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882EAB" w14:textId="7F346BF7" w:rsidR="006A6934" w:rsidRDefault="006A6934" w:rsidP="006A6934">
      <w:pPr>
        <w:rPr>
          <w:rFonts w:asciiTheme="majorHAnsi" w:eastAsia="Times New Roman" w:hAnsiTheme="majorHAnsi" w:cstheme="majorHAnsi"/>
          <w:color w:val="000000"/>
        </w:rPr>
      </w:pPr>
      <w:bookmarkStart w:id="0" w:name="_GoBack"/>
      <w:bookmarkEnd w:id="0"/>
    </w:p>
    <w:p w14:paraId="27D1F5B2" w14:textId="77777777" w:rsidR="00FB7B33" w:rsidRPr="008E3DAD" w:rsidRDefault="00FB7B33" w:rsidP="006A6934">
      <w:pPr>
        <w:rPr>
          <w:rFonts w:asciiTheme="majorHAnsi" w:eastAsia="Times New Roman" w:hAnsiTheme="majorHAnsi" w:cstheme="majorHAnsi"/>
          <w:color w:val="000000"/>
        </w:rPr>
      </w:pPr>
    </w:p>
    <w:p w14:paraId="73CF1ED5" w14:textId="30283E3E" w:rsidR="00D577E2" w:rsidRPr="008E3DAD" w:rsidRDefault="00DB58A5" w:rsidP="006E752A">
      <w:pPr>
        <w:autoSpaceDE w:val="0"/>
        <w:autoSpaceDN w:val="0"/>
        <w:adjustRightInd w:val="0"/>
        <w:jc w:val="both"/>
        <w:rPr>
          <w:rFonts w:asciiTheme="majorHAnsi" w:hAnsiTheme="majorHAnsi" w:cstheme="majorHAnsi"/>
        </w:rPr>
      </w:pPr>
      <w:r w:rsidRPr="008E3DAD">
        <w:rPr>
          <w:rFonts w:asciiTheme="majorHAnsi" w:eastAsia="Times New Roman" w:hAnsiTheme="majorHAnsi" w:cstheme="majorHAnsi"/>
          <w:noProof/>
          <w:color w:val="000000"/>
        </w:rPr>
        <w:drawing>
          <wp:inline distT="0" distB="0" distL="0" distR="0" wp14:anchorId="12E89310" wp14:editId="5192EB9B">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2DAB6BB3" w14:textId="77777777" w:rsidR="00DB58A5" w:rsidRDefault="00DB58A5" w:rsidP="006E752A">
      <w:pPr>
        <w:autoSpaceDE w:val="0"/>
        <w:autoSpaceDN w:val="0"/>
        <w:adjustRightInd w:val="0"/>
        <w:jc w:val="both"/>
        <w:rPr>
          <w:rFonts w:asciiTheme="majorHAnsi" w:hAnsiTheme="majorHAnsi" w:cstheme="majorHAnsi"/>
        </w:rPr>
      </w:pPr>
    </w:p>
    <w:p w14:paraId="62531177" w14:textId="77777777" w:rsidR="00FB7B33" w:rsidRPr="008E3DAD" w:rsidRDefault="00FB7B33" w:rsidP="006E752A">
      <w:pPr>
        <w:autoSpaceDE w:val="0"/>
        <w:autoSpaceDN w:val="0"/>
        <w:adjustRightInd w:val="0"/>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3"/>
        <w:gridCol w:w="1699"/>
        <w:gridCol w:w="1984"/>
        <w:gridCol w:w="1239"/>
        <w:gridCol w:w="2730"/>
      </w:tblGrid>
      <w:tr w:rsidR="00751C30" w:rsidRPr="008E3DAD" w14:paraId="2537F82A" w14:textId="77777777" w:rsidTr="00950761">
        <w:trPr>
          <w:cantSplit/>
          <w:trHeight w:val="844"/>
        </w:trPr>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3D148F85" w14:textId="77777777" w:rsidR="00751C30" w:rsidRPr="008E3DAD" w:rsidRDefault="00751C30" w:rsidP="00950761">
            <w:pPr>
              <w:jc w:val="both"/>
              <w:rPr>
                <w:rFonts w:asciiTheme="majorHAnsi" w:hAnsiTheme="majorHAnsi" w:cstheme="majorHAnsi"/>
                <w:bCs/>
              </w:rPr>
            </w:pPr>
            <w:r w:rsidRPr="008E3DAD">
              <w:rPr>
                <w:rFonts w:asciiTheme="majorHAnsi" w:hAnsiTheme="majorHAnsi" w:cstheme="majorHAnsi"/>
                <w:color w:val="212529"/>
              </w:rPr>
              <w:t> </w:t>
            </w:r>
            <w:r w:rsidRPr="008E3DAD">
              <w:rPr>
                <w:rFonts w:asciiTheme="majorHAnsi" w:hAnsiTheme="majorHAnsi" w:cstheme="majorHAnsi"/>
                <w:bCs/>
              </w:rPr>
              <w:t xml:space="preserve">ÓRGÃO LICITANTE: </w:t>
            </w:r>
            <w:r w:rsidRPr="008E3DAD">
              <w:rPr>
                <w:rFonts w:asciiTheme="majorHAnsi" w:hAnsiTheme="majorHAnsi" w:cstheme="majorHAnsi"/>
                <w:b/>
                <w:bCs/>
              </w:rPr>
              <w:t>SMOBI</w:t>
            </w:r>
          </w:p>
        </w:tc>
        <w:tc>
          <w:tcPr>
            <w:tcW w:w="5953" w:type="dxa"/>
            <w:gridSpan w:val="3"/>
            <w:tcBorders>
              <w:top w:val="single" w:sz="4" w:space="0" w:color="auto"/>
              <w:left w:val="single" w:sz="4" w:space="0" w:color="auto"/>
              <w:bottom w:val="single" w:sz="4" w:space="0" w:color="auto"/>
              <w:right w:val="single" w:sz="4" w:space="0" w:color="auto"/>
            </w:tcBorders>
            <w:vAlign w:val="center"/>
            <w:hideMark/>
          </w:tcPr>
          <w:p w14:paraId="58D2ACB1" w14:textId="18CE2E91" w:rsidR="00751C30" w:rsidRPr="008E3DAD" w:rsidRDefault="00751C30" w:rsidP="00950761">
            <w:pPr>
              <w:jc w:val="both"/>
              <w:rPr>
                <w:rFonts w:asciiTheme="majorHAnsi" w:hAnsiTheme="majorHAnsi" w:cstheme="majorHAnsi"/>
                <w:b/>
                <w:bCs/>
              </w:rPr>
            </w:pPr>
            <w:r w:rsidRPr="008E3DAD">
              <w:rPr>
                <w:rFonts w:asciiTheme="majorHAnsi" w:hAnsiTheme="majorHAnsi" w:cstheme="majorHAnsi"/>
              </w:rPr>
              <w:t xml:space="preserve">EDITAL: </w:t>
            </w:r>
            <w:r w:rsidR="00933CAB" w:rsidRPr="008E3DAD">
              <w:rPr>
                <w:rFonts w:asciiTheme="majorHAnsi" w:hAnsiTheme="majorHAnsi" w:cstheme="majorHAnsi"/>
                <w:b/>
                <w:bCs/>
              </w:rPr>
              <w:t xml:space="preserve">LICITAÇÃO SMOBI 062/2022 – RDC CIRCULAR Nº 01 – </w:t>
            </w:r>
            <w:r w:rsidR="00933CAB" w:rsidRPr="008E3DAD">
              <w:rPr>
                <w:rFonts w:asciiTheme="majorHAnsi" w:hAnsiTheme="majorHAnsi" w:cstheme="majorHAnsi"/>
                <w:b/>
                <w:bCs/>
                <w:color w:val="FF0000"/>
              </w:rPr>
              <w:t xml:space="preserve">ALTERAÇÃO DO EDITAL E DA DATA DE ABERTURA </w:t>
            </w:r>
            <w:r w:rsidR="00933CAB" w:rsidRPr="008E3DAD">
              <w:rPr>
                <w:rFonts w:asciiTheme="majorHAnsi" w:hAnsiTheme="majorHAnsi" w:cstheme="majorHAnsi"/>
                <w:b/>
                <w:bCs/>
              </w:rPr>
              <w:t>PROCESSO Nº 01-045.025/22-10</w:t>
            </w:r>
          </w:p>
        </w:tc>
      </w:tr>
      <w:tr w:rsidR="00751C30" w:rsidRPr="008E3DAD" w14:paraId="2769D437" w14:textId="77777777" w:rsidTr="00950761">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6F383261" w14:textId="77777777" w:rsidR="00751C30" w:rsidRPr="008E3DAD" w:rsidRDefault="00751C30" w:rsidP="00950761">
            <w:pPr>
              <w:rPr>
                <w:rFonts w:asciiTheme="majorHAnsi" w:hAnsiTheme="majorHAnsi" w:cstheme="majorHAnsi"/>
              </w:rPr>
            </w:pPr>
            <w:r w:rsidRPr="008E3DAD">
              <w:rPr>
                <w:rFonts w:asciiTheme="majorHAnsi" w:hAnsiTheme="majorHAnsi" w:cstheme="majorHAnsi"/>
              </w:rPr>
              <w:t>Endereço: Rua dos Guajajaras, 1107 – 14° andar - Centro, Belo Horizonte - MG, 30180-105</w:t>
            </w:r>
          </w:p>
          <w:p w14:paraId="59F1AC3F" w14:textId="77777777" w:rsidR="00751C30" w:rsidRPr="008E3DAD" w:rsidRDefault="00751C30" w:rsidP="00950761">
            <w:pPr>
              <w:rPr>
                <w:rFonts w:asciiTheme="majorHAnsi" w:hAnsiTheme="majorHAnsi" w:cstheme="majorHAnsi"/>
              </w:rPr>
            </w:pPr>
            <w:r w:rsidRPr="008E3DAD">
              <w:rPr>
                <w:rFonts w:asciiTheme="majorHAnsi" w:hAnsiTheme="majorHAnsi" w:cstheme="majorHAnsi"/>
              </w:rPr>
              <w:t xml:space="preserve">Informações: Telefone: (31) 3277-8102 - (31) 3277-5020 - Sites: </w:t>
            </w:r>
            <w:hyperlink r:id="rId9" w:history="1">
              <w:r w:rsidRPr="008E3DAD">
                <w:rPr>
                  <w:rStyle w:val="Hyperlink"/>
                  <w:rFonts w:asciiTheme="majorHAnsi" w:hAnsiTheme="majorHAnsi" w:cstheme="majorHAnsi"/>
                </w:rPr>
                <w:t>www.licitacoes.caixa.gov.br</w:t>
              </w:r>
            </w:hyperlink>
            <w:r w:rsidRPr="008E3DAD">
              <w:rPr>
                <w:rFonts w:asciiTheme="majorHAnsi" w:hAnsiTheme="majorHAnsi" w:cstheme="majorHAnsi"/>
              </w:rPr>
              <w:t xml:space="preserve"> e </w:t>
            </w:r>
            <w:hyperlink r:id="rId10" w:history="1">
              <w:r w:rsidRPr="008E3DAD">
                <w:rPr>
                  <w:rStyle w:val="Hyperlink"/>
                  <w:rFonts w:asciiTheme="majorHAnsi" w:hAnsiTheme="majorHAnsi" w:cstheme="majorHAnsi"/>
                </w:rPr>
                <w:t>www.pbh.gov.br</w:t>
              </w:r>
            </w:hyperlink>
            <w:r w:rsidRPr="008E3DAD">
              <w:rPr>
                <w:rFonts w:asciiTheme="majorHAnsi" w:hAnsiTheme="majorHAnsi" w:cstheme="majorHAnsi"/>
              </w:rPr>
              <w:t xml:space="preserve"> - E-mail </w:t>
            </w:r>
            <w:hyperlink r:id="rId11" w:history="1">
              <w:r w:rsidRPr="008E3DAD">
                <w:rPr>
                  <w:rStyle w:val="Hyperlink"/>
                  <w:rFonts w:asciiTheme="majorHAnsi" w:hAnsiTheme="majorHAnsi" w:cstheme="majorHAnsi"/>
                </w:rPr>
                <w:t>cpl.sudecap@pbh.gov.br</w:t>
              </w:r>
            </w:hyperlink>
            <w:r w:rsidRPr="008E3DAD">
              <w:rPr>
                <w:rFonts w:asciiTheme="majorHAnsi" w:hAnsiTheme="majorHAnsi" w:cstheme="majorHAnsi"/>
              </w:rPr>
              <w:t xml:space="preserve"> </w:t>
            </w:r>
          </w:p>
        </w:tc>
      </w:tr>
      <w:tr w:rsidR="00751C30" w:rsidRPr="008E3DAD" w14:paraId="3C8C925C" w14:textId="77777777" w:rsidTr="00A77BB6">
        <w:trPr>
          <w:cantSplit/>
          <w:trHeight w:val="1931"/>
        </w:trPr>
        <w:tc>
          <w:tcPr>
            <w:tcW w:w="6946" w:type="dxa"/>
            <w:gridSpan w:val="3"/>
            <w:tcBorders>
              <w:top w:val="single" w:sz="4" w:space="0" w:color="auto"/>
              <w:left w:val="single" w:sz="4" w:space="0" w:color="auto"/>
              <w:bottom w:val="single" w:sz="4" w:space="0" w:color="auto"/>
              <w:right w:val="single" w:sz="4" w:space="0" w:color="auto"/>
            </w:tcBorders>
            <w:vAlign w:val="center"/>
            <w:hideMark/>
          </w:tcPr>
          <w:p w14:paraId="21FF07F7" w14:textId="309EDAB7" w:rsidR="00751C30" w:rsidRPr="008E3DAD" w:rsidRDefault="00751C30" w:rsidP="00933CAB">
            <w:pPr>
              <w:autoSpaceDE w:val="0"/>
              <w:autoSpaceDN w:val="0"/>
              <w:adjustRightInd w:val="0"/>
              <w:jc w:val="both"/>
              <w:rPr>
                <w:rFonts w:asciiTheme="majorHAnsi" w:hAnsiTheme="majorHAnsi" w:cstheme="majorHAnsi"/>
              </w:rPr>
            </w:pPr>
            <w:r w:rsidRPr="008E3DAD">
              <w:rPr>
                <w:rFonts w:asciiTheme="majorHAnsi" w:hAnsiTheme="majorHAnsi" w:cstheme="majorHAnsi"/>
              </w:rPr>
              <w:t xml:space="preserve">OBJETO: </w:t>
            </w:r>
            <w:r w:rsidR="00933CAB" w:rsidRPr="008E3DAD">
              <w:rPr>
                <w:rFonts w:asciiTheme="majorHAnsi" w:hAnsiTheme="majorHAnsi" w:cstheme="majorHAnsi"/>
              </w:rPr>
              <w:t xml:space="preserve">OBJETO: Implantação do Interceptor de Esgoto e Tratamento de Fundo de Vale entre as Estacas 27 a 32 – Eixo 2 - Córrego Túnel Camarões. A Comissão Permanente de Licitações da Secretaria Municipal de Obras e Infraestrutura – SMOBI, nomeada pela Portaria Conjunta SMOBI/SUDECAP nº 013/2022, no uso de suas atribuições, comunica aos interessados na licitação em referência que foi identificada pela área demandante a necessidade de alteração do edital da licitação e alguns de seus anexos. Passam a ter nova redação os seguintes itens do edital: Recebimento das propostas exclusivamente por meio eletrônico: até às 14h do dia 24/10/2022. Julgamento das propostas em meio eletrônico: a partir das 14h do dia 24/10/2022 3. </w:t>
            </w:r>
          </w:p>
        </w:tc>
        <w:tc>
          <w:tcPr>
            <w:tcW w:w="3969" w:type="dxa"/>
            <w:gridSpan w:val="2"/>
            <w:tcBorders>
              <w:top w:val="single" w:sz="4" w:space="0" w:color="auto"/>
              <w:left w:val="single" w:sz="4" w:space="0" w:color="auto"/>
              <w:bottom w:val="single" w:sz="4" w:space="0" w:color="auto"/>
              <w:right w:val="single" w:sz="4" w:space="0" w:color="auto"/>
            </w:tcBorders>
            <w:vAlign w:val="center"/>
            <w:hideMark/>
          </w:tcPr>
          <w:p w14:paraId="4FE15B3B" w14:textId="77777777" w:rsidR="00751C30" w:rsidRPr="008E3DAD" w:rsidRDefault="00751C30" w:rsidP="00950761">
            <w:pPr>
              <w:pStyle w:val="Default"/>
              <w:jc w:val="both"/>
              <w:rPr>
                <w:rFonts w:asciiTheme="majorHAnsi" w:hAnsiTheme="majorHAnsi" w:cstheme="majorHAnsi"/>
              </w:rPr>
            </w:pPr>
            <w:r w:rsidRPr="008E3DAD">
              <w:rPr>
                <w:rFonts w:asciiTheme="majorHAnsi" w:hAnsiTheme="majorHAnsi" w:cstheme="majorHAnsi"/>
              </w:rPr>
              <w:t xml:space="preserve">DATAS: </w:t>
            </w:r>
          </w:p>
          <w:p w14:paraId="6B762677" w14:textId="77777777" w:rsidR="00933CAB" w:rsidRPr="008E3DAD" w:rsidRDefault="00933CAB" w:rsidP="00933CAB">
            <w:pPr>
              <w:pStyle w:val="Default"/>
              <w:numPr>
                <w:ilvl w:val="0"/>
                <w:numId w:val="2"/>
              </w:numPr>
              <w:jc w:val="both"/>
              <w:rPr>
                <w:rFonts w:asciiTheme="majorHAnsi" w:hAnsiTheme="majorHAnsi" w:cstheme="majorHAnsi"/>
              </w:rPr>
            </w:pPr>
            <w:r w:rsidRPr="008E3DAD">
              <w:rPr>
                <w:rFonts w:asciiTheme="majorHAnsi" w:hAnsiTheme="majorHAnsi" w:cstheme="majorHAnsi"/>
              </w:rPr>
              <w:t xml:space="preserve">Recebimento das propostas exclusivamente por meio eletrônico: até às 14h do dia 24/10/2022. </w:t>
            </w:r>
          </w:p>
          <w:p w14:paraId="29FBD0F8" w14:textId="2EAE846A" w:rsidR="00751C30" w:rsidRPr="008E3DAD" w:rsidRDefault="00933CAB" w:rsidP="00933CAB">
            <w:pPr>
              <w:pStyle w:val="Default"/>
              <w:numPr>
                <w:ilvl w:val="0"/>
                <w:numId w:val="2"/>
              </w:numPr>
              <w:jc w:val="both"/>
              <w:rPr>
                <w:rFonts w:asciiTheme="majorHAnsi" w:hAnsiTheme="majorHAnsi" w:cstheme="majorHAnsi"/>
              </w:rPr>
            </w:pPr>
            <w:r w:rsidRPr="008E3DAD">
              <w:rPr>
                <w:rFonts w:asciiTheme="majorHAnsi" w:hAnsiTheme="majorHAnsi" w:cstheme="majorHAnsi"/>
              </w:rPr>
              <w:t>Julgamento das propostas em meio eletrônico: a partir das 14h do dia 24/10/2022</w:t>
            </w:r>
          </w:p>
        </w:tc>
      </w:tr>
      <w:tr w:rsidR="00751C30" w:rsidRPr="008E3DAD" w14:paraId="27F676D3" w14:textId="77777777" w:rsidTr="00950761">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77D7AC35" w14:textId="77777777" w:rsidR="00751C30" w:rsidRPr="008E3DAD" w:rsidRDefault="00751C30" w:rsidP="00950761">
            <w:pPr>
              <w:tabs>
                <w:tab w:val="left" w:pos="4393"/>
                <w:tab w:val="center" w:pos="5386"/>
              </w:tabs>
              <w:jc w:val="center"/>
              <w:outlineLvl w:val="1"/>
              <w:rPr>
                <w:rFonts w:asciiTheme="majorHAnsi" w:hAnsiTheme="majorHAnsi" w:cstheme="majorHAnsi"/>
              </w:rPr>
            </w:pPr>
            <w:r w:rsidRPr="008E3DAD">
              <w:rPr>
                <w:rFonts w:asciiTheme="majorHAnsi" w:hAnsiTheme="majorHAnsi" w:cstheme="majorHAnsi"/>
              </w:rPr>
              <w:t>VALORES</w:t>
            </w:r>
          </w:p>
        </w:tc>
      </w:tr>
      <w:tr w:rsidR="00751C30" w:rsidRPr="008E3DAD" w14:paraId="4958C192" w14:textId="77777777" w:rsidTr="00A77BB6">
        <w:trPr>
          <w:cantSplit/>
          <w:trHeight w:val="984"/>
        </w:trPr>
        <w:tc>
          <w:tcPr>
            <w:tcW w:w="3263" w:type="dxa"/>
            <w:tcBorders>
              <w:top w:val="single" w:sz="4" w:space="0" w:color="auto"/>
              <w:left w:val="single" w:sz="4" w:space="0" w:color="auto"/>
              <w:bottom w:val="single" w:sz="4" w:space="0" w:color="auto"/>
              <w:right w:val="single" w:sz="4" w:space="0" w:color="auto"/>
            </w:tcBorders>
            <w:vAlign w:val="center"/>
            <w:hideMark/>
          </w:tcPr>
          <w:p w14:paraId="35394303" w14:textId="77777777" w:rsidR="00751C30" w:rsidRPr="008E3DAD" w:rsidRDefault="00751C30" w:rsidP="00950761">
            <w:pPr>
              <w:keepNext/>
              <w:jc w:val="center"/>
              <w:outlineLvl w:val="0"/>
              <w:rPr>
                <w:rFonts w:asciiTheme="majorHAnsi" w:hAnsiTheme="majorHAnsi" w:cstheme="majorHAnsi"/>
                <w:iCs/>
                <w:lang w:val="x-none" w:eastAsia="x-none"/>
              </w:rPr>
            </w:pPr>
            <w:r w:rsidRPr="008E3DAD">
              <w:rPr>
                <w:rFonts w:asciiTheme="majorHAnsi" w:hAnsiTheme="majorHAnsi" w:cstheme="majorHAnsi"/>
                <w:iCs/>
                <w:lang w:val="x-none" w:eastAsia="x-none"/>
              </w:rPr>
              <w:t>Valor Estimado da Obra</w:t>
            </w:r>
          </w:p>
        </w:tc>
        <w:tc>
          <w:tcPr>
            <w:tcW w:w="3683" w:type="dxa"/>
            <w:gridSpan w:val="2"/>
            <w:tcBorders>
              <w:top w:val="single" w:sz="4" w:space="0" w:color="auto"/>
              <w:left w:val="single" w:sz="4" w:space="0" w:color="auto"/>
              <w:bottom w:val="single" w:sz="4" w:space="0" w:color="auto"/>
              <w:right w:val="single" w:sz="4" w:space="0" w:color="auto"/>
            </w:tcBorders>
            <w:vAlign w:val="center"/>
            <w:hideMark/>
          </w:tcPr>
          <w:p w14:paraId="70CC9311" w14:textId="77777777" w:rsidR="00751C30" w:rsidRPr="008E3DAD" w:rsidRDefault="00751C30" w:rsidP="00950761">
            <w:pPr>
              <w:keepNext/>
              <w:jc w:val="center"/>
              <w:outlineLvl w:val="0"/>
              <w:rPr>
                <w:rFonts w:asciiTheme="majorHAnsi" w:hAnsiTheme="majorHAnsi" w:cstheme="majorHAnsi"/>
                <w:iCs/>
                <w:lang w:val="x-none" w:eastAsia="x-none"/>
              </w:rPr>
            </w:pPr>
            <w:r w:rsidRPr="008E3DAD">
              <w:rPr>
                <w:rFonts w:asciiTheme="majorHAnsi" w:hAnsiTheme="majorHAnsi" w:cstheme="majorHAnsi"/>
                <w:iCs/>
                <w:lang w:val="x-none" w:eastAsia="x-none"/>
              </w:rPr>
              <w:t xml:space="preserve">Capital Social </w:t>
            </w:r>
          </w:p>
        </w:tc>
        <w:tc>
          <w:tcPr>
            <w:tcW w:w="1239" w:type="dxa"/>
            <w:tcBorders>
              <w:top w:val="single" w:sz="4" w:space="0" w:color="auto"/>
              <w:left w:val="single" w:sz="4" w:space="0" w:color="auto"/>
              <w:bottom w:val="single" w:sz="4" w:space="0" w:color="auto"/>
              <w:right w:val="single" w:sz="4" w:space="0" w:color="auto"/>
            </w:tcBorders>
            <w:vAlign w:val="center"/>
            <w:hideMark/>
          </w:tcPr>
          <w:p w14:paraId="7332F03A" w14:textId="77777777" w:rsidR="00751C30" w:rsidRPr="008E3DAD" w:rsidRDefault="00751C30" w:rsidP="00950761">
            <w:pPr>
              <w:keepNext/>
              <w:jc w:val="center"/>
              <w:outlineLvl w:val="0"/>
              <w:rPr>
                <w:rFonts w:asciiTheme="majorHAnsi" w:hAnsiTheme="majorHAnsi" w:cstheme="majorHAnsi"/>
                <w:iCs/>
                <w:lang w:val="x-none" w:eastAsia="x-none"/>
              </w:rPr>
            </w:pPr>
            <w:r w:rsidRPr="008E3DAD">
              <w:rPr>
                <w:rFonts w:asciiTheme="majorHAnsi" w:hAnsiTheme="majorHAnsi" w:cs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0436E76C" w14:textId="77777777" w:rsidR="00751C30" w:rsidRPr="008E3DAD" w:rsidRDefault="00751C30" w:rsidP="00950761">
            <w:pPr>
              <w:keepNext/>
              <w:jc w:val="center"/>
              <w:outlineLvl w:val="0"/>
              <w:rPr>
                <w:rFonts w:asciiTheme="majorHAnsi" w:hAnsiTheme="majorHAnsi" w:cstheme="majorHAnsi"/>
                <w:iCs/>
                <w:lang w:val="x-none" w:eastAsia="x-none"/>
              </w:rPr>
            </w:pPr>
            <w:r w:rsidRPr="008E3DAD">
              <w:rPr>
                <w:rFonts w:asciiTheme="majorHAnsi" w:hAnsiTheme="majorHAnsi" w:cstheme="majorHAnsi"/>
                <w:iCs/>
                <w:lang w:val="x-none" w:eastAsia="x-none"/>
              </w:rPr>
              <w:t>Valor do Edital</w:t>
            </w:r>
          </w:p>
        </w:tc>
      </w:tr>
      <w:tr w:rsidR="00751C30" w:rsidRPr="008E3DAD" w14:paraId="20E8218C" w14:textId="77777777" w:rsidTr="00A77BB6">
        <w:trPr>
          <w:cantSplit/>
          <w:trHeight w:val="394"/>
        </w:trPr>
        <w:tc>
          <w:tcPr>
            <w:tcW w:w="3263" w:type="dxa"/>
            <w:tcBorders>
              <w:top w:val="single" w:sz="4" w:space="0" w:color="auto"/>
              <w:left w:val="single" w:sz="4" w:space="0" w:color="auto"/>
              <w:bottom w:val="single" w:sz="4" w:space="0" w:color="auto"/>
              <w:right w:val="single" w:sz="4" w:space="0" w:color="auto"/>
            </w:tcBorders>
            <w:vAlign w:val="center"/>
            <w:hideMark/>
          </w:tcPr>
          <w:p w14:paraId="6D06E5BD" w14:textId="4C9E664A" w:rsidR="00751C30" w:rsidRPr="008E3DAD" w:rsidRDefault="00933CAB" w:rsidP="00950761">
            <w:pPr>
              <w:autoSpaceDE w:val="0"/>
              <w:autoSpaceDN w:val="0"/>
              <w:adjustRightInd w:val="0"/>
              <w:jc w:val="center"/>
              <w:rPr>
                <w:rFonts w:asciiTheme="majorHAnsi" w:hAnsiTheme="majorHAnsi" w:cstheme="majorHAnsi"/>
                <w:bCs/>
              </w:rPr>
            </w:pPr>
            <w:r w:rsidRPr="008E3DAD">
              <w:rPr>
                <w:rFonts w:asciiTheme="majorHAnsi" w:hAnsiTheme="majorHAnsi" w:cstheme="majorHAnsi"/>
                <w:bCs/>
              </w:rPr>
              <w:t>R$ 6.364.721,07</w:t>
            </w:r>
          </w:p>
        </w:tc>
        <w:tc>
          <w:tcPr>
            <w:tcW w:w="3683" w:type="dxa"/>
            <w:gridSpan w:val="2"/>
            <w:tcBorders>
              <w:top w:val="single" w:sz="4" w:space="0" w:color="auto"/>
              <w:left w:val="single" w:sz="4" w:space="0" w:color="auto"/>
              <w:bottom w:val="single" w:sz="4" w:space="0" w:color="auto"/>
              <w:right w:val="single" w:sz="4" w:space="0" w:color="auto"/>
            </w:tcBorders>
            <w:vAlign w:val="center"/>
            <w:hideMark/>
          </w:tcPr>
          <w:p w14:paraId="3CA86C7C" w14:textId="77777777" w:rsidR="00751C30" w:rsidRPr="008E3DAD" w:rsidRDefault="00751C30" w:rsidP="00950761">
            <w:pPr>
              <w:autoSpaceDE w:val="0"/>
              <w:autoSpaceDN w:val="0"/>
              <w:adjustRightInd w:val="0"/>
              <w:jc w:val="center"/>
              <w:rPr>
                <w:rFonts w:asciiTheme="majorHAnsi" w:hAnsiTheme="majorHAnsi" w:cstheme="majorHAnsi"/>
                <w:color w:val="000000"/>
              </w:rPr>
            </w:pPr>
            <w:r w:rsidRPr="008E3DAD">
              <w:rPr>
                <w:rFonts w:asciiTheme="majorHAnsi" w:hAnsiTheme="majorHAnsi" w:cstheme="majorHAnsi"/>
                <w:color w:val="000000"/>
              </w:rPr>
              <w:t>R$ -</w:t>
            </w:r>
          </w:p>
        </w:tc>
        <w:tc>
          <w:tcPr>
            <w:tcW w:w="1239" w:type="dxa"/>
            <w:tcBorders>
              <w:top w:val="single" w:sz="4" w:space="0" w:color="auto"/>
              <w:left w:val="single" w:sz="4" w:space="0" w:color="auto"/>
              <w:bottom w:val="single" w:sz="4" w:space="0" w:color="auto"/>
              <w:right w:val="single" w:sz="4" w:space="0" w:color="auto"/>
            </w:tcBorders>
            <w:vAlign w:val="center"/>
            <w:hideMark/>
          </w:tcPr>
          <w:p w14:paraId="2456AF62" w14:textId="77777777" w:rsidR="00751C30" w:rsidRPr="008E3DAD" w:rsidRDefault="00751C30" w:rsidP="00950761">
            <w:pPr>
              <w:autoSpaceDE w:val="0"/>
              <w:autoSpaceDN w:val="0"/>
              <w:adjustRightInd w:val="0"/>
              <w:jc w:val="center"/>
              <w:rPr>
                <w:rFonts w:asciiTheme="majorHAnsi" w:hAnsiTheme="majorHAnsi" w:cstheme="majorHAnsi"/>
                <w:bCs/>
              </w:rPr>
            </w:pPr>
            <w:r w:rsidRPr="008E3DAD">
              <w:rPr>
                <w:rFonts w:asciiTheme="majorHAnsi" w:hAnsiTheme="majorHAnsi" w:cstheme="majorHAnsi"/>
                <w:bCs/>
                <w:iCs/>
                <w:lang w:val="x-none" w:eastAsia="x-none"/>
              </w:rPr>
              <w:t xml:space="preserve">R$ </w:t>
            </w:r>
            <w:r w:rsidRPr="008E3DAD">
              <w:rPr>
                <w:rFonts w:asciiTheme="majorHAnsi" w:hAnsiTheme="majorHAnsi" w:cstheme="majorHAnsi"/>
                <w:bCs/>
                <w:iCs/>
                <w:lang w:eastAsia="x-none"/>
              </w:rPr>
              <w: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2C931061" w14:textId="77777777" w:rsidR="00751C30" w:rsidRPr="008E3DAD" w:rsidRDefault="00751C30" w:rsidP="00950761">
            <w:pPr>
              <w:keepNext/>
              <w:jc w:val="center"/>
              <w:outlineLvl w:val="0"/>
              <w:rPr>
                <w:rFonts w:asciiTheme="majorHAnsi" w:hAnsiTheme="majorHAnsi" w:cstheme="majorHAnsi"/>
                <w:bCs/>
                <w:iCs/>
                <w:lang w:eastAsia="x-none"/>
              </w:rPr>
            </w:pPr>
            <w:r w:rsidRPr="008E3DAD">
              <w:rPr>
                <w:rFonts w:asciiTheme="majorHAnsi" w:hAnsiTheme="majorHAnsi" w:cstheme="majorHAnsi"/>
                <w:bCs/>
                <w:iCs/>
                <w:lang w:val="x-none" w:eastAsia="x-none"/>
              </w:rPr>
              <w:t xml:space="preserve">R$ </w:t>
            </w:r>
            <w:r w:rsidRPr="008E3DAD">
              <w:rPr>
                <w:rFonts w:asciiTheme="majorHAnsi" w:hAnsiTheme="majorHAnsi" w:cstheme="majorHAnsi"/>
                <w:bCs/>
                <w:iCs/>
                <w:lang w:eastAsia="x-none"/>
              </w:rPr>
              <w:t>-</w:t>
            </w:r>
          </w:p>
        </w:tc>
      </w:tr>
      <w:tr w:rsidR="00751C30" w:rsidRPr="008E3DAD" w14:paraId="68588B8B" w14:textId="77777777" w:rsidTr="00950761">
        <w:trPr>
          <w:cantSplit/>
          <w:trHeight w:val="86"/>
        </w:trPr>
        <w:tc>
          <w:tcPr>
            <w:tcW w:w="10915" w:type="dxa"/>
            <w:gridSpan w:val="5"/>
            <w:tcBorders>
              <w:top w:val="single" w:sz="4" w:space="0" w:color="auto"/>
              <w:left w:val="single" w:sz="4" w:space="0" w:color="auto"/>
              <w:bottom w:val="single" w:sz="4" w:space="0" w:color="auto"/>
              <w:right w:val="single" w:sz="4" w:space="0" w:color="auto"/>
            </w:tcBorders>
            <w:hideMark/>
          </w:tcPr>
          <w:p w14:paraId="4D69A129" w14:textId="3E1B5552" w:rsidR="00751C30" w:rsidRPr="008E3DAD" w:rsidRDefault="00751C30" w:rsidP="00854E94">
            <w:pPr>
              <w:pStyle w:val="Default"/>
              <w:jc w:val="both"/>
              <w:rPr>
                <w:rFonts w:asciiTheme="majorHAnsi" w:hAnsiTheme="majorHAnsi" w:cstheme="majorHAnsi"/>
              </w:rPr>
            </w:pPr>
            <w:r w:rsidRPr="008E3DAD">
              <w:rPr>
                <w:rFonts w:asciiTheme="majorHAnsi" w:hAnsiTheme="majorHAnsi" w:cstheme="majorHAnsi"/>
              </w:rPr>
              <w:t xml:space="preserve">CAPACIDADE TÉCNICA: </w:t>
            </w:r>
            <w:r w:rsidR="00854E94" w:rsidRPr="008E3DAD">
              <w:rPr>
                <w:rFonts w:asciiTheme="majorHAnsi" w:hAnsiTheme="majorHAnsi" w:cstheme="majorHAnsi"/>
              </w:rPr>
              <w:t>conforme edital.</w:t>
            </w:r>
          </w:p>
        </w:tc>
      </w:tr>
      <w:tr w:rsidR="00751C30" w:rsidRPr="008E3DAD" w14:paraId="566B7A1D" w14:textId="77777777" w:rsidTr="00950761">
        <w:trPr>
          <w:cantSplit/>
          <w:trHeight w:val="45"/>
        </w:trPr>
        <w:tc>
          <w:tcPr>
            <w:tcW w:w="10915" w:type="dxa"/>
            <w:gridSpan w:val="5"/>
            <w:tcBorders>
              <w:top w:val="single" w:sz="4" w:space="0" w:color="auto"/>
              <w:left w:val="single" w:sz="4" w:space="0" w:color="auto"/>
              <w:bottom w:val="single" w:sz="4" w:space="0" w:color="auto"/>
              <w:right w:val="single" w:sz="4" w:space="0" w:color="auto"/>
            </w:tcBorders>
          </w:tcPr>
          <w:p w14:paraId="046CA10F" w14:textId="39A50C59" w:rsidR="00751C30" w:rsidRPr="008E3DAD" w:rsidRDefault="00751C30" w:rsidP="00854E94">
            <w:pPr>
              <w:autoSpaceDE w:val="0"/>
              <w:autoSpaceDN w:val="0"/>
              <w:adjustRightInd w:val="0"/>
              <w:jc w:val="both"/>
              <w:rPr>
                <w:rFonts w:asciiTheme="majorHAnsi" w:hAnsiTheme="majorHAnsi" w:cstheme="majorHAnsi"/>
                <w:color w:val="000000"/>
              </w:rPr>
            </w:pPr>
            <w:r w:rsidRPr="008E3DAD">
              <w:rPr>
                <w:rFonts w:asciiTheme="majorHAnsi" w:hAnsiTheme="majorHAnsi" w:cstheme="majorHAnsi"/>
                <w:color w:val="000000"/>
              </w:rPr>
              <w:t>CAPACIDADE OPERACIONAL:</w:t>
            </w:r>
            <w:r w:rsidRPr="008E3DAD">
              <w:rPr>
                <w:rFonts w:asciiTheme="majorHAnsi" w:hAnsiTheme="majorHAnsi" w:cstheme="majorHAnsi"/>
              </w:rPr>
              <w:t xml:space="preserve"> </w:t>
            </w:r>
            <w:r w:rsidR="00854E94" w:rsidRPr="008E3DAD">
              <w:rPr>
                <w:rFonts w:asciiTheme="majorHAnsi" w:hAnsiTheme="majorHAnsi" w:cstheme="majorHAnsi"/>
              </w:rPr>
              <w:t>conforme edital.</w:t>
            </w:r>
          </w:p>
        </w:tc>
      </w:tr>
      <w:tr w:rsidR="00751C30" w:rsidRPr="008E3DAD" w14:paraId="3A0CA816" w14:textId="77777777" w:rsidTr="00950761">
        <w:trPr>
          <w:cantSplit/>
          <w:trHeight w:val="404"/>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7438972E" w14:textId="77777777" w:rsidR="00751C30" w:rsidRPr="008E3DAD" w:rsidRDefault="00751C30" w:rsidP="00950761">
            <w:pPr>
              <w:jc w:val="both"/>
              <w:outlineLvl w:val="1"/>
              <w:rPr>
                <w:rFonts w:asciiTheme="majorHAnsi" w:hAnsiTheme="majorHAnsi" w:cstheme="majorHAnsi"/>
              </w:rPr>
            </w:pPr>
            <w:r w:rsidRPr="008E3DAD">
              <w:rPr>
                <w:rFonts w:asciiTheme="majorHAnsi" w:hAnsiTheme="majorHAnsi" w:cstheme="majorHAnsi"/>
              </w:rPr>
              <w:t xml:space="preserve"> ÍNDICES ECONÔMICOS: conforme edital.</w:t>
            </w:r>
          </w:p>
        </w:tc>
      </w:tr>
      <w:tr w:rsidR="00751C30" w:rsidRPr="008E3DAD" w14:paraId="69B49494" w14:textId="77777777" w:rsidTr="00950761">
        <w:trPr>
          <w:cantSplit/>
          <w:trHeight w:val="277"/>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19A8543E" w14:textId="3B0B5E0F" w:rsidR="00751C30" w:rsidRPr="008E3DAD" w:rsidRDefault="00751C30" w:rsidP="00933CAB">
            <w:pPr>
              <w:autoSpaceDE w:val="0"/>
              <w:autoSpaceDN w:val="0"/>
              <w:adjustRightInd w:val="0"/>
              <w:jc w:val="both"/>
              <w:rPr>
                <w:rFonts w:asciiTheme="majorHAnsi" w:hAnsiTheme="majorHAnsi" w:cstheme="majorHAnsi"/>
              </w:rPr>
            </w:pPr>
            <w:r w:rsidRPr="008E3DAD">
              <w:rPr>
                <w:rFonts w:asciiTheme="majorHAnsi" w:hAnsiTheme="majorHAnsi" w:cstheme="majorHAnsi"/>
                <w:color w:val="000000"/>
              </w:rPr>
              <w:t>OBSERVAÇÕES:</w:t>
            </w:r>
            <w:r w:rsidR="00933CAB" w:rsidRPr="008E3DAD">
              <w:rPr>
                <w:rFonts w:asciiTheme="majorHAnsi" w:hAnsiTheme="majorHAnsi" w:cstheme="majorHAnsi"/>
                <w:color w:val="000000"/>
              </w:rPr>
              <w:t xml:space="preserve"> </w:t>
            </w:r>
            <w:r w:rsidR="00933CAB" w:rsidRPr="008E3DAD">
              <w:rPr>
                <w:rFonts w:asciiTheme="majorHAnsi" w:hAnsiTheme="majorHAnsi" w:cstheme="majorHAnsi"/>
              </w:rPr>
              <w:t xml:space="preserve">PREÇO DE REFERÊNCIA DOS SERVIÇOS E/OU OBRAS O valor teto das obras e serviços licitados, limitador das propostas das licitantes é de R$6.364.721,07 (seis milhões, trezentos e sessenta e quatro mil, setecentos e vinte e um reais e sete centavos). Serão desclassificadas as propostas com preços totais acima desses valores. (...) 12.1.4. Qualificação econômico-financeira: 12.1.4.1.documento arquivado na Junta Comercial ou no Cartório competente demonstrativo de que a licitante possui Patrimônio Líquido, mínimo de R$636.472,10 (seiscentos e trinta e seis mil, quatrocentos e setenta e dois reais e dez centavos), correspondente a 10% (dez por cento) do valor estimado da contratação, nos termos do disposto nos §§2º e 3º, do art. 31, da Lei 8.666/1993. (...) Ficam alterados os seguintes documentos constantes do Anexo I - Projeto Básico da Licitação: - Apêndice I – Planilha de orçamento; - Apêndice II – Cronograma físico-financeiro; - A CPU 03 referente ao item 19.02.01 – TUBO LISO POLIETILENO ALTA DENSIDADE PEAD N12 DN = 500 mm foi suprimida. Os demais itens do edital e seus anexos permanecem inalterados. Os novos documentos no site da PBH no link </w:t>
            </w:r>
            <w:hyperlink r:id="rId12" w:history="1">
              <w:r w:rsidR="00933CAB" w:rsidRPr="008E3DAD">
                <w:rPr>
                  <w:rStyle w:val="Hyperlink"/>
                  <w:rFonts w:asciiTheme="majorHAnsi" w:hAnsiTheme="majorHAnsi" w:cstheme="majorHAnsi"/>
                </w:rPr>
                <w:t>https://prefeitura.pbh.gov.br/obras-e-infraestrutura/licitacao/regime-diferenciado-decontratacao-062-2022</w:t>
              </w:r>
            </w:hyperlink>
            <w:r w:rsidR="00933CAB" w:rsidRPr="008E3DAD">
              <w:rPr>
                <w:rFonts w:asciiTheme="majorHAnsi" w:hAnsiTheme="majorHAnsi" w:cstheme="majorHAnsi"/>
              </w:rPr>
              <w:t xml:space="preserve">. </w:t>
            </w:r>
          </w:p>
        </w:tc>
      </w:tr>
    </w:tbl>
    <w:p w14:paraId="1762BB9B" w14:textId="77777777" w:rsidR="00DB58A5" w:rsidRPr="008E3DAD" w:rsidRDefault="00DB58A5" w:rsidP="006E752A">
      <w:pPr>
        <w:autoSpaceDE w:val="0"/>
        <w:autoSpaceDN w:val="0"/>
        <w:adjustRightInd w:val="0"/>
        <w:jc w:val="both"/>
        <w:rPr>
          <w:rFonts w:asciiTheme="majorHAnsi" w:hAnsiTheme="majorHAnsi" w:cstheme="majorHAnsi"/>
        </w:rPr>
      </w:pPr>
    </w:p>
    <w:p w14:paraId="725D258B" w14:textId="77777777" w:rsidR="00876481" w:rsidRPr="008E3DAD" w:rsidRDefault="00876481" w:rsidP="006E752A">
      <w:pPr>
        <w:autoSpaceDE w:val="0"/>
        <w:autoSpaceDN w:val="0"/>
        <w:adjustRightInd w:val="0"/>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284"/>
        <w:gridCol w:w="4819"/>
      </w:tblGrid>
      <w:tr w:rsidR="00933CAB" w:rsidRPr="008E3DAD" w14:paraId="02AB300D" w14:textId="77777777" w:rsidTr="00950761">
        <w:trPr>
          <w:cantSplit/>
          <w:trHeight w:val="510"/>
        </w:trPr>
        <w:tc>
          <w:tcPr>
            <w:tcW w:w="6096" w:type="dxa"/>
            <w:gridSpan w:val="2"/>
            <w:tcBorders>
              <w:top w:val="single" w:sz="4" w:space="0" w:color="auto"/>
              <w:left w:val="single" w:sz="4" w:space="0" w:color="auto"/>
              <w:bottom w:val="single" w:sz="4" w:space="0" w:color="auto"/>
              <w:right w:val="single" w:sz="4" w:space="0" w:color="auto"/>
            </w:tcBorders>
            <w:vAlign w:val="center"/>
            <w:hideMark/>
          </w:tcPr>
          <w:p w14:paraId="496630EB" w14:textId="77777777" w:rsidR="00933CAB" w:rsidRPr="008E3DAD" w:rsidRDefault="00933CAB" w:rsidP="00950761">
            <w:pPr>
              <w:rPr>
                <w:rFonts w:asciiTheme="majorHAnsi" w:hAnsiTheme="majorHAnsi" w:cstheme="majorHAnsi"/>
                <w:bCs/>
              </w:rPr>
            </w:pPr>
            <w:r w:rsidRPr="008E3DAD">
              <w:rPr>
                <w:rFonts w:asciiTheme="majorHAnsi" w:hAnsiTheme="majorHAnsi" w:cstheme="majorHAnsi"/>
                <w:bCs/>
              </w:rPr>
              <w:t xml:space="preserve">ÓRGÃO LICITANTE: </w:t>
            </w:r>
            <w:r w:rsidRPr="008E3DAD">
              <w:rPr>
                <w:rFonts w:asciiTheme="majorHAnsi" w:hAnsiTheme="majorHAnsi" w:cstheme="majorHAnsi"/>
                <w:b/>
                <w:bCs/>
              </w:rPr>
              <w:t>COPASA-MG</w:t>
            </w:r>
          </w:p>
        </w:tc>
        <w:tc>
          <w:tcPr>
            <w:tcW w:w="4819" w:type="dxa"/>
            <w:tcBorders>
              <w:top w:val="single" w:sz="4" w:space="0" w:color="auto"/>
              <w:left w:val="single" w:sz="4" w:space="0" w:color="auto"/>
              <w:bottom w:val="single" w:sz="4" w:space="0" w:color="auto"/>
              <w:right w:val="single" w:sz="4" w:space="0" w:color="auto"/>
            </w:tcBorders>
            <w:vAlign w:val="center"/>
            <w:hideMark/>
          </w:tcPr>
          <w:p w14:paraId="706F8E18" w14:textId="647D9F4B" w:rsidR="00933CAB" w:rsidRPr="008E3DAD" w:rsidRDefault="00933CAB" w:rsidP="00933CAB">
            <w:pPr>
              <w:jc w:val="both"/>
              <w:rPr>
                <w:rFonts w:asciiTheme="majorHAnsi" w:hAnsiTheme="majorHAnsi" w:cstheme="majorHAnsi"/>
                <w:b/>
                <w:bCs/>
              </w:rPr>
            </w:pPr>
            <w:r w:rsidRPr="008E3DAD">
              <w:rPr>
                <w:rFonts w:asciiTheme="majorHAnsi" w:hAnsiTheme="majorHAnsi" w:cstheme="majorHAnsi"/>
              </w:rPr>
              <w:t xml:space="preserve">EDITAL: </w:t>
            </w:r>
            <w:r w:rsidRPr="008E3DAD">
              <w:rPr>
                <w:rFonts w:asciiTheme="majorHAnsi" w:hAnsiTheme="majorHAnsi" w:cstheme="majorHAnsi"/>
                <w:b/>
                <w:bCs/>
              </w:rPr>
              <w:t>Nº CPLI.</w:t>
            </w:r>
            <w:r w:rsidRPr="008E3DAD">
              <w:rPr>
                <w:rFonts w:asciiTheme="majorHAnsi" w:hAnsiTheme="majorHAnsi" w:cstheme="majorHAnsi"/>
              </w:rPr>
              <w:t xml:space="preserve"> </w:t>
            </w:r>
            <w:r w:rsidR="00A82A05" w:rsidRPr="008E3DAD">
              <w:rPr>
                <w:rFonts w:asciiTheme="majorHAnsi" w:hAnsiTheme="majorHAnsi" w:cstheme="majorHAnsi"/>
                <w:b/>
              </w:rPr>
              <w:t>1120220174</w:t>
            </w:r>
          </w:p>
        </w:tc>
      </w:tr>
      <w:tr w:rsidR="00933CAB" w:rsidRPr="008E3DAD" w14:paraId="6AB7241C" w14:textId="77777777" w:rsidTr="00950761">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7C5F039D" w14:textId="77777777" w:rsidR="00933CAB" w:rsidRPr="008E3DAD" w:rsidRDefault="00933CAB" w:rsidP="00950761">
            <w:pPr>
              <w:pStyle w:val="Default"/>
              <w:jc w:val="both"/>
              <w:rPr>
                <w:rFonts w:asciiTheme="majorHAnsi" w:hAnsiTheme="majorHAnsi" w:cstheme="majorHAnsi"/>
              </w:rPr>
            </w:pPr>
            <w:r w:rsidRPr="008E3DAD">
              <w:rPr>
                <w:rFonts w:asciiTheme="majorHAnsi" w:hAnsiTheme="majorHAnsi" w:cstheme="majorHAnsi"/>
              </w:rPr>
              <w:t>Endereço: Rua Carangola, 606, térreo, bairro Santo Antônio, Belo Horizonte/MG.</w:t>
            </w:r>
          </w:p>
          <w:p w14:paraId="641A9446" w14:textId="77777777" w:rsidR="00933CAB" w:rsidRPr="008E3DAD" w:rsidRDefault="00933CAB" w:rsidP="00950761">
            <w:pPr>
              <w:pStyle w:val="Default"/>
              <w:jc w:val="both"/>
              <w:rPr>
                <w:rFonts w:asciiTheme="majorHAnsi" w:hAnsiTheme="majorHAnsi" w:cstheme="majorHAnsi"/>
              </w:rPr>
            </w:pPr>
            <w:r w:rsidRPr="008E3DAD">
              <w:rPr>
                <w:rFonts w:asciiTheme="majorHAnsi" w:hAnsiTheme="majorHAnsi" w:cstheme="majorHAnsi"/>
              </w:rPr>
              <w:t xml:space="preserve">Informações: Telefone: (31) 3250-1618/1619. Fax: (31) 3250-1670/1317. E-mail: </w:t>
            </w:r>
          </w:p>
        </w:tc>
      </w:tr>
      <w:tr w:rsidR="00933CAB" w:rsidRPr="008E3DAD" w14:paraId="40465436" w14:textId="77777777" w:rsidTr="00950761">
        <w:trPr>
          <w:cantSplit/>
          <w:trHeight w:val="1203"/>
        </w:trPr>
        <w:tc>
          <w:tcPr>
            <w:tcW w:w="6096" w:type="dxa"/>
            <w:gridSpan w:val="2"/>
            <w:tcBorders>
              <w:top w:val="single" w:sz="4" w:space="0" w:color="auto"/>
              <w:left w:val="single" w:sz="4" w:space="0" w:color="auto"/>
              <w:bottom w:val="single" w:sz="4" w:space="0" w:color="auto"/>
              <w:right w:val="single" w:sz="4" w:space="0" w:color="auto"/>
            </w:tcBorders>
            <w:hideMark/>
          </w:tcPr>
          <w:p w14:paraId="0EF1287B" w14:textId="35DD4BD4" w:rsidR="00933CAB" w:rsidRPr="008E3DAD" w:rsidRDefault="00933CAB" w:rsidP="00A82A05">
            <w:pPr>
              <w:autoSpaceDE w:val="0"/>
              <w:autoSpaceDN w:val="0"/>
              <w:adjustRightInd w:val="0"/>
              <w:jc w:val="both"/>
              <w:rPr>
                <w:rFonts w:asciiTheme="majorHAnsi" w:hAnsiTheme="majorHAnsi" w:cstheme="majorHAnsi"/>
              </w:rPr>
            </w:pPr>
            <w:r w:rsidRPr="008E3DAD">
              <w:rPr>
                <w:rFonts w:asciiTheme="majorHAnsi" w:hAnsiTheme="majorHAnsi" w:cstheme="majorHAnsi"/>
              </w:rPr>
              <w:t xml:space="preserve">OBJETO: </w:t>
            </w:r>
            <w:r w:rsidR="00A82A05" w:rsidRPr="008E3DAD">
              <w:rPr>
                <w:rFonts w:asciiTheme="majorHAnsi" w:hAnsiTheme="majorHAnsi" w:cstheme="majorHAnsi"/>
              </w:rPr>
              <w:t xml:space="preserve">execução, com fornecimento total de materiais e equipamentos, das obras e serviços de Implantação do sistema de tratamento avançado por floculação da ETE Vieiras, em Montes Claros / MG.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54AAB626" w14:textId="77777777" w:rsidR="00933CAB" w:rsidRPr="008E3DAD" w:rsidRDefault="00933CAB" w:rsidP="00950761">
            <w:pPr>
              <w:pStyle w:val="Default"/>
              <w:jc w:val="both"/>
              <w:rPr>
                <w:rFonts w:asciiTheme="majorHAnsi" w:hAnsiTheme="majorHAnsi" w:cstheme="majorHAnsi"/>
              </w:rPr>
            </w:pPr>
            <w:r w:rsidRPr="008E3DAD">
              <w:rPr>
                <w:rFonts w:asciiTheme="majorHAnsi" w:hAnsiTheme="majorHAnsi" w:cstheme="majorHAnsi"/>
              </w:rPr>
              <w:t xml:space="preserve">DATAS: </w:t>
            </w:r>
          </w:p>
          <w:p w14:paraId="341AA3E0" w14:textId="0D40D17B" w:rsidR="00933CAB" w:rsidRPr="008E3DAD" w:rsidRDefault="00933CAB" w:rsidP="00A82A05">
            <w:pPr>
              <w:pStyle w:val="Default"/>
              <w:numPr>
                <w:ilvl w:val="0"/>
                <w:numId w:val="15"/>
              </w:numPr>
              <w:jc w:val="both"/>
              <w:rPr>
                <w:rFonts w:asciiTheme="majorHAnsi" w:hAnsiTheme="majorHAnsi" w:cstheme="majorHAnsi"/>
              </w:rPr>
            </w:pPr>
            <w:r w:rsidRPr="008E3DAD">
              <w:rPr>
                <w:rFonts w:asciiTheme="majorHAnsi" w:hAnsiTheme="majorHAnsi" w:cstheme="majorHAnsi"/>
              </w:rPr>
              <w:t xml:space="preserve">Entrega: </w:t>
            </w:r>
            <w:r w:rsidR="00A82A05" w:rsidRPr="008E3DAD">
              <w:rPr>
                <w:rFonts w:asciiTheme="majorHAnsi" w:hAnsiTheme="majorHAnsi" w:cstheme="majorHAnsi"/>
              </w:rPr>
              <w:t>16/11/2022 às 08:30</w:t>
            </w:r>
          </w:p>
          <w:p w14:paraId="7D0D9A91" w14:textId="6455424C" w:rsidR="00933CAB" w:rsidRPr="008E3DAD" w:rsidRDefault="00933CAB" w:rsidP="00A82A05">
            <w:pPr>
              <w:pStyle w:val="Default"/>
              <w:numPr>
                <w:ilvl w:val="0"/>
                <w:numId w:val="15"/>
              </w:numPr>
              <w:jc w:val="both"/>
              <w:rPr>
                <w:rFonts w:asciiTheme="majorHAnsi" w:hAnsiTheme="majorHAnsi" w:cstheme="majorHAnsi"/>
              </w:rPr>
            </w:pPr>
            <w:r w:rsidRPr="008E3DAD">
              <w:rPr>
                <w:rFonts w:asciiTheme="majorHAnsi" w:hAnsiTheme="majorHAnsi" w:cstheme="majorHAnsi"/>
              </w:rPr>
              <w:t xml:space="preserve">Abertura: </w:t>
            </w:r>
            <w:r w:rsidR="00A82A05" w:rsidRPr="008E3DAD">
              <w:rPr>
                <w:rFonts w:asciiTheme="majorHAnsi" w:hAnsiTheme="majorHAnsi" w:cstheme="majorHAnsi"/>
              </w:rPr>
              <w:t>16/11/2022 às 08:30</w:t>
            </w:r>
          </w:p>
          <w:p w14:paraId="0DEFB6D9" w14:textId="77777777" w:rsidR="00933CAB" w:rsidRPr="008E3DAD" w:rsidRDefault="00933CAB" w:rsidP="00950761">
            <w:pPr>
              <w:pStyle w:val="Default"/>
              <w:ind w:left="360"/>
              <w:jc w:val="both"/>
              <w:rPr>
                <w:rFonts w:asciiTheme="majorHAnsi" w:hAnsiTheme="majorHAnsi" w:cstheme="majorHAnsi"/>
              </w:rPr>
            </w:pPr>
          </w:p>
        </w:tc>
      </w:tr>
      <w:tr w:rsidR="00933CAB" w:rsidRPr="008E3DAD" w14:paraId="1B040EF7" w14:textId="77777777" w:rsidTr="00950761">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651969FE" w14:textId="77777777" w:rsidR="00933CAB" w:rsidRPr="008E3DAD" w:rsidRDefault="00933CAB" w:rsidP="00950761">
            <w:pPr>
              <w:jc w:val="center"/>
              <w:rPr>
                <w:rFonts w:asciiTheme="majorHAnsi" w:hAnsiTheme="majorHAnsi" w:cstheme="majorHAnsi"/>
              </w:rPr>
            </w:pPr>
            <w:r w:rsidRPr="008E3DAD">
              <w:rPr>
                <w:rFonts w:asciiTheme="majorHAnsi" w:hAnsiTheme="majorHAnsi" w:cstheme="majorHAnsi"/>
              </w:rPr>
              <w:t>VALORES</w:t>
            </w:r>
          </w:p>
        </w:tc>
      </w:tr>
      <w:tr w:rsidR="00933CAB" w:rsidRPr="008E3DAD" w14:paraId="535E8EC3" w14:textId="77777777" w:rsidTr="00950761">
        <w:trPr>
          <w:cantSplit/>
          <w:trHeight w:val="472"/>
        </w:trPr>
        <w:tc>
          <w:tcPr>
            <w:tcW w:w="5812" w:type="dxa"/>
            <w:tcBorders>
              <w:top w:val="single" w:sz="4" w:space="0" w:color="auto"/>
              <w:left w:val="single" w:sz="4" w:space="0" w:color="auto"/>
              <w:bottom w:val="single" w:sz="4" w:space="0" w:color="auto"/>
              <w:right w:val="single" w:sz="4" w:space="0" w:color="auto"/>
            </w:tcBorders>
            <w:vAlign w:val="center"/>
            <w:hideMark/>
          </w:tcPr>
          <w:p w14:paraId="05BEDD78" w14:textId="77777777" w:rsidR="00933CAB" w:rsidRPr="008E3DAD" w:rsidRDefault="00933CAB" w:rsidP="00950761">
            <w:pPr>
              <w:pStyle w:val="Default"/>
              <w:jc w:val="center"/>
              <w:rPr>
                <w:rFonts w:asciiTheme="majorHAnsi" w:hAnsiTheme="majorHAnsi" w:cstheme="majorHAnsi"/>
              </w:rPr>
            </w:pPr>
            <w:r w:rsidRPr="008E3DAD">
              <w:rPr>
                <w:rFonts w:asciiTheme="majorHAnsi" w:hAnsiTheme="majorHAnsi" w:cstheme="majorHAnsi"/>
              </w:rPr>
              <w:t>Valor Estimado da Obra</w:t>
            </w:r>
          </w:p>
        </w:tc>
        <w:tc>
          <w:tcPr>
            <w:tcW w:w="5103" w:type="dxa"/>
            <w:gridSpan w:val="2"/>
            <w:tcBorders>
              <w:top w:val="single" w:sz="4" w:space="0" w:color="auto"/>
              <w:left w:val="single" w:sz="4" w:space="0" w:color="auto"/>
              <w:bottom w:val="single" w:sz="4" w:space="0" w:color="auto"/>
              <w:right w:val="single" w:sz="4" w:space="0" w:color="auto"/>
            </w:tcBorders>
            <w:vAlign w:val="center"/>
            <w:hideMark/>
          </w:tcPr>
          <w:p w14:paraId="0642FFDE" w14:textId="77777777" w:rsidR="00933CAB" w:rsidRPr="008E3DAD" w:rsidRDefault="00933CAB" w:rsidP="00950761">
            <w:pPr>
              <w:pStyle w:val="Default"/>
              <w:jc w:val="center"/>
              <w:rPr>
                <w:rFonts w:asciiTheme="majorHAnsi" w:hAnsiTheme="majorHAnsi" w:cstheme="majorHAnsi"/>
              </w:rPr>
            </w:pPr>
            <w:r w:rsidRPr="008E3DAD">
              <w:rPr>
                <w:rFonts w:asciiTheme="majorHAnsi" w:hAnsiTheme="majorHAnsi" w:cstheme="majorHAnsi"/>
              </w:rPr>
              <w:t>Capital Social Igual ou Superior</w:t>
            </w:r>
          </w:p>
        </w:tc>
      </w:tr>
      <w:tr w:rsidR="00933CAB" w:rsidRPr="008E3DAD" w14:paraId="1B6791C5" w14:textId="77777777" w:rsidTr="00950761">
        <w:trPr>
          <w:cantSplit/>
          <w:trHeight w:val="124"/>
        </w:trPr>
        <w:tc>
          <w:tcPr>
            <w:tcW w:w="5812" w:type="dxa"/>
            <w:tcBorders>
              <w:top w:val="single" w:sz="4" w:space="0" w:color="auto"/>
              <w:left w:val="single" w:sz="4" w:space="0" w:color="auto"/>
              <w:bottom w:val="single" w:sz="4" w:space="0" w:color="auto"/>
              <w:right w:val="single" w:sz="4" w:space="0" w:color="auto"/>
            </w:tcBorders>
            <w:vAlign w:val="center"/>
            <w:hideMark/>
          </w:tcPr>
          <w:p w14:paraId="6D97A1A2" w14:textId="0008BE6C" w:rsidR="00933CAB" w:rsidRPr="008E3DAD" w:rsidRDefault="008E3DAD" w:rsidP="00933CAB">
            <w:pPr>
              <w:pStyle w:val="Default"/>
              <w:jc w:val="center"/>
              <w:rPr>
                <w:rFonts w:asciiTheme="majorHAnsi" w:hAnsiTheme="majorHAnsi" w:cstheme="majorHAnsi"/>
              </w:rPr>
            </w:pPr>
            <w:r w:rsidRPr="008E3DAD">
              <w:rPr>
                <w:rFonts w:asciiTheme="majorHAnsi" w:hAnsiTheme="majorHAnsi" w:cstheme="majorHAnsi"/>
              </w:rPr>
              <w:t>R$ 3.615.144,54</w:t>
            </w:r>
          </w:p>
        </w:tc>
        <w:tc>
          <w:tcPr>
            <w:tcW w:w="5103" w:type="dxa"/>
            <w:gridSpan w:val="2"/>
            <w:tcBorders>
              <w:top w:val="single" w:sz="4" w:space="0" w:color="auto"/>
              <w:left w:val="single" w:sz="4" w:space="0" w:color="auto"/>
              <w:bottom w:val="single" w:sz="4" w:space="0" w:color="auto"/>
              <w:right w:val="single" w:sz="4" w:space="0" w:color="auto"/>
            </w:tcBorders>
            <w:vAlign w:val="center"/>
            <w:hideMark/>
          </w:tcPr>
          <w:p w14:paraId="6D20B909" w14:textId="77777777" w:rsidR="00933CAB" w:rsidRPr="008E3DAD" w:rsidRDefault="00933CAB" w:rsidP="00950761">
            <w:pPr>
              <w:pStyle w:val="Default"/>
              <w:jc w:val="center"/>
              <w:rPr>
                <w:rFonts w:asciiTheme="majorHAnsi" w:hAnsiTheme="majorHAnsi" w:cstheme="majorHAnsi"/>
              </w:rPr>
            </w:pPr>
            <w:r w:rsidRPr="008E3DAD">
              <w:rPr>
                <w:rFonts w:asciiTheme="majorHAnsi" w:hAnsiTheme="majorHAnsi" w:cstheme="majorHAnsi"/>
              </w:rPr>
              <w:t>-</w:t>
            </w:r>
          </w:p>
        </w:tc>
      </w:tr>
      <w:tr w:rsidR="00933CAB" w:rsidRPr="008E3DAD" w14:paraId="5265960F" w14:textId="77777777" w:rsidTr="00950761">
        <w:trPr>
          <w:cantSplit/>
          <w:trHeight w:val="300"/>
        </w:trPr>
        <w:tc>
          <w:tcPr>
            <w:tcW w:w="10915" w:type="dxa"/>
            <w:gridSpan w:val="3"/>
            <w:tcBorders>
              <w:top w:val="single" w:sz="4" w:space="0" w:color="auto"/>
              <w:left w:val="single" w:sz="4" w:space="0" w:color="auto"/>
              <w:bottom w:val="single" w:sz="4" w:space="0" w:color="auto"/>
              <w:right w:val="single" w:sz="4" w:space="0" w:color="auto"/>
            </w:tcBorders>
            <w:hideMark/>
          </w:tcPr>
          <w:p w14:paraId="6F500403" w14:textId="63881FD2" w:rsidR="00933CAB" w:rsidRPr="008E3DAD" w:rsidRDefault="00933CAB" w:rsidP="00933CAB">
            <w:pPr>
              <w:autoSpaceDE w:val="0"/>
              <w:autoSpaceDN w:val="0"/>
              <w:adjustRightInd w:val="0"/>
              <w:rPr>
                <w:rFonts w:asciiTheme="majorHAnsi" w:hAnsiTheme="majorHAnsi" w:cstheme="majorHAnsi"/>
              </w:rPr>
            </w:pPr>
            <w:r w:rsidRPr="008E3DAD">
              <w:rPr>
                <w:rFonts w:asciiTheme="majorHAnsi" w:hAnsiTheme="majorHAnsi" w:cstheme="majorHAnsi"/>
              </w:rPr>
              <w:t xml:space="preserve">CAPACIDADE TÉCNICA: </w:t>
            </w:r>
          </w:p>
          <w:p w14:paraId="2CDDC1EE" w14:textId="5A8E22A4" w:rsidR="00933CAB" w:rsidRPr="008E3DAD" w:rsidRDefault="008E3DAD" w:rsidP="008E3DAD">
            <w:pPr>
              <w:autoSpaceDE w:val="0"/>
              <w:autoSpaceDN w:val="0"/>
              <w:adjustRightInd w:val="0"/>
              <w:rPr>
                <w:rFonts w:asciiTheme="majorHAnsi" w:hAnsiTheme="majorHAnsi" w:cstheme="majorHAnsi"/>
              </w:rPr>
            </w:pPr>
            <w:r w:rsidRPr="008E3DAD">
              <w:rPr>
                <w:rFonts w:asciiTheme="majorHAnsi" w:hAnsiTheme="majorHAnsi" w:cstheme="majorHAnsi"/>
              </w:rPr>
              <w:t>a) Construção e/ou implantação e/ou reforma e/ou melhorias em Estação de Tratamento de Esgoto em concreto armado</w:t>
            </w:r>
          </w:p>
        </w:tc>
      </w:tr>
      <w:tr w:rsidR="00933CAB" w:rsidRPr="008E3DAD" w14:paraId="4840E7F3" w14:textId="77777777" w:rsidTr="00950761">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19D3DAD4" w14:textId="77777777" w:rsidR="00933CAB" w:rsidRPr="008E3DAD" w:rsidRDefault="00933CAB" w:rsidP="00950761">
            <w:pPr>
              <w:pStyle w:val="Default"/>
              <w:jc w:val="both"/>
              <w:rPr>
                <w:rFonts w:asciiTheme="majorHAnsi" w:hAnsiTheme="majorHAnsi" w:cstheme="majorHAnsi"/>
              </w:rPr>
            </w:pPr>
            <w:r w:rsidRPr="008E3DAD">
              <w:rPr>
                <w:rFonts w:asciiTheme="majorHAnsi" w:hAnsiTheme="majorHAnsi" w:cstheme="majorHAnsi"/>
              </w:rPr>
              <w:t xml:space="preserve">CAPACIDADE OPERACIONAL: </w:t>
            </w:r>
          </w:p>
          <w:p w14:paraId="135E75C5" w14:textId="04EFB2C9" w:rsidR="008E3DAD" w:rsidRPr="008E3DAD" w:rsidRDefault="008E3DAD" w:rsidP="008E3DAD">
            <w:pPr>
              <w:pStyle w:val="Default"/>
              <w:jc w:val="both"/>
              <w:rPr>
                <w:rFonts w:asciiTheme="majorHAnsi" w:hAnsiTheme="majorHAnsi" w:cstheme="majorHAnsi"/>
              </w:rPr>
            </w:pPr>
            <w:r w:rsidRPr="008E3DAD">
              <w:rPr>
                <w:rFonts w:asciiTheme="majorHAnsi" w:hAnsiTheme="majorHAnsi" w:cstheme="majorHAnsi"/>
              </w:rPr>
              <w:t>a) Construção e/ou implantação e/ou reforma e/ou melhorias em Estação de Tratamento de Esgoto em concreto armado;</w:t>
            </w:r>
          </w:p>
          <w:p w14:paraId="79A29275" w14:textId="7AAA77FF" w:rsidR="008E3DAD" w:rsidRPr="008E3DAD" w:rsidRDefault="008E3DAD" w:rsidP="008E3DAD">
            <w:pPr>
              <w:pStyle w:val="Default"/>
              <w:jc w:val="both"/>
              <w:rPr>
                <w:rFonts w:asciiTheme="majorHAnsi" w:hAnsiTheme="majorHAnsi" w:cstheme="majorHAnsi"/>
              </w:rPr>
            </w:pPr>
            <w:r w:rsidRPr="008E3DAD">
              <w:rPr>
                <w:rFonts w:asciiTheme="majorHAnsi" w:hAnsiTheme="majorHAnsi" w:cstheme="majorHAnsi"/>
              </w:rPr>
              <w:t xml:space="preserve">b) Fornecimento e lançamento de concreto armado com quantidade igual ou superior a 200 (duzentos) m³; </w:t>
            </w:r>
          </w:p>
          <w:p w14:paraId="738D2819" w14:textId="78CA6D91" w:rsidR="008E3DAD" w:rsidRPr="008E3DAD" w:rsidRDefault="008E3DAD" w:rsidP="008E3DAD">
            <w:pPr>
              <w:pStyle w:val="Default"/>
              <w:jc w:val="both"/>
              <w:rPr>
                <w:rFonts w:asciiTheme="majorHAnsi" w:hAnsiTheme="majorHAnsi" w:cstheme="majorHAnsi"/>
              </w:rPr>
            </w:pPr>
            <w:r w:rsidRPr="008E3DAD">
              <w:rPr>
                <w:rFonts w:asciiTheme="majorHAnsi" w:hAnsiTheme="majorHAnsi" w:cstheme="majorHAnsi"/>
              </w:rPr>
              <w:t xml:space="preserve">c) Armadura de aço para concreto armado com quantidade igual ou superior a 15.300 (quinze mil e trezentos) kg; </w:t>
            </w:r>
          </w:p>
          <w:p w14:paraId="48177DC6" w14:textId="08DA3E4D" w:rsidR="008E3DAD" w:rsidRPr="008E3DAD" w:rsidRDefault="008E3DAD" w:rsidP="008E3DAD">
            <w:pPr>
              <w:pStyle w:val="Default"/>
              <w:jc w:val="both"/>
              <w:rPr>
                <w:rFonts w:asciiTheme="majorHAnsi" w:hAnsiTheme="majorHAnsi" w:cstheme="majorHAnsi"/>
              </w:rPr>
            </w:pPr>
            <w:r w:rsidRPr="008E3DAD">
              <w:rPr>
                <w:rFonts w:asciiTheme="majorHAnsi" w:hAnsiTheme="majorHAnsi" w:cstheme="majorHAnsi"/>
              </w:rPr>
              <w:t>d) Forma para estruturas de concreto com quantidade igual ou superior a 1.200 (um mil e duzentos) m².</w:t>
            </w:r>
          </w:p>
        </w:tc>
      </w:tr>
      <w:tr w:rsidR="00933CAB" w:rsidRPr="008E3DAD" w14:paraId="4C0AD280" w14:textId="77777777" w:rsidTr="00950761">
        <w:trPr>
          <w:cantSplit/>
          <w:trHeight w:val="307"/>
        </w:trPr>
        <w:tc>
          <w:tcPr>
            <w:tcW w:w="10915" w:type="dxa"/>
            <w:gridSpan w:val="3"/>
            <w:tcBorders>
              <w:top w:val="single" w:sz="4" w:space="0" w:color="auto"/>
              <w:left w:val="single" w:sz="4" w:space="0" w:color="auto"/>
              <w:bottom w:val="single" w:sz="4" w:space="0" w:color="auto"/>
              <w:right w:val="single" w:sz="4" w:space="0" w:color="auto"/>
            </w:tcBorders>
            <w:hideMark/>
          </w:tcPr>
          <w:p w14:paraId="7D0F3901" w14:textId="77777777" w:rsidR="00933CAB" w:rsidRPr="008E3DAD" w:rsidRDefault="00933CAB" w:rsidP="00950761">
            <w:pPr>
              <w:jc w:val="both"/>
              <w:rPr>
                <w:rFonts w:asciiTheme="majorHAnsi" w:hAnsiTheme="majorHAnsi" w:cstheme="majorHAnsi"/>
              </w:rPr>
            </w:pPr>
            <w:r w:rsidRPr="008E3DAD">
              <w:rPr>
                <w:rFonts w:asciiTheme="majorHAnsi" w:hAnsiTheme="majorHAnsi" w:cstheme="majorHAnsi"/>
              </w:rPr>
              <w:t>ÍNDICES ECONÔMICOS: conforme edital.</w:t>
            </w:r>
          </w:p>
        </w:tc>
      </w:tr>
      <w:tr w:rsidR="00933CAB" w:rsidRPr="008E3DAD" w14:paraId="4ABBBBD5" w14:textId="77777777" w:rsidTr="00950761">
        <w:trPr>
          <w:cantSplit/>
          <w:trHeight w:val="614"/>
        </w:trPr>
        <w:tc>
          <w:tcPr>
            <w:tcW w:w="10915" w:type="dxa"/>
            <w:gridSpan w:val="3"/>
            <w:tcBorders>
              <w:top w:val="single" w:sz="4" w:space="0" w:color="auto"/>
              <w:left w:val="single" w:sz="4" w:space="0" w:color="auto"/>
              <w:bottom w:val="single" w:sz="4" w:space="0" w:color="auto"/>
              <w:right w:val="single" w:sz="4" w:space="0" w:color="auto"/>
            </w:tcBorders>
            <w:hideMark/>
          </w:tcPr>
          <w:p w14:paraId="6A7DEFD4" w14:textId="77777777" w:rsidR="00933CAB" w:rsidRPr="008E3DAD" w:rsidRDefault="00933CAB" w:rsidP="00A82A05">
            <w:pPr>
              <w:autoSpaceDE w:val="0"/>
              <w:autoSpaceDN w:val="0"/>
              <w:adjustRightInd w:val="0"/>
              <w:jc w:val="both"/>
              <w:rPr>
                <w:rFonts w:asciiTheme="majorHAnsi" w:hAnsiTheme="majorHAnsi" w:cstheme="majorHAnsi"/>
              </w:rPr>
            </w:pPr>
            <w:r w:rsidRPr="008E3DAD">
              <w:rPr>
                <w:rFonts w:asciiTheme="majorHAnsi" w:hAnsiTheme="majorHAnsi" w:cstheme="majorHAnsi"/>
              </w:rPr>
              <w:t xml:space="preserve">OBSERVAÇÕES: </w:t>
            </w:r>
            <w:r w:rsidR="00A82A05" w:rsidRPr="008E3DAD">
              <w:rPr>
                <w:rFonts w:asciiTheme="majorHAnsi" w:hAnsiTheme="majorHAnsi" w:cstheme="majorHAnsi"/>
              </w:rPr>
              <w:t xml:space="preserve">Mais informações e o caderno de licitação poderão ser obtidos, gratuitamente, através de download no endereço: </w:t>
            </w:r>
            <w:hyperlink r:id="rId13" w:history="1">
              <w:r w:rsidR="00A82A05" w:rsidRPr="008E3DAD">
                <w:rPr>
                  <w:rStyle w:val="Hyperlink"/>
                  <w:rFonts w:asciiTheme="majorHAnsi" w:hAnsiTheme="majorHAnsi" w:cstheme="majorHAnsi"/>
                </w:rPr>
                <w:t>www.copasa.com.br</w:t>
              </w:r>
            </w:hyperlink>
            <w:r w:rsidR="00A82A05" w:rsidRPr="008E3DAD">
              <w:rPr>
                <w:rFonts w:asciiTheme="majorHAnsi" w:hAnsiTheme="majorHAnsi" w:cstheme="majorHAnsi"/>
              </w:rPr>
              <w:t xml:space="preserve"> (link: licitações e contratos/licitações, pesquisar pelo número da licitação), a partir do dia 27/09/2022.</w:t>
            </w:r>
          </w:p>
          <w:p w14:paraId="09F225DD" w14:textId="77777777" w:rsidR="008E3DAD" w:rsidRPr="008E3DAD" w:rsidRDefault="008E3DAD" w:rsidP="00A82A05">
            <w:pPr>
              <w:autoSpaceDE w:val="0"/>
              <w:autoSpaceDN w:val="0"/>
              <w:adjustRightInd w:val="0"/>
              <w:jc w:val="both"/>
              <w:rPr>
                <w:rFonts w:asciiTheme="majorHAnsi" w:hAnsiTheme="majorHAnsi" w:cstheme="majorHAnsi"/>
              </w:rPr>
            </w:pPr>
            <w:r w:rsidRPr="008E3DAD">
              <w:rPr>
                <w:rFonts w:asciiTheme="majorHAnsi" w:hAnsiTheme="majorHAnsi" w:cstheme="majorHAnsi"/>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LEANDRO FERNANDES DA SILVA ou outro empregado da COPASA MG, do 27 dia SETEMBRO de 2022 ao dia 11 de NOVEMBRO de 2022. O agendamento da visita poderá ser feito pelo </w:t>
            </w:r>
            <w:proofErr w:type="gramStart"/>
            <w:r w:rsidRPr="008E3DAD">
              <w:rPr>
                <w:rFonts w:asciiTheme="majorHAnsi" w:hAnsiTheme="majorHAnsi" w:cstheme="majorHAnsi"/>
              </w:rPr>
              <w:t>e-mail:.</w:t>
            </w:r>
            <w:proofErr w:type="gramEnd"/>
            <w:r w:rsidRPr="008E3DAD">
              <w:rPr>
                <w:rFonts w:asciiTheme="majorHAnsi" w:hAnsiTheme="majorHAnsi" w:cstheme="majorHAnsi"/>
              </w:rPr>
              <w:t xml:space="preserve"> leandro.fernandes@copasa.com.br ou pelo telefone (38) 3229-5731. A visita será realizada na Rua Doutor Santos, 14, Bairro Centro, Cidade Montes Claro / MG.</w:t>
            </w:r>
          </w:p>
          <w:p w14:paraId="5FEAB8AD" w14:textId="25FDD3A8" w:rsidR="008E3DAD" w:rsidRPr="008E3DAD" w:rsidRDefault="008E3DAD" w:rsidP="00A82A05">
            <w:pPr>
              <w:autoSpaceDE w:val="0"/>
              <w:autoSpaceDN w:val="0"/>
              <w:adjustRightInd w:val="0"/>
              <w:jc w:val="both"/>
              <w:rPr>
                <w:rFonts w:asciiTheme="majorHAnsi" w:hAnsiTheme="majorHAnsi" w:cstheme="majorHAnsi"/>
              </w:rPr>
            </w:pPr>
            <w:hyperlink r:id="rId14" w:history="1">
              <w:r w:rsidRPr="008E3DAD">
                <w:rPr>
                  <w:rStyle w:val="Hyperlink"/>
                  <w:rFonts w:asciiTheme="majorHAnsi" w:hAnsiTheme="majorHAnsi" w:cstheme="majorHAnsi"/>
                </w:rPr>
                <w:t>https://www2.copasa.com.br/PortalComprasPrd/#/pesquisaDetalhes/2648E00C00261EDD8FBA0DB40F171EE2</w:t>
              </w:r>
            </w:hyperlink>
            <w:r w:rsidRPr="008E3DAD">
              <w:rPr>
                <w:rFonts w:asciiTheme="majorHAnsi" w:hAnsiTheme="majorHAnsi" w:cstheme="majorHAnsi"/>
              </w:rPr>
              <w:t xml:space="preserve"> </w:t>
            </w:r>
          </w:p>
        </w:tc>
      </w:tr>
    </w:tbl>
    <w:p w14:paraId="1F21C54E" w14:textId="77777777" w:rsidR="00933CAB" w:rsidRPr="008E3DAD" w:rsidRDefault="00933CAB" w:rsidP="00933CAB">
      <w:pPr>
        <w:autoSpaceDE w:val="0"/>
        <w:autoSpaceDN w:val="0"/>
        <w:adjustRightInd w:val="0"/>
        <w:jc w:val="both"/>
        <w:rPr>
          <w:rFonts w:asciiTheme="majorHAnsi" w:hAnsiTheme="majorHAnsi" w:cstheme="majorHAnsi"/>
        </w:rPr>
      </w:pPr>
    </w:p>
    <w:p w14:paraId="76201F85" w14:textId="77777777" w:rsidR="00933CAB" w:rsidRPr="008E3DAD" w:rsidRDefault="00933CAB" w:rsidP="00933CAB">
      <w:pPr>
        <w:autoSpaceDE w:val="0"/>
        <w:autoSpaceDN w:val="0"/>
        <w:adjustRightInd w:val="0"/>
        <w:jc w:val="both"/>
        <w:rPr>
          <w:rFonts w:asciiTheme="majorHAnsi" w:hAnsiTheme="majorHAnsi" w:cstheme="majorHAns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1"/>
        <w:gridCol w:w="4536"/>
        <w:gridCol w:w="1275"/>
        <w:gridCol w:w="1696"/>
      </w:tblGrid>
      <w:tr w:rsidR="00933CAB" w:rsidRPr="008E3DAD" w14:paraId="62E00179" w14:textId="77777777" w:rsidTr="003900D1">
        <w:trPr>
          <w:cantSplit/>
          <w:trHeight w:val="578"/>
        </w:trPr>
        <w:tc>
          <w:tcPr>
            <w:tcW w:w="7797" w:type="dxa"/>
            <w:gridSpan w:val="2"/>
            <w:tcBorders>
              <w:top w:val="single" w:sz="4" w:space="0" w:color="auto"/>
              <w:left w:val="single" w:sz="4" w:space="0" w:color="auto"/>
              <w:bottom w:val="single" w:sz="4" w:space="0" w:color="auto"/>
              <w:right w:val="single" w:sz="4" w:space="0" w:color="auto"/>
            </w:tcBorders>
            <w:vAlign w:val="center"/>
            <w:hideMark/>
          </w:tcPr>
          <w:p w14:paraId="7AAA2621" w14:textId="77777777" w:rsidR="00933CAB" w:rsidRPr="008E3DAD" w:rsidRDefault="00933CAB" w:rsidP="00950761">
            <w:pPr>
              <w:jc w:val="both"/>
              <w:rPr>
                <w:rFonts w:asciiTheme="majorHAnsi" w:hAnsiTheme="majorHAnsi" w:cstheme="majorHAnsi"/>
                <w:bCs/>
              </w:rPr>
            </w:pPr>
            <w:r w:rsidRPr="008E3DAD">
              <w:rPr>
                <w:rFonts w:asciiTheme="majorHAnsi" w:hAnsiTheme="majorHAnsi" w:cstheme="majorHAnsi"/>
                <w:bCs/>
              </w:rPr>
              <w:t xml:space="preserve">ÓRGÃO LICITANTE: </w:t>
            </w:r>
            <w:r w:rsidRPr="008E3DAD">
              <w:rPr>
                <w:rFonts w:asciiTheme="majorHAnsi" w:hAnsiTheme="majorHAnsi" w:cstheme="majorHAnsi"/>
                <w:b/>
                <w:bCs/>
              </w:rPr>
              <w:t>DEPARTAMENTO DE EDIFICAÇÕES E ESTRADAS DE RODAGEM DE MINAS GERAIS - DER</w:t>
            </w:r>
          </w:p>
        </w:tc>
        <w:tc>
          <w:tcPr>
            <w:tcW w:w="2971" w:type="dxa"/>
            <w:gridSpan w:val="2"/>
            <w:tcBorders>
              <w:top w:val="single" w:sz="4" w:space="0" w:color="auto"/>
              <w:left w:val="single" w:sz="4" w:space="0" w:color="auto"/>
              <w:bottom w:val="single" w:sz="4" w:space="0" w:color="auto"/>
              <w:right w:val="single" w:sz="4" w:space="0" w:color="auto"/>
            </w:tcBorders>
            <w:vAlign w:val="center"/>
            <w:hideMark/>
          </w:tcPr>
          <w:p w14:paraId="6C85C4E9" w14:textId="3EA6BA90" w:rsidR="00933CAB" w:rsidRPr="008E3DAD" w:rsidRDefault="003900D1" w:rsidP="00933CAB">
            <w:pPr>
              <w:jc w:val="both"/>
              <w:rPr>
                <w:rFonts w:asciiTheme="majorHAnsi" w:hAnsiTheme="majorHAnsi" w:cstheme="majorHAnsi"/>
                <w:b/>
                <w:bCs/>
                <w:color w:val="FF0000"/>
              </w:rPr>
            </w:pPr>
            <w:r w:rsidRPr="008E3DAD">
              <w:rPr>
                <w:rFonts w:asciiTheme="majorHAnsi" w:hAnsiTheme="majorHAnsi" w:cstheme="majorHAnsi"/>
                <w:b/>
                <w:bCs/>
              </w:rPr>
              <w:t>RDC - EDITAL Nº: 110/2022. PROCESSO SEI Nº: 2300.01.0170375/2022-33</w:t>
            </w:r>
          </w:p>
        </w:tc>
      </w:tr>
      <w:tr w:rsidR="00933CAB" w:rsidRPr="008E3DAD" w14:paraId="56EDF83E" w14:textId="77777777" w:rsidTr="00950761">
        <w:trPr>
          <w:cantSplit/>
          <w:trHeight w:val="707"/>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46A56F46" w14:textId="77777777" w:rsidR="00933CAB" w:rsidRPr="008E3DAD" w:rsidRDefault="00933CAB" w:rsidP="00950761">
            <w:pPr>
              <w:jc w:val="both"/>
              <w:rPr>
                <w:rFonts w:asciiTheme="majorHAnsi" w:hAnsiTheme="majorHAnsi" w:cstheme="majorHAnsi"/>
              </w:rPr>
            </w:pPr>
            <w:r w:rsidRPr="008E3DAD">
              <w:rPr>
                <w:rFonts w:asciiTheme="majorHAnsi" w:hAnsiTheme="majorHAnsi" w:cstheme="majorHAnsi"/>
              </w:rPr>
              <w:t>Endereço: Av. dos Andradas, 1.120, sala 1009, Belo Horizonte/MG.</w:t>
            </w:r>
          </w:p>
          <w:p w14:paraId="53AAB4FC" w14:textId="77777777" w:rsidR="00933CAB" w:rsidRPr="008E3DAD" w:rsidRDefault="00933CAB" w:rsidP="00950761">
            <w:pPr>
              <w:jc w:val="both"/>
              <w:rPr>
                <w:rFonts w:asciiTheme="majorHAnsi" w:hAnsiTheme="majorHAnsi" w:cstheme="majorHAnsi"/>
              </w:rPr>
            </w:pPr>
            <w:r w:rsidRPr="008E3DAD">
              <w:rPr>
                <w:rFonts w:asciiTheme="majorHAnsi" w:hAnsiTheme="majorHAnsi" w:cstheme="majorHAnsi"/>
              </w:rPr>
              <w:t xml:space="preserve">Informações: Telefone: 3235-1272 - site </w:t>
            </w:r>
            <w:hyperlink r:id="rId15" w:history="1">
              <w:r w:rsidRPr="008E3DAD">
                <w:rPr>
                  <w:rStyle w:val="Hyperlink"/>
                  <w:rFonts w:asciiTheme="majorHAnsi" w:hAnsiTheme="majorHAnsi" w:cstheme="majorHAnsi"/>
                </w:rPr>
                <w:t>www.der.mg.gov.br</w:t>
              </w:r>
            </w:hyperlink>
            <w:r w:rsidRPr="008E3DAD">
              <w:rPr>
                <w:rFonts w:asciiTheme="majorHAnsi" w:hAnsiTheme="majorHAnsi" w:cstheme="majorHAnsi"/>
              </w:rPr>
              <w:t xml:space="preserve"> - E-mail: </w:t>
            </w:r>
            <w:hyperlink r:id="rId16" w:history="1">
              <w:r w:rsidRPr="008E3DAD">
                <w:rPr>
                  <w:rStyle w:val="Hyperlink"/>
                  <w:rFonts w:asciiTheme="majorHAnsi" w:hAnsiTheme="majorHAnsi" w:cstheme="majorHAnsi"/>
                </w:rPr>
                <w:t>asl@deer.mg.gov.br</w:t>
              </w:r>
            </w:hyperlink>
            <w:r w:rsidRPr="008E3DAD">
              <w:rPr>
                <w:rFonts w:asciiTheme="majorHAnsi" w:hAnsiTheme="majorHAnsi" w:cstheme="majorHAnsi"/>
              </w:rPr>
              <w:t xml:space="preserve"> </w:t>
            </w:r>
          </w:p>
        </w:tc>
      </w:tr>
      <w:tr w:rsidR="00933CAB" w:rsidRPr="008E3DAD" w14:paraId="3D2E0481" w14:textId="77777777" w:rsidTr="003900D1">
        <w:trPr>
          <w:cantSplit/>
          <w:trHeight w:val="1510"/>
        </w:trPr>
        <w:tc>
          <w:tcPr>
            <w:tcW w:w="7797" w:type="dxa"/>
            <w:gridSpan w:val="2"/>
            <w:tcBorders>
              <w:top w:val="single" w:sz="4" w:space="0" w:color="auto"/>
              <w:left w:val="single" w:sz="4" w:space="0" w:color="auto"/>
              <w:bottom w:val="single" w:sz="4" w:space="0" w:color="auto"/>
              <w:right w:val="single" w:sz="4" w:space="0" w:color="auto"/>
            </w:tcBorders>
            <w:hideMark/>
          </w:tcPr>
          <w:p w14:paraId="0259546B" w14:textId="2592AEAC" w:rsidR="00933CAB" w:rsidRPr="008E3DAD" w:rsidRDefault="00933CAB" w:rsidP="00A82A05">
            <w:pPr>
              <w:autoSpaceDE w:val="0"/>
              <w:autoSpaceDN w:val="0"/>
              <w:adjustRightInd w:val="0"/>
              <w:jc w:val="both"/>
              <w:rPr>
                <w:rFonts w:asciiTheme="majorHAnsi" w:hAnsiTheme="majorHAnsi" w:cstheme="majorHAnsi"/>
              </w:rPr>
            </w:pPr>
            <w:r w:rsidRPr="008E3DAD">
              <w:rPr>
                <w:rFonts w:asciiTheme="majorHAnsi" w:hAnsiTheme="majorHAnsi" w:cstheme="majorHAnsi"/>
              </w:rPr>
              <w:lastRenderedPageBreak/>
              <w:t xml:space="preserve">OBJETO:  O Diretor Geral do Departamento de Edificações e Estradas de Rodagem do Estado de Minas Gerais - DER/MG torna público que fará realizar, através da Comissão Permanente de Licitação, às 09:00h (nove horas) do dia 25/10/2022, em seu edifício-sede, à Av. dos Andradas, 1.120, sala 1009, nesta capital, procedimento licitatório na modalidade RDC – REGIME DIFERENCIADO DE CONTRATAÇÕES – Contratação Integrada, tendo como objeto a EXECUÇÃO DOS SERVIÇOS DE CONCLUSÃO DA OBRA DO HOSPITAL REGIONAL DE SETE LAGOAS, COM A ELABORAÇÃO DE PROJETOS BÁSICOS E EXECUTIVOS, E DEMAIS SERVIÇOS CONEXOS NECESSÁRIOS À CONCLUSÃO E OPERAÇÃO DO HOSPITAL, UNIDADE INTEGRANTE DA SECRETARIA DE ESTADO DA SAÚDE (SES), LOCALIZADA NO MUNICÍPIO DE SETE LAGOAS, ESTADO DE MINAS GERAIS, de acordo com edital e composições de custos unitários constantes do quadro de quantidades, que estarão disponíveis no endereço acima citado e no site www.der.mg.gov.br, a partir do dia 28/09/2022. A entrega dos envelopes previstos no subitem 1.1 do Edital, deverão ocorrer até o horário previsto para o início da sessão à CPL – Comissão Permanente de Licitação. </w:t>
            </w:r>
          </w:p>
        </w:tc>
        <w:tc>
          <w:tcPr>
            <w:tcW w:w="2971" w:type="dxa"/>
            <w:gridSpan w:val="2"/>
            <w:tcBorders>
              <w:top w:val="single" w:sz="4" w:space="0" w:color="auto"/>
              <w:left w:val="single" w:sz="4" w:space="0" w:color="auto"/>
              <w:bottom w:val="single" w:sz="4" w:space="0" w:color="auto"/>
              <w:right w:val="single" w:sz="4" w:space="0" w:color="auto"/>
            </w:tcBorders>
            <w:vAlign w:val="center"/>
            <w:hideMark/>
          </w:tcPr>
          <w:p w14:paraId="380843F2" w14:textId="77777777" w:rsidR="00933CAB" w:rsidRPr="008E3DAD" w:rsidRDefault="00933CAB" w:rsidP="00950761">
            <w:pPr>
              <w:jc w:val="both"/>
              <w:rPr>
                <w:rFonts w:asciiTheme="majorHAnsi" w:hAnsiTheme="majorHAnsi" w:cstheme="majorHAnsi"/>
              </w:rPr>
            </w:pPr>
            <w:r w:rsidRPr="008E3DAD">
              <w:rPr>
                <w:rFonts w:asciiTheme="majorHAnsi" w:hAnsiTheme="majorHAnsi" w:cstheme="majorHAnsi"/>
              </w:rPr>
              <w:t xml:space="preserve">DATAS: </w:t>
            </w:r>
          </w:p>
          <w:p w14:paraId="302361CD" w14:textId="3AF1F543" w:rsidR="00933CAB" w:rsidRPr="008E3DAD" w:rsidRDefault="00933CAB" w:rsidP="00950761">
            <w:pPr>
              <w:pStyle w:val="PargrafodaLista"/>
              <w:numPr>
                <w:ilvl w:val="0"/>
                <w:numId w:val="4"/>
              </w:numPr>
              <w:jc w:val="both"/>
              <w:rPr>
                <w:rFonts w:asciiTheme="majorHAnsi" w:hAnsiTheme="majorHAnsi" w:cstheme="majorHAnsi"/>
                <w:szCs w:val="24"/>
              </w:rPr>
            </w:pPr>
            <w:r w:rsidRPr="008E3DAD">
              <w:rPr>
                <w:rFonts w:asciiTheme="majorHAnsi" w:hAnsiTheme="majorHAnsi" w:cstheme="majorHAnsi"/>
                <w:szCs w:val="24"/>
              </w:rPr>
              <w:t xml:space="preserve">Data de entrega dos envelopes até: </w:t>
            </w:r>
            <w:r w:rsidR="00A82A05" w:rsidRPr="008E3DAD">
              <w:rPr>
                <w:rFonts w:asciiTheme="majorHAnsi" w:hAnsiTheme="majorHAnsi" w:cstheme="majorHAnsi"/>
                <w:szCs w:val="24"/>
              </w:rPr>
              <w:t>24</w:t>
            </w:r>
            <w:r w:rsidRPr="008E3DAD">
              <w:rPr>
                <w:rFonts w:asciiTheme="majorHAnsi" w:hAnsiTheme="majorHAnsi" w:cstheme="majorHAnsi"/>
                <w:szCs w:val="24"/>
              </w:rPr>
              <w:t>/10/2022 às 17:00</w:t>
            </w:r>
          </w:p>
          <w:p w14:paraId="586BB982" w14:textId="542EA46F" w:rsidR="00933CAB" w:rsidRPr="008E3DAD" w:rsidRDefault="00933CAB" w:rsidP="00950761">
            <w:pPr>
              <w:pStyle w:val="PargrafodaLista"/>
              <w:numPr>
                <w:ilvl w:val="0"/>
                <w:numId w:val="4"/>
              </w:numPr>
              <w:jc w:val="both"/>
              <w:rPr>
                <w:rFonts w:asciiTheme="majorHAnsi" w:hAnsiTheme="majorHAnsi" w:cstheme="majorHAnsi"/>
                <w:szCs w:val="24"/>
              </w:rPr>
            </w:pPr>
            <w:r w:rsidRPr="008E3DAD">
              <w:rPr>
                <w:rFonts w:asciiTheme="majorHAnsi" w:hAnsiTheme="majorHAnsi" w:cstheme="majorHAnsi"/>
                <w:szCs w:val="24"/>
              </w:rPr>
              <w:t xml:space="preserve">Data de Abertura: </w:t>
            </w:r>
            <w:r w:rsidR="00A82A05" w:rsidRPr="008E3DAD">
              <w:rPr>
                <w:rFonts w:asciiTheme="majorHAnsi" w:hAnsiTheme="majorHAnsi" w:cstheme="majorHAnsi"/>
                <w:szCs w:val="24"/>
              </w:rPr>
              <w:t>25</w:t>
            </w:r>
            <w:r w:rsidRPr="008E3DAD">
              <w:rPr>
                <w:rFonts w:asciiTheme="majorHAnsi" w:hAnsiTheme="majorHAnsi" w:cstheme="majorHAnsi"/>
                <w:szCs w:val="24"/>
              </w:rPr>
              <w:t>/10/2022 às 09:00</w:t>
            </w:r>
          </w:p>
          <w:p w14:paraId="37B8875E" w14:textId="77777777" w:rsidR="00933CAB" w:rsidRPr="008E3DAD" w:rsidRDefault="00933CAB" w:rsidP="00950761">
            <w:pPr>
              <w:ind w:left="360"/>
              <w:jc w:val="both"/>
              <w:rPr>
                <w:rFonts w:asciiTheme="majorHAnsi" w:hAnsiTheme="majorHAnsi" w:cstheme="majorHAnsi"/>
              </w:rPr>
            </w:pPr>
          </w:p>
        </w:tc>
      </w:tr>
      <w:tr w:rsidR="00933CAB" w:rsidRPr="008E3DAD" w14:paraId="39ECEEA2" w14:textId="77777777" w:rsidTr="00950761">
        <w:trPr>
          <w:cantSplit/>
          <w:trHeight w:val="271"/>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296F9D29" w14:textId="77777777" w:rsidR="00933CAB" w:rsidRPr="008E3DAD" w:rsidRDefault="00933CAB" w:rsidP="00950761">
            <w:pPr>
              <w:jc w:val="center"/>
              <w:rPr>
                <w:rFonts w:asciiTheme="majorHAnsi" w:hAnsiTheme="majorHAnsi" w:cstheme="majorHAnsi"/>
              </w:rPr>
            </w:pPr>
            <w:r w:rsidRPr="008E3DAD">
              <w:rPr>
                <w:rFonts w:asciiTheme="majorHAnsi" w:hAnsiTheme="majorHAnsi" w:cstheme="majorHAnsi"/>
              </w:rPr>
              <w:t>VALORES</w:t>
            </w:r>
          </w:p>
        </w:tc>
      </w:tr>
      <w:tr w:rsidR="00933CAB" w:rsidRPr="008E3DAD" w14:paraId="4F738044" w14:textId="77777777" w:rsidTr="003900D1">
        <w:trPr>
          <w:cantSplit/>
          <w:trHeight w:val="453"/>
        </w:trPr>
        <w:tc>
          <w:tcPr>
            <w:tcW w:w="3261" w:type="dxa"/>
            <w:tcBorders>
              <w:top w:val="single" w:sz="4" w:space="0" w:color="auto"/>
              <w:left w:val="single" w:sz="4" w:space="0" w:color="auto"/>
              <w:bottom w:val="single" w:sz="4" w:space="0" w:color="auto"/>
              <w:right w:val="single" w:sz="4" w:space="0" w:color="auto"/>
            </w:tcBorders>
            <w:vAlign w:val="center"/>
            <w:hideMark/>
          </w:tcPr>
          <w:p w14:paraId="518B944B" w14:textId="77777777" w:rsidR="00933CAB" w:rsidRPr="008E3DAD" w:rsidRDefault="00933CAB" w:rsidP="00950761">
            <w:pPr>
              <w:jc w:val="center"/>
              <w:rPr>
                <w:rFonts w:asciiTheme="majorHAnsi" w:hAnsiTheme="majorHAnsi" w:cstheme="majorHAnsi"/>
              </w:rPr>
            </w:pPr>
            <w:r w:rsidRPr="008E3DAD">
              <w:rPr>
                <w:rFonts w:asciiTheme="majorHAnsi" w:hAnsiTheme="majorHAnsi" w:cstheme="majorHAnsi"/>
              </w:rPr>
              <w:t>Valor Estimado da Obra</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2C4DA1C" w14:textId="77777777" w:rsidR="00933CAB" w:rsidRPr="008E3DAD" w:rsidRDefault="00933CAB" w:rsidP="00950761">
            <w:pPr>
              <w:jc w:val="center"/>
              <w:rPr>
                <w:rFonts w:asciiTheme="majorHAnsi" w:hAnsiTheme="majorHAnsi" w:cstheme="majorHAnsi"/>
              </w:rPr>
            </w:pPr>
            <w:r w:rsidRPr="008E3DAD">
              <w:rPr>
                <w:rFonts w:asciiTheme="majorHAnsi" w:hAnsiTheme="majorHAnsi" w:cstheme="majorHAnsi"/>
              </w:rPr>
              <w:t>Capital Social Igual ou Superior</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4F04E59" w14:textId="77777777" w:rsidR="00933CAB" w:rsidRPr="008E3DAD" w:rsidRDefault="00933CAB" w:rsidP="00950761">
            <w:pPr>
              <w:jc w:val="center"/>
              <w:rPr>
                <w:rFonts w:asciiTheme="majorHAnsi" w:hAnsiTheme="majorHAnsi" w:cstheme="majorHAnsi"/>
              </w:rPr>
            </w:pPr>
            <w:r w:rsidRPr="008E3DAD">
              <w:rPr>
                <w:rFonts w:asciiTheme="majorHAnsi" w:hAnsiTheme="majorHAnsi" w:cstheme="majorHAnsi"/>
              </w:rPr>
              <w:t>Garantia de Proposta</w:t>
            </w:r>
          </w:p>
        </w:tc>
        <w:tc>
          <w:tcPr>
            <w:tcW w:w="1696" w:type="dxa"/>
            <w:tcBorders>
              <w:top w:val="single" w:sz="4" w:space="0" w:color="auto"/>
              <w:left w:val="single" w:sz="4" w:space="0" w:color="auto"/>
              <w:bottom w:val="single" w:sz="4" w:space="0" w:color="auto"/>
              <w:right w:val="single" w:sz="4" w:space="0" w:color="auto"/>
            </w:tcBorders>
            <w:vAlign w:val="center"/>
            <w:hideMark/>
          </w:tcPr>
          <w:p w14:paraId="11FA6EA6" w14:textId="77777777" w:rsidR="00933CAB" w:rsidRPr="008E3DAD" w:rsidRDefault="00933CAB" w:rsidP="00950761">
            <w:pPr>
              <w:jc w:val="center"/>
              <w:rPr>
                <w:rFonts w:asciiTheme="majorHAnsi" w:hAnsiTheme="majorHAnsi" w:cstheme="majorHAnsi"/>
              </w:rPr>
            </w:pPr>
            <w:r w:rsidRPr="008E3DAD">
              <w:rPr>
                <w:rFonts w:asciiTheme="majorHAnsi" w:hAnsiTheme="majorHAnsi" w:cstheme="majorHAnsi"/>
              </w:rPr>
              <w:t>Valor do Edital</w:t>
            </w:r>
          </w:p>
        </w:tc>
      </w:tr>
      <w:tr w:rsidR="00933CAB" w:rsidRPr="008E3DAD" w14:paraId="47B6320B" w14:textId="77777777" w:rsidTr="003900D1">
        <w:trPr>
          <w:cantSplit/>
          <w:trHeight w:val="414"/>
        </w:trPr>
        <w:tc>
          <w:tcPr>
            <w:tcW w:w="3261" w:type="dxa"/>
            <w:tcBorders>
              <w:top w:val="single" w:sz="4" w:space="0" w:color="auto"/>
              <w:left w:val="single" w:sz="4" w:space="0" w:color="auto"/>
              <w:bottom w:val="single" w:sz="4" w:space="0" w:color="auto"/>
              <w:right w:val="single" w:sz="4" w:space="0" w:color="auto"/>
            </w:tcBorders>
            <w:vAlign w:val="center"/>
            <w:hideMark/>
          </w:tcPr>
          <w:p w14:paraId="1D0C7FC1" w14:textId="778D7ADD" w:rsidR="00933CAB" w:rsidRPr="008E3DAD" w:rsidRDefault="00EF0BE1" w:rsidP="00933CAB">
            <w:pPr>
              <w:autoSpaceDE w:val="0"/>
              <w:autoSpaceDN w:val="0"/>
              <w:adjustRightInd w:val="0"/>
              <w:jc w:val="center"/>
              <w:rPr>
                <w:rFonts w:asciiTheme="majorHAnsi" w:hAnsiTheme="majorHAnsi" w:cstheme="majorHAnsi"/>
              </w:rPr>
            </w:pPr>
            <w:r w:rsidRPr="00EF0BE1">
              <w:rPr>
                <w:rFonts w:asciiTheme="majorHAnsi" w:hAnsiTheme="majorHAnsi" w:cstheme="majorHAnsi"/>
              </w:rPr>
              <w:t>R$ 101.624.883,76</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38DDACB" w14:textId="77777777" w:rsidR="00933CAB" w:rsidRPr="008E3DAD" w:rsidRDefault="00933CAB" w:rsidP="00950761">
            <w:pPr>
              <w:jc w:val="center"/>
              <w:rPr>
                <w:rFonts w:asciiTheme="majorHAnsi" w:hAnsiTheme="majorHAnsi" w:cstheme="majorHAnsi"/>
              </w:rPr>
            </w:pPr>
            <w:r w:rsidRPr="008E3DAD">
              <w:rPr>
                <w:rFonts w:asciiTheme="majorHAnsi" w:hAnsiTheme="majorHAnsi" w:cstheme="majorHAnsi"/>
              </w:rPr>
              <w:t>R$ -</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40F62C1" w14:textId="77777777" w:rsidR="00933CAB" w:rsidRPr="008E3DAD" w:rsidRDefault="00933CAB" w:rsidP="00950761">
            <w:pPr>
              <w:jc w:val="center"/>
              <w:rPr>
                <w:rFonts w:asciiTheme="majorHAnsi" w:hAnsiTheme="majorHAnsi" w:cstheme="majorHAnsi"/>
              </w:rPr>
            </w:pPr>
            <w:r w:rsidRPr="008E3DAD">
              <w:rPr>
                <w:rFonts w:asciiTheme="majorHAnsi" w:hAnsiTheme="majorHAnsi" w:cstheme="majorHAnsi"/>
              </w:rPr>
              <w:t>R$ -</w:t>
            </w:r>
          </w:p>
        </w:tc>
        <w:tc>
          <w:tcPr>
            <w:tcW w:w="1696" w:type="dxa"/>
            <w:tcBorders>
              <w:top w:val="single" w:sz="4" w:space="0" w:color="auto"/>
              <w:left w:val="single" w:sz="4" w:space="0" w:color="auto"/>
              <w:bottom w:val="single" w:sz="4" w:space="0" w:color="auto"/>
              <w:right w:val="single" w:sz="4" w:space="0" w:color="auto"/>
            </w:tcBorders>
            <w:vAlign w:val="center"/>
            <w:hideMark/>
          </w:tcPr>
          <w:p w14:paraId="0D4C6B1F" w14:textId="77777777" w:rsidR="00933CAB" w:rsidRPr="008E3DAD" w:rsidRDefault="00933CAB" w:rsidP="00950761">
            <w:pPr>
              <w:jc w:val="center"/>
              <w:rPr>
                <w:rFonts w:asciiTheme="majorHAnsi" w:hAnsiTheme="majorHAnsi" w:cstheme="majorHAnsi"/>
              </w:rPr>
            </w:pPr>
            <w:r w:rsidRPr="008E3DAD">
              <w:rPr>
                <w:rFonts w:asciiTheme="majorHAnsi" w:hAnsiTheme="majorHAnsi" w:cstheme="majorHAnsi"/>
              </w:rPr>
              <w:t>R$ -</w:t>
            </w:r>
          </w:p>
        </w:tc>
      </w:tr>
      <w:tr w:rsidR="00933CAB" w:rsidRPr="008E3DAD" w14:paraId="12E4EAF5" w14:textId="77777777" w:rsidTr="00950761">
        <w:trPr>
          <w:cantSplit/>
          <w:trHeight w:val="711"/>
        </w:trPr>
        <w:tc>
          <w:tcPr>
            <w:tcW w:w="10768" w:type="dxa"/>
            <w:gridSpan w:val="4"/>
            <w:tcBorders>
              <w:top w:val="single" w:sz="4" w:space="0" w:color="auto"/>
              <w:left w:val="single" w:sz="4" w:space="0" w:color="auto"/>
              <w:bottom w:val="single" w:sz="4" w:space="0" w:color="auto"/>
              <w:right w:val="single" w:sz="4" w:space="0" w:color="auto"/>
            </w:tcBorders>
            <w:hideMark/>
          </w:tcPr>
          <w:p w14:paraId="33AAA929" w14:textId="77777777" w:rsidR="00933CAB" w:rsidRPr="008E3DAD" w:rsidRDefault="00933CAB" w:rsidP="00950761">
            <w:pPr>
              <w:autoSpaceDE w:val="0"/>
              <w:autoSpaceDN w:val="0"/>
              <w:adjustRightInd w:val="0"/>
              <w:jc w:val="both"/>
              <w:rPr>
                <w:rFonts w:asciiTheme="majorHAnsi" w:hAnsiTheme="majorHAnsi" w:cstheme="majorHAnsi"/>
              </w:rPr>
            </w:pPr>
            <w:r w:rsidRPr="008E3DAD">
              <w:rPr>
                <w:rFonts w:asciiTheme="majorHAnsi" w:hAnsiTheme="majorHAnsi" w:cstheme="majorHAnsi"/>
              </w:rPr>
              <w:t xml:space="preserve">CAPACIDADE TÉCNICA: </w:t>
            </w:r>
          </w:p>
          <w:p w14:paraId="00C90643" w14:textId="3ACB23A2" w:rsidR="00EF0BE1" w:rsidRDefault="00EF0BE1" w:rsidP="00933CAB">
            <w:pPr>
              <w:autoSpaceDE w:val="0"/>
              <w:autoSpaceDN w:val="0"/>
              <w:adjustRightInd w:val="0"/>
              <w:jc w:val="both"/>
              <w:rPr>
                <w:rFonts w:asciiTheme="majorHAnsi" w:hAnsiTheme="majorHAnsi" w:cstheme="majorHAnsi"/>
              </w:rPr>
            </w:pPr>
            <w:r w:rsidRPr="00EF0BE1">
              <w:rPr>
                <w:rFonts w:asciiTheme="majorHAnsi" w:hAnsiTheme="majorHAnsi" w:cstheme="majorHAnsi"/>
              </w:rPr>
              <w:t>ATESTADO DE CAPACIDADE TÉCNICA de Responsável Técnico da empresa, fornecido por pessoa jurídica de direito público ou privado, devidamente cer</w:t>
            </w:r>
            <w:r>
              <w:rPr>
                <w:rFonts w:asciiTheme="majorHAnsi" w:hAnsiTheme="majorHAnsi" w:cstheme="majorHAnsi"/>
              </w:rPr>
              <w:t>ti</w:t>
            </w:r>
            <w:r w:rsidRPr="00EF0BE1">
              <w:rPr>
                <w:rFonts w:asciiTheme="majorHAnsi" w:hAnsiTheme="majorHAnsi" w:cstheme="majorHAnsi"/>
              </w:rPr>
              <w:t>ficada pelo Conselho Regional de Engenharia e Agronomia (CREA) e/ou pelo Conselho de Arquitetura e Urbanismo (CAU) acompanhado da respec</w:t>
            </w:r>
            <w:r>
              <w:rPr>
                <w:rFonts w:asciiTheme="majorHAnsi" w:hAnsiTheme="majorHAnsi" w:cstheme="majorHAnsi"/>
              </w:rPr>
              <w:t>ti</w:t>
            </w:r>
            <w:r w:rsidRPr="00EF0BE1">
              <w:rPr>
                <w:rFonts w:asciiTheme="majorHAnsi" w:hAnsiTheme="majorHAnsi" w:cstheme="majorHAnsi"/>
              </w:rPr>
              <w:t>va Cer</w:t>
            </w:r>
            <w:r>
              <w:rPr>
                <w:rFonts w:asciiTheme="majorHAnsi" w:hAnsiTheme="majorHAnsi" w:cstheme="majorHAnsi"/>
              </w:rPr>
              <w:t>ti</w:t>
            </w:r>
            <w:r w:rsidRPr="00EF0BE1">
              <w:rPr>
                <w:rFonts w:asciiTheme="majorHAnsi" w:hAnsiTheme="majorHAnsi" w:cstheme="majorHAnsi"/>
              </w:rPr>
              <w:t xml:space="preserve">dão de Acervo Técnico (CAT), comprovando a: </w:t>
            </w:r>
          </w:p>
          <w:p w14:paraId="6A672AE1" w14:textId="34F469DB" w:rsidR="00933CAB" w:rsidRPr="008E3DAD" w:rsidRDefault="00EF0BE1" w:rsidP="00933CAB">
            <w:pPr>
              <w:autoSpaceDE w:val="0"/>
              <w:autoSpaceDN w:val="0"/>
              <w:adjustRightInd w:val="0"/>
              <w:jc w:val="both"/>
              <w:rPr>
                <w:rFonts w:asciiTheme="majorHAnsi" w:hAnsiTheme="majorHAnsi" w:cstheme="majorHAnsi"/>
              </w:rPr>
            </w:pPr>
            <w:r w:rsidRPr="00EF0BE1">
              <w:rPr>
                <w:rFonts w:asciiTheme="majorHAnsi" w:hAnsiTheme="majorHAnsi" w:cstheme="majorHAnsi"/>
              </w:rPr>
              <w:t xml:space="preserve">a)     Coordenação ou Supervisão </w:t>
            </w:r>
            <w:proofErr w:type="gramStart"/>
            <w:r w:rsidRPr="00EF0BE1">
              <w:rPr>
                <w:rFonts w:asciiTheme="majorHAnsi" w:hAnsiTheme="majorHAnsi" w:cstheme="majorHAnsi"/>
              </w:rPr>
              <w:t>de  b</w:t>
            </w:r>
            <w:proofErr w:type="gramEnd"/>
            <w:r w:rsidRPr="00EF0BE1">
              <w:rPr>
                <w:rFonts w:asciiTheme="majorHAnsi" w:hAnsiTheme="majorHAnsi" w:cstheme="majorHAnsi"/>
              </w:rPr>
              <w:t>)     Execução em  Projetos de Edificações, obras de Edificações na u</w:t>
            </w:r>
            <w:r>
              <w:rPr>
                <w:rFonts w:asciiTheme="majorHAnsi" w:hAnsiTheme="majorHAnsi" w:cstheme="majorHAnsi"/>
              </w:rPr>
              <w:t>ti</w:t>
            </w:r>
            <w:r w:rsidRPr="00EF0BE1">
              <w:rPr>
                <w:rFonts w:asciiTheme="majorHAnsi" w:hAnsiTheme="majorHAnsi" w:cstheme="majorHAnsi"/>
              </w:rPr>
              <w:t>lizando a Metodologia BIM. área da Saúde,  os seguintes serviços: b.1)    Sistema de Clima</w:t>
            </w:r>
            <w:r>
              <w:rPr>
                <w:rFonts w:asciiTheme="majorHAnsi" w:hAnsiTheme="majorHAnsi" w:cstheme="majorHAnsi"/>
              </w:rPr>
              <w:t>ti</w:t>
            </w:r>
            <w:r w:rsidRPr="00EF0BE1">
              <w:rPr>
                <w:rFonts w:asciiTheme="majorHAnsi" w:hAnsiTheme="majorHAnsi" w:cstheme="majorHAnsi"/>
              </w:rPr>
              <w:t>zação / Ven</w:t>
            </w:r>
            <w:r>
              <w:rPr>
                <w:rFonts w:asciiTheme="majorHAnsi" w:hAnsiTheme="majorHAnsi" w:cstheme="majorHAnsi"/>
              </w:rPr>
              <w:t>ti</w:t>
            </w:r>
            <w:r w:rsidRPr="00EF0BE1">
              <w:rPr>
                <w:rFonts w:asciiTheme="majorHAnsi" w:hAnsiTheme="majorHAnsi" w:cstheme="majorHAnsi"/>
              </w:rPr>
              <w:t xml:space="preserve">lação. b.2)    Sistema de Instalações Elétricas. b.3)    Sistema de Instalações Hidrossanitárias. b.4)    Sistema de Gases Medicinais. E ainda, em qualquer </w:t>
            </w:r>
            <w:r>
              <w:rPr>
                <w:rFonts w:asciiTheme="majorHAnsi" w:hAnsiTheme="majorHAnsi" w:cstheme="majorHAnsi"/>
              </w:rPr>
              <w:t>ti</w:t>
            </w:r>
            <w:r w:rsidRPr="00EF0BE1">
              <w:rPr>
                <w:rFonts w:asciiTheme="majorHAnsi" w:hAnsiTheme="majorHAnsi" w:cstheme="majorHAnsi"/>
              </w:rPr>
              <w:t>po de obra, a execução dos seguintes serviços: b.5)    Sistema de Instalações de Rede Lógica. b.6)    Estação de Tratamento de Esgoto Sanitário (ETE).</w:t>
            </w:r>
          </w:p>
        </w:tc>
      </w:tr>
      <w:tr w:rsidR="00933CAB" w:rsidRPr="008E3DAD" w14:paraId="51EEBCD4" w14:textId="77777777" w:rsidTr="00950761">
        <w:trPr>
          <w:cantSplit/>
          <w:trHeight w:val="279"/>
        </w:trPr>
        <w:tc>
          <w:tcPr>
            <w:tcW w:w="10768" w:type="dxa"/>
            <w:gridSpan w:val="4"/>
            <w:tcBorders>
              <w:top w:val="single" w:sz="4" w:space="0" w:color="auto"/>
              <w:left w:val="single" w:sz="4" w:space="0" w:color="auto"/>
              <w:bottom w:val="single" w:sz="4" w:space="0" w:color="auto"/>
              <w:right w:val="single" w:sz="4" w:space="0" w:color="auto"/>
            </w:tcBorders>
            <w:hideMark/>
          </w:tcPr>
          <w:p w14:paraId="73167E16" w14:textId="77777777" w:rsidR="00933CAB" w:rsidRPr="008E3DAD" w:rsidRDefault="00933CAB" w:rsidP="00950761">
            <w:pPr>
              <w:autoSpaceDE w:val="0"/>
              <w:autoSpaceDN w:val="0"/>
              <w:adjustRightInd w:val="0"/>
              <w:jc w:val="both"/>
              <w:rPr>
                <w:rFonts w:asciiTheme="majorHAnsi" w:hAnsiTheme="majorHAnsi" w:cstheme="majorHAnsi"/>
              </w:rPr>
            </w:pPr>
            <w:r w:rsidRPr="008E3DAD">
              <w:rPr>
                <w:rFonts w:asciiTheme="majorHAnsi" w:hAnsiTheme="majorHAnsi" w:cstheme="majorHAnsi"/>
              </w:rPr>
              <w:t xml:space="preserve">CAPACIDADE OPERACIONAL:  </w:t>
            </w:r>
          </w:p>
          <w:p w14:paraId="28377F80" w14:textId="77777777" w:rsidR="00EF0BE1" w:rsidRDefault="00EF0BE1" w:rsidP="00950761">
            <w:pPr>
              <w:autoSpaceDE w:val="0"/>
              <w:autoSpaceDN w:val="0"/>
              <w:adjustRightInd w:val="0"/>
              <w:jc w:val="both"/>
              <w:rPr>
                <w:rFonts w:asciiTheme="majorHAnsi" w:hAnsiTheme="majorHAnsi" w:cstheme="majorHAnsi"/>
              </w:rPr>
            </w:pPr>
            <w:r w:rsidRPr="00EF0BE1">
              <w:rPr>
                <w:rFonts w:asciiTheme="majorHAnsi" w:hAnsiTheme="majorHAnsi" w:cstheme="majorHAnsi"/>
              </w:rPr>
              <w:t>COMPROVAÇÃO DE APTIDÃO DE DESEMPENHO TÉCNICO DA LICITANTE, através de atestado(s) ou cer</w:t>
            </w:r>
            <w:r>
              <w:rPr>
                <w:rFonts w:asciiTheme="majorHAnsi" w:hAnsiTheme="majorHAnsi" w:cstheme="majorHAnsi"/>
              </w:rPr>
              <w:t>ti</w:t>
            </w:r>
            <w:r w:rsidRPr="00EF0BE1">
              <w:rPr>
                <w:rFonts w:asciiTheme="majorHAnsi" w:hAnsiTheme="majorHAnsi" w:cstheme="majorHAnsi"/>
              </w:rPr>
              <w:t>dão(</w:t>
            </w:r>
            <w:proofErr w:type="spellStart"/>
            <w:r w:rsidRPr="00EF0BE1">
              <w:rPr>
                <w:rFonts w:asciiTheme="majorHAnsi" w:hAnsiTheme="majorHAnsi" w:cstheme="majorHAnsi"/>
              </w:rPr>
              <w:t>ões</w:t>
            </w:r>
            <w:proofErr w:type="spellEnd"/>
            <w:r w:rsidRPr="00EF0BE1">
              <w:rPr>
                <w:rFonts w:asciiTheme="majorHAnsi" w:hAnsiTheme="majorHAnsi" w:cstheme="majorHAnsi"/>
              </w:rPr>
              <w:t xml:space="preserve">), fornecidos por pessoa de direito público ou privado, comprovando: a) Ter elaborado Projetos de Edificações na área da Saúde, com área igual ou superior a 5.800,00 m², correspondente a aproximadamente 25% da área do Hospital, que é de 23.582,75 m², contemplando os seguintes serviços: </w:t>
            </w:r>
          </w:p>
          <w:p w14:paraId="40EFFDF7" w14:textId="742317DB" w:rsidR="00933CAB" w:rsidRPr="008E3DAD" w:rsidRDefault="00EF0BE1" w:rsidP="00950761">
            <w:pPr>
              <w:autoSpaceDE w:val="0"/>
              <w:autoSpaceDN w:val="0"/>
              <w:adjustRightInd w:val="0"/>
              <w:jc w:val="both"/>
              <w:rPr>
                <w:rFonts w:asciiTheme="majorHAnsi" w:hAnsiTheme="majorHAnsi" w:cstheme="majorHAnsi"/>
              </w:rPr>
            </w:pPr>
            <w:r w:rsidRPr="00EF0BE1">
              <w:rPr>
                <w:rFonts w:asciiTheme="majorHAnsi" w:hAnsiTheme="majorHAnsi" w:cstheme="majorHAnsi"/>
              </w:rPr>
              <w:t>a.1)   Projeto de Arquitetura a.2)    Projeto de Sistema de Clima</w:t>
            </w:r>
            <w:r>
              <w:rPr>
                <w:rFonts w:asciiTheme="majorHAnsi" w:hAnsiTheme="majorHAnsi" w:cstheme="majorHAnsi"/>
              </w:rPr>
              <w:t>ti</w:t>
            </w:r>
            <w:r w:rsidRPr="00EF0BE1">
              <w:rPr>
                <w:rFonts w:asciiTheme="majorHAnsi" w:hAnsiTheme="majorHAnsi" w:cstheme="majorHAnsi"/>
              </w:rPr>
              <w:t>zação/Ven</w:t>
            </w:r>
            <w:r>
              <w:rPr>
                <w:rFonts w:asciiTheme="majorHAnsi" w:hAnsiTheme="majorHAnsi" w:cstheme="majorHAnsi"/>
              </w:rPr>
              <w:t>ti</w:t>
            </w:r>
            <w:r w:rsidRPr="00EF0BE1">
              <w:rPr>
                <w:rFonts w:asciiTheme="majorHAnsi" w:hAnsiTheme="majorHAnsi" w:cstheme="majorHAnsi"/>
              </w:rPr>
              <w:t>lação. a.3)    Projeto de Sistema de Instalações Elétricas. a.4)    Projeto de Sistema de Instalações Hidrossanitárias. b) Ter executado em obras de Edificações na Área da Saúde, com área igual ou superior a 11.700,00 m², correspondente a aproximadamente 50% da área do hospital, que é de 23.582,75 m², os seguintes serviços: b.1)    Sistema de Clima</w:t>
            </w:r>
            <w:r>
              <w:rPr>
                <w:rFonts w:asciiTheme="majorHAnsi" w:hAnsiTheme="majorHAnsi" w:cstheme="majorHAnsi"/>
              </w:rPr>
              <w:t>ti</w:t>
            </w:r>
            <w:r w:rsidRPr="00EF0BE1">
              <w:rPr>
                <w:rFonts w:asciiTheme="majorHAnsi" w:hAnsiTheme="majorHAnsi" w:cstheme="majorHAnsi"/>
              </w:rPr>
              <w:t>zação /Ven</w:t>
            </w:r>
            <w:r>
              <w:rPr>
                <w:rFonts w:asciiTheme="majorHAnsi" w:hAnsiTheme="majorHAnsi" w:cstheme="majorHAnsi"/>
              </w:rPr>
              <w:t>ti</w:t>
            </w:r>
            <w:r w:rsidRPr="00EF0BE1">
              <w:rPr>
                <w:rFonts w:asciiTheme="majorHAnsi" w:hAnsiTheme="majorHAnsi" w:cstheme="majorHAnsi"/>
              </w:rPr>
              <w:t xml:space="preserve">lação b.2)    Sistema de Instalações Elétricas. b.3)    Sistema de Instalações Hidrossanitárias. b.4)    Sistema de Gases Medicinais. E ainda, em qualquer </w:t>
            </w:r>
            <w:r>
              <w:rPr>
                <w:rFonts w:asciiTheme="majorHAnsi" w:hAnsiTheme="majorHAnsi" w:cstheme="majorHAnsi"/>
              </w:rPr>
              <w:t>ti</w:t>
            </w:r>
            <w:r w:rsidRPr="00EF0BE1">
              <w:rPr>
                <w:rFonts w:asciiTheme="majorHAnsi" w:hAnsiTheme="majorHAnsi" w:cstheme="majorHAnsi"/>
              </w:rPr>
              <w:t>po de obra, a execução dos seguintes serviços: b.5)     Sistema de Instalações de Rede Lógica. b.6)     Estação de Tratamento de Esgoto Sanitário (ETE).</w:t>
            </w:r>
          </w:p>
        </w:tc>
      </w:tr>
      <w:tr w:rsidR="00933CAB" w:rsidRPr="008E3DAD" w14:paraId="741479B8" w14:textId="77777777" w:rsidTr="00950761">
        <w:trPr>
          <w:cantSplit/>
          <w:trHeight w:val="232"/>
        </w:trPr>
        <w:tc>
          <w:tcPr>
            <w:tcW w:w="10768" w:type="dxa"/>
            <w:gridSpan w:val="4"/>
            <w:tcBorders>
              <w:top w:val="single" w:sz="4" w:space="0" w:color="auto"/>
              <w:left w:val="single" w:sz="4" w:space="0" w:color="auto"/>
              <w:bottom w:val="single" w:sz="4" w:space="0" w:color="auto"/>
              <w:right w:val="single" w:sz="4" w:space="0" w:color="auto"/>
            </w:tcBorders>
            <w:hideMark/>
          </w:tcPr>
          <w:p w14:paraId="4ECEF186" w14:textId="77777777" w:rsidR="00933CAB" w:rsidRPr="008E3DAD" w:rsidRDefault="00933CAB" w:rsidP="00950761">
            <w:pPr>
              <w:jc w:val="both"/>
              <w:rPr>
                <w:rFonts w:asciiTheme="majorHAnsi" w:hAnsiTheme="majorHAnsi" w:cstheme="majorHAnsi"/>
              </w:rPr>
            </w:pPr>
            <w:r w:rsidRPr="008E3DAD">
              <w:rPr>
                <w:rFonts w:asciiTheme="majorHAnsi" w:hAnsiTheme="majorHAnsi" w:cstheme="majorHAnsi"/>
              </w:rPr>
              <w:t xml:space="preserve">ÍNDICES ECONÔMICOS: conforme edital. </w:t>
            </w:r>
          </w:p>
        </w:tc>
      </w:tr>
      <w:tr w:rsidR="00933CAB" w:rsidRPr="008E3DAD" w14:paraId="5690C812" w14:textId="77777777" w:rsidTr="00950761">
        <w:trPr>
          <w:cantSplit/>
          <w:trHeight w:val="557"/>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508E7217" w14:textId="0743BCB4" w:rsidR="00933CAB" w:rsidRPr="008E3DAD" w:rsidRDefault="00933CAB" w:rsidP="00933CAB">
            <w:pPr>
              <w:autoSpaceDE w:val="0"/>
              <w:autoSpaceDN w:val="0"/>
              <w:adjustRightInd w:val="0"/>
              <w:jc w:val="both"/>
              <w:rPr>
                <w:rFonts w:asciiTheme="majorHAnsi" w:hAnsiTheme="majorHAnsi" w:cstheme="majorHAnsi"/>
              </w:rPr>
            </w:pPr>
            <w:r w:rsidRPr="008E3DAD">
              <w:rPr>
                <w:rFonts w:asciiTheme="majorHAnsi" w:hAnsiTheme="majorHAnsi" w:cstheme="majorHAnsi"/>
              </w:rPr>
              <w:lastRenderedPageBreak/>
              <w:t xml:space="preserve">OBSERVAÇÕES: </w:t>
            </w:r>
            <w:r w:rsidR="00A82A05" w:rsidRPr="008E3DAD">
              <w:rPr>
                <w:rFonts w:asciiTheme="majorHAnsi" w:hAnsiTheme="majorHAnsi" w:cstheme="majorHAnsi"/>
              </w:rPr>
              <w:t>A visita técnica ocorrerá nos dias 07/10/2022 de 09:00hs às 17:00hs e 10/10/2022 de 09:00hs às 17:00hs, mediante agendamento conforme subitem 8.1.21.1 do edital. Informações complementares poderão ser obtidas pelo telefone 3235- 1272 ou pelo site acima mencionado.</w:t>
            </w:r>
          </w:p>
          <w:p w14:paraId="03BBCC14" w14:textId="00ED84BA" w:rsidR="00933CAB" w:rsidRPr="008E3DAD" w:rsidRDefault="00EF0BE1" w:rsidP="00950761">
            <w:pPr>
              <w:autoSpaceDE w:val="0"/>
              <w:autoSpaceDN w:val="0"/>
              <w:adjustRightInd w:val="0"/>
              <w:jc w:val="both"/>
              <w:rPr>
                <w:rFonts w:asciiTheme="majorHAnsi" w:hAnsiTheme="majorHAnsi" w:cstheme="majorHAnsi"/>
              </w:rPr>
            </w:pPr>
            <w:hyperlink r:id="rId17" w:history="1">
              <w:r w:rsidRPr="00B313A6">
                <w:rPr>
                  <w:rStyle w:val="Hyperlink"/>
                  <w:rFonts w:asciiTheme="majorHAnsi" w:hAnsiTheme="majorHAnsi" w:cstheme="majorHAnsi"/>
                </w:rPr>
                <w:t>http://www.der.mg.gov.br/transparencia/licitacoes/regime-diferenciado-de-contratacao-2022/2037-licitacoes/regime-diferenciado-2022/2978-edital-110-2022-novo</w:t>
              </w:r>
            </w:hyperlink>
            <w:r>
              <w:rPr>
                <w:rFonts w:asciiTheme="majorHAnsi" w:hAnsiTheme="majorHAnsi" w:cstheme="majorHAnsi"/>
              </w:rPr>
              <w:t xml:space="preserve"> </w:t>
            </w:r>
          </w:p>
        </w:tc>
      </w:tr>
    </w:tbl>
    <w:p w14:paraId="4B7FA357" w14:textId="77777777" w:rsidR="00933CAB" w:rsidRPr="008E3DAD" w:rsidRDefault="00933CAB" w:rsidP="00933CAB">
      <w:pPr>
        <w:autoSpaceDE w:val="0"/>
        <w:autoSpaceDN w:val="0"/>
        <w:adjustRightInd w:val="0"/>
        <w:jc w:val="both"/>
        <w:rPr>
          <w:rFonts w:asciiTheme="majorHAnsi" w:hAnsiTheme="majorHAnsi" w:cstheme="majorHAnsi"/>
        </w:rPr>
      </w:pPr>
    </w:p>
    <w:p w14:paraId="08EC35B8" w14:textId="77777777" w:rsidR="00933CAB" w:rsidRPr="008E3DAD" w:rsidRDefault="00933CAB" w:rsidP="006E752A">
      <w:pPr>
        <w:autoSpaceDE w:val="0"/>
        <w:autoSpaceDN w:val="0"/>
        <w:adjustRightInd w:val="0"/>
        <w:jc w:val="both"/>
        <w:rPr>
          <w:rFonts w:asciiTheme="majorHAnsi" w:hAnsiTheme="majorHAnsi" w:cstheme="majorHAnsi"/>
        </w:rPr>
      </w:pPr>
    </w:p>
    <w:p w14:paraId="7DD1DE71" w14:textId="2816979A" w:rsidR="00FF40BD" w:rsidRPr="008E3DAD" w:rsidRDefault="00FF40BD" w:rsidP="002803ED">
      <w:pPr>
        <w:rPr>
          <w:rFonts w:asciiTheme="majorHAnsi" w:hAnsiTheme="majorHAnsi" w:cstheme="majorHAnsi"/>
        </w:rPr>
      </w:pPr>
      <w:r w:rsidRPr="008E3DAD">
        <w:rPr>
          <w:rFonts w:asciiTheme="majorHAnsi" w:hAnsiTheme="majorHAnsi" w:cs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0509E6E" w14:textId="77777777" w:rsidR="00F70D64" w:rsidRPr="008E3DAD" w:rsidRDefault="00F70D64" w:rsidP="00F52335">
      <w:pPr>
        <w:autoSpaceDE w:val="0"/>
        <w:autoSpaceDN w:val="0"/>
        <w:adjustRightInd w:val="0"/>
        <w:jc w:val="center"/>
        <w:rPr>
          <w:rFonts w:asciiTheme="majorHAnsi" w:hAnsiTheme="majorHAnsi" w:cstheme="majorHAnsi"/>
          <w:b/>
        </w:rPr>
      </w:pPr>
    </w:p>
    <w:p w14:paraId="6990FACC" w14:textId="77777777" w:rsidR="007C0A0D" w:rsidRPr="008E3DAD" w:rsidRDefault="007C0A0D" w:rsidP="00F52335">
      <w:pPr>
        <w:autoSpaceDE w:val="0"/>
        <w:autoSpaceDN w:val="0"/>
        <w:adjustRightInd w:val="0"/>
        <w:jc w:val="center"/>
        <w:rPr>
          <w:rFonts w:asciiTheme="majorHAnsi" w:hAnsiTheme="majorHAnsi" w:cstheme="majorHAnsi"/>
          <w:b/>
        </w:rPr>
      </w:pPr>
    </w:p>
    <w:p w14:paraId="0B5AC721" w14:textId="77777777" w:rsidR="00C1668E" w:rsidRPr="008E3DAD" w:rsidRDefault="00C1668E" w:rsidP="00C1668E">
      <w:pPr>
        <w:autoSpaceDE w:val="0"/>
        <w:autoSpaceDN w:val="0"/>
        <w:adjustRightInd w:val="0"/>
        <w:jc w:val="center"/>
        <w:rPr>
          <w:rFonts w:asciiTheme="majorHAnsi" w:hAnsiTheme="majorHAnsi" w:cstheme="majorHAnsi"/>
          <w:b/>
        </w:rPr>
      </w:pPr>
      <w:r w:rsidRPr="008E3DAD">
        <w:rPr>
          <w:rFonts w:asciiTheme="majorHAnsi" w:hAnsiTheme="majorHAnsi" w:cstheme="majorHAnsi"/>
          <w:b/>
        </w:rPr>
        <w:t>ESTADO DE MINAS GERAIS</w:t>
      </w:r>
    </w:p>
    <w:p w14:paraId="3382AEA2" w14:textId="77777777" w:rsidR="00134DA2" w:rsidRPr="008E3DAD" w:rsidRDefault="00134DA2" w:rsidP="00134DA2">
      <w:pPr>
        <w:autoSpaceDE w:val="0"/>
        <w:autoSpaceDN w:val="0"/>
        <w:adjustRightInd w:val="0"/>
        <w:jc w:val="both"/>
        <w:rPr>
          <w:rFonts w:asciiTheme="majorHAnsi" w:hAnsiTheme="majorHAnsi" w:cstheme="majorHAnsi"/>
          <w:b/>
        </w:rPr>
      </w:pPr>
    </w:p>
    <w:p w14:paraId="2C756BC1" w14:textId="634B439E" w:rsidR="009E783E" w:rsidRPr="008E3DAD" w:rsidRDefault="00950761" w:rsidP="00134DA2">
      <w:pPr>
        <w:autoSpaceDE w:val="0"/>
        <w:autoSpaceDN w:val="0"/>
        <w:adjustRightInd w:val="0"/>
        <w:jc w:val="both"/>
        <w:rPr>
          <w:rFonts w:asciiTheme="majorHAnsi" w:hAnsiTheme="majorHAnsi" w:cstheme="majorHAnsi"/>
          <w:b/>
        </w:rPr>
      </w:pPr>
      <w:r w:rsidRPr="008E3DAD">
        <w:rPr>
          <w:rFonts w:asciiTheme="majorHAnsi" w:hAnsiTheme="majorHAnsi" w:cstheme="majorHAnsi"/>
          <w:b/>
        </w:rPr>
        <w:t>BELO VALE/ MG - CONCORRÊNCIA N° 019/2022 PROCESSO N° 157/2022</w:t>
      </w:r>
    </w:p>
    <w:p w14:paraId="668EF90C" w14:textId="2FB39046" w:rsidR="00C615BE" w:rsidRPr="008E3DAD" w:rsidRDefault="00C615BE" w:rsidP="00134DA2">
      <w:pPr>
        <w:autoSpaceDE w:val="0"/>
        <w:autoSpaceDN w:val="0"/>
        <w:adjustRightInd w:val="0"/>
        <w:jc w:val="both"/>
        <w:rPr>
          <w:rFonts w:asciiTheme="majorHAnsi" w:hAnsiTheme="majorHAnsi" w:cstheme="majorHAnsi"/>
        </w:rPr>
      </w:pPr>
      <w:r w:rsidRPr="008E3DAD">
        <w:rPr>
          <w:rFonts w:asciiTheme="majorHAnsi" w:hAnsiTheme="majorHAnsi" w:cstheme="majorHAnsi"/>
        </w:rPr>
        <w:t>Data de abertura: 26/10/2022, horário: 07:15h. Objeto: Contratação de empresa para execução de serviços de terraplenagem, drenagem e pavimentação com fornecimento de material, mão de obra e equipamento conforme projeto de infraestrutura na estrada da localidade da do Arrojado e Canoa do Município de Belo Vale conforme planilha orçamentária, cronograma físico financeiro, memorial descritivo, projetos anexos ao presente Edital, partes integrantes e complementares do presente Instrumento, cópia do edital na avenida Tocantins, n°57, Centro, Belo Vale - MG, licitacaopmbelovale@gmail.com/ licitacao@belovale.mg.gov.br ou pe</w:t>
      </w:r>
      <w:r w:rsidR="00913A35" w:rsidRPr="008E3DAD">
        <w:rPr>
          <w:rFonts w:asciiTheme="majorHAnsi" w:hAnsiTheme="majorHAnsi" w:cstheme="majorHAnsi"/>
        </w:rPr>
        <w:t xml:space="preserve">lo site </w:t>
      </w:r>
      <w:hyperlink r:id="rId19" w:history="1">
        <w:r w:rsidR="00913A35" w:rsidRPr="008E3DAD">
          <w:rPr>
            <w:rStyle w:val="Hyperlink"/>
            <w:rFonts w:asciiTheme="majorHAnsi" w:hAnsiTheme="majorHAnsi" w:cstheme="majorHAnsi"/>
          </w:rPr>
          <w:t>www.belovale.mg.gov.br</w:t>
        </w:r>
      </w:hyperlink>
      <w:r w:rsidR="00913A35" w:rsidRPr="008E3DAD">
        <w:rPr>
          <w:rFonts w:asciiTheme="majorHAnsi" w:hAnsiTheme="majorHAnsi" w:cstheme="majorHAnsi"/>
        </w:rPr>
        <w:t>.</w:t>
      </w:r>
    </w:p>
    <w:p w14:paraId="0764D544" w14:textId="77777777" w:rsidR="00913A35" w:rsidRPr="008E3DAD" w:rsidRDefault="00913A35" w:rsidP="00134DA2">
      <w:pPr>
        <w:autoSpaceDE w:val="0"/>
        <w:autoSpaceDN w:val="0"/>
        <w:adjustRightInd w:val="0"/>
        <w:jc w:val="both"/>
        <w:rPr>
          <w:rFonts w:asciiTheme="majorHAnsi" w:hAnsiTheme="majorHAnsi" w:cstheme="majorHAnsi"/>
        </w:rPr>
      </w:pPr>
    </w:p>
    <w:p w14:paraId="3C1F3FC1" w14:textId="77777777" w:rsidR="00913A35" w:rsidRPr="008E3DAD" w:rsidRDefault="00913A35" w:rsidP="00134DA2">
      <w:pPr>
        <w:autoSpaceDE w:val="0"/>
        <w:autoSpaceDN w:val="0"/>
        <w:adjustRightInd w:val="0"/>
        <w:jc w:val="both"/>
        <w:rPr>
          <w:rFonts w:asciiTheme="majorHAnsi" w:hAnsiTheme="majorHAnsi" w:cstheme="majorHAnsi"/>
          <w:b/>
        </w:rPr>
      </w:pPr>
    </w:p>
    <w:p w14:paraId="559E8264" w14:textId="1427CE71" w:rsidR="00BE6B6D" w:rsidRPr="008E3DAD" w:rsidRDefault="00950761" w:rsidP="00134DA2">
      <w:pPr>
        <w:autoSpaceDE w:val="0"/>
        <w:autoSpaceDN w:val="0"/>
        <w:adjustRightInd w:val="0"/>
        <w:jc w:val="both"/>
        <w:rPr>
          <w:rFonts w:asciiTheme="majorHAnsi" w:hAnsiTheme="majorHAnsi" w:cstheme="majorHAnsi"/>
          <w:b/>
        </w:rPr>
      </w:pPr>
      <w:r w:rsidRPr="008E3DAD">
        <w:rPr>
          <w:rFonts w:asciiTheme="majorHAnsi" w:hAnsiTheme="majorHAnsi" w:cstheme="majorHAnsi"/>
          <w:b/>
        </w:rPr>
        <w:t>BICAS PREFEITURA MUNICIPAL - PROCESSO Nº 161/2022 - MODALIDADE TOMADA DE PREÇOS Nº 06/2022</w:t>
      </w:r>
    </w:p>
    <w:p w14:paraId="15DD9F37" w14:textId="556D3BC1" w:rsidR="00913A35" w:rsidRPr="008E3DAD" w:rsidRDefault="00913A35" w:rsidP="00134DA2">
      <w:pPr>
        <w:autoSpaceDE w:val="0"/>
        <w:autoSpaceDN w:val="0"/>
        <w:adjustRightInd w:val="0"/>
        <w:jc w:val="both"/>
        <w:rPr>
          <w:rFonts w:asciiTheme="majorHAnsi" w:hAnsiTheme="majorHAnsi" w:cstheme="majorHAnsi"/>
        </w:rPr>
      </w:pPr>
      <w:r w:rsidRPr="008E3DAD">
        <w:rPr>
          <w:rFonts w:asciiTheme="majorHAnsi" w:hAnsiTheme="majorHAnsi" w:cstheme="majorHAnsi"/>
        </w:rPr>
        <w:t xml:space="preserve">“Tipo Menor Preço, Regime de Execução - Empreitada por preço global”. Encontra-se aberto no Departamento de Licitações da Prefeitura Municipal de Bicas, o edital referente a Contratação de empresa especializada para execução de obra de capeamento asfáltico, execução de sarjetas e guias de concreto e sinalização horizontal na Rua Garcia Passos. A sessão será realizada no dia 10/10/2022, às 14h00min. Os interessados poderão obter cópia do edital na Praça Raul Soares, nº 20, na cidade de Bicas ou acessar o endereço eletrônico </w:t>
      </w:r>
      <w:hyperlink r:id="rId20" w:history="1">
        <w:r w:rsidRPr="008E3DAD">
          <w:rPr>
            <w:rStyle w:val="Hyperlink"/>
            <w:rFonts w:asciiTheme="majorHAnsi" w:hAnsiTheme="majorHAnsi" w:cstheme="majorHAnsi"/>
          </w:rPr>
          <w:t>http://www.bicas.mg.gov.br</w:t>
        </w:r>
      </w:hyperlink>
      <w:r w:rsidRPr="008E3DAD">
        <w:rPr>
          <w:rFonts w:asciiTheme="majorHAnsi" w:hAnsiTheme="majorHAnsi" w:cstheme="majorHAnsi"/>
        </w:rPr>
        <w:t xml:space="preserve">. </w:t>
      </w:r>
    </w:p>
    <w:p w14:paraId="486636AC" w14:textId="77777777" w:rsidR="00913A35" w:rsidRPr="008E3DAD" w:rsidRDefault="00913A35" w:rsidP="00134DA2">
      <w:pPr>
        <w:autoSpaceDE w:val="0"/>
        <w:autoSpaceDN w:val="0"/>
        <w:adjustRightInd w:val="0"/>
        <w:jc w:val="both"/>
        <w:rPr>
          <w:rFonts w:asciiTheme="majorHAnsi" w:hAnsiTheme="majorHAnsi" w:cstheme="majorHAnsi"/>
        </w:rPr>
      </w:pPr>
    </w:p>
    <w:p w14:paraId="144C38A2" w14:textId="77777777" w:rsidR="00913A35" w:rsidRPr="008E3DAD" w:rsidRDefault="00913A35" w:rsidP="00134DA2">
      <w:pPr>
        <w:autoSpaceDE w:val="0"/>
        <w:autoSpaceDN w:val="0"/>
        <w:adjustRightInd w:val="0"/>
        <w:jc w:val="both"/>
        <w:rPr>
          <w:rFonts w:asciiTheme="majorHAnsi" w:hAnsiTheme="majorHAnsi" w:cstheme="majorHAnsi"/>
          <w:b/>
        </w:rPr>
      </w:pPr>
    </w:p>
    <w:p w14:paraId="5A9A45BC" w14:textId="17EEAE6E" w:rsidR="00BE6B6D" w:rsidRPr="008E3DAD" w:rsidRDefault="00950761" w:rsidP="00134DA2">
      <w:pPr>
        <w:autoSpaceDE w:val="0"/>
        <w:autoSpaceDN w:val="0"/>
        <w:adjustRightInd w:val="0"/>
        <w:jc w:val="both"/>
        <w:rPr>
          <w:rFonts w:asciiTheme="majorHAnsi" w:hAnsiTheme="majorHAnsi" w:cstheme="majorHAnsi"/>
          <w:b/>
        </w:rPr>
      </w:pPr>
      <w:r w:rsidRPr="008E3DAD">
        <w:rPr>
          <w:rFonts w:asciiTheme="majorHAnsi" w:hAnsiTheme="majorHAnsi" w:cstheme="majorHAnsi"/>
          <w:b/>
        </w:rPr>
        <w:t xml:space="preserve">CACHOEIRA DA PRATA PREFEITURA MUNICIPAL LICITAÇÃO Nº 107 – 2022 TP 012/2022 </w:t>
      </w:r>
    </w:p>
    <w:p w14:paraId="4B2551A7" w14:textId="7CFFDDBB" w:rsidR="00913A35" w:rsidRPr="008E3DAD" w:rsidRDefault="00913A35" w:rsidP="00134DA2">
      <w:pPr>
        <w:autoSpaceDE w:val="0"/>
        <w:autoSpaceDN w:val="0"/>
        <w:adjustRightInd w:val="0"/>
        <w:jc w:val="both"/>
        <w:rPr>
          <w:rFonts w:asciiTheme="majorHAnsi" w:hAnsiTheme="majorHAnsi" w:cstheme="majorHAnsi"/>
        </w:rPr>
      </w:pPr>
      <w:r w:rsidRPr="008E3DAD">
        <w:rPr>
          <w:rFonts w:asciiTheme="majorHAnsi" w:hAnsiTheme="majorHAnsi" w:cstheme="majorHAnsi"/>
        </w:rPr>
        <w:t xml:space="preserve">Contratação de empresa especializada em obras e serviços de engenharia para execução de 01 (UMA) base em concreto armado para instalação de reservatório metálico cilíndrico com capacidade unitária de 150.000 litros, sob a coordenação da secretaria municipal de obras e serviços urbanos, conforme projeto básico, memorial descritivo e planilha quantitativa anexas ao edital que será realizado na data de 14/10/2022, às 09:00 horas, no Setor de Licitações desta Prefeitura, situado a Praça JK, 139, Centro, Cachoeira da Prata-MG- Informações pelo e-mail: </w:t>
      </w:r>
      <w:hyperlink r:id="rId21" w:history="1">
        <w:r w:rsidR="00BE6B6D" w:rsidRPr="008E3DAD">
          <w:rPr>
            <w:rStyle w:val="Hyperlink"/>
            <w:rFonts w:asciiTheme="majorHAnsi" w:hAnsiTheme="majorHAnsi" w:cstheme="majorHAnsi"/>
          </w:rPr>
          <w:t>licitacao@cachoeiradaprata.mg.gov.br</w:t>
        </w:r>
      </w:hyperlink>
      <w:r w:rsidR="00BE6B6D" w:rsidRPr="008E3DAD">
        <w:rPr>
          <w:rFonts w:asciiTheme="majorHAnsi" w:hAnsiTheme="majorHAnsi" w:cstheme="majorHAnsi"/>
        </w:rPr>
        <w:t xml:space="preserve">, </w:t>
      </w:r>
      <w:r w:rsidRPr="008E3DAD">
        <w:rPr>
          <w:rFonts w:asciiTheme="majorHAnsi" w:hAnsiTheme="majorHAnsi" w:cstheme="majorHAnsi"/>
        </w:rPr>
        <w:t xml:space="preserve">ou pelo site </w:t>
      </w:r>
      <w:hyperlink r:id="rId22" w:history="1">
        <w:r w:rsidRPr="008E3DAD">
          <w:rPr>
            <w:rStyle w:val="Hyperlink"/>
            <w:rFonts w:asciiTheme="majorHAnsi" w:hAnsiTheme="majorHAnsi" w:cstheme="majorHAnsi"/>
          </w:rPr>
          <w:t>www.cachoeiradaprata.mg.gov.br</w:t>
        </w:r>
      </w:hyperlink>
      <w:r w:rsidRPr="008E3DAD">
        <w:rPr>
          <w:rFonts w:asciiTheme="majorHAnsi" w:hAnsiTheme="majorHAnsi" w:cstheme="majorHAnsi"/>
        </w:rPr>
        <w:t xml:space="preserve">. </w:t>
      </w:r>
    </w:p>
    <w:p w14:paraId="0AC2F603" w14:textId="77777777" w:rsidR="009E783E" w:rsidRPr="008E3DAD" w:rsidRDefault="009E783E" w:rsidP="00134DA2">
      <w:pPr>
        <w:autoSpaceDE w:val="0"/>
        <w:autoSpaceDN w:val="0"/>
        <w:adjustRightInd w:val="0"/>
        <w:jc w:val="both"/>
        <w:rPr>
          <w:rFonts w:asciiTheme="majorHAnsi" w:hAnsiTheme="majorHAnsi" w:cstheme="majorHAnsi"/>
        </w:rPr>
      </w:pPr>
    </w:p>
    <w:p w14:paraId="285FE229" w14:textId="77777777" w:rsidR="009E783E" w:rsidRPr="008E3DAD" w:rsidRDefault="009E783E" w:rsidP="00134DA2">
      <w:pPr>
        <w:autoSpaceDE w:val="0"/>
        <w:autoSpaceDN w:val="0"/>
        <w:adjustRightInd w:val="0"/>
        <w:jc w:val="both"/>
        <w:rPr>
          <w:rFonts w:asciiTheme="majorHAnsi" w:hAnsiTheme="majorHAnsi" w:cstheme="majorHAnsi"/>
          <w:b/>
        </w:rPr>
      </w:pPr>
    </w:p>
    <w:p w14:paraId="7E2B7787" w14:textId="7E92B122" w:rsidR="009E783E" w:rsidRPr="008E3DAD" w:rsidRDefault="00950761" w:rsidP="00134DA2">
      <w:pPr>
        <w:autoSpaceDE w:val="0"/>
        <w:autoSpaceDN w:val="0"/>
        <w:adjustRightInd w:val="0"/>
        <w:jc w:val="both"/>
        <w:rPr>
          <w:rFonts w:asciiTheme="majorHAnsi" w:hAnsiTheme="majorHAnsi" w:cstheme="majorHAnsi"/>
          <w:b/>
        </w:rPr>
      </w:pPr>
      <w:r w:rsidRPr="008E3DAD">
        <w:rPr>
          <w:rFonts w:asciiTheme="majorHAnsi" w:hAnsiTheme="majorHAnsi" w:cstheme="majorHAnsi"/>
          <w:b/>
        </w:rPr>
        <w:t xml:space="preserve">CAMANDUCAIA PREFEITURA MUNICIPAL AVISO DE LICITAÇÃO: PROC. 000261/22 TOMADA DE PREÇOS – Nº 030/ 2022 </w:t>
      </w:r>
    </w:p>
    <w:p w14:paraId="74648C81" w14:textId="64957F89" w:rsidR="009E783E" w:rsidRPr="008E3DAD" w:rsidRDefault="009E783E" w:rsidP="00134DA2">
      <w:pPr>
        <w:autoSpaceDE w:val="0"/>
        <w:autoSpaceDN w:val="0"/>
        <w:adjustRightInd w:val="0"/>
        <w:jc w:val="both"/>
        <w:rPr>
          <w:rFonts w:asciiTheme="majorHAnsi" w:hAnsiTheme="majorHAnsi" w:cstheme="majorHAnsi"/>
        </w:rPr>
      </w:pPr>
      <w:r w:rsidRPr="008E3DAD">
        <w:rPr>
          <w:rFonts w:asciiTheme="majorHAnsi" w:hAnsiTheme="majorHAnsi" w:cstheme="majorHAnsi"/>
        </w:rPr>
        <w:t xml:space="preserve">Tipo: Menor Preço Global. Regime de Execução: Empreitada por Preço Global. –Objeto: CALÇAMENTO COM BLOQUETES NA AVENIDA JOSÉ BENDITO MIRANDA – Convênio: 925056/21-MDR. Valor Estimado: R$ 329.186,92 </w:t>
      </w:r>
      <w:r w:rsidRPr="008E3DAD">
        <w:rPr>
          <w:rFonts w:asciiTheme="majorHAnsi" w:hAnsiTheme="majorHAnsi" w:cstheme="majorHAnsi"/>
        </w:rPr>
        <w:lastRenderedPageBreak/>
        <w:t xml:space="preserve">(trezentos e vinte e nove mil, cento e oitenta e seis reais e noventa e dois centavos). Abertura dia 17/10/2022 ás 09:00. Obs. Informações e Retirada da integra do Edital na Prefeitura; horário comercial no setor de Licitações ou site: https:// </w:t>
      </w:r>
      <w:hyperlink r:id="rId23" w:history="1">
        <w:r w:rsidRPr="008E3DAD">
          <w:rPr>
            <w:rStyle w:val="Hyperlink"/>
            <w:rFonts w:asciiTheme="majorHAnsi" w:hAnsiTheme="majorHAnsi" w:cstheme="majorHAnsi"/>
          </w:rPr>
          <w:t>www.camanducaia.mg.gov.br/transparencia/licitacao/aviso-de-publicacao</w:t>
        </w:r>
      </w:hyperlink>
      <w:r w:rsidRPr="008E3DAD">
        <w:rPr>
          <w:rFonts w:asciiTheme="majorHAnsi" w:hAnsiTheme="majorHAnsi" w:cstheme="majorHAnsi"/>
        </w:rPr>
        <w:t xml:space="preserve">. </w:t>
      </w:r>
    </w:p>
    <w:p w14:paraId="661E4982" w14:textId="422968CA" w:rsidR="009E783E" w:rsidRPr="008E3DAD" w:rsidRDefault="00950761" w:rsidP="00134DA2">
      <w:pPr>
        <w:autoSpaceDE w:val="0"/>
        <w:autoSpaceDN w:val="0"/>
        <w:adjustRightInd w:val="0"/>
        <w:jc w:val="both"/>
        <w:rPr>
          <w:rFonts w:asciiTheme="majorHAnsi" w:hAnsiTheme="majorHAnsi" w:cstheme="majorHAnsi"/>
          <w:b/>
        </w:rPr>
      </w:pPr>
      <w:r w:rsidRPr="008E3DAD">
        <w:rPr>
          <w:rFonts w:asciiTheme="majorHAnsi" w:hAnsiTheme="majorHAnsi" w:cstheme="majorHAnsi"/>
          <w:b/>
        </w:rPr>
        <w:t xml:space="preserve">AVISO DE LICITAÇÃO: PROC. 000262/22 – TOMADA DE PREÇOS – Nº 031/ 2022 </w:t>
      </w:r>
    </w:p>
    <w:p w14:paraId="0173F55F" w14:textId="472C00E7" w:rsidR="009E783E" w:rsidRPr="008E3DAD" w:rsidRDefault="009E783E" w:rsidP="00134DA2">
      <w:pPr>
        <w:autoSpaceDE w:val="0"/>
        <w:autoSpaceDN w:val="0"/>
        <w:adjustRightInd w:val="0"/>
        <w:jc w:val="both"/>
        <w:rPr>
          <w:rFonts w:asciiTheme="majorHAnsi" w:hAnsiTheme="majorHAnsi" w:cstheme="majorHAnsi"/>
        </w:rPr>
      </w:pPr>
      <w:r w:rsidRPr="008E3DAD">
        <w:rPr>
          <w:rFonts w:asciiTheme="majorHAnsi" w:hAnsiTheme="majorHAnsi" w:cstheme="majorHAnsi"/>
        </w:rPr>
        <w:t xml:space="preserve">Tipo: Menor Preço Global. Regime de Execução: Empreitada por Preço Global. –Objeto: CALÇAMEMTO EM BLOCO INTERTRAVADO - ACESSO AO MIRANTE DO PICO DO SELADO (FASE 1). Convênio 914504/21 – MTUR. Valor Estimado: R$ 963.507,58 (novecentos e sessenta e três mil, quinhentos e sete reais e cinquenta e oito centavos). Abertura dia 20/10/2022 ás 09:00. Obs. Informações e Retirada da integra do Edital na Prefeitura; horário comercial no setor de Licitações ou site: </w:t>
      </w:r>
      <w:hyperlink r:id="rId24" w:history="1">
        <w:r w:rsidRPr="008E3DAD">
          <w:rPr>
            <w:rStyle w:val="Hyperlink"/>
            <w:rFonts w:asciiTheme="majorHAnsi" w:hAnsiTheme="majorHAnsi" w:cstheme="majorHAnsi"/>
          </w:rPr>
          <w:t>https://www.camanducaia.mg.gov.br/transparencia/licitacao/aviso-de-publicacao</w:t>
        </w:r>
      </w:hyperlink>
      <w:r w:rsidRPr="008E3DAD">
        <w:rPr>
          <w:rFonts w:asciiTheme="majorHAnsi" w:hAnsiTheme="majorHAnsi" w:cstheme="majorHAnsi"/>
        </w:rPr>
        <w:t xml:space="preserve">. </w:t>
      </w:r>
    </w:p>
    <w:p w14:paraId="6981D316" w14:textId="77777777" w:rsidR="009E783E" w:rsidRPr="008E3DAD" w:rsidRDefault="009E783E" w:rsidP="00134DA2">
      <w:pPr>
        <w:autoSpaceDE w:val="0"/>
        <w:autoSpaceDN w:val="0"/>
        <w:adjustRightInd w:val="0"/>
        <w:jc w:val="both"/>
        <w:rPr>
          <w:rFonts w:asciiTheme="majorHAnsi" w:hAnsiTheme="majorHAnsi" w:cstheme="majorHAnsi"/>
        </w:rPr>
      </w:pPr>
    </w:p>
    <w:p w14:paraId="348BF11A" w14:textId="77777777" w:rsidR="009E783E" w:rsidRPr="008E3DAD" w:rsidRDefault="009E783E" w:rsidP="00134DA2">
      <w:pPr>
        <w:autoSpaceDE w:val="0"/>
        <w:autoSpaceDN w:val="0"/>
        <w:adjustRightInd w:val="0"/>
        <w:jc w:val="both"/>
        <w:rPr>
          <w:rFonts w:asciiTheme="majorHAnsi" w:hAnsiTheme="majorHAnsi" w:cstheme="majorHAnsi"/>
          <w:b/>
        </w:rPr>
      </w:pPr>
    </w:p>
    <w:p w14:paraId="7329A27E" w14:textId="167A3E93" w:rsidR="009E783E" w:rsidRPr="008E3DAD" w:rsidRDefault="00950761" w:rsidP="00134DA2">
      <w:pPr>
        <w:autoSpaceDE w:val="0"/>
        <w:autoSpaceDN w:val="0"/>
        <w:adjustRightInd w:val="0"/>
        <w:jc w:val="both"/>
        <w:rPr>
          <w:rFonts w:asciiTheme="majorHAnsi" w:hAnsiTheme="majorHAnsi" w:cstheme="majorHAnsi"/>
          <w:b/>
        </w:rPr>
      </w:pPr>
      <w:r w:rsidRPr="008E3DAD">
        <w:rPr>
          <w:rFonts w:asciiTheme="majorHAnsi" w:hAnsiTheme="majorHAnsi" w:cstheme="majorHAnsi"/>
          <w:b/>
        </w:rPr>
        <w:t xml:space="preserve">CARANGOLA PREFEITURA MUNICIPAL PROCESSO LICITATÓRIO Nº 240/2022 TOMADA DE PREÇOS Nº 014/2022 </w:t>
      </w:r>
    </w:p>
    <w:p w14:paraId="77AD3175" w14:textId="1F4BA19A" w:rsidR="009E783E" w:rsidRPr="008E3DAD" w:rsidRDefault="009E783E" w:rsidP="00134DA2">
      <w:pPr>
        <w:autoSpaceDE w:val="0"/>
        <w:autoSpaceDN w:val="0"/>
        <w:adjustRightInd w:val="0"/>
        <w:jc w:val="both"/>
        <w:rPr>
          <w:rFonts w:asciiTheme="majorHAnsi" w:hAnsiTheme="majorHAnsi" w:cstheme="majorHAnsi"/>
        </w:rPr>
      </w:pPr>
      <w:r w:rsidRPr="008E3DAD">
        <w:rPr>
          <w:rFonts w:asciiTheme="majorHAnsi" w:hAnsiTheme="majorHAnsi" w:cstheme="majorHAnsi"/>
        </w:rPr>
        <w:t xml:space="preserve">Objeto: Contratação de empresa, para execução, por empreitada global, da obra do muro diafragma e recuperação do passeio público do cemitério do Distrito de Alvorada - Município de Carangola/MG; tudo conforme Edital e anexos. Abertura: 14/10/2022, às 09:30min - Informações: Pref. Municipal, Praça Cel. Maximiano, 88, Centro, Carangola/MG - Tel.: (32) 3741-9622. </w:t>
      </w:r>
    </w:p>
    <w:p w14:paraId="34DCFAB6" w14:textId="77777777" w:rsidR="009E783E" w:rsidRPr="008E3DAD" w:rsidRDefault="009E783E" w:rsidP="00134DA2">
      <w:pPr>
        <w:autoSpaceDE w:val="0"/>
        <w:autoSpaceDN w:val="0"/>
        <w:adjustRightInd w:val="0"/>
        <w:jc w:val="both"/>
        <w:rPr>
          <w:rFonts w:asciiTheme="majorHAnsi" w:hAnsiTheme="majorHAnsi" w:cstheme="majorHAnsi"/>
        </w:rPr>
      </w:pPr>
    </w:p>
    <w:p w14:paraId="39E782B3" w14:textId="77777777" w:rsidR="00A14762" w:rsidRPr="008E3DAD" w:rsidRDefault="00A14762" w:rsidP="00134DA2">
      <w:pPr>
        <w:autoSpaceDE w:val="0"/>
        <w:autoSpaceDN w:val="0"/>
        <w:adjustRightInd w:val="0"/>
        <w:jc w:val="both"/>
        <w:rPr>
          <w:rFonts w:asciiTheme="majorHAnsi" w:hAnsiTheme="majorHAnsi" w:cstheme="majorHAnsi"/>
          <w:b/>
        </w:rPr>
      </w:pPr>
    </w:p>
    <w:p w14:paraId="347DA857" w14:textId="498FC239" w:rsidR="009E783E" w:rsidRPr="008E3DAD" w:rsidRDefault="00950761" w:rsidP="00134DA2">
      <w:pPr>
        <w:autoSpaceDE w:val="0"/>
        <w:autoSpaceDN w:val="0"/>
        <w:adjustRightInd w:val="0"/>
        <w:jc w:val="both"/>
        <w:rPr>
          <w:rFonts w:asciiTheme="majorHAnsi" w:hAnsiTheme="majorHAnsi" w:cstheme="majorHAnsi"/>
          <w:b/>
        </w:rPr>
      </w:pPr>
      <w:r w:rsidRPr="008E3DAD">
        <w:rPr>
          <w:rFonts w:asciiTheme="majorHAnsi" w:hAnsiTheme="majorHAnsi" w:cstheme="majorHAnsi"/>
          <w:b/>
        </w:rPr>
        <w:t xml:space="preserve">CLARAVAL PREFEITURA MUNICIPAL TOMADA DE PREÇOS Nº 003/2.022. </w:t>
      </w:r>
    </w:p>
    <w:p w14:paraId="1AAA7E96" w14:textId="53AFF02A" w:rsidR="009E783E" w:rsidRPr="008E3DAD" w:rsidRDefault="009E783E" w:rsidP="00134DA2">
      <w:pPr>
        <w:autoSpaceDE w:val="0"/>
        <w:autoSpaceDN w:val="0"/>
        <w:adjustRightInd w:val="0"/>
        <w:jc w:val="both"/>
        <w:rPr>
          <w:rFonts w:asciiTheme="majorHAnsi" w:hAnsiTheme="majorHAnsi" w:cstheme="majorHAnsi"/>
        </w:rPr>
      </w:pPr>
      <w:r w:rsidRPr="008E3DAD">
        <w:rPr>
          <w:rFonts w:asciiTheme="majorHAnsi" w:hAnsiTheme="majorHAnsi" w:cstheme="majorHAnsi"/>
        </w:rPr>
        <w:t>Objeto: Contratação de empresa especializada para Reforma da Quadra Poliesportiva Wenceslau Batista Cintra, localizada na Praça Francisco Garcia Lopes Centro de Claraval. Data de abertura: 17/10/2022– 09h00mim. O edital pode ser retirado: no Dep. de Licitação ou por meio do sítio: www.claraval.mg.gov.br - Informações pelo telefone: (34) 3353-5200. 21/01/2022. Luiz Gonzaga Cintra- Prefeito Municipal</w:t>
      </w:r>
    </w:p>
    <w:p w14:paraId="05577D3A" w14:textId="77777777" w:rsidR="00C615BE" w:rsidRPr="008E3DAD" w:rsidRDefault="00C615BE" w:rsidP="00134DA2">
      <w:pPr>
        <w:autoSpaceDE w:val="0"/>
        <w:autoSpaceDN w:val="0"/>
        <w:adjustRightInd w:val="0"/>
        <w:jc w:val="both"/>
        <w:rPr>
          <w:rFonts w:asciiTheme="majorHAnsi" w:hAnsiTheme="majorHAnsi" w:cstheme="majorHAnsi"/>
        </w:rPr>
      </w:pPr>
    </w:p>
    <w:p w14:paraId="086BD0B2" w14:textId="77777777" w:rsidR="00C615BE" w:rsidRPr="008E3DAD" w:rsidRDefault="00C615BE" w:rsidP="00134DA2">
      <w:pPr>
        <w:autoSpaceDE w:val="0"/>
        <w:autoSpaceDN w:val="0"/>
        <w:adjustRightInd w:val="0"/>
        <w:jc w:val="both"/>
        <w:rPr>
          <w:rFonts w:asciiTheme="majorHAnsi" w:hAnsiTheme="majorHAnsi" w:cstheme="majorHAnsi"/>
          <w:b/>
        </w:rPr>
      </w:pPr>
    </w:p>
    <w:p w14:paraId="6CCD3554" w14:textId="341FA9C9" w:rsidR="00BE6B6D" w:rsidRPr="008E3DAD" w:rsidRDefault="00950761" w:rsidP="00134DA2">
      <w:pPr>
        <w:autoSpaceDE w:val="0"/>
        <w:autoSpaceDN w:val="0"/>
        <w:adjustRightInd w:val="0"/>
        <w:jc w:val="both"/>
        <w:rPr>
          <w:rFonts w:asciiTheme="majorHAnsi" w:hAnsiTheme="majorHAnsi" w:cstheme="majorHAnsi"/>
          <w:b/>
        </w:rPr>
      </w:pPr>
      <w:r w:rsidRPr="008E3DAD">
        <w:rPr>
          <w:rFonts w:asciiTheme="majorHAnsi" w:hAnsiTheme="majorHAnsi" w:cstheme="majorHAnsi"/>
          <w:b/>
        </w:rPr>
        <w:t xml:space="preserve">CONGONHAS/MG - AVISO DE LICITAÇÃO - CONCORRÊNCIA Nº PMC/015/2022 </w:t>
      </w:r>
    </w:p>
    <w:p w14:paraId="2B32001A" w14:textId="1783D9D2" w:rsidR="00C615BE" w:rsidRPr="008E3DAD" w:rsidRDefault="00C615BE" w:rsidP="00134DA2">
      <w:pPr>
        <w:autoSpaceDE w:val="0"/>
        <w:autoSpaceDN w:val="0"/>
        <w:adjustRightInd w:val="0"/>
        <w:jc w:val="both"/>
        <w:rPr>
          <w:rFonts w:asciiTheme="majorHAnsi" w:hAnsiTheme="majorHAnsi" w:cstheme="majorHAnsi"/>
        </w:rPr>
      </w:pPr>
      <w:r w:rsidRPr="008E3DAD">
        <w:rPr>
          <w:rFonts w:asciiTheme="majorHAnsi" w:hAnsiTheme="majorHAnsi" w:cstheme="majorHAnsi"/>
        </w:rPr>
        <w:t>Objeto: Contratação de empresa para execução de obra e serviços de conclusão do café da Romaria com fornecimento de materiais e mão de obras. TIPO: Menor Preço. Entrega dos envelopes: Dia: 26/10/2022 até as 09:00 horas. Endereço: Avenida Júlia Kubitschek, nº 230 - 1° Piso, Centro, em Congonhas - MG. Maiores informações pelo telefone: (031) 3731-1300 ramais: 1197, 1119 e 1183, ou pelo</w:t>
      </w:r>
      <w:r w:rsidR="00BE6B6D" w:rsidRPr="008E3DAD">
        <w:rPr>
          <w:rFonts w:asciiTheme="majorHAnsi" w:hAnsiTheme="majorHAnsi" w:cstheme="majorHAnsi"/>
        </w:rPr>
        <w:t xml:space="preserve"> site </w:t>
      </w:r>
      <w:hyperlink r:id="rId25" w:history="1">
        <w:r w:rsidR="00BE6B6D" w:rsidRPr="008E3DAD">
          <w:rPr>
            <w:rStyle w:val="Hyperlink"/>
            <w:rFonts w:asciiTheme="majorHAnsi" w:hAnsiTheme="majorHAnsi" w:cstheme="majorHAnsi"/>
          </w:rPr>
          <w:t>www.congonhas.mg.gov.br</w:t>
        </w:r>
      </w:hyperlink>
      <w:r w:rsidR="00BE6B6D" w:rsidRPr="008E3DAD">
        <w:rPr>
          <w:rFonts w:asciiTheme="majorHAnsi" w:hAnsiTheme="majorHAnsi" w:cstheme="majorHAnsi"/>
        </w:rPr>
        <w:t xml:space="preserve">. </w:t>
      </w:r>
    </w:p>
    <w:p w14:paraId="74639C66" w14:textId="77777777" w:rsidR="009E783E" w:rsidRPr="008E3DAD" w:rsidRDefault="009E783E" w:rsidP="00134DA2">
      <w:pPr>
        <w:autoSpaceDE w:val="0"/>
        <w:autoSpaceDN w:val="0"/>
        <w:adjustRightInd w:val="0"/>
        <w:jc w:val="both"/>
        <w:rPr>
          <w:rFonts w:asciiTheme="majorHAnsi" w:hAnsiTheme="majorHAnsi" w:cstheme="majorHAnsi"/>
        </w:rPr>
      </w:pPr>
    </w:p>
    <w:p w14:paraId="2C73F40F" w14:textId="77777777" w:rsidR="009E783E" w:rsidRPr="008E3DAD" w:rsidRDefault="009E783E" w:rsidP="00134DA2">
      <w:pPr>
        <w:autoSpaceDE w:val="0"/>
        <w:autoSpaceDN w:val="0"/>
        <w:adjustRightInd w:val="0"/>
        <w:jc w:val="both"/>
        <w:rPr>
          <w:rFonts w:asciiTheme="majorHAnsi" w:hAnsiTheme="majorHAnsi" w:cstheme="majorHAnsi"/>
        </w:rPr>
      </w:pPr>
    </w:p>
    <w:p w14:paraId="2898C590" w14:textId="77777777" w:rsidR="00950761" w:rsidRPr="008E3DAD" w:rsidRDefault="00950761" w:rsidP="00134DA2">
      <w:pPr>
        <w:autoSpaceDE w:val="0"/>
        <w:autoSpaceDN w:val="0"/>
        <w:adjustRightInd w:val="0"/>
        <w:jc w:val="both"/>
        <w:rPr>
          <w:rFonts w:asciiTheme="majorHAnsi" w:hAnsiTheme="majorHAnsi" w:cstheme="majorHAnsi"/>
        </w:rPr>
      </w:pPr>
      <w:r w:rsidRPr="008E3DAD">
        <w:rPr>
          <w:rFonts w:asciiTheme="majorHAnsi" w:hAnsiTheme="majorHAnsi" w:cstheme="majorHAnsi"/>
          <w:b/>
        </w:rPr>
        <w:t>DIVINÓPOLIS PREFEITURA MUNICIPAL COMUNICADO. PROCESSO LICITATÓRIO Nº. 184/2022 – TOMADA DE PREÇOS Nº. 018/2022.</w:t>
      </w:r>
      <w:r w:rsidRPr="008E3DAD">
        <w:rPr>
          <w:rFonts w:asciiTheme="majorHAnsi" w:hAnsiTheme="majorHAnsi" w:cstheme="majorHAnsi"/>
        </w:rPr>
        <w:t xml:space="preserve"> </w:t>
      </w:r>
    </w:p>
    <w:p w14:paraId="7766B8CA" w14:textId="10F35D34" w:rsidR="009E783E" w:rsidRPr="008E3DAD" w:rsidRDefault="009E783E" w:rsidP="00134DA2">
      <w:pPr>
        <w:autoSpaceDE w:val="0"/>
        <w:autoSpaceDN w:val="0"/>
        <w:adjustRightInd w:val="0"/>
        <w:jc w:val="both"/>
        <w:rPr>
          <w:rFonts w:asciiTheme="majorHAnsi" w:hAnsiTheme="majorHAnsi" w:cstheme="majorHAnsi"/>
        </w:rPr>
      </w:pPr>
      <w:r w:rsidRPr="008E3DAD">
        <w:rPr>
          <w:rFonts w:asciiTheme="majorHAnsi" w:hAnsiTheme="majorHAnsi" w:cstheme="majorHAnsi"/>
        </w:rPr>
        <w:t>Objeto: Contratação de empresa para elaboração de projetos de cobertura, estrutura de cobertura e drenagem pluvial de cobertura à serem executados no complexo da policlínica no município de Divinópolis/ MG.</w:t>
      </w:r>
      <w:r w:rsidR="00950761" w:rsidRPr="008E3DAD">
        <w:rPr>
          <w:rFonts w:asciiTheme="majorHAnsi" w:hAnsiTheme="majorHAnsi" w:cstheme="majorHAnsi"/>
        </w:rPr>
        <w:t xml:space="preserve"> </w:t>
      </w:r>
      <w:r w:rsidRPr="008E3DAD">
        <w:rPr>
          <w:rFonts w:asciiTheme="majorHAnsi" w:hAnsiTheme="majorHAnsi" w:cstheme="majorHAnsi"/>
        </w:rPr>
        <w:t>Comunicamos a quem possa interessar que fica marcada a abertura da proposta para o dia 30/09/2022 às 15h na sala de licitações do Município.</w:t>
      </w:r>
    </w:p>
    <w:p w14:paraId="4726C7E5" w14:textId="77777777" w:rsidR="00C615BE" w:rsidRPr="008E3DAD" w:rsidRDefault="00C615BE" w:rsidP="00134DA2">
      <w:pPr>
        <w:autoSpaceDE w:val="0"/>
        <w:autoSpaceDN w:val="0"/>
        <w:adjustRightInd w:val="0"/>
        <w:jc w:val="both"/>
        <w:rPr>
          <w:rFonts w:asciiTheme="majorHAnsi" w:hAnsiTheme="majorHAnsi" w:cstheme="majorHAnsi"/>
        </w:rPr>
      </w:pPr>
    </w:p>
    <w:p w14:paraId="35CF67B8" w14:textId="77777777" w:rsidR="00C615BE" w:rsidRPr="008E3DAD" w:rsidRDefault="00C615BE" w:rsidP="00134DA2">
      <w:pPr>
        <w:autoSpaceDE w:val="0"/>
        <w:autoSpaceDN w:val="0"/>
        <w:adjustRightInd w:val="0"/>
        <w:jc w:val="both"/>
        <w:rPr>
          <w:rFonts w:asciiTheme="majorHAnsi" w:hAnsiTheme="majorHAnsi" w:cstheme="majorHAnsi"/>
          <w:b/>
        </w:rPr>
      </w:pPr>
    </w:p>
    <w:p w14:paraId="3C9A3927" w14:textId="0AC91DDE" w:rsidR="00BE6B6D" w:rsidRPr="008E3DAD" w:rsidRDefault="00950761" w:rsidP="00134DA2">
      <w:pPr>
        <w:autoSpaceDE w:val="0"/>
        <w:autoSpaceDN w:val="0"/>
        <w:adjustRightInd w:val="0"/>
        <w:jc w:val="both"/>
        <w:rPr>
          <w:rFonts w:asciiTheme="majorHAnsi" w:hAnsiTheme="majorHAnsi" w:cstheme="majorHAnsi"/>
          <w:b/>
        </w:rPr>
      </w:pPr>
      <w:r w:rsidRPr="008E3DAD">
        <w:rPr>
          <w:rFonts w:asciiTheme="majorHAnsi" w:hAnsiTheme="majorHAnsi" w:cstheme="majorHAnsi"/>
          <w:b/>
        </w:rPr>
        <w:t>ESMERALDAS PREFEITURA MUNICIPAL AVISO DE LICITAÇÃO CONCORRÊNCIA Nº 004/2022. PROCESSO Nº 167/2022.</w:t>
      </w:r>
    </w:p>
    <w:p w14:paraId="70CADB47" w14:textId="7B5ADFED" w:rsidR="00C615BE" w:rsidRPr="008E3DAD" w:rsidRDefault="00C615BE" w:rsidP="00134DA2">
      <w:pPr>
        <w:autoSpaceDE w:val="0"/>
        <w:autoSpaceDN w:val="0"/>
        <w:adjustRightInd w:val="0"/>
        <w:jc w:val="both"/>
        <w:rPr>
          <w:rFonts w:asciiTheme="majorHAnsi" w:hAnsiTheme="majorHAnsi" w:cstheme="majorHAnsi"/>
        </w:rPr>
      </w:pPr>
      <w:r w:rsidRPr="008E3DAD">
        <w:rPr>
          <w:rFonts w:asciiTheme="majorHAnsi" w:hAnsiTheme="majorHAnsi" w:cstheme="majorHAnsi"/>
        </w:rPr>
        <w:lastRenderedPageBreak/>
        <w:t>Tipo: Menor preço global. Objeto: Contratação de empresa especializada em serviços de engenharia para execução de obras de reforma do Hospital Municipal José Maurício da Silva. Recebimento dos envelopes</w:t>
      </w:r>
      <w:r w:rsidR="00BE6B6D" w:rsidRPr="008E3DAD">
        <w:rPr>
          <w:rFonts w:asciiTheme="majorHAnsi" w:hAnsiTheme="majorHAnsi" w:cstheme="majorHAnsi"/>
        </w:rPr>
        <w:t xml:space="preserve"> </w:t>
      </w:r>
      <w:r w:rsidRPr="008E3DAD">
        <w:rPr>
          <w:rFonts w:asciiTheme="majorHAnsi" w:hAnsiTheme="majorHAnsi" w:cstheme="majorHAnsi"/>
        </w:rPr>
        <w:t xml:space="preserve">até as 09h00m do dia 26/10/2022. Abertura dos envelopes: as 09h05m do dia 26/10/2022. O Edital poderá ser obtido no site </w:t>
      </w:r>
      <w:hyperlink r:id="rId26" w:history="1">
        <w:r w:rsidR="00950761" w:rsidRPr="008E3DAD">
          <w:rPr>
            <w:rStyle w:val="Hyperlink"/>
            <w:rFonts w:asciiTheme="majorHAnsi" w:hAnsiTheme="majorHAnsi" w:cstheme="majorHAnsi"/>
          </w:rPr>
          <w:t>www.esmeraldas.mg.gov.br</w:t>
        </w:r>
      </w:hyperlink>
      <w:r w:rsidR="00950761" w:rsidRPr="008E3DAD">
        <w:rPr>
          <w:rFonts w:asciiTheme="majorHAnsi" w:hAnsiTheme="majorHAnsi" w:cstheme="majorHAnsi"/>
        </w:rPr>
        <w:t xml:space="preserve"> </w:t>
      </w:r>
      <w:r w:rsidRPr="008E3DAD">
        <w:rPr>
          <w:rFonts w:asciiTheme="majorHAnsi" w:hAnsiTheme="majorHAnsi" w:cstheme="majorHAnsi"/>
        </w:rPr>
        <w:t>no link &gt;&gt; “Editais e Licitações” ou solicitado pelo Telefone (31)3538-8885 a partir do dia 26/09/2022.</w:t>
      </w:r>
    </w:p>
    <w:p w14:paraId="4BEA3055" w14:textId="77777777" w:rsidR="00913A35" w:rsidRPr="008E3DAD" w:rsidRDefault="00913A35" w:rsidP="00134DA2">
      <w:pPr>
        <w:autoSpaceDE w:val="0"/>
        <w:autoSpaceDN w:val="0"/>
        <w:adjustRightInd w:val="0"/>
        <w:jc w:val="both"/>
        <w:rPr>
          <w:rFonts w:asciiTheme="majorHAnsi" w:hAnsiTheme="majorHAnsi" w:cstheme="majorHAnsi"/>
        </w:rPr>
      </w:pPr>
    </w:p>
    <w:p w14:paraId="724D10D5" w14:textId="77777777" w:rsidR="00913A35" w:rsidRPr="008E3DAD" w:rsidRDefault="00913A35" w:rsidP="00134DA2">
      <w:pPr>
        <w:autoSpaceDE w:val="0"/>
        <w:autoSpaceDN w:val="0"/>
        <w:adjustRightInd w:val="0"/>
        <w:jc w:val="both"/>
        <w:rPr>
          <w:rFonts w:asciiTheme="majorHAnsi" w:hAnsiTheme="majorHAnsi" w:cstheme="majorHAnsi"/>
        </w:rPr>
      </w:pPr>
    </w:p>
    <w:p w14:paraId="2EA65274" w14:textId="678D3053" w:rsidR="00BE6B6D" w:rsidRPr="008E3DAD" w:rsidRDefault="00950761" w:rsidP="00134DA2">
      <w:pPr>
        <w:autoSpaceDE w:val="0"/>
        <w:autoSpaceDN w:val="0"/>
        <w:adjustRightInd w:val="0"/>
        <w:jc w:val="both"/>
        <w:rPr>
          <w:rFonts w:asciiTheme="majorHAnsi" w:hAnsiTheme="majorHAnsi" w:cstheme="majorHAnsi"/>
          <w:b/>
        </w:rPr>
      </w:pPr>
      <w:r w:rsidRPr="008E3DAD">
        <w:rPr>
          <w:rFonts w:asciiTheme="majorHAnsi" w:hAnsiTheme="majorHAnsi" w:cstheme="majorHAnsi"/>
          <w:b/>
        </w:rPr>
        <w:t xml:space="preserve">ITABIRINHA PREFEITURA MUNICIPAL AVISO DE LICITAÇÃO – CONCORRÊNCIA 004/2022. PROCESSO LICITATÓRIO Nº 077/2022. </w:t>
      </w:r>
    </w:p>
    <w:p w14:paraId="118BA10F" w14:textId="22DC6694" w:rsidR="00913A35" w:rsidRPr="008E3DAD" w:rsidRDefault="00913A35" w:rsidP="00134DA2">
      <w:pPr>
        <w:autoSpaceDE w:val="0"/>
        <w:autoSpaceDN w:val="0"/>
        <w:adjustRightInd w:val="0"/>
        <w:jc w:val="both"/>
        <w:rPr>
          <w:rFonts w:asciiTheme="majorHAnsi" w:hAnsiTheme="majorHAnsi" w:cstheme="majorHAnsi"/>
        </w:rPr>
      </w:pPr>
      <w:r w:rsidRPr="008E3DAD">
        <w:rPr>
          <w:rFonts w:asciiTheme="majorHAnsi" w:hAnsiTheme="majorHAnsi" w:cstheme="majorHAnsi"/>
        </w:rPr>
        <w:t xml:space="preserve">Objeto: Contratação de empresa especializada em serviços de engenharia para execução de obras de pavimentação em bloco </w:t>
      </w:r>
      <w:r w:rsidR="005F7C8A" w:rsidRPr="008E3DAD">
        <w:rPr>
          <w:rFonts w:asciiTheme="majorHAnsi" w:hAnsiTheme="majorHAnsi" w:cstheme="majorHAnsi"/>
        </w:rPr>
        <w:t>Intertravado</w:t>
      </w:r>
      <w:r w:rsidRPr="008E3DAD">
        <w:rPr>
          <w:rFonts w:asciiTheme="majorHAnsi" w:hAnsiTheme="majorHAnsi" w:cstheme="majorHAnsi"/>
        </w:rPr>
        <w:t xml:space="preserve"> sextavado de concreto no município de Itabirinha. A sessão de abertura será dia 27 de outubro de 2022, às 08h30, no setor de Licitações da Prefeitura Municipal de Itabirinha, Rua Cândido Bacelar, 76 - Centro – Itabirinha – MG. O Edital encontra-se à disposição dos interessados no mesmo local, das 07h00 às 13h00, e no Site Oficial do Mu</w:t>
      </w:r>
      <w:r w:rsidR="00BE6B6D" w:rsidRPr="008E3DAD">
        <w:rPr>
          <w:rFonts w:asciiTheme="majorHAnsi" w:hAnsiTheme="majorHAnsi" w:cstheme="majorHAnsi"/>
        </w:rPr>
        <w:t xml:space="preserve">nicípio: </w:t>
      </w:r>
      <w:hyperlink r:id="rId27" w:history="1">
        <w:r w:rsidR="00BE6B6D" w:rsidRPr="008E3DAD">
          <w:rPr>
            <w:rStyle w:val="Hyperlink"/>
            <w:rFonts w:asciiTheme="majorHAnsi" w:hAnsiTheme="majorHAnsi" w:cstheme="majorHAnsi"/>
          </w:rPr>
          <w:t>www.mantena.mg.gov.br</w:t>
        </w:r>
      </w:hyperlink>
      <w:r w:rsidR="00BE6B6D" w:rsidRPr="008E3DAD">
        <w:rPr>
          <w:rFonts w:asciiTheme="majorHAnsi" w:hAnsiTheme="majorHAnsi" w:cstheme="majorHAnsi"/>
        </w:rPr>
        <w:t xml:space="preserve">. </w:t>
      </w:r>
      <w:r w:rsidRPr="008E3DAD">
        <w:rPr>
          <w:rFonts w:asciiTheme="majorHAnsi" w:hAnsiTheme="majorHAnsi" w:cstheme="majorHAnsi"/>
        </w:rPr>
        <w:t xml:space="preserve">Informações: (33)3247-1244. </w:t>
      </w:r>
    </w:p>
    <w:p w14:paraId="3A7BE467" w14:textId="77777777" w:rsidR="009E783E" w:rsidRPr="008E3DAD" w:rsidRDefault="009E783E" w:rsidP="00134DA2">
      <w:pPr>
        <w:autoSpaceDE w:val="0"/>
        <w:autoSpaceDN w:val="0"/>
        <w:adjustRightInd w:val="0"/>
        <w:jc w:val="both"/>
        <w:rPr>
          <w:rFonts w:asciiTheme="majorHAnsi" w:hAnsiTheme="majorHAnsi" w:cstheme="majorHAnsi"/>
        </w:rPr>
      </w:pPr>
    </w:p>
    <w:p w14:paraId="3DF61F21" w14:textId="77777777" w:rsidR="009E783E" w:rsidRPr="008E3DAD" w:rsidRDefault="009E783E" w:rsidP="00134DA2">
      <w:pPr>
        <w:autoSpaceDE w:val="0"/>
        <w:autoSpaceDN w:val="0"/>
        <w:adjustRightInd w:val="0"/>
        <w:jc w:val="both"/>
        <w:rPr>
          <w:rFonts w:asciiTheme="majorHAnsi" w:hAnsiTheme="majorHAnsi" w:cstheme="majorHAnsi"/>
          <w:b/>
        </w:rPr>
      </w:pPr>
    </w:p>
    <w:p w14:paraId="74189CF4" w14:textId="77777777" w:rsidR="00950761" w:rsidRPr="008E3DAD" w:rsidRDefault="00950761" w:rsidP="00134DA2">
      <w:pPr>
        <w:autoSpaceDE w:val="0"/>
        <w:autoSpaceDN w:val="0"/>
        <w:adjustRightInd w:val="0"/>
        <w:jc w:val="both"/>
        <w:rPr>
          <w:rFonts w:asciiTheme="majorHAnsi" w:hAnsiTheme="majorHAnsi" w:cstheme="majorHAnsi"/>
          <w:b/>
        </w:rPr>
      </w:pPr>
      <w:r w:rsidRPr="008E3DAD">
        <w:rPr>
          <w:rFonts w:asciiTheme="majorHAnsi" w:hAnsiTheme="majorHAnsi" w:cstheme="majorHAnsi"/>
          <w:b/>
        </w:rPr>
        <w:t>JAPONVAR PREFEITURA MUNICIPAL PROCESSO LICITATÓRIO Nº 101/2022 - TOMADA DE PREÇOS Nº 006/2022</w:t>
      </w:r>
    </w:p>
    <w:p w14:paraId="26151B6B" w14:textId="6F4A38B9" w:rsidR="009E783E" w:rsidRPr="008E3DAD" w:rsidRDefault="009E783E" w:rsidP="00134DA2">
      <w:pPr>
        <w:autoSpaceDE w:val="0"/>
        <w:autoSpaceDN w:val="0"/>
        <w:adjustRightInd w:val="0"/>
        <w:jc w:val="both"/>
        <w:rPr>
          <w:rFonts w:asciiTheme="majorHAnsi" w:hAnsiTheme="majorHAnsi" w:cstheme="majorHAnsi"/>
          <w:b/>
        </w:rPr>
      </w:pPr>
      <w:r w:rsidRPr="008E3DAD">
        <w:rPr>
          <w:rFonts w:asciiTheme="majorHAnsi" w:hAnsiTheme="majorHAnsi" w:cstheme="majorHAnsi"/>
        </w:rPr>
        <w:t xml:space="preserve">Objeto: Contratação de serviços de terceiros, pessoa jurídica, com habilidade no ramo de engenharia devidamente registrada no (CREA) e ou (CAU), para a execução de obra de adequação/construção de quadra esportiva de grama sintética, na sede do Município de Japonvar, recurso financeiro nos termos da cessão onerosa, conforme nota técnica nº 19/2022 da CNM. Data para cadastramento dos interessados será até dia 10/10/2022. Data de entrega das propostas: 13/10/2022, até às 08h00min. Data de abertura: 13/10/2022, às 08h10min. Tipo: Menor Preço. Tipo: Menor Preço. Regime de Execução: Empreitada Por Preço Global, e-mail: </w:t>
      </w:r>
      <w:hyperlink r:id="rId28" w:history="1">
        <w:r w:rsidR="00D362FC" w:rsidRPr="008E3DAD">
          <w:rPr>
            <w:rStyle w:val="Hyperlink"/>
            <w:rFonts w:asciiTheme="majorHAnsi" w:hAnsiTheme="majorHAnsi" w:cstheme="majorHAnsi"/>
          </w:rPr>
          <w:t>japonvarlicitacao@gmail.com</w:t>
        </w:r>
      </w:hyperlink>
      <w:r w:rsidRPr="008E3DAD">
        <w:rPr>
          <w:rFonts w:asciiTheme="majorHAnsi" w:hAnsiTheme="majorHAnsi" w:cstheme="majorHAnsi"/>
        </w:rPr>
        <w:t>.</w:t>
      </w:r>
      <w:r w:rsidR="00D362FC" w:rsidRPr="008E3DAD">
        <w:rPr>
          <w:rFonts w:asciiTheme="majorHAnsi" w:hAnsiTheme="majorHAnsi" w:cstheme="majorHAnsi"/>
        </w:rPr>
        <w:t xml:space="preserve"> </w:t>
      </w:r>
    </w:p>
    <w:p w14:paraId="39985DA0" w14:textId="77777777" w:rsidR="00913A35" w:rsidRPr="008E3DAD" w:rsidRDefault="00913A35" w:rsidP="00134DA2">
      <w:pPr>
        <w:autoSpaceDE w:val="0"/>
        <w:autoSpaceDN w:val="0"/>
        <w:adjustRightInd w:val="0"/>
        <w:jc w:val="both"/>
        <w:rPr>
          <w:rFonts w:asciiTheme="majorHAnsi" w:hAnsiTheme="majorHAnsi" w:cstheme="majorHAnsi"/>
        </w:rPr>
      </w:pPr>
    </w:p>
    <w:p w14:paraId="254C89EF" w14:textId="77777777" w:rsidR="00913A35" w:rsidRPr="008E3DAD" w:rsidRDefault="00913A35" w:rsidP="00134DA2">
      <w:pPr>
        <w:autoSpaceDE w:val="0"/>
        <w:autoSpaceDN w:val="0"/>
        <w:adjustRightInd w:val="0"/>
        <w:jc w:val="both"/>
        <w:rPr>
          <w:rFonts w:asciiTheme="majorHAnsi" w:hAnsiTheme="majorHAnsi" w:cstheme="majorHAnsi"/>
          <w:b/>
        </w:rPr>
      </w:pPr>
    </w:p>
    <w:p w14:paraId="083BE073" w14:textId="697EDC43" w:rsidR="00BE6B6D" w:rsidRPr="008E3DAD" w:rsidRDefault="00950761" w:rsidP="00134DA2">
      <w:pPr>
        <w:autoSpaceDE w:val="0"/>
        <w:autoSpaceDN w:val="0"/>
        <w:adjustRightInd w:val="0"/>
        <w:jc w:val="both"/>
        <w:rPr>
          <w:rFonts w:asciiTheme="majorHAnsi" w:hAnsiTheme="majorHAnsi" w:cstheme="majorHAnsi"/>
          <w:b/>
        </w:rPr>
      </w:pPr>
      <w:r w:rsidRPr="008E3DAD">
        <w:rPr>
          <w:rFonts w:asciiTheme="majorHAnsi" w:hAnsiTheme="majorHAnsi" w:cstheme="majorHAnsi"/>
          <w:b/>
        </w:rPr>
        <w:t xml:space="preserve">JOÃO MONLEVADE PREFEITURA MUNICIPAL AVISO DE LICITAÇÃO CONCORRÊNCIA Nº 18/2022 </w:t>
      </w:r>
    </w:p>
    <w:p w14:paraId="04546241" w14:textId="4C16C9C3" w:rsidR="00913A35" w:rsidRPr="008E3DAD" w:rsidRDefault="00913A35" w:rsidP="00134DA2">
      <w:pPr>
        <w:autoSpaceDE w:val="0"/>
        <w:autoSpaceDN w:val="0"/>
        <w:adjustRightInd w:val="0"/>
        <w:jc w:val="both"/>
        <w:rPr>
          <w:rFonts w:asciiTheme="majorHAnsi" w:hAnsiTheme="majorHAnsi" w:cstheme="majorHAnsi"/>
        </w:rPr>
      </w:pPr>
      <w:r w:rsidRPr="008E3DAD">
        <w:rPr>
          <w:rFonts w:asciiTheme="majorHAnsi" w:hAnsiTheme="majorHAnsi" w:cstheme="majorHAnsi"/>
        </w:rPr>
        <w:t xml:space="preserve">O Município de João Monlevade torna pública a licitação referente à Concorrência nº 18/2022. Objeto: contratação de empresa para construção de muros de arrimo em atendimento a Defesa Civil (processo 59053.006638/2022-03 – M.D.R.), com fornecimento de equipamentos, mão-de-obra, materiais e serviços técnicos necessários à execução do objeto, em conformidade com planilha de custos, cronograma, memorial descritivo e anexo do edital. Data de abertura: 26/10/2022 às 08:30h. Edital disponível no site do município </w:t>
      </w:r>
      <w:hyperlink r:id="rId29" w:history="1">
        <w:r w:rsidR="00BE6B6D" w:rsidRPr="008E3DAD">
          <w:rPr>
            <w:rStyle w:val="Hyperlink"/>
            <w:rFonts w:asciiTheme="majorHAnsi" w:hAnsiTheme="majorHAnsi" w:cstheme="majorHAnsi"/>
          </w:rPr>
          <w:t>www.pmjm.mg.gov.br</w:t>
        </w:r>
      </w:hyperlink>
      <w:r w:rsidRPr="008E3DAD">
        <w:rPr>
          <w:rFonts w:asciiTheme="majorHAnsi" w:hAnsiTheme="majorHAnsi" w:cstheme="majorHAnsi"/>
        </w:rPr>
        <w:t>.</w:t>
      </w:r>
      <w:r w:rsidR="00BE6B6D" w:rsidRPr="008E3DAD">
        <w:rPr>
          <w:rFonts w:asciiTheme="majorHAnsi" w:hAnsiTheme="majorHAnsi" w:cstheme="majorHAnsi"/>
        </w:rPr>
        <w:t xml:space="preserve"> </w:t>
      </w:r>
      <w:r w:rsidRPr="008E3DAD">
        <w:rPr>
          <w:rFonts w:asciiTheme="majorHAnsi" w:hAnsiTheme="majorHAnsi" w:cstheme="majorHAnsi"/>
        </w:rPr>
        <w:t>Mais informações: (31) 3859-2525</w:t>
      </w:r>
    </w:p>
    <w:p w14:paraId="15F52B9C" w14:textId="77777777" w:rsidR="00C615BE" w:rsidRPr="008E3DAD" w:rsidRDefault="00C615BE" w:rsidP="00134DA2">
      <w:pPr>
        <w:autoSpaceDE w:val="0"/>
        <w:autoSpaceDN w:val="0"/>
        <w:adjustRightInd w:val="0"/>
        <w:jc w:val="both"/>
        <w:rPr>
          <w:rFonts w:asciiTheme="majorHAnsi" w:hAnsiTheme="majorHAnsi" w:cstheme="majorHAnsi"/>
        </w:rPr>
      </w:pPr>
    </w:p>
    <w:p w14:paraId="7996C8E0" w14:textId="77777777" w:rsidR="00C615BE" w:rsidRPr="008E3DAD" w:rsidRDefault="00C615BE" w:rsidP="00134DA2">
      <w:pPr>
        <w:autoSpaceDE w:val="0"/>
        <w:autoSpaceDN w:val="0"/>
        <w:adjustRightInd w:val="0"/>
        <w:jc w:val="both"/>
        <w:rPr>
          <w:rFonts w:asciiTheme="majorHAnsi" w:hAnsiTheme="majorHAnsi" w:cstheme="majorHAnsi"/>
        </w:rPr>
      </w:pPr>
    </w:p>
    <w:p w14:paraId="28ADF811" w14:textId="5FC6B901" w:rsidR="00134DA2" w:rsidRPr="008E3DAD" w:rsidRDefault="00CA15FD" w:rsidP="00134DA2">
      <w:pPr>
        <w:autoSpaceDE w:val="0"/>
        <w:autoSpaceDN w:val="0"/>
        <w:adjustRightInd w:val="0"/>
        <w:jc w:val="both"/>
        <w:rPr>
          <w:rFonts w:asciiTheme="majorHAnsi" w:hAnsiTheme="majorHAnsi" w:cstheme="majorHAnsi"/>
          <w:b/>
        </w:rPr>
      </w:pPr>
      <w:r w:rsidRPr="008E3DAD">
        <w:rPr>
          <w:rFonts w:asciiTheme="majorHAnsi" w:hAnsiTheme="majorHAnsi" w:cstheme="majorHAnsi"/>
          <w:b/>
        </w:rPr>
        <w:t>PREFEITURA DE JUIZ DE FORA - SUBSECRETARIA DE LICITAÇÕES E COMPRAS - P. ELETRÔNICO N.º 243/2022</w:t>
      </w:r>
      <w:r w:rsidRPr="008E3DAD">
        <w:rPr>
          <w:rFonts w:asciiTheme="majorHAnsi" w:hAnsiTheme="majorHAnsi" w:cstheme="majorHAnsi"/>
          <w:b/>
        </w:rPr>
        <w:tab/>
      </w:r>
    </w:p>
    <w:p w14:paraId="351264FD" w14:textId="2F15B6E1" w:rsidR="00134DA2" w:rsidRPr="008E3DAD" w:rsidRDefault="00134DA2" w:rsidP="00134DA2">
      <w:pPr>
        <w:autoSpaceDE w:val="0"/>
        <w:autoSpaceDN w:val="0"/>
        <w:adjustRightInd w:val="0"/>
        <w:jc w:val="both"/>
        <w:rPr>
          <w:rFonts w:asciiTheme="majorHAnsi" w:hAnsiTheme="majorHAnsi" w:cstheme="majorHAnsi"/>
        </w:rPr>
      </w:pPr>
      <w:r w:rsidRPr="008E3DAD">
        <w:rPr>
          <w:rFonts w:asciiTheme="majorHAnsi" w:hAnsiTheme="majorHAnsi" w:cstheme="majorHAnsi"/>
        </w:rPr>
        <w:t xml:space="preserve">Encontram-se abertos, na Subsecretaria de Licitações e Compras, situada na Av. Brasil, 2001/7º andar, os procedimentos licitatórios relacionados abaixo. O Edital completo poderá ser obtido pelos interessados, em arquivo digital, mediante entrega de um pen-drive, de segunda a sexta-feira, no horário de 14:30 às 17:30 </w:t>
      </w:r>
      <w:r w:rsidR="007C73B2" w:rsidRPr="008E3DAD">
        <w:rPr>
          <w:rFonts w:asciiTheme="majorHAnsi" w:hAnsiTheme="majorHAnsi" w:cstheme="majorHAnsi"/>
        </w:rPr>
        <w:t>ou pelo endereço eletrônico</w:t>
      </w:r>
      <w:r w:rsidR="00CA15FD" w:rsidRPr="008E3DAD">
        <w:rPr>
          <w:rFonts w:asciiTheme="majorHAnsi" w:hAnsiTheme="majorHAnsi" w:cstheme="majorHAnsi"/>
        </w:rPr>
        <w:t xml:space="preserve"> </w:t>
      </w:r>
      <w:r w:rsidR="00BE6B6D" w:rsidRPr="008E3DAD">
        <w:rPr>
          <w:rFonts w:asciiTheme="majorHAnsi" w:hAnsiTheme="majorHAnsi" w:cstheme="majorHAnsi"/>
        </w:rPr>
        <w:t>–</w:t>
      </w:r>
      <w:r w:rsidR="007C73B2" w:rsidRPr="008E3DAD">
        <w:rPr>
          <w:rFonts w:asciiTheme="majorHAnsi" w:hAnsiTheme="majorHAnsi" w:cstheme="majorHAnsi"/>
        </w:rPr>
        <w:t xml:space="preserve"> </w:t>
      </w:r>
      <w:hyperlink r:id="rId30" w:history="1">
        <w:r w:rsidR="007C73B2" w:rsidRPr="008E3DAD">
          <w:rPr>
            <w:rStyle w:val="Hyperlink"/>
            <w:rFonts w:asciiTheme="majorHAnsi" w:hAnsiTheme="majorHAnsi" w:cstheme="majorHAnsi"/>
          </w:rPr>
          <w:t>https://www.pjf.mg.gov.br/secretarias/cpl/editais/pregao_eletronico/2022/index.php</w:t>
        </w:r>
      </w:hyperlink>
      <w:r w:rsidR="007C73B2" w:rsidRPr="008E3DAD">
        <w:rPr>
          <w:rFonts w:asciiTheme="majorHAnsi" w:hAnsiTheme="majorHAnsi" w:cstheme="majorHAnsi"/>
        </w:rPr>
        <w:t xml:space="preserve"> </w:t>
      </w:r>
      <w:r w:rsidRPr="008E3DAD">
        <w:rPr>
          <w:rFonts w:asciiTheme="majorHAnsi" w:hAnsiTheme="majorHAnsi" w:cstheme="majorHAnsi"/>
        </w:rPr>
        <w:t xml:space="preserve">ou </w:t>
      </w:r>
      <w:hyperlink r:id="rId31" w:history="1">
        <w:r w:rsidR="007C73B2" w:rsidRPr="008E3DAD">
          <w:rPr>
            <w:rStyle w:val="Hyperlink"/>
            <w:rFonts w:asciiTheme="majorHAnsi" w:hAnsiTheme="majorHAnsi" w:cstheme="majorHAnsi"/>
          </w:rPr>
          <w:t>https://www.portaldecompraspublicas.com.br</w:t>
        </w:r>
      </w:hyperlink>
      <w:r w:rsidR="00CA15FD" w:rsidRPr="008E3DAD">
        <w:rPr>
          <w:rFonts w:asciiTheme="majorHAnsi" w:hAnsiTheme="majorHAnsi" w:cstheme="majorHAnsi"/>
        </w:rPr>
        <w:t xml:space="preserve">. </w:t>
      </w:r>
      <w:r w:rsidRPr="008E3DAD">
        <w:rPr>
          <w:rFonts w:asciiTheme="majorHAnsi" w:hAnsiTheme="majorHAnsi" w:cstheme="majorHAnsi"/>
        </w:rPr>
        <w:t>Quaisquer dúvidas contactar pelo telefone (32) 3690-8188/8187.</w:t>
      </w:r>
    </w:p>
    <w:p w14:paraId="37725CFC" w14:textId="23751F4A" w:rsidR="00134DA2" w:rsidRPr="008E3DAD" w:rsidRDefault="00134DA2" w:rsidP="00134DA2">
      <w:pPr>
        <w:autoSpaceDE w:val="0"/>
        <w:autoSpaceDN w:val="0"/>
        <w:adjustRightInd w:val="0"/>
        <w:jc w:val="both"/>
        <w:rPr>
          <w:rFonts w:asciiTheme="majorHAnsi" w:hAnsiTheme="majorHAnsi" w:cstheme="majorHAnsi"/>
        </w:rPr>
      </w:pPr>
      <w:r w:rsidRPr="008E3DAD">
        <w:rPr>
          <w:rFonts w:asciiTheme="majorHAnsi" w:hAnsiTheme="majorHAnsi" w:cstheme="majorHAnsi"/>
        </w:rPr>
        <w:t>SS</w:t>
      </w:r>
      <w:r w:rsidRPr="008E3DAD">
        <w:rPr>
          <w:rFonts w:asciiTheme="majorHAnsi" w:hAnsiTheme="majorHAnsi" w:cstheme="majorHAnsi"/>
        </w:rPr>
        <w:tab/>
        <w:t>10.10.2022</w:t>
      </w:r>
      <w:r w:rsidRPr="008E3DAD">
        <w:rPr>
          <w:rFonts w:asciiTheme="majorHAnsi" w:hAnsiTheme="majorHAnsi" w:cstheme="majorHAnsi"/>
        </w:rPr>
        <w:tab/>
        <w:t>15h</w:t>
      </w:r>
      <w:r w:rsidRPr="008E3DAD">
        <w:rPr>
          <w:rFonts w:asciiTheme="majorHAnsi" w:hAnsiTheme="majorHAnsi" w:cstheme="majorHAnsi"/>
        </w:rPr>
        <w:tab/>
        <w:t>P. Eletrônico n.º 243/2022</w:t>
      </w:r>
      <w:r w:rsidRPr="008E3DAD">
        <w:rPr>
          <w:rFonts w:asciiTheme="majorHAnsi" w:hAnsiTheme="majorHAnsi" w:cstheme="majorHAnsi"/>
        </w:rPr>
        <w:tab/>
        <w:t xml:space="preserve">SRP Prestação, sob demanda, de serviços continuados de manutenção predial, preventiva e corretiva, visando a melhoria da infraestrutura de vários </w:t>
      </w:r>
      <w:r w:rsidRPr="008E3DAD">
        <w:rPr>
          <w:rFonts w:asciiTheme="majorHAnsi" w:hAnsiTheme="majorHAnsi" w:cstheme="majorHAnsi"/>
        </w:rPr>
        <w:lastRenderedPageBreak/>
        <w:t>setores da Secretaria de Saúde, relativos a demolição, conserto, instalação, montagem, operação, conservação, reparação, adaptação e manutenção</w:t>
      </w:r>
      <w:r w:rsidR="003E4952" w:rsidRPr="008E3DAD">
        <w:rPr>
          <w:rFonts w:asciiTheme="majorHAnsi" w:hAnsiTheme="majorHAnsi" w:cstheme="majorHAnsi"/>
        </w:rPr>
        <w:t xml:space="preserve">. </w:t>
      </w:r>
      <w:hyperlink r:id="rId32" w:history="1">
        <w:r w:rsidR="003E4952" w:rsidRPr="008E3DAD">
          <w:rPr>
            <w:rStyle w:val="Hyperlink"/>
            <w:rFonts w:asciiTheme="majorHAnsi" w:hAnsiTheme="majorHAnsi" w:cstheme="majorHAnsi"/>
          </w:rPr>
          <w:t>https://www.pjf.mg.gov.br/e_atos/e_atos_vis.php</w:t>
        </w:r>
        <w:r w:rsidR="00307B56" w:rsidRPr="008E3DAD">
          <w:rPr>
            <w:rStyle w:val="Hyperlink"/>
            <w:rFonts w:asciiTheme="majorHAnsi" w:hAnsiTheme="majorHAnsi" w:cstheme="majorHAnsi"/>
          </w:rPr>
          <w:t>-</w:t>
        </w:r>
        <w:r w:rsidR="003E4952" w:rsidRPr="008E3DAD">
          <w:rPr>
            <w:rStyle w:val="Hyperlink"/>
            <w:rFonts w:asciiTheme="majorHAnsi" w:hAnsiTheme="majorHAnsi" w:cstheme="majorHAnsi"/>
          </w:rPr>
          <w:t>id=99206</w:t>
        </w:r>
      </w:hyperlink>
      <w:r w:rsidR="003E4952" w:rsidRPr="008E3DAD">
        <w:rPr>
          <w:rFonts w:asciiTheme="majorHAnsi" w:hAnsiTheme="majorHAnsi" w:cstheme="majorHAnsi"/>
        </w:rPr>
        <w:t xml:space="preserve">. </w:t>
      </w:r>
    </w:p>
    <w:p w14:paraId="18645A91" w14:textId="77777777" w:rsidR="000D67BF" w:rsidRPr="008E3DAD" w:rsidRDefault="000D67BF" w:rsidP="000D67BF">
      <w:pPr>
        <w:jc w:val="both"/>
        <w:rPr>
          <w:rFonts w:asciiTheme="majorHAnsi" w:eastAsia="Times New Roman" w:hAnsiTheme="majorHAnsi" w:cstheme="majorHAnsi"/>
          <w:b/>
          <w:bCs/>
        </w:rPr>
      </w:pPr>
      <w:bookmarkStart w:id="1" w:name="F4"/>
      <w:r w:rsidRPr="008E3DAD">
        <w:rPr>
          <w:rFonts w:asciiTheme="majorHAnsi" w:eastAsia="Times New Roman" w:hAnsiTheme="majorHAnsi" w:cstheme="majorHAnsi"/>
          <w:b/>
          <w:bCs/>
        </w:rPr>
        <w:t>JUIZ DE FORA (MG) - COMPANHIA DE SANEAMENTO MUNICIPAL - CESAMA</w:t>
      </w:r>
      <w:r w:rsidRPr="008E3DAD">
        <w:rPr>
          <w:rFonts w:asciiTheme="majorHAnsi" w:eastAsia="Times New Roman" w:hAnsiTheme="majorHAnsi" w:cstheme="majorHAnsi"/>
          <w:b/>
          <w:bCs/>
        </w:rPr>
        <w:br/>
        <w:t>PREGÃO ELETRÔNICO Nº 32/2022 - (DECRETO Nº 10.024/2019)</w:t>
      </w:r>
    </w:p>
    <w:p w14:paraId="5CF33384" w14:textId="77777777" w:rsidR="000D67BF" w:rsidRPr="008E3DAD" w:rsidRDefault="000D67BF" w:rsidP="000D67BF">
      <w:pPr>
        <w:jc w:val="both"/>
        <w:rPr>
          <w:rFonts w:asciiTheme="majorHAnsi" w:eastAsia="Times New Roman" w:hAnsiTheme="majorHAnsi" w:cstheme="majorHAnsi"/>
          <w:color w:val="000000"/>
        </w:rPr>
      </w:pPr>
      <w:r w:rsidRPr="008E3DAD">
        <w:rPr>
          <w:rFonts w:asciiTheme="majorHAnsi" w:eastAsia="Times New Roman" w:hAnsiTheme="majorHAnsi" w:cstheme="majorHAnsi"/>
          <w:color w:val="000000"/>
        </w:rPr>
        <w:t>Objeto: Pregão Eletrônico - Contratação de empresa especializada para execução dos serviços de remodelação e substituição do sistema de aeração do reator aeróbio da ETE Barbosa Lage - CESAMA</w:t>
      </w:r>
      <w:r w:rsidRPr="008E3DAD">
        <w:rPr>
          <w:rFonts w:asciiTheme="majorHAnsi" w:eastAsia="Times New Roman" w:hAnsiTheme="majorHAnsi" w:cstheme="majorHAnsi"/>
          <w:color w:val="000000"/>
        </w:rPr>
        <w:br/>
      </w:r>
      <w:r w:rsidRPr="008E3DAD">
        <w:rPr>
          <w:rFonts w:asciiTheme="majorHAnsi" w:eastAsia="Times New Roman" w:hAnsiTheme="majorHAnsi" w:cstheme="majorHAnsi"/>
          <w:bCs/>
          <w:color w:val="000000"/>
        </w:rPr>
        <w:t>Edital a partir de:</w:t>
      </w:r>
      <w:r w:rsidRPr="008E3DAD">
        <w:rPr>
          <w:rFonts w:asciiTheme="majorHAnsi" w:eastAsia="Times New Roman" w:hAnsiTheme="majorHAnsi" w:cstheme="majorHAnsi"/>
          <w:color w:val="000000"/>
        </w:rPr>
        <w:t xml:space="preserve"> 27/09/2022 das 08:00 às 12:00 e das 14:00 às 17:00 - </w:t>
      </w:r>
      <w:r w:rsidRPr="008E3DAD">
        <w:rPr>
          <w:rFonts w:asciiTheme="majorHAnsi" w:eastAsia="Times New Roman" w:hAnsiTheme="majorHAnsi" w:cstheme="majorHAnsi"/>
          <w:color w:val="000000"/>
        </w:rPr>
        <w:br/>
      </w:r>
      <w:r w:rsidRPr="008E3DAD">
        <w:rPr>
          <w:rFonts w:asciiTheme="majorHAnsi" w:eastAsia="Times New Roman" w:hAnsiTheme="majorHAnsi" w:cstheme="majorHAnsi"/>
          <w:bCs/>
          <w:color w:val="000000"/>
        </w:rPr>
        <w:t>Endereço:</w:t>
      </w:r>
      <w:r w:rsidRPr="008E3DAD">
        <w:rPr>
          <w:rFonts w:asciiTheme="majorHAnsi" w:eastAsia="Times New Roman" w:hAnsiTheme="majorHAnsi" w:cstheme="majorHAnsi"/>
          <w:color w:val="000000"/>
        </w:rPr>
        <w:t> Av. Rio Branco, 1843 - 8º ao 11º Andares - Centro - Centro - Juiz de Fora (MG)</w:t>
      </w:r>
      <w:r w:rsidRPr="008E3DAD">
        <w:rPr>
          <w:rFonts w:asciiTheme="majorHAnsi" w:eastAsia="Times New Roman" w:hAnsiTheme="majorHAnsi" w:cstheme="majorHAnsi"/>
          <w:color w:val="000000"/>
        </w:rPr>
        <w:br/>
      </w:r>
      <w:r w:rsidRPr="008E3DAD">
        <w:rPr>
          <w:rFonts w:asciiTheme="majorHAnsi" w:eastAsia="Times New Roman" w:hAnsiTheme="majorHAnsi" w:cstheme="majorHAnsi"/>
          <w:bCs/>
          <w:color w:val="000000"/>
        </w:rPr>
        <w:t>Telefone:</w:t>
      </w:r>
      <w:r w:rsidRPr="008E3DAD">
        <w:rPr>
          <w:rFonts w:asciiTheme="majorHAnsi" w:eastAsia="Times New Roman" w:hAnsiTheme="majorHAnsi" w:cstheme="majorHAnsi"/>
          <w:color w:val="000000"/>
        </w:rPr>
        <w:t xml:space="preserve"> (0xx32) 36929200 - </w:t>
      </w:r>
      <w:r w:rsidRPr="008E3DAD">
        <w:rPr>
          <w:rFonts w:asciiTheme="majorHAnsi" w:eastAsia="Times New Roman" w:hAnsiTheme="majorHAnsi" w:cstheme="majorHAnsi"/>
          <w:bCs/>
          <w:color w:val="000000"/>
        </w:rPr>
        <w:t>Fax:</w:t>
      </w:r>
      <w:r w:rsidRPr="008E3DAD">
        <w:rPr>
          <w:rFonts w:asciiTheme="majorHAnsi" w:eastAsia="Times New Roman" w:hAnsiTheme="majorHAnsi" w:cstheme="majorHAnsi"/>
          <w:color w:val="000000"/>
        </w:rPr>
        <w:t xml:space="preserve"> (0xx32) 9202 - </w:t>
      </w:r>
      <w:r w:rsidRPr="008E3DAD">
        <w:rPr>
          <w:rFonts w:asciiTheme="majorHAnsi" w:eastAsia="Times New Roman" w:hAnsiTheme="majorHAnsi" w:cstheme="majorHAnsi"/>
          <w:bCs/>
          <w:color w:val="000000"/>
        </w:rPr>
        <w:t>Entrega da Proposta:</w:t>
      </w:r>
      <w:r w:rsidRPr="008E3DAD">
        <w:rPr>
          <w:rFonts w:asciiTheme="majorHAnsi" w:eastAsia="Times New Roman" w:hAnsiTheme="majorHAnsi" w:cstheme="majorHAnsi"/>
          <w:color w:val="000000"/>
        </w:rPr>
        <w:t>  a partir de 27/09/2022 às 08:00Hs</w:t>
      </w:r>
      <w:r w:rsidRPr="008E3DAD">
        <w:rPr>
          <w:rFonts w:asciiTheme="majorHAnsi" w:eastAsia="Times New Roman" w:hAnsiTheme="majorHAnsi" w:cstheme="majorHAnsi"/>
          <w:color w:val="000000"/>
        </w:rPr>
        <w:br/>
      </w:r>
      <w:r w:rsidRPr="008E3DAD">
        <w:rPr>
          <w:rFonts w:asciiTheme="majorHAnsi" w:eastAsia="Times New Roman" w:hAnsiTheme="majorHAnsi" w:cstheme="majorHAnsi"/>
          <w:bCs/>
          <w:color w:val="000000"/>
        </w:rPr>
        <w:t>Abertura da Proposta:</w:t>
      </w:r>
      <w:r w:rsidRPr="008E3DAD">
        <w:rPr>
          <w:rFonts w:asciiTheme="majorHAnsi" w:eastAsia="Times New Roman" w:hAnsiTheme="majorHAnsi" w:cstheme="majorHAnsi"/>
          <w:color w:val="000000"/>
        </w:rPr>
        <w:t xml:space="preserve">  em 07/10/2022 às 09:00Hs, no endereço: </w:t>
      </w:r>
      <w:hyperlink r:id="rId33" w:history="1">
        <w:r w:rsidRPr="008E3DAD">
          <w:rPr>
            <w:rStyle w:val="Hyperlink"/>
            <w:rFonts w:asciiTheme="majorHAnsi" w:eastAsia="Times New Roman" w:hAnsiTheme="majorHAnsi" w:cstheme="majorHAnsi"/>
          </w:rPr>
          <w:t>www.compras.gov.br</w:t>
        </w:r>
      </w:hyperlink>
      <w:r w:rsidRPr="008E3DAD">
        <w:rPr>
          <w:rFonts w:asciiTheme="majorHAnsi" w:eastAsia="Times New Roman" w:hAnsiTheme="majorHAnsi" w:cstheme="majorHAnsi"/>
          <w:color w:val="000000"/>
        </w:rPr>
        <w:t xml:space="preserve">. </w:t>
      </w:r>
    </w:p>
    <w:p w14:paraId="7676D140" w14:textId="77777777" w:rsidR="009E783E" w:rsidRPr="008E3DAD" w:rsidRDefault="009E783E" w:rsidP="000D67BF">
      <w:pPr>
        <w:jc w:val="both"/>
        <w:rPr>
          <w:rFonts w:asciiTheme="majorHAnsi" w:eastAsia="Times New Roman" w:hAnsiTheme="majorHAnsi" w:cstheme="majorHAnsi"/>
          <w:color w:val="000000"/>
        </w:rPr>
      </w:pPr>
    </w:p>
    <w:p w14:paraId="0BAE1FE4" w14:textId="77777777" w:rsidR="009E783E" w:rsidRPr="008E3DAD" w:rsidRDefault="009E783E" w:rsidP="000D67BF">
      <w:pPr>
        <w:jc w:val="both"/>
        <w:rPr>
          <w:rFonts w:asciiTheme="majorHAnsi" w:eastAsia="Times New Roman" w:hAnsiTheme="majorHAnsi" w:cstheme="majorHAnsi"/>
          <w:b/>
          <w:color w:val="000000"/>
        </w:rPr>
      </w:pPr>
    </w:p>
    <w:p w14:paraId="6B5DB43F" w14:textId="77777777" w:rsidR="00950761" w:rsidRPr="008E3DAD" w:rsidRDefault="00950761" w:rsidP="000D67BF">
      <w:pPr>
        <w:jc w:val="both"/>
        <w:rPr>
          <w:rFonts w:asciiTheme="majorHAnsi" w:hAnsiTheme="majorHAnsi" w:cstheme="majorHAnsi"/>
        </w:rPr>
      </w:pPr>
      <w:r w:rsidRPr="008E3DAD">
        <w:rPr>
          <w:rFonts w:asciiTheme="majorHAnsi" w:hAnsiTheme="majorHAnsi" w:cstheme="majorHAnsi"/>
          <w:b/>
        </w:rPr>
        <w:t>MANHUMIRIM PREFEITURA MUNICIPAL TOMADA DE PREÇOS Nº 008/2022 PROCESSO LICITATÓRIO Nº 102/2022</w:t>
      </w:r>
    </w:p>
    <w:p w14:paraId="320A2833" w14:textId="04D8B77F" w:rsidR="009E783E" w:rsidRPr="008E3DAD" w:rsidRDefault="009E783E" w:rsidP="000D67BF">
      <w:pPr>
        <w:jc w:val="both"/>
        <w:rPr>
          <w:rFonts w:asciiTheme="majorHAnsi" w:hAnsiTheme="majorHAnsi" w:cstheme="majorHAnsi"/>
        </w:rPr>
      </w:pPr>
      <w:r w:rsidRPr="008E3DAD">
        <w:rPr>
          <w:rFonts w:asciiTheme="majorHAnsi" w:hAnsiTheme="majorHAnsi" w:cstheme="majorHAnsi"/>
        </w:rPr>
        <w:t>Objeto: Contratação de empresa(s) para execução de obra(s) e serviços de engenharia, com utilização de mão de obra e materiais, ou seja, empreitada global por obra/ponte/ bairro/córrego, para construção de Ponte(s) no Bairro Vila Rica e nos Córregos Caatinga e Pirapetinga, no Município de Manhumirim/ MG. TIPO: Menor Preço Global Por Obra/Ponte/Bairro/Córrego. REGÊNCIA LEGAL: Lei Federal no 8.666/93, Leis Complementares no 123/2006, 147/2014, 155/2016, e posteriores alterações. Limite para Autenticação de Documentação, Protocolo e Entrega dos Envelopes de Documentação de Habilitação e Proposta: até às 16h00min Dia 17/10/2022. Abertura da Sessão e Julgamento: 18/10/2022, às 08h00min. Local: Sala de Reuniões da Prefeitura, Rua Roque Porcaro Júnior 181, Centro. Informações/Edital: Endereço acima citado, pelo Telefone: (33)3341-9945, nos dias úteis, no horário de 07:00 às 11:00 horas e de 13:00 às 17:00 horas</w:t>
      </w:r>
      <w:r w:rsidR="000124EE" w:rsidRPr="008E3DAD">
        <w:rPr>
          <w:rFonts w:asciiTheme="majorHAnsi" w:hAnsiTheme="majorHAnsi" w:cstheme="majorHAnsi"/>
        </w:rPr>
        <w:t xml:space="preserve">, através do e-mail: </w:t>
      </w:r>
      <w:hyperlink r:id="rId34" w:history="1">
        <w:r w:rsidR="000124EE" w:rsidRPr="008E3DAD">
          <w:rPr>
            <w:rStyle w:val="Hyperlink"/>
            <w:rFonts w:asciiTheme="majorHAnsi" w:hAnsiTheme="majorHAnsi" w:cstheme="majorHAnsi"/>
          </w:rPr>
          <w:t>licitacao@manhumirim.mg.gov.br</w:t>
        </w:r>
      </w:hyperlink>
      <w:r w:rsidR="000124EE" w:rsidRPr="008E3DAD">
        <w:rPr>
          <w:rFonts w:asciiTheme="majorHAnsi" w:hAnsiTheme="majorHAnsi" w:cstheme="majorHAnsi"/>
        </w:rPr>
        <w:t xml:space="preserve"> </w:t>
      </w:r>
      <w:r w:rsidRPr="008E3DAD">
        <w:rPr>
          <w:rFonts w:asciiTheme="majorHAnsi" w:hAnsiTheme="majorHAnsi" w:cstheme="majorHAnsi"/>
        </w:rPr>
        <w:t xml:space="preserve">ou do site: </w:t>
      </w:r>
      <w:hyperlink r:id="rId35" w:history="1">
        <w:r w:rsidR="000124EE" w:rsidRPr="008E3DAD">
          <w:rPr>
            <w:rStyle w:val="Hyperlink"/>
            <w:rFonts w:asciiTheme="majorHAnsi" w:hAnsiTheme="majorHAnsi" w:cstheme="majorHAnsi"/>
          </w:rPr>
          <w:t>www.manhumirim.mg.gov.br</w:t>
        </w:r>
      </w:hyperlink>
      <w:r w:rsidR="000124EE" w:rsidRPr="008E3DAD">
        <w:rPr>
          <w:rFonts w:asciiTheme="majorHAnsi" w:hAnsiTheme="majorHAnsi" w:cstheme="majorHAnsi"/>
        </w:rPr>
        <w:t xml:space="preserve">. </w:t>
      </w:r>
    </w:p>
    <w:p w14:paraId="77ACD7BF" w14:textId="77777777" w:rsidR="000124EE" w:rsidRPr="008E3DAD" w:rsidRDefault="000124EE" w:rsidP="000D67BF">
      <w:pPr>
        <w:jc w:val="both"/>
        <w:rPr>
          <w:rFonts w:asciiTheme="majorHAnsi" w:hAnsiTheme="majorHAnsi" w:cstheme="majorHAnsi"/>
        </w:rPr>
      </w:pPr>
    </w:p>
    <w:p w14:paraId="107D631B" w14:textId="77777777" w:rsidR="000124EE" w:rsidRPr="008E3DAD" w:rsidRDefault="000124EE" w:rsidP="000D67BF">
      <w:pPr>
        <w:jc w:val="both"/>
        <w:rPr>
          <w:rFonts w:asciiTheme="majorHAnsi" w:hAnsiTheme="majorHAnsi" w:cstheme="majorHAnsi"/>
          <w:b/>
        </w:rPr>
      </w:pPr>
    </w:p>
    <w:p w14:paraId="71892407" w14:textId="09734C94" w:rsidR="00434228" w:rsidRPr="008E3DAD" w:rsidRDefault="00950761" w:rsidP="000D67BF">
      <w:pPr>
        <w:jc w:val="both"/>
        <w:rPr>
          <w:rFonts w:asciiTheme="majorHAnsi" w:hAnsiTheme="majorHAnsi" w:cstheme="majorHAnsi"/>
          <w:b/>
        </w:rPr>
      </w:pPr>
      <w:r w:rsidRPr="008E3DAD">
        <w:rPr>
          <w:rFonts w:asciiTheme="majorHAnsi" w:hAnsiTheme="majorHAnsi" w:cstheme="majorHAnsi"/>
          <w:b/>
        </w:rPr>
        <w:t xml:space="preserve">NOVA LIMA PREFEITURA MUNICIPAL AVISO DE LICITAÇÃO CONCORRÊNCIA PÚBLICA Nº 006/2022 </w:t>
      </w:r>
    </w:p>
    <w:p w14:paraId="354FC845" w14:textId="353806D2" w:rsidR="000124EE" w:rsidRPr="008E3DAD" w:rsidRDefault="000124EE" w:rsidP="000D67BF">
      <w:pPr>
        <w:jc w:val="both"/>
        <w:rPr>
          <w:rFonts w:asciiTheme="majorHAnsi" w:eastAsia="Times New Roman" w:hAnsiTheme="majorHAnsi" w:cstheme="majorHAnsi"/>
          <w:color w:val="000000"/>
        </w:rPr>
      </w:pPr>
      <w:r w:rsidRPr="008E3DAD">
        <w:rPr>
          <w:rFonts w:asciiTheme="majorHAnsi" w:hAnsiTheme="majorHAnsi" w:cstheme="majorHAnsi"/>
        </w:rPr>
        <w:t>O Município de Nova Lima torna público que realizará licitação na modalidade Concorrência Pública nº 006/2022. Objeto: Contratação de Prestação de serviços especializado para revisão do plano municipal de saneamento básico de Nova Lima/MG, de forma a possibilitar a criação de mecanismos de gestão pública da infraestrutura do município relacionada aos quatro eixos do saneamento básico: abastecimento de água; esgotamento sanitário; manejo de resíduos sólidos e manejo de águas pluviais. A abertura dar-se-á no dia 09/11/2022 às 09:00 h na Rua Bias Fortes, nº 62 – 2° andar, Centro – Nova Lima/MG. O Edital estará disponível a partir do dia 23/09/2022</w:t>
      </w:r>
      <w:r w:rsidR="00434228" w:rsidRPr="008E3DAD">
        <w:rPr>
          <w:rFonts w:asciiTheme="majorHAnsi" w:hAnsiTheme="majorHAnsi" w:cstheme="majorHAnsi"/>
        </w:rPr>
        <w:t xml:space="preserve"> no site </w:t>
      </w:r>
      <w:hyperlink r:id="rId36" w:history="1">
        <w:r w:rsidR="00434228" w:rsidRPr="008E3DAD">
          <w:rPr>
            <w:rStyle w:val="Hyperlink"/>
            <w:rFonts w:asciiTheme="majorHAnsi" w:hAnsiTheme="majorHAnsi" w:cstheme="majorHAnsi"/>
          </w:rPr>
          <w:t>www.novalima.mg.gov.br</w:t>
        </w:r>
      </w:hyperlink>
      <w:r w:rsidR="00434228" w:rsidRPr="008E3DAD">
        <w:rPr>
          <w:rFonts w:asciiTheme="majorHAnsi" w:hAnsiTheme="majorHAnsi" w:cstheme="majorHAnsi"/>
        </w:rPr>
        <w:t xml:space="preserve"> </w:t>
      </w:r>
      <w:r w:rsidRPr="008E3DAD">
        <w:rPr>
          <w:rFonts w:asciiTheme="majorHAnsi" w:hAnsiTheme="majorHAnsi" w:cstheme="majorHAnsi"/>
        </w:rPr>
        <w:t>e no Departamento de Contratos e Licitações da Prefeitura Municipal de Nova Lima. Nova Lima, 23 de setembro de 2022.</w:t>
      </w:r>
    </w:p>
    <w:bookmarkEnd w:id="1"/>
    <w:p w14:paraId="01864DD3" w14:textId="77777777" w:rsidR="000D67BF" w:rsidRPr="008E3DAD" w:rsidRDefault="000D67BF" w:rsidP="00134DA2">
      <w:pPr>
        <w:autoSpaceDE w:val="0"/>
        <w:autoSpaceDN w:val="0"/>
        <w:adjustRightInd w:val="0"/>
        <w:jc w:val="both"/>
        <w:rPr>
          <w:rFonts w:asciiTheme="majorHAnsi" w:hAnsiTheme="majorHAnsi" w:cstheme="majorHAnsi"/>
        </w:rPr>
      </w:pPr>
    </w:p>
    <w:p w14:paraId="1E497E0B" w14:textId="77777777" w:rsidR="000D67BF" w:rsidRPr="008E3DAD" w:rsidRDefault="000D67BF" w:rsidP="00134DA2">
      <w:pPr>
        <w:autoSpaceDE w:val="0"/>
        <w:autoSpaceDN w:val="0"/>
        <w:adjustRightInd w:val="0"/>
        <w:jc w:val="both"/>
        <w:rPr>
          <w:rFonts w:asciiTheme="majorHAnsi" w:hAnsiTheme="majorHAnsi" w:cstheme="majorHAnsi"/>
        </w:rPr>
      </w:pPr>
    </w:p>
    <w:p w14:paraId="424CE469" w14:textId="77777777" w:rsidR="000D67BF" w:rsidRPr="008E3DAD" w:rsidRDefault="000D67BF" w:rsidP="000D67BF">
      <w:pPr>
        <w:autoSpaceDE w:val="0"/>
        <w:autoSpaceDN w:val="0"/>
        <w:adjustRightInd w:val="0"/>
        <w:jc w:val="both"/>
        <w:rPr>
          <w:rFonts w:asciiTheme="majorHAnsi" w:hAnsiTheme="majorHAnsi" w:cstheme="majorHAnsi"/>
          <w:b/>
        </w:rPr>
      </w:pPr>
      <w:proofErr w:type="gramStart"/>
      <w:r w:rsidRPr="008E3DAD">
        <w:rPr>
          <w:rFonts w:asciiTheme="majorHAnsi" w:hAnsiTheme="majorHAnsi" w:cstheme="majorHAnsi"/>
          <w:b/>
        </w:rPr>
        <w:t>PREFEITURA  MUNICIPAL</w:t>
      </w:r>
      <w:proofErr w:type="gramEnd"/>
      <w:r w:rsidRPr="008E3DAD">
        <w:rPr>
          <w:rFonts w:asciiTheme="majorHAnsi" w:hAnsiTheme="majorHAnsi" w:cstheme="majorHAnsi"/>
          <w:b/>
        </w:rPr>
        <w:t xml:space="preserve">  DE  NOVA SERRANA-MG – PROC. LICIT.N 246/2022, TOMADA DE  PREÇOS  N.  017/2022. </w:t>
      </w:r>
    </w:p>
    <w:p w14:paraId="1AE3553B" w14:textId="77777777" w:rsidR="000D67BF" w:rsidRPr="008E3DAD" w:rsidRDefault="000D67BF" w:rsidP="000D67BF">
      <w:pPr>
        <w:autoSpaceDE w:val="0"/>
        <w:autoSpaceDN w:val="0"/>
        <w:adjustRightInd w:val="0"/>
        <w:jc w:val="both"/>
        <w:rPr>
          <w:rFonts w:asciiTheme="majorHAnsi" w:hAnsiTheme="majorHAnsi" w:cstheme="majorHAnsi"/>
          <w:b/>
        </w:rPr>
      </w:pPr>
      <w:r w:rsidRPr="008E3DAD">
        <w:rPr>
          <w:rFonts w:asciiTheme="majorHAnsi" w:hAnsiTheme="majorHAnsi" w:cstheme="majorHAnsi"/>
        </w:rPr>
        <w:t xml:space="preserve">Objeto:  Construção de UBS tipo II no Bairro José Rodrigues da Costa, no Município de Nova Serrana-MG, </w:t>
      </w:r>
      <w:proofErr w:type="gramStart"/>
      <w:r w:rsidRPr="008E3DAD">
        <w:rPr>
          <w:rFonts w:asciiTheme="majorHAnsi" w:hAnsiTheme="majorHAnsi" w:cstheme="majorHAnsi"/>
        </w:rPr>
        <w:t>conforme  projetos</w:t>
      </w:r>
      <w:proofErr w:type="gramEnd"/>
      <w:r w:rsidRPr="008E3DAD">
        <w:rPr>
          <w:rFonts w:asciiTheme="majorHAnsi" w:hAnsiTheme="majorHAnsi" w:cstheme="majorHAnsi"/>
        </w:rPr>
        <w:t xml:space="preserve">,  memoriais, planilhas cronograma físico-financeiro e demais documentos  e  normas  técnicas  de  engenharia. Entrega dos envelopes dia 13/10/2022, às 09h30min. Mais informações pelo telefone (37) 3226.9011.  </w:t>
      </w:r>
    </w:p>
    <w:p w14:paraId="42D4E4C9" w14:textId="185DC581" w:rsidR="00950761" w:rsidRPr="008E3DAD" w:rsidRDefault="00950761" w:rsidP="000D67BF">
      <w:pPr>
        <w:autoSpaceDE w:val="0"/>
        <w:autoSpaceDN w:val="0"/>
        <w:adjustRightInd w:val="0"/>
        <w:jc w:val="both"/>
        <w:rPr>
          <w:rFonts w:asciiTheme="majorHAnsi" w:hAnsiTheme="majorHAnsi" w:cstheme="majorHAnsi"/>
          <w:b/>
        </w:rPr>
      </w:pPr>
      <w:r w:rsidRPr="008E3DAD">
        <w:rPr>
          <w:rFonts w:asciiTheme="majorHAnsi" w:hAnsiTheme="majorHAnsi" w:cstheme="majorHAnsi"/>
          <w:b/>
        </w:rPr>
        <w:t xml:space="preserve">EDITAL DO PROCESSO LICITATÓRIO Nº 246/2022, TOMADA DE PREÇOS Nº 017/2022 </w:t>
      </w:r>
    </w:p>
    <w:p w14:paraId="3A041BE1" w14:textId="7C59C2D1" w:rsidR="009E783E" w:rsidRPr="008E3DAD" w:rsidRDefault="009E783E" w:rsidP="000D67BF">
      <w:pPr>
        <w:autoSpaceDE w:val="0"/>
        <w:autoSpaceDN w:val="0"/>
        <w:adjustRightInd w:val="0"/>
        <w:jc w:val="both"/>
        <w:rPr>
          <w:rFonts w:asciiTheme="majorHAnsi" w:hAnsiTheme="majorHAnsi" w:cstheme="majorHAnsi"/>
        </w:rPr>
      </w:pPr>
      <w:r w:rsidRPr="008E3DAD">
        <w:rPr>
          <w:rFonts w:asciiTheme="majorHAnsi" w:hAnsiTheme="majorHAnsi" w:cstheme="majorHAnsi"/>
        </w:rPr>
        <w:t xml:space="preserve">Objeto: Construção de UBS tipo II no Bairro José Rodrigues da Costa, no Município de Nova Serrana-MG, conforme projetos, memoriais, planilhas cronograma físico-financeiro e demais documentos e normas técnicas </w:t>
      </w:r>
      <w:r w:rsidRPr="008E3DAD">
        <w:rPr>
          <w:rFonts w:asciiTheme="majorHAnsi" w:hAnsiTheme="majorHAnsi" w:cstheme="majorHAnsi"/>
        </w:rPr>
        <w:lastRenderedPageBreak/>
        <w:t>de engenharia. Entrega dos envelopes dia 13/10/2022, às 09h30min. Mais informações pelo telefone (37) 3226.9011. Nova Serrana, 23 de setembro de 2022. Elaine Maria Ribeiro Pires – Presidente da Comissão Permanente de Licitação.</w:t>
      </w:r>
    </w:p>
    <w:p w14:paraId="5EF1EF88" w14:textId="77777777" w:rsidR="009E783E" w:rsidRPr="008E3DAD" w:rsidRDefault="009E783E" w:rsidP="000D67BF">
      <w:pPr>
        <w:autoSpaceDE w:val="0"/>
        <w:autoSpaceDN w:val="0"/>
        <w:adjustRightInd w:val="0"/>
        <w:jc w:val="both"/>
        <w:rPr>
          <w:rFonts w:asciiTheme="majorHAnsi" w:hAnsiTheme="majorHAnsi" w:cstheme="majorHAnsi"/>
        </w:rPr>
      </w:pPr>
    </w:p>
    <w:p w14:paraId="027F0BDA" w14:textId="77777777" w:rsidR="009E783E" w:rsidRPr="008E3DAD" w:rsidRDefault="009E783E" w:rsidP="000D67BF">
      <w:pPr>
        <w:autoSpaceDE w:val="0"/>
        <w:autoSpaceDN w:val="0"/>
        <w:adjustRightInd w:val="0"/>
        <w:jc w:val="both"/>
        <w:rPr>
          <w:rFonts w:asciiTheme="majorHAnsi" w:hAnsiTheme="majorHAnsi" w:cstheme="majorHAnsi"/>
          <w:b/>
        </w:rPr>
      </w:pPr>
    </w:p>
    <w:p w14:paraId="1A93B6ED" w14:textId="79774CE3" w:rsidR="00950761" w:rsidRPr="008E3DAD" w:rsidRDefault="00950761" w:rsidP="000D67BF">
      <w:pPr>
        <w:autoSpaceDE w:val="0"/>
        <w:autoSpaceDN w:val="0"/>
        <w:adjustRightInd w:val="0"/>
        <w:jc w:val="both"/>
        <w:rPr>
          <w:rFonts w:asciiTheme="majorHAnsi" w:hAnsiTheme="majorHAnsi" w:cstheme="majorHAnsi"/>
          <w:b/>
        </w:rPr>
      </w:pPr>
      <w:r w:rsidRPr="008E3DAD">
        <w:rPr>
          <w:rFonts w:asciiTheme="majorHAnsi" w:hAnsiTheme="majorHAnsi" w:cstheme="majorHAnsi"/>
          <w:b/>
        </w:rPr>
        <w:t xml:space="preserve">NOVO CRUZEIRO PREFEITURA MUNICIPAL AVISO DE LICITAÇÃO - TOMADA DE PREÇOS 12/2022. </w:t>
      </w:r>
    </w:p>
    <w:p w14:paraId="5EF65CB2" w14:textId="13DA9626" w:rsidR="009E783E" w:rsidRPr="008E3DAD" w:rsidRDefault="009E783E" w:rsidP="000D67BF">
      <w:pPr>
        <w:autoSpaceDE w:val="0"/>
        <w:autoSpaceDN w:val="0"/>
        <w:adjustRightInd w:val="0"/>
        <w:jc w:val="both"/>
        <w:rPr>
          <w:rFonts w:asciiTheme="majorHAnsi" w:hAnsiTheme="majorHAnsi" w:cstheme="majorHAnsi"/>
        </w:rPr>
      </w:pPr>
      <w:r w:rsidRPr="008E3DAD">
        <w:rPr>
          <w:rFonts w:asciiTheme="majorHAnsi" w:hAnsiTheme="majorHAnsi" w:cstheme="majorHAnsi"/>
        </w:rPr>
        <w:t xml:space="preserve">O município de Novo Cruzeiro – MG torna pública a realização da TP nº 12/2022 no dia 11/10/2022 às 08h00min. Objeto: contração de empresa para execução de obra de reforma da escola gente miúda, na sede do município de Novo Cruzeiro com fornecimento de material e mão de obra; Integra do edital e demais informações atinentes ao certame encontram-se à disposição dos interessados na divisão de licitação situada na Av. Júlio Campos, 172, Centro nos dias úteis no horário de 07 às 12 horas, através do telefone 33 3533-1200 e e-e-mail: </w:t>
      </w:r>
      <w:hyperlink r:id="rId37" w:history="1">
        <w:r w:rsidR="00950761" w:rsidRPr="008E3DAD">
          <w:rPr>
            <w:rStyle w:val="Hyperlink"/>
            <w:rFonts w:asciiTheme="majorHAnsi" w:hAnsiTheme="majorHAnsi" w:cstheme="majorHAnsi"/>
          </w:rPr>
          <w:t>licitacoesnc@yahoo.com.br</w:t>
        </w:r>
      </w:hyperlink>
      <w:r w:rsidRPr="008E3DAD">
        <w:rPr>
          <w:rFonts w:asciiTheme="majorHAnsi" w:hAnsiTheme="majorHAnsi" w:cstheme="majorHAnsi"/>
        </w:rPr>
        <w:t>;</w:t>
      </w:r>
      <w:r w:rsidR="00950761" w:rsidRPr="008E3DAD">
        <w:rPr>
          <w:rFonts w:asciiTheme="majorHAnsi" w:hAnsiTheme="majorHAnsi" w:cstheme="majorHAnsi"/>
        </w:rPr>
        <w:t xml:space="preserve"> </w:t>
      </w:r>
      <w:hyperlink r:id="rId38" w:history="1">
        <w:r w:rsidR="00950761" w:rsidRPr="008E3DAD">
          <w:rPr>
            <w:rStyle w:val="Hyperlink"/>
            <w:rFonts w:asciiTheme="majorHAnsi" w:hAnsiTheme="majorHAnsi" w:cstheme="majorHAnsi"/>
          </w:rPr>
          <w:t>http://novocruzeiro.mg.gov.br/site/</w:t>
        </w:r>
      </w:hyperlink>
      <w:r w:rsidR="00950761" w:rsidRPr="008E3DAD">
        <w:rPr>
          <w:rFonts w:asciiTheme="majorHAnsi" w:hAnsiTheme="majorHAnsi" w:cstheme="majorHAnsi"/>
        </w:rPr>
        <w:t xml:space="preserve">; </w:t>
      </w:r>
      <w:r w:rsidRPr="008E3DAD">
        <w:rPr>
          <w:rFonts w:asciiTheme="majorHAnsi" w:hAnsiTheme="majorHAnsi" w:cstheme="majorHAnsi"/>
        </w:rPr>
        <w:t>Juliano Augusto Guedes – P.C.L</w:t>
      </w:r>
    </w:p>
    <w:p w14:paraId="38085BCA" w14:textId="77777777" w:rsidR="00913A35" w:rsidRPr="008E3DAD" w:rsidRDefault="00913A35" w:rsidP="000D67BF">
      <w:pPr>
        <w:autoSpaceDE w:val="0"/>
        <w:autoSpaceDN w:val="0"/>
        <w:adjustRightInd w:val="0"/>
        <w:jc w:val="both"/>
        <w:rPr>
          <w:rFonts w:asciiTheme="majorHAnsi" w:hAnsiTheme="majorHAnsi" w:cstheme="majorHAnsi"/>
        </w:rPr>
      </w:pPr>
    </w:p>
    <w:p w14:paraId="33B6351E" w14:textId="77777777" w:rsidR="00913A35" w:rsidRPr="008E3DAD" w:rsidRDefault="00913A35" w:rsidP="000D67BF">
      <w:pPr>
        <w:autoSpaceDE w:val="0"/>
        <w:autoSpaceDN w:val="0"/>
        <w:adjustRightInd w:val="0"/>
        <w:jc w:val="both"/>
        <w:rPr>
          <w:rFonts w:asciiTheme="majorHAnsi" w:hAnsiTheme="majorHAnsi" w:cstheme="majorHAnsi"/>
          <w:b/>
        </w:rPr>
      </w:pPr>
    </w:p>
    <w:p w14:paraId="74FAF763" w14:textId="519FF376" w:rsidR="00BE6B6D" w:rsidRPr="008E3DAD" w:rsidRDefault="00950761" w:rsidP="000D67BF">
      <w:pPr>
        <w:autoSpaceDE w:val="0"/>
        <w:autoSpaceDN w:val="0"/>
        <w:adjustRightInd w:val="0"/>
        <w:jc w:val="both"/>
        <w:rPr>
          <w:rFonts w:asciiTheme="majorHAnsi" w:hAnsiTheme="majorHAnsi" w:cstheme="majorHAnsi"/>
        </w:rPr>
      </w:pPr>
      <w:r w:rsidRPr="008E3DAD">
        <w:rPr>
          <w:rFonts w:asciiTheme="majorHAnsi" w:hAnsiTheme="majorHAnsi" w:cstheme="majorHAnsi"/>
          <w:b/>
        </w:rPr>
        <w:t>NOVO CRUZEIRO PREFEITURA MUNICIPAL AVISO DE LICITAÇÃO - TOMADA DE PREÇOS 12/2022</w:t>
      </w:r>
      <w:r w:rsidR="00913A35" w:rsidRPr="008E3DAD">
        <w:rPr>
          <w:rFonts w:asciiTheme="majorHAnsi" w:hAnsiTheme="majorHAnsi" w:cstheme="majorHAnsi"/>
        </w:rPr>
        <w:t xml:space="preserve">. </w:t>
      </w:r>
    </w:p>
    <w:p w14:paraId="7020867A" w14:textId="6393EF6C" w:rsidR="00913A35" w:rsidRPr="008E3DAD" w:rsidRDefault="00913A35" w:rsidP="000D67BF">
      <w:pPr>
        <w:autoSpaceDE w:val="0"/>
        <w:autoSpaceDN w:val="0"/>
        <w:adjustRightInd w:val="0"/>
        <w:jc w:val="both"/>
        <w:rPr>
          <w:rFonts w:asciiTheme="majorHAnsi" w:hAnsiTheme="majorHAnsi" w:cstheme="majorHAnsi"/>
        </w:rPr>
      </w:pPr>
      <w:r w:rsidRPr="008E3DAD">
        <w:rPr>
          <w:rFonts w:asciiTheme="majorHAnsi" w:hAnsiTheme="majorHAnsi" w:cstheme="majorHAnsi"/>
        </w:rPr>
        <w:t xml:space="preserve">O município de Novo Cruzeiro – MG torna pública a realização da TP nº 12/2022 no dia 11/10/2022 às 08h00min. Objeto: contração de empresa para execução de obra de reforma da escola gente miúda, na sede do município de Novo Cruzeiro com fornecimento de material e mão de obra; Integra do edital e demais informações atinentes ao certame encontram-se à disposição dos interessados na divisão de licitação situada na Av. Júlio Campos, 172, Centro nos dias úteis no horário de 07 às 12 horas, através do telefone 33 3533-1200 e e-e-mail: </w:t>
      </w:r>
      <w:hyperlink r:id="rId39" w:history="1">
        <w:r w:rsidR="00950761" w:rsidRPr="008E3DAD">
          <w:rPr>
            <w:rStyle w:val="Hyperlink"/>
            <w:rFonts w:asciiTheme="majorHAnsi" w:hAnsiTheme="majorHAnsi" w:cstheme="majorHAnsi"/>
          </w:rPr>
          <w:t>licitacoesnc@yahoo.com.br</w:t>
        </w:r>
      </w:hyperlink>
      <w:r w:rsidRPr="008E3DAD">
        <w:rPr>
          <w:rFonts w:asciiTheme="majorHAnsi" w:hAnsiTheme="majorHAnsi" w:cstheme="majorHAnsi"/>
        </w:rPr>
        <w:t>;</w:t>
      </w:r>
      <w:r w:rsidR="00950761" w:rsidRPr="008E3DAD">
        <w:rPr>
          <w:rFonts w:asciiTheme="majorHAnsi" w:hAnsiTheme="majorHAnsi" w:cstheme="majorHAnsi"/>
        </w:rPr>
        <w:t xml:space="preserve"> </w:t>
      </w:r>
      <w:hyperlink r:id="rId40" w:history="1">
        <w:r w:rsidR="00950761" w:rsidRPr="008E3DAD">
          <w:rPr>
            <w:rStyle w:val="Hyperlink"/>
            <w:rFonts w:asciiTheme="majorHAnsi" w:hAnsiTheme="majorHAnsi" w:cstheme="majorHAnsi"/>
          </w:rPr>
          <w:t>http://novocruzeiro.mg.gov.br/site/</w:t>
        </w:r>
      </w:hyperlink>
      <w:r w:rsidR="00950761" w:rsidRPr="008E3DAD">
        <w:rPr>
          <w:rFonts w:asciiTheme="majorHAnsi" w:hAnsiTheme="majorHAnsi" w:cstheme="majorHAnsi"/>
        </w:rPr>
        <w:t xml:space="preserve">; </w:t>
      </w:r>
      <w:r w:rsidRPr="008E3DAD">
        <w:rPr>
          <w:rFonts w:asciiTheme="majorHAnsi" w:hAnsiTheme="majorHAnsi" w:cstheme="majorHAnsi"/>
        </w:rPr>
        <w:t>Juliano Augusto Guedes – P.C.L</w:t>
      </w:r>
    </w:p>
    <w:p w14:paraId="4481C087" w14:textId="77777777" w:rsidR="00913A35" w:rsidRPr="008E3DAD" w:rsidRDefault="00913A35" w:rsidP="000D67BF">
      <w:pPr>
        <w:autoSpaceDE w:val="0"/>
        <w:autoSpaceDN w:val="0"/>
        <w:adjustRightInd w:val="0"/>
        <w:jc w:val="both"/>
        <w:rPr>
          <w:rFonts w:asciiTheme="majorHAnsi" w:hAnsiTheme="majorHAnsi" w:cstheme="majorHAnsi"/>
        </w:rPr>
      </w:pPr>
    </w:p>
    <w:p w14:paraId="40C3D196" w14:textId="77777777" w:rsidR="00913A35" w:rsidRPr="008E3DAD" w:rsidRDefault="00913A35" w:rsidP="000D67BF">
      <w:pPr>
        <w:autoSpaceDE w:val="0"/>
        <w:autoSpaceDN w:val="0"/>
        <w:adjustRightInd w:val="0"/>
        <w:jc w:val="both"/>
        <w:rPr>
          <w:rFonts w:asciiTheme="majorHAnsi" w:hAnsiTheme="majorHAnsi" w:cstheme="majorHAnsi"/>
          <w:b/>
        </w:rPr>
      </w:pPr>
    </w:p>
    <w:p w14:paraId="7EC88278" w14:textId="7F7F690C" w:rsidR="00BE6B6D" w:rsidRPr="008E3DAD" w:rsidRDefault="00950761" w:rsidP="000D67BF">
      <w:pPr>
        <w:autoSpaceDE w:val="0"/>
        <w:autoSpaceDN w:val="0"/>
        <w:adjustRightInd w:val="0"/>
        <w:jc w:val="both"/>
        <w:rPr>
          <w:rFonts w:asciiTheme="majorHAnsi" w:hAnsiTheme="majorHAnsi" w:cstheme="majorHAnsi"/>
          <w:b/>
        </w:rPr>
      </w:pPr>
      <w:r w:rsidRPr="008E3DAD">
        <w:rPr>
          <w:rFonts w:asciiTheme="majorHAnsi" w:hAnsiTheme="majorHAnsi" w:cstheme="majorHAnsi"/>
          <w:b/>
        </w:rPr>
        <w:t xml:space="preserve">OURO PRETO PREFEITURA MUNICIPAL CONCORRÊNCIA PÚBLICA Nº. 02/2020 </w:t>
      </w:r>
    </w:p>
    <w:p w14:paraId="334C3977" w14:textId="6D423DD0" w:rsidR="00913A35" w:rsidRPr="008E3DAD" w:rsidRDefault="00913A35" w:rsidP="000D67BF">
      <w:pPr>
        <w:autoSpaceDE w:val="0"/>
        <w:autoSpaceDN w:val="0"/>
        <w:adjustRightInd w:val="0"/>
        <w:jc w:val="both"/>
        <w:rPr>
          <w:rFonts w:asciiTheme="majorHAnsi" w:hAnsiTheme="majorHAnsi" w:cstheme="majorHAnsi"/>
        </w:rPr>
      </w:pPr>
      <w:r w:rsidRPr="008E3DAD">
        <w:rPr>
          <w:rFonts w:asciiTheme="majorHAnsi" w:hAnsiTheme="majorHAnsi" w:cstheme="majorHAnsi"/>
        </w:rPr>
        <w:t xml:space="preserve">Torna pública a revogação, da Concorrência Pública nº. 02/2020, cujo objeto é contratação de empresa de engenharia, para execução das obras de infraestrutura e construção de Unidades Habitacionais, com fornecimento total de mão-de-obra, materiais e equipamentos, viabilizando projetos do programa Habitacional do Município de Ouro Preto, inseridos no contexto do “Programa de Urbanização, Regularização e Integração de Assentamentos Precários” do Ministério das Cidades, com recursos do PAC - FNHIS/2007 (Programa de Aceleração do Crescimento - Fundo Nacional de Habitação de Interesse Social) e contrapartida municipal; conforme solicitação emitida pela Secretaria Municipal de Desenvolvimento Urbano e Habitação, através da CI nº. 13127/2022, anexa aos autos. Informações: (31) 3559-3301. </w:t>
      </w:r>
    </w:p>
    <w:p w14:paraId="553D4061" w14:textId="77777777" w:rsidR="009E783E" w:rsidRPr="008E3DAD" w:rsidRDefault="009E783E" w:rsidP="000D67BF">
      <w:pPr>
        <w:autoSpaceDE w:val="0"/>
        <w:autoSpaceDN w:val="0"/>
        <w:adjustRightInd w:val="0"/>
        <w:jc w:val="both"/>
        <w:rPr>
          <w:rFonts w:asciiTheme="majorHAnsi" w:hAnsiTheme="majorHAnsi" w:cstheme="majorHAnsi"/>
        </w:rPr>
      </w:pPr>
    </w:p>
    <w:p w14:paraId="29DBB4B0" w14:textId="77777777" w:rsidR="009E783E" w:rsidRPr="008E3DAD" w:rsidRDefault="009E783E" w:rsidP="000D67BF">
      <w:pPr>
        <w:autoSpaceDE w:val="0"/>
        <w:autoSpaceDN w:val="0"/>
        <w:adjustRightInd w:val="0"/>
        <w:jc w:val="both"/>
        <w:rPr>
          <w:rFonts w:asciiTheme="majorHAnsi" w:hAnsiTheme="majorHAnsi" w:cstheme="majorHAnsi"/>
        </w:rPr>
      </w:pPr>
    </w:p>
    <w:p w14:paraId="606E98BD" w14:textId="77777777" w:rsidR="00950761" w:rsidRPr="008E3DAD" w:rsidRDefault="00950761" w:rsidP="000D67BF">
      <w:pPr>
        <w:autoSpaceDE w:val="0"/>
        <w:autoSpaceDN w:val="0"/>
        <w:adjustRightInd w:val="0"/>
        <w:jc w:val="both"/>
        <w:rPr>
          <w:rFonts w:asciiTheme="majorHAnsi" w:hAnsiTheme="majorHAnsi" w:cstheme="majorHAnsi"/>
        </w:rPr>
      </w:pPr>
      <w:r w:rsidRPr="008E3DAD">
        <w:rPr>
          <w:rFonts w:asciiTheme="majorHAnsi" w:hAnsiTheme="majorHAnsi" w:cstheme="majorHAnsi"/>
          <w:b/>
        </w:rPr>
        <w:t>PONTO DOS VOLANTES PREFEITURA MUNICIPAL PROCESSO DE LICITAÇÃO Nº. 100/2022</w:t>
      </w:r>
      <w:r w:rsidRPr="008E3DAD">
        <w:rPr>
          <w:rFonts w:asciiTheme="majorHAnsi" w:hAnsiTheme="majorHAnsi" w:cstheme="majorHAnsi"/>
        </w:rPr>
        <w:t xml:space="preserve"> </w:t>
      </w:r>
    </w:p>
    <w:p w14:paraId="6CAF898B" w14:textId="3100920F" w:rsidR="009E783E" w:rsidRPr="008E3DAD" w:rsidRDefault="009E783E" w:rsidP="000D67BF">
      <w:pPr>
        <w:autoSpaceDE w:val="0"/>
        <w:autoSpaceDN w:val="0"/>
        <w:adjustRightInd w:val="0"/>
        <w:jc w:val="both"/>
        <w:rPr>
          <w:rFonts w:asciiTheme="majorHAnsi" w:hAnsiTheme="majorHAnsi" w:cstheme="majorHAnsi"/>
        </w:rPr>
      </w:pPr>
      <w:r w:rsidRPr="008E3DAD">
        <w:rPr>
          <w:rFonts w:asciiTheme="majorHAnsi" w:hAnsiTheme="majorHAnsi" w:cstheme="majorHAnsi"/>
        </w:rPr>
        <w:t xml:space="preserve">Na modalidade Tomada de Preços nº 010/2022, Tipo Menor Preço Global, cujo objetivo é a construção de ponte em estrutura de concreto armado – Comunidade Serrador, de acordo Processo nº 59052.008411/2021-13 - MDR. Os envelopes com os Documentos de Habilitação e os envelopes com as Propostas, deverão ser entregues, protocolados até as 09h00min do dia 14/10/2022 e posteriormente serão abertos em sessão pública que será realizada no mesmo dia a partir das 09h05min, na sala de reuniões da Prefeitura Municipal. O Edital de Licitação encontra-se à disposição no site da Prefeitura Municipal: </w:t>
      </w:r>
      <w:hyperlink r:id="rId41" w:history="1">
        <w:r w:rsidR="00950761" w:rsidRPr="008E3DAD">
          <w:rPr>
            <w:rStyle w:val="Hyperlink"/>
            <w:rFonts w:asciiTheme="majorHAnsi" w:hAnsiTheme="majorHAnsi" w:cstheme="majorHAnsi"/>
          </w:rPr>
          <w:t>www.pontodosvolantes.mg.gov.br</w:t>
        </w:r>
      </w:hyperlink>
      <w:r w:rsidR="00950761" w:rsidRPr="008E3DAD">
        <w:rPr>
          <w:rFonts w:asciiTheme="majorHAnsi" w:hAnsiTheme="majorHAnsi" w:cstheme="majorHAnsi"/>
        </w:rPr>
        <w:t xml:space="preserve">. </w:t>
      </w:r>
      <w:r w:rsidRPr="008E3DAD">
        <w:rPr>
          <w:rFonts w:asciiTheme="majorHAnsi" w:hAnsiTheme="majorHAnsi" w:cstheme="majorHAnsi"/>
        </w:rPr>
        <w:t xml:space="preserve">Qualquer dúvida referente ao presente procedimento deverá ser encaminhada para o seguinte endereço de e-mail: licitacaopmpv@pontodosvolantes.mg.gov.br. A presente licitação será processada e julgada em conformidade </w:t>
      </w:r>
      <w:r w:rsidRPr="008E3DAD">
        <w:rPr>
          <w:rFonts w:asciiTheme="majorHAnsi" w:hAnsiTheme="majorHAnsi" w:cstheme="majorHAnsi"/>
        </w:rPr>
        <w:lastRenderedPageBreak/>
        <w:t>com a Lei Federal nº. 8.666/93 e suas alterações. Ponto dos Volantes/MG, 23 de setembro de 2022. Leandro Ramos Santana – Prefeito Municipal.</w:t>
      </w:r>
    </w:p>
    <w:p w14:paraId="1FC58121" w14:textId="18C69061" w:rsidR="009E783E" w:rsidRPr="008E3DAD" w:rsidRDefault="00950761" w:rsidP="000D67BF">
      <w:pPr>
        <w:autoSpaceDE w:val="0"/>
        <w:autoSpaceDN w:val="0"/>
        <w:adjustRightInd w:val="0"/>
        <w:jc w:val="both"/>
        <w:rPr>
          <w:rFonts w:asciiTheme="majorHAnsi" w:hAnsiTheme="majorHAnsi" w:cstheme="majorHAnsi"/>
          <w:b/>
        </w:rPr>
      </w:pPr>
      <w:r w:rsidRPr="008E3DAD">
        <w:rPr>
          <w:rFonts w:asciiTheme="majorHAnsi" w:hAnsiTheme="majorHAnsi" w:cstheme="majorHAnsi"/>
          <w:b/>
        </w:rPr>
        <w:t>PROCESSO DE LICITAÇÃO Nº. 099/2022 – TP 009/2022</w:t>
      </w:r>
    </w:p>
    <w:p w14:paraId="3A6F06CD" w14:textId="1347C409" w:rsidR="009E783E" w:rsidRPr="008E3DAD" w:rsidRDefault="009E783E" w:rsidP="000D67BF">
      <w:pPr>
        <w:autoSpaceDE w:val="0"/>
        <w:autoSpaceDN w:val="0"/>
        <w:adjustRightInd w:val="0"/>
        <w:jc w:val="both"/>
        <w:rPr>
          <w:rFonts w:asciiTheme="majorHAnsi" w:hAnsiTheme="majorHAnsi" w:cstheme="majorHAnsi"/>
        </w:rPr>
      </w:pPr>
      <w:r w:rsidRPr="008E3DAD">
        <w:rPr>
          <w:rFonts w:asciiTheme="majorHAnsi" w:hAnsiTheme="majorHAnsi" w:cstheme="majorHAnsi"/>
        </w:rPr>
        <w:t xml:space="preserve">Na modalidade Tomada de Preços nº 009/2022, Tipo Menor Preço Global, cujo objetivo é a construção de ponte em estrutura de concreto armado – Comunidade Marinheiro, de acordo Processo nº 59052.008411/2021-13 - MDR. Os envelopes com os Documentos de Habilitação e os envelopes com as Propostas, deverão ser entregues, protocolados até as 09h00min do dia 13/10/2022 e posteriormente serão abertos em sessão pública que será realizada no mesmo dia a partir das 09h05min, na sala de reuniões da Prefeitura Municipal. O Edital de Licitação encontra-se à disposição no site da Prefeitura Municipal: </w:t>
      </w:r>
      <w:hyperlink r:id="rId42" w:history="1">
        <w:r w:rsidR="00950761" w:rsidRPr="008E3DAD">
          <w:rPr>
            <w:rStyle w:val="Hyperlink"/>
            <w:rFonts w:asciiTheme="majorHAnsi" w:hAnsiTheme="majorHAnsi" w:cstheme="majorHAnsi"/>
          </w:rPr>
          <w:t>www.pontodosvolantes.mg.gov.br</w:t>
        </w:r>
      </w:hyperlink>
      <w:r w:rsidR="00950761" w:rsidRPr="008E3DAD">
        <w:rPr>
          <w:rFonts w:asciiTheme="majorHAnsi" w:hAnsiTheme="majorHAnsi" w:cstheme="majorHAnsi"/>
        </w:rPr>
        <w:t xml:space="preserve">. </w:t>
      </w:r>
      <w:r w:rsidRPr="008E3DAD">
        <w:rPr>
          <w:rFonts w:asciiTheme="majorHAnsi" w:hAnsiTheme="majorHAnsi" w:cstheme="majorHAnsi"/>
        </w:rPr>
        <w:t xml:space="preserve">Qualquer dúvida referente ao presente procedimento deverá ser encaminhada para o seguinte endereço de e-mail: </w:t>
      </w:r>
      <w:hyperlink r:id="rId43" w:history="1">
        <w:r w:rsidR="00A14762" w:rsidRPr="008E3DAD">
          <w:rPr>
            <w:rStyle w:val="Hyperlink"/>
            <w:rFonts w:asciiTheme="majorHAnsi" w:hAnsiTheme="majorHAnsi" w:cstheme="majorHAnsi"/>
          </w:rPr>
          <w:t>licitacaopmpv@pontodosvolantes.mg.gov.br</w:t>
        </w:r>
      </w:hyperlink>
      <w:r w:rsidRPr="008E3DAD">
        <w:rPr>
          <w:rFonts w:asciiTheme="majorHAnsi" w:hAnsiTheme="majorHAnsi" w:cstheme="majorHAnsi"/>
        </w:rPr>
        <w:t>.</w:t>
      </w:r>
      <w:r w:rsidR="00A14762" w:rsidRPr="008E3DAD">
        <w:rPr>
          <w:rFonts w:asciiTheme="majorHAnsi" w:hAnsiTheme="majorHAnsi" w:cstheme="majorHAnsi"/>
        </w:rPr>
        <w:t xml:space="preserve"> </w:t>
      </w:r>
      <w:r w:rsidRPr="008E3DAD">
        <w:rPr>
          <w:rFonts w:asciiTheme="majorHAnsi" w:hAnsiTheme="majorHAnsi" w:cstheme="majorHAnsi"/>
        </w:rPr>
        <w:t xml:space="preserve">A presente licitação será processada e julgada em conformidade com a Lei Federal nº. 8.666/93 e suas alterações. </w:t>
      </w:r>
    </w:p>
    <w:p w14:paraId="1908F557" w14:textId="77777777" w:rsidR="00A14762" w:rsidRPr="008E3DAD" w:rsidRDefault="00A14762" w:rsidP="000D67BF">
      <w:pPr>
        <w:autoSpaceDE w:val="0"/>
        <w:autoSpaceDN w:val="0"/>
        <w:adjustRightInd w:val="0"/>
        <w:jc w:val="both"/>
        <w:rPr>
          <w:rFonts w:asciiTheme="majorHAnsi" w:hAnsiTheme="majorHAnsi" w:cstheme="majorHAnsi"/>
        </w:rPr>
      </w:pPr>
    </w:p>
    <w:p w14:paraId="07B8DC48" w14:textId="77777777" w:rsidR="00A14762" w:rsidRPr="008E3DAD" w:rsidRDefault="00A14762" w:rsidP="000D67BF">
      <w:pPr>
        <w:autoSpaceDE w:val="0"/>
        <w:autoSpaceDN w:val="0"/>
        <w:adjustRightInd w:val="0"/>
        <w:jc w:val="both"/>
        <w:rPr>
          <w:rFonts w:asciiTheme="majorHAnsi" w:hAnsiTheme="majorHAnsi" w:cstheme="majorHAnsi"/>
        </w:rPr>
      </w:pPr>
    </w:p>
    <w:p w14:paraId="4F1F6F06" w14:textId="22D2EF12" w:rsidR="00A14762" w:rsidRPr="008E3DAD" w:rsidRDefault="00950761" w:rsidP="000D67BF">
      <w:pPr>
        <w:autoSpaceDE w:val="0"/>
        <w:autoSpaceDN w:val="0"/>
        <w:adjustRightInd w:val="0"/>
        <w:jc w:val="both"/>
        <w:rPr>
          <w:rFonts w:asciiTheme="majorHAnsi" w:hAnsiTheme="majorHAnsi" w:cstheme="majorHAnsi"/>
          <w:b/>
        </w:rPr>
      </w:pPr>
      <w:r w:rsidRPr="008E3DAD">
        <w:rPr>
          <w:rFonts w:asciiTheme="majorHAnsi" w:hAnsiTheme="majorHAnsi" w:cstheme="majorHAnsi"/>
          <w:b/>
        </w:rPr>
        <w:t xml:space="preserve">POUSO ALEGRE/MG - SUPERINTENDÊNCIA DE GESTÃO DE RECURSOS MATERIAIS REPUBLICAÇÃO PREGÃO ELETRÔNICO 96/2022 </w:t>
      </w:r>
    </w:p>
    <w:p w14:paraId="59E7692E" w14:textId="77E40BBC" w:rsidR="00A14762" w:rsidRPr="008E3DAD" w:rsidRDefault="00A14762" w:rsidP="000D67BF">
      <w:pPr>
        <w:autoSpaceDE w:val="0"/>
        <w:autoSpaceDN w:val="0"/>
        <w:adjustRightInd w:val="0"/>
        <w:jc w:val="both"/>
        <w:rPr>
          <w:rFonts w:asciiTheme="majorHAnsi" w:hAnsiTheme="majorHAnsi" w:cstheme="majorHAnsi"/>
        </w:rPr>
      </w:pPr>
      <w:r w:rsidRPr="008E3DAD">
        <w:rPr>
          <w:rFonts w:asciiTheme="majorHAnsi" w:hAnsiTheme="majorHAnsi" w:cstheme="majorHAnsi"/>
        </w:rPr>
        <w:t xml:space="preserve">PREFEITURA MUNICIPAL DE POUSO ALEGRE/MG – REPUBLICAÇÃO PREGÃO ELETRÔNICO PARA REGISTRO DE PREÇOS Nº 96/2022 – Objeto: “Contratação de empresa especializada em prestação de serviço de sinalização viária, incluindo o fornecimento dos materiais, equipamentos e mão-de-obra para execução de sinalização vertical e horizontal em vias públicas do município de Pouso legre – mg”. A sessão pública será realizada no dia 11 de outubro de 2022 às 9:00 h. O Edital poderá ser consultado e obtido, gratuitamente, em dias úteis e em horário comercial, mediante apresentação de PEN_DRIVE, para cópia do arquivo na Superintendência de Gestão de Recursos Materiais, pelo site da Prefeitura Municipal de Pouso Alegre e ainda através do site </w:t>
      </w:r>
      <w:hyperlink r:id="rId44" w:history="1">
        <w:r w:rsidR="00950761" w:rsidRPr="008E3DAD">
          <w:rPr>
            <w:rStyle w:val="Hyperlink"/>
            <w:rFonts w:asciiTheme="majorHAnsi" w:hAnsiTheme="majorHAnsi" w:cstheme="majorHAnsi"/>
          </w:rPr>
          <w:t>http://www.portaldecompraspublicas.com.br/18/</w:t>
        </w:r>
      </w:hyperlink>
      <w:r w:rsidRPr="008E3DAD">
        <w:rPr>
          <w:rFonts w:asciiTheme="majorHAnsi" w:hAnsiTheme="majorHAnsi" w:cstheme="majorHAnsi"/>
        </w:rPr>
        <w:t>.</w:t>
      </w:r>
      <w:r w:rsidR="00950761" w:rsidRPr="008E3DAD">
        <w:rPr>
          <w:rFonts w:asciiTheme="majorHAnsi" w:hAnsiTheme="majorHAnsi" w:cstheme="majorHAnsi"/>
        </w:rPr>
        <w:t xml:space="preserve"> </w:t>
      </w:r>
      <w:r w:rsidRPr="008E3DAD">
        <w:rPr>
          <w:rFonts w:asciiTheme="majorHAnsi" w:hAnsiTheme="majorHAnsi" w:cstheme="majorHAnsi"/>
        </w:rPr>
        <w:t xml:space="preserve">Informações tel. (35) 3449-4023 ou </w:t>
      </w:r>
      <w:r w:rsidR="00950761" w:rsidRPr="008E3DAD">
        <w:rPr>
          <w:rFonts w:asciiTheme="majorHAnsi" w:hAnsiTheme="majorHAnsi" w:cstheme="majorHAnsi"/>
        </w:rPr>
        <w:t>e-mail</w:t>
      </w:r>
      <w:r w:rsidRPr="008E3DAD">
        <w:rPr>
          <w:rFonts w:asciiTheme="majorHAnsi" w:hAnsiTheme="majorHAnsi" w:cstheme="majorHAnsi"/>
        </w:rPr>
        <w:t xml:space="preserve">: </w:t>
      </w:r>
      <w:hyperlink r:id="rId45" w:history="1">
        <w:r w:rsidR="00950761" w:rsidRPr="008E3DAD">
          <w:rPr>
            <w:rStyle w:val="Hyperlink"/>
            <w:rFonts w:asciiTheme="majorHAnsi" w:hAnsiTheme="majorHAnsi" w:cstheme="majorHAnsi"/>
          </w:rPr>
          <w:t>editaispmpa@gmail.com</w:t>
        </w:r>
      </w:hyperlink>
      <w:r w:rsidR="00950761" w:rsidRPr="008E3DAD">
        <w:rPr>
          <w:rFonts w:asciiTheme="majorHAnsi" w:hAnsiTheme="majorHAnsi" w:cstheme="majorHAnsi"/>
        </w:rPr>
        <w:t xml:space="preserve">. </w:t>
      </w:r>
    </w:p>
    <w:p w14:paraId="04865028" w14:textId="77777777" w:rsidR="00DC0B95" w:rsidRPr="008E3DAD" w:rsidRDefault="00DC0B95" w:rsidP="000D67BF">
      <w:pPr>
        <w:autoSpaceDE w:val="0"/>
        <w:autoSpaceDN w:val="0"/>
        <w:adjustRightInd w:val="0"/>
        <w:jc w:val="both"/>
        <w:rPr>
          <w:rFonts w:asciiTheme="majorHAnsi" w:hAnsiTheme="majorHAnsi" w:cstheme="majorHAnsi"/>
        </w:rPr>
      </w:pPr>
    </w:p>
    <w:p w14:paraId="2FBDC11C" w14:textId="77777777" w:rsidR="00DC0B95" w:rsidRPr="008E3DAD" w:rsidRDefault="00DC0B95" w:rsidP="000D67BF">
      <w:pPr>
        <w:autoSpaceDE w:val="0"/>
        <w:autoSpaceDN w:val="0"/>
        <w:adjustRightInd w:val="0"/>
        <w:jc w:val="both"/>
        <w:rPr>
          <w:rFonts w:asciiTheme="majorHAnsi" w:hAnsiTheme="majorHAnsi" w:cstheme="majorHAnsi"/>
        </w:rPr>
      </w:pPr>
    </w:p>
    <w:p w14:paraId="02A32A28" w14:textId="613E59FD" w:rsidR="00950761" w:rsidRPr="008E3DAD" w:rsidRDefault="00950761" w:rsidP="000D67BF">
      <w:pPr>
        <w:autoSpaceDE w:val="0"/>
        <w:autoSpaceDN w:val="0"/>
        <w:adjustRightInd w:val="0"/>
        <w:jc w:val="both"/>
        <w:rPr>
          <w:rFonts w:asciiTheme="majorHAnsi" w:hAnsiTheme="majorHAnsi" w:cstheme="majorHAnsi"/>
          <w:b/>
        </w:rPr>
      </w:pPr>
      <w:r w:rsidRPr="008E3DAD">
        <w:rPr>
          <w:rFonts w:asciiTheme="majorHAnsi" w:hAnsiTheme="majorHAnsi" w:cstheme="majorHAnsi"/>
          <w:b/>
        </w:rPr>
        <w:t xml:space="preserve">PRATINHA PREFEITURA MUNICIPAL TOMADA DE PREÇO Nº 008/2022 AVISO DE LICITAÇÃO PROCESSO Nº 062/2022 TOMADA DE PREÇO Nº 008/2022 </w:t>
      </w:r>
    </w:p>
    <w:p w14:paraId="1DA619F4" w14:textId="116B97C8" w:rsidR="00DC0B95" w:rsidRPr="008E3DAD" w:rsidRDefault="00950761" w:rsidP="000D67BF">
      <w:pPr>
        <w:autoSpaceDE w:val="0"/>
        <w:autoSpaceDN w:val="0"/>
        <w:adjustRightInd w:val="0"/>
        <w:jc w:val="both"/>
        <w:rPr>
          <w:rFonts w:asciiTheme="majorHAnsi" w:hAnsiTheme="majorHAnsi" w:cstheme="majorHAnsi"/>
        </w:rPr>
      </w:pPr>
      <w:r w:rsidRPr="008E3DAD">
        <w:rPr>
          <w:rFonts w:asciiTheme="majorHAnsi" w:hAnsiTheme="majorHAnsi" w:cstheme="majorHAnsi"/>
        </w:rPr>
        <w:t>O</w:t>
      </w:r>
      <w:r w:rsidR="00DC0B95" w:rsidRPr="008E3DAD">
        <w:rPr>
          <w:rFonts w:asciiTheme="majorHAnsi" w:hAnsiTheme="majorHAnsi" w:cstheme="majorHAnsi"/>
        </w:rPr>
        <w:t xml:space="preserve"> prefeito municipal de pratinha-mg, torna público para conhecimento dos interessados que fará realizar-se na sede da prefeitura municipal de pratinha localizada à praça do rosário nº 365, sala de licitações a seguinte licitação: objeto: contratação de serviços de engenharia, ramo de construção civil, para revitalização do prédio que abriga a equipe multidisciplinar da atenção básica, do município de pratinha/mg. Dia 18/10/2022: entrega dos envelopes da documentação de habilitação e com as propostas até às 09:00 horas. Dia 18/10/2022: abertura dos envelopes com a documentação de habilitação às 09:05 horas. O edital em inteiro teor estará à disposição dos interessados no site </w:t>
      </w:r>
      <w:hyperlink r:id="rId46" w:history="1">
        <w:r w:rsidRPr="008E3DAD">
          <w:rPr>
            <w:rStyle w:val="Hyperlink"/>
            <w:rFonts w:asciiTheme="majorHAnsi" w:hAnsiTheme="majorHAnsi" w:cstheme="majorHAnsi"/>
          </w:rPr>
          <w:t>www.pratinha.mg.gov.br</w:t>
        </w:r>
      </w:hyperlink>
      <w:r w:rsidRPr="008E3DAD">
        <w:rPr>
          <w:rFonts w:asciiTheme="majorHAnsi" w:hAnsiTheme="majorHAnsi" w:cstheme="majorHAnsi"/>
        </w:rPr>
        <w:t xml:space="preserve"> </w:t>
      </w:r>
      <w:r w:rsidR="00DC0B95" w:rsidRPr="008E3DAD">
        <w:rPr>
          <w:rFonts w:asciiTheme="majorHAnsi" w:hAnsiTheme="majorHAnsi" w:cstheme="majorHAnsi"/>
        </w:rPr>
        <w:t>ou no departamento de licitação de 2ª a 6ª feira, das 08:00 às 16:00 horas, maiores informações na sede da prefeitura no endereço acima, ou pelo telefone (34)3637-1220.</w:t>
      </w:r>
    </w:p>
    <w:p w14:paraId="3FB08406" w14:textId="77777777" w:rsidR="00DC0B95" w:rsidRPr="008E3DAD" w:rsidRDefault="00DC0B95" w:rsidP="000D67BF">
      <w:pPr>
        <w:autoSpaceDE w:val="0"/>
        <w:autoSpaceDN w:val="0"/>
        <w:adjustRightInd w:val="0"/>
        <w:jc w:val="both"/>
        <w:rPr>
          <w:rFonts w:asciiTheme="majorHAnsi" w:hAnsiTheme="majorHAnsi" w:cstheme="majorHAnsi"/>
        </w:rPr>
      </w:pPr>
    </w:p>
    <w:p w14:paraId="0718B104" w14:textId="77777777" w:rsidR="00DC0B95" w:rsidRPr="008E3DAD" w:rsidRDefault="00DC0B95" w:rsidP="000D67BF">
      <w:pPr>
        <w:autoSpaceDE w:val="0"/>
        <w:autoSpaceDN w:val="0"/>
        <w:adjustRightInd w:val="0"/>
        <w:jc w:val="both"/>
        <w:rPr>
          <w:rFonts w:asciiTheme="majorHAnsi" w:hAnsiTheme="majorHAnsi" w:cstheme="majorHAnsi"/>
        </w:rPr>
      </w:pPr>
    </w:p>
    <w:p w14:paraId="03FF633A" w14:textId="32B2688F" w:rsidR="00950761" w:rsidRPr="008E3DAD" w:rsidRDefault="00950761" w:rsidP="000D67BF">
      <w:pPr>
        <w:autoSpaceDE w:val="0"/>
        <w:autoSpaceDN w:val="0"/>
        <w:adjustRightInd w:val="0"/>
        <w:jc w:val="both"/>
        <w:rPr>
          <w:rFonts w:asciiTheme="majorHAnsi" w:hAnsiTheme="majorHAnsi" w:cstheme="majorHAnsi"/>
          <w:b/>
        </w:rPr>
      </w:pPr>
      <w:r w:rsidRPr="008E3DAD">
        <w:rPr>
          <w:rFonts w:asciiTheme="majorHAnsi" w:hAnsiTheme="majorHAnsi" w:cstheme="majorHAnsi"/>
          <w:b/>
        </w:rPr>
        <w:t xml:space="preserve">SANTA RITA DE IBITIPOCA PREFEITURA MUNICIPAL TOMADA DE PREÇO Nº 006/2022 </w:t>
      </w:r>
    </w:p>
    <w:p w14:paraId="594BA9D0" w14:textId="775AD43C" w:rsidR="00DC0B95" w:rsidRPr="008E3DAD" w:rsidRDefault="00DC0B95" w:rsidP="000D67BF">
      <w:pPr>
        <w:autoSpaceDE w:val="0"/>
        <w:autoSpaceDN w:val="0"/>
        <w:adjustRightInd w:val="0"/>
        <w:jc w:val="both"/>
        <w:rPr>
          <w:rFonts w:asciiTheme="majorHAnsi" w:hAnsiTheme="majorHAnsi" w:cstheme="majorHAnsi"/>
        </w:rPr>
      </w:pPr>
      <w:r w:rsidRPr="008E3DAD">
        <w:rPr>
          <w:rFonts w:asciiTheme="majorHAnsi" w:hAnsiTheme="majorHAnsi" w:cstheme="majorHAnsi"/>
        </w:rPr>
        <w:t xml:space="preserve">O MUNICÍPIO DE SANTA RITA DE IBITIPOCA/MG torna público para conhecimento dos interessados que na data de 11/10/2022 às 09hs02min, fará realizar licitação na modalidade de Tomada de Preço nº 006/2022, cujo objeto é a contratação de empresa para execução de obra de construção de escola padrão FNDE e um pavimento com </w:t>
      </w:r>
      <w:r w:rsidRPr="008E3DAD">
        <w:rPr>
          <w:rFonts w:asciiTheme="majorHAnsi" w:hAnsiTheme="majorHAnsi" w:cstheme="majorHAnsi"/>
        </w:rPr>
        <w:lastRenderedPageBreak/>
        <w:t xml:space="preserve">6 salas de aula. O edital está disponível na íntegra no site </w:t>
      </w:r>
      <w:hyperlink r:id="rId47" w:history="1">
        <w:r w:rsidR="00950761" w:rsidRPr="008E3DAD">
          <w:rPr>
            <w:rStyle w:val="Hyperlink"/>
            <w:rFonts w:asciiTheme="majorHAnsi" w:hAnsiTheme="majorHAnsi" w:cstheme="majorHAnsi"/>
          </w:rPr>
          <w:t>www.santaritadeibitipoca.mg.gov.br</w:t>
        </w:r>
      </w:hyperlink>
      <w:r w:rsidR="00950761" w:rsidRPr="008E3DAD">
        <w:rPr>
          <w:rFonts w:asciiTheme="majorHAnsi" w:hAnsiTheme="majorHAnsi" w:cstheme="majorHAnsi"/>
        </w:rPr>
        <w:t xml:space="preserve"> </w:t>
      </w:r>
      <w:r w:rsidRPr="008E3DAD">
        <w:rPr>
          <w:rFonts w:asciiTheme="majorHAnsi" w:hAnsiTheme="majorHAnsi" w:cstheme="majorHAnsi"/>
        </w:rPr>
        <w:t xml:space="preserve">ou pelo e-mail </w:t>
      </w:r>
      <w:hyperlink r:id="rId48" w:history="1">
        <w:r w:rsidR="00950761" w:rsidRPr="008E3DAD">
          <w:rPr>
            <w:rStyle w:val="Hyperlink"/>
            <w:rFonts w:asciiTheme="majorHAnsi" w:hAnsiTheme="majorHAnsi" w:cstheme="majorHAnsi"/>
          </w:rPr>
          <w:t>prefeiturasantaritaibitipoca@hotmail.com</w:t>
        </w:r>
      </w:hyperlink>
      <w:r w:rsidR="00950761" w:rsidRPr="008E3DAD">
        <w:rPr>
          <w:rFonts w:asciiTheme="majorHAnsi" w:hAnsiTheme="majorHAnsi" w:cstheme="majorHAnsi"/>
        </w:rPr>
        <w:t xml:space="preserve">. </w:t>
      </w:r>
      <w:r w:rsidRPr="008E3DAD">
        <w:rPr>
          <w:rFonts w:asciiTheme="majorHAnsi" w:hAnsiTheme="majorHAnsi" w:cstheme="majorHAnsi"/>
        </w:rPr>
        <w:t xml:space="preserve">Informações adicionais pelo telefone (32)3342-1221. </w:t>
      </w:r>
    </w:p>
    <w:p w14:paraId="1DFAB9E6" w14:textId="77777777" w:rsidR="00DC0B95" w:rsidRPr="008E3DAD" w:rsidRDefault="00DC0B95" w:rsidP="000D67BF">
      <w:pPr>
        <w:autoSpaceDE w:val="0"/>
        <w:autoSpaceDN w:val="0"/>
        <w:adjustRightInd w:val="0"/>
        <w:jc w:val="both"/>
        <w:rPr>
          <w:rFonts w:asciiTheme="majorHAnsi" w:hAnsiTheme="majorHAnsi" w:cstheme="majorHAnsi"/>
        </w:rPr>
      </w:pPr>
    </w:p>
    <w:p w14:paraId="36BA8053" w14:textId="77777777" w:rsidR="00DC0B95" w:rsidRPr="008E3DAD" w:rsidRDefault="00DC0B95" w:rsidP="000D67BF">
      <w:pPr>
        <w:autoSpaceDE w:val="0"/>
        <w:autoSpaceDN w:val="0"/>
        <w:adjustRightInd w:val="0"/>
        <w:jc w:val="both"/>
        <w:rPr>
          <w:rFonts w:asciiTheme="majorHAnsi" w:hAnsiTheme="majorHAnsi" w:cstheme="majorHAnsi"/>
          <w:b/>
        </w:rPr>
      </w:pPr>
    </w:p>
    <w:p w14:paraId="0161F651" w14:textId="6EA2A138" w:rsidR="00950761" w:rsidRPr="008E3DAD" w:rsidRDefault="00950761" w:rsidP="000D67BF">
      <w:pPr>
        <w:autoSpaceDE w:val="0"/>
        <w:autoSpaceDN w:val="0"/>
        <w:adjustRightInd w:val="0"/>
        <w:jc w:val="both"/>
        <w:rPr>
          <w:rFonts w:asciiTheme="majorHAnsi" w:hAnsiTheme="majorHAnsi" w:cstheme="majorHAnsi"/>
        </w:rPr>
      </w:pPr>
      <w:r w:rsidRPr="008E3DAD">
        <w:rPr>
          <w:rFonts w:asciiTheme="majorHAnsi" w:hAnsiTheme="majorHAnsi" w:cstheme="majorHAnsi"/>
          <w:b/>
        </w:rPr>
        <w:t>SANTA RITA DE MINAS PREFEITURA MUNICIPAL TOMADA DE PREÇOS Nº 005/2022 PROCESSO LICIT</w:t>
      </w:r>
      <w:r w:rsidR="004829A5" w:rsidRPr="008E3DAD">
        <w:rPr>
          <w:rFonts w:asciiTheme="majorHAnsi" w:hAnsiTheme="majorHAnsi" w:cstheme="majorHAnsi"/>
          <w:b/>
        </w:rPr>
        <w:t>.</w:t>
      </w:r>
      <w:r w:rsidRPr="008E3DAD">
        <w:rPr>
          <w:rFonts w:asciiTheme="majorHAnsi" w:hAnsiTheme="majorHAnsi" w:cstheme="majorHAnsi"/>
          <w:b/>
        </w:rPr>
        <w:t xml:space="preserve"> Nº 077/2022</w:t>
      </w:r>
      <w:r w:rsidRPr="008E3DAD">
        <w:rPr>
          <w:rFonts w:asciiTheme="majorHAnsi" w:hAnsiTheme="majorHAnsi" w:cstheme="majorHAnsi"/>
        </w:rPr>
        <w:t xml:space="preserve"> </w:t>
      </w:r>
    </w:p>
    <w:p w14:paraId="2BD9CCD7" w14:textId="511C7CBC" w:rsidR="00DC0B95" w:rsidRPr="008E3DAD" w:rsidRDefault="00DC0B95" w:rsidP="000D67BF">
      <w:pPr>
        <w:autoSpaceDE w:val="0"/>
        <w:autoSpaceDN w:val="0"/>
        <w:adjustRightInd w:val="0"/>
        <w:jc w:val="both"/>
        <w:rPr>
          <w:rFonts w:asciiTheme="majorHAnsi" w:hAnsiTheme="majorHAnsi" w:cstheme="majorHAnsi"/>
        </w:rPr>
      </w:pPr>
      <w:r w:rsidRPr="008E3DAD">
        <w:rPr>
          <w:rFonts w:asciiTheme="majorHAnsi" w:hAnsiTheme="majorHAnsi" w:cstheme="majorHAnsi"/>
        </w:rPr>
        <w:t xml:space="preserve">Torna público a realização do certame licitatório, cujo objeto é a Contratação de empresa para execução da obra de reforma da sala de vacina do PSF-Posto de Saúde Fernando Valério de Menezes. O Edital encontra-se disponível no setor de Licitações e Contratos da Prefeitura e no site </w:t>
      </w:r>
      <w:hyperlink r:id="rId49" w:history="1">
        <w:r w:rsidR="006179EC" w:rsidRPr="008E3DAD">
          <w:rPr>
            <w:rStyle w:val="Hyperlink"/>
            <w:rFonts w:asciiTheme="majorHAnsi" w:hAnsiTheme="majorHAnsi" w:cstheme="majorHAnsi"/>
          </w:rPr>
          <w:t>www.santaritademinas.mg.gov.br</w:t>
        </w:r>
      </w:hyperlink>
      <w:r w:rsidRPr="008E3DAD">
        <w:rPr>
          <w:rFonts w:asciiTheme="majorHAnsi" w:hAnsiTheme="majorHAnsi" w:cstheme="majorHAnsi"/>
        </w:rPr>
        <w:t>.</w:t>
      </w:r>
      <w:r w:rsidR="006179EC" w:rsidRPr="008E3DAD">
        <w:rPr>
          <w:rFonts w:asciiTheme="majorHAnsi" w:hAnsiTheme="majorHAnsi" w:cstheme="majorHAnsi"/>
        </w:rPr>
        <w:t xml:space="preserve"> </w:t>
      </w:r>
      <w:r w:rsidRPr="008E3DAD">
        <w:rPr>
          <w:rFonts w:asciiTheme="majorHAnsi" w:hAnsiTheme="majorHAnsi" w:cstheme="majorHAnsi"/>
        </w:rPr>
        <w:t xml:space="preserve">Os envelopes contendo as documentações e as propostas deverão ser entregues até as 09h00min do dia 13/10/2022, na sede da Prefeitura Municipal. Informações complementares poderão ser obtidas na Rua Altivo Marçal do Carmo, nº 75, Bairro Industrial, Santa Rita de Minas, em dias úteis, de 08:00 às 11:00 horas e das 12:00 às 17:00 horas, ou pelo telefone (33) 3326-6000 e/ou pelo e-mail: </w:t>
      </w:r>
      <w:hyperlink r:id="rId50" w:history="1">
        <w:r w:rsidRPr="008E3DAD">
          <w:rPr>
            <w:rStyle w:val="Hyperlink"/>
            <w:rFonts w:asciiTheme="majorHAnsi" w:hAnsiTheme="majorHAnsi" w:cstheme="majorHAnsi"/>
          </w:rPr>
          <w:t>licitacao@santaritademinas.mg.gov.br</w:t>
        </w:r>
      </w:hyperlink>
      <w:r w:rsidRPr="008E3DAD">
        <w:rPr>
          <w:rFonts w:asciiTheme="majorHAnsi" w:hAnsiTheme="majorHAnsi" w:cstheme="majorHAnsi"/>
        </w:rPr>
        <w:t xml:space="preserve">. </w:t>
      </w:r>
    </w:p>
    <w:p w14:paraId="403AA1F4" w14:textId="77777777" w:rsidR="00DC0B95" w:rsidRPr="008E3DAD" w:rsidRDefault="00DC0B95" w:rsidP="000D67BF">
      <w:pPr>
        <w:autoSpaceDE w:val="0"/>
        <w:autoSpaceDN w:val="0"/>
        <w:adjustRightInd w:val="0"/>
        <w:jc w:val="both"/>
        <w:rPr>
          <w:rFonts w:asciiTheme="majorHAnsi" w:hAnsiTheme="majorHAnsi" w:cstheme="majorHAnsi"/>
        </w:rPr>
      </w:pPr>
    </w:p>
    <w:p w14:paraId="2463EF93" w14:textId="77777777" w:rsidR="00DC0B95" w:rsidRPr="008E3DAD" w:rsidRDefault="00DC0B95" w:rsidP="000D67BF">
      <w:pPr>
        <w:autoSpaceDE w:val="0"/>
        <w:autoSpaceDN w:val="0"/>
        <w:adjustRightInd w:val="0"/>
        <w:jc w:val="both"/>
        <w:rPr>
          <w:rFonts w:asciiTheme="majorHAnsi" w:hAnsiTheme="majorHAnsi" w:cstheme="majorHAnsi"/>
        </w:rPr>
      </w:pPr>
    </w:p>
    <w:p w14:paraId="4CEA0B51" w14:textId="5B6CA3B1" w:rsidR="006179EC" w:rsidRPr="008E3DAD" w:rsidRDefault="006179EC" w:rsidP="000D67BF">
      <w:pPr>
        <w:autoSpaceDE w:val="0"/>
        <w:autoSpaceDN w:val="0"/>
        <w:adjustRightInd w:val="0"/>
        <w:jc w:val="both"/>
        <w:rPr>
          <w:rFonts w:asciiTheme="majorHAnsi" w:hAnsiTheme="majorHAnsi" w:cstheme="majorHAnsi"/>
          <w:b/>
        </w:rPr>
      </w:pPr>
      <w:r w:rsidRPr="008E3DAD">
        <w:rPr>
          <w:rFonts w:asciiTheme="majorHAnsi" w:hAnsiTheme="majorHAnsi" w:cstheme="majorHAnsi"/>
          <w:b/>
        </w:rPr>
        <w:t xml:space="preserve">SÃO JOÃO DO PARAÍSO PREFEITURA MUNICIPAL - PROCESSO ADMINISTRATIVO LICITATÓRIO N° 530/2022 TOMADA DE PREÇOS N° 019/2022 </w:t>
      </w:r>
    </w:p>
    <w:p w14:paraId="28EA9D64" w14:textId="4636FBBA" w:rsidR="00DC0B95" w:rsidRPr="008E3DAD" w:rsidRDefault="00DC0B95" w:rsidP="000D67BF">
      <w:pPr>
        <w:autoSpaceDE w:val="0"/>
        <w:autoSpaceDN w:val="0"/>
        <w:adjustRightInd w:val="0"/>
        <w:jc w:val="both"/>
        <w:rPr>
          <w:rFonts w:asciiTheme="majorHAnsi" w:hAnsiTheme="majorHAnsi" w:cstheme="majorHAnsi"/>
        </w:rPr>
      </w:pPr>
      <w:r w:rsidRPr="008E3DAD">
        <w:rPr>
          <w:rFonts w:asciiTheme="majorHAnsi" w:hAnsiTheme="majorHAnsi" w:cstheme="majorHAnsi"/>
        </w:rPr>
        <w:t xml:space="preserve">Aviso de licitação cujo objeto é a contratação de empresa para prestação de serviços de pavimentação com revestimento primário (cascalhamento), das estradas vicinais que ligam as comunidades rurais de Jacu, Água Branca, Argola, Barra de Água Branca a sede do Município, Contrato de Repasse OGU nº 925805/2021/MDR, a realizar no dia 14.10.2022 às 09h00min. Maiores informações pelo fone (38)3832-1135, e-mail: </w:t>
      </w:r>
      <w:hyperlink r:id="rId51" w:history="1">
        <w:r w:rsidR="006179EC" w:rsidRPr="008E3DAD">
          <w:rPr>
            <w:rStyle w:val="Hyperlink"/>
            <w:rFonts w:asciiTheme="majorHAnsi" w:hAnsiTheme="majorHAnsi" w:cstheme="majorHAnsi"/>
          </w:rPr>
          <w:t>licitacaosjp@gmail.com</w:t>
        </w:r>
      </w:hyperlink>
      <w:r w:rsidR="006179EC" w:rsidRPr="008E3DAD">
        <w:rPr>
          <w:rFonts w:asciiTheme="majorHAnsi" w:hAnsiTheme="majorHAnsi" w:cstheme="majorHAnsi"/>
        </w:rPr>
        <w:t xml:space="preserve"> </w:t>
      </w:r>
      <w:r w:rsidRPr="008E3DAD">
        <w:rPr>
          <w:rFonts w:asciiTheme="majorHAnsi" w:hAnsiTheme="majorHAnsi" w:cstheme="majorHAnsi"/>
        </w:rPr>
        <w:t>ou</w:t>
      </w:r>
      <w:r w:rsidR="006179EC" w:rsidRPr="008E3DAD">
        <w:rPr>
          <w:rFonts w:asciiTheme="majorHAnsi" w:hAnsiTheme="majorHAnsi" w:cstheme="majorHAnsi"/>
        </w:rPr>
        <w:t xml:space="preserve"> site: </w:t>
      </w:r>
      <w:hyperlink r:id="rId52" w:history="1">
        <w:r w:rsidR="006179EC" w:rsidRPr="008E3DAD">
          <w:rPr>
            <w:rStyle w:val="Hyperlink"/>
            <w:rFonts w:asciiTheme="majorHAnsi" w:hAnsiTheme="majorHAnsi" w:cstheme="majorHAnsi"/>
          </w:rPr>
          <w:t>www.sjparaiso.mg.gov.br</w:t>
        </w:r>
      </w:hyperlink>
      <w:r w:rsidR="006179EC" w:rsidRPr="008E3DAD">
        <w:rPr>
          <w:rFonts w:asciiTheme="majorHAnsi" w:hAnsiTheme="majorHAnsi" w:cstheme="majorHAnsi"/>
        </w:rPr>
        <w:t xml:space="preserve">. </w:t>
      </w:r>
      <w:r w:rsidRPr="008E3DAD">
        <w:rPr>
          <w:rFonts w:asciiTheme="majorHAnsi" w:hAnsiTheme="majorHAnsi" w:cstheme="majorHAnsi"/>
        </w:rPr>
        <w:t>Lucio Silva Sobrinho – Presidente da Comissão.</w:t>
      </w:r>
    </w:p>
    <w:p w14:paraId="1E797091" w14:textId="5FE6407D" w:rsidR="006179EC" w:rsidRPr="008E3DAD" w:rsidRDefault="006179EC" w:rsidP="000D67BF">
      <w:pPr>
        <w:autoSpaceDE w:val="0"/>
        <w:autoSpaceDN w:val="0"/>
        <w:adjustRightInd w:val="0"/>
        <w:jc w:val="both"/>
        <w:rPr>
          <w:rFonts w:asciiTheme="majorHAnsi" w:hAnsiTheme="majorHAnsi" w:cstheme="majorHAnsi"/>
          <w:b/>
        </w:rPr>
      </w:pPr>
      <w:r w:rsidRPr="008E3DAD">
        <w:rPr>
          <w:rFonts w:asciiTheme="majorHAnsi" w:hAnsiTheme="majorHAnsi" w:cstheme="majorHAnsi"/>
          <w:b/>
        </w:rPr>
        <w:t xml:space="preserve">PROCESSO ADMINISTRATIVO LICITATÓRIO N° 531/2022 TOMADA DE PREÇOS N° 020/2022 </w:t>
      </w:r>
    </w:p>
    <w:p w14:paraId="1F44DB3F" w14:textId="1446E43C" w:rsidR="006179EC" w:rsidRPr="008E3DAD" w:rsidRDefault="00DC0B95" w:rsidP="000D67BF">
      <w:pPr>
        <w:autoSpaceDE w:val="0"/>
        <w:autoSpaceDN w:val="0"/>
        <w:adjustRightInd w:val="0"/>
        <w:jc w:val="both"/>
        <w:rPr>
          <w:rFonts w:asciiTheme="majorHAnsi" w:hAnsiTheme="majorHAnsi" w:cstheme="majorHAnsi"/>
        </w:rPr>
      </w:pPr>
      <w:r w:rsidRPr="008E3DAD">
        <w:rPr>
          <w:rFonts w:asciiTheme="majorHAnsi" w:hAnsiTheme="majorHAnsi" w:cstheme="majorHAnsi"/>
        </w:rPr>
        <w:t>Aviso de licitação cujo objeto é a Contratação de empresa para prestação de serviços de calçamento de vias públicas com bloquetes no Distrito de Boa Sorte do Paraíso - Zona Rural do Município, Contrato de Repasse OGU nº: 925643/2021/MDR, a realizar no dia 14.10.2022 às 14h00min. Maiores informações pelo fone (38)3832-1135,</w:t>
      </w:r>
      <w:r w:rsidR="006179EC" w:rsidRPr="008E3DAD">
        <w:rPr>
          <w:rFonts w:asciiTheme="majorHAnsi" w:hAnsiTheme="majorHAnsi" w:cstheme="majorHAnsi"/>
        </w:rPr>
        <w:t xml:space="preserve"> e-mail: </w:t>
      </w:r>
      <w:hyperlink r:id="rId53" w:history="1">
        <w:r w:rsidR="006179EC" w:rsidRPr="008E3DAD">
          <w:rPr>
            <w:rStyle w:val="Hyperlink"/>
            <w:rFonts w:asciiTheme="majorHAnsi" w:hAnsiTheme="majorHAnsi" w:cstheme="majorHAnsi"/>
          </w:rPr>
          <w:t>licitacaosjp@gmail.com</w:t>
        </w:r>
      </w:hyperlink>
      <w:r w:rsidR="006179EC" w:rsidRPr="008E3DAD">
        <w:rPr>
          <w:rFonts w:asciiTheme="majorHAnsi" w:hAnsiTheme="majorHAnsi" w:cstheme="majorHAnsi"/>
        </w:rPr>
        <w:t xml:space="preserve"> </w:t>
      </w:r>
      <w:r w:rsidRPr="008E3DAD">
        <w:rPr>
          <w:rFonts w:asciiTheme="majorHAnsi" w:hAnsiTheme="majorHAnsi" w:cstheme="majorHAnsi"/>
        </w:rPr>
        <w:t>ou</w:t>
      </w:r>
      <w:r w:rsidR="006179EC" w:rsidRPr="008E3DAD">
        <w:rPr>
          <w:rFonts w:asciiTheme="majorHAnsi" w:hAnsiTheme="majorHAnsi" w:cstheme="majorHAnsi"/>
        </w:rPr>
        <w:t xml:space="preserve"> site: </w:t>
      </w:r>
      <w:hyperlink r:id="rId54" w:history="1">
        <w:r w:rsidR="006179EC" w:rsidRPr="008E3DAD">
          <w:rPr>
            <w:rStyle w:val="Hyperlink"/>
            <w:rFonts w:asciiTheme="majorHAnsi" w:hAnsiTheme="majorHAnsi" w:cstheme="majorHAnsi"/>
          </w:rPr>
          <w:t>www.sjparaiso.mg.gov.br</w:t>
        </w:r>
      </w:hyperlink>
      <w:r w:rsidR="006179EC" w:rsidRPr="008E3DAD">
        <w:rPr>
          <w:rFonts w:asciiTheme="majorHAnsi" w:hAnsiTheme="majorHAnsi" w:cstheme="majorHAnsi"/>
        </w:rPr>
        <w:t xml:space="preserve">. </w:t>
      </w:r>
      <w:r w:rsidRPr="008E3DAD">
        <w:rPr>
          <w:rFonts w:asciiTheme="majorHAnsi" w:hAnsiTheme="majorHAnsi" w:cstheme="majorHAnsi"/>
        </w:rPr>
        <w:t xml:space="preserve">Lucio Silva Sobrinho – Presidente da Comissão. </w:t>
      </w:r>
    </w:p>
    <w:p w14:paraId="130A61AA" w14:textId="2F9BBF94" w:rsidR="006179EC" w:rsidRPr="008E3DAD" w:rsidRDefault="006179EC" w:rsidP="000D67BF">
      <w:pPr>
        <w:autoSpaceDE w:val="0"/>
        <w:autoSpaceDN w:val="0"/>
        <w:adjustRightInd w:val="0"/>
        <w:jc w:val="both"/>
        <w:rPr>
          <w:rFonts w:asciiTheme="majorHAnsi" w:hAnsiTheme="majorHAnsi" w:cstheme="majorHAnsi"/>
        </w:rPr>
      </w:pPr>
      <w:r w:rsidRPr="008E3DAD">
        <w:rPr>
          <w:rFonts w:asciiTheme="majorHAnsi" w:hAnsiTheme="majorHAnsi" w:cstheme="majorHAnsi"/>
          <w:b/>
        </w:rPr>
        <w:t xml:space="preserve">PROCESSO ADMINISTRATIVO LICITATÓRIO N° 532/2022 PREGÃO PRESENCIAL N° 049/2022. </w:t>
      </w:r>
    </w:p>
    <w:p w14:paraId="08E47A39" w14:textId="5827C8E5" w:rsidR="00900265" w:rsidRPr="008E3DAD" w:rsidRDefault="00DC0B95" w:rsidP="000D67BF">
      <w:pPr>
        <w:autoSpaceDE w:val="0"/>
        <w:autoSpaceDN w:val="0"/>
        <w:adjustRightInd w:val="0"/>
        <w:jc w:val="both"/>
        <w:rPr>
          <w:rFonts w:asciiTheme="majorHAnsi" w:hAnsiTheme="majorHAnsi" w:cstheme="majorHAnsi"/>
        </w:rPr>
      </w:pPr>
      <w:r w:rsidRPr="008E3DAD">
        <w:rPr>
          <w:rFonts w:asciiTheme="majorHAnsi" w:hAnsiTheme="majorHAnsi" w:cstheme="majorHAnsi"/>
        </w:rPr>
        <w:t xml:space="preserve">Aviso de licitação, cujo objeto é a Contratação de empresa especializada para realização do evento “PARAÍSO ENCANTADO” em comemoração ao dia das crianças para atender as necessidades das diversas secretarias do município, a realizar-se no dia 06/10/2022 às 09h00min. Maiores informações pelo fone (38)3832-1135, e-mail: </w:t>
      </w:r>
      <w:hyperlink r:id="rId55" w:history="1">
        <w:r w:rsidR="006179EC" w:rsidRPr="008E3DAD">
          <w:rPr>
            <w:rStyle w:val="Hyperlink"/>
            <w:rFonts w:asciiTheme="majorHAnsi" w:hAnsiTheme="majorHAnsi" w:cstheme="majorHAnsi"/>
          </w:rPr>
          <w:t>licitacaosjp@gmail.com</w:t>
        </w:r>
      </w:hyperlink>
      <w:r w:rsidR="006179EC" w:rsidRPr="008E3DAD">
        <w:rPr>
          <w:rFonts w:asciiTheme="majorHAnsi" w:hAnsiTheme="majorHAnsi" w:cstheme="majorHAnsi"/>
        </w:rPr>
        <w:t xml:space="preserve"> </w:t>
      </w:r>
      <w:r w:rsidRPr="008E3DAD">
        <w:rPr>
          <w:rFonts w:asciiTheme="majorHAnsi" w:hAnsiTheme="majorHAnsi" w:cstheme="majorHAnsi"/>
        </w:rPr>
        <w:t xml:space="preserve">ou site: </w:t>
      </w:r>
      <w:hyperlink r:id="rId56" w:history="1">
        <w:r w:rsidR="0095018A" w:rsidRPr="008E3DAD">
          <w:rPr>
            <w:rStyle w:val="Hyperlink"/>
            <w:rFonts w:asciiTheme="majorHAnsi" w:hAnsiTheme="majorHAnsi" w:cstheme="majorHAnsi"/>
          </w:rPr>
          <w:t>www.sjparaiso.mg.gov.br</w:t>
        </w:r>
      </w:hyperlink>
      <w:r w:rsidRPr="008E3DAD">
        <w:rPr>
          <w:rFonts w:asciiTheme="majorHAnsi" w:hAnsiTheme="majorHAnsi" w:cstheme="majorHAnsi"/>
        </w:rPr>
        <w:t>.</w:t>
      </w:r>
    </w:p>
    <w:p w14:paraId="33374395" w14:textId="77777777" w:rsidR="0095018A" w:rsidRPr="008E3DAD" w:rsidRDefault="0095018A" w:rsidP="000D67BF">
      <w:pPr>
        <w:autoSpaceDE w:val="0"/>
        <w:autoSpaceDN w:val="0"/>
        <w:adjustRightInd w:val="0"/>
        <w:jc w:val="both"/>
        <w:rPr>
          <w:rFonts w:asciiTheme="majorHAnsi" w:hAnsiTheme="majorHAnsi" w:cstheme="majorHAnsi"/>
        </w:rPr>
      </w:pPr>
    </w:p>
    <w:p w14:paraId="66904884" w14:textId="77777777" w:rsidR="0095018A" w:rsidRPr="008E3DAD" w:rsidRDefault="0095018A" w:rsidP="000D67BF">
      <w:pPr>
        <w:autoSpaceDE w:val="0"/>
        <w:autoSpaceDN w:val="0"/>
        <w:adjustRightInd w:val="0"/>
        <w:jc w:val="both"/>
        <w:rPr>
          <w:rFonts w:asciiTheme="majorHAnsi" w:hAnsiTheme="majorHAnsi" w:cstheme="majorHAnsi"/>
          <w:b/>
        </w:rPr>
      </w:pPr>
    </w:p>
    <w:p w14:paraId="2D60E338" w14:textId="51331383" w:rsidR="004829A5" w:rsidRPr="008E3DAD" w:rsidRDefault="004829A5" w:rsidP="000D67BF">
      <w:pPr>
        <w:autoSpaceDE w:val="0"/>
        <w:autoSpaceDN w:val="0"/>
        <w:adjustRightInd w:val="0"/>
        <w:jc w:val="both"/>
        <w:rPr>
          <w:rFonts w:asciiTheme="majorHAnsi" w:hAnsiTheme="majorHAnsi" w:cstheme="majorHAnsi"/>
          <w:b/>
        </w:rPr>
      </w:pPr>
      <w:r w:rsidRPr="008E3DAD">
        <w:rPr>
          <w:rFonts w:asciiTheme="majorHAnsi" w:hAnsiTheme="majorHAnsi" w:cstheme="majorHAnsi"/>
          <w:b/>
        </w:rPr>
        <w:t xml:space="preserve">SIMONÉSIA PREFEITURA MUNICIPAL PROCESSO LICITATÓRIO Nº 154/2022 TOMADA DE PREÇOS N° 011/2022. </w:t>
      </w:r>
    </w:p>
    <w:p w14:paraId="483ACD9D" w14:textId="78F9B960" w:rsidR="0095018A" w:rsidRPr="008E3DAD" w:rsidRDefault="0095018A" w:rsidP="000D67BF">
      <w:pPr>
        <w:autoSpaceDE w:val="0"/>
        <w:autoSpaceDN w:val="0"/>
        <w:adjustRightInd w:val="0"/>
        <w:jc w:val="both"/>
        <w:rPr>
          <w:rFonts w:asciiTheme="majorHAnsi" w:hAnsiTheme="majorHAnsi" w:cstheme="majorHAnsi"/>
        </w:rPr>
      </w:pPr>
      <w:r w:rsidRPr="008E3DAD">
        <w:rPr>
          <w:rFonts w:asciiTheme="majorHAnsi" w:hAnsiTheme="majorHAnsi" w:cstheme="majorHAnsi"/>
        </w:rPr>
        <w:t>Objeto: Contratação de empresa especializada no ramo da construção civil para execução para construção de uma UBS no Distrito de São Simão do Rio Preto, no Município. Entrega dos envelopes: até o dia 14/10/2022 as 08:50 horas; Abertura: 14/10/2022 às 09:00 horas. Edital e seus anexos disponíveis no</w:t>
      </w:r>
      <w:r w:rsidR="00950761" w:rsidRPr="008E3DAD">
        <w:rPr>
          <w:rFonts w:asciiTheme="majorHAnsi" w:hAnsiTheme="majorHAnsi" w:cstheme="majorHAnsi"/>
        </w:rPr>
        <w:t xml:space="preserve"> Site: </w:t>
      </w:r>
      <w:hyperlink r:id="rId57" w:history="1">
        <w:r w:rsidR="00950761" w:rsidRPr="008E3DAD">
          <w:rPr>
            <w:rStyle w:val="Hyperlink"/>
            <w:rFonts w:asciiTheme="majorHAnsi" w:hAnsiTheme="majorHAnsi" w:cstheme="majorHAnsi"/>
          </w:rPr>
          <w:t>www.simonesia.mg.gov.br</w:t>
        </w:r>
      </w:hyperlink>
      <w:r w:rsidR="00950761" w:rsidRPr="008E3DAD">
        <w:rPr>
          <w:rFonts w:asciiTheme="majorHAnsi" w:hAnsiTheme="majorHAnsi" w:cstheme="majorHAnsi"/>
        </w:rPr>
        <w:t xml:space="preserve">. </w:t>
      </w:r>
      <w:r w:rsidRPr="008E3DAD">
        <w:rPr>
          <w:rFonts w:asciiTheme="majorHAnsi" w:hAnsiTheme="majorHAnsi" w:cstheme="majorHAnsi"/>
        </w:rPr>
        <w:t xml:space="preserve">Informações pelo Tel.: (33) 3336-1235, no horário de 08h00min às 11h00min e 13h00min às 17h00min ou pelo e-mail: </w:t>
      </w:r>
      <w:hyperlink r:id="rId58" w:history="1">
        <w:r w:rsidR="00950761" w:rsidRPr="008E3DAD">
          <w:rPr>
            <w:rStyle w:val="Hyperlink"/>
            <w:rFonts w:asciiTheme="majorHAnsi" w:hAnsiTheme="majorHAnsi" w:cstheme="majorHAnsi"/>
          </w:rPr>
          <w:t>licitacao@simonesia.mg.gov.br</w:t>
        </w:r>
      </w:hyperlink>
      <w:r w:rsidRPr="008E3DAD">
        <w:rPr>
          <w:rFonts w:asciiTheme="majorHAnsi" w:hAnsiTheme="majorHAnsi" w:cstheme="majorHAnsi"/>
        </w:rPr>
        <w:t>,</w:t>
      </w:r>
      <w:r w:rsidR="00950761" w:rsidRPr="008E3DAD">
        <w:rPr>
          <w:rFonts w:asciiTheme="majorHAnsi" w:hAnsiTheme="majorHAnsi" w:cstheme="majorHAnsi"/>
        </w:rPr>
        <w:t xml:space="preserve"> </w:t>
      </w:r>
      <w:r w:rsidRPr="008E3DAD">
        <w:rPr>
          <w:rFonts w:asciiTheme="majorHAnsi" w:hAnsiTheme="majorHAnsi" w:cstheme="majorHAnsi"/>
        </w:rPr>
        <w:t xml:space="preserve">ou pessoalmente na sede da Prefeitura Municipal de Simonésia/MG. </w:t>
      </w:r>
    </w:p>
    <w:p w14:paraId="29FBEFDA" w14:textId="77777777" w:rsidR="00847E6B" w:rsidRPr="008E3DAD" w:rsidRDefault="00847E6B" w:rsidP="000D67BF">
      <w:pPr>
        <w:autoSpaceDE w:val="0"/>
        <w:autoSpaceDN w:val="0"/>
        <w:adjustRightInd w:val="0"/>
        <w:jc w:val="both"/>
        <w:rPr>
          <w:rFonts w:asciiTheme="majorHAnsi" w:hAnsiTheme="majorHAnsi" w:cstheme="majorHAnsi"/>
        </w:rPr>
      </w:pPr>
    </w:p>
    <w:p w14:paraId="3384EF4D" w14:textId="77777777" w:rsidR="00847E6B" w:rsidRPr="008E3DAD" w:rsidRDefault="00847E6B" w:rsidP="000D67BF">
      <w:pPr>
        <w:autoSpaceDE w:val="0"/>
        <w:autoSpaceDN w:val="0"/>
        <w:adjustRightInd w:val="0"/>
        <w:jc w:val="both"/>
        <w:rPr>
          <w:rFonts w:asciiTheme="majorHAnsi" w:hAnsiTheme="majorHAnsi" w:cstheme="majorHAnsi"/>
          <w:b/>
        </w:rPr>
      </w:pPr>
    </w:p>
    <w:p w14:paraId="650332F9" w14:textId="570228CF" w:rsidR="00847E6B" w:rsidRPr="008E3DAD" w:rsidRDefault="00900265" w:rsidP="000D67BF">
      <w:pPr>
        <w:autoSpaceDE w:val="0"/>
        <w:autoSpaceDN w:val="0"/>
        <w:adjustRightInd w:val="0"/>
        <w:jc w:val="both"/>
        <w:rPr>
          <w:rFonts w:asciiTheme="majorHAnsi" w:hAnsiTheme="majorHAnsi" w:cstheme="majorHAnsi"/>
          <w:b/>
        </w:rPr>
      </w:pPr>
      <w:r w:rsidRPr="008E3DAD">
        <w:rPr>
          <w:rFonts w:asciiTheme="majorHAnsi" w:hAnsiTheme="majorHAnsi" w:cstheme="majorHAnsi"/>
          <w:b/>
        </w:rPr>
        <w:t xml:space="preserve">MUNICÍPIO DE UBERABA/MG EDITAL RESUMIDO DA TOMADA DE PREÇOS N° 015/2022 </w:t>
      </w:r>
    </w:p>
    <w:p w14:paraId="0DDD25E2" w14:textId="6D39EF9B" w:rsidR="00847E6B" w:rsidRPr="008E3DAD" w:rsidRDefault="00847E6B" w:rsidP="000D67BF">
      <w:pPr>
        <w:autoSpaceDE w:val="0"/>
        <w:autoSpaceDN w:val="0"/>
        <w:adjustRightInd w:val="0"/>
        <w:jc w:val="both"/>
        <w:rPr>
          <w:rFonts w:asciiTheme="majorHAnsi" w:hAnsiTheme="majorHAnsi" w:cstheme="majorHAnsi"/>
        </w:rPr>
      </w:pPr>
      <w:r w:rsidRPr="008E3DAD">
        <w:rPr>
          <w:rFonts w:asciiTheme="majorHAnsi" w:hAnsiTheme="majorHAnsi" w:cstheme="majorHAnsi"/>
        </w:rPr>
        <w:lastRenderedPageBreak/>
        <w:t>A Presidente da Comissão Permanente de Licitações do Município de Uberaba/MG (designada pela Portaria Municipal N° 583, de 05 de agosto de 2022) torna pública a abertura da TOMADA DE PREÇOS N° 015/2022, do tipo MENOR PREÇO GLOBAL, objetivando a contratação de empresa de engenharia para execução de serviços de revitalização no Distrito Rural de Peirópolis, em atendimento à Secretaria de Serviços Urbanos e Obras [SESURB]. Prazo-limite para entrega dos documentos de habilitação e proposta de preços * Até às 14h00min do dia 18/10/2022. Abertura dos envelopes e realização do certame: * Às 14h10min do dia 18/10/2022, no local acima indicado. Valor estimado da contratação: R$ 1.063.979,62. Fontes de recurso: Próprio. Local de entrega dos documentos de h</w:t>
      </w:r>
      <w:r w:rsidR="006179EC" w:rsidRPr="008E3DAD">
        <w:rPr>
          <w:rFonts w:asciiTheme="majorHAnsi" w:hAnsiTheme="majorHAnsi" w:cstheme="majorHAnsi"/>
        </w:rPr>
        <w:t>abilitação/proposta de preços:</w:t>
      </w:r>
      <w:r w:rsidRPr="008E3DAD">
        <w:rPr>
          <w:rFonts w:asciiTheme="majorHAnsi" w:hAnsiTheme="majorHAnsi" w:cstheme="majorHAnsi"/>
        </w:rPr>
        <w:t xml:space="preserve"> * Sala de reuniões da Secretaria de Administração, no Centro Administrativo do Município de Uberaba/MG, com endereço na Avenida Dom Luiz Maria de Santana, n° 141, Bairro Mercês, CEP 38061-080. O Edital e demais documentos pertinentes à Tomada de Preços N° 015/2022 estarão disponíveis a partir das 12h00min do dia 30/09/2022 (sexta-feira) junto ao portal eletrônico oficial do Município de Uberaba/MG, pelo link: &lt;http:// </w:t>
      </w:r>
      <w:hyperlink r:id="rId59" w:history="1">
        <w:r w:rsidRPr="008E3DAD">
          <w:rPr>
            <w:rStyle w:val="Hyperlink"/>
            <w:rFonts w:asciiTheme="majorHAnsi" w:hAnsiTheme="majorHAnsi" w:cstheme="majorHAnsi"/>
          </w:rPr>
          <w:t>www.uberaba.mg.gov.br/portal/conteudo,29557</w:t>
        </w:r>
      </w:hyperlink>
      <w:r w:rsidRPr="008E3DAD">
        <w:rPr>
          <w:rFonts w:asciiTheme="majorHAnsi" w:hAnsiTheme="majorHAnsi" w:cstheme="majorHAnsi"/>
        </w:rPr>
        <w:t xml:space="preserve"> &gt;. Demais informações podem ser obtidas pelo telefone (34) 3318-0938 e/ou e-mail:  </w:t>
      </w:r>
      <w:hyperlink r:id="rId60" w:history="1">
        <w:r w:rsidRPr="008E3DAD">
          <w:rPr>
            <w:rStyle w:val="Hyperlink"/>
            <w:rFonts w:asciiTheme="majorHAnsi" w:hAnsiTheme="majorHAnsi" w:cstheme="majorHAnsi"/>
          </w:rPr>
          <w:t>www.uberaba.cpl.sad@gmail.com</w:t>
        </w:r>
      </w:hyperlink>
      <w:r w:rsidRPr="008E3DAD">
        <w:rPr>
          <w:rFonts w:asciiTheme="majorHAnsi" w:hAnsiTheme="majorHAnsi" w:cstheme="majorHAnsi"/>
        </w:rPr>
        <w:t xml:space="preserve">. </w:t>
      </w:r>
    </w:p>
    <w:p w14:paraId="08B10F04" w14:textId="77777777" w:rsidR="00221524" w:rsidRPr="008E3DAD" w:rsidRDefault="00221524" w:rsidP="00134DA2">
      <w:pPr>
        <w:autoSpaceDE w:val="0"/>
        <w:autoSpaceDN w:val="0"/>
        <w:adjustRightInd w:val="0"/>
        <w:jc w:val="both"/>
        <w:rPr>
          <w:rFonts w:asciiTheme="majorHAnsi" w:hAnsiTheme="majorHAnsi" w:cstheme="majorHAnsi"/>
        </w:rPr>
      </w:pPr>
    </w:p>
    <w:p w14:paraId="1D58DE9B" w14:textId="77777777" w:rsidR="00221524" w:rsidRPr="008E3DAD" w:rsidRDefault="00221524" w:rsidP="00134DA2">
      <w:pPr>
        <w:autoSpaceDE w:val="0"/>
        <w:autoSpaceDN w:val="0"/>
        <w:adjustRightInd w:val="0"/>
        <w:jc w:val="both"/>
        <w:rPr>
          <w:rFonts w:asciiTheme="majorHAnsi" w:hAnsiTheme="majorHAnsi" w:cstheme="majorHAnsi"/>
        </w:rPr>
      </w:pPr>
    </w:p>
    <w:p w14:paraId="449D3712" w14:textId="4E0E44BA" w:rsidR="000D67BF" w:rsidRPr="008E3DAD" w:rsidRDefault="000D67BF" w:rsidP="000D67BF">
      <w:pPr>
        <w:jc w:val="both"/>
        <w:rPr>
          <w:rFonts w:asciiTheme="majorHAnsi" w:eastAsia="Times New Roman" w:hAnsiTheme="majorHAnsi" w:cstheme="majorHAnsi"/>
          <w:b/>
          <w:bCs/>
        </w:rPr>
      </w:pPr>
      <w:bookmarkStart w:id="2" w:name="F5"/>
      <w:r w:rsidRPr="008E3DAD">
        <w:rPr>
          <w:rFonts w:asciiTheme="majorHAnsi" w:eastAsia="Times New Roman" w:hAnsiTheme="majorHAnsi" w:cstheme="majorHAnsi"/>
          <w:b/>
        </w:rPr>
        <w:t xml:space="preserve">VARGINHA/MG, </w:t>
      </w:r>
      <w:r w:rsidRPr="008E3DAD">
        <w:rPr>
          <w:rFonts w:asciiTheme="majorHAnsi" w:eastAsia="Times New Roman" w:hAnsiTheme="majorHAnsi" w:cstheme="majorHAnsi"/>
          <w:b/>
          <w:bCs/>
        </w:rPr>
        <w:t>MINISTÉRIO PÚBLICO DA UNIÃO - MINISTÉRIO PÚBLICO FEDERAL -PROCURADORIA DA REPÚBLICA EM MINAS GERAIS -PREGÃO ELETRÔNICO Nº 6/2022 - (DECRETO Nº 10.024/2019)</w:t>
      </w:r>
    </w:p>
    <w:p w14:paraId="0039DB6B" w14:textId="4ECA14DD" w:rsidR="00221524" w:rsidRPr="008E3DAD" w:rsidRDefault="00221524" w:rsidP="00221524">
      <w:pPr>
        <w:jc w:val="both"/>
        <w:rPr>
          <w:rFonts w:asciiTheme="majorHAnsi" w:eastAsia="Times New Roman" w:hAnsiTheme="majorHAnsi" w:cstheme="majorHAnsi"/>
          <w:color w:val="000000"/>
        </w:rPr>
      </w:pPr>
      <w:r w:rsidRPr="008E3DAD">
        <w:rPr>
          <w:rFonts w:asciiTheme="majorHAnsi" w:eastAsia="Times New Roman" w:hAnsiTheme="majorHAnsi" w:cstheme="majorHAnsi"/>
          <w:color w:val="000000"/>
        </w:rPr>
        <w:t>Objeto: Pregão Eletrônico - Contratação de empresa especializada em serviços de engenharia com o fim de realizar continuidade de reforma do novo edifício sede da Procuradoria da República em Varginha/MG, conforme condições, quantidades e exigências estabelecidas no Edital e seus anexos.</w:t>
      </w:r>
      <w:r w:rsidRPr="008E3DAD">
        <w:rPr>
          <w:rFonts w:asciiTheme="majorHAnsi" w:eastAsia="Times New Roman" w:hAnsiTheme="majorHAnsi" w:cstheme="majorHAnsi"/>
          <w:color w:val="000000"/>
        </w:rPr>
        <w:br/>
      </w:r>
      <w:r w:rsidRPr="008E3DAD">
        <w:rPr>
          <w:rFonts w:asciiTheme="majorHAnsi" w:eastAsia="Times New Roman" w:hAnsiTheme="majorHAnsi" w:cstheme="majorHAnsi"/>
          <w:bCs/>
          <w:color w:val="000000"/>
        </w:rPr>
        <w:t>Edital a partir de:</w:t>
      </w:r>
      <w:r w:rsidRPr="008E3DAD">
        <w:rPr>
          <w:rFonts w:asciiTheme="majorHAnsi" w:eastAsia="Times New Roman" w:hAnsiTheme="majorHAnsi" w:cstheme="majorHAnsi"/>
          <w:color w:val="000000"/>
        </w:rPr>
        <w:t xml:space="preserve"> 27/09/2022 das 10:00 às 16:00 </w:t>
      </w:r>
      <w:r w:rsidR="000D67BF" w:rsidRPr="008E3DAD">
        <w:rPr>
          <w:rFonts w:asciiTheme="majorHAnsi" w:eastAsia="Times New Roman" w:hAnsiTheme="majorHAnsi" w:cstheme="majorHAnsi"/>
          <w:color w:val="000000"/>
        </w:rPr>
        <w:t xml:space="preserve">- </w:t>
      </w:r>
      <w:r w:rsidRPr="008E3DAD">
        <w:rPr>
          <w:rFonts w:asciiTheme="majorHAnsi" w:eastAsia="Times New Roman" w:hAnsiTheme="majorHAnsi" w:cstheme="majorHAnsi"/>
          <w:color w:val="000000"/>
        </w:rPr>
        <w:br/>
      </w:r>
      <w:r w:rsidRPr="008E3DAD">
        <w:rPr>
          <w:rFonts w:asciiTheme="majorHAnsi" w:eastAsia="Times New Roman" w:hAnsiTheme="majorHAnsi" w:cstheme="majorHAnsi"/>
          <w:bCs/>
          <w:color w:val="000000"/>
        </w:rPr>
        <w:t>Endereço:</w:t>
      </w:r>
      <w:r w:rsidRPr="008E3DAD">
        <w:rPr>
          <w:rFonts w:asciiTheme="majorHAnsi" w:eastAsia="Times New Roman" w:hAnsiTheme="majorHAnsi" w:cstheme="majorHAnsi"/>
          <w:color w:val="000000"/>
        </w:rPr>
        <w:t> Avenida Brasil, 1877 - Bairro Funcionários - - Belo Horizonte (MG)</w:t>
      </w:r>
      <w:r w:rsidRPr="008E3DAD">
        <w:rPr>
          <w:rFonts w:asciiTheme="majorHAnsi" w:eastAsia="Times New Roman" w:hAnsiTheme="majorHAnsi" w:cstheme="majorHAnsi"/>
          <w:color w:val="000000"/>
        </w:rPr>
        <w:br/>
      </w:r>
      <w:r w:rsidRPr="008E3DAD">
        <w:rPr>
          <w:rFonts w:asciiTheme="majorHAnsi" w:eastAsia="Times New Roman" w:hAnsiTheme="majorHAnsi" w:cstheme="majorHAnsi"/>
          <w:bCs/>
          <w:color w:val="000000"/>
        </w:rPr>
        <w:t>Entrega da Proposta:</w:t>
      </w:r>
      <w:r w:rsidRPr="008E3DAD">
        <w:rPr>
          <w:rFonts w:asciiTheme="majorHAnsi" w:eastAsia="Times New Roman" w:hAnsiTheme="majorHAnsi" w:cstheme="majorHAnsi"/>
          <w:color w:val="000000"/>
        </w:rPr>
        <w:t>  a partir de 27/09/2022 às 10:00Hs</w:t>
      </w:r>
      <w:r w:rsidRPr="008E3DAD">
        <w:rPr>
          <w:rFonts w:asciiTheme="majorHAnsi" w:eastAsia="Times New Roman" w:hAnsiTheme="majorHAnsi" w:cstheme="majorHAnsi"/>
          <w:color w:val="000000"/>
        </w:rPr>
        <w:br/>
      </w:r>
      <w:r w:rsidRPr="008E3DAD">
        <w:rPr>
          <w:rFonts w:asciiTheme="majorHAnsi" w:eastAsia="Times New Roman" w:hAnsiTheme="majorHAnsi" w:cstheme="majorHAnsi"/>
          <w:bCs/>
          <w:color w:val="000000"/>
        </w:rPr>
        <w:t>Abertura da Proposta:</w:t>
      </w:r>
      <w:r w:rsidRPr="008E3DAD">
        <w:rPr>
          <w:rFonts w:asciiTheme="majorHAnsi" w:eastAsia="Times New Roman" w:hAnsiTheme="majorHAnsi" w:cstheme="majorHAnsi"/>
          <w:color w:val="000000"/>
        </w:rPr>
        <w:t xml:space="preserve">  em 10/10/2022 às 09:00Hs, no endereço: </w:t>
      </w:r>
      <w:hyperlink r:id="rId61" w:history="1">
        <w:r w:rsidR="00C32D54" w:rsidRPr="008E3DAD">
          <w:rPr>
            <w:rStyle w:val="Hyperlink"/>
            <w:rFonts w:asciiTheme="majorHAnsi" w:eastAsia="Times New Roman" w:hAnsiTheme="majorHAnsi" w:cstheme="majorHAnsi"/>
          </w:rPr>
          <w:t>www.compras.gov.br</w:t>
        </w:r>
      </w:hyperlink>
      <w:r w:rsidR="00C32D54" w:rsidRPr="008E3DAD">
        <w:rPr>
          <w:rFonts w:asciiTheme="majorHAnsi" w:eastAsia="Times New Roman" w:hAnsiTheme="majorHAnsi" w:cstheme="majorHAnsi"/>
          <w:color w:val="000000"/>
        </w:rPr>
        <w:t xml:space="preserve">. </w:t>
      </w:r>
    </w:p>
    <w:bookmarkEnd w:id="2"/>
    <w:p w14:paraId="30F7C548" w14:textId="77777777" w:rsidR="00221524" w:rsidRPr="008E3DAD" w:rsidRDefault="00221524" w:rsidP="00134DA2">
      <w:pPr>
        <w:autoSpaceDE w:val="0"/>
        <w:autoSpaceDN w:val="0"/>
        <w:adjustRightInd w:val="0"/>
        <w:jc w:val="both"/>
        <w:rPr>
          <w:rFonts w:asciiTheme="majorHAnsi" w:hAnsiTheme="majorHAnsi" w:cstheme="majorHAnsi"/>
        </w:rPr>
      </w:pPr>
    </w:p>
    <w:p w14:paraId="22431A23" w14:textId="77777777" w:rsidR="00CA15FD" w:rsidRPr="008E3DAD" w:rsidRDefault="00CA15FD" w:rsidP="00C1668E">
      <w:pPr>
        <w:autoSpaceDE w:val="0"/>
        <w:autoSpaceDN w:val="0"/>
        <w:adjustRightInd w:val="0"/>
        <w:jc w:val="both"/>
        <w:rPr>
          <w:rFonts w:asciiTheme="majorHAnsi" w:hAnsiTheme="majorHAnsi" w:cstheme="majorHAnsi"/>
        </w:rPr>
      </w:pPr>
    </w:p>
    <w:p w14:paraId="0E3021FC" w14:textId="77777777" w:rsidR="00C1668E" w:rsidRPr="008E3DAD" w:rsidRDefault="00C1668E" w:rsidP="00C1668E">
      <w:pPr>
        <w:autoSpaceDE w:val="0"/>
        <w:autoSpaceDN w:val="0"/>
        <w:adjustRightInd w:val="0"/>
        <w:jc w:val="center"/>
        <w:rPr>
          <w:rFonts w:asciiTheme="majorHAnsi" w:hAnsiTheme="majorHAnsi" w:cstheme="majorHAnsi"/>
          <w:b/>
        </w:rPr>
      </w:pPr>
      <w:r w:rsidRPr="008E3DAD">
        <w:rPr>
          <w:rFonts w:asciiTheme="majorHAnsi" w:hAnsiTheme="majorHAnsi" w:cstheme="majorHAnsi"/>
          <w:b/>
        </w:rPr>
        <w:t>ESTADO DA BAHIA</w:t>
      </w:r>
    </w:p>
    <w:p w14:paraId="679479B7" w14:textId="77777777" w:rsidR="00C1668E" w:rsidRPr="008E3DAD" w:rsidRDefault="00C1668E" w:rsidP="00C1668E">
      <w:pPr>
        <w:autoSpaceDE w:val="0"/>
        <w:autoSpaceDN w:val="0"/>
        <w:adjustRightInd w:val="0"/>
        <w:jc w:val="center"/>
        <w:rPr>
          <w:rFonts w:asciiTheme="majorHAnsi" w:hAnsiTheme="majorHAnsi" w:cstheme="majorHAnsi"/>
          <w:b/>
        </w:rPr>
      </w:pPr>
    </w:p>
    <w:p w14:paraId="7E6ECF0E" w14:textId="2DF0DE31" w:rsidR="00C45CD0" w:rsidRPr="008E3DAD" w:rsidRDefault="00AF4A2C" w:rsidP="00C45CD0">
      <w:pPr>
        <w:autoSpaceDE w:val="0"/>
        <w:autoSpaceDN w:val="0"/>
        <w:adjustRightInd w:val="0"/>
        <w:jc w:val="both"/>
        <w:rPr>
          <w:rFonts w:asciiTheme="majorHAnsi" w:hAnsiTheme="majorHAnsi" w:cstheme="majorHAnsi"/>
          <w:b/>
        </w:rPr>
      </w:pPr>
      <w:r w:rsidRPr="008E3DAD">
        <w:rPr>
          <w:rFonts w:asciiTheme="majorHAnsi" w:hAnsiTheme="majorHAnsi" w:cstheme="majorHAnsi"/>
          <w:b/>
        </w:rPr>
        <w:t xml:space="preserve">SECRETARIA DE INFRAESTRUTURA COMPANHIA DE GÁS DA BAHIA – BAHIAGÁS - NOVA DATA DE ABERTURA EDITAL DE LICITAÇÃO NO 0062/2022 - MODO FECHADO ELETRÔNICO - ID: 961425 </w:t>
      </w:r>
    </w:p>
    <w:p w14:paraId="6F15333B" w14:textId="4DCCF1A6" w:rsidR="00C45CD0" w:rsidRPr="008E3DAD" w:rsidRDefault="00C45CD0" w:rsidP="00C45CD0">
      <w:pPr>
        <w:autoSpaceDE w:val="0"/>
        <w:autoSpaceDN w:val="0"/>
        <w:adjustRightInd w:val="0"/>
        <w:jc w:val="both"/>
        <w:rPr>
          <w:rFonts w:asciiTheme="majorHAnsi" w:hAnsiTheme="majorHAnsi" w:cstheme="majorHAnsi"/>
        </w:rPr>
      </w:pPr>
      <w:r w:rsidRPr="008E3DAD">
        <w:rPr>
          <w:rFonts w:asciiTheme="majorHAnsi" w:hAnsiTheme="majorHAnsi" w:cstheme="majorHAnsi"/>
        </w:rPr>
        <w:t xml:space="preserve">Objeto: CONTRATAÇÃO DE EMPRESA ESPECIALIZADA PARA A EXECUÇÃO DE SERVIÇOS DE CONSTRUÇÃO E MONTAGEM DE REDES DE DISTRIBUIÇÃO DE GÁS NATURAL, E TODA INFRAESTRUTURA NECESSÁRIA PARA O SEU PLENO FUNCIONAMENTO, NOS MUNICÍPIOS DE CATU, POJUCA E MATA DE SÃO JOÃO, NO ESTADO DA BAHIA, PELO PRAZO DE 19 (DEZENOVE) MESES, SOB O REGIME DE EMPREITADA POR PREÇO UNITÁRIO, CONFORME ESPECIFICAÇÕES DESTE EDITAL E SEUS ANEXOS. Data de abertura: Para recebimento das propostas: a partir do dia 10/08/2022 às 10:00hs. Para abertura das propostas: dia 21/10/2022 às 14:00hs. Aquisição: O Edital pode ser adquirido gratuitamente através do site </w:t>
      </w:r>
      <w:hyperlink r:id="rId62" w:history="1">
        <w:r w:rsidR="00AF4A2C" w:rsidRPr="008E3DAD">
          <w:rPr>
            <w:rStyle w:val="Hyperlink"/>
            <w:rFonts w:asciiTheme="majorHAnsi" w:hAnsiTheme="majorHAnsi" w:cstheme="majorHAnsi"/>
          </w:rPr>
          <w:t>http://www.bahiagas.com.br/_</w:t>
        </w:r>
      </w:hyperlink>
      <w:r w:rsidR="00AF4A2C" w:rsidRPr="008E3DAD">
        <w:rPr>
          <w:rFonts w:asciiTheme="majorHAnsi" w:hAnsiTheme="majorHAnsi" w:cstheme="majorHAnsi"/>
        </w:rPr>
        <w:t xml:space="preserve"> </w:t>
      </w:r>
      <w:r w:rsidRPr="008E3DAD">
        <w:rPr>
          <w:rFonts w:asciiTheme="majorHAnsi" w:hAnsiTheme="majorHAnsi" w:cstheme="majorHAnsi"/>
        </w:rPr>
        <w:t xml:space="preserve">ou mediante pagamento de R$ 50,00 (cinquenta reais), na Avenida Professor Magalhães Neto, 1838, Ed. Civil Business. Pituba, Salvador, BA. CEP: 41.810-012, de 9 às 11 e de 14 às 17 horas. </w:t>
      </w:r>
    </w:p>
    <w:p w14:paraId="7DA2D468" w14:textId="77777777" w:rsidR="00C45CD0" w:rsidRPr="008E3DAD" w:rsidRDefault="00C45CD0" w:rsidP="00C45CD0">
      <w:pPr>
        <w:autoSpaceDE w:val="0"/>
        <w:autoSpaceDN w:val="0"/>
        <w:adjustRightInd w:val="0"/>
        <w:jc w:val="both"/>
        <w:rPr>
          <w:rFonts w:asciiTheme="majorHAnsi" w:hAnsiTheme="majorHAnsi" w:cstheme="majorHAnsi"/>
        </w:rPr>
      </w:pPr>
    </w:p>
    <w:p w14:paraId="1B5B458A" w14:textId="77777777" w:rsidR="00C45CD0" w:rsidRPr="008E3DAD" w:rsidRDefault="00C45CD0" w:rsidP="00C45CD0">
      <w:pPr>
        <w:autoSpaceDE w:val="0"/>
        <w:autoSpaceDN w:val="0"/>
        <w:adjustRightInd w:val="0"/>
        <w:jc w:val="both"/>
        <w:rPr>
          <w:rFonts w:asciiTheme="majorHAnsi" w:hAnsiTheme="majorHAnsi" w:cstheme="majorHAnsi"/>
          <w:b/>
        </w:rPr>
      </w:pPr>
    </w:p>
    <w:p w14:paraId="3BC8AB94" w14:textId="71CF00DC" w:rsidR="00C45CD0" w:rsidRPr="008E3DAD" w:rsidRDefault="00AF4A2C" w:rsidP="00C45CD0">
      <w:pPr>
        <w:autoSpaceDE w:val="0"/>
        <w:autoSpaceDN w:val="0"/>
        <w:adjustRightInd w:val="0"/>
        <w:jc w:val="both"/>
        <w:rPr>
          <w:rFonts w:asciiTheme="majorHAnsi" w:hAnsiTheme="majorHAnsi" w:cstheme="majorHAnsi"/>
          <w:b/>
        </w:rPr>
      </w:pPr>
      <w:r w:rsidRPr="008E3DAD">
        <w:rPr>
          <w:rFonts w:asciiTheme="majorHAnsi" w:hAnsiTheme="majorHAnsi" w:cstheme="majorHAnsi"/>
          <w:b/>
        </w:rPr>
        <w:t xml:space="preserve">SECRETARIA DE INFRAESTRUTURA HÍDRICA E SANEAMENTO COMPANHIA DE ENGENHARIA HÍDRICA E DE SANEAMENTO DA BAHIA – CERB -  LICITAÇÃO Nº 2022 034 - SEI: 039.0798.2022.0003962-50 </w:t>
      </w:r>
    </w:p>
    <w:p w14:paraId="44F5ADB8" w14:textId="582C8AA4" w:rsidR="00C45CD0" w:rsidRPr="008E3DAD" w:rsidRDefault="00C45CD0" w:rsidP="00C45CD0">
      <w:pPr>
        <w:autoSpaceDE w:val="0"/>
        <w:autoSpaceDN w:val="0"/>
        <w:adjustRightInd w:val="0"/>
        <w:jc w:val="both"/>
        <w:rPr>
          <w:rFonts w:asciiTheme="majorHAnsi" w:hAnsiTheme="majorHAnsi" w:cstheme="majorHAnsi"/>
        </w:rPr>
      </w:pPr>
      <w:r w:rsidRPr="008E3DAD">
        <w:rPr>
          <w:rFonts w:asciiTheme="majorHAnsi" w:hAnsiTheme="majorHAnsi" w:cstheme="majorHAnsi"/>
        </w:rPr>
        <w:lastRenderedPageBreak/>
        <w:t>SECRETARIA DE INFRAESTRUTURA HÍDRICA E SANEAMENTO - SIHS COMPANHIA DE ENGENHARIA HÍDRICA E DE SANEAMENTO DA BAHIA - CERB Tipo: Menor Preço Global. Modo de disputa: Fechada. Objeto: Contratação de Empresa especializada para Execução das Obras do Sistema de Abastecimento de Água (SAA) das localidades Sítio do Açude e outras, no município de Andorinha; do SAA da localidade Silvério, no município de Campo Formoso; do SAA das localidades de Limpos e Mata do Riacho, do Reservatório duplo elevado em Agrovila e da ampliação da ETA do SAA de Taquari, no município de Itiúba, com Serviço Social no Estado da Bahia. Esta licitação obedecerá, integralmente, as disposições da Lei Federal nº 13.303/16 e Legislações pertinentes. Abertura: 19.10.2022 às 14h30. Os interessados poderão obter informações e/ou o edital e seus anexos após sua disponibilização, no endereço: 3ª Av. nº 300, sala de Reunião de Licitação, CAB, Salvador</w:t>
      </w:r>
      <w:r w:rsidR="00AF4A2C" w:rsidRPr="008E3DAD">
        <w:rPr>
          <w:rFonts w:asciiTheme="majorHAnsi" w:hAnsiTheme="majorHAnsi" w:cstheme="majorHAnsi"/>
        </w:rPr>
        <w:t xml:space="preserve"> </w:t>
      </w:r>
      <w:r w:rsidRPr="008E3DAD">
        <w:rPr>
          <w:rFonts w:asciiTheme="majorHAnsi" w:hAnsiTheme="majorHAnsi" w:cstheme="majorHAnsi"/>
        </w:rPr>
        <w:t>-</w:t>
      </w:r>
      <w:r w:rsidR="00AF4A2C" w:rsidRPr="008E3DAD">
        <w:rPr>
          <w:rFonts w:asciiTheme="majorHAnsi" w:hAnsiTheme="majorHAnsi" w:cstheme="majorHAnsi"/>
        </w:rPr>
        <w:t xml:space="preserve"> </w:t>
      </w:r>
      <w:r w:rsidRPr="008E3DAD">
        <w:rPr>
          <w:rFonts w:asciiTheme="majorHAnsi" w:hAnsiTheme="majorHAnsi" w:cstheme="majorHAnsi"/>
        </w:rPr>
        <w:t>BA, de segunda a sexta-feira, das 08h30min às 11h30min e das 14h00min às 17h00min ou pelo endereço eletr</w:t>
      </w:r>
      <w:r w:rsidR="00AF4A2C" w:rsidRPr="008E3DAD">
        <w:rPr>
          <w:rFonts w:asciiTheme="majorHAnsi" w:hAnsiTheme="majorHAnsi" w:cstheme="majorHAnsi"/>
        </w:rPr>
        <w:t xml:space="preserve">ônico: </w:t>
      </w:r>
      <w:hyperlink r:id="rId63" w:history="1">
        <w:r w:rsidR="00AF4A2C" w:rsidRPr="008E3DAD">
          <w:rPr>
            <w:rStyle w:val="Hyperlink"/>
            <w:rFonts w:asciiTheme="majorHAnsi" w:hAnsiTheme="majorHAnsi" w:cstheme="majorHAnsi"/>
          </w:rPr>
          <w:t>www.comprasnet.ba.gov.br</w:t>
        </w:r>
      </w:hyperlink>
      <w:r w:rsidR="00AF4A2C" w:rsidRPr="008E3DAD">
        <w:rPr>
          <w:rFonts w:asciiTheme="majorHAnsi" w:hAnsiTheme="majorHAnsi" w:cstheme="majorHAnsi"/>
        </w:rPr>
        <w:t xml:space="preserve"> </w:t>
      </w:r>
      <w:r w:rsidRPr="008E3DAD">
        <w:rPr>
          <w:rFonts w:asciiTheme="majorHAnsi" w:hAnsiTheme="majorHAnsi" w:cstheme="majorHAnsi"/>
        </w:rPr>
        <w:t>e/ou lici</w:t>
      </w:r>
      <w:r w:rsidR="00AF4A2C" w:rsidRPr="008E3DAD">
        <w:rPr>
          <w:rFonts w:asciiTheme="majorHAnsi" w:hAnsiTheme="majorHAnsi" w:cstheme="majorHAnsi"/>
        </w:rPr>
        <w:t xml:space="preserve">tacoescerb.ba.gov.br, </w:t>
      </w:r>
      <w:hyperlink r:id="rId64" w:history="1">
        <w:r w:rsidR="00AF4A2C" w:rsidRPr="008E3DAD">
          <w:rPr>
            <w:rStyle w:val="Hyperlink"/>
            <w:rFonts w:asciiTheme="majorHAnsi" w:hAnsiTheme="majorHAnsi" w:cstheme="majorHAnsi"/>
          </w:rPr>
          <w:t>cpl@cerb.ba.gov.br</w:t>
        </w:r>
      </w:hyperlink>
      <w:r w:rsidRPr="008E3DAD">
        <w:rPr>
          <w:rFonts w:asciiTheme="majorHAnsi" w:hAnsiTheme="majorHAnsi" w:cstheme="majorHAnsi"/>
        </w:rPr>
        <w:t>,</w:t>
      </w:r>
      <w:r w:rsidR="00AF4A2C" w:rsidRPr="008E3DAD">
        <w:rPr>
          <w:rFonts w:asciiTheme="majorHAnsi" w:hAnsiTheme="majorHAnsi" w:cstheme="majorHAnsi"/>
        </w:rPr>
        <w:t xml:space="preserve"> </w:t>
      </w:r>
      <w:r w:rsidRPr="008E3DAD">
        <w:rPr>
          <w:rFonts w:asciiTheme="majorHAnsi" w:hAnsiTheme="majorHAnsi" w:cstheme="majorHAnsi"/>
        </w:rPr>
        <w:t>e maiores esclarecimentos através do telefone: (71) 3115-8155. Comunicamos aos senhores licitantes, que a Comissão obedecerá aos procedimentos, abrindo os envelopes em teleconferência e será facultada a sessão presencial, podendo os interessados participarem via teleconferência ou presencialmente. O link será disponibilizado n</w:t>
      </w:r>
      <w:r w:rsidR="00AF4A2C" w:rsidRPr="008E3DAD">
        <w:rPr>
          <w:rFonts w:asciiTheme="majorHAnsi" w:hAnsiTheme="majorHAnsi" w:cstheme="majorHAnsi"/>
        </w:rPr>
        <w:t>o site da CERB (</w:t>
      </w:r>
      <w:hyperlink r:id="rId65" w:history="1">
        <w:r w:rsidR="00AF4A2C" w:rsidRPr="008E3DAD">
          <w:rPr>
            <w:rStyle w:val="Hyperlink"/>
            <w:rFonts w:asciiTheme="majorHAnsi" w:hAnsiTheme="majorHAnsi" w:cstheme="majorHAnsi"/>
          </w:rPr>
          <w:t>www.licitacoescerb.ba.gov.br</w:t>
        </w:r>
      </w:hyperlink>
      <w:r w:rsidR="00AF4A2C" w:rsidRPr="008E3DAD">
        <w:rPr>
          <w:rFonts w:asciiTheme="majorHAnsi" w:hAnsiTheme="majorHAnsi" w:cstheme="majorHAnsi"/>
        </w:rPr>
        <w:t xml:space="preserve">), </w:t>
      </w:r>
      <w:r w:rsidRPr="008E3DAD">
        <w:rPr>
          <w:rFonts w:asciiTheme="majorHAnsi" w:hAnsiTheme="majorHAnsi" w:cstheme="majorHAnsi"/>
        </w:rPr>
        <w:t>e posteriormente será disponibilizado o conteúdo das mesmas por via eletrônica através do SEI (</w:t>
      </w:r>
      <w:hyperlink r:id="rId66" w:history="1">
        <w:r w:rsidR="00AF4A2C" w:rsidRPr="008E3DAD">
          <w:rPr>
            <w:rStyle w:val="Hyperlink"/>
            <w:rFonts w:asciiTheme="majorHAnsi" w:hAnsiTheme="majorHAnsi" w:cstheme="majorHAnsi"/>
          </w:rPr>
          <w:t>www.portalseibahia.saeb.ba.gov.br</w:t>
        </w:r>
      </w:hyperlink>
      <w:r w:rsidR="00AF4A2C" w:rsidRPr="008E3DAD">
        <w:rPr>
          <w:rFonts w:asciiTheme="majorHAnsi" w:hAnsiTheme="majorHAnsi" w:cstheme="majorHAnsi"/>
        </w:rPr>
        <w:t xml:space="preserve">). </w:t>
      </w:r>
    </w:p>
    <w:p w14:paraId="1A802513" w14:textId="77777777" w:rsidR="00C45CD0" w:rsidRPr="008E3DAD" w:rsidRDefault="00C45CD0" w:rsidP="00C45CD0">
      <w:pPr>
        <w:autoSpaceDE w:val="0"/>
        <w:autoSpaceDN w:val="0"/>
        <w:adjustRightInd w:val="0"/>
        <w:jc w:val="both"/>
        <w:rPr>
          <w:rFonts w:asciiTheme="majorHAnsi" w:hAnsiTheme="majorHAnsi" w:cstheme="majorHAnsi"/>
          <w:b/>
        </w:rPr>
      </w:pPr>
    </w:p>
    <w:p w14:paraId="20164AA1" w14:textId="77777777" w:rsidR="00C45CD0" w:rsidRPr="008E3DAD" w:rsidRDefault="00C45CD0" w:rsidP="00C1668E">
      <w:pPr>
        <w:autoSpaceDE w:val="0"/>
        <w:autoSpaceDN w:val="0"/>
        <w:adjustRightInd w:val="0"/>
        <w:jc w:val="center"/>
        <w:rPr>
          <w:rFonts w:asciiTheme="majorHAnsi" w:hAnsiTheme="majorHAnsi" w:cstheme="majorHAnsi"/>
          <w:b/>
        </w:rPr>
      </w:pPr>
    </w:p>
    <w:p w14:paraId="598AC090" w14:textId="3EC78950" w:rsidR="00C32D54" w:rsidRPr="008E3DAD" w:rsidRDefault="00C32D54" w:rsidP="00325143">
      <w:pPr>
        <w:autoSpaceDE w:val="0"/>
        <w:autoSpaceDN w:val="0"/>
        <w:adjustRightInd w:val="0"/>
        <w:jc w:val="both"/>
        <w:rPr>
          <w:rFonts w:asciiTheme="majorHAnsi" w:hAnsiTheme="majorHAnsi" w:cstheme="majorHAnsi"/>
          <w:b/>
        </w:rPr>
      </w:pPr>
      <w:r w:rsidRPr="008E3DAD">
        <w:rPr>
          <w:rFonts w:asciiTheme="majorHAnsi" w:hAnsiTheme="majorHAnsi" w:cstheme="majorHAnsi"/>
          <w:b/>
        </w:rPr>
        <w:t xml:space="preserve">PREFEITURA MUNICIPAL DE EUNÁPOLIS </w:t>
      </w:r>
      <w:r w:rsidR="004829A5" w:rsidRPr="008E3DAD">
        <w:rPr>
          <w:rFonts w:asciiTheme="majorHAnsi" w:hAnsiTheme="majorHAnsi" w:cstheme="majorHAnsi"/>
          <w:b/>
        </w:rPr>
        <w:t>-</w:t>
      </w:r>
      <w:r w:rsidRPr="008E3DAD">
        <w:rPr>
          <w:rFonts w:asciiTheme="majorHAnsi" w:hAnsiTheme="majorHAnsi" w:cstheme="majorHAnsi"/>
          <w:b/>
        </w:rPr>
        <w:t xml:space="preserve"> CONCORRÊNCIA PÚBLICA Nº 5/2022 REPUBLICAÇÃO</w:t>
      </w:r>
    </w:p>
    <w:p w14:paraId="7EDB404F" w14:textId="54F119C0" w:rsidR="00325143" w:rsidRPr="008E3DAD" w:rsidRDefault="00C32D54" w:rsidP="00325143">
      <w:pPr>
        <w:autoSpaceDE w:val="0"/>
        <w:autoSpaceDN w:val="0"/>
        <w:adjustRightInd w:val="0"/>
        <w:jc w:val="both"/>
        <w:rPr>
          <w:rFonts w:asciiTheme="majorHAnsi" w:hAnsiTheme="majorHAnsi" w:cstheme="majorHAnsi"/>
        </w:rPr>
      </w:pPr>
      <w:r w:rsidRPr="008E3DAD">
        <w:rPr>
          <w:rFonts w:asciiTheme="majorHAnsi" w:hAnsiTheme="majorHAnsi" w:cstheme="majorHAnsi"/>
        </w:rPr>
        <w:t xml:space="preserve"> </w:t>
      </w:r>
      <w:r w:rsidR="00CA356E" w:rsidRPr="008E3DAD">
        <w:rPr>
          <w:rFonts w:asciiTheme="majorHAnsi" w:hAnsiTheme="majorHAnsi" w:cstheme="majorHAnsi"/>
        </w:rPr>
        <w:t xml:space="preserve">O Município de Eunápolis, através da Comissão Permanente de Licitação, torna público, a quem possa interessar, que TORNA PÚBLICO a abertura de processo licitatório referente à Concorrência Pública Nº 005/2022, cujo a abertura ocorrerá às 09:00h do dia 25 de outubro de 2022, a realizar-se no endereço, Rua Arquimedes Martins, nº 525, Centauro, CEP nº 45.821.900. Tem como Objeto: CONTRATAÇÃO DE EMPRESA PARA A CONSTRUÇÃO DA UNIDADE ESCOLAR DINAH BORGES, NO MUNICÍPIO DE EUNÁPOLIS. As divulgações dos outros atos poderão ser vistas no Diário Oficial do Município, através do site </w:t>
      </w:r>
      <w:hyperlink r:id="rId67" w:history="1">
        <w:r w:rsidRPr="008E3DAD">
          <w:rPr>
            <w:rStyle w:val="Hyperlink"/>
            <w:rFonts w:asciiTheme="majorHAnsi" w:hAnsiTheme="majorHAnsi" w:cstheme="majorHAnsi"/>
          </w:rPr>
          <w:t>https://www.eunapolis.ba.gov.br/site/DiarioOficial</w:t>
        </w:r>
      </w:hyperlink>
      <w:r w:rsidRPr="008E3DAD">
        <w:rPr>
          <w:rFonts w:asciiTheme="majorHAnsi" w:hAnsiTheme="majorHAnsi" w:cstheme="majorHAnsi"/>
        </w:rPr>
        <w:t xml:space="preserve">. </w:t>
      </w:r>
      <w:r w:rsidR="00CA356E" w:rsidRPr="008E3DAD">
        <w:rPr>
          <w:rFonts w:asciiTheme="majorHAnsi" w:hAnsiTheme="majorHAnsi" w:cstheme="majorHAnsi"/>
        </w:rPr>
        <w:t xml:space="preserve">As divulgações dos outros atos poderão ser vistas no Diário Oficial do Município, através do site </w:t>
      </w:r>
      <w:hyperlink r:id="rId68" w:history="1">
        <w:r w:rsidRPr="008E3DAD">
          <w:rPr>
            <w:rStyle w:val="Hyperlink"/>
            <w:rFonts w:asciiTheme="majorHAnsi" w:hAnsiTheme="majorHAnsi" w:cstheme="majorHAnsi"/>
          </w:rPr>
          <w:t>https://www.eunapolis.ba.gov.br/site/DiarioOficial</w:t>
        </w:r>
      </w:hyperlink>
      <w:r w:rsidRPr="008E3DAD">
        <w:rPr>
          <w:rFonts w:asciiTheme="majorHAnsi" w:hAnsiTheme="majorHAnsi" w:cstheme="majorHAnsi"/>
        </w:rPr>
        <w:t xml:space="preserve">. </w:t>
      </w:r>
      <w:r w:rsidR="00CA356E" w:rsidRPr="008E3DAD">
        <w:rPr>
          <w:rFonts w:asciiTheme="majorHAnsi" w:hAnsiTheme="majorHAnsi" w:cstheme="majorHAnsi"/>
        </w:rPr>
        <w:t xml:space="preserve">Os editais se encontram à disposição para retirada no site www.eunapolis.ba.gov.br e </w:t>
      </w:r>
      <w:hyperlink r:id="rId69" w:history="1">
        <w:r w:rsidRPr="008E3DAD">
          <w:rPr>
            <w:rStyle w:val="Hyperlink"/>
            <w:rFonts w:asciiTheme="majorHAnsi" w:hAnsiTheme="majorHAnsi" w:cstheme="majorHAnsi"/>
          </w:rPr>
          <w:t>https://www.licitacoes-e.com.br</w:t>
        </w:r>
      </w:hyperlink>
      <w:r w:rsidRPr="008E3DAD">
        <w:rPr>
          <w:rFonts w:asciiTheme="majorHAnsi" w:hAnsiTheme="majorHAnsi" w:cstheme="majorHAnsi"/>
        </w:rPr>
        <w:t xml:space="preserve">. </w:t>
      </w:r>
      <w:r w:rsidR="00CA356E" w:rsidRPr="008E3DAD">
        <w:rPr>
          <w:rFonts w:asciiTheme="majorHAnsi" w:hAnsiTheme="majorHAnsi" w:cstheme="majorHAnsi"/>
        </w:rPr>
        <w:t xml:space="preserve">As divulgações dos outros atos poderão ser vistas no Diário Oficial do Município, através do site </w:t>
      </w:r>
      <w:hyperlink r:id="rId70" w:history="1">
        <w:r w:rsidRPr="008E3DAD">
          <w:rPr>
            <w:rStyle w:val="Hyperlink"/>
            <w:rFonts w:asciiTheme="majorHAnsi" w:hAnsiTheme="majorHAnsi" w:cstheme="majorHAnsi"/>
          </w:rPr>
          <w:t>https://www.eunapolis.ba.gov.br/site/DiarioOficial</w:t>
        </w:r>
      </w:hyperlink>
      <w:r w:rsidRPr="008E3DAD">
        <w:rPr>
          <w:rFonts w:asciiTheme="majorHAnsi" w:hAnsiTheme="majorHAnsi" w:cstheme="majorHAnsi"/>
        </w:rPr>
        <w:t xml:space="preserve">. </w:t>
      </w:r>
      <w:r w:rsidR="00CA356E" w:rsidRPr="008E3DAD">
        <w:rPr>
          <w:rFonts w:asciiTheme="majorHAnsi" w:hAnsiTheme="majorHAnsi" w:cstheme="majorHAnsi"/>
        </w:rPr>
        <w:t xml:space="preserve">Maiores informações através do </w:t>
      </w:r>
      <w:r w:rsidRPr="008E3DAD">
        <w:rPr>
          <w:rFonts w:asciiTheme="majorHAnsi" w:hAnsiTheme="majorHAnsi" w:cstheme="majorHAnsi"/>
        </w:rPr>
        <w:t>e-mail</w:t>
      </w:r>
      <w:r w:rsidR="00CA356E" w:rsidRPr="008E3DAD">
        <w:rPr>
          <w:rFonts w:asciiTheme="majorHAnsi" w:hAnsiTheme="majorHAnsi" w:cstheme="majorHAnsi"/>
        </w:rPr>
        <w:t xml:space="preserve">: copel@eunapolis.ba.gov.br ou no Núcleo de Licitações e Contratos, sito na Rua Arquimedes Martins, nº 525, Centauro, CEP nº 45.821.900, Eunápolis - Bahia, em 21 de setembro de 2022. José Gonçalves Oliveira. CONCORRÊNCIA PÚBLICA Nº 6/2022 Republicação O Município de Eunápolis, através da Comissão Permanente de Licitação, torna público, a quem possa interessar, que TORNA PÚBLICO a abertura de processo licitatório referente à Concorrência Pública Nº 006/2022, cujo a abertura ocorrerá às 09:00h do dia 27 de outubro de 2022, a realizar-se no endereço, Rua Arquimedes Martins, nº 525, Centauro, CEP nº 45.821.900. Tem como Objeto: CONTRATAÇÃO DE EMPRESA DE ENGENHARIA PARA A CONSTRUÇÃO DA CRECHE PROINFÂNCIA TIPO 2 COLINA, NO MUNICÍPIO DE EUNÁPOLIS, BAHIA. As divulgações dos outros atos poderão ser vistas no Diário Oficial do Município, através do site </w:t>
      </w:r>
      <w:hyperlink r:id="rId71" w:history="1">
        <w:r w:rsidRPr="008E3DAD">
          <w:rPr>
            <w:rStyle w:val="Hyperlink"/>
            <w:rFonts w:asciiTheme="majorHAnsi" w:hAnsiTheme="majorHAnsi" w:cstheme="majorHAnsi"/>
          </w:rPr>
          <w:t>https://www.eunapolis.ba.gov.br/site/DiarioOficial</w:t>
        </w:r>
      </w:hyperlink>
      <w:r w:rsidRPr="008E3DAD">
        <w:rPr>
          <w:rFonts w:asciiTheme="majorHAnsi" w:hAnsiTheme="majorHAnsi" w:cstheme="majorHAnsi"/>
        </w:rPr>
        <w:t xml:space="preserve">. </w:t>
      </w:r>
      <w:r w:rsidR="00CA356E" w:rsidRPr="008E3DAD">
        <w:rPr>
          <w:rFonts w:asciiTheme="majorHAnsi" w:hAnsiTheme="majorHAnsi" w:cstheme="majorHAnsi"/>
        </w:rPr>
        <w:t xml:space="preserve">Os editais se encontram à disposição para retirada </w:t>
      </w:r>
      <w:r w:rsidRPr="008E3DAD">
        <w:rPr>
          <w:rFonts w:asciiTheme="majorHAnsi" w:hAnsiTheme="majorHAnsi" w:cstheme="majorHAnsi"/>
        </w:rPr>
        <w:t xml:space="preserve">no site </w:t>
      </w:r>
      <w:hyperlink r:id="rId72" w:history="1">
        <w:r w:rsidRPr="008E3DAD">
          <w:rPr>
            <w:rStyle w:val="Hyperlink"/>
            <w:rFonts w:asciiTheme="majorHAnsi" w:hAnsiTheme="majorHAnsi" w:cstheme="majorHAnsi"/>
          </w:rPr>
          <w:t>www.eunapolis.ba.gov.br</w:t>
        </w:r>
      </w:hyperlink>
      <w:r w:rsidRPr="008E3DAD">
        <w:rPr>
          <w:rFonts w:asciiTheme="majorHAnsi" w:hAnsiTheme="majorHAnsi" w:cstheme="majorHAnsi"/>
        </w:rPr>
        <w:t xml:space="preserve"> </w:t>
      </w:r>
      <w:r w:rsidR="00CA356E" w:rsidRPr="008E3DAD">
        <w:rPr>
          <w:rFonts w:asciiTheme="majorHAnsi" w:hAnsiTheme="majorHAnsi" w:cstheme="majorHAnsi"/>
        </w:rPr>
        <w:t xml:space="preserve">e </w:t>
      </w:r>
      <w:hyperlink r:id="rId73" w:history="1">
        <w:r w:rsidRPr="008E3DAD">
          <w:rPr>
            <w:rStyle w:val="Hyperlink"/>
            <w:rFonts w:asciiTheme="majorHAnsi" w:hAnsiTheme="majorHAnsi" w:cstheme="majorHAnsi"/>
          </w:rPr>
          <w:t>https://www.licitacoese.com.br</w:t>
        </w:r>
      </w:hyperlink>
      <w:r w:rsidRPr="008E3DAD">
        <w:rPr>
          <w:rFonts w:asciiTheme="majorHAnsi" w:hAnsiTheme="majorHAnsi" w:cstheme="majorHAnsi"/>
        </w:rPr>
        <w:t xml:space="preserve">. </w:t>
      </w:r>
      <w:r w:rsidR="00CA356E" w:rsidRPr="008E3DAD">
        <w:rPr>
          <w:rFonts w:asciiTheme="majorHAnsi" w:hAnsiTheme="majorHAnsi" w:cstheme="majorHAnsi"/>
        </w:rPr>
        <w:t xml:space="preserve">As divulgações dos outros atos poderão ser vistas no Diário Oficial do Município, através do site </w:t>
      </w:r>
      <w:hyperlink r:id="rId74" w:history="1">
        <w:r w:rsidRPr="008E3DAD">
          <w:rPr>
            <w:rStyle w:val="Hyperlink"/>
            <w:rFonts w:asciiTheme="majorHAnsi" w:hAnsiTheme="majorHAnsi" w:cstheme="majorHAnsi"/>
          </w:rPr>
          <w:t>https://www.eunapolis.ba.gov.br/site/DiarioOficial</w:t>
        </w:r>
      </w:hyperlink>
      <w:r w:rsidRPr="008E3DAD">
        <w:rPr>
          <w:rFonts w:asciiTheme="majorHAnsi" w:hAnsiTheme="majorHAnsi" w:cstheme="majorHAnsi"/>
        </w:rPr>
        <w:t xml:space="preserve">. </w:t>
      </w:r>
      <w:r w:rsidR="00CA356E" w:rsidRPr="008E3DAD">
        <w:rPr>
          <w:rFonts w:asciiTheme="majorHAnsi" w:hAnsiTheme="majorHAnsi" w:cstheme="majorHAnsi"/>
        </w:rPr>
        <w:t>Maiores informações através do e-mail: copel@eunapolis.ba.gov.br ou no Núcleo de Licitações e Contratos, sito na Rua Arquimedes Martins, nº 525, Centauro, CEP nº 45.821.900, Eunápolis - Bahia, em 21 de setembro de 2022. José Gonçalves Oliveira.</w:t>
      </w:r>
    </w:p>
    <w:p w14:paraId="78A53BCE" w14:textId="77777777" w:rsidR="00C32D54" w:rsidRPr="008E3DAD" w:rsidRDefault="00C32D54" w:rsidP="00325143">
      <w:pPr>
        <w:autoSpaceDE w:val="0"/>
        <w:autoSpaceDN w:val="0"/>
        <w:adjustRightInd w:val="0"/>
        <w:jc w:val="both"/>
        <w:rPr>
          <w:rFonts w:asciiTheme="majorHAnsi" w:hAnsiTheme="majorHAnsi" w:cstheme="majorHAnsi"/>
          <w:b/>
        </w:rPr>
      </w:pPr>
    </w:p>
    <w:p w14:paraId="72F5485B" w14:textId="77777777" w:rsidR="00C32D54" w:rsidRPr="008E3DAD" w:rsidRDefault="00CA356E" w:rsidP="00325143">
      <w:pPr>
        <w:autoSpaceDE w:val="0"/>
        <w:autoSpaceDN w:val="0"/>
        <w:adjustRightInd w:val="0"/>
        <w:jc w:val="both"/>
        <w:rPr>
          <w:rFonts w:asciiTheme="majorHAnsi" w:hAnsiTheme="majorHAnsi" w:cstheme="majorHAnsi"/>
          <w:b/>
        </w:rPr>
      </w:pPr>
      <w:r w:rsidRPr="008E3DAD">
        <w:rPr>
          <w:rFonts w:asciiTheme="majorHAnsi" w:hAnsiTheme="majorHAnsi" w:cstheme="majorHAnsi"/>
          <w:b/>
        </w:rPr>
        <w:lastRenderedPageBreak/>
        <w:t xml:space="preserve">CONCORRÊNCIA PÚBLICA Nº 7/2022 </w:t>
      </w:r>
    </w:p>
    <w:p w14:paraId="788FA60A" w14:textId="2731FDAE" w:rsidR="00CA356E" w:rsidRPr="008E3DAD" w:rsidRDefault="00CA356E" w:rsidP="00325143">
      <w:pPr>
        <w:autoSpaceDE w:val="0"/>
        <w:autoSpaceDN w:val="0"/>
        <w:adjustRightInd w:val="0"/>
        <w:jc w:val="both"/>
        <w:rPr>
          <w:rFonts w:asciiTheme="majorHAnsi" w:hAnsiTheme="majorHAnsi" w:cstheme="majorHAnsi"/>
        </w:rPr>
      </w:pPr>
      <w:r w:rsidRPr="008E3DAD">
        <w:rPr>
          <w:rFonts w:asciiTheme="majorHAnsi" w:hAnsiTheme="majorHAnsi" w:cstheme="majorHAnsi"/>
        </w:rPr>
        <w:t xml:space="preserve">O Município de Eunápolis, através da Comissão Permanente de Licitação, torna público, a quem possa interessar, que TORNA PÚBLICO a abertura de processo licitatório referente à Concorrência Pública Nº 007/2022, cujo a abertura ocorrerá às 09:00h do dia 01 de novembro de 2022, a realizar-se no endereço, Rua Arquimedes Martins, nº 525, Centauro, CEP nº 45.821.900. Tem como Objeto: EXECUÇÃO DE OBRAS DE PAVIMENTAÇ ÃO ASFÁLTICA EM (C.B.U.Q) NO BAIRRO THIAGO DE MELLO I E II NO MUNICÍPIO DE EUNÁPOLIS - BA, CONFORME TERMO DE CONVÊNIO Nº 920572/2022 ENTRE A CODEVASP E O MUNICÍPIO DE EUNÁPOLIS - BA. As divulgações dos outros atos poderão ser vistas no Diário Oficial do Município, através do site </w:t>
      </w:r>
      <w:hyperlink r:id="rId75" w:history="1">
        <w:r w:rsidR="00C32D54" w:rsidRPr="008E3DAD">
          <w:rPr>
            <w:rStyle w:val="Hyperlink"/>
            <w:rFonts w:asciiTheme="majorHAnsi" w:hAnsiTheme="majorHAnsi" w:cstheme="majorHAnsi"/>
          </w:rPr>
          <w:t>https://www.eunapolis.ba.gov.br/site/DiarioOficial</w:t>
        </w:r>
      </w:hyperlink>
      <w:r w:rsidRPr="008E3DAD">
        <w:rPr>
          <w:rFonts w:asciiTheme="majorHAnsi" w:hAnsiTheme="majorHAnsi" w:cstheme="majorHAnsi"/>
        </w:rPr>
        <w:t>.</w:t>
      </w:r>
      <w:r w:rsidR="00C32D54" w:rsidRPr="008E3DAD">
        <w:rPr>
          <w:rFonts w:asciiTheme="majorHAnsi" w:hAnsiTheme="majorHAnsi" w:cstheme="majorHAnsi"/>
        </w:rPr>
        <w:t xml:space="preserve"> </w:t>
      </w:r>
      <w:r w:rsidRPr="008E3DAD">
        <w:rPr>
          <w:rFonts w:asciiTheme="majorHAnsi" w:hAnsiTheme="majorHAnsi" w:cstheme="majorHAnsi"/>
        </w:rPr>
        <w:t xml:space="preserve">Maiores informações através do e-mail: </w:t>
      </w:r>
      <w:hyperlink r:id="rId76" w:history="1">
        <w:r w:rsidR="00C32D54" w:rsidRPr="008E3DAD">
          <w:rPr>
            <w:rStyle w:val="Hyperlink"/>
            <w:rFonts w:asciiTheme="majorHAnsi" w:hAnsiTheme="majorHAnsi" w:cstheme="majorHAnsi"/>
          </w:rPr>
          <w:t>copel@eunapolis.ba.gov.br</w:t>
        </w:r>
      </w:hyperlink>
      <w:r w:rsidR="00C32D54" w:rsidRPr="008E3DAD">
        <w:rPr>
          <w:rFonts w:asciiTheme="majorHAnsi" w:hAnsiTheme="majorHAnsi" w:cstheme="majorHAnsi"/>
        </w:rPr>
        <w:t xml:space="preserve"> </w:t>
      </w:r>
      <w:r w:rsidRPr="008E3DAD">
        <w:rPr>
          <w:rFonts w:asciiTheme="majorHAnsi" w:hAnsiTheme="majorHAnsi" w:cstheme="majorHAnsi"/>
        </w:rPr>
        <w:t>ou no Núcleo de Licitações e Contratos, sito na Rua Arquimedes Martins, nº 525, Centauro, CEP nº 45.821.900.</w:t>
      </w:r>
    </w:p>
    <w:p w14:paraId="00ACB89D" w14:textId="77777777" w:rsidR="00CA356E" w:rsidRPr="008E3DAD" w:rsidRDefault="00CA356E" w:rsidP="00325143">
      <w:pPr>
        <w:autoSpaceDE w:val="0"/>
        <w:autoSpaceDN w:val="0"/>
        <w:adjustRightInd w:val="0"/>
        <w:jc w:val="both"/>
        <w:rPr>
          <w:rFonts w:asciiTheme="majorHAnsi" w:hAnsiTheme="majorHAnsi" w:cstheme="majorHAnsi"/>
        </w:rPr>
      </w:pPr>
    </w:p>
    <w:p w14:paraId="6F85DFD8" w14:textId="77777777" w:rsidR="00CA356E" w:rsidRPr="008E3DAD" w:rsidRDefault="00CA356E" w:rsidP="00325143">
      <w:pPr>
        <w:autoSpaceDE w:val="0"/>
        <w:autoSpaceDN w:val="0"/>
        <w:adjustRightInd w:val="0"/>
        <w:jc w:val="both"/>
        <w:rPr>
          <w:rFonts w:asciiTheme="majorHAnsi" w:hAnsiTheme="majorHAnsi" w:cstheme="majorHAnsi"/>
          <w:b/>
        </w:rPr>
      </w:pPr>
    </w:p>
    <w:p w14:paraId="7DE962A5" w14:textId="4903565D" w:rsidR="00CA356E" w:rsidRPr="008E3DAD" w:rsidRDefault="00CA356E" w:rsidP="00325143">
      <w:pPr>
        <w:autoSpaceDE w:val="0"/>
        <w:autoSpaceDN w:val="0"/>
        <w:adjustRightInd w:val="0"/>
        <w:jc w:val="both"/>
        <w:rPr>
          <w:rFonts w:asciiTheme="majorHAnsi" w:hAnsiTheme="majorHAnsi" w:cstheme="majorHAnsi"/>
          <w:b/>
        </w:rPr>
      </w:pPr>
      <w:r w:rsidRPr="008E3DAD">
        <w:rPr>
          <w:rFonts w:asciiTheme="majorHAnsi" w:hAnsiTheme="majorHAnsi" w:cstheme="majorHAnsi"/>
          <w:b/>
        </w:rPr>
        <w:t>PREFEITURA MUNICIPAL DE WENCESLAU GUIMARÃES AVISO DE LICITAÇÃO CONCORRÊNCIA PÚBLICA Nº 2/2022</w:t>
      </w:r>
      <w:r w:rsidRPr="008E3DAD">
        <w:rPr>
          <w:rFonts w:asciiTheme="majorHAnsi" w:hAnsiTheme="majorHAnsi" w:cstheme="majorHAnsi"/>
        </w:rPr>
        <w:t xml:space="preserve"> O Presidente torna público aos interessados que se realizará a licitação, Modalidade: Concorrência Pública n°. 002-2022, Tipo: Menor Valor Global, OBJETO: Contratação de empresa especializada em engenharia ou arquitetura para execução de obra remanescente para construção de escola de 12 (doze) salas, com quadra - Projeto FNDE, no Município de Wenceslau Guimarães-BA, de acordo com o Termo de Compromisso de nº 201802885-1 firmados entre o município de Wenceslau Guimarães e o Fundo Nacional de Desenvolvimento da Educação (FNDE). Abertura: 25/10/22, às 09hs. Maiores informações poderão ser obtidas pelo telefone (73) 3278-2117 ou na Prefeitura Municipal de Wenceslau Guimarães/Ba, localizada na Rua Otaviano Santos Lisboa nº 135, Centro. Wenceslau Guimarães.</w:t>
      </w:r>
    </w:p>
    <w:p w14:paraId="3C3F07B1" w14:textId="77777777" w:rsidR="00325143" w:rsidRPr="008E3DAD" w:rsidRDefault="00325143" w:rsidP="00C1668E">
      <w:pPr>
        <w:autoSpaceDE w:val="0"/>
        <w:autoSpaceDN w:val="0"/>
        <w:adjustRightInd w:val="0"/>
        <w:jc w:val="center"/>
        <w:rPr>
          <w:rFonts w:asciiTheme="majorHAnsi" w:hAnsiTheme="majorHAnsi" w:cstheme="majorHAnsi"/>
          <w:b/>
        </w:rPr>
      </w:pPr>
    </w:p>
    <w:p w14:paraId="5916E7D7" w14:textId="77777777" w:rsidR="00325143" w:rsidRPr="008E3DAD" w:rsidRDefault="00325143" w:rsidP="00C1668E">
      <w:pPr>
        <w:autoSpaceDE w:val="0"/>
        <w:autoSpaceDN w:val="0"/>
        <w:adjustRightInd w:val="0"/>
        <w:jc w:val="center"/>
        <w:rPr>
          <w:rFonts w:asciiTheme="majorHAnsi" w:hAnsiTheme="majorHAnsi" w:cstheme="majorHAnsi"/>
          <w:b/>
        </w:rPr>
      </w:pPr>
    </w:p>
    <w:p w14:paraId="1D3BCAB1" w14:textId="62C21A03" w:rsidR="00325143" w:rsidRPr="008E3DAD" w:rsidRDefault="00C32D54" w:rsidP="00C1668E">
      <w:pPr>
        <w:autoSpaceDE w:val="0"/>
        <w:autoSpaceDN w:val="0"/>
        <w:adjustRightInd w:val="0"/>
        <w:jc w:val="center"/>
        <w:rPr>
          <w:rFonts w:asciiTheme="majorHAnsi" w:hAnsiTheme="majorHAnsi" w:cstheme="majorHAnsi"/>
          <w:b/>
        </w:rPr>
      </w:pPr>
      <w:r w:rsidRPr="008E3DAD">
        <w:rPr>
          <w:rFonts w:asciiTheme="majorHAnsi" w:hAnsiTheme="majorHAnsi" w:cstheme="majorHAnsi"/>
          <w:b/>
        </w:rPr>
        <w:t>ESTADO DO CEARÁ</w:t>
      </w:r>
    </w:p>
    <w:p w14:paraId="484B89C4" w14:textId="77777777" w:rsidR="00325143" w:rsidRPr="008E3DAD" w:rsidRDefault="00325143" w:rsidP="00C1668E">
      <w:pPr>
        <w:autoSpaceDE w:val="0"/>
        <w:autoSpaceDN w:val="0"/>
        <w:adjustRightInd w:val="0"/>
        <w:jc w:val="center"/>
        <w:rPr>
          <w:rFonts w:asciiTheme="majorHAnsi" w:hAnsiTheme="majorHAnsi" w:cstheme="majorHAnsi"/>
          <w:b/>
        </w:rPr>
      </w:pPr>
    </w:p>
    <w:p w14:paraId="4FE8FF17" w14:textId="577BB5BB" w:rsidR="00C32D54" w:rsidRPr="008E3DAD" w:rsidRDefault="00C32D54" w:rsidP="00325143">
      <w:pPr>
        <w:autoSpaceDE w:val="0"/>
        <w:autoSpaceDN w:val="0"/>
        <w:adjustRightInd w:val="0"/>
        <w:jc w:val="both"/>
        <w:rPr>
          <w:rFonts w:asciiTheme="majorHAnsi" w:hAnsiTheme="majorHAnsi" w:cstheme="majorHAnsi"/>
          <w:b/>
        </w:rPr>
      </w:pPr>
      <w:r w:rsidRPr="008E3DAD">
        <w:rPr>
          <w:rFonts w:asciiTheme="majorHAnsi" w:hAnsiTheme="majorHAnsi" w:cstheme="majorHAnsi"/>
          <w:b/>
        </w:rPr>
        <w:t xml:space="preserve">GOVERNO DO ESTADO DO CEARÁ CASA CIVIL - AVISO DE LICITAÇÃO PÚBLICA NACIONAL - LPN Nº 20220009 </w:t>
      </w:r>
    </w:p>
    <w:p w14:paraId="19DBB422" w14:textId="388EF005" w:rsidR="00325143" w:rsidRPr="008E3DAD" w:rsidRDefault="00325143" w:rsidP="00325143">
      <w:pPr>
        <w:autoSpaceDE w:val="0"/>
        <w:autoSpaceDN w:val="0"/>
        <w:adjustRightInd w:val="0"/>
        <w:jc w:val="both"/>
        <w:rPr>
          <w:rFonts w:asciiTheme="majorHAnsi" w:hAnsiTheme="majorHAnsi" w:cstheme="majorHAnsi"/>
          <w:b/>
        </w:rPr>
      </w:pPr>
      <w:r w:rsidRPr="008E3DAD">
        <w:rPr>
          <w:rFonts w:asciiTheme="majorHAnsi" w:hAnsiTheme="majorHAnsi" w:cstheme="majorHAnsi"/>
        </w:rPr>
        <w:t xml:space="preserve">A Secretaria da Casa Civil, torna público a Licitação Pública Nacional Nº 20220009/SPS de interesse da Secretaria da Proteção Social, Justiça, Cidadania, Mulheres e Direitos Humanos - PROJETO: PROGRAMA DE APOIO ÀS REFORMAS SOCIAIS - PROARES III - CONTRATO DE EMPRÉSTIMO Nº: 3408/OB-BR. 1. O Governo do Estado do Ceará recebeu um empréstimo do Banco Interamericano de Desenvolvimento - BID, em várias moedas, relativo ao custo do Programa de Apoio às Reformas Sociais - PROARES III, e pretende aplicar parte dos recursos desse empréstimo em pagamentos elegíveis nos termos do Contrato para CONTRATAÇÃO DE EMPRESA PARA ORGANIZAR E EXECUTAAR A FORMAÇÃO PARA PROFISSIONAIS DOS CENTROS DE EDUCAÇÃO INFANTIL - CEIS, NOS MUNICÍPIOS ONDE SE ENCONTRAM OS REFERIDOS EQUIPAMENTOS SOCIAIS CONSTRUÍDOS PELO PROGRAMA DE APOIO ÀS REFORMAS SOCIAIS DO CEARÁ - PROARES III. 2. O Governo do Estado do Ceará, através da Secretaria da Proteção Social, Justiça, Cidadania, Mulheres e Direitos Humanos - SPS, doravante denominado "Contratante", solicita propostas fechadas de Concorrentes elegíveis para a execução dos Serviços referidos no Item 1 acima e descritos nas Especificações Técnicas e Termo de Referência, Anexo VIII do Edital. 3. A documentação completa relativa à licitação pode ser adquirida gratuitamente pela internet no site www.seplag.ce.gov.br ou na Comissão Central de Concorrências - CCC, situada na Central de Licitações do Estado do Ceará, com endereço à Av. Dr. José Martins Rodrigues, nº 150 - Edson Queiroz, na cidade de Fortaleza - Ceará, Fones: (85) 3459- 6374/3459-6376, no horário de 8h às 12h e de 14h às 17h30min mediante apresentação de um pen drive. 4. As propostas deverão ser entregues na Comissão Central de Concorrências - CCC, com endereço </w:t>
      </w:r>
      <w:r w:rsidRPr="008E3DAD">
        <w:rPr>
          <w:rFonts w:asciiTheme="majorHAnsi" w:hAnsiTheme="majorHAnsi" w:cstheme="majorHAnsi"/>
        </w:rPr>
        <w:lastRenderedPageBreak/>
        <w:t>à Av. Dr. José Martins Rodrigues nº 150 - Bairro Edson Queiroz, na cidade de Fortaleza - Ceará, Fones: (85) 3459- 6374/3459-6376, até às 9h do dia 28 de outubro de 2022, acompanhada de Garantia de Proposta do ITEM 1 no valor de R$ 36.675,82 (trinta e seis mil, seiscentos e setenta e cinco reais e oitenta e três centavos), que corresponde a 2% do valor global estimado da licitação, e serão abertas imediatamente após na presença dos interessados que desejarem assistir à cerimônia de abertura. 5. Os Serviços devem ser executados no Local de Execução, conforme descrito no Anexo IV, Escopo dos Serviços e no Anexo III, Dados do Contrato.</w:t>
      </w:r>
    </w:p>
    <w:p w14:paraId="460E5206" w14:textId="77777777" w:rsidR="00C1668E" w:rsidRPr="008E3DAD" w:rsidRDefault="00C1668E" w:rsidP="0032126C">
      <w:pPr>
        <w:autoSpaceDE w:val="0"/>
        <w:autoSpaceDN w:val="0"/>
        <w:adjustRightInd w:val="0"/>
        <w:jc w:val="both"/>
        <w:rPr>
          <w:rFonts w:asciiTheme="majorHAnsi" w:hAnsiTheme="majorHAnsi" w:cstheme="majorHAnsi"/>
          <w:b/>
        </w:rPr>
      </w:pPr>
    </w:p>
    <w:p w14:paraId="2E6D8347" w14:textId="77777777" w:rsidR="00C1668E" w:rsidRPr="008E3DAD" w:rsidRDefault="00C1668E" w:rsidP="00C1668E">
      <w:pPr>
        <w:autoSpaceDE w:val="0"/>
        <w:autoSpaceDN w:val="0"/>
        <w:adjustRightInd w:val="0"/>
        <w:jc w:val="center"/>
        <w:rPr>
          <w:rFonts w:asciiTheme="majorHAnsi" w:hAnsiTheme="majorHAnsi" w:cstheme="majorHAnsi"/>
          <w:b/>
        </w:rPr>
      </w:pPr>
    </w:p>
    <w:p w14:paraId="3A51FF21" w14:textId="77777777" w:rsidR="00C1668E" w:rsidRPr="008E3DAD" w:rsidRDefault="00C1668E" w:rsidP="00C1668E">
      <w:pPr>
        <w:autoSpaceDE w:val="0"/>
        <w:autoSpaceDN w:val="0"/>
        <w:adjustRightInd w:val="0"/>
        <w:jc w:val="center"/>
        <w:rPr>
          <w:rFonts w:asciiTheme="majorHAnsi" w:hAnsiTheme="majorHAnsi" w:cstheme="majorHAnsi"/>
          <w:b/>
        </w:rPr>
      </w:pPr>
      <w:r w:rsidRPr="008E3DAD">
        <w:rPr>
          <w:rFonts w:asciiTheme="majorHAnsi" w:hAnsiTheme="majorHAnsi" w:cstheme="majorHAnsi"/>
          <w:b/>
        </w:rPr>
        <w:t xml:space="preserve">ESTADO DO ESPÍRITO SANTO </w:t>
      </w:r>
    </w:p>
    <w:p w14:paraId="7DEFBAE0" w14:textId="77777777" w:rsidR="00B26801" w:rsidRPr="008E3DAD" w:rsidRDefault="00B26801" w:rsidP="004B5F84">
      <w:pPr>
        <w:autoSpaceDE w:val="0"/>
        <w:autoSpaceDN w:val="0"/>
        <w:adjustRightInd w:val="0"/>
        <w:jc w:val="center"/>
        <w:rPr>
          <w:rFonts w:asciiTheme="majorHAnsi" w:hAnsiTheme="majorHAnsi" w:cstheme="majorHAnsi"/>
          <w:b/>
        </w:rPr>
      </w:pPr>
    </w:p>
    <w:p w14:paraId="2449450B" w14:textId="14FE6AF1" w:rsidR="00C32F84" w:rsidRPr="008E3DAD" w:rsidRDefault="00C32F84" w:rsidP="004840F6">
      <w:pPr>
        <w:autoSpaceDE w:val="0"/>
        <w:autoSpaceDN w:val="0"/>
        <w:adjustRightInd w:val="0"/>
        <w:jc w:val="both"/>
        <w:rPr>
          <w:rFonts w:asciiTheme="majorHAnsi" w:hAnsiTheme="majorHAnsi" w:cstheme="majorHAnsi"/>
          <w:b/>
        </w:rPr>
      </w:pPr>
      <w:r w:rsidRPr="008E3DAD">
        <w:rPr>
          <w:rFonts w:asciiTheme="majorHAnsi" w:hAnsiTheme="majorHAnsi" w:cstheme="majorHAnsi"/>
          <w:b/>
        </w:rPr>
        <w:t xml:space="preserve">VITÓRIA/ ES - AVISO DE LICITAÇÃO CONCORRÊNCIA ELETRÔNICA Nº 16/2022 REPETIÇÃO </w:t>
      </w:r>
    </w:p>
    <w:p w14:paraId="1095FB59" w14:textId="0F91DB98" w:rsidR="004840F6" w:rsidRPr="008E3DAD" w:rsidRDefault="00C32F84" w:rsidP="004840F6">
      <w:pPr>
        <w:autoSpaceDE w:val="0"/>
        <w:autoSpaceDN w:val="0"/>
        <w:adjustRightInd w:val="0"/>
        <w:jc w:val="both"/>
        <w:rPr>
          <w:rFonts w:asciiTheme="majorHAnsi" w:hAnsiTheme="majorHAnsi" w:cstheme="majorHAnsi"/>
        </w:rPr>
      </w:pPr>
      <w:r w:rsidRPr="008E3DAD">
        <w:rPr>
          <w:rFonts w:asciiTheme="majorHAnsi" w:hAnsiTheme="majorHAnsi" w:cstheme="majorHAnsi"/>
        </w:rPr>
        <w:t xml:space="preserve">O Município de Vitória, torna público que em decorrência de acolhimento de impugnação, promove republicação do edital para realizar licitação na modalidade CONCORRÊNCIA ELETRÔNICA, tipo menor preço, modo de disputa aberto, na forma prevista na Lei nº 14.133/2021 e Decreto Municipal nº 20.934/2022. Objeto: R EG I S T R O DE PREÇOS VISANDO FUTURAS E EVENTUAIS CONTRATAÇÕES DE EMPRESAS PARA A EXECUÇÃO DE OBRAS DE RECONSTRUÇÃO E MELHORIAS HABITACIONAIS NO MUNICÍPIO DE VITÓRIA/ES. Processo nº 3639791/2022. ID-CIDADES nº 2022.077E0600002.02.0002. Início do acolhimento das propostas: dia 23/09/2022 às 08:00hs. Limite para o acolhimento das propostas: 13/10/2022 às 13hs59min. Abertura das propostas: 13/10/2022 às 14:00hs. Início da sessão de disputa: 13/10/2022 às 15:00hs. Local de realização da sessão pública eletrônica: </w:t>
      </w:r>
      <w:hyperlink r:id="rId77" w:history="1">
        <w:r w:rsidRPr="008E3DAD">
          <w:rPr>
            <w:rStyle w:val="Hyperlink"/>
            <w:rFonts w:asciiTheme="majorHAnsi" w:hAnsiTheme="majorHAnsi" w:cstheme="majorHAnsi"/>
          </w:rPr>
          <w:t>www.portaldecompraspublicas.com.br</w:t>
        </w:r>
      </w:hyperlink>
      <w:r w:rsidRPr="008E3DAD">
        <w:rPr>
          <w:rFonts w:asciiTheme="majorHAnsi" w:hAnsiTheme="majorHAnsi" w:cstheme="majorHAnsi"/>
        </w:rPr>
        <w:t xml:space="preserve">. O Edital e documentação anexa estarão disponíveis nos sites: </w:t>
      </w:r>
      <w:hyperlink r:id="rId78" w:history="1">
        <w:r w:rsidRPr="008E3DAD">
          <w:rPr>
            <w:rStyle w:val="Hyperlink"/>
            <w:rFonts w:asciiTheme="majorHAnsi" w:hAnsiTheme="majorHAnsi" w:cstheme="majorHAnsi"/>
          </w:rPr>
          <w:t>http://portaldecompras.vitoria.es.gov.br</w:t>
        </w:r>
      </w:hyperlink>
      <w:r w:rsidRPr="008E3DAD">
        <w:rPr>
          <w:rFonts w:asciiTheme="majorHAnsi" w:hAnsiTheme="majorHAnsi" w:cstheme="majorHAnsi"/>
        </w:rPr>
        <w:t xml:space="preserve"> e </w:t>
      </w:r>
      <w:hyperlink r:id="rId79" w:history="1">
        <w:r w:rsidRPr="008E3DAD">
          <w:rPr>
            <w:rStyle w:val="Hyperlink"/>
            <w:rFonts w:asciiTheme="majorHAnsi" w:hAnsiTheme="majorHAnsi" w:cstheme="majorHAnsi"/>
          </w:rPr>
          <w:t>www.portaldecompraspublicas.com.br</w:t>
        </w:r>
      </w:hyperlink>
      <w:r w:rsidRPr="008E3DAD">
        <w:rPr>
          <w:rFonts w:asciiTheme="majorHAnsi" w:hAnsiTheme="majorHAnsi" w:cstheme="majorHAnsi"/>
        </w:rPr>
        <w:t xml:space="preserve">. Informações, pedidos de esclarecimentos e recursos devem ser formalizados no site </w:t>
      </w:r>
      <w:hyperlink r:id="rId80" w:history="1">
        <w:r w:rsidRPr="008E3DAD">
          <w:rPr>
            <w:rStyle w:val="Hyperlink"/>
            <w:rFonts w:asciiTheme="majorHAnsi" w:hAnsiTheme="majorHAnsi" w:cstheme="majorHAnsi"/>
          </w:rPr>
          <w:t>www.portaldecompraspublicas.com.br</w:t>
        </w:r>
      </w:hyperlink>
      <w:r w:rsidRPr="008E3DAD">
        <w:rPr>
          <w:rFonts w:asciiTheme="majorHAnsi" w:hAnsiTheme="majorHAnsi" w:cstheme="majorHAnsi"/>
        </w:rPr>
        <w:t>.</w:t>
      </w:r>
    </w:p>
    <w:p w14:paraId="210051A7" w14:textId="77777777" w:rsidR="00C32F84" w:rsidRPr="008E3DAD" w:rsidRDefault="00C32F84" w:rsidP="004840F6">
      <w:pPr>
        <w:autoSpaceDE w:val="0"/>
        <w:autoSpaceDN w:val="0"/>
        <w:adjustRightInd w:val="0"/>
        <w:jc w:val="both"/>
        <w:rPr>
          <w:rFonts w:asciiTheme="majorHAnsi" w:hAnsiTheme="majorHAnsi" w:cstheme="majorHAnsi"/>
        </w:rPr>
      </w:pPr>
    </w:p>
    <w:p w14:paraId="7D2BD6FE" w14:textId="77777777" w:rsidR="00C32F84" w:rsidRPr="008E3DAD" w:rsidRDefault="00C32F84" w:rsidP="004840F6">
      <w:pPr>
        <w:autoSpaceDE w:val="0"/>
        <w:autoSpaceDN w:val="0"/>
        <w:adjustRightInd w:val="0"/>
        <w:jc w:val="both"/>
        <w:rPr>
          <w:rFonts w:asciiTheme="majorHAnsi" w:hAnsiTheme="majorHAnsi" w:cstheme="majorHAnsi"/>
        </w:rPr>
      </w:pPr>
    </w:p>
    <w:p w14:paraId="4630FC03" w14:textId="574F09C2" w:rsidR="00C32F84" w:rsidRPr="008E3DAD" w:rsidRDefault="00C32F84" w:rsidP="00C32F84">
      <w:pPr>
        <w:autoSpaceDE w:val="0"/>
        <w:autoSpaceDN w:val="0"/>
        <w:adjustRightInd w:val="0"/>
        <w:jc w:val="center"/>
        <w:rPr>
          <w:rFonts w:asciiTheme="majorHAnsi" w:hAnsiTheme="majorHAnsi" w:cstheme="majorHAnsi"/>
          <w:b/>
        </w:rPr>
      </w:pPr>
      <w:r w:rsidRPr="008E3DAD">
        <w:rPr>
          <w:rFonts w:asciiTheme="majorHAnsi" w:hAnsiTheme="majorHAnsi" w:cstheme="majorHAnsi"/>
          <w:b/>
        </w:rPr>
        <w:t>ESTADO DO MATO GROSSO DO SUL</w:t>
      </w:r>
    </w:p>
    <w:p w14:paraId="324B15B4" w14:textId="77777777" w:rsidR="00D4546E" w:rsidRPr="008E3DAD" w:rsidRDefault="00D4546E" w:rsidP="004840F6">
      <w:pPr>
        <w:autoSpaceDE w:val="0"/>
        <w:autoSpaceDN w:val="0"/>
        <w:adjustRightInd w:val="0"/>
        <w:jc w:val="both"/>
        <w:rPr>
          <w:rFonts w:asciiTheme="majorHAnsi" w:hAnsiTheme="majorHAnsi" w:cstheme="majorHAnsi"/>
          <w:b/>
        </w:rPr>
      </w:pPr>
    </w:p>
    <w:p w14:paraId="625ECBF0" w14:textId="058C6C84" w:rsidR="004840F6" w:rsidRPr="008E3DAD" w:rsidRDefault="00D4546E" w:rsidP="004840F6">
      <w:pPr>
        <w:autoSpaceDE w:val="0"/>
        <w:autoSpaceDN w:val="0"/>
        <w:adjustRightInd w:val="0"/>
        <w:jc w:val="both"/>
        <w:rPr>
          <w:rFonts w:asciiTheme="majorHAnsi" w:hAnsiTheme="majorHAnsi" w:cstheme="majorHAnsi"/>
          <w:b/>
        </w:rPr>
      </w:pPr>
      <w:r w:rsidRPr="008E3DAD">
        <w:rPr>
          <w:rFonts w:asciiTheme="majorHAnsi" w:hAnsiTheme="majorHAnsi" w:cstheme="majorHAnsi"/>
          <w:b/>
        </w:rPr>
        <w:t xml:space="preserve">SANESUL - </w:t>
      </w:r>
      <w:r w:rsidR="004840F6" w:rsidRPr="008E3DAD">
        <w:rPr>
          <w:rFonts w:asciiTheme="majorHAnsi" w:hAnsiTheme="majorHAnsi" w:cstheme="majorHAnsi"/>
          <w:b/>
        </w:rPr>
        <w:t>LICITAÇÃO Nº 056/2022 - PROC. N° 00.771/2022/GEPRO/SANESUL</w:t>
      </w:r>
    </w:p>
    <w:p w14:paraId="48BAC1BD" w14:textId="1FEAD839" w:rsidR="004840F6" w:rsidRPr="008E3DAD" w:rsidRDefault="004840F6" w:rsidP="004840F6">
      <w:pPr>
        <w:autoSpaceDE w:val="0"/>
        <w:autoSpaceDN w:val="0"/>
        <w:adjustRightInd w:val="0"/>
        <w:jc w:val="both"/>
        <w:rPr>
          <w:rFonts w:asciiTheme="majorHAnsi" w:hAnsiTheme="majorHAnsi" w:cstheme="majorHAnsi"/>
        </w:rPr>
      </w:pPr>
      <w:r w:rsidRPr="008E3DAD">
        <w:rPr>
          <w:rFonts w:asciiTheme="majorHAnsi" w:hAnsiTheme="majorHAnsi" w:cstheme="majorHAnsi"/>
        </w:rPr>
        <w:t>OBJETO: Contratação de empresa para execução de obra de ampliação do Sistema de Esgotamento Sanitário de Batayporã/MS, através da Implantação de 1.930,23 m de rede coletora e 195 ligações domiciliares, no Estado do Mato Grosso do Sul.</w:t>
      </w:r>
      <w:r w:rsidR="00D4546E" w:rsidRPr="008E3DAD">
        <w:rPr>
          <w:rFonts w:asciiTheme="majorHAnsi" w:hAnsiTheme="majorHAnsi" w:cstheme="majorHAnsi"/>
        </w:rPr>
        <w:t xml:space="preserve"> </w:t>
      </w:r>
      <w:r w:rsidRPr="008E3DAD">
        <w:rPr>
          <w:rFonts w:asciiTheme="majorHAnsi" w:hAnsiTheme="majorHAnsi" w:cstheme="majorHAnsi"/>
        </w:rPr>
        <w:t>ABERTURA: 24/10/2022 - 09:00 horas.</w:t>
      </w:r>
      <w:r w:rsidR="00D4546E" w:rsidRPr="008E3DAD">
        <w:rPr>
          <w:rFonts w:asciiTheme="majorHAnsi" w:hAnsiTheme="majorHAnsi" w:cstheme="majorHAnsi"/>
        </w:rPr>
        <w:t xml:space="preserve"> </w:t>
      </w:r>
      <w:r w:rsidRPr="008E3DAD">
        <w:rPr>
          <w:rFonts w:asciiTheme="majorHAnsi" w:hAnsiTheme="majorHAnsi" w:cstheme="majorHAnsi"/>
        </w:rPr>
        <w:t>DATA LIMITE DE PROTOCOLO DAS PROPOSTAS: 21/10/2022 até às 17:00 horas na GELIC – Gerência Licitações e Contratos da Sanesul.</w:t>
      </w:r>
      <w:r w:rsidR="00D4546E" w:rsidRPr="008E3DAD">
        <w:rPr>
          <w:rFonts w:asciiTheme="majorHAnsi" w:hAnsiTheme="majorHAnsi" w:cstheme="majorHAnsi"/>
        </w:rPr>
        <w:t xml:space="preserve"> </w:t>
      </w:r>
      <w:r w:rsidRPr="008E3DAD">
        <w:rPr>
          <w:rFonts w:asciiTheme="majorHAnsi" w:hAnsiTheme="majorHAnsi" w:cstheme="majorHAnsi"/>
        </w:rPr>
        <w:t>Recursos: Próprios e FGTS – Programa Avançar Cidades – Lote 02</w:t>
      </w:r>
      <w:r w:rsidR="00D4546E" w:rsidRPr="008E3DAD">
        <w:rPr>
          <w:rFonts w:asciiTheme="majorHAnsi" w:hAnsiTheme="majorHAnsi" w:cstheme="majorHAnsi"/>
        </w:rPr>
        <w:t xml:space="preserve"> - </w:t>
      </w:r>
      <w:r w:rsidRPr="008E3DAD">
        <w:rPr>
          <w:rFonts w:asciiTheme="majorHAnsi" w:hAnsiTheme="majorHAnsi" w:cstheme="majorHAnsi"/>
        </w:rPr>
        <w:t xml:space="preserve">O Edital, e demais documentos que compõem o pacote técnico, encontram-se disponíveis aos interessados gratuitamente no site da Sanesul </w:t>
      </w:r>
      <w:hyperlink r:id="rId81" w:history="1">
        <w:r w:rsidR="00D4546E" w:rsidRPr="008E3DAD">
          <w:rPr>
            <w:rStyle w:val="Hyperlink"/>
            <w:rFonts w:asciiTheme="majorHAnsi" w:hAnsiTheme="majorHAnsi" w:cstheme="majorHAnsi"/>
          </w:rPr>
          <w:t>http://www.sanesul.ms.gov.br/licitacao/tipolicitacao/Licitacao</w:t>
        </w:r>
      </w:hyperlink>
      <w:r w:rsidR="00D4546E" w:rsidRPr="008E3DAD">
        <w:rPr>
          <w:rFonts w:asciiTheme="majorHAnsi" w:hAnsiTheme="majorHAnsi" w:cstheme="majorHAnsi"/>
        </w:rPr>
        <w:t xml:space="preserve"> - </w:t>
      </w:r>
      <w:r w:rsidRPr="008E3DAD">
        <w:rPr>
          <w:rFonts w:asciiTheme="majorHAnsi" w:hAnsiTheme="majorHAnsi" w:cstheme="majorHAnsi"/>
        </w:rPr>
        <w:t xml:space="preserve">DEMAIS INFORMAÇÕES: na GELIC – Gerência Licitações e Contratos, sita à Rua Dr. Zerbini, n° 421, Bairro Chácara Cachoeira, em Campo Grande/MS, CEP: 79.040-040, Fone (0xx67) 3318-7713, 3318-7783 – e-mail: </w:t>
      </w:r>
      <w:hyperlink r:id="rId82" w:history="1">
        <w:r w:rsidR="00D4546E" w:rsidRPr="008E3DAD">
          <w:rPr>
            <w:rStyle w:val="Hyperlink"/>
            <w:rFonts w:asciiTheme="majorHAnsi" w:hAnsiTheme="majorHAnsi" w:cstheme="majorHAnsi"/>
          </w:rPr>
          <w:t>licitacoes@sanesul.ms.gov.br</w:t>
        </w:r>
      </w:hyperlink>
      <w:r w:rsidR="00D4546E" w:rsidRPr="008E3DAD">
        <w:rPr>
          <w:rFonts w:asciiTheme="majorHAnsi" w:hAnsiTheme="majorHAnsi" w:cstheme="majorHAnsi"/>
        </w:rPr>
        <w:t xml:space="preserve"> - </w:t>
      </w:r>
      <w:r w:rsidRPr="008E3DAD">
        <w:rPr>
          <w:rFonts w:asciiTheme="majorHAnsi" w:hAnsiTheme="majorHAnsi" w:cstheme="majorHAnsi"/>
        </w:rPr>
        <w:t xml:space="preserve">Link para acessar os documentos: </w:t>
      </w:r>
      <w:hyperlink r:id="rId83" w:history="1">
        <w:r w:rsidRPr="008E3DAD">
          <w:rPr>
            <w:rStyle w:val="Hyperlink"/>
            <w:rFonts w:asciiTheme="majorHAnsi" w:hAnsiTheme="majorHAnsi" w:cstheme="majorHAnsi"/>
          </w:rPr>
          <w:t>https://bit.ly/Licitacao056_2022_Sanesul</w:t>
        </w:r>
      </w:hyperlink>
      <w:r w:rsidR="00D4546E" w:rsidRPr="008E3DAD">
        <w:rPr>
          <w:rFonts w:asciiTheme="majorHAnsi" w:hAnsiTheme="majorHAnsi" w:cstheme="majorHAnsi"/>
        </w:rPr>
        <w:t>.</w:t>
      </w:r>
    </w:p>
    <w:p w14:paraId="64D83210" w14:textId="77777777" w:rsidR="004840F6" w:rsidRPr="008E3DAD" w:rsidRDefault="004840F6" w:rsidP="004840F6">
      <w:pPr>
        <w:autoSpaceDE w:val="0"/>
        <w:autoSpaceDN w:val="0"/>
        <w:adjustRightInd w:val="0"/>
        <w:jc w:val="both"/>
        <w:rPr>
          <w:rFonts w:asciiTheme="majorHAnsi" w:hAnsiTheme="majorHAnsi" w:cstheme="majorHAnsi"/>
          <w:b/>
        </w:rPr>
      </w:pPr>
    </w:p>
    <w:p w14:paraId="4A1682E3" w14:textId="77777777" w:rsidR="004840F6" w:rsidRPr="008E3DAD" w:rsidRDefault="004840F6" w:rsidP="004840F6">
      <w:pPr>
        <w:autoSpaceDE w:val="0"/>
        <w:autoSpaceDN w:val="0"/>
        <w:adjustRightInd w:val="0"/>
        <w:jc w:val="both"/>
        <w:rPr>
          <w:rFonts w:asciiTheme="majorHAnsi" w:hAnsiTheme="majorHAnsi" w:cstheme="majorHAnsi"/>
          <w:b/>
        </w:rPr>
      </w:pPr>
      <w:r w:rsidRPr="008E3DAD">
        <w:rPr>
          <w:rFonts w:asciiTheme="majorHAnsi" w:hAnsiTheme="majorHAnsi" w:cstheme="majorHAnsi"/>
          <w:b/>
        </w:rPr>
        <w:t>LICITAÇÃO Nº 054/2022 - PROC. N° 00.704/2022/GEPRO/SANESUL</w:t>
      </w:r>
    </w:p>
    <w:p w14:paraId="5948013B" w14:textId="20F64DD8" w:rsidR="004840F6" w:rsidRPr="008E3DAD" w:rsidRDefault="004840F6" w:rsidP="004840F6">
      <w:pPr>
        <w:autoSpaceDE w:val="0"/>
        <w:autoSpaceDN w:val="0"/>
        <w:adjustRightInd w:val="0"/>
        <w:jc w:val="both"/>
        <w:rPr>
          <w:rFonts w:asciiTheme="majorHAnsi" w:hAnsiTheme="majorHAnsi" w:cstheme="majorHAnsi"/>
        </w:rPr>
      </w:pPr>
      <w:r w:rsidRPr="008E3DAD">
        <w:rPr>
          <w:rFonts w:asciiTheme="majorHAnsi" w:hAnsiTheme="majorHAnsi" w:cstheme="majorHAnsi"/>
        </w:rPr>
        <w:t>OBJETO: Contratação de empresa para execução de obra de ampliação do Sistema de Esgotamento Sanitário, através da Implantação de 3.691,82 m de rede coletora e 223 ligações domiciliares, no Município de Paranhos, no Estado do Mato Grosso do Sul.</w:t>
      </w:r>
      <w:r w:rsidR="00D4546E" w:rsidRPr="008E3DAD">
        <w:rPr>
          <w:rFonts w:asciiTheme="majorHAnsi" w:hAnsiTheme="majorHAnsi" w:cstheme="majorHAnsi"/>
        </w:rPr>
        <w:t xml:space="preserve"> </w:t>
      </w:r>
      <w:r w:rsidRPr="008E3DAD">
        <w:rPr>
          <w:rFonts w:asciiTheme="majorHAnsi" w:hAnsiTheme="majorHAnsi" w:cstheme="majorHAnsi"/>
        </w:rPr>
        <w:t>ABERTURA: 20/10/2022 - 09:00 horas.</w:t>
      </w:r>
      <w:r w:rsidR="00D4546E" w:rsidRPr="008E3DAD">
        <w:rPr>
          <w:rFonts w:asciiTheme="majorHAnsi" w:hAnsiTheme="majorHAnsi" w:cstheme="majorHAnsi"/>
        </w:rPr>
        <w:t xml:space="preserve"> </w:t>
      </w:r>
      <w:r w:rsidRPr="008E3DAD">
        <w:rPr>
          <w:rFonts w:asciiTheme="majorHAnsi" w:hAnsiTheme="majorHAnsi" w:cstheme="majorHAnsi"/>
        </w:rPr>
        <w:t>DATA LIMITE DE PROTOCOLO DAS PROPOSTAS: 19/10/2022 até às 17:00 horas na GELIC – Gerência Licitações e Contratos da Sanesul.</w:t>
      </w:r>
      <w:r w:rsidR="00D4546E" w:rsidRPr="008E3DAD">
        <w:rPr>
          <w:rFonts w:asciiTheme="majorHAnsi" w:hAnsiTheme="majorHAnsi" w:cstheme="majorHAnsi"/>
        </w:rPr>
        <w:t xml:space="preserve"> </w:t>
      </w:r>
      <w:r w:rsidRPr="008E3DAD">
        <w:rPr>
          <w:rFonts w:asciiTheme="majorHAnsi" w:hAnsiTheme="majorHAnsi" w:cstheme="majorHAnsi"/>
        </w:rPr>
        <w:t>Recursos: Próprios e FGTS – Programa Avançar Cidades – Lote 02</w:t>
      </w:r>
      <w:r w:rsidR="00D4546E" w:rsidRPr="008E3DAD">
        <w:rPr>
          <w:rFonts w:asciiTheme="majorHAnsi" w:hAnsiTheme="majorHAnsi" w:cstheme="majorHAnsi"/>
        </w:rPr>
        <w:t xml:space="preserve"> - </w:t>
      </w:r>
      <w:r w:rsidRPr="008E3DAD">
        <w:rPr>
          <w:rFonts w:asciiTheme="majorHAnsi" w:hAnsiTheme="majorHAnsi" w:cstheme="majorHAnsi"/>
        </w:rPr>
        <w:t xml:space="preserve">O Edital, e demais documentos que compõem o pacote </w:t>
      </w:r>
      <w:r w:rsidRPr="008E3DAD">
        <w:rPr>
          <w:rFonts w:asciiTheme="majorHAnsi" w:hAnsiTheme="majorHAnsi" w:cstheme="majorHAnsi"/>
        </w:rPr>
        <w:lastRenderedPageBreak/>
        <w:t xml:space="preserve">técnico, encontram-se disponíveis aos interessados gratuitamente no site da Sanesul </w:t>
      </w:r>
      <w:hyperlink r:id="rId84" w:history="1">
        <w:r w:rsidR="00D4546E" w:rsidRPr="008E3DAD">
          <w:rPr>
            <w:rStyle w:val="Hyperlink"/>
            <w:rFonts w:asciiTheme="majorHAnsi" w:hAnsiTheme="majorHAnsi" w:cstheme="majorHAnsi"/>
          </w:rPr>
          <w:t>http://www.sanesul.ms.gov.br/licitacao/tipolicitacao/Licitacao</w:t>
        </w:r>
      </w:hyperlink>
      <w:r w:rsidR="00D4546E" w:rsidRPr="008E3DAD">
        <w:rPr>
          <w:rFonts w:asciiTheme="majorHAnsi" w:hAnsiTheme="majorHAnsi" w:cstheme="majorHAnsi"/>
        </w:rPr>
        <w:t xml:space="preserve"> - </w:t>
      </w:r>
      <w:r w:rsidRPr="008E3DAD">
        <w:rPr>
          <w:rFonts w:asciiTheme="majorHAnsi" w:hAnsiTheme="majorHAnsi" w:cstheme="majorHAnsi"/>
        </w:rPr>
        <w:t xml:space="preserve">DEMAIS INFORMAÇÕES: na GELIC – Gerência Licitações e Contratos, sita à Rua Dr. Zerbini, n° 421, Bairro Chácara Cachoeira, em Campo Grande/MS, CEP: 79.040-040, Fone (0xx67) 3318-7713, 3318-7783 – e-mail: </w:t>
      </w:r>
      <w:hyperlink r:id="rId85" w:history="1">
        <w:r w:rsidR="00D4546E" w:rsidRPr="008E3DAD">
          <w:rPr>
            <w:rStyle w:val="Hyperlink"/>
            <w:rFonts w:asciiTheme="majorHAnsi" w:hAnsiTheme="majorHAnsi" w:cstheme="majorHAnsi"/>
          </w:rPr>
          <w:t>licitacoes@sanesul.ms.gov.br</w:t>
        </w:r>
      </w:hyperlink>
      <w:r w:rsidR="00D4546E" w:rsidRPr="008E3DAD">
        <w:rPr>
          <w:rFonts w:asciiTheme="majorHAnsi" w:hAnsiTheme="majorHAnsi" w:cstheme="majorHAnsi"/>
        </w:rPr>
        <w:t xml:space="preserve">. </w:t>
      </w:r>
      <w:r w:rsidRPr="008E3DAD">
        <w:rPr>
          <w:rFonts w:asciiTheme="majorHAnsi" w:hAnsiTheme="majorHAnsi" w:cstheme="majorHAnsi"/>
        </w:rPr>
        <w:t xml:space="preserve">Link para acessar os documentos: </w:t>
      </w:r>
      <w:hyperlink r:id="rId86" w:history="1">
        <w:r w:rsidRPr="008E3DAD">
          <w:rPr>
            <w:rStyle w:val="Hyperlink"/>
            <w:rFonts w:asciiTheme="majorHAnsi" w:hAnsiTheme="majorHAnsi" w:cstheme="majorHAnsi"/>
          </w:rPr>
          <w:t>https://bit.ly/Licitacao054_2022_Sanesul</w:t>
        </w:r>
      </w:hyperlink>
      <w:r w:rsidRPr="008E3DAD">
        <w:rPr>
          <w:rFonts w:asciiTheme="majorHAnsi" w:hAnsiTheme="majorHAnsi" w:cstheme="majorHAnsi"/>
        </w:rPr>
        <w:t xml:space="preserve">. </w:t>
      </w:r>
    </w:p>
    <w:p w14:paraId="0C450D51" w14:textId="77777777" w:rsidR="00D4546E" w:rsidRPr="008E3DAD" w:rsidRDefault="00D4546E" w:rsidP="004840F6">
      <w:pPr>
        <w:autoSpaceDE w:val="0"/>
        <w:autoSpaceDN w:val="0"/>
        <w:adjustRightInd w:val="0"/>
        <w:jc w:val="both"/>
        <w:rPr>
          <w:rFonts w:asciiTheme="majorHAnsi" w:hAnsiTheme="majorHAnsi" w:cstheme="majorHAnsi"/>
        </w:rPr>
      </w:pPr>
    </w:p>
    <w:p w14:paraId="501CA21C" w14:textId="77777777" w:rsidR="00D4546E" w:rsidRPr="008E3DAD" w:rsidRDefault="00D4546E" w:rsidP="004840F6">
      <w:pPr>
        <w:autoSpaceDE w:val="0"/>
        <w:autoSpaceDN w:val="0"/>
        <w:adjustRightInd w:val="0"/>
        <w:jc w:val="both"/>
        <w:rPr>
          <w:rFonts w:asciiTheme="majorHAnsi" w:hAnsiTheme="majorHAnsi" w:cstheme="majorHAnsi"/>
        </w:rPr>
      </w:pPr>
    </w:p>
    <w:p w14:paraId="5FAE97AD" w14:textId="77777777" w:rsidR="00D4546E" w:rsidRPr="008E3DAD" w:rsidRDefault="00D4546E" w:rsidP="00D4546E">
      <w:pPr>
        <w:autoSpaceDE w:val="0"/>
        <w:autoSpaceDN w:val="0"/>
        <w:adjustRightInd w:val="0"/>
        <w:jc w:val="center"/>
        <w:rPr>
          <w:rFonts w:asciiTheme="majorHAnsi" w:hAnsiTheme="majorHAnsi" w:cstheme="majorHAnsi"/>
          <w:b/>
        </w:rPr>
      </w:pPr>
      <w:r w:rsidRPr="008E3DAD">
        <w:rPr>
          <w:rFonts w:asciiTheme="majorHAnsi" w:hAnsiTheme="majorHAnsi" w:cstheme="majorHAnsi"/>
          <w:b/>
        </w:rPr>
        <w:t>ESTADO DO RIO DE JANEIRO</w:t>
      </w:r>
    </w:p>
    <w:p w14:paraId="11F8D89E" w14:textId="77777777" w:rsidR="005A79E7" w:rsidRPr="008E3DAD" w:rsidRDefault="005A79E7" w:rsidP="004840F6">
      <w:pPr>
        <w:autoSpaceDE w:val="0"/>
        <w:autoSpaceDN w:val="0"/>
        <w:adjustRightInd w:val="0"/>
        <w:jc w:val="both"/>
        <w:rPr>
          <w:rFonts w:asciiTheme="majorHAnsi" w:hAnsiTheme="majorHAnsi" w:cstheme="majorHAnsi"/>
        </w:rPr>
      </w:pPr>
    </w:p>
    <w:p w14:paraId="61F1458B" w14:textId="3E252C40" w:rsidR="00751C30" w:rsidRPr="008E3DAD" w:rsidRDefault="005A79E7" w:rsidP="004840F6">
      <w:pPr>
        <w:autoSpaceDE w:val="0"/>
        <w:autoSpaceDN w:val="0"/>
        <w:adjustRightInd w:val="0"/>
        <w:jc w:val="both"/>
        <w:rPr>
          <w:rFonts w:asciiTheme="majorHAnsi" w:hAnsiTheme="majorHAnsi" w:cstheme="majorHAnsi"/>
          <w:b/>
        </w:rPr>
      </w:pPr>
      <w:r w:rsidRPr="008E3DAD">
        <w:rPr>
          <w:rFonts w:asciiTheme="majorHAnsi" w:hAnsiTheme="majorHAnsi" w:cstheme="majorHAnsi"/>
          <w:b/>
        </w:rPr>
        <w:t xml:space="preserve">EMOP – RJ - </w:t>
      </w:r>
      <w:r w:rsidR="00751C30" w:rsidRPr="008E3DAD">
        <w:rPr>
          <w:rFonts w:asciiTheme="majorHAnsi" w:hAnsiTheme="majorHAnsi" w:cstheme="majorHAnsi"/>
          <w:b/>
        </w:rPr>
        <w:t xml:space="preserve">SECRETARIA DE ESTADO DE INFRAESTRUTURA E OBRAS EMPRESA DE OBRAS PÚBLICAS DO ESTADO DO RIO DE JANEIRO - LICITAÇÃO Nº 019/2022. </w:t>
      </w:r>
    </w:p>
    <w:p w14:paraId="023F244A" w14:textId="72B773B8" w:rsidR="00751C30" w:rsidRPr="008E3DAD" w:rsidRDefault="00751C30" w:rsidP="004840F6">
      <w:pPr>
        <w:autoSpaceDE w:val="0"/>
        <w:autoSpaceDN w:val="0"/>
        <w:adjustRightInd w:val="0"/>
        <w:jc w:val="both"/>
        <w:rPr>
          <w:rFonts w:asciiTheme="majorHAnsi" w:hAnsiTheme="majorHAnsi" w:cstheme="majorHAnsi"/>
        </w:rPr>
      </w:pPr>
      <w:r w:rsidRPr="008E3DAD">
        <w:rPr>
          <w:rFonts w:asciiTheme="majorHAnsi" w:hAnsiTheme="majorHAnsi" w:cstheme="majorHAnsi"/>
        </w:rPr>
        <w:t xml:space="preserve">Contratação de empresa especializada no ramo de engenharia, para a execução de serviços de construção e implantação do Mercado do Produtor AGRORJ - Cardoso Moreira, atendendo as normas técnicas vigentes e as solicitações do Município de Cardoso Moreira. DATA DO CERTAME: 19/10/2022. HORA: 11:00. LOCAL: EMOP - Empresa de Obras do Estado do Rio de Janeiro, localizada no Campo de são Cristóvão, nº 138 - 4º andar/ sala 404. São Cristóvão, Rio de Janeiro - RJ. VALOR ESTIMADO: SIGILOSO. O Edital e seus anexos estarão à disposição dos interessados, onde poderão obter todas as informações sobre a Licitação, podendo alternativamente ser retirado no sítio eletrônico desta Empresa de Obras Públicas do Estado do Rio de Janeiro, </w:t>
      </w:r>
      <w:hyperlink r:id="rId87" w:history="1">
        <w:r w:rsidRPr="008E3DAD">
          <w:rPr>
            <w:rStyle w:val="Hyperlink"/>
            <w:rFonts w:asciiTheme="majorHAnsi" w:hAnsiTheme="majorHAnsi" w:cstheme="majorHAnsi"/>
          </w:rPr>
          <w:t>www.emop.rj.gov.br</w:t>
        </w:r>
      </w:hyperlink>
      <w:r w:rsidRPr="008E3DAD">
        <w:rPr>
          <w:rFonts w:asciiTheme="majorHAnsi" w:hAnsiTheme="majorHAnsi" w:cstheme="majorHAnsi"/>
        </w:rPr>
        <w:t>.</w:t>
      </w:r>
    </w:p>
    <w:p w14:paraId="2D364DFA" w14:textId="4C62A867" w:rsidR="00751C30" w:rsidRPr="008E3DAD" w:rsidRDefault="005A79E7" w:rsidP="004840F6">
      <w:pPr>
        <w:autoSpaceDE w:val="0"/>
        <w:autoSpaceDN w:val="0"/>
        <w:adjustRightInd w:val="0"/>
        <w:jc w:val="both"/>
        <w:rPr>
          <w:rFonts w:asciiTheme="majorHAnsi" w:hAnsiTheme="majorHAnsi" w:cstheme="majorHAnsi"/>
          <w:b/>
        </w:rPr>
      </w:pPr>
      <w:r w:rsidRPr="008E3DAD">
        <w:rPr>
          <w:rFonts w:asciiTheme="majorHAnsi" w:hAnsiTheme="majorHAnsi" w:cstheme="majorHAnsi"/>
          <w:b/>
        </w:rPr>
        <w:t xml:space="preserve">PROCESSO Nº SEI-170002/2499/2022. LICITAÇÃO Nº 020/2022. </w:t>
      </w:r>
    </w:p>
    <w:p w14:paraId="7583E329" w14:textId="4A9C8C19" w:rsidR="00D4546E" w:rsidRPr="008E3DAD" w:rsidRDefault="00751C30" w:rsidP="004840F6">
      <w:pPr>
        <w:autoSpaceDE w:val="0"/>
        <w:autoSpaceDN w:val="0"/>
        <w:adjustRightInd w:val="0"/>
        <w:jc w:val="both"/>
        <w:rPr>
          <w:rFonts w:asciiTheme="majorHAnsi" w:hAnsiTheme="majorHAnsi" w:cstheme="majorHAnsi"/>
        </w:rPr>
      </w:pPr>
      <w:r w:rsidRPr="008E3DAD">
        <w:rPr>
          <w:rFonts w:asciiTheme="majorHAnsi" w:hAnsiTheme="majorHAnsi" w:cstheme="majorHAnsi"/>
        </w:rPr>
        <w:t>Contratação de empresa especializada no ramo de engenharia, para a construção do Mercado do Produtor AGRORJ -Guapimirim, situado na Estrada do Bananal, s/nº, no Município de Guapimirim. DATA DO CERTAME: 19/10/2022. HORA: 14:00h. LOCAL: EMOP - Empresa de Obras do Estado do Rio de Janeiro, localizada no Campo de são Cristóvão, nº 138 - 4º andar/ sala 404. São Cristóvão, Rio de Janeiro - RJ. VALOR ESTIMADO: SIGILOSO. O Edital e seus anexos estarão à disposição dos interessados, onde poderão obter todas as informações sobre a Licitação, podendo alternativamente ser retirado no sítio eletrônico desta Empresa de Obras Públicas do Estado do Rio</w:t>
      </w:r>
      <w:r w:rsidR="005A79E7" w:rsidRPr="008E3DAD">
        <w:rPr>
          <w:rFonts w:asciiTheme="majorHAnsi" w:hAnsiTheme="majorHAnsi" w:cstheme="majorHAnsi"/>
        </w:rPr>
        <w:t xml:space="preserve"> de Janeiro, </w:t>
      </w:r>
      <w:hyperlink r:id="rId88" w:history="1">
        <w:r w:rsidR="005A79E7" w:rsidRPr="008E3DAD">
          <w:rPr>
            <w:rStyle w:val="Hyperlink"/>
            <w:rFonts w:asciiTheme="majorHAnsi" w:hAnsiTheme="majorHAnsi" w:cstheme="majorHAnsi"/>
          </w:rPr>
          <w:t>www.emop.rj.gov.br</w:t>
        </w:r>
      </w:hyperlink>
      <w:r w:rsidR="005A79E7" w:rsidRPr="008E3DAD">
        <w:rPr>
          <w:rFonts w:asciiTheme="majorHAnsi" w:hAnsiTheme="majorHAnsi" w:cstheme="majorHAnsi"/>
        </w:rPr>
        <w:t xml:space="preserve"> </w:t>
      </w:r>
      <w:r w:rsidRPr="008E3DAD">
        <w:rPr>
          <w:rFonts w:asciiTheme="majorHAnsi" w:hAnsiTheme="majorHAnsi" w:cstheme="majorHAnsi"/>
        </w:rPr>
        <w:t>- Processo nº SEI-170002/002443/2022.</w:t>
      </w:r>
    </w:p>
    <w:p w14:paraId="5E869A90" w14:textId="77777777" w:rsidR="004840F6" w:rsidRPr="008E3DAD" w:rsidRDefault="004840F6" w:rsidP="00325143">
      <w:pPr>
        <w:autoSpaceDE w:val="0"/>
        <w:autoSpaceDN w:val="0"/>
        <w:adjustRightInd w:val="0"/>
        <w:jc w:val="both"/>
        <w:rPr>
          <w:rFonts w:asciiTheme="majorHAnsi" w:hAnsiTheme="majorHAnsi" w:cstheme="majorHAnsi"/>
        </w:rPr>
      </w:pPr>
    </w:p>
    <w:p w14:paraId="7611823F" w14:textId="77777777" w:rsidR="00D4546E" w:rsidRPr="008E3DAD" w:rsidRDefault="00D4546E" w:rsidP="00325143">
      <w:pPr>
        <w:autoSpaceDE w:val="0"/>
        <w:autoSpaceDN w:val="0"/>
        <w:adjustRightInd w:val="0"/>
        <w:jc w:val="both"/>
        <w:rPr>
          <w:rFonts w:asciiTheme="majorHAnsi" w:hAnsiTheme="majorHAnsi" w:cstheme="majorHAnsi"/>
        </w:rPr>
      </w:pPr>
    </w:p>
    <w:p w14:paraId="503FE8E9" w14:textId="1D23737D" w:rsidR="00765F46" w:rsidRPr="008E3DAD" w:rsidRDefault="00D4546E" w:rsidP="00B26801">
      <w:pPr>
        <w:autoSpaceDE w:val="0"/>
        <w:autoSpaceDN w:val="0"/>
        <w:adjustRightInd w:val="0"/>
        <w:jc w:val="center"/>
        <w:rPr>
          <w:rFonts w:asciiTheme="majorHAnsi" w:hAnsiTheme="majorHAnsi" w:cstheme="majorHAnsi"/>
          <w:b/>
        </w:rPr>
      </w:pPr>
      <w:r w:rsidRPr="008E3DAD">
        <w:rPr>
          <w:rFonts w:asciiTheme="majorHAnsi" w:hAnsiTheme="majorHAnsi" w:cstheme="majorHAnsi"/>
          <w:b/>
        </w:rPr>
        <w:t>ESTADO DE SÃO PAULO</w:t>
      </w:r>
    </w:p>
    <w:p w14:paraId="7C757055" w14:textId="77777777" w:rsidR="00074842" w:rsidRPr="008E3DAD" w:rsidRDefault="00074842" w:rsidP="00765F46">
      <w:pPr>
        <w:autoSpaceDE w:val="0"/>
        <w:autoSpaceDN w:val="0"/>
        <w:adjustRightInd w:val="0"/>
        <w:rPr>
          <w:rFonts w:asciiTheme="majorHAnsi" w:hAnsiTheme="majorHAnsi" w:cstheme="majorHAnsi"/>
          <w:b/>
        </w:rPr>
      </w:pPr>
    </w:p>
    <w:p w14:paraId="7B38E92F" w14:textId="2E6C6AD6" w:rsidR="00D4546E" w:rsidRPr="008E3DAD" w:rsidRDefault="00D4546E" w:rsidP="00307B56">
      <w:pPr>
        <w:autoSpaceDE w:val="0"/>
        <w:autoSpaceDN w:val="0"/>
        <w:adjustRightInd w:val="0"/>
        <w:jc w:val="both"/>
        <w:rPr>
          <w:rFonts w:asciiTheme="majorHAnsi" w:hAnsiTheme="majorHAnsi" w:cstheme="majorHAnsi"/>
          <w:b/>
        </w:rPr>
      </w:pPr>
      <w:r w:rsidRPr="008E3DAD">
        <w:rPr>
          <w:rFonts w:asciiTheme="majorHAnsi" w:hAnsiTheme="majorHAnsi" w:cstheme="majorHAnsi"/>
          <w:b/>
        </w:rPr>
        <w:t xml:space="preserve">METRÔ - COMPANHIA DO METROPOLITANO DE SÃO PAULO - CNPJ 62.070.362/0001 - AVISO DE LICITAÇÃO - LICITAÇÃO N° 10017638 </w:t>
      </w:r>
    </w:p>
    <w:p w14:paraId="38ED6E19" w14:textId="0605E1EC" w:rsidR="001024DF" w:rsidRPr="008E3DAD" w:rsidRDefault="00074842" w:rsidP="00307B56">
      <w:pPr>
        <w:autoSpaceDE w:val="0"/>
        <w:autoSpaceDN w:val="0"/>
        <w:adjustRightInd w:val="0"/>
        <w:jc w:val="both"/>
        <w:rPr>
          <w:rFonts w:asciiTheme="majorHAnsi" w:hAnsiTheme="majorHAnsi" w:cstheme="majorHAnsi"/>
        </w:rPr>
      </w:pPr>
      <w:r w:rsidRPr="008E3DAD">
        <w:rPr>
          <w:rFonts w:asciiTheme="majorHAnsi" w:hAnsiTheme="majorHAnsi" w:cstheme="majorHAnsi"/>
        </w:rPr>
        <w:t>EXECUÇÃO DAS OBRAS CIVIS E IMPLANTAÇÃO DOS</w:t>
      </w:r>
      <w:r w:rsidR="00D4546E" w:rsidRPr="008E3DAD">
        <w:rPr>
          <w:rFonts w:asciiTheme="majorHAnsi" w:hAnsiTheme="majorHAnsi" w:cstheme="majorHAnsi"/>
        </w:rPr>
        <w:t xml:space="preserve"> </w:t>
      </w:r>
      <w:r w:rsidRPr="008E3DAD">
        <w:rPr>
          <w:rFonts w:asciiTheme="majorHAnsi" w:hAnsiTheme="majorHAnsi" w:cstheme="majorHAnsi"/>
        </w:rPr>
        <w:t>SISTEMAS NECESSÁRIOS PARA ADEQUAÇÃO VIÁRIA DA AVENIDA RAGUEB</w:t>
      </w:r>
      <w:r w:rsidR="00D4546E" w:rsidRPr="008E3DAD">
        <w:rPr>
          <w:rFonts w:asciiTheme="majorHAnsi" w:hAnsiTheme="majorHAnsi" w:cstheme="majorHAnsi"/>
        </w:rPr>
        <w:t xml:space="preserve"> </w:t>
      </w:r>
      <w:r w:rsidRPr="008E3DAD">
        <w:rPr>
          <w:rFonts w:asciiTheme="majorHAnsi" w:hAnsiTheme="majorHAnsi" w:cstheme="majorHAnsi"/>
        </w:rPr>
        <w:t>CHOHFI E DA REGIÃO DA ESTAÇÃO ORATÓRIO E BAIA DE REGULAGEM NA</w:t>
      </w:r>
      <w:r w:rsidR="00D4546E" w:rsidRPr="008E3DAD">
        <w:rPr>
          <w:rFonts w:asciiTheme="majorHAnsi" w:hAnsiTheme="majorHAnsi" w:cstheme="majorHAnsi"/>
        </w:rPr>
        <w:t xml:space="preserve"> </w:t>
      </w:r>
      <w:r w:rsidRPr="008E3DAD">
        <w:rPr>
          <w:rFonts w:asciiTheme="majorHAnsi" w:hAnsiTheme="majorHAnsi" w:cstheme="majorHAnsi"/>
        </w:rPr>
        <w:t>REGIÃO DA ESTAÇÃO SÃO MATEUS, DA LINHA 15 – PRATA DA COMPANHIA</w:t>
      </w:r>
      <w:r w:rsidR="00D4546E" w:rsidRPr="008E3DAD">
        <w:rPr>
          <w:rFonts w:asciiTheme="majorHAnsi" w:hAnsiTheme="majorHAnsi" w:cstheme="majorHAnsi"/>
        </w:rPr>
        <w:t xml:space="preserve"> </w:t>
      </w:r>
      <w:r w:rsidRPr="008E3DAD">
        <w:rPr>
          <w:rFonts w:asciiTheme="majorHAnsi" w:hAnsiTheme="majorHAnsi" w:cstheme="majorHAnsi"/>
        </w:rPr>
        <w:t xml:space="preserve">DO METROPOLITANO DE SÃO PAULO - METRÔ. O Edital e todos os seus anexos estão disponíveis gratuitamente no site da Companhia do Metrô, </w:t>
      </w:r>
      <w:hyperlink r:id="rId89" w:history="1">
        <w:r w:rsidR="00D4546E" w:rsidRPr="008E3DAD">
          <w:rPr>
            <w:rStyle w:val="Hyperlink"/>
            <w:rFonts w:asciiTheme="majorHAnsi" w:hAnsiTheme="majorHAnsi" w:cstheme="majorHAnsi"/>
          </w:rPr>
          <w:t>www.metro.sp.gov.br</w:t>
        </w:r>
      </w:hyperlink>
      <w:r w:rsidR="00D4546E" w:rsidRPr="008E3DAD">
        <w:rPr>
          <w:rFonts w:asciiTheme="majorHAnsi" w:hAnsiTheme="majorHAnsi" w:cstheme="majorHAnsi"/>
        </w:rPr>
        <w:t xml:space="preserve">, </w:t>
      </w:r>
      <w:r w:rsidRPr="008E3DAD">
        <w:rPr>
          <w:rFonts w:asciiTheme="majorHAnsi" w:hAnsiTheme="majorHAnsi" w:cstheme="majorHAnsi"/>
        </w:rPr>
        <w:t>a partir de 28/09/2022. Os documentos e as propostas deverão</w:t>
      </w:r>
      <w:r w:rsidR="00D4546E" w:rsidRPr="008E3DAD">
        <w:rPr>
          <w:rFonts w:asciiTheme="majorHAnsi" w:hAnsiTheme="majorHAnsi" w:cstheme="majorHAnsi"/>
        </w:rPr>
        <w:t xml:space="preserve"> </w:t>
      </w:r>
      <w:r w:rsidRPr="008E3DAD">
        <w:rPr>
          <w:rFonts w:asciiTheme="majorHAnsi" w:hAnsiTheme="majorHAnsi" w:cstheme="majorHAnsi"/>
        </w:rPr>
        <w:t>ser entregues na Sessão Pública de Recebimento e Abertura, marcada para o</w:t>
      </w:r>
      <w:r w:rsidR="00D4546E" w:rsidRPr="008E3DAD">
        <w:rPr>
          <w:rFonts w:asciiTheme="majorHAnsi" w:hAnsiTheme="majorHAnsi" w:cstheme="majorHAnsi"/>
        </w:rPr>
        <w:t xml:space="preserve"> </w:t>
      </w:r>
      <w:r w:rsidRPr="008E3DAD">
        <w:rPr>
          <w:rFonts w:asciiTheme="majorHAnsi" w:hAnsiTheme="majorHAnsi" w:cstheme="majorHAnsi"/>
        </w:rPr>
        <w:t>dia 08/12/2022, às 10:00h, no auditório “A” do Edifício CIDADE I - Rua Boa Vista,</w:t>
      </w:r>
      <w:r w:rsidR="00D4546E" w:rsidRPr="008E3DAD">
        <w:rPr>
          <w:rFonts w:asciiTheme="majorHAnsi" w:hAnsiTheme="majorHAnsi" w:cstheme="majorHAnsi"/>
        </w:rPr>
        <w:t xml:space="preserve"> </w:t>
      </w:r>
      <w:r w:rsidRPr="008E3DAD">
        <w:rPr>
          <w:rFonts w:asciiTheme="majorHAnsi" w:hAnsiTheme="majorHAnsi" w:cstheme="majorHAnsi"/>
        </w:rPr>
        <w:t xml:space="preserve">170 – Centro – São Paulo </w:t>
      </w:r>
      <w:r w:rsidR="001024DF" w:rsidRPr="008E3DAD">
        <w:rPr>
          <w:rFonts w:asciiTheme="majorHAnsi" w:hAnsiTheme="majorHAnsi" w:cstheme="majorHAnsi"/>
        </w:rPr>
        <w:t>–</w:t>
      </w:r>
      <w:r w:rsidRPr="008E3DAD">
        <w:rPr>
          <w:rFonts w:asciiTheme="majorHAnsi" w:hAnsiTheme="majorHAnsi" w:cstheme="majorHAnsi"/>
        </w:rPr>
        <w:t xml:space="preserve"> SP</w:t>
      </w:r>
      <w:r w:rsidR="00D4546E" w:rsidRPr="008E3DAD">
        <w:rPr>
          <w:rFonts w:asciiTheme="majorHAnsi" w:hAnsiTheme="majorHAnsi" w:cstheme="majorHAnsi"/>
        </w:rPr>
        <w:t>.</w:t>
      </w:r>
    </w:p>
    <w:p w14:paraId="30D38155" w14:textId="77777777" w:rsidR="00D4546E" w:rsidRPr="008E3DAD" w:rsidRDefault="00D4546E" w:rsidP="00307B56">
      <w:pPr>
        <w:autoSpaceDE w:val="0"/>
        <w:autoSpaceDN w:val="0"/>
        <w:adjustRightInd w:val="0"/>
        <w:jc w:val="both"/>
        <w:rPr>
          <w:rFonts w:asciiTheme="majorHAnsi" w:hAnsiTheme="majorHAnsi" w:cstheme="majorHAnsi"/>
        </w:rPr>
      </w:pPr>
    </w:p>
    <w:p w14:paraId="1C625C1F" w14:textId="77777777" w:rsidR="001024DF" w:rsidRPr="008E3DAD" w:rsidRDefault="001024DF" w:rsidP="00307B56">
      <w:pPr>
        <w:autoSpaceDE w:val="0"/>
        <w:autoSpaceDN w:val="0"/>
        <w:adjustRightInd w:val="0"/>
        <w:jc w:val="both"/>
        <w:rPr>
          <w:rFonts w:asciiTheme="majorHAnsi" w:hAnsiTheme="majorHAnsi" w:cstheme="majorHAnsi"/>
          <w:b/>
        </w:rPr>
      </w:pPr>
    </w:p>
    <w:p w14:paraId="26B2DE2F" w14:textId="179FCAB7" w:rsidR="001024DF" w:rsidRPr="008E3DAD" w:rsidRDefault="00307B56" w:rsidP="00307B56">
      <w:pPr>
        <w:autoSpaceDE w:val="0"/>
        <w:autoSpaceDN w:val="0"/>
        <w:adjustRightInd w:val="0"/>
        <w:jc w:val="both"/>
        <w:rPr>
          <w:rFonts w:asciiTheme="majorHAnsi" w:hAnsiTheme="majorHAnsi" w:cstheme="majorHAnsi"/>
          <w:b/>
        </w:rPr>
      </w:pPr>
      <w:r w:rsidRPr="008E3DAD">
        <w:rPr>
          <w:rFonts w:asciiTheme="majorHAnsi" w:hAnsiTheme="majorHAnsi" w:cstheme="majorHAnsi"/>
          <w:b/>
        </w:rPr>
        <w:t>DEPARTAMENTO DE ESTRADAS DE RODAGEM - MODALIDADE CONCORRÊNCIA – NÚMERO 299/2022-CO – PROCESSO DER/759434</w:t>
      </w:r>
    </w:p>
    <w:p w14:paraId="0474E3E9" w14:textId="0F75B91C" w:rsidR="001024DF" w:rsidRPr="008E3DAD" w:rsidRDefault="001024DF" w:rsidP="00307B56">
      <w:pPr>
        <w:autoSpaceDE w:val="0"/>
        <w:autoSpaceDN w:val="0"/>
        <w:adjustRightInd w:val="0"/>
        <w:jc w:val="both"/>
        <w:rPr>
          <w:rFonts w:asciiTheme="majorHAnsi" w:hAnsiTheme="majorHAnsi" w:cstheme="majorHAnsi"/>
        </w:rPr>
      </w:pPr>
      <w:r w:rsidRPr="008E3DAD">
        <w:rPr>
          <w:rFonts w:asciiTheme="majorHAnsi" w:hAnsiTheme="majorHAnsi" w:cstheme="majorHAnsi"/>
        </w:rPr>
        <w:lastRenderedPageBreak/>
        <w:t>DIRETORIA DE ADMINISTRAÇÃO</w:t>
      </w:r>
      <w:r w:rsidR="00307B56" w:rsidRPr="008E3DAD">
        <w:rPr>
          <w:rFonts w:asciiTheme="majorHAnsi" w:hAnsiTheme="majorHAnsi" w:cstheme="majorHAnsi"/>
        </w:rPr>
        <w:t xml:space="preserve"> - </w:t>
      </w:r>
      <w:r w:rsidRPr="008E3DAD">
        <w:rPr>
          <w:rFonts w:asciiTheme="majorHAnsi" w:hAnsiTheme="majorHAnsi" w:cstheme="majorHAnsi"/>
        </w:rPr>
        <w:t>AVISO DE LICITAÇÃO</w:t>
      </w:r>
      <w:r w:rsidR="00307B56" w:rsidRPr="008E3DAD">
        <w:rPr>
          <w:rFonts w:asciiTheme="majorHAnsi" w:hAnsiTheme="majorHAnsi" w:cstheme="majorHAnsi"/>
        </w:rPr>
        <w:t xml:space="preserve"> - </w:t>
      </w:r>
      <w:r w:rsidRPr="008E3DAD">
        <w:rPr>
          <w:rFonts w:asciiTheme="majorHAnsi" w:hAnsiTheme="majorHAnsi" w:cstheme="majorHAnsi"/>
        </w:rPr>
        <w:t>EDITAL N.º 299/2022-CO</w:t>
      </w:r>
      <w:r w:rsidR="00307B56" w:rsidRPr="008E3DAD">
        <w:rPr>
          <w:rFonts w:asciiTheme="majorHAnsi" w:hAnsiTheme="majorHAnsi" w:cstheme="majorHAnsi"/>
        </w:rPr>
        <w:t xml:space="preserve"> - </w:t>
      </w:r>
      <w:r w:rsidRPr="008E3DAD">
        <w:rPr>
          <w:rFonts w:asciiTheme="majorHAnsi" w:hAnsiTheme="majorHAnsi" w:cstheme="majorHAnsi"/>
        </w:rPr>
        <w:t>Acha-se aberta no Departamento de Estradas de Rodagem do Estado de São Paulo, licitação na modalidade de CONCORRÊNCIA - tipo: Menor Preço para Contratação das obras de melhorias, recuperação e pavimentação da pista e dos acostamentos da SP 461 - Rodovia Péricles Bellini, do km 128,00 ao km 165,32, divididos em 02 lotes, sendo Lote 01: do km 128,0 ao km 143,98 e Lote 02: do km 143,98 ao km 165,32, nos municípios de Votuporanga, Álvares Florence e Cardoso, valor do orçamento de R$ 243.743.434,18 pelo prazo de 18 meses.</w:t>
      </w:r>
      <w:r w:rsidR="00D4546E" w:rsidRPr="008E3DAD">
        <w:rPr>
          <w:rFonts w:asciiTheme="majorHAnsi" w:hAnsiTheme="majorHAnsi" w:cstheme="majorHAnsi"/>
        </w:rPr>
        <w:t xml:space="preserve"> </w:t>
      </w:r>
      <w:r w:rsidRPr="008E3DAD">
        <w:rPr>
          <w:rFonts w:asciiTheme="majorHAnsi" w:hAnsiTheme="majorHAnsi" w:cstheme="majorHAnsi"/>
        </w:rPr>
        <w:t>O edital poderá ser consultado pela inter</w:t>
      </w:r>
      <w:r w:rsidR="00D4546E" w:rsidRPr="008E3DAD">
        <w:rPr>
          <w:rFonts w:asciiTheme="majorHAnsi" w:hAnsiTheme="majorHAnsi" w:cstheme="majorHAnsi"/>
        </w:rPr>
        <w:t xml:space="preserve">net, no site </w:t>
      </w:r>
      <w:hyperlink r:id="rId90" w:history="1">
        <w:r w:rsidR="00D4546E" w:rsidRPr="008E3DAD">
          <w:rPr>
            <w:rStyle w:val="Hyperlink"/>
            <w:rFonts w:asciiTheme="majorHAnsi" w:hAnsiTheme="majorHAnsi" w:cstheme="majorHAnsi"/>
          </w:rPr>
          <w:t>www.der.sp.gov.br</w:t>
        </w:r>
      </w:hyperlink>
      <w:r w:rsidR="00D4546E" w:rsidRPr="008E3DAD">
        <w:rPr>
          <w:rFonts w:asciiTheme="majorHAnsi" w:hAnsiTheme="majorHAnsi" w:cstheme="majorHAnsi"/>
        </w:rPr>
        <w:t xml:space="preserve">. </w:t>
      </w:r>
      <w:r w:rsidRPr="008E3DAD">
        <w:rPr>
          <w:rFonts w:asciiTheme="majorHAnsi" w:hAnsiTheme="majorHAnsi" w:cstheme="majorHAnsi"/>
        </w:rPr>
        <w:t>A versão completa do Edital poderá ser retirada das 09 às 17 horas, na Avenida do Estado, nº 777 - 2º andar - sala 2012, mediante entrega no ato de um CD-R para aquisição da versão em mídia eletrônica.</w:t>
      </w:r>
      <w:r w:rsidR="00307B56" w:rsidRPr="008E3DAD">
        <w:rPr>
          <w:rFonts w:asciiTheme="majorHAnsi" w:hAnsiTheme="majorHAnsi" w:cstheme="majorHAnsi"/>
        </w:rPr>
        <w:t xml:space="preserve"> </w:t>
      </w:r>
      <w:r w:rsidRPr="008E3DAD">
        <w:rPr>
          <w:rFonts w:asciiTheme="majorHAnsi" w:hAnsiTheme="majorHAnsi" w:cstheme="majorHAnsi"/>
        </w:rPr>
        <w:t>Os envelopes contendo a proposta de preços (envelope 1) e documentação (envelope 2) serão recebidos, em Sessão Pública até às 10h00 do dia 07/11/2022, na sede do DER/SP, no 5º andar, Auditório - ala B, com início da Sessão de Abertura logo após o vencimento do prazo de entrega dos envelopes, na mesma data e local, na presença de interessados.</w:t>
      </w:r>
      <w:r w:rsidR="00307B56" w:rsidRPr="008E3DAD">
        <w:rPr>
          <w:rFonts w:asciiTheme="majorHAnsi" w:hAnsiTheme="majorHAnsi" w:cstheme="majorHAnsi"/>
        </w:rPr>
        <w:t xml:space="preserve"> </w:t>
      </w:r>
      <w:r w:rsidRPr="008E3DAD">
        <w:rPr>
          <w:rFonts w:asciiTheme="majorHAnsi" w:hAnsiTheme="majorHAnsi" w:cstheme="majorHAnsi"/>
        </w:rPr>
        <w:t xml:space="preserve">As empresas interessadas poderão obter maiores esclarecimentos e informações na sede do DER/SP, na Avenida do Estado, 777 - 2º andar - sala 2012 - Comissão Julgadora de Licitações - CJL, na cidade de São Paulo - SP, ou através dos telefones 0XX(11) 3311.1583, 0XX(11) 3311.1580, 0XX(11) 3311.1584 nos dias úteis das 9 às 12 e das 14 às 17 horas ou através do e-mail </w:t>
      </w:r>
      <w:hyperlink r:id="rId91" w:history="1">
        <w:r w:rsidR="00307B56" w:rsidRPr="008E3DAD">
          <w:rPr>
            <w:rStyle w:val="Hyperlink"/>
            <w:rFonts w:asciiTheme="majorHAnsi" w:hAnsiTheme="majorHAnsi" w:cstheme="majorHAnsi"/>
          </w:rPr>
          <w:t>ecolicitacoes@der.sp.gov.br</w:t>
        </w:r>
      </w:hyperlink>
      <w:r w:rsidRPr="008E3DAD">
        <w:rPr>
          <w:rFonts w:asciiTheme="majorHAnsi" w:hAnsiTheme="majorHAnsi" w:cstheme="majorHAnsi"/>
        </w:rPr>
        <w:t>.</w:t>
      </w:r>
      <w:r w:rsidR="00307B56" w:rsidRPr="008E3DAD">
        <w:rPr>
          <w:rFonts w:asciiTheme="majorHAnsi" w:hAnsiTheme="majorHAnsi" w:cstheme="majorHAnsi"/>
        </w:rPr>
        <w:t xml:space="preserve"> </w:t>
      </w:r>
      <w:r w:rsidRPr="008E3DAD">
        <w:rPr>
          <w:rFonts w:asciiTheme="majorHAnsi" w:hAnsiTheme="majorHAnsi" w:cstheme="majorHAnsi"/>
        </w:rPr>
        <w:t xml:space="preserve">As informações estarão disponíveis no site http:www.e-negociospublicos.gov.br ou </w:t>
      </w:r>
      <w:hyperlink r:id="rId92" w:history="1">
        <w:r w:rsidR="0044391F" w:rsidRPr="008E3DAD">
          <w:rPr>
            <w:rStyle w:val="Hyperlink"/>
            <w:rFonts w:asciiTheme="majorHAnsi" w:hAnsiTheme="majorHAnsi" w:cstheme="majorHAnsi"/>
          </w:rPr>
          <w:t>www.der.sp.gov.br</w:t>
        </w:r>
      </w:hyperlink>
      <w:r w:rsidRPr="008E3DAD">
        <w:rPr>
          <w:rFonts w:asciiTheme="majorHAnsi" w:hAnsiTheme="majorHAnsi" w:cstheme="majorHAnsi"/>
        </w:rPr>
        <w:t>.</w:t>
      </w:r>
    </w:p>
    <w:p w14:paraId="0BA2959B" w14:textId="77777777" w:rsidR="00D42051" w:rsidRPr="008E3DAD" w:rsidRDefault="00D42051" w:rsidP="00307B56">
      <w:pPr>
        <w:autoSpaceDE w:val="0"/>
        <w:autoSpaceDN w:val="0"/>
        <w:adjustRightInd w:val="0"/>
        <w:jc w:val="both"/>
        <w:rPr>
          <w:rFonts w:asciiTheme="majorHAnsi" w:hAnsiTheme="majorHAnsi" w:cstheme="majorHAnsi"/>
          <w:b/>
        </w:rPr>
      </w:pPr>
    </w:p>
    <w:p w14:paraId="7292515E" w14:textId="732B6AA0" w:rsidR="00D42051" w:rsidRPr="008E3DAD" w:rsidRDefault="00D4546E" w:rsidP="00D42051">
      <w:pPr>
        <w:autoSpaceDE w:val="0"/>
        <w:autoSpaceDN w:val="0"/>
        <w:adjustRightInd w:val="0"/>
        <w:jc w:val="both"/>
        <w:rPr>
          <w:rFonts w:asciiTheme="majorHAnsi" w:hAnsiTheme="majorHAnsi" w:cstheme="majorHAnsi"/>
          <w:b/>
        </w:rPr>
      </w:pPr>
      <w:r w:rsidRPr="008E3DAD">
        <w:rPr>
          <w:rFonts w:asciiTheme="majorHAnsi" w:hAnsiTheme="majorHAnsi" w:cstheme="majorHAnsi"/>
          <w:b/>
        </w:rPr>
        <w:t>CONCORRÊNCIA NÚMERO 300/2022-CO PROCESSO DER/711064/2021</w:t>
      </w:r>
    </w:p>
    <w:p w14:paraId="485F745D" w14:textId="0137C5F3" w:rsidR="00951DF5" w:rsidRPr="008E3DAD" w:rsidRDefault="00D42051" w:rsidP="00307B56">
      <w:pPr>
        <w:autoSpaceDE w:val="0"/>
        <w:autoSpaceDN w:val="0"/>
        <w:adjustRightInd w:val="0"/>
        <w:jc w:val="both"/>
        <w:rPr>
          <w:rFonts w:asciiTheme="majorHAnsi" w:hAnsiTheme="majorHAnsi" w:cstheme="majorHAnsi"/>
        </w:rPr>
      </w:pPr>
      <w:r w:rsidRPr="008E3DAD">
        <w:rPr>
          <w:rFonts w:asciiTheme="majorHAnsi" w:hAnsiTheme="majorHAnsi" w:cstheme="majorHAnsi"/>
        </w:rPr>
        <w:t xml:space="preserve">EDITAL N.º 300/2022-CO -Acha-se aberta no Departamento de Estradas de Rodagem do Estado de São Paulo, licitação na modalidade de CONCORRÊNCIA - tipo: Menor Preço para Contratação das obras e serviços da construção de viaduto na SP-322, no km 397+400m - cruzamento com a Av. Raul Furquim, no município de Bebedouro, valor do orçamento de R$ 82.847.218,38 pelo prazo de 18 meses. O edital poderá ser consultado pela internet, no site </w:t>
      </w:r>
      <w:hyperlink r:id="rId93" w:history="1">
        <w:r w:rsidRPr="008E3DAD">
          <w:rPr>
            <w:rStyle w:val="Hyperlink"/>
            <w:rFonts w:asciiTheme="majorHAnsi" w:hAnsiTheme="majorHAnsi" w:cstheme="majorHAnsi"/>
          </w:rPr>
          <w:t>www.der.sp.gov.br</w:t>
        </w:r>
      </w:hyperlink>
      <w:r w:rsidRPr="008E3DAD">
        <w:rPr>
          <w:rFonts w:asciiTheme="majorHAnsi" w:hAnsiTheme="majorHAnsi" w:cstheme="majorHAnsi"/>
        </w:rPr>
        <w:t xml:space="preserve">. A versão completa do Edital poderá ser retirada das 09 às 17 horas, na Avenida do Estado, nº 777 - 2º andar - sala 2012, mediante entrega no ato de um CD-R para aquisição da versão em mídia eletrônica. Os envelopes contendo a proposta de preços (envelope 1) e documentação (envelope 2) serão recebidos, em Sessão Pública até às 14h30 do dia 07/11/2022, na sede do DER/SP, no 5º andar, Auditório - ala B, com início da Sessão de Abertura logo após o vencimento do prazo de entrega dos envelopes, na mesma data e local, na presença de interessados. As empresas interessadas poderão obter maiores esclarecimentos e informações na sede do DER/SP, na Avenida do Estado, 777 - 2º andar - sala 2012 - Comissão Julgadora de Licitações - CJL, na cidade de São Paulo - SP, ou através dos telefones 0XX(11) 3311.1583, 0XX(11) 3311.1580, 0XX(11) 3311.1584 nos dias úteis das 9 às 12 e das 14 às 17 horas ou através do e-mail </w:t>
      </w:r>
      <w:hyperlink r:id="rId94" w:history="1">
        <w:r w:rsidRPr="008E3DAD">
          <w:rPr>
            <w:rStyle w:val="Hyperlink"/>
            <w:rFonts w:asciiTheme="majorHAnsi" w:hAnsiTheme="majorHAnsi" w:cstheme="majorHAnsi"/>
          </w:rPr>
          <w:t>ecolicitacoes@der.sp.gov.br</w:t>
        </w:r>
      </w:hyperlink>
      <w:r w:rsidRPr="008E3DAD">
        <w:rPr>
          <w:rFonts w:asciiTheme="majorHAnsi" w:hAnsiTheme="majorHAnsi" w:cstheme="majorHAnsi"/>
        </w:rPr>
        <w:t>. As informações estarão disponíveis no site http:</w:t>
      </w:r>
      <w:r w:rsidR="005A79E7" w:rsidRPr="008E3DAD">
        <w:rPr>
          <w:rFonts w:asciiTheme="majorHAnsi" w:hAnsiTheme="majorHAnsi" w:cstheme="majorHAnsi"/>
        </w:rPr>
        <w:t xml:space="preserve"> </w:t>
      </w:r>
      <w:hyperlink r:id="rId95" w:history="1">
        <w:r w:rsidR="005A79E7" w:rsidRPr="008E3DAD">
          <w:rPr>
            <w:rStyle w:val="Hyperlink"/>
            <w:rFonts w:asciiTheme="majorHAnsi" w:hAnsiTheme="majorHAnsi" w:cstheme="majorHAnsi"/>
          </w:rPr>
          <w:t>www.e-negociospublicos.gov.br</w:t>
        </w:r>
      </w:hyperlink>
      <w:r w:rsidR="005A79E7" w:rsidRPr="008E3DAD">
        <w:rPr>
          <w:rFonts w:asciiTheme="majorHAnsi" w:hAnsiTheme="majorHAnsi" w:cstheme="majorHAnsi"/>
        </w:rPr>
        <w:t xml:space="preserve"> </w:t>
      </w:r>
      <w:r w:rsidRPr="008E3DAD">
        <w:rPr>
          <w:rFonts w:asciiTheme="majorHAnsi" w:hAnsiTheme="majorHAnsi" w:cstheme="majorHAnsi"/>
        </w:rPr>
        <w:t xml:space="preserve">ou </w:t>
      </w:r>
      <w:hyperlink r:id="rId96" w:history="1">
        <w:r w:rsidRPr="008E3DAD">
          <w:rPr>
            <w:rStyle w:val="Hyperlink"/>
            <w:rFonts w:asciiTheme="majorHAnsi" w:hAnsiTheme="majorHAnsi" w:cstheme="majorHAnsi"/>
          </w:rPr>
          <w:t>www.der.sp.gov.br</w:t>
        </w:r>
      </w:hyperlink>
      <w:r w:rsidRPr="008E3DAD">
        <w:rPr>
          <w:rFonts w:asciiTheme="majorHAnsi" w:hAnsiTheme="majorHAnsi" w:cstheme="majorHAnsi"/>
        </w:rPr>
        <w:t xml:space="preserve">. </w:t>
      </w:r>
    </w:p>
    <w:p w14:paraId="53691E90" w14:textId="77777777" w:rsidR="00D42051" w:rsidRPr="008E3DAD" w:rsidRDefault="00D42051" w:rsidP="00307B56">
      <w:pPr>
        <w:autoSpaceDE w:val="0"/>
        <w:autoSpaceDN w:val="0"/>
        <w:adjustRightInd w:val="0"/>
        <w:jc w:val="both"/>
        <w:rPr>
          <w:rFonts w:asciiTheme="majorHAnsi" w:hAnsiTheme="majorHAnsi" w:cstheme="majorHAnsi"/>
        </w:rPr>
      </w:pPr>
    </w:p>
    <w:p w14:paraId="10FFF006" w14:textId="77777777" w:rsidR="00951DF5" w:rsidRPr="008E3DAD" w:rsidRDefault="00951DF5" w:rsidP="00307B56">
      <w:pPr>
        <w:autoSpaceDE w:val="0"/>
        <w:autoSpaceDN w:val="0"/>
        <w:adjustRightInd w:val="0"/>
        <w:jc w:val="both"/>
        <w:rPr>
          <w:rFonts w:asciiTheme="majorHAnsi" w:hAnsiTheme="majorHAnsi" w:cstheme="majorHAnsi"/>
          <w:b/>
        </w:rPr>
      </w:pPr>
    </w:p>
    <w:p w14:paraId="38D53058" w14:textId="37688551" w:rsidR="00951DF5" w:rsidRPr="008E3DAD" w:rsidRDefault="00D4546E" w:rsidP="00951DF5">
      <w:pPr>
        <w:autoSpaceDE w:val="0"/>
        <w:autoSpaceDN w:val="0"/>
        <w:adjustRightInd w:val="0"/>
        <w:jc w:val="both"/>
        <w:rPr>
          <w:rFonts w:asciiTheme="majorHAnsi" w:hAnsiTheme="majorHAnsi" w:cstheme="majorHAnsi"/>
          <w:b/>
        </w:rPr>
      </w:pPr>
      <w:r w:rsidRPr="008E3DAD">
        <w:rPr>
          <w:rFonts w:asciiTheme="majorHAnsi" w:hAnsiTheme="majorHAnsi" w:cstheme="majorHAnsi"/>
          <w:b/>
        </w:rPr>
        <w:t>DEPARTAMENTO DE AGUAS E ENERGIA ELETRICA-DAE - CONCORRÊNCIA NÚMERO 021/DAEE/2022/DLC – PROCESSO DAEE-PRC-2022/01147</w:t>
      </w:r>
    </w:p>
    <w:p w14:paraId="45A7E0A9" w14:textId="2CF28082" w:rsidR="00951DF5" w:rsidRPr="008E3DAD" w:rsidRDefault="00951DF5" w:rsidP="00951DF5">
      <w:pPr>
        <w:autoSpaceDE w:val="0"/>
        <w:autoSpaceDN w:val="0"/>
        <w:adjustRightInd w:val="0"/>
        <w:jc w:val="both"/>
        <w:rPr>
          <w:rFonts w:asciiTheme="majorHAnsi" w:hAnsiTheme="majorHAnsi" w:cstheme="majorHAnsi"/>
        </w:rPr>
      </w:pPr>
      <w:r w:rsidRPr="008E3DAD">
        <w:rPr>
          <w:rFonts w:asciiTheme="majorHAnsi" w:hAnsiTheme="majorHAnsi" w:cstheme="majorHAnsi"/>
        </w:rPr>
        <w:t xml:space="preserve">Acha-se aberta a CONCORRÊNCIA Nº 021/DAEE/2022/DLC, Processo DAEE-PRC-2022/01147, objetivando a Execução de Obras para Implantação do Sistema de Afastamento e Tratamento de Esgoto Sanitário Urbano no Município de Jardinópolis, Estado de São Paulo. Prazo de execução: O prazo de execução das obras será de 12 (doze) meses a partir da data da ordem de serviço. Valor estimado: O valor total da referida obra foi estimado R$ 13.026.912,46 (treze milhões, vinte e seis mil, novecentos e doze reais e quarenta e seis centavos), para os exercícios de 2022 e 2023. Encerramento: Os envelopes de nº 1 (Proposta de Preços) e nº 2 (Documentos de </w:t>
      </w:r>
      <w:r w:rsidRPr="008E3DAD">
        <w:rPr>
          <w:rFonts w:asciiTheme="majorHAnsi" w:hAnsiTheme="majorHAnsi" w:cstheme="majorHAnsi"/>
        </w:rPr>
        <w:lastRenderedPageBreak/>
        <w:t xml:space="preserve">Habilitação), deverão ser entregues no Protocolo Geral do DAEE, sito na rua Boa Vista, 175, Sobreloja, Bloco B, Edifício Cidade II, Centro, Capital, até as 17:00 horas do dia 09 de novembro de 2022. A abertura da sessão pública será realizada no dia 10 de novembro de 2022 às 10:00 horas, à Rua Boa Vista, nº 175, 1º andar, Bloco B, Centro, São Paulo, Capital. Consulta do Edital e Esclarecimentos: O Edital poderá ser retirado pelos interessados pessoalmente na rua Boa Vista, nº 170, 7º andar, Bloco 5, Centro, São Paulo, Capital, que deverão trazer um DVD em substituição ao DVD fornecido contendo o edital em sua versão completa. O Edital em sua versão completa estará disponível, também, no site do DAEE em </w:t>
      </w:r>
      <w:hyperlink r:id="rId97" w:history="1">
        <w:r w:rsidRPr="008E3DAD">
          <w:rPr>
            <w:rStyle w:val="Hyperlink"/>
            <w:rFonts w:asciiTheme="majorHAnsi" w:hAnsiTheme="majorHAnsi" w:cstheme="majorHAnsi"/>
          </w:rPr>
          <w:t>www.daee.sp.gov.br</w:t>
        </w:r>
      </w:hyperlink>
      <w:r w:rsidRPr="008E3DAD">
        <w:rPr>
          <w:rFonts w:asciiTheme="majorHAnsi" w:hAnsiTheme="majorHAnsi" w:cstheme="majorHAnsi"/>
        </w:rPr>
        <w:t>. O Edital completo encontrar-se-á, ainda, afixado no Quadro de Avisos do Departamento de Águas e Energia Elétrica - DAEE, na Rua Boa Vista nº 175 - 1º andar, Centro, São Paulo, Capital.</w:t>
      </w:r>
    </w:p>
    <w:p w14:paraId="174936ED" w14:textId="77777777" w:rsidR="0044391F" w:rsidRPr="008E3DAD" w:rsidRDefault="0044391F" w:rsidP="00307B56">
      <w:pPr>
        <w:autoSpaceDE w:val="0"/>
        <w:autoSpaceDN w:val="0"/>
        <w:adjustRightInd w:val="0"/>
        <w:jc w:val="both"/>
        <w:rPr>
          <w:rFonts w:asciiTheme="majorHAnsi" w:hAnsiTheme="majorHAnsi" w:cstheme="majorHAnsi"/>
          <w:b/>
        </w:rPr>
      </w:pPr>
    </w:p>
    <w:p w14:paraId="5429C822" w14:textId="77777777" w:rsidR="004829A5" w:rsidRPr="008E3DAD" w:rsidRDefault="004829A5" w:rsidP="00307B56">
      <w:pPr>
        <w:autoSpaceDE w:val="0"/>
        <w:autoSpaceDN w:val="0"/>
        <w:adjustRightInd w:val="0"/>
        <w:jc w:val="both"/>
        <w:rPr>
          <w:rFonts w:asciiTheme="majorHAnsi" w:hAnsiTheme="majorHAnsi" w:cstheme="majorHAnsi"/>
          <w:b/>
        </w:rPr>
      </w:pPr>
    </w:p>
    <w:p w14:paraId="7AC37B56" w14:textId="5A1A130A" w:rsidR="00307B56" w:rsidRPr="008E3DAD" w:rsidRDefault="00307B56" w:rsidP="00307B56">
      <w:pPr>
        <w:autoSpaceDE w:val="0"/>
        <w:autoSpaceDN w:val="0"/>
        <w:adjustRightInd w:val="0"/>
        <w:jc w:val="both"/>
        <w:rPr>
          <w:rFonts w:asciiTheme="majorHAnsi" w:hAnsiTheme="majorHAnsi" w:cstheme="majorHAnsi"/>
          <w:b/>
        </w:rPr>
      </w:pPr>
      <w:r w:rsidRPr="008E3DAD">
        <w:rPr>
          <w:rFonts w:asciiTheme="majorHAnsi" w:hAnsiTheme="majorHAnsi" w:cstheme="majorHAnsi"/>
          <w:b/>
        </w:rPr>
        <w:t>006/SMT/2022- SECRETARIA MUNICIPAL DE MOBILIDADE E TRANSPORTES - SMT</w:t>
      </w:r>
      <w:r w:rsidRPr="008E3DAD">
        <w:rPr>
          <w:rFonts w:asciiTheme="majorHAnsi" w:hAnsiTheme="majorHAnsi" w:cstheme="majorHAnsi"/>
          <w:b/>
        </w:rPr>
        <w:tab/>
        <w:t>CONCORRÊNCIA</w:t>
      </w:r>
    </w:p>
    <w:p w14:paraId="417AB476" w14:textId="3B789A3A" w:rsidR="0044391F" w:rsidRPr="008E3DAD" w:rsidRDefault="00307B56" w:rsidP="00307B56">
      <w:pPr>
        <w:autoSpaceDE w:val="0"/>
        <w:autoSpaceDN w:val="0"/>
        <w:adjustRightInd w:val="0"/>
        <w:jc w:val="both"/>
        <w:rPr>
          <w:rFonts w:asciiTheme="majorHAnsi" w:hAnsiTheme="majorHAnsi" w:cstheme="majorHAnsi"/>
        </w:rPr>
      </w:pPr>
      <w:r w:rsidRPr="008E3DAD">
        <w:rPr>
          <w:rFonts w:asciiTheme="majorHAnsi" w:hAnsiTheme="majorHAnsi" w:cstheme="majorHAnsi"/>
        </w:rPr>
        <w:t xml:space="preserve">04/11/2022 10:05 - </w:t>
      </w:r>
      <w:r w:rsidR="0044391F" w:rsidRPr="008E3DAD">
        <w:rPr>
          <w:rFonts w:asciiTheme="majorHAnsi" w:hAnsiTheme="majorHAnsi" w:cstheme="majorHAnsi"/>
        </w:rPr>
        <w:t>Contratação de serviços especializados de engenharia para implantação das obras da Área Calma de São Miguel Paulista, no Município de São Paulo, que abrange a requalificação urbana da área no centro do bairro São Miguel Paulista e a implantação de dispositivos de moderação de tráfego e priorização de pedestres e transporte público, por meio de intervenções de obra civil.</w:t>
      </w:r>
      <w:r w:rsidRPr="008E3DAD">
        <w:rPr>
          <w:rFonts w:asciiTheme="majorHAnsi" w:hAnsiTheme="majorHAnsi" w:cstheme="majorHAnsi"/>
        </w:rPr>
        <w:t xml:space="preserve"> </w:t>
      </w:r>
      <w:hyperlink r:id="rId98" w:history="1">
        <w:r w:rsidRPr="008E3DAD">
          <w:rPr>
            <w:rStyle w:val="Hyperlink"/>
            <w:rFonts w:asciiTheme="majorHAnsi" w:hAnsiTheme="majorHAnsi" w:cstheme="majorHAnsi"/>
          </w:rPr>
          <w:t>http://e-negocioscidadesp.prefeitura.sp.gov.br/ResultadoBusca.aspx#mBsizLL0KvD%2fp0IP%2bTn96Q%3d%3d</w:t>
        </w:r>
      </w:hyperlink>
      <w:r w:rsidRPr="008E3DAD">
        <w:rPr>
          <w:rFonts w:asciiTheme="majorHAnsi" w:hAnsiTheme="majorHAnsi" w:cstheme="majorHAnsi"/>
        </w:rPr>
        <w:t>.</w:t>
      </w:r>
    </w:p>
    <w:p w14:paraId="4BBE7580" w14:textId="77777777" w:rsidR="0044391F" w:rsidRPr="008E3DAD" w:rsidRDefault="0044391F" w:rsidP="00307B56">
      <w:pPr>
        <w:autoSpaceDE w:val="0"/>
        <w:autoSpaceDN w:val="0"/>
        <w:adjustRightInd w:val="0"/>
        <w:jc w:val="both"/>
        <w:rPr>
          <w:rFonts w:asciiTheme="majorHAnsi" w:hAnsiTheme="majorHAnsi" w:cstheme="majorHAnsi"/>
          <w:b/>
        </w:rPr>
      </w:pPr>
    </w:p>
    <w:p w14:paraId="74AD3C4C" w14:textId="4B9BB09D" w:rsidR="00307B56" w:rsidRPr="008E3DAD" w:rsidRDefault="00307B56" w:rsidP="00307B56">
      <w:pPr>
        <w:autoSpaceDE w:val="0"/>
        <w:autoSpaceDN w:val="0"/>
        <w:adjustRightInd w:val="0"/>
        <w:jc w:val="both"/>
        <w:rPr>
          <w:rFonts w:asciiTheme="majorHAnsi" w:hAnsiTheme="majorHAnsi" w:cstheme="majorHAnsi"/>
          <w:b/>
        </w:rPr>
      </w:pPr>
      <w:r w:rsidRPr="008E3DAD">
        <w:rPr>
          <w:rFonts w:asciiTheme="majorHAnsi" w:hAnsiTheme="majorHAnsi" w:cstheme="majorHAnsi"/>
          <w:b/>
        </w:rPr>
        <w:t>043/2022</w:t>
      </w:r>
      <w:r w:rsidRPr="008E3DAD">
        <w:rPr>
          <w:rFonts w:asciiTheme="majorHAnsi" w:hAnsiTheme="majorHAnsi" w:cstheme="majorHAnsi"/>
          <w:b/>
        </w:rPr>
        <w:tab/>
        <w:t>SÃO PAULO OBRAS - SP OBRAS</w:t>
      </w:r>
      <w:r w:rsidRPr="008E3DAD">
        <w:rPr>
          <w:rFonts w:asciiTheme="majorHAnsi" w:hAnsiTheme="majorHAnsi" w:cstheme="majorHAnsi"/>
          <w:b/>
        </w:rPr>
        <w:tab/>
        <w:t>CONCORRÊNCIA</w:t>
      </w:r>
      <w:r w:rsidRPr="008E3DAD">
        <w:rPr>
          <w:rFonts w:asciiTheme="majorHAnsi" w:hAnsiTheme="majorHAnsi" w:cstheme="majorHAnsi"/>
          <w:b/>
        </w:rPr>
        <w:tab/>
      </w:r>
    </w:p>
    <w:p w14:paraId="11861280" w14:textId="34EF2D8E" w:rsidR="0044391F" w:rsidRPr="008E3DAD" w:rsidRDefault="0044391F" w:rsidP="00307B56">
      <w:pPr>
        <w:autoSpaceDE w:val="0"/>
        <w:autoSpaceDN w:val="0"/>
        <w:adjustRightInd w:val="0"/>
        <w:jc w:val="both"/>
        <w:rPr>
          <w:rFonts w:asciiTheme="majorHAnsi" w:hAnsiTheme="majorHAnsi" w:cstheme="majorHAnsi"/>
        </w:rPr>
      </w:pPr>
      <w:r w:rsidRPr="008E3DAD">
        <w:rPr>
          <w:rFonts w:asciiTheme="majorHAnsi" w:hAnsiTheme="majorHAnsi" w:cstheme="majorHAnsi"/>
        </w:rPr>
        <w:t>25/10/2022 14:30</w:t>
      </w:r>
      <w:r w:rsidRPr="008E3DAD">
        <w:rPr>
          <w:rFonts w:asciiTheme="majorHAnsi" w:hAnsiTheme="majorHAnsi" w:cstheme="majorHAnsi"/>
        </w:rPr>
        <w:tab/>
        <w:t xml:space="preserve">CONTRATAÇÃO DE EMPRESA ESPECIALIZADA EM ENGENHARIA PARA EXECUÇÃO DE OBRAS E SERVIÇOS DE RECUPERAÇÃO ESTRUTURAL DO VIADUTO ARMANDO PUGLISI E VIADUTO CONDESSA DE SÃO JOAQUIM </w:t>
      </w:r>
      <w:r w:rsidR="00307B56" w:rsidRPr="008E3DAD">
        <w:rPr>
          <w:rFonts w:asciiTheme="majorHAnsi" w:hAnsiTheme="majorHAnsi" w:cstheme="majorHAnsi"/>
        </w:rPr>
        <w:t>-</w:t>
      </w:r>
      <w:r w:rsidRPr="008E3DAD">
        <w:rPr>
          <w:rFonts w:asciiTheme="majorHAnsi" w:hAnsiTheme="majorHAnsi" w:cstheme="majorHAnsi"/>
        </w:rPr>
        <w:t xml:space="preserve"> LOTE 43.</w:t>
      </w:r>
      <w:r w:rsidR="00307B56" w:rsidRPr="008E3DAD">
        <w:rPr>
          <w:rFonts w:asciiTheme="majorHAnsi" w:hAnsiTheme="majorHAnsi" w:cstheme="majorHAnsi"/>
        </w:rPr>
        <w:t xml:space="preserve"> </w:t>
      </w:r>
      <w:hyperlink r:id="rId99" w:history="1">
        <w:r w:rsidR="00307B56" w:rsidRPr="008E3DAD">
          <w:rPr>
            <w:rStyle w:val="Hyperlink"/>
            <w:rFonts w:asciiTheme="majorHAnsi" w:hAnsiTheme="majorHAnsi" w:cstheme="majorHAnsi"/>
          </w:rPr>
          <w:t>http://e-negocioscidadesp.prefeitura.sp.gov.br/ResultadoBusca.aspx#mBsizLL0KvD%2fp0IP%2bTn96Q%3d%3d</w:t>
        </w:r>
      </w:hyperlink>
      <w:r w:rsidR="00307B56" w:rsidRPr="008E3DAD">
        <w:rPr>
          <w:rFonts w:asciiTheme="majorHAnsi" w:hAnsiTheme="majorHAnsi" w:cstheme="majorHAnsi"/>
        </w:rPr>
        <w:t>.</w:t>
      </w:r>
    </w:p>
    <w:p w14:paraId="5C706ADA" w14:textId="77777777" w:rsidR="0044391F" w:rsidRPr="008E3DAD" w:rsidRDefault="0044391F" w:rsidP="00307B56">
      <w:pPr>
        <w:autoSpaceDE w:val="0"/>
        <w:autoSpaceDN w:val="0"/>
        <w:adjustRightInd w:val="0"/>
        <w:jc w:val="both"/>
        <w:rPr>
          <w:rFonts w:asciiTheme="majorHAnsi" w:hAnsiTheme="majorHAnsi" w:cstheme="majorHAnsi"/>
          <w:b/>
        </w:rPr>
      </w:pPr>
    </w:p>
    <w:p w14:paraId="00276094" w14:textId="764498E0" w:rsidR="00307B56" w:rsidRPr="008E3DAD" w:rsidRDefault="00307B56" w:rsidP="00307B56">
      <w:pPr>
        <w:autoSpaceDE w:val="0"/>
        <w:autoSpaceDN w:val="0"/>
        <w:adjustRightInd w:val="0"/>
        <w:jc w:val="both"/>
        <w:rPr>
          <w:rFonts w:asciiTheme="majorHAnsi" w:hAnsiTheme="majorHAnsi" w:cstheme="majorHAnsi"/>
          <w:b/>
        </w:rPr>
      </w:pPr>
      <w:r w:rsidRPr="008E3DAD">
        <w:rPr>
          <w:rFonts w:asciiTheme="majorHAnsi" w:hAnsiTheme="majorHAnsi" w:cstheme="majorHAnsi"/>
          <w:b/>
        </w:rPr>
        <w:t>042/2022</w:t>
      </w:r>
      <w:r w:rsidRPr="008E3DAD">
        <w:rPr>
          <w:rFonts w:asciiTheme="majorHAnsi" w:hAnsiTheme="majorHAnsi" w:cstheme="majorHAnsi"/>
          <w:b/>
        </w:rPr>
        <w:tab/>
        <w:t>SÃO PAULO OBRAS - SP OBRAS</w:t>
      </w:r>
      <w:r w:rsidRPr="008E3DAD">
        <w:rPr>
          <w:rFonts w:asciiTheme="majorHAnsi" w:hAnsiTheme="majorHAnsi" w:cstheme="majorHAnsi"/>
          <w:b/>
        </w:rPr>
        <w:tab/>
        <w:t>CONCORRÊNCIA</w:t>
      </w:r>
      <w:r w:rsidRPr="008E3DAD">
        <w:rPr>
          <w:rFonts w:asciiTheme="majorHAnsi" w:hAnsiTheme="majorHAnsi" w:cstheme="majorHAnsi"/>
          <w:b/>
        </w:rPr>
        <w:tab/>
      </w:r>
    </w:p>
    <w:p w14:paraId="2AC6018F" w14:textId="01B0BF72" w:rsidR="0044391F" w:rsidRPr="008E3DAD" w:rsidRDefault="0044391F" w:rsidP="00307B56">
      <w:pPr>
        <w:autoSpaceDE w:val="0"/>
        <w:autoSpaceDN w:val="0"/>
        <w:adjustRightInd w:val="0"/>
        <w:jc w:val="both"/>
        <w:rPr>
          <w:rFonts w:asciiTheme="majorHAnsi" w:hAnsiTheme="majorHAnsi" w:cstheme="majorHAnsi"/>
        </w:rPr>
      </w:pPr>
      <w:r w:rsidRPr="008E3DAD">
        <w:rPr>
          <w:rFonts w:asciiTheme="majorHAnsi" w:hAnsiTheme="majorHAnsi" w:cstheme="majorHAnsi"/>
        </w:rPr>
        <w:t>25/10/2022 11:00</w:t>
      </w:r>
      <w:r w:rsidRPr="008E3DAD">
        <w:rPr>
          <w:rFonts w:asciiTheme="majorHAnsi" w:hAnsiTheme="majorHAnsi" w:cstheme="majorHAnsi"/>
        </w:rPr>
        <w:tab/>
        <w:t>CONTRATAÇÃO DE EMPRESA ESPECIALIZADA EM ENGENHARIA PARA EXECUÇÃO DE OBRAS E SERVIÇOS DE RECUPERAÇÃO ESTRUTURAL DO VIADUTO DOUTOR JOÃO TRANCHESI E PASSARELA PROFESSOR DOUTOR EMÍLIO ATHYÉ</w:t>
      </w:r>
      <w:r w:rsidR="00307B56" w:rsidRPr="008E3DAD">
        <w:rPr>
          <w:rFonts w:asciiTheme="majorHAnsi" w:hAnsiTheme="majorHAnsi" w:cstheme="majorHAnsi"/>
        </w:rPr>
        <w:t>-</w:t>
      </w:r>
      <w:r w:rsidRPr="008E3DAD">
        <w:rPr>
          <w:rFonts w:asciiTheme="majorHAnsi" w:hAnsiTheme="majorHAnsi" w:cstheme="majorHAnsi"/>
        </w:rPr>
        <w:t xml:space="preserve"> LOTE 42.</w:t>
      </w:r>
      <w:r w:rsidR="00307B56" w:rsidRPr="008E3DAD">
        <w:rPr>
          <w:rFonts w:asciiTheme="majorHAnsi" w:hAnsiTheme="majorHAnsi" w:cstheme="majorHAnsi"/>
        </w:rPr>
        <w:t xml:space="preserve"> </w:t>
      </w:r>
      <w:hyperlink r:id="rId100" w:history="1">
        <w:r w:rsidR="00307B56" w:rsidRPr="008E3DAD">
          <w:rPr>
            <w:rStyle w:val="Hyperlink"/>
            <w:rFonts w:asciiTheme="majorHAnsi" w:hAnsiTheme="majorHAnsi" w:cstheme="majorHAnsi"/>
          </w:rPr>
          <w:t>http://e-negocioscidadesp.prefeitura.sp.gov.br/ResultadoBusca.aspx#mBsizLL0KvD%2fp0IP%2bTn96Q%3d%3d</w:t>
        </w:r>
      </w:hyperlink>
      <w:r w:rsidR="00307B56" w:rsidRPr="008E3DAD">
        <w:rPr>
          <w:rFonts w:asciiTheme="majorHAnsi" w:hAnsiTheme="majorHAnsi" w:cstheme="majorHAnsi"/>
        </w:rPr>
        <w:t>.</w:t>
      </w:r>
    </w:p>
    <w:p w14:paraId="10AD2770" w14:textId="77777777" w:rsidR="0044391F" w:rsidRPr="008E3DAD" w:rsidRDefault="0044391F" w:rsidP="00307B56">
      <w:pPr>
        <w:autoSpaceDE w:val="0"/>
        <w:autoSpaceDN w:val="0"/>
        <w:adjustRightInd w:val="0"/>
        <w:jc w:val="both"/>
        <w:rPr>
          <w:rFonts w:asciiTheme="majorHAnsi" w:hAnsiTheme="majorHAnsi" w:cstheme="majorHAnsi"/>
        </w:rPr>
      </w:pPr>
    </w:p>
    <w:p w14:paraId="1CC16875" w14:textId="073CDB1C" w:rsidR="00307B56" w:rsidRPr="008E3DAD" w:rsidRDefault="00307B56" w:rsidP="00307B56">
      <w:pPr>
        <w:autoSpaceDE w:val="0"/>
        <w:autoSpaceDN w:val="0"/>
        <w:adjustRightInd w:val="0"/>
        <w:jc w:val="both"/>
        <w:rPr>
          <w:rFonts w:asciiTheme="majorHAnsi" w:hAnsiTheme="majorHAnsi" w:cstheme="majorHAnsi"/>
          <w:b/>
        </w:rPr>
      </w:pPr>
      <w:r w:rsidRPr="008E3DAD">
        <w:rPr>
          <w:rFonts w:asciiTheme="majorHAnsi" w:hAnsiTheme="majorHAnsi" w:cstheme="majorHAnsi"/>
          <w:b/>
        </w:rPr>
        <w:t>041/2022</w:t>
      </w:r>
      <w:r w:rsidRPr="008E3DAD">
        <w:rPr>
          <w:rFonts w:asciiTheme="majorHAnsi" w:hAnsiTheme="majorHAnsi" w:cstheme="majorHAnsi"/>
          <w:b/>
        </w:rPr>
        <w:tab/>
        <w:t>SÃO PAULO OBRAS - SP OBRAS</w:t>
      </w:r>
      <w:r w:rsidRPr="008E3DAD">
        <w:rPr>
          <w:rFonts w:asciiTheme="majorHAnsi" w:hAnsiTheme="majorHAnsi" w:cstheme="majorHAnsi"/>
          <w:b/>
        </w:rPr>
        <w:tab/>
        <w:t>CONCORRÊNCIA</w:t>
      </w:r>
      <w:r w:rsidR="0044391F" w:rsidRPr="008E3DAD">
        <w:rPr>
          <w:rFonts w:asciiTheme="majorHAnsi" w:hAnsiTheme="majorHAnsi" w:cstheme="majorHAnsi"/>
          <w:b/>
        </w:rPr>
        <w:tab/>
      </w:r>
    </w:p>
    <w:p w14:paraId="6F6FE3DC" w14:textId="42D10B9F" w:rsidR="0044391F" w:rsidRPr="008E3DAD" w:rsidRDefault="0044391F" w:rsidP="00307B56">
      <w:pPr>
        <w:autoSpaceDE w:val="0"/>
        <w:autoSpaceDN w:val="0"/>
        <w:adjustRightInd w:val="0"/>
        <w:jc w:val="both"/>
        <w:rPr>
          <w:rFonts w:asciiTheme="majorHAnsi" w:hAnsiTheme="majorHAnsi" w:cstheme="majorHAnsi"/>
        </w:rPr>
      </w:pPr>
      <w:r w:rsidRPr="008E3DAD">
        <w:rPr>
          <w:rFonts w:asciiTheme="majorHAnsi" w:hAnsiTheme="majorHAnsi" w:cstheme="majorHAnsi"/>
        </w:rPr>
        <w:t>25/10/2022 09:30</w:t>
      </w:r>
      <w:r w:rsidRPr="008E3DAD">
        <w:rPr>
          <w:rFonts w:asciiTheme="majorHAnsi" w:hAnsiTheme="majorHAnsi" w:cstheme="majorHAnsi"/>
        </w:rPr>
        <w:tab/>
        <w:t xml:space="preserve">CONTRATAÇÃO DE EMPRESA ESPECIALIZADA EM ENGENHARIA PARA EXECUÇÃO DE OBRAS E SERVIÇOS DE RECUPERAÇÃO ESTRUTURAL DA PASSARELA BERNARDO GOLDFARB </w:t>
      </w:r>
      <w:r w:rsidR="00307B56" w:rsidRPr="008E3DAD">
        <w:rPr>
          <w:rFonts w:asciiTheme="majorHAnsi" w:hAnsiTheme="majorHAnsi" w:cstheme="majorHAnsi"/>
        </w:rPr>
        <w:t>-</w:t>
      </w:r>
      <w:r w:rsidRPr="008E3DAD">
        <w:rPr>
          <w:rFonts w:asciiTheme="majorHAnsi" w:hAnsiTheme="majorHAnsi" w:cstheme="majorHAnsi"/>
        </w:rPr>
        <w:t xml:space="preserve"> LOTE 41.</w:t>
      </w:r>
      <w:r w:rsidR="00307B56" w:rsidRPr="008E3DAD">
        <w:rPr>
          <w:rFonts w:asciiTheme="majorHAnsi" w:hAnsiTheme="majorHAnsi" w:cstheme="majorHAnsi"/>
        </w:rPr>
        <w:t xml:space="preserve"> </w:t>
      </w:r>
      <w:hyperlink r:id="rId101" w:history="1">
        <w:r w:rsidR="00307B56" w:rsidRPr="008E3DAD">
          <w:rPr>
            <w:rStyle w:val="Hyperlink"/>
            <w:rFonts w:asciiTheme="majorHAnsi" w:hAnsiTheme="majorHAnsi" w:cstheme="majorHAnsi"/>
          </w:rPr>
          <w:t>http://e-negocioscidadesp.prefeitura.sp.gov.br/ResultadoBusca.aspx#mBsizLL0KvD%2fp0IP%2bTn96Q%3d%3d</w:t>
        </w:r>
      </w:hyperlink>
      <w:r w:rsidR="00307B56" w:rsidRPr="008E3DAD">
        <w:rPr>
          <w:rFonts w:asciiTheme="majorHAnsi" w:hAnsiTheme="majorHAnsi" w:cstheme="majorHAnsi"/>
        </w:rPr>
        <w:t>.</w:t>
      </w:r>
    </w:p>
    <w:p w14:paraId="43BD13AE" w14:textId="77777777" w:rsidR="0044391F" w:rsidRPr="008E3DAD" w:rsidRDefault="0044391F" w:rsidP="00307B56">
      <w:pPr>
        <w:autoSpaceDE w:val="0"/>
        <w:autoSpaceDN w:val="0"/>
        <w:adjustRightInd w:val="0"/>
        <w:jc w:val="both"/>
        <w:rPr>
          <w:rFonts w:asciiTheme="majorHAnsi" w:hAnsiTheme="majorHAnsi" w:cstheme="majorHAnsi"/>
        </w:rPr>
      </w:pPr>
    </w:p>
    <w:p w14:paraId="68B7B8A9" w14:textId="052F5966" w:rsidR="00307B56" w:rsidRPr="008E3DAD" w:rsidRDefault="00307B56" w:rsidP="00307B56">
      <w:pPr>
        <w:autoSpaceDE w:val="0"/>
        <w:autoSpaceDN w:val="0"/>
        <w:adjustRightInd w:val="0"/>
        <w:jc w:val="both"/>
        <w:rPr>
          <w:rFonts w:asciiTheme="majorHAnsi" w:hAnsiTheme="majorHAnsi" w:cstheme="majorHAnsi"/>
          <w:b/>
        </w:rPr>
      </w:pPr>
      <w:r w:rsidRPr="008E3DAD">
        <w:rPr>
          <w:rFonts w:asciiTheme="majorHAnsi" w:hAnsiTheme="majorHAnsi" w:cstheme="majorHAnsi"/>
          <w:b/>
        </w:rPr>
        <w:t>12/SUB-MB/2022</w:t>
      </w:r>
      <w:r w:rsidRPr="008E3DAD">
        <w:rPr>
          <w:rFonts w:asciiTheme="majorHAnsi" w:hAnsiTheme="majorHAnsi" w:cstheme="majorHAnsi"/>
          <w:b/>
        </w:rPr>
        <w:tab/>
        <w:t>PREFEITURA REGIONAL M'BOI MIRIM - PRMB</w:t>
      </w:r>
      <w:r w:rsidRPr="008E3DAD">
        <w:rPr>
          <w:rFonts w:asciiTheme="majorHAnsi" w:hAnsiTheme="majorHAnsi" w:cstheme="majorHAnsi"/>
          <w:b/>
        </w:rPr>
        <w:tab/>
        <w:t>CONCORRÊNCIA</w:t>
      </w:r>
      <w:r w:rsidR="0044391F" w:rsidRPr="008E3DAD">
        <w:rPr>
          <w:rFonts w:asciiTheme="majorHAnsi" w:hAnsiTheme="majorHAnsi" w:cstheme="majorHAnsi"/>
          <w:b/>
        </w:rPr>
        <w:tab/>
      </w:r>
    </w:p>
    <w:p w14:paraId="1F6B5B71" w14:textId="6B342CCB" w:rsidR="0044391F" w:rsidRPr="008E3DAD" w:rsidRDefault="0044391F" w:rsidP="00307B56">
      <w:pPr>
        <w:autoSpaceDE w:val="0"/>
        <w:autoSpaceDN w:val="0"/>
        <w:adjustRightInd w:val="0"/>
        <w:jc w:val="both"/>
        <w:rPr>
          <w:rFonts w:asciiTheme="majorHAnsi" w:hAnsiTheme="majorHAnsi" w:cstheme="majorHAnsi"/>
        </w:rPr>
      </w:pPr>
      <w:r w:rsidRPr="008E3DAD">
        <w:rPr>
          <w:rFonts w:asciiTheme="majorHAnsi" w:hAnsiTheme="majorHAnsi" w:cstheme="majorHAnsi"/>
        </w:rPr>
        <w:t>24/10/2022 09:00</w:t>
      </w:r>
      <w:r w:rsidRPr="008E3DAD">
        <w:rPr>
          <w:rFonts w:asciiTheme="majorHAnsi" w:hAnsiTheme="majorHAnsi" w:cstheme="majorHAnsi"/>
        </w:rPr>
        <w:tab/>
        <w:t xml:space="preserve">CONTRATAÇÃO DE EMPRESA PARA EXECUÇÃO DE OBRAS, OBJETIVANDO A REQUALIFICAÇÃO DO SISTEMA DE DRENAGEM PASSEIOS E PAVIMENTAÇÃO, LOCALIZADO NA RUA GERALDO FRAGA DE OLIVEIRA DO Nº 89 ATÉ O Nº 691 </w:t>
      </w:r>
      <w:r w:rsidR="00307B56" w:rsidRPr="008E3DAD">
        <w:rPr>
          <w:rFonts w:asciiTheme="majorHAnsi" w:hAnsiTheme="majorHAnsi" w:cstheme="majorHAnsi"/>
        </w:rPr>
        <w:t>-</w:t>
      </w:r>
      <w:r w:rsidRPr="008E3DAD">
        <w:rPr>
          <w:rFonts w:asciiTheme="majorHAnsi" w:hAnsiTheme="majorHAnsi" w:cstheme="majorHAnsi"/>
        </w:rPr>
        <w:t xml:space="preserve"> CEP 05843- 000 - JARDIM SÃO LUIS - DISTRITO DO JARDIM SÃO LUIS </w:t>
      </w:r>
      <w:r w:rsidR="00307B56" w:rsidRPr="008E3DAD">
        <w:rPr>
          <w:rFonts w:asciiTheme="majorHAnsi" w:hAnsiTheme="majorHAnsi" w:cstheme="majorHAnsi"/>
        </w:rPr>
        <w:t>-</w:t>
      </w:r>
      <w:r w:rsidRPr="008E3DAD">
        <w:rPr>
          <w:rFonts w:asciiTheme="majorHAnsi" w:hAnsiTheme="majorHAnsi" w:cstheme="majorHAnsi"/>
        </w:rPr>
        <w:t xml:space="preserve"> SÃO PAULO/SP.</w:t>
      </w:r>
      <w:r w:rsidR="00307B56" w:rsidRPr="008E3DAD">
        <w:rPr>
          <w:rFonts w:asciiTheme="majorHAnsi" w:hAnsiTheme="majorHAnsi" w:cstheme="majorHAnsi"/>
        </w:rPr>
        <w:t xml:space="preserve"> </w:t>
      </w:r>
      <w:hyperlink r:id="rId102" w:history="1">
        <w:r w:rsidR="00307B56" w:rsidRPr="008E3DAD">
          <w:rPr>
            <w:rStyle w:val="Hyperlink"/>
            <w:rFonts w:asciiTheme="majorHAnsi" w:hAnsiTheme="majorHAnsi" w:cstheme="majorHAnsi"/>
          </w:rPr>
          <w:t>http://e-negocioscidadesp.prefeitura.sp.gov.br/ResultadoBusca.aspx#mBsizLL0KvD%2fp0IP%2bTn96Q%3d%3d</w:t>
        </w:r>
      </w:hyperlink>
      <w:r w:rsidR="00307B56" w:rsidRPr="008E3DAD">
        <w:rPr>
          <w:rFonts w:asciiTheme="majorHAnsi" w:hAnsiTheme="majorHAnsi" w:cstheme="majorHAnsi"/>
        </w:rPr>
        <w:t>.</w:t>
      </w:r>
    </w:p>
    <w:p w14:paraId="31416D7D" w14:textId="77777777" w:rsidR="0044391F" w:rsidRPr="008E3DAD" w:rsidRDefault="0044391F" w:rsidP="00307B56">
      <w:pPr>
        <w:autoSpaceDE w:val="0"/>
        <w:autoSpaceDN w:val="0"/>
        <w:adjustRightInd w:val="0"/>
        <w:jc w:val="both"/>
        <w:rPr>
          <w:rFonts w:asciiTheme="majorHAnsi" w:hAnsiTheme="majorHAnsi" w:cstheme="majorHAnsi"/>
        </w:rPr>
      </w:pPr>
    </w:p>
    <w:p w14:paraId="4BA75C2F" w14:textId="00D521D0" w:rsidR="00307B56" w:rsidRPr="008E3DAD" w:rsidRDefault="00307B56" w:rsidP="00307B56">
      <w:pPr>
        <w:autoSpaceDE w:val="0"/>
        <w:autoSpaceDN w:val="0"/>
        <w:adjustRightInd w:val="0"/>
        <w:jc w:val="both"/>
        <w:rPr>
          <w:rFonts w:asciiTheme="majorHAnsi" w:hAnsiTheme="majorHAnsi" w:cstheme="majorHAnsi"/>
          <w:b/>
        </w:rPr>
      </w:pPr>
      <w:r w:rsidRPr="008E3DAD">
        <w:rPr>
          <w:rFonts w:asciiTheme="majorHAnsi" w:hAnsiTheme="majorHAnsi" w:cstheme="majorHAnsi"/>
          <w:b/>
        </w:rPr>
        <w:t>11/SUB-MB/2022</w:t>
      </w:r>
      <w:r w:rsidRPr="008E3DAD">
        <w:rPr>
          <w:rFonts w:asciiTheme="majorHAnsi" w:hAnsiTheme="majorHAnsi" w:cstheme="majorHAnsi"/>
          <w:b/>
        </w:rPr>
        <w:tab/>
        <w:t>PREFEITURA REGIONAL M'BOI MIRIM - PRMB</w:t>
      </w:r>
      <w:r w:rsidRPr="008E3DAD">
        <w:rPr>
          <w:rFonts w:asciiTheme="majorHAnsi" w:hAnsiTheme="majorHAnsi" w:cstheme="majorHAnsi"/>
          <w:b/>
        </w:rPr>
        <w:tab/>
        <w:t>CONCORRÊNCIA</w:t>
      </w:r>
      <w:r w:rsidR="0044391F" w:rsidRPr="008E3DAD">
        <w:rPr>
          <w:rFonts w:asciiTheme="majorHAnsi" w:hAnsiTheme="majorHAnsi" w:cstheme="majorHAnsi"/>
          <w:b/>
        </w:rPr>
        <w:tab/>
      </w:r>
    </w:p>
    <w:p w14:paraId="630A2B79" w14:textId="6E885B67" w:rsidR="0044391F" w:rsidRPr="008E3DAD" w:rsidRDefault="0044391F" w:rsidP="00307B56">
      <w:pPr>
        <w:autoSpaceDE w:val="0"/>
        <w:autoSpaceDN w:val="0"/>
        <w:adjustRightInd w:val="0"/>
        <w:jc w:val="both"/>
        <w:rPr>
          <w:rFonts w:asciiTheme="majorHAnsi" w:hAnsiTheme="majorHAnsi" w:cstheme="majorHAnsi"/>
        </w:rPr>
      </w:pPr>
      <w:r w:rsidRPr="008E3DAD">
        <w:rPr>
          <w:rFonts w:asciiTheme="majorHAnsi" w:hAnsiTheme="majorHAnsi" w:cstheme="majorHAnsi"/>
        </w:rPr>
        <w:lastRenderedPageBreak/>
        <w:t>21/10/2022 14:00</w:t>
      </w:r>
      <w:r w:rsidRPr="008E3DAD">
        <w:rPr>
          <w:rFonts w:asciiTheme="majorHAnsi" w:hAnsiTheme="majorHAnsi" w:cstheme="majorHAnsi"/>
        </w:rPr>
        <w:tab/>
        <w:t>CONTRATAÇÃO DE EMPRESA PARA A REALIZAÇÃO DE OBRAS DE CONTENÇÃO DE MARGEM DE CÓRREGO, COM ELABORAÇÃO DE PROJETO, LOCALIZADO NA RUA CONDE DA SILVA MONTEIRO - CEP-04960-060 - JARDIM CAPELA - DISTRITO DO JARDIM ANGELA - SÃO PAULO –S.</w:t>
      </w:r>
      <w:r w:rsidR="00307B56" w:rsidRPr="008E3DAD">
        <w:rPr>
          <w:rFonts w:asciiTheme="majorHAnsi" w:hAnsiTheme="majorHAnsi" w:cstheme="majorHAnsi"/>
        </w:rPr>
        <w:t xml:space="preserve"> </w:t>
      </w:r>
      <w:hyperlink r:id="rId103" w:history="1">
        <w:r w:rsidR="00307B56" w:rsidRPr="008E3DAD">
          <w:rPr>
            <w:rStyle w:val="Hyperlink"/>
            <w:rFonts w:asciiTheme="majorHAnsi" w:hAnsiTheme="majorHAnsi" w:cstheme="majorHAnsi"/>
          </w:rPr>
          <w:t>http://e-negocioscidadesp.prefeitura.sp.gov.br/ResultadoBusca.aspx#mBsizLL0KvD%2fp0IP%2bTn96Q%3d%3d</w:t>
        </w:r>
      </w:hyperlink>
      <w:r w:rsidR="00307B56" w:rsidRPr="008E3DAD">
        <w:rPr>
          <w:rFonts w:asciiTheme="majorHAnsi" w:hAnsiTheme="majorHAnsi" w:cstheme="majorHAnsi"/>
        </w:rPr>
        <w:t>.</w:t>
      </w:r>
    </w:p>
    <w:p w14:paraId="1832B639" w14:textId="77777777" w:rsidR="0044391F" w:rsidRPr="008E3DAD" w:rsidRDefault="0044391F" w:rsidP="00307B56">
      <w:pPr>
        <w:autoSpaceDE w:val="0"/>
        <w:autoSpaceDN w:val="0"/>
        <w:adjustRightInd w:val="0"/>
        <w:jc w:val="both"/>
        <w:rPr>
          <w:rFonts w:asciiTheme="majorHAnsi" w:hAnsiTheme="majorHAnsi" w:cstheme="majorHAnsi"/>
        </w:rPr>
      </w:pPr>
    </w:p>
    <w:p w14:paraId="56B3613F" w14:textId="17BB493A" w:rsidR="00307B56" w:rsidRPr="008E3DAD" w:rsidRDefault="00307B56" w:rsidP="00307B56">
      <w:pPr>
        <w:autoSpaceDE w:val="0"/>
        <w:autoSpaceDN w:val="0"/>
        <w:adjustRightInd w:val="0"/>
        <w:jc w:val="both"/>
        <w:rPr>
          <w:rFonts w:asciiTheme="majorHAnsi" w:hAnsiTheme="majorHAnsi" w:cstheme="majorHAnsi"/>
          <w:b/>
        </w:rPr>
      </w:pPr>
      <w:r w:rsidRPr="008E3DAD">
        <w:rPr>
          <w:rFonts w:asciiTheme="majorHAnsi" w:hAnsiTheme="majorHAnsi" w:cstheme="majorHAnsi"/>
          <w:b/>
        </w:rPr>
        <w:t>040/2022</w:t>
      </w:r>
      <w:r w:rsidRPr="008E3DAD">
        <w:rPr>
          <w:rFonts w:asciiTheme="majorHAnsi" w:hAnsiTheme="majorHAnsi" w:cstheme="majorHAnsi"/>
          <w:b/>
        </w:rPr>
        <w:tab/>
        <w:t>SÃO PAULO OBRAS - SP OBRAS</w:t>
      </w:r>
      <w:r w:rsidRPr="008E3DAD">
        <w:rPr>
          <w:rFonts w:asciiTheme="majorHAnsi" w:hAnsiTheme="majorHAnsi" w:cstheme="majorHAnsi"/>
          <w:b/>
        </w:rPr>
        <w:tab/>
        <w:t>CONCORRÊNCIA</w:t>
      </w:r>
      <w:r w:rsidR="0044391F" w:rsidRPr="008E3DAD">
        <w:rPr>
          <w:rFonts w:asciiTheme="majorHAnsi" w:hAnsiTheme="majorHAnsi" w:cstheme="majorHAnsi"/>
          <w:b/>
        </w:rPr>
        <w:tab/>
      </w:r>
    </w:p>
    <w:p w14:paraId="6C856672" w14:textId="3AA6A4B9" w:rsidR="0044391F" w:rsidRPr="008E3DAD" w:rsidRDefault="0044391F" w:rsidP="00307B56">
      <w:pPr>
        <w:autoSpaceDE w:val="0"/>
        <w:autoSpaceDN w:val="0"/>
        <w:adjustRightInd w:val="0"/>
        <w:jc w:val="both"/>
        <w:rPr>
          <w:rFonts w:asciiTheme="majorHAnsi" w:hAnsiTheme="majorHAnsi" w:cstheme="majorHAnsi"/>
        </w:rPr>
      </w:pPr>
      <w:r w:rsidRPr="008E3DAD">
        <w:rPr>
          <w:rFonts w:asciiTheme="majorHAnsi" w:hAnsiTheme="majorHAnsi" w:cstheme="majorHAnsi"/>
        </w:rPr>
        <w:t>20/10/2022 14:30</w:t>
      </w:r>
      <w:r w:rsidRPr="008E3DAD">
        <w:rPr>
          <w:rFonts w:asciiTheme="majorHAnsi" w:hAnsiTheme="majorHAnsi" w:cstheme="majorHAnsi"/>
        </w:rPr>
        <w:tab/>
        <w:t xml:space="preserve">CONTRATAÇÃO DE EMPRESA ESPECIALIZADA EM ENGENHARIA PARA EXECUÇÃO DE OBRAS E SERVIÇOS DE RECUPERAÇÃO ESTRUTURAL DO VIADUTO SANTO AMARO E VIADUTO BANDEIRANTES </w:t>
      </w:r>
      <w:r w:rsidR="00307B56" w:rsidRPr="008E3DAD">
        <w:rPr>
          <w:rFonts w:asciiTheme="majorHAnsi" w:hAnsiTheme="majorHAnsi" w:cstheme="majorHAnsi"/>
        </w:rPr>
        <w:t>-</w:t>
      </w:r>
      <w:r w:rsidRPr="008E3DAD">
        <w:rPr>
          <w:rFonts w:asciiTheme="majorHAnsi" w:hAnsiTheme="majorHAnsi" w:cstheme="majorHAnsi"/>
        </w:rPr>
        <w:t xml:space="preserve"> LOTE 34.</w:t>
      </w:r>
      <w:r w:rsidR="00307B56" w:rsidRPr="008E3DAD">
        <w:rPr>
          <w:rFonts w:asciiTheme="majorHAnsi" w:hAnsiTheme="majorHAnsi" w:cstheme="majorHAnsi"/>
        </w:rPr>
        <w:t xml:space="preserve"> </w:t>
      </w:r>
      <w:hyperlink r:id="rId104" w:history="1">
        <w:r w:rsidR="00307B56" w:rsidRPr="008E3DAD">
          <w:rPr>
            <w:rStyle w:val="Hyperlink"/>
            <w:rFonts w:asciiTheme="majorHAnsi" w:hAnsiTheme="majorHAnsi" w:cstheme="majorHAnsi"/>
          </w:rPr>
          <w:t>http://e-negocioscidadesp.prefeitura.sp.gov.br/ResultadoBusca.aspx#mBsizLL0KvD%2fp0IP%2bTn96Q%3d%3d</w:t>
        </w:r>
      </w:hyperlink>
      <w:r w:rsidR="00307B56" w:rsidRPr="008E3DAD">
        <w:rPr>
          <w:rFonts w:asciiTheme="majorHAnsi" w:hAnsiTheme="majorHAnsi" w:cstheme="majorHAnsi"/>
        </w:rPr>
        <w:t>.</w:t>
      </w:r>
    </w:p>
    <w:p w14:paraId="65ED59C1" w14:textId="77777777" w:rsidR="0044391F" w:rsidRPr="008E3DAD" w:rsidRDefault="0044391F" w:rsidP="00307B56">
      <w:pPr>
        <w:autoSpaceDE w:val="0"/>
        <w:autoSpaceDN w:val="0"/>
        <w:adjustRightInd w:val="0"/>
        <w:jc w:val="both"/>
        <w:rPr>
          <w:rFonts w:asciiTheme="majorHAnsi" w:hAnsiTheme="majorHAnsi" w:cstheme="majorHAnsi"/>
        </w:rPr>
      </w:pPr>
    </w:p>
    <w:p w14:paraId="4147A376" w14:textId="77777777" w:rsidR="00307B56" w:rsidRPr="008E3DAD" w:rsidRDefault="00307B56" w:rsidP="00307B56">
      <w:pPr>
        <w:autoSpaceDE w:val="0"/>
        <w:autoSpaceDN w:val="0"/>
        <w:adjustRightInd w:val="0"/>
        <w:jc w:val="both"/>
        <w:rPr>
          <w:rFonts w:asciiTheme="majorHAnsi" w:hAnsiTheme="majorHAnsi" w:cstheme="majorHAnsi"/>
        </w:rPr>
      </w:pPr>
      <w:r w:rsidRPr="008E3DAD">
        <w:rPr>
          <w:rFonts w:asciiTheme="majorHAnsi" w:hAnsiTheme="majorHAnsi" w:cstheme="majorHAnsi"/>
          <w:b/>
        </w:rPr>
        <w:t>039/2022</w:t>
      </w:r>
      <w:r w:rsidRPr="008E3DAD">
        <w:rPr>
          <w:rFonts w:asciiTheme="majorHAnsi" w:hAnsiTheme="majorHAnsi" w:cstheme="majorHAnsi"/>
          <w:b/>
        </w:rPr>
        <w:tab/>
        <w:t>SÃO PAULO OBRAS - SP OBRAS</w:t>
      </w:r>
      <w:r w:rsidRPr="008E3DAD">
        <w:rPr>
          <w:rFonts w:asciiTheme="majorHAnsi" w:hAnsiTheme="majorHAnsi" w:cstheme="majorHAnsi"/>
          <w:b/>
        </w:rPr>
        <w:tab/>
        <w:t>CONCORRÊNCIA</w:t>
      </w:r>
      <w:r w:rsidR="0044391F" w:rsidRPr="008E3DAD">
        <w:rPr>
          <w:rFonts w:asciiTheme="majorHAnsi" w:hAnsiTheme="majorHAnsi" w:cstheme="majorHAnsi"/>
        </w:rPr>
        <w:tab/>
      </w:r>
    </w:p>
    <w:p w14:paraId="45BD88FC" w14:textId="7456AF25" w:rsidR="0044391F" w:rsidRPr="008E3DAD" w:rsidRDefault="0044391F" w:rsidP="00307B56">
      <w:pPr>
        <w:autoSpaceDE w:val="0"/>
        <w:autoSpaceDN w:val="0"/>
        <w:adjustRightInd w:val="0"/>
        <w:jc w:val="both"/>
        <w:rPr>
          <w:rFonts w:asciiTheme="majorHAnsi" w:hAnsiTheme="majorHAnsi" w:cstheme="majorHAnsi"/>
        </w:rPr>
      </w:pPr>
      <w:r w:rsidRPr="008E3DAD">
        <w:rPr>
          <w:rFonts w:asciiTheme="majorHAnsi" w:hAnsiTheme="majorHAnsi" w:cstheme="majorHAnsi"/>
        </w:rPr>
        <w:t>20/10/2022 11:00</w:t>
      </w:r>
      <w:r w:rsidRPr="008E3DAD">
        <w:rPr>
          <w:rFonts w:asciiTheme="majorHAnsi" w:hAnsiTheme="majorHAnsi" w:cstheme="majorHAnsi"/>
        </w:rPr>
        <w:tab/>
        <w:t xml:space="preserve">CONTRATAÇÃO DE EMPRESA ESPECIALIZADA EM ENGENHARIA PARA EXECUÇÃO DE OBRAS E SERVIÇOS DE RECUPERAÇÃO ESTRUTURAL DO VIADUTO PEDRO DE TOLEDO, VIADUTO </w:t>
      </w:r>
      <w:r w:rsidR="00307B56" w:rsidRPr="008E3DAD">
        <w:rPr>
          <w:rFonts w:asciiTheme="majorHAnsi" w:hAnsiTheme="majorHAnsi" w:cstheme="majorHAnsi"/>
        </w:rPr>
        <w:t>Eng.º</w:t>
      </w:r>
      <w:r w:rsidRPr="008E3DAD">
        <w:rPr>
          <w:rFonts w:asciiTheme="majorHAnsi" w:hAnsiTheme="majorHAnsi" w:cstheme="majorHAnsi"/>
        </w:rPr>
        <w:t xml:space="preserve"> ANTONIO DE CARVALHO AGUIAR E VIADUTO GENERAL EUCLIDES FIGUEIREDO</w:t>
      </w:r>
      <w:r w:rsidR="00307B56" w:rsidRPr="008E3DAD">
        <w:rPr>
          <w:rFonts w:asciiTheme="majorHAnsi" w:hAnsiTheme="majorHAnsi" w:cstheme="majorHAnsi"/>
        </w:rPr>
        <w:t>-</w:t>
      </w:r>
      <w:r w:rsidRPr="008E3DAD">
        <w:rPr>
          <w:rFonts w:asciiTheme="majorHAnsi" w:hAnsiTheme="majorHAnsi" w:cstheme="majorHAnsi"/>
        </w:rPr>
        <w:t xml:space="preserve"> LOTE 30.</w:t>
      </w:r>
      <w:r w:rsidR="00307B56" w:rsidRPr="008E3DAD">
        <w:rPr>
          <w:rFonts w:asciiTheme="majorHAnsi" w:hAnsiTheme="majorHAnsi" w:cstheme="majorHAnsi"/>
        </w:rPr>
        <w:t xml:space="preserve"> </w:t>
      </w:r>
      <w:hyperlink r:id="rId105" w:history="1">
        <w:r w:rsidR="00307B56" w:rsidRPr="008E3DAD">
          <w:rPr>
            <w:rStyle w:val="Hyperlink"/>
            <w:rFonts w:asciiTheme="majorHAnsi" w:hAnsiTheme="majorHAnsi" w:cstheme="majorHAnsi"/>
          </w:rPr>
          <w:t>http://e-negocioscidadesp.prefeitura.sp.gov.br/ResultadoBusca.aspx#mBsizLL0KvD%2fp0IP%2bTn96Q%3d%3d</w:t>
        </w:r>
      </w:hyperlink>
      <w:r w:rsidR="00307B56" w:rsidRPr="008E3DAD">
        <w:rPr>
          <w:rFonts w:asciiTheme="majorHAnsi" w:hAnsiTheme="majorHAnsi" w:cstheme="majorHAnsi"/>
        </w:rPr>
        <w:t>.</w:t>
      </w:r>
    </w:p>
    <w:p w14:paraId="707AEF61" w14:textId="77777777" w:rsidR="0044391F" w:rsidRPr="008E3DAD" w:rsidRDefault="0044391F" w:rsidP="00307B56">
      <w:pPr>
        <w:autoSpaceDE w:val="0"/>
        <w:autoSpaceDN w:val="0"/>
        <w:adjustRightInd w:val="0"/>
        <w:jc w:val="both"/>
        <w:rPr>
          <w:rFonts w:asciiTheme="majorHAnsi" w:hAnsiTheme="majorHAnsi" w:cstheme="majorHAnsi"/>
        </w:rPr>
      </w:pPr>
    </w:p>
    <w:p w14:paraId="260A2A32" w14:textId="02F6917A" w:rsidR="00307B56" w:rsidRPr="008E3DAD" w:rsidRDefault="00307B56" w:rsidP="00307B56">
      <w:pPr>
        <w:autoSpaceDE w:val="0"/>
        <w:autoSpaceDN w:val="0"/>
        <w:adjustRightInd w:val="0"/>
        <w:jc w:val="both"/>
        <w:rPr>
          <w:rFonts w:asciiTheme="majorHAnsi" w:hAnsiTheme="majorHAnsi" w:cstheme="majorHAnsi"/>
          <w:b/>
        </w:rPr>
      </w:pPr>
      <w:r w:rsidRPr="008E3DAD">
        <w:rPr>
          <w:rFonts w:asciiTheme="majorHAnsi" w:hAnsiTheme="majorHAnsi" w:cstheme="majorHAnsi"/>
          <w:b/>
        </w:rPr>
        <w:t>038/2022</w:t>
      </w:r>
      <w:r w:rsidRPr="008E3DAD">
        <w:rPr>
          <w:rFonts w:asciiTheme="majorHAnsi" w:hAnsiTheme="majorHAnsi" w:cstheme="majorHAnsi"/>
          <w:b/>
        </w:rPr>
        <w:tab/>
        <w:t>SÃO PAULO OBRAS - SP OBRAS</w:t>
      </w:r>
      <w:r w:rsidRPr="008E3DAD">
        <w:rPr>
          <w:rFonts w:asciiTheme="majorHAnsi" w:hAnsiTheme="majorHAnsi" w:cstheme="majorHAnsi"/>
          <w:b/>
        </w:rPr>
        <w:tab/>
        <w:t>CONCORRÊNCIA</w:t>
      </w:r>
      <w:r w:rsidR="0044391F" w:rsidRPr="008E3DAD">
        <w:rPr>
          <w:rFonts w:asciiTheme="majorHAnsi" w:hAnsiTheme="majorHAnsi" w:cstheme="majorHAnsi"/>
          <w:b/>
        </w:rPr>
        <w:tab/>
      </w:r>
    </w:p>
    <w:p w14:paraId="373E5865" w14:textId="6F018399" w:rsidR="0044391F" w:rsidRPr="008E3DAD" w:rsidRDefault="0044391F" w:rsidP="00307B56">
      <w:pPr>
        <w:autoSpaceDE w:val="0"/>
        <w:autoSpaceDN w:val="0"/>
        <w:adjustRightInd w:val="0"/>
        <w:jc w:val="both"/>
        <w:rPr>
          <w:rFonts w:asciiTheme="majorHAnsi" w:hAnsiTheme="majorHAnsi" w:cstheme="majorHAnsi"/>
        </w:rPr>
      </w:pPr>
      <w:r w:rsidRPr="008E3DAD">
        <w:rPr>
          <w:rFonts w:asciiTheme="majorHAnsi" w:hAnsiTheme="majorHAnsi" w:cstheme="majorHAnsi"/>
        </w:rPr>
        <w:t>20/10/2022 09:30</w:t>
      </w:r>
      <w:r w:rsidRPr="008E3DAD">
        <w:rPr>
          <w:rFonts w:asciiTheme="majorHAnsi" w:hAnsiTheme="majorHAnsi" w:cstheme="majorHAnsi"/>
        </w:rPr>
        <w:tab/>
        <w:t xml:space="preserve">CONTRATAÇÃO DE EMPRESA ESPECIALIZADA EM ENGENHARIA PARA EXECUÇÃO DE OBRAS E SERVIÇOS DE RECUPERAÇÃO ESTRUTURAL DA PASSARELA CICCILIO MATARAZZO </w:t>
      </w:r>
      <w:r w:rsidR="00307B56" w:rsidRPr="008E3DAD">
        <w:rPr>
          <w:rFonts w:asciiTheme="majorHAnsi" w:hAnsiTheme="majorHAnsi" w:cstheme="majorHAnsi"/>
        </w:rPr>
        <w:t>-</w:t>
      </w:r>
      <w:r w:rsidRPr="008E3DAD">
        <w:rPr>
          <w:rFonts w:asciiTheme="majorHAnsi" w:hAnsiTheme="majorHAnsi" w:cstheme="majorHAnsi"/>
        </w:rPr>
        <w:t xml:space="preserve"> LOTE 26.</w:t>
      </w:r>
      <w:r w:rsidR="00307B56" w:rsidRPr="008E3DAD">
        <w:rPr>
          <w:rFonts w:asciiTheme="majorHAnsi" w:hAnsiTheme="majorHAnsi" w:cstheme="majorHAnsi"/>
        </w:rPr>
        <w:t xml:space="preserve"> </w:t>
      </w:r>
      <w:hyperlink r:id="rId106" w:history="1">
        <w:r w:rsidR="00307B56" w:rsidRPr="008E3DAD">
          <w:rPr>
            <w:rStyle w:val="Hyperlink"/>
            <w:rFonts w:asciiTheme="majorHAnsi" w:hAnsiTheme="majorHAnsi" w:cstheme="majorHAnsi"/>
          </w:rPr>
          <w:t>http://e-negocioscidadesp.prefeitura.sp.gov.br/ResultadoBusca.aspx#mBsizLL0KvD%2fp0IP%2bTn96Q%3d%3d</w:t>
        </w:r>
      </w:hyperlink>
      <w:r w:rsidR="00307B56" w:rsidRPr="008E3DAD">
        <w:rPr>
          <w:rFonts w:asciiTheme="majorHAnsi" w:hAnsiTheme="majorHAnsi" w:cstheme="majorHAnsi"/>
        </w:rPr>
        <w:t>.</w:t>
      </w:r>
    </w:p>
    <w:p w14:paraId="4D6E203A" w14:textId="77777777" w:rsidR="0044391F" w:rsidRPr="008E3DAD" w:rsidRDefault="0044391F" w:rsidP="00307B56">
      <w:pPr>
        <w:autoSpaceDE w:val="0"/>
        <w:autoSpaceDN w:val="0"/>
        <w:adjustRightInd w:val="0"/>
        <w:jc w:val="both"/>
        <w:rPr>
          <w:rFonts w:asciiTheme="majorHAnsi" w:hAnsiTheme="majorHAnsi" w:cstheme="majorHAnsi"/>
          <w:b/>
        </w:rPr>
      </w:pPr>
    </w:p>
    <w:p w14:paraId="417FF292" w14:textId="1EE91534" w:rsidR="00307B56" w:rsidRPr="008E3DAD" w:rsidRDefault="00307B56" w:rsidP="00307B56">
      <w:pPr>
        <w:autoSpaceDE w:val="0"/>
        <w:autoSpaceDN w:val="0"/>
        <w:adjustRightInd w:val="0"/>
        <w:jc w:val="both"/>
        <w:rPr>
          <w:rFonts w:asciiTheme="majorHAnsi" w:hAnsiTheme="majorHAnsi" w:cstheme="majorHAnsi"/>
        </w:rPr>
      </w:pPr>
      <w:r w:rsidRPr="008E3DAD">
        <w:rPr>
          <w:rFonts w:asciiTheme="majorHAnsi" w:hAnsiTheme="majorHAnsi" w:cstheme="majorHAnsi"/>
          <w:b/>
        </w:rPr>
        <w:t>061/SPOBRAS/2022</w:t>
      </w:r>
      <w:r w:rsidRPr="008E3DAD">
        <w:rPr>
          <w:rFonts w:asciiTheme="majorHAnsi" w:hAnsiTheme="majorHAnsi" w:cstheme="majorHAnsi"/>
          <w:b/>
        </w:rPr>
        <w:tab/>
        <w:t>SÃO PAULO OBRAS - SP OBRAS</w:t>
      </w:r>
      <w:r w:rsidRPr="008E3DAD">
        <w:rPr>
          <w:rFonts w:asciiTheme="majorHAnsi" w:hAnsiTheme="majorHAnsi" w:cstheme="majorHAnsi"/>
          <w:b/>
        </w:rPr>
        <w:tab/>
        <w:t>CONCORRÊNCIA</w:t>
      </w:r>
      <w:r w:rsidR="0044391F" w:rsidRPr="008E3DAD">
        <w:rPr>
          <w:rFonts w:asciiTheme="majorHAnsi" w:hAnsiTheme="majorHAnsi" w:cstheme="majorHAnsi"/>
        </w:rPr>
        <w:tab/>
      </w:r>
    </w:p>
    <w:p w14:paraId="5E871B22" w14:textId="19C1A5B9" w:rsidR="0044391F" w:rsidRPr="008E3DAD" w:rsidRDefault="0044391F" w:rsidP="00307B56">
      <w:pPr>
        <w:autoSpaceDE w:val="0"/>
        <w:autoSpaceDN w:val="0"/>
        <w:adjustRightInd w:val="0"/>
        <w:jc w:val="both"/>
        <w:rPr>
          <w:rFonts w:asciiTheme="majorHAnsi" w:hAnsiTheme="majorHAnsi" w:cstheme="majorHAnsi"/>
        </w:rPr>
      </w:pPr>
      <w:r w:rsidRPr="008E3DAD">
        <w:rPr>
          <w:rFonts w:asciiTheme="majorHAnsi" w:hAnsiTheme="majorHAnsi" w:cstheme="majorHAnsi"/>
        </w:rPr>
        <w:t>19/10/2022 10:30</w:t>
      </w:r>
      <w:r w:rsidRPr="008E3DAD">
        <w:rPr>
          <w:rFonts w:asciiTheme="majorHAnsi" w:hAnsiTheme="majorHAnsi" w:cstheme="majorHAnsi"/>
        </w:rPr>
        <w:tab/>
        <w:t xml:space="preserve">CONTRATAÇÃO DE EMPRESA ESPECIALIZADA EM ENGENHARIA PARA A EXECUÇÃO DE MANUTENÇÃO DE UNIDADES EDUCACIONAIS </w:t>
      </w:r>
      <w:r w:rsidR="00307B56" w:rsidRPr="008E3DAD">
        <w:rPr>
          <w:rFonts w:asciiTheme="majorHAnsi" w:hAnsiTheme="majorHAnsi" w:cstheme="majorHAnsi"/>
        </w:rPr>
        <w:t>-</w:t>
      </w:r>
      <w:r w:rsidRPr="008E3DAD">
        <w:rPr>
          <w:rFonts w:asciiTheme="majorHAnsi" w:hAnsiTheme="majorHAnsi" w:cstheme="majorHAnsi"/>
        </w:rPr>
        <w:t xml:space="preserve"> LOTE 51- DIRETORIA REGIONAL DE EDUCAÇÃO </w:t>
      </w:r>
      <w:r w:rsidR="00307B56" w:rsidRPr="008E3DAD">
        <w:rPr>
          <w:rFonts w:asciiTheme="majorHAnsi" w:hAnsiTheme="majorHAnsi" w:cstheme="majorHAnsi"/>
        </w:rPr>
        <w:t>-</w:t>
      </w:r>
      <w:r w:rsidRPr="008E3DAD">
        <w:rPr>
          <w:rFonts w:asciiTheme="majorHAnsi" w:hAnsiTheme="majorHAnsi" w:cstheme="majorHAnsi"/>
        </w:rPr>
        <w:t xml:space="preserve"> DRE SÃO MATEUS.</w:t>
      </w:r>
      <w:r w:rsidR="00307B56" w:rsidRPr="008E3DAD">
        <w:rPr>
          <w:rFonts w:asciiTheme="majorHAnsi" w:hAnsiTheme="majorHAnsi" w:cstheme="majorHAnsi"/>
        </w:rPr>
        <w:t xml:space="preserve"> </w:t>
      </w:r>
      <w:hyperlink r:id="rId107" w:history="1">
        <w:r w:rsidR="00307B56" w:rsidRPr="008E3DAD">
          <w:rPr>
            <w:rStyle w:val="Hyperlink"/>
            <w:rFonts w:asciiTheme="majorHAnsi" w:hAnsiTheme="majorHAnsi" w:cstheme="majorHAnsi"/>
          </w:rPr>
          <w:t>http://e-negocioscidadesp.prefeitura.sp.gov.br/ResultadoBusca.aspx#mBsizLL0KvD%2fp0IP%2bTn96Q%3d%3d</w:t>
        </w:r>
      </w:hyperlink>
      <w:r w:rsidR="00307B56" w:rsidRPr="008E3DAD">
        <w:rPr>
          <w:rFonts w:asciiTheme="majorHAnsi" w:hAnsiTheme="majorHAnsi" w:cstheme="majorHAnsi"/>
        </w:rPr>
        <w:t>.</w:t>
      </w:r>
    </w:p>
    <w:p w14:paraId="3993436D" w14:textId="77777777" w:rsidR="0044391F" w:rsidRPr="008E3DAD" w:rsidRDefault="0044391F" w:rsidP="00307B56">
      <w:pPr>
        <w:autoSpaceDE w:val="0"/>
        <w:autoSpaceDN w:val="0"/>
        <w:adjustRightInd w:val="0"/>
        <w:jc w:val="both"/>
        <w:rPr>
          <w:rFonts w:asciiTheme="majorHAnsi" w:hAnsiTheme="majorHAnsi" w:cstheme="majorHAnsi"/>
          <w:b/>
        </w:rPr>
      </w:pPr>
    </w:p>
    <w:p w14:paraId="6E7460CE" w14:textId="1586CD6C" w:rsidR="00307B56" w:rsidRPr="008E3DAD" w:rsidRDefault="00307B56" w:rsidP="00307B56">
      <w:pPr>
        <w:autoSpaceDE w:val="0"/>
        <w:autoSpaceDN w:val="0"/>
        <w:adjustRightInd w:val="0"/>
        <w:jc w:val="both"/>
        <w:rPr>
          <w:rFonts w:asciiTheme="majorHAnsi" w:hAnsiTheme="majorHAnsi" w:cstheme="majorHAnsi"/>
        </w:rPr>
      </w:pPr>
      <w:r w:rsidRPr="008E3DAD">
        <w:rPr>
          <w:rFonts w:asciiTheme="majorHAnsi" w:hAnsiTheme="majorHAnsi" w:cstheme="majorHAnsi"/>
          <w:b/>
        </w:rPr>
        <w:t>060/SPOBRAS/2022</w:t>
      </w:r>
      <w:r w:rsidRPr="008E3DAD">
        <w:rPr>
          <w:rFonts w:asciiTheme="majorHAnsi" w:hAnsiTheme="majorHAnsi" w:cstheme="majorHAnsi"/>
          <w:b/>
        </w:rPr>
        <w:tab/>
        <w:t>SÃO PAULO OBRAS - SP OBRAS</w:t>
      </w:r>
      <w:r w:rsidRPr="008E3DAD">
        <w:rPr>
          <w:rFonts w:asciiTheme="majorHAnsi" w:hAnsiTheme="majorHAnsi" w:cstheme="majorHAnsi"/>
          <w:b/>
        </w:rPr>
        <w:tab/>
        <w:t>CONCORRÊNCIA</w:t>
      </w:r>
      <w:r w:rsidR="0044391F" w:rsidRPr="008E3DAD">
        <w:rPr>
          <w:rFonts w:asciiTheme="majorHAnsi" w:hAnsiTheme="majorHAnsi" w:cstheme="majorHAnsi"/>
        </w:rPr>
        <w:tab/>
      </w:r>
    </w:p>
    <w:p w14:paraId="20C099D9" w14:textId="5B1106B9" w:rsidR="0044391F" w:rsidRPr="008E3DAD" w:rsidRDefault="0044391F" w:rsidP="00307B56">
      <w:pPr>
        <w:autoSpaceDE w:val="0"/>
        <w:autoSpaceDN w:val="0"/>
        <w:adjustRightInd w:val="0"/>
        <w:jc w:val="both"/>
        <w:rPr>
          <w:rFonts w:asciiTheme="majorHAnsi" w:hAnsiTheme="majorHAnsi" w:cstheme="majorHAnsi"/>
        </w:rPr>
      </w:pPr>
      <w:r w:rsidRPr="008E3DAD">
        <w:rPr>
          <w:rFonts w:asciiTheme="majorHAnsi" w:hAnsiTheme="majorHAnsi" w:cstheme="majorHAnsi"/>
        </w:rPr>
        <w:t>19/10/2022 09:30</w:t>
      </w:r>
      <w:r w:rsidRPr="008E3DAD">
        <w:rPr>
          <w:rFonts w:asciiTheme="majorHAnsi" w:hAnsiTheme="majorHAnsi" w:cstheme="majorHAnsi"/>
        </w:rPr>
        <w:tab/>
        <w:t xml:space="preserve">CONTRATAÇÃO DE EMPRESA ESPECIALIZADA EM ENGENHARIA PARA A EXECUÇÃO DE MANUTENÇÃO DE UNIDADES EDUCACIONAIS </w:t>
      </w:r>
      <w:r w:rsidR="00307B56" w:rsidRPr="008E3DAD">
        <w:rPr>
          <w:rFonts w:asciiTheme="majorHAnsi" w:hAnsiTheme="majorHAnsi" w:cstheme="majorHAnsi"/>
        </w:rPr>
        <w:t>-</w:t>
      </w:r>
      <w:r w:rsidRPr="008E3DAD">
        <w:rPr>
          <w:rFonts w:asciiTheme="majorHAnsi" w:hAnsiTheme="majorHAnsi" w:cstheme="majorHAnsi"/>
        </w:rPr>
        <w:t xml:space="preserve"> LOTE 36 - DIRETORIA REGIONAL DE EDUCAÇÃO </w:t>
      </w:r>
      <w:r w:rsidR="00307B56" w:rsidRPr="008E3DAD">
        <w:rPr>
          <w:rFonts w:asciiTheme="majorHAnsi" w:hAnsiTheme="majorHAnsi" w:cstheme="majorHAnsi"/>
        </w:rPr>
        <w:t>-</w:t>
      </w:r>
      <w:r w:rsidRPr="008E3DAD">
        <w:rPr>
          <w:rFonts w:asciiTheme="majorHAnsi" w:hAnsiTheme="majorHAnsi" w:cstheme="majorHAnsi"/>
        </w:rPr>
        <w:t xml:space="preserve"> DRE ITAQUERA.</w:t>
      </w:r>
      <w:r w:rsidR="00307B56" w:rsidRPr="008E3DAD">
        <w:rPr>
          <w:rFonts w:asciiTheme="majorHAnsi" w:hAnsiTheme="majorHAnsi" w:cstheme="majorHAnsi"/>
        </w:rPr>
        <w:t xml:space="preserve"> </w:t>
      </w:r>
      <w:hyperlink r:id="rId108" w:history="1">
        <w:r w:rsidR="00307B56" w:rsidRPr="008E3DAD">
          <w:rPr>
            <w:rStyle w:val="Hyperlink"/>
            <w:rFonts w:asciiTheme="majorHAnsi" w:hAnsiTheme="majorHAnsi" w:cstheme="majorHAnsi"/>
          </w:rPr>
          <w:t>http://e-negocioscidadesp.prefeitura.sp.gov.br/ResultadoBusca.aspx#mBsizLL0KvD%2fp0IP%2bTn96Q%3d%3d</w:t>
        </w:r>
      </w:hyperlink>
      <w:r w:rsidR="00307B56" w:rsidRPr="008E3DAD">
        <w:rPr>
          <w:rFonts w:asciiTheme="majorHAnsi" w:hAnsiTheme="majorHAnsi" w:cstheme="majorHAnsi"/>
        </w:rPr>
        <w:t>.</w:t>
      </w:r>
    </w:p>
    <w:p w14:paraId="618E81B7" w14:textId="77777777" w:rsidR="0044391F" w:rsidRPr="008E3DAD" w:rsidRDefault="0044391F" w:rsidP="00307B56">
      <w:pPr>
        <w:autoSpaceDE w:val="0"/>
        <w:autoSpaceDN w:val="0"/>
        <w:adjustRightInd w:val="0"/>
        <w:jc w:val="both"/>
        <w:rPr>
          <w:rFonts w:asciiTheme="majorHAnsi" w:hAnsiTheme="majorHAnsi" w:cstheme="majorHAnsi"/>
          <w:b/>
        </w:rPr>
      </w:pPr>
    </w:p>
    <w:p w14:paraId="0D9BAA88" w14:textId="4308731A" w:rsidR="00307B56" w:rsidRPr="008E3DAD" w:rsidRDefault="00307B56" w:rsidP="00307B56">
      <w:pPr>
        <w:autoSpaceDE w:val="0"/>
        <w:autoSpaceDN w:val="0"/>
        <w:adjustRightInd w:val="0"/>
        <w:jc w:val="both"/>
        <w:rPr>
          <w:rFonts w:asciiTheme="majorHAnsi" w:hAnsiTheme="majorHAnsi" w:cstheme="majorHAnsi"/>
        </w:rPr>
      </w:pPr>
      <w:r w:rsidRPr="008E3DAD">
        <w:rPr>
          <w:rFonts w:asciiTheme="majorHAnsi" w:hAnsiTheme="majorHAnsi" w:cstheme="majorHAnsi"/>
          <w:b/>
        </w:rPr>
        <w:t>08/SUB-JT/2022</w:t>
      </w:r>
      <w:r w:rsidRPr="008E3DAD">
        <w:rPr>
          <w:rFonts w:asciiTheme="majorHAnsi" w:hAnsiTheme="majorHAnsi" w:cstheme="majorHAnsi"/>
          <w:b/>
        </w:rPr>
        <w:tab/>
        <w:t>PREFEITURA REGIONAL JAÇANÃ/TREMEMBÉ - PRJT</w:t>
      </w:r>
      <w:r w:rsidRPr="008E3DAD">
        <w:rPr>
          <w:rFonts w:asciiTheme="majorHAnsi" w:hAnsiTheme="majorHAnsi" w:cstheme="majorHAnsi"/>
          <w:b/>
        </w:rPr>
        <w:tab/>
        <w:t>CONCORRÊNCIA</w:t>
      </w:r>
      <w:r w:rsidR="0044391F" w:rsidRPr="008E3DAD">
        <w:rPr>
          <w:rFonts w:asciiTheme="majorHAnsi" w:hAnsiTheme="majorHAnsi" w:cstheme="majorHAnsi"/>
        </w:rPr>
        <w:tab/>
      </w:r>
    </w:p>
    <w:p w14:paraId="5A0A2720" w14:textId="5D4834B9" w:rsidR="0044391F" w:rsidRPr="008E3DAD" w:rsidRDefault="0044391F" w:rsidP="00307B56">
      <w:pPr>
        <w:autoSpaceDE w:val="0"/>
        <w:autoSpaceDN w:val="0"/>
        <w:adjustRightInd w:val="0"/>
        <w:jc w:val="both"/>
        <w:rPr>
          <w:rFonts w:asciiTheme="majorHAnsi" w:hAnsiTheme="majorHAnsi" w:cstheme="majorHAnsi"/>
        </w:rPr>
      </w:pPr>
      <w:r w:rsidRPr="008E3DAD">
        <w:rPr>
          <w:rFonts w:asciiTheme="majorHAnsi" w:hAnsiTheme="majorHAnsi" w:cstheme="majorHAnsi"/>
        </w:rPr>
        <w:t>18/10/2022 10:00</w:t>
      </w:r>
      <w:r w:rsidRPr="008E3DAD">
        <w:rPr>
          <w:rFonts w:asciiTheme="majorHAnsi" w:hAnsiTheme="majorHAnsi" w:cstheme="majorHAnsi"/>
        </w:rPr>
        <w:tab/>
        <w:t>CONTRATAÇÃO DE EMPRESA ESPECIALIZADA DE ENGENHARIA PARA REVITALIZAÇÃO E REURBANIZAÇÃO DE ÁREA PÚBLICA EM RUAS DA VILA NOVA GALVÃO, SUBPREFEITURA JAÇANÃ-TREMEMBÉ</w:t>
      </w:r>
      <w:r w:rsidR="00307B56" w:rsidRPr="008E3DAD">
        <w:rPr>
          <w:rFonts w:asciiTheme="majorHAnsi" w:hAnsiTheme="majorHAnsi" w:cstheme="majorHAnsi"/>
        </w:rPr>
        <w:t xml:space="preserve">. </w:t>
      </w:r>
      <w:hyperlink r:id="rId109" w:history="1">
        <w:r w:rsidR="00307B56" w:rsidRPr="008E3DAD">
          <w:rPr>
            <w:rStyle w:val="Hyperlink"/>
            <w:rFonts w:asciiTheme="majorHAnsi" w:hAnsiTheme="majorHAnsi" w:cstheme="majorHAnsi"/>
          </w:rPr>
          <w:t>http://e-negocioscidadesp.prefeitura.sp.gov.br/ResultadoBusca.aspx#mBsizLL0KvD%2fp0IP%2bTn96Q%3d%3d</w:t>
        </w:r>
      </w:hyperlink>
      <w:r w:rsidR="00307B56" w:rsidRPr="008E3DAD">
        <w:rPr>
          <w:rFonts w:asciiTheme="majorHAnsi" w:hAnsiTheme="majorHAnsi" w:cstheme="majorHAnsi"/>
        </w:rPr>
        <w:t>.</w:t>
      </w:r>
    </w:p>
    <w:p w14:paraId="57DAA1A3" w14:textId="77777777" w:rsidR="0044391F" w:rsidRPr="008E3DAD" w:rsidRDefault="0044391F" w:rsidP="00307B56">
      <w:pPr>
        <w:autoSpaceDE w:val="0"/>
        <w:autoSpaceDN w:val="0"/>
        <w:adjustRightInd w:val="0"/>
        <w:jc w:val="both"/>
        <w:rPr>
          <w:rFonts w:asciiTheme="majorHAnsi" w:hAnsiTheme="majorHAnsi" w:cstheme="majorHAnsi"/>
          <w:b/>
        </w:rPr>
      </w:pPr>
    </w:p>
    <w:p w14:paraId="5197A5C1" w14:textId="2A0D0D9F" w:rsidR="00307B56" w:rsidRPr="008E3DAD" w:rsidRDefault="00307B56" w:rsidP="00307B56">
      <w:pPr>
        <w:autoSpaceDE w:val="0"/>
        <w:autoSpaceDN w:val="0"/>
        <w:adjustRightInd w:val="0"/>
        <w:jc w:val="both"/>
        <w:rPr>
          <w:rFonts w:asciiTheme="majorHAnsi" w:hAnsiTheme="majorHAnsi" w:cstheme="majorHAnsi"/>
        </w:rPr>
      </w:pPr>
      <w:r w:rsidRPr="008E3DAD">
        <w:rPr>
          <w:rFonts w:asciiTheme="majorHAnsi" w:hAnsiTheme="majorHAnsi" w:cstheme="majorHAnsi"/>
          <w:b/>
        </w:rPr>
        <w:t>059/SPOBRAS/2022</w:t>
      </w:r>
      <w:r w:rsidRPr="008E3DAD">
        <w:rPr>
          <w:rFonts w:asciiTheme="majorHAnsi" w:hAnsiTheme="majorHAnsi" w:cstheme="majorHAnsi"/>
          <w:b/>
        </w:rPr>
        <w:tab/>
        <w:t>SÃO PAULO OBRAS - SP OBRAS</w:t>
      </w:r>
      <w:r w:rsidRPr="008E3DAD">
        <w:rPr>
          <w:rFonts w:asciiTheme="majorHAnsi" w:hAnsiTheme="majorHAnsi" w:cstheme="majorHAnsi"/>
          <w:b/>
        </w:rPr>
        <w:tab/>
        <w:t>CONCORRÊNCIA</w:t>
      </w:r>
      <w:r w:rsidR="0044391F" w:rsidRPr="008E3DAD">
        <w:rPr>
          <w:rFonts w:asciiTheme="majorHAnsi" w:hAnsiTheme="majorHAnsi" w:cstheme="majorHAnsi"/>
        </w:rPr>
        <w:tab/>
      </w:r>
    </w:p>
    <w:p w14:paraId="0460A2DF" w14:textId="32FCFCD2" w:rsidR="0044391F" w:rsidRPr="008E3DAD" w:rsidRDefault="0044391F" w:rsidP="00307B56">
      <w:pPr>
        <w:autoSpaceDE w:val="0"/>
        <w:autoSpaceDN w:val="0"/>
        <w:adjustRightInd w:val="0"/>
        <w:jc w:val="both"/>
        <w:rPr>
          <w:rFonts w:asciiTheme="majorHAnsi" w:hAnsiTheme="majorHAnsi" w:cstheme="majorHAnsi"/>
        </w:rPr>
      </w:pPr>
      <w:r w:rsidRPr="008E3DAD">
        <w:rPr>
          <w:rFonts w:asciiTheme="majorHAnsi" w:hAnsiTheme="majorHAnsi" w:cstheme="majorHAnsi"/>
        </w:rPr>
        <w:t>17/10/2022 15:30</w:t>
      </w:r>
      <w:r w:rsidRPr="008E3DAD">
        <w:rPr>
          <w:rFonts w:asciiTheme="majorHAnsi" w:hAnsiTheme="majorHAnsi" w:cstheme="majorHAnsi"/>
        </w:rPr>
        <w:tab/>
        <w:t xml:space="preserve">CONTRATAÇÃO DE EMPRESA ESPECIALIZADA EM ENGENHARIA PARA A EXECUÇÃO DE MANUTENÇÃO DE UNIDADES EDUCACIONAIS </w:t>
      </w:r>
      <w:r w:rsidR="00307B56" w:rsidRPr="008E3DAD">
        <w:rPr>
          <w:rFonts w:asciiTheme="majorHAnsi" w:hAnsiTheme="majorHAnsi" w:cstheme="majorHAnsi"/>
        </w:rPr>
        <w:t>-</w:t>
      </w:r>
      <w:r w:rsidRPr="008E3DAD">
        <w:rPr>
          <w:rFonts w:asciiTheme="majorHAnsi" w:hAnsiTheme="majorHAnsi" w:cstheme="majorHAnsi"/>
        </w:rPr>
        <w:t xml:space="preserve"> LOTE 50- DIRETORIA REGIONAL DE EDUCAÇÃO </w:t>
      </w:r>
      <w:r w:rsidR="00307B56" w:rsidRPr="008E3DAD">
        <w:rPr>
          <w:rFonts w:asciiTheme="majorHAnsi" w:hAnsiTheme="majorHAnsi" w:cstheme="majorHAnsi"/>
        </w:rPr>
        <w:t>-</w:t>
      </w:r>
      <w:r w:rsidRPr="008E3DAD">
        <w:rPr>
          <w:rFonts w:asciiTheme="majorHAnsi" w:hAnsiTheme="majorHAnsi" w:cstheme="majorHAnsi"/>
        </w:rPr>
        <w:t xml:space="preserve"> DRE SÃO MATEUS.</w:t>
      </w:r>
      <w:r w:rsidR="00307B56" w:rsidRPr="008E3DAD">
        <w:rPr>
          <w:rFonts w:asciiTheme="majorHAnsi" w:hAnsiTheme="majorHAnsi" w:cstheme="majorHAnsi"/>
        </w:rPr>
        <w:t xml:space="preserve"> </w:t>
      </w:r>
      <w:hyperlink r:id="rId110" w:history="1">
        <w:r w:rsidR="00307B56" w:rsidRPr="008E3DAD">
          <w:rPr>
            <w:rStyle w:val="Hyperlink"/>
            <w:rFonts w:asciiTheme="majorHAnsi" w:hAnsiTheme="majorHAnsi" w:cstheme="majorHAnsi"/>
          </w:rPr>
          <w:t>http://e-negocioscidadesp.prefeitura.sp.gov.br/ResultadoBusca.aspx#mBsizLL0KvD%2fp0IP%2bTn96Q%3d%3d</w:t>
        </w:r>
      </w:hyperlink>
      <w:r w:rsidR="00307B56" w:rsidRPr="008E3DAD">
        <w:rPr>
          <w:rFonts w:asciiTheme="majorHAnsi" w:hAnsiTheme="majorHAnsi" w:cstheme="majorHAnsi"/>
        </w:rPr>
        <w:t>.</w:t>
      </w:r>
    </w:p>
    <w:p w14:paraId="7977C061" w14:textId="77777777" w:rsidR="0044391F" w:rsidRPr="008E3DAD" w:rsidRDefault="0044391F" w:rsidP="00307B56">
      <w:pPr>
        <w:autoSpaceDE w:val="0"/>
        <w:autoSpaceDN w:val="0"/>
        <w:adjustRightInd w:val="0"/>
        <w:jc w:val="both"/>
        <w:rPr>
          <w:rFonts w:asciiTheme="majorHAnsi" w:hAnsiTheme="majorHAnsi" w:cstheme="majorHAnsi"/>
        </w:rPr>
      </w:pPr>
    </w:p>
    <w:p w14:paraId="4E606A96" w14:textId="454940A5" w:rsidR="00307B56" w:rsidRPr="008E3DAD" w:rsidRDefault="00307B56" w:rsidP="00307B56">
      <w:pPr>
        <w:autoSpaceDE w:val="0"/>
        <w:autoSpaceDN w:val="0"/>
        <w:adjustRightInd w:val="0"/>
        <w:jc w:val="both"/>
        <w:rPr>
          <w:rFonts w:asciiTheme="majorHAnsi" w:hAnsiTheme="majorHAnsi" w:cstheme="majorHAnsi"/>
          <w:b/>
        </w:rPr>
      </w:pPr>
      <w:r w:rsidRPr="008E3DAD">
        <w:rPr>
          <w:rFonts w:asciiTheme="majorHAnsi" w:hAnsiTheme="majorHAnsi" w:cstheme="majorHAnsi"/>
          <w:b/>
        </w:rPr>
        <w:t>058/SPOBRAS/2022</w:t>
      </w:r>
      <w:r w:rsidRPr="008E3DAD">
        <w:rPr>
          <w:rFonts w:asciiTheme="majorHAnsi" w:hAnsiTheme="majorHAnsi" w:cstheme="majorHAnsi"/>
          <w:b/>
        </w:rPr>
        <w:tab/>
        <w:t>SÃO PAULO OBRAS - SP OBRAS</w:t>
      </w:r>
      <w:r w:rsidRPr="008E3DAD">
        <w:rPr>
          <w:rFonts w:asciiTheme="majorHAnsi" w:hAnsiTheme="majorHAnsi" w:cstheme="majorHAnsi"/>
          <w:b/>
        </w:rPr>
        <w:tab/>
        <w:t>CONCORRÊNCIA</w:t>
      </w:r>
      <w:r w:rsidR="0044391F" w:rsidRPr="008E3DAD">
        <w:rPr>
          <w:rFonts w:asciiTheme="majorHAnsi" w:hAnsiTheme="majorHAnsi" w:cstheme="majorHAnsi"/>
          <w:b/>
        </w:rPr>
        <w:tab/>
      </w:r>
    </w:p>
    <w:p w14:paraId="6D1C5576" w14:textId="380DDB8E" w:rsidR="0044391F" w:rsidRPr="008E3DAD" w:rsidRDefault="0044391F" w:rsidP="00307B56">
      <w:pPr>
        <w:autoSpaceDE w:val="0"/>
        <w:autoSpaceDN w:val="0"/>
        <w:adjustRightInd w:val="0"/>
        <w:jc w:val="both"/>
        <w:rPr>
          <w:rFonts w:asciiTheme="majorHAnsi" w:hAnsiTheme="majorHAnsi" w:cstheme="majorHAnsi"/>
        </w:rPr>
      </w:pPr>
      <w:r w:rsidRPr="008E3DAD">
        <w:rPr>
          <w:rFonts w:asciiTheme="majorHAnsi" w:hAnsiTheme="majorHAnsi" w:cstheme="majorHAnsi"/>
        </w:rPr>
        <w:lastRenderedPageBreak/>
        <w:t>17/10/2022 14:30</w:t>
      </w:r>
      <w:r w:rsidRPr="008E3DAD">
        <w:rPr>
          <w:rFonts w:asciiTheme="majorHAnsi" w:hAnsiTheme="majorHAnsi" w:cstheme="majorHAnsi"/>
        </w:rPr>
        <w:tab/>
        <w:t xml:space="preserve">CONTRATAÇÃO DE EMPRESA ESPECIALIZADA EM ENGENHARIA PARA A EXECUÇÃO DE MANUTENÇÃO DE UNIDADES EDUCACIONAIS </w:t>
      </w:r>
      <w:r w:rsidR="00307B56" w:rsidRPr="008E3DAD">
        <w:rPr>
          <w:rFonts w:asciiTheme="majorHAnsi" w:hAnsiTheme="majorHAnsi" w:cstheme="majorHAnsi"/>
        </w:rPr>
        <w:t>-</w:t>
      </w:r>
      <w:r w:rsidRPr="008E3DAD">
        <w:rPr>
          <w:rFonts w:asciiTheme="majorHAnsi" w:hAnsiTheme="majorHAnsi" w:cstheme="majorHAnsi"/>
        </w:rPr>
        <w:t xml:space="preserve"> LOTE 44- DIRETORIA REGIONAL DE EDUCAÇÃO </w:t>
      </w:r>
      <w:r w:rsidR="00307B56" w:rsidRPr="008E3DAD">
        <w:rPr>
          <w:rFonts w:asciiTheme="majorHAnsi" w:hAnsiTheme="majorHAnsi" w:cstheme="majorHAnsi"/>
        </w:rPr>
        <w:t>-</w:t>
      </w:r>
      <w:r w:rsidRPr="008E3DAD">
        <w:rPr>
          <w:rFonts w:asciiTheme="majorHAnsi" w:hAnsiTheme="majorHAnsi" w:cstheme="majorHAnsi"/>
        </w:rPr>
        <w:t xml:space="preserve"> DRE PIRITUBA/JARAGUÁ.</w:t>
      </w:r>
      <w:r w:rsidR="00307B56" w:rsidRPr="008E3DAD">
        <w:rPr>
          <w:rFonts w:asciiTheme="majorHAnsi" w:hAnsiTheme="majorHAnsi" w:cstheme="majorHAnsi"/>
        </w:rPr>
        <w:t xml:space="preserve"> </w:t>
      </w:r>
      <w:hyperlink r:id="rId111" w:history="1">
        <w:r w:rsidR="00307B56" w:rsidRPr="008E3DAD">
          <w:rPr>
            <w:rStyle w:val="Hyperlink"/>
            <w:rFonts w:asciiTheme="majorHAnsi" w:hAnsiTheme="majorHAnsi" w:cstheme="majorHAnsi"/>
          </w:rPr>
          <w:t>http://e-negocioscidadesp.prefeitura.sp.gov.br/ResultadoBusca.aspx#mBsizLL0KvD%2fp0IP%2bTn96Q%3d%3d</w:t>
        </w:r>
      </w:hyperlink>
      <w:r w:rsidR="00307B56" w:rsidRPr="008E3DAD">
        <w:rPr>
          <w:rFonts w:asciiTheme="majorHAnsi" w:hAnsiTheme="majorHAnsi" w:cstheme="majorHAnsi"/>
        </w:rPr>
        <w:t>.</w:t>
      </w:r>
    </w:p>
    <w:p w14:paraId="650C3807" w14:textId="77777777" w:rsidR="0044391F" w:rsidRPr="008E3DAD" w:rsidRDefault="0044391F" w:rsidP="00307B56">
      <w:pPr>
        <w:autoSpaceDE w:val="0"/>
        <w:autoSpaceDN w:val="0"/>
        <w:adjustRightInd w:val="0"/>
        <w:jc w:val="both"/>
        <w:rPr>
          <w:rFonts w:asciiTheme="majorHAnsi" w:hAnsiTheme="majorHAnsi" w:cstheme="majorHAnsi"/>
          <w:b/>
        </w:rPr>
      </w:pPr>
    </w:p>
    <w:p w14:paraId="0306106F" w14:textId="5AAB4F3B" w:rsidR="00307B56" w:rsidRPr="008E3DAD" w:rsidRDefault="00307B56" w:rsidP="00307B56">
      <w:pPr>
        <w:autoSpaceDE w:val="0"/>
        <w:autoSpaceDN w:val="0"/>
        <w:adjustRightInd w:val="0"/>
        <w:jc w:val="both"/>
        <w:rPr>
          <w:rFonts w:asciiTheme="majorHAnsi" w:hAnsiTheme="majorHAnsi" w:cstheme="majorHAnsi"/>
        </w:rPr>
      </w:pPr>
      <w:r w:rsidRPr="008E3DAD">
        <w:rPr>
          <w:rFonts w:asciiTheme="majorHAnsi" w:hAnsiTheme="majorHAnsi" w:cstheme="majorHAnsi"/>
          <w:b/>
        </w:rPr>
        <w:t>057/SPOBRAS/2022</w:t>
      </w:r>
      <w:r w:rsidRPr="008E3DAD">
        <w:rPr>
          <w:rFonts w:asciiTheme="majorHAnsi" w:hAnsiTheme="majorHAnsi" w:cstheme="majorHAnsi"/>
          <w:b/>
        </w:rPr>
        <w:tab/>
        <w:t>SÃO PAULO OBRAS - SP OBRAS</w:t>
      </w:r>
      <w:r w:rsidRPr="008E3DAD">
        <w:rPr>
          <w:rFonts w:asciiTheme="majorHAnsi" w:hAnsiTheme="majorHAnsi" w:cstheme="majorHAnsi"/>
          <w:b/>
        </w:rPr>
        <w:tab/>
        <w:t>CONCORRÊNCIA</w:t>
      </w:r>
      <w:r w:rsidR="0044391F" w:rsidRPr="008E3DAD">
        <w:rPr>
          <w:rFonts w:asciiTheme="majorHAnsi" w:hAnsiTheme="majorHAnsi" w:cstheme="majorHAnsi"/>
        </w:rPr>
        <w:tab/>
      </w:r>
    </w:p>
    <w:p w14:paraId="7307759E" w14:textId="1275AE1F" w:rsidR="0044391F" w:rsidRPr="008E3DAD" w:rsidRDefault="0044391F" w:rsidP="00307B56">
      <w:pPr>
        <w:autoSpaceDE w:val="0"/>
        <w:autoSpaceDN w:val="0"/>
        <w:adjustRightInd w:val="0"/>
        <w:jc w:val="both"/>
        <w:rPr>
          <w:rFonts w:asciiTheme="majorHAnsi" w:hAnsiTheme="majorHAnsi" w:cstheme="majorHAnsi"/>
        </w:rPr>
      </w:pPr>
      <w:r w:rsidRPr="008E3DAD">
        <w:rPr>
          <w:rFonts w:asciiTheme="majorHAnsi" w:hAnsiTheme="majorHAnsi" w:cstheme="majorHAnsi"/>
        </w:rPr>
        <w:t>17/10/2022 11:30</w:t>
      </w:r>
      <w:r w:rsidRPr="008E3DAD">
        <w:rPr>
          <w:rFonts w:asciiTheme="majorHAnsi" w:hAnsiTheme="majorHAnsi" w:cstheme="majorHAnsi"/>
        </w:rPr>
        <w:tab/>
        <w:t xml:space="preserve">CONTRATAÇÃO DE EMPRESA ESPECIALIZADA EM ENGENHARIA PARA A EXECUÇÃO DE MANUTENÇÃO DE UNIDADES EDUCACIONAIS </w:t>
      </w:r>
      <w:r w:rsidR="00307B56" w:rsidRPr="008E3DAD">
        <w:rPr>
          <w:rFonts w:asciiTheme="majorHAnsi" w:hAnsiTheme="majorHAnsi" w:cstheme="majorHAnsi"/>
        </w:rPr>
        <w:t>-</w:t>
      </w:r>
      <w:r w:rsidRPr="008E3DAD">
        <w:rPr>
          <w:rFonts w:asciiTheme="majorHAnsi" w:hAnsiTheme="majorHAnsi" w:cstheme="majorHAnsi"/>
        </w:rPr>
        <w:t xml:space="preserve"> LOTE 42 - DIRETORIA REGIONAL DE EDUCAÇÃO </w:t>
      </w:r>
      <w:r w:rsidR="00307B56" w:rsidRPr="008E3DAD">
        <w:rPr>
          <w:rFonts w:asciiTheme="majorHAnsi" w:hAnsiTheme="majorHAnsi" w:cstheme="majorHAnsi"/>
        </w:rPr>
        <w:t>-</w:t>
      </w:r>
      <w:r w:rsidRPr="008E3DAD">
        <w:rPr>
          <w:rFonts w:asciiTheme="majorHAnsi" w:hAnsiTheme="majorHAnsi" w:cstheme="majorHAnsi"/>
        </w:rPr>
        <w:t xml:space="preserve"> DRE PENHA.</w:t>
      </w:r>
      <w:r w:rsidR="00307B56" w:rsidRPr="008E3DAD">
        <w:rPr>
          <w:rFonts w:asciiTheme="majorHAnsi" w:hAnsiTheme="majorHAnsi" w:cstheme="majorHAnsi"/>
        </w:rPr>
        <w:t xml:space="preserve"> </w:t>
      </w:r>
      <w:hyperlink r:id="rId112" w:history="1">
        <w:r w:rsidR="00307B56" w:rsidRPr="008E3DAD">
          <w:rPr>
            <w:rStyle w:val="Hyperlink"/>
            <w:rFonts w:asciiTheme="majorHAnsi" w:hAnsiTheme="majorHAnsi" w:cstheme="majorHAnsi"/>
          </w:rPr>
          <w:t>http://e-negocioscidadesp.prefeitura.sp.gov.br/ResultadoBusca.aspx#mBsizLL0KvD%2fp0IP%2bTn96Q%3d%3d</w:t>
        </w:r>
      </w:hyperlink>
      <w:r w:rsidR="00307B56" w:rsidRPr="008E3DAD">
        <w:rPr>
          <w:rFonts w:asciiTheme="majorHAnsi" w:hAnsiTheme="majorHAnsi" w:cstheme="majorHAnsi"/>
        </w:rPr>
        <w:t>.</w:t>
      </w:r>
    </w:p>
    <w:p w14:paraId="047DB16C" w14:textId="77777777" w:rsidR="0044391F" w:rsidRPr="008E3DAD" w:rsidRDefault="0044391F" w:rsidP="00307B56">
      <w:pPr>
        <w:autoSpaceDE w:val="0"/>
        <w:autoSpaceDN w:val="0"/>
        <w:adjustRightInd w:val="0"/>
        <w:jc w:val="both"/>
        <w:rPr>
          <w:rFonts w:asciiTheme="majorHAnsi" w:hAnsiTheme="majorHAnsi" w:cstheme="majorHAnsi"/>
          <w:b/>
        </w:rPr>
      </w:pPr>
    </w:p>
    <w:p w14:paraId="1A3A6D2F" w14:textId="5295E760" w:rsidR="00307B56" w:rsidRPr="008E3DAD" w:rsidRDefault="00307B56" w:rsidP="00307B56">
      <w:pPr>
        <w:autoSpaceDE w:val="0"/>
        <w:autoSpaceDN w:val="0"/>
        <w:adjustRightInd w:val="0"/>
        <w:jc w:val="both"/>
        <w:rPr>
          <w:rFonts w:asciiTheme="majorHAnsi" w:hAnsiTheme="majorHAnsi" w:cstheme="majorHAnsi"/>
        </w:rPr>
      </w:pPr>
      <w:r w:rsidRPr="008E3DAD">
        <w:rPr>
          <w:rFonts w:asciiTheme="majorHAnsi" w:hAnsiTheme="majorHAnsi" w:cstheme="majorHAnsi"/>
          <w:b/>
        </w:rPr>
        <w:t>056/SPOBRAS/2022</w:t>
      </w:r>
      <w:r w:rsidRPr="008E3DAD">
        <w:rPr>
          <w:rFonts w:asciiTheme="majorHAnsi" w:hAnsiTheme="majorHAnsi" w:cstheme="majorHAnsi"/>
          <w:b/>
        </w:rPr>
        <w:tab/>
        <w:t>SÃO PAULO OBRAS - SP OBRAS</w:t>
      </w:r>
      <w:r w:rsidRPr="008E3DAD">
        <w:rPr>
          <w:rFonts w:asciiTheme="majorHAnsi" w:hAnsiTheme="majorHAnsi" w:cstheme="majorHAnsi"/>
          <w:b/>
        </w:rPr>
        <w:tab/>
        <w:t>CONCORRÊNCIA</w:t>
      </w:r>
      <w:r w:rsidR="0044391F" w:rsidRPr="008E3DAD">
        <w:rPr>
          <w:rFonts w:asciiTheme="majorHAnsi" w:hAnsiTheme="majorHAnsi" w:cstheme="majorHAnsi"/>
        </w:rPr>
        <w:tab/>
      </w:r>
    </w:p>
    <w:p w14:paraId="64A085CF" w14:textId="35EE08D1" w:rsidR="0044391F" w:rsidRPr="008E3DAD" w:rsidRDefault="0044391F" w:rsidP="00307B56">
      <w:pPr>
        <w:autoSpaceDE w:val="0"/>
        <w:autoSpaceDN w:val="0"/>
        <w:adjustRightInd w:val="0"/>
        <w:jc w:val="both"/>
        <w:rPr>
          <w:rFonts w:asciiTheme="majorHAnsi" w:hAnsiTheme="majorHAnsi" w:cstheme="majorHAnsi"/>
        </w:rPr>
      </w:pPr>
      <w:r w:rsidRPr="008E3DAD">
        <w:rPr>
          <w:rFonts w:asciiTheme="majorHAnsi" w:hAnsiTheme="majorHAnsi" w:cstheme="majorHAnsi"/>
        </w:rPr>
        <w:t>17/10/2022 10:30</w:t>
      </w:r>
      <w:r w:rsidRPr="008E3DAD">
        <w:rPr>
          <w:rFonts w:asciiTheme="majorHAnsi" w:hAnsiTheme="majorHAnsi" w:cstheme="majorHAnsi"/>
        </w:rPr>
        <w:tab/>
        <w:t xml:space="preserve">CONTRATAÇÃO DE EMPRESA ESPECIALIZADA EM ENGENHARIA PARA A EXECUÇÃO DE MANUTENÇÃO DE UNIDADES EDUCACIONAIS </w:t>
      </w:r>
      <w:r w:rsidR="00307B56" w:rsidRPr="008E3DAD">
        <w:rPr>
          <w:rFonts w:asciiTheme="majorHAnsi" w:hAnsiTheme="majorHAnsi" w:cstheme="majorHAnsi"/>
        </w:rPr>
        <w:t>-</w:t>
      </w:r>
      <w:r w:rsidRPr="008E3DAD">
        <w:rPr>
          <w:rFonts w:asciiTheme="majorHAnsi" w:hAnsiTheme="majorHAnsi" w:cstheme="majorHAnsi"/>
        </w:rPr>
        <w:t xml:space="preserve">LOTE 40- DIRETORIA REGIONAL DE EDUCAÇÃO </w:t>
      </w:r>
      <w:r w:rsidR="00307B56" w:rsidRPr="008E3DAD">
        <w:rPr>
          <w:rFonts w:asciiTheme="majorHAnsi" w:hAnsiTheme="majorHAnsi" w:cstheme="majorHAnsi"/>
        </w:rPr>
        <w:t>-</w:t>
      </w:r>
      <w:r w:rsidRPr="008E3DAD">
        <w:rPr>
          <w:rFonts w:asciiTheme="majorHAnsi" w:hAnsiTheme="majorHAnsi" w:cstheme="majorHAnsi"/>
        </w:rPr>
        <w:t xml:space="preserve"> DRE SÃO MIGUEL.</w:t>
      </w:r>
      <w:r w:rsidR="00307B56" w:rsidRPr="008E3DAD">
        <w:rPr>
          <w:rFonts w:asciiTheme="majorHAnsi" w:hAnsiTheme="majorHAnsi" w:cstheme="majorHAnsi"/>
        </w:rPr>
        <w:t xml:space="preserve"> </w:t>
      </w:r>
      <w:hyperlink r:id="rId113" w:history="1">
        <w:r w:rsidR="00307B56" w:rsidRPr="008E3DAD">
          <w:rPr>
            <w:rStyle w:val="Hyperlink"/>
            <w:rFonts w:asciiTheme="majorHAnsi" w:hAnsiTheme="majorHAnsi" w:cstheme="majorHAnsi"/>
          </w:rPr>
          <w:t>http://e-negocioscidadesp.prefeitura.sp.gov.br/ResultadoBusca.aspx#mBsizLL0KvD%2fp0IP%2bTn96Q%3d%3d</w:t>
        </w:r>
      </w:hyperlink>
      <w:r w:rsidR="00307B56" w:rsidRPr="008E3DAD">
        <w:rPr>
          <w:rFonts w:asciiTheme="majorHAnsi" w:hAnsiTheme="majorHAnsi" w:cstheme="majorHAnsi"/>
        </w:rPr>
        <w:t>.</w:t>
      </w:r>
    </w:p>
    <w:p w14:paraId="20CE4ACF" w14:textId="77777777" w:rsidR="0044391F" w:rsidRPr="008E3DAD" w:rsidRDefault="0044391F" w:rsidP="00307B56">
      <w:pPr>
        <w:autoSpaceDE w:val="0"/>
        <w:autoSpaceDN w:val="0"/>
        <w:adjustRightInd w:val="0"/>
        <w:jc w:val="both"/>
        <w:rPr>
          <w:rFonts w:asciiTheme="majorHAnsi" w:hAnsiTheme="majorHAnsi" w:cstheme="majorHAnsi"/>
          <w:b/>
        </w:rPr>
      </w:pPr>
    </w:p>
    <w:p w14:paraId="2641D1D6" w14:textId="77777777" w:rsidR="00307B56" w:rsidRPr="008E3DAD" w:rsidRDefault="00307B56" w:rsidP="00307B56">
      <w:pPr>
        <w:autoSpaceDE w:val="0"/>
        <w:autoSpaceDN w:val="0"/>
        <w:adjustRightInd w:val="0"/>
        <w:jc w:val="both"/>
        <w:rPr>
          <w:rFonts w:asciiTheme="majorHAnsi" w:hAnsiTheme="majorHAnsi" w:cstheme="majorHAnsi"/>
        </w:rPr>
      </w:pPr>
      <w:r w:rsidRPr="008E3DAD">
        <w:rPr>
          <w:rFonts w:asciiTheme="majorHAnsi" w:hAnsiTheme="majorHAnsi" w:cstheme="majorHAnsi"/>
          <w:b/>
        </w:rPr>
        <w:t>09/SUB-JT/2022</w:t>
      </w:r>
      <w:r w:rsidRPr="008E3DAD">
        <w:rPr>
          <w:rFonts w:asciiTheme="majorHAnsi" w:hAnsiTheme="majorHAnsi" w:cstheme="majorHAnsi"/>
          <w:b/>
        </w:rPr>
        <w:tab/>
        <w:t>PREFEITURA REGIONAL JAÇANÃ/TREMEMBÉ - PRJT</w:t>
      </w:r>
      <w:r w:rsidRPr="008E3DAD">
        <w:rPr>
          <w:rFonts w:asciiTheme="majorHAnsi" w:hAnsiTheme="majorHAnsi" w:cstheme="majorHAnsi"/>
          <w:b/>
        </w:rPr>
        <w:tab/>
        <w:t>CONCORRÊNCIA</w:t>
      </w:r>
      <w:r w:rsidR="0044391F" w:rsidRPr="008E3DAD">
        <w:rPr>
          <w:rFonts w:asciiTheme="majorHAnsi" w:hAnsiTheme="majorHAnsi" w:cstheme="majorHAnsi"/>
        </w:rPr>
        <w:tab/>
      </w:r>
    </w:p>
    <w:p w14:paraId="23D4EEDE" w14:textId="461BB4B1" w:rsidR="0044391F" w:rsidRPr="008E3DAD" w:rsidRDefault="0044391F" w:rsidP="00307B56">
      <w:pPr>
        <w:autoSpaceDE w:val="0"/>
        <w:autoSpaceDN w:val="0"/>
        <w:adjustRightInd w:val="0"/>
        <w:jc w:val="both"/>
        <w:rPr>
          <w:rFonts w:asciiTheme="majorHAnsi" w:hAnsiTheme="majorHAnsi" w:cstheme="majorHAnsi"/>
        </w:rPr>
      </w:pPr>
      <w:r w:rsidRPr="008E3DAD">
        <w:rPr>
          <w:rFonts w:asciiTheme="majorHAnsi" w:hAnsiTheme="majorHAnsi" w:cstheme="majorHAnsi"/>
        </w:rPr>
        <w:t>17/10/2022 10:00</w:t>
      </w:r>
      <w:r w:rsidRPr="008E3DAD">
        <w:rPr>
          <w:rFonts w:asciiTheme="majorHAnsi" w:hAnsiTheme="majorHAnsi" w:cstheme="majorHAnsi"/>
        </w:rPr>
        <w:tab/>
        <w:t>CONTRATAÇÃO DE EMPRESA ESPECIALIZADA PARA OBRA CANALIZAÇÃO DE CÓRREGO E RUA SANTA ISABEL E RUA NOVE - JARDIM HEBROM</w:t>
      </w:r>
      <w:r w:rsidR="00307B56" w:rsidRPr="008E3DAD">
        <w:rPr>
          <w:rFonts w:asciiTheme="majorHAnsi" w:hAnsiTheme="majorHAnsi" w:cstheme="majorHAnsi"/>
        </w:rPr>
        <w:t xml:space="preserve"> </w:t>
      </w:r>
      <w:hyperlink r:id="rId114" w:history="1">
        <w:r w:rsidR="00307B56" w:rsidRPr="008E3DAD">
          <w:rPr>
            <w:rStyle w:val="Hyperlink"/>
            <w:rFonts w:asciiTheme="majorHAnsi" w:hAnsiTheme="majorHAnsi" w:cstheme="majorHAnsi"/>
          </w:rPr>
          <w:t>http://e-negocioscidadesp.prefeitura.sp.gov.br/ResultadoBusca.aspx#mBsizLL0KvD%2fp0IP%2bTn96Q%3d%3d</w:t>
        </w:r>
      </w:hyperlink>
      <w:r w:rsidR="00307B56" w:rsidRPr="008E3DAD">
        <w:rPr>
          <w:rFonts w:asciiTheme="majorHAnsi" w:hAnsiTheme="majorHAnsi" w:cstheme="majorHAnsi"/>
        </w:rPr>
        <w:t>.</w:t>
      </w:r>
    </w:p>
    <w:p w14:paraId="3DCAC192" w14:textId="1530B34E" w:rsidR="0044391F" w:rsidRPr="008E3DAD" w:rsidRDefault="00307B56" w:rsidP="00307B56">
      <w:pPr>
        <w:autoSpaceDE w:val="0"/>
        <w:autoSpaceDN w:val="0"/>
        <w:adjustRightInd w:val="0"/>
        <w:jc w:val="both"/>
        <w:rPr>
          <w:rFonts w:asciiTheme="majorHAnsi" w:hAnsiTheme="majorHAnsi" w:cstheme="majorHAnsi"/>
          <w:b/>
        </w:rPr>
      </w:pPr>
      <w:r w:rsidRPr="008E3DAD">
        <w:rPr>
          <w:rFonts w:asciiTheme="majorHAnsi" w:hAnsiTheme="majorHAnsi" w:cstheme="majorHAnsi"/>
        </w:rPr>
        <w:t xml:space="preserve"> </w:t>
      </w:r>
    </w:p>
    <w:p w14:paraId="282270B5" w14:textId="5429DAFF" w:rsidR="00307B56" w:rsidRPr="008E3DAD" w:rsidRDefault="00307B56" w:rsidP="00307B56">
      <w:pPr>
        <w:autoSpaceDE w:val="0"/>
        <w:autoSpaceDN w:val="0"/>
        <w:adjustRightInd w:val="0"/>
        <w:jc w:val="both"/>
        <w:rPr>
          <w:rFonts w:asciiTheme="majorHAnsi" w:hAnsiTheme="majorHAnsi" w:cstheme="majorHAnsi"/>
        </w:rPr>
      </w:pPr>
      <w:r w:rsidRPr="008E3DAD">
        <w:rPr>
          <w:rFonts w:asciiTheme="majorHAnsi" w:hAnsiTheme="majorHAnsi" w:cstheme="majorHAnsi"/>
          <w:b/>
        </w:rPr>
        <w:t>055/SPOBRAS/2022</w:t>
      </w:r>
      <w:r w:rsidRPr="008E3DAD">
        <w:rPr>
          <w:rFonts w:asciiTheme="majorHAnsi" w:hAnsiTheme="majorHAnsi" w:cstheme="majorHAnsi"/>
          <w:b/>
        </w:rPr>
        <w:tab/>
        <w:t>SÃO PAULO OBRAS - SP OBRAS</w:t>
      </w:r>
      <w:r w:rsidRPr="008E3DAD">
        <w:rPr>
          <w:rFonts w:asciiTheme="majorHAnsi" w:hAnsiTheme="majorHAnsi" w:cstheme="majorHAnsi"/>
          <w:b/>
        </w:rPr>
        <w:tab/>
        <w:t>CONCORRÊNCIA</w:t>
      </w:r>
      <w:r w:rsidR="0044391F" w:rsidRPr="008E3DAD">
        <w:rPr>
          <w:rFonts w:asciiTheme="majorHAnsi" w:hAnsiTheme="majorHAnsi" w:cstheme="majorHAnsi"/>
        </w:rPr>
        <w:tab/>
      </w:r>
    </w:p>
    <w:p w14:paraId="3ADC6FB3" w14:textId="4C4A876D" w:rsidR="0044391F" w:rsidRPr="008E3DAD" w:rsidRDefault="0044391F" w:rsidP="00307B56">
      <w:pPr>
        <w:autoSpaceDE w:val="0"/>
        <w:autoSpaceDN w:val="0"/>
        <w:adjustRightInd w:val="0"/>
        <w:jc w:val="both"/>
        <w:rPr>
          <w:rFonts w:asciiTheme="majorHAnsi" w:hAnsiTheme="majorHAnsi" w:cstheme="majorHAnsi"/>
        </w:rPr>
      </w:pPr>
      <w:r w:rsidRPr="008E3DAD">
        <w:rPr>
          <w:rFonts w:asciiTheme="majorHAnsi" w:hAnsiTheme="majorHAnsi" w:cstheme="majorHAnsi"/>
        </w:rPr>
        <w:t>17/10/2022 09:30</w:t>
      </w:r>
      <w:r w:rsidRPr="008E3DAD">
        <w:rPr>
          <w:rFonts w:asciiTheme="majorHAnsi" w:hAnsiTheme="majorHAnsi" w:cstheme="majorHAnsi"/>
        </w:rPr>
        <w:tab/>
        <w:t xml:space="preserve">CONTRATAÇÃO DE EMPRESA ESPECIALIZADA EM ENGENHARIA PARA A EXECUÇÃO DE MANUTENÇÃO DE UNIDADES EDUCACIONAIS </w:t>
      </w:r>
      <w:r w:rsidR="00307B56" w:rsidRPr="008E3DAD">
        <w:rPr>
          <w:rFonts w:asciiTheme="majorHAnsi" w:hAnsiTheme="majorHAnsi" w:cstheme="majorHAnsi"/>
        </w:rPr>
        <w:t>-</w:t>
      </w:r>
      <w:r w:rsidRPr="008E3DAD">
        <w:rPr>
          <w:rFonts w:asciiTheme="majorHAnsi" w:hAnsiTheme="majorHAnsi" w:cstheme="majorHAnsi"/>
        </w:rPr>
        <w:t xml:space="preserve">LOTE 29- DIRETORIA REGIONAL DE EDUCAÇÃO </w:t>
      </w:r>
      <w:r w:rsidR="00307B56" w:rsidRPr="008E3DAD">
        <w:rPr>
          <w:rFonts w:asciiTheme="majorHAnsi" w:hAnsiTheme="majorHAnsi" w:cstheme="majorHAnsi"/>
        </w:rPr>
        <w:t>-</w:t>
      </w:r>
      <w:r w:rsidRPr="008E3DAD">
        <w:rPr>
          <w:rFonts w:asciiTheme="majorHAnsi" w:hAnsiTheme="majorHAnsi" w:cstheme="majorHAnsi"/>
        </w:rPr>
        <w:t xml:space="preserve"> DRE CAPELA DO SOCORRO.</w:t>
      </w:r>
      <w:r w:rsidR="00307B56" w:rsidRPr="008E3DAD">
        <w:rPr>
          <w:rFonts w:asciiTheme="majorHAnsi" w:hAnsiTheme="majorHAnsi" w:cstheme="majorHAnsi"/>
        </w:rPr>
        <w:t xml:space="preserve"> </w:t>
      </w:r>
      <w:hyperlink r:id="rId115" w:history="1">
        <w:r w:rsidR="00307B56" w:rsidRPr="008E3DAD">
          <w:rPr>
            <w:rStyle w:val="Hyperlink"/>
            <w:rFonts w:asciiTheme="majorHAnsi" w:hAnsiTheme="majorHAnsi" w:cstheme="majorHAnsi"/>
          </w:rPr>
          <w:t>http://e-negocioscidadesp.prefeitura.sp.gov.br/ResultadoBusca.aspx#mBsizLL0KvD%2fp0IP%2bTn96Q%3d%3d</w:t>
        </w:r>
      </w:hyperlink>
      <w:r w:rsidR="00307B56" w:rsidRPr="008E3DAD">
        <w:rPr>
          <w:rFonts w:asciiTheme="majorHAnsi" w:hAnsiTheme="majorHAnsi" w:cstheme="majorHAnsi"/>
        </w:rPr>
        <w:t>.</w:t>
      </w:r>
    </w:p>
    <w:p w14:paraId="2670E5AB" w14:textId="77777777" w:rsidR="0044391F" w:rsidRPr="008E3DAD" w:rsidRDefault="0044391F" w:rsidP="00307B56">
      <w:pPr>
        <w:autoSpaceDE w:val="0"/>
        <w:autoSpaceDN w:val="0"/>
        <w:adjustRightInd w:val="0"/>
        <w:jc w:val="both"/>
        <w:rPr>
          <w:rFonts w:asciiTheme="majorHAnsi" w:hAnsiTheme="majorHAnsi" w:cstheme="majorHAnsi"/>
          <w:b/>
        </w:rPr>
      </w:pPr>
    </w:p>
    <w:p w14:paraId="63E9E304" w14:textId="6E5A2379" w:rsidR="00307B56" w:rsidRPr="008E3DAD" w:rsidRDefault="00307B56" w:rsidP="00307B56">
      <w:pPr>
        <w:autoSpaceDE w:val="0"/>
        <w:autoSpaceDN w:val="0"/>
        <w:adjustRightInd w:val="0"/>
        <w:jc w:val="both"/>
        <w:rPr>
          <w:rFonts w:asciiTheme="majorHAnsi" w:hAnsiTheme="majorHAnsi" w:cstheme="majorHAnsi"/>
        </w:rPr>
      </w:pPr>
      <w:r w:rsidRPr="008E3DAD">
        <w:rPr>
          <w:rFonts w:asciiTheme="majorHAnsi" w:hAnsiTheme="majorHAnsi" w:cstheme="majorHAnsi"/>
          <w:b/>
        </w:rPr>
        <w:t>020/2022</w:t>
      </w:r>
      <w:r w:rsidRPr="008E3DAD">
        <w:rPr>
          <w:rFonts w:asciiTheme="majorHAnsi" w:hAnsiTheme="majorHAnsi" w:cstheme="majorHAnsi"/>
          <w:b/>
        </w:rPr>
        <w:tab/>
        <w:t>SÃO PAULO OBRAS - SP OBRAS</w:t>
      </w:r>
      <w:r w:rsidRPr="008E3DAD">
        <w:rPr>
          <w:rFonts w:asciiTheme="majorHAnsi" w:hAnsiTheme="majorHAnsi" w:cstheme="majorHAnsi"/>
          <w:b/>
        </w:rPr>
        <w:tab/>
        <w:t>CONCORRÊNCIA</w:t>
      </w:r>
      <w:r w:rsidR="0044391F" w:rsidRPr="008E3DAD">
        <w:rPr>
          <w:rFonts w:asciiTheme="majorHAnsi" w:hAnsiTheme="majorHAnsi" w:cstheme="majorHAnsi"/>
        </w:rPr>
        <w:tab/>
      </w:r>
    </w:p>
    <w:p w14:paraId="35B5F095" w14:textId="0B91CDB7" w:rsidR="0044391F" w:rsidRPr="008E3DAD" w:rsidRDefault="0044391F" w:rsidP="00307B56">
      <w:pPr>
        <w:autoSpaceDE w:val="0"/>
        <w:autoSpaceDN w:val="0"/>
        <w:adjustRightInd w:val="0"/>
        <w:jc w:val="both"/>
        <w:rPr>
          <w:rFonts w:asciiTheme="majorHAnsi" w:hAnsiTheme="majorHAnsi" w:cstheme="majorHAnsi"/>
        </w:rPr>
      </w:pPr>
      <w:r w:rsidRPr="008E3DAD">
        <w:rPr>
          <w:rFonts w:asciiTheme="majorHAnsi" w:hAnsiTheme="majorHAnsi" w:cstheme="majorHAnsi"/>
        </w:rPr>
        <w:t>14/10/2022 15:30</w:t>
      </w:r>
      <w:r w:rsidRPr="008E3DAD">
        <w:rPr>
          <w:rFonts w:asciiTheme="majorHAnsi" w:hAnsiTheme="majorHAnsi" w:cstheme="majorHAnsi"/>
        </w:rPr>
        <w:tab/>
        <w:t>CONTRATAÇÃO DE EMPRESA ESPECIALIZADA EM ENGENHARIA PARA EXECUÇÃO DE OBRAS E SERVIÇOS DE RECUPERAÇÃO ESTRUTURAL DO VIADUTO OLAVO FONTOURA, PONTE ANHEMBI E PONTE ESTAIADA GOVERNADOR ORESTES QUÉRCIA</w:t>
      </w:r>
      <w:r w:rsidR="00307B56" w:rsidRPr="008E3DAD">
        <w:rPr>
          <w:rFonts w:asciiTheme="majorHAnsi" w:hAnsiTheme="majorHAnsi" w:cstheme="majorHAnsi"/>
        </w:rPr>
        <w:t>-</w:t>
      </w:r>
      <w:r w:rsidRPr="008E3DAD">
        <w:rPr>
          <w:rFonts w:asciiTheme="majorHAnsi" w:hAnsiTheme="majorHAnsi" w:cstheme="majorHAnsi"/>
        </w:rPr>
        <w:t xml:space="preserve"> LOTE 18.</w:t>
      </w:r>
      <w:r w:rsidR="00307B56" w:rsidRPr="008E3DAD">
        <w:rPr>
          <w:rFonts w:asciiTheme="majorHAnsi" w:hAnsiTheme="majorHAnsi" w:cstheme="majorHAnsi"/>
        </w:rPr>
        <w:t xml:space="preserve"> </w:t>
      </w:r>
      <w:hyperlink r:id="rId116" w:history="1">
        <w:r w:rsidR="00307B56" w:rsidRPr="008E3DAD">
          <w:rPr>
            <w:rStyle w:val="Hyperlink"/>
            <w:rFonts w:asciiTheme="majorHAnsi" w:hAnsiTheme="majorHAnsi" w:cstheme="majorHAnsi"/>
          </w:rPr>
          <w:t>http://e-negocioscidadesp.prefeitura.sp.gov.br/ResultadoBusca.aspx#mBsizLL0KvD%2fp0IP%2bTn96Q%3d%3d</w:t>
        </w:r>
      </w:hyperlink>
      <w:r w:rsidR="00307B56" w:rsidRPr="008E3DAD">
        <w:rPr>
          <w:rFonts w:asciiTheme="majorHAnsi" w:hAnsiTheme="majorHAnsi" w:cstheme="majorHAnsi"/>
        </w:rPr>
        <w:t>.</w:t>
      </w:r>
    </w:p>
    <w:p w14:paraId="54278C9D" w14:textId="77777777" w:rsidR="0044391F" w:rsidRPr="008E3DAD" w:rsidRDefault="0044391F" w:rsidP="00307B56">
      <w:pPr>
        <w:autoSpaceDE w:val="0"/>
        <w:autoSpaceDN w:val="0"/>
        <w:adjustRightInd w:val="0"/>
        <w:jc w:val="both"/>
        <w:rPr>
          <w:rFonts w:asciiTheme="majorHAnsi" w:hAnsiTheme="majorHAnsi" w:cstheme="majorHAnsi"/>
          <w:b/>
        </w:rPr>
      </w:pPr>
    </w:p>
    <w:p w14:paraId="5EE67EDB" w14:textId="25E819C1" w:rsidR="00307B56" w:rsidRPr="008E3DAD" w:rsidRDefault="00307B56" w:rsidP="00307B56">
      <w:pPr>
        <w:autoSpaceDE w:val="0"/>
        <w:autoSpaceDN w:val="0"/>
        <w:adjustRightInd w:val="0"/>
        <w:jc w:val="both"/>
        <w:rPr>
          <w:rFonts w:asciiTheme="majorHAnsi" w:hAnsiTheme="majorHAnsi" w:cstheme="majorHAnsi"/>
        </w:rPr>
      </w:pPr>
      <w:r w:rsidRPr="008E3DAD">
        <w:rPr>
          <w:rFonts w:asciiTheme="majorHAnsi" w:hAnsiTheme="majorHAnsi" w:cstheme="majorHAnsi"/>
          <w:b/>
        </w:rPr>
        <w:t>037/2022</w:t>
      </w:r>
      <w:r w:rsidRPr="008E3DAD">
        <w:rPr>
          <w:rFonts w:asciiTheme="majorHAnsi" w:hAnsiTheme="majorHAnsi" w:cstheme="majorHAnsi"/>
          <w:b/>
        </w:rPr>
        <w:tab/>
        <w:t>SÃO PAULO OBRAS - SP OBRAS</w:t>
      </w:r>
      <w:r w:rsidRPr="008E3DAD">
        <w:rPr>
          <w:rFonts w:asciiTheme="majorHAnsi" w:hAnsiTheme="majorHAnsi" w:cstheme="majorHAnsi"/>
          <w:b/>
        </w:rPr>
        <w:tab/>
        <w:t>CONCORRÊNCIA</w:t>
      </w:r>
      <w:r w:rsidR="0044391F" w:rsidRPr="008E3DAD">
        <w:rPr>
          <w:rFonts w:asciiTheme="majorHAnsi" w:hAnsiTheme="majorHAnsi" w:cstheme="majorHAnsi"/>
        </w:rPr>
        <w:tab/>
      </w:r>
    </w:p>
    <w:p w14:paraId="1FDB53B4" w14:textId="56ABA52B" w:rsidR="0044391F" w:rsidRPr="008E3DAD" w:rsidRDefault="0044391F" w:rsidP="00307B56">
      <w:pPr>
        <w:autoSpaceDE w:val="0"/>
        <w:autoSpaceDN w:val="0"/>
        <w:adjustRightInd w:val="0"/>
        <w:jc w:val="both"/>
        <w:rPr>
          <w:rFonts w:asciiTheme="majorHAnsi" w:hAnsiTheme="majorHAnsi" w:cstheme="majorHAnsi"/>
        </w:rPr>
      </w:pPr>
      <w:r w:rsidRPr="008E3DAD">
        <w:rPr>
          <w:rFonts w:asciiTheme="majorHAnsi" w:hAnsiTheme="majorHAnsi" w:cstheme="majorHAnsi"/>
        </w:rPr>
        <w:t>14/10/2022 14:30</w:t>
      </w:r>
      <w:r w:rsidRPr="008E3DAD">
        <w:rPr>
          <w:rFonts w:asciiTheme="majorHAnsi" w:hAnsiTheme="majorHAnsi" w:cstheme="majorHAnsi"/>
        </w:rPr>
        <w:tab/>
        <w:t>CONTRATAÇÃO DE EMPRESA ESPECIALIZADA EM ENGENHARIA PARA EXECUÇÃO DE OBRAS E SERVIÇOS DE RECUPERAÇÃO ESTRUTURAL DO COMPLEXO VIÁRIO ESCOLA DE ENGENHARIA MACKENZIE</w:t>
      </w:r>
      <w:r w:rsidR="00307B56" w:rsidRPr="008E3DAD">
        <w:rPr>
          <w:rFonts w:asciiTheme="majorHAnsi" w:hAnsiTheme="majorHAnsi" w:cstheme="majorHAnsi"/>
        </w:rPr>
        <w:t>-</w:t>
      </w:r>
      <w:r w:rsidRPr="008E3DAD">
        <w:rPr>
          <w:rFonts w:asciiTheme="majorHAnsi" w:hAnsiTheme="majorHAnsi" w:cstheme="majorHAnsi"/>
        </w:rPr>
        <w:t xml:space="preserve"> LOTE 39</w:t>
      </w:r>
      <w:r w:rsidR="00307B56" w:rsidRPr="008E3DAD">
        <w:rPr>
          <w:rFonts w:asciiTheme="majorHAnsi" w:hAnsiTheme="majorHAnsi" w:cstheme="majorHAnsi"/>
        </w:rPr>
        <w:t xml:space="preserve">. </w:t>
      </w:r>
      <w:hyperlink r:id="rId117" w:history="1">
        <w:r w:rsidR="00307B56" w:rsidRPr="008E3DAD">
          <w:rPr>
            <w:rStyle w:val="Hyperlink"/>
            <w:rFonts w:asciiTheme="majorHAnsi" w:hAnsiTheme="majorHAnsi" w:cstheme="majorHAnsi"/>
          </w:rPr>
          <w:t>http://e-negocioscidadesp.prefeitura.sp.gov.br/ResultadoBusca.aspx#mBsizLL0KvD%2fp0IP%2bTn96Q%3d%3d</w:t>
        </w:r>
      </w:hyperlink>
      <w:r w:rsidR="00307B56" w:rsidRPr="008E3DAD">
        <w:rPr>
          <w:rFonts w:asciiTheme="majorHAnsi" w:hAnsiTheme="majorHAnsi" w:cstheme="majorHAnsi"/>
        </w:rPr>
        <w:t>.</w:t>
      </w:r>
    </w:p>
    <w:p w14:paraId="0C4A456B" w14:textId="77777777" w:rsidR="0044391F" w:rsidRPr="008E3DAD" w:rsidRDefault="0044391F" w:rsidP="00307B56">
      <w:pPr>
        <w:autoSpaceDE w:val="0"/>
        <w:autoSpaceDN w:val="0"/>
        <w:adjustRightInd w:val="0"/>
        <w:jc w:val="both"/>
        <w:rPr>
          <w:rFonts w:asciiTheme="majorHAnsi" w:hAnsiTheme="majorHAnsi" w:cstheme="majorHAnsi"/>
          <w:b/>
        </w:rPr>
      </w:pPr>
    </w:p>
    <w:p w14:paraId="6BC4F578" w14:textId="487F45E9" w:rsidR="00307B56" w:rsidRPr="008E3DAD" w:rsidRDefault="00307B56" w:rsidP="00307B56">
      <w:pPr>
        <w:autoSpaceDE w:val="0"/>
        <w:autoSpaceDN w:val="0"/>
        <w:adjustRightInd w:val="0"/>
        <w:jc w:val="both"/>
        <w:rPr>
          <w:rFonts w:asciiTheme="majorHAnsi" w:hAnsiTheme="majorHAnsi" w:cstheme="majorHAnsi"/>
        </w:rPr>
      </w:pPr>
      <w:r w:rsidRPr="008E3DAD">
        <w:rPr>
          <w:rFonts w:asciiTheme="majorHAnsi" w:hAnsiTheme="majorHAnsi" w:cstheme="majorHAnsi"/>
          <w:b/>
        </w:rPr>
        <w:t>036/2022</w:t>
      </w:r>
      <w:r w:rsidRPr="008E3DAD">
        <w:rPr>
          <w:rFonts w:asciiTheme="majorHAnsi" w:hAnsiTheme="majorHAnsi" w:cstheme="majorHAnsi"/>
          <w:b/>
        </w:rPr>
        <w:tab/>
        <w:t>SÃO PAULO OBRAS - SP OBRAS</w:t>
      </w:r>
      <w:r w:rsidRPr="008E3DAD">
        <w:rPr>
          <w:rFonts w:asciiTheme="majorHAnsi" w:hAnsiTheme="majorHAnsi" w:cstheme="majorHAnsi"/>
          <w:b/>
        </w:rPr>
        <w:tab/>
        <w:t>CONCORRÊNCIA</w:t>
      </w:r>
      <w:r w:rsidR="0044391F" w:rsidRPr="008E3DAD">
        <w:rPr>
          <w:rFonts w:asciiTheme="majorHAnsi" w:hAnsiTheme="majorHAnsi" w:cstheme="majorHAnsi"/>
        </w:rPr>
        <w:tab/>
      </w:r>
    </w:p>
    <w:p w14:paraId="2518A7DD" w14:textId="60732D76" w:rsidR="0044391F" w:rsidRPr="008E3DAD" w:rsidRDefault="0044391F" w:rsidP="00307B56">
      <w:pPr>
        <w:autoSpaceDE w:val="0"/>
        <w:autoSpaceDN w:val="0"/>
        <w:adjustRightInd w:val="0"/>
        <w:jc w:val="both"/>
        <w:rPr>
          <w:rFonts w:asciiTheme="majorHAnsi" w:hAnsiTheme="majorHAnsi" w:cstheme="majorHAnsi"/>
        </w:rPr>
      </w:pPr>
      <w:r w:rsidRPr="008E3DAD">
        <w:rPr>
          <w:rFonts w:asciiTheme="majorHAnsi" w:hAnsiTheme="majorHAnsi" w:cstheme="majorHAnsi"/>
        </w:rPr>
        <w:t>14/10/2022 11:30</w:t>
      </w:r>
      <w:r w:rsidRPr="008E3DAD">
        <w:rPr>
          <w:rFonts w:asciiTheme="majorHAnsi" w:hAnsiTheme="majorHAnsi" w:cstheme="majorHAnsi"/>
        </w:rPr>
        <w:tab/>
        <w:t xml:space="preserve">CONTRATAÇÃO DE EMPRESA ESPECIALIZADA EM ENGENHARIA PARA EXECUÇÃO DE OBRAS E SERVIÇOS DE RECUPERAÇÃO ESTRUTURAL DO VIADUTO AUSTREGÉSILO DE ATHAÍDE </w:t>
      </w:r>
      <w:r w:rsidR="00307B56" w:rsidRPr="008E3DAD">
        <w:rPr>
          <w:rFonts w:asciiTheme="majorHAnsi" w:hAnsiTheme="majorHAnsi" w:cstheme="majorHAnsi"/>
        </w:rPr>
        <w:t>-</w:t>
      </w:r>
      <w:r w:rsidRPr="008E3DAD">
        <w:rPr>
          <w:rFonts w:asciiTheme="majorHAnsi" w:hAnsiTheme="majorHAnsi" w:cstheme="majorHAnsi"/>
        </w:rPr>
        <w:t xml:space="preserve"> LOTE 38. </w:t>
      </w:r>
      <w:hyperlink r:id="rId118" w:history="1">
        <w:r w:rsidR="00307B56" w:rsidRPr="008E3DAD">
          <w:rPr>
            <w:rStyle w:val="Hyperlink"/>
            <w:rFonts w:asciiTheme="majorHAnsi" w:hAnsiTheme="majorHAnsi" w:cstheme="majorHAnsi"/>
          </w:rPr>
          <w:t>http://e-negocioscidadesp.prefeitura.sp.gov.br/ResultadoBusca.aspx#mBsizLL0KvD%2fp0IP%2bTn96Q%3d%3d</w:t>
        </w:r>
      </w:hyperlink>
      <w:r w:rsidR="00307B56" w:rsidRPr="008E3DAD">
        <w:rPr>
          <w:rFonts w:asciiTheme="majorHAnsi" w:hAnsiTheme="majorHAnsi" w:cstheme="majorHAnsi"/>
        </w:rPr>
        <w:t>.</w:t>
      </w:r>
    </w:p>
    <w:p w14:paraId="1855E04E" w14:textId="77777777" w:rsidR="0044391F" w:rsidRPr="008E3DAD" w:rsidRDefault="0044391F" w:rsidP="00307B56">
      <w:pPr>
        <w:autoSpaceDE w:val="0"/>
        <w:autoSpaceDN w:val="0"/>
        <w:adjustRightInd w:val="0"/>
        <w:jc w:val="both"/>
        <w:rPr>
          <w:rFonts w:asciiTheme="majorHAnsi" w:hAnsiTheme="majorHAnsi" w:cstheme="majorHAnsi"/>
        </w:rPr>
      </w:pPr>
    </w:p>
    <w:p w14:paraId="3F4A4046" w14:textId="3E603C07" w:rsidR="00307B56" w:rsidRPr="008E3DAD" w:rsidRDefault="00307B56" w:rsidP="00307B56">
      <w:pPr>
        <w:autoSpaceDE w:val="0"/>
        <w:autoSpaceDN w:val="0"/>
        <w:adjustRightInd w:val="0"/>
        <w:jc w:val="both"/>
        <w:rPr>
          <w:rFonts w:asciiTheme="majorHAnsi" w:hAnsiTheme="majorHAnsi" w:cstheme="majorHAnsi"/>
          <w:b/>
        </w:rPr>
      </w:pPr>
      <w:r w:rsidRPr="008E3DAD">
        <w:rPr>
          <w:rFonts w:asciiTheme="majorHAnsi" w:hAnsiTheme="majorHAnsi" w:cstheme="majorHAnsi"/>
          <w:b/>
        </w:rPr>
        <w:t>001/SMT/2021RETOMADA</w:t>
      </w:r>
      <w:r w:rsidRPr="008E3DAD">
        <w:rPr>
          <w:rFonts w:asciiTheme="majorHAnsi" w:hAnsiTheme="majorHAnsi" w:cstheme="majorHAnsi"/>
          <w:b/>
        </w:rPr>
        <w:tab/>
        <w:t>SECRETARIA MUNICIPAL DE MOBILIDADE E TRANSPORTES – SMT – CONCORRÊNCIA</w:t>
      </w:r>
    </w:p>
    <w:p w14:paraId="7FB1A106" w14:textId="1E90A44F" w:rsidR="0044391F" w:rsidRPr="008E3DAD" w:rsidRDefault="0044391F" w:rsidP="00307B56">
      <w:pPr>
        <w:autoSpaceDE w:val="0"/>
        <w:autoSpaceDN w:val="0"/>
        <w:adjustRightInd w:val="0"/>
        <w:jc w:val="both"/>
        <w:rPr>
          <w:rFonts w:asciiTheme="majorHAnsi" w:hAnsiTheme="majorHAnsi" w:cstheme="majorHAnsi"/>
          <w:b/>
        </w:rPr>
      </w:pPr>
      <w:r w:rsidRPr="008E3DAD">
        <w:rPr>
          <w:rFonts w:asciiTheme="majorHAnsi" w:hAnsiTheme="majorHAnsi" w:cstheme="majorHAnsi"/>
        </w:rPr>
        <w:lastRenderedPageBreak/>
        <w:t>14/10/2022 10:05</w:t>
      </w:r>
      <w:r w:rsidRPr="008E3DAD">
        <w:rPr>
          <w:rFonts w:asciiTheme="majorHAnsi" w:hAnsiTheme="majorHAnsi" w:cstheme="majorHAnsi"/>
        </w:rPr>
        <w:tab/>
        <w:t>Contratação de empresa especializada para elaboração de projetos executivos de engenharia, arquitetura e urbanismo nas disciplinas de drenagem, pavimentação, geometria viária, paisagismo, urbanismo, sondagens e levantamento planialtimétrico cadastral, incluindo planilha orçamentária para licitação de obras, memória de cálculo e memorial descritivo, conforme especificações constantes nos Anexos II, II-A, II-B e II-C do Edital.</w:t>
      </w:r>
      <w:r w:rsidR="00307B56" w:rsidRPr="008E3DAD">
        <w:rPr>
          <w:rFonts w:asciiTheme="majorHAnsi" w:hAnsiTheme="majorHAnsi" w:cstheme="majorHAnsi"/>
        </w:rPr>
        <w:t xml:space="preserve"> </w:t>
      </w:r>
      <w:hyperlink r:id="rId119" w:history="1">
        <w:r w:rsidR="00307B56" w:rsidRPr="008E3DAD">
          <w:rPr>
            <w:rStyle w:val="Hyperlink"/>
            <w:rFonts w:asciiTheme="majorHAnsi" w:hAnsiTheme="majorHAnsi" w:cstheme="majorHAnsi"/>
          </w:rPr>
          <w:t>http://e-negocioscidadesp.prefeitura.sp.gov.br/ResultadoBusca.aspx#mBsizLL0KvD%2fp0IP%2bTn96Q%3d%3d</w:t>
        </w:r>
      </w:hyperlink>
      <w:r w:rsidR="00307B56" w:rsidRPr="008E3DAD">
        <w:rPr>
          <w:rFonts w:asciiTheme="majorHAnsi" w:hAnsiTheme="majorHAnsi" w:cstheme="majorHAnsi"/>
        </w:rPr>
        <w:t>.</w:t>
      </w:r>
    </w:p>
    <w:p w14:paraId="0CB99B99" w14:textId="77777777" w:rsidR="0044391F" w:rsidRPr="008E3DAD" w:rsidRDefault="0044391F" w:rsidP="00307B56">
      <w:pPr>
        <w:autoSpaceDE w:val="0"/>
        <w:autoSpaceDN w:val="0"/>
        <w:adjustRightInd w:val="0"/>
        <w:jc w:val="both"/>
        <w:rPr>
          <w:rFonts w:asciiTheme="majorHAnsi" w:hAnsiTheme="majorHAnsi" w:cstheme="majorHAnsi"/>
          <w:b/>
        </w:rPr>
      </w:pPr>
    </w:p>
    <w:p w14:paraId="6CC66ECC" w14:textId="14D342B7" w:rsidR="00307B56" w:rsidRPr="008E3DAD" w:rsidRDefault="00307B56" w:rsidP="00307B56">
      <w:pPr>
        <w:autoSpaceDE w:val="0"/>
        <w:autoSpaceDN w:val="0"/>
        <w:adjustRightInd w:val="0"/>
        <w:jc w:val="both"/>
        <w:rPr>
          <w:rFonts w:asciiTheme="majorHAnsi" w:hAnsiTheme="majorHAnsi" w:cstheme="majorHAnsi"/>
        </w:rPr>
      </w:pPr>
      <w:r w:rsidRPr="008E3DAD">
        <w:rPr>
          <w:rFonts w:asciiTheme="majorHAnsi" w:hAnsiTheme="majorHAnsi" w:cstheme="majorHAnsi"/>
          <w:b/>
        </w:rPr>
        <w:t>035/2022</w:t>
      </w:r>
      <w:r w:rsidRPr="008E3DAD">
        <w:rPr>
          <w:rFonts w:asciiTheme="majorHAnsi" w:hAnsiTheme="majorHAnsi" w:cstheme="majorHAnsi"/>
          <w:b/>
        </w:rPr>
        <w:tab/>
        <w:t>SÃO PAULO OBRAS - SP OBRAS</w:t>
      </w:r>
      <w:r w:rsidRPr="008E3DAD">
        <w:rPr>
          <w:rFonts w:asciiTheme="majorHAnsi" w:hAnsiTheme="majorHAnsi" w:cstheme="majorHAnsi"/>
          <w:b/>
        </w:rPr>
        <w:tab/>
        <w:t>CONCORRÊNCIA</w:t>
      </w:r>
      <w:r w:rsidR="0044391F" w:rsidRPr="008E3DAD">
        <w:rPr>
          <w:rFonts w:asciiTheme="majorHAnsi" w:hAnsiTheme="majorHAnsi" w:cstheme="majorHAnsi"/>
        </w:rPr>
        <w:tab/>
      </w:r>
    </w:p>
    <w:p w14:paraId="5C7B5BE3" w14:textId="26A63D8D" w:rsidR="0044391F" w:rsidRPr="008E3DAD" w:rsidRDefault="0044391F" w:rsidP="00307B56">
      <w:pPr>
        <w:autoSpaceDE w:val="0"/>
        <w:autoSpaceDN w:val="0"/>
        <w:adjustRightInd w:val="0"/>
        <w:jc w:val="both"/>
        <w:rPr>
          <w:rFonts w:asciiTheme="majorHAnsi" w:hAnsiTheme="majorHAnsi" w:cstheme="majorHAnsi"/>
        </w:rPr>
      </w:pPr>
      <w:r w:rsidRPr="008E3DAD">
        <w:rPr>
          <w:rFonts w:asciiTheme="majorHAnsi" w:hAnsiTheme="majorHAnsi" w:cstheme="majorHAnsi"/>
        </w:rPr>
        <w:t>14/10/2022 09:30</w:t>
      </w:r>
      <w:r w:rsidRPr="008E3DAD">
        <w:rPr>
          <w:rFonts w:asciiTheme="majorHAnsi" w:hAnsiTheme="majorHAnsi" w:cstheme="majorHAnsi"/>
        </w:rPr>
        <w:tab/>
        <w:t xml:space="preserve">CONTRATAÇÃO DE EMPRESA ESPECIALIZADA EM ENGENHARIA PARA EXECUÇÃO DE OBRAS E SERVIÇOS DE RECUPERAÇÃO ESTRUTURAL DO COMPLEXO VIÁRIO MARIA MALUF E VIADUTO MINISTRO ALIOMAR BALEEIRO </w:t>
      </w:r>
      <w:r w:rsidR="00307B56" w:rsidRPr="008E3DAD">
        <w:rPr>
          <w:rFonts w:asciiTheme="majorHAnsi" w:hAnsiTheme="majorHAnsi" w:cstheme="majorHAnsi"/>
        </w:rPr>
        <w:t>-</w:t>
      </w:r>
      <w:r w:rsidRPr="008E3DAD">
        <w:rPr>
          <w:rFonts w:asciiTheme="majorHAnsi" w:hAnsiTheme="majorHAnsi" w:cstheme="majorHAnsi"/>
        </w:rPr>
        <w:t xml:space="preserve"> LOTE 37</w:t>
      </w:r>
      <w:r w:rsidR="00307B56" w:rsidRPr="008E3DAD">
        <w:rPr>
          <w:rFonts w:asciiTheme="majorHAnsi" w:hAnsiTheme="majorHAnsi" w:cstheme="majorHAnsi"/>
        </w:rPr>
        <w:t xml:space="preserve">. </w:t>
      </w:r>
      <w:hyperlink r:id="rId120" w:history="1">
        <w:r w:rsidR="00307B56" w:rsidRPr="008E3DAD">
          <w:rPr>
            <w:rStyle w:val="Hyperlink"/>
            <w:rFonts w:asciiTheme="majorHAnsi" w:hAnsiTheme="majorHAnsi" w:cstheme="majorHAnsi"/>
          </w:rPr>
          <w:t>http://e-negocioscidadesp.prefeitura.sp.gov.br/ResultadoBusca.aspx#mBsizLL0KvD%2fp0IP%2bTn96Q%3d%3d</w:t>
        </w:r>
      </w:hyperlink>
      <w:r w:rsidR="00307B56" w:rsidRPr="008E3DAD">
        <w:rPr>
          <w:rFonts w:asciiTheme="majorHAnsi" w:hAnsiTheme="majorHAnsi" w:cstheme="majorHAnsi"/>
        </w:rPr>
        <w:t>.</w:t>
      </w:r>
    </w:p>
    <w:p w14:paraId="032DBD08" w14:textId="77777777" w:rsidR="0044391F" w:rsidRPr="008E3DAD" w:rsidRDefault="0044391F" w:rsidP="00307B56">
      <w:pPr>
        <w:autoSpaceDE w:val="0"/>
        <w:autoSpaceDN w:val="0"/>
        <w:adjustRightInd w:val="0"/>
        <w:jc w:val="both"/>
        <w:rPr>
          <w:rFonts w:asciiTheme="majorHAnsi" w:hAnsiTheme="majorHAnsi" w:cstheme="majorHAnsi"/>
          <w:b/>
        </w:rPr>
      </w:pPr>
    </w:p>
    <w:p w14:paraId="691CE815" w14:textId="3A78CFE8" w:rsidR="00307B56" w:rsidRPr="008E3DAD" w:rsidRDefault="00307B56" w:rsidP="00307B56">
      <w:pPr>
        <w:autoSpaceDE w:val="0"/>
        <w:autoSpaceDN w:val="0"/>
        <w:adjustRightInd w:val="0"/>
        <w:jc w:val="both"/>
        <w:rPr>
          <w:rFonts w:asciiTheme="majorHAnsi" w:hAnsiTheme="majorHAnsi" w:cstheme="majorHAnsi"/>
        </w:rPr>
      </w:pPr>
      <w:r w:rsidRPr="008E3DAD">
        <w:rPr>
          <w:rFonts w:asciiTheme="majorHAnsi" w:hAnsiTheme="majorHAnsi" w:cstheme="majorHAnsi"/>
          <w:b/>
        </w:rPr>
        <w:t>034/2022</w:t>
      </w:r>
      <w:r w:rsidRPr="008E3DAD">
        <w:rPr>
          <w:rFonts w:asciiTheme="majorHAnsi" w:hAnsiTheme="majorHAnsi" w:cstheme="majorHAnsi"/>
          <w:b/>
        </w:rPr>
        <w:tab/>
        <w:t>SÃO PAULO OBRAS - SP OBRAS</w:t>
      </w:r>
      <w:r w:rsidRPr="008E3DAD">
        <w:rPr>
          <w:rFonts w:asciiTheme="majorHAnsi" w:hAnsiTheme="majorHAnsi" w:cstheme="majorHAnsi"/>
          <w:b/>
        </w:rPr>
        <w:tab/>
        <w:t>CONCORRÊNCIA</w:t>
      </w:r>
      <w:r w:rsidR="0044391F" w:rsidRPr="008E3DAD">
        <w:rPr>
          <w:rFonts w:asciiTheme="majorHAnsi" w:hAnsiTheme="majorHAnsi" w:cstheme="majorHAnsi"/>
        </w:rPr>
        <w:tab/>
      </w:r>
    </w:p>
    <w:p w14:paraId="03810549" w14:textId="13397173" w:rsidR="0044391F" w:rsidRPr="008E3DAD" w:rsidRDefault="0044391F" w:rsidP="00307B56">
      <w:pPr>
        <w:autoSpaceDE w:val="0"/>
        <w:autoSpaceDN w:val="0"/>
        <w:adjustRightInd w:val="0"/>
        <w:jc w:val="both"/>
        <w:rPr>
          <w:rFonts w:asciiTheme="majorHAnsi" w:hAnsiTheme="majorHAnsi" w:cstheme="majorHAnsi"/>
        </w:rPr>
      </w:pPr>
      <w:r w:rsidRPr="008E3DAD">
        <w:rPr>
          <w:rFonts w:asciiTheme="majorHAnsi" w:hAnsiTheme="majorHAnsi" w:cstheme="majorHAnsi"/>
        </w:rPr>
        <w:t>13/10/2022 14:30</w:t>
      </w:r>
      <w:r w:rsidRPr="008E3DAD">
        <w:rPr>
          <w:rFonts w:asciiTheme="majorHAnsi" w:hAnsiTheme="majorHAnsi" w:cstheme="majorHAnsi"/>
        </w:rPr>
        <w:tab/>
        <w:t xml:space="preserve">CONTRATAÇÃO DE EMPRESA ESPECIALIZADA EM ENGENHARIA PARA EXECUÇÃO DE OBRAS E SERVIÇOS DE RECUPERAÇÃO ESTRUTURAL DA PONTE VITORINO GOULART DA SILVA </w:t>
      </w:r>
      <w:r w:rsidR="00307B56" w:rsidRPr="008E3DAD">
        <w:rPr>
          <w:rFonts w:asciiTheme="majorHAnsi" w:hAnsiTheme="majorHAnsi" w:cstheme="majorHAnsi"/>
        </w:rPr>
        <w:t>-</w:t>
      </w:r>
      <w:r w:rsidRPr="008E3DAD">
        <w:rPr>
          <w:rFonts w:asciiTheme="majorHAnsi" w:hAnsiTheme="majorHAnsi" w:cstheme="majorHAnsi"/>
        </w:rPr>
        <w:t xml:space="preserve"> LOTE 35</w:t>
      </w:r>
      <w:r w:rsidR="00307B56" w:rsidRPr="008E3DAD">
        <w:rPr>
          <w:rFonts w:asciiTheme="majorHAnsi" w:hAnsiTheme="majorHAnsi" w:cstheme="majorHAnsi"/>
        </w:rPr>
        <w:t xml:space="preserve"> </w:t>
      </w:r>
      <w:hyperlink r:id="rId121" w:history="1">
        <w:r w:rsidR="00307B56" w:rsidRPr="008E3DAD">
          <w:rPr>
            <w:rStyle w:val="Hyperlink"/>
            <w:rFonts w:asciiTheme="majorHAnsi" w:hAnsiTheme="majorHAnsi" w:cstheme="majorHAnsi"/>
          </w:rPr>
          <w:t>http://e-negocioscidadesp.prefeitura.sp.gov.br/ResultadoBusca.aspx#mBsizLL0KvD%2fp0IP%2bTn96Q%3d%3d</w:t>
        </w:r>
      </w:hyperlink>
      <w:r w:rsidR="00307B56" w:rsidRPr="008E3DAD">
        <w:rPr>
          <w:rFonts w:asciiTheme="majorHAnsi" w:hAnsiTheme="majorHAnsi" w:cstheme="majorHAnsi"/>
        </w:rPr>
        <w:t>.</w:t>
      </w:r>
    </w:p>
    <w:p w14:paraId="2559DADB" w14:textId="77777777" w:rsidR="0044391F" w:rsidRPr="008E3DAD" w:rsidRDefault="0044391F" w:rsidP="00307B56">
      <w:pPr>
        <w:autoSpaceDE w:val="0"/>
        <w:autoSpaceDN w:val="0"/>
        <w:adjustRightInd w:val="0"/>
        <w:jc w:val="both"/>
        <w:rPr>
          <w:rFonts w:asciiTheme="majorHAnsi" w:hAnsiTheme="majorHAnsi" w:cstheme="majorHAnsi"/>
          <w:b/>
        </w:rPr>
      </w:pPr>
    </w:p>
    <w:p w14:paraId="4A6E8DFA" w14:textId="1DF83173" w:rsidR="00307B56" w:rsidRPr="008E3DAD" w:rsidRDefault="00307B56" w:rsidP="00307B56">
      <w:pPr>
        <w:autoSpaceDE w:val="0"/>
        <w:autoSpaceDN w:val="0"/>
        <w:adjustRightInd w:val="0"/>
        <w:jc w:val="both"/>
        <w:rPr>
          <w:rFonts w:asciiTheme="majorHAnsi" w:hAnsiTheme="majorHAnsi" w:cstheme="majorHAnsi"/>
        </w:rPr>
      </w:pPr>
      <w:r w:rsidRPr="008E3DAD">
        <w:rPr>
          <w:rFonts w:asciiTheme="majorHAnsi" w:hAnsiTheme="majorHAnsi" w:cstheme="majorHAnsi"/>
          <w:b/>
        </w:rPr>
        <w:t>033/2022</w:t>
      </w:r>
      <w:r w:rsidRPr="008E3DAD">
        <w:rPr>
          <w:rFonts w:asciiTheme="majorHAnsi" w:hAnsiTheme="majorHAnsi" w:cstheme="majorHAnsi"/>
          <w:b/>
        </w:rPr>
        <w:tab/>
        <w:t>SÃO PAULO OBRAS - SP OBRAS</w:t>
      </w:r>
      <w:r w:rsidRPr="008E3DAD">
        <w:rPr>
          <w:rFonts w:asciiTheme="majorHAnsi" w:hAnsiTheme="majorHAnsi" w:cstheme="majorHAnsi"/>
          <w:b/>
        </w:rPr>
        <w:tab/>
        <w:t>CONCORRÊNCIA</w:t>
      </w:r>
      <w:r w:rsidR="0044391F" w:rsidRPr="008E3DAD">
        <w:rPr>
          <w:rFonts w:asciiTheme="majorHAnsi" w:hAnsiTheme="majorHAnsi" w:cstheme="majorHAnsi"/>
        </w:rPr>
        <w:tab/>
      </w:r>
    </w:p>
    <w:p w14:paraId="07B471A1" w14:textId="1DC1FD28" w:rsidR="0044391F" w:rsidRPr="008E3DAD" w:rsidRDefault="0044391F" w:rsidP="00307B56">
      <w:pPr>
        <w:autoSpaceDE w:val="0"/>
        <w:autoSpaceDN w:val="0"/>
        <w:adjustRightInd w:val="0"/>
        <w:jc w:val="both"/>
        <w:rPr>
          <w:rFonts w:asciiTheme="majorHAnsi" w:hAnsiTheme="majorHAnsi" w:cstheme="majorHAnsi"/>
        </w:rPr>
      </w:pPr>
      <w:r w:rsidRPr="008E3DAD">
        <w:rPr>
          <w:rFonts w:asciiTheme="majorHAnsi" w:hAnsiTheme="majorHAnsi" w:cstheme="majorHAnsi"/>
        </w:rPr>
        <w:t>13/10/2022 11:30</w:t>
      </w:r>
      <w:r w:rsidRPr="008E3DAD">
        <w:rPr>
          <w:rFonts w:asciiTheme="majorHAnsi" w:hAnsiTheme="majorHAnsi" w:cstheme="majorHAnsi"/>
        </w:rPr>
        <w:tab/>
        <w:t>CONTRATAÇÃO DE EMPRESA ESPECIALIZADA EM ENGENHARIA PARA EXECUÇÃO DE OBRAS E SERVIÇOS DE RECUPERAÇÃO ESTRUTURAL DO VIADUTO DONA PAULINA E VIADUTO BRIGADEIRO LUIZ ANTONIO</w:t>
      </w:r>
      <w:r w:rsidR="00307B56" w:rsidRPr="008E3DAD">
        <w:rPr>
          <w:rFonts w:asciiTheme="majorHAnsi" w:hAnsiTheme="majorHAnsi" w:cstheme="majorHAnsi"/>
        </w:rPr>
        <w:t>-</w:t>
      </w:r>
      <w:r w:rsidRPr="008E3DAD">
        <w:rPr>
          <w:rFonts w:asciiTheme="majorHAnsi" w:hAnsiTheme="majorHAnsi" w:cstheme="majorHAnsi"/>
        </w:rPr>
        <w:t xml:space="preserve"> LOTE 33</w:t>
      </w:r>
      <w:r w:rsidR="00307B56" w:rsidRPr="008E3DAD">
        <w:rPr>
          <w:rFonts w:asciiTheme="majorHAnsi" w:hAnsiTheme="majorHAnsi" w:cstheme="majorHAnsi"/>
        </w:rPr>
        <w:t xml:space="preserve"> </w:t>
      </w:r>
      <w:hyperlink r:id="rId122" w:history="1">
        <w:r w:rsidR="00307B56" w:rsidRPr="008E3DAD">
          <w:rPr>
            <w:rStyle w:val="Hyperlink"/>
            <w:rFonts w:asciiTheme="majorHAnsi" w:hAnsiTheme="majorHAnsi" w:cstheme="majorHAnsi"/>
          </w:rPr>
          <w:t>http://e-negocioscidadesp.prefeitura.sp.gov.br/ResultadoBusca.aspx#mBsizLL0KvD%2fp0IP%2bTn96Q%3d%3d</w:t>
        </w:r>
      </w:hyperlink>
      <w:r w:rsidR="00307B56" w:rsidRPr="008E3DAD">
        <w:rPr>
          <w:rFonts w:asciiTheme="majorHAnsi" w:hAnsiTheme="majorHAnsi" w:cstheme="majorHAnsi"/>
        </w:rPr>
        <w:t>.</w:t>
      </w:r>
    </w:p>
    <w:p w14:paraId="282B6F4E" w14:textId="77777777" w:rsidR="0044391F" w:rsidRPr="008E3DAD" w:rsidRDefault="0044391F" w:rsidP="00307B56">
      <w:pPr>
        <w:autoSpaceDE w:val="0"/>
        <w:autoSpaceDN w:val="0"/>
        <w:adjustRightInd w:val="0"/>
        <w:jc w:val="both"/>
        <w:rPr>
          <w:rFonts w:asciiTheme="majorHAnsi" w:hAnsiTheme="majorHAnsi" w:cstheme="majorHAnsi"/>
          <w:b/>
        </w:rPr>
      </w:pPr>
    </w:p>
    <w:p w14:paraId="75B77DD2" w14:textId="4FE2A83D" w:rsidR="00307B56" w:rsidRPr="008E3DAD" w:rsidRDefault="00307B56" w:rsidP="00307B56">
      <w:pPr>
        <w:autoSpaceDE w:val="0"/>
        <w:autoSpaceDN w:val="0"/>
        <w:adjustRightInd w:val="0"/>
        <w:jc w:val="both"/>
        <w:rPr>
          <w:rFonts w:asciiTheme="majorHAnsi" w:hAnsiTheme="majorHAnsi" w:cstheme="majorHAnsi"/>
        </w:rPr>
      </w:pPr>
      <w:r w:rsidRPr="008E3DAD">
        <w:rPr>
          <w:rFonts w:asciiTheme="majorHAnsi" w:hAnsiTheme="majorHAnsi" w:cstheme="majorHAnsi"/>
          <w:b/>
        </w:rPr>
        <w:t>05/SEME/2022</w:t>
      </w:r>
      <w:r w:rsidRPr="008E3DAD">
        <w:rPr>
          <w:rFonts w:asciiTheme="majorHAnsi" w:hAnsiTheme="majorHAnsi" w:cstheme="majorHAnsi"/>
          <w:b/>
        </w:rPr>
        <w:tab/>
        <w:t>SECRETARIA MUNICIPAL DE ESPORTES E LAZER - SEME</w:t>
      </w:r>
      <w:r w:rsidRPr="008E3DAD">
        <w:rPr>
          <w:rFonts w:asciiTheme="majorHAnsi" w:hAnsiTheme="majorHAnsi" w:cstheme="majorHAnsi"/>
          <w:b/>
        </w:rPr>
        <w:tab/>
        <w:t>CONCORRÊNCIA</w:t>
      </w:r>
      <w:r w:rsidR="0044391F" w:rsidRPr="008E3DAD">
        <w:rPr>
          <w:rFonts w:asciiTheme="majorHAnsi" w:hAnsiTheme="majorHAnsi" w:cstheme="majorHAnsi"/>
        </w:rPr>
        <w:tab/>
      </w:r>
    </w:p>
    <w:p w14:paraId="3077D221" w14:textId="69E22ED7" w:rsidR="0044391F" w:rsidRPr="008E3DAD" w:rsidRDefault="0044391F" w:rsidP="00307B56">
      <w:pPr>
        <w:autoSpaceDE w:val="0"/>
        <w:autoSpaceDN w:val="0"/>
        <w:adjustRightInd w:val="0"/>
        <w:jc w:val="both"/>
        <w:rPr>
          <w:rFonts w:asciiTheme="majorHAnsi" w:hAnsiTheme="majorHAnsi" w:cstheme="majorHAnsi"/>
        </w:rPr>
      </w:pPr>
      <w:r w:rsidRPr="008E3DAD">
        <w:rPr>
          <w:rFonts w:asciiTheme="majorHAnsi" w:hAnsiTheme="majorHAnsi" w:cstheme="majorHAnsi"/>
        </w:rPr>
        <w:t>13/10/2022 10:00</w:t>
      </w:r>
      <w:r w:rsidRPr="008E3DAD">
        <w:rPr>
          <w:rFonts w:asciiTheme="majorHAnsi" w:hAnsiTheme="majorHAnsi" w:cstheme="majorHAnsi"/>
        </w:rPr>
        <w:tab/>
        <w:t>CONTRATAÇÃO DE EMPRESA DE ENGENHARIA ESPECIALIZADA PARA REQUALIFICAÇÃO DO CENTRO ESPORTIVO THOMAZ MAZZONI, ADAPTANDO AS SUAS INSTALAÇÕES AS NECESSIDADES E REQUISITOS PARA A IMPLANTAÇÃO DO NOVO PROGRAMA DA PREFEITURA MUNICIPAL DE SÃO PAULO DENOMINADO REDE OLÍMPICA.</w:t>
      </w:r>
      <w:r w:rsidR="00307B56" w:rsidRPr="008E3DAD">
        <w:rPr>
          <w:rFonts w:asciiTheme="majorHAnsi" w:hAnsiTheme="majorHAnsi" w:cstheme="majorHAnsi"/>
        </w:rPr>
        <w:t xml:space="preserve"> </w:t>
      </w:r>
      <w:hyperlink r:id="rId123" w:history="1">
        <w:r w:rsidR="00307B56" w:rsidRPr="008E3DAD">
          <w:rPr>
            <w:rStyle w:val="Hyperlink"/>
            <w:rFonts w:asciiTheme="majorHAnsi" w:hAnsiTheme="majorHAnsi" w:cstheme="majorHAnsi"/>
          </w:rPr>
          <w:t>http://e-negocioscidadesp.prefeitura.sp.gov.br/ResultadoBusca.aspx#mBsizLL0KvD%2fp0IP%2bTn96Q%3d%3d</w:t>
        </w:r>
      </w:hyperlink>
      <w:r w:rsidR="00307B56" w:rsidRPr="008E3DAD">
        <w:rPr>
          <w:rFonts w:asciiTheme="majorHAnsi" w:hAnsiTheme="majorHAnsi" w:cstheme="majorHAnsi"/>
        </w:rPr>
        <w:t>.</w:t>
      </w:r>
    </w:p>
    <w:p w14:paraId="5532F343" w14:textId="77777777" w:rsidR="0044391F" w:rsidRPr="008E3DAD" w:rsidRDefault="0044391F" w:rsidP="00307B56">
      <w:pPr>
        <w:autoSpaceDE w:val="0"/>
        <w:autoSpaceDN w:val="0"/>
        <w:adjustRightInd w:val="0"/>
        <w:jc w:val="both"/>
        <w:rPr>
          <w:rFonts w:asciiTheme="majorHAnsi" w:hAnsiTheme="majorHAnsi" w:cstheme="majorHAnsi"/>
          <w:b/>
        </w:rPr>
      </w:pPr>
    </w:p>
    <w:p w14:paraId="1350027F" w14:textId="78C321C4" w:rsidR="00307B56" w:rsidRPr="008E3DAD" w:rsidRDefault="00307B56" w:rsidP="00307B56">
      <w:pPr>
        <w:autoSpaceDE w:val="0"/>
        <w:autoSpaceDN w:val="0"/>
        <w:adjustRightInd w:val="0"/>
        <w:jc w:val="both"/>
        <w:rPr>
          <w:rFonts w:asciiTheme="majorHAnsi" w:hAnsiTheme="majorHAnsi" w:cstheme="majorHAnsi"/>
        </w:rPr>
      </w:pPr>
      <w:r w:rsidRPr="008E3DAD">
        <w:rPr>
          <w:rFonts w:asciiTheme="majorHAnsi" w:hAnsiTheme="majorHAnsi" w:cstheme="majorHAnsi"/>
          <w:b/>
        </w:rPr>
        <w:t>04/SME/2022</w:t>
      </w:r>
      <w:r w:rsidRPr="008E3DAD">
        <w:rPr>
          <w:rFonts w:asciiTheme="majorHAnsi" w:hAnsiTheme="majorHAnsi" w:cstheme="majorHAnsi"/>
          <w:b/>
        </w:rPr>
        <w:tab/>
        <w:t>SECRETARIA MUNICIPAL DE EDUCAÇÃO - SME</w:t>
      </w:r>
      <w:r w:rsidRPr="008E3DAD">
        <w:rPr>
          <w:rFonts w:asciiTheme="majorHAnsi" w:hAnsiTheme="majorHAnsi" w:cstheme="majorHAnsi"/>
          <w:b/>
        </w:rPr>
        <w:tab/>
        <w:t>CONCORRÊNCIA</w:t>
      </w:r>
      <w:r w:rsidR="0044391F" w:rsidRPr="008E3DAD">
        <w:rPr>
          <w:rFonts w:asciiTheme="majorHAnsi" w:hAnsiTheme="majorHAnsi" w:cstheme="majorHAnsi"/>
        </w:rPr>
        <w:tab/>
      </w:r>
    </w:p>
    <w:p w14:paraId="7FC50F01" w14:textId="7863B3EF" w:rsidR="0044391F" w:rsidRPr="008E3DAD" w:rsidRDefault="0044391F" w:rsidP="00307B56">
      <w:pPr>
        <w:autoSpaceDE w:val="0"/>
        <w:autoSpaceDN w:val="0"/>
        <w:adjustRightInd w:val="0"/>
        <w:jc w:val="both"/>
        <w:rPr>
          <w:rFonts w:asciiTheme="majorHAnsi" w:hAnsiTheme="majorHAnsi" w:cstheme="majorHAnsi"/>
        </w:rPr>
      </w:pPr>
      <w:r w:rsidRPr="008E3DAD">
        <w:rPr>
          <w:rFonts w:asciiTheme="majorHAnsi" w:hAnsiTheme="majorHAnsi" w:cstheme="majorHAnsi"/>
        </w:rPr>
        <w:t>13/10/2022 10:00</w:t>
      </w:r>
      <w:r w:rsidRPr="008E3DAD">
        <w:rPr>
          <w:rFonts w:asciiTheme="majorHAnsi" w:hAnsiTheme="majorHAnsi" w:cstheme="majorHAnsi"/>
        </w:rPr>
        <w:tab/>
        <w:t xml:space="preserve">Contratação de serviços e obras de engenharia para reforma das instalações das </w:t>
      </w:r>
      <w:r w:rsidR="00307B56" w:rsidRPr="008E3DAD">
        <w:rPr>
          <w:rFonts w:asciiTheme="majorHAnsi" w:hAnsiTheme="majorHAnsi" w:cstheme="majorHAnsi"/>
        </w:rPr>
        <w:t>s</w:t>
      </w:r>
      <w:r w:rsidRPr="008E3DAD">
        <w:rPr>
          <w:rFonts w:asciiTheme="majorHAnsi" w:hAnsiTheme="majorHAnsi" w:cstheme="majorHAnsi"/>
        </w:rPr>
        <w:t xml:space="preserve">eguintes unidades da SME: LOTE 1 </w:t>
      </w:r>
      <w:r w:rsidR="00307B56" w:rsidRPr="008E3DAD">
        <w:rPr>
          <w:rFonts w:asciiTheme="majorHAnsi" w:hAnsiTheme="majorHAnsi" w:cstheme="majorHAnsi"/>
        </w:rPr>
        <w:t>-</w:t>
      </w:r>
      <w:r w:rsidRPr="008E3DAD">
        <w:rPr>
          <w:rFonts w:asciiTheme="majorHAnsi" w:hAnsiTheme="majorHAnsi" w:cstheme="majorHAnsi"/>
        </w:rPr>
        <w:t xml:space="preserve"> EMEF Luis Washington Vita (DRE-PE) e LOTE 2 </w:t>
      </w:r>
      <w:r w:rsidR="00307B56" w:rsidRPr="008E3DAD">
        <w:rPr>
          <w:rFonts w:asciiTheme="majorHAnsi" w:hAnsiTheme="majorHAnsi" w:cstheme="majorHAnsi"/>
        </w:rPr>
        <w:t>-</w:t>
      </w:r>
      <w:r w:rsidRPr="008E3DAD">
        <w:rPr>
          <w:rFonts w:asciiTheme="majorHAnsi" w:hAnsiTheme="majorHAnsi" w:cstheme="majorHAnsi"/>
        </w:rPr>
        <w:t xml:space="preserve"> EMEF José Maria Whitaker (DRE-SM).</w:t>
      </w:r>
      <w:r w:rsidR="00307B56" w:rsidRPr="008E3DAD">
        <w:rPr>
          <w:rFonts w:asciiTheme="majorHAnsi" w:hAnsiTheme="majorHAnsi" w:cstheme="majorHAnsi"/>
        </w:rPr>
        <w:t xml:space="preserve"> </w:t>
      </w:r>
      <w:hyperlink r:id="rId124" w:history="1">
        <w:r w:rsidR="00307B56" w:rsidRPr="008E3DAD">
          <w:rPr>
            <w:rStyle w:val="Hyperlink"/>
            <w:rFonts w:asciiTheme="majorHAnsi" w:hAnsiTheme="majorHAnsi" w:cstheme="majorHAnsi"/>
          </w:rPr>
          <w:t>http://e-negocioscidadesp.prefeitura.sp.gov.br/ResultadoBusca.aspx#mBsizLL0KvD%2fp0IP%2bTn96Q%3d%3d</w:t>
        </w:r>
      </w:hyperlink>
      <w:r w:rsidR="00307B56" w:rsidRPr="008E3DAD">
        <w:rPr>
          <w:rFonts w:asciiTheme="majorHAnsi" w:hAnsiTheme="majorHAnsi" w:cstheme="majorHAnsi"/>
        </w:rPr>
        <w:t>.</w:t>
      </w:r>
    </w:p>
    <w:p w14:paraId="53E361FC" w14:textId="77777777" w:rsidR="0044391F" w:rsidRPr="008E3DAD" w:rsidRDefault="0044391F" w:rsidP="0044391F">
      <w:pPr>
        <w:autoSpaceDE w:val="0"/>
        <w:autoSpaceDN w:val="0"/>
        <w:adjustRightInd w:val="0"/>
        <w:rPr>
          <w:rFonts w:asciiTheme="majorHAnsi" w:hAnsiTheme="majorHAnsi" w:cstheme="majorHAnsi"/>
          <w:b/>
        </w:rPr>
      </w:pPr>
    </w:p>
    <w:p w14:paraId="0C1B1D04" w14:textId="6402F105" w:rsidR="00307B56" w:rsidRPr="008E3DAD" w:rsidRDefault="00307B56" w:rsidP="0044391F">
      <w:pPr>
        <w:autoSpaceDE w:val="0"/>
        <w:autoSpaceDN w:val="0"/>
        <w:adjustRightInd w:val="0"/>
        <w:rPr>
          <w:rFonts w:asciiTheme="majorHAnsi" w:hAnsiTheme="majorHAnsi" w:cstheme="majorHAnsi"/>
          <w:b/>
        </w:rPr>
      </w:pPr>
      <w:r w:rsidRPr="008E3DAD">
        <w:rPr>
          <w:rFonts w:asciiTheme="majorHAnsi" w:hAnsiTheme="majorHAnsi" w:cstheme="majorHAnsi"/>
          <w:b/>
        </w:rPr>
        <w:t>032/2022</w:t>
      </w:r>
      <w:r w:rsidRPr="008E3DAD">
        <w:rPr>
          <w:rFonts w:asciiTheme="majorHAnsi" w:hAnsiTheme="majorHAnsi" w:cstheme="majorHAnsi"/>
          <w:b/>
        </w:rPr>
        <w:tab/>
        <w:t>SÃO PAULO OBRAS - SP OBRAS</w:t>
      </w:r>
      <w:r w:rsidRPr="008E3DAD">
        <w:rPr>
          <w:rFonts w:asciiTheme="majorHAnsi" w:hAnsiTheme="majorHAnsi" w:cstheme="majorHAnsi"/>
          <w:b/>
        </w:rPr>
        <w:tab/>
        <w:t>CONCORRÊNCIA</w:t>
      </w:r>
      <w:r w:rsidRPr="008E3DAD">
        <w:rPr>
          <w:rFonts w:asciiTheme="majorHAnsi" w:hAnsiTheme="majorHAnsi" w:cstheme="majorHAnsi"/>
          <w:b/>
        </w:rPr>
        <w:tab/>
      </w:r>
    </w:p>
    <w:p w14:paraId="45DDA375" w14:textId="07D16066" w:rsidR="0044391F" w:rsidRPr="008E3DAD" w:rsidRDefault="0044391F" w:rsidP="00307B56">
      <w:pPr>
        <w:autoSpaceDE w:val="0"/>
        <w:autoSpaceDN w:val="0"/>
        <w:adjustRightInd w:val="0"/>
        <w:jc w:val="both"/>
        <w:rPr>
          <w:rFonts w:asciiTheme="majorHAnsi" w:hAnsiTheme="majorHAnsi" w:cstheme="majorHAnsi"/>
        </w:rPr>
      </w:pPr>
      <w:r w:rsidRPr="008E3DAD">
        <w:rPr>
          <w:rFonts w:asciiTheme="majorHAnsi" w:hAnsiTheme="majorHAnsi" w:cstheme="majorHAnsi"/>
        </w:rPr>
        <w:t>13/10/2022 09:30</w:t>
      </w:r>
      <w:r w:rsidRPr="008E3DAD">
        <w:rPr>
          <w:rFonts w:asciiTheme="majorHAnsi" w:hAnsiTheme="majorHAnsi" w:cstheme="majorHAnsi"/>
        </w:rPr>
        <w:tab/>
        <w:t xml:space="preserve">CONTRATAÇÃO DE EMPRESA ESPECIALIZADA EM ENGENHARIA PARA EXECUÇÃO DE OBRAS E SERVIÇOS DE RECUPERAÇÃO ESTRUTURAL DA PONTE TRANSAMÉRICA, VIADUTO FREDERICO EDUARDO MAYR E VIADUTO HONESTINO MONTEIRO GUIMARÃES </w:t>
      </w:r>
      <w:r w:rsidR="00307B56" w:rsidRPr="008E3DAD">
        <w:rPr>
          <w:rFonts w:asciiTheme="majorHAnsi" w:hAnsiTheme="majorHAnsi" w:cstheme="majorHAnsi"/>
        </w:rPr>
        <w:t>-</w:t>
      </w:r>
      <w:r w:rsidRPr="008E3DAD">
        <w:rPr>
          <w:rFonts w:asciiTheme="majorHAnsi" w:hAnsiTheme="majorHAnsi" w:cstheme="majorHAnsi"/>
        </w:rPr>
        <w:t xml:space="preserve"> LOTE 25</w:t>
      </w:r>
      <w:r w:rsidR="00307B56" w:rsidRPr="008E3DAD">
        <w:rPr>
          <w:rFonts w:asciiTheme="majorHAnsi" w:hAnsiTheme="majorHAnsi" w:cstheme="majorHAnsi"/>
        </w:rPr>
        <w:t xml:space="preserve"> </w:t>
      </w:r>
      <w:hyperlink r:id="rId125" w:history="1">
        <w:r w:rsidR="00307B56" w:rsidRPr="008E3DAD">
          <w:rPr>
            <w:rStyle w:val="Hyperlink"/>
            <w:rFonts w:asciiTheme="majorHAnsi" w:hAnsiTheme="majorHAnsi" w:cstheme="majorHAnsi"/>
          </w:rPr>
          <w:t>http://e-negocioscidadesp.prefeitura.sp.gov.br/ResultadoBusca.aspx#mBsizLL0KvD%2fp0IP%2bTn96Q%3d%3d</w:t>
        </w:r>
      </w:hyperlink>
      <w:r w:rsidR="00307B56" w:rsidRPr="008E3DAD">
        <w:rPr>
          <w:rFonts w:asciiTheme="majorHAnsi" w:hAnsiTheme="majorHAnsi" w:cstheme="majorHAnsi"/>
        </w:rPr>
        <w:t>.</w:t>
      </w:r>
    </w:p>
    <w:p w14:paraId="539D4816" w14:textId="77777777" w:rsidR="0044391F" w:rsidRPr="008E3DAD" w:rsidRDefault="0044391F" w:rsidP="0044391F">
      <w:pPr>
        <w:autoSpaceDE w:val="0"/>
        <w:autoSpaceDN w:val="0"/>
        <w:adjustRightInd w:val="0"/>
        <w:rPr>
          <w:rFonts w:asciiTheme="majorHAnsi" w:hAnsiTheme="majorHAnsi" w:cstheme="majorHAnsi"/>
          <w:b/>
        </w:rPr>
      </w:pPr>
    </w:p>
    <w:p w14:paraId="58C752D0" w14:textId="6DAC1E15" w:rsidR="00307B56" w:rsidRPr="008E3DAD" w:rsidRDefault="00307B56" w:rsidP="00307B56">
      <w:pPr>
        <w:autoSpaceDE w:val="0"/>
        <w:autoSpaceDN w:val="0"/>
        <w:adjustRightInd w:val="0"/>
        <w:jc w:val="both"/>
        <w:rPr>
          <w:rFonts w:asciiTheme="majorHAnsi" w:hAnsiTheme="majorHAnsi" w:cstheme="majorHAnsi"/>
        </w:rPr>
      </w:pPr>
      <w:r w:rsidRPr="008E3DAD">
        <w:rPr>
          <w:rFonts w:asciiTheme="majorHAnsi" w:hAnsiTheme="majorHAnsi" w:cstheme="majorHAnsi"/>
          <w:b/>
        </w:rPr>
        <w:t>005/22</w:t>
      </w:r>
      <w:r w:rsidRPr="008E3DAD">
        <w:rPr>
          <w:rFonts w:asciiTheme="majorHAnsi" w:hAnsiTheme="majorHAnsi" w:cstheme="majorHAnsi"/>
          <w:b/>
        </w:rPr>
        <w:tab/>
        <w:t>COMPANHIA METROPOLITANA DE HABITAÇÃO DE SÃO PAULO - COHAB</w:t>
      </w:r>
      <w:r w:rsidRPr="008E3DAD">
        <w:rPr>
          <w:rFonts w:asciiTheme="majorHAnsi" w:hAnsiTheme="majorHAnsi" w:cstheme="majorHAnsi"/>
          <w:b/>
        </w:rPr>
        <w:tab/>
        <w:t>CONCORRÊNCIA</w:t>
      </w:r>
      <w:r w:rsidR="0044391F" w:rsidRPr="008E3DAD">
        <w:rPr>
          <w:rFonts w:asciiTheme="majorHAnsi" w:hAnsiTheme="majorHAnsi" w:cstheme="majorHAnsi"/>
        </w:rPr>
        <w:tab/>
      </w:r>
    </w:p>
    <w:p w14:paraId="62D4905A" w14:textId="71C0CA3B" w:rsidR="0044391F" w:rsidRPr="008E3DAD" w:rsidRDefault="0044391F" w:rsidP="00307B56">
      <w:pPr>
        <w:autoSpaceDE w:val="0"/>
        <w:autoSpaceDN w:val="0"/>
        <w:adjustRightInd w:val="0"/>
        <w:jc w:val="both"/>
        <w:rPr>
          <w:rFonts w:asciiTheme="majorHAnsi" w:hAnsiTheme="majorHAnsi" w:cstheme="majorHAnsi"/>
        </w:rPr>
      </w:pPr>
      <w:r w:rsidRPr="008E3DAD">
        <w:rPr>
          <w:rFonts w:asciiTheme="majorHAnsi" w:hAnsiTheme="majorHAnsi" w:cstheme="majorHAnsi"/>
        </w:rPr>
        <w:lastRenderedPageBreak/>
        <w:t>11/10/2022 10:30</w:t>
      </w:r>
      <w:r w:rsidRPr="008E3DAD">
        <w:rPr>
          <w:rFonts w:asciiTheme="majorHAnsi" w:hAnsiTheme="majorHAnsi" w:cstheme="majorHAnsi"/>
        </w:rPr>
        <w:tab/>
        <w:t>CONTRATAÇÃO DE EMPRESA ESPECIALIZADA PARA EXECUÇÃO DE MURO DE FECHAMENTO, MANUTENÇÃO DE PASSEIOS, DEMOLIÇÕES E LIMPEZA GERAL, BEM COMO, READEQUAÇÕES E MELHORIAS NAS INSTALAÇÕES DOS EQUIPAMENTOS DE USO COMUNITÁRIO, PERTENCENTE AO CENTRO COMUNITÁRIO LOCALIZADO NA RUA PEDRO DE SEABRA, N° 160, JARDIM SÃO PAULO, GUAIANASES-SP, PREFEITURA REGIONAL DE GUAIANASES, NOS TERMOS DAS ESPECIFICAÇÕES QUE INTEGRAM O EDITAL E SEUS ANEXOS.</w:t>
      </w:r>
      <w:r w:rsidR="00307B56" w:rsidRPr="008E3DAD">
        <w:rPr>
          <w:rFonts w:asciiTheme="majorHAnsi" w:hAnsiTheme="majorHAnsi" w:cstheme="majorHAnsi"/>
        </w:rPr>
        <w:t xml:space="preserve"> </w:t>
      </w:r>
      <w:hyperlink r:id="rId126" w:history="1">
        <w:r w:rsidR="00307B56" w:rsidRPr="008E3DAD">
          <w:rPr>
            <w:rStyle w:val="Hyperlink"/>
            <w:rFonts w:asciiTheme="majorHAnsi" w:hAnsiTheme="majorHAnsi" w:cstheme="majorHAnsi"/>
          </w:rPr>
          <w:t>http://e-negocioscidadesp.prefeitura.sp.gov.br/ResultadoBusca.aspx#mBsizLL0KvD%2fp0IP%2bTn96Q%3d%3d</w:t>
        </w:r>
      </w:hyperlink>
      <w:r w:rsidR="00307B56" w:rsidRPr="008E3DAD">
        <w:rPr>
          <w:rFonts w:asciiTheme="majorHAnsi" w:hAnsiTheme="majorHAnsi" w:cstheme="majorHAnsi"/>
        </w:rPr>
        <w:t>.</w:t>
      </w:r>
    </w:p>
    <w:p w14:paraId="1EAB2EB4" w14:textId="77777777" w:rsidR="0044391F" w:rsidRPr="008E3DAD" w:rsidRDefault="0044391F" w:rsidP="00307B56">
      <w:pPr>
        <w:autoSpaceDE w:val="0"/>
        <w:autoSpaceDN w:val="0"/>
        <w:adjustRightInd w:val="0"/>
        <w:jc w:val="both"/>
        <w:rPr>
          <w:rFonts w:asciiTheme="majorHAnsi" w:hAnsiTheme="majorHAnsi" w:cstheme="majorHAnsi"/>
          <w:b/>
        </w:rPr>
      </w:pPr>
    </w:p>
    <w:p w14:paraId="7706470B" w14:textId="79E32E68" w:rsidR="00307B56" w:rsidRPr="008E3DAD" w:rsidRDefault="00307B56" w:rsidP="00307B56">
      <w:pPr>
        <w:autoSpaceDE w:val="0"/>
        <w:autoSpaceDN w:val="0"/>
        <w:adjustRightInd w:val="0"/>
        <w:jc w:val="both"/>
        <w:rPr>
          <w:rFonts w:asciiTheme="majorHAnsi" w:hAnsiTheme="majorHAnsi" w:cstheme="majorHAnsi"/>
        </w:rPr>
      </w:pPr>
      <w:r w:rsidRPr="008E3DAD">
        <w:rPr>
          <w:rFonts w:asciiTheme="majorHAnsi" w:hAnsiTheme="majorHAnsi" w:cstheme="majorHAnsi"/>
          <w:b/>
        </w:rPr>
        <w:t>010/SUB-G/2022</w:t>
      </w:r>
      <w:r w:rsidRPr="008E3DAD">
        <w:rPr>
          <w:rFonts w:asciiTheme="majorHAnsi" w:hAnsiTheme="majorHAnsi" w:cstheme="majorHAnsi"/>
          <w:b/>
        </w:rPr>
        <w:tab/>
        <w:t>PREFEITURA REGIONAL GUAIANASES - PRG</w:t>
      </w:r>
      <w:r w:rsidRPr="008E3DAD">
        <w:rPr>
          <w:rFonts w:asciiTheme="majorHAnsi" w:hAnsiTheme="majorHAnsi" w:cstheme="majorHAnsi"/>
          <w:b/>
        </w:rPr>
        <w:tab/>
        <w:t>CONCORRÊNCIA</w:t>
      </w:r>
      <w:r w:rsidR="0044391F" w:rsidRPr="008E3DAD">
        <w:rPr>
          <w:rFonts w:asciiTheme="majorHAnsi" w:hAnsiTheme="majorHAnsi" w:cstheme="majorHAnsi"/>
        </w:rPr>
        <w:tab/>
      </w:r>
    </w:p>
    <w:p w14:paraId="7DE07593" w14:textId="4D2DAA05" w:rsidR="0044391F" w:rsidRPr="008E3DAD" w:rsidRDefault="0044391F" w:rsidP="00307B56">
      <w:pPr>
        <w:autoSpaceDE w:val="0"/>
        <w:autoSpaceDN w:val="0"/>
        <w:adjustRightInd w:val="0"/>
        <w:jc w:val="both"/>
        <w:rPr>
          <w:rFonts w:asciiTheme="majorHAnsi" w:hAnsiTheme="majorHAnsi" w:cstheme="majorHAnsi"/>
        </w:rPr>
      </w:pPr>
      <w:r w:rsidRPr="008E3DAD">
        <w:rPr>
          <w:rFonts w:asciiTheme="majorHAnsi" w:hAnsiTheme="majorHAnsi" w:cstheme="majorHAnsi"/>
        </w:rPr>
        <w:t>11/10/2022 09:00</w:t>
      </w:r>
      <w:r w:rsidRPr="008E3DAD">
        <w:rPr>
          <w:rFonts w:asciiTheme="majorHAnsi" w:hAnsiTheme="majorHAnsi" w:cstheme="majorHAnsi"/>
        </w:rPr>
        <w:tab/>
        <w:t>Contenção das margens de córrego à Av. Sansão Castelo Branco, no trecho entre a Rua Eugenio Radiante e Rua Manuel Nascimento.</w:t>
      </w:r>
      <w:r w:rsidR="00307B56" w:rsidRPr="008E3DAD">
        <w:rPr>
          <w:rFonts w:asciiTheme="majorHAnsi" w:hAnsiTheme="majorHAnsi" w:cstheme="majorHAnsi"/>
        </w:rPr>
        <w:t xml:space="preserve"> </w:t>
      </w:r>
      <w:hyperlink r:id="rId127" w:history="1">
        <w:r w:rsidR="00307B56" w:rsidRPr="008E3DAD">
          <w:rPr>
            <w:rStyle w:val="Hyperlink"/>
            <w:rFonts w:asciiTheme="majorHAnsi" w:hAnsiTheme="majorHAnsi" w:cstheme="majorHAnsi"/>
          </w:rPr>
          <w:t>http://e-negocioscidadesp.prefeitura.sp.gov.br/ResultadoBusca.aspx#mBsizLL0KvD%2fp0IP%2bTn96Q%3d%3d</w:t>
        </w:r>
      </w:hyperlink>
      <w:r w:rsidR="00307B56" w:rsidRPr="008E3DAD">
        <w:rPr>
          <w:rFonts w:asciiTheme="majorHAnsi" w:hAnsiTheme="majorHAnsi" w:cstheme="majorHAnsi"/>
        </w:rPr>
        <w:t>.</w:t>
      </w:r>
    </w:p>
    <w:p w14:paraId="4792FF32" w14:textId="77777777" w:rsidR="0044391F" w:rsidRPr="008E3DAD" w:rsidRDefault="0044391F" w:rsidP="00307B56">
      <w:pPr>
        <w:autoSpaceDE w:val="0"/>
        <w:autoSpaceDN w:val="0"/>
        <w:adjustRightInd w:val="0"/>
        <w:jc w:val="both"/>
        <w:rPr>
          <w:rFonts w:asciiTheme="majorHAnsi" w:hAnsiTheme="majorHAnsi" w:cstheme="majorHAnsi"/>
          <w:b/>
        </w:rPr>
      </w:pPr>
    </w:p>
    <w:p w14:paraId="205FF7CC" w14:textId="6C86CFC6" w:rsidR="00307B56" w:rsidRPr="008E3DAD" w:rsidRDefault="00307B56" w:rsidP="00307B56">
      <w:pPr>
        <w:autoSpaceDE w:val="0"/>
        <w:autoSpaceDN w:val="0"/>
        <w:adjustRightInd w:val="0"/>
        <w:jc w:val="both"/>
        <w:rPr>
          <w:rFonts w:asciiTheme="majorHAnsi" w:hAnsiTheme="majorHAnsi" w:cstheme="majorHAnsi"/>
          <w:b/>
        </w:rPr>
      </w:pPr>
      <w:r w:rsidRPr="008E3DAD">
        <w:rPr>
          <w:rFonts w:asciiTheme="majorHAnsi" w:hAnsiTheme="majorHAnsi" w:cstheme="majorHAnsi"/>
          <w:b/>
        </w:rPr>
        <w:t>04/SUB-JT/2022</w:t>
      </w:r>
      <w:r w:rsidRPr="008E3DAD">
        <w:rPr>
          <w:rFonts w:asciiTheme="majorHAnsi" w:hAnsiTheme="majorHAnsi" w:cstheme="majorHAnsi"/>
          <w:b/>
        </w:rPr>
        <w:tab/>
        <w:t>PREFEITURA REGIONAL JAÇANÃ/TREMEMBÉ - PRJT</w:t>
      </w:r>
      <w:r w:rsidRPr="008E3DAD">
        <w:rPr>
          <w:rFonts w:asciiTheme="majorHAnsi" w:hAnsiTheme="majorHAnsi" w:cstheme="majorHAnsi"/>
          <w:b/>
        </w:rPr>
        <w:tab/>
        <w:t>CONCORRÊNCIA</w:t>
      </w:r>
      <w:r w:rsidRPr="008E3DAD">
        <w:rPr>
          <w:rFonts w:asciiTheme="majorHAnsi" w:hAnsiTheme="majorHAnsi" w:cstheme="majorHAnsi"/>
          <w:b/>
        </w:rPr>
        <w:tab/>
      </w:r>
    </w:p>
    <w:p w14:paraId="37CEBA35" w14:textId="1CB21618" w:rsidR="0044391F" w:rsidRPr="008E3DAD" w:rsidRDefault="0044391F" w:rsidP="00307B56">
      <w:pPr>
        <w:autoSpaceDE w:val="0"/>
        <w:autoSpaceDN w:val="0"/>
        <w:adjustRightInd w:val="0"/>
        <w:jc w:val="both"/>
        <w:rPr>
          <w:rFonts w:asciiTheme="majorHAnsi" w:hAnsiTheme="majorHAnsi" w:cstheme="majorHAnsi"/>
        </w:rPr>
      </w:pPr>
      <w:r w:rsidRPr="008E3DAD">
        <w:rPr>
          <w:rFonts w:asciiTheme="majorHAnsi" w:hAnsiTheme="majorHAnsi" w:cstheme="majorHAnsi"/>
        </w:rPr>
        <w:t>10/10/2022 10:00</w:t>
      </w:r>
      <w:r w:rsidRPr="008E3DAD">
        <w:rPr>
          <w:rFonts w:asciiTheme="majorHAnsi" w:hAnsiTheme="majorHAnsi" w:cstheme="majorHAnsi"/>
        </w:rPr>
        <w:tab/>
        <w:t xml:space="preserve">CONTRATAÇÃO DE EMPRESA ESPECIALIZADA PARA EXECUÇÃO DE OBRAS DE REVITALIZAÇÃO DE CÓRREGO - TRECHO ENTRE RUA PETÚNIA X AVENIDA NOVA PAULISTA </w:t>
      </w:r>
      <w:r w:rsidR="00307B56" w:rsidRPr="008E3DAD">
        <w:rPr>
          <w:rFonts w:asciiTheme="majorHAnsi" w:hAnsiTheme="majorHAnsi" w:cstheme="majorHAnsi"/>
        </w:rPr>
        <w:t>–</w:t>
      </w:r>
      <w:r w:rsidRPr="008E3DAD">
        <w:rPr>
          <w:rFonts w:asciiTheme="majorHAnsi" w:hAnsiTheme="majorHAnsi" w:cstheme="majorHAnsi"/>
        </w:rPr>
        <w:t xml:space="preserve"> JAÇANÃ</w:t>
      </w:r>
      <w:r w:rsidR="00307B56" w:rsidRPr="008E3DAD">
        <w:rPr>
          <w:rFonts w:asciiTheme="majorHAnsi" w:hAnsiTheme="majorHAnsi" w:cstheme="majorHAnsi"/>
        </w:rPr>
        <w:t xml:space="preserve">. </w:t>
      </w:r>
      <w:hyperlink r:id="rId128" w:history="1">
        <w:r w:rsidR="00307B56" w:rsidRPr="008E3DAD">
          <w:rPr>
            <w:rStyle w:val="Hyperlink"/>
            <w:rFonts w:asciiTheme="majorHAnsi" w:hAnsiTheme="majorHAnsi" w:cstheme="majorHAnsi"/>
          </w:rPr>
          <w:t>http://e-negocioscidadesp.prefeitura.sp.gov.br/ResultadoBusca.aspx#mBsizLL0KvD%2fp0IP%2bTn96Q%3d%3d</w:t>
        </w:r>
      </w:hyperlink>
      <w:r w:rsidR="00307B56" w:rsidRPr="008E3DAD">
        <w:rPr>
          <w:rFonts w:asciiTheme="majorHAnsi" w:hAnsiTheme="majorHAnsi" w:cstheme="majorHAnsi"/>
        </w:rPr>
        <w:t>.</w:t>
      </w:r>
    </w:p>
    <w:p w14:paraId="11740449" w14:textId="77777777" w:rsidR="0044391F" w:rsidRPr="008E3DAD" w:rsidRDefault="0044391F" w:rsidP="00307B56">
      <w:pPr>
        <w:autoSpaceDE w:val="0"/>
        <w:autoSpaceDN w:val="0"/>
        <w:adjustRightInd w:val="0"/>
        <w:jc w:val="both"/>
        <w:rPr>
          <w:rFonts w:asciiTheme="majorHAnsi" w:hAnsiTheme="majorHAnsi" w:cstheme="majorHAnsi"/>
          <w:b/>
        </w:rPr>
      </w:pPr>
    </w:p>
    <w:p w14:paraId="288FF8A0" w14:textId="6E665434" w:rsidR="00307B56" w:rsidRPr="008E3DAD" w:rsidRDefault="00307B56" w:rsidP="00307B56">
      <w:pPr>
        <w:autoSpaceDE w:val="0"/>
        <w:autoSpaceDN w:val="0"/>
        <w:adjustRightInd w:val="0"/>
        <w:jc w:val="both"/>
        <w:rPr>
          <w:rFonts w:asciiTheme="majorHAnsi" w:hAnsiTheme="majorHAnsi" w:cstheme="majorHAnsi"/>
        </w:rPr>
      </w:pPr>
      <w:r w:rsidRPr="008E3DAD">
        <w:rPr>
          <w:rFonts w:asciiTheme="majorHAnsi" w:hAnsiTheme="majorHAnsi" w:cstheme="majorHAnsi"/>
          <w:b/>
        </w:rPr>
        <w:t>038/SPOBRAS/2022</w:t>
      </w:r>
      <w:r w:rsidRPr="008E3DAD">
        <w:rPr>
          <w:rFonts w:asciiTheme="majorHAnsi" w:hAnsiTheme="majorHAnsi" w:cstheme="majorHAnsi"/>
          <w:b/>
        </w:rPr>
        <w:tab/>
        <w:t>SÃO PAULO OBRAS - SP OBRAS</w:t>
      </w:r>
      <w:r w:rsidRPr="008E3DAD">
        <w:rPr>
          <w:rFonts w:asciiTheme="majorHAnsi" w:hAnsiTheme="majorHAnsi" w:cstheme="majorHAnsi"/>
          <w:b/>
        </w:rPr>
        <w:tab/>
        <w:t>CONCORRÊNCIA</w:t>
      </w:r>
      <w:r w:rsidR="0044391F" w:rsidRPr="008E3DAD">
        <w:rPr>
          <w:rFonts w:asciiTheme="majorHAnsi" w:hAnsiTheme="majorHAnsi" w:cstheme="majorHAnsi"/>
        </w:rPr>
        <w:tab/>
      </w:r>
    </w:p>
    <w:p w14:paraId="10CA5D65" w14:textId="4091159C" w:rsidR="0044391F" w:rsidRPr="008E3DAD" w:rsidRDefault="0044391F" w:rsidP="00307B56">
      <w:pPr>
        <w:autoSpaceDE w:val="0"/>
        <w:autoSpaceDN w:val="0"/>
        <w:adjustRightInd w:val="0"/>
        <w:jc w:val="both"/>
        <w:rPr>
          <w:rFonts w:asciiTheme="majorHAnsi" w:hAnsiTheme="majorHAnsi" w:cstheme="majorHAnsi"/>
        </w:rPr>
      </w:pPr>
      <w:r w:rsidRPr="008E3DAD">
        <w:rPr>
          <w:rFonts w:asciiTheme="majorHAnsi" w:hAnsiTheme="majorHAnsi" w:cstheme="majorHAnsi"/>
        </w:rPr>
        <w:t>07/10/2022 14:30</w:t>
      </w:r>
      <w:r w:rsidRPr="008E3DAD">
        <w:rPr>
          <w:rFonts w:asciiTheme="majorHAnsi" w:hAnsiTheme="majorHAnsi" w:cstheme="majorHAnsi"/>
        </w:rPr>
        <w:tab/>
        <w:t xml:space="preserve">CONTRATAÇÃO DE EMPRESA ESPECIALIZADA EM ENGENHARIA PARA A CONSTRUÇÃO DA NOVA UNIDADE EDUCACIONAL </w:t>
      </w:r>
      <w:r w:rsidR="00307B56" w:rsidRPr="008E3DAD">
        <w:rPr>
          <w:rFonts w:asciiTheme="majorHAnsi" w:hAnsiTheme="majorHAnsi" w:cstheme="majorHAnsi"/>
        </w:rPr>
        <w:t>-</w:t>
      </w:r>
      <w:r w:rsidRPr="008E3DAD">
        <w:rPr>
          <w:rFonts w:asciiTheme="majorHAnsi" w:hAnsiTheme="majorHAnsi" w:cstheme="majorHAnsi"/>
        </w:rPr>
        <w:t xml:space="preserve"> CEI VISCONDE DE TAUNA</w:t>
      </w:r>
      <w:r w:rsidR="00307B56" w:rsidRPr="008E3DAD">
        <w:rPr>
          <w:rFonts w:asciiTheme="majorHAnsi" w:hAnsiTheme="majorHAnsi" w:cstheme="majorHAnsi"/>
        </w:rPr>
        <w:t xml:space="preserve"> </w:t>
      </w:r>
      <w:hyperlink r:id="rId129" w:history="1">
        <w:r w:rsidR="00307B56" w:rsidRPr="008E3DAD">
          <w:rPr>
            <w:rStyle w:val="Hyperlink"/>
            <w:rFonts w:asciiTheme="majorHAnsi" w:hAnsiTheme="majorHAnsi" w:cstheme="majorHAnsi"/>
          </w:rPr>
          <w:t>http://e-negocioscidadesp.prefeitura.sp.gov.br/ResultadoBusca.aspx#mBsizLL0KvD%2fp0IP%2bTn96Q%3d%3d</w:t>
        </w:r>
      </w:hyperlink>
      <w:r w:rsidR="00307B56" w:rsidRPr="008E3DAD">
        <w:rPr>
          <w:rFonts w:asciiTheme="majorHAnsi" w:hAnsiTheme="majorHAnsi" w:cstheme="majorHAnsi"/>
        </w:rPr>
        <w:t>.</w:t>
      </w:r>
    </w:p>
    <w:p w14:paraId="2AD50DE2" w14:textId="77777777" w:rsidR="0044391F" w:rsidRPr="008E3DAD" w:rsidRDefault="0044391F" w:rsidP="00307B56">
      <w:pPr>
        <w:autoSpaceDE w:val="0"/>
        <w:autoSpaceDN w:val="0"/>
        <w:adjustRightInd w:val="0"/>
        <w:jc w:val="both"/>
        <w:rPr>
          <w:rFonts w:asciiTheme="majorHAnsi" w:hAnsiTheme="majorHAnsi" w:cstheme="majorHAnsi"/>
          <w:b/>
        </w:rPr>
      </w:pPr>
    </w:p>
    <w:p w14:paraId="4307CDC8" w14:textId="7B0FD9C0" w:rsidR="00307B56" w:rsidRPr="008E3DAD" w:rsidRDefault="00307B56" w:rsidP="00307B56">
      <w:pPr>
        <w:autoSpaceDE w:val="0"/>
        <w:autoSpaceDN w:val="0"/>
        <w:adjustRightInd w:val="0"/>
        <w:jc w:val="both"/>
        <w:rPr>
          <w:rFonts w:asciiTheme="majorHAnsi" w:hAnsiTheme="majorHAnsi" w:cstheme="majorHAnsi"/>
          <w:b/>
        </w:rPr>
      </w:pPr>
      <w:r w:rsidRPr="008E3DAD">
        <w:rPr>
          <w:rFonts w:asciiTheme="majorHAnsi" w:hAnsiTheme="majorHAnsi" w:cstheme="majorHAnsi"/>
          <w:b/>
        </w:rPr>
        <w:t>044/SPOBRAS/2022</w:t>
      </w:r>
      <w:r w:rsidRPr="008E3DAD">
        <w:rPr>
          <w:rFonts w:asciiTheme="majorHAnsi" w:hAnsiTheme="majorHAnsi" w:cstheme="majorHAnsi"/>
          <w:b/>
        </w:rPr>
        <w:tab/>
        <w:t>SÃO PAULO OBRAS - SP OBRAS</w:t>
      </w:r>
      <w:r w:rsidRPr="008E3DAD">
        <w:rPr>
          <w:rFonts w:asciiTheme="majorHAnsi" w:hAnsiTheme="majorHAnsi" w:cstheme="majorHAnsi"/>
          <w:b/>
        </w:rPr>
        <w:tab/>
        <w:t>CONCORRÊNCIA</w:t>
      </w:r>
      <w:r w:rsidRPr="008E3DAD">
        <w:rPr>
          <w:rFonts w:asciiTheme="majorHAnsi" w:hAnsiTheme="majorHAnsi" w:cstheme="majorHAnsi"/>
          <w:b/>
        </w:rPr>
        <w:tab/>
      </w:r>
    </w:p>
    <w:p w14:paraId="6D54FDFD" w14:textId="1D6E3911" w:rsidR="0044391F" w:rsidRPr="008E3DAD" w:rsidRDefault="0044391F" w:rsidP="00307B56">
      <w:pPr>
        <w:autoSpaceDE w:val="0"/>
        <w:autoSpaceDN w:val="0"/>
        <w:adjustRightInd w:val="0"/>
        <w:jc w:val="both"/>
        <w:rPr>
          <w:rFonts w:asciiTheme="majorHAnsi" w:hAnsiTheme="majorHAnsi" w:cstheme="majorHAnsi"/>
        </w:rPr>
      </w:pPr>
      <w:r w:rsidRPr="008E3DAD">
        <w:rPr>
          <w:rFonts w:asciiTheme="majorHAnsi" w:hAnsiTheme="majorHAnsi" w:cstheme="majorHAnsi"/>
        </w:rPr>
        <w:t>07/10/2022 11:30</w:t>
      </w:r>
      <w:r w:rsidRPr="008E3DAD">
        <w:rPr>
          <w:rFonts w:asciiTheme="majorHAnsi" w:hAnsiTheme="majorHAnsi" w:cstheme="majorHAnsi"/>
        </w:rPr>
        <w:tab/>
        <w:t xml:space="preserve">CONTRATAÇÃO DE EMPRESA ESPECIALIZADA EM ENGENHARIA PARA A CONSTRUÇÃO DA NOVA UNIDADE EDUCACIONAL </w:t>
      </w:r>
      <w:r w:rsidR="00307B56" w:rsidRPr="008E3DAD">
        <w:rPr>
          <w:rFonts w:asciiTheme="majorHAnsi" w:hAnsiTheme="majorHAnsi" w:cstheme="majorHAnsi"/>
        </w:rPr>
        <w:t>-</w:t>
      </w:r>
      <w:r w:rsidRPr="008E3DAD">
        <w:rPr>
          <w:rFonts w:asciiTheme="majorHAnsi" w:hAnsiTheme="majorHAnsi" w:cstheme="majorHAnsi"/>
        </w:rPr>
        <w:t xml:space="preserve"> CEI JOSÉ MANUEL CAMISA NOVA – CDHU.</w:t>
      </w:r>
      <w:r w:rsidR="00307B56" w:rsidRPr="008E3DAD">
        <w:rPr>
          <w:rFonts w:asciiTheme="majorHAnsi" w:hAnsiTheme="majorHAnsi" w:cstheme="majorHAnsi"/>
        </w:rPr>
        <w:t xml:space="preserve"> </w:t>
      </w:r>
      <w:hyperlink r:id="rId130" w:history="1">
        <w:r w:rsidR="00307B56" w:rsidRPr="008E3DAD">
          <w:rPr>
            <w:rStyle w:val="Hyperlink"/>
            <w:rFonts w:asciiTheme="majorHAnsi" w:hAnsiTheme="majorHAnsi" w:cstheme="majorHAnsi"/>
          </w:rPr>
          <w:t>http://e-negocioscidadesp.prefeitura.sp.gov.br/ResultadoBusca.aspx#mBsizLL0KvD%2fp0IP%2bTn96Q%3d%3d</w:t>
        </w:r>
      </w:hyperlink>
      <w:r w:rsidR="00307B56" w:rsidRPr="008E3DAD">
        <w:rPr>
          <w:rFonts w:asciiTheme="majorHAnsi" w:hAnsiTheme="majorHAnsi" w:cstheme="majorHAnsi"/>
        </w:rPr>
        <w:t>.</w:t>
      </w:r>
    </w:p>
    <w:p w14:paraId="62A727B5" w14:textId="77777777" w:rsidR="0044391F" w:rsidRPr="008E3DAD" w:rsidRDefault="0044391F" w:rsidP="00307B56">
      <w:pPr>
        <w:autoSpaceDE w:val="0"/>
        <w:autoSpaceDN w:val="0"/>
        <w:adjustRightInd w:val="0"/>
        <w:jc w:val="both"/>
        <w:rPr>
          <w:rFonts w:asciiTheme="majorHAnsi" w:hAnsiTheme="majorHAnsi" w:cstheme="majorHAnsi"/>
          <w:b/>
        </w:rPr>
      </w:pPr>
    </w:p>
    <w:p w14:paraId="64A32F60" w14:textId="7A41D2C2" w:rsidR="00307B56" w:rsidRPr="008E3DAD" w:rsidRDefault="00307B56" w:rsidP="00307B56">
      <w:pPr>
        <w:autoSpaceDE w:val="0"/>
        <w:autoSpaceDN w:val="0"/>
        <w:adjustRightInd w:val="0"/>
        <w:jc w:val="both"/>
        <w:rPr>
          <w:rFonts w:asciiTheme="majorHAnsi" w:hAnsiTheme="majorHAnsi" w:cstheme="majorHAnsi"/>
        </w:rPr>
      </w:pPr>
      <w:r w:rsidRPr="008E3DAD">
        <w:rPr>
          <w:rFonts w:asciiTheme="majorHAnsi" w:hAnsiTheme="majorHAnsi" w:cstheme="majorHAnsi"/>
          <w:b/>
        </w:rPr>
        <w:t>04/SUB/PR/2022</w:t>
      </w:r>
      <w:r w:rsidRPr="008E3DAD">
        <w:rPr>
          <w:rFonts w:asciiTheme="majorHAnsi" w:hAnsiTheme="majorHAnsi" w:cstheme="majorHAnsi"/>
          <w:b/>
        </w:rPr>
        <w:tab/>
        <w:t>PREFEITURA REGIONAL PERUS - PRPR</w:t>
      </w:r>
      <w:r w:rsidRPr="008E3DAD">
        <w:rPr>
          <w:rFonts w:asciiTheme="majorHAnsi" w:hAnsiTheme="majorHAnsi" w:cstheme="majorHAnsi"/>
          <w:b/>
        </w:rPr>
        <w:tab/>
        <w:t>CONCORRÊNCIA</w:t>
      </w:r>
      <w:r w:rsidR="0044391F" w:rsidRPr="008E3DAD">
        <w:rPr>
          <w:rFonts w:asciiTheme="majorHAnsi" w:hAnsiTheme="majorHAnsi" w:cstheme="majorHAnsi"/>
        </w:rPr>
        <w:tab/>
      </w:r>
    </w:p>
    <w:p w14:paraId="4CB9D9F7" w14:textId="7D82E29B" w:rsidR="0044391F" w:rsidRPr="008E3DAD" w:rsidRDefault="0044391F" w:rsidP="00307B56">
      <w:pPr>
        <w:autoSpaceDE w:val="0"/>
        <w:autoSpaceDN w:val="0"/>
        <w:adjustRightInd w:val="0"/>
        <w:jc w:val="both"/>
        <w:rPr>
          <w:rFonts w:asciiTheme="majorHAnsi" w:hAnsiTheme="majorHAnsi" w:cstheme="majorHAnsi"/>
        </w:rPr>
      </w:pPr>
      <w:r w:rsidRPr="008E3DAD">
        <w:rPr>
          <w:rFonts w:asciiTheme="majorHAnsi" w:hAnsiTheme="majorHAnsi" w:cstheme="majorHAnsi"/>
        </w:rPr>
        <w:t>07/10/2022 10:30</w:t>
      </w:r>
      <w:r w:rsidRPr="008E3DAD">
        <w:rPr>
          <w:rFonts w:asciiTheme="majorHAnsi" w:hAnsiTheme="majorHAnsi" w:cstheme="majorHAnsi"/>
        </w:rPr>
        <w:tab/>
        <w:t xml:space="preserve">CONTRATAÇÃO DE EMPRESA PARA CONTENÇÃO DE MARGEM DE CÓRREGO E ADEQUAÇÃO DE DRENAGEM SUPERFICIAL SITUADO NA RUA PIERO TRICCA S/Nº - DISTRITO ANHANGUERA - PERUS </w:t>
      </w:r>
      <w:r w:rsidR="00307B56" w:rsidRPr="008E3DAD">
        <w:rPr>
          <w:rFonts w:asciiTheme="majorHAnsi" w:hAnsiTheme="majorHAnsi" w:cstheme="majorHAnsi"/>
        </w:rPr>
        <w:t>-</w:t>
      </w:r>
      <w:r w:rsidRPr="008E3DAD">
        <w:rPr>
          <w:rFonts w:asciiTheme="majorHAnsi" w:hAnsiTheme="majorHAnsi" w:cstheme="majorHAnsi"/>
        </w:rPr>
        <w:t xml:space="preserve"> SÃO PAULO/SP.</w:t>
      </w:r>
      <w:r w:rsidR="00307B56" w:rsidRPr="008E3DAD">
        <w:rPr>
          <w:rFonts w:asciiTheme="majorHAnsi" w:hAnsiTheme="majorHAnsi" w:cstheme="majorHAnsi"/>
        </w:rPr>
        <w:t xml:space="preserve"> </w:t>
      </w:r>
      <w:hyperlink r:id="rId131" w:history="1">
        <w:r w:rsidR="00307B56" w:rsidRPr="008E3DAD">
          <w:rPr>
            <w:rStyle w:val="Hyperlink"/>
            <w:rFonts w:asciiTheme="majorHAnsi" w:hAnsiTheme="majorHAnsi" w:cstheme="majorHAnsi"/>
          </w:rPr>
          <w:t>http://e-negocioscidadesp.prefeitura.sp.gov.br/ResultadoBusca.aspx#mBsizLL0KvD%2fp0IP%2bTn96Q%3d%3d</w:t>
        </w:r>
      </w:hyperlink>
      <w:r w:rsidR="00307B56" w:rsidRPr="008E3DAD">
        <w:rPr>
          <w:rFonts w:asciiTheme="majorHAnsi" w:hAnsiTheme="majorHAnsi" w:cstheme="majorHAnsi"/>
        </w:rPr>
        <w:t>.</w:t>
      </w:r>
    </w:p>
    <w:p w14:paraId="1D59E594" w14:textId="77777777" w:rsidR="0044391F" w:rsidRPr="008E3DAD" w:rsidRDefault="0044391F" w:rsidP="00307B56">
      <w:pPr>
        <w:autoSpaceDE w:val="0"/>
        <w:autoSpaceDN w:val="0"/>
        <w:adjustRightInd w:val="0"/>
        <w:jc w:val="both"/>
        <w:rPr>
          <w:rFonts w:asciiTheme="majorHAnsi" w:hAnsiTheme="majorHAnsi" w:cstheme="majorHAnsi"/>
          <w:b/>
        </w:rPr>
      </w:pPr>
    </w:p>
    <w:p w14:paraId="119A476B" w14:textId="102A991E" w:rsidR="00307B56" w:rsidRPr="008E3DAD" w:rsidRDefault="00307B56" w:rsidP="00307B56">
      <w:pPr>
        <w:autoSpaceDE w:val="0"/>
        <w:autoSpaceDN w:val="0"/>
        <w:adjustRightInd w:val="0"/>
        <w:jc w:val="both"/>
        <w:rPr>
          <w:rFonts w:asciiTheme="majorHAnsi" w:hAnsiTheme="majorHAnsi" w:cstheme="majorHAnsi"/>
        </w:rPr>
      </w:pPr>
      <w:r w:rsidRPr="008E3DAD">
        <w:rPr>
          <w:rFonts w:asciiTheme="majorHAnsi" w:hAnsiTheme="majorHAnsi" w:cstheme="majorHAnsi"/>
          <w:b/>
        </w:rPr>
        <w:t>03/SUB-JT/2022</w:t>
      </w:r>
      <w:r w:rsidRPr="008E3DAD">
        <w:rPr>
          <w:rFonts w:asciiTheme="majorHAnsi" w:hAnsiTheme="majorHAnsi" w:cstheme="majorHAnsi"/>
          <w:b/>
        </w:rPr>
        <w:tab/>
        <w:t>PREFEITURA REGIONAL JAÇANÃ/TREMEMBÉ - PRJT</w:t>
      </w:r>
      <w:r w:rsidRPr="008E3DAD">
        <w:rPr>
          <w:rFonts w:asciiTheme="majorHAnsi" w:hAnsiTheme="majorHAnsi" w:cstheme="majorHAnsi"/>
          <w:b/>
        </w:rPr>
        <w:tab/>
        <w:t>CONCORRÊNCIA</w:t>
      </w:r>
      <w:r w:rsidR="0044391F" w:rsidRPr="008E3DAD">
        <w:rPr>
          <w:rFonts w:asciiTheme="majorHAnsi" w:hAnsiTheme="majorHAnsi" w:cstheme="majorHAnsi"/>
        </w:rPr>
        <w:tab/>
      </w:r>
    </w:p>
    <w:p w14:paraId="10EBA5AF" w14:textId="66B295A8" w:rsidR="0044391F" w:rsidRPr="008E3DAD" w:rsidRDefault="0044391F" w:rsidP="00307B56">
      <w:pPr>
        <w:autoSpaceDE w:val="0"/>
        <w:autoSpaceDN w:val="0"/>
        <w:adjustRightInd w:val="0"/>
        <w:jc w:val="both"/>
        <w:rPr>
          <w:rFonts w:asciiTheme="majorHAnsi" w:hAnsiTheme="majorHAnsi" w:cstheme="majorHAnsi"/>
        </w:rPr>
      </w:pPr>
      <w:r w:rsidRPr="008E3DAD">
        <w:rPr>
          <w:rFonts w:asciiTheme="majorHAnsi" w:hAnsiTheme="majorHAnsi" w:cstheme="majorHAnsi"/>
        </w:rPr>
        <w:t>07/10/2022 10:00</w:t>
      </w:r>
      <w:r w:rsidRPr="008E3DAD">
        <w:rPr>
          <w:rFonts w:asciiTheme="majorHAnsi" w:hAnsiTheme="majorHAnsi" w:cstheme="majorHAnsi"/>
        </w:rPr>
        <w:tab/>
        <w:t xml:space="preserve">CONTRATAÇÃO DE EMPRESA ESPECIALIZADA PARA EXECUÇÃO DE OBRA DE REVITALIZAÇÃO E CONTENÇÃO DE CÓRREGO - RUA VILARINHO </w:t>
      </w:r>
      <w:r w:rsidR="00307B56" w:rsidRPr="008E3DAD">
        <w:rPr>
          <w:rFonts w:asciiTheme="majorHAnsi" w:hAnsiTheme="majorHAnsi" w:cstheme="majorHAnsi"/>
        </w:rPr>
        <w:t>–</w:t>
      </w:r>
      <w:r w:rsidRPr="008E3DAD">
        <w:rPr>
          <w:rFonts w:asciiTheme="majorHAnsi" w:hAnsiTheme="majorHAnsi" w:cstheme="majorHAnsi"/>
        </w:rPr>
        <w:t xml:space="preserve"> JAÇANÃ</w:t>
      </w:r>
      <w:r w:rsidR="00307B56" w:rsidRPr="008E3DAD">
        <w:rPr>
          <w:rFonts w:asciiTheme="majorHAnsi" w:hAnsiTheme="majorHAnsi" w:cstheme="majorHAnsi"/>
        </w:rPr>
        <w:t xml:space="preserve">. </w:t>
      </w:r>
      <w:hyperlink r:id="rId132" w:history="1">
        <w:r w:rsidR="00307B56" w:rsidRPr="008E3DAD">
          <w:rPr>
            <w:rStyle w:val="Hyperlink"/>
            <w:rFonts w:asciiTheme="majorHAnsi" w:hAnsiTheme="majorHAnsi" w:cstheme="majorHAnsi"/>
          </w:rPr>
          <w:t>http://e-negocioscidadesp.prefeitura.sp.gov.br/ResultadoBusca.aspx#mBsizLL0KvD%2fp0IP%2bTn96Q%3d%3d</w:t>
        </w:r>
      </w:hyperlink>
      <w:r w:rsidR="00307B56" w:rsidRPr="008E3DAD">
        <w:rPr>
          <w:rFonts w:asciiTheme="majorHAnsi" w:hAnsiTheme="majorHAnsi" w:cstheme="majorHAnsi"/>
        </w:rPr>
        <w:t>.</w:t>
      </w:r>
    </w:p>
    <w:p w14:paraId="1CC9226E" w14:textId="77777777" w:rsidR="0044391F" w:rsidRPr="008E3DAD" w:rsidRDefault="0044391F" w:rsidP="00307B56">
      <w:pPr>
        <w:autoSpaceDE w:val="0"/>
        <w:autoSpaceDN w:val="0"/>
        <w:adjustRightInd w:val="0"/>
        <w:jc w:val="both"/>
        <w:rPr>
          <w:rFonts w:asciiTheme="majorHAnsi" w:hAnsiTheme="majorHAnsi" w:cstheme="majorHAnsi"/>
          <w:b/>
        </w:rPr>
      </w:pPr>
    </w:p>
    <w:p w14:paraId="6C243A4D" w14:textId="17A894CC" w:rsidR="00307B56" w:rsidRPr="008E3DAD" w:rsidRDefault="00307B56" w:rsidP="00307B56">
      <w:pPr>
        <w:autoSpaceDE w:val="0"/>
        <w:autoSpaceDN w:val="0"/>
        <w:adjustRightInd w:val="0"/>
        <w:jc w:val="both"/>
        <w:rPr>
          <w:rFonts w:asciiTheme="majorHAnsi" w:hAnsiTheme="majorHAnsi" w:cstheme="majorHAnsi"/>
        </w:rPr>
      </w:pPr>
      <w:r w:rsidRPr="008E3DAD">
        <w:rPr>
          <w:rFonts w:asciiTheme="majorHAnsi" w:hAnsiTheme="majorHAnsi" w:cstheme="majorHAnsi"/>
          <w:b/>
        </w:rPr>
        <w:t>025/SPOBRAS/2022</w:t>
      </w:r>
      <w:r w:rsidRPr="008E3DAD">
        <w:rPr>
          <w:rFonts w:asciiTheme="majorHAnsi" w:hAnsiTheme="majorHAnsi" w:cstheme="majorHAnsi"/>
          <w:b/>
        </w:rPr>
        <w:tab/>
        <w:t>SÃO PAULO OBRAS - SP OBRAS</w:t>
      </w:r>
      <w:r w:rsidRPr="008E3DAD">
        <w:rPr>
          <w:rFonts w:asciiTheme="majorHAnsi" w:hAnsiTheme="majorHAnsi" w:cstheme="majorHAnsi"/>
          <w:b/>
        </w:rPr>
        <w:tab/>
        <w:t>CONCORRÊNCIA</w:t>
      </w:r>
      <w:r w:rsidR="0044391F" w:rsidRPr="008E3DAD">
        <w:rPr>
          <w:rFonts w:asciiTheme="majorHAnsi" w:hAnsiTheme="majorHAnsi" w:cstheme="majorHAnsi"/>
        </w:rPr>
        <w:tab/>
      </w:r>
    </w:p>
    <w:p w14:paraId="3B3FF2F5" w14:textId="2E2A4CD6" w:rsidR="0044391F" w:rsidRPr="008E3DAD" w:rsidRDefault="0044391F" w:rsidP="00307B56">
      <w:pPr>
        <w:autoSpaceDE w:val="0"/>
        <w:autoSpaceDN w:val="0"/>
        <w:adjustRightInd w:val="0"/>
        <w:jc w:val="both"/>
        <w:rPr>
          <w:rFonts w:asciiTheme="majorHAnsi" w:hAnsiTheme="majorHAnsi" w:cstheme="majorHAnsi"/>
        </w:rPr>
      </w:pPr>
      <w:r w:rsidRPr="008E3DAD">
        <w:rPr>
          <w:rFonts w:asciiTheme="majorHAnsi" w:hAnsiTheme="majorHAnsi" w:cstheme="majorHAnsi"/>
        </w:rPr>
        <w:t>07/10/2022 09:30</w:t>
      </w:r>
      <w:r w:rsidRPr="008E3DAD">
        <w:rPr>
          <w:rFonts w:asciiTheme="majorHAnsi" w:hAnsiTheme="majorHAnsi" w:cstheme="majorHAnsi"/>
        </w:rPr>
        <w:tab/>
        <w:t xml:space="preserve">CONTRATAÇÃO DE EMPRESA ESPECIALIZADA EM ENGENHARIA PARA A EXECUÇÃO DE MANUTENÇÃO DE UNIDADES EDUCACIONAIS </w:t>
      </w:r>
      <w:r w:rsidR="00307B56" w:rsidRPr="008E3DAD">
        <w:rPr>
          <w:rFonts w:asciiTheme="majorHAnsi" w:hAnsiTheme="majorHAnsi" w:cstheme="majorHAnsi"/>
        </w:rPr>
        <w:t>-</w:t>
      </w:r>
      <w:r w:rsidRPr="008E3DAD">
        <w:rPr>
          <w:rFonts w:asciiTheme="majorHAnsi" w:hAnsiTheme="majorHAnsi" w:cstheme="majorHAnsi"/>
        </w:rPr>
        <w:t xml:space="preserve"> LOTE 16- DIRETORIA REGIONAL DE EDUCAÇÃO </w:t>
      </w:r>
      <w:r w:rsidR="00307B56" w:rsidRPr="008E3DAD">
        <w:rPr>
          <w:rFonts w:asciiTheme="majorHAnsi" w:hAnsiTheme="majorHAnsi" w:cstheme="majorHAnsi"/>
        </w:rPr>
        <w:t>-</w:t>
      </w:r>
      <w:r w:rsidRPr="008E3DAD">
        <w:rPr>
          <w:rFonts w:asciiTheme="majorHAnsi" w:hAnsiTheme="majorHAnsi" w:cstheme="majorHAnsi"/>
        </w:rPr>
        <w:t xml:space="preserve"> DRE CAMPO LIMPO.</w:t>
      </w:r>
      <w:r w:rsidR="00307B56" w:rsidRPr="008E3DAD">
        <w:rPr>
          <w:rFonts w:asciiTheme="majorHAnsi" w:hAnsiTheme="majorHAnsi" w:cstheme="majorHAnsi"/>
        </w:rPr>
        <w:t xml:space="preserve"> </w:t>
      </w:r>
      <w:hyperlink r:id="rId133" w:history="1">
        <w:r w:rsidR="00307B56" w:rsidRPr="008E3DAD">
          <w:rPr>
            <w:rStyle w:val="Hyperlink"/>
            <w:rFonts w:asciiTheme="majorHAnsi" w:hAnsiTheme="majorHAnsi" w:cstheme="majorHAnsi"/>
          </w:rPr>
          <w:t>http://e-negocioscidadesp.prefeitura.sp.gov.br/ResultadoBusca.aspx#mBsizLL0KvD%2fp0IP%2bTn96Q%3d%3d</w:t>
        </w:r>
      </w:hyperlink>
      <w:r w:rsidR="00307B56" w:rsidRPr="008E3DAD">
        <w:rPr>
          <w:rFonts w:asciiTheme="majorHAnsi" w:hAnsiTheme="majorHAnsi" w:cstheme="majorHAnsi"/>
        </w:rPr>
        <w:t>.</w:t>
      </w:r>
    </w:p>
    <w:p w14:paraId="6B3A8A42" w14:textId="77777777" w:rsidR="0044391F" w:rsidRPr="008E3DAD" w:rsidRDefault="0044391F" w:rsidP="00307B56">
      <w:pPr>
        <w:autoSpaceDE w:val="0"/>
        <w:autoSpaceDN w:val="0"/>
        <w:adjustRightInd w:val="0"/>
        <w:jc w:val="both"/>
        <w:rPr>
          <w:rFonts w:asciiTheme="majorHAnsi" w:hAnsiTheme="majorHAnsi" w:cstheme="majorHAnsi"/>
          <w:b/>
        </w:rPr>
      </w:pPr>
    </w:p>
    <w:p w14:paraId="0CEB9B3C" w14:textId="70CB7715" w:rsidR="00307B56" w:rsidRPr="008E3DAD" w:rsidRDefault="00307B56" w:rsidP="00307B56">
      <w:pPr>
        <w:autoSpaceDE w:val="0"/>
        <w:autoSpaceDN w:val="0"/>
        <w:adjustRightInd w:val="0"/>
        <w:jc w:val="both"/>
        <w:rPr>
          <w:rFonts w:asciiTheme="majorHAnsi" w:hAnsiTheme="majorHAnsi" w:cstheme="majorHAnsi"/>
        </w:rPr>
      </w:pPr>
      <w:r w:rsidRPr="008E3DAD">
        <w:rPr>
          <w:rFonts w:asciiTheme="majorHAnsi" w:hAnsiTheme="majorHAnsi" w:cstheme="majorHAnsi"/>
          <w:b/>
        </w:rPr>
        <w:t>054/SPOBRAS/2022</w:t>
      </w:r>
      <w:r w:rsidRPr="008E3DAD">
        <w:rPr>
          <w:rFonts w:asciiTheme="majorHAnsi" w:hAnsiTheme="majorHAnsi" w:cstheme="majorHAnsi"/>
          <w:b/>
        </w:rPr>
        <w:tab/>
        <w:t>SÃO PAULO OBRAS - SP OBRAS</w:t>
      </w:r>
      <w:r w:rsidRPr="008E3DAD">
        <w:rPr>
          <w:rFonts w:asciiTheme="majorHAnsi" w:hAnsiTheme="majorHAnsi" w:cstheme="majorHAnsi"/>
          <w:b/>
        </w:rPr>
        <w:tab/>
        <w:t>CONCORRÊNCIA</w:t>
      </w:r>
      <w:r w:rsidR="0044391F" w:rsidRPr="008E3DAD">
        <w:rPr>
          <w:rFonts w:asciiTheme="majorHAnsi" w:hAnsiTheme="majorHAnsi" w:cstheme="majorHAnsi"/>
        </w:rPr>
        <w:tab/>
      </w:r>
    </w:p>
    <w:p w14:paraId="41AB3B4C" w14:textId="45AEF33C" w:rsidR="0044391F" w:rsidRPr="008E3DAD" w:rsidRDefault="0044391F" w:rsidP="00307B56">
      <w:pPr>
        <w:autoSpaceDE w:val="0"/>
        <w:autoSpaceDN w:val="0"/>
        <w:adjustRightInd w:val="0"/>
        <w:jc w:val="both"/>
        <w:rPr>
          <w:rFonts w:asciiTheme="majorHAnsi" w:hAnsiTheme="majorHAnsi" w:cstheme="majorHAnsi"/>
          <w:b/>
        </w:rPr>
      </w:pPr>
      <w:r w:rsidRPr="008E3DAD">
        <w:rPr>
          <w:rFonts w:asciiTheme="majorHAnsi" w:hAnsiTheme="majorHAnsi" w:cstheme="majorHAnsi"/>
        </w:rPr>
        <w:t>06/10/2022 14:30</w:t>
      </w:r>
      <w:r w:rsidRPr="008E3DAD">
        <w:rPr>
          <w:rFonts w:asciiTheme="majorHAnsi" w:hAnsiTheme="majorHAnsi" w:cstheme="majorHAnsi"/>
        </w:rPr>
        <w:tab/>
        <w:t xml:space="preserve">CONTRATAÇÃO DE EMPRESA ESPECIALIZADA EM ENGENHARIA PARA A EXECUÇÃO DE MANUTENÇÃO DE UNIDADES EDUCACIONAIS </w:t>
      </w:r>
      <w:r w:rsidR="00307B56" w:rsidRPr="008E3DAD">
        <w:rPr>
          <w:rFonts w:asciiTheme="majorHAnsi" w:hAnsiTheme="majorHAnsi" w:cstheme="majorHAnsi"/>
        </w:rPr>
        <w:t>-</w:t>
      </w:r>
      <w:r w:rsidRPr="008E3DAD">
        <w:rPr>
          <w:rFonts w:asciiTheme="majorHAnsi" w:hAnsiTheme="majorHAnsi" w:cstheme="majorHAnsi"/>
        </w:rPr>
        <w:t xml:space="preserve"> LOTE 49 - DIRETORIA REGIONAL DE EDUCAÇÃO </w:t>
      </w:r>
      <w:r w:rsidR="00307B56" w:rsidRPr="008E3DAD">
        <w:rPr>
          <w:rFonts w:asciiTheme="majorHAnsi" w:hAnsiTheme="majorHAnsi" w:cstheme="majorHAnsi"/>
        </w:rPr>
        <w:t>-</w:t>
      </w:r>
      <w:r w:rsidRPr="008E3DAD">
        <w:rPr>
          <w:rFonts w:asciiTheme="majorHAnsi" w:hAnsiTheme="majorHAnsi" w:cstheme="majorHAnsi"/>
        </w:rPr>
        <w:t xml:space="preserve"> DRE SÃO MATEUS.</w:t>
      </w:r>
    </w:p>
    <w:p w14:paraId="3B0FDA89" w14:textId="77777777" w:rsidR="001F4814" w:rsidRPr="008E3DAD" w:rsidRDefault="001F4814" w:rsidP="00307B56">
      <w:pPr>
        <w:autoSpaceDE w:val="0"/>
        <w:autoSpaceDN w:val="0"/>
        <w:adjustRightInd w:val="0"/>
        <w:jc w:val="both"/>
        <w:rPr>
          <w:rFonts w:asciiTheme="majorHAnsi" w:hAnsiTheme="majorHAnsi" w:cstheme="majorHAnsi"/>
          <w:b/>
        </w:rPr>
      </w:pPr>
    </w:p>
    <w:p w14:paraId="6E22BE1D" w14:textId="62E1D731" w:rsidR="00307B56" w:rsidRPr="008E3DAD" w:rsidRDefault="00307B56" w:rsidP="00307B56">
      <w:pPr>
        <w:autoSpaceDE w:val="0"/>
        <w:autoSpaceDN w:val="0"/>
        <w:adjustRightInd w:val="0"/>
        <w:jc w:val="both"/>
        <w:rPr>
          <w:rFonts w:asciiTheme="majorHAnsi" w:hAnsiTheme="majorHAnsi" w:cstheme="majorHAnsi"/>
        </w:rPr>
      </w:pPr>
      <w:r w:rsidRPr="008E3DAD">
        <w:rPr>
          <w:rFonts w:asciiTheme="majorHAnsi" w:hAnsiTheme="majorHAnsi" w:cstheme="majorHAnsi"/>
          <w:b/>
        </w:rPr>
        <w:t>53/SPOBRAS/2022</w:t>
      </w:r>
      <w:r w:rsidRPr="008E3DAD">
        <w:rPr>
          <w:rFonts w:asciiTheme="majorHAnsi" w:hAnsiTheme="majorHAnsi" w:cstheme="majorHAnsi"/>
          <w:b/>
        </w:rPr>
        <w:tab/>
        <w:t>SÃO PAULO OBRAS - SP OBRAS</w:t>
      </w:r>
      <w:r w:rsidRPr="008E3DAD">
        <w:rPr>
          <w:rFonts w:asciiTheme="majorHAnsi" w:hAnsiTheme="majorHAnsi" w:cstheme="majorHAnsi"/>
          <w:b/>
        </w:rPr>
        <w:tab/>
        <w:t>CONCORRÊNCIA</w:t>
      </w:r>
      <w:r w:rsidR="0044391F" w:rsidRPr="008E3DAD">
        <w:rPr>
          <w:rFonts w:asciiTheme="majorHAnsi" w:hAnsiTheme="majorHAnsi" w:cstheme="majorHAnsi"/>
        </w:rPr>
        <w:tab/>
      </w:r>
    </w:p>
    <w:p w14:paraId="5A2CB2A3" w14:textId="45E45BD1" w:rsidR="0044391F" w:rsidRPr="008E3DAD" w:rsidRDefault="0044391F" w:rsidP="00307B56">
      <w:pPr>
        <w:autoSpaceDE w:val="0"/>
        <w:autoSpaceDN w:val="0"/>
        <w:adjustRightInd w:val="0"/>
        <w:jc w:val="both"/>
        <w:rPr>
          <w:rFonts w:asciiTheme="majorHAnsi" w:hAnsiTheme="majorHAnsi" w:cstheme="majorHAnsi"/>
        </w:rPr>
      </w:pPr>
      <w:r w:rsidRPr="008E3DAD">
        <w:rPr>
          <w:rFonts w:asciiTheme="majorHAnsi" w:hAnsiTheme="majorHAnsi" w:cstheme="majorHAnsi"/>
        </w:rPr>
        <w:t>06/10/2022 11:30</w:t>
      </w:r>
      <w:r w:rsidRPr="008E3DAD">
        <w:rPr>
          <w:rFonts w:asciiTheme="majorHAnsi" w:hAnsiTheme="majorHAnsi" w:cstheme="majorHAnsi"/>
        </w:rPr>
        <w:tab/>
        <w:t xml:space="preserve">CONTRATAÇÃO DE EMPRESA ESPECIALIZADA EM ENGENHARIA PARA A EXECUÇÃO DE MANUTENÇÃO DE UNIDADES EDUCACIONAIS </w:t>
      </w:r>
      <w:r w:rsidR="00307B56" w:rsidRPr="008E3DAD">
        <w:rPr>
          <w:rFonts w:asciiTheme="majorHAnsi" w:hAnsiTheme="majorHAnsi" w:cstheme="majorHAnsi"/>
        </w:rPr>
        <w:t>-</w:t>
      </w:r>
      <w:r w:rsidRPr="008E3DAD">
        <w:rPr>
          <w:rFonts w:asciiTheme="majorHAnsi" w:hAnsiTheme="majorHAnsi" w:cstheme="majorHAnsi"/>
        </w:rPr>
        <w:t xml:space="preserve"> LOTE 41- DIRETORIA REGIONAL DE EDUCAÇÃO </w:t>
      </w:r>
      <w:r w:rsidR="00307B56" w:rsidRPr="008E3DAD">
        <w:rPr>
          <w:rFonts w:asciiTheme="majorHAnsi" w:hAnsiTheme="majorHAnsi" w:cstheme="majorHAnsi"/>
        </w:rPr>
        <w:t>-</w:t>
      </w:r>
      <w:r w:rsidRPr="008E3DAD">
        <w:rPr>
          <w:rFonts w:asciiTheme="majorHAnsi" w:hAnsiTheme="majorHAnsi" w:cstheme="majorHAnsi"/>
        </w:rPr>
        <w:t xml:space="preserve"> DRE PENHA.</w:t>
      </w:r>
      <w:r w:rsidR="00307B56" w:rsidRPr="008E3DAD">
        <w:rPr>
          <w:rFonts w:asciiTheme="majorHAnsi" w:hAnsiTheme="majorHAnsi" w:cstheme="majorHAnsi"/>
        </w:rPr>
        <w:t xml:space="preserve"> </w:t>
      </w:r>
      <w:hyperlink r:id="rId134" w:history="1">
        <w:r w:rsidR="00307B56" w:rsidRPr="008E3DAD">
          <w:rPr>
            <w:rStyle w:val="Hyperlink"/>
            <w:rFonts w:asciiTheme="majorHAnsi" w:hAnsiTheme="majorHAnsi" w:cstheme="majorHAnsi"/>
          </w:rPr>
          <w:t>http://e-negocioscidadesp.prefeitura.sp.gov.br/ResultadoBusca.aspx#mBsizLL0KvD%2fp0IP%2bTn96Q%3d%3d</w:t>
        </w:r>
      </w:hyperlink>
      <w:r w:rsidR="00307B56" w:rsidRPr="008E3DAD">
        <w:rPr>
          <w:rFonts w:asciiTheme="majorHAnsi" w:hAnsiTheme="majorHAnsi" w:cstheme="majorHAnsi"/>
        </w:rPr>
        <w:t>.</w:t>
      </w:r>
    </w:p>
    <w:p w14:paraId="1E9C2A1C" w14:textId="77777777" w:rsidR="0044391F" w:rsidRPr="008E3DAD" w:rsidRDefault="0044391F" w:rsidP="00307B56">
      <w:pPr>
        <w:autoSpaceDE w:val="0"/>
        <w:autoSpaceDN w:val="0"/>
        <w:adjustRightInd w:val="0"/>
        <w:jc w:val="both"/>
        <w:rPr>
          <w:rFonts w:asciiTheme="majorHAnsi" w:hAnsiTheme="majorHAnsi" w:cstheme="majorHAnsi"/>
          <w:b/>
        </w:rPr>
      </w:pPr>
    </w:p>
    <w:p w14:paraId="404C5D79" w14:textId="3E3A62C9" w:rsidR="00307B56" w:rsidRPr="008E3DAD" w:rsidRDefault="00307B56" w:rsidP="00307B56">
      <w:pPr>
        <w:autoSpaceDE w:val="0"/>
        <w:autoSpaceDN w:val="0"/>
        <w:adjustRightInd w:val="0"/>
        <w:jc w:val="both"/>
        <w:rPr>
          <w:rFonts w:asciiTheme="majorHAnsi" w:hAnsiTheme="majorHAnsi" w:cstheme="majorHAnsi"/>
        </w:rPr>
      </w:pPr>
      <w:r w:rsidRPr="008E3DAD">
        <w:rPr>
          <w:rFonts w:asciiTheme="majorHAnsi" w:hAnsiTheme="majorHAnsi" w:cstheme="majorHAnsi"/>
          <w:b/>
        </w:rPr>
        <w:t>003/SIURB/2022</w:t>
      </w:r>
      <w:r w:rsidRPr="008E3DAD">
        <w:rPr>
          <w:rFonts w:asciiTheme="majorHAnsi" w:hAnsiTheme="majorHAnsi" w:cstheme="majorHAnsi"/>
          <w:b/>
        </w:rPr>
        <w:tab/>
        <w:t>SECRETARIA MUNICIPAL DE INFRAESTRUTURA E OBRAS</w:t>
      </w:r>
      <w:r w:rsidRPr="008E3DAD">
        <w:rPr>
          <w:rFonts w:asciiTheme="majorHAnsi" w:hAnsiTheme="majorHAnsi" w:cstheme="majorHAnsi"/>
          <w:b/>
        </w:rPr>
        <w:tab/>
        <w:t>CONCORRÊNCIA</w:t>
      </w:r>
      <w:r w:rsidR="0044391F" w:rsidRPr="008E3DAD">
        <w:rPr>
          <w:rFonts w:asciiTheme="majorHAnsi" w:hAnsiTheme="majorHAnsi" w:cstheme="majorHAnsi"/>
        </w:rPr>
        <w:tab/>
      </w:r>
    </w:p>
    <w:p w14:paraId="5752CBB7" w14:textId="06A3B77A" w:rsidR="00DB58A5" w:rsidRPr="008E3DAD" w:rsidRDefault="0044391F" w:rsidP="00307B56">
      <w:pPr>
        <w:autoSpaceDE w:val="0"/>
        <w:autoSpaceDN w:val="0"/>
        <w:adjustRightInd w:val="0"/>
        <w:jc w:val="both"/>
        <w:rPr>
          <w:rFonts w:asciiTheme="majorHAnsi" w:hAnsiTheme="majorHAnsi" w:cstheme="majorHAnsi"/>
        </w:rPr>
      </w:pPr>
      <w:r w:rsidRPr="008E3DAD">
        <w:rPr>
          <w:rFonts w:asciiTheme="majorHAnsi" w:hAnsiTheme="majorHAnsi" w:cstheme="majorHAnsi"/>
        </w:rPr>
        <w:t>06/10/2022 11:00</w:t>
      </w:r>
      <w:r w:rsidRPr="008E3DAD">
        <w:rPr>
          <w:rFonts w:asciiTheme="majorHAnsi" w:hAnsiTheme="majorHAnsi" w:cstheme="majorHAnsi"/>
        </w:rPr>
        <w:tab/>
        <w:t xml:space="preserve">CONTRATAÇÃO DE EMPRESA DE ENGENHARIA ESPECIALIZADA NA EXECUÇÃO DE OBRAS DE ARTE PARA IMPLANTAÇÃO DE VIADUTO SOBRE A LINHA DA CPTM GRAJAÚ/OSASCO </w:t>
      </w:r>
      <w:r w:rsidR="00307B56" w:rsidRPr="008E3DAD">
        <w:rPr>
          <w:rFonts w:asciiTheme="majorHAnsi" w:hAnsiTheme="majorHAnsi" w:cstheme="majorHAnsi"/>
        </w:rPr>
        <w:t>-</w:t>
      </w:r>
      <w:r w:rsidRPr="008E3DAD">
        <w:rPr>
          <w:rFonts w:asciiTheme="majorHAnsi" w:hAnsiTheme="majorHAnsi" w:cstheme="majorHAnsi"/>
        </w:rPr>
        <w:t xml:space="preserve"> LIGAÇÃO ENTRE AS PRAÇAS DO CONDESTÁVEL E JOÃO BEIÇOLA DA SILVA </w:t>
      </w:r>
      <w:r w:rsidR="00307B56" w:rsidRPr="008E3DAD">
        <w:rPr>
          <w:rFonts w:asciiTheme="majorHAnsi" w:hAnsiTheme="majorHAnsi" w:cstheme="majorHAnsi"/>
        </w:rPr>
        <w:t>-</w:t>
      </w:r>
      <w:r w:rsidRPr="008E3DAD">
        <w:rPr>
          <w:rFonts w:asciiTheme="majorHAnsi" w:hAnsiTheme="majorHAnsi" w:cstheme="majorHAnsi"/>
        </w:rPr>
        <w:t xml:space="preserve"> CIDADE DUTRA </w:t>
      </w:r>
      <w:r w:rsidR="00307B56" w:rsidRPr="008E3DAD">
        <w:rPr>
          <w:rFonts w:asciiTheme="majorHAnsi" w:hAnsiTheme="majorHAnsi" w:cstheme="majorHAnsi"/>
        </w:rPr>
        <w:t>-</w:t>
      </w:r>
      <w:r w:rsidRPr="008E3DAD">
        <w:rPr>
          <w:rFonts w:asciiTheme="majorHAnsi" w:hAnsiTheme="majorHAnsi" w:cstheme="majorHAnsi"/>
        </w:rPr>
        <w:t xml:space="preserve"> SUB CS </w:t>
      </w:r>
      <w:r w:rsidR="00307B56" w:rsidRPr="008E3DAD">
        <w:rPr>
          <w:rFonts w:asciiTheme="majorHAnsi" w:hAnsiTheme="majorHAnsi" w:cstheme="majorHAnsi"/>
        </w:rPr>
        <w:t>-</w:t>
      </w:r>
      <w:r w:rsidRPr="008E3DAD">
        <w:rPr>
          <w:rFonts w:asciiTheme="majorHAnsi" w:hAnsiTheme="majorHAnsi" w:cstheme="majorHAnsi"/>
        </w:rPr>
        <w:t xml:space="preserve"> SÃO PAULO </w:t>
      </w:r>
      <w:r w:rsidR="00307B56" w:rsidRPr="008E3DAD">
        <w:rPr>
          <w:rFonts w:asciiTheme="majorHAnsi" w:hAnsiTheme="majorHAnsi" w:cstheme="majorHAnsi"/>
        </w:rPr>
        <w:t>-</w:t>
      </w:r>
      <w:r w:rsidRPr="008E3DAD">
        <w:rPr>
          <w:rFonts w:asciiTheme="majorHAnsi" w:hAnsiTheme="majorHAnsi" w:cstheme="majorHAnsi"/>
        </w:rPr>
        <w:t xml:space="preserve"> SP.</w:t>
      </w:r>
      <w:r w:rsidR="00307B56" w:rsidRPr="008E3DAD">
        <w:rPr>
          <w:rFonts w:asciiTheme="majorHAnsi" w:hAnsiTheme="majorHAnsi" w:cstheme="majorHAnsi"/>
        </w:rPr>
        <w:t xml:space="preserve"> </w:t>
      </w:r>
      <w:hyperlink r:id="rId135" w:history="1">
        <w:r w:rsidR="00307B56" w:rsidRPr="008E3DAD">
          <w:rPr>
            <w:rStyle w:val="Hyperlink"/>
            <w:rFonts w:asciiTheme="majorHAnsi" w:hAnsiTheme="majorHAnsi" w:cstheme="majorHAnsi"/>
          </w:rPr>
          <w:t>http://e-negocioscidadesp.prefeitura.sp.gov.br/ResultadoBusca.aspx#mBsizLL0KvD%2fp0IP%2bTn96Q%3d%3d</w:t>
        </w:r>
      </w:hyperlink>
      <w:r w:rsidR="00307B56" w:rsidRPr="008E3DAD">
        <w:rPr>
          <w:rFonts w:asciiTheme="majorHAnsi" w:hAnsiTheme="majorHAnsi" w:cstheme="majorHAnsi"/>
        </w:rPr>
        <w:t>.</w:t>
      </w:r>
    </w:p>
    <w:p w14:paraId="5E422046" w14:textId="77777777" w:rsidR="0044391F" w:rsidRPr="008E3DAD" w:rsidRDefault="0044391F" w:rsidP="00307B56">
      <w:pPr>
        <w:autoSpaceDE w:val="0"/>
        <w:autoSpaceDN w:val="0"/>
        <w:adjustRightInd w:val="0"/>
        <w:jc w:val="both"/>
        <w:rPr>
          <w:rFonts w:asciiTheme="majorHAnsi" w:hAnsiTheme="majorHAnsi" w:cstheme="majorHAnsi"/>
          <w:b/>
        </w:rPr>
      </w:pPr>
    </w:p>
    <w:p w14:paraId="375B3494" w14:textId="27BD4FA5" w:rsidR="00307B56" w:rsidRPr="008E3DAD" w:rsidRDefault="00307B56" w:rsidP="00307B56">
      <w:pPr>
        <w:autoSpaceDE w:val="0"/>
        <w:autoSpaceDN w:val="0"/>
        <w:adjustRightInd w:val="0"/>
        <w:jc w:val="both"/>
        <w:rPr>
          <w:rFonts w:asciiTheme="majorHAnsi" w:hAnsiTheme="majorHAnsi" w:cstheme="majorHAnsi"/>
        </w:rPr>
      </w:pPr>
      <w:r w:rsidRPr="008E3DAD">
        <w:rPr>
          <w:rFonts w:asciiTheme="majorHAnsi" w:hAnsiTheme="majorHAnsi" w:cstheme="majorHAnsi"/>
          <w:b/>
        </w:rPr>
        <w:t>052/SPOBRAS/2022</w:t>
      </w:r>
      <w:r w:rsidRPr="008E3DAD">
        <w:rPr>
          <w:rFonts w:asciiTheme="majorHAnsi" w:hAnsiTheme="majorHAnsi" w:cstheme="majorHAnsi"/>
          <w:b/>
        </w:rPr>
        <w:tab/>
        <w:t>SÃO PAULO OBRAS - SP OBRAS</w:t>
      </w:r>
      <w:r w:rsidRPr="008E3DAD">
        <w:rPr>
          <w:rFonts w:asciiTheme="majorHAnsi" w:hAnsiTheme="majorHAnsi" w:cstheme="majorHAnsi"/>
          <w:b/>
        </w:rPr>
        <w:tab/>
        <w:t>CONCORRÊNCIA</w:t>
      </w:r>
      <w:r w:rsidR="0044391F" w:rsidRPr="008E3DAD">
        <w:rPr>
          <w:rFonts w:asciiTheme="majorHAnsi" w:hAnsiTheme="majorHAnsi" w:cstheme="majorHAnsi"/>
        </w:rPr>
        <w:tab/>
      </w:r>
    </w:p>
    <w:p w14:paraId="038249E2" w14:textId="40FCE0E4" w:rsidR="0044391F" w:rsidRPr="008E3DAD" w:rsidRDefault="0044391F" w:rsidP="00307B56">
      <w:pPr>
        <w:autoSpaceDE w:val="0"/>
        <w:autoSpaceDN w:val="0"/>
        <w:adjustRightInd w:val="0"/>
        <w:jc w:val="both"/>
        <w:rPr>
          <w:rFonts w:asciiTheme="majorHAnsi" w:hAnsiTheme="majorHAnsi" w:cstheme="majorHAnsi"/>
        </w:rPr>
      </w:pPr>
      <w:r w:rsidRPr="008E3DAD">
        <w:rPr>
          <w:rFonts w:asciiTheme="majorHAnsi" w:hAnsiTheme="majorHAnsi" w:cstheme="majorHAnsi"/>
        </w:rPr>
        <w:t>06/10/2022 10:30</w:t>
      </w:r>
      <w:r w:rsidRPr="008E3DAD">
        <w:rPr>
          <w:rFonts w:asciiTheme="majorHAnsi" w:hAnsiTheme="majorHAnsi" w:cstheme="majorHAnsi"/>
        </w:rPr>
        <w:tab/>
        <w:t xml:space="preserve">CONTRATAÇÃO DE EMPRESA ESPECIALIZADA EM ENGENHARIA PARA A EXECUÇÃO DE MANUTENÇÃO DE UNIDADES EDUCACIONAIS </w:t>
      </w:r>
      <w:r w:rsidR="00307B56" w:rsidRPr="008E3DAD">
        <w:rPr>
          <w:rFonts w:asciiTheme="majorHAnsi" w:hAnsiTheme="majorHAnsi" w:cstheme="majorHAnsi"/>
        </w:rPr>
        <w:t>-</w:t>
      </w:r>
      <w:r w:rsidRPr="008E3DAD">
        <w:rPr>
          <w:rFonts w:asciiTheme="majorHAnsi" w:hAnsiTheme="majorHAnsi" w:cstheme="majorHAnsi"/>
        </w:rPr>
        <w:t xml:space="preserve"> LOTE 39- DIRETORIA REGIONAL DE EDUCAÇÃO </w:t>
      </w:r>
      <w:r w:rsidR="00307B56" w:rsidRPr="008E3DAD">
        <w:rPr>
          <w:rFonts w:asciiTheme="majorHAnsi" w:hAnsiTheme="majorHAnsi" w:cstheme="majorHAnsi"/>
        </w:rPr>
        <w:t>-</w:t>
      </w:r>
      <w:r w:rsidRPr="008E3DAD">
        <w:rPr>
          <w:rFonts w:asciiTheme="majorHAnsi" w:hAnsiTheme="majorHAnsi" w:cstheme="majorHAnsi"/>
        </w:rPr>
        <w:t xml:space="preserve"> DRE SÃO MIGUEL.</w:t>
      </w:r>
      <w:r w:rsidR="00307B56" w:rsidRPr="008E3DAD">
        <w:rPr>
          <w:rFonts w:asciiTheme="majorHAnsi" w:hAnsiTheme="majorHAnsi" w:cstheme="majorHAnsi"/>
        </w:rPr>
        <w:t xml:space="preserve"> </w:t>
      </w:r>
      <w:hyperlink r:id="rId136" w:history="1">
        <w:r w:rsidR="00307B56" w:rsidRPr="008E3DAD">
          <w:rPr>
            <w:rStyle w:val="Hyperlink"/>
            <w:rFonts w:asciiTheme="majorHAnsi" w:hAnsiTheme="majorHAnsi" w:cstheme="majorHAnsi"/>
          </w:rPr>
          <w:t>http://e-negocioscidadesp.prefeitura.sp.gov.br/ResultadoBusca.aspx#mBsizLL0KvD%2fp0IP%2bTn96Q%3d%3d</w:t>
        </w:r>
      </w:hyperlink>
      <w:r w:rsidR="00307B56" w:rsidRPr="008E3DAD">
        <w:rPr>
          <w:rFonts w:asciiTheme="majorHAnsi" w:hAnsiTheme="majorHAnsi" w:cstheme="majorHAnsi"/>
        </w:rPr>
        <w:t>.</w:t>
      </w:r>
    </w:p>
    <w:p w14:paraId="2A89878C" w14:textId="77777777" w:rsidR="000A0321" w:rsidRPr="008E3DAD" w:rsidRDefault="000A0321" w:rsidP="00307B56">
      <w:pPr>
        <w:autoSpaceDE w:val="0"/>
        <w:autoSpaceDN w:val="0"/>
        <w:adjustRightInd w:val="0"/>
        <w:jc w:val="both"/>
        <w:rPr>
          <w:rFonts w:asciiTheme="majorHAnsi" w:hAnsiTheme="majorHAnsi" w:cstheme="majorHAnsi"/>
          <w:b/>
        </w:rPr>
      </w:pPr>
    </w:p>
    <w:p w14:paraId="5431D59E" w14:textId="4BE8F9CD" w:rsidR="00307B56" w:rsidRPr="008E3DAD" w:rsidRDefault="00307B56" w:rsidP="00307B56">
      <w:pPr>
        <w:autoSpaceDE w:val="0"/>
        <w:autoSpaceDN w:val="0"/>
        <w:adjustRightInd w:val="0"/>
        <w:jc w:val="both"/>
        <w:rPr>
          <w:rFonts w:asciiTheme="majorHAnsi" w:hAnsiTheme="majorHAnsi" w:cstheme="majorHAnsi"/>
        </w:rPr>
      </w:pPr>
      <w:r w:rsidRPr="008E3DAD">
        <w:rPr>
          <w:rFonts w:asciiTheme="majorHAnsi" w:hAnsiTheme="majorHAnsi" w:cstheme="majorHAnsi"/>
          <w:b/>
        </w:rPr>
        <w:t>02/SUB-JT/2022</w:t>
      </w:r>
      <w:r w:rsidRPr="008E3DAD">
        <w:rPr>
          <w:rFonts w:asciiTheme="majorHAnsi" w:hAnsiTheme="majorHAnsi" w:cstheme="majorHAnsi"/>
          <w:b/>
        </w:rPr>
        <w:tab/>
        <w:t>PREFEITURA REGIONAL JAÇANÃ/TREMEMBÉ - PRJT</w:t>
      </w:r>
      <w:r w:rsidRPr="008E3DAD">
        <w:rPr>
          <w:rFonts w:asciiTheme="majorHAnsi" w:hAnsiTheme="majorHAnsi" w:cstheme="majorHAnsi"/>
          <w:b/>
        </w:rPr>
        <w:tab/>
        <w:t>CONCORRÊNCIA</w:t>
      </w:r>
      <w:r w:rsidR="0044391F" w:rsidRPr="008E3DAD">
        <w:rPr>
          <w:rFonts w:asciiTheme="majorHAnsi" w:hAnsiTheme="majorHAnsi" w:cstheme="majorHAnsi"/>
        </w:rPr>
        <w:tab/>
      </w:r>
    </w:p>
    <w:p w14:paraId="38590B44" w14:textId="16DD0024" w:rsidR="0044391F" w:rsidRPr="008E3DAD" w:rsidRDefault="0044391F" w:rsidP="00307B56">
      <w:pPr>
        <w:autoSpaceDE w:val="0"/>
        <w:autoSpaceDN w:val="0"/>
        <w:adjustRightInd w:val="0"/>
        <w:jc w:val="both"/>
        <w:rPr>
          <w:rFonts w:asciiTheme="majorHAnsi" w:hAnsiTheme="majorHAnsi" w:cstheme="majorHAnsi"/>
        </w:rPr>
      </w:pPr>
      <w:r w:rsidRPr="008E3DAD">
        <w:rPr>
          <w:rFonts w:asciiTheme="majorHAnsi" w:hAnsiTheme="majorHAnsi" w:cstheme="majorHAnsi"/>
        </w:rPr>
        <w:t>06/10/2022 10:00</w:t>
      </w:r>
      <w:r w:rsidRPr="008E3DAD">
        <w:rPr>
          <w:rFonts w:asciiTheme="majorHAnsi" w:hAnsiTheme="majorHAnsi" w:cstheme="majorHAnsi"/>
        </w:rPr>
        <w:tab/>
        <w:t>CONTRATAÇÃO DE EMPRESA ESPECIALIZADA PARA EXECUÇÃO DE OBRA DE REVITALIZAÇÃO DE CÓRREGO - TRECHO ENTRE RUA ELIAS DE SOUSA PINTO E RUA FREDERICO ESTEBAN JUNIOR (CÓRREGO BRINQUEDÃO)</w:t>
      </w:r>
      <w:r w:rsidR="00307B56" w:rsidRPr="008E3DAD">
        <w:rPr>
          <w:rFonts w:asciiTheme="majorHAnsi" w:hAnsiTheme="majorHAnsi" w:cstheme="majorHAnsi"/>
        </w:rPr>
        <w:t xml:space="preserve"> </w:t>
      </w:r>
      <w:hyperlink r:id="rId137" w:history="1">
        <w:r w:rsidR="00307B56" w:rsidRPr="008E3DAD">
          <w:rPr>
            <w:rStyle w:val="Hyperlink"/>
            <w:rFonts w:asciiTheme="majorHAnsi" w:hAnsiTheme="majorHAnsi" w:cstheme="majorHAnsi"/>
          </w:rPr>
          <w:t>http://e-negocioscidadesp.prefeitura.sp.gov.br/ResultadoBusca.aspx#mBsizLL0KvD%2fp0IP%2bTn96Q%3d%3d</w:t>
        </w:r>
      </w:hyperlink>
      <w:r w:rsidR="00307B56" w:rsidRPr="008E3DAD">
        <w:rPr>
          <w:rFonts w:asciiTheme="majorHAnsi" w:hAnsiTheme="majorHAnsi" w:cstheme="majorHAnsi"/>
        </w:rPr>
        <w:t>.</w:t>
      </w:r>
    </w:p>
    <w:p w14:paraId="7921D9A0" w14:textId="77777777" w:rsidR="000A0321" w:rsidRPr="008E3DAD" w:rsidRDefault="000A0321" w:rsidP="00307B56">
      <w:pPr>
        <w:autoSpaceDE w:val="0"/>
        <w:autoSpaceDN w:val="0"/>
        <w:adjustRightInd w:val="0"/>
        <w:jc w:val="both"/>
        <w:rPr>
          <w:rFonts w:asciiTheme="majorHAnsi" w:hAnsiTheme="majorHAnsi" w:cstheme="majorHAnsi"/>
          <w:b/>
        </w:rPr>
      </w:pPr>
    </w:p>
    <w:p w14:paraId="7BF7BD28" w14:textId="633D1740" w:rsidR="00307B56" w:rsidRPr="008E3DAD" w:rsidRDefault="00307B56" w:rsidP="00307B56">
      <w:pPr>
        <w:autoSpaceDE w:val="0"/>
        <w:autoSpaceDN w:val="0"/>
        <w:adjustRightInd w:val="0"/>
        <w:jc w:val="both"/>
        <w:rPr>
          <w:rFonts w:asciiTheme="majorHAnsi" w:hAnsiTheme="majorHAnsi" w:cstheme="majorHAnsi"/>
        </w:rPr>
      </w:pPr>
      <w:r w:rsidRPr="008E3DAD">
        <w:rPr>
          <w:rFonts w:asciiTheme="majorHAnsi" w:hAnsiTheme="majorHAnsi" w:cstheme="majorHAnsi"/>
          <w:b/>
        </w:rPr>
        <w:t>051/SPOBRAS/2022</w:t>
      </w:r>
      <w:r w:rsidRPr="008E3DAD">
        <w:rPr>
          <w:rFonts w:asciiTheme="majorHAnsi" w:hAnsiTheme="majorHAnsi" w:cstheme="majorHAnsi"/>
          <w:b/>
        </w:rPr>
        <w:tab/>
        <w:t>SÃO PAULO OBRAS - SP OBRAS</w:t>
      </w:r>
      <w:r w:rsidRPr="008E3DAD">
        <w:rPr>
          <w:rFonts w:asciiTheme="majorHAnsi" w:hAnsiTheme="majorHAnsi" w:cstheme="majorHAnsi"/>
          <w:b/>
        </w:rPr>
        <w:tab/>
        <w:t>CONCORRÊNCIA</w:t>
      </w:r>
      <w:r w:rsidR="0044391F" w:rsidRPr="008E3DAD">
        <w:rPr>
          <w:rFonts w:asciiTheme="majorHAnsi" w:hAnsiTheme="majorHAnsi" w:cstheme="majorHAnsi"/>
        </w:rPr>
        <w:tab/>
      </w:r>
    </w:p>
    <w:p w14:paraId="4B11F0F7" w14:textId="78BA2E16" w:rsidR="0044391F" w:rsidRPr="008E3DAD" w:rsidRDefault="0044391F" w:rsidP="00307B56">
      <w:pPr>
        <w:autoSpaceDE w:val="0"/>
        <w:autoSpaceDN w:val="0"/>
        <w:adjustRightInd w:val="0"/>
        <w:jc w:val="both"/>
        <w:rPr>
          <w:rFonts w:asciiTheme="majorHAnsi" w:hAnsiTheme="majorHAnsi" w:cstheme="majorHAnsi"/>
        </w:rPr>
      </w:pPr>
      <w:r w:rsidRPr="008E3DAD">
        <w:rPr>
          <w:rFonts w:asciiTheme="majorHAnsi" w:hAnsiTheme="majorHAnsi" w:cstheme="majorHAnsi"/>
        </w:rPr>
        <w:t>06/10/2022 09:30</w:t>
      </w:r>
      <w:r w:rsidRPr="008E3DAD">
        <w:rPr>
          <w:rFonts w:asciiTheme="majorHAnsi" w:hAnsiTheme="majorHAnsi" w:cstheme="majorHAnsi"/>
        </w:rPr>
        <w:tab/>
        <w:t xml:space="preserve">CONTRATAÇÃO DE EMPRESA ESPECIALIZADA EM ENGENHARIA PARA A EXECUÇÃO DE MANUTENÇÃO DE UNIDADES EDUCACIONAIS </w:t>
      </w:r>
      <w:r w:rsidR="00307B56" w:rsidRPr="008E3DAD">
        <w:rPr>
          <w:rFonts w:asciiTheme="majorHAnsi" w:hAnsiTheme="majorHAnsi" w:cstheme="majorHAnsi"/>
        </w:rPr>
        <w:t>-</w:t>
      </w:r>
      <w:r w:rsidRPr="008E3DAD">
        <w:rPr>
          <w:rFonts w:asciiTheme="majorHAnsi" w:hAnsiTheme="majorHAnsi" w:cstheme="majorHAnsi"/>
        </w:rPr>
        <w:t xml:space="preserve"> LOTE 35- DIRETORIA REGIONAL DE EDUCAÇÃO </w:t>
      </w:r>
      <w:r w:rsidR="00307B56" w:rsidRPr="008E3DAD">
        <w:rPr>
          <w:rFonts w:asciiTheme="majorHAnsi" w:hAnsiTheme="majorHAnsi" w:cstheme="majorHAnsi"/>
        </w:rPr>
        <w:t>-</w:t>
      </w:r>
      <w:r w:rsidRPr="008E3DAD">
        <w:rPr>
          <w:rFonts w:asciiTheme="majorHAnsi" w:hAnsiTheme="majorHAnsi" w:cstheme="majorHAnsi"/>
        </w:rPr>
        <w:t xml:space="preserve"> DRE IPIRANGA.</w:t>
      </w:r>
      <w:r w:rsidR="00307B56" w:rsidRPr="008E3DAD">
        <w:rPr>
          <w:rFonts w:asciiTheme="majorHAnsi" w:hAnsiTheme="majorHAnsi" w:cstheme="majorHAnsi"/>
        </w:rPr>
        <w:t xml:space="preserve"> </w:t>
      </w:r>
      <w:hyperlink r:id="rId138" w:history="1">
        <w:r w:rsidR="00307B56" w:rsidRPr="008E3DAD">
          <w:rPr>
            <w:rStyle w:val="Hyperlink"/>
            <w:rFonts w:asciiTheme="majorHAnsi" w:hAnsiTheme="majorHAnsi" w:cstheme="majorHAnsi"/>
          </w:rPr>
          <w:t>http://e-negocioscidadesp.prefeitura.sp.gov.br/ResultadoBusca.aspx#mBsizLL0KvD%2fp0IP%2bTn96Q%3d%3d</w:t>
        </w:r>
      </w:hyperlink>
      <w:r w:rsidR="00307B56" w:rsidRPr="008E3DAD">
        <w:rPr>
          <w:rFonts w:asciiTheme="majorHAnsi" w:hAnsiTheme="majorHAnsi" w:cstheme="majorHAnsi"/>
        </w:rPr>
        <w:t>.</w:t>
      </w:r>
    </w:p>
    <w:p w14:paraId="22A6D22D" w14:textId="77777777" w:rsidR="000A0321" w:rsidRPr="008E3DAD" w:rsidRDefault="000A0321" w:rsidP="00307B56">
      <w:pPr>
        <w:autoSpaceDE w:val="0"/>
        <w:autoSpaceDN w:val="0"/>
        <w:adjustRightInd w:val="0"/>
        <w:jc w:val="both"/>
        <w:rPr>
          <w:rFonts w:asciiTheme="majorHAnsi" w:hAnsiTheme="majorHAnsi" w:cstheme="majorHAnsi"/>
          <w:b/>
        </w:rPr>
      </w:pPr>
    </w:p>
    <w:p w14:paraId="0DE378EC" w14:textId="5233FB6A" w:rsidR="00307B56" w:rsidRPr="008E3DAD" w:rsidRDefault="00307B56" w:rsidP="00307B56">
      <w:pPr>
        <w:autoSpaceDE w:val="0"/>
        <w:autoSpaceDN w:val="0"/>
        <w:adjustRightInd w:val="0"/>
        <w:jc w:val="both"/>
        <w:rPr>
          <w:rFonts w:asciiTheme="majorHAnsi" w:hAnsiTheme="majorHAnsi" w:cstheme="majorHAnsi"/>
        </w:rPr>
      </w:pPr>
      <w:r w:rsidRPr="008E3DAD">
        <w:rPr>
          <w:rFonts w:asciiTheme="majorHAnsi" w:hAnsiTheme="majorHAnsi" w:cstheme="majorHAnsi"/>
          <w:b/>
        </w:rPr>
        <w:t>031/2022</w:t>
      </w:r>
      <w:r w:rsidRPr="008E3DAD">
        <w:rPr>
          <w:rFonts w:asciiTheme="majorHAnsi" w:hAnsiTheme="majorHAnsi" w:cstheme="majorHAnsi"/>
          <w:b/>
        </w:rPr>
        <w:tab/>
        <w:t>SÃO PAULO OBRAS - SP OBRAS</w:t>
      </w:r>
      <w:r w:rsidRPr="008E3DAD">
        <w:rPr>
          <w:rFonts w:asciiTheme="majorHAnsi" w:hAnsiTheme="majorHAnsi" w:cstheme="majorHAnsi"/>
          <w:b/>
        </w:rPr>
        <w:tab/>
        <w:t>CONCORRÊNCIA</w:t>
      </w:r>
      <w:r w:rsidR="0044391F" w:rsidRPr="008E3DAD">
        <w:rPr>
          <w:rFonts w:asciiTheme="majorHAnsi" w:hAnsiTheme="majorHAnsi" w:cstheme="majorHAnsi"/>
        </w:rPr>
        <w:tab/>
      </w:r>
    </w:p>
    <w:p w14:paraId="0A561597" w14:textId="6C85BD3C" w:rsidR="0044391F" w:rsidRPr="008E3DAD" w:rsidRDefault="0044391F" w:rsidP="00307B56">
      <w:pPr>
        <w:autoSpaceDE w:val="0"/>
        <w:autoSpaceDN w:val="0"/>
        <w:adjustRightInd w:val="0"/>
        <w:jc w:val="both"/>
        <w:rPr>
          <w:rFonts w:asciiTheme="majorHAnsi" w:hAnsiTheme="majorHAnsi" w:cstheme="majorHAnsi"/>
        </w:rPr>
      </w:pPr>
      <w:r w:rsidRPr="008E3DAD">
        <w:rPr>
          <w:rFonts w:asciiTheme="majorHAnsi" w:hAnsiTheme="majorHAnsi" w:cstheme="majorHAnsi"/>
        </w:rPr>
        <w:t>05/10/2022 11:30</w:t>
      </w:r>
      <w:r w:rsidRPr="008E3DAD">
        <w:rPr>
          <w:rFonts w:asciiTheme="majorHAnsi" w:hAnsiTheme="majorHAnsi" w:cstheme="majorHAnsi"/>
        </w:rPr>
        <w:tab/>
        <w:t xml:space="preserve">CONTRATAÇÃO DE EMPRESA ESPECIALIZADA EM ENGENHARIA PARA EXECUÇÃO DE OBRAS E SERVIÇOS DE RECUPERAÇÃO ESTRUTURAL DO VIADUTO PLÍNIO DE QUEIROZ </w:t>
      </w:r>
      <w:r w:rsidR="00307B56" w:rsidRPr="008E3DAD">
        <w:rPr>
          <w:rFonts w:asciiTheme="majorHAnsi" w:hAnsiTheme="majorHAnsi" w:cstheme="majorHAnsi"/>
        </w:rPr>
        <w:t>-</w:t>
      </w:r>
      <w:r w:rsidRPr="008E3DAD">
        <w:rPr>
          <w:rFonts w:asciiTheme="majorHAnsi" w:hAnsiTheme="majorHAnsi" w:cstheme="majorHAnsi"/>
        </w:rPr>
        <w:t xml:space="preserve"> LOTE 32</w:t>
      </w:r>
      <w:r w:rsidR="00307B56" w:rsidRPr="008E3DAD">
        <w:rPr>
          <w:rFonts w:asciiTheme="majorHAnsi" w:hAnsiTheme="majorHAnsi" w:cstheme="majorHAnsi"/>
        </w:rPr>
        <w:t xml:space="preserve"> </w:t>
      </w:r>
      <w:hyperlink r:id="rId139" w:history="1">
        <w:r w:rsidR="00307B56" w:rsidRPr="008E3DAD">
          <w:rPr>
            <w:rStyle w:val="Hyperlink"/>
            <w:rFonts w:asciiTheme="majorHAnsi" w:hAnsiTheme="majorHAnsi" w:cstheme="majorHAnsi"/>
          </w:rPr>
          <w:t>http://e-negocioscidadesp.prefeitura.sp.gov.br/ResultadoBusca.aspx#mBsizLL0KvD%2fp0IP%2bTn96Q%3d%3d</w:t>
        </w:r>
      </w:hyperlink>
      <w:r w:rsidR="00307B56" w:rsidRPr="008E3DAD">
        <w:rPr>
          <w:rFonts w:asciiTheme="majorHAnsi" w:hAnsiTheme="majorHAnsi" w:cstheme="majorHAnsi"/>
        </w:rPr>
        <w:t>.</w:t>
      </w:r>
    </w:p>
    <w:p w14:paraId="74D9D658" w14:textId="77777777" w:rsidR="000A0321" w:rsidRPr="008E3DAD" w:rsidRDefault="000A0321" w:rsidP="00307B56">
      <w:pPr>
        <w:autoSpaceDE w:val="0"/>
        <w:autoSpaceDN w:val="0"/>
        <w:adjustRightInd w:val="0"/>
        <w:jc w:val="both"/>
        <w:rPr>
          <w:rFonts w:asciiTheme="majorHAnsi" w:hAnsiTheme="majorHAnsi" w:cstheme="majorHAnsi"/>
          <w:b/>
        </w:rPr>
      </w:pPr>
    </w:p>
    <w:p w14:paraId="7329DEBD" w14:textId="6F632CBD" w:rsidR="00307B56" w:rsidRPr="008E3DAD" w:rsidRDefault="00307B56" w:rsidP="00307B56">
      <w:pPr>
        <w:autoSpaceDE w:val="0"/>
        <w:autoSpaceDN w:val="0"/>
        <w:adjustRightInd w:val="0"/>
        <w:jc w:val="both"/>
        <w:rPr>
          <w:rFonts w:asciiTheme="majorHAnsi" w:hAnsiTheme="majorHAnsi" w:cstheme="majorHAnsi"/>
        </w:rPr>
      </w:pPr>
      <w:r w:rsidRPr="008E3DAD">
        <w:rPr>
          <w:rFonts w:asciiTheme="majorHAnsi" w:hAnsiTheme="majorHAnsi" w:cstheme="majorHAnsi"/>
          <w:b/>
        </w:rPr>
        <w:t>01/SUB-JT/2022</w:t>
      </w:r>
      <w:r w:rsidRPr="008E3DAD">
        <w:rPr>
          <w:rFonts w:asciiTheme="majorHAnsi" w:hAnsiTheme="majorHAnsi" w:cstheme="majorHAnsi"/>
          <w:b/>
        </w:rPr>
        <w:tab/>
        <w:t>PREFEITURA REGIONAL JAÇANÃ/TREMEMBÉ - PRJT</w:t>
      </w:r>
      <w:r w:rsidRPr="008E3DAD">
        <w:rPr>
          <w:rFonts w:asciiTheme="majorHAnsi" w:hAnsiTheme="majorHAnsi" w:cstheme="majorHAnsi"/>
          <w:b/>
        </w:rPr>
        <w:tab/>
        <w:t>CONCORRÊNCIA</w:t>
      </w:r>
      <w:r w:rsidR="0044391F" w:rsidRPr="008E3DAD">
        <w:rPr>
          <w:rFonts w:asciiTheme="majorHAnsi" w:hAnsiTheme="majorHAnsi" w:cstheme="majorHAnsi"/>
        </w:rPr>
        <w:tab/>
      </w:r>
    </w:p>
    <w:p w14:paraId="2386FDE0" w14:textId="283A7457" w:rsidR="0044391F" w:rsidRPr="008E3DAD" w:rsidRDefault="0044391F" w:rsidP="00307B56">
      <w:pPr>
        <w:autoSpaceDE w:val="0"/>
        <w:autoSpaceDN w:val="0"/>
        <w:adjustRightInd w:val="0"/>
        <w:jc w:val="both"/>
        <w:rPr>
          <w:rFonts w:asciiTheme="majorHAnsi" w:hAnsiTheme="majorHAnsi" w:cstheme="majorHAnsi"/>
        </w:rPr>
      </w:pPr>
      <w:r w:rsidRPr="008E3DAD">
        <w:rPr>
          <w:rFonts w:asciiTheme="majorHAnsi" w:hAnsiTheme="majorHAnsi" w:cstheme="majorHAnsi"/>
        </w:rPr>
        <w:t>05/10/2022 10:00</w:t>
      </w:r>
      <w:r w:rsidRPr="008E3DAD">
        <w:rPr>
          <w:rFonts w:asciiTheme="majorHAnsi" w:hAnsiTheme="majorHAnsi" w:cstheme="majorHAnsi"/>
        </w:rPr>
        <w:tab/>
        <w:t>CONTRATAÇÃO DE EMPRESA ESPECIALIZADA PARA OBRA DE CONTENÇÃO DE TALUDE E PAVIMENTAÇÃO DE RUA - TRECHO ENTRE RUA APUANÃ ALT. 140 E ACIMA DA TRAVESSA IGARAPÉ PROGRESSO</w:t>
      </w:r>
      <w:r w:rsidR="00307B56" w:rsidRPr="008E3DAD">
        <w:rPr>
          <w:rFonts w:asciiTheme="majorHAnsi" w:hAnsiTheme="majorHAnsi" w:cstheme="majorHAnsi"/>
        </w:rPr>
        <w:t xml:space="preserve"> </w:t>
      </w:r>
      <w:hyperlink r:id="rId140" w:history="1">
        <w:r w:rsidR="00307B56" w:rsidRPr="008E3DAD">
          <w:rPr>
            <w:rStyle w:val="Hyperlink"/>
            <w:rFonts w:asciiTheme="majorHAnsi" w:hAnsiTheme="majorHAnsi" w:cstheme="majorHAnsi"/>
          </w:rPr>
          <w:t>http://e-negocioscidadesp.prefeitura.sp.gov.br/ResultadoBusca.aspx#mBsizLL0KvD%2fp0IP%2bTn96Q%3d%3d</w:t>
        </w:r>
      </w:hyperlink>
      <w:r w:rsidR="00307B56" w:rsidRPr="008E3DAD">
        <w:rPr>
          <w:rFonts w:asciiTheme="majorHAnsi" w:hAnsiTheme="majorHAnsi" w:cstheme="majorHAnsi"/>
        </w:rPr>
        <w:t>.</w:t>
      </w:r>
    </w:p>
    <w:p w14:paraId="6400F18A" w14:textId="77777777" w:rsidR="000A0321" w:rsidRPr="008E3DAD" w:rsidRDefault="000A0321" w:rsidP="00307B56">
      <w:pPr>
        <w:autoSpaceDE w:val="0"/>
        <w:autoSpaceDN w:val="0"/>
        <w:adjustRightInd w:val="0"/>
        <w:jc w:val="both"/>
        <w:rPr>
          <w:rFonts w:asciiTheme="majorHAnsi" w:hAnsiTheme="majorHAnsi" w:cstheme="majorHAnsi"/>
        </w:rPr>
      </w:pPr>
    </w:p>
    <w:p w14:paraId="28A01FF0" w14:textId="7FCBDB38" w:rsidR="00307B56" w:rsidRPr="008E3DAD" w:rsidRDefault="00307B56" w:rsidP="00307B56">
      <w:pPr>
        <w:autoSpaceDE w:val="0"/>
        <w:autoSpaceDN w:val="0"/>
        <w:adjustRightInd w:val="0"/>
        <w:jc w:val="both"/>
        <w:rPr>
          <w:rFonts w:asciiTheme="majorHAnsi" w:hAnsiTheme="majorHAnsi" w:cstheme="majorHAnsi"/>
          <w:b/>
        </w:rPr>
      </w:pPr>
      <w:r w:rsidRPr="008E3DAD">
        <w:rPr>
          <w:rFonts w:asciiTheme="majorHAnsi" w:hAnsiTheme="majorHAnsi" w:cstheme="majorHAnsi"/>
          <w:b/>
        </w:rPr>
        <w:lastRenderedPageBreak/>
        <w:t>030/2022</w:t>
      </w:r>
      <w:r w:rsidRPr="008E3DAD">
        <w:rPr>
          <w:rFonts w:asciiTheme="majorHAnsi" w:hAnsiTheme="majorHAnsi" w:cstheme="majorHAnsi"/>
          <w:b/>
        </w:rPr>
        <w:tab/>
        <w:t>SÃO PAULO OBRAS - SP OBRAS</w:t>
      </w:r>
      <w:r w:rsidRPr="008E3DAD">
        <w:rPr>
          <w:rFonts w:asciiTheme="majorHAnsi" w:hAnsiTheme="majorHAnsi" w:cstheme="majorHAnsi"/>
          <w:b/>
        </w:rPr>
        <w:tab/>
        <w:t>CONCORRÊNCIA</w:t>
      </w:r>
      <w:r w:rsidR="0044391F" w:rsidRPr="008E3DAD">
        <w:rPr>
          <w:rFonts w:asciiTheme="majorHAnsi" w:hAnsiTheme="majorHAnsi" w:cstheme="majorHAnsi"/>
          <w:b/>
        </w:rPr>
        <w:tab/>
      </w:r>
    </w:p>
    <w:p w14:paraId="0CC640D0" w14:textId="12B8297F" w:rsidR="0044391F" w:rsidRPr="008E3DAD" w:rsidRDefault="0044391F" w:rsidP="00307B56">
      <w:pPr>
        <w:autoSpaceDE w:val="0"/>
        <w:autoSpaceDN w:val="0"/>
        <w:adjustRightInd w:val="0"/>
        <w:jc w:val="both"/>
        <w:rPr>
          <w:rFonts w:asciiTheme="majorHAnsi" w:hAnsiTheme="majorHAnsi" w:cstheme="majorHAnsi"/>
        </w:rPr>
      </w:pPr>
      <w:r w:rsidRPr="008E3DAD">
        <w:rPr>
          <w:rFonts w:asciiTheme="majorHAnsi" w:hAnsiTheme="majorHAnsi" w:cstheme="majorHAnsi"/>
        </w:rPr>
        <w:t>05/10/2022 09:30</w:t>
      </w:r>
      <w:r w:rsidRPr="008E3DAD">
        <w:rPr>
          <w:rFonts w:asciiTheme="majorHAnsi" w:hAnsiTheme="majorHAnsi" w:cstheme="majorHAnsi"/>
        </w:rPr>
        <w:tab/>
        <w:t xml:space="preserve">CONTRATAÇÃO DE EMPRESA ESPECIALIZADA EM ENGENHARIA PARA EXECUÇÃO DE OBRAS E SERVIÇOS DE RECUPERAÇÃO ESTRUTURAL DO VIADUTO INCINERADOR VERGUEIRO (SAIOÁ) </w:t>
      </w:r>
      <w:r w:rsidR="00307B56" w:rsidRPr="008E3DAD">
        <w:rPr>
          <w:rFonts w:asciiTheme="majorHAnsi" w:hAnsiTheme="majorHAnsi" w:cstheme="majorHAnsi"/>
        </w:rPr>
        <w:t>-</w:t>
      </w:r>
      <w:r w:rsidRPr="008E3DAD">
        <w:rPr>
          <w:rFonts w:asciiTheme="majorHAnsi" w:hAnsiTheme="majorHAnsi" w:cstheme="majorHAnsi"/>
        </w:rPr>
        <w:t xml:space="preserve"> LOTE 31</w:t>
      </w:r>
      <w:r w:rsidR="00307B56" w:rsidRPr="008E3DAD">
        <w:rPr>
          <w:rFonts w:asciiTheme="majorHAnsi" w:hAnsiTheme="majorHAnsi" w:cstheme="majorHAnsi"/>
        </w:rPr>
        <w:t xml:space="preserve"> </w:t>
      </w:r>
      <w:hyperlink r:id="rId141" w:history="1">
        <w:r w:rsidR="00307B56" w:rsidRPr="008E3DAD">
          <w:rPr>
            <w:rStyle w:val="Hyperlink"/>
            <w:rFonts w:asciiTheme="majorHAnsi" w:hAnsiTheme="majorHAnsi" w:cstheme="majorHAnsi"/>
          </w:rPr>
          <w:t>http://e-negocioscidadesp.prefeitura.sp.gov.br/ResultadoBusca.aspx#mBsizLL0KvD%2fp0IP%2bTn96Q%3d%3d</w:t>
        </w:r>
      </w:hyperlink>
      <w:r w:rsidR="00307B56" w:rsidRPr="008E3DAD">
        <w:rPr>
          <w:rFonts w:asciiTheme="majorHAnsi" w:hAnsiTheme="majorHAnsi" w:cstheme="majorHAnsi"/>
        </w:rPr>
        <w:t>.</w:t>
      </w:r>
    </w:p>
    <w:p w14:paraId="133F39D7" w14:textId="77777777" w:rsidR="000A0321" w:rsidRPr="008E3DAD" w:rsidRDefault="000A0321" w:rsidP="00307B56">
      <w:pPr>
        <w:autoSpaceDE w:val="0"/>
        <w:autoSpaceDN w:val="0"/>
        <w:adjustRightInd w:val="0"/>
        <w:jc w:val="both"/>
        <w:rPr>
          <w:rFonts w:asciiTheme="majorHAnsi" w:hAnsiTheme="majorHAnsi" w:cstheme="majorHAnsi"/>
        </w:rPr>
      </w:pPr>
    </w:p>
    <w:p w14:paraId="5BB34CFF" w14:textId="4CEEA620" w:rsidR="00307B56" w:rsidRPr="008E3DAD" w:rsidRDefault="00307B56" w:rsidP="00307B56">
      <w:pPr>
        <w:autoSpaceDE w:val="0"/>
        <w:autoSpaceDN w:val="0"/>
        <w:adjustRightInd w:val="0"/>
        <w:jc w:val="both"/>
        <w:rPr>
          <w:rFonts w:asciiTheme="majorHAnsi" w:hAnsiTheme="majorHAnsi" w:cstheme="majorHAnsi"/>
          <w:b/>
        </w:rPr>
      </w:pPr>
      <w:r w:rsidRPr="008E3DAD">
        <w:rPr>
          <w:rFonts w:asciiTheme="majorHAnsi" w:hAnsiTheme="majorHAnsi" w:cstheme="majorHAnsi"/>
          <w:b/>
        </w:rPr>
        <w:t>029/2022</w:t>
      </w:r>
      <w:r w:rsidRPr="008E3DAD">
        <w:rPr>
          <w:rFonts w:asciiTheme="majorHAnsi" w:hAnsiTheme="majorHAnsi" w:cstheme="majorHAnsi"/>
          <w:b/>
        </w:rPr>
        <w:tab/>
        <w:t>SÃO PAULO OBRAS - SP OBRAS</w:t>
      </w:r>
      <w:r w:rsidRPr="008E3DAD">
        <w:rPr>
          <w:rFonts w:asciiTheme="majorHAnsi" w:hAnsiTheme="majorHAnsi" w:cstheme="majorHAnsi"/>
          <w:b/>
        </w:rPr>
        <w:tab/>
        <w:t>CONCORRÊNCIA</w:t>
      </w:r>
      <w:r w:rsidRPr="008E3DAD">
        <w:rPr>
          <w:rFonts w:asciiTheme="majorHAnsi" w:hAnsiTheme="majorHAnsi" w:cstheme="majorHAnsi"/>
          <w:b/>
        </w:rPr>
        <w:tab/>
      </w:r>
    </w:p>
    <w:p w14:paraId="29DCF925" w14:textId="6DC5BC20" w:rsidR="0044391F" w:rsidRPr="008E3DAD" w:rsidRDefault="0044391F" w:rsidP="00307B56">
      <w:pPr>
        <w:autoSpaceDE w:val="0"/>
        <w:autoSpaceDN w:val="0"/>
        <w:adjustRightInd w:val="0"/>
        <w:jc w:val="both"/>
        <w:rPr>
          <w:rFonts w:asciiTheme="majorHAnsi" w:hAnsiTheme="majorHAnsi" w:cstheme="majorHAnsi"/>
        </w:rPr>
      </w:pPr>
      <w:r w:rsidRPr="008E3DAD">
        <w:rPr>
          <w:rFonts w:asciiTheme="majorHAnsi" w:hAnsiTheme="majorHAnsi" w:cstheme="majorHAnsi"/>
        </w:rPr>
        <w:t>04/10/2022 14:30</w:t>
      </w:r>
      <w:r w:rsidRPr="008E3DAD">
        <w:rPr>
          <w:rFonts w:asciiTheme="majorHAnsi" w:hAnsiTheme="majorHAnsi" w:cstheme="majorHAnsi"/>
        </w:rPr>
        <w:tab/>
        <w:t xml:space="preserve">CONTRATAÇÃO DE EMPRESA ESPECIALIZADA EM ENGENHARIA PARA EXECUÇÃO DE OBRAS E SERVIÇOS DE RECUPERAÇÃO ESTRUTURAL DO VIADUTO JOÃO JULIÃO DA COSTA AGUIAR </w:t>
      </w:r>
      <w:r w:rsidR="00307B56" w:rsidRPr="008E3DAD">
        <w:rPr>
          <w:rFonts w:asciiTheme="majorHAnsi" w:hAnsiTheme="majorHAnsi" w:cstheme="majorHAnsi"/>
        </w:rPr>
        <w:t>-</w:t>
      </w:r>
      <w:r w:rsidRPr="008E3DAD">
        <w:rPr>
          <w:rFonts w:asciiTheme="majorHAnsi" w:hAnsiTheme="majorHAnsi" w:cstheme="majorHAnsi"/>
        </w:rPr>
        <w:t xml:space="preserve"> LOTE 29.</w:t>
      </w:r>
      <w:r w:rsidR="00307B56" w:rsidRPr="008E3DAD">
        <w:rPr>
          <w:rFonts w:asciiTheme="majorHAnsi" w:hAnsiTheme="majorHAnsi" w:cstheme="majorHAnsi"/>
        </w:rPr>
        <w:t xml:space="preserve"> </w:t>
      </w:r>
      <w:hyperlink r:id="rId142" w:history="1">
        <w:r w:rsidR="00307B56" w:rsidRPr="008E3DAD">
          <w:rPr>
            <w:rStyle w:val="Hyperlink"/>
            <w:rFonts w:asciiTheme="majorHAnsi" w:hAnsiTheme="majorHAnsi" w:cstheme="majorHAnsi"/>
          </w:rPr>
          <w:t>http://e-negocioscidadesp.prefeitura.sp.gov.br/ResultadoBusca.aspx#mBsizLL0KvD%2fp0IP%2bTn96Q%3d%3d</w:t>
        </w:r>
      </w:hyperlink>
      <w:r w:rsidR="00307B56" w:rsidRPr="008E3DAD">
        <w:rPr>
          <w:rFonts w:asciiTheme="majorHAnsi" w:hAnsiTheme="majorHAnsi" w:cstheme="majorHAnsi"/>
        </w:rPr>
        <w:t>.</w:t>
      </w:r>
    </w:p>
    <w:p w14:paraId="20852561" w14:textId="77777777" w:rsidR="0044391F" w:rsidRPr="008E3DAD" w:rsidRDefault="0044391F" w:rsidP="00307B56">
      <w:pPr>
        <w:autoSpaceDE w:val="0"/>
        <w:autoSpaceDN w:val="0"/>
        <w:adjustRightInd w:val="0"/>
        <w:jc w:val="both"/>
        <w:rPr>
          <w:rFonts w:asciiTheme="majorHAnsi" w:hAnsiTheme="majorHAnsi" w:cstheme="majorHAnsi"/>
          <w:b/>
        </w:rPr>
      </w:pPr>
    </w:p>
    <w:p w14:paraId="525F044C" w14:textId="1F55AB45" w:rsidR="00307B56" w:rsidRPr="008E3DAD" w:rsidRDefault="00307B56" w:rsidP="00307B56">
      <w:pPr>
        <w:autoSpaceDE w:val="0"/>
        <w:autoSpaceDN w:val="0"/>
        <w:adjustRightInd w:val="0"/>
        <w:jc w:val="both"/>
        <w:rPr>
          <w:rFonts w:asciiTheme="majorHAnsi" w:hAnsiTheme="majorHAnsi" w:cstheme="majorHAnsi"/>
        </w:rPr>
      </w:pPr>
      <w:r w:rsidRPr="008E3DAD">
        <w:rPr>
          <w:rFonts w:asciiTheme="majorHAnsi" w:hAnsiTheme="majorHAnsi" w:cstheme="majorHAnsi"/>
          <w:b/>
        </w:rPr>
        <w:t>/2022</w:t>
      </w:r>
      <w:r w:rsidRPr="008E3DAD">
        <w:rPr>
          <w:rFonts w:asciiTheme="majorHAnsi" w:hAnsiTheme="majorHAnsi" w:cstheme="majorHAnsi"/>
          <w:b/>
        </w:rPr>
        <w:tab/>
        <w:t>SÃO PAULO OBRAS - SP OBRAS</w:t>
      </w:r>
      <w:r w:rsidRPr="008E3DAD">
        <w:rPr>
          <w:rFonts w:asciiTheme="majorHAnsi" w:hAnsiTheme="majorHAnsi" w:cstheme="majorHAnsi"/>
          <w:b/>
        </w:rPr>
        <w:tab/>
        <w:t>CONCORRÊNCIA</w:t>
      </w:r>
      <w:r w:rsidR="0044391F" w:rsidRPr="008E3DAD">
        <w:rPr>
          <w:rFonts w:asciiTheme="majorHAnsi" w:hAnsiTheme="majorHAnsi" w:cstheme="majorHAnsi"/>
        </w:rPr>
        <w:tab/>
      </w:r>
    </w:p>
    <w:p w14:paraId="52C236E4" w14:textId="2234B93E" w:rsidR="0044391F" w:rsidRPr="008E3DAD" w:rsidRDefault="0044391F" w:rsidP="00307B56">
      <w:pPr>
        <w:autoSpaceDE w:val="0"/>
        <w:autoSpaceDN w:val="0"/>
        <w:adjustRightInd w:val="0"/>
        <w:jc w:val="both"/>
        <w:rPr>
          <w:rFonts w:asciiTheme="majorHAnsi" w:hAnsiTheme="majorHAnsi" w:cstheme="majorHAnsi"/>
        </w:rPr>
      </w:pPr>
      <w:r w:rsidRPr="008E3DAD">
        <w:rPr>
          <w:rFonts w:asciiTheme="majorHAnsi" w:hAnsiTheme="majorHAnsi" w:cstheme="majorHAnsi"/>
        </w:rPr>
        <w:t>04/10/2022 11:30</w:t>
      </w:r>
      <w:r w:rsidRPr="008E3DAD">
        <w:rPr>
          <w:rFonts w:asciiTheme="majorHAnsi" w:hAnsiTheme="majorHAnsi" w:cstheme="majorHAnsi"/>
        </w:rPr>
        <w:tab/>
        <w:t xml:space="preserve">CONTRATAÇÃO DE EMPRESA ESPECIALIZADA EM ENGENHARIA PARA EXECUÇÃO DE OBRAS E SERVIÇOS DE RECUPERAÇÃO ESTRUTURAL DOVIADUTO ARAPIÃ E VIADUTO JABAQUARA </w:t>
      </w:r>
      <w:r w:rsidR="00307B56" w:rsidRPr="008E3DAD">
        <w:rPr>
          <w:rFonts w:asciiTheme="majorHAnsi" w:hAnsiTheme="majorHAnsi" w:cstheme="majorHAnsi"/>
        </w:rPr>
        <w:t>-</w:t>
      </w:r>
      <w:r w:rsidRPr="008E3DAD">
        <w:rPr>
          <w:rFonts w:asciiTheme="majorHAnsi" w:hAnsiTheme="majorHAnsi" w:cstheme="majorHAnsi"/>
        </w:rPr>
        <w:t xml:space="preserve"> LOTE 28</w:t>
      </w:r>
      <w:r w:rsidR="000A0321" w:rsidRPr="008E3DAD">
        <w:rPr>
          <w:rFonts w:asciiTheme="majorHAnsi" w:hAnsiTheme="majorHAnsi" w:cstheme="majorHAnsi"/>
        </w:rPr>
        <w:t>.</w:t>
      </w:r>
      <w:r w:rsidR="00307B56" w:rsidRPr="008E3DAD">
        <w:rPr>
          <w:rFonts w:asciiTheme="majorHAnsi" w:hAnsiTheme="majorHAnsi" w:cstheme="majorHAnsi"/>
        </w:rPr>
        <w:t xml:space="preserve"> </w:t>
      </w:r>
      <w:hyperlink r:id="rId143" w:history="1">
        <w:r w:rsidR="00307B56" w:rsidRPr="008E3DAD">
          <w:rPr>
            <w:rStyle w:val="Hyperlink"/>
            <w:rFonts w:asciiTheme="majorHAnsi" w:hAnsiTheme="majorHAnsi" w:cstheme="majorHAnsi"/>
          </w:rPr>
          <w:t>http://e-negocioscidadesp.prefeitura.sp.gov.br/ResultadoBusca.aspx#mBsizLL0KvD%2fp0IP%2bTn96Q%3d%3d</w:t>
        </w:r>
      </w:hyperlink>
      <w:r w:rsidR="00307B56" w:rsidRPr="008E3DAD">
        <w:rPr>
          <w:rFonts w:asciiTheme="majorHAnsi" w:hAnsiTheme="majorHAnsi" w:cstheme="majorHAnsi"/>
        </w:rPr>
        <w:t>.</w:t>
      </w:r>
    </w:p>
    <w:p w14:paraId="1B07D76B" w14:textId="77777777" w:rsidR="000A0321" w:rsidRPr="008E3DAD" w:rsidRDefault="000A0321" w:rsidP="00307B56">
      <w:pPr>
        <w:autoSpaceDE w:val="0"/>
        <w:autoSpaceDN w:val="0"/>
        <w:adjustRightInd w:val="0"/>
        <w:jc w:val="both"/>
        <w:rPr>
          <w:rFonts w:asciiTheme="majorHAnsi" w:hAnsiTheme="majorHAnsi" w:cstheme="majorHAnsi"/>
          <w:b/>
        </w:rPr>
      </w:pPr>
    </w:p>
    <w:p w14:paraId="58B0D654" w14:textId="707ACFEE" w:rsidR="00307B56" w:rsidRPr="008E3DAD" w:rsidRDefault="00307B56" w:rsidP="00307B56">
      <w:pPr>
        <w:autoSpaceDE w:val="0"/>
        <w:autoSpaceDN w:val="0"/>
        <w:adjustRightInd w:val="0"/>
        <w:jc w:val="both"/>
        <w:rPr>
          <w:rFonts w:asciiTheme="majorHAnsi" w:hAnsiTheme="majorHAnsi" w:cstheme="majorHAnsi"/>
        </w:rPr>
      </w:pPr>
      <w:r w:rsidRPr="008E3DAD">
        <w:rPr>
          <w:rFonts w:asciiTheme="majorHAnsi" w:hAnsiTheme="majorHAnsi" w:cstheme="majorHAnsi"/>
          <w:b/>
        </w:rPr>
        <w:t>06/SUB-JT/2022</w:t>
      </w:r>
      <w:r w:rsidRPr="008E3DAD">
        <w:rPr>
          <w:rFonts w:asciiTheme="majorHAnsi" w:hAnsiTheme="majorHAnsi" w:cstheme="majorHAnsi"/>
          <w:b/>
        </w:rPr>
        <w:tab/>
        <w:t>PREFEITURA REGIONAL JAÇANÃ/TREMEMBÉ - PRJT</w:t>
      </w:r>
      <w:r w:rsidRPr="008E3DAD">
        <w:rPr>
          <w:rFonts w:asciiTheme="majorHAnsi" w:hAnsiTheme="majorHAnsi" w:cstheme="majorHAnsi"/>
          <w:b/>
        </w:rPr>
        <w:tab/>
        <w:t>CONCORRÊNCIA</w:t>
      </w:r>
      <w:r w:rsidR="0044391F" w:rsidRPr="008E3DAD">
        <w:rPr>
          <w:rFonts w:asciiTheme="majorHAnsi" w:hAnsiTheme="majorHAnsi" w:cstheme="majorHAnsi"/>
        </w:rPr>
        <w:tab/>
      </w:r>
    </w:p>
    <w:p w14:paraId="7FC0BB3D" w14:textId="7F2B8FD7" w:rsidR="0044391F" w:rsidRPr="008E3DAD" w:rsidRDefault="0044391F" w:rsidP="00307B56">
      <w:pPr>
        <w:autoSpaceDE w:val="0"/>
        <w:autoSpaceDN w:val="0"/>
        <w:adjustRightInd w:val="0"/>
        <w:jc w:val="both"/>
        <w:rPr>
          <w:rFonts w:asciiTheme="majorHAnsi" w:hAnsiTheme="majorHAnsi" w:cstheme="majorHAnsi"/>
        </w:rPr>
      </w:pPr>
      <w:r w:rsidRPr="008E3DAD">
        <w:rPr>
          <w:rFonts w:asciiTheme="majorHAnsi" w:hAnsiTheme="majorHAnsi" w:cstheme="majorHAnsi"/>
        </w:rPr>
        <w:t>04/10/2022 10:00</w:t>
      </w:r>
      <w:r w:rsidRPr="008E3DAD">
        <w:rPr>
          <w:rFonts w:asciiTheme="majorHAnsi" w:hAnsiTheme="majorHAnsi" w:cstheme="majorHAnsi"/>
        </w:rPr>
        <w:tab/>
        <w:t>CONTRATAÇÃO DE EMPRESA ESPECIALIZADA PARA OBRAS DE CANALIZAÇÃO EM ADUELAS, CONTENÇÃO EM GABIÃO, BARREIRA NEW JERSEY, PAVIMENTAÇÃO E DRENAGEM NA RUA BENEDITO HENRIQUE - TRECHO II</w:t>
      </w:r>
      <w:r w:rsidR="000A0321" w:rsidRPr="008E3DAD">
        <w:rPr>
          <w:rFonts w:asciiTheme="majorHAnsi" w:hAnsiTheme="majorHAnsi" w:cstheme="majorHAnsi"/>
        </w:rPr>
        <w:t>.</w:t>
      </w:r>
      <w:r w:rsidR="00307B56" w:rsidRPr="008E3DAD">
        <w:rPr>
          <w:rFonts w:asciiTheme="majorHAnsi" w:hAnsiTheme="majorHAnsi" w:cstheme="majorHAnsi"/>
        </w:rPr>
        <w:t xml:space="preserve"> </w:t>
      </w:r>
      <w:hyperlink r:id="rId144" w:history="1">
        <w:r w:rsidR="00307B56" w:rsidRPr="008E3DAD">
          <w:rPr>
            <w:rStyle w:val="Hyperlink"/>
            <w:rFonts w:asciiTheme="majorHAnsi" w:hAnsiTheme="majorHAnsi" w:cstheme="majorHAnsi"/>
          </w:rPr>
          <w:t>http://e-negocioscidadesp.prefeitura.sp.gov.br/ResultadoBusca.aspx#mBsizLL0KvD%2fp0IP%2bTn96Q%3d%3d</w:t>
        </w:r>
      </w:hyperlink>
      <w:r w:rsidR="00307B56" w:rsidRPr="008E3DAD">
        <w:rPr>
          <w:rFonts w:asciiTheme="majorHAnsi" w:hAnsiTheme="majorHAnsi" w:cstheme="majorHAnsi"/>
        </w:rPr>
        <w:t>.</w:t>
      </w:r>
    </w:p>
    <w:p w14:paraId="62EC3706" w14:textId="77777777" w:rsidR="000A0321" w:rsidRPr="008E3DAD" w:rsidRDefault="000A0321" w:rsidP="00307B56">
      <w:pPr>
        <w:autoSpaceDE w:val="0"/>
        <w:autoSpaceDN w:val="0"/>
        <w:adjustRightInd w:val="0"/>
        <w:jc w:val="both"/>
        <w:rPr>
          <w:rFonts w:asciiTheme="majorHAnsi" w:hAnsiTheme="majorHAnsi" w:cstheme="majorHAnsi"/>
          <w:b/>
        </w:rPr>
      </w:pPr>
    </w:p>
    <w:p w14:paraId="1FDC2160" w14:textId="780B7C0F" w:rsidR="0044391F" w:rsidRPr="008E3DAD" w:rsidRDefault="00307B56" w:rsidP="00307B56">
      <w:pPr>
        <w:autoSpaceDE w:val="0"/>
        <w:autoSpaceDN w:val="0"/>
        <w:adjustRightInd w:val="0"/>
        <w:jc w:val="both"/>
        <w:rPr>
          <w:rFonts w:asciiTheme="majorHAnsi" w:hAnsiTheme="majorHAnsi" w:cstheme="majorHAnsi"/>
        </w:rPr>
      </w:pPr>
      <w:r w:rsidRPr="008E3DAD">
        <w:rPr>
          <w:rFonts w:asciiTheme="majorHAnsi" w:hAnsiTheme="majorHAnsi" w:cstheme="majorHAnsi"/>
          <w:b/>
        </w:rPr>
        <w:t>005/SVMA/2022</w:t>
      </w:r>
      <w:r w:rsidRPr="008E3DAD">
        <w:rPr>
          <w:rFonts w:asciiTheme="majorHAnsi" w:hAnsiTheme="majorHAnsi" w:cstheme="majorHAnsi"/>
          <w:b/>
        </w:rPr>
        <w:tab/>
        <w:t>SECRETARIA MUNICIPAL DO VERDE E MEIO AMBIENTE - SVMA</w:t>
      </w:r>
      <w:r w:rsidRPr="008E3DAD">
        <w:rPr>
          <w:rFonts w:asciiTheme="majorHAnsi" w:hAnsiTheme="majorHAnsi" w:cstheme="majorHAnsi"/>
          <w:b/>
        </w:rPr>
        <w:tab/>
        <w:t>CONCORRÊNCIA</w:t>
      </w:r>
      <w:r w:rsidR="0044391F" w:rsidRPr="008E3DAD">
        <w:rPr>
          <w:rFonts w:asciiTheme="majorHAnsi" w:hAnsiTheme="majorHAnsi" w:cstheme="majorHAnsi"/>
        </w:rPr>
        <w:tab/>
        <w:t>04/10/2022 10:00</w:t>
      </w:r>
      <w:r w:rsidR="0044391F" w:rsidRPr="008E3DAD">
        <w:rPr>
          <w:rFonts w:asciiTheme="majorHAnsi" w:hAnsiTheme="majorHAnsi" w:cstheme="majorHAnsi"/>
        </w:rPr>
        <w:tab/>
        <w:t xml:space="preserve">CONTRATAÇÃO DE OBRAS DA 2ª FASE DE IMPLANTAÇÃO E OUTROS SERVIÇOS PARA O PARQUE ALTO DA BOA VISTA, conforme discriminados no Anexo II </w:t>
      </w:r>
      <w:r w:rsidRPr="008E3DAD">
        <w:rPr>
          <w:rFonts w:asciiTheme="majorHAnsi" w:hAnsiTheme="majorHAnsi" w:cstheme="majorHAnsi"/>
        </w:rPr>
        <w:t>-</w:t>
      </w:r>
      <w:r w:rsidR="0044391F" w:rsidRPr="008E3DAD">
        <w:rPr>
          <w:rFonts w:asciiTheme="majorHAnsi" w:hAnsiTheme="majorHAnsi" w:cstheme="majorHAnsi"/>
        </w:rPr>
        <w:t xml:space="preserve"> Especificações Técnicas do Objeto.</w:t>
      </w:r>
      <w:r w:rsidRPr="008E3DAD">
        <w:rPr>
          <w:rFonts w:asciiTheme="majorHAnsi" w:hAnsiTheme="majorHAnsi" w:cstheme="majorHAnsi"/>
        </w:rPr>
        <w:t xml:space="preserve"> </w:t>
      </w:r>
      <w:hyperlink r:id="rId145" w:history="1">
        <w:r w:rsidRPr="008E3DAD">
          <w:rPr>
            <w:rStyle w:val="Hyperlink"/>
            <w:rFonts w:asciiTheme="majorHAnsi" w:hAnsiTheme="majorHAnsi" w:cstheme="majorHAnsi"/>
          </w:rPr>
          <w:t>http://e-negocioscidadesp.prefeitura.sp.gov.br/ResultadoBusca.aspx#mBsizLL0KvD%2fp0IP%2bTn96Q%3d%3d</w:t>
        </w:r>
      </w:hyperlink>
      <w:r w:rsidRPr="008E3DAD">
        <w:rPr>
          <w:rFonts w:asciiTheme="majorHAnsi" w:hAnsiTheme="majorHAnsi" w:cstheme="majorHAnsi"/>
        </w:rPr>
        <w:t>.</w:t>
      </w:r>
    </w:p>
    <w:p w14:paraId="47780888" w14:textId="77777777" w:rsidR="000A0321" w:rsidRPr="008E3DAD" w:rsidRDefault="000A0321" w:rsidP="00307B56">
      <w:pPr>
        <w:autoSpaceDE w:val="0"/>
        <w:autoSpaceDN w:val="0"/>
        <w:adjustRightInd w:val="0"/>
        <w:jc w:val="both"/>
        <w:rPr>
          <w:rFonts w:asciiTheme="majorHAnsi" w:hAnsiTheme="majorHAnsi" w:cstheme="majorHAnsi"/>
          <w:b/>
        </w:rPr>
      </w:pPr>
    </w:p>
    <w:p w14:paraId="08878D2F" w14:textId="2E1E83FC" w:rsidR="00307B56" w:rsidRPr="008E3DAD" w:rsidRDefault="00307B56" w:rsidP="00307B56">
      <w:pPr>
        <w:autoSpaceDE w:val="0"/>
        <w:autoSpaceDN w:val="0"/>
        <w:adjustRightInd w:val="0"/>
        <w:jc w:val="both"/>
        <w:rPr>
          <w:rFonts w:asciiTheme="majorHAnsi" w:hAnsiTheme="majorHAnsi" w:cstheme="majorHAnsi"/>
        </w:rPr>
      </w:pPr>
      <w:r w:rsidRPr="008E3DAD">
        <w:rPr>
          <w:rFonts w:asciiTheme="majorHAnsi" w:hAnsiTheme="majorHAnsi" w:cstheme="majorHAnsi"/>
          <w:b/>
        </w:rPr>
        <w:t>027/2022</w:t>
      </w:r>
      <w:r w:rsidRPr="008E3DAD">
        <w:rPr>
          <w:rFonts w:asciiTheme="majorHAnsi" w:hAnsiTheme="majorHAnsi" w:cstheme="majorHAnsi"/>
          <w:b/>
        </w:rPr>
        <w:tab/>
        <w:t>SÃO PAULO OBRAS - SP OBRAS</w:t>
      </w:r>
      <w:r w:rsidRPr="008E3DAD">
        <w:rPr>
          <w:rFonts w:asciiTheme="majorHAnsi" w:hAnsiTheme="majorHAnsi" w:cstheme="majorHAnsi"/>
          <w:b/>
        </w:rPr>
        <w:tab/>
        <w:t>CONCORRÊNCIA</w:t>
      </w:r>
      <w:r w:rsidR="0044391F" w:rsidRPr="008E3DAD">
        <w:rPr>
          <w:rFonts w:asciiTheme="majorHAnsi" w:hAnsiTheme="majorHAnsi" w:cstheme="majorHAnsi"/>
        </w:rPr>
        <w:tab/>
      </w:r>
    </w:p>
    <w:p w14:paraId="5AF9306C" w14:textId="533FFBEF" w:rsidR="0044391F" w:rsidRPr="008E3DAD" w:rsidRDefault="0044391F" w:rsidP="00307B56">
      <w:pPr>
        <w:autoSpaceDE w:val="0"/>
        <w:autoSpaceDN w:val="0"/>
        <w:adjustRightInd w:val="0"/>
        <w:jc w:val="both"/>
        <w:rPr>
          <w:rFonts w:asciiTheme="majorHAnsi" w:hAnsiTheme="majorHAnsi" w:cstheme="majorHAnsi"/>
        </w:rPr>
      </w:pPr>
      <w:r w:rsidRPr="008E3DAD">
        <w:rPr>
          <w:rFonts w:asciiTheme="majorHAnsi" w:hAnsiTheme="majorHAnsi" w:cstheme="majorHAnsi"/>
        </w:rPr>
        <w:t>04/10/2022 09:30</w:t>
      </w:r>
      <w:r w:rsidRPr="008E3DAD">
        <w:rPr>
          <w:rFonts w:asciiTheme="majorHAnsi" w:hAnsiTheme="majorHAnsi" w:cstheme="majorHAnsi"/>
        </w:rPr>
        <w:tab/>
        <w:t xml:space="preserve">CONTRATAÇÃO DE EMPRESA ESPECIALIZADA EM ENGENHARIA PARA EXECUÇÃO DE OBRAS E SERVIÇOS DE RECUPERAÇÃO ESTRUTURAL DO COMPLEXO VIÁRIO SENADOR ANTONIO EMYGDIO DE BARROS FILHO </w:t>
      </w:r>
      <w:r w:rsidR="00307B56" w:rsidRPr="008E3DAD">
        <w:rPr>
          <w:rFonts w:asciiTheme="majorHAnsi" w:hAnsiTheme="majorHAnsi" w:cstheme="majorHAnsi"/>
        </w:rPr>
        <w:t>-</w:t>
      </w:r>
      <w:r w:rsidRPr="008E3DAD">
        <w:rPr>
          <w:rFonts w:asciiTheme="majorHAnsi" w:hAnsiTheme="majorHAnsi" w:cstheme="majorHAnsi"/>
        </w:rPr>
        <w:t xml:space="preserve"> LOTE 27</w:t>
      </w:r>
      <w:r w:rsidR="00307B56" w:rsidRPr="008E3DAD">
        <w:rPr>
          <w:rFonts w:asciiTheme="majorHAnsi" w:hAnsiTheme="majorHAnsi" w:cstheme="majorHAnsi"/>
        </w:rPr>
        <w:t xml:space="preserve">. </w:t>
      </w:r>
      <w:hyperlink r:id="rId146" w:history="1">
        <w:r w:rsidR="00307B56" w:rsidRPr="008E3DAD">
          <w:rPr>
            <w:rStyle w:val="Hyperlink"/>
            <w:rFonts w:asciiTheme="majorHAnsi" w:hAnsiTheme="majorHAnsi" w:cstheme="majorHAnsi"/>
          </w:rPr>
          <w:t>http://e-negocioscidadesp.prefeitura.sp.gov.br/ResultadoBusca.aspx#mBsizLL0KvD%2fp0IP%2bTn96Q%3d%3d</w:t>
        </w:r>
      </w:hyperlink>
      <w:r w:rsidR="00307B56" w:rsidRPr="008E3DAD">
        <w:rPr>
          <w:rFonts w:asciiTheme="majorHAnsi" w:hAnsiTheme="majorHAnsi" w:cstheme="majorHAnsi"/>
        </w:rPr>
        <w:t>.</w:t>
      </w:r>
    </w:p>
    <w:p w14:paraId="6C3BA6B9" w14:textId="77777777" w:rsidR="000A0321" w:rsidRPr="008E3DAD" w:rsidRDefault="000A0321" w:rsidP="00307B56">
      <w:pPr>
        <w:autoSpaceDE w:val="0"/>
        <w:autoSpaceDN w:val="0"/>
        <w:adjustRightInd w:val="0"/>
        <w:jc w:val="both"/>
        <w:rPr>
          <w:rFonts w:asciiTheme="majorHAnsi" w:hAnsiTheme="majorHAnsi" w:cstheme="majorHAnsi"/>
          <w:b/>
        </w:rPr>
      </w:pPr>
    </w:p>
    <w:p w14:paraId="262F8FAF" w14:textId="6AC7CD86" w:rsidR="00307B56" w:rsidRPr="008E3DAD" w:rsidRDefault="00307B56" w:rsidP="00307B56">
      <w:pPr>
        <w:autoSpaceDE w:val="0"/>
        <w:autoSpaceDN w:val="0"/>
        <w:adjustRightInd w:val="0"/>
        <w:jc w:val="both"/>
        <w:rPr>
          <w:rFonts w:asciiTheme="majorHAnsi" w:hAnsiTheme="majorHAnsi" w:cstheme="majorHAnsi"/>
        </w:rPr>
      </w:pPr>
      <w:r w:rsidRPr="008E3DAD">
        <w:rPr>
          <w:rFonts w:asciiTheme="majorHAnsi" w:hAnsiTheme="majorHAnsi" w:cstheme="majorHAnsi"/>
          <w:b/>
        </w:rPr>
        <w:t>009/SUB-G/2022</w:t>
      </w:r>
      <w:r w:rsidRPr="008E3DAD">
        <w:rPr>
          <w:rFonts w:asciiTheme="majorHAnsi" w:hAnsiTheme="majorHAnsi" w:cstheme="majorHAnsi"/>
          <w:b/>
        </w:rPr>
        <w:tab/>
        <w:t>PREFEITURA REGIONAL GUAIANASES - PRG</w:t>
      </w:r>
      <w:r w:rsidRPr="008E3DAD">
        <w:rPr>
          <w:rFonts w:asciiTheme="majorHAnsi" w:hAnsiTheme="majorHAnsi" w:cstheme="majorHAnsi"/>
          <w:b/>
        </w:rPr>
        <w:tab/>
        <w:t>CONCORRÊNCIA</w:t>
      </w:r>
      <w:r w:rsidR="0044391F" w:rsidRPr="008E3DAD">
        <w:rPr>
          <w:rFonts w:asciiTheme="majorHAnsi" w:hAnsiTheme="majorHAnsi" w:cstheme="majorHAnsi"/>
        </w:rPr>
        <w:tab/>
      </w:r>
    </w:p>
    <w:p w14:paraId="24C38331" w14:textId="09A7E1A1" w:rsidR="0044391F" w:rsidRPr="008E3DAD" w:rsidRDefault="0044391F" w:rsidP="00307B56">
      <w:pPr>
        <w:autoSpaceDE w:val="0"/>
        <w:autoSpaceDN w:val="0"/>
        <w:adjustRightInd w:val="0"/>
        <w:jc w:val="both"/>
        <w:rPr>
          <w:rFonts w:asciiTheme="majorHAnsi" w:hAnsiTheme="majorHAnsi" w:cstheme="majorHAnsi"/>
        </w:rPr>
      </w:pPr>
      <w:r w:rsidRPr="008E3DAD">
        <w:rPr>
          <w:rFonts w:asciiTheme="majorHAnsi" w:hAnsiTheme="majorHAnsi" w:cstheme="majorHAnsi"/>
        </w:rPr>
        <w:t>04/10/2022 09:00</w:t>
      </w:r>
      <w:r w:rsidRPr="008E3DAD">
        <w:rPr>
          <w:rFonts w:asciiTheme="majorHAnsi" w:hAnsiTheme="majorHAnsi" w:cstheme="majorHAnsi"/>
        </w:rPr>
        <w:tab/>
        <w:t>Contenção de Margens de Córrego Guaratiba / Ribeirão Itaquera - Av. Ribeirão Itaquera.</w:t>
      </w:r>
      <w:r w:rsidR="00307B56" w:rsidRPr="008E3DAD">
        <w:rPr>
          <w:rFonts w:asciiTheme="majorHAnsi" w:hAnsiTheme="majorHAnsi" w:cstheme="majorHAnsi"/>
        </w:rPr>
        <w:t xml:space="preserve"> </w:t>
      </w:r>
      <w:hyperlink r:id="rId147" w:history="1">
        <w:r w:rsidR="00307B56" w:rsidRPr="008E3DAD">
          <w:rPr>
            <w:rStyle w:val="Hyperlink"/>
            <w:rFonts w:asciiTheme="majorHAnsi" w:hAnsiTheme="majorHAnsi" w:cstheme="majorHAnsi"/>
          </w:rPr>
          <w:t>http://e-negocioscidadesp.prefeitura.sp.gov.br/ResultadoBusca.aspx#mBsizLL0KvD%2fp0IP%2bTn96Q%3d%3d</w:t>
        </w:r>
      </w:hyperlink>
      <w:r w:rsidR="00307B56" w:rsidRPr="008E3DAD">
        <w:rPr>
          <w:rFonts w:asciiTheme="majorHAnsi" w:hAnsiTheme="majorHAnsi" w:cstheme="majorHAnsi"/>
        </w:rPr>
        <w:t>.</w:t>
      </w:r>
    </w:p>
    <w:p w14:paraId="4D7DC000" w14:textId="77777777" w:rsidR="000A0321" w:rsidRPr="008E3DAD" w:rsidRDefault="000A0321" w:rsidP="00307B56">
      <w:pPr>
        <w:autoSpaceDE w:val="0"/>
        <w:autoSpaceDN w:val="0"/>
        <w:adjustRightInd w:val="0"/>
        <w:jc w:val="both"/>
        <w:rPr>
          <w:rFonts w:asciiTheme="majorHAnsi" w:hAnsiTheme="majorHAnsi" w:cstheme="majorHAnsi"/>
          <w:b/>
        </w:rPr>
      </w:pPr>
    </w:p>
    <w:p w14:paraId="6DCD8BB8" w14:textId="6C0782BF" w:rsidR="00307B56" w:rsidRPr="008E3DAD" w:rsidRDefault="00307B56" w:rsidP="00307B56">
      <w:pPr>
        <w:autoSpaceDE w:val="0"/>
        <w:autoSpaceDN w:val="0"/>
        <w:adjustRightInd w:val="0"/>
        <w:jc w:val="both"/>
        <w:rPr>
          <w:rFonts w:asciiTheme="majorHAnsi" w:hAnsiTheme="majorHAnsi" w:cstheme="majorHAnsi"/>
          <w:b/>
        </w:rPr>
      </w:pPr>
      <w:r w:rsidRPr="008E3DAD">
        <w:rPr>
          <w:rFonts w:asciiTheme="majorHAnsi" w:hAnsiTheme="majorHAnsi" w:cstheme="majorHAnsi"/>
          <w:b/>
        </w:rPr>
        <w:t>042/SPOBRAS/2022</w:t>
      </w:r>
      <w:r w:rsidRPr="008E3DAD">
        <w:rPr>
          <w:rFonts w:asciiTheme="majorHAnsi" w:hAnsiTheme="majorHAnsi" w:cstheme="majorHAnsi"/>
          <w:b/>
        </w:rPr>
        <w:tab/>
        <w:t>SÃO PAULO OBRAS - SP OBRAS</w:t>
      </w:r>
      <w:r w:rsidRPr="008E3DAD">
        <w:rPr>
          <w:rFonts w:asciiTheme="majorHAnsi" w:hAnsiTheme="majorHAnsi" w:cstheme="majorHAnsi"/>
          <w:b/>
        </w:rPr>
        <w:tab/>
        <w:t>CONCORRÊNCIA</w:t>
      </w:r>
      <w:r w:rsidRPr="008E3DAD">
        <w:rPr>
          <w:rFonts w:asciiTheme="majorHAnsi" w:hAnsiTheme="majorHAnsi" w:cstheme="majorHAnsi"/>
          <w:b/>
        </w:rPr>
        <w:tab/>
      </w:r>
    </w:p>
    <w:p w14:paraId="7B8CAE1D" w14:textId="0175FB1F" w:rsidR="0044391F" w:rsidRPr="008E3DAD" w:rsidRDefault="0044391F" w:rsidP="00307B56">
      <w:pPr>
        <w:autoSpaceDE w:val="0"/>
        <w:autoSpaceDN w:val="0"/>
        <w:adjustRightInd w:val="0"/>
        <w:jc w:val="both"/>
        <w:rPr>
          <w:rFonts w:asciiTheme="majorHAnsi" w:hAnsiTheme="majorHAnsi" w:cstheme="majorHAnsi"/>
        </w:rPr>
      </w:pPr>
      <w:r w:rsidRPr="008E3DAD">
        <w:rPr>
          <w:rFonts w:asciiTheme="majorHAnsi" w:hAnsiTheme="majorHAnsi" w:cstheme="majorHAnsi"/>
        </w:rPr>
        <w:t>03/10/2022 16:30</w:t>
      </w:r>
      <w:r w:rsidRPr="008E3DAD">
        <w:rPr>
          <w:rFonts w:asciiTheme="majorHAnsi" w:hAnsiTheme="majorHAnsi" w:cstheme="majorHAnsi"/>
        </w:rPr>
        <w:tab/>
        <w:t xml:space="preserve">CONTRATAÇÃO DE EMPRESA ESPECIALIZADA EM ENGENHARIA PARA A EXECUÇÃO DE MANUTENÇÃO DE UNIDADES EDUCACIONAIS </w:t>
      </w:r>
      <w:r w:rsidR="00307B56" w:rsidRPr="008E3DAD">
        <w:rPr>
          <w:rFonts w:asciiTheme="majorHAnsi" w:hAnsiTheme="majorHAnsi" w:cstheme="majorHAnsi"/>
        </w:rPr>
        <w:t>-</w:t>
      </w:r>
      <w:r w:rsidRPr="008E3DAD">
        <w:rPr>
          <w:rFonts w:asciiTheme="majorHAnsi" w:hAnsiTheme="majorHAnsi" w:cstheme="majorHAnsi"/>
        </w:rPr>
        <w:t xml:space="preserve"> LOTE 45- DIRETORIA REGIONAL DE EDUCAÇÃO DRE PIRITUBA/JARAGUÁ</w:t>
      </w:r>
      <w:r w:rsidR="00307B56" w:rsidRPr="008E3DAD">
        <w:rPr>
          <w:rFonts w:asciiTheme="majorHAnsi" w:hAnsiTheme="majorHAnsi" w:cstheme="majorHAnsi"/>
        </w:rPr>
        <w:t xml:space="preserve">. </w:t>
      </w:r>
      <w:hyperlink r:id="rId148" w:history="1">
        <w:r w:rsidR="00307B56" w:rsidRPr="008E3DAD">
          <w:rPr>
            <w:rStyle w:val="Hyperlink"/>
            <w:rFonts w:asciiTheme="majorHAnsi" w:hAnsiTheme="majorHAnsi" w:cstheme="majorHAnsi"/>
          </w:rPr>
          <w:t>http://e-negocioscidadesp.prefeitura.sp.gov.br/ResultadoBusca.aspx#mBsizLL0KvD%2fp0IP%2bTn96Q%3d%3d</w:t>
        </w:r>
      </w:hyperlink>
      <w:r w:rsidR="00307B56" w:rsidRPr="008E3DAD">
        <w:rPr>
          <w:rFonts w:asciiTheme="majorHAnsi" w:hAnsiTheme="majorHAnsi" w:cstheme="majorHAnsi"/>
        </w:rPr>
        <w:t>.</w:t>
      </w:r>
    </w:p>
    <w:p w14:paraId="3F8431F8" w14:textId="77777777" w:rsidR="000A0321" w:rsidRPr="008E3DAD" w:rsidRDefault="000A0321" w:rsidP="00307B56">
      <w:pPr>
        <w:autoSpaceDE w:val="0"/>
        <w:autoSpaceDN w:val="0"/>
        <w:adjustRightInd w:val="0"/>
        <w:jc w:val="both"/>
        <w:rPr>
          <w:rFonts w:asciiTheme="majorHAnsi" w:hAnsiTheme="majorHAnsi" w:cstheme="majorHAnsi"/>
          <w:b/>
        </w:rPr>
      </w:pPr>
    </w:p>
    <w:p w14:paraId="0DF20FD4" w14:textId="59D0B067" w:rsidR="00307B56" w:rsidRPr="008E3DAD" w:rsidRDefault="00307B56" w:rsidP="00307B56">
      <w:pPr>
        <w:autoSpaceDE w:val="0"/>
        <w:autoSpaceDN w:val="0"/>
        <w:adjustRightInd w:val="0"/>
        <w:jc w:val="both"/>
        <w:rPr>
          <w:rFonts w:asciiTheme="majorHAnsi" w:hAnsiTheme="majorHAnsi" w:cstheme="majorHAnsi"/>
          <w:b/>
        </w:rPr>
      </w:pPr>
      <w:r w:rsidRPr="008E3DAD">
        <w:rPr>
          <w:rFonts w:asciiTheme="majorHAnsi" w:hAnsiTheme="majorHAnsi" w:cstheme="majorHAnsi"/>
          <w:b/>
        </w:rPr>
        <w:t>041/SPOBRAS/2022</w:t>
      </w:r>
      <w:r w:rsidRPr="008E3DAD">
        <w:rPr>
          <w:rFonts w:asciiTheme="majorHAnsi" w:hAnsiTheme="majorHAnsi" w:cstheme="majorHAnsi"/>
          <w:b/>
        </w:rPr>
        <w:tab/>
        <w:t>SÃO PAULO OBRAS - SP OBRAS</w:t>
      </w:r>
      <w:r w:rsidRPr="008E3DAD">
        <w:rPr>
          <w:rFonts w:asciiTheme="majorHAnsi" w:hAnsiTheme="majorHAnsi" w:cstheme="majorHAnsi"/>
          <w:b/>
        </w:rPr>
        <w:tab/>
        <w:t>CONCORRÊNCIA</w:t>
      </w:r>
      <w:r w:rsidRPr="008E3DAD">
        <w:rPr>
          <w:rFonts w:asciiTheme="majorHAnsi" w:hAnsiTheme="majorHAnsi" w:cstheme="majorHAnsi"/>
          <w:b/>
        </w:rPr>
        <w:tab/>
      </w:r>
    </w:p>
    <w:p w14:paraId="5F007B08" w14:textId="1A55EF64" w:rsidR="0044391F" w:rsidRPr="008E3DAD" w:rsidRDefault="0044391F" w:rsidP="00307B56">
      <w:pPr>
        <w:autoSpaceDE w:val="0"/>
        <w:autoSpaceDN w:val="0"/>
        <w:adjustRightInd w:val="0"/>
        <w:jc w:val="both"/>
        <w:rPr>
          <w:rFonts w:asciiTheme="majorHAnsi" w:hAnsiTheme="majorHAnsi" w:cstheme="majorHAnsi"/>
        </w:rPr>
      </w:pPr>
      <w:r w:rsidRPr="008E3DAD">
        <w:rPr>
          <w:rFonts w:asciiTheme="majorHAnsi" w:hAnsiTheme="majorHAnsi" w:cstheme="majorHAnsi"/>
        </w:rPr>
        <w:lastRenderedPageBreak/>
        <w:t>03/10/2022 15:30</w:t>
      </w:r>
      <w:r w:rsidRPr="008E3DAD">
        <w:rPr>
          <w:rFonts w:asciiTheme="majorHAnsi" w:hAnsiTheme="majorHAnsi" w:cstheme="majorHAnsi"/>
        </w:rPr>
        <w:tab/>
        <w:t xml:space="preserve">CONTRATAÇÃO DE EMPRESA ESPECIALIZADA EM ENGENHARIA PARA A EXECUÇÃO DE MANUTENÇÃO DE UNIDADES EDUCACIONAIS </w:t>
      </w:r>
      <w:r w:rsidR="00307B56" w:rsidRPr="008E3DAD">
        <w:rPr>
          <w:rFonts w:asciiTheme="majorHAnsi" w:hAnsiTheme="majorHAnsi" w:cstheme="majorHAnsi"/>
        </w:rPr>
        <w:t>-</w:t>
      </w:r>
      <w:r w:rsidRPr="008E3DAD">
        <w:rPr>
          <w:rFonts w:asciiTheme="majorHAnsi" w:hAnsiTheme="majorHAnsi" w:cstheme="majorHAnsi"/>
        </w:rPr>
        <w:t xml:space="preserve"> LOTE 37- DIRETORIA REGIONAL DE EDUCAÇÃO </w:t>
      </w:r>
      <w:r w:rsidR="00307B56" w:rsidRPr="008E3DAD">
        <w:rPr>
          <w:rFonts w:asciiTheme="majorHAnsi" w:hAnsiTheme="majorHAnsi" w:cstheme="majorHAnsi"/>
        </w:rPr>
        <w:t>-</w:t>
      </w:r>
      <w:r w:rsidRPr="008E3DAD">
        <w:rPr>
          <w:rFonts w:asciiTheme="majorHAnsi" w:hAnsiTheme="majorHAnsi" w:cstheme="majorHAnsi"/>
        </w:rPr>
        <w:t xml:space="preserve"> DRE ITAQUERA.</w:t>
      </w:r>
      <w:r w:rsidR="00307B56" w:rsidRPr="008E3DAD">
        <w:rPr>
          <w:rFonts w:asciiTheme="majorHAnsi" w:hAnsiTheme="majorHAnsi" w:cstheme="majorHAnsi"/>
        </w:rPr>
        <w:t xml:space="preserve"> </w:t>
      </w:r>
      <w:hyperlink r:id="rId149" w:history="1">
        <w:r w:rsidR="00307B56" w:rsidRPr="008E3DAD">
          <w:rPr>
            <w:rStyle w:val="Hyperlink"/>
            <w:rFonts w:asciiTheme="majorHAnsi" w:hAnsiTheme="majorHAnsi" w:cstheme="majorHAnsi"/>
          </w:rPr>
          <w:t>http://e-negocioscidadesp.prefeitura.sp.gov.br/ResultadoBusca.aspx#mBsizLL0KvD%2fp0IP%2bTn96Q%3d%3d</w:t>
        </w:r>
      </w:hyperlink>
      <w:r w:rsidR="00307B56" w:rsidRPr="008E3DAD">
        <w:rPr>
          <w:rFonts w:asciiTheme="majorHAnsi" w:hAnsiTheme="majorHAnsi" w:cstheme="majorHAnsi"/>
        </w:rPr>
        <w:t>.</w:t>
      </w:r>
    </w:p>
    <w:p w14:paraId="01079D3C" w14:textId="77777777" w:rsidR="0044391F" w:rsidRPr="008E3DAD" w:rsidRDefault="0044391F" w:rsidP="00307B56">
      <w:pPr>
        <w:autoSpaceDE w:val="0"/>
        <w:autoSpaceDN w:val="0"/>
        <w:adjustRightInd w:val="0"/>
        <w:jc w:val="both"/>
        <w:rPr>
          <w:rFonts w:asciiTheme="majorHAnsi" w:hAnsiTheme="majorHAnsi" w:cstheme="majorHAnsi"/>
          <w:b/>
        </w:rPr>
      </w:pPr>
    </w:p>
    <w:p w14:paraId="24D84B76" w14:textId="71F259B8" w:rsidR="00307B56" w:rsidRPr="008E3DAD" w:rsidRDefault="00307B56" w:rsidP="00307B56">
      <w:pPr>
        <w:autoSpaceDE w:val="0"/>
        <w:autoSpaceDN w:val="0"/>
        <w:adjustRightInd w:val="0"/>
        <w:jc w:val="both"/>
        <w:rPr>
          <w:rFonts w:asciiTheme="majorHAnsi" w:hAnsiTheme="majorHAnsi" w:cstheme="majorHAnsi"/>
        </w:rPr>
      </w:pPr>
      <w:r w:rsidRPr="008E3DAD">
        <w:rPr>
          <w:rFonts w:asciiTheme="majorHAnsi" w:hAnsiTheme="majorHAnsi" w:cstheme="majorHAnsi"/>
          <w:b/>
        </w:rPr>
        <w:t>026/2022</w:t>
      </w:r>
      <w:r w:rsidRPr="008E3DAD">
        <w:rPr>
          <w:rFonts w:asciiTheme="majorHAnsi" w:hAnsiTheme="majorHAnsi" w:cstheme="majorHAnsi"/>
          <w:b/>
        </w:rPr>
        <w:tab/>
        <w:t>SÃO PAULO OBRAS - SP OBRAS</w:t>
      </w:r>
      <w:r w:rsidRPr="008E3DAD">
        <w:rPr>
          <w:rFonts w:asciiTheme="majorHAnsi" w:hAnsiTheme="majorHAnsi" w:cstheme="majorHAnsi"/>
          <w:b/>
        </w:rPr>
        <w:tab/>
        <w:t>CONCORRÊNCIA</w:t>
      </w:r>
      <w:r w:rsidR="0044391F" w:rsidRPr="008E3DAD">
        <w:rPr>
          <w:rFonts w:asciiTheme="majorHAnsi" w:hAnsiTheme="majorHAnsi" w:cstheme="majorHAnsi"/>
        </w:rPr>
        <w:tab/>
      </w:r>
    </w:p>
    <w:p w14:paraId="713E6077" w14:textId="18D3BC78" w:rsidR="0044391F" w:rsidRPr="008E3DAD" w:rsidRDefault="0044391F" w:rsidP="00307B56">
      <w:pPr>
        <w:autoSpaceDE w:val="0"/>
        <w:autoSpaceDN w:val="0"/>
        <w:adjustRightInd w:val="0"/>
        <w:jc w:val="both"/>
        <w:rPr>
          <w:rFonts w:asciiTheme="majorHAnsi" w:hAnsiTheme="majorHAnsi" w:cstheme="majorHAnsi"/>
        </w:rPr>
      </w:pPr>
      <w:r w:rsidRPr="008E3DAD">
        <w:rPr>
          <w:rFonts w:asciiTheme="majorHAnsi" w:hAnsiTheme="majorHAnsi" w:cstheme="majorHAnsi"/>
        </w:rPr>
        <w:t>03/10/2022 14:30</w:t>
      </w:r>
      <w:r w:rsidRPr="008E3DAD">
        <w:rPr>
          <w:rFonts w:asciiTheme="majorHAnsi" w:hAnsiTheme="majorHAnsi" w:cstheme="majorHAnsi"/>
        </w:rPr>
        <w:tab/>
        <w:t xml:space="preserve">CONTRATAÇÃO DE EMPRESA ESPECIALIZADA EM ENGENHARIA PARA EXECUÇÃO DE OBRAS E SERVIÇOS DE RECUPERAÇÃO ESTRUTURAL DOCOMPLEXO VIÁRIO PADRE ADELINO </w:t>
      </w:r>
      <w:r w:rsidR="00307B56" w:rsidRPr="008E3DAD">
        <w:rPr>
          <w:rFonts w:asciiTheme="majorHAnsi" w:hAnsiTheme="majorHAnsi" w:cstheme="majorHAnsi"/>
        </w:rPr>
        <w:t>-</w:t>
      </w:r>
      <w:r w:rsidRPr="008E3DAD">
        <w:rPr>
          <w:rFonts w:asciiTheme="majorHAnsi" w:hAnsiTheme="majorHAnsi" w:cstheme="majorHAnsi"/>
        </w:rPr>
        <w:t xml:space="preserve"> LOTE 24</w:t>
      </w:r>
      <w:r w:rsidR="00307B56" w:rsidRPr="008E3DAD">
        <w:rPr>
          <w:rFonts w:asciiTheme="majorHAnsi" w:hAnsiTheme="majorHAnsi" w:cstheme="majorHAnsi"/>
        </w:rPr>
        <w:t xml:space="preserve">. </w:t>
      </w:r>
      <w:hyperlink r:id="rId150" w:history="1">
        <w:r w:rsidR="00307B56" w:rsidRPr="008E3DAD">
          <w:rPr>
            <w:rStyle w:val="Hyperlink"/>
            <w:rFonts w:asciiTheme="majorHAnsi" w:hAnsiTheme="majorHAnsi" w:cstheme="majorHAnsi"/>
          </w:rPr>
          <w:t>http://e-negocioscidadesp.prefeitura.sp.gov.br/ResultadoBusca.aspx#mBsizLL0KvD%2fp0IP%2bTn96Q%3d%3d</w:t>
        </w:r>
      </w:hyperlink>
      <w:r w:rsidR="00307B56" w:rsidRPr="008E3DAD">
        <w:rPr>
          <w:rFonts w:asciiTheme="majorHAnsi" w:hAnsiTheme="majorHAnsi" w:cstheme="majorHAnsi"/>
        </w:rPr>
        <w:t>.</w:t>
      </w:r>
    </w:p>
    <w:p w14:paraId="0B34EDB3" w14:textId="77777777" w:rsidR="00307B56" w:rsidRPr="008E3DAD" w:rsidRDefault="00307B56" w:rsidP="00307B56">
      <w:pPr>
        <w:autoSpaceDE w:val="0"/>
        <w:autoSpaceDN w:val="0"/>
        <w:adjustRightInd w:val="0"/>
        <w:jc w:val="both"/>
        <w:rPr>
          <w:rFonts w:asciiTheme="majorHAnsi" w:hAnsiTheme="majorHAnsi" w:cstheme="majorHAnsi"/>
          <w:b/>
        </w:rPr>
      </w:pPr>
    </w:p>
    <w:p w14:paraId="7EB56CCC" w14:textId="447635E7" w:rsidR="00307B56" w:rsidRPr="008E3DAD" w:rsidRDefault="00307B56" w:rsidP="00307B56">
      <w:pPr>
        <w:autoSpaceDE w:val="0"/>
        <w:autoSpaceDN w:val="0"/>
        <w:adjustRightInd w:val="0"/>
        <w:jc w:val="both"/>
        <w:rPr>
          <w:rFonts w:asciiTheme="majorHAnsi" w:hAnsiTheme="majorHAnsi" w:cstheme="majorHAnsi"/>
        </w:rPr>
      </w:pPr>
      <w:r w:rsidRPr="008E3DAD">
        <w:rPr>
          <w:rFonts w:asciiTheme="majorHAnsi" w:hAnsiTheme="majorHAnsi" w:cstheme="majorHAnsi"/>
          <w:b/>
        </w:rPr>
        <w:t>008/SUB-G/2022</w:t>
      </w:r>
      <w:r w:rsidRPr="008E3DAD">
        <w:rPr>
          <w:rFonts w:asciiTheme="majorHAnsi" w:hAnsiTheme="majorHAnsi" w:cstheme="majorHAnsi"/>
          <w:b/>
        </w:rPr>
        <w:tab/>
        <w:t>PREFEITURA REGIONAL GUAIANASES - PRG</w:t>
      </w:r>
      <w:r w:rsidRPr="008E3DAD">
        <w:rPr>
          <w:rFonts w:asciiTheme="majorHAnsi" w:hAnsiTheme="majorHAnsi" w:cstheme="majorHAnsi"/>
          <w:b/>
        </w:rPr>
        <w:tab/>
        <w:t>CONCORRÊNCIA</w:t>
      </w:r>
      <w:r w:rsidR="0044391F" w:rsidRPr="008E3DAD">
        <w:rPr>
          <w:rFonts w:asciiTheme="majorHAnsi" w:hAnsiTheme="majorHAnsi" w:cstheme="majorHAnsi"/>
        </w:rPr>
        <w:tab/>
      </w:r>
    </w:p>
    <w:p w14:paraId="6FF06DB6" w14:textId="77777777" w:rsidR="00307B56" w:rsidRPr="008E3DAD" w:rsidRDefault="0044391F" w:rsidP="00307B56">
      <w:pPr>
        <w:autoSpaceDE w:val="0"/>
        <w:autoSpaceDN w:val="0"/>
        <w:adjustRightInd w:val="0"/>
        <w:jc w:val="both"/>
        <w:rPr>
          <w:rFonts w:asciiTheme="majorHAnsi" w:hAnsiTheme="majorHAnsi" w:cstheme="majorHAnsi"/>
        </w:rPr>
      </w:pPr>
      <w:r w:rsidRPr="008E3DAD">
        <w:rPr>
          <w:rFonts w:asciiTheme="majorHAnsi" w:hAnsiTheme="majorHAnsi" w:cstheme="majorHAnsi"/>
        </w:rPr>
        <w:t>03/10/2022 14:00</w:t>
      </w:r>
      <w:r w:rsidRPr="008E3DAD">
        <w:rPr>
          <w:rFonts w:asciiTheme="majorHAnsi" w:hAnsiTheme="majorHAnsi" w:cstheme="majorHAnsi"/>
        </w:rPr>
        <w:tab/>
        <w:t>Contenção de Margens do Córrego Ribeirão Itaquera - Rua Poxim x</w:t>
      </w:r>
      <w:r w:rsidR="00307B56" w:rsidRPr="008E3DAD">
        <w:rPr>
          <w:rFonts w:asciiTheme="majorHAnsi" w:hAnsiTheme="majorHAnsi" w:cstheme="majorHAnsi"/>
        </w:rPr>
        <w:t xml:space="preserve"> Estrada Nossa Senhora da Fonte. </w:t>
      </w:r>
      <w:hyperlink r:id="rId151" w:history="1">
        <w:r w:rsidR="00307B56" w:rsidRPr="008E3DAD">
          <w:rPr>
            <w:rStyle w:val="Hyperlink"/>
            <w:rFonts w:asciiTheme="majorHAnsi" w:hAnsiTheme="majorHAnsi" w:cstheme="majorHAnsi"/>
          </w:rPr>
          <w:t>http://e-negocioscidadesp.prefeitura.sp.gov.br/ResultadoBusca.aspx#mBsizLL0KvD%2fp0IP%2bTn96Q%3d%3d</w:t>
        </w:r>
      </w:hyperlink>
      <w:r w:rsidR="00307B56" w:rsidRPr="008E3DAD">
        <w:rPr>
          <w:rFonts w:asciiTheme="majorHAnsi" w:hAnsiTheme="majorHAnsi" w:cstheme="majorHAnsi"/>
        </w:rPr>
        <w:t>.</w:t>
      </w:r>
    </w:p>
    <w:p w14:paraId="60106D4F" w14:textId="77777777" w:rsidR="0044391F" w:rsidRPr="008E3DAD" w:rsidRDefault="0044391F" w:rsidP="00307B56">
      <w:pPr>
        <w:autoSpaceDE w:val="0"/>
        <w:autoSpaceDN w:val="0"/>
        <w:adjustRightInd w:val="0"/>
        <w:jc w:val="both"/>
        <w:rPr>
          <w:rFonts w:asciiTheme="majorHAnsi" w:hAnsiTheme="majorHAnsi" w:cstheme="majorHAnsi"/>
          <w:b/>
        </w:rPr>
      </w:pPr>
    </w:p>
    <w:p w14:paraId="63CA00E6" w14:textId="17F73CAB" w:rsidR="00307B56" w:rsidRPr="008E3DAD" w:rsidRDefault="00307B56" w:rsidP="00307B56">
      <w:pPr>
        <w:autoSpaceDE w:val="0"/>
        <w:autoSpaceDN w:val="0"/>
        <w:adjustRightInd w:val="0"/>
        <w:jc w:val="both"/>
        <w:rPr>
          <w:rFonts w:asciiTheme="majorHAnsi" w:hAnsiTheme="majorHAnsi" w:cstheme="majorHAnsi"/>
        </w:rPr>
      </w:pPr>
      <w:r w:rsidRPr="008E3DAD">
        <w:rPr>
          <w:rFonts w:asciiTheme="majorHAnsi" w:hAnsiTheme="majorHAnsi" w:cstheme="majorHAnsi"/>
          <w:b/>
        </w:rPr>
        <w:t>025/2022</w:t>
      </w:r>
      <w:r w:rsidRPr="008E3DAD">
        <w:rPr>
          <w:rFonts w:asciiTheme="majorHAnsi" w:hAnsiTheme="majorHAnsi" w:cstheme="majorHAnsi"/>
          <w:b/>
        </w:rPr>
        <w:tab/>
        <w:t>SÃO PAULO OBRAS - SP OBRAS</w:t>
      </w:r>
      <w:r w:rsidRPr="008E3DAD">
        <w:rPr>
          <w:rFonts w:asciiTheme="majorHAnsi" w:hAnsiTheme="majorHAnsi" w:cstheme="majorHAnsi"/>
          <w:b/>
        </w:rPr>
        <w:tab/>
        <w:t>CONCORRÊNCIA</w:t>
      </w:r>
      <w:r w:rsidR="0044391F" w:rsidRPr="008E3DAD">
        <w:rPr>
          <w:rFonts w:asciiTheme="majorHAnsi" w:hAnsiTheme="majorHAnsi" w:cstheme="majorHAnsi"/>
        </w:rPr>
        <w:tab/>
      </w:r>
    </w:p>
    <w:p w14:paraId="494544FA" w14:textId="77777777" w:rsidR="00307B56" w:rsidRPr="008E3DAD" w:rsidRDefault="0044391F" w:rsidP="00307B56">
      <w:pPr>
        <w:autoSpaceDE w:val="0"/>
        <w:autoSpaceDN w:val="0"/>
        <w:adjustRightInd w:val="0"/>
        <w:jc w:val="both"/>
        <w:rPr>
          <w:rFonts w:asciiTheme="majorHAnsi" w:hAnsiTheme="majorHAnsi" w:cstheme="majorHAnsi"/>
        </w:rPr>
      </w:pPr>
      <w:r w:rsidRPr="008E3DAD">
        <w:rPr>
          <w:rFonts w:asciiTheme="majorHAnsi" w:hAnsiTheme="majorHAnsi" w:cstheme="majorHAnsi"/>
        </w:rPr>
        <w:t>03/10/2022 11:30</w:t>
      </w:r>
      <w:r w:rsidRPr="008E3DAD">
        <w:rPr>
          <w:rFonts w:asciiTheme="majorHAnsi" w:hAnsiTheme="majorHAnsi" w:cstheme="majorHAnsi"/>
        </w:rPr>
        <w:tab/>
        <w:t xml:space="preserve">CONTRATAÇÃO DE EMPRESA ESPECIALIZADA EM ENGENHARIA PARA EXECUÇÃO DE OBRAS E SERVIÇOS DE RECUPERAÇÃO ESTRUTURAL DO VIADUTO ANTONIO NAKASHIMA </w:t>
      </w:r>
      <w:r w:rsidR="00307B56" w:rsidRPr="008E3DAD">
        <w:rPr>
          <w:rFonts w:asciiTheme="majorHAnsi" w:hAnsiTheme="majorHAnsi" w:cstheme="majorHAnsi"/>
        </w:rPr>
        <w:t>-</w:t>
      </w:r>
      <w:r w:rsidRPr="008E3DAD">
        <w:rPr>
          <w:rFonts w:asciiTheme="majorHAnsi" w:hAnsiTheme="majorHAnsi" w:cstheme="majorHAnsi"/>
        </w:rPr>
        <w:t xml:space="preserve"> LOTE 23</w:t>
      </w:r>
      <w:r w:rsidR="00307B56" w:rsidRPr="008E3DAD">
        <w:rPr>
          <w:rFonts w:asciiTheme="majorHAnsi" w:hAnsiTheme="majorHAnsi" w:cstheme="majorHAnsi"/>
        </w:rPr>
        <w:t xml:space="preserve">. </w:t>
      </w:r>
      <w:hyperlink r:id="rId152" w:history="1">
        <w:r w:rsidR="00307B56" w:rsidRPr="008E3DAD">
          <w:rPr>
            <w:rStyle w:val="Hyperlink"/>
            <w:rFonts w:asciiTheme="majorHAnsi" w:hAnsiTheme="majorHAnsi" w:cstheme="majorHAnsi"/>
          </w:rPr>
          <w:t>http://e-negocioscidadesp.prefeitura.sp.gov.br/ResultadoBusca.aspx#mBsizLL0KvD%2fp0IP%2bTn96Q%3d%3d</w:t>
        </w:r>
      </w:hyperlink>
      <w:r w:rsidR="00307B56" w:rsidRPr="008E3DAD">
        <w:rPr>
          <w:rFonts w:asciiTheme="majorHAnsi" w:hAnsiTheme="majorHAnsi" w:cstheme="majorHAnsi"/>
        </w:rPr>
        <w:t>.</w:t>
      </w:r>
    </w:p>
    <w:p w14:paraId="3F1447F7" w14:textId="57915D4E" w:rsidR="0044391F" w:rsidRPr="008E3DAD" w:rsidRDefault="0044391F" w:rsidP="00307B56">
      <w:pPr>
        <w:autoSpaceDE w:val="0"/>
        <w:autoSpaceDN w:val="0"/>
        <w:adjustRightInd w:val="0"/>
        <w:jc w:val="both"/>
        <w:rPr>
          <w:rFonts w:asciiTheme="majorHAnsi" w:hAnsiTheme="majorHAnsi" w:cstheme="majorHAnsi"/>
          <w:b/>
        </w:rPr>
      </w:pPr>
    </w:p>
    <w:p w14:paraId="3CB0E1DC" w14:textId="47332694" w:rsidR="00307B56" w:rsidRPr="008E3DAD" w:rsidRDefault="00307B56" w:rsidP="00307B56">
      <w:pPr>
        <w:autoSpaceDE w:val="0"/>
        <w:autoSpaceDN w:val="0"/>
        <w:adjustRightInd w:val="0"/>
        <w:jc w:val="both"/>
        <w:rPr>
          <w:rFonts w:asciiTheme="majorHAnsi" w:hAnsiTheme="majorHAnsi" w:cstheme="majorHAnsi"/>
        </w:rPr>
      </w:pPr>
      <w:r w:rsidRPr="008E3DAD">
        <w:rPr>
          <w:rFonts w:asciiTheme="majorHAnsi" w:hAnsiTheme="majorHAnsi" w:cstheme="majorHAnsi"/>
          <w:b/>
        </w:rPr>
        <w:t>005/22/SIURB</w:t>
      </w:r>
      <w:r w:rsidRPr="008E3DAD">
        <w:rPr>
          <w:rFonts w:asciiTheme="majorHAnsi" w:hAnsiTheme="majorHAnsi" w:cstheme="majorHAnsi"/>
          <w:b/>
        </w:rPr>
        <w:tab/>
        <w:t>SECRETARIA MUNICIPAL DE INFRAESTRUTURA E OBRAS</w:t>
      </w:r>
      <w:r w:rsidRPr="008E3DAD">
        <w:rPr>
          <w:rFonts w:asciiTheme="majorHAnsi" w:hAnsiTheme="majorHAnsi" w:cstheme="majorHAnsi"/>
          <w:b/>
        </w:rPr>
        <w:tab/>
        <w:t>CONCORRÊNCIA</w:t>
      </w:r>
      <w:r w:rsidR="0044391F" w:rsidRPr="008E3DAD">
        <w:rPr>
          <w:rFonts w:asciiTheme="majorHAnsi" w:hAnsiTheme="majorHAnsi" w:cstheme="majorHAnsi"/>
        </w:rPr>
        <w:tab/>
      </w:r>
    </w:p>
    <w:p w14:paraId="2158085B" w14:textId="77777777" w:rsidR="00307B56" w:rsidRPr="008E3DAD" w:rsidRDefault="0044391F" w:rsidP="00307B56">
      <w:pPr>
        <w:autoSpaceDE w:val="0"/>
        <w:autoSpaceDN w:val="0"/>
        <w:adjustRightInd w:val="0"/>
        <w:jc w:val="both"/>
        <w:rPr>
          <w:rFonts w:asciiTheme="majorHAnsi" w:hAnsiTheme="majorHAnsi" w:cstheme="majorHAnsi"/>
        </w:rPr>
      </w:pPr>
      <w:r w:rsidRPr="008E3DAD">
        <w:rPr>
          <w:rFonts w:asciiTheme="majorHAnsi" w:hAnsiTheme="majorHAnsi" w:cstheme="majorHAnsi"/>
        </w:rPr>
        <w:t>03/10/2022 11:00</w:t>
      </w:r>
      <w:r w:rsidRPr="008E3DAD">
        <w:rPr>
          <w:rFonts w:asciiTheme="majorHAnsi" w:hAnsiTheme="majorHAnsi" w:cstheme="majorHAnsi"/>
        </w:rPr>
        <w:tab/>
        <w:t>CONTRATAÇÃO DE EMPRESA ESPECIALIZADA EM ENGENHARIA PARA EXECUÇÃO DA REVISÃO, ATUALIZAÇÃO E COMPLEMENTAÇÃO DO PROJETO BÁSICO E ELABORAÇÃO DO PROJETO EXECUTIVO DE PROLONGAMENTO DA AVENIDA MARGINAL PIN</w:t>
      </w:r>
      <w:r w:rsidR="00307B56" w:rsidRPr="008E3DAD">
        <w:rPr>
          <w:rFonts w:asciiTheme="majorHAnsi" w:hAnsiTheme="majorHAnsi" w:cstheme="majorHAnsi"/>
        </w:rPr>
        <w:t xml:space="preserve">HEIROS, INCLUINDO PARQUE LINEAR. </w:t>
      </w:r>
      <w:hyperlink r:id="rId153" w:history="1">
        <w:r w:rsidR="00307B56" w:rsidRPr="008E3DAD">
          <w:rPr>
            <w:rStyle w:val="Hyperlink"/>
            <w:rFonts w:asciiTheme="majorHAnsi" w:hAnsiTheme="majorHAnsi" w:cstheme="majorHAnsi"/>
          </w:rPr>
          <w:t>http://e-negocioscidadesp.prefeitura.sp.gov.br/ResultadoBusca.aspx#mBsizLL0KvD%2fp0IP%2bTn96Q%3d%3d</w:t>
        </w:r>
      </w:hyperlink>
      <w:r w:rsidR="00307B56" w:rsidRPr="008E3DAD">
        <w:rPr>
          <w:rFonts w:asciiTheme="majorHAnsi" w:hAnsiTheme="majorHAnsi" w:cstheme="majorHAnsi"/>
        </w:rPr>
        <w:t>.</w:t>
      </w:r>
    </w:p>
    <w:p w14:paraId="6FC74C07" w14:textId="6D062F78" w:rsidR="0044391F" w:rsidRPr="008E3DAD" w:rsidRDefault="0044391F" w:rsidP="00307B56">
      <w:pPr>
        <w:autoSpaceDE w:val="0"/>
        <w:autoSpaceDN w:val="0"/>
        <w:adjustRightInd w:val="0"/>
        <w:jc w:val="both"/>
        <w:rPr>
          <w:rFonts w:asciiTheme="majorHAnsi" w:hAnsiTheme="majorHAnsi" w:cstheme="majorHAnsi"/>
        </w:rPr>
      </w:pPr>
    </w:p>
    <w:p w14:paraId="4AA5F5A5" w14:textId="77777777" w:rsidR="00307B56" w:rsidRPr="008E3DAD" w:rsidRDefault="00307B56" w:rsidP="00307B56">
      <w:pPr>
        <w:autoSpaceDE w:val="0"/>
        <w:autoSpaceDN w:val="0"/>
        <w:adjustRightInd w:val="0"/>
        <w:jc w:val="both"/>
        <w:rPr>
          <w:rFonts w:asciiTheme="majorHAnsi" w:hAnsiTheme="majorHAnsi" w:cstheme="majorHAnsi"/>
          <w:b/>
        </w:rPr>
      </w:pPr>
      <w:r w:rsidRPr="008E3DAD">
        <w:rPr>
          <w:rFonts w:asciiTheme="majorHAnsi" w:hAnsiTheme="majorHAnsi" w:cstheme="majorHAnsi"/>
          <w:b/>
        </w:rPr>
        <w:t>039/SPOBRAS/2022</w:t>
      </w:r>
      <w:r w:rsidRPr="008E3DAD">
        <w:rPr>
          <w:rFonts w:asciiTheme="majorHAnsi" w:hAnsiTheme="majorHAnsi" w:cstheme="majorHAnsi"/>
          <w:b/>
        </w:rPr>
        <w:tab/>
        <w:t>SÃO PAULO OBRAS - SP OBRAS</w:t>
      </w:r>
      <w:r w:rsidRPr="008E3DAD">
        <w:rPr>
          <w:rFonts w:asciiTheme="majorHAnsi" w:hAnsiTheme="majorHAnsi" w:cstheme="majorHAnsi"/>
          <w:b/>
        </w:rPr>
        <w:tab/>
        <w:t>CONCORRÊNCIA</w:t>
      </w:r>
      <w:r w:rsidRPr="008E3DAD">
        <w:rPr>
          <w:rFonts w:asciiTheme="majorHAnsi" w:hAnsiTheme="majorHAnsi" w:cstheme="majorHAnsi"/>
          <w:b/>
        </w:rPr>
        <w:tab/>
      </w:r>
    </w:p>
    <w:p w14:paraId="22F21FC8" w14:textId="1097420B" w:rsidR="00307B56" w:rsidRPr="008E3DAD" w:rsidRDefault="00307B56" w:rsidP="00307B56">
      <w:pPr>
        <w:autoSpaceDE w:val="0"/>
        <w:autoSpaceDN w:val="0"/>
        <w:adjustRightInd w:val="0"/>
        <w:jc w:val="both"/>
        <w:rPr>
          <w:rFonts w:asciiTheme="majorHAnsi" w:hAnsiTheme="majorHAnsi" w:cstheme="majorHAnsi"/>
        </w:rPr>
      </w:pPr>
      <w:r w:rsidRPr="008E3DAD">
        <w:rPr>
          <w:rFonts w:asciiTheme="majorHAnsi" w:hAnsiTheme="majorHAnsi" w:cstheme="majorHAnsi"/>
        </w:rPr>
        <w:t xml:space="preserve">03/10/2022 10:30 - </w:t>
      </w:r>
      <w:r w:rsidR="0044391F" w:rsidRPr="008E3DAD">
        <w:rPr>
          <w:rFonts w:asciiTheme="majorHAnsi" w:hAnsiTheme="majorHAnsi" w:cstheme="majorHAnsi"/>
        </w:rPr>
        <w:t xml:space="preserve">CONTRATAÇÃO DE EMPRESA ESPECIALIZADA EM ENGENHARIA PARA A EXECUÇÃO DE MANUTENÇÃO DE UNIDADES EDUCACIONAIS - LOTE 28 - DIRETORIA REGIONAL DE EDUCAÇÃO </w:t>
      </w:r>
      <w:r w:rsidRPr="008E3DAD">
        <w:rPr>
          <w:rFonts w:asciiTheme="majorHAnsi" w:hAnsiTheme="majorHAnsi" w:cstheme="majorHAnsi"/>
        </w:rPr>
        <w:t xml:space="preserve">- DRE CAMPO LIMPO. </w:t>
      </w:r>
      <w:hyperlink r:id="rId154" w:history="1">
        <w:r w:rsidRPr="008E3DAD">
          <w:rPr>
            <w:rStyle w:val="Hyperlink"/>
            <w:rFonts w:asciiTheme="majorHAnsi" w:hAnsiTheme="majorHAnsi" w:cstheme="majorHAnsi"/>
          </w:rPr>
          <w:t>http://e-negocioscidadesp.prefeitura.sp.gov.br/ResultadoBusca.aspx#mBsizLL0KvD%2fp0IP%2bTn96Q%3d%3d</w:t>
        </w:r>
      </w:hyperlink>
      <w:r w:rsidRPr="008E3DAD">
        <w:rPr>
          <w:rFonts w:asciiTheme="majorHAnsi" w:hAnsiTheme="majorHAnsi" w:cstheme="majorHAnsi"/>
        </w:rPr>
        <w:t>.</w:t>
      </w:r>
    </w:p>
    <w:p w14:paraId="08BF2663" w14:textId="77777777" w:rsidR="0044391F" w:rsidRPr="008E3DAD" w:rsidRDefault="0044391F" w:rsidP="00307B56">
      <w:pPr>
        <w:autoSpaceDE w:val="0"/>
        <w:autoSpaceDN w:val="0"/>
        <w:adjustRightInd w:val="0"/>
        <w:jc w:val="both"/>
        <w:rPr>
          <w:rFonts w:asciiTheme="majorHAnsi" w:hAnsiTheme="majorHAnsi" w:cstheme="majorHAnsi"/>
          <w:b/>
        </w:rPr>
      </w:pPr>
    </w:p>
    <w:p w14:paraId="77CB6FD6" w14:textId="4B71D0F8" w:rsidR="00307B56" w:rsidRPr="008E3DAD" w:rsidRDefault="00307B56" w:rsidP="00307B56">
      <w:pPr>
        <w:autoSpaceDE w:val="0"/>
        <w:autoSpaceDN w:val="0"/>
        <w:adjustRightInd w:val="0"/>
        <w:jc w:val="both"/>
        <w:rPr>
          <w:rFonts w:asciiTheme="majorHAnsi" w:hAnsiTheme="majorHAnsi" w:cstheme="majorHAnsi"/>
        </w:rPr>
      </w:pPr>
      <w:r w:rsidRPr="008E3DAD">
        <w:rPr>
          <w:rFonts w:asciiTheme="majorHAnsi" w:hAnsiTheme="majorHAnsi" w:cstheme="majorHAnsi"/>
          <w:b/>
        </w:rPr>
        <w:t>10/SUB-JT/2022</w:t>
      </w:r>
      <w:r w:rsidRPr="008E3DAD">
        <w:rPr>
          <w:rFonts w:asciiTheme="majorHAnsi" w:hAnsiTheme="majorHAnsi" w:cstheme="majorHAnsi"/>
          <w:b/>
        </w:rPr>
        <w:tab/>
        <w:t>PREFEITURA REGIONAL JAÇANÃ/TREMEMBÉ - PRJT</w:t>
      </w:r>
      <w:r w:rsidRPr="008E3DAD">
        <w:rPr>
          <w:rFonts w:asciiTheme="majorHAnsi" w:hAnsiTheme="majorHAnsi" w:cstheme="majorHAnsi"/>
          <w:b/>
        </w:rPr>
        <w:tab/>
        <w:t>CONCORRÊNCIA</w:t>
      </w:r>
      <w:r w:rsidR="0044391F" w:rsidRPr="008E3DAD">
        <w:rPr>
          <w:rFonts w:asciiTheme="majorHAnsi" w:hAnsiTheme="majorHAnsi" w:cstheme="majorHAnsi"/>
        </w:rPr>
        <w:tab/>
      </w:r>
    </w:p>
    <w:p w14:paraId="767A1A7F" w14:textId="2D95F304" w:rsidR="0044391F" w:rsidRPr="008E3DAD" w:rsidRDefault="0044391F" w:rsidP="00307B56">
      <w:pPr>
        <w:autoSpaceDE w:val="0"/>
        <w:autoSpaceDN w:val="0"/>
        <w:adjustRightInd w:val="0"/>
        <w:jc w:val="both"/>
        <w:rPr>
          <w:rFonts w:asciiTheme="majorHAnsi" w:hAnsiTheme="majorHAnsi" w:cstheme="majorHAnsi"/>
        </w:rPr>
      </w:pPr>
      <w:r w:rsidRPr="008E3DAD">
        <w:rPr>
          <w:rFonts w:asciiTheme="majorHAnsi" w:hAnsiTheme="majorHAnsi" w:cstheme="majorHAnsi"/>
        </w:rPr>
        <w:t>03/10/2022 10:00</w:t>
      </w:r>
      <w:r w:rsidRPr="008E3DAD">
        <w:rPr>
          <w:rFonts w:asciiTheme="majorHAnsi" w:hAnsiTheme="majorHAnsi" w:cstheme="majorHAnsi"/>
        </w:rPr>
        <w:tab/>
        <w:t xml:space="preserve">CONTRATAÇÃO DE EMPRESA DE ENGENHARIA OU ARQUITETURA PARA EXECUÇÃO DE OBRAS DE CANALIZAÇÃO DE CÓRREGO NA RUA ALFAZEMA </w:t>
      </w:r>
      <w:r w:rsidR="00307B56" w:rsidRPr="008E3DAD">
        <w:rPr>
          <w:rFonts w:asciiTheme="majorHAnsi" w:hAnsiTheme="majorHAnsi" w:cstheme="majorHAnsi"/>
        </w:rPr>
        <w:t>-</w:t>
      </w:r>
      <w:r w:rsidRPr="008E3DAD">
        <w:rPr>
          <w:rFonts w:asciiTheme="majorHAnsi" w:hAnsiTheme="majorHAnsi" w:cstheme="majorHAnsi"/>
        </w:rPr>
        <w:t xml:space="preserve"> JARDIM FONTALIS </w:t>
      </w:r>
      <w:r w:rsidR="00307B56" w:rsidRPr="008E3DAD">
        <w:rPr>
          <w:rFonts w:asciiTheme="majorHAnsi" w:hAnsiTheme="majorHAnsi" w:cstheme="majorHAnsi"/>
        </w:rPr>
        <w:t>-</w:t>
      </w:r>
      <w:r w:rsidRPr="008E3DAD">
        <w:rPr>
          <w:rFonts w:asciiTheme="majorHAnsi" w:hAnsiTheme="majorHAnsi" w:cstheme="majorHAnsi"/>
        </w:rPr>
        <w:t xml:space="preserve"> SÃO PAULO </w:t>
      </w:r>
      <w:r w:rsidR="00307B56" w:rsidRPr="008E3DAD">
        <w:rPr>
          <w:rFonts w:asciiTheme="majorHAnsi" w:hAnsiTheme="majorHAnsi" w:cstheme="majorHAnsi"/>
        </w:rPr>
        <w:t>–</w:t>
      </w:r>
      <w:r w:rsidRPr="008E3DAD">
        <w:rPr>
          <w:rFonts w:asciiTheme="majorHAnsi" w:hAnsiTheme="majorHAnsi" w:cstheme="majorHAnsi"/>
        </w:rPr>
        <w:t xml:space="preserve"> SP</w:t>
      </w:r>
      <w:r w:rsidR="00307B56" w:rsidRPr="008E3DAD">
        <w:rPr>
          <w:rFonts w:asciiTheme="majorHAnsi" w:hAnsiTheme="majorHAnsi" w:cstheme="majorHAnsi"/>
        </w:rPr>
        <w:t xml:space="preserve">. - Rua Francisco Góes de Araújo. </w:t>
      </w:r>
      <w:hyperlink r:id="rId155" w:history="1">
        <w:r w:rsidR="00307B56" w:rsidRPr="008E3DAD">
          <w:rPr>
            <w:rStyle w:val="Hyperlink"/>
            <w:rFonts w:asciiTheme="majorHAnsi" w:hAnsiTheme="majorHAnsi" w:cstheme="majorHAnsi"/>
          </w:rPr>
          <w:t>http://e-negocioscidadesp.prefeitura.sp.gov.br/ResultadoBusca.aspx#mBsizLL0KvD%2fp0IP%2bTn96Q%3d%3d</w:t>
        </w:r>
      </w:hyperlink>
      <w:r w:rsidR="00307B56" w:rsidRPr="008E3DAD">
        <w:rPr>
          <w:rFonts w:asciiTheme="majorHAnsi" w:hAnsiTheme="majorHAnsi" w:cstheme="majorHAnsi"/>
        </w:rPr>
        <w:t>.</w:t>
      </w:r>
    </w:p>
    <w:p w14:paraId="0975D6D4" w14:textId="77777777" w:rsidR="0044391F" w:rsidRPr="008E3DAD" w:rsidRDefault="0044391F" w:rsidP="00307B56">
      <w:pPr>
        <w:autoSpaceDE w:val="0"/>
        <w:autoSpaceDN w:val="0"/>
        <w:adjustRightInd w:val="0"/>
        <w:jc w:val="both"/>
        <w:rPr>
          <w:rFonts w:asciiTheme="majorHAnsi" w:hAnsiTheme="majorHAnsi" w:cstheme="majorHAnsi"/>
          <w:b/>
        </w:rPr>
      </w:pPr>
    </w:p>
    <w:p w14:paraId="6F82DE0E" w14:textId="00B5B34D" w:rsidR="00307B56" w:rsidRPr="008E3DAD" w:rsidRDefault="00307B56" w:rsidP="00307B56">
      <w:pPr>
        <w:autoSpaceDE w:val="0"/>
        <w:autoSpaceDN w:val="0"/>
        <w:adjustRightInd w:val="0"/>
        <w:jc w:val="both"/>
        <w:rPr>
          <w:rFonts w:asciiTheme="majorHAnsi" w:hAnsiTheme="majorHAnsi" w:cstheme="majorHAnsi"/>
        </w:rPr>
      </w:pPr>
      <w:r w:rsidRPr="008E3DAD">
        <w:rPr>
          <w:rFonts w:asciiTheme="majorHAnsi" w:hAnsiTheme="majorHAnsi" w:cstheme="majorHAnsi"/>
          <w:b/>
        </w:rPr>
        <w:t>024/2022</w:t>
      </w:r>
      <w:r w:rsidRPr="008E3DAD">
        <w:rPr>
          <w:rFonts w:asciiTheme="majorHAnsi" w:hAnsiTheme="majorHAnsi" w:cstheme="majorHAnsi"/>
          <w:b/>
        </w:rPr>
        <w:tab/>
        <w:t>SÃO PAULO OBRAS - SP OBRAS</w:t>
      </w:r>
      <w:r w:rsidRPr="008E3DAD">
        <w:rPr>
          <w:rFonts w:asciiTheme="majorHAnsi" w:hAnsiTheme="majorHAnsi" w:cstheme="majorHAnsi"/>
          <w:b/>
        </w:rPr>
        <w:tab/>
        <w:t>CONCORRÊNCIA</w:t>
      </w:r>
      <w:r w:rsidR="0044391F" w:rsidRPr="008E3DAD">
        <w:rPr>
          <w:rFonts w:asciiTheme="majorHAnsi" w:hAnsiTheme="majorHAnsi" w:cstheme="majorHAnsi"/>
        </w:rPr>
        <w:tab/>
        <w:t>03/10/2022 09:30</w:t>
      </w:r>
      <w:r w:rsidR="0044391F" w:rsidRPr="008E3DAD">
        <w:rPr>
          <w:rFonts w:asciiTheme="majorHAnsi" w:hAnsiTheme="majorHAnsi" w:cstheme="majorHAnsi"/>
        </w:rPr>
        <w:tab/>
      </w:r>
    </w:p>
    <w:p w14:paraId="455778C4" w14:textId="24540B2D" w:rsidR="0044391F" w:rsidRPr="008E3DAD" w:rsidRDefault="0044391F" w:rsidP="00307B56">
      <w:pPr>
        <w:autoSpaceDE w:val="0"/>
        <w:autoSpaceDN w:val="0"/>
        <w:adjustRightInd w:val="0"/>
        <w:jc w:val="both"/>
        <w:rPr>
          <w:rFonts w:asciiTheme="majorHAnsi" w:hAnsiTheme="majorHAnsi" w:cstheme="majorHAnsi"/>
        </w:rPr>
      </w:pPr>
      <w:r w:rsidRPr="008E3DAD">
        <w:rPr>
          <w:rFonts w:asciiTheme="majorHAnsi" w:hAnsiTheme="majorHAnsi" w:cstheme="majorHAnsi"/>
        </w:rPr>
        <w:t xml:space="preserve">CONTRATAÇÃO DE EMPRESA ESPECIALIZADA EM ENGENHARIA PARA EXECUÇÃO DE OBRAS E SERVIÇOS DE RECUPERAÇÃO ESTRUTURAL DO VIADUTO GOVERNADOR ROBERTO ABREU SODRÉ </w:t>
      </w:r>
      <w:r w:rsidR="00307B56" w:rsidRPr="008E3DAD">
        <w:rPr>
          <w:rFonts w:asciiTheme="majorHAnsi" w:hAnsiTheme="majorHAnsi" w:cstheme="majorHAnsi"/>
        </w:rPr>
        <w:t>-</w:t>
      </w:r>
      <w:r w:rsidRPr="008E3DAD">
        <w:rPr>
          <w:rFonts w:asciiTheme="majorHAnsi" w:hAnsiTheme="majorHAnsi" w:cstheme="majorHAnsi"/>
        </w:rPr>
        <w:t xml:space="preserve"> LOTE 22</w:t>
      </w:r>
      <w:r w:rsidR="00307B56" w:rsidRPr="008E3DAD">
        <w:rPr>
          <w:rFonts w:asciiTheme="majorHAnsi" w:hAnsiTheme="majorHAnsi" w:cstheme="majorHAnsi"/>
        </w:rPr>
        <w:t xml:space="preserve">. - Rua Francisco Góes de Araújo. </w:t>
      </w:r>
      <w:hyperlink r:id="rId156" w:history="1">
        <w:r w:rsidR="00307B56" w:rsidRPr="008E3DAD">
          <w:rPr>
            <w:rStyle w:val="Hyperlink"/>
            <w:rFonts w:asciiTheme="majorHAnsi" w:hAnsiTheme="majorHAnsi" w:cstheme="majorHAnsi"/>
          </w:rPr>
          <w:t>http://e-negocioscidadesp.prefeitura.sp.gov.br/ResultadoBusca.aspx#mBsizLL0KvD%2fp0IP%2bTn96Q%3d%3d</w:t>
        </w:r>
      </w:hyperlink>
      <w:r w:rsidR="00307B56" w:rsidRPr="008E3DAD">
        <w:rPr>
          <w:rFonts w:asciiTheme="majorHAnsi" w:hAnsiTheme="majorHAnsi" w:cstheme="majorHAnsi"/>
        </w:rPr>
        <w:t>.</w:t>
      </w:r>
    </w:p>
    <w:p w14:paraId="4AFDE638" w14:textId="77777777" w:rsidR="0044391F" w:rsidRPr="008E3DAD" w:rsidRDefault="0044391F" w:rsidP="00307B56">
      <w:pPr>
        <w:autoSpaceDE w:val="0"/>
        <w:autoSpaceDN w:val="0"/>
        <w:adjustRightInd w:val="0"/>
        <w:jc w:val="both"/>
        <w:rPr>
          <w:rFonts w:asciiTheme="majorHAnsi" w:hAnsiTheme="majorHAnsi" w:cstheme="majorHAnsi"/>
          <w:b/>
        </w:rPr>
      </w:pPr>
    </w:p>
    <w:p w14:paraId="79D82215" w14:textId="18905C10" w:rsidR="00307B56" w:rsidRPr="008E3DAD" w:rsidRDefault="00307B56" w:rsidP="00307B56">
      <w:pPr>
        <w:autoSpaceDE w:val="0"/>
        <w:autoSpaceDN w:val="0"/>
        <w:adjustRightInd w:val="0"/>
        <w:jc w:val="both"/>
        <w:rPr>
          <w:rFonts w:asciiTheme="majorHAnsi" w:hAnsiTheme="majorHAnsi" w:cstheme="majorHAnsi"/>
        </w:rPr>
      </w:pPr>
      <w:r w:rsidRPr="008E3DAD">
        <w:rPr>
          <w:rFonts w:asciiTheme="majorHAnsi" w:hAnsiTheme="majorHAnsi" w:cstheme="majorHAnsi"/>
          <w:b/>
        </w:rPr>
        <w:t>007/SUB-G/2022</w:t>
      </w:r>
      <w:r w:rsidRPr="008E3DAD">
        <w:rPr>
          <w:rFonts w:asciiTheme="majorHAnsi" w:hAnsiTheme="majorHAnsi" w:cstheme="majorHAnsi"/>
          <w:b/>
        </w:rPr>
        <w:tab/>
        <w:t>PREFEITURA REGIONAL GUAIANASES - PRG</w:t>
      </w:r>
      <w:r w:rsidRPr="008E3DAD">
        <w:rPr>
          <w:rFonts w:asciiTheme="majorHAnsi" w:hAnsiTheme="majorHAnsi" w:cstheme="majorHAnsi"/>
          <w:b/>
        </w:rPr>
        <w:tab/>
        <w:t>CONCORRÊNCIA</w:t>
      </w:r>
      <w:r w:rsidR="0044391F" w:rsidRPr="008E3DAD">
        <w:rPr>
          <w:rFonts w:asciiTheme="majorHAnsi" w:hAnsiTheme="majorHAnsi" w:cstheme="majorHAnsi"/>
        </w:rPr>
        <w:tab/>
      </w:r>
    </w:p>
    <w:p w14:paraId="576D8F22" w14:textId="4FEDFBB0" w:rsidR="0044391F" w:rsidRPr="008E3DAD" w:rsidRDefault="0044391F" w:rsidP="00307B56">
      <w:pPr>
        <w:autoSpaceDE w:val="0"/>
        <w:autoSpaceDN w:val="0"/>
        <w:adjustRightInd w:val="0"/>
        <w:jc w:val="both"/>
        <w:rPr>
          <w:rFonts w:asciiTheme="majorHAnsi" w:hAnsiTheme="majorHAnsi" w:cstheme="majorHAnsi"/>
        </w:rPr>
      </w:pPr>
      <w:r w:rsidRPr="008E3DAD">
        <w:rPr>
          <w:rFonts w:asciiTheme="majorHAnsi" w:hAnsiTheme="majorHAnsi" w:cstheme="majorHAnsi"/>
        </w:rPr>
        <w:lastRenderedPageBreak/>
        <w:t>03/10/2022 09:00</w:t>
      </w:r>
      <w:r w:rsidRPr="008E3DAD">
        <w:rPr>
          <w:rFonts w:asciiTheme="majorHAnsi" w:hAnsiTheme="majorHAnsi" w:cstheme="majorHAnsi"/>
        </w:rPr>
        <w:tab/>
        <w:t>Contenção de Margens do Córrego Ribeirão Lajeado - Rua Francisco Góes de Araújo.</w:t>
      </w:r>
      <w:r w:rsidR="00307B56" w:rsidRPr="008E3DAD">
        <w:rPr>
          <w:rFonts w:asciiTheme="majorHAnsi" w:hAnsiTheme="majorHAnsi" w:cstheme="majorHAnsi"/>
        </w:rPr>
        <w:t xml:space="preserve"> </w:t>
      </w:r>
      <w:hyperlink r:id="rId157" w:history="1">
        <w:r w:rsidR="00307B56" w:rsidRPr="008E3DAD">
          <w:rPr>
            <w:rStyle w:val="Hyperlink"/>
            <w:rFonts w:asciiTheme="majorHAnsi" w:hAnsiTheme="majorHAnsi" w:cstheme="majorHAnsi"/>
          </w:rPr>
          <w:t>http://e-negocioscidadesp.prefeitura.sp.gov.br/ResultadoBusca.aspx#mBsizLL0KvD%2fp0IP%2bTn96Q%3d%3d</w:t>
        </w:r>
      </w:hyperlink>
      <w:r w:rsidR="00307B56" w:rsidRPr="008E3DAD">
        <w:rPr>
          <w:rFonts w:asciiTheme="majorHAnsi" w:hAnsiTheme="majorHAnsi" w:cstheme="majorHAnsi"/>
        </w:rPr>
        <w:t xml:space="preserve">. </w:t>
      </w:r>
    </w:p>
    <w:p w14:paraId="700FE4C4" w14:textId="77777777" w:rsidR="004829A5" w:rsidRPr="008E3DAD" w:rsidRDefault="004829A5" w:rsidP="00307B56">
      <w:pPr>
        <w:autoSpaceDE w:val="0"/>
        <w:autoSpaceDN w:val="0"/>
        <w:adjustRightInd w:val="0"/>
        <w:jc w:val="both"/>
        <w:rPr>
          <w:rFonts w:asciiTheme="majorHAnsi" w:hAnsiTheme="majorHAnsi" w:cstheme="majorHAnsi"/>
        </w:rPr>
      </w:pPr>
    </w:p>
    <w:p w14:paraId="10BDAAEC" w14:textId="77777777" w:rsidR="00DB58A5" w:rsidRPr="008E3DAD" w:rsidRDefault="00DB58A5" w:rsidP="0017087A">
      <w:pPr>
        <w:autoSpaceDE w:val="0"/>
        <w:autoSpaceDN w:val="0"/>
        <w:adjustRightInd w:val="0"/>
        <w:jc w:val="center"/>
        <w:rPr>
          <w:rFonts w:asciiTheme="majorHAnsi" w:hAnsiTheme="majorHAnsi" w:cstheme="majorHAnsi"/>
        </w:rPr>
      </w:pPr>
    </w:p>
    <w:p w14:paraId="79F0CBA0" w14:textId="2FA6E97E" w:rsidR="00F05FD3" w:rsidRPr="008E3DAD" w:rsidRDefault="00F05FD3" w:rsidP="0017087A">
      <w:pPr>
        <w:autoSpaceDE w:val="0"/>
        <w:autoSpaceDN w:val="0"/>
        <w:adjustRightInd w:val="0"/>
        <w:jc w:val="center"/>
        <w:rPr>
          <w:rFonts w:asciiTheme="majorHAnsi" w:hAnsiTheme="majorHAnsi" w:cstheme="majorHAnsi"/>
        </w:rPr>
      </w:pPr>
      <w:r w:rsidRPr="008E3DAD">
        <w:rPr>
          <w:rFonts w:asciiTheme="majorHAnsi" w:hAnsiTheme="majorHAnsi" w:cstheme="majorHAnsi"/>
          <w:noProof/>
        </w:rPr>
        <w:drawing>
          <wp:inline distT="0" distB="0" distL="0" distR="0" wp14:anchorId="6F660C8E" wp14:editId="672E43F0">
            <wp:extent cx="6840855" cy="1072515"/>
            <wp:effectExtent l="0" t="0" r="0" b="0"/>
            <wp:docPr id="3" name="Imagem 3">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159">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F05FD3" w:rsidRPr="008E3DAD" w:rsidSect="001042F4">
      <w:headerReference w:type="default" r:id="rId160"/>
      <w:footerReference w:type="default" r:id="rId161"/>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6EBCA0" w14:textId="77777777" w:rsidR="005E7393" w:rsidRDefault="005E7393">
      <w:r>
        <w:separator/>
      </w:r>
    </w:p>
  </w:endnote>
  <w:endnote w:type="continuationSeparator" w:id="0">
    <w:p w14:paraId="45ED2C0F" w14:textId="77777777" w:rsidR="005E7393" w:rsidRDefault="005E73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950761" w:rsidRPr="00FE1850" w:rsidRDefault="00950761"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950761" w:rsidRDefault="00950761"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950761" w:rsidRPr="001042F4" w:rsidRDefault="00950761"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950761" w14:paraId="15E73B0D" w14:textId="77777777" w:rsidTr="001042F4">
      <w:tc>
        <w:tcPr>
          <w:tcW w:w="2977" w:type="dxa"/>
          <w:shd w:val="clear" w:color="auto" w:fill="F2F2F2" w:themeFill="background1" w:themeFillShade="F2"/>
          <w:vAlign w:val="center"/>
        </w:tcPr>
        <w:p w14:paraId="179090BD" w14:textId="77777777" w:rsidR="00950761" w:rsidRDefault="00950761" w:rsidP="001042F4">
          <w:pPr>
            <w:jc w:val="center"/>
            <w:rPr>
              <w:rFonts w:ascii="Arial" w:hAnsi="Arial" w:cs="Arial"/>
              <w:sz w:val="16"/>
            </w:rPr>
          </w:pPr>
        </w:p>
      </w:tc>
      <w:tc>
        <w:tcPr>
          <w:tcW w:w="1418" w:type="dxa"/>
          <w:shd w:val="clear" w:color="auto" w:fill="F2F2F2" w:themeFill="background1" w:themeFillShade="F2"/>
        </w:tcPr>
        <w:p w14:paraId="200D52FE" w14:textId="77777777" w:rsidR="00950761" w:rsidRPr="001042F4" w:rsidRDefault="00950761"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950761" w:rsidRDefault="00950761"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950761" w:rsidRDefault="00950761"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950761" w:rsidRDefault="00950761"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950761" w:rsidRDefault="00950761"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950761" w:rsidRDefault="00950761" w:rsidP="001042F4">
          <w:pPr>
            <w:jc w:val="center"/>
            <w:rPr>
              <w:rFonts w:ascii="Arial" w:hAnsi="Arial" w:cs="Arial"/>
              <w:noProof/>
              <w:sz w:val="16"/>
            </w:rPr>
          </w:pPr>
        </w:p>
      </w:tc>
    </w:tr>
  </w:tbl>
  <w:p w14:paraId="62D11665" w14:textId="77777777" w:rsidR="00950761" w:rsidRPr="18102E9A" w:rsidRDefault="00950761"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2DBAC8" w14:textId="77777777" w:rsidR="005E7393" w:rsidRDefault="005E7393">
      <w:r>
        <w:separator/>
      </w:r>
    </w:p>
  </w:footnote>
  <w:footnote w:type="continuationSeparator" w:id="0">
    <w:p w14:paraId="65C91F36" w14:textId="77777777" w:rsidR="005E7393" w:rsidRDefault="005E73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950761" w:rsidRDefault="00950761"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41552467" w:rsidR="00950761" w:rsidRPr="20774586" w:rsidRDefault="00BC56AE" w:rsidP="007C304A">
                          <w:pPr>
                            <w:rPr>
                              <w:rFonts w:ascii="Arial" w:hAnsi="Arial" w:cs="Arial"/>
                              <w:b/>
                              <w:color w:val="FFFFFF"/>
                              <w:sz w:val="18"/>
                              <w:szCs w:val="18"/>
                            </w:rPr>
                          </w:pPr>
                          <w:r>
                            <w:rPr>
                              <w:rFonts w:ascii="Arial" w:hAnsi="Arial" w:cs="Arial"/>
                              <w:b/>
                              <w:bCs/>
                              <w:iCs/>
                              <w:caps/>
                              <w:color w:val="FFFFFF"/>
                              <w:sz w:val="18"/>
                              <w:szCs w:val="18"/>
                            </w:rPr>
                            <w:t>27</w:t>
                          </w:r>
                          <w:r w:rsidR="00950761">
                            <w:rPr>
                              <w:rFonts w:ascii="Arial" w:hAnsi="Arial" w:cs="Arial"/>
                              <w:b/>
                              <w:bCs/>
                              <w:iCs/>
                              <w:caps/>
                              <w:color w:val="FFFFFF"/>
                              <w:sz w:val="18"/>
                              <w:szCs w:val="18"/>
                            </w:rPr>
                            <w:t>/09/20</w:t>
                          </w:r>
                          <w:r>
                            <w:rPr>
                              <w:rFonts w:ascii="Arial" w:hAnsi="Arial" w:cs="Arial"/>
                              <w:b/>
                              <w:bCs/>
                              <w:iCs/>
                              <w:caps/>
                              <w:color w:val="FFFFFF"/>
                              <w:sz w:val="18"/>
                              <w:szCs w:val="18"/>
                            </w:rPr>
                            <w:t>22 - EdiçÃo nº 171</w:t>
                          </w:r>
                          <w:r w:rsidR="00950761">
                            <w:rPr>
                              <w:rFonts w:ascii="Arial" w:hAnsi="Arial" w:cs="Arial"/>
                              <w:b/>
                              <w:bCs/>
                              <w:iCs/>
                              <w:caps/>
                              <w:color w:val="FFFFFF"/>
                              <w:sz w:val="18"/>
                              <w:szCs w:val="18"/>
                            </w:rPr>
                            <w:t xml:space="preserve"> P</w:t>
                          </w:r>
                          <w:r w:rsidR="00950761">
                            <w:rPr>
                              <w:rFonts w:ascii="Arial" w:hAnsi="Arial" w:cs="Arial"/>
                              <w:b/>
                              <w:bCs/>
                              <w:iCs/>
                              <w:color w:val="FFFFFF"/>
                              <w:sz w:val="18"/>
                              <w:szCs w:val="18"/>
                            </w:rPr>
                            <w:t>ÁG. 0</w:t>
                          </w:r>
                          <w:r w:rsidR="00950761">
                            <w:rPr>
                              <w:rStyle w:val="Nmerodepgina"/>
                              <w:rFonts w:ascii="Arial" w:hAnsi="Arial" w:cs="Arial"/>
                              <w:b/>
                              <w:color w:val="FFFFFF"/>
                              <w:sz w:val="18"/>
                              <w:szCs w:val="18"/>
                            </w:rPr>
                            <w:fldChar w:fldCharType="begin"/>
                          </w:r>
                          <w:r w:rsidR="00950761">
                            <w:rPr>
                              <w:rStyle w:val="Nmerodepgina"/>
                              <w:rFonts w:ascii="Arial" w:hAnsi="Arial" w:cs="Arial"/>
                              <w:b/>
                              <w:color w:val="FFFFFF"/>
                              <w:sz w:val="18"/>
                              <w:szCs w:val="18"/>
                            </w:rPr>
                            <w:instrText xml:space="preserve"> PAGE </w:instrText>
                          </w:r>
                          <w:r w:rsidR="00950761">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18</w:t>
                          </w:r>
                          <w:r w:rsidR="00950761">
                            <w:rPr>
                              <w:rStyle w:val="Nmerodepgina"/>
                              <w:rFonts w:ascii="Arial" w:hAnsi="Arial" w:cs="Arial"/>
                              <w:b/>
                              <w:color w:val="FFFFFF"/>
                              <w:sz w:val="18"/>
                              <w:szCs w:val="18"/>
                            </w:rPr>
                            <w:fldChar w:fldCharType="end"/>
                          </w:r>
                          <w:r w:rsidR="00950761">
                            <w:rPr>
                              <w:rStyle w:val="Nmerodepgina"/>
                              <w:rFonts w:ascii="Arial" w:hAnsi="Arial" w:cs="Arial"/>
                              <w:b/>
                              <w:color w:val="FFFFFF"/>
                              <w:sz w:val="18"/>
                              <w:szCs w:val="18"/>
                            </w:rPr>
                            <w:t>/2</w:t>
                          </w:r>
                          <w:r>
                            <w:rPr>
                              <w:rStyle w:val="Nmerodepgina"/>
                              <w:rFonts w:ascii="Arial" w:hAnsi="Arial" w:cs="Arial"/>
                              <w:b/>
                              <w:color w:val="FFFFFF"/>
                              <w:sz w:val="18"/>
                              <w:szCs w:val="18"/>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41552467" w:rsidR="00950761" w:rsidRPr="20774586" w:rsidRDefault="00BC56AE" w:rsidP="007C304A">
                    <w:pPr>
                      <w:rPr>
                        <w:rFonts w:ascii="Arial" w:hAnsi="Arial" w:cs="Arial"/>
                        <w:b/>
                        <w:color w:val="FFFFFF"/>
                        <w:sz w:val="18"/>
                        <w:szCs w:val="18"/>
                      </w:rPr>
                    </w:pPr>
                    <w:r>
                      <w:rPr>
                        <w:rFonts w:ascii="Arial" w:hAnsi="Arial" w:cs="Arial"/>
                        <w:b/>
                        <w:bCs/>
                        <w:iCs/>
                        <w:caps/>
                        <w:color w:val="FFFFFF"/>
                        <w:sz w:val="18"/>
                        <w:szCs w:val="18"/>
                      </w:rPr>
                      <w:t>27</w:t>
                    </w:r>
                    <w:r w:rsidR="00950761">
                      <w:rPr>
                        <w:rFonts w:ascii="Arial" w:hAnsi="Arial" w:cs="Arial"/>
                        <w:b/>
                        <w:bCs/>
                        <w:iCs/>
                        <w:caps/>
                        <w:color w:val="FFFFFF"/>
                        <w:sz w:val="18"/>
                        <w:szCs w:val="18"/>
                      </w:rPr>
                      <w:t>/09/20</w:t>
                    </w:r>
                    <w:r>
                      <w:rPr>
                        <w:rFonts w:ascii="Arial" w:hAnsi="Arial" w:cs="Arial"/>
                        <w:b/>
                        <w:bCs/>
                        <w:iCs/>
                        <w:caps/>
                        <w:color w:val="FFFFFF"/>
                        <w:sz w:val="18"/>
                        <w:szCs w:val="18"/>
                      </w:rPr>
                      <w:t>22 - EdiçÃo nº 171</w:t>
                    </w:r>
                    <w:r w:rsidR="00950761">
                      <w:rPr>
                        <w:rFonts w:ascii="Arial" w:hAnsi="Arial" w:cs="Arial"/>
                        <w:b/>
                        <w:bCs/>
                        <w:iCs/>
                        <w:caps/>
                        <w:color w:val="FFFFFF"/>
                        <w:sz w:val="18"/>
                        <w:szCs w:val="18"/>
                      </w:rPr>
                      <w:t xml:space="preserve"> P</w:t>
                    </w:r>
                    <w:r w:rsidR="00950761">
                      <w:rPr>
                        <w:rFonts w:ascii="Arial" w:hAnsi="Arial" w:cs="Arial"/>
                        <w:b/>
                        <w:bCs/>
                        <w:iCs/>
                        <w:color w:val="FFFFFF"/>
                        <w:sz w:val="18"/>
                        <w:szCs w:val="18"/>
                      </w:rPr>
                      <w:t>ÁG. 0</w:t>
                    </w:r>
                    <w:r w:rsidR="00950761">
                      <w:rPr>
                        <w:rStyle w:val="Nmerodepgina"/>
                        <w:rFonts w:ascii="Arial" w:hAnsi="Arial" w:cs="Arial"/>
                        <w:b/>
                        <w:color w:val="FFFFFF"/>
                        <w:sz w:val="18"/>
                        <w:szCs w:val="18"/>
                      </w:rPr>
                      <w:fldChar w:fldCharType="begin"/>
                    </w:r>
                    <w:r w:rsidR="00950761">
                      <w:rPr>
                        <w:rStyle w:val="Nmerodepgina"/>
                        <w:rFonts w:ascii="Arial" w:hAnsi="Arial" w:cs="Arial"/>
                        <w:b/>
                        <w:color w:val="FFFFFF"/>
                        <w:sz w:val="18"/>
                        <w:szCs w:val="18"/>
                      </w:rPr>
                      <w:instrText xml:space="preserve"> PAGE </w:instrText>
                    </w:r>
                    <w:r w:rsidR="00950761">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18</w:t>
                    </w:r>
                    <w:r w:rsidR="00950761">
                      <w:rPr>
                        <w:rStyle w:val="Nmerodepgina"/>
                        <w:rFonts w:ascii="Arial" w:hAnsi="Arial" w:cs="Arial"/>
                        <w:b/>
                        <w:color w:val="FFFFFF"/>
                        <w:sz w:val="18"/>
                        <w:szCs w:val="18"/>
                      </w:rPr>
                      <w:fldChar w:fldCharType="end"/>
                    </w:r>
                    <w:r w:rsidR="00950761">
                      <w:rPr>
                        <w:rStyle w:val="Nmerodepgina"/>
                        <w:rFonts w:ascii="Arial" w:hAnsi="Arial" w:cs="Arial"/>
                        <w:b/>
                        <w:color w:val="FFFFFF"/>
                        <w:sz w:val="18"/>
                        <w:szCs w:val="18"/>
                      </w:rPr>
                      <w:t>/2</w:t>
                    </w:r>
                    <w:r>
                      <w:rPr>
                        <w:rStyle w:val="Nmerodepgina"/>
                        <w:rFonts w:ascii="Arial" w:hAnsi="Arial" w:cs="Arial"/>
                        <w:b/>
                        <w:color w:val="FFFFFF"/>
                        <w:sz w:val="18"/>
                        <w:szCs w:val="18"/>
                      </w:rPr>
                      <w:t>5</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1">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9">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1">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2">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3">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6">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2"/>
  </w:num>
  <w:num w:numId="4">
    <w:abstractNumId w:val="17"/>
  </w:num>
  <w:num w:numId="5">
    <w:abstractNumId w:val="13"/>
  </w:num>
  <w:num w:numId="6">
    <w:abstractNumId w:val="13"/>
  </w:num>
  <w:num w:numId="7">
    <w:abstractNumId w:val="19"/>
  </w:num>
  <w:num w:numId="8">
    <w:abstractNumId w:val="15"/>
  </w:num>
  <w:num w:numId="9">
    <w:abstractNumId w:val="23"/>
  </w:num>
  <w:num w:numId="10">
    <w:abstractNumId w:val="36"/>
  </w:num>
  <w:num w:numId="11">
    <w:abstractNumId w:val="33"/>
  </w:num>
  <w:num w:numId="12">
    <w:abstractNumId w:val="18"/>
  </w:num>
  <w:num w:numId="13">
    <w:abstractNumId w:val="26"/>
  </w:num>
  <w:num w:numId="14">
    <w:abstractNumId w:val="29"/>
  </w:num>
  <w:num w:numId="15">
    <w:abstractNumId w:val="16"/>
  </w:num>
  <w:num w:numId="16">
    <w:abstractNumId w:val="2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4EE"/>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42"/>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321"/>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B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4DF"/>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2"/>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24"/>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07"/>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71"/>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B56"/>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43"/>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0D1"/>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BAF"/>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52"/>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28"/>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1F"/>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A5"/>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0F6"/>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4DC"/>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72"/>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9E7"/>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393"/>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8A"/>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C"/>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1B"/>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30"/>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B2"/>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E6B"/>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E94"/>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D"/>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65"/>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35"/>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AB"/>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18A"/>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61"/>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DF5"/>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3E"/>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2"/>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BB6"/>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A05"/>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17"/>
    <w:rsid w:val="00AF47A0"/>
    <w:rsid w:val="00AF47CE"/>
    <w:rsid w:val="00AF4819"/>
    <w:rsid w:val="00AF4857"/>
    <w:rsid w:val="00AF4864"/>
    <w:rsid w:val="00AF4882"/>
    <w:rsid w:val="00AF48A7"/>
    <w:rsid w:val="00AF48E2"/>
    <w:rsid w:val="00AF48FE"/>
    <w:rsid w:val="00AF4A0F"/>
    <w:rsid w:val="00AF4A2C"/>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092"/>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01"/>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AE"/>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6D"/>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54"/>
    <w:rsid w:val="00C32D63"/>
    <w:rsid w:val="00C32E11"/>
    <w:rsid w:val="00C32E6B"/>
    <w:rsid w:val="00C32F21"/>
    <w:rsid w:val="00C32F2A"/>
    <w:rsid w:val="00C32F40"/>
    <w:rsid w:val="00C32F84"/>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CD0"/>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BE"/>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47"/>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5FD"/>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56E"/>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2FC"/>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51"/>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46E"/>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9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B95"/>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585"/>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BE1"/>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33"/>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215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1602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447500">
      <w:bodyDiv w:val="1"/>
      <w:marLeft w:val="0"/>
      <w:marRight w:val="0"/>
      <w:marTop w:val="0"/>
      <w:marBottom w:val="0"/>
      <w:divBdr>
        <w:top w:val="none" w:sz="0" w:space="0" w:color="auto"/>
        <w:left w:val="none" w:sz="0" w:space="0" w:color="auto"/>
        <w:bottom w:val="none" w:sz="0" w:space="0" w:color="auto"/>
        <w:right w:val="none" w:sz="0" w:space="0" w:color="auto"/>
      </w:divBdr>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233457">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307781">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smeraldas.mg.gov.br" TargetMode="External"/><Relationship Id="rId117" Type="http://schemas.openxmlformats.org/officeDocument/2006/relationships/hyperlink" Target="http://e-negocioscidadesp.prefeitura.sp.gov.br/ResultadoBusca.aspx#mBsizLL0KvD%2fp0IP%2bTn96Q%3d%3d" TargetMode="External"/><Relationship Id="rId21" Type="http://schemas.openxmlformats.org/officeDocument/2006/relationships/hyperlink" Target="mailto:licitacao@cachoeiradaprata.mg.gov.br" TargetMode="External"/><Relationship Id="rId42" Type="http://schemas.openxmlformats.org/officeDocument/2006/relationships/hyperlink" Target="http://www.pontodosvolantes.mg.gov.br" TargetMode="External"/><Relationship Id="rId47" Type="http://schemas.openxmlformats.org/officeDocument/2006/relationships/hyperlink" Target="http://www.santaritadeibitipoca.mg.gov.br" TargetMode="External"/><Relationship Id="rId63" Type="http://schemas.openxmlformats.org/officeDocument/2006/relationships/hyperlink" Target="http://www.comprasnet.ba.gov.br" TargetMode="External"/><Relationship Id="rId68" Type="http://schemas.openxmlformats.org/officeDocument/2006/relationships/hyperlink" Target="https://www.eunapolis.ba.gov.br/site/DiarioOficial" TargetMode="External"/><Relationship Id="rId84" Type="http://schemas.openxmlformats.org/officeDocument/2006/relationships/hyperlink" Target="http://www.sanesul.ms.gov.br/licitacao/tipolicitacao/Licitacao" TargetMode="External"/><Relationship Id="rId89" Type="http://schemas.openxmlformats.org/officeDocument/2006/relationships/hyperlink" Target="http://www.metro.sp.gov.br" TargetMode="External"/><Relationship Id="rId112" Type="http://schemas.openxmlformats.org/officeDocument/2006/relationships/hyperlink" Target="http://e-negocioscidadesp.prefeitura.sp.gov.br/ResultadoBusca.aspx#mBsizLL0KvD%2fp0IP%2bTn96Q%3d%3d" TargetMode="External"/><Relationship Id="rId133" Type="http://schemas.openxmlformats.org/officeDocument/2006/relationships/hyperlink" Target="http://e-negocioscidadesp.prefeitura.sp.gov.br/ResultadoBusca.aspx#mBsizLL0KvD%2fp0IP%2bTn96Q%3d%3d" TargetMode="External"/><Relationship Id="rId138" Type="http://schemas.openxmlformats.org/officeDocument/2006/relationships/hyperlink" Target="http://e-negocioscidadesp.prefeitura.sp.gov.br/ResultadoBusca.aspx#mBsizLL0KvD%2fp0IP%2bTn96Q%3d%3d" TargetMode="External"/><Relationship Id="rId154" Type="http://schemas.openxmlformats.org/officeDocument/2006/relationships/hyperlink" Target="http://e-negocioscidadesp.prefeitura.sp.gov.br/ResultadoBusca.aspx#mBsizLL0KvD%2fp0IP%2bTn96Q%3d%3d" TargetMode="External"/><Relationship Id="rId159" Type="http://schemas.openxmlformats.org/officeDocument/2006/relationships/image" Target="media/image3.jpg"/><Relationship Id="rId16" Type="http://schemas.openxmlformats.org/officeDocument/2006/relationships/hyperlink" Target="mailto:asl@deer.mg.gov.br" TargetMode="External"/><Relationship Id="rId107" Type="http://schemas.openxmlformats.org/officeDocument/2006/relationships/hyperlink" Target="http://e-negocioscidadesp.prefeitura.sp.gov.br/ResultadoBusca.aspx#mBsizLL0KvD%2fp0IP%2bTn96Q%3d%3d" TargetMode="External"/><Relationship Id="rId11" Type="http://schemas.openxmlformats.org/officeDocument/2006/relationships/hyperlink" Target="mailto:cpl.sudecap@pbh.gov.br" TargetMode="External"/><Relationship Id="rId32" Type="http://schemas.openxmlformats.org/officeDocument/2006/relationships/hyperlink" Target="https://www.pjf.mg.gov.br/e_atos/e_atos_vis.php?id=99206" TargetMode="External"/><Relationship Id="rId37" Type="http://schemas.openxmlformats.org/officeDocument/2006/relationships/hyperlink" Target="mailto:licitacoesnc@yahoo.com.br" TargetMode="External"/><Relationship Id="rId53" Type="http://schemas.openxmlformats.org/officeDocument/2006/relationships/hyperlink" Target="mailto:licitacaosjp@gmail.com" TargetMode="External"/><Relationship Id="rId58" Type="http://schemas.openxmlformats.org/officeDocument/2006/relationships/hyperlink" Target="mailto:licitacao@simonesia.mg.gov.br" TargetMode="External"/><Relationship Id="rId74" Type="http://schemas.openxmlformats.org/officeDocument/2006/relationships/hyperlink" Target="https://www.eunapolis.ba.gov.br/site/DiarioOficial" TargetMode="External"/><Relationship Id="rId79" Type="http://schemas.openxmlformats.org/officeDocument/2006/relationships/hyperlink" Target="http://www.portaldecompraspublicas.com.br" TargetMode="External"/><Relationship Id="rId102" Type="http://schemas.openxmlformats.org/officeDocument/2006/relationships/hyperlink" Target="http://e-negocioscidadesp.prefeitura.sp.gov.br/ResultadoBusca.aspx#mBsizLL0KvD%2fp0IP%2bTn96Q%3d%3d" TargetMode="External"/><Relationship Id="rId123" Type="http://schemas.openxmlformats.org/officeDocument/2006/relationships/hyperlink" Target="http://e-negocioscidadesp.prefeitura.sp.gov.br/ResultadoBusca.aspx#mBsizLL0KvD%2fp0IP%2bTn96Q%3d%3d" TargetMode="External"/><Relationship Id="rId128" Type="http://schemas.openxmlformats.org/officeDocument/2006/relationships/hyperlink" Target="http://e-negocioscidadesp.prefeitura.sp.gov.br/ResultadoBusca.aspx#mBsizLL0KvD%2fp0IP%2bTn96Q%3d%3d" TargetMode="External"/><Relationship Id="rId144" Type="http://schemas.openxmlformats.org/officeDocument/2006/relationships/hyperlink" Target="http://e-negocioscidadesp.prefeitura.sp.gov.br/ResultadoBusca.aspx#mBsizLL0KvD%2fp0IP%2bTn96Q%3d%3d" TargetMode="External"/><Relationship Id="rId149" Type="http://schemas.openxmlformats.org/officeDocument/2006/relationships/hyperlink" Target="http://e-negocioscidadesp.prefeitura.sp.gov.br/ResultadoBusca.aspx#mBsizLL0KvD%2fp0IP%2bTn96Q%3d%3d" TargetMode="External"/><Relationship Id="rId5" Type="http://schemas.openxmlformats.org/officeDocument/2006/relationships/webSettings" Target="webSettings.xml"/><Relationship Id="rId90" Type="http://schemas.openxmlformats.org/officeDocument/2006/relationships/hyperlink" Target="http://www.der.sp.gov.br" TargetMode="External"/><Relationship Id="rId95" Type="http://schemas.openxmlformats.org/officeDocument/2006/relationships/hyperlink" Target="http://www.e-negociospublicos.gov.br" TargetMode="External"/><Relationship Id="rId160" Type="http://schemas.openxmlformats.org/officeDocument/2006/relationships/header" Target="header1.xml"/><Relationship Id="rId22" Type="http://schemas.openxmlformats.org/officeDocument/2006/relationships/hyperlink" Target="http://www.cachoeiradaprata.mg.gov.br" TargetMode="External"/><Relationship Id="rId27" Type="http://schemas.openxmlformats.org/officeDocument/2006/relationships/hyperlink" Target="http://www.mantena.mg.gov.br" TargetMode="External"/><Relationship Id="rId43" Type="http://schemas.openxmlformats.org/officeDocument/2006/relationships/hyperlink" Target="mailto:licitacaopmpv@pontodosvolantes.mg.gov.br" TargetMode="External"/><Relationship Id="rId48" Type="http://schemas.openxmlformats.org/officeDocument/2006/relationships/hyperlink" Target="mailto:prefeiturasantaritaibitipoca@hotmail.com" TargetMode="External"/><Relationship Id="rId64" Type="http://schemas.openxmlformats.org/officeDocument/2006/relationships/hyperlink" Target="mailto:cpl@cerb.ba.gov.br" TargetMode="External"/><Relationship Id="rId69" Type="http://schemas.openxmlformats.org/officeDocument/2006/relationships/hyperlink" Target="https://www.licitacoes-e.com.br" TargetMode="External"/><Relationship Id="rId113" Type="http://schemas.openxmlformats.org/officeDocument/2006/relationships/hyperlink" Target="http://e-negocioscidadesp.prefeitura.sp.gov.br/ResultadoBusca.aspx#mBsizLL0KvD%2fp0IP%2bTn96Q%3d%3d" TargetMode="External"/><Relationship Id="rId118" Type="http://schemas.openxmlformats.org/officeDocument/2006/relationships/hyperlink" Target="http://e-negocioscidadesp.prefeitura.sp.gov.br/ResultadoBusca.aspx#mBsizLL0KvD%2fp0IP%2bTn96Q%3d%3d" TargetMode="External"/><Relationship Id="rId134" Type="http://schemas.openxmlformats.org/officeDocument/2006/relationships/hyperlink" Target="http://e-negocioscidadesp.prefeitura.sp.gov.br/ResultadoBusca.aspx#mBsizLL0KvD%2fp0IP%2bTn96Q%3d%3d" TargetMode="External"/><Relationship Id="rId139" Type="http://schemas.openxmlformats.org/officeDocument/2006/relationships/hyperlink" Target="http://e-negocioscidadesp.prefeitura.sp.gov.br/ResultadoBusca.aspx#mBsizLL0KvD%2fp0IP%2bTn96Q%3d%3d" TargetMode="External"/><Relationship Id="rId80" Type="http://schemas.openxmlformats.org/officeDocument/2006/relationships/hyperlink" Target="http://www.portaldecompraspublicas.com.br" TargetMode="External"/><Relationship Id="rId85" Type="http://schemas.openxmlformats.org/officeDocument/2006/relationships/hyperlink" Target="mailto:licitacoes@sanesul.ms.gov.br" TargetMode="External"/><Relationship Id="rId150" Type="http://schemas.openxmlformats.org/officeDocument/2006/relationships/hyperlink" Target="http://e-negocioscidadesp.prefeitura.sp.gov.br/ResultadoBusca.aspx#mBsizLL0KvD%2fp0IP%2bTn96Q%3d%3d" TargetMode="External"/><Relationship Id="rId155" Type="http://schemas.openxmlformats.org/officeDocument/2006/relationships/hyperlink" Target="http://e-negocioscidadesp.prefeitura.sp.gov.br/ResultadoBusca.aspx#mBsizLL0KvD%2fp0IP%2bTn96Q%3d%3d" TargetMode="External"/><Relationship Id="rId12" Type="http://schemas.openxmlformats.org/officeDocument/2006/relationships/hyperlink" Target="https://prefeitura.pbh.gov.br/obras-e-infraestrutura/licitacao/regime-diferenciado-decontratacao-062-2022" TargetMode="External"/><Relationship Id="rId17" Type="http://schemas.openxmlformats.org/officeDocument/2006/relationships/hyperlink" Target="http://www.der.mg.gov.br/transparencia/licitacoes/regime-diferenciado-de-contratacao-2022/2037-licitacoes/regime-diferenciado-2022/2978-edital-110-2022-novo" TargetMode="External"/><Relationship Id="rId33" Type="http://schemas.openxmlformats.org/officeDocument/2006/relationships/hyperlink" Target="http://www.compras.gov.br" TargetMode="External"/><Relationship Id="rId38" Type="http://schemas.openxmlformats.org/officeDocument/2006/relationships/hyperlink" Target="http://novocruzeiro.mg.gov.br/site/" TargetMode="External"/><Relationship Id="rId59" Type="http://schemas.openxmlformats.org/officeDocument/2006/relationships/hyperlink" Target="http://www.uberaba.mg.gov.br/portal/conteudo,29557" TargetMode="External"/><Relationship Id="rId103" Type="http://schemas.openxmlformats.org/officeDocument/2006/relationships/hyperlink" Target="http://e-negocioscidadesp.prefeitura.sp.gov.br/ResultadoBusca.aspx#mBsizLL0KvD%2fp0IP%2bTn96Q%3d%3d" TargetMode="External"/><Relationship Id="rId108" Type="http://schemas.openxmlformats.org/officeDocument/2006/relationships/hyperlink" Target="http://e-negocioscidadesp.prefeitura.sp.gov.br/ResultadoBusca.aspx#mBsizLL0KvD%2fp0IP%2bTn96Q%3d%3d" TargetMode="External"/><Relationship Id="rId124" Type="http://schemas.openxmlformats.org/officeDocument/2006/relationships/hyperlink" Target="http://e-negocioscidadesp.prefeitura.sp.gov.br/ResultadoBusca.aspx#mBsizLL0KvD%2fp0IP%2bTn96Q%3d%3d" TargetMode="External"/><Relationship Id="rId129" Type="http://schemas.openxmlformats.org/officeDocument/2006/relationships/hyperlink" Target="http://e-negocioscidadesp.prefeitura.sp.gov.br/ResultadoBusca.aspx#mBsizLL0KvD%2fp0IP%2bTn96Q%3d%3d" TargetMode="External"/><Relationship Id="rId54" Type="http://schemas.openxmlformats.org/officeDocument/2006/relationships/hyperlink" Target="http://www.sjparaiso.mg.gov.br" TargetMode="External"/><Relationship Id="rId70" Type="http://schemas.openxmlformats.org/officeDocument/2006/relationships/hyperlink" Target="https://www.eunapolis.ba.gov.br/site/DiarioOficial" TargetMode="External"/><Relationship Id="rId75" Type="http://schemas.openxmlformats.org/officeDocument/2006/relationships/hyperlink" Target="https://www.eunapolis.ba.gov.br/site/DiarioOficial" TargetMode="External"/><Relationship Id="rId91" Type="http://schemas.openxmlformats.org/officeDocument/2006/relationships/hyperlink" Target="mailto:ecolicitacoes@der.sp.gov.br" TargetMode="External"/><Relationship Id="rId96" Type="http://schemas.openxmlformats.org/officeDocument/2006/relationships/hyperlink" Target="http://www.der.sp.gov.br" TargetMode="External"/><Relationship Id="rId140" Type="http://schemas.openxmlformats.org/officeDocument/2006/relationships/hyperlink" Target="http://e-negocioscidadesp.prefeitura.sp.gov.br/ResultadoBusca.aspx#mBsizLL0KvD%2fp0IP%2bTn96Q%3d%3d" TargetMode="External"/><Relationship Id="rId145" Type="http://schemas.openxmlformats.org/officeDocument/2006/relationships/hyperlink" Target="http://e-negocioscidadesp.prefeitura.sp.gov.br/ResultadoBusca.aspx#mBsizLL0KvD%2fp0IP%2bTn96Q%3d%3d" TargetMode="External"/><Relationship Id="rId16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der.mg.gov.br" TargetMode="External"/><Relationship Id="rId23" Type="http://schemas.openxmlformats.org/officeDocument/2006/relationships/hyperlink" Target="http://www.camanducaia.mg.gov.br/transparencia/licitacao/aviso-de-publicacao" TargetMode="External"/><Relationship Id="rId28" Type="http://schemas.openxmlformats.org/officeDocument/2006/relationships/hyperlink" Target="mailto:japonvarlicitacao@gmail.com" TargetMode="External"/><Relationship Id="rId36" Type="http://schemas.openxmlformats.org/officeDocument/2006/relationships/hyperlink" Target="http://www.novalima.mg.gov.br" TargetMode="External"/><Relationship Id="rId49" Type="http://schemas.openxmlformats.org/officeDocument/2006/relationships/hyperlink" Target="http://www.santaritademinas.mg.gov.br" TargetMode="External"/><Relationship Id="rId57" Type="http://schemas.openxmlformats.org/officeDocument/2006/relationships/hyperlink" Target="http://www.simonesia.mg.gov.br" TargetMode="External"/><Relationship Id="rId106" Type="http://schemas.openxmlformats.org/officeDocument/2006/relationships/hyperlink" Target="http://e-negocioscidadesp.prefeitura.sp.gov.br/ResultadoBusca.aspx#mBsizLL0KvD%2fp0IP%2bTn96Q%3d%3d" TargetMode="External"/><Relationship Id="rId114" Type="http://schemas.openxmlformats.org/officeDocument/2006/relationships/hyperlink" Target="http://e-negocioscidadesp.prefeitura.sp.gov.br/ResultadoBusca.aspx#mBsizLL0KvD%2fp0IP%2bTn96Q%3d%3d" TargetMode="External"/><Relationship Id="rId119" Type="http://schemas.openxmlformats.org/officeDocument/2006/relationships/hyperlink" Target="http://e-negocioscidadesp.prefeitura.sp.gov.br/ResultadoBusca.aspx#mBsizLL0KvD%2fp0IP%2bTn96Q%3d%3d" TargetMode="External"/><Relationship Id="rId127" Type="http://schemas.openxmlformats.org/officeDocument/2006/relationships/hyperlink" Target="http://e-negocioscidadesp.prefeitura.sp.gov.br/ResultadoBusca.aspx#mBsizLL0KvD%2fp0IP%2bTn96Q%3d%3d" TargetMode="External"/><Relationship Id="rId10" Type="http://schemas.openxmlformats.org/officeDocument/2006/relationships/hyperlink" Target="http://www.pbh.gov.br" TargetMode="External"/><Relationship Id="rId31" Type="http://schemas.openxmlformats.org/officeDocument/2006/relationships/hyperlink" Target="https://www.portaldecompraspublicas.com.br" TargetMode="External"/><Relationship Id="rId44" Type="http://schemas.openxmlformats.org/officeDocument/2006/relationships/hyperlink" Target="http://www.portaldecompraspublicas.com.br/18/" TargetMode="External"/><Relationship Id="rId52" Type="http://schemas.openxmlformats.org/officeDocument/2006/relationships/hyperlink" Target="http://www.sjparaiso.mg.gov.br" TargetMode="External"/><Relationship Id="rId60" Type="http://schemas.openxmlformats.org/officeDocument/2006/relationships/hyperlink" Target="http://www.uberaba.cpl.sad@gmail.com" TargetMode="External"/><Relationship Id="rId65" Type="http://schemas.openxmlformats.org/officeDocument/2006/relationships/hyperlink" Target="http://www.licitacoescerb.ba.gov.br" TargetMode="External"/><Relationship Id="rId73" Type="http://schemas.openxmlformats.org/officeDocument/2006/relationships/hyperlink" Target="https://www.licitacoese.com.br" TargetMode="External"/><Relationship Id="rId78" Type="http://schemas.openxmlformats.org/officeDocument/2006/relationships/hyperlink" Target="http://portaldecompras.vitoria.es.gov.br" TargetMode="External"/><Relationship Id="rId81" Type="http://schemas.openxmlformats.org/officeDocument/2006/relationships/hyperlink" Target="http://www.sanesul.ms.gov.br/licitacao/tipolicitacao/Licitacao" TargetMode="External"/><Relationship Id="rId86" Type="http://schemas.openxmlformats.org/officeDocument/2006/relationships/hyperlink" Target="https://bit.ly/Licitacao054_2022_Sanesul" TargetMode="External"/><Relationship Id="rId94" Type="http://schemas.openxmlformats.org/officeDocument/2006/relationships/hyperlink" Target="mailto:ecolicitacoes@der.sp.gov.br" TargetMode="External"/><Relationship Id="rId99" Type="http://schemas.openxmlformats.org/officeDocument/2006/relationships/hyperlink" Target="http://e-negocioscidadesp.prefeitura.sp.gov.br/ResultadoBusca.aspx#mBsizLL0KvD%2fp0IP%2bTn96Q%3d%3d" TargetMode="External"/><Relationship Id="rId101" Type="http://schemas.openxmlformats.org/officeDocument/2006/relationships/hyperlink" Target="http://e-negocioscidadesp.prefeitura.sp.gov.br/ResultadoBusca.aspx#mBsizLL0KvD%2fp0IP%2bTn96Q%3d%3d" TargetMode="External"/><Relationship Id="rId122" Type="http://schemas.openxmlformats.org/officeDocument/2006/relationships/hyperlink" Target="http://e-negocioscidadesp.prefeitura.sp.gov.br/ResultadoBusca.aspx#mBsizLL0KvD%2fp0IP%2bTn96Q%3d%3d" TargetMode="External"/><Relationship Id="rId130" Type="http://schemas.openxmlformats.org/officeDocument/2006/relationships/hyperlink" Target="http://e-negocioscidadesp.prefeitura.sp.gov.br/ResultadoBusca.aspx#mBsizLL0KvD%2fp0IP%2bTn96Q%3d%3d" TargetMode="External"/><Relationship Id="rId135" Type="http://schemas.openxmlformats.org/officeDocument/2006/relationships/hyperlink" Target="http://e-negocioscidadesp.prefeitura.sp.gov.br/ResultadoBusca.aspx#mBsizLL0KvD%2fp0IP%2bTn96Q%3d%3d" TargetMode="External"/><Relationship Id="rId143" Type="http://schemas.openxmlformats.org/officeDocument/2006/relationships/hyperlink" Target="http://e-negocioscidadesp.prefeitura.sp.gov.br/ResultadoBusca.aspx#mBsizLL0KvD%2fp0IP%2bTn96Q%3d%3d" TargetMode="External"/><Relationship Id="rId148" Type="http://schemas.openxmlformats.org/officeDocument/2006/relationships/hyperlink" Target="http://e-negocioscidadesp.prefeitura.sp.gov.br/ResultadoBusca.aspx#mBsizLL0KvD%2fp0IP%2bTn96Q%3d%3d" TargetMode="External"/><Relationship Id="rId151" Type="http://schemas.openxmlformats.org/officeDocument/2006/relationships/hyperlink" Target="http://e-negocioscidadesp.prefeitura.sp.gov.br/ResultadoBusca.aspx#mBsizLL0KvD%2fp0IP%2bTn96Q%3d%3d" TargetMode="External"/><Relationship Id="rId156" Type="http://schemas.openxmlformats.org/officeDocument/2006/relationships/hyperlink" Target="http://e-negocioscidadesp.prefeitura.sp.gov.br/ResultadoBusca.aspx#mBsizLL0KvD%2fp0IP%2bTn96Q%3d%3d" TargetMode="External"/><Relationship Id="rId4" Type="http://schemas.openxmlformats.org/officeDocument/2006/relationships/settings" Target="settings.xml"/><Relationship Id="rId9" Type="http://schemas.openxmlformats.org/officeDocument/2006/relationships/hyperlink" Target="http://www.licitacoes.caixa.gov.br" TargetMode="External"/><Relationship Id="rId13" Type="http://schemas.openxmlformats.org/officeDocument/2006/relationships/hyperlink" Target="http://www.copasa.com.br" TargetMode="External"/><Relationship Id="rId18" Type="http://schemas.openxmlformats.org/officeDocument/2006/relationships/image" Target="media/image2.png"/><Relationship Id="rId39" Type="http://schemas.openxmlformats.org/officeDocument/2006/relationships/hyperlink" Target="mailto:licitacoesnc@yahoo.com.br" TargetMode="External"/><Relationship Id="rId109" Type="http://schemas.openxmlformats.org/officeDocument/2006/relationships/hyperlink" Target="http://e-negocioscidadesp.prefeitura.sp.gov.br/ResultadoBusca.aspx#mBsizLL0KvD%2fp0IP%2bTn96Q%3d%3d" TargetMode="External"/><Relationship Id="rId34" Type="http://schemas.openxmlformats.org/officeDocument/2006/relationships/hyperlink" Target="mailto:licitacao@manhumirim.mg.gov.br" TargetMode="External"/><Relationship Id="rId50" Type="http://schemas.openxmlformats.org/officeDocument/2006/relationships/hyperlink" Target="mailto:licitacao@santaritademinas.mg.gov.br" TargetMode="External"/><Relationship Id="rId55" Type="http://schemas.openxmlformats.org/officeDocument/2006/relationships/hyperlink" Target="mailto:licitacaosjp@gmail.com" TargetMode="External"/><Relationship Id="rId76" Type="http://schemas.openxmlformats.org/officeDocument/2006/relationships/hyperlink" Target="mailto:copel@eunapolis.ba.gov.br" TargetMode="External"/><Relationship Id="rId97" Type="http://schemas.openxmlformats.org/officeDocument/2006/relationships/hyperlink" Target="http://www.daee.sp.gov.br" TargetMode="External"/><Relationship Id="rId104" Type="http://schemas.openxmlformats.org/officeDocument/2006/relationships/hyperlink" Target="http://e-negocioscidadesp.prefeitura.sp.gov.br/ResultadoBusca.aspx#mBsizLL0KvD%2fp0IP%2bTn96Q%3d%3d" TargetMode="External"/><Relationship Id="rId120" Type="http://schemas.openxmlformats.org/officeDocument/2006/relationships/hyperlink" Target="http://e-negocioscidadesp.prefeitura.sp.gov.br/ResultadoBusca.aspx#mBsizLL0KvD%2fp0IP%2bTn96Q%3d%3d" TargetMode="External"/><Relationship Id="rId125" Type="http://schemas.openxmlformats.org/officeDocument/2006/relationships/hyperlink" Target="http://e-negocioscidadesp.prefeitura.sp.gov.br/ResultadoBusca.aspx#mBsizLL0KvD%2fp0IP%2bTn96Q%3d%3d" TargetMode="External"/><Relationship Id="rId141" Type="http://schemas.openxmlformats.org/officeDocument/2006/relationships/hyperlink" Target="http://e-negocioscidadesp.prefeitura.sp.gov.br/ResultadoBusca.aspx#mBsizLL0KvD%2fp0IP%2bTn96Q%3d%3d" TargetMode="External"/><Relationship Id="rId146" Type="http://schemas.openxmlformats.org/officeDocument/2006/relationships/hyperlink" Target="http://e-negocioscidadesp.prefeitura.sp.gov.br/ResultadoBusca.aspx#mBsizLL0KvD%2fp0IP%2bTn96Q%3d%3d" TargetMode="External"/><Relationship Id="rId7" Type="http://schemas.openxmlformats.org/officeDocument/2006/relationships/endnotes" Target="endnotes.xml"/><Relationship Id="rId71" Type="http://schemas.openxmlformats.org/officeDocument/2006/relationships/hyperlink" Target="https://www.eunapolis.ba.gov.br/site/DiarioOficial" TargetMode="External"/><Relationship Id="rId92" Type="http://schemas.openxmlformats.org/officeDocument/2006/relationships/hyperlink" Target="http://www.der.sp.gov.br" TargetMode="External"/><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www.pmjm.mg.gov.br" TargetMode="External"/><Relationship Id="rId24" Type="http://schemas.openxmlformats.org/officeDocument/2006/relationships/hyperlink" Target="https://www.camanducaia.mg.gov.br/transparencia/licitacao/aviso-de-publicacao" TargetMode="External"/><Relationship Id="rId40" Type="http://schemas.openxmlformats.org/officeDocument/2006/relationships/hyperlink" Target="http://novocruzeiro.mg.gov.br/site/" TargetMode="External"/><Relationship Id="rId45" Type="http://schemas.openxmlformats.org/officeDocument/2006/relationships/hyperlink" Target="mailto:editaispmpa@gmail.com" TargetMode="External"/><Relationship Id="rId66" Type="http://schemas.openxmlformats.org/officeDocument/2006/relationships/hyperlink" Target="http://www.portalseibahia.saeb.ba.gov.br" TargetMode="External"/><Relationship Id="rId87" Type="http://schemas.openxmlformats.org/officeDocument/2006/relationships/hyperlink" Target="http://www.emop.rj.gov.br" TargetMode="External"/><Relationship Id="rId110" Type="http://schemas.openxmlformats.org/officeDocument/2006/relationships/hyperlink" Target="http://e-negocioscidadesp.prefeitura.sp.gov.br/ResultadoBusca.aspx#mBsizLL0KvD%2fp0IP%2bTn96Q%3d%3d" TargetMode="External"/><Relationship Id="rId115" Type="http://schemas.openxmlformats.org/officeDocument/2006/relationships/hyperlink" Target="http://e-negocioscidadesp.prefeitura.sp.gov.br/ResultadoBusca.aspx#mBsizLL0KvD%2fp0IP%2bTn96Q%3d%3d" TargetMode="External"/><Relationship Id="rId131" Type="http://schemas.openxmlformats.org/officeDocument/2006/relationships/hyperlink" Target="http://e-negocioscidadesp.prefeitura.sp.gov.br/ResultadoBusca.aspx#mBsizLL0KvD%2fp0IP%2bTn96Q%3d%3d" TargetMode="External"/><Relationship Id="rId136" Type="http://schemas.openxmlformats.org/officeDocument/2006/relationships/hyperlink" Target="http://e-negocioscidadesp.prefeitura.sp.gov.br/ResultadoBusca.aspx#mBsizLL0KvD%2fp0IP%2bTn96Q%3d%3d" TargetMode="External"/><Relationship Id="rId157" Type="http://schemas.openxmlformats.org/officeDocument/2006/relationships/hyperlink" Target="http://e-negocioscidadesp.prefeitura.sp.gov.br/ResultadoBusca.aspx#mBsizLL0KvD%2fp0IP%2bTn96Q%3d%3d" TargetMode="External"/><Relationship Id="rId61" Type="http://schemas.openxmlformats.org/officeDocument/2006/relationships/hyperlink" Target="http://www.compras.gov.br" TargetMode="External"/><Relationship Id="rId82" Type="http://schemas.openxmlformats.org/officeDocument/2006/relationships/hyperlink" Target="mailto:licitacoes@sanesul.ms.gov.br" TargetMode="External"/><Relationship Id="rId152" Type="http://schemas.openxmlformats.org/officeDocument/2006/relationships/hyperlink" Target="http://e-negocioscidadesp.prefeitura.sp.gov.br/ResultadoBusca.aspx#mBsizLL0KvD%2fp0IP%2bTn96Q%3d%3d" TargetMode="External"/><Relationship Id="rId19" Type="http://schemas.openxmlformats.org/officeDocument/2006/relationships/hyperlink" Target="http://www.belovale.mg.gov.br" TargetMode="External"/><Relationship Id="rId14" Type="http://schemas.openxmlformats.org/officeDocument/2006/relationships/hyperlink" Target="https://www2.copasa.com.br/PortalComprasPrd/#/pesquisaDetalhes/2648E00C00261EDD8FBA0DB40F171EE2" TargetMode="External"/><Relationship Id="rId30" Type="http://schemas.openxmlformats.org/officeDocument/2006/relationships/hyperlink" Target="https://www.pjf.mg.gov.br/secretarias/cpl/editais/pregao_eletronico/2022/index.php" TargetMode="External"/><Relationship Id="rId35" Type="http://schemas.openxmlformats.org/officeDocument/2006/relationships/hyperlink" Target="http://www.manhumirim.mg.gov.br" TargetMode="External"/><Relationship Id="rId56" Type="http://schemas.openxmlformats.org/officeDocument/2006/relationships/hyperlink" Target="http://www.sjparaiso.mg.gov.br" TargetMode="External"/><Relationship Id="rId77" Type="http://schemas.openxmlformats.org/officeDocument/2006/relationships/hyperlink" Target="http://www.portaldecompraspublicas.com.br" TargetMode="External"/><Relationship Id="rId100" Type="http://schemas.openxmlformats.org/officeDocument/2006/relationships/hyperlink" Target="http://e-negocioscidadesp.prefeitura.sp.gov.br/ResultadoBusca.aspx#mBsizLL0KvD%2fp0IP%2bTn96Q%3d%3d" TargetMode="External"/><Relationship Id="rId105" Type="http://schemas.openxmlformats.org/officeDocument/2006/relationships/hyperlink" Target="http://e-negocioscidadesp.prefeitura.sp.gov.br/ResultadoBusca.aspx#mBsizLL0KvD%2fp0IP%2bTn96Q%3d%3d" TargetMode="External"/><Relationship Id="rId126" Type="http://schemas.openxmlformats.org/officeDocument/2006/relationships/hyperlink" Target="http://e-negocioscidadesp.prefeitura.sp.gov.br/ResultadoBusca.aspx#mBsizLL0KvD%2fp0IP%2bTn96Q%3d%3d" TargetMode="External"/><Relationship Id="rId147" Type="http://schemas.openxmlformats.org/officeDocument/2006/relationships/hyperlink" Target="http://e-negocioscidadesp.prefeitura.sp.gov.br/ResultadoBusca.aspx#mBsizLL0KvD%2fp0IP%2bTn96Q%3d%3d" TargetMode="External"/><Relationship Id="rId8" Type="http://schemas.openxmlformats.org/officeDocument/2006/relationships/image" Target="media/image1.png"/><Relationship Id="rId51" Type="http://schemas.openxmlformats.org/officeDocument/2006/relationships/hyperlink" Target="mailto:licitacaosjp@gmail.com" TargetMode="External"/><Relationship Id="rId72" Type="http://schemas.openxmlformats.org/officeDocument/2006/relationships/hyperlink" Target="http://www.eunapolis.ba.gov.br" TargetMode="External"/><Relationship Id="rId93" Type="http://schemas.openxmlformats.org/officeDocument/2006/relationships/hyperlink" Target="http://www.der.sp.gov.br" TargetMode="External"/><Relationship Id="rId98" Type="http://schemas.openxmlformats.org/officeDocument/2006/relationships/hyperlink" Target="http://e-negocioscidadesp.prefeitura.sp.gov.br/ResultadoBusca.aspx#mBsizLL0KvD%2fp0IP%2bTn96Q%3d%3d" TargetMode="External"/><Relationship Id="rId121" Type="http://schemas.openxmlformats.org/officeDocument/2006/relationships/hyperlink" Target="http://e-negocioscidadesp.prefeitura.sp.gov.br/ResultadoBusca.aspx#mBsizLL0KvD%2fp0IP%2bTn96Q%3d%3d" TargetMode="External"/><Relationship Id="rId142" Type="http://schemas.openxmlformats.org/officeDocument/2006/relationships/hyperlink" Target="http://e-negocioscidadesp.prefeitura.sp.gov.br/ResultadoBusca.aspx#mBsizLL0KvD%2fp0IP%2bTn96Q%3d%3d" TargetMode="External"/><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www.congonhas.mg.gov.br" TargetMode="External"/><Relationship Id="rId46" Type="http://schemas.openxmlformats.org/officeDocument/2006/relationships/hyperlink" Target="http://www.pratinha.mg.gov.br" TargetMode="External"/><Relationship Id="rId67" Type="http://schemas.openxmlformats.org/officeDocument/2006/relationships/hyperlink" Target="https://www.eunapolis.ba.gov.br/site/DiarioOficial" TargetMode="External"/><Relationship Id="rId116" Type="http://schemas.openxmlformats.org/officeDocument/2006/relationships/hyperlink" Target="http://e-negocioscidadesp.prefeitura.sp.gov.br/ResultadoBusca.aspx#mBsizLL0KvD%2fp0IP%2bTn96Q%3d%3d" TargetMode="External"/><Relationship Id="rId137" Type="http://schemas.openxmlformats.org/officeDocument/2006/relationships/hyperlink" Target="http://e-negocioscidadesp.prefeitura.sp.gov.br/ResultadoBusca.aspx#mBsizLL0KvD%2fp0IP%2bTn96Q%3d%3d" TargetMode="External"/><Relationship Id="rId158" Type="http://schemas.openxmlformats.org/officeDocument/2006/relationships/hyperlink" Target="https://atentasaude.com.br/contato/" TargetMode="External"/><Relationship Id="rId20" Type="http://schemas.openxmlformats.org/officeDocument/2006/relationships/hyperlink" Target="http://www.bicas.mg.gov.br" TargetMode="External"/><Relationship Id="rId41" Type="http://schemas.openxmlformats.org/officeDocument/2006/relationships/hyperlink" Target="http://www.pontodosvolantes.mg.gov.br" TargetMode="External"/><Relationship Id="rId62" Type="http://schemas.openxmlformats.org/officeDocument/2006/relationships/hyperlink" Target="http://www.bahiagas.com.br/_" TargetMode="External"/><Relationship Id="rId83" Type="http://schemas.openxmlformats.org/officeDocument/2006/relationships/hyperlink" Target="https://bit.ly/Licitacao056_2022_Sanesul" TargetMode="External"/><Relationship Id="rId88" Type="http://schemas.openxmlformats.org/officeDocument/2006/relationships/hyperlink" Target="http://www.emop.rj.gov.br" TargetMode="External"/><Relationship Id="rId111" Type="http://schemas.openxmlformats.org/officeDocument/2006/relationships/hyperlink" Target="http://e-negocioscidadesp.prefeitura.sp.gov.br/ResultadoBusca.aspx#mBsizLL0KvD%2fp0IP%2bTn96Q%3d%3d" TargetMode="External"/><Relationship Id="rId132" Type="http://schemas.openxmlformats.org/officeDocument/2006/relationships/hyperlink" Target="http://e-negocioscidadesp.prefeitura.sp.gov.br/ResultadoBusca.aspx#mBsizLL0KvD%2fp0IP%2bTn96Q%3d%3d" TargetMode="External"/><Relationship Id="rId153" Type="http://schemas.openxmlformats.org/officeDocument/2006/relationships/hyperlink" Target="http://e-negocioscidadesp.prefeitura.sp.gov.br/ResultadoBusca.aspx#mBsizLL0KvD%2fp0IP%2bTn96Q%3d%3d"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9FE508-A643-4951-8CF2-B3CEE04AA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1067</TotalTime>
  <Pages>25</Pages>
  <Words>13773</Words>
  <Characters>74377</Characters>
  <Application>Microsoft Office Word</Application>
  <DocSecurity>0</DocSecurity>
  <Lines>619</Lines>
  <Paragraphs>175</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87975</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43</cp:revision>
  <cp:lastPrinted>2022-09-28T10:21:00Z</cp:lastPrinted>
  <dcterms:created xsi:type="dcterms:W3CDTF">2022-09-27T14:47:00Z</dcterms:created>
  <dcterms:modified xsi:type="dcterms:W3CDTF">2022-09-28T10:21:00Z</dcterms:modified>
</cp:coreProperties>
</file>