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8597" w14:textId="77777777" w:rsidR="00E05F9E" w:rsidRDefault="00E05F9E" w:rsidP="00E05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BCF14A" w14:textId="77777777" w:rsidR="00D75215" w:rsidRDefault="00D75215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D578AE" w14:paraId="71EDAFA2" w14:textId="77777777" w:rsidTr="002B1FC8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CBEBA" w14:textId="7CB76EBC" w:rsidR="00D578AE" w:rsidRDefault="00D578AE" w:rsidP="002B1FC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E52D" w14:textId="5F425BC6" w:rsidR="00D578AE" w:rsidRDefault="00D578AE" w:rsidP="000E72B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0E72BA" w:rsidRPr="000E72BA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05.2020/0554 - PES</w:t>
            </w:r>
          </w:p>
        </w:tc>
      </w:tr>
      <w:tr w:rsidR="00D578AE" w:rsidRPr="287C33CA" w14:paraId="02EBB445" w14:textId="77777777" w:rsidTr="002B1FC8">
        <w:trPr>
          <w:cantSplit/>
          <w:trHeight w:val="584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D436" w14:textId="77777777" w:rsidR="00D578AE" w:rsidRPr="287C33CA" w:rsidRDefault="00D578AE" w:rsidP="002B1FC8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E14E6EB" w14:textId="77777777" w:rsidR="00D578AE" w:rsidRPr="287C33CA" w:rsidRDefault="00D578AE" w:rsidP="002B1FC8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578AE" w:rsidRPr="287C33CA" w14:paraId="338A8E2C" w14:textId="77777777" w:rsidTr="002B1FC8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67F3" w14:textId="77AC236B" w:rsidR="00D578AE" w:rsidRPr="287C33CA" w:rsidRDefault="00D578AE" w:rsidP="000E72BA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="000E72BA" w:rsidRPr="000E72BA">
              <w:rPr>
                <w:rFonts w:cs="Arial"/>
                <w:bCs/>
                <w:color w:val="000000"/>
                <w:sz w:val="18"/>
                <w:szCs w:val="17"/>
              </w:rPr>
              <w:t xml:space="preserve">SERVIÇOS COMERCIAIS DE CORTES </w:t>
            </w:r>
            <w:r w:rsidR="000E72BA">
              <w:rPr>
                <w:rFonts w:cs="Arial"/>
                <w:bCs/>
                <w:color w:val="000000"/>
                <w:sz w:val="18"/>
                <w:szCs w:val="17"/>
              </w:rPr>
              <w:t>E RELIGAÇÕES DE ÁGUA, SUBSTITUI</w:t>
            </w:r>
            <w:r w:rsidR="000E72BA" w:rsidRPr="000E72BA">
              <w:rPr>
                <w:rFonts w:cs="Arial"/>
                <w:bCs/>
                <w:color w:val="000000"/>
                <w:sz w:val="18"/>
                <w:szCs w:val="17"/>
              </w:rPr>
              <w:t xml:space="preserve">ÇÕES DE HIDRÔMETROS E VERIFICAÇÕES DE </w:t>
            </w:r>
            <w:r w:rsidR="000E72BA">
              <w:rPr>
                <w:rFonts w:cs="Arial"/>
                <w:bCs/>
                <w:color w:val="000000"/>
                <w:sz w:val="18"/>
                <w:szCs w:val="17"/>
              </w:rPr>
              <w:t>FRAUDES EM CAVALETES E HIDRÔME</w:t>
            </w:r>
            <w:r w:rsidR="000E72BA" w:rsidRPr="000E72BA">
              <w:rPr>
                <w:rFonts w:cs="Arial"/>
                <w:bCs/>
                <w:color w:val="000000"/>
                <w:sz w:val="18"/>
                <w:szCs w:val="17"/>
              </w:rPr>
              <w:t>TROS, COM O FORNECIMENTO PARCIAL DE MATERIAIS.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A78C" w14:textId="77777777" w:rsidR="00D578AE" w:rsidRPr="287C33CA" w:rsidRDefault="00D578AE" w:rsidP="002B1FC8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96FA7A2" w14:textId="7EF57C20" w:rsidR="00D578AE" w:rsidRPr="287C33CA" w:rsidRDefault="00D578AE" w:rsidP="002B1FC8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4E1EB1">
              <w:rPr>
                <w:sz w:val="18"/>
                <w:szCs w:val="17"/>
              </w:rPr>
              <w:t>16</w:t>
            </w:r>
            <w:r>
              <w:rPr>
                <w:sz w:val="18"/>
                <w:szCs w:val="17"/>
              </w:rPr>
              <w:t xml:space="preserve">/02/2020, até às </w:t>
            </w:r>
            <w:r w:rsidR="004E1EB1">
              <w:rPr>
                <w:sz w:val="18"/>
                <w:szCs w:val="17"/>
              </w:rPr>
              <w:t>09</w:t>
            </w:r>
            <w:r w:rsidRPr="287C33CA">
              <w:rPr>
                <w:sz w:val="18"/>
                <w:szCs w:val="17"/>
              </w:rPr>
              <w:t>:</w:t>
            </w:r>
            <w:r w:rsidR="004E1EB1">
              <w:rPr>
                <w:sz w:val="18"/>
                <w:szCs w:val="17"/>
              </w:rPr>
              <w:t>0</w:t>
            </w:r>
            <w:r w:rsidRPr="287C33CA">
              <w:rPr>
                <w:sz w:val="18"/>
                <w:szCs w:val="17"/>
              </w:rPr>
              <w:t>0.</w:t>
            </w:r>
          </w:p>
          <w:p w14:paraId="2B7EE2C5" w14:textId="31BBB6F5" w:rsidR="00D578AE" w:rsidRPr="287C33CA" w:rsidRDefault="00D578AE" w:rsidP="002B1FC8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4E1EB1">
              <w:rPr>
                <w:sz w:val="18"/>
                <w:szCs w:val="17"/>
              </w:rPr>
              <w:t>16</w:t>
            </w:r>
            <w:r>
              <w:rPr>
                <w:sz w:val="18"/>
                <w:szCs w:val="17"/>
              </w:rPr>
              <w:t>/02/2020, às 0</w:t>
            </w:r>
            <w:r w:rsidR="004E1EB1">
              <w:rPr>
                <w:sz w:val="18"/>
                <w:szCs w:val="17"/>
              </w:rPr>
              <w:t>9</w:t>
            </w:r>
            <w:r w:rsidRPr="287C33CA">
              <w:rPr>
                <w:sz w:val="18"/>
                <w:szCs w:val="17"/>
              </w:rPr>
              <w:t>:</w:t>
            </w:r>
            <w:r w:rsidR="004E1EB1">
              <w:rPr>
                <w:sz w:val="18"/>
                <w:szCs w:val="17"/>
              </w:rPr>
              <w:t>0</w:t>
            </w:r>
            <w:r w:rsidRPr="287C33CA">
              <w:rPr>
                <w:sz w:val="18"/>
                <w:szCs w:val="17"/>
              </w:rPr>
              <w:t>0.</w:t>
            </w:r>
          </w:p>
          <w:p w14:paraId="3DCE6F24" w14:textId="096690A7" w:rsidR="00D578AE" w:rsidRPr="287C33CA" w:rsidRDefault="00D578AE" w:rsidP="004E1EB1">
            <w:pPr>
              <w:tabs>
                <w:tab w:val="num" w:pos="720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657CFC82" w14:textId="77777777" w:rsidR="00D578AE" w:rsidRPr="287C33CA" w:rsidRDefault="00D578AE" w:rsidP="00D578A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D578AE" w14:paraId="4994DFEF" w14:textId="77777777" w:rsidTr="004E1EB1">
        <w:trPr>
          <w:cantSplit/>
          <w:trHeight w:val="944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9C08" w14:textId="030B042A" w:rsidR="00D578AE" w:rsidRDefault="00D578AE" w:rsidP="004E1EB1">
            <w:pPr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4E1EB1" w:rsidRPr="004E1EB1">
              <w:rPr>
                <w:rFonts w:cs="ArialNarrow"/>
                <w:sz w:val="18"/>
                <w:szCs w:val="18"/>
              </w:rPr>
              <w:t>Edital e demais informações disponíveis a partir do dia 03/02/</w:t>
            </w:r>
            <w:r w:rsidR="004E1EB1">
              <w:rPr>
                <w:rFonts w:cs="ArialNarrow"/>
                <w:sz w:val="18"/>
                <w:szCs w:val="18"/>
              </w:rPr>
              <w:t xml:space="preserve">2021 no site: </w:t>
            </w:r>
            <w:hyperlink r:id="rId10" w:history="1">
              <w:r w:rsidR="004E1EB1" w:rsidRPr="00FB367B">
                <w:rPr>
                  <w:rStyle w:val="Hyperlink"/>
                  <w:rFonts w:cs="ArialNarrow"/>
                  <w:sz w:val="18"/>
                  <w:szCs w:val="18"/>
                </w:rPr>
                <w:t>www.copasa.com.br</w:t>
              </w:r>
            </w:hyperlink>
            <w:r w:rsidR="004E1EB1">
              <w:rPr>
                <w:rFonts w:cs="ArialNarrow"/>
                <w:sz w:val="18"/>
                <w:szCs w:val="18"/>
              </w:rPr>
              <w:t xml:space="preserve"> </w:t>
            </w:r>
            <w:r w:rsidR="004E1EB1" w:rsidRPr="004E1EB1">
              <w:rPr>
                <w:rFonts w:cs="ArialNarrow"/>
                <w:sz w:val="18"/>
                <w:szCs w:val="18"/>
              </w:rPr>
              <w:t>(link: Licitações e Contratos/Licitação)</w:t>
            </w:r>
            <w:r w:rsidR="004E1EB1">
              <w:rPr>
                <w:rFonts w:cs="ArialNarrow"/>
                <w:sz w:val="18"/>
                <w:szCs w:val="18"/>
              </w:rPr>
              <w:t>.</w:t>
            </w:r>
          </w:p>
        </w:tc>
      </w:tr>
    </w:tbl>
    <w:p w14:paraId="128DAF68" w14:textId="77777777" w:rsidR="00D578AE" w:rsidRDefault="00D578AE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8EF07C" w14:textId="77777777" w:rsidR="00D578AE" w:rsidRDefault="00D578AE" w:rsidP="00D7521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15E5E42F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76285165" w14:textId="4F15A95F" w:rsidR="00300F58" w:rsidRDefault="00300F58" w:rsidP="00B52DB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1732B">
        <w:rPr>
          <w:rFonts w:asciiTheme="majorHAnsi" w:hAnsiTheme="majorHAnsi"/>
          <w:b/>
        </w:rPr>
        <w:t xml:space="preserve">ESTADO DE </w:t>
      </w:r>
      <w:r>
        <w:rPr>
          <w:rFonts w:asciiTheme="majorHAnsi" w:hAnsiTheme="majorHAnsi"/>
          <w:b/>
        </w:rPr>
        <w:t>MINAS GERAIS</w:t>
      </w:r>
    </w:p>
    <w:p w14:paraId="7FF9BE6B" w14:textId="77777777" w:rsidR="00E17714" w:rsidRDefault="00E17714" w:rsidP="00B52DB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08A920C" w14:textId="0B77F915" w:rsidR="003E6450" w:rsidRDefault="006A596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="009277B1">
        <w:rPr>
          <w:rFonts w:asciiTheme="minorHAnsi" w:hAnsiTheme="minorHAnsi" w:cs="Arial"/>
          <w:b/>
          <w:bCs/>
        </w:rPr>
        <w:t xml:space="preserve"> </w:t>
      </w:r>
      <w:r w:rsidR="003E6450" w:rsidRPr="003E6450">
        <w:rPr>
          <w:rFonts w:asciiTheme="majorHAnsi" w:hAnsiTheme="majorHAnsi"/>
          <w:b/>
        </w:rPr>
        <w:t>DEPARTAMENTO MUNICIPAL DE ÁGUA E ESGOTO DE UBERLANDIA AVISO EDITAL DE LICITAÇÃO. PROCESSO LICITATÓRIO Nº 011/2021 – PREGÃO PRESENCIAL. “MENOR PREÇO GLOBAL</w:t>
      </w:r>
      <w:r w:rsidR="003E6450">
        <w:rPr>
          <w:rFonts w:asciiTheme="majorHAnsi" w:hAnsiTheme="majorHAnsi"/>
        </w:rPr>
        <w:t>”</w:t>
      </w:r>
    </w:p>
    <w:p w14:paraId="6C4FEEB3" w14:textId="06FF601D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 Diretor Geral do Departamento Municipal de Água e Esgoto - DMAE, no uso de suas atribuições legais, torna público que fará realizar o Processo Licitatório nº 011/2021, na modalidade “PREGÃO PRESENCIAL” do tipo “Menor Preço Global”, dia 19 de Fevereiro de 2021 às 09:00 horas, no Auditório de Licitações do DMAE, Avenida Rondon Pacheco, nº 6.400, Bairro Tibery, CEP nº 38.405-142, que visa a contratação de empresa especializada para a execução de serviços de reconstituição de passeios, meios-fios, gramados, caixas, tampas e lixeiras (com diferentes acabamentos), afetados por serviços de manutenção do DMAE em diversos bairros e distritos de Uberlândia, deverá considerar incluso o fornecimento de materiais quando não for possível a reutilização do material preexistente, fornecimento de mão de obra qualificada, bem como o transporte, durante o exercício de 2021, conforme especificações e planilhas anexas, em atendimento às Diretoria Técnica e de Drenagem Pluvial, estando o edital à disposição dos interessados, no endereço eletrônico </w:t>
      </w:r>
      <w:hyperlink r:id="rId12" w:history="1">
        <w:r w:rsidR="003E6450" w:rsidRPr="00FB367B">
          <w:rPr>
            <w:rStyle w:val="Hyperlink"/>
            <w:rFonts w:asciiTheme="majorHAnsi" w:hAnsiTheme="majorHAnsi"/>
          </w:rPr>
          <w:t>www.dmae.mg.gov.br</w:t>
        </w:r>
      </w:hyperlink>
      <w:r w:rsidR="003E6450">
        <w:rPr>
          <w:rFonts w:asciiTheme="majorHAnsi" w:hAnsiTheme="majorHAnsi"/>
        </w:rPr>
        <w:t xml:space="preserve"> </w:t>
      </w:r>
      <w:r w:rsidRPr="000A4596">
        <w:rPr>
          <w:rFonts w:asciiTheme="majorHAnsi" w:hAnsiTheme="majorHAnsi"/>
        </w:rPr>
        <w:t xml:space="preserve">ou na Diretoria de Suprimentos, das 09:00 às 16:00 horas. </w:t>
      </w:r>
    </w:p>
    <w:p w14:paraId="518527E3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7C9EF6" w14:textId="77777777" w:rsidR="00CD42DE" w:rsidRDefault="00CD42D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601043" w14:textId="442E7A3E" w:rsidR="003E6450" w:rsidRDefault="00CC65DA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3E6450" w:rsidRPr="003E6450">
        <w:rPr>
          <w:rFonts w:asciiTheme="majorHAnsi" w:hAnsiTheme="majorHAnsi"/>
          <w:b/>
        </w:rPr>
        <w:t>SERVIÇO SOCIAL DO COMÉRCIO – SESC - DEPARTAMENTO REGIONAL DE MINAS GERAIS AVISO DE PRORROGAÇÃO CONCORRÊNCIA SESI Nº 824.2021.NLI.PP.0005.SISTEMA FIEMG</w:t>
      </w:r>
      <w:r w:rsidR="003E6450" w:rsidRPr="000A4596">
        <w:rPr>
          <w:rFonts w:asciiTheme="majorHAnsi" w:hAnsiTheme="majorHAnsi"/>
        </w:rPr>
        <w:t xml:space="preserve"> </w:t>
      </w:r>
    </w:p>
    <w:p w14:paraId="2BEB0049" w14:textId="0C5CE2B6" w:rsidR="00CD42DE" w:rsidRDefault="00CD42D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Contratação de empresa, pelo regime de empreitada por preço global, para a execução das obras de reforma de edificação existente e construção de nova edificação anexa, em atendimento à Unidade do SESI, denominada Escola SESI "João Carlos Giovannini", localizada na Rua Benedito Freire da Paz, n.º 197, Bairro Boa Esperança, CEP 33035-230, em Santa Luzia - MG. Novo prazo de entrega dos envelopes: até às 10h00min do dia 19/02/2021, na Secretaria da COPERLI, localizada na Av.do Contorno, n.º 4.520, 9º andar, B. Funcionários, CEP 30110-916, em Belo Horizonte - MG. O edital está disponível pela internet, no Portal de Compras da Entidade, pelo endereço </w:t>
      </w:r>
      <w:hyperlink r:id="rId13" w:history="1">
        <w:r w:rsidR="003E6450" w:rsidRPr="00FB367B">
          <w:rPr>
            <w:rStyle w:val="Hyperlink"/>
            <w:rFonts w:asciiTheme="majorHAnsi" w:hAnsiTheme="majorHAnsi"/>
          </w:rPr>
          <w:t>https://compras.fiemg.com.br/</w:t>
        </w:r>
      </w:hyperlink>
      <w:r w:rsidRPr="000A4596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</w:p>
    <w:p w14:paraId="7176BDD8" w14:textId="77777777" w:rsidR="00CD42DE" w:rsidRDefault="00CD42D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5807CD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E050D7" w14:textId="4759D16E" w:rsidR="00CE0473" w:rsidRPr="009277B1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2B6030" w:rsidRPr="009277B1">
        <w:rPr>
          <w:rFonts w:asciiTheme="majorHAnsi" w:hAnsiTheme="majorHAnsi"/>
          <w:b/>
        </w:rPr>
        <w:t xml:space="preserve">ARAXÁ/MG AVISO DE LICITAÇÃO. PREGÃO ELETRÔNICO 09.008/2021. PROCESSO 008. </w:t>
      </w:r>
    </w:p>
    <w:p w14:paraId="4E970CDD" w14:textId="30B7329E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O Município de Araxá, torna público a contratação de empresa especializada para prestação de serviços de saneamento urbano, limpeza em vias do Município de Araxá, compreendendo a varrição em todas as vias, poda de grama e capina, ao longo das vias, calçadas, canteiros, jardins, praças, limpeza de bocas de lobo, raspagem das vias públicas e sarjetas e pintura do meio fio, conforme especificações, características e descrições técnicas constantes do Termo de Referência, Anexo I, e demais Anexos do Edital. Acolhimento das propostas 02/02/2021 à</w:t>
      </w:r>
      <w:r w:rsidRPr="000A4596">
        <w:rPr>
          <w:rFonts w:asciiTheme="majorHAnsi" w:hAnsiTheme="majorHAnsi"/>
        </w:rPr>
        <w:t xml:space="preserve"> </w:t>
      </w:r>
      <w:r w:rsidRPr="000A4596">
        <w:rPr>
          <w:rFonts w:asciiTheme="majorHAnsi" w:hAnsiTheme="majorHAnsi"/>
        </w:rPr>
        <w:t>partir das 17:00 horas até 12/02/2021 às 14:00 horas; Abertura das Propostas de Preços e Início da sessão de disputa de preços dia 12/02/2021 às 14:05 horas. Local: w.w.w.licitanet.com.br. Para todas as referências de tempo será observado o horário de Brasília – DF.</w:t>
      </w:r>
      <w:r w:rsidR="003E6450">
        <w:rPr>
          <w:rFonts w:asciiTheme="majorHAnsi" w:hAnsiTheme="majorHAnsi"/>
        </w:rPr>
        <w:t xml:space="preserve"> Edital disponível nos sites: </w:t>
      </w:r>
      <w:hyperlink r:id="rId14" w:history="1">
        <w:r w:rsidR="003E6450" w:rsidRPr="00FB367B">
          <w:rPr>
            <w:rStyle w:val="Hyperlink"/>
            <w:rFonts w:asciiTheme="majorHAnsi" w:hAnsiTheme="majorHAnsi"/>
          </w:rPr>
          <w:t>www.licitanet.com.br</w:t>
        </w:r>
      </w:hyperlink>
      <w:r w:rsidR="003E6450">
        <w:rPr>
          <w:rFonts w:asciiTheme="majorHAnsi" w:hAnsiTheme="majorHAnsi"/>
        </w:rPr>
        <w:t xml:space="preserve"> </w:t>
      </w:r>
      <w:r w:rsidRPr="000A4596">
        <w:rPr>
          <w:rFonts w:asciiTheme="majorHAnsi" w:hAnsiTheme="majorHAnsi"/>
        </w:rPr>
        <w:t xml:space="preserve">e </w:t>
      </w:r>
      <w:hyperlink r:id="rId15" w:history="1">
        <w:r w:rsidR="003E6450" w:rsidRPr="00FB367B">
          <w:rPr>
            <w:rStyle w:val="Hyperlink"/>
            <w:rFonts w:asciiTheme="majorHAnsi" w:hAnsiTheme="majorHAnsi"/>
          </w:rPr>
          <w:t>www.araxa.mg.gov.br</w:t>
        </w:r>
      </w:hyperlink>
      <w:r w:rsidR="003E6450">
        <w:rPr>
          <w:rFonts w:asciiTheme="majorHAnsi" w:hAnsiTheme="majorHAnsi"/>
        </w:rPr>
        <w:t xml:space="preserve">. </w:t>
      </w:r>
      <w:r w:rsidRPr="000A4596">
        <w:rPr>
          <w:rFonts w:asciiTheme="majorHAnsi" w:hAnsiTheme="majorHAnsi"/>
        </w:rPr>
        <w:t>Setor de Licitações: 0(34)3691-7022. Rubens Magela da Silva, Prefeito Municipal, 29/01/2021.</w:t>
      </w:r>
    </w:p>
    <w:p w14:paraId="13D5564D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9AFD4D" w14:textId="77777777" w:rsidR="002B6030" w:rsidRDefault="002B603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937F29" w14:textId="2BF80889" w:rsidR="00CE0473" w:rsidRPr="009277B1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2B6030" w:rsidRPr="009277B1">
        <w:rPr>
          <w:rFonts w:asciiTheme="majorHAnsi" w:hAnsiTheme="majorHAnsi"/>
          <w:b/>
        </w:rPr>
        <w:t>CAMANDUCAIA – MG AVISO DE LICITAÇÃ</w:t>
      </w:r>
      <w:r w:rsidR="002B6030" w:rsidRPr="009277B1">
        <w:rPr>
          <w:rFonts w:asciiTheme="majorHAnsi" w:hAnsiTheme="majorHAnsi"/>
          <w:b/>
        </w:rPr>
        <w:t xml:space="preserve"> - </w:t>
      </w:r>
      <w:r w:rsidR="002B6030" w:rsidRPr="009277B1">
        <w:rPr>
          <w:rFonts w:asciiTheme="majorHAnsi" w:hAnsiTheme="majorHAnsi"/>
          <w:b/>
        </w:rPr>
        <w:t>Aviso de Licitação– Prc.01</w:t>
      </w:r>
      <w:r w:rsidR="00CE0473" w:rsidRPr="009277B1">
        <w:rPr>
          <w:rFonts w:asciiTheme="majorHAnsi" w:hAnsiTheme="majorHAnsi"/>
          <w:b/>
        </w:rPr>
        <w:t>2/21–Tomada de Preços–nº 003/21</w:t>
      </w:r>
    </w:p>
    <w:p w14:paraId="12F4543C" w14:textId="538CD34B" w:rsidR="002B603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Tipo: Menor</w:t>
      </w:r>
      <w:r w:rsidR="002B6030" w:rsidRPr="000A4596">
        <w:rPr>
          <w:rFonts w:asciiTheme="majorHAnsi" w:hAnsiTheme="majorHAnsi"/>
        </w:rPr>
        <w:t xml:space="preserve"> Preço Global. </w:t>
      </w:r>
      <w:r w:rsidRPr="000A4596">
        <w:rPr>
          <w:rFonts w:asciiTheme="majorHAnsi" w:hAnsiTheme="majorHAnsi"/>
        </w:rPr>
        <w:t>Objeto: Contratação</w:t>
      </w:r>
      <w:r w:rsidR="002B6030" w:rsidRPr="000A4596">
        <w:rPr>
          <w:rFonts w:asciiTheme="majorHAnsi" w:hAnsiTheme="majorHAnsi"/>
        </w:rPr>
        <w:t xml:space="preserve"> de Empresa Especializada para Construção do Monumento Cristão na Praça Capitão Domiciano. Visita Técnica dia 09/02/21 as 08h30min ou com agendamento na Secretaria de Obras do Município – Entrega dos Envelopes de Habilitação e Proposta dia 16/02/21 até as 09h00 horas; Abertura dia 16/02/21 ás 09h00–Informações ou retirada do Edital na Prefeitura ou no site: </w:t>
      </w:r>
      <w:hyperlink r:id="rId16" w:history="1">
        <w:r w:rsidRPr="00FB367B">
          <w:rPr>
            <w:rStyle w:val="Hyperlink"/>
            <w:rFonts w:asciiTheme="majorHAnsi" w:hAnsiTheme="majorHAnsi"/>
          </w:rPr>
          <w:t>www.camanducaia.gov.br</w:t>
        </w:r>
      </w:hyperlink>
      <w:r w:rsidR="002B6030" w:rsidRPr="000A459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2C185E6" w14:textId="77777777" w:rsidR="00A948EC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F10520" w14:textId="77777777" w:rsidR="009277B1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5D0221" w14:textId="05C0FDD0" w:rsidR="00CE0473" w:rsidRPr="009277B1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A948EC" w:rsidRPr="009277B1">
        <w:rPr>
          <w:rFonts w:asciiTheme="majorHAnsi" w:hAnsiTheme="majorHAnsi"/>
          <w:b/>
        </w:rPr>
        <w:t>EXTREMA - MG - PROCESSO LICITATÓRIO Nº 019/2021 – C</w:t>
      </w:r>
      <w:r w:rsidR="00CE0473" w:rsidRPr="009277B1">
        <w:rPr>
          <w:rFonts w:asciiTheme="majorHAnsi" w:hAnsiTheme="majorHAnsi"/>
          <w:b/>
        </w:rPr>
        <w:t>ONCORRÊNCIA PÚBLICA Nº 003/2021</w:t>
      </w:r>
    </w:p>
    <w:p w14:paraId="553A6E9E" w14:textId="1B914F63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O Município de Extrema, através</w:t>
      </w:r>
      <w:r w:rsidR="003E6450">
        <w:rPr>
          <w:rFonts w:asciiTheme="majorHAnsi" w:hAnsiTheme="majorHAnsi"/>
        </w:rPr>
        <w:t xml:space="preserve"> da Comissão Permanente de Lici</w:t>
      </w:r>
      <w:r w:rsidRPr="000A4596">
        <w:rPr>
          <w:rFonts w:asciiTheme="majorHAnsi" w:hAnsiTheme="majorHAnsi"/>
        </w:rPr>
        <w:t>tação, torna público que fará realizar às 09:00 horas do dia 04 de março de 2021, em sua sede Av. Delegado Waldemar Gomes Pinto, 1624, Bairro da Ponte Nova, a habilitação para o Processo Licitatório nº 000019/2021 na modalidade Concorrência Pública nº 000003/2021, objetivando a Contratação de empresa para fornecimento de materiais e mão de obra para construção do Centro de Referência da Mulher, Espaço de Convivência, Casa dos Conselhos e Sede da Secretaria de Assistência Social, EXTREMA</w:t>
      </w:r>
      <w:r w:rsidR="00CE0473">
        <w:rPr>
          <w:rFonts w:asciiTheme="majorHAnsi" w:hAnsiTheme="majorHAnsi"/>
        </w:rPr>
        <w:t>-MG. Mais informações pelo ende</w:t>
      </w:r>
      <w:r w:rsidRPr="000A4596">
        <w:rPr>
          <w:rFonts w:asciiTheme="majorHAnsi" w:hAnsiTheme="majorHAnsi"/>
        </w:rPr>
        <w:t xml:space="preserve">reço eletrônico. </w:t>
      </w:r>
    </w:p>
    <w:p w14:paraId="3BB36532" w14:textId="77777777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062182" w14:textId="77777777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5B0447" w14:textId="4178E182" w:rsidR="00CE0473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A948EC" w:rsidRPr="003E6450">
        <w:rPr>
          <w:rFonts w:asciiTheme="majorHAnsi" w:hAnsiTheme="majorHAnsi"/>
          <w:b/>
        </w:rPr>
        <w:t>FRANCISCO SÁ/MG AVISO DE LICITAÇÃO - PROCEDIMENTO LICITATÓRIO Nº 015/2021 - Tomada de Preços nº 001/2021.</w:t>
      </w:r>
      <w:r w:rsidR="00A948EC" w:rsidRPr="000A4596">
        <w:rPr>
          <w:rFonts w:asciiTheme="majorHAnsi" w:hAnsiTheme="majorHAnsi"/>
        </w:rPr>
        <w:t xml:space="preserve"> </w:t>
      </w:r>
    </w:p>
    <w:p w14:paraId="2F2616D1" w14:textId="332FAA0C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“Contratação de empresa especializada em Construção Civil para executar obra de calçamento em bloquetes na Rua “1”, do bairro Osmani Barbosa, Rua Elpídio Ruas de Abreu e Rua Euler Martins, do Bairro Vila Santa Maria, município de Francisco Sá, Estado de Minas Gerais”. Sessão às 09h00min (nove horas) do dia 18 (dezoito) de fevereiro de 2021. Telefone: (38) 98816- 0346. Retirada de edital e-mail: </w:t>
      </w:r>
      <w:hyperlink r:id="rId17" w:history="1">
        <w:r w:rsidR="003E6450" w:rsidRPr="00FB367B">
          <w:rPr>
            <w:rStyle w:val="Hyperlink"/>
            <w:rFonts w:asciiTheme="majorHAnsi" w:hAnsiTheme="majorHAnsi"/>
          </w:rPr>
          <w:t>licitacaofranciscosamg@gmail.com</w:t>
        </w:r>
      </w:hyperlink>
      <w:r w:rsidR="003E6450">
        <w:rPr>
          <w:rFonts w:asciiTheme="majorHAnsi" w:hAnsiTheme="majorHAnsi"/>
        </w:rPr>
        <w:t xml:space="preserve">. </w:t>
      </w:r>
    </w:p>
    <w:p w14:paraId="16277118" w14:textId="77777777" w:rsidR="00A948EC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A17385" w14:textId="4F1152E3" w:rsidR="00CE0473" w:rsidRP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PROCEDIMENTO LICITATÓRIO Nº 016/2021 - TOMADA DE PREÇOS Nº 002/2021</w:t>
      </w:r>
    </w:p>
    <w:p w14:paraId="74F51F7B" w14:textId="46604C91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“Contratação de empresa especializada em Construção Civil para executar obra de calçamento em bloquetes nas Ruas João Pio, Maria da Conceição Xavier, Marieta Pena da Silveira e Zuleide Pena no Bairro Zulma Silveira e Rua Rio Grande do Norte no Bairro Planalto, município de Francisco Sá, Estado de Minas Gerais”. Sessão às 09h00min. (nove horas) do dia 19 (dezenove) de fevereiro de 2021. Telefone: (38) 98816-0346. Retirada de edital e-mail: </w:t>
      </w:r>
      <w:hyperlink r:id="rId18" w:history="1">
        <w:r w:rsidR="003E6450" w:rsidRPr="00FB367B">
          <w:rPr>
            <w:rStyle w:val="Hyperlink"/>
            <w:rFonts w:asciiTheme="majorHAnsi" w:hAnsiTheme="majorHAnsi"/>
          </w:rPr>
          <w:t>licitacaofranciscosamg@gmail.com</w:t>
        </w:r>
      </w:hyperlink>
      <w:r w:rsidR="003E6450">
        <w:rPr>
          <w:rFonts w:asciiTheme="majorHAnsi" w:hAnsiTheme="majorHAnsi"/>
        </w:rPr>
        <w:t>.</w:t>
      </w:r>
    </w:p>
    <w:p w14:paraId="7AC5B627" w14:textId="77777777" w:rsidR="00A948EC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F9AD81" w14:textId="7AF9D5B3" w:rsidR="00CE0473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PROCEDIMENTO LICITATÓRIO Nº 017/2021 - TOMADA DE PREÇOS Nº 003/2021</w:t>
      </w:r>
      <w:r w:rsidR="00A948EC" w:rsidRPr="000A4596">
        <w:rPr>
          <w:rFonts w:asciiTheme="majorHAnsi" w:hAnsiTheme="majorHAnsi"/>
        </w:rPr>
        <w:t xml:space="preserve">. </w:t>
      </w:r>
    </w:p>
    <w:p w14:paraId="022A59B9" w14:textId="64140AE3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“Contratação de empresa especializada em Construção Civil para executar obra de calçamento em bloquetes nas Ruas “V” e Rita Cândida no Distrito de Catuni e Ruas “A” e São João no Bairro Sagrada Família, município de Francisco Sá, Estado de Minas Gerais”. Sessão às 09h00min. (nove horas) do dia 22 (vinte e dois) de fevereiro de 2021. Telefone: (38) 98816-0346. Retirada de edital e-mail: </w:t>
      </w:r>
      <w:hyperlink r:id="rId19" w:history="1">
        <w:r w:rsidR="003E6450" w:rsidRPr="00FB367B">
          <w:rPr>
            <w:rStyle w:val="Hyperlink"/>
            <w:rFonts w:asciiTheme="majorHAnsi" w:hAnsiTheme="majorHAnsi"/>
          </w:rPr>
          <w:t>licitacaofranciscosamg@gmail.com</w:t>
        </w:r>
      </w:hyperlink>
      <w:r w:rsidR="003E6450">
        <w:rPr>
          <w:rFonts w:asciiTheme="majorHAnsi" w:hAnsiTheme="majorHAnsi"/>
        </w:rPr>
        <w:t xml:space="preserve">. </w:t>
      </w:r>
    </w:p>
    <w:p w14:paraId="2DC0C3EF" w14:textId="77777777" w:rsidR="00A948EC" w:rsidRPr="003E6450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1648CC9" w14:textId="189234B8" w:rsidR="00CE0473" w:rsidRP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PROCEDIMENTO LICITATÓRIO Nº 018/2021 - TOMADA DE PREÇOS Nº 004/2021</w:t>
      </w:r>
    </w:p>
    <w:p w14:paraId="5F14855D" w14:textId="60A8CB04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“Contratação de empresa especializada em Construção Civil para executar obra de calçamento em bloquetes nas Ruas “N”, “M”, “D” e Rua Tenente Marques das Cruz no Bairro Antônio Miranda, município de Francisco Sá, Estado de Minas Gerais”. Sessão às 09h00min. (nove horas) do dia 23 (vinte e três) de fevereiro de 2021. Telefone: (38) 98816-0346. Retirada de edital e-mail: </w:t>
      </w:r>
      <w:hyperlink r:id="rId20" w:history="1">
        <w:r w:rsidR="003E6450" w:rsidRPr="00FB367B">
          <w:rPr>
            <w:rStyle w:val="Hyperlink"/>
            <w:rFonts w:asciiTheme="majorHAnsi" w:hAnsiTheme="majorHAnsi"/>
          </w:rPr>
          <w:t>licitacaofranciscosamg@gmail.com</w:t>
        </w:r>
      </w:hyperlink>
      <w:r w:rsidR="003E6450">
        <w:rPr>
          <w:rFonts w:asciiTheme="majorHAnsi" w:hAnsiTheme="majorHAnsi"/>
        </w:rPr>
        <w:t xml:space="preserve">. </w:t>
      </w:r>
    </w:p>
    <w:p w14:paraId="76EC1352" w14:textId="77777777" w:rsidR="00A948EC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498332" w14:textId="0AD056ED" w:rsidR="00CE0473" w:rsidRP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PROCEDIMENTO LICITATÓRIO Nº 019/2021 - TOMADA DE PREÇOS Nº 005/2021</w:t>
      </w:r>
    </w:p>
    <w:p w14:paraId="75B26519" w14:textId="084D5635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“Contratação de empresa especializada em Construção Civil para executar obra de calçamento em bloquetes na Rua “l” e na Rua “E” do Bairro Antônio Miranda, município de Francisco Sá, Estado de Minas Gerais”. Sessão às 14h00min (catorze horas) do dia 23 (vinte e três) de fevereiro de 2021. Telefone: (38) 98816-0346. Retirada de edital e-mail: </w:t>
      </w:r>
      <w:hyperlink r:id="rId21" w:history="1">
        <w:r w:rsidR="003E6450" w:rsidRPr="00FB367B">
          <w:rPr>
            <w:rStyle w:val="Hyperlink"/>
            <w:rFonts w:asciiTheme="majorHAnsi" w:hAnsiTheme="majorHAnsi"/>
          </w:rPr>
          <w:t>licitacaofranciscosamg@gmail.com</w:t>
        </w:r>
      </w:hyperlink>
      <w:r w:rsidR="003E6450">
        <w:rPr>
          <w:rFonts w:asciiTheme="majorHAnsi" w:hAnsiTheme="majorHAnsi"/>
        </w:rPr>
        <w:t xml:space="preserve">. </w:t>
      </w:r>
    </w:p>
    <w:p w14:paraId="57DD5D40" w14:textId="77777777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A5B0C5" w14:textId="77777777" w:rsidR="003E6450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P</w:t>
      </w:r>
      <w:r w:rsidR="003E6450" w:rsidRPr="003E6450">
        <w:rPr>
          <w:rFonts w:asciiTheme="majorHAnsi" w:hAnsiTheme="majorHAnsi"/>
          <w:b/>
        </w:rPr>
        <w:t>ROCEDIMENTO LICITATÓRIO Nº 020/2021 - TOMADA DE PREÇOS Nº 006/2021</w:t>
      </w:r>
      <w:r w:rsidRPr="000A4596">
        <w:rPr>
          <w:rFonts w:asciiTheme="majorHAnsi" w:hAnsiTheme="majorHAnsi"/>
        </w:rPr>
        <w:t xml:space="preserve">. </w:t>
      </w:r>
    </w:p>
    <w:p w14:paraId="30404554" w14:textId="0A4C4756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“Contratação de empresa especializada em Construção Civil visando a execução da pavimentação asfáltica em CBUQ nas Ruas Zeca Guida e João Catulino de Andrade, Centro, município de Francisco Sá, Estado de Minas Gerais”. Sessão às 09h00min (nove horas) do dia 24 (vinte e quatro) de fevereiro de 2021. Telefone: (38) 98816- 0346. Retirada de edital e-mail: </w:t>
      </w:r>
      <w:hyperlink r:id="rId22" w:history="1">
        <w:r w:rsidR="003E6450" w:rsidRPr="00FB367B">
          <w:rPr>
            <w:rStyle w:val="Hyperlink"/>
            <w:rFonts w:asciiTheme="majorHAnsi" w:hAnsiTheme="majorHAnsi"/>
          </w:rPr>
          <w:t>licitacaofranciscosamg@gmail.com</w:t>
        </w:r>
      </w:hyperlink>
      <w:r w:rsidR="00CE0473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</w:p>
    <w:p w14:paraId="68D1E713" w14:textId="77777777" w:rsidR="00D64ACB" w:rsidRDefault="00D64ACB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650801" w14:textId="77777777" w:rsidR="009277B1" w:rsidRPr="000A4596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0BA809" w14:textId="00B49113" w:rsidR="003E6450" w:rsidRDefault="009277B1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3E6450" w:rsidRPr="003E6450">
        <w:rPr>
          <w:rFonts w:asciiTheme="majorHAnsi" w:hAnsiTheme="majorHAnsi"/>
          <w:b/>
        </w:rPr>
        <w:t>GUARANESIA AVISO DE LICITAÇÃO TORNA PÚBLICA A ABERTURA DO PROCESSO Nº. 009/2021 - PREGÃO PRESENCIAL Nº. 010/2021</w:t>
      </w:r>
      <w:r w:rsidR="003E6450">
        <w:rPr>
          <w:rFonts w:asciiTheme="majorHAnsi" w:hAnsiTheme="majorHAnsi"/>
        </w:rPr>
        <w:t xml:space="preserve"> </w:t>
      </w:r>
    </w:p>
    <w:p w14:paraId="62AAC7CC" w14:textId="3C3A3C9C" w:rsidR="00D64ACB" w:rsidRPr="000A4596" w:rsidRDefault="00D64ACB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Menor Preço por Item. Objeto: Aquisição de veículo tipo pick up, conforme Convênio nº. 1491000535/2020 firmado com a aquisição de motoniveladora e escavadeira hidráulica, conforme Convênio MAPA 894031/2019, celebrado entre o município de Guaranésia e o Ministério da Agricultura, Pecuária e Abastecimento. Data e hora de abertura: 11/02/2021 às 14h.</w:t>
      </w:r>
    </w:p>
    <w:p w14:paraId="579AA4A2" w14:textId="77777777" w:rsidR="00D64ACB" w:rsidRPr="000A4596" w:rsidRDefault="00D64ACB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3DFC7D" w14:textId="77777777" w:rsidR="00A948EC" w:rsidRPr="000A4596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8784FE" w14:textId="77777777" w:rsidR="003E6450" w:rsidRDefault="003E6450" w:rsidP="000A4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8C39E9" w:rsidRPr="003E6450">
        <w:rPr>
          <w:rFonts w:asciiTheme="majorHAnsi" w:hAnsiTheme="majorHAnsi"/>
          <w:b/>
        </w:rPr>
        <w:t xml:space="preserve">JUIZ DE FORA AVISO DE LICITAÇÃO TOMADA PREÇOS Nº 14/2020 </w:t>
      </w:r>
    </w:p>
    <w:p w14:paraId="5D6E7870" w14:textId="154CE394" w:rsidR="008C39E9" w:rsidRPr="000A4596" w:rsidRDefault="008C39E9" w:rsidP="000A4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Contratação de serviços de engenharia para garantir a acessibilidade do Teatro Paschoal Carlos Magno - DATA: 19.02.2021 - HORA: 09h30 (nove horas e trinta minutos) - LOCAL DE OBTENÇÃO DO EDITAL: Comissão Permanente de Licitação - Av. Brasil n.º 2001 - 6.º andar - Centro - Juiz de Fora - MG ou pelo endereço eletrônico </w:t>
      </w:r>
      <w:hyperlink r:id="rId23" w:history="1">
        <w:r w:rsidR="00A2644B" w:rsidRPr="00FB367B">
          <w:rPr>
            <w:rStyle w:val="Hyperlink"/>
            <w:rFonts w:asciiTheme="majorHAnsi" w:hAnsiTheme="majorHAnsi"/>
          </w:rPr>
          <w:t>https://www.pjf.mg.gov.br/secretarias/cpl/editais/outras_modalidades/2021/index.php</w:t>
        </w:r>
      </w:hyperlink>
      <w:r w:rsidRPr="000A4596">
        <w:rPr>
          <w:rFonts w:asciiTheme="majorHAnsi" w:hAnsiTheme="majorHAnsi"/>
        </w:rPr>
        <w:t xml:space="preserve">, sendo necessário que, ao fazer download do Edital, seja informado à Comissão Permanente de Licitação, </w:t>
      </w:r>
      <w:r w:rsidR="00A2644B">
        <w:rPr>
          <w:rFonts w:asciiTheme="majorHAnsi" w:hAnsiTheme="majorHAnsi"/>
        </w:rPr>
        <w:t xml:space="preserve">via e-mail - </w:t>
      </w:r>
      <w:hyperlink r:id="rId24" w:history="1">
        <w:r w:rsidR="00A2644B" w:rsidRPr="00FB367B">
          <w:rPr>
            <w:rStyle w:val="Hyperlink"/>
            <w:rFonts w:asciiTheme="majorHAnsi" w:hAnsiTheme="majorHAnsi"/>
          </w:rPr>
          <w:t>cpl@pjf.mg.gov.br</w:t>
        </w:r>
      </w:hyperlink>
      <w:r w:rsidR="00A2644B">
        <w:rPr>
          <w:rFonts w:asciiTheme="majorHAnsi" w:hAnsiTheme="majorHAnsi"/>
        </w:rPr>
        <w:t xml:space="preserve">, </w:t>
      </w:r>
      <w:r w:rsidRPr="000A4596">
        <w:rPr>
          <w:rFonts w:asciiTheme="majorHAnsi" w:hAnsiTheme="majorHAnsi"/>
        </w:rPr>
        <w:t xml:space="preserve">a retirada do mesmo, para que possam ser comunicadas possíveis alterações que se fizerem necessárias. Quaisquer dúvidas contatar pelo telefone (32) 3690- 8190 - LOCAL DE REALIZAÇÃO DO PROCEDIMENTO: Comissão Permanente de Licitação - Av. Brasil n.º 2001 - 6.º andar - Juiz de Fora </w:t>
      </w:r>
      <w:r w:rsidR="003E6450">
        <w:rPr>
          <w:rFonts w:asciiTheme="majorHAnsi" w:hAnsiTheme="majorHAnsi"/>
        </w:rPr>
        <w:t>–</w:t>
      </w:r>
      <w:r w:rsidRPr="000A4596">
        <w:rPr>
          <w:rFonts w:asciiTheme="majorHAnsi" w:hAnsiTheme="majorHAnsi"/>
        </w:rPr>
        <w:t xml:space="preserve"> MG</w:t>
      </w:r>
      <w:r w:rsidR="003E6450">
        <w:rPr>
          <w:rFonts w:asciiTheme="majorHAnsi" w:hAnsiTheme="majorHAnsi"/>
        </w:rPr>
        <w:t>.</w:t>
      </w:r>
    </w:p>
    <w:p w14:paraId="3A9AEC45" w14:textId="77777777" w:rsidR="008C39E9" w:rsidRPr="000A4596" w:rsidRDefault="008C39E9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916651" w14:textId="77777777" w:rsidR="003E6450" w:rsidRDefault="003E6450" w:rsidP="00DC3372">
      <w:pPr>
        <w:autoSpaceDE w:val="0"/>
        <w:autoSpaceDN w:val="0"/>
        <w:adjustRightInd w:val="0"/>
        <w:jc w:val="both"/>
        <w:rPr>
          <w:rFonts w:ascii="Wingdings" w:hAnsi="Wingdings"/>
          <w:spacing w:val="6"/>
        </w:rPr>
      </w:pPr>
    </w:p>
    <w:p w14:paraId="67F56959" w14:textId="3A6D4EBF" w:rsidR="003E6450" w:rsidRP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Pr="003E6450">
        <w:rPr>
          <w:rFonts w:asciiTheme="majorHAnsi" w:hAnsiTheme="majorHAnsi"/>
          <w:b/>
        </w:rPr>
        <w:t xml:space="preserve">RIO ACIMA AVISOS DE LICITAÇÃO TOMADA DE PREÇOS Nº 1/2021 TORNA PÚBLICO TOMADA DE PREÇOS 001/2021 </w:t>
      </w:r>
    </w:p>
    <w:p w14:paraId="236AF928" w14:textId="66F49449" w:rsidR="009831AE" w:rsidRPr="000A4596" w:rsidRDefault="00D64ACB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Serviços de Execução de Contenções. Abertura: 18/02/2021 às 09h30min- Disponível: </w:t>
      </w:r>
      <w:hyperlink r:id="rId25" w:history="1">
        <w:r w:rsidR="003E6450" w:rsidRPr="00FB367B">
          <w:rPr>
            <w:rStyle w:val="Hyperlink"/>
            <w:rFonts w:asciiTheme="majorHAnsi" w:hAnsiTheme="majorHAnsi"/>
          </w:rPr>
          <w:t>www.prefeiturarioacima.mg.gov.br</w:t>
        </w:r>
      </w:hyperlink>
      <w:r w:rsidR="009831AE" w:rsidRPr="000A4596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</w:p>
    <w:p w14:paraId="258C5D3C" w14:textId="77777777" w:rsidR="009831AE" w:rsidRPr="000A4596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B1DA52" w14:textId="1E15992E" w:rsidR="003E6450" w:rsidRP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TOMADA DE PREÇOS Nº 2/2021 TORNA PÚBLICO TOMADA DE PREÇOS 002/2021 </w:t>
      </w:r>
    </w:p>
    <w:p w14:paraId="34523C23" w14:textId="2511619E" w:rsidR="00D64ACB" w:rsidRPr="000A4596" w:rsidRDefault="00D64ACB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Serviços de Execução de Contenções. Abertura: 18/02/2021 às 13h30min- Disponível: </w:t>
      </w:r>
      <w:hyperlink r:id="rId26" w:history="1">
        <w:r w:rsidR="003E6450" w:rsidRPr="00FB367B">
          <w:rPr>
            <w:rStyle w:val="Hyperlink"/>
            <w:rFonts w:asciiTheme="majorHAnsi" w:hAnsiTheme="majorHAnsi"/>
          </w:rPr>
          <w:t>www.prefeiturarioacima.mg.gov.br</w:t>
        </w:r>
      </w:hyperlink>
      <w:r w:rsidR="003E6450">
        <w:rPr>
          <w:rFonts w:asciiTheme="majorHAnsi" w:hAnsiTheme="majorHAnsi"/>
        </w:rPr>
        <w:t xml:space="preserve">. </w:t>
      </w:r>
    </w:p>
    <w:p w14:paraId="5B580769" w14:textId="77777777" w:rsidR="009831AE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C91399" w14:textId="77777777" w:rsidR="003E6450" w:rsidRPr="000A4596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A24816" w14:textId="77777777" w:rsid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9831AE" w:rsidRPr="003E6450">
        <w:rPr>
          <w:rFonts w:asciiTheme="majorHAnsi" w:hAnsiTheme="majorHAnsi"/>
          <w:b/>
        </w:rPr>
        <w:t>RIO CASCA AVISO DE LICITAÇÃO TOMADA DE PREÇOS Nº 1/2021</w:t>
      </w:r>
      <w:r w:rsidR="009831AE" w:rsidRPr="000A4596">
        <w:rPr>
          <w:rFonts w:asciiTheme="majorHAnsi" w:hAnsiTheme="majorHAnsi"/>
        </w:rPr>
        <w:t xml:space="preserve"> </w:t>
      </w:r>
    </w:p>
    <w:p w14:paraId="51D9DDE2" w14:textId="4114F64F" w:rsidR="00D64ACB" w:rsidRPr="000A4596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A Prefeitura Municipal de Rio Casca, torna público que fará realizar licitação na Modalidade de Tomada de Preço nº001/2021 no dia 18 de fevereiro de 2021 às 09:00 h, para de Contratação de empresa para reconstrução de ponte em concreto armado no Comunidade dos Starling, zona rural do município de Rio Casca -MG, conforme R EC - M G - 3154903-20200601-01, firmado com o Ministério da Integração Nacional. Maiores informações poderão ser obtidas pelo telefone do setor de licitações 31 38711545. </w:t>
      </w:r>
    </w:p>
    <w:p w14:paraId="5A719B7C" w14:textId="77777777" w:rsidR="009831AE" w:rsidRPr="000A4596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17542D" w14:textId="77777777" w:rsidR="009831AE" w:rsidRPr="000A4596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0C32A2" w14:textId="3834F7B6" w:rsidR="00A948EC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A948EC" w:rsidRPr="003E6450">
        <w:rPr>
          <w:rFonts w:asciiTheme="majorHAnsi" w:hAnsiTheme="majorHAnsi"/>
          <w:b/>
        </w:rPr>
        <w:t xml:space="preserve">SANTA LUZIA AVISO DE LICITAÇÃO CONCORRÊNCIA PÚBLICA - EDITAL Nº 011/2021 </w:t>
      </w:r>
      <w:r w:rsidR="00A948EC" w:rsidRPr="000A4596">
        <w:rPr>
          <w:rFonts w:asciiTheme="majorHAnsi" w:hAnsiTheme="majorHAnsi"/>
        </w:rPr>
        <w:t xml:space="preserve">Objeto: Contratação de empresa de engenharia para execução dos serviços de recuperação e implantação do encabeçamento do Viaduto Geraldo Magela Barbosa da Cunha - Município de Santa Luzia/MG. Entrega dos envelopes no Setor de protocolo (sala 01), até às 09:30 horas do dia 04/03/2021 e abertura às 10:00 horas do mesmo dia, no Auditório da Prefeitura Mun. de Santa Luzia/MG, Av. VIII, nº. 50, B. Carreira Comprida. O Edital poderá ser baixado na página na internet endereço: </w:t>
      </w:r>
      <w:hyperlink r:id="rId27" w:history="1">
        <w:r w:rsidR="00A2644B" w:rsidRPr="00FB367B">
          <w:rPr>
            <w:rStyle w:val="Hyperlink"/>
            <w:rFonts w:asciiTheme="majorHAnsi" w:hAnsiTheme="majorHAnsi"/>
          </w:rPr>
          <w:t>http://www.santaluzia.mg.gov.br/v2/index.php/licitacao/</w:t>
        </w:r>
      </w:hyperlink>
      <w:r w:rsidR="00A2644B">
        <w:rPr>
          <w:rFonts w:asciiTheme="majorHAnsi" w:hAnsiTheme="majorHAnsi"/>
        </w:rPr>
        <w:t xml:space="preserve"> </w:t>
      </w:r>
      <w:r w:rsidR="00A948EC" w:rsidRPr="000A4596">
        <w:rPr>
          <w:rFonts w:asciiTheme="majorHAnsi" w:hAnsiTheme="majorHAnsi"/>
        </w:rPr>
        <w:t>ou solicitado pelo e-mail: cpl@santaluzia.mg.gov.br.</w:t>
      </w:r>
    </w:p>
    <w:p w14:paraId="3DB287BB" w14:textId="77777777" w:rsidR="00A948EC" w:rsidRDefault="00A948EC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052E52" w14:textId="77777777" w:rsidR="009831AE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77885B" w14:textId="77777777" w:rsidR="003E6450" w:rsidRP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9831AE" w:rsidRPr="003E6450">
        <w:rPr>
          <w:rFonts w:asciiTheme="majorHAnsi" w:hAnsiTheme="majorHAnsi"/>
          <w:b/>
        </w:rPr>
        <w:t xml:space="preserve">SÃO TIAGO AVISO DE LICITAÇÃO TOMADA DE PREÇOS Nº 2/2021 PROCESSO 011/2021 </w:t>
      </w:r>
    </w:p>
    <w:p w14:paraId="22CECFD1" w14:textId="6CC77C2D" w:rsidR="009831AE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 município de São Tiago torna público que fará realizar licitação para a contratação de empresa especializada para a reforma da Praça JK e construção de teatro de arena. Prazo para Cadastro até 19/02/2021. O recebimento dos envelopes de Habilitação e Proposta será no dia 22/02/2021 até às 13h30 com abertura da sessão às 14h do mesmo dia. Inf.: (32) 3376-1022. O edital e seus anexos encontram-se à disposição no sítio: </w:t>
      </w:r>
      <w:hyperlink r:id="rId28" w:history="1">
        <w:r w:rsidR="003E6450" w:rsidRPr="00FB367B">
          <w:rPr>
            <w:rStyle w:val="Hyperlink"/>
            <w:rFonts w:asciiTheme="majorHAnsi" w:hAnsiTheme="majorHAnsi"/>
          </w:rPr>
          <w:t>www.saotiago.mg.gov.br</w:t>
        </w:r>
      </w:hyperlink>
      <w:r w:rsidRPr="000A4596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</w:p>
    <w:p w14:paraId="00511383" w14:textId="77777777" w:rsidR="009831AE" w:rsidRDefault="009831A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1D7B54" w14:textId="77777777" w:rsidR="00CD42DE" w:rsidRDefault="00CD42D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10F7F2" w14:textId="3B56A2B4" w:rsidR="00CD42DE" w:rsidRPr="003E6450" w:rsidRDefault="003E6450" w:rsidP="003E645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DISTRITO FEDERAL</w:t>
      </w:r>
    </w:p>
    <w:p w14:paraId="5AAD393F" w14:textId="77777777" w:rsidR="003E6450" w:rsidRPr="003E6450" w:rsidRDefault="003E6450" w:rsidP="003E645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28336D6" w14:textId="77777777" w:rsidR="003E6450" w:rsidRDefault="003E6450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CD42DE" w:rsidRPr="003E6450">
        <w:rPr>
          <w:rFonts w:asciiTheme="majorHAnsi" w:hAnsiTheme="majorHAnsi"/>
          <w:b/>
        </w:rPr>
        <w:t>GRUPAMENTO DE APOIO DO DISTRITO FEDERAL AVISO DE LICITAÇÃO CONCORRÊNCIA Nº 1/GAP-DF/2020</w:t>
      </w:r>
    </w:p>
    <w:p w14:paraId="1A7579FF" w14:textId="4EDB7A38" w:rsidR="00CD42DE" w:rsidRDefault="00CD42DE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O Ordenador de Despesas do Grupamento de Apoio do Distrito Federal - GAPDF comunica aos interessados sobre a abertura da sessão pública da Concorrência nº 001 / GAP-DF/2020, cujo objeto é a contratação de empresa especializada para o Serviço de engenharia para a execução das instalações Hidráulicas de Uso Geral do Hospital de Força Aérea de Brasília HFAB, que devido a problemas técnicos, a sessão pública de abertura dos envelopes das propostas será reagendada para o dia 01/02/2021 às 14h, na seção de Obtenção do GAP-DF, localizado na SHIS QI 5, Área Especial 12, Lago Sul, Brasília-DF - CEP 71.615-600.</w:t>
      </w:r>
    </w:p>
    <w:p w14:paraId="157F4277" w14:textId="77777777" w:rsidR="000A4596" w:rsidRDefault="000A459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257EBC" w14:textId="77777777" w:rsidR="000A4596" w:rsidRDefault="000A4596" w:rsidP="00DC33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2899D3" w14:textId="2A7C6643" w:rsidR="003A4E8A" w:rsidRDefault="007E0C6C" w:rsidP="008C174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DA BAHIA </w:t>
      </w:r>
    </w:p>
    <w:p w14:paraId="5E02BF94" w14:textId="77777777" w:rsidR="007E0C6C" w:rsidRPr="0011695C" w:rsidRDefault="007E0C6C" w:rsidP="008C174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1619514" w14:textId="58CE0A4C" w:rsidR="000A4596" w:rsidRPr="000A4596" w:rsidRDefault="00B96F8B" w:rsidP="000A4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6F8B">
        <w:rPr>
          <w:rFonts w:ascii="Wingdings" w:hAnsi="Wingdings"/>
          <w:b/>
          <w:spacing w:val="6"/>
        </w:rPr>
        <w:t></w:t>
      </w:r>
      <w:r w:rsidRPr="00B96F8B">
        <w:rPr>
          <w:rFonts w:ascii="Wingdings" w:hAnsi="Wingdings"/>
          <w:b/>
          <w:spacing w:val="6"/>
        </w:rPr>
        <w:t></w:t>
      </w:r>
      <w:r w:rsidR="003E6450" w:rsidRPr="003E6450">
        <w:t xml:space="preserve"> </w:t>
      </w:r>
      <w:r w:rsidR="003E6450" w:rsidRPr="003E6450">
        <w:rPr>
          <w:rFonts w:asciiTheme="majorHAnsi" w:hAnsiTheme="majorHAnsi"/>
          <w:b/>
        </w:rPr>
        <w:t>EMBASA</w:t>
      </w:r>
      <w:r w:rsidR="003E6450">
        <w:rPr>
          <w:rFonts w:asciiTheme="majorHAnsi" w:hAnsiTheme="majorHAnsi"/>
          <w:b/>
        </w:rPr>
        <w:t xml:space="preserve"> - </w:t>
      </w:r>
      <w:r w:rsidR="000A4596" w:rsidRPr="000A4596">
        <w:rPr>
          <w:rFonts w:asciiTheme="majorHAnsi" w:hAnsiTheme="majorHAnsi"/>
          <w:b/>
        </w:rPr>
        <w:t>AVISO DA LICITAÇÃO Nº 001/21</w:t>
      </w:r>
    </w:p>
    <w:p w14:paraId="57A0F396" w14:textId="16E3F410" w:rsidR="000A4596" w:rsidRPr="000A4596" w:rsidRDefault="000A4596" w:rsidP="000A4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A Embasa torna público que realizará a LICITAÇÃO n.º 001/21, processada de acordo com as disposições da Lei nº 13.303/2016, Lei complementar 123/2006 e Regulamento Interno de Licitações e Contratos da EMBASA. Objeto: EXECUÇÃO DOS SERVIÇOS AMBIENTAIS PARA AMPLIAÇÃO DO SIAA DE BARRA DO POJUCA. Disputa: 01/03/2021 às 14:00 horas (Horário de Brasília-DF). Recursos Financeiros: PRÓPRIOS. O Edital e seus anexos encontram-se disponíveis para download no site </w:t>
      </w:r>
      <w:hyperlink r:id="rId29" w:history="1">
        <w:r w:rsidR="00A2644B" w:rsidRPr="00FB367B">
          <w:rPr>
            <w:rStyle w:val="Hyperlink"/>
            <w:rFonts w:asciiTheme="majorHAnsi" w:hAnsiTheme="majorHAnsi"/>
          </w:rPr>
          <w:t>http://www.licitacoes-e.com.br/</w:t>
        </w:r>
      </w:hyperlink>
      <w:r w:rsidR="00A2644B">
        <w:rPr>
          <w:rFonts w:asciiTheme="majorHAnsi" w:hAnsiTheme="majorHAnsi"/>
        </w:rPr>
        <w:t xml:space="preserve">. </w:t>
      </w:r>
      <w:r w:rsidRPr="000A4596">
        <w:rPr>
          <w:rFonts w:asciiTheme="majorHAnsi" w:hAnsiTheme="majorHAnsi"/>
        </w:rPr>
        <w:t xml:space="preserve">(Licitação BB nº: 852743). O cadastro da proposta deverá ser feito no site </w:t>
      </w:r>
      <w:hyperlink r:id="rId30" w:history="1">
        <w:r w:rsidR="00A2644B" w:rsidRPr="00FB367B">
          <w:rPr>
            <w:rStyle w:val="Hyperlink"/>
            <w:rFonts w:asciiTheme="majorHAnsi" w:hAnsiTheme="majorHAnsi"/>
          </w:rPr>
          <w:t>http://www.licitacoes-e.com.br/</w:t>
        </w:r>
      </w:hyperlink>
      <w:r w:rsidR="00A2644B">
        <w:rPr>
          <w:rFonts w:asciiTheme="majorHAnsi" w:hAnsiTheme="majorHAnsi"/>
        </w:rPr>
        <w:t xml:space="preserve">, </w:t>
      </w:r>
      <w:r w:rsidRPr="000A4596">
        <w:rPr>
          <w:rFonts w:asciiTheme="majorHAnsi" w:hAnsiTheme="majorHAnsi"/>
        </w:rPr>
        <w:t>antes da abertura da sessão pública. Informações através do e-mail: plc.esclarecimentos@embasa.ba.gov.br ou por telefone: (71) 3372-4756/4764. Salvador, 01 de fevereiro de 2021 - Carlos Luís Lessa e Silva - Presidente da Comissão.</w:t>
      </w:r>
    </w:p>
    <w:p w14:paraId="54AD9ABB" w14:textId="77777777" w:rsidR="000A4596" w:rsidRPr="000A4596" w:rsidRDefault="000A4596" w:rsidP="000A4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 </w:t>
      </w:r>
    </w:p>
    <w:p w14:paraId="2315DE96" w14:textId="77777777" w:rsidR="000A4596" w:rsidRPr="000A4596" w:rsidRDefault="000A4596" w:rsidP="000A459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A4596">
        <w:rPr>
          <w:rFonts w:asciiTheme="majorHAnsi" w:hAnsiTheme="majorHAnsi"/>
          <w:b/>
        </w:rPr>
        <w:t>AVISO DA LICITAÇÃO Nº 002/21</w:t>
      </w:r>
    </w:p>
    <w:p w14:paraId="1908F47D" w14:textId="56624061" w:rsidR="000A4596" w:rsidRPr="000A4596" w:rsidRDefault="000A4596" w:rsidP="000A459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A Embasa torna público que realizará a LICITAÇÃO n.º 002/21, processada de acordo com as disposições da Lei nº 13.303/2016, Lei complementar 123/2006 e Regulamento Interno de Licitações e Contratos da EMBASA. Objeto: EXECUÇÃO DAS OBRAS PARA RECUPERAÇÃO DA EEAB DE MURITIBA, PERTENCENTE AO SIAA DE ZONA FUMAGEIRA. Disputa: 02/03/2021 às 09:00 horas (Horário de Brasília-DF). Recursos Financeiros: PRÓPRIOS. O Edital e seus anexos encontram-se disponíveis para download no site </w:t>
      </w:r>
      <w:hyperlink r:id="rId31" w:history="1">
        <w:r w:rsidR="00A2644B" w:rsidRPr="00FB367B">
          <w:rPr>
            <w:rStyle w:val="Hyperlink"/>
            <w:rFonts w:asciiTheme="majorHAnsi" w:hAnsiTheme="majorHAnsi"/>
          </w:rPr>
          <w:t>http://www.licitacoes-e.com.br/</w:t>
        </w:r>
      </w:hyperlink>
      <w:r w:rsidR="00A2644B">
        <w:rPr>
          <w:rFonts w:asciiTheme="majorHAnsi" w:hAnsiTheme="majorHAnsi"/>
        </w:rPr>
        <w:t xml:space="preserve">. </w:t>
      </w:r>
      <w:r w:rsidRPr="000A4596">
        <w:rPr>
          <w:rFonts w:asciiTheme="majorHAnsi" w:hAnsiTheme="majorHAnsi"/>
        </w:rPr>
        <w:t xml:space="preserve">(Licitação BB nº: 853742). O cadastro da proposta deverá ser feito no site </w:t>
      </w:r>
      <w:hyperlink r:id="rId32" w:history="1">
        <w:r w:rsidR="00A2644B" w:rsidRPr="00FB367B">
          <w:rPr>
            <w:rStyle w:val="Hyperlink"/>
            <w:rFonts w:asciiTheme="majorHAnsi" w:hAnsiTheme="majorHAnsi"/>
          </w:rPr>
          <w:t>http://www.licitacoes-e.com.br/</w:t>
        </w:r>
      </w:hyperlink>
      <w:r w:rsidRPr="000A4596">
        <w:rPr>
          <w:rFonts w:asciiTheme="majorHAnsi" w:hAnsiTheme="majorHAnsi"/>
        </w:rPr>
        <w:t>,</w:t>
      </w:r>
      <w:r w:rsidR="00A2644B">
        <w:rPr>
          <w:rFonts w:asciiTheme="majorHAnsi" w:hAnsiTheme="majorHAnsi"/>
        </w:rPr>
        <w:t xml:space="preserve"> </w:t>
      </w:r>
      <w:r w:rsidRPr="000A4596">
        <w:rPr>
          <w:rFonts w:asciiTheme="majorHAnsi" w:hAnsiTheme="majorHAnsi"/>
        </w:rPr>
        <w:t xml:space="preserve">antes da abertura da sessão pública. Informações através do e-mail: plc.esclarecimentos@embasa.ba.gov.br ou por telefone: (71) 3372-4756/4764. </w:t>
      </w:r>
    </w:p>
    <w:p w14:paraId="46545FCB" w14:textId="77777777" w:rsidR="000A4596" w:rsidRPr="000A4596" w:rsidRDefault="000A459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EBDA92" w14:textId="77777777" w:rsidR="000A4596" w:rsidRPr="000A4596" w:rsidRDefault="000A459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63C8AB" w14:textId="18345EAD" w:rsidR="003E6450" w:rsidRDefault="003E6450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6F8B">
        <w:rPr>
          <w:rFonts w:ascii="Wingdings" w:hAnsi="Wingdings"/>
          <w:b/>
          <w:spacing w:val="6"/>
        </w:rPr>
        <w:t></w:t>
      </w:r>
      <w:r w:rsidRPr="00B96F8B">
        <w:rPr>
          <w:rFonts w:ascii="Wingdings" w:hAnsi="Wingdings"/>
          <w:b/>
          <w:spacing w:val="6"/>
        </w:rPr>
        <w:t></w:t>
      </w:r>
      <w:r w:rsidRPr="003E6450">
        <w:t xml:space="preserve"> </w:t>
      </w:r>
      <w:r w:rsidR="00CD42DE" w:rsidRPr="003E6450">
        <w:rPr>
          <w:rFonts w:asciiTheme="majorHAnsi" w:hAnsiTheme="majorHAnsi"/>
          <w:b/>
        </w:rPr>
        <w:t xml:space="preserve">PREFEITURA MUNICIPAL DE IRECÊ </w:t>
      </w:r>
      <w:r>
        <w:rPr>
          <w:rFonts w:asciiTheme="majorHAnsi" w:hAnsiTheme="majorHAnsi"/>
          <w:b/>
        </w:rPr>
        <w:t xml:space="preserve">/ BA - </w:t>
      </w:r>
      <w:r w:rsidR="00CD42DE" w:rsidRPr="003E6450">
        <w:rPr>
          <w:rFonts w:asciiTheme="majorHAnsi" w:hAnsiTheme="majorHAnsi"/>
          <w:b/>
        </w:rPr>
        <w:t>AVISO DE LICITAÇÃO CONCORRÊNCIA PÚBLICA Nº 2/2021</w:t>
      </w:r>
    </w:p>
    <w:p w14:paraId="0F613F7A" w14:textId="52EC8681" w:rsidR="00CD42DE" w:rsidRPr="000A4596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>Menor preço global. Objeto: serviços de construção da Escola Municipal Marcionílio Rosa, na sede. Dia 03/03/21 às 9h. Informações: na CPL, ou e-</w:t>
      </w:r>
      <w:r w:rsidR="00A2644B">
        <w:rPr>
          <w:rFonts w:asciiTheme="majorHAnsi" w:hAnsiTheme="majorHAnsi"/>
        </w:rPr>
        <w:t xml:space="preserve">mail: </w:t>
      </w:r>
      <w:hyperlink r:id="rId33" w:history="1">
        <w:r w:rsidR="00A2644B" w:rsidRPr="00FB367B">
          <w:rPr>
            <w:rStyle w:val="Hyperlink"/>
            <w:rFonts w:asciiTheme="majorHAnsi" w:hAnsiTheme="majorHAnsi"/>
          </w:rPr>
          <w:t>licita_irece@hotmail.com</w:t>
        </w:r>
      </w:hyperlink>
      <w:r w:rsidR="00A2644B">
        <w:rPr>
          <w:rFonts w:asciiTheme="majorHAnsi" w:hAnsiTheme="majorHAnsi"/>
        </w:rPr>
        <w:t xml:space="preserve">. </w:t>
      </w:r>
      <w:r w:rsidRPr="000A4596">
        <w:rPr>
          <w:rFonts w:asciiTheme="majorHAnsi" w:hAnsiTheme="majorHAnsi"/>
        </w:rPr>
        <w:t xml:space="preserve">Edital: </w:t>
      </w:r>
      <w:hyperlink r:id="rId34" w:history="1">
        <w:r w:rsidR="003E6450" w:rsidRPr="00FB367B">
          <w:rPr>
            <w:rStyle w:val="Hyperlink"/>
            <w:rFonts w:asciiTheme="majorHAnsi" w:hAnsiTheme="majorHAnsi"/>
          </w:rPr>
          <w:t>www.irece.ba.gov.br</w:t>
        </w:r>
      </w:hyperlink>
      <w:r w:rsidRPr="000A4596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</w:p>
    <w:p w14:paraId="0DB27B79" w14:textId="77777777" w:rsidR="00657EDC" w:rsidRPr="000A4596" w:rsidRDefault="00657EDC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CD2BD2" w14:textId="77777777" w:rsidR="00CD42DE" w:rsidRPr="000A4596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1711DF" w14:textId="4BC96A41" w:rsidR="00CD42DE" w:rsidRPr="003E6450" w:rsidRDefault="003E6450" w:rsidP="000A459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ESTADO DO RIO GRANDE DO SUL</w:t>
      </w:r>
    </w:p>
    <w:p w14:paraId="4F39AA53" w14:textId="77777777" w:rsidR="00CD42DE" w:rsidRPr="000A4596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20DBFB" w14:textId="77777777" w:rsidR="003E6450" w:rsidRDefault="003E6450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CD42DE" w:rsidRPr="003E6450">
        <w:rPr>
          <w:rFonts w:asciiTheme="majorHAnsi" w:hAnsiTheme="majorHAnsi"/>
          <w:b/>
        </w:rPr>
        <w:t>GARIBALDI AVISO DE LICITAÇÃO CONCORRÊNCIA Nº 1/2021</w:t>
      </w:r>
      <w:r w:rsidR="00CD42DE" w:rsidRPr="000A4596">
        <w:rPr>
          <w:rFonts w:asciiTheme="majorHAnsi" w:hAnsiTheme="majorHAnsi"/>
        </w:rPr>
        <w:t xml:space="preserve"> </w:t>
      </w:r>
    </w:p>
    <w:p w14:paraId="45157825" w14:textId="308657CC" w:rsidR="00CD42DE" w:rsidRPr="000A4596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 Município de Garibaldi comunica a realização da Concorrência nº 001/2021. Objeto: Contratação de empresa para pavimentação em paralelepípedo de basalto na Rua Barão do Triunfo - Etapa 02. Data de realização: Dia 5/3/2021, às 8h30min. Informações pelo fone: (54) 3462-8230 ou no site: </w:t>
      </w:r>
      <w:hyperlink r:id="rId35" w:history="1">
        <w:r w:rsidR="003E6450" w:rsidRPr="00FB367B">
          <w:rPr>
            <w:rStyle w:val="Hyperlink"/>
            <w:rFonts w:asciiTheme="majorHAnsi" w:hAnsiTheme="majorHAnsi"/>
          </w:rPr>
          <w:t>www.garibaldi.rs.gov.br</w:t>
        </w:r>
      </w:hyperlink>
      <w:r w:rsidR="003E6450">
        <w:rPr>
          <w:rFonts w:asciiTheme="majorHAnsi" w:hAnsiTheme="majorHAnsi"/>
        </w:rPr>
        <w:t xml:space="preserve">. </w:t>
      </w:r>
    </w:p>
    <w:p w14:paraId="06947135" w14:textId="77777777" w:rsidR="008C39E9" w:rsidRPr="000A4596" w:rsidRDefault="008C39E9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22232F" w14:textId="77777777" w:rsidR="00D64ACB" w:rsidRPr="000A4596" w:rsidRDefault="00D64ACB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126838" w14:textId="2AA728FC" w:rsidR="00CD42DE" w:rsidRPr="003E6450" w:rsidRDefault="00A2644B" w:rsidP="00A2644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</w:t>
      </w:r>
      <w:r w:rsidR="003E6450" w:rsidRPr="003E6450">
        <w:rPr>
          <w:rFonts w:asciiTheme="majorHAnsi" w:hAnsiTheme="majorHAnsi"/>
          <w:b/>
        </w:rPr>
        <w:t>SÃO PAULO</w:t>
      </w:r>
    </w:p>
    <w:p w14:paraId="4864B878" w14:textId="77777777" w:rsidR="00CD42DE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17C9C1" w14:textId="7B306B34" w:rsidR="00CD42DE" w:rsidRPr="000A4596" w:rsidRDefault="003E6450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="00CD42DE" w:rsidRPr="003E6450">
        <w:rPr>
          <w:rFonts w:asciiTheme="majorHAnsi" w:hAnsiTheme="majorHAnsi"/>
          <w:b/>
        </w:rPr>
        <w:t>DA ESTÂNCIA TURÍSTICA DE ITU</w:t>
      </w:r>
      <w:r w:rsidR="00CD42DE" w:rsidRPr="003E6450">
        <w:rPr>
          <w:rFonts w:asciiTheme="majorHAnsi" w:hAnsiTheme="majorHAnsi"/>
          <w:b/>
        </w:rPr>
        <w:t xml:space="preserve"> - </w:t>
      </w:r>
      <w:r w:rsidR="008C39E9" w:rsidRPr="003E6450">
        <w:rPr>
          <w:rFonts w:asciiTheme="majorHAnsi" w:hAnsiTheme="majorHAnsi"/>
          <w:b/>
        </w:rPr>
        <w:t>AVISO DE LICITAÇÃO CONCORRÊNCIA Nº 1/2021</w:t>
      </w:r>
      <w:r w:rsidR="008C39E9" w:rsidRPr="000A4596">
        <w:rPr>
          <w:rFonts w:asciiTheme="majorHAnsi" w:hAnsiTheme="majorHAnsi"/>
        </w:rPr>
        <w:t xml:space="preserve"> Contratação de empresa de engenharia para execução de obra de infraestrutura viária e mobilidade urbana em vias do Município de Itu/SP - Pavimentação da Avenida Moysés Leis e ruas de acesso (trechos entre as Ruas Convenção, Rua Caruso Leis, Rua Capitão Silvio Fleming e a Avenida Itu 400 Anos - região do Bairro Vila Nova e Itu Novo Centro). A Secretaria Municipal de Planejamento, Habitação e Gestão de Projetos informa a quem possa interessar que se encontra aberta a Concorrência nº 01/2021, para o objeto acima descrito. Os envelopes contendo a documentação e proposta comercial deverão ser entregues até o dia 05/03/2021, às 08h30, sendo a abertura às 09h00 do mesmo dia. O Edital completo está à disposição para consulta e impressão no site da Prefeitura: www.itu.sp.gov.br. Caso prefira obter cópia do edital diretamente na Prefeitura o interessado deverá trazer o CD para reprodução do mesmo, no horário das 08h00 às 12h00 e das 13h00 às 16h00, exclusivamente no Departamento Central de Compras, sito na Av. Itu 400 Anos, nº 111, Bairro Itu Novo Centro, Itu/SP. Obs. 1) Não será enviado o Edital pelo correio. 2) Não serão prestadas informações por telefone, fax, e-mail. Itu, 28/01/2021 - Plínio Bernardi Júnior - Secretário Municipal de Planejamento, Habitação e Gestão de Projetos.</w:t>
      </w:r>
    </w:p>
    <w:p w14:paraId="513D260E" w14:textId="77777777" w:rsidR="000A4596" w:rsidRPr="000A4596" w:rsidRDefault="000A459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8E25F0" w14:textId="77777777" w:rsidR="000A4596" w:rsidRPr="000A4596" w:rsidRDefault="000A459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0A8ABF" w14:textId="4590CDEA" w:rsidR="003E6450" w:rsidRDefault="003E6450" w:rsidP="00B1353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Pr="003E6450">
        <w:rPr>
          <w:rFonts w:asciiTheme="majorHAnsi" w:hAnsiTheme="majorHAnsi"/>
          <w:b/>
        </w:rPr>
        <w:t>PALMITAL</w:t>
      </w:r>
      <w:r w:rsidR="00A2644B">
        <w:rPr>
          <w:rFonts w:asciiTheme="majorHAnsi" w:hAnsiTheme="majorHAnsi"/>
          <w:b/>
        </w:rPr>
        <w:t xml:space="preserve"> -</w:t>
      </w:r>
      <w:r w:rsidRPr="003E6450">
        <w:rPr>
          <w:rFonts w:asciiTheme="majorHAnsi" w:hAnsiTheme="majorHAnsi"/>
          <w:b/>
        </w:rPr>
        <w:t xml:space="preserve"> AVISO DE LICITAÇÃO TOMADA DE PREÇOS Nº 1/2021 PROCESSO Nº 003/2021 - EDITAL Nº 003/2021 </w:t>
      </w:r>
    </w:p>
    <w:p w14:paraId="31E9DA40" w14:textId="59824450" w:rsidR="000A4596" w:rsidRDefault="000A4596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Objeto: Contratação de empresa visando construção de lombofaixas de CBUQ, em várias ruas do Município de Palmital/SP. Prazo para Cadastramento: 19/02/2021 - até às 11h00min - Apresentação dos envelopes: 23/02/2021 às 09h30min horas - Abertura dos envelopes: 23/02/2021 às 09h45min. O Edital e seus anexos na íntegra encontram-se disponíveis no endereço da internet: </w:t>
      </w:r>
      <w:hyperlink r:id="rId36" w:history="1">
        <w:r w:rsidR="003E6450" w:rsidRPr="00FB367B">
          <w:rPr>
            <w:rStyle w:val="Hyperlink"/>
            <w:rFonts w:asciiTheme="majorHAnsi" w:hAnsiTheme="majorHAnsi"/>
          </w:rPr>
          <w:t>www.palmital.sp.gov.br</w:t>
        </w:r>
      </w:hyperlink>
      <w:r w:rsidRPr="000A4596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</w:p>
    <w:p w14:paraId="46A3D6F1" w14:textId="77777777" w:rsidR="00CD42DE" w:rsidRDefault="00CD42DE" w:rsidP="00B1353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AE5B4" w14:textId="77777777" w:rsidR="00620E23" w:rsidRDefault="00620E23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83891A" w14:textId="6F0247FE" w:rsidR="003E6450" w:rsidRPr="003E6450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901D34">
        <w:rPr>
          <w:rFonts w:asciiTheme="majorHAnsi" w:hAnsiTheme="majorHAnsi"/>
          <w:b/>
        </w:rPr>
        <w:t xml:space="preserve">PREFEITURA MUNICIPAL </w:t>
      </w:r>
      <w:r w:rsidRPr="00BB10C0">
        <w:rPr>
          <w:rFonts w:asciiTheme="majorHAnsi" w:hAnsiTheme="majorHAnsi"/>
          <w:b/>
        </w:rPr>
        <w:t xml:space="preserve">DE </w:t>
      </w:r>
      <w:r w:rsidR="000A4596" w:rsidRPr="003E6450">
        <w:rPr>
          <w:rFonts w:asciiTheme="majorHAnsi" w:hAnsiTheme="majorHAnsi"/>
          <w:b/>
        </w:rPr>
        <w:t xml:space="preserve">PARAPUÃ </w:t>
      </w:r>
      <w:r w:rsidR="00A2644B">
        <w:rPr>
          <w:rFonts w:asciiTheme="majorHAnsi" w:hAnsiTheme="majorHAnsi"/>
          <w:b/>
        </w:rPr>
        <w:t xml:space="preserve">- </w:t>
      </w:r>
      <w:r w:rsidR="000A4596" w:rsidRPr="003E6450">
        <w:rPr>
          <w:rFonts w:asciiTheme="majorHAnsi" w:hAnsiTheme="majorHAnsi"/>
          <w:b/>
        </w:rPr>
        <w:t xml:space="preserve">AVISO DE LICITAÇÃO TOMADA DE PREÇOS Nº 1/2021 PROCESSO Nº 11/2021 </w:t>
      </w:r>
    </w:p>
    <w:p w14:paraId="039D82A0" w14:textId="1F573112" w:rsidR="000A4596" w:rsidRDefault="000A4596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4596">
        <w:rPr>
          <w:rFonts w:asciiTheme="majorHAnsi" w:hAnsiTheme="majorHAnsi"/>
        </w:rPr>
        <w:t xml:space="preserve">A Prefeitura Municipal de Parapuã/SP, em cumprimento às Lei Federal nº8.666/93 e suas alterações posteriores e Lei Complementar 123/2006 e 147/2014,torna público que realizará abertura de procedimento licitatório no dia 18/02/2021,às 09:00 horas, na sala de reuniões do Departamento de Licitações, situado a Avenida São Paulo,nº1113,centro,visando a Contratação de empresa para fornecimento de materiais e mão de obra para execução de serviços de recapeamento asfáltico em diversas ruas da cidade, conforme Projetos, Planilha Orçamentária, Cronograma Físico-Financeiro, Memorial Descritivo da Obra, QCI e Planilha de Composição do BDI, formuladas pelo Departamento de Engenharia do Município de Parapuã, por menor preço de empreitada global, de acordo com o Contrato de Repasse OGU nº 899802/2020-Operação 1070432-67/2020-Programa Desenvolvimento Regional. DATA DE REALIZAÇÃO DA TOMADA DE PREÇO:18/02/2021. HORÁRIO DE ABERTURA DOS ENVELOPES:09:00 horas. As empresas interessadas em obter a Pasta Técnica contendo toda a documentação referente a presente licitação </w:t>
      </w:r>
      <w:r w:rsidR="003E6450" w:rsidRPr="000A4596">
        <w:rPr>
          <w:rFonts w:asciiTheme="majorHAnsi" w:hAnsiTheme="majorHAnsi"/>
        </w:rPr>
        <w:t>incluindo-se</w:t>
      </w:r>
      <w:r w:rsidRPr="000A4596">
        <w:rPr>
          <w:rFonts w:asciiTheme="majorHAnsi" w:hAnsiTheme="majorHAnsi"/>
        </w:rPr>
        <w:t xml:space="preserve">(Edital e Anexos)da obra encontram-se à disposição dos interessados no site </w:t>
      </w:r>
      <w:hyperlink r:id="rId37" w:history="1">
        <w:r w:rsidR="00A2644B" w:rsidRPr="00FB367B">
          <w:rPr>
            <w:rStyle w:val="Hyperlink"/>
            <w:rFonts w:asciiTheme="majorHAnsi" w:hAnsiTheme="majorHAnsi"/>
          </w:rPr>
          <w:t>www.parapua.sp.gov.br</w:t>
        </w:r>
      </w:hyperlink>
      <w:r w:rsidR="00A2644B">
        <w:rPr>
          <w:rFonts w:asciiTheme="majorHAnsi" w:hAnsiTheme="majorHAnsi"/>
        </w:rPr>
        <w:t xml:space="preserve"> </w:t>
      </w:r>
      <w:r w:rsidRPr="000A4596">
        <w:rPr>
          <w:rFonts w:asciiTheme="majorHAnsi" w:hAnsiTheme="majorHAnsi"/>
        </w:rPr>
        <w:t>no link licitações, ou no Departamento de Licitações do Município de Parapuã onde também ficará à disposição dos interessados 01(um) exemplar da Pasta Técnica impresso para fins de consulta independente de qualquer ônus, na Avenida São Paulo, nº 1113,centro, com o referido conteúdo, no horário de expediente</w:t>
      </w:r>
      <w:r w:rsidRPr="000A4596">
        <w:rPr>
          <w:rFonts w:asciiTheme="majorHAnsi" w:hAnsiTheme="majorHAnsi"/>
        </w:rPr>
        <w:t>.</w:t>
      </w:r>
    </w:p>
    <w:p w14:paraId="2876EEDD" w14:textId="77777777" w:rsidR="007E0C6C" w:rsidRDefault="007E0C6C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524971" w14:textId="77777777" w:rsidR="000A4596" w:rsidRDefault="000A4596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298B84" w14:textId="2FFAF982" w:rsidR="003E6450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="00DC6352" w:rsidRPr="003E6450">
        <w:rPr>
          <w:rFonts w:asciiTheme="majorHAnsi" w:hAnsiTheme="majorHAnsi"/>
          <w:b/>
        </w:rPr>
        <w:t xml:space="preserve">SABESP </w:t>
      </w:r>
      <w:r w:rsidRPr="003E6450">
        <w:rPr>
          <w:rFonts w:asciiTheme="majorHAnsi" w:hAnsiTheme="majorHAnsi"/>
          <w:b/>
        </w:rPr>
        <w:t>– COMPANHIA DE SANEAMENTO BÁSICO DO ESTADO DE SÃO PAULO - AVISO DE LICITAÇÃO PREGÃO SABESP CSS 00.054/21</w:t>
      </w:r>
      <w:r w:rsidRPr="00D578AE">
        <w:rPr>
          <w:rFonts w:asciiTheme="majorHAnsi" w:hAnsiTheme="majorHAnsi"/>
        </w:rPr>
        <w:t xml:space="preserve"> </w:t>
      </w:r>
    </w:p>
    <w:p w14:paraId="42D86B69" w14:textId="1CE14E40" w:rsidR="000A4596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>Prestação de Serviços de Engenharia para Manutenção Preventiva e Corretiva nos Elevadores Localizados nos Complexos Administrativos Costa Carvalho e Ponte Pequena. Edital disponível para “downlo</w:t>
      </w:r>
      <w:r w:rsidR="003E6450">
        <w:rPr>
          <w:rFonts w:asciiTheme="majorHAnsi" w:hAnsiTheme="majorHAnsi"/>
        </w:rPr>
        <w:t xml:space="preserve">ad” a partir de 02/02/21 - </w:t>
      </w:r>
      <w:hyperlink r:id="rId38" w:history="1">
        <w:r w:rsidR="003E6450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- mediante obtenção de senha e credenciamento (condicionante a participação) no acesso “Cadastro de Fornecedores”. Problemas c/ obtenção de senha, contatar fone (11) 3388-6724/6812 ou informações na Av. Estado, 561 – Ponte Pequena – São Paulo/SP. Envio das Propostas a partir da 00h00 de 18/02/21 até as 09h00 de 19/02/21 - </w:t>
      </w:r>
      <w:hyperlink r:id="rId39" w:history="1">
        <w:r w:rsidR="003E6450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="003E6450">
        <w:rPr>
          <w:rFonts w:asciiTheme="majorHAnsi" w:hAnsiTheme="majorHAnsi"/>
        </w:rPr>
        <w:t xml:space="preserve">. </w:t>
      </w:r>
      <w:r w:rsidRPr="00D578AE">
        <w:rPr>
          <w:rFonts w:asciiTheme="majorHAnsi" w:hAnsiTheme="majorHAnsi"/>
        </w:rPr>
        <w:t>As 09h00 será dado início a Sessão Pública.</w:t>
      </w:r>
    </w:p>
    <w:p w14:paraId="3D3E8BBD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3B56EE" w14:textId="77777777" w:rsidR="003E6450" w:rsidRPr="003E6450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>AVISO</w:t>
      </w:r>
      <w:r w:rsidR="003E6450" w:rsidRPr="003E6450">
        <w:rPr>
          <w:rFonts w:asciiTheme="majorHAnsi" w:hAnsiTheme="majorHAnsi"/>
          <w:b/>
        </w:rPr>
        <w:t xml:space="preserve"> DE LICITAÇÃO PG ML 03.909/20 </w:t>
      </w:r>
    </w:p>
    <w:p w14:paraId="209DFA96" w14:textId="711D6F55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 xml:space="preserve">Prestação de serviços de engenharia para readequação de todo o cabeamento estruturado e de CPD, com substituição dos racks, cabeamento estruturado, fibras óticas, sistema elétrico, sistema de monitoramento ambiental e de baterias de nobreak, com fornecimento de equipamentos e materiais para a localidade de Poá (MLEL), Unidade de Negócio Leste, Diretoria Metropolitana - Edital disponível para download a partir de 02/02/2021 no site </w:t>
      </w:r>
      <w:hyperlink r:id="rId40" w:history="1">
        <w:r w:rsidR="003E6450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- mediante obtenção de senha no acesso - cadastre sua empresa. Envio das Propostas: a partir da 00:00h de 12/02/2021 até as 09:00h de 15/02/2021, no site </w:t>
      </w:r>
      <w:hyperlink r:id="rId41" w:history="1">
        <w:r w:rsidR="00A2644B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Pr="00D578AE">
        <w:rPr>
          <w:rFonts w:asciiTheme="majorHAnsi" w:hAnsiTheme="majorHAnsi"/>
        </w:rPr>
        <w:t>.</w:t>
      </w:r>
      <w:r w:rsidR="00A2644B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Abertura das Propostas: 15/02/2021 às 09:15h, pelo Pregoeiro. SP, 01/02/2021 - ML.</w:t>
      </w:r>
    </w:p>
    <w:p w14:paraId="3A6AF381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5F4336" w14:textId="0D9BDAC7" w:rsidR="003E6450" w:rsidRPr="003E6450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AVISO DE </w:t>
      </w:r>
      <w:r w:rsidR="003E6450" w:rsidRPr="003E6450">
        <w:rPr>
          <w:rFonts w:asciiTheme="majorHAnsi" w:hAnsiTheme="majorHAnsi"/>
          <w:b/>
        </w:rPr>
        <w:t xml:space="preserve">LICITAÇÃO LI SABESP 04368/20 </w:t>
      </w:r>
    </w:p>
    <w:p w14:paraId="5C4BB4BA" w14:textId="2C84A153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>Execução de obras para implantação de Sistema de Abastecimento de Água nos bairros Manacá dos Itatins e Jardim Europa - Peruíbe - Unidade de Negócio Baixada Santista - RS. Edital completo disponível para download a partir de 03/02/21-</w:t>
      </w:r>
      <w:r w:rsidR="003E6450">
        <w:rPr>
          <w:rFonts w:asciiTheme="majorHAnsi" w:hAnsiTheme="majorHAnsi"/>
        </w:rPr>
        <w:t xml:space="preserve"> </w:t>
      </w:r>
      <w:hyperlink r:id="rId42" w:history="1">
        <w:r w:rsidR="003E6450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- mediante obtenção de senha no acesso - cadastre sua empresa - Problemas c/ site, contatar fone (11) 3388-6984. Envio das propostas a partir da 00:00h de 24/02/21 até as 09:00h de 25/02/21 no site acima. As 09:00h será dado início a sessão pública. UN Baixada Santista</w:t>
      </w:r>
    </w:p>
    <w:p w14:paraId="61D8FD7F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1E359D" w14:textId="33BC6A52" w:rsidR="003E6450" w:rsidRPr="003E6450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AVISO DE LICITAÇÃO LI SABESP CSO 03.863/20 </w:t>
      </w:r>
    </w:p>
    <w:p w14:paraId="5E7D6E67" w14:textId="75DB7873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 xml:space="preserve">Execução das obras do SAA do município de Itupeva, 1ª etapa do sistema São José, compreendendo ampliação da ETA São José, EEAT e AAT Rio das Pedras, no âmbito da Coordenadoria de Empreendimentos Nordeste, para a Unidade de Negócio Capivari/Jundiaí - Diretoria de Sistemas Regionais. Edital para “download” a partir de 02/02/21 - </w:t>
      </w:r>
      <w:hyperlink r:id="rId43" w:history="1">
        <w:r w:rsidR="003E6450" w:rsidRPr="00FB367B">
          <w:rPr>
            <w:rStyle w:val="Hyperlink"/>
            <w:rFonts w:asciiTheme="majorHAnsi" w:hAnsiTheme="majorHAnsi"/>
          </w:rPr>
          <w:t>www.sabesp.com.br/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fornecedores - mediante obtenção de senha e credenciamento (condicionante a participação) no acesso “cadastre sua empresa”. Envio das Propostas a partir da 00h00 de 08/03/21 até as 09h00 de 09/03/21 - </w:t>
      </w:r>
      <w:hyperlink r:id="rId44" w:history="1">
        <w:r w:rsidR="003E6450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Pr="00D578AE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As 09h30 do dia 09/03/21, será dado início a Sessão Pública. S.P</w:t>
      </w:r>
      <w:r w:rsidR="003E6450">
        <w:rPr>
          <w:rFonts w:asciiTheme="majorHAnsi" w:hAnsiTheme="majorHAnsi"/>
        </w:rPr>
        <w:t>.</w:t>
      </w:r>
    </w:p>
    <w:p w14:paraId="055767F8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3C4D98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45EAB5" w14:textId="77777777" w:rsidR="003E6450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AVISO DE LICITAÇÃO LI CSO 03794/20 </w:t>
      </w:r>
    </w:p>
    <w:p w14:paraId="7B3CF612" w14:textId="65B1D152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 xml:space="preserve">Execução das Obras do SAA do Município de Cabreúva, Compreendendo a Captação no Ribeirão Jundiuvira e a Adutora de Água Bruta Jundiuvira no âmbito da Coordenadoria de Empreendimentos Nordeste para a Unidade de Negócios Capivari/Jundiaí – Diretoria de Sistemas Regionais. Edital disponível para download a partir de 02/02/21 - www.sabesp.com.br/licitacoes - mediante obtenção de senha no acesso - cadastre sua empresa. Envio das Propostas a partir da 00h00 de 09/03/21 até as </w:t>
      </w:r>
      <w:r w:rsidR="003E6450">
        <w:rPr>
          <w:rFonts w:asciiTheme="majorHAnsi" w:hAnsiTheme="majorHAnsi"/>
        </w:rPr>
        <w:t xml:space="preserve">09h00 de 10/03/21 - </w:t>
      </w:r>
      <w:hyperlink r:id="rId45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. </w:t>
      </w:r>
      <w:r w:rsidRPr="00D578AE">
        <w:rPr>
          <w:rFonts w:asciiTheme="majorHAnsi" w:hAnsiTheme="majorHAnsi"/>
        </w:rPr>
        <w:t>As 09h30 do dia 10/03/21 será dado i</w:t>
      </w:r>
      <w:r w:rsidR="003E6450">
        <w:rPr>
          <w:rFonts w:asciiTheme="majorHAnsi" w:hAnsiTheme="majorHAnsi"/>
        </w:rPr>
        <w:t xml:space="preserve">nício a Sessão Pública. </w:t>
      </w:r>
    </w:p>
    <w:p w14:paraId="7579720B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E750B2" w14:textId="77777777" w:rsidR="003E6450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AVISO DE LICITAÇÃO PG RS 03773/20</w:t>
      </w:r>
      <w:r w:rsidRPr="00D578AE">
        <w:rPr>
          <w:rFonts w:asciiTheme="majorHAnsi" w:hAnsiTheme="majorHAnsi"/>
        </w:rPr>
        <w:t xml:space="preserve"> </w:t>
      </w:r>
    </w:p>
    <w:p w14:paraId="7900C77F" w14:textId="4C72CAA6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>Prestação de serviços de engenharia para os sistemas de água e esgoto, compreendendo ligações e redes de água e esgoto do crescimento vegetativo, manutenção de redes e ramais de água e esgoto e de áreas operacionais, incluindo a reconstrução dos pavimentos danificados pelos serviços nos municípios de Praia Grande, Mongaguá, Itanhaém e Peruíbe, da Unidade de Negócio Baixada Santista - RS. Edital completo disponível para download a partir de 01/02/21 -</w:t>
      </w:r>
      <w:r w:rsidR="003E6450">
        <w:rPr>
          <w:rFonts w:asciiTheme="majorHAnsi" w:hAnsiTheme="majorHAnsi"/>
        </w:rPr>
        <w:t xml:space="preserve"> </w:t>
      </w:r>
      <w:hyperlink r:id="rId46" w:history="1">
        <w:r w:rsidR="003E6450" w:rsidRPr="00FB367B">
          <w:rPr>
            <w:rStyle w:val="Hyperlink"/>
            <w:rFonts w:asciiTheme="majorHAnsi" w:hAnsiTheme="majorHAnsi"/>
          </w:rPr>
          <w:t>www.sabesp.com.br/fornecedores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- mediante obtenção de senha no acesso - cadastre sua empresa - Problemas c/ site, contatar fone (11) 3388-6984. Envio das propostas a partir da 00:00h de 17/02/21 até as 09:00h de 18/02/21 no site acima. As 09:00h será dado início a sessão pública. </w:t>
      </w:r>
    </w:p>
    <w:p w14:paraId="4434C533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8EE836" w14:textId="4C0B13EA" w:rsidR="003E6450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 xml:space="preserve">AVISO DE LICITAÇÃO PG RA 04.403/20 </w:t>
      </w:r>
    </w:p>
    <w:p w14:paraId="04A4B03D" w14:textId="07BDE11F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proofErr w:type="spellStart"/>
      <w:r w:rsidRPr="00D578AE">
        <w:rPr>
          <w:rFonts w:asciiTheme="majorHAnsi" w:hAnsiTheme="majorHAnsi"/>
        </w:rPr>
        <w:t>Prest</w:t>
      </w:r>
      <w:proofErr w:type="spellEnd"/>
      <w:r w:rsidRPr="00D578AE">
        <w:rPr>
          <w:rFonts w:asciiTheme="majorHAnsi" w:hAnsiTheme="majorHAnsi"/>
        </w:rPr>
        <w:t xml:space="preserve"> </w:t>
      </w:r>
      <w:proofErr w:type="spellStart"/>
      <w:r w:rsidRPr="00D578AE">
        <w:rPr>
          <w:rFonts w:asciiTheme="majorHAnsi" w:hAnsiTheme="majorHAnsi"/>
        </w:rPr>
        <w:t>serv</w:t>
      </w:r>
      <w:proofErr w:type="spellEnd"/>
      <w:r w:rsidRPr="00D578AE">
        <w:rPr>
          <w:rFonts w:asciiTheme="majorHAnsi" w:hAnsiTheme="majorHAnsi"/>
        </w:rPr>
        <w:t xml:space="preserve"> </w:t>
      </w:r>
      <w:proofErr w:type="spellStart"/>
      <w:r w:rsidRPr="00D578AE">
        <w:rPr>
          <w:rFonts w:asciiTheme="majorHAnsi" w:hAnsiTheme="majorHAnsi"/>
        </w:rPr>
        <w:t>eng</w:t>
      </w:r>
      <w:proofErr w:type="spellEnd"/>
      <w:r w:rsidRPr="00D578AE">
        <w:rPr>
          <w:rFonts w:asciiTheme="majorHAnsi" w:hAnsiTheme="majorHAnsi"/>
        </w:rPr>
        <w:t xml:space="preserve"> </w:t>
      </w:r>
      <w:proofErr w:type="spellStart"/>
      <w:r w:rsidRPr="00D578AE">
        <w:rPr>
          <w:rFonts w:asciiTheme="majorHAnsi" w:hAnsiTheme="majorHAnsi"/>
        </w:rPr>
        <w:t>manut</w:t>
      </w:r>
      <w:proofErr w:type="spellEnd"/>
      <w:r w:rsidRPr="00D578AE">
        <w:rPr>
          <w:rFonts w:asciiTheme="majorHAnsi" w:hAnsiTheme="majorHAnsi"/>
        </w:rPr>
        <w:t xml:space="preserve"> redes e ramais de água e esgotos em </w:t>
      </w:r>
      <w:proofErr w:type="spellStart"/>
      <w:r w:rsidRPr="00D578AE">
        <w:rPr>
          <w:rFonts w:asciiTheme="majorHAnsi" w:hAnsiTheme="majorHAnsi"/>
        </w:rPr>
        <w:t>Sta</w:t>
      </w:r>
      <w:proofErr w:type="spellEnd"/>
      <w:r w:rsidRPr="00D578AE">
        <w:rPr>
          <w:rFonts w:asciiTheme="majorHAnsi" w:hAnsiTheme="majorHAnsi"/>
        </w:rPr>
        <w:t xml:space="preserve"> Cruz Rio Pardo e região. Edital completo disponível para download a partir de 01/02/2021- </w:t>
      </w:r>
      <w:hyperlink r:id="rId47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- mediante obtenção de senha no acesso - cadastre sua empresa - Problemas c/ site (11) 3388-6984 ou informações Av </w:t>
      </w:r>
      <w:proofErr w:type="spellStart"/>
      <w:r w:rsidRPr="00D578AE">
        <w:rPr>
          <w:rFonts w:asciiTheme="majorHAnsi" w:hAnsiTheme="majorHAnsi"/>
        </w:rPr>
        <w:t>Pe</w:t>
      </w:r>
      <w:proofErr w:type="spellEnd"/>
      <w:r w:rsidRPr="00D578AE">
        <w:rPr>
          <w:rFonts w:asciiTheme="majorHAnsi" w:hAnsiTheme="majorHAnsi"/>
        </w:rPr>
        <w:t xml:space="preserve"> Antonio Brunetti, 1234 V. Alves – Itapetininga/SP (15) 3275-9132. Recebimento das propostas a partir das 00:00h do dia 11/02/2021, até as 09:00h do dia 12/02/2021 no site da Sabesp. As 09:01hs do dia 12/02/2021 será dado </w:t>
      </w:r>
      <w:r w:rsidR="003E6450" w:rsidRPr="00D578AE">
        <w:rPr>
          <w:rFonts w:asciiTheme="majorHAnsi" w:hAnsiTheme="majorHAnsi"/>
        </w:rPr>
        <w:t>início</w:t>
      </w:r>
      <w:r w:rsidRPr="00D578AE">
        <w:rPr>
          <w:rFonts w:asciiTheme="majorHAnsi" w:hAnsiTheme="majorHAnsi"/>
        </w:rPr>
        <w:t xml:space="preserve"> a sessão. UNA Paranapanema-30/01/2021.</w:t>
      </w:r>
    </w:p>
    <w:p w14:paraId="0C9F2774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2C8D0D" w14:textId="5C6A7383" w:rsidR="003E6450" w:rsidRPr="003E6450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AVISO DE LICITAÇÃO LS MN 03.442/20 </w:t>
      </w:r>
    </w:p>
    <w:p w14:paraId="1C0BF941" w14:textId="176F1E65" w:rsidR="00DC6352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>EXECUÇÃO DE OBRAS DA ESTAÇÃO ELEVATÓRIA DE ESGOTO PENITENCIÁRIAS E LINHA DE RECALQUE NA ETE-VÁRZEA DO PALÁCIO - UNIDADE DE NEGÓCIO NORTE - DIRETORIA METROPOLITANA – M. Edital completo disponível para download a partir</w:t>
      </w:r>
      <w:r w:rsidR="003E6450">
        <w:rPr>
          <w:rFonts w:asciiTheme="majorHAnsi" w:hAnsiTheme="majorHAnsi"/>
        </w:rPr>
        <w:t xml:space="preserve"> de 01/02/21 em </w:t>
      </w:r>
      <w:hyperlink r:id="rId48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Pr="00D578AE">
        <w:rPr>
          <w:rFonts w:asciiTheme="majorHAnsi" w:hAnsiTheme="majorHAnsi"/>
        </w:rPr>
        <w:t>,</w:t>
      </w:r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mediante obtenção de senha no acesso, cadastre sua empresa. Problemas c/site, contatar fone (011) 3388-6984. Recebimento de Proposta a partir da 00h00 do dia 24/02/21 até às 8h59m do dia 25/02/21. Abertura das propostas às 9h00 do dia 25/02/2021 no sítio </w:t>
      </w:r>
      <w:hyperlink r:id="rId49" w:history="1">
        <w:r w:rsidR="003E6450" w:rsidRPr="00FB367B">
          <w:rPr>
            <w:rStyle w:val="Hyperlink"/>
            <w:rFonts w:asciiTheme="majorHAnsi" w:hAnsiTheme="majorHAnsi"/>
          </w:rPr>
          <w:t>www.sabesp.com.br</w:t>
        </w:r>
      </w:hyperlink>
      <w:r w:rsidRPr="00D578AE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 </w:t>
      </w:r>
    </w:p>
    <w:p w14:paraId="1CEDD366" w14:textId="77777777" w:rsidR="003E6450" w:rsidRPr="00D578AE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AD9F60" w14:textId="77777777" w:rsidR="003E6450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RESULTADO IMPUGNAÇÃO, ADITAMENTO 01 E AVISO DE LICITAÇÃO PG RS 01609/20</w:t>
      </w:r>
      <w:r w:rsidRPr="00D578AE">
        <w:rPr>
          <w:rFonts w:asciiTheme="majorHAnsi" w:hAnsiTheme="majorHAnsi"/>
        </w:rPr>
        <w:t xml:space="preserve"> </w:t>
      </w:r>
    </w:p>
    <w:p w14:paraId="1265E7AA" w14:textId="7A0062CE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 xml:space="preserve">Prestação de serviços de engenharia para recuperação de pavimentação e nivelamento de poços de visita no município de Peruíbe/SP - Unidade de Negócio Baixada Santista - RS. A SABESP comunica que a impugnação interposta pela Sanorte Saneamento e Locações Eireli foi procedente, posição </w:t>
      </w:r>
      <w:r w:rsidR="003E6450" w:rsidRPr="00D578AE">
        <w:rPr>
          <w:rFonts w:asciiTheme="majorHAnsi" w:hAnsiTheme="majorHAnsi"/>
        </w:rPr>
        <w:t>está</w:t>
      </w:r>
      <w:r w:rsidRPr="00D578AE">
        <w:rPr>
          <w:rFonts w:asciiTheme="majorHAnsi" w:hAnsiTheme="majorHAnsi"/>
        </w:rPr>
        <w:t xml:space="preserve"> decidida pela Sra. Diretora R, oportunidade em que comunica o Aditamento 01 ao edital e a Abertura da sessão para o dia 12/02/21 às 09:00 horas no site </w:t>
      </w:r>
      <w:hyperlink r:id="rId50" w:history="1">
        <w:r w:rsidR="003E6450" w:rsidRPr="00FB367B">
          <w:rPr>
            <w:rStyle w:val="Hyperlink"/>
            <w:rFonts w:asciiTheme="majorHAnsi" w:hAnsiTheme="majorHAnsi"/>
          </w:rPr>
          <w:t>www.sabesp.com.br</w:t>
        </w:r>
      </w:hyperlink>
      <w:r w:rsidRPr="00D578AE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Envio das propostas a partir da 00:00h de 11/02/21 até as 09:00h de 12/02/21 no site acima. Dossiê franqueado p/ vistas na Av. São Francisco, 128, Santos/SP.</w:t>
      </w:r>
    </w:p>
    <w:p w14:paraId="40E1BAA5" w14:textId="77777777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EB7851" w14:textId="77777777" w:rsidR="003E6450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AVISO DE LICITAÇÃO PG 04568/20_RV</w:t>
      </w:r>
      <w:r w:rsidR="003E6450">
        <w:rPr>
          <w:rFonts w:asciiTheme="majorHAnsi" w:hAnsiTheme="majorHAnsi"/>
        </w:rPr>
        <w:t xml:space="preserve"> </w:t>
      </w:r>
    </w:p>
    <w:p w14:paraId="2EC21BE4" w14:textId="0CCBE805" w:rsidR="00DC6352" w:rsidRPr="00D578AE" w:rsidRDefault="00DC6352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>Prestação de serviços de engenharia para manutenção do sistema de coleta e afastamento de esgoto dos municípios do Departamento Distrital de São José dos Campos (RVS), na Unidade de Negócio Vale do Paraíba – RV. Edital completo disponível para downloa</w:t>
      </w:r>
      <w:r w:rsidR="003E6450">
        <w:rPr>
          <w:rFonts w:asciiTheme="majorHAnsi" w:hAnsiTheme="majorHAnsi"/>
        </w:rPr>
        <w:t xml:space="preserve">d a partir de 01/02/2021 - </w:t>
      </w:r>
      <w:hyperlink r:id="rId51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- mediante obtenção de senha no acesso - cadastre sua empresa. Problemas c/ site, contatar fone (0**11 - 3388-6984). Envio das propostas a partir da 00h00 de 19/02/2021 até as 09h00 de 22/02/2021 no site acima. As 09h00 será dado início a sessão do Pregão</w:t>
      </w:r>
      <w:r w:rsidR="003E6450">
        <w:rPr>
          <w:rFonts w:asciiTheme="majorHAnsi" w:hAnsiTheme="majorHAnsi"/>
        </w:rPr>
        <w:t>.</w:t>
      </w:r>
    </w:p>
    <w:p w14:paraId="23137E0F" w14:textId="77777777" w:rsidR="004F2C67" w:rsidRPr="00D578AE" w:rsidRDefault="004F2C67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3BFAE2" w14:textId="77777777" w:rsidR="003E6450" w:rsidRPr="003E6450" w:rsidRDefault="004F2C67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ADITAMENTO Nº 01 COM PRORROGAÇÃO DE DATA PREGÃO SABESP ON LINE 4.369/20 </w:t>
      </w:r>
    </w:p>
    <w:p w14:paraId="3DD7CCA2" w14:textId="7EEFDDE8" w:rsidR="004F2C67" w:rsidRDefault="004F2C67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>Prestação de serviços de engenharia para crescimento vegetativo com novas ligações de água e esgotos, prolongamentos de rede de água e esgotos, redução de perdas, com troca de ramal, troca de hidrômetros e remanejamento de redes de água, manutenção de redes e ligações de água e esgotos, nos municípios de Juquia, Miracatu, Itariri, Pedro de Toledo e Tapirai – UN Vale do Ribeira – RR. A Sabesp comunica o Aditamento n° 01, com substituição da Página 23 pela 23.a do Edital, disponível para “download” a partir de 27/01/21, no sit</w:t>
      </w:r>
      <w:r w:rsidR="003E6450">
        <w:rPr>
          <w:rFonts w:asciiTheme="majorHAnsi" w:hAnsiTheme="majorHAnsi"/>
        </w:rPr>
        <w:t xml:space="preserve">e </w:t>
      </w:r>
      <w:hyperlink r:id="rId52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. </w:t>
      </w:r>
      <w:r w:rsidRPr="00D578AE">
        <w:rPr>
          <w:rFonts w:asciiTheme="majorHAnsi" w:hAnsiTheme="majorHAnsi"/>
        </w:rPr>
        <w:t>Informações: Fone (13) 3828.7019. Problemas c/ site, fone (11) 3388-9332. Envio das propostas a partir da 00h00 de 10/02/21 até às 09h30 de 11/02/21 no site acima. As 09h30 será dado início a sessão do Pregão – UN Vale do Ribeira, 27/01/21.</w:t>
      </w:r>
    </w:p>
    <w:p w14:paraId="19D3C4D0" w14:textId="77777777" w:rsidR="00D578AE" w:rsidRDefault="00D578AE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C4608B" w14:textId="693BFF46" w:rsidR="003E6450" w:rsidRPr="003E6450" w:rsidRDefault="00D578AE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AVISO DE LICITAÇÃO SABESP RM 4382/20 </w:t>
      </w:r>
    </w:p>
    <w:p w14:paraId="6C322D56" w14:textId="6187EF7A" w:rsidR="00D578AE" w:rsidRPr="00D578AE" w:rsidRDefault="00D578AE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 xml:space="preserve">Exec. </w:t>
      </w:r>
      <w:r w:rsidR="003E6450" w:rsidRPr="00D578AE">
        <w:rPr>
          <w:rFonts w:asciiTheme="majorHAnsi" w:hAnsiTheme="majorHAnsi"/>
        </w:rPr>
        <w:t>Obras</w:t>
      </w:r>
      <w:r w:rsidRPr="00D578AE">
        <w:rPr>
          <w:rFonts w:asciiTheme="majorHAnsi" w:hAnsiTheme="majorHAnsi"/>
        </w:rPr>
        <w:t xml:space="preserve"> S.E.S. do mun. de Bocaina, compr. a implant. </w:t>
      </w:r>
      <w:proofErr w:type="gramStart"/>
      <w:r w:rsidRPr="00D578AE">
        <w:rPr>
          <w:rFonts w:asciiTheme="majorHAnsi" w:hAnsiTheme="majorHAnsi"/>
        </w:rPr>
        <w:t>da</w:t>
      </w:r>
      <w:proofErr w:type="gramEnd"/>
      <w:r w:rsidRPr="00D578AE">
        <w:rPr>
          <w:rFonts w:asciiTheme="majorHAnsi" w:hAnsiTheme="majorHAnsi"/>
        </w:rPr>
        <w:t xml:space="preserve"> Estação Elevatória de Esgoto Final e Linha de Recalque. Edital completo disponível para download a partir de 22/01/2021 e</w:t>
      </w:r>
      <w:r w:rsidR="003E6450">
        <w:rPr>
          <w:rFonts w:asciiTheme="majorHAnsi" w:hAnsiTheme="majorHAnsi"/>
        </w:rPr>
        <w:t xml:space="preserve">m </w:t>
      </w:r>
      <w:hyperlink r:id="rId53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 xml:space="preserve">mediante obtenção de senha no acesso “cadastre sua empresa”. Problemas c/ site, contatar fone (11) 3388-9332 ou informações (14) 3811-8281. Envio das "Propostas" a partir da 00h00 (zero hora) do dia 18/02/2021 até às 09h00 do dia 19/02/2021, no sítio da Sabesp: </w:t>
      </w:r>
      <w:hyperlink r:id="rId54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Pr="00D578AE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Às 09h00 do dia 19/02/2021 ser</w:t>
      </w:r>
      <w:r w:rsidR="003E6450">
        <w:rPr>
          <w:rFonts w:asciiTheme="majorHAnsi" w:hAnsiTheme="majorHAnsi"/>
        </w:rPr>
        <w:t>á dado início a sessão pública.</w:t>
      </w:r>
    </w:p>
    <w:p w14:paraId="4D13D4B0" w14:textId="77777777" w:rsidR="00D578AE" w:rsidRPr="00D578AE" w:rsidRDefault="00D578AE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97264F" w14:textId="77777777" w:rsidR="003E6450" w:rsidRDefault="00D578AE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AVISO DE LICITAÇÃO PREGÃO RJ 04.344/20</w:t>
      </w:r>
      <w:r w:rsidRPr="00D578AE">
        <w:rPr>
          <w:rFonts w:asciiTheme="majorHAnsi" w:hAnsiTheme="majorHAnsi"/>
        </w:rPr>
        <w:t xml:space="preserve"> </w:t>
      </w:r>
    </w:p>
    <w:p w14:paraId="0CD338D6" w14:textId="17FF8DA6" w:rsidR="00D578AE" w:rsidRDefault="00D578AE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578AE">
        <w:rPr>
          <w:rFonts w:asciiTheme="majorHAnsi" w:hAnsiTheme="majorHAnsi"/>
        </w:rPr>
        <w:t xml:space="preserve">PRESTAÇÃO DE SERVIÇOS DE ENGENHARIA PARA A LIMPEZA DE ESTAÇÕES ELEVATÓRIAS DE ESGOTOS (EEE); MANEJO, TRANSPORTE E DISPOSIÇÃO FINAL DE RESÍDUOS DE ESTAÇÕES DE TRATAMENTO DE ESGOTOS (ETE) E DE INSTALAÇÕES DA INFRAESTRUTURA DE SANEAMENTO, DOS MUNICÍPIOS DE CAMPO LIMPO PAULISTA E VÁRZEA PAULISTA, PERTENCENTES À UNIDADE DE NEGÓCIO CAPIVARI-JUNDIAÍ - RJ, DIRETORIA DE SISTEMAS REGIONAIS – R. Edital para “download” a partir de 25/01/2021 – www.sabesp.com.br/licitacoes mediante obtenção de senha no acesso, cadastre sua empresa. Problemas c/ site, contatar fone (11) 3388-8273: Informações (11) 4894-8155. Envio das Propostas a partir da 00h00 de 09/02/2021 até às 09h00min de 10/02/2021 – </w:t>
      </w:r>
      <w:hyperlink r:id="rId55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Pr="00D578AE">
        <w:rPr>
          <w:rFonts w:asciiTheme="majorHAnsi" w:hAnsiTheme="majorHAnsi"/>
        </w:rPr>
        <w:t>.</w:t>
      </w:r>
      <w:r w:rsidR="003E6450">
        <w:rPr>
          <w:rFonts w:asciiTheme="majorHAnsi" w:hAnsiTheme="majorHAnsi"/>
        </w:rPr>
        <w:t xml:space="preserve"> </w:t>
      </w:r>
      <w:r w:rsidRPr="00D578AE">
        <w:rPr>
          <w:rFonts w:asciiTheme="majorHAnsi" w:hAnsiTheme="majorHAnsi"/>
        </w:rPr>
        <w:t>Às 09h01min de 10/02/2021 será dado início a Sessão Pública no site da Sabesp na Internet. Itatiba, 23/01/2021 – UN Capivari/Jundiaí.</w:t>
      </w:r>
    </w:p>
    <w:p w14:paraId="7D174516" w14:textId="77777777" w:rsidR="00697AD4" w:rsidRDefault="00697AD4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1614AC" w14:textId="77777777" w:rsidR="003E6450" w:rsidRPr="003E6450" w:rsidRDefault="003E6450" w:rsidP="008C17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6450">
        <w:rPr>
          <w:rFonts w:asciiTheme="majorHAnsi" w:hAnsiTheme="majorHAnsi"/>
          <w:b/>
        </w:rPr>
        <w:t xml:space="preserve">LICITAÇÃO LI TGD 04.094/20 </w:t>
      </w:r>
    </w:p>
    <w:p w14:paraId="00C25256" w14:textId="7E71A900" w:rsidR="00697AD4" w:rsidRPr="000E72BA" w:rsidRDefault="00697AD4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72BA">
        <w:rPr>
          <w:rFonts w:asciiTheme="majorHAnsi" w:hAnsiTheme="majorHAnsi"/>
        </w:rPr>
        <w:t>EXECUÇÃO DAS OBRAS COMPLEMENTARES DA ESTAÇÃO DE TRATAMENTO DE ESGOTO ÁGUA VERMELHA, COM VAZÃO DE 200 L/S,</w:t>
      </w:r>
      <w:r w:rsidRPr="000E72BA">
        <w:rPr>
          <w:rFonts w:asciiTheme="majorHAnsi" w:hAnsiTheme="majorHAnsi"/>
        </w:rPr>
        <w:t xml:space="preserve"> </w:t>
      </w:r>
      <w:r w:rsidRPr="000E72BA">
        <w:rPr>
          <w:rFonts w:asciiTheme="majorHAnsi" w:hAnsiTheme="majorHAnsi"/>
        </w:rPr>
        <w:t xml:space="preserve">NO EXTREMO NORTE DA REGIÃO METROPOLITANA DE SÃO PAULO. Edital completo disponível para download a partir de 19/01/2021 - </w:t>
      </w:r>
      <w:hyperlink r:id="rId56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 </w:t>
      </w:r>
      <w:r w:rsidRPr="000E72BA">
        <w:rPr>
          <w:rFonts w:asciiTheme="majorHAnsi" w:hAnsiTheme="majorHAnsi"/>
        </w:rPr>
        <w:t>- mediante obtenção de senha no acesso - cadastre sua empresa - Envio das propostas a partir da 00h00 de 11/02/2021 até as 09h00 de 12/02/2021 no site acima. As 09h00 de 12/02/2021 será dado início a sessão. SP-19/01/2021-TGD</w:t>
      </w:r>
      <w:r w:rsidR="003E6450">
        <w:rPr>
          <w:rFonts w:asciiTheme="majorHAnsi" w:hAnsiTheme="majorHAnsi"/>
        </w:rPr>
        <w:t>.</w:t>
      </w:r>
    </w:p>
    <w:p w14:paraId="50B28052" w14:textId="77777777" w:rsidR="00846C59" w:rsidRPr="000E72BA" w:rsidRDefault="00846C59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B4C4D1" w14:textId="77777777" w:rsidR="0022272F" w:rsidRDefault="00846C59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6450">
        <w:rPr>
          <w:rFonts w:asciiTheme="majorHAnsi" w:hAnsiTheme="majorHAnsi"/>
          <w:b/>
        </w:rPr>
        <w:t>AVISO DE LICITAÇÃO PREGÃO SABESP ON LINE 4.369/20</w:t>
      </w:r>
      <w:r w:rsidRPr="000E72BA">
        <w:rPr>
          <w:rFonts w:asciiTheme="majorHAnsi" w:hAnsiTheme="majorHAnsi"/>
        </w:rPr>
        <w:t xml:space="preserve"> </w:t>
      </w:r>
    </w:p>
    <w:p w14:paraId="6AF1A007" w14:textId="61EF738B" w:rsidR="00846C59" w:rsidRPr="00D578AE" w:rsidRDefault="00846C59" w:rsidP="008C17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E72BA">
        <w:rPr>
          <w:rFonts w:asciiTheme="majorHAnsi" w:hAnsiTheme="majorHAnsi"/>
        </w:rPr>
        <w:t xml:space="preserve">Prestação de serviços de engenharia para crescimento vegetativo com novas ligações de água e esgotos, prolongamentos de rede de água e esgotos, redução de perdas, com troca de ramal, troca de hidrômetros e </w:t>
      </w:r>
      <w:proofErr w:type="gramStart"/>
      <w:r w:rsidRPr="000E72BA">
        <w:rPr>
          <w:rFonts w:asciiTheme="majorHAnsi" w:hAnsiTheme="majorHAnsi"/>
        </w:rPr>
        <w:t>remanejamento</w:t>
      </w:r>
      <w:proofErr w:type="gramEnd"/>
      <w:r w:rsidRPr="000E72BA">
        <w:rPr>
          <w:rFonts w:asciiTheme="majorHAnsi" w:hAnsiTheme="majorHAnsi"/>
        </w:rPr>
        <w:t xml:space="preserve"> de redes de água, manutenção de redes e ligações de água e esgotos, nos municípios de Juquia, Miracatu, Itariri, Pedro de Toledo e Tapirai – UN Vale do Ribeira – RR. Edital completo disponível para download a partir de 19/01/21 - </w:t>
      </w:r>
      <w:hyperlink r:id="rId57" w:history="1">
        <w:r w:rsidR="003E6450" w:rsidRPr="00FB367B">
          <w:rPr>
            <w:rStyle w:val="Hyperlink"/>
            <w:rFonts w:asciiTheme="majorHAnsi" w:hAnsiTheme="majorHAnsi"/>
          </w:rPr>
          <w:t>www.sabesp.com.br/licitacoes</w:t>
        </w:r>
      </w:hyperlink>
      <w:r w:rsidR="003E6450">
        <w:rPr>
          <w:rFonts w:asciiTheme="majorHAnsi" w:hAnsiTheme="majorHAnsi"/>
        </w:rPr>
        <w:t xml:space="preserve"> </w:t>
      </w:r>
      <w:r w:rsidRPr="000E72BA">
        <w:rPr>
          <w:rFonts w:asciiTheme="majorHAnsi" w:hAnsiTheme="majorHAnsi"/>
        </w:rPr>
        <w:t>- mediante obtenção de senha no acesso - cadastre sua empresa. Envio das propostas a partir da 00h00 de 03/02/21 até às 09h30 de 04/02/21 no site acima. As 09h30 será dado início a sessão do Pregão – UN Vale do Ribeira, 19/01/21.</w:t>
      </w:r>
    </w:p>
    <w:sectPr w:rsidR="00846C59" w:rsidRPr="00D578AE" w:rsidSect="001042F4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226E76" w:rsidRDefault="00226E76">
      <w:r>
        <w:separator/>
      </w:r>
    </w:p>
  </w:endnote>
  <w:endnote w:type="continuationSeparator" w:id="0">
    <w:p w14:paraId="6D9F5016" w14:textId="77777777" w:rsidR="00226E76" w:rsidRDefault="0022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3DBA3" w14:textId="77777777" w:rsidR="00820D7E" w:rsidRDefault="00820D7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226E76" w:rsidRDefault="00226E76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226E76" w:rsidRDefault="00226E76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226E76" w:rsidRPr="001042F4" w:rsidRDefault="00226E76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26E76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226E76" w:rsidRPr="001042F4" w:rsidRDefault="00226E76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226E76" w:rsidRDefault="00226E76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226E76" w:rsidRDefault="00226E76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226E76" w:rsidRDefault="00226E76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226E76" w:rsidRPr="18102E9A" w:rsidRDefault="00226E76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72CAE" w14:textId="77777777" w:rsidR="00820D7E" w:rsidRDefault="00820D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226E76" w:rsidRDefault="00226E76">
      <w:r>
        <w:separator/>
      </w:r>
    </w:p>
  </w:footnote>
  <w:footnote w:type="continuationSeparator" w:id="0">
    <w:p w14:paraId="234CFEC8" w14:textId="77777777" w:rsidR="00226E76" w:rsidRDefault="00226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61931" w14:textId="77777777" w:rsidR="00820D7E" w:rsidRDefault="00820D7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226E76" w:rsidRDefault="00226E76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DCCDED5" w:rsidR="00226E76" w:rsidRPr="20774586" w:rsidRDefault="00B1353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02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7B069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/2021 - EdiçÃo nº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226E76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20D7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226E7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820D7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6DCCDED5" w:rsidR="00226E76" w:rsidRPr="20774586" w:rsidRDefault="00B1353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02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</w:t>
                    </w:r>
                    <w:r w:rsidR="007B069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/2021 - EdiçÃo nº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226E76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20D7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226E7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820D7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  <w:bookmarkStart w:id="1" w:name="_GoBack"/>
                    <w:bookmarkEnd w:id="1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E73FD" w14:textId="77777777" w:rsidR="00820D7E" w:rsidRDefault="00820D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3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44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6"/>
  </w:num>
  <w:num w:numId="10">
    <w:abstractNumId w:val="21"/>
  </w:num>
  <w:num w:numId="11">
    <w:abstractNumId w:val="38"/>
  </w:num>
  <w:num w:numId="12">
    <w:abstractNumId w:val="26"/>
  </w:num>
  <w:num w:numId="13">
    <w:abstractNumId w:val="46"/>
  </w:num>
  <w:num w:numId="14">
    <w:abstractNumId w:val="29"/>
  </w:num>
  <w:num w:numId="15">
    <w:abstractNumId w:val="18"/>
  </w:num>
  <w:num w:numId="16">
    <w:abstractNumId w:val="40"/>
  </w:num>
  <w:num w:numId="17">
    <w:abstractNumId w:val="50"/>
  </w:num>
  <w:num w:numId="18">
    <w:abstractNumId w:val="17"/>
  </w:num>
  <w:num w:numId="19">
    <w:abstractNumId w:val="41"/>
  </w:num>
  <w:num w:numId="20">
    <w:abstractNumId w:val="35"/>
  </w:num>
  <w:num w:numId="21">
    <w:abstractNumId w:val="33"/>
  </w:num>
  <w:num w:numId="22">
    <w:abstractNumId w:val="30"/>
  </w:num>
  <w:num w:numId="23">
    <w:abstractNumId w:val="42"/>
  </w:num>
  <w:num w:numId="24">
    <w:abstractNumId w:val="31"/>
  </w:num>
  <w:num w:numId="25">
    <w:abstractNumId w:val="46"/>
  </w:num>
  <w:num w:numId="26">
    <w:abstractNumId w:val="46"/>
  </w:num>
  <w:num w:numId="27">
    <w:abstractNumId w:val="17"/>
  </w:num>
  <w:num w:numId="28">
    <w:abstractNumId w:val="41"/>
  </w:num>
  <w:num w:numId="29">
    <w:abstractNumId w:val="19"/>
  </w:num>
  <w:num w:numId="30">
    <w:abstractNumId w:val="54"/>
  </w:num>
  <w:num w:numId="31">
    <w:abstractNumId w:val="34"/>
  </w:num>
  <w:num w:numId="32">
    <w:abstractNumId w:val="53"/>
  </w:num>
  <w:num w:numId="33">
    <w:abstractNumId w:val="13"/>
  </w:num>
  <w:num w:numId="34">
    <w:abstractNumId w:val="46"/>
  </w:num>
  <w:num w:numId="35">
    <w:abstractNumId w:val="54"/>
  </w:num>
  <w:num w:numId="36">
    <w:abstractNumId w:val="19"/>
  </w:num>
  <w:num w:numId="37">
    <w:abstractNumId w:val="46"/>
  </w:num>
  <w:num w:numId="38">
    <w:abstractNumId w:val="54"/>
  </w:num>
  <w:num w:numId="39">
    <w:abstractNumId w:val="19"/>
  </w:num>
  <w:num w:numId="40">
    <w:abstractNumId w:val="16"/>
  </w:num>
  <w:num w:numId="41">
    <w:abstractNumId w:val="51"/>
  </w:num>
  <w:num w:numId="42">
    <w:abstractNumId w:val="36"/>
  </w:num>
  <w:num w:numId="43">
    <w:abstractNumId w:val="15"/>
  </w:num>
  <w:num w:numId="44">
    <w:abstractNumId w:val="4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66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97E"/>
    <w:rsid w:val="00BD39B9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pras.fiemg.com.br/" TargetMode="External"/><Relationship Id="rId18" Type="http://schemas.openxmlformats.org/officeDocument/2006/relationships/hyperlink" Target="mailto:licitacaofranciscosamg@gmail.com" TargetMode="External"/><Relationship Id="rId26" Type="http://schemas.openxmlformats.org/officeDocument/2006/relationships/hyperlink" Target="http://www.prefeiturarioacima.mg.gov.br" TargetMode="External"/><Relationship Id="rId39" Type="http://schemas.openxmlformats.org/officeDocument/2006/relationships/hyperlink" Target="http://www.sabesp.com.br/fornecedores" TargetMode="External"/><Relationship Id="rId21" Type="http://schemas.openxmlformats.org/officeDocument/2006/relationships/hyperlink" Target="mailto:licitacaofranciscosamg@gmail.com" TargetMode="External"/><Relationship Id="rId34" Type="http://schemas.openxmlformats.org/officeDocument/2006/relationships/hyperlink" Target="http://www.irece.ba.gov.br" TargetMode="External"/><Relationship Id="rId42" Type="http://schemas.openxmlformats.org/officeDocument/2006/relationships/hyperlink" Target="http://www.sabesp.com.br/fornecedores" TargetMode="External"/><Relationship Id="rId47" Type="http://schemas.openxmlformats.org/officeDocument/2006/relationships/hyperlink" Target="http://www.sabesp.com.br/licitacoes" TargetMode="External"/><Relationship Id="rId50" Type="http://schemas.openxmlformats.org/officeDocument/2006/relationships/hyperlink" Target="http://www.sabesp.com.br" TargetMode="External"/><Relationship Id="rId55" Type="http://schemas.openxmlformats.org/officeDocument/2006/relationships/hyperlink" Target="http://www.sabesp.com.br/licitacoes" TargetMode="External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amanducaia.gov.br" TargetMode="External"/><Relationship Id="rId20" Type="http://schemas.openxmlformats.org/officeDocument/2006/relationships/hyperlink" Target="mailto:licitacaofranciscosamg@gmail.com" TargetMode="External"/><Relationship Id="rId29" Type="http://schemas.openxmlformats.org/officeDocument/2006/relationships/hyperlink" Target="http://www.licitacoes-e.com.br/" TargetMode="External"/><Relationship Id="rId41" Type="http://schemas.openxmlformats.org/officeDocument/2006/relationships/hyperlink" Target="http://www.sabesp.com.br/fornecedores" TargetMode="External"/><Relationship Id="rId54" Type="http://schemas.openxmlformats.org/officeDocument/2006/relationships/hyperlink" Target="http://www.sabesp.com.br/licitacoes" TargetMode="External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pl@pjf.mg.gov.br" TargetMode="External"/><Relationship Id="rId32" Type="http://schemas.openxmlformats.org/officeDocument/2006/relationships/hyperlink" Target="http://www.licitacoes-e.com.br/" TargetMode="External"/><Relationship Id="rId37" Type="http://schemas.openxmlformats.org/officeDocument/2006/relationships/hyperlink" Target="http://www.parapua.sp.gov.br" TargetMode="External"/><Relationship Id="rId40" Type="http://schemas.openxmlformats.org/officeDocument/2006/relationships/hyperlink" Target="http://www.sabesp.com.br/fornecedores" TargetMode="External"/><Relationship Id="rId45" Type="http://schemas.openxmlformats.org/officeDocument/2006/relationships/hyperlink" Target="http://www.sabesp.com.br/licitacoes" TargetMode="External"/><Relationship Id="rId53" Type="http://schemas.openxmlformats.org/officeDocument/2006/relationships/hyperlink" Target="http://www.sabesp.com.br/licitacoes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araxa.mg.gov.br" TargetMode="External"/><Relationship Id="rId23" Type="http://schemas.openxmlformats.org/officeDocument/2006/relationships/hyperlink" Target="https://www.pjf.mg.gov.br/secretarias/cpl/editais/outras_modalidades/2021/index.php" TargetMode="External"/><Relationship Id="rId28" Type="http://schemas.openxmlformats.org/officeDocument/2006/relationships/hyperlink" Target="http://www.saotiago.mg.gov.br" TargetMode="External"/><Relationship Id="rId36" Type="http://schemas.openxmlformats.org/officeDocument/2006/relationships/hyperlink" Target="http://www.palmital.sp.gov.br" TargetMode="External"/><Relationship Id="rId49" Type="http://schemas.openxmlformats.org/officeDocument/2006/relationships/hyperlink" Target="http://www.sabesp.com.br" TargetMode="External"/><Relationship Id="rId57" Type="http://schemas.openxmlformats.org/officeDocument/2006/relationships/hyperlink" Target="http://www.sabesp.com.br/licitacoes" TargetMode="External"/><Relationship Id="rId61" Type="http://schemas.openxmlformats.org/officeDocument/2006/relationships/footer" Target="footer2.xm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licitacaofranciscosamg@gmail.com" TargetMode="External"/><Relationship Id="rId31" Type="http://schemas.openxmlformats.org/officeDocument/2006/relationships/hyperlink" Target="http://www.licitacoes-e.com.br/" TargetMode="External"/><Relationship Id="rId44" Type="http://schemas.openxmlformats.org/officeDocument/2006/relationships/hyperlink" Target="http://www.sabesp.com.br/fornecedores" TargetMode="External"/><Relationship Id="rId52" Type="http://schemas.openxmlformats.org/officeDocument/2006/relationships/hyperlink" Target="http://www.sabesp.com.br/licitacoes" TargetMode="External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mailto:licitacaofranciscosamg@gmail.com" TargetMode="External"/><Relationship Id="rId27" Type="http://schemas.openxmlformats.org/officeDocument/2006/relationships/hyperlink" Target="http://www.santaluzia.mg.gov.br/v2/index.php/licitacao/" TargetMode="External"/><Relationship Id="rId30" Type="http://schemas.openxmlformats.org/officeDocument/2006/relationships/hyperlink" Target="http://www.licitacoes-e.com.br/" TargetMode="External"/><Relationship Id="rId35" Type="http://schemas.openxmlformats.org/officeDocument/2006/relationships/hyperlink" Target="http://www.garibaldi.rs.gov.br" TargetMode="External"/><Relationship Id="rId43" Type="http://schemas.openxmlformats.org/officeDocument/2006/relationships/hyperlink" Target="http://www.sabesp.com.br/" TargetMode="External"/><Relationship Id="rId48" Type="http://schemas.openxmlformats.org/officeDocument/2006/relationships/hyperlink" Target="http://www.sabesp.com.br/licitacoes" TargetMode="External"/><Relationship Id="rId56" Type="http://schemas.openxmlformats.org/officeDocument/2006/relationships/hyperlink" Target="http://www.sabesp.com.br/licitacoes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sabesp.com.br/licitacoe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mae.mg.gov.br" TargetMode="External"/><Relationship Id="rId17" Type="http://schemas.openxmlformats.org/officeDocument/2006/relationships/hyperlink" Target="mailto:licitacaofranciscosamg@gmail.com" TargetMode="External"/><Relationship Id="rId25" Type="http://schemas.openxmlformats.org/officeDocument/2006/relationships/hyperlink" Target="http://www.prefeiturarioacima.mg.gov.br" TargetMode="External"/><Relationship Id="rId33" Type="http://schemas.openxmlformats.org/officeDocument/2006/relationships/hyperlink" Target="mailto:licita_irece@hotmail.com" TargetMode="External"/><Relationship Id="rId38" Type="http://schemas.openxmlformats.org/officeDocument/2006/relationships/hyperlink" Target="http://www.sabesp.com.br/fornecedores" TargetMode="External"/><Relationship Id="rId46" Type="http://schemas.openxmlformats.org/officeDocument/2006/relationships/hyperlink" Target="http://www.sabesp.com.br/fornecedores" TargetMode="External"/><Relationship Id="rId5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4FC9D-E614-451E-BE67-ED25895E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2363</TotalTime>
  <Pages>10</Pages>
  <Words>4293</Words>
  <Characters>27024</Characters>
  <Application>Microsoft Office Word</Application>
  <DocSecurity>0</DocSecurity>
  <Lines>225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31255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19</cp:revision>
  <cp:lastPrinted>2021-02-01T18:04:00Z</cp:lastPrinted>
  <dcterms:created xsi:type="dcterms:W3CDTF">2021-02-01T20:26:00Z</dcterms:created>
  <dcterms:modified xsi:type="dcterms:W3CDTF">2021-02-03T11:49:00Z</dcterms:modified>
</cp:coreProperties>
</file>