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882EAB" w14:textId="7F346BF7" w:rsidR="006A6934" w:rsidRPr="005263F6" w:rsidRDefault="006A6934" w:rsidP="006A6934">
      <w:pPr>
        <w:rPr>
          <w:rFonts w:asciiTheme="majorHAnsi" w:eastAsia="Times New Roman" w:hAnsiTheme="majorHAnsi" w:cstheme="majorHAnsi"/>
          <w:color w:val="000000"/>
        </w:rPr>
      </w:pPr>
      <w:bookmarkStart w:id="0" w:name="_GoBack"/>
      <w:bookmarkEnd w:id="0"/>
    </w:p>
    <w:p w14:paraId="73CF1ED5" w14:textId="30283E3E" w:rsidR="00D577E2" w:rsidRPr="005263F6" w:rsidRDefault="00DB58A5" w:rsidP="006E752A">
      <w:pPr>
        <w:autoSpaceDE w:val="0"/>
        <w:autoSpaceDN w:val="0"/>
        <w:adjustRightInd w:val="0"/>
        <w:jc w:val="both"/>
        <w:rPr>
          <w:rFonts w:asciiTheme="majorHAnsi" w:hAnsiTheme="majorHAnsi" w:cstheme="majorHAnsi"/>
        </w:rPr>
      </w:pPr>
      <w:r w:rsidRPr="005263F6">
        <w:rPr>
          <w:rFonts w:asciiTheme="majorHAnsi" w:eastAsia="Times New Roman" w:hAnsiTheme="majorHAnsi" w:cstheme="majorHAnsi"/>
          <w:noProof/>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2DAB6BB3" w14:textId="77777777" w:rsidR="00DB58A5" w:rsidRPr="005263F6" w:rsidRDefault="00DB58A5" w:rsidP="006E752A">
      <w:pPr>
        <w:autoSpaceDE w:val="0"/>
        <w:autoSpaceDN w:val="0"/>
        <w:adjustRightInd w:val="0"/>
        <w:jc w:val="both"/>
        <w:rPr>
          <w:rFonts w:asciiTheme="majorHAnsi" w:hAnsiTheme="majorHAnsi" w:cstheme="majorHAnsi"/>
        </w:rPr>
      </w:pPr>
    </w:p>
    <w:p w14:paraId="37DB8908" w14:textId="77777777" w:rsidR="0018644E" w:rsidRPr="005263F6" w:rsidRDefault="0018644E" w:rsidP="006E752A">
      <w:pPr>
        <w:autoSpaceDE w:val="0"/>
        <w:autoSpaceDN w:val="0"/>
        <w:adjustRightInd w:val="0"/>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1699"/>
        <w:gridCol w:w="425"/>
        <w:gridCol w:w="2798"/>
        <w:gridCol w:w="2730"/>
      </w:tblGrid>
      <w:tr w:rsidR="0018644E" w:rsidRPr="005263F6" w14:paraId="6C6AA1EE" w14:textId="77777777" w:rsidTr="00565972">
        <w:trPr>
          <w:cantSplit/>
          <w:trHeight w:val="844"/>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03FCD807" w14:textId="77777777" w:rsidR="0018644E" w:rsidRPr="005263F6" w:rsidRDefault="0018644E" w:rsidP="00565972">
            <w:pPr>
              <w:jc w:val="both"/>
              <w:rPr>
                <w:rFonts w:asciiTheme="majorHAnsi" w:hAnsiTheme="majorHAnsi" w:cstheme="majorHAnsi"/>
                <w:bCs/>
              </w:rPr>
            </w:pPr>
            <w:r w:rsidRPr="005263F6">
              <w:rPr>
                <w:rFonts w:asciiTheme="majorHAnsi" w:hAnsiTheme="majorHAnsi" w:cstheme="majorHAnsi"/>
                <w:color w:val="212529"/>
              </w:rPr>
              <w:t> </w:t>
            </w:r>
            <w:r w:rsidRPr="005263F6">
              <w:rPr>
                <w:rFonts w:asciiTheme="majorHAnsi" w:hAnsiTheme="majorHAnsi" w:cstheme="majorHAnsi"/>
                <w:bCs/>
              </w:rPr>
              <w:t xml:space="preserve">ÓRGÃO LICITANTE: </w:t>
            </w:r>
            <w:r w:rsidRPr="005263F6">
              <w:rPr>
                <w:rFonts w:asciiTheme="majorHAnsi" w:hAnsiTheme="majorHAnsi" w:cstheme="majorHAnsi"/>
                <w:b/>
                <w:bCs/>
              </w:rPr>
              <w:t>SMOBI</w:t>
            </w:r>
          </w:p>
        </w:tc>
        <w:tc>
          <w:tcPr>
            <w:tcW w:w="5953" w:type="dxa"/>
            <w:gridSpan w:val="3"/>
            <w:tcBorders>
              <w:top w:val="single" w:sz="4" w:space="0" w:color="auto"/>
              <w:left w:val="single" w:sz="4" w:space="0" w:color="auto"/>
              <w:bottom w:val="single" w:sz="4" w:space="0" w:color="auto"/>
              <w:right w:val="single" w:sz="4" w:space="0" w:color="auto"/>
            </w:tcBorders>
            <w:vAlign w:val="center"/>
            <w:hideMark/>
          </w:tcPr>
          <w:p w14:paraId="15F829DC" w14:textId="358D27E9" w:rsidR="0018644E" w:rsidRPr="005263F6" w:rsidRDefault="0018644E" w:rsidP="00565972">
            <w:pPr>
              <w:jc w:val="both"/>
              <w:rPr>
                <w:rFonts w:asciiTheme="majorHAnsi" w:hAnsiTheme="majorHAnsi" w:cstheme="majorHAnsi"/>
                <w:b/>
                <w:bCs/>
              </w:rPr>
            </w:pPr>
            <w:r w:rsidRPr="005263F6">
              <w:rPr>
                <w:rFonts w:asciiTheme="majorHAnsi" w:hAnsiTheme="majorHAnsi" w:cstheme="majorHAnsi"/>
              </w:rPr>
              <w:t xml:space="preserve">EDITAL: </w:t>
            </w:r>
            <w:r w:rsidR="00D577F6" w:rsidRPr="005263F6">
              <w:rPr>
                <w:rFonts w:asciiTheme="majorHAnsi" w:hAnsiTheme="majorHAnsi" w:cstheme="majorHAnsi"/>
                <w:b/>
                <w:bCs/>
              </w:rPr>
              <w:t>LICITAÇÃO SMOBI 063/2022-RDC Processo nº 01-045.191/22-90</w:t>
            </w:r>
          </w:p>
        </w:tc>
      </w:tr>
      <w:tr w:rsidR="0018644E" w:rsidRPr="005263F6" w14:paraId="04E50D0B" w14:textId="77777777" w:rsidTr="00565972">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51D30C77" w14:textId="77777777" w:rsidR="0018644E" w:rsidRPr="005263F6" w:rsidRDefault="0018644E" w:rsidP="00565972">
            <w:pPr>
              <w:rPr>
                <w:rFonts w:asciiTheme="majorHAnsi" w:hAnsiTheme="majorHAnsi" w:cstheme="majorHAnsi"/>
              </w:rPr>
            </w:pPr>
            <w:r w:rsidRPr="005263F6">
              <w:rPr>
                <w:rFonts w:asciiTheme="majorHAnsi" w:hAnsiTheme="majorHAnsi" w:cstheme="majorHAnsi"/>
              </w:rPr>
              <w:t>Endereço: Rua dos Guajajaras, 1107 – 14° andar - Centro, Belo Horizonte - MG, 30180-105</w:t>
            </w:r>
          </w:p>
          <w:p w14:paraId="28920560" w14:textId="77777777" w:rsidR="0018644E" w:rsidRPr="005263F6" w:rsidRDefault="0018644E" w:rsidP="00565972">
            <w:pPr>
              <w:rPr>
                <w:rFonts w:asciiTheme="majorHAnsi" w:hAnsiTheme="majorHAnsi" w:cstheme="majorHAnsi"/>
              </w:rPr>
            </w:pPr>
            <w:r w:rsidRPr="005263F6">
              <w:rPr>
                <w:rFonts w:asciiTheme="majorHAnsi" w:hAnsiTheme="majorHAnsi" w:cstheme="majorHAnsi"/>
              </w:rPr>
              <w:t xml:space="preserve">Informações: Telefone: (31) 3277-8102 - (31) 3277-5020 - Sites: </w:t>
            </w:r>
            <w:hyperlink r:id="rId9" w:history="1">
              <w:r w:rsidRPr="005263F6">
                <w:rPr>
                  <w:rStyle w:val="Hyperlink"/>
                  <w:rFonts w:asciiTheme="majorHAnsi" w:hAnsiTheme="majorHAnsi" w:cstheme="majorHAnsi"/>
                </w:rPr>
                <w:t>www.licitacoes.caixa.gov.br</w:t>
              </w:r>
            </w:hyperlink>
            <w:r w:rsidRPr="005263F6">
              <w:rPr>
                <w:rFonts w:asciiTheme="majorHAnsi" w:hAnsiTheme="majorHAnsi" w:cstheme="majorHAnsi"/>
              </w:rPr>
              <w:t xml:space="preserve"> e </w:t>
            </w:r>
            <w:hyperlink r:id="rId10" w:history="1">
              <w:r w:rsidRPr="005263F6">
                <w:rPr>
                  <w:rStyle w:val="Hyperlink"/>
                  <w:rFonts w:asciiTheme="majorHAnsi" w:hAnsiTheme="majorHAnsi" w:cstheme="majorHAnsi"/>
                </w:rPr>
                <w:t>www.pbh.gov.br</w:t>
              </w:r>
            </w:hyperlink>
            <w:r w:rsidRPr="005263F6">
              <w:rPr>
                <w:rFonts w:asciiTheme="majorHAnsi" w:hAnsiTheme="majorHAnsi" w:cstheme="majorHAnsi"/>
              </w:rPr>
              <w:t xml:space="preserve"> - E-mail </w:t>
            </w:r>
            <w:hyperlink r:id="rId11" w:history="1">
              <w:r w:rsidRPr="005263F6">
                <w:rPr>
                  <w:rStyle w:val="Hyperlink"/>
                  <w:rFonts w:asciiTheme="majorHAnsi" w:hAnsiTheme="majorHAnsi" w:cstheme="majorHAnsi"/>
                </w:rPr>
                <w:t>cpl.sudecap@pbh.gov.br</w:t>
              </w:r>
            </w:hyperlink>
            <w:r w:rsidRPr="005263F6">
              <w:rPr>
                <w:rFonts w:asciiTheme="majorHAnsi" w:hAnsiTheme="majorHAnsi" w:cstheme="majorHAnsi"/>
              </w:rPr>
              <w:t xml:space="preserve"> </w:t>
            </w:r>
          </w:p>
        </w:tc>
      </w:tr>
      <w:tr w:rsidR="0018644E" w:rsidRPr="005263F6" w14:paraId="5945B143" w14:textId="77777777" w:rsidTr="00DC50FD">
        <w:trPr>
          <w:cantSplit/>
          <w:trHeight w:val="1931"/>
        </w:trPr>
        <w:tc>
          <w:tcPr>
            <w:tcW w:w="5387" w:type="dxa"/>
            <w:gridSpan w:val="3"/>
            <w:tcBorders>
              <w:top w:val="single" w:sz="4" w:space="0" w:color="auto"/>
              <w:left w:val="single" w:sz="4" w:space="0" w:color="auto"/>
              <w:bottom w:val="single" w:sz="4" w:space="0" w:color="auto"/>
              <w:right w:val="single" w:sz="4" w:space="0" w:color="auto"/>
            </w:tcBorders>
            <w:vAlign w:val="center"/>
            <w:hideMark/>
          </w:tcPr>
          <w:p w14:paraId="62321851" w14:textId="1C3E36B5" w:rsidR="0018644E" w:rsidRPr="005263F6" w:rsidRDefault="0018644E" w:rsidP="00D577F6">
            <w:pPr>
              <w:autoSpaceDE w:val="0"/>
              <w:autoSpaceDN w:val="0"/>
              <w:adjustRightInd w:val="0"/>
              <w:jc w:val="both"/>
              <w:rPr>
                <w:rFonts w:asciiTheme="majorHAnsi" w:hAnsiTheme="majorHAnsi" w:cstheme="majorHAnsi"/>
              </w:rPr>
            </w:pPr>
            <w:r w:rsidRPr="005263F6">
              <w:rPr>
                <w:rFonts w:asciiTheme="majorHAnsi" w:hAnsiTheme="majorHAnsi" w:cstheme="majorHAnsi"/>
              </w:rPr>
              <w:t>Objeto: Implantação de contenção de encostas e rede de drenagem pluvial na Rua Luiz Franzen de Lima. Modalidade: regime diferenciado de contratações eletrônico. Tipo: menor preço, aferido de forma global. Regime de execução: empreitada por preço unitário. Orçamento estimado: não sigiloso Data base: janeiro/2022 Modo de disputa: f</w:t>
            </w:r>
            <w:r w:rsidR="00D577F6" w:rsidRPr="005263F6">
              <w:rPr>
                <w:rFonts w:asciiTheme="majorHAnsi" w:hAnsiTheme="majorHAnsi" w:cstheme="majorHAnsi"/>
              </w:rPr>
              <w:t>echado.</w:t>
            </w:r>
          </w:p>
        </w:tc>
        <w:tc>
          <w:tcPr>
            <w:tcW w:w="5528" w:type="dxa"/>
            <w:gridSpan w:val="2"/>
            <w:tcBorders>
              <w:top w:val="single" w:sz="4" w:space="0" w:color="auto"/>
              <w:left w:val="single" w:sz="4" w:space="0" w:color="auto"/>
              <w:bottom w:val="single" w:sz="4" w:space="0" w:color="auto"/>
              <w:right w:val="single" w:sz="4" w:space="0" w:color="auto"/>
            </w:tcBorders>
            <w:vAlign w:val="center"/>
            <w:hideMark/>
          </w:tcPr>
          <w:p w14:paraId="36DBB38B" w14:textId="77777777" w:rsidR="0018644E" w:rsidRPr="005263F6" w:rsidRDefault="0018644E" w:rsidP="00565972">
            <w:pPr>
              <w:pStyle w:val="Default"/>
              <w:jc w:val="both"/>
              <w:rPr>
                <w:rFonts w:asciiTheme="majorHAnsi" w:hAnsiTheme="majorHAnsi" w:cstheme="majorHAnsi"/>
              </w:rPr>
            </w:pPr>
            <w:r w:rsidRPr="005263F6">
              <w:rPr>
                <w:rFonts w:asciiTheme="majorHAnsi" w:hAnsiTheme="majorHAnsi" w:cstheme="majorHAnsi"/>
              </w:rPr>
              <w:t xml:space="preserve">DATAS: </w:t>
            </w:r>
          </w:p>
          <w:p w14:paraId="5EB557E9" w14:textId="77777777" w:rsidR="00D577F6" w:rsidRPr="005263F6" w:rsidRDefault="00D577F6" w:rsidP="00D577F6">
            <w:pPr>
              <w:pStyle w:val="Default"/>
              <w:numPr>
                <w:ilvl w:val="0"/>
                <w:numId w:val="2"/>
              </w:numPr>
              <w:jc w:val="both"/>
              <w:rPr>
                <w:rFonts w:asciiTheme="majorHAnsi" w:hAnsiTheme="majorHAnsi" w:cstheme="majorHAnsi"/>
              </w:rPr>
            </w:pPr>
            <w:r w:rsidRPr="005263F6">
              <w:rPr>
                <w:rFonts w:asciiTheme="majorHAnsi" w:hAnsiTheme="majorHAnsi" w:cstheme="majorHAnsi"/>
              </w:rPr>
              <w:t xml:space="preserve">Recebimento das propostas exclusivamente por meio eletrônico: até as 14:00h do dia 25/10/2022. </w:t>
            </w:r>
          </w:p>
          <w:p w14:paraId="32B19990" w14:textId="77777777" w:rsidR="0018644E" w:rsidRPr="005263F6" w:rsidRDefault="00D577F6" w:rsidP="00D577F6">
            <w:pPr>
              <w:pStyle w:val="Default"/>
              <w:numPr>
                <w:ilvl w:val="0"/>
                <w:numId w:val="2"/>
              </w:numPr>
              <w:jc w:val="both"/>
              <w:rPr>
                <w:rFonts w:asciiTheme="majorHAnsi" w:hAnsiTheme="majorHAnsi" w:cstheme="majorHAnsi"/>
              </w:rPr>
            </w:pPr>
            <w:r w:rsidRPr="005263F6">
              <w:rPr>
                <w:rFonts w:asciiTheme="majorHAnsi" w:hAnsiTheme="majorHAnsi" w:cstheme="majorHAnsi"/>
              </w:rPr>
              <w:t>Julgamento das propostas em meio eletrônico: a partir das 14:00h do dia 25/10/2022.</w:t>
            </w:r>
          </w:p>
          <w:p w14:paraId="46918FC7" w14:textId="2FB46C13" w:rsidR="00DC50FD" w:rsidRPr="005263F6" w:rsidRDefault="00DC50FD" w:rsidP="00DC50FD">
            <w:pPr>
              <w:pStyle w:val="Default"/>
              <w:numPr>
                <w:ilvl w:val="0"/>
                <w:numId w:val="2"/>
              </w:numPr>
              <w:jc w:val="both"/>
              <w:rPr>
                <w:rFonts w:asciiTheme="majorHAnsi" w:hAnsiTheme="majorHAnsi" w:cstheme="majorHAnsi"/>
              </w:rPr>
            </w:pPr>
            <w:r w:rsidRPr="005263F6">
              <w:rPr>
                <w:rFonts w:asciiTheme="majorHAnsi" w:hAnsiTheme="majorHAnsi" w:cstheme="majorHAnsi"/>
              </w:rPr>
              <w:t xml:space="preserve">O prazo de execução das obras é de 240 (duzentos e quarenta) dias corridos contados da emissão da ordem de serviço. </w:t>
            </w:r>
          </w:p>
        </w:tc>
      </w:tr>
      <w:tr w:rsidR="0018644E" w:rsidRPr="005263F6" w14:paraId="76E8B21B" w14:textId="77777777" w:rsidTr="00565972">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61AE4DBA" w14:textId="77777777" w:rsidR="0018644E" w:rsidRPr="005263F6" w:rsidRDefault="0018644E" w:rsidP="00565972">
            <w:pPr>
              <w:tabs>
                <w:tab w:val="left" w:pos="4393"/>
                <w:tab w:val="center" w:pos="5386"/>
              </w:tabs>
              <w:jc w:val="center"/>
              <w:outlineLvl w:val="1"/>
              <w:rPr>
                <w:rFonts w:asciiTheme="majorHAnsi" w:hAnsiTheme="majorHAnsi" w:cstheme="majorHAnsi"/>
              </w:rPr>
            </w:pPr>
            <w:r w:rsidRPr="005263F6">
              <w:rPr>
                <w:rFonts w:asciiTheme="majorHAnsi" w:hAnsiTheme="majorHAnsi" w:cstheme="majorHAnsi"/>
              </w:rPr>
              <w:t>VALORES</w:t>
            </w:r>
          </w:p>
        </w:tc>
      </w:tr>
      <w:tr w:rsidR="0018644E" w:rsidRPr="005263F6" w14:paraId="273190BC" w14:textId="77777777" w:rsidTr="00DC50FD">
        <w:trPr>
          <w:cantSplit/>
          <w:trHeight w:val="984"/>
        </w:trPr>
        <w:tc>
          <w:tcPr>
            <w:tcW w:w="3263" w:type="dxa"/>
            <w:tcBorders>
              <w:top w:val="single" w:sz="4" w:space="0" w:color="auto"/>
              <w:left w:val="single" w:sz="4" w:space="0" w:color="auto"/>
              <w:bottom w:val="single" w:sz="4" w:space="0" w:color="auto"/>
              <w:right w:val="single" w:sz="4" w:space="0" w:color="auto"/>
            </w:tcBorders>
            <w:vAlign w:val="center"/>
            <w:hideMark/>
          </w:tcPr>
          <w:p w14:paraId="5805B855" w14:textId="77777777" w:rsidR="0018644E" w:rsidRPr="005263F6" w:rsidRDefault="0018644E" w:rsidP="00565972">
            <w:pPr>
              <w:keepNext/>
              <w:jc w:val="center"/>
              <w:outlineLvl w:val="0"/>
              <w:rPr>
                <w:rFonts w:asciiTheme="majorHAnsi" w:hAnsiTheme="majorHAnsi" w:cstheme="majorHAnsi"/>
                <w:iCs/>
                <w:lang w:val="x-none" w:eastAsia="x-none"/>
              </w:rPr>
            </w:pPr>
            <w:r w:rsidRPr="005263F6">
              <w:rPr>
                <w:rFonts w:asciiTheme="majorHAnsi" w:hAnsiTheme="majorHAnsi" w:cstheme="majorHAnsi"/>
                <w:iCs/>
                <w:lang w:val="x-none" w:eastAsia="x-none"/>
              </w:rPr>
              <w:t>Valor Estimado da Obra</w:t>
            </w:r>
          </w:p>
        </w:tc>
        <w:tc>
          <w:tcPr>
            <w:tcW w:w="2124" w:type="dxa"/>
            <w:gridSpan w:val="2"/>
            <w:tcBorders>
              <w:top w:val="single" w:sz="4" w:space="0" w:color="auto"/>
              <w:left w:val="single" w:sz="4" w:space="0" w:color="auto"/>
              <w:bottom w:val="single" w:sz="4" w:space="0" w:color="auto"/>
              <w:right w:val="single" w:sz="4" w:space="0" w:color="auto"/>
            </w:tcBorders>
            <w:vAlign w:val="center"/>
            <w:hideMark/>
          </w:tcPr>
          <w:p w14:paraId="6E7D7EE6" w14:textId="77777777" w:rsidR="0018644E" w:rsidRPr="005263F6" w:rsidRDefault="0018644E" w:rsidP="00565972">
            <w:pPr>
              <w:keepNext/>
              <w:jc w:val="center"/>
              <w:outlineLvl w:val="0"/>
              <w:rPr>
                <w:rFonts w:asciiTheme="majorHAnsi" w:hAnsiTheme="majorHAnsi" w:cstheme="majorHAnsi"/>
                <w:iCs/>
                <w:lang w:val="x-none" w:eastAsia="x-none"/>
              </w:rPr>
            </w:pPr>
            <w:r w:rsidRPr="005263F6">
              <w:rPr>
                <w:rFonts w:asciiTheme="majorHAnsi" w:hAnsiTheme="majorHAnsi" w:cstheme="majorHAnsi"/>
                <w:iCs/>
                <w:lang w:val="x-none" w:eastAsia="x-none"/>
              </w:rPr>
              <w:t xml:space="preserve">Capital Social </w:t>
            </w:r>
          </w:p>
        </w:tc>
        <w:tc>
          <w:tcPr>
            <w:tcW w:w="2798" w:type="dxa"/>
            <w:tcBorders>
              <w:top w:val="single" w:sz="4" w:space="0" w:color="auto"/>
              <w:left w:val="single" w:sz="4" w:space="0" w:color="auto"/>
              <w:bottom w:val="single" w:sz="4" w:space="0" w:color="auto"/>
              <w:right w:val="single" w:sz="4" w:space="0" w:color="auto"/>
            </w:tcBorders>
            <w:vAlign w:val="center"/>
            <w:hideMark/>
          </w:tcPr>
          <w:p w14:paraId="5F7A3E94" w14:textId="77777777" w:rsidR="0018644E" w:rsidRPr="005263F6" w:rsidRDefault="0018644E" w:rsidP="00565972">
            <w:pPr>
              <w:keepNext/>
              <w:jc w:val="center"/>
              <w:outlineLvl w:val="0"/>
              <w:rPr>
                <w:rFonts w:asciiTheme="majorHAnsi" w:hAnsiTheme="majorHAnsi" w:cstheme="majorHAnsi"/>
                <w:iCs/>
                <w:lang w:val="x-none" w:eastAsia="x-none"/>
              </w:rPr>
            </w:pPr>
            <w:r w:rsidRPr="005263F6">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6FBFABE0" w14:textId="77777777" w:rsidR="0018644E" w:rsidRPr="005263F6" w:rsidRDefault="0018644E" w:rsidP="00565972">
            <w:pPr>
              <w:keepNext/>
              <w:jc w:val="center"/>
              <w:outlineLvl w:val="0"/>
              <w:rPr>
                <w:rFonts w:asciiTheme="majorHAnsi" w:hAnsiTheme="majorHAnsi" w:cstheme="majorHAnsi"/>
                <w:iCs/>
                <w:lang w:val="x-none" w:eastAsia="x-none"/>
              </w:rPr>
            </w:pPr>
            <w:r w:rsidRPr="005263F6">
              <w:rPr>
                <w:rFonts w:asciiTheme="majorHAnsi" w:hAnsiTheme="majorHAnsi" w:cstheme="majorHAnsi"/>
                <w:iCs/>
                <w:lang w:val="x-none" w:eastAsia="x-none"/>
              </w:rPr>
              <w:t>Valor do Edital</w:t>
            </w:r>
          </w:p>
        </w:tc>
      </w:tr>
      <w:tr w:rsidR="0018644E" w:rsidRPr="005263F6" w14:paraId="181DB986" w14:textId="77777777" w:rsidTr="00DC50FD">
        <w:trPr>
          <w:cantSplit/>
          <w:trHeight w:val="394"/>
        </w:trPr>
        <w:tc>
          <w:tcPr>
            <w:tcW w:w="3263" w:type="dxa"/>
            <w:tcBorders>
              <w:top w:val="single" w:sz="4" w:space="0" w:color="auto"/>
              <w:left w:val="single" w:sz="4" w:space="0" w:color="auto"/>
              <w:bottom w:val="single" w:sz="4" w:space="0" w:color="auto"/>
              <w:right w:val="single" w:sz="4" w:space="0" w:color="auto"/>
            </w:tcBorders>
            <w:vAlign w:val="center"/>
            <w:hideMark/>
          </w:tcPr>
          <w:p w14:paraId="338A468D" w14:textId="29FF2032" w:rsidR="0018644E" w:rsidRPr="005263F6" w:rsidRDefault="00DA2529" w:rsidP="0018644E">
            <w:pPr>
              <w:autoSpaceDE w:val="0"/>
              <w:autoSpaceDN w:val="0"/>
              <w:adjustRightInd w:val="0"/>
              <w:jc w:val="center"/>
              <w:rPr>
                <w:rFonts w:asciiTheme="majorHAnsi" w:hAnsiTheme="majorHAnsi" w:cstheme="majorHAnsi"/>
                <w:bCs/>
              </w:rPr>
            </w:pPr>
            <w:r w:rsidRPr="005263F6">
              <w:rPr>
                <w:rFonts w:asciiTheme="majorHAnsi" w:hAnsiTheme="majorHAnsi" w:cstheme="majorHAnsi"/>
                <w:bCs/>
              </w:rPr>
              <w:t>R$ 2.853.760,01</w:t>
            </w:r>
          </w:p>
        </w:tc>
        <w:tc>
          <w:tcPr>
            <w:tcW w:w="2124" w:type="dxa"/>
            <w:gridSpan w:val="2"/>
            <w:tcBorders>
              <w:top w:val="single" w:sz="4" w:space="0" w:color="auto"/>
              <w:left w:val="single" w:sz="4" w:space="0" w:color="auto"/>
              <w:bottom w:val="single" w:sz="4" w:space="0" w:color="auto"/>
              <w:right w:val="single" w:sz="4" w:space="0" w:color="auto"/>
            </w:tcBorders>
            <w:vAlign w:val="center"/>
            <w:hideMark/>
          </w:tcPr>
          <w:p w14:paraId="5AC16949" w14:textId="77777777" w:rsidR="0018644E" w:rsidRPr="005263F6" w:rsidRDefault="0018644E" w:rsidP="00565972">
            <w:pPr>
              <w:autoSpaceDE w:val="0"/>
              <w:autoSpaceDN w:val="0"/>
              <w:adjustRightInd w:val="0"/>
              <w:jc w:val="center"/>
              <w:rPr>
                <w:rFonts w:asciiTheme="majorHAnsi" w:hAnsiTheme="majorHAnsi" w:cstheme="majorHAnsi"/>
                <w:color w:val="000000"/>
              </w:rPr>
            </w:pPr>
            <w:r w:rsidRPr="005263F6">
              <w:rPr>
                <w:rFonts w:asciiTheme="majorHAnsi" w:hAnsiTheme="majorHAnsi" w:cstheme="majorHAnsi"/>
                <w:color w:val="000000"/>
              </w:rPr>
              <w:t>R$ -</w:t>
            </w:r>
          </w:p>
        </w:tc>
        <w:tc>
          <w:tcPr>
            <w:tcW w:w="2798" w:type="dxa"/>
            <w:tcBorders>
              <w:top w:val="single" w:sz="4" w:space="0" w:color="auto"/>
              <w:left w:val="single" w:sz="4" w:space="0" w:color="auto"/>
              <w:bottom w:val="single" w:sz="4" w:space="0" w:color="auto"/>
              <w:right w:val="single" w:sz="4" w:space="0" w:color="auto"/>
            </w:tcBorders>
            <w:vAlign w:val="center"/>
            <w:hideMark/>
          </w:tcPr>
          <w:p w14:paraId="48F0FC19" w14:textId="77777777" w:rsidR="0018644E" w:rsidRPr="005263F6" w:rsidRDefault="0018644E" w:rsidP="00565972">
            <w:pPr>
              <w:autoSpaceDE w:val="0"/>
              <w:autoSpaceDN w:val="0"/>
              <w:adjustRightInd w:val="0"/>
              <w:jc w:val="center"/>
              <w:rPr>
                <w:rFonts w:asciiTheme="majorHAnsi" w:hAnsiTheme="majorHAnsi" w:cstheme="majorHAnsi"/>
                <w:bCs/>
              </w:rPr>
            </w:pPr>
            <w:r w:rsidRPr="005263F6">
              <w:rPr>
                <w:rFonts w:asciiTheme="majorHAnsi" w:hAnsiTheme="majorHAnsi" w:cstheme="majorHAnsi"/>
                <w:bCs/>
                <w:iCs/>
                <w:lang w:val="x-none" w:eastAsia="x-none"/>
              </w:rPr>
              <w:t xml:space="preserve">R$ </w:t>
            </w:r>
            <w:r w:rsidRPr="005263F6">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6004181B" w14:textId="77777777" w:rsidR="0018644E" w:rsidRPr="005263F6" w:rsidRDefault="0018644E" w:rsidP="00565972">
            <w:pPr>
              <w:keepNext/>
              <w:jc w:val="center"/>
              <w:outlineLvl w:val="0"/>
              <w:rPr>
                <w:rFonts w:asciiTheme="majorHAnsi" w:hAnsiTheme="majorHAnsi" w:cstheme="majorHAnsi"/>
                <w:bCs/>
                <w:iCs/>
                <w:lang w:eastAsia="x-none"/>
              </w:rPr>
            </w:pPr>
            <w:r w:rsidRPr="005263F6">
              <w:rPr>
                <w:rFonts w:asciiTheme="majorHAnsi" w:hAnsiTheme="majorHAnsi" w:cstheme="majorHAnsi"/>
                <w:bCs/>
                <w:iCs/>
                <w:lang w:val="x-none" w:eastAsia="x-none"/>
              </w:rPr>
              <w:t xml:space="preserve">R$ </w:t>
            </w:r>
            <w:r w:rsidRPr="005263F6">
              <w:rPr>
                <w:rFonts w:asciiTheme="majorHAnsi" w:hAnsiTheme="majorHAnsi" w:cstheme="majorHAnsi"/>
                <w:bCs/>
                <w:iCs/>
                <w:lang w:eastAsia="x-none"/>
              </w:rPr>
              <w:t>-</w:t>
            </w:r>
          </w:p>
        </w:tc>
      </w:tr>
      <w:tr w:rsidR="0018644E" w:rsidRPr="005263F6" w14:paraId="3DA4C189" w14:textId="77777777" w:rsidTr="00565972">
        <w:trPr>
          <w:cantSplit/>
          <w:trHeight w:val="86"/>
        </w:trPr>
        <w:tc>
          <w:tcPr>
            <w:tcW w:w="10915" w:type="dxa"/>
            <w:gridSpan w:val="5"/>
            <w:tcBorders>
              <w:top w:val="single" w:sz="4" w:space="0" w:color="auto"/>
              <w:left w:val="single" w:sz="4" w:space="0" w:color="auto"/>
              <w:bottom w:val="single" w:sz="4" w:space="0" w:color="auto"/>
              <w:right w:val="single" w:sz="4" w:space="0" w:color="auto"/>
            </w:tcBorders>
            <w:hideMark/>
          </w:tcPr>
          <w:p w14:paraId="47630ADE" w14:textId="770E6D0A" w:rsidR="0018644E" w:rsidRPr="005263F6" w:rsidRDefault="0018644E" w:rsidP="00565972">
            <w:pPr>
              <w:pStyle w:val="Default"/>
              <w:jc w:val="both"/>
              <w:rPr>
                <w:rFonts w:asciiTheme="majorHAnsi" w:hAnsiTheme="majorHAnsi" w:cstheme="majorHAnsi"/>
              </w:rPr>
            </w:pPr>
            <w:r w:rsidRPr="005263F6">
              <w:rPr>
                <w:rFonts w:asciiTheme="majorHAnsi" w:hAnsiTheme="majorHAnsi" w:cstheme="majorHAnsi"/>
              </w:rPr>
              <w:t xml:space="preserve">CAPACIDADE TÉCNICA: </w:t>
            </w:r>
            <w:r w:rsidR="00DA2529" w:rsidRPr="005263F6">
              <w:rPr>
                <w:rFonts w:asciiTheme="majorHAnsi" w:hAnsiTheme="majorHAnsi" w:cstheme="majorHAnsi"/>
              </w:rPr>
              <w:t>atestado(s) de capacidade técnico-profissional fornecido(s) por pessoa(s) jurídica(s) de direito público ou privado, devidamente registrado(s) na entidade profissional competente, de que o(a) profissional, comprovadamente integrante do quadro permanente da Licitante, executou, na qualidade de responsável técnico, obras de contenção em gabião.</w:t>
            </w:r>
          </w:p>
        </w:tc>
      </w:tr>
      <w:tr w:rsidR="0018644E" w:rsidRPr="005263F6" w14:paraId="7468C27C" w14:textId="77777777" w:rsidTr="00565972">
        <w:trPr>
          <w:cantSplit/>
          <w:trHeight w:val="45"/>
        </w:trPr>
        <w:tc>
          <w:tcPr>
            <w:tcW w:w="10915" w:type="dxa"/>
            <w:gridSpan w:val="5"/>
            <w:tcBorders>
              <w:top w:val="single" w:sz="4" w:space="0" w:color="auto"/>
              <w:left w:val="single" w:sz="4" w:space="0" w:color="auto"/>
              <w:bottom w:val="single" w:sz="4" w:space="0" w:color="auto"/>
              <w:right w:val="single" w:sz="4" w:space="0" w:color="auto"/>
            </w:tcBorders>
          </w:tcPr>
          <w:p w14:paraId="74A18B45" w14:textId="77777777" w:rsidR="0018644E" w:rsidRPr="005263F6" w:rsidRDefault="0018644E" w:rsidP="00565972">
            <w:pPr>
              <w:autoSpaceDE w:val="0"/>
              <w:autoSpaceDN w:val="0"/>
              <w:adjustRightInd w:val="0"/>
              <w:jc w:val="both"/>
              <w:rPr>
                <w:rFonts w:asciiTheme="majorHAnsi" w:hAnsiTheme="majorHAnsi" w:cstheme="majorHAnsi"/>
                <w:color w:val="000000"/>
              </w:rPr>
            </w:pPr>
            <w:r w:rsidRPr="005263F6">
              <w:rPr>
                <w:rFonts w:asciiTheme="majorHAnsi" w:hAnsiTheme="majorHAnsi" w:cstheme="majorHAnsi"/>
                <w:color w:val="000000"/>
              </w:rPr>
              <w:t>CAPACIDADE OPERACIONAL:</w:t>
            </w:r>
            <w:r w:rsidRPr="005263F6">
              <w:rPr>
                <w:rFonts w:asciiTheme="majorHAnsi" w:hAnsiTheme="majorHAnsi" w:cstheme="majorHAnsi"/>
              </w:rPr>
              <w:t xml:space="preserve"> conforme edital.</w:t>
            </w:r>
          </w:p>
        </w:tc>
      </w:tr>
      <w:tr w:rsidR="0018644E" w:rsidRPr="005263F6" w14:paraId="203666DD" w14:textId="77777777" w:rsidTr="00565972">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48D3C383" w14:textId="10C90DD6" w:rsidR="00DA2529" w:rsidRPr="005263F6" w:rsidRDefault="0018644E" w:rsidP="00565972">
            <w:pPr>
              <w:jc w:val="both"/>
              <w:outlineLvl w:val="1"/>
              <w:rPr>
                <w:rFonts w:asciiTheme="majorHAnsi" w:hAnsiTheme="majorHAnsi" w:cstheme="majorHAnsi"/>
              </w:rPr>
            </w:pPr>
            <w:r w:rsidRPr="005263F6">
              <w:rPr>
                <w:rFonts w:asciiTheme="majorHAnsi" w:hAnsiTheme="majorHAnsi" w:cstheme="majorHAnsi"/>
              </w:rPr>
              <w:t xml:space="preserve">ÍNDICES ECONÔMICOS: </w:t>
            </w:r>
            <w:r w:rsidR="00DA2529" w:rsidRPr="005263F6">
              <w:rPr>
                <w:rFonts w:asciiTheme="majorHAnsi" w:hAnsiTheme="majorHAnsi" w:cstheme="majorHAnsi"/>
              </w:rPr>
              <w:t xml:space="preserve">atestado(s) de capacidade técnico-operacional fornecido(s) por pessoa(s) jurídica(s) de direito público ou privado, comprovando que a Licitante executou diretamente obras de implantação de rede de drenagem, e comprovar a execução das seguintes atividades relevantes: </w:t>
            </w:r>
          </w:p>
          <w:p w14:paraId="71FA08F4" w14:textId="06DFBD9C" w:rsidR="0018644E" w:rsidRPr="005263F6" w:rsidRDefault="00DA2529" w:rsidP="00C972B2">
            <w:pPr>
              <w:pStyle w:val="PargrafodaLista"/>
              <w:numPr>
                <w:ilvl w:val="0"/>
                <w:numId w:val="17"/>
              </w:numPr>
              <w:jc w:val="both"/>
              <w:outlineLvl w:val="1"/>
              <w:rPr>
                <w:rFonts w:asciiTheme="majorHAnsi" w:hAnsiTheme="majorHAnsi" w:cstheme="majorHAnsi"/>
                <w:szCs w:val="24"/>
              </w:rPr>
            </w:pPr>
            <w:r w:rsidRPr="005263F6">
              <w:rPr>
                <w:rFonts w:asciiTheme="majorHAnsi" w:hAnsiTheme="majorHAnsi" w:cstheme="majorHAnsi"/>
                <w:szCs w:val="24"/>
              </w:rPr>
              <w:t>Contenção em gabião – 745,20 m³.</w:t>
            </w:r>
          </w:p>
        </w:tc>
      </w:tr>
      <w:tr w:rsidR="0018644E" w:rsidRPr="005263F6" w14:paraId="56F88094" w14:textId="77777777" w:rsidTr="00565972">
        <w:trPr>
          <w:cantSplit/>
          <w:trHeight w:val="277"/>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238D3FC6" w14:textId="3C6A539C" w:rsidR="0018644E" w:rsidRPr="005263F6" w:rsidRDefault="0018644E" w:rsidP="0018644E">
            <w:pPr>
              <w:autoSpaceDE w:val="0"/>
              <w:autoSpaceDN w:val="0"/>
              <w:adjustRightInd w:val="0"/>
              <w:jc w:val="both"/>
              <w:rPr>
                <w:rFonts w:asciiTheme="majorHAnsi" w:hAnsiTheme="majorHAnsi" w:cstheme="majorHAnsi"/>
              </w:rPr>
            </w:pPr>
            <w:r w:rsidRPr="005263F6">
              <w:rPr>
                <w:rFonts w:asciiTheme="majorHAnsi" w:hAnsiTheme="majorHAnsi" w:cstheme="majorHAnsi"/>
                <w:color w:val="000000"/>
              </w:rPr>
              <w:t>OBSERVAÇÕES:</w:t>
            </w:r>
            <w:r w:rsidRPr="005263F6">
              <w:rPr>
                <w:rFonts w:asciiTheme="majorHAnsi" w:hAnsiTheme="majorHAnsi" w:cstheme="majorHAnsi"/>
              </w:rPr>
              <w:t xml:space="preserve"> </w:t>
            </w:r>
            <w:r w:rsidR="00D577F6" w:rsidRPr="005263F6">
              <w:rPr>
                <w:rFonts w:asciiTheme="majorHAnsi" w:hAnsiTheme="majorHAnsi" w:cstheme="majorHAnsi"/>
              </w:rPr>
              <w:t>Obtenção do edital: o edital e seus anexos encontram-se disponíveis para acesso dos interessados no site da PBH, no link licitações e editais (https://prefeitura.pbh.gov.br/licitacoes) e no Portal de Compras do Governo Federal (</w:t>
            </w:r>
            <w:hyperlink r:id="rId12" w:history="1">
              <w:r w:rsidR="00D577F6" w:rsidRPr="005263F6">
                <w:rPr>
                  <w:rStyle w:val="Hyperlink"/>
                  <w:rFonts w:asciiTheme="majorHAnsi" w:hAnsiTheme="majorHAnsi" w:cstheme="majorHAnsi"/>
                </w:rPr>
                <w:t>https://comprasgovernamentais.gov.br</w:t>
              </w:r>
            </w:hyperlink>
            <w:r w:rsidR="00D577F6" w:rsidRPr="005263F6">
              <w:rPr>
                <w:rFonts w:asciiTheme="majorHAnsi" w:hAnsiTheme="majorHAnsi" w:cstheme="majorHAnsi"/>
              </w:rPr>
              <w:t>). Consultas de caráter técnico ou legal e impugnações: conforme item 5 do edital. Recebimento dos documentos de habilitação: apenas da licitante vencedora, mediante convocação em meio eletrônico. Referência de tempo: horário de Brasília.</w:t>
            </w:r>
          </w:p>
          <w:p w14:paraId="6214E741" w14:textId="4890D1DB" w:rsidR="00D577F6" w:rsidRPr="005263F6" w:rsidRDefault="00DA2529" w:rsidP="0018644E">
            <w:pPr>
              <w:autoSpaceDE w:val="0"/>
              <w:autoSpaceDN w:val="0"/>
              <w:adjustRightInd w:val="0"/>
              <w:jc w:val="both"/>
              <w:rPr>
                <w:rFonts w:asciiTheme="majorHAnsi" w:hAnsiTheme="majorHAnsi" w:cstheme="majorHAnsi"/>
              </w:rPr>
            </w:pPr>
            <w:hyperlink r:id="rId13" w:history="1">
              <w:r w:rsidRPr="005263F6">
                <w:rPr>
                  <w:rStyle w:val="Hyperlink"/>
                  <w:rFonts w:asciiTheme="majorHAnsi" w:hAnsiTheme="majorHAnsi" w:cstheme="majorHAnsi"/>
                </w:rPr>
                <w:t>https://prefeitura.pbh.gov.br/obras-e-infraestrutura/licitacao/regime-diferenciado-de-contratacao-063-2022</w:t>
              </w:r>
            </w:hyperlink>
            <w:r w:rsidRPr="005263F6">
              <w:rPr>
                <w:rFonts w:asciiTheme="majorHAnsi" w:hAnsiTheme="majorHAnsi" w:cstheme="majorHAnsi"/>
              </w:rPr>
              <w:t xml:space="preserve"> </w:t>
            </w:r>
          </w:p>
        </w:tc>
      </w:tr>
    </w:tbl>
    <w:p w14:paraId="1669910C" w14:textId="77777777" w:rsidR="0018644E" w:rsidRPr="005263F6" w:rsidRDefault="0018644E" w:rsidP="0018644E">
      <w:pPr>
        <w:autoSpaceDE w:val="0"/>
        <w:autoSpaceDN w:val="0"/>
        <w:adjustRightInd w:val="0"/>
        <w:jc w:val="both"/>
        <w:rPr>
          <w:rFonts w:asciiTheme="majorHAnsi" w:hAnsiTheme="majorHAnsi" w:cstheme="majorHAnsi"/>
        </w:rPr>
      </w:pPr>
    </w:p>
    <w:p w14:paraId="28A1720E" w14:textId="77777777" w:rsidR="0018644E" w:rsidRPr="005263F6" w:rsidRDefault="0018644E" w:rsidP="0018644E">
      <w:pPr>
        <w:autoSpaceDE w:val="0"/>
        <w:autoSpaceDN w:val="0"/>
        <w:adjustRightInd w:val="0"/>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1699"/>
        <w:gridCol w:w="708"/>
        <w:gridCol w:w="2515"/>
        <w:gridCol w:w="2730"/>
      </w:tblGrid>
      <w:tr w:rsidR="0018644E" w:rsidRPr="005263F6" w14:paraId="16498F6A" w14:textId="77777777" w:rsidTr="00565972">
        <w:trPr>
          <w:cantSplit/>
          <w:trHeight w:val="844"/>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24D4D339" w14:textId="77777777" w:rsidR="0018644E" w:rsidRPr="005263F6" w:rsidRDefault="0018644E" w:rsidP="00565972">
            <w:pPr>
              <w:jc w:val="both"/>
              <w:rPr>
                <w:rFonts w:asciiTheme="majorHAnsi" w:hAnsiTheme="majorHAnsi" w:cstheme="majorHAnsi"/>
                <w:bCs/>
              </w:rPr>
            </w:pPr>
            <w:r w:rsidRPr="005263F6">
              <w:rPr>
                <w:rFonts w:asciiTheme="majorHAnsi" w:hAnsiTheme="majorHAnsi" w:cstheme="majorHAnsi"/>
                <w:color w:val="212529"/>
              </w:rPr>
              <w:lastRenderedPageBreak/>
              <w:t> </w:t>
            </w:r>
            <w:r w:rsidRPr="005263F6">
              <w:rPr>
                <w:rFonts w:asciiTheme="majorHAnsi" w:hAnsiTheme="majorHAnsi" w:cstheme="majorHAnsi"/>
                <w:bCs/>
              </w:rPr>
              <w:t xml:space="preserve">ÓRGÃO LICITANTE: </w:t>
            </w:r>
            <w:r w:rsidRPr="005263F6">
              <w:rPr>
                <w:rFonts w:asciiTheme="majorHAnsi" w:hAnsiTheme="majorHAnsi" w:cstheme="majorHAnsi"/>
                <w:b/>
                <w:bCs/>
              </w:rPr>
              <w:t>SMOBI</w:t>
            </w:r>
          </w:p>
        </w:tc>
        <w:tc>
          <w:tcPr>
            <w:tcW w:w="5953" w:type="dxa"/>
            <w:gridSpan w:val="3"/>
            <w:tcBorders>
              <w:top w:val="single" w:sz="4" w:space="0" w:color="auto"/>
              <w:left w:val="single" w:sz="4" w:space="0" w:color="auto"/>
              <w:bottom w:val="single" w:sz="4" w:space="0" w:color="auto"/>
              <w:right w:val="single" w:sz="4" w:space="0" w:color="auto"/>
            </w:tcBorders>
            <w:vAlign w:val="center"/>
            <w:hideMark/>
          </w:tcPr>
          <w:p w14:paraId="13B8094D" w14:textId="6EC5496A" w:rsidR="0018644E" w:rsidRPr="005263F6" w:rsidRDefault="0018644E" w:rsidP="00565972">
            <w:pPr>
              <w:jc w:val="both"/>
              <w:rPr>
                <w:rFonts w:asciiTheme="majorHAnsi" w:hAnsiTheme="majorHAnsi" w:cstheme="majorHAnsi"/>
                <w:b/>
                <w:bCs/>
              </w:rPr>
            </w:pPr>
            <w:r w:rsidRPr="005263F6">
              <w:rPr>
                <w:rFonts w:asciiTheme="majorHAnsi" w:hAnsiTheme="majorHAnsi" w:cstheme="majorHAnsi"/>
              </w:rPr>
              <w:t xml:space="preserve">EDITAL: </w:t>
            </w:r>
            <w:r w:rsidR="00D577F6" w:rsidRPr="005263F6">
              <w:rPr>
                <w:rFonts w:asciiTheme="majorHAnsi" w:hAnsiTheme="majorHAnsi" w:cstheme="majorHAnsi"/>
                <w:b/>
                <w:bCs/>
              </w:rPr>
              <w:t>LICITAÇÃO SMOBI 061/2022-RDC PROCESSO Nº 01-045.006/22-76</w:t>
            </w:r>
          </w:p>
        </w:tc>
      </w:tr>
      <w:tr w:rsidR="0018644E" w:rsidRPr="005263F6" w14:paraId="56E1D2EC" w14:textId="77777777" w:rsidTr="00565972">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1F0F9114" w14:textId="77777777" w:rsidR="0018644E" w:rsidRPr="005263F6" w:rsidRDefault="0018644E" w:rsidP="00565972">
            <w:pPr>
              <w:rPr>
                <w:rFonts w:asciiTheme="majorHAnsi" w:hAnsiTheme="majorHAnsi" w:cstheme="majorHAnsi"/>
              </w:rPr>
            </w:pPr>
            <w:r w:rsidRPr="005263F6">
              <w:rPr>
                <w:rFonts w:asciiTheme="majorHAnsi" w:hAnsiTheme="majorHAnsi" w:cstheme="majorHAnsi"/>
              </w:rPr>
              <w:t>Endereço: Rua dos Guajajaras, 1107 – 14° andar - Centro, Belo Horizonte - MG, 30180-105</w:t>
            </w:r>
          </w:p>
          <w:p w14:paraId="333D6F41" w14:textId="77777777" w:rsidR="0018644E" w:rsidRPr="005263F6" w:rsidRDefault="0018644E" w:rsidP="00565972">
            <w:pPr>
              <w:rPr>
                <w:rFonts w:asciiTheme="majorHAnsi" w:hAnsiTheme="majorHAnsi" w:cstheme="majorHAnsi"/>
              </w:rPr>
            </w:pPr>
            <w:r w:rsidRPr="005263F6">
              <w:rPr>
                <w:rFonts w:asciiTheme="majorHAnsi" w:hAnsiTheme="majorHAnsi" w:cstheme="majorHAnsi"/>
              </w:rPr>
              <w:t xml:space="preserve">Informações: Telefone: (31) 3277-8102 - (31) 3277-5020 - Sites: </w:t>
            </w:r>
            <w:hyperlink r:id="rId14" w:history="1">
              <w:r w:rsidRPr="005263F6">
                <w:rPr>
                  <w:rStyle w:val="Hyperlink"/>
                  <w:rFonts w:asciiTheme="majorHAnsi" w:hAnsiTheme="majorHAnsi" w:cstheme="majorHAnsi"/>
                </w:rPr>
                <w:t>www.licitacoes.caixa.gov.br</w:t>
              </w:r>
            </w:hyperlink>
            <w:r w:rsidRPr="005263F6">
              <w:rPr>
                <w:rFonts w:asciiTheme="majorHAnsi" w:hAnsiTheme="majorHAnsi" w:cstheme="majorHAnsi"/>
              </w:rPr>
              <w:t xml:space="preserve"> e </w:t>
            </w:r>
            <w:hyperlink r:id="rId15" w:history="1">
              <w:r w:rsidRPr="005263F6">
                <w:rPr>
                  <w:rStyle w:val="Hyperlink"/>
                  <w:rFonts w:asciiTheme="majorHAnsi" w:hAnsiTheme="majorHAnsi" w:cstheme="majorHAnsi"/>
                </w:rPr>
                <w:t>www.pbh.gov.br</w:t>
              </w:r>
            </w:hyperlink>
            <w:r w:rsidRPr="005263F6">
              <w:rPr>
                <w:rFonts w:asciiTheme="majorHAnsi" w:hAnsiTheme="majorHAnsi" w:cstheme="majorHAnsi"/>
              </w:rPr>
              <w:t xml:space="preserve"> - E-mail </w:t>
            </w:r>
            <w:hyperlink r:id="rId16" w:history="1">
              <w:r w:rsidRPr="005263F6">
                <w:rPr>
                  <w:rStyle w:val="Hyperlink"/>
                  <w:rFonts w:asciiTheme="majorHAnsi" w:hAnsiTheme="majorHAnsi" w:cstheme="majorHAnsi"/>
                </w:rPr>
                <w:t>cpl.sudecap@pbh.gov.br</w:t>
              </w:r>
            </w:hyperlink>
            <w:r w:rsidRPr="005263F6">
              <w:rPr>
                <w:rFonts w:asciiTheme="majorHAnsi" w:hAnsiTheme="majorHAnsi" w:cstheme="majorHAnsi"/>
              </w:rPr>
              <w:t xml:space="preserve"> </w:t>
            </w:r>
          </w:p>
        </w:tc>
      </w:tr>
      <w:tr w:rsidR="0018644E" w:rsidRPr="005263F6" w14:paraId="5C533B02" w14:textId="77777777" w:rsidTr="00176C3E">
        <w:trPr>
          <w:cantSplit/>
          <w:trHeight w:val="1931"/>
        </w:trPr>
        <w:tc>
          <w:tcPr>
            <w:tcW w:w="5670" w:type="dxa"/>
            <w:gridSpan w:val="3"/>
            <w:tcBorders>
              <w:top w:val="single" w:sz="4" w:space="0" w:color="auto"/>
              <w:left w:val="single" w:sz="4" w:space="0" w:color="auto"/>
              <w:bottom w:val="single" w:sz="4" w:space="0" w:color="auto"/>
              <w:right w:val="single" w:sz="4" w:space="0" w:color="auto"/>
            </w:tcBorders>
            <w:vAlign w:val="center"/>
            <w:hideMark/>
          </w:tcPr>
          <w:p w14:paraId="3B513989" w14:textId="17DF2D14" w:rsidR="0018644E" w:rsidRPr="005263F6" w:rsidRDefault="0018644E" w:rsidP="00D577F6">
            <w:pPr>
              <w:autoSpaceDE w:val="0"/>
              <w:autoSpaceDN w:val="0"/>
              <w:adjustRightInd w:val="0"/>
              <w:jc w:val="both"/>
              <w:rPr>
                <w:rFonts w:asciiTheme="majorHAnsi" w:hAnsiTheme="majorHAnsi" w:cstheme="majorHAnsi"/>
              </w:rPr>
            </w:pPr>
            <w:r w:rsidRPr="005263F6">
              <w:rPr>
                <w:rFonts w:asciiTheme="majorHAnsi" w:hAnsiTheme="majorHAnsi" w:cstheme="majorHAnsi"/>
              </w:rPr>
              <w:t>Objeto: Execução das Obras de Drenagem no entorno da Praça Miguel Chiquiloff. Modalidade: Regime Diferenciado de Contratações Eletrônico. Tipo: Menor Preço, Aferido De Forma Global. Regime De Execução: Empreitada Por Preço Unitário. Orçamento Estimado: Não Sigiloso Data Base: març</w:t>
            </w:r>
            <w:r w:rsidR="00D577F6" w:rsidRPr="005263F6">
              <w:rPr>
                <w:rFonts w:asciiTheme="majorHAnsi" w:hAnsiTheme="majorHAnsi" w:cstheme="majorHAnsi"/>
              </w:rPr>
              <w:t>o/2022 Modo De Disputa: Fechado.</w:t>
            </w:r>
          </w:p>
        </w:tc>
        <w:tc>
          <w:tcPr>
            <w:tcW w:w="5245" w:type="dxa"/>
            <w:gridSpan w:val="2"/>
            <w:tcBorders>
              <w:top w:val="single" w:sz="4" w:space="0" w:color="auto"/>
              <w:left w:val="single" w:sz="4" w:space="0" w:color="auto"/>
              <w:bottom w:val="single" w:sz="4" w:space="0" w:color="auto"/>
              <w:right w:val="single" w:sz="4" w:space="0" w:color="auto"/>
            </w:tcBorders>
            <w:vAlign w:val="center"/>
            <w:hideMark/>
          </w:tcPr>
          <w:p w14:paraId="361921C6" w14:textId="77777777" w:rsidR="0018644E" w:rsidRPr="005263F6" w:rsidRDefault="0018644E" w:rsidP="00565972">
            <w:pPr>
              <w:pStyle w:val="Default"/>
              <w:jc w:val="both"/>
              <w:rPr>
                <w:rFonts w:asciiTheme="majorHAnsi" w:hAnsiTheme="majorHAnsi" w:cstheme="majorHAnsi"/>
              </w:rPr>
            </w:pPr>
            <w:r w:rsidRPr="005263F6">
              <w:rPr>
                <w:rFonts w:asciiTheme="majorHAnsi" w:hAnsiTheme="majorHAnsi" w:cstheme="majorHAnsi"/>
              </w:rPr>
              <w:t xml:space="preserve">DATAS: </w:t>
            </w:r>
          </w:p>
          <w:p w14:paraId="206860D0" w14:textId="77777777" w:rsidR="00D577F6" w:rsidRPr="005263F6" w:rsidRDefault="00D577F6" w:rsidP="00D577F6">
            <w:pPr>
              <w:pStyle w:val="Default"/>
              <w:numPr>
                <w:ilvl w:val="0"/>
                <w:numId w:val="2"/>
              </w:numPr>
              <w:jc w:val="both"/>
              <w:rPr>
                <w:rFonts w:asciiTheme="majorHAnsi" w:hAnsiTheme="majorHAnsi" w:cstheme="majorHAnsi"/>
              </w:rPr>
            </w:pPr>
            <w:r w:rsidRPr="005263F6">
              <w:rPr>
                <w:rFonts w:asciiTheme="majorHAnsi" w:hAnsiTheme="majorHAnsi" w:cstheme="majorHAnsi"/>
              </w:rPr>
              <w:t xml:space="preserve">Recebimento das Propostas Exclusivamente por Meio Eletrônico: até as 16:00h Do Dia 25/10/2022. </w:t>
            </w:r>
          </w:p>
          <w:p w14:paraId="6E981B11" w14:textId="5F56E0AE" w:rsidR="0018644E" w:rsidRPr="005263F6" w:rsidRDefault="00D577F6" w:rsidP="00D577F6">
            <w:pPr>
              <w:pStyle w:val="Default"/>
              <w:numPr>
                <w:ilvl w:val="0"/>
                <w:numId w:val="2"/>
              </w:numPr>
              <w:jc w:val="both"/>
              <w:rPr>
                <w:rFonts w:asciiTheme="majorHAnsi" w:hAnsiTheme="majorHAnsi" w:cstheme="majorHAnsi"/>
              </w:rPr>
            </w:pPr>
            <w:r w:rsidRPr="005263F6">
              <w:rPr>
                <w:rFonts w:asciiTheme="majorHAnsi" w:hAnsiTheme="majorHAnsi" w:cstheme="majorHAnsi"/>
              </w:rPr>
              <w:t>Julgamento das Propostas em Meio Eletrônico: a partir das 16:00h do dia 25/10/2022.</w:t>
            </w:r>
          </w:p>
        </w:tc>
      </w:tr>
      <w:tr w:rsidR="0018644E" w:rsidRPr="005263F6" w14:paraId="594D1823" w14:textId="77777777" w:rsidTr="00565972">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000BA1DC" w14:textId="77777777" w:rsidR="0018644E" w:rsidRPr="005263F6" w:rsidRDefault="0018644E" w:rsidP="00565972">
            <w:pPr>
              <w:tabs>
                <w:tab w:val="left" w:pos="4393"/>
                <w:tab w:val="center" w:pos="5386"/>
              </w:tabs>
              <w:jc w:val="center"/>
              <w:outlineLvl w:val="1"/>
              <w:rPr>
                <w:rFonts w:asciiTheme="majorHAnsi" w:hAnsiTheme="majorHAnsi" w:cstheme="majorHAnsi"/>
              </w:rPr>
            </w:pPr>
            <w:r w:rsidRPr="005263F6">
              <w:rPr>
                <w:rFonts w:asciiTheme="majorHAnsi" w:hAnsiTheme="majorHAnsi" w:cstheme="majorHAnsi"/>
              </w:rPr>
              <w:t>VALORES</w:t>
            </w:r>
          </w:p>
        </w:tc>
      </w:tr>
      <w:tr w:rsidR="0018644E" w:rsidRPr="005263F6" w14:paraId="64E8656B" w14:textId="77777777" w:rsidTr="00176C3E">
        <w:trPr>
          <w:cantSplit/>
          <w:trHeight w:val="984"/>
        </w:trPr>
        <w:tc>
          <w:tcPr>
            <w:tcW w:w="3263" w:type="dxa"/>
            <w:tcBorders>
              <w:top w:val="single" w:sz="4" w:space="0" w:color="auto"/>
              <w:left w:val="single" w:sz="4" w:space="0" w:color="auto"/>
              <w:bottom w:val="single" w:sz="4" w:space="0" w:color="auto"/>
              <w:right w:val="single" w:sz="4" w:space="0" w:color="auto"/>
            </w:tcBorders>
            <w:vAlign w:val="center"/>
            <w:hideMark/>
          </w:tcPr>
          <w:p w14:paraId="7DA3DECA" w14:textId="77777777" w:rsidR="0018644E" w:rsidRPr="005263F6" w:rsidRDefault="0018644E" w:rsidP="00565972">
            <w:pPr>
              <w:keepNext/>
              <w:jc w:val="center"/>
              <w:outlineLvl w:val="0"/>
              <w:rPr>
                <w:rFonts w:asciiTheme="majorHAnsi" w:hAnsiTheme="majorHAnsi" w:cstheme="majorHAnsi"/>
                <w:iCs/>
                <w:lang w:val="x-none" w:eastAsia="x-none"/>
              </w:rPr>
            </w:pPr>
            <w:r w:rsidRPr="005263F6">
              <w:rPr>
                <w:rFonts w:asciiTheme="majorHAnsi" w:hAnsiTheme="majorHAnsi" w:cstheme="majorHAnsi"/>
                <w:iCs/>
                <w:lang w:val="x-none" w:eastAsia="x-none"/>
              </w:rPr>
              <w:t>Valor Estimado da Obra</w:t>
            </w:r>
          </w:p>
        </w:tc>
        <w:tc>
          <w:tcPr>
            <w:tcW w:w="2407" w:type="dxa"/>
            <w:gridSpan w:val="2"/>
            <w:tcBorders>
              <w:top w:val="single" w:sz="4" w:space="0" w:color="auto"/>
              <w:left w:val="single" w:sz="4" w:space="0" w:color="auto"/>
              <w:bottom w:val="single" w:sz="4" w:space="0" w:color="auto"/>
              <w:right w:val="single" w:sz="4" w:space="0" w:color="auto"/>
            </w:tcBorders>
            <w:vAlign w:val="center"/>
            <w:hideMark/>
          </w:tcPr>
          <w:p w14:paraId="12A6DE53" w14:textId="77777777" w:rsidR="0018644E" w:rsidRPr="005263F6" w:rsidRDefault="0018644E" w:rsidP="00565972">
            <w:pPr>
              <w:keepNext/>
              <w:jc w:val="center"/>
              <w:outlineLvl w:val="0"/>
              <w:rPr>
                <w:rFonts w:asciiTheme="majorHAnsi" w:hAnsiTheme="majorHAnsi" w:cstheme="majorHAnsi"/>
                <w:iCs/>
                <w:lang w:val="x-none" w:eastAsia="x-none"/>
              </w:rPr>
            </w:pPr>
            <w:r w:rsidRPr="005263F6">
              <w:rPr>
                <w:rFonts w:asciiTheme="majorHAnsi" w:hAnsiTheme="majorHAnsi" w:cstheme="majorHAnsi"/>
                <w:iCs/>
                <w:lang w:val="x-none" w:eastAsia="x-none"/>
              </w:rPr>
              <w:t xml:space="preserve">Capital Social </w:t>
            </w:r>
          </w:p>
        </w:tc>
        <w:tc>
          <w:tcPr>
            <w:tcW w:w="2515" w:type="dxa"/>
            <w:tcBorders>
              <w:top w:val="single" w:sz="4" w:space="0" w:color="auto"/>
              <w:left w:val="single" w:sz="4" w:space="0" w:color="auto"/>
              <w:bottom w:val="single" w:sz="4" w:space="0" w:color="auto"/>
              <w:right w:val="single" w:sz="4" w:space="0" w:color="auto"/>
            </w:tcBorders>
            <w:vAlign w:val="center"/>
            <w:hideMark/>
          </w:tcPr>
          <w:p w14:paraId="26ABE235" w14:textId="77777777" w:rsidR="0018644E" w:rsidRPr="005263F6" w:rsidRDefault="0018644E" w:rsidP="00565972">
            <w:pPr>
              <w:keepNext/>
              <w:jc w:val="center"/>
              <w:outlineLvl w:val="0"/>
              <w:rPr>
                <w:rFonts w:asciiTheme="majorHAnsi" w:hAnsiTheme="majorHAnsi" w:cstheme="majorHAnsi"/>
                <w:iCs/>
                <w:lang w:val="x-none" w:eastAsia="x-none"/>
              </w:rPr>
            </w:pPr>
            <w:r w:rsidRPr="005263F6">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2B11CCBE" w14:textId="77777777" w:rsidR="0018644E" w:rsidRPr="005263F6" w:rsidRDefault="0018644E" w:rsidP="00565972">
            <w:pPr>
              <w:keepNext/>
              <w:jc w:val="center"/>
              <w:outlineLvl w:val="0"/>
              <w:rPr>
                <w:rFonts w:asciiTheme="majorHAnsi" w:hAnsiTheme="majorHAnsi" w:cstheme="majorHAnsi"/>
                <w:iCs/>
                <w:lang w:val="x-none" w:eastAsia="x-none"/>
              </w:rPr>
            </w:pPr>
            <w:r w:rsidRPr="005263F6">
              <w:rPr>
                <w:rFonts w:asciiTheme="majorHAnsi" w:hAnsiTheme="majorHAnsi" w:cstheme="majorHAnsi"/>
                <w:iCs/>
                <w:lang w:val="x-none" w:eastAsia="x-none"/>
              </w:rPr>
              <w:t>Valor do Edital</w:t>
            </w:r>
          </w:p>
        </w:tc>
      </w:tr>
      <w:tr w:rsidR="0018644E" w:rsidRPr="005263F6" w14:paraId="4EDBB522" w14:textId="77777777" w:rsidTr="00176C3E">
        <w:trPr>
          <w:cantSplit/>
          <w:trHeight w:val="394"/>
        </w:trPr>
        <w:tc>
          <w:tcPr>
            <w:tcW w:w="3263" w:type="dxa"/>
            <w:tcBorders>
              <w:top w:val="single" w:sz="4" w:space="0" w:color="auto"/>
              <w:left w:val="single" w:sz="4" w:space="0" w:color="auto"/>
              <w:bottom w:val="single" w:sz="4" w:space="0" w:color="auto"/>
              <w:right w:val="single" w:sz="4" w:space="0" w:color="auto"/>
            </w:tcBorders>
            <w:vAlign w:val="center"/>
            <w:hideMark/>
          </w:tcPr>
          <w:p w14:paraId="4287B641" w14:textId="10A4AD40" w:rsidR="0018644E" w:rsidRPr="005263F6" w:rsidRDefault="00C972B2" w:rsidP="00565972">
            <w:pPr>
              <w:autoSpaceDE w:val="0"/>
              <w:autoSpaceDN w:val="0"/>
              <w:adjustRightInd w:val="0"/>
              <w:jc w:val="center"/>
              <w:rPr>
                <w:rFonts w:asciiTheme="majorHAnsi" w:hAnsiTheme="majorHAnsi" w:cstheme="majorHAnsi"/>
                <w:bCs/>
              </w:rPr>
            </w:pPr>
            <w:r w:rsidRPr="005263F6">
              <w:rPr>
                <w:rFonts w:asciiTheme="majorHAnsi" w:hAnsiTheme="majorHAnsi" w:cstheme="majorHAnsi"/>
                <w:bCs/>
              </w:rPr>
              <w:t>R$ 2.394.059,71</w:t>
            </w:r>
          </w:p>
        </w:tc>
        <w:tc>
          <w:tcPr>
            <w:tcW w:w="2407" w:type="dxa"/>
            <w:gridSpan w:val="2"/>
            <w:tcBorders>
              <w:top w:val="single" w:sz="4" w:space="0" w:color="auto"/>
              <w:left w:val="single" w:sz="4" w:space="0" w:color="auto"/>
              <w:bottom w:val="single" w:sz="4" w:space="0" w:color="auto"/>
              <w:right w:val="single" w:sz="4" w:space="0" w:color="auto"/>
            </w:tcBorders>
            <w:vAlign w:val="center"/>
            <w:hideMark/>
          </w:tcPr>
          <w:p w14:paraId="6B67A32B" w14:textId="77777777" w:rsidR="0018644E" w:rsidRPr="005263F6" w:rsidRDefault="0018644E" w:rsidP="00565972">
            <w:pPr>
              <w:autoSpaceDE w:val="0"/>
              <w:autoSpaceDN w:val="0"/>
              <w:adjustRightInd w:val="0"/>
              <w:jc w:val="center"/>
              <w:rPr>
                <w:rFonts w:asciiTheme="majorHAnsi" w:hAnsiTheme="majorHAnsi" w:cstheme="majorHAnsi"/>
                <w:color w:val="000000"/>
              </w:rPr>
            </w:pPr>
            <w:r w:rsidRPr="005263F6">
              <w:rPr>
                <w:rFonts w:asciiTheme="majorHAnsi" w:hAnsiTheme="majorHAnsi" w:cstheme="majorHAnsi"/>
                <w:color w:val="000000"/>
              </w:rPr>
              <w:t>R$ -</w:t>
            </w:r>
          </w:p>
        </w:tc>
        <w:tc>
          <w:tcPr>
            <w:tcW w:w="2515" w:type="dxa"/>
            <w:tcBorders>
              <w:top w:val="single" w:sz="4" w:space="0" w:color="auto"/>
              <w:left w:val="single" w:sz="4" w:space="0" w:color="auto"/>
              <w:bottom w:val="single" w:sz="4" w:space="0" w:color="auto"/>
              <w:right w:val="single" w:sz="4" w:space="0" w:color="auto"/>
            </w:tcBorders>
            <w:vAlign w:val="center"/>
            <w:hideMark/>
          </w:tcPr>
          <w:p w14:paraId="01EB945F" w14:textId="77777777" w:rsidR="0018644E" w:rsidRPr="005263F6" w:rsidRDefault="0018644E" w:rsidP="00565972">
            <w:pPr>
              <w:autoSpaceDE w:val="0"/>
              <w:autoSpaceDN w:val="0"/>
              <w:adjustRightInd w:val="0"/>
              <w:jc w:val="center"/>
              <w:rPr>
                <w:rFonts w:asciiTheme="majorHAnsi" w:hAnsiTheme="majorHAnsi" w:cstheme="majorHAnsi"/>
                <w:bCs/>
              </w:rPr>
            </w:pPr>
            <w:r w:rsidRPr="005263F6">
              <w:rPr>
                <w:rFonts w:asciiTheme="majorHAnsi" w:hAnsiTheme="majorHAnsi" w:cstheme="majorHAnsi"/>
                <w:bCs/>
                <w:iCs/>
                <w:lang w:val="x-none" w:eastAsia="x-none"/>
              </w:rPr>
              <w:t xml:space="preserve">R$ </w:t>
            </w:r>
            <w:r w:rsidRPr="005263F6">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45A7BBC8" w14:textId="77777777" w:rsidR="0018644E" w:rsidRPr="005263F6" w:rsidRDefault="0018644E" w:rsidP="00565972">
            <w:pPr>
              <w:keepNext/>
              <w:jc w:val="center"/>
              <w:outlineLvl w:val="0"/>
              <w:rPr>
                <w:rFonts w:asciiTheme="majorHAnsi" w:hAnsiTheme="majorHAnsi" w:cstheme="majorHAnsi"/>
                <w:bCs/>
                <w:iCs/>
                <w:lang w:eastAsia="x-none"/>
              </w:rPr>
            </w:pPr>
            <w:r w:rsidRPr="005263F6">
              <w:rPr>
                <w:rFonts w:asciiTheme="majorHAnsi" w:hAnsiTheme="majorHAnsi" w:cstheme="majorHAnsi"/>
                <w:bCs/>
                <w:iCs/>
                <w:lang w:val="x-none" w:eastAsia="x-none"/>
              </w:rPr>
              <w:t xml:space="preserve">R$ </w:t>
            </w:r>
            <w:r w:rsidRPr="005263F6">
              <w:rPr>
                <w:rFonts w:asciiTheme="majorHAnsi" w:hAnsiTheme="majorHAnsi" w:cstheme="majorHAnsi"/>
                <w:bCs/>
                <w:iCs/>
                <w:lang w:eastAsia="x-none"/>
              </w:rPr>
              <w:t>-</w:t>
            </w:r>
          </w:p>
        </w:tc>
      </w:tr>
      <w:tr w:rsidR="0018644E" w:rsidRPr="005263F6" w14:paraId="470B74ED" w14:textId="77777777" w:rsidTr="00565972">
        <w:trPr>
          <w:cantSplit/>
          <w:trHeight w:val="86"/>
        </w:trPr>
        <w:tc>
          <w:tcPr>
            <w:tcW w:w="10915" w:type="dxa"/>
            <w:gridSpan w:val="5"/>
            <w:tcBorders>
              <w:top w:val="single" w:sz="4" w:space="0" w:color="auto"/>
              <w:left w:val="single" w:sz="4" w:space="0" w:color="auto"/>
              <w:bottom w:val="single" w:sz="4" w:space="0" w:color="auto"/>
              <w:right w:val="single" w:sz="4" w:space="0" w:color="auto"/>
            </w:tcBorders>
            <w:hideMark/>
          </w:tcPr>
          <w:p w14:paraId="5DC0C326" w14:textId="60D83D64" w:rsidR="0018644E" w:rsidRPr="005263F6" w:rsidRDefault="0018644E" w:rsidP="00565972">
            <w:pPr>
              <w:pStyle w:val="Default"/>
              <w:jc w:val="both"/>
              <w:rPr>
                <w:rFonts w:asciiTheme="majorHAnsi" w:hAnsiTheme="majorHAnsi" w:cstheme="majorHAnsi"/>
              </w:rPr>
            </w:pPr>
            <w:r w:rsidRPr="005263F6">
              <w:rPr>
                <w:rFonts w:asciiTheme="majorHAnsi" w:hAnsiTheme="majorHAnsi" w:cstheme="majorHAnsi"/>
              </w:rPr>
              <w:t xml:space="preserve">CAPACIDADE TÉCNICA: </w:t>
            </w:r>
            <w:r w:rsidR="00C972B2" w:rsidRPr="005263F6">
              <w:rPr>
                <w:rFonts w:asciiTheme="majorHAnsi" w:hAnsiTheme="majorHAnsi" w:cstheme="majorHAnsi"/>
              </w:rPr>
              <w:t>atestado(s) de capacidade técnico-profissional fornecido(s) por pessoa(s) jurídica(s) de direito público ou privado, devidamente registrado(s) na entidade profissional competente, de que o(a) profissional, comprovadamente integrante do quadro permanente da Licitante, executou, na qualidade de responsável técnico, obras de drenagem em área urbana.</w:t>
            </w:r>
          </w:p>
        </w:tc>
      </w:tr>
      <w:tr w:rsidR="0018644E" w:rsidRPr="005263F6" w14:paraId="72D0BEBE" w14:textId="77777777" w:rsidTr="00565972">
        <w:trPr>
          <w:cantSplit/>
          <w:trHeight w:val="45"/>
        </w:trPr>
        <w:tc>
          <w:tcPr>
            <w:tcW w:w="10915" w:type="dxa"/>
            <w:gridSpan w:val="5"/>
            <w:tcBorders>
              <w:top w:val="single" w:sz="4" w:space="0" w:color="auto"/>
              <w:left w:val="single" w:sz="4" w:space="0" w:color="auto"/>
              <w:bottom w:val="single" w:sz="4" w:space="0" w:color="auto"/>
              <w:right w:val="single" w:sz="4" w:space="0" w:color="auto"/>
            </w:tcBorders>
          </w:tcPr>
          <w:p w14:paraId="1D91860F" w14:textId="77777777" w:rsidR="0018644E" w:rsidRPr="005263F6" w:rsidRDefault="0018644E" w:rsidP="00565972">
            <w:pPr>
              <w:autoSpaceDE w:val="0"/>
              <w:autoSpaceDN w:val="0"/>
              <w:adjustRightInd w:val="0"/>
              <w:jc w:val="both"/>
              <w:rPr>
                <w:rFonts w:asciiTheme="majorHAnsi" w:hAnsiTheme="majorHAnsi" w:cstheme="majorHAnsi"/>
                <w:color w:val="000000"/>
              </w:rPr>
            </w:pPr>
            <w:r w:rsidRPr="005263F6">
              <w:rPr>
                <w:rFonts w:asciiTheme="majorHAnsi" w:hAnsiTheme="majorHAnsi" w:cstheme="majorHAnsi"/>
                <w:color w:val="000000"/>
              </w:rPr>
              <w:t>CAPACIDADE OPERACIONAL:</w:t>
            </w:r>
            <w:r w:rsidRPr="005263F6">
              <w:rPr>
                <w:rFonts w:asciiTheme="majorHAnsi" w:hAnsiTheme="majorHAnsi" w:cstheme="majorHAnsi"/>
              </w:rPr>
              <w:t xml:space="preserve"> conforme edital.</w:t>
            </w:r>
          </w:p>
        </w:tc>
      </w:tr>
      <w:tr w:rsidR="0018644E" w:rsidRPr="005263F6" w14:paraId="25BD8071" w14:textId="77777777" w:rsidTr="00565972">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75B13064" w14:textId="77777777" w:rsidR="00C972B2" w:rsidRPr="005263F6" w:rsidRDefault="0018644E" w:rsidP="00565972">
            <w:pPr>
              <w:jc w:val="both"/>
              <w:outlineLvl w:val="1"/>
              <w:rPr>
                <w:rFonts w:asciiTheme="majorHAnsi" w:hAnsiTheme="majorHAnsi" w:cstheme="majorHAnsi"/>
              </w:rPr>
            </w:pPr>
            <w:r w:rsidRPr="005263F6">
              <w:rPr>
                <w:rFonts w:asciiTheme="majorHAnsi" w:hAnsiTheme="majorHAnsi" w:cstheme="majorHAnsi"/>
              </w:rPr>
              <w:t xml:space="preserve"> ÍNDICES ECONÔMICOS: </w:t>
            </w:r>
            <w:r w:rsidR="00C972B2" w:rsidRPr="005263F6">
              <w:rPr>
                <w:rFonts w:asciiTheme="majorHAnsi" w:hAnsiTheme="majorHAnsi" w:cstheme="majorHAnsi"/>
              </w:rPr>
              <w:t xml:space="preserve">atestado(s) de capacidade técnico-operacional fornecido(s) por pessoa(s) jurídica(s) de direito público ou privado, comprovando que a Licitante executou diretamente obras e serviços de obras de drenagem em área urbana, e comprovar a execução das seguintes atividades relevantes: </w:t>
            </w:r>
          </w:p>
          <w:p w14:paraId="71C1DF82" w14:textId="77777777" w:rsidR="00C972B2" w:rsidRPr="005263F6" w:rsidRDefault="00C972B2" w:rsidP="00C972B2">
            <w:pPr>
              <w:pStyle w:val="PargrafodaLista"/>
              <w:numPr>
                <w:ilvl w:val="0"/>
                <w:numId w:val="16"/>
              </w:numPr>
              <w:jc w:val="both"/>
              <w:outlineLvl w:val="1"/>
              <w:rPr>
                <w:rFonts w:asciiTheme="majorHAnsi" w:hAnsiTheme="majorHAnsi" w:cstheme="majorHAnsi"/>
                <w:szCs w:val="24"/>
              </w:rPr>
            </w:pPr>
            <w:r w:rsidRPr="005263F6">
              <w:rPr>
                <w:rFonts w:asciiTheme="majorHAnsi" w:hAnsiTheme="majorHAnsi" w:cstheme="majorHAnsi"/>
                <w:szCs w:val="24"/>
              </w:rPr>
              <w:t xml:space="preserve">Serviços de escoramento contínuo ou descontínuo de vala – 1.612 m²; </w:t>
            </w:r>
          </w:p>
          <w:p w14:paraId="4D32824C" w14:textId="35A863D5" w:rsidR="0018644E" w:rsidRPr="005263F6" w:rsidRDefault="00C972B2" w:rsidP="00C972B2">
            <w:pPr>
              <w:pStyle w:val="PargrafodaLista"/>
              <w:numPr>
                <w:ilvl w:val="0"/>
                <w:numId w:val="16"/>
              </w:numPr>
              <w:jc w:val="both"/>
              <w:outlineLvl w:val="1"/>
              <w:rPr>
                <w:rFonts w:asciiTheme="majorHAnsi" w:hAnsiTheme="majorHAnsi" w:cstheme="majorHAnsi"/>
                <w:szCs w:val="24"/>
              </w:rPr>
            </w:pPr>
            <w:r w:rsidRPr="005263F6">
              <w:rPr>
                <w:rFonts w:asciiTheme="majorHAnsi" w:hAnsiTheme="majorHAnsi" w:cstheme="majorHAnsi"/>
                <w:szCs w:val="24"/>
              </w:rPr>
              <w:t>Serviços de rede tubular de concreto – 192 m.</w:t>
            </w:r>
          </w:p>
        </w:tc>
      </w:tr>
      <w:tr w:rsidR="0018644E" w:rsidRPr="005263F6" w14:paraId="6795E00B" w14:textId="77777777" w:rsidTr="00565972">
        <w:trPr>
          <w:cantSplit/>
          <w:trHeight w:val="277"/>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58572E04" w14:textId="53CD3CA4" w:rsidR="0018644E" w:rsidRPr="005263F6" w:rsidRDefault="0018644E" w:rsidP="00565972">
            <w:pPr>
              <w:autoSpaceDE w:val="0"/>
              <w:autoSpaceDN w:val="0"/>
              <w:adjustRightInd w:val="0"/>
              <w:jc w:val="both"/>
              <w:rPr>
                <w:rFonts w:asciiTheme="majorHAnsi" w:hAnsiTheme="majorHAnsi" w:cstheme="majorHAnsi"/>
              </w:rPr>
            </w:pPr>
            <w:r w:rsidRPr="005263F6">
              <w:rPr>
                <w:rFonts w:asciiTheme="majorHAnsi" w:hAnsiTheme="majorHAnsi" w:cstheme="majorHAnsi"/>
                <w:color w:val="000000"/>
              </w:rPr>
              <w:t>OBSERVAÇÕES:</w:t>
            </w:r>
            <w:r w:rsidRPr="005263F6">
              <w:rPr>
                <w:rFonts w:asciiTheme="majorHAnsi" w:hAnsiTheme="majorHAnsi" w:cstheme="majorHAnsi"/>
              </w:rPr>
              <w:t xml:space="preserve"> </w:t>
            </w:r>
            <w:r w:rsidR="00D577F6" w:rsidRPr="005263F6">
              <w:rPr>
                <w:rFonts w:asciiTheme="majorHAnsi" w:hAnsiTheme="majorHAnsi" w:cstheme="majorHAnsi"/>
              </w:rPr>
              <w:t>Obtenção do Edital: O edital e seus anexos encontram-se disponíveis para acesso dos interessados no site da PBH, no link licitações e editais (https://prefeitura.pbh.gov.br/licitacoes) e no Portal de Compras do Governo Federal (</w:t>
            </w:r>
            <w:hyperlink r:id="rId17" w:history="1">
              <w:r w:rsidR="00D577F6" w:rsidRPr="005263F6">
                <w:rPr>
                  <w:rStyle w:val="Hyperlink"/>
                  <w:rFonts w:asciiTheme="majorHAnsi" w:hAnsiTheme="majorHAnsi" w:cstheme="majorHAnsi"/>
                </w:rPr>
                <w:t>https://comprasgovernamentais.gov.br</w:t>
              </w:r>
            </w:hyperlink>
            <w:r w:rsidR="00D577F6" w:rsidRPr="005263F6">
              <w:rPr>
                <w:rFonts w:asciiTheme="majorHAnsi" w:hAnsiTheme="majorHAnsi" w:cstheme="majorHAnsi"/>
              </w:rPr>
              <w:t>). Consultas de Caráter Técnico ou Legal e Impugnações: Conforme Item 5 Do Edital. Recebimento dos Documentos de Habilitação: Apenas da Licitante Vencedora, Mediante Convocação em Meio Eletrônico. Referência de Tempo: Horário de Brasília.</w:t>
            </w:r>
          </w:p>
          <w:p w14:paraId="71F538ED" w14:textId="06F7CB63" w:rsidR="00D577F6" w:rsidRPr="005263F6" w:rsidRDefault="00103CED" w:rsidP="00565972">
            <w:pPr>
              <w:autoSpaceDE w:val="0"/>
              <w:autoSpaceDN w:val="0"/>
              <w:adjustRightInd w:val="0"/>
              <w:jc w:val="both"/>
              <w:rPr>
                <w:rFonts w:asciiTheme="majorHAnsi" w:hAnsiTheme="majorHAnsi" w:cstheme="majorHAnsi"/>
              </w:rPr>
            </w:pPr>
            <w:hyperlink r:id="rId18" w:history="1">
              <w:r w:rsidRPr="005263F6">
                <w:rPr>
                  <w:rStyle w:val="Hyperlink"/>
                  <w:rFonts w:asciiTheme="majorHAnsi" w:hAnsiTheme="majorHAnsi" w:cstheme="majorHAnsi"/>
                </w:rPr>
                <w:t>https://prefeitura.pbh.gov.br/obras-e-infraestrutura/licitacao/regime-diferenciado-de-contratacao-061-2022</w:t>
              </w:r>
            </w:hyperlink>
            <w:r w:rsidRPr="005263F6">
              <w:rPr>
                <w:rFonts w:asciiTheme="majorHAnsi" w:hAnsiTheme="majorHAnsi" w:cstheme="majorHAnsi"/>
              </w:rPr>
              <w:t xml:space="preserve"> </w:t>
            </w:r>
          </w:p>
        </w:tc>
      </w:tr>
    </w:tbl>
    <w:p w14:paraId="7BC10140" w14:textId="77777777" w:rsidR="0018644E" w:rsidRPr="005263F6" w:rsidRDefault="0018644E" w:rsidP="0018644E">
      <w:pPr>
        <w:autoSpaceDE w:val="0"/>
        <w:autoSpaceDN w:val="0"/>
        <w:adjustRightInd w:val="0"/>
        <w:jc w:val="both"/>
        <w:rPr>
          <w:rFonts w:asciiTheme="majorHAnsi" w:hAnsiTheme="majorHAnsi" w:cstheme="majorHAnsi"/>
        </w:rPr>
      </w:pPr>
    </w:p>
    <w:p w14:paraId="4DBE9E89" w14:textId="77777777" w:rsidR="0018644E" w:rsidRPr="005263F6" w:rsidRDefault="0018644E" w:rsidP="0018644E">
      <w:pPr>
        <w:autoSpaceDE w:val="0"/>
        <w:autoSpaceDN w:val="0"/>
        <w:adjustRightInd w:val="0"/>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1699"/>
        <w:gridCol w:w="1984"/>
        <w:gridCol w:w="1239"/>
        <w:gridCol w:w="2730"/>
      </w:tblGrid>
      <w:tr w:rsidR="0018644E" w:rsidRPr="005263F6" w14:paraId="573844FF" w14:textId="77777777" w:rsidTr="00565972">
        <w:trPr>
          <w:cantSplit/>
          <w:trHeight w:val="844"/>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3F83D433" w14:textId="77777777" w:rsidR="0018644E" w:rsidRPr="005263F6" w:rsidRDefault="0018644E" w:rsidP="00565972">
            <w:pPr>
              <w:jc w:val="both"/>
              <w:rPr>
                <w:rFonts w:asciiTheme="majorHAnsi" w:hAnsiTheme="majorHAnsi" w:cstheme="majorHAnsi"/>
                <w:bCs/>
              </w:rPr>
            </w:pPr>
            <w:r w:rsidRPr="005263F6">
              <w:rPr>
                <w:rFonts w:asciiTheme="majorHAnsi" w:hAnsiTheme="majorHAnsi" w:cstheme="majorHAnsi"/>
                <w:color w:val="212529"/>
              </w:rPr>
              <w:t> </w:t>
            </w:r>
            <w:r w:rsidRPr="005263F6">
              <w:rPr>
                <w:rFonts w:asciiTheme="majorHAnsi" w:hAnsiTheme="majorHAnsi" w:cstheme="majorHAnsi"/>
                <w:bCs/>
              </w:rPr>
              <w:t xml:space="preserve">ÓRGÃO LICITANTE: </w:t>
            </w:r>
            <w:r w:rsidRPr="005263F6">
              <w:rPr>
                <w:rFonts w:asciiTheme="majorHAnsi" w:hAnsiTheme="majorHAnsi" w:cstheme="majorHAnsi"/>
                <w:b/>
                <w:bCs/>
              </w:rPr>
              <w:t>SMOBI</w:t>
            </w:r>
          </w:p>
        </w:tc>
        <w:tc>
          <w:tcPr>
            <w:tcW w:w="5953" w:type="dxa"/>
            <w:gridSpan w:val="3"/>
            <w:tcBorders>
              <w:top w:val="single" w:sz="4" w:space="0" w:color="auto"/>
              <w:left w:val="single" w:sz="4" w:space="0" w:color="auto"/>
              <w:bottom w:val="single" w:sz="4" w:space="0" w:color="auto"/>
              <w:right w:val="single" w:sz="4" w:space="0" w:color="auto"/>
            </w:tcBorders>
            <w:vAlign w:val="center"/>
            <w:hideMark/>
          </w:tcPr>
          <w:p w14:paraId="3F706DFC" w14:textId="75306164" w:rsidR="0018644E" w:rsidRPr="005263F6" w:rsidRDefault="0018644E" w:rsidP="00565972">
            <w:pPr>
              <w:jc w:val="both"/>
              <w:rPr>
                <w:rFonts w:asciiTheme="majorHAnsi" w:hAnsiTheme="majorHAnsi" w:cstheme="majorHAnsi"/>
                <w:b/>
                <w:bCs/>
              </w:rPr>
            </w:pPr>
            <w:r w:rsidRPr="005263F6">
              <w:rPr>
                <w:rFonts w:asciiTheme="majorHAnsi" w:hAnsiTheme="majorHAnsi" w:cstheme="majorHAnsi"/>
              </w:rPr>
              <w:t xml:space="preserve">EDITAL: </w:t>
            </w:r>
            <w:r w:rsidR="00D577F6" w:rsidRPr="005263F6">
              <w:rPr>
                <w:rFonts w:asciiTheme="majorHAnsi" w:hAnsiTheme="majorHAnsi" w:cstheme="majorHAnsi"/>
                <w:b/>
                <w:bCs/>
              </w:rPr>
              <w:t>LICITAÇÃO SMOBI 069/2022-TP PROCESSO Nº 01-048.702/22-43</w:t>
            </w:r>
          </w:p>
        </w:tc>
      </w:tr>
      <w:tr w:rsidR="0018644E" w:rsidRPr="005263F6" w14:paraId="6F7DBB12" w14:textId="77777777" w:rsidTr="00565972">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24BBCC6C" w14:textId="77777777" w:rsidR="0018644E" w:rsidRPr="005263F6" w:rsidRDefault="0018644E" w:rsidP="00565972">
            <w:pPr>
              <w:rPr>
                <w:rFonts w:asciiTheme="majorHAnsi" w:hAnsiTheme="majorHAnsi" w:cstheme="majorHAnsi"/>
              </w:rPr>
            </w:pPr>
            <w:r w:rsidRPr="005263F6">
              <w:rPr>
                <w:rFonts w:asciiTheme="majorHAnsi" w:hAnsiTheme="majorHAnsi" w:cstheme="majorHAnsi"/>
              </w:rPr>
              <w:t>Endereço: Rua dos Guajajaras, 1107 – 14° andar - Centro, Belo Horizonte - MG, 30180-105</w:t>
            </w:r>
          </w:p>
          <w:p w14:paraId="539E0048" w14:textId="77777777" w:rsidR="0018644E" w:rsidRPr="005263F6" w:rsidRDefault="0018644E" w:rsidP="00565972">
            <w:pPr>
              <w:rPr>
                <w:rFonts w:asciiTheme="majorHAnsi" w:hAnsiTheme="majorHAnsi" w:cstheme="majorHAnsi"/>
              </w:rPr>
            </w:pPr>
            <w:r w:rsidRPr="005263F6">
              <w:rPr>
                <w:rFonts w:asciiTheme="majorHAnsi" w:hAnsiTheme="majorHAnsi" w:cstheme="majorHAnsi"/>
              </w:rPr>
              <w:t xml:space="preserve">Informações: Telefone: (31) 3277-8102 - (31) 3277-5020 - Sites: </w:t>
            </w:r>
            <w:hyperlink r:id="rId19" w:history="1">
              <w:r w:rsidRPr="005263F6">
                <w:rPr>
                  <w:rStyle w:val="Hyperlink"/>
                  <w:rFonts w:asciiTheme="majorHAnsi" w:hAnsiTheme="majorHAnsi" w:cstheme="majorHAnsi"/>
                </w:rPr>
                <w:t>www.licitacoes.caixa.gov.br</w:t>
              </w:r>
            </w:hyperlink>
            <w:r w:rsidRPr="005263F6">
              <w:rPr>
                <w:rFonts w:asciiTheme="majorHAnsi" w:hAnsiTheme="majorHAnsi" w:cstheme="majorHAnsi"/>
              </w:rPr>
              <w:t xml:space="preserve"> e </w:t>
            </w:r>
            <w:hyperlink r:id="rId20" w:history="1">
              <w:r w:rsidRPr="005263F6">
                <w:rPr>
                  <w:rStyle w:val="Hyperlink"/>
                  <w:rFonts w:asciiTheme="majorHAnsi" w:hAnsiTheme="majorHAnsi" w:cstheme="majorHAnsi"/>
                </w:rPr>
                <w:t>www.pbh.gov.br</w:t>
              </w:r>
            </w:hyperlink>
            <w:r w:rsidRPr="005263F6">
              <w:rPr>
                <w:rFonts w:asciiTheme="majorHAnsi" w:hAnsiTheme="majorHAnsi" w:cstheme="majorHAnsi"/>
              </w:rPr>
              <w:t xml:space="preserve"> - E-mail </w:t>
            </w:r>
            <w:hyperlink r:id="rId21" w:history="1">
              <w:r w:rsidRPr="005263F6">
                <w:rPr>
                  <w:rStyle w:val="Hyperlink"/>
                  <w:rFonts w:asciiTheme="majorHAnsi" w:hAnsiTheme="majorHAnsi" w:cstheme="majorHAnsi"/>
                </w:rPr>
                <w:t>cpl.sudecap@pbh.gov.br</w:t>
              </w:r>
            </w:hyperlink>
            <w:r w:rsidRPr="005263F6">
              <w:rPr>
                <w:rFonts w:asciiTheme="majorHAnsi" w:hAnsiTheme="majorHAnsi" w:cstheme="majorHAnsi"/>
              </w:rPr>
              <w:t xml:space="preserve"> </w:t>
            </w:r>
          </w:p>
        </w:tc>
      </w:tr>
      <w:tr w:rsidR="0018644E" w:rsidRPr="005263F6" w14:paraId="310F2BAB" w14:textId="77777777" w:rsidTr="00565972">
        <w:trPr>
          <w:cantSplit/>
          <w:trHeight w:val="1931"/>
        </w:trPr>
        <w:tc>
          <w:tcPr>
            <w:tcW w:w="6946" w:type="dxa"/>
            <w:gridSpan w:val="3"/>
            <w:tcBorders>
              <w:top w:val="single" w:sz="4" w:space="0" w:color="auto"/>
              <w:left w:val="single" w:sz="4" w:space="0" w:color="auto"/>
              <w:bottom w:val="single" w:sz="4" w:space="0" w:color="auto"/>
              <w:right w:val="single" w:sz="4" w:space="0" w:color="auto"/>
            </w:tcBorders>
            <w:vAlign w:val="center"/>
            <w:hideMark/>
          </w:tcPr>
          <w:p w14:paraId="457E977A" w14:textId="69D0C595" w:rsidR="0018644E" w:rsidRPr="005263F6" w:rsidRDefault="0018644E" w:rsidP="00284FF1">
            <w:pPr>
              <w:autoSpaceDE w:val="0"/>
              <w:autoSpaceDN w:val="0"/>
              <w:adjustRightInd w:val="0"/>
              <w:jc w:val="both"/>
              <w:rPr>
                <w:rFonts w:asciiTheme="majorHAnsi" w:hAnsiTheme="majorHAnsi" w:cstheme="majorHAnsi"/>
              </w:rPr>
            </w:pPr>
            <w:r w:rsidRPr="005263F6">
              <w:rPr>
                <w:rFonts w:asciiTheme="majorHAnsi" w:hAnsiTheme="majorHAnsi" w:cstheme="majorHAnsi"/>
              </w:rPr>
              <w:lastRenderedPageBreak/>
              <w:t xml:space="preserve">Objeto: Execução da obra de implantação de URPV – Unidade de Recebimento de Pequenos Volumes - COPASA. Modalidade: Tomada De Preços Tipo: Menor Preço, Aferido de Forma Global. Regime De Execução: Empreitada por Preço Unitário Data Base: maio/2022 Obtenção do edital: O edital e seus anexos encontram-se disponíveis para acesso dos interessados no site da PBH, no link licitações e editais (https://prefeitura.pbh.gov.br/licitacoes) e também na GERÊNCIA DE GESTÃO DE PROCESSOS - GEPRO-SD da Superintendência de Desenvolvimento da Capital - SUDECAP, localizada em Belo Horizonte na Rua dos Guajajaras, n° 1.107, Térreo, Lourdes, de segunda à sexta-feira, no horário de 9h às 12h e de 14h às 17h. </w:t>
            </w:r>
          </w:p>
        </w:tc>
        <w:tc>
          <w:tcPr>
            <w:tcW w:w="3969" w:type="dxa"/>
            <w:gridSpan w:val="2"/>
            <w:tcBorders>
              <w:top w:val="single" w:sz="4" w:space="0" w:color="auto"/>
              <w:left w:val="single" w:sz="4" w:space="0" w:color="auto"/>
              <w:bottom w:val="single" w:sz="4" w:space="0" w:color="auto"/>
              <w:right w:val="single" w:sz="4" w:space="0" w:color="auto"/>
            </w:tcBorders>
            <w:vAlign w:val="center"/>
            <w:hideMark/>
          </w:tcPr>
          <w:p w14:paraId="2485F991" w14:textId="77777777" w:rsidR="0018644E" w:rsidRPr="005263F6" w:rsidRDefault="0018644E" w:rsidP="00565972">
            <w:pPr>
              <w:pStyle w:val="Default"/>
              <w:jc w:val="both"/>
              <w:rPr>
                <w:rFonts w:asciiTheme="majorHAnsi" w:hAnsiTheme="majorHAnsi" w:cstheme="majorHAnsi"/>
              </w:rPr>
            </w:pPr>
            <w:r w:rsidRPr="005263F6">
              <w:rPr>
                <w:rFonts w:asciiTheme="majorHAnsi" w:hAnsiTheme="majorHAnsi" w:cstheme="majorHAnsi"/>
              </w:rPr>
              <w:t xml:space="preserve">DATAS: </w:t>
            </w:r>
          </w:p>
          <w:p w14:paraId="08AC7BB7" w14:textId="77777777" w:rsidR="00D577F6" w:rsidRPr="005263F6" w:rsidRDefault="00D577F6" w:rsidP="00D577F6">
            <w:pPr>
              <w:pStyle w:val="Default"/>
              <w:numPr>
                <w:ilvl w:val="0"/>
                <w:numId w:val="2"/>
              </w:numPr>
              <w:jc w:val="both"/>
              <w:rPr>
                <w:rFonts w:asciiTheme="majorHAnsi" w:hAnsiTheme="majorHAnsi" w:cstheme="majorHAnsi"/>
              </w:rPr>
            </w:pPr>
            <w:r w:rsidRPr="005263F6">
              <w:rPr>
                <w:rFonts w:asciiTheme="majorHAnsi" w:hAnsiTheme="majorHAnsi" w:cstheme="majorHAnsi"/>
              </w:rPr>
              <w:t xml:space="preserve">Recebimento Das Habilitações E Das Propostas: Até Às 10h Do Dia 20 De Outubro De 2022. </w:t>
            </w:r>
          </w:p>
          <w:p w14:paraId="7052BC50" w14:textId="5C12D83F" w:rsidR="0018644E" w:rsidRPr="005263F6" w:rsidRDefault="00D577F6" w:rsidP="00D577F6">
            <w:pPr>
              <w:pStyle w:val="Default"/>
              <w:numPr>
                <w:ilvl w:val="0"/>
                <w:numId w:val="2"/>
              </w:numPr>
              <w:jc w:val="both"/>
              <w:rPr>
                <w:rFonts w:asciiTheme="majorHAnsi" w:hAnsiTheme="majorHAnsi" w:cstheme="majorHAnsi"/>
              </w:rPr>
            </w:pPr>
            <w:r w:rsidRPr="005263F6">
              <w:rPr>
                <w:rFonts w:asciiTheme="majorHAnsi" w:hAnsiTheme="majorHAnsi" w:cstheme="majorHAnsi"/>
              </w:rPr>
              <w:t>Data De Julgamento: A partir das 10h do dia 20 de outubro de 2022.</w:t>
            </w:r>
          </w:p>
        </w:tc>
      </w:tr>
      <w:tr w:rsidR="0018644E" w:rsidRPr="005263F6" w14:paraId="7B02E473" w14:textId="77777777" w:rsidTr="00565972">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2E0B1A76" w14:textId="77777777" w:rsidR="0018644E" w:rsidRPr="005263F6" w:rsidRDefault="0018644E" w:rsidP="00565972">
            <w:pPr>
              <w:tabs>
                <w:tab w:val="left" w:pos="4393"/>
                <w:tab w:val="center" w:pos="5386"/>
              </w:tabs>
              <w:jc w:val="center"/>
              <w:outlineLvl w:val="1"/>
              <w:rPr>
                <w:rFonts w:asciiTheme="majorHAnsi" w:hAnsiTheme="majorHAnsi" w:cstheme="majorHAnsi"/>
              </w:rPr>
            </w:pPr>
            <w:r w:rsidRPr="005263F6">
              <w:rPr>
                <w:rFonts w:asciiTheme="majorHAnsi" w:hAnsiTheme="majorHAnsi" w:cstheme="majorHAnsi"/>
              </w:rPr>
              <w:t>VALORES</w:t>
            </w:r>
          </w:p>
        </w:tc>
      </w:tr>
      <w:tr w:rsidR="0018644E" w:rsidRPr="005263F6" w14:paraId="4FE9AB8F" w14:textId="77777777" w:rsidTr="00565972">
        <w:trPr>
          <w:cantSplit/>
          <w:trHeight w:val="984"/>
        </w:trPr>
        <w:tc>
          <w:tcPr>
            <w:tcW w:w="3263" w:type="dxa"/>
            <w:tcBorders>
              <w:top w:val="single" w:sz="4" w:space="0" w:color="auto"/>
              <w:left w:val="single" w:sz="4" w:space="0" w:color="auto"/>
              <w:bottom w:val="single" w:sz="4" w:space="0" w:color="auto"/>
              <w:right w:val="single" w:sz="4" w:space="0" w:color="auto"/>
            </w:tcBorders>
            <w:vAlign w:val="center"/>
            <w:hideMark/>
          </w:tcPr>
          <w:p w14:paraId="390309D6" w14:textId="77777777" w:rsidR="0018644E" w:rsidRPr="005263F6" w:rsidRDefault="0018644E" w:rsidP="00565972">
            <w:pPr>
              <w:keepNext/>
              <w:jc w:val="center"/>
              <w:outlineLvl w:val="0"/>
              <w:rPr>
                <w:rFonts w:asciiTheme="majorHAnsi" w:hAnsiTheme="majorHAnsi" w:cstheme="majorHAnsi"/>
                <w:iCs/>
                <w:lang w:val="x-none" w:eastAsia="x-none"/>
              </w:rPr>
            </w:pPr>
            <w:r w:rsidRPr="005263F6">
              <w:rPr>
                <w:rFonts w:asciiTheme="majorHAnsi" w:hAnsiTheme="majorHAnsi" w:cstheme="majorHAnsi"/>
                <w:iCs/>
                <w:lang w:val="x-none" w:eastAsia="x-none"/>
              </w:rPr>
              <w:t>Valor Estimado da Obra</w:t>
            </w:r>
          </w:p>
        </w:tc>
        <w:tc>
          <w:tcPr>
            <w:tcW w:w="3683" w:type="dxa"/>
            <w:gridSpan w:val="2"/>
            <w:tcBorders>
              <w:top w:val="single" w:sz="4" w:space="0" w:color="auto"/>
              <w:left w:val="single" w:sz="4" w:space="0" w:color="auto"/>
              <w:bottom w:val="single" w:sz="4" w:space="0" w:color="auto"/>
              <w:right w:val="single" w:sz="4" w:space="0" w:color="auto"/>
            </w:tcBorders>
            <w:vAlign w:val="center"/>
            <w:hideMark/>
          </w:tcPr>
          <w:p w14:paraId="449D2C89" w14:textId="77777777" w:rsidR="0018644E" w:rsidRPr="005263F6" w:rsidRDefault="0018644E" w:rsidP="00565972">
            <w:pPr>
              <w:keepNext/>
              <w:jc w:val="center"/>
              <w:outlineLvl w:val="0"/>
              <w:rPr>
                <w:rFonts w:asciiTheme="majorHAnsi" w:hAnsiTheme="majorHAnsi" w:cstheme="majorHAnsi"/>
                <w:iCs/>
                <w:lang w:val="x-none" w:eastAsia="x-none"/>
              </w:rPr>
            </w:pPr>
            <w:r w:rsidRPr="005263F6">
              <w:rPr>
                <w:rFonts w:asciiTheme="majorHAnsi" w:hAnsiTheme="majorHAnsi" w:cstheme="majorHAnsi"/>
                <w:iCs/>
                <w:lang w:val="x-none" w:eastAsia="x-none"/>
              </w:rPr>
              <w:t xml:space="preserve">Capital Social </w:t>
            </w:r>
          </w:p>
        </w:tc>
        <w:tc>
          <w:tcPr>
            <w:tcW w:w="1239" w:type="dxa"/>
            <w:tcBorders>
              <w:top w:val="single" w:sz="4" w:space="0" w:color="auto"/>
              <w:left w:val="single" w:sz="4" w:space="0" w:color="auto"/>
              <w:bottom w:val="single" w:sz="4" w:space="0" w:color="auto"/>
              <w:right w:val="single" w:sz="4" w:space="0" w:color="auto"/>
            </w:tcBorders>
            <w:vAlign w:val="center"/>
            <w:hideMark/>
          </w:tcPr>
          <w:p w14:paraId="5CC25CC8" w14:textId="77777777" w:rsidR="0018644E" w:rsidRPr="005263F6" w:rsidRDefault="0018644E" w:rsidP="00565972">
            <w:pPr>
              <w:keepNext/>
              <w:jc w:val="center"/>
              <w:outlineLvl w:val="0"/>
              <w:rPr>
                <w:rFonts w:asciiTheme="majorHAnsi" w:hAnsiTheme="majorHAnsi" w:cstheme="majorHAnsi"/>
                <w:iCs/>
                <w:lang w:val="x-none" w:eastAsia="x-none"/>
              </w:rPr>
            </w:pPr>
            <w:r w:rsidRPr="005263F6">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276E5CC5" w14:textId="77777777" w:rsidR="0018644E" w:rsidRPr="005263F6" w:rsidRDefault="0018644E" w:rsidP="00565972">
            <w:pPr>
              <w:keepNext/>
              <w:jc w:val="center"/>
              <w:outlineLvl w:val="0"/>
              <w:rPr>
                <w:rFonts w:asciiTheme="majorHAnsi" w:hAnsiTheme="majorHAnsi" w:cstheme="majorHAnsi"/>
                <w:iCs/>
                <w:lang w:val="x-none" w:eastAsia="x-none"/>
              </w:rPr>
            </w:pPr>
            <w:r w:rsidRPr="005263F6">
              <w:rPr>
                <w:rFonts w:asciiTheme="majorHAnsi" w:hAnsiTheme="majorHAnsi" w:cstheme="majorHAnsi"/>
                <w:iCs/>
                <w:lang w:val="x-none" w:eastAsia="x-none"/>
              </w:rPr>
              <w:t>Valor do Edital</w:t>
            </w:r>
          </w:p>
        </w:tc>
      </w:tr>
      <w:tr w:rsidR="0018644E" w:rsidRPr="005263F6" w14:paraId="0118910E" w14:textId="77777777" w:rsidTr="00565972">
        <w:trPr>
          <w:cantSplit/>
          <w:trHeight w:val="394"/>
        </w:trPr>
        <w:tc>
          <w:tcPr>
            <w:tcW w:w="3263" w:type="dxa"/>
            <w:tcBorders>
              <w:top w:val="single" w:sz="4" w:space="0" w:color="auto"/>
              <w:left w:val="single" w:sz="4" w:space="0" w:color="auto"/>
              <w:bottom w:val="single" w:sz="4" w:space="0" w:color="auto"/>
              <w:right w:val="single" w:sz="4" w:space="0" w:color="auto"/>
            </w:tcBorders>
            <w:vAlign w:val="center"/>
            <w:hideMark/>
          </w:tcPr>
          <w:p w14:paraId="52677D6A" w14:textId="6B3085ED" w:rsidR="0018644E" w:rsidRPr="005263F6" w:rsidRDefault="00F778B4" w:rsidP="00565972">
            <w:pPr>
              <w:autoSpaceDE w:val="0"/>
              <w:autoSpaceDN w:val="0"/>
              <w:adjustRightInd w:val="0"/>
              <w:jc w:val="center"/>
              <w:rPr>
                <w:rFonts w:asciiTheme="majorHAnsi" w:hAnsiTheme="majorHAnsi" w:cstheme="majorHAnsi"/>
                <w:bCs/>
              </w:rPr>
            </w:pPr>
            <w:r w:rsidRPr="005263F6">
              <w:rPr>
                <w:rFonts w:asciiTheme="majorHAnsi" w:hAnsiTheme="majorHAnsi" w:cstheme="majorHAnsi"/>
                <w:bCs/>
              </w:rPr>
              <w:t>R$ 983.694,48</w:t>
            </w:r>
          </w:p>
        </w:tc>
        <w:tc>
          <w:tcPr>
            <w:tcW w:w="3683" w:type="dxa"/>
            <w:gridSpan w:val="2"/>
            <w:tcBorders>
              <w:top w:val="single" w:sz="4" w:space="0" w:color="auto"/>
              <w:left w:val="single" w:sz="4" w:space="0" w:color="auto"/>
              <w:bottom w:val="single" w:sz="4" w:space="0" w:color="auto"/>
              <w:right w:val="single" w:sz="4" w:space="0" w:color="auto"/>
            </w:tcBorders>
            <w:vAlign w:val="center"/>
            <w:hideMark/>
          </w:tcPr>
          <w:p w14:paraId="67433DFF" w14:textId="77777777" w:rsidR="0018644E" w:rsidRPr="005263F6" w:rsidRDefault="0018644E" w:rsidP="00565972">
            <w:pPr>
              <w:autoSpaceDE w:val="0"/>
              <w:autoSpaceDN w:val="0"/>
              <w:adjustRightInd w:val="0"/>
              <w:jc w:val="center"/>
              <w:rPr>
                <w:rFonts w:asciiTheme="majorHAnsi" w:hAnsiTheme="majorHAnsi" w:cstheme="majorHAnsi"/>
                <w:color w:val="000000"/>
              </w:rPr>
            </w:pPr>
            <w:r w:rsidRPr="005263F6">
              <w:rPr>
                <w:rFonts w:asciiTheme="majorHAnsi" w:hAnsiTheme="majorHAnsi" w:cstheme="majorHAnsi"/>
                <w:color w:val="000000"/>
              </w:rPr>
              <w:t>R$ -</w:t>
            </w:r>
          </w:p>
        </w:tc>
        <w:tc>
          <w:tcPr>
            <w:tcW w:w="1239" w:type="dxa"/>
            <w:tcBorders>
              <w:top w:val="single" w:sz="4" w:space="0" w:color="auto"/>
              <w:left w:val="single" w:sz="4" w:space="0" w:color="auto"/>
              <w:bottom w:val="single" w:sz="4" w:space="0" w:color="auto"/>
              <w:right w:val="single" w:sz="4" w:space="0" w:color="auto"/>
            </w:tcBorders>
            <w:vAlign w:val="center"/>
            <w:hideMark/>
          </w:tcPr>
          <w:p w14:paraId="19AE4E75" w14:textId="77777777" w:rsidR="0018644E" w:rsidRPr="005263F6" w:rsidRDefault="0018644E" w:rsidP="00565972">
            <w:pPr>
              <w:autoSpaceDE w:val="0"/>
              <w:autoSpaceDN w:val="0"/>
              <w:adjustRightInd w:val="0"/>
              <w:jc w:val="center"/>
              <w:rPr>
                <w:rFonts w:asciiTheme="majorHAnsi" w:hAnsiTheme="majorHAnsi" w:cstheme="majorHAnsi"/>
                <w:bCs/>
              </w:rPr>
            </w:pPr>
            <w:r w:rsidRPr="005263F6">
              <w:rPr>
                <w:rFonts w:asciiTheme="majorHAnsi" w:hAnsiTheme="majorHAnsi" w:cstheme="majorHAnsi"/>
                <w:bCs/>
                <w:iCs/>
                <w:lang w:val="x-none" w:eastAsia="x-none"/>
              </w:rPr>
              <w:t xml:space="preserve">R$ </w:t>
            </w:r>
            <w:r w:rsidRPr="005263F6">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4F04AAC8" w14:textId="77777777" w:rsidR="0018644E" w:rsidRPr="005263F6" w:rsidRDefault="0018644E" w:rsidP="00565972">
            <w:pPr>
              <w:keepNext/>
              <w:jc w:val="center"/>
              <w:outlineLvl w:val="0"/>
              <w:rPr>
                <w:rFonts w:asciiTheme="majorHAnsi" w:hAnsiTheme="majorHAnsi" w:cstheme="majorHAnsi"/>
                <w:bCs/>
                <w:iCs/>
                <w:lang w:eastAsia="x-none"/>
              </w:rPr>
            </w:pPr>
            <w:r w:rsidRPr="005263F6">
              <w:rPr>
                <w:rFonts w:asciiTheme="majorHAnsi" w:hAnsiTheme="majorHAnsi" w:cstheme="majorHAnsi"/>
                <w:bCs/>
                <w:iCs/>
                <w:lang w:val="x-none" w:eastAsia="x-none"/>
              </w:rPr>
              <w:t xml:space="preserve">R$ </w:t>
            </w:r>
            <w:r w:rsidRPr="005263F6">
              <w:rPr>
                <w:rFonts w:asciiTheme="majorHAnsi" w:hAnsiTheme="majorHAnsi" w:cstheme="majorHAnsi"/>
                <w:bCs/>
                <w:iCs/>
                <w:lang w:eastAsia="x-none"/>
              </w:rPr>
              <w:t>-</w:t>
            </w:r>
          </w:p>
        </w:tc>
      </w:tr>
      <w:tr w:rsidR="0018644E" w:rsidRPr="005263F6" w14:paraId="4CDCE09E" w14:textId="77777777" w:rsidTr="00565972">
        <w:trPr>
          <w:cantSplit/>
          <w:trHeight w:val="86"/>
        </w:trPr>
        <w:tc>
          <w:tcPr>
            <w:tcW w:w="10915" w:type="dxa"/>
            <w:gridSpan w:val="5"/>
            <w:tcBorders>
              <w:top w:val="single" w:sz="4" w:space="0" w:color="auto"/>
              <w:left w:val="single" w:sz="4" w:space="0" w:color="auto"/>
              <w:bottom w:val="single" w:sz="4" w:space="0" w:color="auto"/>
              <w:right w:val="single" w:sz="4" w:space="0" w:color="auto"/>
            </w:tcBorders>
            <w:hideMark/>
          </w:tcPr>
          <w:p w14:paraId="268163C2" w14:textId="03571E6F" w:rsidR="0018644E" w:rsidRPr="005263F6" w:rsidRDefault="0018644E" w:rsidP="00565972">
            <w:pPr>
              <w:pStyle w:val="Default"/>
              <w:jc w:val="both"/>
              <w:rPr>
                <w:rFonts w:asciiTheme="majorHAnsi" w:hAnsiTheme="majorHAnsi" w:cstheme="majorHAnsi"/>
              </w:rPr>
            </w:pPr>
            <w:r w:rsidRPr="005263F6">
              <w:rPr>
                <w:rFonts w:asciiTheme="majorHAnsi" w:hAnsiTheme="majorHAnsi" w:cstheme="majorHAnsi"/>
              </w:rPr>
              <w:t xml:space="preserve">CAPACIDADE TÉCNICA: </w:t>
            </w:r>
            <w:r w:rsidR="00CD1B48" w:rsidRPr="005263F6">
              <w:rPr>
                <w:rFonts w:asciiTheme="majorHAnsi" w:hAnsiTheme="majorHAnsi" w:cstheme="majorHAnsi"/>
              </w:rPr>
              <w:t>Atestado(s) de Capacidade Técnico-Profissional fornecido(s) por pessoa(s) jurídica(s) de direito público ou privado, devidamente registrado(s) na entidade profissional competente, de que o(s) profissional(</w:t>
            </w:r>
            <w:proofErr w:type="spellStart"/>
            <w:r w:rsidR="00CD1B48" w:rsidRPr="005263F6">
              <w:rPr>
                <w:rFonts w:asciiTheme="majorHAnsi" w:hAnsiTheme="majorHAnsi" w:cstheme="majorHAnsi"/>
              </w:rPr>
              <w:t>is</w:t>
            </w:r>
            <w:proofErr w:type="spellEnd"/>
            <w:r w:rsidR="00CD1B48" w:rsidRPr="005263F6">
              <w:rPr>
                <w:rFonts w:asciiTheme="majorHAnsi" w:hAnsiTheme="majorHAnsi" w:cstheme="majorHAnsi"/>
              </w:rPr>
              <w:t>), comprovadamente integrante(s) do quadro permanente da licitante, executou(aram), na qualidade de responsável(</w:t>
            </w:r>
            <w:proofErr w:type="spellStart"/>
            <w:r w:rsidR="00CD1B48" w:rsidRPr="005263F6">
              <w:rPr>
                <w:rFonts w:asciiTheme="majorHAnsi" w:hAnsiTheme="majorHAnsi" w:cstheme="majorHAnsi"/>
              </w:rPr>
              <w:t>is</w:t>
            </w:r>
            <w:proofErr w:type="spellEnd"/>
            <w:r w:rsidR="00CD1B48" w:rsidRPr="005263F6">
              <w:rPr>
                <w:rFonts w:asciiTheme="majorHAnsi" w:hAnsiTheme="majorHAnsi" w:cstheme="majorHAnsi"/>
              </w:rPr>
              <w:t>) técnico(s), obras de edificações.</w:t>
            </w:r>
          </w:p>
        </w:tc>
      </w:tr>
      <w:tr w:rsidR="0018644E" w:rsidRPr="005263F6" w14:paraId="71572C84" w14:textId="77777777" w:rsidTr="00565972">
        <w:trPr>
          <w:cantSplit/>
          <w:trHeight w:val="45"/>
        </w:trPr>
        <w:tc>
          <w:tcPr>
            <w:tcW w:w="10915" w:type="dxa"/>
            <w:gridSpan w:val="5"/>
            <w:tcBorders>
              <w:top w:val="single" w:sz="4" w:space="0" w:color="auto"/>
              <w:left w:val="single" w:sz="4" w:space="0" w:color="auto"/>
              <w:bottom w:val="single" w:sz="4" w:space="0" w:color="auto"/>
              <w:right w:val="single" w:sz="4" w:space="0" w:color="auto"/>
            </w:tcBorders>
          </w:tcPr>
          <w:p w14:paraId="003B9707" w14:textId="215306B1" w:rsidR="00CD1B48" w:rsidRPr="005263F6" w:rsidRDefault="0018644E" w:rsidP="00565972">
            <w:pPr>
              <w:autoSpaceDE w:val="0"/>
              <w:autoSpaceDN w:val="0"/>
              <w:adjustRightInd w:val="0"/>
              <w:jc w:val="both"/>
              <w:rPr>
                <w:rFonts w:asciiTheme="majorHAnsi" w:hAnsiTheme="majorHAnsi" w:cstheme="majorHAnsi"/>
              </w:rPr>
            </w:pPr>
            <w:r w:rsidRPr="005263F6">
              <w:rPr>
                <w:rFonts w:asciiTheme="majorHAnsi" w:hAnsiTheme="majorHAnsi" w:cstheme="majorHAnsi"/>
                <w:color w:val="000000"/>
              </w:rPr>
              <w:t>CAPACIDADE OPERACIONAL:</w:t>
            </w:r>
            <w:r w:rsidRPr="005263F6">
              <w:rPr>
                <w:rFonts w:asciiTheme="majorHAnsi" w:hAnsiTheme="majorHAnsi" w:cstheme="majorHAnsi"/>
              </w:rPr>
              <w:t xml:space="preserve"> </w:t>
            </w:r>
            <w:r w:rsidR="00CD1B48" w:rsidRPr="005263F6">
              <w:rPr>
                <w:rFonts w:asciiTheme="majorHAnsi" w:hAnsiTheme="majorHAnsi" w:cstheme="majorHAnsi"/>
              </w:rPr>
              <w:t xml:space="preserve">Atestado(s) de Capacidade Técnico-Operacional fornecido(s) por pessoa(s) jurídica(s) de direito público ou privado, comprovando que a licitante executou, diretamente, obras de edificações e comprovar a execução dos seguintes serviços e atividades relevantes: </w:t>
            </w:r>
          </w:p>
          <w:p w14:paraId="50A1FC41" w14:textId="09347438" w:rsidR="0018644E" w:rsidRPr="005263F6" w:rsidRDefault="00CD1B48" w:rsidP="00CD1B48">
            <w:pPr>
              <w:pStyle w:val="PargrafodaLista"/>
              <w:numPr>
                <w:ilvl w:val="0"/>
                <w:numId w:val="18"/>
              </w:numPr>
              <w:autoSpaceDE w:val="0"/>
              <w:autoSpaceDN w:val="0"/>
              <w:adjustRightInd w:val="0"/>
              <w:jc w:val="both"/>
              <w:rPr>
                <w:rFonts w:asciiTheme="majorHAnsi" w:hAnsiTheme="majorHAnsi" w:cstheme="majorHAnsi"/>
                <w:color w:val="000000"/>
                <w:szCs w:val="24"/>
              </w:rPr>
            </w:pPr>
            <w:proofErr w:type="gramStart"/>
            <w:r w:rsidRPr="005263F6">
              <w:rPr>
                <w:rFonts w:asciiTheme="majorHAnsi" w:hAnsiTheme="majorHAnsi" w:cstheme="majorHAnsi"/>
                <w:szCs w:val="24"/>
              </w:rPr>
              <w:t>serviços</w:t>
            </w:r>
            <w:proofErr w:type="gramEnd"/>
            <w:r w:rsidRPr="005263F6">
              <w:rPr>
                <w:rFonts w:asciiTheme="majorHAnsi" w:hAnsiTheme="majorHAnsi" w:cstheme="majorHAnsi"/>
                <w:szCs w:val="24"/>
              </w:rPr>
              <w:t xml:space="preserve"> de concreto armado : 150 m³ .</w:t>
            </w:r>
          </w:p>
        </w:tc>
      </w:tr>
      <w:tr w:rsidR="0018644E" w:rsidRPr="005263F6" w14:paraId="7F4013CB" w14:textId="77777777" w:rsidTr="00565972">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3853BB2A" w14:textId="77777777" w:rsidR="0018644E" w:rsidRPr="005263F6" w:rsidRDefault="0018644E" w:rsidP="00565972">
            <w:pPr>
              <w:jc w:val="both"/>
              <w:outlineLvl w:val="1"/>
              <w:rPr>
                <w:rFonts w:asciiTheme="majorHAnsi" w:hAnsiTheme="majorHAnsi" w:cstheme="majorHAnsi"/>
              </w:rPr>
            </w:pPr>
            <w:r w:rsidRPr="005263F6">
              <w:rPr>
                <w:rFonts w:asciiTheme="majorHAnsi" w:hAnsiTheme="majorHAnsi" w:cstheme="majorHAnsi"/>
              </w:rPr>
              <w:t xml:space="preserve"> ÍNDICES ECONÔMICOS: conforme edital.</w:t>
            </w:r>
          </w:p>
        </w:tc>
      </w:tr>
      <w:tr w:rsidR="0018644E" w:rsidRPr="005263F6" w14:paraId="50882217" w14:textId="77777777" w:rsidTr="00565972">
        <w:trPr>
          <w:cantSplit/>
          <w:trHeight w:val="277"/>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48D57D8B" w14:textId="77777777" w:rsidR="00284FF1" w:rsidRPr="005263F6" w:rsidRDefault="0018644E" w:rsidP="00284FF1">
            <w:pPr>
              <w:autoSpaceDE w:val="0"/>
              <w:autoSpaceDN w:val="0"/>
              <w:adjustRightInd w:val="0"/>
              <w:jc w:val="both"/>
              <w:rPr>
                <w:rFonts w:asciiTheme="majorHAnsi" w:hAnsiTheme="majorHAnsi" w:cstheme="majorHAnsi"/>
              </w:rPr>
            </w:pPr>
            <w:r w:rsidRPr="005263F6">
              <w:rPr>
                <w:rFonts w:asciiTheme="majorHAnsi" w:hAnsiTheme="majorHAnsi" w:cstheme="majorHAnsi"/>
                <w:color w:val="000000"/>
              </w:rPr>
              <w:t>OBSERVAÇÕES:</w:t>
            </w:r>
            <w:r w:rsidRPr="005263F6">
              <w:rPr>
                <w:rFonts w:asciiTheme="majorHAnsi" w:hAnsiTheme="majorHAnsi" w:cstheme="majorHAnsi"/>
              </w:rPr>
              <w:t xml:space="preserve"> </w:t>
            </w:r>
            <w:r w:rsidR="00284FF1" w:rsidRPr="005263F6">
              <w:rPr>
                <w:rFonts w:asciiTheme="majorHAnsi" w:hAnsiTheme="majorHAnsi" w:cstheme="majorHAnsi"/>
              </w:rPr>
              <w:t>As cópias poderão ser obtidas por meio digital, mediante a apresentação pelos interessados mediante o fornecimento de DVD-R não utilizado, ou por cópia reprográfica, com o recolhimento do valor correspondente, através de Guia de Arrecadação, a ser calculado conforme a quantidade de folhas. Os projetos somente serão disponibilizados em meio digital, mediante a apresentação de DVD-R não utilizado. Consultas de Caráter Técnico ou Legal e Impugnações: Conforme Item 6 Do Edital. Referência de Tempo: Horário de Brasília.</w:t>
            </w:r>
          </w:p>
          <w:p w14:paraId="58445545" w14:textId="74C10E1A" w:rsidR="0018644E" w:rsidRPr="005263F6" w:rsidRDefault="00F778B4" w:rsidP="00565972">
            <w:pPr>
              <w:autoSpaceDE w:val="0"/>
              <w:autoSpaceDN w:val="0"/>
              <w:adjustRightInd w:val="0"/>
              <w:jc w:val="both"/>
              <w:rPr>
                <w:rFonts w:asciiTheme="majorHAnsi" w:hAnsiTheme="majorHAnsi" w:cstheme="majorHAnsi"/>
              </w:rPr>
            </w:pPr>
            <w:hyperlink r:id="rId22" w:history="1">
              <w:r w:rsidRPr="005263F6">
                <w:rPr>
                  <w:rStyle w:val="Hyperlink"/>
                  <w:rFonts w:asciiTheme="majorHAnsi" w:hAnsiTheme="majorHAnsi" w:cstheme="majorHAnsi"/>
                </w:rPr>
                <w:t>https://prefeitura.pbh.gov.br/obras-e-infraestrutura/licitacao/tomada-de-preco-069-2022</w:t>
              </w:r>
            </w:hyperlink>
            <w:r w:rsidRPr="005263F6">
              <w:rPr>
                <w:rFonts w:asciiTheme="majorHAnsi" w:hAnsiTheme="majorHAnsi" w:cstheme="majorHAnsi"/>
              </w:rPr>
              <w:t xml:space="preserve"> </w:t>
            </w:r>
          </w:p>
        </w:tc>
      </w:tr>
    </w:tbl>
    <w:p w14:paraId="6AEE46AF" w14:textId="77777777" w:rsidR="0018644E" w:rsidRPr="005263F6" w:rsidRDefault="0018644E" w:rsidP="0018644E">
      <w:pPr>
        <w:autoSpaceDE w:val="0"/>
        <w:autoSpaceDN w:val="0"/>
        <w:adjustRightInd w:val="0"/>
        <w:jc w:val="both"/>
        <w:rPr>
          <w:rFonts w:asciiTheme="majorHAnsi" w:hAnsiTheme="majorHAnsi" w:cstheme="majorHAnsi"/>
        </w:rPr>
      </w:pPr>
    </w:p>
    <w:p w14:paraId="0F2405BC" w14:textId="77777777" w:rsidR="0018644E" w:rsidRPr="005263F6" w:rsidRDefault="0018644E" w:rsidP="0018644E">
      <w:pPr>
        <w:autoSpaceDE w:val="0"/>
        <w:autoSpaceDN w:val="0"/>
        <w:adjustRightInd w:val="0"/>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1699"/>
        <w:gridCol w:w="1984"/>
        <w:gridCol w:w="1239"/>
        <w:gridCol w:w="2730"/>
      </w:tblGrid>
      <w:tr w:rsidR="0018644E" w:rsidRPr="005263F6" w14:paraId="2754FCCF" w14:textId="77777777" w:rsidTr="00565972">
        <w:trPr>
          <w:cantSplit/>
          <w:trHeight w:val="844"/>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75643C69" w14:textId="77777777" w:rsidR="0018644E" w:rsidRPr="005263F6" w:rsidRDefault="0018644E" w:rsidP="00565972">
            <w:pPr>
              <w:jc w:val="both"/>
              <w:rPr>
                <w:rFonts w:asciiTheme="majorHAnsi" w:hAnsiTheme="majorHAnsi" w:cstheme="majorHAnsi"/>
                <w:bCs/>
              </w:rPr>
            </w:pPr>
            <w:r w:rsidRPr="005263F6">
              <w:rPr>
                <w:rFonts w:asciiTheme="majorHAnsi" w:hAnsiTheme="majorHAnsi" w:cstheme="majorHAnsi"/>
                <w:color w:val="212529"/>
              </w:rPr>
              <w:t> </w:t>
            </w:r>
            <w:r w:rsidRPr="005263F6">
              <w:rPr>
                <w:rFonts w:asciiTheme="majorHAnsi" w:hAnsiTheme="majorHAnsi" w:cstheme="majorHAnsi"/>
                <w:bCs/>
              </w:rPr>
              <w:t xml:space="preserve">ÓRGÃO LICITANTE: </w:t>
            </w:r>
            <w:r w:rsidRPr="005263F6">
              <w:rPr>
                <w:rFonts w:asciiTheme="majorHAnsi" w:hAnsiTheme="majorHAnsi" w:cstheme="majorHAnsi"/>
                <w:b/>
                <w:bCs/>
              </w:rPr>
              <w:t>SMOBI</w:t>
            </w:r>
          </w:p>
        </w:tc>
        <w:tc>
          <w:tcPr>
            <w:tcW w:w="5953" w:type="dxa"/>
            <w:gridSpan w:val="3"/>
            <w:tcBorders>
              <w:top w:val="single" w:sz="4" w:space="0" w:color="auto"/>
              <w:left w:val="single" w:sz="4" w:space="0" w:color="auto"/>
              <w:bottom w:val="single" w:sz="4" w:space="0" w:color="auto"/>
              <w:right w:val="single" w:sz="4" w:space="0" w:color="auto"/>
            </w:tcBorders>
            <w:vAlign w:val="center"/>
            <w:hideMark/>
          </w:tcPr>
          <w:p w14:paraId="216E80EE" w14:textId="2773BB3B" w:rsidR="0018644E" w:rsidRPr="005263F6" w:rsidRDefault="0018644E" w:rsidP="00565972">
            <w:pPr>
              <w:jc w:val="both"/>
              <w:rPr>
                <w:rFonts w:asciiTheme="majorHAnsi" w:hAnsiTheme="majorHAnsi" w:cstheme="majorHAnsi"/>
                <w:b/>
                <w:bCs/>
              </w:rPr>
            </w:pPr>
            <w:r w:rsidRPr="005263F6">
              <w:rPr>
                <w:rFonts w:asciiTheme="majorHAnsi" w:hAnsiTheme="majorHAnsi" w:cstheme="majorHAnsi"/>
              </w:rPr>
              <w:t xml:space="preserve">EDITAL: </w:t>
            </w:r>
            <w:r w:rsidR="00284FF1" w:rsidRPr="005263F6">
              <w:rPr>
                <w:rFonts w:asciiTheme="majorHAnsi" w:hAnsiTheme="majorHAnsi" w:cstheme="majorHAnsi"/>
                <w:b/>
                <w:bCs/>
              </w:rPr>
              <w:t>SMOBI 072/2022-TP Processo nº 01-051.541/22-84</w:t>
            </w:r>
          </w:p>
        </w:tc>
      </w:tr>
      <w:tr w:rsidR="0018644E" w:rsidRPr="005263F6" w14:paraId="63DA24D4" w14:textId="77777777" w:rsidTr="00565972">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02735C95" w14:textId="77777777" w:rsidR="0018644E" w:rsidRPr="005263F6" w:rsidRDefault="0018644E" w:rsidP="00565972">
            <w:pPr>
              <w:rPr>
                <w:rFonts w:asciiTheme="majorHAnsi" w:hAnsiTheme="majorHAnsi" w:cstheme="majorHAnsi"/>
              </w:rPr>
            </w:pPr>
            <w:r w:rsidRPr="005263F6">
              <w:rPr>
                <w:rFonts w:asciiTheme="majorHAnsi" w:hAnsiTheme="majorHAnsi" w:cstheme="majorHAnsi"/>
              </w:rPr>
              <w:t>Endereço: Rua dos Guajajaras, 1107 – 14° andar - Centro, Belo Horizonte - MG, 30180-105</w:t>
            </w:r>
          </w:p>
          <w:p w14:paraId="1EB36944" w14:textId="77777777" w:rsidR="0018644E" w:rsidRPr="005263F6" w:rsidRDefault="0018644E" w:rsidP="00565972">
            <w:pPr>
              <w:rPr>
                <w:rFonts w:asciiTheme="majorHAnsi" w:hAnsiTheme="majorHAnsi" w:cstheme="majorHAnsi"/>
              </w:rPr>
            </w:pPr>
            <w:r w:rsidRPr="005263F6">
              <w:rPr>
                <w:rFonts w:asciiTheme="majorHAnsi" w:hAnsiTheme="majorHAnsi" w:cstheme="majorHAnsi"/>
              </w:rPr>
              <w:t xml:space="preserve">Informações: Telefone: (31) 3277-8102 - (31) 3277-5020 - Sites: </w:t>
            </w:r>
            <w:hyperlink r:id="rId23" w:history="1">
              <w:r w:rsidRPr="005263F6">
                <w:rPr>
                  <w:rStyle w:val="Hyperlink"/>
                  <w:rFonts w:asciiTheme="majorHAnsi" w:hAnsiTheme="majorHAnsi" w:cstheme="majorHAnsi"/>
                </w:rPr>
                <w:t>www.licitacoes.caixa.gov.br</w:t>
              </w:r>
            </w:hyperlink>
            <w:r w:rsidRPr="005263F6">
              <w:rPr>
                <w:rFonts w:asciiTheme="majorHAnsi" w:hAnsiTheme="majorHAnsi" w:cstheme="majorHAnsi"/>
              </w:rPr>
              <w:t xml:space="preserve"> e </w:t>
            </w:r>
            <w:hyperlink r:id="rId24" w:history="1">
              <w:r w:rsidRPr="005263F6">
                <w:rPr>
                  <w:rStyle w:val="Hyperlink"/>
                  <w:rFonts w:asciiTheme="majorHAnsi" w:hAnsiTheme="majorHAnsi" w:cstheme="majorHAnsi"/>
                </w:rPr>
                <w:t>www.pbh.gov.br</w:t>
              </w:r>
            </w:hyperlink>
            <w:r w:rsidRPr="005263F6">
              <w:rPr>
                <w:rFonts w:asciiTheme="majorHAnsi" w:hAnsiTheme="majorHAnsi" w:cstheme="majorHAnsi"/>
              </w:rPr>
              <w:t xml:space="preserve"> - E-mail </w:t>
            </w:r>
            <w:hyperlink r:id="rId25" w:history="1">
              <w:r w:rsidRPr="005263F6">
                <w:rPr>
                  <w:rStyle w:val="Hyperlink"/>
                  <w:rFonts w:asciiTheme="majorHAnsi" w:hAnsiTheme="majorHAnsi" w:cstheme="majorHAnsi"/>
                </w:rPr>
                <w:t>cpl.sudecap@pbh.gov.br</w:t>
              </w:r>
            </w:hyperlink>
            <w:r w:rsidRPr="005263F6">
              <w:rPr>
                <w:rFonts w:asciiTheme="majorHAnsi" w:hAnsiTheme="majorHAnsi" w:cstheme="majorHAnsi"/>
              </w:rPr>
              <w:t xml:space="preserve"> </w:t>
            </w:r>
          </w:p>
        </w:tc>
      </w:tr>
      <w:tr w:rsidR="0018644E" w:rsidRPr="005263F6" w14:paraId="2680F35A" w14:textId="77777777" w:rsidTr="00565972">
        <w:trPr>
          <w:cantSplit/>
          <w:trHeight w:val="1931"/>
        </w:trPr>
        <w:tc>
          <w:tcPr>
            <w:tcW w:w="6946" w:type="dxa"/>
            <w:gridSpan w:val="3"/>
            <w:tcBorders>
              <w:top w:val="single" w:sz="4" w:space="0" w:color="auto"/>
              <w:left w:val="single" w:sz="4" w:space="0" w:color="auto"/>
              <w:bottom w:val="single" w:sz="4" w:space="0" w:color="auto"/>
              <w:right w:val="single" w:sz="4" w:space="0" w:color="auto"/>
            </w:tcBorders>
            <w:vAlign w:val="center"/>
            <w:hideMark/>
          </w:tcPr>
          <w:p w14:paraId="42C3C2AA" w14:textId="16A2BC29" w:rsidR="0018644E" w:rsidRPr="005263F6" w:rsidRDefault="0018644E" w:rsidP="00284FF1">
            <w:pPr>
              <w:autoSpaceDE w:val="0"/>
              <w:autoSpaceDN w:val="0"/>
              <w:adjustRightInd w:val="0"/>
              <w:jc w:val="both"/>
              <w:rPr>
                <w:rFonts w:asciiTheme="majorHAnsi" w:hAnsiTheme="majorHAnsi" w:cstheme="majorHAnsi"/>
              </w:rPr>
            </w:pPr>
            <w:r w:rsidRPr="005263F6">
              <w:rPr>
                <w:rFonts w:asciiTheme="majorHAnsi" w:hAnsiTheme="majorHAnsi" w:cstheme="majorHAnsi"/>
              </w:rPr>
              <w:lastRenderedPageBreak/>
              <w:t xml:space="preserve">Objeto: Contratação de serviços e obras para Implantação do Parque Madrid – 1ª Etapa (Rua Blumenau). Modalidade: tomada de preços Tipo: menor preço, aferido de forma global. Regime de execução: empreitada por preço unitário Data base: maio/2022 Obtenção do edital: O edital e seus anexos encontram-se disponíveis para acesso dos interessados no site da PBH, no link licitações e editais (https://prefeitura.pbh.gov.br/licitacoes) e também na GERÊNCIA DE GESTÃO DE PROCESSOS - GEPRO-SD da Superintendência de Desenvolvimento da Capital - SUDECAP, localizada em Belo Horizonte na Rua dos Guajajaras, n° 1.107, Térreo, Lourdes, de segunda à sexta-feira, no horário de 9h às 12h e de 14h às 17h. </w:t>
            </w:r>
          </w:p>
        </w:tc>
        <w:tc>
          <w:tcPr>
            <w:tcW w:w="3969" w:type="dxa"/>
            <w:gridSpan w:val="2"/>
            <w:tcBorders>
              <w:top w:val="single" w:sz="4" w:space="0" w:color="auto"/>
              <w:left w:val="single" w:sz="4" w:space="0" w:color="auto"/>
              <w:bottom w:val="single" w:sz="4" w:space="0" w:color="auto"/>
              <w:right w:val="single" w:sz="4" w:space="0" w:color="auto"/>
            </w:tcBorders>
            <w:vAlign w:val="center"/>
            <w:hideMark/>
          </w:tcPr>
          <w:p w14:paraId="6B0FD1F1" w14:textId="77777777" w:rsidR="0018644E" w:rsidRPr="005263F6" w:rsidRDefault="0018644E" w:rsidP="00565972">
            <w:pPr>
              <w:pStyle w:val="Default"/>
              <w:jc w:val="both"/>
              <w:rPr>
                <w:rFonts w:asciiTheme="majorHAnsi" w:hAnsiTheme="majorHAnsi" w:cstheme="majorHAnsi"/>
              </w:rPr>
            </w:pPr>
            <w:r w:rsidRPr="005263F6">
              <w:rPr>
                <w:rFonts w:asciiTheme="majorHAnsi" w:hAnsiTheme="majorHAnsi" w:cstheme="majorHAnsi"/>
              </w:rPr>
              <w:t xml:space="preserve">DATAS: </w:t>
            </w:r>
          </w:p>
          <w:p w14:paraId="2C915593" w14:textId="77777777" w:rsidR="00284FF1" w:rsidRPr="005263F6" w:rsidRDefault="00284FF1" w:rsidP="00284FF1">
            <w:pPr>
              <w:pStyle w:val="Default"/>
              <w:numPr>
                <w:ilvl w:val="0"/>
                <w:numId w:val="2"/>
              </w:numPr>
              <w:jc w:val="both"/>
              <w:rPr>
                <w:rFonts w:asciiTheme="majorHAnsi" w:hAnsiTheme="majorHAnsi" w:cstheme="majorHAnsi"/>
              </w:rPr>
            </w:pPr>
            <w:r w:rsidRPr="005263F6">
              <w:rPr>
                <w:rFonts w:asciiTheme="majorHAnsi" w:hAnsiTheme="majorHAnsi" w:cstheme="majorHAnsi"/>
              </w:rPr>
              <w:t xml:space="preserve">Recebimento das habilitações e das propostas: até às 10h do dia 19 de outubro de 2022. </w:t>
            </w:r>
          </w:p>
          <w:p w14:paraId="6E21ECA9" w14:textId="5E8CB0B5" w:rsidR="0018644E" w:rsidRPr="005263F6" w:rsidRDefault="00284FF1" w:rsidP="00284FF1">
            <w:pPr>
              <w:pStyle w:val="Default"/>
              <w:numPr>
                <w:ilvl w:val="0"/>
                <w:numId w:val="2"/>
              </w:numPr>
              <w:jc w:val="both"/>
              <w:rPr>
                <w:rFonts w:asciiTheme="majorHAnsi" w:hAnsiTheme="majorHAnsi" w:cstheme="majorHAnsi"/>
              </w:rPr>
            </w:pPr>
            <w:r w:rsidRPr="005263F6">
              <w:rPr>
                <w:rFonts w:asciiTheme="majorHAnsi" w:hAnsiTheme="majorHAnsi" w:cstheme="majorHAnsi"/>
              </w:rPr>
              <w:t>Data de julgamento: a partir das 10h do dia 19 de outubro de 2022.</w:t>
            </w:r>
          </w:p>
        </w:tc>
      </w:tr>
      <w:tr w:rsidR="0018644E" w:rsidRPr="005263F6" w14:paraId="14288FF8" w14:textId="77777777" w:rsidTr="00565972">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3C048329" w14:textId="77777777" w:rsidR="0018644E" w:rsidRPr="005263F6" w:rsidRDefault="0018644E" w:rsidP="00565972">
            <w:pPr>
              <w:tabs>
                <w:tab w:val="left" w:pos="4393"/>
                <w:tab w:val="center" w:pos="5386"/>
              </w:tabs>
              <w:jc w:val="center"/>
              <w:outlineLvl w:val="1"/>
              <w:rPr>
                <w:rFonts w:asciiTheme="majorHAnsi" w:hAnsiTheme="majorHAnsi" w:cstheme="majorHAnsi"/>
              </w:rPr>
            </w:pPr>
            <w:r w:rsidRPr="005263F6">
              <w:rPr>
                <w:rFonts w:asciiTheme="majorHAnsi" w:hAnsiTheme="majorHAnsi" w:cstheme="majorHAnsi"/>
              </w:rPr>
              <w:t>VALORES</w:t>
            </w:r>
          </w:p>
        </w:tc>
      </w:tr>
      <w:tr w:rsidR="0018644E" w:rsidRPr="005263F6" w14:paraId="0FEA8442" w14:textId="77777777" w:rsidTr="00565972">
        <w:trPr>
          <w:cantSplit/>
          <w:trHeight w:val="984"/>
        </w:trPr>
        <w:tc>
          <w:tcPr>
            <w:tcW w:w="3263" w:type="dxa"/>
            <w:tcBorders>
              <w:top w:val="single" w:sz="4" w:space="0" w:color="auto"/>
              <w:left w:val="single" w:sz="4" w:space="0" w:color="auto"/>
              <w:bottom w:val="single" w:sz="4" w:space="0" w:color="auto"/>
              <w:right w:val="single" w:sz="4" w:space="0" w:color="auto"/>
            </w:tcBorders>
            <w:vAlign w:val="center"/>
            <w:hideMark/>
          </w:tcPr>
          <w:p w14:paraId="7327C8ED" w14:textId="77777777" w:rsidR="0018644E" w:rsidRPr="005263F6" w:rsidRDefault="0018644E" w:rsidP="00565972">
            <w:pPr>
              <w:keepNext/>
              <w:jc w:val="center"/>
              <w:outlineLvl w:val="0"/>
              <w:rPr>
                <w:rFonts w:asciiTheme="majorHAnsi" w:hAnsiTheme="majorHAnsi" w:cstheme="majorHAnsi"/>
                <w:iCs/>
                <w:lang w:val="x-none" w:eastAsia="x-none"/>
              </w:rPr>
            </w:pPr>
            <w:r w:rsidRPr="005263F6">
              <w:rPr>
                <w:rFonts w:asciiTheme="majorHAnsi" w:hAnsiTheme="majorHAnsi" w:cstheme="majorHAnsi"/>
                <w:iCs/>
                <w:lang w:val="x-none" w:eastAsia="x-none"/>
              </w:rPr>
              <w:t>Valor Estimado da Obra</w:t>
            </w:r>
          </w:p>
        </w:tc>
        <w:tc>
          <w:tcPr>
            <w:tcW w:w="3683" w:type="dxa"/>
            <w:gridSpan w:val="2"/>
            <w:tcBorders>
              <w:top w:val="single" w:sz="4" w:space="0" w:color="auto"/>
              <w:left w:val="single" w:sz="4" w:space="0" w:color="auto"/>
              <w:bottom w:val="single" w:sz="4" w:space="0" w:color="auto"/>
              <w:right w:val="single" w:sz="4" w:space="0" w:color="auto"/>
            </w:tcBorders>
            <w:vAlign w:val="center"/>
            <w:hideMark/>
          </w:tcPr>
          <w:p w14:paraId="58540FE7" w14:textId="77777777" w:rsidR="0018644E" w:rsidRPr="005263F6" w:rsidRDefault="0018644E" w:rsidP="00565972">
            <w:pPr>
              <w:keepNext/>
              <w:jc w:val="center"/>
              <w:outlineLvl w:val="0"/>
              <w:rPr>
                <w:rFonts w:asciiTheme="majorHAnsi" w:hAnsiTheme="majorHAnsi" w:cstheme="majorHAnsi"/>
                <w:iCs/>
                <w:lang w:val="x-none" w:eastAsia="x-none"/>
              </w:rPr>
            </w:pPr>
            <w:r w:rsidRPr="005263F6">
              <w:rPr>
                <w:rFonts w:asciiTheme="majorHAnsi" w:hAnsiTheme="majorHAnsi" w:cstheme="majorHAnsi"/>
                <w:iCs/>
                <w:lang w:val="x-none" w:eastAsia="x-none"/>
              </w:rPr>
              <w:t xml:space="preserve">Capital Social </w:t>
            </w:r>
          </w:p>
        </w:tc>
        <w:tc>
          <w:tcPr>
            <w:tcW w:w="1239" w:type="dxa"/>
            <w:tcBorders>
              <w:top w:val="single" w:sz="4" w:space="0" w:color="auto"/>
              <w:left w:val="single" w:sz="4" w:space="0" w:color="auto"/>
              <w:bottom w:val="single" w:sz="4" w:space="0" w:color="auto"/>
              <w:right w:val="single" w:sz="4" w:space="0" w:color="auto"/>
            </w:tcBorders>
            <w:vAlign w:val="center"/>
            <w:hideMark/>
          </w:tcPr>
          <w:p w14:paraId="2BF2E8A9" w14:textId="77777777" w:rsidR="0018644E" w:rsidRPr="005263F6" w:rsidRDefault="0018644E" w:rsidP="00565972">
            <w:pPr>
              <w:keepNext/>
              <w:jc w:val="center"/>
              <w:outlineLvl w:val="0"/>
              <w:rPr>
                <w:rFonts w:asciiTheme="majorHAnsi" w:hAnsiTheme="majorHAnsi" w:cstheme="majorHAnsi"/>
                <w:iCs/>
                <w:lang w:val="x-none" w:eastAsia="x-none"/>
              </w:rPr>
            </w:pPr>
            <w:r w:rsidRPr="005263F6">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20D469C6" w14:textId="77777777" w:rsidR="0018644E" w:rsidRPr="005263F6" w:rsidRDefault="0018644E" w:rsidP="00565972">
            <w:pPr>
              <w:keepNext/>
              <w:jc w:val="center"/>
              <w:outlineLvl w:val="0"/>
              <w:rPr>
                <w:rFonts w:asciiTheme="majorHAnsi" w:hAnsiTheme="majorHAnsi" w:cstheme="majorHAnsi"/>
                <w:iCs/>
                <w:lang w:val="x-none" w:eastAsia="x-none"/>
              </w:rPr>
            </w:pPr>
            <w:r w:rsidRPr="005263F6">
              <w:rPr>
                <w:rFonts w:asciiTheme="majorHAnsi" w:hAnsiTheme="majorHAnsi" w:cstheme="majorHAnsi"/>
                <w:iCs/>
                <w:lang w:val="x-none" w:eastAsia="x-none"/>
              </w:rPr>
              <w:t>Valor do Edital</w:t>
            </w:r>
          </w:p>
        </w:tc>
      </w:tr>
      <w:tr w:rsidR="0018644E" w:rsidRPr="005263F6" w14:paraId="289E2337" w14:textId="77777777" w:rsidTr="00565972">
        <w:trPr>
          <w:cantSplit/>
          <w:trHeight w:val="394"/>
        </w:trPr>
        <w:tc>
          <w:tcPr>
            <w:tcW w:w="3263" w:type="dxa"/>
            <w:tcBorders>
              <w:top w:val="single" w:sz="4" w:space="0" w:color="auto"/>
              <w:left w:val="single" w:sz="4" w:space="0" w:color="auto"/>
              <w:bottom w:val="single" w:sz="4" w:space="0" w:color="auto"/>
              <w:right w:val="single" w:sz="4" w:space="0" w:color="auto"/>
            </w:tcBorders>
            <w:vAlign w:val="center"/>
            <w:hideMark/>
          </w:tcPr>
          <w:p w14:paraId="32E09BB6" w14:textId="0DFE153A" w:rsidR="0018644E" w:rsidRPr="005263F6" w:rsidRDefault="009E4401" w:rsidP="00565972">
            <w:pPr>
              <w:autoSpaceDE w:val="0"/>
              <w:autoSpaceDN w:val="0"/>
              <w:adjustRightInd w:val="0"/>
              <w:jc w:val="center"/>
              <w:rPr>
                <w:rFonts w:asciiTheme="majorHAnsi" w:hAnsiTheme="majorHAnsi" w:cstheme="majorHAnsi"/>
                <w:bCs/>
              </w:rPr>
            </w:pPr>
            <w:r w:rsidRPr="005263F6">
              <w:rPr>
                <w:rFonts w:asciiTheme="majorHAnsi" w:hAnsiTheme="majorHAnsi" w:cstheme="majorHAnsi"/>
                <w:bCs/>
              </w:rPr>
              <w:t>R$ 773.806,54</w:t>
            </w:r>
          </w:p>
        </w:tc>
        <w:tc>
          <w:tcPr>
            <w:tcW w:w="3683" w:type="dxa"/>
            <w:gridSpan w:val="2"/>
            <w:tcBorders>
              <w:top w:val="single" w:sz="4" w:space="0" w:color="auto"/>
              <w:left w:val="single" w:sz="4" w:space="0" w:color="auto"/>
              <w:bottom w:val="single" w:sz="4" w:space="0" w:color="auto"/>
              <w:right w:val="single" w:sz="4" w:space="0" w:color="auto"/>
            </w:tcBorders>
            <w:vAlign w:val="center"/>
            <w:hideMark/>
          </w:tcPr>
          <w:p w14:paraId="6DC276BF" w14:textId="77777777" w:rsidR="0018644E" w:rsidRPr="005263F6" w:rsidRDefault="0018644E" w:rsidP="00565972">
            <w:pPr>
              <w:autoSpaceDE w:val="0"/>
              <w:autoSpaceDN w:val="0"/>
              <w:adjustRightInd w:val="0"/>
              <w:jc w:val="center"/>
              <w:rPr>
                <w:rFonts w:asciiTheme="majorHAnsi" w:hAnsiTheme="majorHAnsi" w:cstheme="majorHAnsi"/>
                <w:color w:val="000000"/>
              </w:rPr>
            </w:pPr>
            <w:r w:rsidRPr="005263F6">
              <w:rPr>
                <w:rFonts w:asciiTheme="majorHAnsi" w:hAnsiTheme="majorHAnsi" w:cstheme="majorHAnsi"/>
                <w:color w:val="000000"/>
              </w:rPr>
              <w:t>R$ -</w:t>
            </w:r>
          </w:p>
        </w:tc>
        <w:tc>
          <w:tcPr>
            <w:tcW w:w="1239" w:type="dxa"/>
            <w:tcBorders>
              <w:top w:val="single" w:sz="4" w:space="0" w:color="auto"/>
              <w:left w:val="single" w:sz="4" w:space="0" w:color="auto"/>
              <w:bottom w:val="single" w:sz="4" w:space="0" w:color="auto"/>
              <w:right w:val="single" w:sz="4" w:space="0" w:color="auto"/>
            </w:tcBorders>
            <w:vAlign w:val="center"/>
            <w:hideMark/>
          </w:tcPr>
          <w:p w14:paraId="5852713A" w14:textId="77777777" w:rsidR="0018644E" w:rsidRPr="005263F6" w:rsidRDefault="0018644E" w:rsidP="00565972">
            <w:pPr>
              <w:autoSpaceDE w:val="0"/>
              <w:autoSpaceDN w:val="0"/>
              <w:adjustRightInd w:val="0"/>
              <w:jc w:val="center"/>
              <w:rPr>
                <w:rFonts w:asciiTheme="majorHAnsi" w:hAnsiTheme="majorHAnsi" w:cstheme="majorHAnsi"/>
                <w:bCs/>
              </w:rPr>
            </w:pPr>
            <w:r w:rsidRPr="005263F6">
              <w:rPr>
                <w:rFonts w:asciiTheme="majorHAnsi" w:hAnsiTheme="majorHAnsi" w:cstheme="majorHAnsi"/>
                <w:bCs/>
                <w:iCs/>
                <w:lang w:val="x-none" w:eastAsia="x-none"/>
              </w:rPr>
              <w:t xml:space="preserve">R$ </w:t>
            </w:r>
            <w:r w:rsidRPr="005263F6">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6DCE9103" w14:textId="77777777" w:rsidR="0018644E" w:rsidRPr="005263F6" w:rsidRDefault="0018644E" w:rsidP="00565972">
            <w:pPr>
              <w:keepNext/>
              <w:jc w:val="center"/>
              <w:outlineLvl w:val="0"/>
              <w:rPr>
                <w:rFonts w:asciiTheme="majorHAnsi" w:hAnsiTheme="majorHAnsi" w:cstheme="majorHAnsi"/>
                <w:bCs/>
                <w:iCs/>
                <w:lang w:eastAsia="x-none"/>
              </w:rPr>
            </w:pPr>
            <w:r w:rsidRPr="005263F6">
              <w:rPr>
                <w:rFonts w:asciiTheme="majorHAnsi" w:hAnsiTheme="majorHAnsi" w:cstheme="majorHAnsi"/>
                <w:bCs/>
                <w:iCs/>
                <w:lang w:val="x-none" w:eastAsia="x-none"/>
              </w:rPr>
              <w:t xml:space="preserve">R$ </w:t>
            </w:r>
            <w:r w:rsidRPr="005263F6">
              <w:rPr>
                <w:rFonts w:asciiTheme="majorHAnsi" w:hAnsiTheme="majorHAnsi" w:cstheme="majorHAnsi"/>
                <w:bCs/>
                <w:iCs/>
                <w:lang w:eastAsia="x-none"/>
              </w:rPr>
              <w:t>-</w:t>
            </w:r>
          </w:p>
        </w:tc>
      </w:tr>
      <w:tr w:rsidR="0018644E" w:rsidRPr="005263F6" w14:paraId="5388283D" w14:textId="77777777" w:rsidTr="00565972">
        <w:trPr>
          <w:cantSplit/>
          <w:trHeight w:val="86"/>
        </w:trPr>
        <w:tc>
          <w:tcPr>
            <w:tcW w:w="10915" w:type="dxa"/>
            <w:gridSpan w:val="5"/>
            <w:tcBorders>
              <w:top w:val="single" w:sz="4" w:space="0" w:color="auto"/>
              <w:left w:val="single" w:sz="4" w:space="0" w:color="auto"/>
              <w:bottom w:val="single" w:sz="4" w:space="0" w:color="auto"/>
              <w:right w:val="single" w:sz="4" w:space="0" w:color="auto"/>
            </w:tcBorders>
            <w:hideMark/>
          </w:tcPr>
          <w:p w14:paraId="55B9CA06" w14:textId="275B887B" w:rsidR="0018644E" w:rsidRPr="005263F6" w:rsidRDefault="0018644E" w:rsidP="009E4401">
            <w:pPr>
              <w:pStyle w:val="Default"/>
              <w:jc w:val="both"/>
              <w:rPr>
                <w:rFonts w:asciiTheme="majorHAnsi" w:hAnsiTheme="majorHAnsi" w:cstheme="majorHAnsi"/>
              </w:rPr>
            </w:pPr>
            <w:r w:rsidRPr="005263F6">
              <w:rPr>
                <w:rFonts w:asciiTheme="majorHAnsi" w:hAnsiTheme="majorHAnsi" w:cstheme="majorHAnsi"/>
              </w:rPr>
              <w:t xml:space="preserve">CAPACIDADE TÉCNICA: </w:t>
            </w:r>
            <w:r w:rsidR="009E4401" w:rsidRPr="005263F6">
              <w:rPr>
                <w:rFonts w:asciiTheme="majorHAnsi" w:hAnsiTheme="majorHAnsi" w:cstheme="majorHAnsi"/>
              </w:rPr>
              <w:t>Atestado(s) de Capacidade Técnico-Profissional fornecido(s) por pessoa(s) jurídica(s) de direito público ou privado, devidamente registrado(s) na entidade profissional competente, de que o profissional, comprovadamente integrante do quadro permanente da licitante, executou, na qualidade de responsável técnico, obras construção/reforma/implantação de praças ou parques ou áreas de lazer ou parque linear ou cercamento ou urbanização de áreas.</w:t>
            </w:r>
          </w:p>
        </w:tc>
      </w:tr>
      <w:tr w:rsidR="0018644E" w:rsidRPr="005263F6" w14:paraId="286448BA" w14:textId="77777777" w:rsidTr="00565972">
        <w:trPr>
          <w:cantSplit/>
          <w:trHeight w:val="45"/>
        </w:trPr>
        <w:tc>
          <w:tcPr>
            <w:tcW w:w="10915" w:type="dxa"/>
            <w:gridSpan w:val="5"/>
            <w:tcBorders>
              <w:top w:val="single" w:sz="4" w:space="0" w:color="auto"/>
              <w:left w:val="single" w:sz="4" w:space="0" w:color="auto"/>
              <w:bottom w:val="single" w:sz="4" w:space="0" w:color="auto"/>
              <w:right w:val="single" w:sz="4" w:space="0" w:color="auto"/>
            </w:tcBorders>
          </w:tcPr>
          <w:p w14:paraId="5128C3EE" w14:textId="77777777" w:rsidR="009E4401" w:rsidRPr="005263F6" w:rsidRDefault="0018644E" w:rsidP="009E4401">
            <w:pPr>
              <w:autoSpaceDE w:val="0"/>
              <w:autoSpaceDN w:val="0"/>
              <w:adjustRightInd w:val="0"/>
              <w:jc w:val="both"/>
              <w:rPr>
                <w:rFonts w:asciiTheme="majorHAnsi" w:hAnsiTheme="majorHAnsi" w:cstheme="majorHAnsi"/>
              </w:rPr>
            </w:pPr>
            <w:r w:rsidRPr="005263F6">
              <w:rPr>
                <w:rFonts w:asciiTheme="majorHAnsi" w:hAnsiTheme="majorHAnsi" w:cstheme="majorHAnsi"/>
                <w:color w:val="000000"/>
              </w:rPr>
              <w:t>CAPACIDADE OPERACIONAL:</w:t>
            </w:r>
            <w:r w:rsidRPr="005263F6">
              <w:rPr>
                <w:rFonts w:asciiTheme="majorHAnsi" w:hAnsiTheme="majorHAnsi" w:cstheme="majorHAnsi"/>
              </w:rPr>
              <w:t xml:space="preserve"> </w:t>
            </w:r>
            <w:r w:rsidR="009E4401" w:rsidRPr="005263F6">
              <w:rPr>
                <w:rFonts w:asciiTheme="majorHAnsi" w:hAnsiTheme="majorHAnsi" w:cstheme="majorHAnsi"/>
              </w:rPr>
              <w:t xml:space="preserve">Atestado(s) de Capacidade Técnico-Operacional fornecido(s) por pessoa(s) jurídica(s) de direito público ou privado, comprovando que a licitante executou, diretamente, obra de construção/reforma/implantação de praças ou parques ou áreas de lazer e comprovar a execução dos seguintes serviços e atividades relevantes, com quantitativos mínimos descritos a seguir: </w:t>
            </w:r>
          </w:p>
          <w:p w14:paraId="297C80C2" w14:textId="067BEE66" w:rsidR="0018644E" w:rsidRPr="005263F6" w:rsidRDefault="009E4401" w:rsidP="009E4401">
            <w:pPr>
              <w:pStyle w:val="PargrafodaLista"/>
              <w:numPr>
                <w:ilvl w:val="0"/>
                <w:numId w:val="19"/>
              </w:numPr>
              <w:autoSpaceDE w:val="0"/>
              <w:autoSpaceDN w:val="0"/>
              <w:adjustRightInd w:val="0"/>
              <w:jc w:val="both"/>
              <w:rPr>
                <w:rFonts w:asciiTheme="majorHAnsi" w:hAnsiTheme="majorHAnsi" w:cstheme="majorHAnsi"/>
                <w:color w:val="000000"/>
                <w:szCs w:val="24"/>
              </w:rPr>
            </w:pPr>
            <w:r w:rsidRPr="005263F6">
              <w:rPr>
                <w:rFonts w:asciiTheme="majorHAnsi" w:hAnsiTheme="majorHAnsi" w:cstheme="majorHAnsi"/>
                <w:szCs w:val="24"/>
              </w:rPr>
              <w:t>Execução de piso de concreto (inclusive tela): 225m²;</w:t>
            </w:r>
          </w:p>
        </w:tc>
      </w:tr>
      <w:tr w:rsidR="0018644E" w:rsidRPr="005263F6" w14:paraId="796DEB67" w14:textId="77777777" w:rsidTr="00565972">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2A46CE87" w14:textId="77777777" w:rsidR="0018644E" w:rsidRPr="005263F6" w:rsidRDefault="0018644E" w:rsidP="00565972">
            <w:pPr>
              <w:jc w:val="both"/>
              <w:outlineLvl w:val="1"/>
              <w:rPr>
                <w:rFonts w:asciiTheme="majorHAnsi" w:hAnsiTheme="majorHAnsi" w:cstheme="majorHAnsi"/>
              </w:rPr>
            </w:pPr>
            <w:r w:rsidRPr="005263F6">
              <w:rPr>
                <w:rFonts w:asciiTheme="majorHAnsi" w:hAnsiTheme="majorHAnsi" w:cstheme="majorHAnsi"/>
              </w:rPr>
              <w:t xml:space="preserve"> ÍNDICES ECONÔMICOS: conforme edital.</w:t>
            </w:r>
          </w:p>
        </w:tc>
      </w:tr>
      <w:tr w:rsidR="0018644E" w:rsidRPr="005263F6" w14:paraId="0015B7A2" w14:textId="77777777" w:rsidTr="00565972">
        <w:trPr>
          <w:cantSplit/>
          <w:trHeight w:val="277"/>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7C192E7B" w14:textId="77777777" w:rsidR="00284FF1" w:rsidRPr="005263F6" w:rsidRDefault="0018644E" w:rsidP="00284FF1">
            <w:pPr>
              <w:autoSpaceDE w:val="0"/>
              <w:autoSpaceDN w:val="0"/>
              <w:adjustRightInd w:val="0"/>
              <w:jc w:val="both"/>
              <w:rPr>
                <w:rFonts w:asciiTheme="majorHAnsi" w:hAnsiTheme="majorHAnsi" w:cstheme="majorHAnsi"/>
              </w:rPr>
            </w:pPr>
            <w:r w:rsidRPr="005263F6">
              <w:rPr>
                <w:rFonts w:asciiTheme="majorHAnsi" w:hAnsiTheme="majorHAnsi" w:cstheme="majorHAnsi"/>
                <w:color w:val="000000"/>
              </w:rPr>
              <w:t>OBSERVAÇÕES:</w:t>
            </w:r>
            <w:r w:rsidRPr="005263F6">
              <w:rPr>
                <w:rFonts w:asciiTheme="majorHAnsi" w:hAnsiTheme="majorHAnsi" w:cstheme="majorHAnsi"/>
              </w:rPr>
              <w:t xml:space="preserve"> </w:t>
            </w:r>
            <w:r w:rsidR="00284FF1" w:rsidRPr="005263F6">
              <w:rPr>
                <w:rFonts w:asciiTheme="majorHAnsi" w:hAnsiTheme="majorHAnsi" w:cstheme="majorHAnsi"/>
              </w:rPr>
              <w:t>As cópias poderão ser obtidas por meio digital, mediante a apresentação pelos interessados mediante o fornecimento de DVD-R não utilizado, ou por cópia reprográfica, com o recolhimento do valor correspondente, através de Guia de Arrecadação, a ser calculado conforme a quantidade de folhas. Os projetos somente serão disponibilizados em meio digital, mediante a apresentação de DVD-R não utilizado. Consultas de caráter técnico ou legal e impugnações: conforme item 6 do edital. Referência de tempo: horário de Brasília.</w:t>
            </w:r>
          </w:p>
          <w:p w14:paraId="08ECD0DF" w14:textId="1291AC64" w:rsidR="0018644E" w:rsidRPr="005263F6" w:rsidRDefault="009E4401" w:rsidP="00565972">
            <w:pPr>
              <w:autoSpaceDE w:val="0"/>
              <w:autoSpaceDN w:val="0"/>
              <w:adjustRightInd w:val="0"/>
              <w:jc w:val="both"/>
              <w:rPr>
                <w:rFonts w:asciiTheme="majorHAnsi" w:hAnsiTheme="majorHAnsi" w:cstheme="majorHAnsi"/>
              </w:rPr>
            </w:pPr>
            <w:hyperlink r:id="rId26" w:history="1">
              <w:r w:rsidRPr="005263F6">
                <w:rPr>
                  <w:rStyle w:val="Hyperlink"/>
                  <w:rFonts w:asciiTheme="majorHAnsi" w:hAnsiTheme="majorHAnsi" w:cstheme="majorHAnsi"/>
                </w:rPr>
                <w:t>https://prefeitura.pbh.gov.br/obras-e-infraestrutura/licitacao/tomada-de-preco-072-2022</w:t>
              </w:r>
            </w:hyperlink>
            <w:r w:rsidRPr="005263F6">
              <w:rPr>
                <w:rFonts w:asciiTheme="majorHAnsi" w:hAnsiTheme="majorHAnsi" w:cstheme="majorHAnsi"/>
              </w:rPr>
              <w:t xml:space="preserve"> </w:t>
            </w:r>
          </w:p>
        </w:tc>
      </w:tr>
    </w:tbl>
    <w:p w14:paraId="1190A706" w14:textId="77777777" w:rsidR="0018644E" w:rsidRPr="005263F6" w:rsidRDefault="0018644E" w:rsidP="0018644E">
      <w:pPr>
        <w:autoSpaceDE w:val="0"/>
        <w:autoSpaceDN w:val="0"/>
        <w:adjustRightInd w:val="0"/>
        <w:jc w:val="both"/>
        <w:rPr>
          <w:rFonts w:asciiTheme="majorHAnsi" w:hAnsiTheme="majorHAnsi" w:cstheme="majorHAnsi"/>
        </w:rPr>
      </w:pPr>
    </w:p>
    <w:p w14:paraId="73FCACF3" w14:textId="77777777" w:rsidR="0018644E" w:rsidRPr="005263F6" w:rsidRDefault="0018644E" w:rsidP="0018644E">
      <w:pPr>
        <w:autoSpaceDE w:val="0"/>
        <w:autoSpaceDN w:val="0"/>
        <w:adjustRightInd w:val="0"/>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284"/>
        <w:gridCol w:w="4819"/>
      </w:tblGrid>
      <w:tr w:rsidR="0018644E" w:rsidRPr="005263F6" w14:paraId="6E18419A" w14:textId="77777777" w:rsidTr="00565972">
        <w:trPr>
          <w:cantSplit/>
          <w:trHeight w:val="510"/>
        </w:trPr>
        <w:tc>
          <w:tcPr>
            <w:tcW w:w="6096" w:type="dxa"/>
            <w:gridSpan w:val="2"/>
            <w:tcBorders>
              <w:top w:val="single" w:sz="4" w:space="0" w:color="auto"/>
              <w:left w:val="single" w:sz="4" w:space="0" w:color="auto"/>
              <w:bottom w:val="single" w:sz="4" w:space="0" w:color="auto"/>
              <w:right w:val="single" w:sz="4" w:space="0" w:color="auto"/>
            </w:tcBorders>
            <w:vAlign w:val="center"/>
            <w:hideMark/>
          </w:tcPr>
          <w:p w14:paraId="521A92CC" w14:textId="77777777" w:rsidR="0018644E" w:rsidRPr="005263F6" w:rsidRDefault="0018644E" w:rsidP="00565972">
            <w:pPr>
              <w:rPr>
                <w:rFonts w:asciiTheme="majorHAnsi" w:hAnsiTheme="majorHAnsi" w:cstheme="majorHAnsi"/>
                <w:bCs/>
              </w:rPr>
            </w:pPr>
            <w:r w:rsidRPr="005263F6">
              <w:rPr>
                <w:rFonts w:asciiTheme="majorHAnsi" w:hAnsiTheme="majorHAnsi" w:cstheme="majorHAnsi"/>
                <w:bCs/>
              </w:rPr>
              <w:t xml:space="preserve">ÓRGÃO LICITANTE: </w:t>
            </w:r>
            <w:r w:rsidRPr="005263F6">
              <w:rPr>
                <w:rFonts w:asciiTheme="majorHAnsi" w:hAnsiTheme="majorHAnsi" w:cstheme="majorHAnsi"/>
                <w:b/>
                <w:bCs/>
              </w:rPr>
              <w:t>COPASA-MG</w:t>
            </w:r>
          </w:p>
        </w:tc>
        <w:tc>
          <w:tcPr>
            <w:tcW w:w="4819" w:type="dxa"/>
            <w:tcBorders>
              <w:top w:val="single" w:sz="4" w:space="0" w:color="auto"/>
              <w:left w:val="single" w:sz="4" w:space="0" w:color="auto"/>
              <w:bottom w:val="single" w:sz="4" w:space="0" w:color="auto"/>
              <w:right w:val="single" w:sz="4" w:space="0" w:color="auto"/>
            </w:tcBorders>
            <w:vAlign w:val="center"/>
            <w:hideMark/>
          </w:tcPr>
          <w:p w14:paraId="607E7340" w14:textId="2604DF98" w:rsidR="0018644E" w:rsidRPr="005263F6" w:rsidRDefault="0018644E" w:rsidP="00565972">
            <w:pPr>
              <w:jc w:val="both"/>
              <w:rPr>
                <w:rFonts w:asciiTheme="majorHAnsi" w:hAnsiTheme="majorHAnsi" w:cstheme="majorHAnsi"/>
                <w:b/>
                <w:bCs/>
              </w:rPr>
            </w:pPr>
            <w:r w:rsidRPr="005263F6">
              <w:rPr>
                <w:rFonts w:asciiTheme="majorHAnsi" w:hAnsiTheme="majorHAnsi" w:cstheme="majorHAnsi"/>
              </w:rPr>
              <w:t xml:space="preserve">EDITAL: </w:t>
            </w:r>
            <w:r w:rsidRPr="005263F6">
              <w:rPr>
                <w:rFonts w:asciiTheme="majorHAnsi" w:hAnsiTheme="majorHAnsi" w:cstheme="majorHAnsi"/>
                <w:b/>
                <w:bCs/>
              </w:rPr>
              <w:t>Nº CPLI.</w:t>
            </w:r>
            <w:r w:rsidRPr="005263F6">
              <w:rPr>
                <w:rFonts w:asciiTheme="majorHAnsi" w:hAnsiTheme="majorHAnsi" w:cstheme="majorHAnsi"/>
              </w:rPr>
              <w:t xml:space="preserve"> </w:t>
            </w:r>
            <w:r w:rsidRPr="005263F6">
              <w:rPr>
                <w:rFonts w:asciiTheme="majorHAnsi" w:hAnsiTheme="majorHAnsi" w:cstheme="majorHAnsi"/>
                <w:b/>
              </w:rPr>
              <w:t>1120220179</w:t>
            </w:r>
          </w:p>
        </w:tc>
      </w:tr>
      <w:tr w:rsidR="0018644E" w:rsidRPr="005263F6" w14:paraId="5A4BF5AC" w14:textId="77777777" w:rsidTr="00565972">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3399AB9B" w14:textId="77777777" w:rsidR="0018644E" w:rsidRPr="005263F6" w:rsidRDefault="0018644E" w:rsidP="00565972">
            <w:pPr>
              <w:pStyle w:val="Default"/>
              <w:jc w:val="both"/>
              <w:rPr>
                <w:rFonts w:asciiTheme="majorHAnsi" w:hAnsiTheme="majorHAnsi" w:cstheme="majorHAnsi"/>
              </w:rPr>
            </w:pPr>
            <w:r w:rsidRPr="005263F6">
              <w:rPr>
                <w:rFonts w:asciiTheme="majorHAnsi" w:hAnsiTheme="majorHAnsi" w:cstheme="majorHAnsi"/>
              </w:rPr>
              <w:t>Endereço: Rua Carangola, 606, térreo, bairro Santo Antônio, Belo Horizonte/MG.</w:t>
            </w:r>
          </w:p>
          <w:p w14:paraId="29591A20" w14:textId="77777777" w:rsidR="0018644E" w:rsidRPr="005263F6" w:rsidRDefault="0018644E" w:rsidP="00565972">
            <w:pPr>
              <w:pStyle w:val="Default"/>
              <w:jc w:val="both"/>
              <w:rPr>
                <w:rFonts w:asciiTheme="majorHAnsi" w:hAnsiTheme="majorHAnsi" w:cstheme="majorHAnsi"/>
              </w:rPr>
            </w:pPr>
            <w:r w:rsidRPr="005263F6">
              <w:rPr>
                <w:rFonts w:asciiTheme="majorHAnsi" w:hAnsiTheme="majorHAnsi" w:cstheme="majorHAnsi"/>
              </w:rPr>
              <w:t xml:space="preserve">Informações: Telefone: (31) 3250-1618/1619. Fax: (31) 3250-1670/1317. E-mail: </w:t>
            </w:r>
          </w:p>
        </w:tc>
      </w:tr>
      <w:tr w:rsidR="0018644E" w:rsidRPr="005263F6" w14:paraId="6DDCE718" w14:textId="77777777" w:rsidTr="00565972">
        <w:trPr>
          <w:cantSplit/>
          <w:trHeight w:val="1203"/>
        </w:trPr>
        <w:tc>
          <w:tcPr>
            <w:tcW w:w="6096" w:type="dxa"/>
            <w:gridSpan w:val="2"/>
            <w:tcBorders>
              <w:top w:val="single" w:sz="4" w:space="0" w:color="auto"/>
              <w:left w:val="single" w:sz="4" w:space="0" w:color="auto"/>
              <w:bottom w:val="single" w:sz="4" w:space="0" w:color="auto"/>
              <w:right w:val="single" w:sz="4" w:space="0" w:color="auto"/>
            </w:tcBorders>
            <w:hideMark/>
          </w:tcPr>
          <w:p w14:paraId="2F1C9C3B" w14:textId="11916E9E" w:rsidR="004D7345" w:rsidRPr="005263F6" w:rsidRDefault="0018644E" w:rsidP="0018644E">
            <w:pPr>
              <w:autoSpaceDE w:val="0"/>
              <w:autoSpaceDN w:val="0"/>
              <w:adjustRightInd w:val="0"/>
              <w:jc w:val="both"/>
              <w:rPr>
                <w:rFonts w:asciiTheme="majorHAnsi" w:hAnsiTheme="majorHAnsi" w:cstheme="majorHAnsi"/>
              </w:rPr>
            </w:pPr>
            <w:r w:rsidRPr="005263F6">
              <w:rPr>
                <w:rFonts w:asciiTheme="majorHAnsi" w:hAnsiTheme="majorHAnsi" w:cstheme="majorHAnsi"/>
              </w:rPr>
              <w:lastRenderedPageBreak/>
              <w:t xml:space="preserve">OBJETO: COMPANHIA DE SANEAMENTO DE MINAS GERAIS - COPASA MG AVISOS DE LICITAÇÃO Nº CPLI.1120220179 Objeto: execução, com fornecimento de materiais, das obras e serviços de construção de salas para as equipes do processo comercial, suprimentos, logística e patrimônio sócio ambiental da Gerente Unidade de Serviço de Apoio Administrativo Sul- USAS e administrativo da Gerência Regional de Pouso Alegre – GRPO, da COPASA MG.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77A2479E" w14:textId="77777777" w:rsidR="0018644E" w:rsidRPr="005263F6" w:rsidRDefault="0018644E" w:rsidP="00565972">
            <w:pPr>
              <w:pStyle w:val="Default"/>
              <w:jc w:val="both"/>
              <w:rPr>
                <w:rFonts w:asciiTheme="majorHAnsi" w:hAnsiTheme="majorHAnsi" w:cstheme="majorHAnsi"/>
              </w:rPr>
            </w:pPr>
            <w:r w:rsidRPr="005263F6">
              <w:rPr>
                <w:rFonts w:asciiTheme="majorHAnsi" w:hAnsiTheme="majorHAnsi" w:cstheme="majorHAnsi"/>
              </w:rPr>
              <w:t xml:space="preserve">DATAS: </w:t>
            </w:r>
          </w:p>
          <w:p w14:paraId="27A25D7B" w14:textId="05FCDA6F" w:rsidR="0018644E" w:rsidRPr="005263F6" w:rsidRDefault="0018644E" w:rsidP="0018644E">
            <w:pPr>
              <w:pStyle w:val="Default"/>
              <w:numPr>
                <w:ilvl w:val="0"/>
                <w:numId w:val="15"/>
              </w:numPr>
              <w:jc w:val="both"/>
              <w:rPr>
                <w:rFonts w:asciiTheme="majorHAnsi" w:hAnsiTheme="majorHAnsi" w:cstheme="majorHAnsi"/>
              </w:rPr>
            </w:pPr>
            <w:r w:rsidRPr="005263F6">
              <w:rPr>
                <w:rFonts w:asciiTheme="majorHAnsi" w:hAnsiTheme="majorHAnsi" w:cstheme="majorHAnsi"/>
              </w:rPr>
              <w:t>Entrega: 21/10/2022 às 14:30</w:t>
            </w:r>
          </w:p>
          <w:p w14:paraId="1AE8EC83" w14:textId="152BD1E5" w:rsidR="0018644E" w:rsidRPr="005263F6" w:rsidRDefault="0018644E" w:rsidP="0018644E">
            <w:pPr>
              <w:pStyle w:val="Default"/>
              <w:numPr>
                <w:ilvl w:val="0"/>
                <w:numId w:val="15"/>
              </w:numPr>
              <w:jc w:val="both"/>
              <w:rPr>
                <w:rFonts w:asciiTheme="majorHAnsi" w:hAnsiTheme="majorHAnsi" w:cstheme="majorHAnsi"/>
              </w:rPr>
            </w:pPr>
            <w:r w:rsidRPr="005263F6">
              <w:rPr>
                <w:rFonts w:asciiTheme="majorHAnsi" w:hAnsiTheme="majorHAnsi" w:cstheme="majorHAnsi"/>
              </w:rPr>
              <w:t>Abertura: 21/10/2022 às 14:30</w:t>
            </w:r>
          </w:p>
          <w:p w14:paraId="74C6133C" w14:textId="77777777" w:rsidR="0018644E" w:rsidRPr="005263F6" w:rsidRDefault="0018644E" w:rsidP="00565972">
            <w:pPr>
              <w:pStyle w:val="Default"/>
              <w:ind w:left="360"/>
              <w:jc w:val="both"/>
              <w:rPr>
                <w:rFonts w:asciiTheme="majorHAnsi" w:hAnsiTheme="majorHAnsi" w:cstheme="majorHAnsi"/>
              </w:rPr>
            </w:pPr>
          </w:p>
        </w:tc>
      </w:tr>
      <w:tr w:rsidR="0018644E" w:rsidRPr="005263F6" w14:paraId="180BCEC3" w14:textId="77777777" w:rsidTr="00565972">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4E9A7F20" w14:textId="77777777" w:rsidR="0018644E" w:rsidRPr="005263F6" w:rsidRDefault="0018644E" w:rsidP="00565972">
            <w:pPr>
              <w:jc w:val="center"/>
              <w:rPr>
                <w:rFonts w:asciiTheme="majorHAnsi" w:hAnsiTheme="majorHAnsi" w:cstheme="majorHAnsi"/>
              </w:rPr>
            </w:pPr>
            <w:r w:rsidRPr="005263F6">
              <w:rPr>
                <w:rFonts w:asciiTheme="majorHAnsi" w:hAnsiTheme="majorHAnsi" w:cstheme="majorHAnsi"/>
              </w:rPr>
              <w:t>VALORES</w:t>
            </w:r>
          </w:p>
        </w:tc>
      </w:tr>
      <w:tr w:rsidR="0018644E" w:rsidRPr="005263F6" w14:paraId="66246EF4" w14:textId="77777777" w:rsidTr="00565972">
        <w:trPr>
          <w:cantSplit/>
          <w:trHeight w:val="472"/>
        </w:trPr>
        <w:tc>
          <w:tcPr>
            <w:tcW w:w="5812" w:type="dxa"/>
            <w:tcBorders>
              <w:top w:val="single" w:sz="4" w:space="0" w:color="auto"/>
              <w:left w:val="single" w:sz="4" w:space="0" w:color="auto"/>
              <w:bottom w:val="single" w:sz="4" w:space="0" w:color="auto"/>
              <w:right w:val="single" w:sz="4" w:space="0" w:color="auto"/>
            </w:tcBorders>
            <w:vAlign w:val="center"/>
            <w:hideMark/>
          </w:tcPr>
          <w:p w14:paraId="1807C40B" w14:textId="77777777" w:rsidR="0018644E" w:rsidRPr="005263F6" w:rsidRDefault="0018644E" w:rsidP="00565972">
            <w:pPr>
              <w:pStyle w:val="Default"/>
              <w:jc w:val="center"/>
              <w:rPr>
                <w:rFonts w:asciiTheme="majorHAnsi" w:hAnsiTheme="majorHAnsi" w:cstheme="majorHAnsi"/>
              </w:rPr>
            </w:pPr>
            <w:r w:rsidRPr="005263F6">
              <w:rPr>
                <w:rFonts w:asciiTheme="majorHAnsi" w:hAnsiTheme="majorHAnsi" w:cstheme="majorHAnsi"/>
              </w:rPr>
              <w:t>Valor Estimado da Obra</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7CF88C1F" w14:textId="77777777" w:rsidR="0018644E" w:rsidRPr="005263F6" w:rsidRDefault="0018644E" w:rsidP="00565972">
            <w:pPr>
              <w:pStyle w:val="Default"/>
              <w:jc w:val="center"/>
              <w:rPr>
                <w:rFonts w:asciiTheme="majorHAnsi" w:hAnsiTheme="majorHAnsi" w:cstheme="majorHAnsi"/>
              </w:rPr>
            </w:pPr>
            <w:r w:rsidRPr="005263F6">
              <w:rPr>
                <w:rFonts w:asciiTheme="majorHAnsi" w:hAnsiTheme="majorHAnsi" w:cstheme="majorHAnsi"/>
              </w:rPr>
              <w:t>Capital Social Igual ou Superior</w:t>
            </w:r>
          </w:p>
        </w:tc>
      </w:tr>
      <w:tr w:rsidR="0018644E" w:rsidRPr="005263F6" w14:paraId="747C58D7" w14:textId="77777777" w:rsidTr="00565972">
        <w:trPr>
          <w:cantSplit/>
          <w:trHeight w:val="124"/>
        </w:trPr>
        <w:tc>
          <w:tcPr>
            <w:tcW w:w="5812" w:type="dxa"/>
            <w:tcBorders>
              <w:top w:val="single" w:sz="4" w:space="0" w:color="auto"/>
              <w:left w:val="single" w:sz="4" w:space="0" w:color="auto"/>
              <w:bottom w:val="single" w:sz="4" w:space="0" w:color="auto"/>
              <w:right w:val="single" w:sz="4" w:space="0" w:color="auto"/>
            </w:tcBorders>
            <w:vAlign w:val="center"/>
            <w:hideMark/>
          </w:tcPr>
          <w:p w14:paraId="1EC183D9" w14:textId="776DEDFF" w:rsidR="0018644E" w:rsidRPr="005263F6" w:rsidRDefault="00071EF7" w:rsidP="00565972">
            <w:pPr>
              <w:pStyle w:val="Default"/>
              <w:jc w:val="center"/>
              <w:rPr>
                <w:rFonts w:asciiTheme="majorHAnsi" w:hAnsiTheme="majorHAnsi" w:cstheme="majorHAnsi"/>
              </w:rPr>
            </w:pPr>
            <w:r w:rsidRPr="005263F6">
              <w:rPr>
                <w:rFonts w:asciiTheme="majorHAnsi" w:hAnsiTheme="majorHAnsi" w:cstheme="majorHAnsi"/>
              </w:rPr>
              <w:t>R$ 589.985,58</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00EBE351" w14:textId="77777777" w:rsidR="0018644E" w:rsidRPr="005263F6" w:rsidRDefault="0018644E" w:rsidP="00565972">
            <w:pPr>
              <w:pStyle w:val="Default"/>
              <w:jc w:val="center"/>
              <w:rPr>
                <w:rFonts w:asciiTheme="majorHAnsi" w:hAnsiTheme="majorHAnsi" w:cstheme="majorHAnsi"/>
              </w:rPr>
            </w:pPr>
            <w:r w:rsidRPr="005263F6">
              <w:rPr>
                <w:rFonts w:asciiTheme="majorHAnsi" w:hAnsiTheme="majorHAnsi" w:cstheme="majorHAnsi"/>
              </w:rPr>
              <w:t>-</w:t>
            </w:r>
          </w:p>
        </w:tc>
      </w:tr>
      <w:tr w:rsidR="0018644E" w:rsidRPr="005263F6" w14:paraId="261CA2CD" w14:textId="77777777" w:rsidTr="00565972">
        <w:trPr>
          <w:cantSplit/>
          <w:trHeight w:val="300"/>
        </w:trPr>
        <w:tc>
          <w:tcPr>
            <w:tcW w:w="10915" w:type="dxa"/>
            <w:gridSpan w:val="3"/>
            <w:tcBorders>
              <w:top w:val="single" w:sz="4" w:space="0" w:color="auto"/>
              <w:left w:val="single" w:sz="4" w:space="0" w:color="auto"/>
              <w:bottom w:val="single" w:sz="4" w:space="0" w:color="auto"/>
              <w:right w:val="single" w:sz="4" w:space="0" w:color="auto"/>
            </w:tcBorders>
            <w:hideMark/>
          </w:tcPr>
          <w:p w14:paraId="616915B5" w14:textId="77777777" w:rsidR="0018644E" w:rsidRPr="005263F6" w:rsidRDefault="0018644E" w:rsidP="00565972">
            <w:pPr>
              <w:autoSpaceDE w:val="0"/>
              <w:autoSpaceDN w:val="0"/>
              <w:adjustRightInd w:val="0"/>
              <w:rPr>
                <w:rFonts w:asciiTheme="majorHAnsi" w:hAnsiTheme="majorHAnsi" w:cstheme="majorHAnsi"/>
              </w:rPr>
            </w:pPr>
            <w:r w:rsidRPr="005263F6">
              <w:rPr>
                <w:rFonts w:asciiTheme="majorHAnsi" w:hAnsiTheme="majorHAnsi" w:cstheme="majorHAnsi"/>
              </w:rPr>
              <w:t xml:space="preserve">CAPACIDADE TÉCNICA: </w:t>
            </w:r>
          </w:p>
          <w:p w14:paraId="1772B1D3" w14:textId="06081905" w:rsidR="0018644E" w:rsidRPr="005263F6" w:rsidRDefault="004D7345" w:rsidP="00565972">
            <w:pPr>
              <w:autoSpaceDE w:val="0"/>
              <w:autoSpaceDN w:val="0"/>
              <w:adjustRightInd w:val="0"/>
              <w:rPr>
                <w:rFonts w:asciiTheme="majorHAnsi" w:hAnsiTheme="majorHAnsi" w:cstheme="majorHAnsi"/>
              </w:rPr>
            </w:pPr>
            <w:r w:rsidRPr="005263F6">
              <w:rPr>
                <w:rFonts w:asciiTheme="majorHAnsi" w:hAnsiTheme="majorHAnsi" w:cstheme="majorHAnsi"/>
              </w:rPr>
              <w:t xml:space="preserve">a) construção civil e/ou reforma em edificações </w:t>
            </w:r>
          </w:p>
        </w:tc>
      </w:tr>
      <w:tr w:rsidR="0018644E" w:rsidRPr="005263F6" w14:paraId="2D072A0A" w14:textId="77777777" w:rsidTr="00565972">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339E6053" w14:textId="77777777" w:rsidR="0018644E" w:rsidRPr="005263F6" w:rsidRDefault="0018644E" w:rsidP="00565972">
            <w:pPr>
              <w:pStyle w:val="Default"/>
              <w:jc w:val="both"/>
              <w:rPr>
                <w:rFonts w:asciiTheme="majorHAnsi" w:hAnsiTheme="majorHAnsi" w:cstheme="majorHAnsi"/>
              </w:rPr>
            </w:pPr>
            <w:r w:rsidRPr="005263F6">
              <w:rPr>
                <w:rFonts w:asciiTheme="majorHAnsi" w:hAnsiTheme="majorHAnsi" w:cstheme="majorHAnsi"/>
              </w:rPr>
              <w:t xml:space="preserve">CAPACIDADE OPERACIONAL: </w:t>
            </w:r>
          </w:p>
          <w:p w14:paraId="0FB850F9" w14:textId="31EE2B7B" w:rsidR="0018644E" w:rsidRPr="005263F6" w:rsidRDefault="004D7345" w:rsidP="00565972">
            <w:pPr>
              <w:pStyle w:val="Default"/>
              <w:jc w:val="both"/>
              <w:rPr>
                <w:rFonts w:asciiTheme="majorHAnsi" w:hAnsiTheme="majorHAnsi" w:cstheme="majorHAnsi"/>
              </w:rPr>
            </w:pPr>
            <w:r w:rsidRPr="005263F6">
              <w:rPr>
                <w:rFonts w:asciiTheme="majorHAnsi" w:hAnsiTheme="majorHAnsi" w:cstheme="majorHAnsi"/>
              </w:rPr>
              <w:t xml:space="preserve">a) construção civil e/ou reforma em edificações </w:t>
            </w:r>
          </w:p>
        </w:tc>
      </w:tr>
      <w:tr w:rsidR="0018644E" w:rsidRPr="005263F6" w14:paraId="078FAC47" w14:textId="77777777" w:rsidTr="00565972">
        <w:trPr>
          <w:cantSplit/>
          <w:trHeight w:val="307"/>
        </w:trPr>
        <w:tc>
          <w:tcPr>
            <w:tcW w:w="10915" w:type="dxa"/>
            <w:gridSpan w:val="3"/>
            <w:tcBorders>
              <w:top w:val="single" w:sz="4" w:space="0" w:color="auto"/>
              <w:left w:val="single" w:sz="4" w:space="0" w:color="auto"/>
              <w:bottom w:val="single" w:sz="4" w:space="0" w:color="auto"/>
              <w:right w:val="single" w:sz="4" w:space="0" w:color="auto"/>
            </w:tcBorders>
            <w:hideMark/>
          </w:tcPr>
          <w:p w14:paraId="06E48359" w14:textId="77777777" w:rsidR="0018644E" w:rsidRPr="005263F6" w:rsidRDefault="0018644E" w:rsidP="00565972">
            <w:pPr>
              <w:jc w:val="both"/>
              <w:rPr>
                <w:rFonts w:asciiTheme="majorHAnsi" w:hAnsiTheme="majorHAnsi" w:cstheme="majorHAnsi"/>
              </w:rPr>
            </w:pPr>
            <w:r w:rsidRPr="005263F6">
              <w:rPr>
                <w:rFonts w:asciiTheme="majorHAnsi" w:hAnsiTheme="majorHAnsi" w:cstheme="majorHAnsi"/>
              </w:rPr>
              <w:t>ÍNDICES ECONÔMICOS: conforme edital.</w:t>
            </w:r>
          </w:p>
        </w:tc>
      </w:tr>
      <w:tr w:rsidR="0018644E" w:rsidRPr="005263F6" w14:paraId="75CA9826" w14:textId="77777777" w:rsidTr="00565972">
        <w:trPr>
          <w:cantSplit/>
          <w:trHeight w:val="614"/>
        </w:trPr>
        <w:tc>
          <w:tcPr>
            <w:tcW w:w="10915" w:type="dxa"/>
            <w:gridSpan w:val="3"/>
            <w:tcBorders>
              <w:top w:val="single" w:sz="4" w:space="0" w:color="auto"/>
              <w:left w:val="single" w:sz="4" w:space="0" w:color="auto"/>
              <w:bottom w:val="single" w:sz="4" w:space="0" w:color="auto"/>
              <w:right w:val="single" w:sz="4" w:space="0" w:color="auto"/>
            </w:tcBorders>
            <w:hideMark/>
          </w:tcPr>
          <w:p w14:paraId="2DD0C316" w14:textId="0DCE0940" w:rsidR="0018644E" w:rsidRPr="005263F6" w:rsidRDefault="0018644E" w:rsidP="0018644E">
            <w:pPr>
              <w:autoSpaceDE w:val="0"/>
              <w:autoSpaceDN w:val="0"/>
              <w:adjustRightInd w:val="0"/>
              <w:jc w:val="both"/>
              <w:rPr>
                <w:rFonts w:asciiTheme="majorHAnsi" w:hAnsiTheme="majorHAnsi" w:cstheme="majorHAnsi"/>
              </w:rPr>
            </w:pPr>
            <w:r w:rsidRPr="005263F6">
              <w:rPr>
                <w:rFonts w:asciiTheme="majorHAnsi" w:hAnsiTheme="majorHAnsi" w:cstheme="majorHAnsi"/>
              </w:rPr>
              <w:t xml:space="preserve">OBSERVAÇÕES: Mais informações e o caderno de licitação poderão ser obtidos, gratuitamente, através de download no endereço: </w:t>
            </w:r>
            <w:hyperlink r:id="rId27" w:history="1">
              <w:r w:rsidR="00071EF7" w:rsidRPr="005263F6">
                <w:rPr>
                  <w:rStyle w:val="Hyperlink"/>
                  <w:rFonts w:asciiTheme="majorHAnsi" w:hAnsiTheme="majorHAnsi" w:cstheme="majorHAnsi"/>
                </w:rPr>
                <w:t>www.copasa.com.br</w:t>
              </w:r>
            </w:hyperlink>
            <w:r w:rsidR="00071EF7" w:rsidRPr="005263F6">
              <w:rPr>
                <w:rFonts w:asciiTheme="majorHAnsi" w:hAnsiTheme="majorHAnsi" w:cstheme="majorHAnsi"/>
              </w:rPr>
              <w:t xml:space="preserve"> </w:t>
            </w:r>
            <w:r w:rsidRPr="005263F6">
              <w:rPr>
                <w:rFonts w:asciiTheme="majorHAnsi" w:hAnsiTheme="majorHAnsi" w:cstheme="majorHAnsi"/>
              </w:rPr>
              <w:t>(link: licitações e contratos/licitações, pesquisar pelo número da licitação), a partir do dia 28/09/2022.</w:t>
            </w:r>
          </w:p>
          <w:p w14:paraId="53F1C0DC" w14:textId="252EEFFD" w:rsidR="00071EF7" w:rsidRPr="005263F6" w:rsidRDefault="00071EF7" w:rsidP="0018644E">
            <w:pPr>
              <w:autoSpaceDE w:val="0"/>
              <w:autoSpaceDN w:val="0"/>
              <w:adjustRightInd w:val="0"/>
              <w:jc w:val="both"/>
              <w:rPr>
                <w:rFonts w:asciiTheme="majorHAnsi" w:hAnsiTheme="majorHAnsi" w:cstheme="majorHAnsi"/>
              </w:rPr>
            </w:pPr>
            <w:r w:rsidRPr="005263F6">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Egonn Hendrigo Carvalho ou outro empregado da COPASA MG, do dia 28 de setembro de 2022 ao dia 20 de OUTUBRO de 2022. O agendamento da visita poderá ser feito pelo e-mail: grpo@copasa.com.br ou pelo telefone 35 3449 7021.</w:t>
            </w:r>
          </w:p>
          <w:p w14:paraId="68D606AA" w14:textId="5693088F" w:rsidR="0018644E" w:rsidRPr="005263F6" w:rsidRDefault="00071EF7" w:rsidP="00565972">
            <w:pPr>
              <w:autoSpaceDE w:val="0"/>
              <w:autoSpaceDN w:val="0"/>
              <w:adjustRightInd w:val="0"/>
              <w:jc w:val="both"/>
              <w:rPr>
                <w:rFonts w:asciiTheme="majorHAnsi" w:hAnsiTheme="majorHAnsi" w:cstheme="majorHAnsi"/>
              </w:rPr>
            </w:pPr>
            <w:hyperlink r:id="rId28" w:history="1">
              <w:r w:rsidRPr="005263F6">
                <w:rPr>
                  <w:rStyle w:val="Hyperlink"/>
                  <w:rFonts w:asciiTheme="majorHAnsi" w:hAnsiTheme="majorHAnsi" w:cstheme="majorHAnsi"/>
                </w:rPr>
                <w:t>https://www2.copasa.com.br/PortalComprasPrd/#/pesquisaDetalhes/2648E00C00261EDD8FCB7E0562F4593B</w:t>
              </w:r>
            </w:hyperlink>
            <w:r w:rsidRPr="005263F6">
              <w:rPr>
                <w:rFonts w:asciiTheme="majorHAnsi" w:hAnsiTheme="majorHAnsi" w:cstheme="majorHAnsi"/>
              </w:rPr>
              <w:t xml:space="preserve">. </w:t>
            </w:r>
          </w:p>
        </w:tc>
      </w:tr>
    </w:tbl>
    <w:p w14:paraId="43508B4D" w14:textId="77777777" w:rsidR="0018644E" w:rsidRPr="005263F6" w:rsidRDefault="0018644E" w:rsidP="006E752A">
      <w:pPr>
        <w:autoSpaceDE w:val="0"/>
        <w:autoSpaceDN w:val="0"/>
        <w:adjustRightInd w:val="0"/>
        <w:jc w:val="both"/>
        <w:rPr>
          <w:rFonts w:asciiTheme="majorHAnsi" w:hAnsiTheme="majorHAnsi" w:cstheme="majorHAnsi"/>
        </w:rPr>
      </w:pPr>
    </w:p>
    <w:p w14:paraId="1762BB9B" w14:textId="77777777" w:rsidR="00DB58A5" w:rsidRPr="005263F6" w:rsidRDefault="00DB58A5" w:rsidP="006E752A">
      <w:pPr>
        <w:autoSpaceDE w:val="0"/>
        <w:autoSpaceDN w:val="0"/>
        <w:adjustRightInd w:val="0"/>
        <w:jc w:val="both"/>
        <w:rPr>
          <w:rFonts w:asciiTheme="majorHAnsi" w:hAnsiTheme="majorHAnsi" w:cstheme="majorHAnsi"/>
        </w:rPr>
      </w:pPr>
    </w:p>
    <w:p w14:paraId="725D258B" w14:textId="77777777" w:rsidR="00876481" w:rsidRPr="005263F6" w:rsidRDefault="00876481" w:rsidP="006E752A">
      <w:pPr>
        <w:autoSpaceDE w:val="0"/>
        <w:autoSpaceDN w:val="0"/>
        <w:adjustRightInd w:val="0"/>
        <w:jc w:val="both"/>
        <w:rPr>
          <w:rFonts w:asciiTheme="majorHAnsi" w:hAnsiTheme="majorHAnsi" w:cstheme="majorHAnsi"/>
        </w:rPr>
      </w:pPr>
    </w:p>
    <w:p w14:paraId="7DD1DE71" w14:textId="2816979A" w:rsidR="00FF40BD" w:rsidRPr="005263F6" w:rsidRDefault="00FF40BD" w:rsidP="002803ED">
      <w:pPr>
        <w:rPr>
          <w:rFonts w:asciiTheme="majorHAnsi" w:hAnsiTheme="majorHAnsi" w:cstheme="majorHAnsi"/>
        </w:rPr>
      </w:pPr>
      <w:r w:rsidRPr="005263F6">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0509E6E" w14:textId="77777777" w:rsidR="00F70D64" w:rsidRPr="005263F6" w:rsidRDefault="00F70D64" w:rsidP="00F52335">
      <w:pPr>
        <w:autoSpaceDE w:val="0"/>
        <w:autoSpaceDN w:val="0"/>
        <w:adjustRightInd w:val="0"/>
        <w:jc w:val="center"/>
        <w:rPr>
          <w:rFonts w:asciiTheme="majorHAnsi" w:hAnsiTheme="majorHAnsi" w:cstheme="majorHAnsi"/>
          <w:b/>
        </w:rPr>
      </w:pPr>
    </w:p>
    <w:p w14:paraId="6990FACC" w14:textId="77777777" w:rsidR="007C0A0D" w:rsidRPr="005263F6" w:rsidRDefault="007C0A0D" w:rsidP="00F52335">
      <w:pPr>
        <w:autoSpaceDE w:val="0"/>
        <w:autoSpaceDN w:val="0"/>
        <w:adjustRightInd w:val="0"/>
        <w:jc w:val="center"/>
        <w:rPr>
          <w:rFonts w:asciiTheme="majorHAnsi" w:hAnsiTheme="majorHAnsi" w:cstheme="majorHAnsi"/>
          <w:b/>
        </w:rPr>
      </w:pPr>
    </w:p>
    <w:p w14:paraId="0B5AC721" w14:textId="77777777" w:rsidR="00C1668E" w:rsidRPr="005263F6" w:rsidRDefault="00C1668E" w:rsidP="00C1668E">
      <w:pPr>
        <w:autoSpaceDE w:val="0"/>
        <w:autoSpaceDN w:val="0"/>
        <w:adjustRightInd w:val="0"/>
        <w:jc w:val="center"/>
        <w:rPr>
          <w:rFonts w:asciiTheme="majorHAnsi" w:hAnsiTheme="majorHAnsi" w:cstheme="majorHAnsi"/>
          <w:b/>
        </w:rPr>
      </w:pPr>
      <w:r w:rsidRPr="005263F6">
        <w:rPr>
          <w:rFonts w:asciiTheme="majorHAnsi" w:hAnsiTheme="majorHAnsi" w:cstheme="majorHAnsi"/>
          <w:b/>
        </w:rPr>
        <w:t>ESTADO DE MINAS GERAIS</w:t>
      </w:r>
    </w:p>
    <w:p w14:paraId="0DCF6DE8" w14:textId="77777777" w:rsidR="009239C7" w:rsidRPr="005263F6" w:rsidRDefault="009239C7" w:rsidP="00C1668E">
      <w:pPr>
        <w:autoSpaceDE w:val="0"/>
        <w:autoSpaceDN w:val="0"/>
        <w:adjustRightInd w:val="0"/>
        <w:jc w:val="both"/>
        <w:rPr>
          <w:rFonts w:asciiTheme="majorHAnsi" w:hAnsiTheme="majorHAnsi" w:cstheme="majorHAnsi"/>
          <w:b/>
        </w:rPr>
      </w:pPr>
    </w:p>
    <w:p w14:paraId="71388A8C" w14:textId="22787715" w:rsidR="00AA3456" w:rsidRPr="005263F6" w:rsidRDefault="00AA3456" w:rsidP="00C1668E">
      <w:pPr>
        <w:autoSpaceDE w:val="0"/>
        <w:autoSpaceDN w:val="0"/>
        <w:adjustRightInd w:val="0"/>
        <w:jc w:val="both"/>
        <w:rPr>
          <w:rFonts w:asciiTheme="majorHAnsi" w:hAnsiTheme="majorHAnsi" w:cstheme="majorHAnsi"/>
          <w:b/>
        </w:rPr>
      </w:pPr>
      <w:r w:rsidRPr="005263F6">
        <w:rPr>
          <w:rFonts w:asciiTheme="majorHAnsi" w:hAnsiTheme="majorHAnsi" w:cstheme="majorHAnsi"/>
          <w:b/>
        </w:rPr>
        <w:t xml:space="preserve">ARACITABA PREFEITURA MUNICIPAL PREGÃO 018/2022 </w:t>
      </w:r>
    </w:p>
    <w:p w14:paraId="7407F8D5" w14:textId="027D3048" w:rsidR="00894854" w:rsidRPr="005263F6" w:rsidRDefault="00894854" w:rsidP="00C1668E">
      <w:pPr>
        <w:autoSpaceDE w:val="0"/>
        <w:autoSpaceDN w:val="0"/>
        <w:adjustRightInd w:val="0"/>
        <w:jc w:val="both"/>
        <w:rPr>
          <w:rFonts w:asciiTheme="majorHAnsi" w:hAnsiTheme="majorHAnsi" w:cstheme="majorHAnsi"/>
        </w:rPr>
      </w:pPr>
      <w:r w:rsidRPr="005263F6">
        <w:rPr>
          <w:rFonts w:asciiTheme="majorHAnsi" w:hAnsiTheme="majorHAnsi" w:cstheme="majorHAnsi"/>
        </w:rPr>
        <w:t xml:space="preserve">O Município de Aracitaba torna público a republicação do edital para sessão de licitação na modalidade de Pregão Presencial, que tem por objetivo a prestação dos serviços de recebimento, tratamento e disposição final em aterro sanitário licenciado, dos resíduos sólidos urbanos domiciliares, comerciais e públicos de características domiciliares, não perigosos (Classe II, NBR ABNT 10.004:2004) gerados no Município de Aracitaba/MG. A sessão terá início às 10:00 horas (dez horas) do dia 11 de outubro de 2022, na Sala de Licitações da Prefeitura, situada à Praça Barão de Montes Claros, 16, centro, no Município de Aracitaba/ MG. O edital de licitação está à disposição dos interessados nos dias úteis no local já mencionado no horário comercial. </w:t>
      </w:r>
    </w:p>
    <w:p w14:paraId="17B1F0DB" w14:textId="77777777" w:rsidR="00AA3456" w:rsidRPr="005263F6" w:rsidRDefault="00AA3456" w:rsidP="00C1668E">
      <w:pPr>
        <w:autoSpaceDE w:val="0"/>
        <w:autoSpaceDN w:val="0"/>
        <w:adjustRightInd w:val="0"/>
        <w:jc w:val="both"/>
        <w:rPr>
          <w:rFonts w:asciiTheme="majorHAnsi" w:hAnsiTheme="majorHAnsi" w:cstheme="majorHAnsi"/>
          <w:b/>
        </w:rPr>
      </w:pPr>
    </w:p>
    <w:p w14:paraId="70E1EB01" w14:textId="77777777" w:rsidR="00894854" w:rsidRPr="005263F6" w:rsidRDefault="00894854" w:rsidP="00C1668E">
      <w:pPr>
        <w:autoSpaceDE w:val="0"/>
        <w:autoSpaceDN w:val="0"/>
        <w:adjustRightInd w:val="0"/>
        <w:jc w:val="both"/>
        <w:rPr>
          <w:rFonts w:asciiTheme="majorHAnsi" w:hAnsiTheme="majorHAnsi" w:cstheme="majorHAnsi"/>
          <w:b/>
        </w:rPr>
      </w:pPr>
    </w:p>
    <w:p w14:paraId="59AA4C58" w14:textId="421C0DC1" w:rsidR="00DF37BC" w:rsidRPr="005263F6" w:rsidRDefault="00DF37BC" w:rsidP="00C1668E">
      <w:pPr>
        <w:autoSpaceDE w:val="0"/>
        <w:autoSpaceDN w:val="0"/>
        <w:adjustRightInd w:val="0"/>
        <w:jc w:val="both"/>
        <w:rPr>
          <w:rFonts w:asciiTheme="majorHAnsi" w:hAnsiTheme="majorHAnsi" w:cstheme="majorHAnsi"/>
          <w:b/>
        </w:rPr>
      </w:pPr>
      <w:r w:rsidRPr="005263F6">
        <w:rPr>
          <w:rFonts w:asciiTheme="majorHAnsi" w:hAnsiTheme="majorHAnsi" w:cstheme="majorHAnsi"/>
          <w:b/>
        </w:rPr>
        <w:lastRenderedPageBreak/>
        <w:t xml:space="preserve">BORDA DA MATA PREFEITURA MUNICIPAL CONCORRÊNCIA Nº 011/2022 </w:t>
      </w:r>
    </w:p>
    <w:p w14:paraId="05BCFDD7" w14:textId="753FB89D" w:rsidR="00DD7634" w:rsidRPr="005263F6" w:rsidRDefault="00DD7634" w:rsidP="00C1668E">
      <w:pPr>
        <w:autoSpaceDE w:val="0"/>
        <w:autoSpaceDN w:val="0"/>
        <w:adjustRightInd w:val="0"/>
        <w:jc w:val="both"/>
        <w:rPr>
          <w:rFonts w:asciiTheme="majorHAnsi" w:hAnsiTheme="majorHAnsi" w:cstheme="majorHAnsi"/>
        </w:rPr>
      </w:pPr>
      <w:r w:rsidRPr="005263F6">
        <w:rPr>
          <w:rFonts w:asciiTheme="majorHAnsi" w:hAnsiTheme="majorHAnsi" w:cstheme="majorHAnsi"/>
        </w:rPr>
        <w:t xml:space="preserve">A CPL informa que fará realizar licitação na modalidade concorrência, cujo objeto da presente licitação é a contratação de empresa especializada para execução de construção da sede da Farmácia de Minas, com fornecimento de mão de obra, materiais, equipamentos necessários e conforme memorial de cálculo, planilha orçamentária, cronograma físico financeiro e projeto. Abertura da sessão: 27/10/2022 às 09:00. O edital está disponibilizado no site </w:t>
      </w:r>
      <w:hyperlink r:id="rId30" w:history="1">
        <w:r w:rsidRPr="005263F6">
          <w:rPr>
            <w:rStyle w:val="Hyperlink"/>
            <w:rFonts w:asciiTheme="majorHAnsi" w:hAnsiTheme="majorHAnsi" w:cstheme="majorHAnsi"/>
          </w:rPr>
          <w:t>www.bordadamata.mg.gov.br</w:t>
        </w:r>
      </w:hyperlink>
      <w:r w:rsidRPr="005263F6">
        <w:rPr>
          <w:rFonts w:asciiTheme="majorHAnsi" w:hAnsiTheme="majorHAnsi" w:cstheme="majorHAnsi"/>
        </w:rPr>
        <w:t xml:space="preserve">. Informações (35) 3445-4900. </w:t>
      </w:r>
    </w:p>
    <w:p w14:paraId="71A9B399" w14:textId="77777777" w:rsidR="00DD7634" w:rsidRPr="005263F6" w:rsidRDefault="00DD7634" w:rsidP="00C1668E">
      <w:pPr>
        <w:autoSpaceDE w:val="0"/>
        <w:autoSpaceDN w:val="0"/>
        <w:adjustRightInd w:val="0"/>
        <w:jc w:val="both"/>
        <w:rPr>
          <w:rFonts w:asciiTheme="majorHAnsi" w:hAnsiTheme="majorHAnsi" w:cstheme="majorHAnsi"/>
        </w:rPr>
      </w:pPr>
    </w:p>
    <w:p w14:paraId="2093037E" w14:textId="77777777" w:rsidR="0007442C" w:rsidRPr="005263F6" w:rsidRDefault="0007442C" w:rsidP="00C1668E">
      <w:pPr>
        <w:autoSpaceDE w:val="0"/>
        <w:autoSpaceDN w:val="0"/>
        <w:adjustRightInd w:val="0"/>
        <w:jc w:val="both"/>
        <w:rPr>
          <w:rFonts w:asciiTheme="majorHAnsi" w:hAnsiTheme="majorHAnsi" w:cstheme="majorHAnsi"/>
          <w:b/>
        </w:rPr>
      </w:pPr>
    </w:p>
    <w:p w14:paraId="310D3376" w14:textId="0761C9C6" w:rsidR="0007442C" w:rsidRPr="005263F6" w:rsidRDefault="00C4345B" w:rsidP="00C1668E">
      <w:pPr>
        <w:autoSpaceDE w:val="0"/>
        <w:autoSpaceDN w:val="0"/>
        <w:adjustRightInd w:val="0"/>
        <w:jc w:val="both"/>
        <w:rPr>
          <w:rFonts w:asciiTheme="majorHAnsi" w:hAnsiTheme="majorHAnsi" w:cstheme="majorHAnsi"/>
          <w:b/>
        </w:rPr>
      </w:pPr>
      <w:r w:rsidRPr="005263F6">
        <w:rPr>
          <w:rFonts w:asciiTheme="majorHAnsi" w:hAnsiTheme="majorHAnsi" w:cstheme="majorHAnsi"/>
          <w:b/>
        </w:rPr>
        <w:t>CAPITÃO ENÉAS PREFEITURA MUNICIPAL PUBLICAÇÃO TOMADA DE PREÇOS N° 10/2022</w:t>
      </w:r>
    </w:p>
    <w:p w14:paraId="42F9CDAB" w14:textId="4D866A79" w:rsidR="0007442C" w:rsidRPr="005263F6" w:rsidRDefault="0007442C" w:rsidP="00C1668E">
      <w:pPr>
        <w:autoSpaceDE w:val="0"/>
        <w:autoSpaceDN w:val="0"/>
        <w:adjustRightInd w:val="0"/>
        <w:jc w:val="both"/>
        <w:rPr>
          <w:rFonts w:asciiTheme="majorHAnsi" w:hAnsiTheme="majorHAnsi" w:cstheme="majorHAnsi"/>
        </w:rPr>
      </w:pPr>
      <w:r w:rsidRPr="005263F6">
        <w:rPr>
          <w:rFonts w:asciiTheme="majorHAnsi" w:hAnsiTheme="majorHAnsi" w:cstheme="majorHAnsi"/>
        </w:rPr>
        <w:t>A Prefeitura Municipal De Capitão Enéas – MG torna público que realizará Tomada de Preços o nº 10/2022, Processo Licitatório nº 114/2022. Objeto: Contratação De Empresa Especializada Para Execução De Reforma E Revitalização Da Praça Da Ubs Do Distrito De Caçarema Município De Capitão Enéas/Mg. Data 13/10/2022, às 09:00.</w:t>
      </w:r>
      <w:r w:rsidRPr="005263F6">
        <w:rPr>
          <w:rFonts w:asciiTheme="majorHAnsi" w:hAnsiTheme="majorHAnsi" w:cstheme="majorHAnsi"/>
        </w:rPr>
        <w:t xml:space="preserve"> </w:t>
      </w:r>
      <w:r w:rsidRPr="005263F6">
        <w:rPr>
          <w:rFonts w:asciiTheme="majorHAnsi" w:hAnsiTheme="majorHAnsi" w:cstheme="majorHAnsi"/>
        </w:rPr>
        <w:t xml:space="preserve">Informações pelo </w:t>
      </w:r>
      <w:r w:rsidRPr="005263F6">
        <w:rPr>
          <w:rFonts w:asciiTheme="majorHAnsi" w:hAnsiTheme="majorHAnsi" w:cstheme="majorHAnsi"/>
        </w:rPr>
        <w:t>e-mail</w:t>
      </w:r>
      <w:r w:rsidRPr="005263F6">
        <w:rPr>
          <w:rFonts w:asciiTheme="majorHAnsi" w:hAnsiTheme="majorHAnsi" w:cstheme="majorHAnsi"/>
        </w:rPr>
        <w:t xml:space="preserve">: </w:t>
      </w:r>
      <w:hyperlink r:id="rId31" w:history="1">
        <w:r w:rsidRPr="005263F6">
          <w:rPr>
            <w:rStyle w:val="Hyperlink"/>
            <w:rFonts w:asciiTheme="majorHAnsi" w:hAnsiTheme="majorHAnsi" w:cstheme="majorHAnsi"/>
          </w:rPr>
          <w:t>licitacaocapitaoeneas@gmail.com</w:t>
        </w:r>
      </w:hyperlink>
      <w:r w:rsidRPr="005263F6">
        <w:rPr>
          <w:rFonts w:asciiTheme="majorHAnsi" w:hAnsiTheme="majorHAnsi" w:cstheme="majorHAnsi"/>
        </w:rPr>
        <w:t>,</w:t>
      </w:r>
      <w:r w:rsidRPr="005263F6">
        <w:rPr>
          <w:rFonts w:asciiTheme="majorHAnsi" w:hAnsiTheme="majorHAnsi" w:cstheme="majorHAnsi"/>
        </w:rPr>
        <w:t xml:space="preserve"> </w:t>
      </w:r>
      <w:r w:rsidRPr="005263F6">
        <w:rPr>
          <w:rFonts w:asciiTheme="majorHAnsi" w:hAnsiTheme="majorHAnsi" w:cstheme="majorHAnsi"/>
        </w:rPr>
        <w:t xml:space="preserve">editais pelo site: </w:t>
      </w:r>
      <w:hyperlink r:id="rId32" w:history="1">
        <w:r w:rsidR="002D6ACE" w:rsidRPr="005263F6">
          <w:rPr>
            <w:rStyle w:val="Hyperlink"/>
            <w:rFonts w:asciiTheme="majorHAnsi" w:hAnsiTheme="majorHAnsi" w:cstheme="majorHAnsi"/>
          </w:rPr>
          <w:t>https://capitaoeneas.mg.gov.br/index.php/licitacao/</w:t>
        </w:r>
      </w:hyperlink>
      <w:r w:rsidRPr="005263F6">
        <w:rPr>
          <w:rFonts w:asciiTheme="majorHAnsi" w:hAnsiTheme="majorHAnsi" w:cstheme="majorHAnsi"/>
        </w:rPr>
        <w:t>,</w:t>
      </w:r>
      <w:r w:rsidR="002D6ACE" w:rsidRPr="005263F6">
        <w:rPr>
          <w:rFonts w:asciiTheme="majorHAnsi" w:hAnsiTheme="majorHAnsi" w:cstheme="majorHAnsi"/>
        </w:rPr>
        <w:t xml:space="preserve"> </w:t>
      </w:r>
      <w:r w:rsidRPr="005263F6">
        <w:rPr>
          <w:rFonts w:asciiTheme="majorHAnsi" w:hAnsiTheme="majorHAnsi" w:cstheme="majorHAnsi"/>
        </w:rPr>
        <w:t>Telefone: (38) 3235-1001.</w:t>
      </w:r>
      <w:r w:rsidR="00C4345B" w:rsidRPr="005263F6">
        <w:rPr>
          <w:rFonts w:asciiTheme="majorHAnsi" w:hAnsiTheme="majorHAnsi" w:cstheme="majorHAnsi"/>
        </w:rPr>
        <w:t xml:space="preserve"> </w:t>
      </w:r>
      <w:r w:rsidRPr="005263F6">
        <w:rPr>
          <w:rFonts w:asciiTheme="majorHAnsi" w:hAnsiTheme="majorHAnsi" w:cstheme="majorHAnsi"/>
        </w:rPr>
        <w:t xml:space="preserve">(38)999913018. </w:t>
      </w:r>
    </w:p>
    <w:p w14:paraId="740ABBF8" w14:textId="77777777" w:rsidR="0007442C" w:rsidRPr="005263F6" w:rsidRDefault="0007442C" w:rsidP="00C1668E">
      <w:pPr>
        <w:autoSpaceDE w:val="0"/>
        <w:autoSpaceDN w:val="0"/>
        <w:adjustRightInd w:val="0"/>
        <w:jc w:val="both"/>
        <w:rPr>
          <w:rFonts w:asciiTheme="majorHAnsi" w:hAnsiTheme="majorHAnsi" w:cstheme="majorHAnsi"/>
        </w:rPr>
      </w:pPr>
    </w:p>
    <w:p w14:paraId="5ADA1134" w14:textId="77777777" w:rsidR="0007442C" w:rsidRPr="005263F6" w:rsidRDefault="0007442C" w:rsidP="00C1668E">
      <w:pPr>
        <w:autoSpaceDE w:val="0"/>
        <w:autoSpaceDN w:val="0"/>
        <w:adjustRightInd w:val="0"/>
        <w:jc w:val="both"/>
        <w:rPr>
          <w:rFonts w:asciiTheme="majorHAnsi" w:hAnsiTheme="majorHAnsi" w:cstheme="majorHAnsi"/>
          <w:b/>
        </w:rPr>
      </w:pPr>
    </w:p>
    <w:p w14:paraId="556693C7" w14:textId="4DED4D3C" w:rsidR="0007442C" w:rsidRPr="005263F6" w:rsidRDefault="00C4345B" w:rsidP="00C1668E">
      <w:pPr>
        <w:autoSpaceDE w:val="0"/>
        <w:autoSpaceDN w:val="0"/>
        <w:adjustRightInd w:val="0"/>
        <w:jc w:val="both"/>
        <w:rPr>
          <w:rFonts w:asciiTheme="majorHAnsi" w:hAnsiTheme="majorHAnsi" w:cstheme="majorHAnsi"/>
          <w:b/>
        </w:rPr>
      </w:pPr>
      <w:r w:rsidRPr="005263F6">
        <w:rPr>
          <w:rFonts w:asciiTheme="majorHAnsi" w:hAnsiTheme="majorHAnsi" w:cstheme="majorHAnsi"/>
          <w:b/>
        </w:rPr>
        <w:t xml:space="preserve">CÂMARA MUNICIPAL TOMADA DE PREÇOS 001/2022 </w:t>
      </w:r>
    </w:p>
    <w:p w14:paraId="7AD2D852" w14:textId="5B402F4E" w:rsidR="0007442C" w:rsidRPr="005263F6" w:rsidRDefault="0007442C" w:rsidP="00C1668E">
      <w:pPr>
        <w:autoSpaceDE w:val="0"/>
        <w:autoSpaceDN w:val="0"/>
        <w:adjustRightInd w:val="0"/>
        <w:jc w:val="both"/>
        <w:rPr>
          <w:rFonts w:asciiTheme="majorHAnsi" w:hAnsiTheme="majorHAnsi" w:cstheme="majorHAnsi"/>
        </w:rPr>
      </w:pPr>
      <w:r w:rsidRPr="005263F6">
        <w:rPr>
          <w:rFonts w:asciiTheme="majorHAnsi" w:hAnsiTheme="majorHAnsi" w:cstheme="majorHAnsi"/>
        </w:rPr>
        <w:t>T</w:t>
      </w:r>
      <w:r w:rsidRPr="005263F6">
        <w:rPr>
          <w:rFonts w:asciiTheme="majorHAnsi" w:hAnsiTheme="majorHAnsi" w:cstheme="majorHAnsi"/>
        </w:rPr>
        <w:t xml:space="preserve">orna público que fará realizar Processo Licitatório nº005/2022, Tomada de Preços nº 001/2022. Objeto: Contratação de empresa especializada em construção civil para construção do prédio da sede da Câmara de Engenheiro Navarro, através de empreitada global do tipo MENOR PREÇO GLOBAL. Data recebimento e abertura de envelopes: 17/10/2022 às 09:00 h, no prédio da Câmara, situada na rua Olhos D água, nº 75- Centro- Engenheiro Navarro/MG. Informações: tel. (38)3253-1125, e-mail: </w:t>
      </w:r>
      <w:hyperlink r:id="rId33" w:history="1">
        <w:r w:rsidRPr="005263F6">
          <w:rPr>
            <w:rStyle w:val="Hyperlink"/>
            <w:rFonts w:asciiTheme="majorHAnsi" w:hAnsiTheme="majorHAnsi" w:cstheme="majorHAnsi"/>
          </w:rPr>
          <w:t>secretaria@camaraengenheironavarro.mg.gov.br</w:t>
        </w:r>
      </w:hyperlink>
      <w:r w:rsidRPr="005263F6">
        <w:rPr>
          <w:rFonts w:asciiTheme="majorHAnsi" w:hAnsiTheme="majorHAnsi" w:cstheme="majorHAnsi"/>
        </w:rPr>
        <w:t>.</w:t>
      </w:r>
      <w:r w:rsidRPr="005263F6">
        <w:rPr>
          <w:rFonts w:asciiTheme="majorHAnsi" w:hAnsiTheme="majorHAnsi" w:cstheme="majorHAnsi"/>
        </w:rPr>
        <w:t xml:space="preserve"> </w:t>
      </w:r>
    </w:p>
    <w:p w14:paraId="0453EB3F" w14:textId="77777777" w:rsidR="0007442C" w:rsidRPr="005263F6" w:rsidRDefault="0007442C" w:rsidP="00C1668E">
      <w:pPr>
        <w:autoSpaceDE w:val="0"/>
        <w:autoSpaceDN w:val="0"/>
        <w:adjustRightInd w:val="0"/>
        <w:jc w:val="both"/>
        <w:rPr>
          <w:rFonts w:asciiTheme="majorHAnsi" w:hAnsiTheme="majorHAnsi" w:cstheme="majorHAnsi"/>
        </w:rPr>
      </w:pPr>
    </w:p>
    <w:p w14:paraId="73288B47" w14:textId="77777777" w:rsidR="00DD7634" w:rsidRPr="005263F6" w:rsidRDefault="00DD7634" w:rsidP="00C1668E">
      <w:pPr>
        <w:autoSpaceDE w:val="0"/>
        <w:autoSpaceDN w:val="0"/>
        <w:adjustRightInd w:val="0"/>
        <w:jc w:val="both"/>
        <w:rPr>
          <w:rFonts w:asciiTheme="majorHAnsi" w:hAnsiTheme="majorHAnsi" w:cstheme="majorHAnsi"/>
        </w:rPr>
      </w:pPr>
    </w:p>
    <w:p w14:paraId="289A4769" w14:textId="7DA2A3A7" w:rsidR="00DF37BC" w:rsidRPr="005263F6" w:rsidRDefault="00DF37BC" w:rsidP="00C1668E">
      <w:pPr>
        <w:autoSpaceDE w:val="0"/>
        <w:autoSpaceDN w:val="0"/>
        <w:adjustRightInd w:val="0"/>
        <w:jc w:val="both"/>
        <w:rPr>
          <w:rFonts w:asciiTheme="majorHAnsi" w:hAnsiTheme="majorHAnsi" w:cstheme="majorHAnsi"/>
          <w:b/>
        </w:rPr>
      </w:pPr>
      <w:r w:rsidRPr="005263F6">
        <w:rPr>
          <w:rFonts w:asciiTheme="majorHAnsi" w:hAnsiTheme="majorHAnsi" w:cstheme="majorHAnsi"/>
          <w:b/>
        </w:rPr>
        <w:t xml:space="preserve">ESMERALDAS PREFEITURA MUNICIPAL REPUBLICAÇÃO DE LICITAÇÃO CONCORRÊNCIA Nº 001/2022 PROCESSO Nº 041/2022. </w:t>
      </w:r>
    </w:p>
    <w:p w14:paraId="7574150E" w14:textId="12E4CE18" w:rsidR="00DD7634" w:rsidRPr="005263F6" w:rsidRDefault="00DD7634" w:rsidP="00C1668E">
      <w:pPr>
        <w:autoSpaceDE w:val="0"/>
        <w:autoSpaceDN w:val="0"/>
        <w:adjustRightInd w:val="0"/>
        <w:jc w:val="both"/>
        <w:rPr>
          <w:rFonts w:asciiTheme="majorHAnsi" w:hAnsiTheme="majorHAnsi" w:cstheme="majorHAnsi"/>
        </w:rPr>
      </w:pPr>
      <w:r w:rsidRPr="005263F6">
        <w:rPr>
          <w:rFonts w:asciiTheme="majorHAnsi" w:hAnsiTheme="majorHAnsi" w:cstheme="majorHAnsi"/>
        </w:rPr>
        <w:t xml:space="preserve">Tipo: Menor preço global. Objeto: Contratação de empresa de engenharia para execução de obras de construção de Unidade Básica de Saúde, tipo I, no Bairro Floresta Encantada, custeada com recursos do Ministério da Saúde, proposta nº </w:t>
      </w:r>
      <w:proofErr w:type="gramStart"/>
      <w:r w:rsidRPr="005263F6">
        <w:rPr>
          <w:rFonts w:asciiTheme="majorHAnsi" w:hAnsiTheme="majorHAnsi" w:cstheme="majorHAnsi"/>
        </w:rPr>
        <w:t>21432,290.007</w:t>
      </w:r>
      <w:proofErr w:type="gramEnd"/>
      <w:r w:rsidRPr="005263F6">
        <w:rPr>
          <w:rFonts w:asciiTheme="majorHAnsi" w:hAnsiTheme="majorHAnsi" w:cstheme="majorHAnsi"/>
        </w:rPr>
        <w:t>/18- 005. Recebimento dos envelopes até as 09h00m do dia 27/10/2022. Abertura dos envelopes: as 09h05m do dia 27/10/2022. O novo Edital poderá ser obtido n</w:t>
      </w:r>
      <w:r w:rsidR="00DF37BC" w:rsidRPr="005263F6">
        <w:rPr>
          <w:rFonts w:asciiTheme="majorHAnsi" w:hAnsiTheme="majorHAnsi" w:cstheme="majorHAnsi"/>
        </w:rPr>
        <w:t xml:space="preserve">o site </w:t>
      </w:r>
      <w:hyperlink r:id="rId34" w:history="1">
        <w:r w:rsidR="00DF37BC" w:rsidRPr="005263F6">
          <w:rPr>
            <w:rStyle w:val="Hyperlink"/>
            <w:rFonts w:asciiTheme="majorHAnsi" w:hAnsiTheme="majorHAnsi" w:cstheme="majorHAnsi"/>
          </w:rPr>
          <w:t>www.esmeraldas.mg.gov.br</w:t>
        </w:r>
      </w:hyperlink>
      <w:r w:rsidR="00DF37BC" w:rsidRPr="005263F6">
        <w:rPr>
          <w:rFonts w:asciiTheme="majorHAnsi" w:hAnsiTheme="majorHAnsi" w:cstheme="majorHAnsi"/>
        </w:rPr>
        <w:t xml:space="preserve"> </w:t>
      </w:r>
      <w:r w:rsidRPr="005263F6">
        <w:rPr>
          <w:rFonts w:asciiTheme="majorHAnsi" w:hAnsiTheme="majorHAnsi" w:cstheme="majorHAnsi"/>
        </w:rPr>
        <w:t>no link &gt;&gt; “Editais e Licitações” ou solicitado pelo Telefone (31)3538-8885 a partir do dia 27/09/2022.</w:t>
      </w:r>
    </w:p>
    <w:p w14:paraId="5E091CEE" w14:textId="77777777" w:rsidR="00DD7634" w:rsidRPr="005263F6" w:rsidRDefault="00DD7634" w:rsidP="00C1668E">
      <w:pPr>
        <w:autoSpaceDE w:val="0"/>
        <w:autoSpaceDN w:val="0"/>
        <w:adjustRightInd w:val="0"/>
        <w:jc w:val="both"/>
        <w:rPr>
          <w:rFonts w:asciiTheme="majorHAnsi" w:hAnsiTheme="majorHAnsi" w:cstheme="majorHAnsi"/>
        </w:rPr>
      </w:pPr>
    </w:p>
    <w:p w14:paraId="4478D068" w14:textId="77777777" w:rsidR="00DD7634" w:rsidRPr="005263F6" w:rsidRDefault="00DD7634" w:rsidP="00C1668E">
      <w:pPr>
        <w:autoSpaceDE w:val="0"/>
        <w:autoSpaceDN w:val="0"/>
        <w:adjustRightInd w:val="0"/>
        <w:jc w:val="both"/>
        <w:rPr>
          <w:rFonts w:asciiTheme="majorHAnsi" w:hAnsiTheme="majorHAnsi" w:cstheme="majorHAnsi"/>
        </w:rPr>
      </w:pPr>
    </w:p>
    <w:p w14:paraId="115E98E5" w14:textId="35249634" w:rsidR="009239C7" w:rsidRPr="005263F6" w:rsidRDefault="001A5128" w:rsidP="009239C7">
      <w:pPr>
        <w:autoSpaceDE w:val="0"/>
        <w:autoSpaceDN w:val="0"/>
        <w:adjustRightInd w:val="0"/>
        <w:jc w:val="both"/>
        <w:rPr>
          <w:rFonts w:asciiTheme="majorHAnsi" w:hAnsiTheme="majorHAnsi" w:cstheme="majorHAnsi"/>
          <w:b/>
        </w:rPr>
      </w:pPr>
      <w:r w:rsidRPr="005263F6">
        <w:rPr>
          <w:rFonts w:asciiTheme="majorHAnsi" w:hAnsiTheme="majorHAnsi" w:cstheme="majorHAnsi"/>
          <w:b/>
        </w:rPr>
        <w:t>PREFEITURA MUNICIPAL DE EXTREMA – MG - PROCESSO LICITATÓRIO Nº 000136/2022 – CONCORRÊNCIA PÚBLICA Nº 000008/2022</w:t>
      </w:r>
    </w:p>
    <w:p w14:paraId="69B807FD" w14:textId="4D9A2559" w:rsidR="009239C7" w:rsidRPr="005263F6" w:rsidRDefault="009239C7" w:rsidP="009239C7">
      <w:pPr>
        <w:autoSpaceDE w:val="0"/>
        <w:autoSpaceDN w:val="0"/>
        <w:adjustRightInd w:val="0"/>
        <w:jc w:val="both"/>
        <w:rPr>
          <w:rFonts w:asciiTheme="majorHAnsi" w:hAnsiTheme="majorHAnsi" w:cstheme="majorHAnsi"/>
        </w:rPr>
      </w:pPr>
      <w:r w:rsidRPr="005263F6">
        <w:rPr>
          <w:rFonts w:asciiTheme="majorHAnsi" w:hAnsiTheme="majorHAnsi" w:cstheme="majorHAnsi"/>
        </w:rPr>
        <w:t>PREFEITURA MUNICIPAL DE EXTREMA – MG. – O Município de Extrema, através da Comissão Permanente de Licitação, torna público que REVOGOU o Processo Licitatório nº 000136/2022 na modalidade Concorrência Pública nº 000008/2022, objetivando a CONTRATAÇÃO DE EMPRESA PARA FORNECIMENTO DE MATERIAIS E MÃO DE OBRA PARA CONSTRUÇÃO DO CENTRO DE EDUCAÇÃO INFANTIL MUNICIPAL (CEIM), LOCALIZADO NO BAIRRO DA ROSEIRA, CONTEMPLANDO SERVIÇOS DE FUNDAÇÃO, ESTRUTURA, ACABAMENTOS EM GERAL, SISTEMA DE PROTEÇÃO CONTRA INCÊNDIO E PÂNICO E FECHAMENTO EXTERNO EM SUA TOTALIDADE. Mais informações pelo e-mail: decol@extrema.mg.gov.br. Extrema, 26 de agosto de 2022.</w:t>
      </w:r>
      <w:r w:rsidR="008A49E7" w:rsidRPr="005263F6">
        <w:rPr>
          <w:rFonts w:asciiTheme="majorHAnsi" w:hAnsiTheme="majorHAnsi" w:cstheme="majorHAnsi"/>
        </w:rPr>
        <w:t xml:space="preserve"> </w:t>
      </w:r>
      <w:hyperlink r:id="rId35" w:history="1">
        <w:r w:rsidR="007874F6" w:rsidRPr="005263F6">
          <w:rPr>
            <w:rStyle w:val="Hyperlink"/>
            <w:rFonts w:asciiTheme="majorHAnsi" w:hAnsiTheme="majorHAnsi" w:cstheme="majorHAnsi"/>
          </w:rPr>
          <w:t>https://www.extrema.mg.gov.br/imprensaoficial/licitacoes/processo-licitatorio-no-000136-2022-concorrencia-publica-no-000008-2022-8/</w:t>
        </w:r>
      </w:hyperlink>
      <w:r w:rsidR="008A49E7" w:rsidRPr="005263F6">
        <w:rPr>
          <w:rFonts w:asciiTheme="majorHAnsi" w:hAnsiTheme="majorHAnsi" w:cstheme="majorHAnsi"/>
        </w:rPr>
        <w:t>.</w:t>
      </w:r>
      <w:r w:rsidR="007874F6" w:rsidRPr="005263F6">
        <w:rPr>
          <w:rFonts w:asciiTheme="majorHAnsi" w:hAnsiTheme="majorHAnsi" w:cstheme="majorHAnsi"/>
        </w:rPr>
        <w:t xml:space="preserve"> </w:t>
      </w:r>
    </w:p>
    <w:p w14:paraId="30B971AD" w14:textId="77777777" w:rsidR="005263F6" w:rsidRPr="005263F6" w:rsidRDefault="005263F6" w:rsidP="009239C7">
      <w:pPr>
        <w:autoSpaceDE w:val="0"/>
        <w:autoSpaceDN w:val="0"/>
        <w:adjustRightInd w:val="0"/>
        <w:jc w:val="both"/>
        <w:rPr>
          <w:rFonts w:asciiTheme="majorHAnsi" w:hAnsiTheme="majorHAnsi" w:cstheme="majorHAnsi"/>
        </w:rPr>
      </w:pPr>
    </w:p>
    <w:p w14:paraId="554AC826" w14:textId="77777777" w:rsidR="005263F6" w:rsidRPr="005263F6" w:rsidRDefault="005263F6" w:rsidP="009239C7">
      <w:pPr>
        <w:autoSpaceDE w:val="0"/>
        <w:autoSpaceDN w:val="0"/>
        <w:adjustRightInd w:val="0"/>
        <w:jc w:val="both"/>
        <w:rPr>
          <w:rFonts w:asciiTheme="majorHAnsi" w:hAnsiTheme="majorHAnsi" w:cstheme="majorHAnsi"/>
          <w:b/>
        </w:rPr>
      </w:pPr>
    </w:p>
    <w:p w14:paraId="0C8B0925" w14:textId="77777777" w:rsidR="005263F6" w:rsidRDefault="005263F6" w:rsidP="009239C7">
      <w:pPr>
        <w:autoSpaceDE w:val="0"/>
        <w:autoSpaceDN w:val="0"/>
        <w:adjustRightInd w:val="0"/>
        <w:jc w:val="both"/>
        <w:rPr>
          <w:rFonts w:asciiTheme="majorHAnsi" w:hAnsiTheme="majorHAnsi" w:cstheme="majorHAnsi"/>
        </w:rPr>
      </w:pPr>
      <w:r w:rsidRPr="005263F6">
        <w:rPr>
          <w:rFonts w:asciiTheme="majorHAnsi" w:hAnsiTheme="majorHAnsi" w:cstheme="majorHAnsi"/>
          <w:b/>
        </w:rPr>
        <w:t>FRONTEIRA PREFEITURA MUNICIPAL AVISO - EDITAL DE LICITAÇÃO PREGÃO PRESENCIAL Nº 105/2022RP 085/2022</w:t>
      </w:r>
      <w:r w:rsidRPr="005263F6">
        <w:rPr>
          <w:rFonts w:asciiTheme="majorHAnsi" w:hAnsiTheme="majorHAnsi" w:cstheme="majorHAnsi"/>
        </w:rPr>
        <w:t xml:space="preserve"> </w:t>
      </w:r>
    </w:p>
    <w:p w14:paraId="30ED2C87" w14:textId="4CEA7A7A" w:rsidR="005263F6" w:rsidRPr="005263F6" w:rsidRDefault="005263F6" w:rsidP="009239C7">
      <w:pPr>
        <w:autoSpaceDE w:val="0"/>
        <w:autoSpaceDN w:val="0"/>
        <w:adjustRightInd w:val="0"/>
        <w:jc w:val="both"/>
        <w:rPr>
          <w:rFonts w:asciiTheme="majorHAnsi" w:hAnsiTheme="majorHAnsi" w:cstheme="majorHAnsi"/>
        </w:rPr>
      </w:pPr>
      <w:r w:rsidRPr="005263F6">
        <w:rPr>
          <w:rFonts w:asciiTheme="majorHAnsi" w:hAnsiTheme="majorHAnsi" w:cstheme="majorHAnsi"/>
        </w:rPr>
        <w:t>Prefeitura Municipal de Fronteira - Aviso - Edital De Licitação - Pregão Presencial nº 105/2022 - RP 085/2022 - “Menor Preço” - O Prefeito Municipal no uso de suas atribuições legais, torna público que receberá até às 08hrs20min do dia 13 de outubro de 2022, os envelopes de propostas e habilitação, no Protocolo Central, sito na Av. Minas Gerais nº 140 - Centro - Fronteira/MG, referente ao Pregão Presencial, objetivando o registro de preços para contratação de empresa para execução de serviços comuns de engenharia na construção de calçadas, guias de concreto pré-moldado e rampas de acessibilidade, a serem executados em diversos logradouros deste município, com fornecimento de material e mão de obra, conforme projeto básico, por um período de 12 (doze) meses. Edital disponível no endereço eletrônico www.fronteira. mg.gov.br/</w:t>
      </w:r>
      <w:proofErr w:type="spellStart"/>
      <w:r w:rsidRPr="005263F6">
        <w:rPr>
          <w:rFonts w:asciiTheme="majorHAnsi" w:hAnsiTheme="majorHAnsi" w:cstheme="majorHAnsi"/>
        </w:rPr>
        <w:t>licitacao</w:t>
      </w:r>
      <w:proofErr w:type="spellEnd"/>
      <w:r w:rsidRPr="005263F6">
        <w:rPr>
          <w:rFonts w:asciiTheme="majorHAnsi" w:hAnsiTheme="majorHAnsi" w:cstheme="majorHAnsi"/>
        </w:rPr>
        <w:t>/</w:t>
      </w:r>
    </w:p>
    <w:p w14:paraId="27369131" w14:textId="77777777" w:rsidR="00DD7634" w:rsidRPr="005263F6" w:rsidRDefault="00DD7634" w:rsidP="009239C7">
      <w:pPr>
        <w:autoSpaceDE w:val="0"/>
        <w:autoSpaceDN w:val="0"/>
        <w:adjustRightInd w:val="0"/>
        <w:jc w:val="both"/>
        <w:rPr>
          <w:rFonts w:asciiTheme="majorHAnsi" w:hAnsiTheme="majorHAnsi" w:cstheme="majorHAnsi"/>
        </w:rPr>
      </w:pPr>
    </w:p>
    <w:p w14:paraId="736CC8E8" w14:textId="77777777" w:rsidR="00DD7634" w:rsidRPr="005263F6" w:rsidRDefault="00DD7634" w:rsidP="009239C7">
      <w:pPr>
        <w:autoSpaceDE w:val="0"/>
        <w:autoSpaceDN w:val="0"/>
        <w:adjustRightInd w:val="0"/>
        <w:jc w:val="both"/>
        <w:rPr>
          <w:rFonts w:asciiTheme="majorHAnsi" w:hAnsiTheme="majorHAnsi" w:cstheme="majorHAnsi"/>
        </w:rPr>
      </w:pPr>
    </w:p>
    <w:p w14:paraId="7E48975D" w14:textId="20C8EE3A" w:rsidR="00DF37BC" w:rsidRPr="005263F6" w:rsidRDefault="00DF37BC" w:rsidP="009239C7">
      <w:pPr>
        <w:autoSpaceDE w:val="0"/>
        <w:autoSpaceDN w:val="0"/>
        <w:adjustRightInd w:val="0"/>
        <w:jc w:val="both"/>
        <w:rPr>
          <w:rFonts w:asciiTheme="majorHAnsi" w:hAnsiTheme="majorHAnsi" w:cstheme="majorHAnsi"/>
        </w:rPr>
      </w:pPr>
      <w:r w:rsidRPr="005263F6">
        <w:rPr>
          <w:rFonts w:asciiTheme="majorHAnsi" w:hAnsiTheme="majorHAnsi" w:cstheme="majorHAnsi"/>
          <w:b/>
        </w:rPr>
        <w:t>FRUTAL</w:t>
      </w:r>
      <w:r w:rsidRPr="005263F6">
        <w:rPr>
          <w:rFonts w:asciiTheme="majorHAnsi" w:hAnsiTheme="majorHAnsi" w:cstheme="majorHAnsi"/>
        </w:rPr>
        <w:t xml:space="preserve"> </w:t>
      </w:r>
      <w:r w:rsidRPr="005263F6">
        <w:rPr>
          <w:rFonts w:asciiTheme="majorHAnsi" w:hAnsiTheme="majorHAnsi" w:cstheme="majorHAnsi"/>
          <w:b/>
        </w:rPr>
        <w:t>PREFEITURA MUNICIPAL EXTRATO DA ATA DE JULGAMENTO – CONCORRÊNCIA PÚBLICA Nº 04/2022 PROCESSO LICITATÓRIO Nº 182/2022.</w:t>
      </w:r>
      <w:r w:rsidRPr="005263F6">
        <w:rPr>
          <w:rFonts w:asciiTheme="majorHAnsi" w:hAnsiTheme="majorHAnsi" w:cstheme="majorHAnsi"/>
        </w:rPr>
        <w:t xml:space="preserve"> </w:t>
      </w:r>
    </w:p>
    <w:p w14:paraId="570B40E5" w14:textId="41E3C285" w:rsidR="009239C7" w:rsidRPr="005263F6" w:rsidRDefault="00DD7634" w:rsidP="009239C7">
      <w:pPr>
        <w:autoSpaceDE w:val="0"/>
        <w:autoSpaceDN w:val="0"/>
        <w:adjustRightInd w:val="0"/>
        <w:jc w:val="both"/>
        <w:rPr>
          <w:rFonts w:asciiTheme="majorHAnsi" w:hAnsiTheme="majorHAnsi" w:cstheme="majorHAnsi"/>
        </w:rPr>
      </w:pPr>
      <w:r w:rsidRPr="005263F6">
        <w:rPr>
          <w:rFonts w:asciiTheme="majorHAnsi" w:hAnsiTheme="majorHAnsi" w:cstheme="majorHAnsi"/>
        </w:rPr>
        <w:t xml:space="preserve">O Departamento de Licitações da Prefeitura Municipal de Frutal/MG, torna pública a publicação do extrato de julgamento da habilitação da CONCORRÊNCIA PÚBLICA N. 04/2022 - Contratação de empresa especializada para execução de obra de reforma no Posto de Saúde Frei Gabriel, situado no povoado Vila Barroso, no Município de Frutal/MG, nos termos do memorial descritivo anexo ao edital, do tipo MENOR PREÇO GLOBAL. Analisada a documentação, a comissão permanente de licitação decidiu julgar habilitada ao certame a empresa R1 ENGENHARIA EIRELI EPP (CNPJ n. 25.157.005/0001-53). Desde já fica designada para 06/10/2022, às 11:00 horas a sessão para abertura dos envelopes contendo a proposta financeira da empresa habilitada; data está sujeita a alteração. </w:t>
      </w:r>
    </w:p>
    <w:p w14:paraId="562EC6B1" w14:textId="77777777" w:rsidR="00D54167" w:rsidRPr="005263F6" w:rsidRDefault="00D54167" w:rsidP="009239C7">
      <w:pPr>
        <w:autoSpaceDE w:val="0"/>
        <w:autoSpaceDN w:val="0"/>
        <w:adjustRightInd w:val="0"/>
        <w:jc w:val="both"/>
        <w:rPr>
          <w:rFonts w:asciiTheme="majorHAnsi" w:hAnsiTheme="majorHAnsi" w:cstheme="majorHAnsi"/>
        </w:rPr>
      </w:pPr>
    </w:p>
    <w:p w14:paraId="5B895242" w14:textId="77777777" w:rsidR="00D54167" w:rsidRPr="005263F6" w:rsidRDefault="00D54167" w:rsidP="009239C7">
      <w:pPr>
        <w:autoSpaceDE w:val="0"/>
        <w:autoSpaceDN w:val="0"/>
        <w:adjustRightInd w:val="0"/>
        <w:jc w:val="both"/>
        <w:rPr>
          <w:rFonts w:asciiTheme="majorHAnsi" w:hAnsiTheme="majorHAnsi" w:cstheme="majorHAnsi"/>
          <w:b/>
        </w:rPr>
      </w:pPr>
    </w:p>
    <w:p w14:paraId="4A88A2F1" w14:textId="635E6E4B" w:rsidR="00D54167" w:rsidRPr="005263F6" w:rsidRDefault="00C4345B" w:rsidP="009239C7">
      <w:pPr>
        <w:autoSpaceDE w:val="0"/>
        <w:autoSpaceDN w:val="0"/>
        <w:adjustRightInd w:val="0"/>
        <w:jc w:val="both"/>
        <w:rPr>
          <w:rFonts w:asciiTheme="majorHAnsi" w:hAnsiTheme="majorHAnsi" w:cstheme="majorHAnsi"/>
          <w:b/>
        </w:rPr>
      </w:pPr>
      <w:r w:rsidRPr="005263F6">
        <w:rPr>
          <w:rFonts w:asciiTheme="majorHAnsi" w:hAnsiTheme="majorHAnsi" w:cstheme="majorHAnsi"/>
          <w:b/>
        </w:rPr>
        <w:t>IGARAPÉ PREFEITURA MUNICIPAL TOMADA DE PREÇOS Nº. 11/2022</w:t>
      </w:r>
    </w:p>
    <w:p w14:paraId="3E25A5A3" w14:textId="6CFF9AEE" w:rsidR="00D54167" w:rsidRPr="005263F6" w:rsidRDefault="00D54167" w:rsidP="009239C7">
      <w:pPr>
        <w:autoSpaceDE w:val="0"/>
        <w:autoSpaceDN w:val="0"/>
        <w:adjustRightInd w:val="0"/>
        <w:jc w:val="both"/>
        <w:rPr>
          <w:rFonts w:asciiTheme="majorHAnsi" w:hAnsiTheme="majorHAnsi" w:cstheme="majorHAnsi"/>
        </w:rPr>
      </w:pPr>
      <w:r w:rsidRPr="005263F6">
        <w:rPr>
          <w:rFonts w:asciiTheme="majorHAnsi" w:hAnsiTheme="majorHAnsi" w:cstheme="majorHAnsi"/>
        </w:rPr>
        <w:t>A Prefeitura Municipal de Igarapé comunica a realização da Tomada de Preços nº 11/2022, relativo ao Processo Administrativo de Compras n° 233/2022, nos moldes da Lei Federal n° 8.666/1993 e suas alterações, do tipo menor preço global. Objeto: Contratação de empresa especializada para execução de passeio na Avenida Getúlio Vargas. A sessão pública ocorrerá às 09h do dia 13/10/2022. O edital completo estará disponíve</w:t>
      </w:r>
      <w:r w:rsidR="00C4345B" w:rsidRPr="005263F6">
        <w:rPr>
          <w:rFonts w:asciiTheme="majorHAnsi" w:hAnsiTheme="majorHAnsi" w:cstheme="majorHAnsi"/>
        </w:rPr>
        <w:t xml:space="preserve">l no site </w:t>
      </w:r>
      <w:hyperlink r:id="rId36" w:history="1">
        <w:r w:rsidR="00C4345B" w:rsidRPr="005263F6">
          <w:rPr>
            <w:rStyle w:val="Hyperlink"/>
            <w:rFonts w:asciiTheme="majorHAnsi" w:hAnsiTheme="majorHAnsi" w:cstheme="majorHAnsi"/>
          </w:rPr>
          <w:t>www.igarape.mg.gov.br</w:t>
        </w:r>
      </w:hyperlink>
      <w:r w:rsidR="00C4345B" w:rsidRPr="005263F6">
        <w:rPr>
          <w:rFonts w:asciiTheme="majorHAnsi" w:hAnsiTheme="majorHAnsi" w:cstheme="majorHAnsi"/>
        </w:rPr>
        <w:t xml:space="preserve"> </w:t>
      </w:r>
      <w:r w:rsidRPr="005263F6">
        <w:rPr>
          <w:rFonts w:asciiTheme="majorHAnsi" w:hAnsiTheme="majorHAnsi" w:cstheme="majorHAnsi"/>
        </w:rPr>
        <w:t>e no setor de Licitações, situado no prédio da Prefeitura Municipal de Igarapé/MG, na Avenida Governador Valadares, n° 447, Centro, Igarapé/MG, no horário de 08h às 17h. Mais informações, telefone (31) 3534-5357/5355. A Comissão Permanente de Licitação, 23/09/2022.</w:t>
      </w:r>
    </w:p>
    <w:p w14:paraId="50580B5D" w14:textId="77777777" w:rsidR="00D54167" w:rsidRPr="005263F6" w:rsidRDefault="00D54167" w:rsidP="009239C7">
      <w:pPr>
        <w:autoSpaceDE w:val="0"/>
        <w:autoSpaceDN w:val="0"/>
        <w:adjustRightInd w:val="0"/>
        <w:jc w:val="both"/>
        <w:rPr>
          <w:rFonts w:asciiTheme="majorHAnsi" w:hAnsiTheme="majorHAnsi" w:cstheme="majorHAnsi"/>
        </w:rPr>
      </w:pPr>
    </w:p>
    <w:p w14:paraId="5CB8D5BC" w14:textId="77777777" w:rsidR="00D54167" w:rsidRPr="005263F6" w:rsidRDefault="00D54167" w:rsidP="009239C7">
      <w:pPr>
        <w:autoSpaceDE w:val="0"/>
        <w:autoSpaceDN w:val="0"/>
        <w:adjustRightInd w:val="0"/>
        <w:jc w:val="both"/>
        <w:rPr>
          <w:rFonts w:asciiTheme="majorHAnsi" w:hAnsiTheme="majorHAnsi" w:cstheme="majorHAnsi"/>
          <w:b/>
        </w:rPr>
      </w:pPr>
    </w:p>
    <w:p w14:paraId="7E1A15B8" w14:textId="77777777" w:rsidR="00C4345B" w:rsidRPr="005263F6" w:rsidRDefault="00C4345B" w:rsidP="009239C7">
      <w:pPr>
        <w:autoSpaceDE w:val="0"/>
        <w:autoSpaceDN w:val="0"/>
        <w:adjustRightInd w:val="0"/>
        <w:jc w:val="both"/>
        <w:rPr>
          <w:rFonts w:asciiTheme="majorHAnsi" w:hAnsiTheme="majorHAnsi" w:cstheme="majorHAnsi"/>
        </w:rPr>
      </w:pPr>
      <w:r w:rsidRPr="005263F6">
        <w:rPr>
          <w:rFonts w:asciiTheme="majorHAnsi" w:hAnsiTheme="majorHAnsi" w:cstheme="majorHAnsi"/>
          <w:b/>
        </w:rPr>
        <w:t>IGARATINGA PREFEITURA MUNICIPAL TOMADA DE PREÇO Nº 24/2022</w:t>
      </w:r>
      <w:r w:rsidRPr="005263F6">
        <w:rPr>
          <w:rFonts w:asciiTheme="majorHAnsi" w:hAnsiTheme="majorHAnsi" w:cstheme="majorHAnsi"/>
        </w:rPr>
        <w:t xml:space="preserve"> </w:t>
      </w:r>
    </w:p>
    <w:p w14:paraId="15F74C9D" w14:textId="6C1E889D" w:rsidR="00D54167" w:rsidRPr="005263F6" w:rsidRDefault="00D54167" w:rsidP="009239C7">
      <w:pPr>
        <w:autoSpaceDE w:val="0"/>
        <w:autoSpaceDN w:val="0"/>
        <w:adjustRightInd w:val="0"/>
        <w:jc w:val="both"/>
        <w:rPr>
          <w:rFonts w:asciiTheme="majorHAnsi" w:hAnsiTheme="majorHAnsi" w:cstheme="majorHAnsi"/>
          <w:b/>
        </w:rPr>
      </w:pPr>
      <w:r w:rsidRPr="005263F6">
        <w:rPr>
          <w:rFonts w:asciiTheme="majorHAnsi" w:hAnsiTheme="majorHAnsi" w:cstheme="majorHAnsi"/>
        </w:rPr>
        <w:t xml:space="preserve">O Município de Igaratinga/MG, torna público a abertura do Processo Licitatório nº 112/2022, Tomada de Preço nº 24/2022. Objeto: Contratação de empresa para construção de passagem de </w:t>
      </w:r>
      <w:r w:rsidR="00C4345B" w:rsidRPr="005263F6">
        <w:rPr>
          <w:rFonts w:asciiTheme="majorHAnsi" w:hAnsiTheme="majorHAnsi" w:cstheme="majorHAnsi"/>
        </w:rPr>
        <w:t>nível</w:t>
      </w:r>
      <w:r w:rsidRPr="005263F6">
        <w:rPr>
          <w:rFonts w:asciiTheme="majorHAnsi" w:hAnsiTheme="majorHAnsi" w:cstheme="majorHAnsi"/>
        </w:rPr>
        <w:t xml:space="preserve"> em 4 córregos na Estrada do Buracão e da Bagagem, no Município de Igaratinga/MG. Abertura: 13 de outubro de 2022, às 12h30min. Dotações Orçamentárias: 06.01.26.782.0132.1.069.4.4.90.51.00.00.00.00 Fichas: 327 e 864. Secretaria </w:t>
      </w:r>
      <w:r w:rsidRPr="005263F6">
        <w:rPr>
          <w:rFonts w:asciiTheme="majorHAnsi" w:hAnsiTheme="majorHAnsi" w:cstheme="majorHAnsi"/>
        </w:rPr>
        <w:lastRenderedPageBreak/>
        <w:t xml:space="preserve">Municipal de Infraestrutura, Meio Ambiente e Serviços Urbanos. O Edital encontra-se no </w:t>
      </w:r>
      <w:r w:rsidR="00C4345B" w:rsidRPr="005263F6">
        <w:rPr>
          <w:rFonts w:asciiTheme="majorHAnsi" w:hAnsiTheme="majorHAnsi" w:cstheme="majorHAnsi"/>
        </w:rPr>
        <w:t xml:space="preserve">site: </w:t>
      </w:r>
      <w:hyperlink r:id="rId37" w:history="1">
        <w:r w:rsidR="00C4345B" w:rsidRPr="005263F6">
          <w:rPr>
            <w:rStyle w:val="Hyperlink"/>
            <w:rFonts w:asciiTheme="majorHAnsi" w:hAnsiTheme="majorHAnsi" w:cstheme="majorHAnsi"/>
          </w:rPr>
          <w:t>www.igaratinga.mg.gov.br</w:t>
        </w:r>
      </w:hyperlink>
      <w:r w:rsidR="00C4345B" w:rsidRPr="005263F6">
        <w:rPr>
          <w:rFonts w:asciiTheme="majorHAnsi" w:hAnsiTheme="majorHAnsi" w:cstheme="majorHAnsi"/>
        </w:rPr>
        <w:t xml:space="preserve">, </w:t>
      </w:r>
      <w:r w:rsidRPr="005263F6">
        <w:rPr>
          <w:rFonts w:asciiTheme="majorHAnsi" w:hAnsiTheme="majorHAnsi" w:cstheme="majorHAnsi"/>
        </w:rPr>
        <w:t xml:space="preserve">mais informações pelo telefone: (37) 3246-1134. </w:t>
      </w:r>
    </w:p>
    <w:p w14:paraId="38BA255D" w14:textId="77777777" w:rsidR="00C4345B" w:rsidRPr="005263F6" w:rsidRDefault="00C4345B" w:rsidP="009239C7">
      <w:pPr>
        <w:autoSpaceDE w:val="0"/>
        <w:autoSpaceDN w:val="0"/>
        <w:adjustRightInd w:val="0"/>
        <w:jc w:val="both"/>
        <w:rPr>
          <w:rFonts w:asciiTheme="majorHAnsi" w:hAnsiTheme="majorHAnsi" w:cstheme="majorHAnsi"/>
        </w:rPr>
      </w:pPr>
      <w:r w:rsidRPr="005263F6">
        <w:rPr>
          <w:rFonts w:asciiTheme="majorHAnsi" w:hAnsiTheme="majorHAnsi" w:cstheme="majorHAnsi"/>
          <w:b/>
        </w:rPr>
        <w:t>TOMADA DE PREÇO Nº 25/2022.</w:t>
      </w:r>
      <w:r w:rsidRPr="005263F6">
        <w:rPr>
          <w:rFonts w:asciiTheme="majorHAnsi" w:hAnsiTheme="majorHAnsi" w:cstheme="majorHAnsi"/>
        </w:rPr>
        <w:t xml:space="preserve"> </w:t>
      </w:r>
    </w:p>
    <w:p w14:paraId="39EC7D2A" w14:textId="29BE7CDA" w:rsidR="00D54167" w:rsidRPr="005263F6" w:rsidRDefault="00D54167" w:rsidP="009239C7">
      <w:pPr>
        <w:autoSpaceDE w:val="0"/>
        <w:autoSpaceDN w:val="0"/>
        <w:adjustRightInd w:val="0"/>
        <w:jc w:val="both"/>
        <w:rPr>
          <w:rFonts w:asciiTheme="majorHAnsi" w:hAnsiTheme="majorHAnsi" w:cstheme="majorHAnsi"/>
        </w:rPr>
      </w:pPr>
      <w:r w:rsidRPr="005263F6">
        <w:rPr>
          <w:rFonts w:asciiTheme="majorHAnsi" w:hAnsiTheme="majorHAnsi" w:cstheme="majorHAnsi"/>
        </w:rPr>
        <w:t xml:space="preserve">O Município de Igaratinga/MG, torna público a abertura do Processo Licitatório nº 113/2022, Tomada de Preço nº 25/2022. Objeto: Contratação de empresa para recapeamento asfáltico de trecho da rua Paraná, e das ruas do bairro Novo Progresso, no município de Igaratinga/MG. Abertura: 13 de outubro de 2022 às 08h00min. Dotações Orçamentárias: 06.01.15.451.0051.1.051- 4.4.90.51.00.00.00.00 - Ficha: 222, Ficha: 842, Secretaria Municipal de Infraestrutura, Meio Ambiente e Serviços Urbanos. O Edital encontra-se no site: </w:t>
      </w:r>
      <w:hyperlink r:id="rId38" w:history="1">
        <w:r w:rsidR="00C4345B" w:rsidRPr="005263F6">
          <w:rPr>
            <w:rStyle w:val="Hyperlink"/>
            <w:rFonts w:asciiTheme="majorHAnsi" w:hAnsiTheme="majorHAnsi" w:cstheme="majorHAnsi"/>
          </w:rPr>
          <w:t>www.igaratinga.mg.gov.br</w:t>
        </w:r>
      </w:hyperlink>
      <w:r w:rsidRPr="005263F6">
        <w:rPr>
          <w:rFonts w:asciiTheme="majorHAnsi" w:hAnsiTheme="majorHAnsi" w:cstheme="majorHAnsi"/>
        </w:rPr>
        <w:t>,</w:t>
      </w:r>
      <w:r w:rsidR="00C4345B" w:rsidRPr="005263F6">
        <w:rPr>
          <w:rFonts w:asciiTheme="majorHAnsi" w:hAnsiTheme="majorHAnsi" w:cstheme="majorHAnsi"/>
        </w:rPr>
        <w:t xml:space="preserve"> </w:t>
      </w:r>
      <w:r w:rsidRPr="005263F6">
        <w:rPr>
          <w:rFonts w:asciiTheme="majorHAnsi" w:hAnsiTheme="majorHAnsi" w:cstheme="majorHAnsi"/>
        </w:rPr>
        <w:t xml:space="preserve">mais informações pelo telefone: (37) 3246-1134. </w:t>
      </w:r>
    </w:p>
    <w:p w14:paraId="3589DDE4" w14:textId="77777777" w:rsidR="005B240D" w:rsidRPr="005263F6" w:rsidRDefault="005B240D" w:rsidP="009239C7">
      <w:pPr>
        <w:autoSpaceDE w:val="0"/>
        <w:autoSpaceDN w:val="0"/>
        <w:adjustRightInd w:val="0"/>
        <w:jc w:val="both"/>
        <w:rPr>
          <w:rFonts w:asciiTheme="majorHAnsi" w:hAnsiTheme="majorHAnsi" w:cstheme="majorHAnsi"/>
        </w:rPr>
      </w:pPr>
    </w:p>
    <w:p w14:paraId="0512485A" w14:textId="77777777" w:rsidR="005B240D" w:rsidRPr="005263F6" w:rsidRDefault="005B240D" w:rsidP="009239C7">
      <w:pPr>
        <w:autoSpaceDE w:val="0"/>
        <w:autoSpaceDN w:val="0"/>
        <w:adjustRightInd w:val="0"/>
        <w:jc w:val="both"/>
        <w:rPr>
          <w:rFonts w:asciiTheme="majorHAnsi" w:hAnsiTheme="majorHAnsi" w:cstheme="majorHAnsi"/>
          <w:b/>
        </w:rPr>
      </w:pPr>
    </w:p>
    <w:p w14:paraId="3DCF136B" w14:textId="7F8B2D9F" w:rsidR="005B240D" w:rsidRPr="005263F6" w:rsidRDefault="00C4345B" w:rsidP="009239C7">
      <w:pPr>
        <w:autoSpaceDE w:val="0"/>
        <w:autoSpaceDN w:val="0"/>
        <w:adjustRightInd w:val="0"/>
        <w:jc w:val="both"/>
        <w:rPr>
          <w:rFonts w:asciiTheme="majorHAnsi" w:hAnsiTheme="majorHAnsi" w:cstheme="majorHAnsi"/>
          <w:b/>
        </w:rPr>
      </w:pPr>
      <w:r w:rsidRPr="005263F6">
        <w:rPr>
          <w:rFonts w:asciiTheme="majorHAnsi" w:hAnsiTheme="majorHAnsi" w:cstheme="majorHAnsi"/>
          <w:b/>
        </w:rPr>
        <w:t xml:space="preserve">JESUÂNIA PREFEITURA MUNICIPAL EXTRATO DO EDITAL PROCESSO DE LICITAÇÃO Nº 0116/2022 </w:t>
      </w:r>
    </w:p>
    <w:p w14:paraId="296E53FA" w14:textId="4C28C789" w:rsidR="005B240D" w:rsidRPr="005263F6" w:rsidRDefault="005B240D" w:rsidP="009239C7">
      <w:pPr>
        <w:autoSpaceDE w:val="0"/>
        <w:autoSpaceDN w:val="0"/>
        <w:adjustRightInd w:val="0"/>
        <w:jc w:val="both"/>
        <w:rPr>
          <w:rFonts w:asciiTheme="majorHAnsi" w:hAnsiTheme="majorHAnsi" w:cstheme="majorHAnsi"/>
        </w:rPr>
      </w:pPr>
      <w:r w:rsidRPr="005263F6">
        <w:rPr>
          <w:rFonts w:asciiTheme="majorHAnsi" w:hAnsiTheme="majorHAnsi" w:cstheme="majorHAnsi"/>
        </w:rPr>
        <w:t>A Prefeitura Municipal de Jesuânia/MG, através da CPL torna público que realizará Processo de Licitação nº 0116/2022, na modalidade de Tomada de Preços nº 0001/2022 com o seguinte objeto: Contratação de empresa para executar serviços com fornecimento de materiais na reforma e ampliação da Escola Municipal Monsenhor Fausto de Vasconcellos Craveiro. A Sessão Pública está marcada para o dia 25/10/2022, com início às 9h (nove horas). A visita técnica não obrigatória fica designada para os dias 13, 14 e 17/10, com início às 13h (treze horas). O Edital completo está disponível no site: jesuania.mg.gov.br – Mais informações pelo telefone (35) 3273.1224 ou pelo e-mail: licitacoescomprasjesuania@gmail.com – Jesuânia, 26/09/2022 – Luiz Antônio de Souza– Presidente da CPL.</w:t>
      </w:r>
    </w:p>
    <w:p w14:paraId="44A571D4" w14:textId="77777777" w:rsidR="00DD7634" w:rsidRPr="005263F6" w:rsidRDefault="00DD7634" w:rsidP="009239C7">
      <w:pPr>
        <w:autoSpaceDE w:val="0"/>
        <w:autoSpaceDN w:val="0"/>
        <w:adjustRightInd w:val="0"/>
        <w:jc w:val="both"/>
        <w:rPr>
          <w:rFonts w:asciiTheme="majorHAnsi" w:hAnsiTheme="majorHAnsi" w:cstheme="majorHAnsi"/>
        </w:rPr>
      </w:pPr>
    </w:p>
    <w:p w14:paraId="54176347" w14:textId="77777777" w:rsidR="009239C7" w:rsidRPr="005263F6" w:rsidRDefault="009239C7" w:rsidP="00C1668E">
      <w:pPr>
        <w:autoSpaceDE w:val="0"/>
        <w:autoSpaceDN w:val="0"/>
        <w:adjustRightInd w:val="0"/>
        <w:jc w:val="both"/>
        <w:rPr>
          <w:rFonts w:asciiTheme="majorHAnsi" w:hAnsiTheme="majorHAnsi" w:cstheme="majorHAnsi"/>
          <w:b/>
        </w:rPr>
      </w:pPr>
    </w:p>
    <w:p w14:paraId="452CEAE5" w14:textId="2E51E3C9" w:rsidR="007874F6" w:rsidRPr="005263F6" w:rsidRDefault="007874F6" w:rsidP="00C1668E">
      <w:pPr>
        <w:autoSpaceDE w:val="0"/>
        <w:autoSpaceDN w:val="0"/>
        <w:adjustRightInd w:val="0"/>
        <w:jc w:val="both"/>
        <w:rPr>
          <w:rFonts w:asciiTheme="majorHAnsi" w:hAnsiTheme="majorHAnsi" w:cstheme="majorHAnsi"/>
          <w:b/>
        </w:rPr>
      </w:pPr>
      <w:r w:rsidRPr="005263F6">
        <w:rPr>
          <w:rFonts w:asciiTheme="majorHAnsi" w:hAnsiTheme="majorHAnsi" w:cstheme="majorHAnsi"/>
          <w:b/>
        </w:rPr>
        <w:t>MARIANA / MG - TOMADA DE PREÇO N°004/2022.</w:t>
      </w:r>
    </w:p>
    <w:p w14:paraId="27EFDA67" w14:textId="673C357F" w:rsidR="008837AD" w:rsidRPr="005263F6" w:rsidRDefault="008837AD" w:rsidP="00C1668E">
      <w:pPr>
        <w:autoSpaceDE w:val="0"/>
        <w:autoSpaceDN w:val="0"/>
        <w:adjustRightInd w:val="0"/>
        <w:jc w:val="both"/>
        <w:rPr>
          <w:rFonts w:asciiTheme="majorHAnsi" w:hAnsiTheme="majorHAnsi" w:cstheme="majorHAnsi"/>
        </w:rPr>
      </w:pPr>
      <w:r w:rsidRPr="005263F6">
        <w:rPr>
          <w:rFonts w:asciiTheme="majorHAnsi" w:hAnsiTheme="majorHAnsi" w:cstheme="majorHAnsi"/>
        </w:rPr>
        <w:t>Objeto: Contratação de empresa de engenharia para construção de Unidade Básica de Saúde no Subdistrito de Barroca.</w:t>
      </w:r>
      <w:r w:rsidR="007874F6" w:rsidRPr="005263F6">
        <w:rPr>
          <w:rFonts w:asciiTheme="majorHAnsi" w:hAnsiTheme="majorHAnsi" w:cstheme="majorHAnsi"/>
        </w:rPr>
        <w:t xml:space="preserve"> </w:t>
      </w:r>
      <w:r w:rsidRPr="005263F6">
        <w:rPr>
          <w:rFonts w:asciiTheme="majorHAnsi" w:hAnsiTheme="majorHAnsi" w:cstheme="majorHAnsi"/>
        </w:rPr>
        <w:t xml:space="preserve">Abertura: 14/10/2022às 08:45min. Edital e Informações, Praça JK S/Nº, Centro de 08:00 às 17:00horas. Site: </w:t>
      </w:r>
      <w:hyperlink r:id="rId39" w:history="1">
        <w:r w:rsidR="007874F6" w:rsidRPr="005263F6">
          <w:rPr>
            <w:rStyle w:val="Hyperlink"/>
            <w:rFonts w:asciiTheme="majorHAnsi" w:hAnsiTheme="majorHAnsi" w:cstheme="majorHAnsi"/>
          </w:rPr>
          <w:t>www.pmmariana.com.br</w:t>
        </w:r>
      </w:hyperlink>
      <w:r w:rsidR="007874F6" w:rsidRPr="005263F6">
        <w:rPr>
          <w:rFonts w:asciiTheme="majorHAnsi" w:hAnsiTheme="majorHAnsi" w:cstheme="majorHAnsi"/>
        </w:rPr>
        <w:t xml:space="preserve">, e-mail: </w:t>
      </w:r>
      <w:hyperlink r:id="rId40" w:history="1">
        <w:r w:rsidR="007874F6" w:rsidRPr="005263F6">
          <w:rPr>
            <w:rStyle w:val="Hyperlink"/>
            <w:rFonts w:asciiTheme="majorHAnsi" w:hAnsiTheme="majorHAnsi" w:cstheme="majorHAnsi"/>
          </w:rPr>
          <w:t>licitacaoprefeiturademariana@gmail.com</w:t>
        </w:r>
      </w:hyperlink>
      <w:r w:rsidRPr="005263F6">
        <w:rPr>
          <w:rFonts w:asciiTheme="majorHAnsi" w:hAnsiTheme="majorHAnsi" w:cstheme="majorHAnsi"/>
        </w:rPr>
        <w:t>.</w:t>
      </w:r>
      <w:r w:rsidR="007874F6" w:rsidRPr="005263F6">
        <w:rPr>
          <w:rFonts w:asciiTheme="majorHAnsi" w:hAnsiTheme="majorHAnsi" w:cstheme="majorHAnsi"/>
        </w:rPr>
        <w:t xml:space="preserve"> Tel.</w:t>
      </w:r>
      <w:r w:rsidRPr="005263F6">
        <w:rPr>
          <w:rFonts w:asciiTheme="majorHAnsi" w:hAnsiTheme="majorHAnsi" w:cstheme="majorHAnsi"/>
        </w:rPr>
        <w:t>: (31)35579055. Mariana 27 de setembro de 2022.</w:t>
      </w:r>
    </w:p>
    <w:p w14:paraId="19EC4647" w14:textId="77777777" w:rsidR="005B240D" w:rsidRPr="005263F6" w:rsidRDefault="005B240D" w:rsidP="00C1668E">
      <w:pPr>
        <w:autoSpaceDE w:val="0"/>
        <w:autoSpaceDN w:val="0"/>
        <w:adjustRightInd w:val="0"/>
        <w:jc w:val="both"/>
        <w:rPr>
          <w:rFonts w:asciiTheme="majorHAnsi" w:hAnsiTheme="majorHAnsi" w:cstheme="majorHAnsi"/>
        </w:rPr>
      </w:pPr>
    </w:p>
    <w:p w14:paraId="1850D096" w14:textId="77777777" w:rsidR="005B240D" w:rsidRPr="005263F6" w:rsidRDefault="005B240D" w:rsidP="00C1668E">
      <w:pPr>
        <w:autoSpaceDE w:val="0"/>
        <w:autoSpaceDN w:val="0"/>
        <w:adjustRightInd w:val="0"/>
        <w:jc w:val="both"/>
        <w:rPr>
          <w:rFonts w:asciiTheme="majorHAnsi" w:hAnsiTheme="majorHAnsi" w:cstheme="majorHAnsi"/>
          <w:b/>
        </w:rPr>
      </w:pPr>
    </w:p>
    <w:p w14:paraId="6CD2F181" w14:textId="4F82A93A" w:rsidR="005B240D" w:rsidRPr="005263F6" w:rsidRDefault="00C4345B" w:rsidP="00C1668E">
      <w:pPr>
        <w:autoSpaceDE w:val="0"/>
        <w:autoSpaceDN w:val="0"/>
        <w:adjustRightInd w:val="0"/>
        <w:jc w:val="both"/>
        <w:rPr>
          <w:rFonts w:asciiTheme="majorHAnsi" w:hAnsiTheme="majorHAnsi" w:cstheme="majorHAnsi"/>
          <w:b/>
        </w:rPr>
      </w:pPr>
      <w:r w:rsidRPr="005263F6">
        <w:rPr>
          <w:rFonts w:asciiTheme="majorHAnsi" w:hAnsiTheme="majorHAnsi" w:cstheme="majorHAnsi"/>
          <w:b/>
        </w:rPr>
        <w:t xml:space="preserve">MUNICÍPIO DE MEDINA/MG - TOMADA DE PREÇO 021/2022 </w:t>
      </w:r>
    </w:p>
    <w:p w14:paraId="740C3B27" w14:textId="26832AA7" w:rsidR="005B240D" w:rsidRPr="005263F6" w:rsidRDefault="005B240D" w:rsidP="00C1668E">
      <w:pPr>
        <w:autoSpaceDE w:val="0"/>
        <w:autoSpaceDN w:val="0"/>
        <w:adjustRightInd w:val="0"/>
        <w:jc w:val="both"/>
        <w:rPr>
          <w:rFonts w:asciiTheme="majorHAnsi" w:hAnsiTheme="majorHAnsi" w:cstheme="majorHAnsi"/>
        </w:rPr>
      </w:pPr>
      <w:r w:rsidRPr="005263F6">
        <w:rPr>
          <w:rFonts w:asciiTheme="majorHAnsi" w:hAnsiTheme="majorHAnsi" w:cstheme="majorHAnsi"/>
        </w:rPr>
        <w:t xml:space="preserve">Município de Medina/MG, Rua Sete de Setembro, 22, Centro - CNPJ: 18.414.607/0001-83 - Fone: (33) 3753-1721 - E-mail: </w:t>
      </w:r>
      <w:hyperlink r:id="rId41" w:history="1">
        <w:r w:rsidR="00C4345B" w:rsidRPr="005263F6">
          <w:rPr>
            <w:rStyle w:val="Hyperlink"/>
            <w:rFonts w:asciiTheme="majorHAnsi" w:hAnsiTheme="majorHAnsi" w:cstheme="majorHAnsi"/>
          </w:rPr>
          <w:t>licitacao@medina.mg.gov.br</w:t>
        </w:r>
      </w:hyperlink>
      <w:r w:rsidR="00C4345B" w:rsidRPr="005263F6">
        <w:rPr>
          <w:rFonts w:asciiTheme="majorHAnsi" w:hAnsiTheme="majorHAnsi" w:cstheme="majorHAnsi"/>
        </w:rPr>
        <w:t xml:space="preserve"> </w:t>
      </w:r>
      <w:r w:rsidRPr="005263F6">
        <w:rPr>
          <w:rFonts w:asciiTheme="majorHAnsi" w:hAnsiTheme="majorHAnsi" w:cstheme="majorHAnsi"/>
        </w:rPr>
        <w:t xml:space="preserve">- PROCESSO 120/2022 - TOMADA DE PREÇO 021/2022 - Objeto: Contratação de empresa para reforma e ampliação da Escola Santos Dumont na Zora Rural no município de Medina/MG. Abertura dia 18/10/2022 às 08h00min. </w:t>
      </w:r>
    </w:p>
    <w:p w14:paraId="41861EE8" w14:textId="77777777" w:rsidR="005B240D" w:rsidRPr="005263F6" w:rsidRDefault="005B240D" w:rsidP="00C1668E">
      <w:pPr>
        <w:autoSpaceDE w:val="0"/>
        <w:autoSpaceDN w:val="0"/>
        <w:adjustRightInd w:val="0"/>
        <w:jc w:val="both"/>
        <w:rPr>
          <w:rFonts w:asciiTheme="majorHAnsi" w:hAnsiTheme="majorHAnsi" w:cstheme="majorHAnsi"/>
          <w:b/>
        </w:rPr>
      </w:pPr>
    </w:p>
    <w:p w14:paraId="6421DC3B" w14:textId="449D7F41" w:rsidR="005B240D" w:rsidRPr="005263F6" w:rsidRDefault="00C4345B" w:rsidP="00C1668E">
      <w:pPr>
        <w:autoSpaceDE w:val="0"/>
        <w:autoSpaceDN w:val="0"/>
        <w:adjustRightInd w:val="0"/>
        <w:jc w:val="both"/>
        <w:rPr>
          <w:rFonts w:asciiTheme="majorHAnsi" w:hAnsiTheme="majorHAnsi" w:cstheme="majorHAnsi"/>
          <w:b/>
        </w:rPr>
      </w:pPr>
      <w:r w:rsidRPr="005263F6">
        <w:rPr>
          <w:rFonts w:asciiTheme="majorHAnsi" w:hAnsiTheme="majorHAnsi" w:cstheme="majorHAnsi"/>
          <w:b/>
        </w:rPr>
        <w:t xml:space="preserve">TOMADA DE PREÇO 022/2022 </w:t>
      </w:r>
    </w:p>
    <w:p w14:paraId="6F5EC635" w14:textId="7817C82E" w:rsidR="005B240D" w:rsidRPr="005263F6" w:rsidRDefault="005B240D" w:rsidP="00C1668E">
      <w:pPr>
        <w:autoSpaceDE w:val="0"/>
        <w:autoSpaceDN w:val="0"/>
        <w:adjustRightInd w:val="0"/>
        <w:jc w:val="both"/>
        <w:rPr>
          <w:rFonts w:asciiTheme="majorHAnsi" w:hAnsiTheme="majorHAnsi" w:cstheme="majorHAnsi"/>
        </w:rPr>
      </w:pPr>
      <w:r w:rsidRPr="005263F6">
        <w:rPr>
          <w:rFonts w:asciiTheme="majorHAnsi" w:hAnsiTheme="majorHAnsi" w:cstheme="majorHAnsi"/>
        </w:rPr>
        <w:t xml:space="preserve">Município de Medina/MG, Rua Sete de Setembro, 22, Centro - CNPJ: 18.414.607/0001-83 - Fone: (33) 3753-1721 - E-mail: </w:t>
      </w:r>
      <w:hyperlink r:id="rId42" w:history="1">
        <w:r w:rsidR="00C4345B" w:rsidRPr="005263F6">
          <w:rPr>
            <w:rStyle w:val="Hyperlink"/>
            <w:rFonts w:asciiTheme="majorHAnsi" w:hAnsiTheme="majorHAnsi" w:cstheme="majorHAnsi"/>
          </w:rPr>
          <w:t>licitacao@medina.mg.gov.br</w:t>
        </w:r>
      </w:hyperlink>
      <w:r w:rsidR="00C4345B" w:rsidRPr="005263F6">
        <w:rPr>
          <w:rFonts w:asciiTheme="majorHAnsi" w:hAnsiTheme="majorHAnsi" w:cstheme="majorHAnsi"/>
        </w:rPr>
        <w:t xml:space="preserve"> </w:t>
      </w:r>
      <w:r w:rsidRPr="005263F6">
        <w:rPr>
          <w:rFonts w:asciiTheme="majorHAnsi" w:hAnsiTheme="majorHAnsi" w:cstheme="majorHAnsi"/>
        </w:rPr>
        <w:t>- PROCESSO 121/2022 - TOMADA DE PREÇO 022/2022 - Objeto: Contratação de empresa para reforma da Escola Municipal Adalberto Novais na Zora Rural no município de Medina/ MG. Abertura dia 19/10/2022 às 08h00m</w:t>
      </w:r>
      <w:r w:rsidRPr="005263F6">
        <w:rPr>
          <w:rFonts w:asciiTheme="majorHAnsi" w:hAnsiTheme="majorHAnsi" w:cstheme="majorHAnsi"/>
        </w:rPr>
        <w:t>.</w:t>
      </w:r>
    </w:p>
    <w:p w14:paraId="379A7A95" w14:textId="77777777" w:rsidR="008837AD" w:rsidRPr="005263F6" w:rsidRDefault="008837AD" w:rsidP="00C1668E">
      <w:pPr>
        <w:autoSpaceDE w:val="0"/>
        <w:autoSpaceDN w:val="0"/>
        <w:adjustRightInd w:val="0"/>
        <w:jc w:val="both"/>
        <w:rPr>
          <w:rFonts w:asciiTheme="majorHAnsi" w:hAnsiTheme="majorHAnsi" w:cstheme="majorHAnsi"/>
        </w:rPr>
      </w:pPr>
    </w:p>
    <w:p w14:paraId="1564F1E2" w14:textId="77777777" w:rsidR="00F5275B" w:rsidRPr="005263F6" w:rsidRDefault="00F5275B" w:rsidP="00C1668E">
      <w:pPr>
        <w:autoSpaceDE w:val="0"/>
        <w:autoSpaceDN w:val="0"/>
        <w:adjustRightInd w:val="0"/>
        <w:jc w:val="both"/>
        <w:rPr>
          <w:rFonts w:asciiTheme="majorHAnsi" w:hAnsiTheme="majorHAnsi" w:cstheme="majorHAnsi"/>
        </w:rPr>
      </w:pPr>
    </w:p>
    <w:p w14:paraId="62A2F753" w14:textId="77777777" w:rsidR="00C4345B" w:rsidRPr="005263F6" w:rsidRDefault="00C4345B" w:rsidP="00C1668E">
      <w:pPr>
        <w:autoSpaceDE w:val="0"/>
        <w:autoSpaceDN w:val="0"/>
        <w:adjustRightInd w:val="0"/>
        <w:jc w:val="both"/>
        <w:rPr>
          <w:rFonts w:asciiTheme="majorHAnsi" w:hAnsiTheme="majorHAnsi" w:cstheme="majorHAnsi"/>
        </w:rPr>
      </w:pPr>
      <w:r w:rsidRPr="005263F6">
        <w:rPr>
          <w:rFonts w:asciiTheme="majorHAnsi" w:hAnsiTheme="majorHAnsi" w:cstheme="majorHAnsi"/>
          <w:b/>
        </w:rPr>
        <w:t>NACIP RAYDAN PREFEITURA MUNICIPAL AVISO DE LICITAÇÃO - PROCESSO LICITATÓRIO 040/2022, TOMADA DE PREÇO N.º 004/2022</w:t>
      </w:r>
      <w:r w:rsidR="00F5275B" w:rsidRPr="005263F6">
        <w:rPr>
          <w:rFonts w:asciiTheme="majorHAnsi" w:hAnsiTheme="majorHAnsi" w:cstheme="majorHAnsi"/>
        </w:rPr>
        <w:t xml:space="preserve"> </w:t>
      </w:r>
    </w:p>
    <w:p w14:paraId="09C6F724" w14:textId="43F3E2FE" w:rsidR="00F5275B" w:rsidRPr="005263F6" w:rsidRDefault="00F5275B" w:rsidP="00C1668E">
      <w:pPr>
        <w:autoSpaceDE w:val="0"/>
        <w:autoSpaceDN w:val="0"/>
        <w:adjustRightInd w:val="0"/>
        <w:jc w:val="both"/>
        <w:rPr>
          <w:rFonts w:asciiTheme="majorHAnsi" w:hAnsiTheme="majorHAnsi" w:cstheme="majorHAnsi"/>
        </w:rPr>
      </w:pPr>
      <w:r w:rsidRPr="005263F6">
        <w:rPr>
          <w:rFonts w:asciiTheme="majorHAnsi" w:hAnsiTheme="majorHAnsi" w:cstheme="majorHAnsi"/>
        </w:rPr>
        <w:lastRenderedPageBreak/>
        <w:t>Tipo: Menor Preço Global. Objeto: Contratação de empresa especializada para a execução de serviços de pavimentação asfáltica, capeamento asfáltico, sinalização horizontal e vertical da Avenida Doutor Antônio da Cunha, conforme condições e especificações estabelecidas no Edital e seus Anexos. Data, hora e local para abertura dos envelopes relativos à Proposta e Habilitação: dia13/10/2022 às 09hrs (nove) horas, na Sala de Reuniões da Comissão Permanente de Licitação da Prefeitura Municipal, à Rua Ataíde Moreira, n.º 212 – Centro, neste Município. Cópias do edital poderão ser obtidas no endereço acima mencionado. Demais informações pelo Fone: (33)3294-1117</w:t>
      </w:r>
    </w:p>
    <w:p w14:paraId="5CA03966" w14:textId="77777777" w:rsidR="00F5275B" w:rsidRPr="005263F6" w:rsidRDefault="00F5275B" w:rsidP="00C1668E">
      <w:pPr>
        <w:autoSpaceDE w:val="0"/>
        <w:autoSpaceDN w:val="0"/>
        <w:adjustRightInd w:val="0"/>
        <w:jc w:val="both"/>
        <w:rPr>
          <w:rFonts w:asciiTheme="majorHAnsi" w:hAnsiTheme="majorHAnsi" w:cstheme="majorHAnsi"/>
        </w:rPr>
      </w:pPr>
    </w:p>
    <w:p w14:paraId="3C5D85D0" w14:textId="77777777" w:rsidR="008837AD" w:rsidRPr="005263F6" w:rsidRDefault="008837AD" w:rsidP="00C1668E">
      <w:pPr>
        <w:autoSpaceDE w:val="0"/>
        <w:autoSpaceDN w:val="0"/>
        <w:adjustRightInd w:val="0"/>
        <w:jc w:val="both"/>
        <w:rPr>
          <w:rFonts w:asciiTheme="majorHAnsi" w:hAnsiTheme="majorHAnsi" w:cstheme="majorHAnsi"/>
          <w:b/>
        </w:rPr>
      </w:pPr>
    </w:p>
    <w:p w14:paraId="79E2A56F" w14:textId="07E6FA58" w:rsidR="003F73D4" w:rsidRPr="005263F6" w:rsidRDefault="007874F6" w:rsidP="003F73D4">
      <w:pPr>
        <w:autoSpaceDE w:val="0"/>
        <w:autoSpaceDN w:val="0"/>
        <w:adjustRightInd w:val="0"/>
        <w:jc w:val="both"/>
        <w:rPr>
          <w:rFonts w:asciiTheme="majorHAnsi" w:hAnsiTheme="majorHAnsi" w:cstheme="majorHAnsi"/>
          <w:b/>
        </w:rPr>
      </w:pPr>
      <w:r w:rsidRPr="005263F6">
        <w:rPr>
          <w:rFonts w:asciiTheme="majorHAnsi" w:hAnsiTheme="majorHAnsi" w:cstheme="majorHAnsi"/>
          <w:b/>
        </w:rPr>
        <w:t>PREFEITURA MUNICIPAL DE PONTE NOVA</w:t>
      </w:r>
    </w:p>
    <w:p w14:paraId="01AFFC59" w14:textId="77777777" w:rsidR="003F73D4" w:rsidRPr="005263F6" w:rsidRDefault="003F73D4" w:rsidP="003F73D4">
      <w:pPr>
        <w:autoSpaceDE w:val="0"/>
        <w:autoSpaceDN w:val="0"/>
        <w:adjustRightInd w:val="0"/>
        <w:jc w:val="both"/>
        <w:rPr>
          <w:rFonts w:asciiTheme="majorHAnsi" w:hAnsiTheme="majorHAnsi" w:cstheme="majorHAnsi"/>
        </w:rPr>
      </w:pPr>
      <w:r w:rsidRPr="005263F6">
        <w:rPr>
          <w:rFonts w:asciiTheme="majorHAnsi" w:hAnsiTheme="majorHAnsi" w:cstheme="majorHAnsi"/>
        </w:rPr>
        <w:t>Pregão Eletrônico Nº 113/2022 - (Decreto Nº 10.024/2019)</w:t>
      </w:r>
    </w:p>
    <w:p w14:paraId="7FD44A37" w14:textId="05FCF733" w:rsidR="00C1668E" w:rsidRPr="005263F6" w:rsidRDefault="003F73D4" w:rsidP="003F73D4">
      <w:pPr>
        <w:autoSpaceDE w:val="0"/>
        <w:autoSpaceDN w:val="0"/>
        <w:adjustRightInd w:val="0"/>
        <w:jc w:val="both"/>
        <w:rPr>
          <w:rFonts w:asciiTheme="majorHAnsi" w:hAnsiTheme="majorHAnsi" w:cstheme="majorHAnsi"/>
        </w:rPr>
      </w:pPr>
      <w:r w:rsidRPr="005263F6">
        <w:rPr>
          <w:rFonts w:asciiTheme="majorHAnsi" w:hAnsiTheme="majorHAnsi" w:cstheme="majorHAnsi"/>
        </w:rPr>
        <w:t>Objeto: Objeto: Pregão Eletrônico - Execução de obra de reconstrução de ponte</w:t>
      </w:r>
      <w:r w:rsidR="007874F6" w:rsidRPr="005263F6">
        <w:rPr>
          <w:rFonts w:asciiTheme="majorHAnsi" w:hAnsiTheme="majorHAnsi" w:cstheme="majorHAnsi"/>
        </w:rPr>
        <w:t xml:space="preserve"> em concreto no Distrito do Vau-</w:t>
      </w:r>
      <w:proofErr w:type="spellStart"/>
      <w:r w:rsidRPr="005263F6">
        <w:rPr>
          <w:rFonts w:asciiTheme="majorHAnsi" w:hAnsiTheme="majorHAnsi" w:cstheme="majorHAnsi"/>
        </w:rPr>
        <w:t>Açú</w:t>
      </w:r>
      <w:proofErr w:type="spellEnd"/>
      <w:r w:rsidRPr="005263F6">
        <w:rPr>
          <w:rFonts w:asciiTheme="majorHAnsi" w:hAnsiTheme="majorHAnsi" w:cstheme="majorHAnsi"/>
        </w:rPr>
        <w:t xml:space="preserve"> - Edital a partir de: 28/09/2022 das 12:00 às 16:00 - Endereço: Av. Caetano Marinho Nº 306 - Paço Municipal - Centro - Ponte Nova (MG) </w:t>
      </w:r>
      <w:r w:rsidR="00BD7981" w:rsidRPr="005263F6">
        <w:rPr>
          <w:rFonts w:asciiTheme="majorHAnsi" w:hAnsiTheme="majorHAnsi" w:cstheme="majorHAnsi"/>
        </w:rPr>
        <w:t xml:space="preserve">- </w:t>
      </w:r>
      <w:r w:rsidRPr="005263F6">
        <w:rPr>
          <w:rFonts w:asciiTheme="majorHAnsi" w:hAnsiTheme="majorHAnsi" w:cstheme="majorHAnsi"/>
        </w:rPr>
        <w:t>Entrega da Proposta:  a partir de 28/09/2022 às 12:00Hs</w:t>
      </w:r>
      <w:r w:rsidR="00BD7981" w:rsidRPr="005263F6">
        <w:rPr>
          <w:rFonts w:asciiTheme="majorHAnsi" w:hAnsiTheme="majorHAnsi" w:cstheme="majorHAnsi"/>
        </w:rPr>
        <w:t xml:space="preserve"> - </w:t>
      </w:r>
      <w:r w:rsidRPr="005263F6">
        <w:rPr>
          <w:rFonts w:asciiTheme="majorHAnsi" w:hAnsiTheme="majorHAnsi" w:cstheme="majorHAnsi"/>
        </w:rPr>
        <w:t xml:space="preserve">Abertura da Proposta:  em 10/10/2022 às 13:00Hs, no endereço: </w:t>
      </w:r>
      <w:hyperlink r:id="rId43" w:history="1">
        <w:r w:rsidR="00BD7981" w:rsidRPr="005263F6">
          <w:rPr>
            <w:rStyle w:val="Hyperlink"/>
            <w:rFonts w:asciiTheme="majorHAnsi" w:hAnsiTheme="majorHAnsi" w:cstheme="majorHAnsi"/>
          </w:rPr>
          <w:t>www.compras.gov.br</w:t>
        </w:r>
      </w:hyperlink>
      <w:r w:rsidR="00BD7981" w:rsidRPr="005263F6">
        <w:rPr>
          <w:rFonts w:asciiTheme="majorHAnsi" w:hAnsiTheme="majorHAnsi" w:cstheme="majorHAnsi"/>
        </w:rPr>
        <w:t xml:space="preserve">. </w:t>
      </w:r>
    </w:p>
    <w:p w14:paraId="4760F420" w14:textId="77777777" w:rsidR="00AA1F0F" w:rsidRPr="005263F6" w:rsidRDefault="00AA1F0F" w:rsidP="003F73D4">
      <w:pPr>
        <w:autoSpaceDE w:val="0"/>
        <w:autoSpaceDN w:val="0"/>
        <w:adjustRightInd w:val="0"/>
        <w:jc w:val="both"/>
        <w:rPr>
          <w:rFonts w:asciiTheme="majorHAnsi" w:hAnsiTheme="majorHAnsi" w:cstheme="majorHAnsi"/>
        </w:rPr>
      </w:pPr>
    </w:p>
    <w:p w14:paraId="6D8254B3" w14:textId="77777777" w:rsidR="00AA1F0F" w:rsidRPr="005263F6" w:rsidRDefault="00AA1F0F" w:rsidP="003F73D4">
      <w:pPr>
        <w:autoSpaceDE w:val="0"/>
        <w:autoSpaceDN w:val="0"/>
        <w:adjustRightInd w:val="0"/>
        <w:jc w:val="both"/>
        <w:rPr>
          <w:rFonts w:asciiTheme="majorHAnsi" w:hAnsiTheme="majorHAnsi" w:cstheme="majorHAnsi"/>
          <w:b/>
        </w:rPr>
      </w:pPr>
    </w:p>
    <w:p w14:paraId="60AFE9E6" w14:textId="1862A431" w:rsidR="000E76C4" w:rsidRPr="005263F6" w:rsidRDefault="00DF37BC" w:rsidP="003F73D4">
      <w:pPr>
        <w:autoSpaceDE w:val="0"/>
        <w:autoSpaceDN w:val="0"/>
        <w:adjustRightInd w:val="0"/>
        <w:jc w:val="both"/>
        <w:rPr>
          <w:rFonts w:asciiTheme="majorHAnsi" w:hAnsiTheme="majorHAnsi" w:cstheme="majorHAnsi"/>
          <w:b/>
        </w:rPr>
      </w:pPr>
      <w:r w:rsidRPr="005263F6">
        <w:rPr>
          <w:rFonts w:asciiTheme="majorHAnsi" w:hAnsiTheme="majorHAnsi" w:cstheme="majorHAnsi"/>
          <w:b/>
        </w:rPr>
        <w:t xml:space="preserve">PORTEIRINHA PREFEITURA MUNICIPAL AVISO DE LICITAÇÃO – TP Nº 16/2022 </w:t>
      </w:r>
    </w:p>
    <w:p w14:paraId="090B2309" w14:textId="57AD0288" w:rsidR="00AA1F0F" w:rsidRPr="005263F6" w:rsidRDefault="00AA1F0F" w:rsidP="003F73D4">
      <w:pPr>
        <w:autoSpaceDE w:val="0"/>
        <w:autoSpaceDN w:val="0"/>
        <w:adjustRightInd w:val="0"/>
        <w:jc w:val="both"/>
        <w:rPr>
          <w:rFonts w:asciiTheme="majorHAnsi" w:hAnsiTheme="majorHAnsi" w:cstheme="majorHAnsi"/>
          <w:b/>
        </w:rPr>
      </w:pPr>
      <w:r w:rsidRPr="005263F6">
        <w:rPr>
          <w:rFonts w:asciiTheme="majorHAnsi" w:hAnsiTheme="majorHAnsi" w:cstheme="majorHAnsi"/>
        </w:rPr>
        <w:t xml:space="preserve">Menor preço Global. Objeto: Obra de Reforma do CMEI Fábio Castor dos Santos, localizado no Distrito de Mocambinho, município de Porteirinha/MG. Dia da Licitação: 11/10/2022 às 08:00h. Local: Praça Presidente Vargas, 01 – Centro, Porteirinha/MG. Edital disponível no setor de licitação da prefeitura e no site: </w:t>
      </w:r>
      <w:hyperlink r:id="rId44" w:history="1">
        <w:r w:rsidR="000E76C4" w:rsidRPr="005263F6">
          <w:rPr>
            <w:rStyle w:val="Hyperlink"/>
            <w:rFonts w:asciiTheme="majorHAnsi" w:hAnsiTheme="majorHAnsi" w:cstheme="majorHAnsi"/>
          </w:rPr>
          <w:t>www.porteirinha.mg.gov.br</w:t>
        </w:r>
      </w:hyperlink>
      <w:r w:rsidRPr="005263F6">
        <w:rPr>
          <w:rFonts w:asciiTheme="majorHAnsi" w:hAnsiTheme="majorHAnsi" w:cstheme="majorHAnsi"/>
        </w:rPr>
        <w:t>.</w:t>
      </w:r>
      <w:r w:rsidR="000E76C4" w:rsidRPr="005263F6">
        <w:rPr>
          <w:rFonts w:asciiTheme="majorHAnsi" w:hAnsiTheme="majorHAnsi" w:cstheme="majorHAnsi"/>
        </w:rPr>
        <w:t xml:space="preserve"> </w:t>
      </w:r>
      <w:r w:rsidRPr="005263F6">
        <w:rPr>
          <w:rFonts w:asciiTheme="majorHAnsi" w:hAnsiTheme="majorHAnsi" w:cstheme="majorHAnsi"/>
        </w:rPr>
        <w:t xml:space="preserve">Informações pelo e-mail: licitacao@porteirinha.mg.gov.br ou pelo fone: (38) 3831-1297. </w:t>
      </w:r>
    </w:p>
    <w:p w14:paraId="2B52AB3F" w14:textId="4293356B" w:rsidR="000E76C4" w:rsidRPr="005263F6" w:rsidRDefault="00DF37BC" w:rsidP="003F73D4">
      <w:pPr>
        <w:autoSpaceDE w:val="0"/>
        <w:autoSpaceDN w:val="0"/>
        <w:adjustRightInd w:val="0"/>
        <w:jc w:val="both"/>
        <w:rPr>
          <w:rFonts w:asciiTheme="majorHAnsi" w:hAnsiTheme="majorHAnsi" w:cstheme="majorHAnsi"/>
          <w:b/>
        </w:rPr>
      </w:pPr>
      <w:r w:rsidRPr="005263F6">
        <w:rPr>
          <w:rFonts w:asciiTheme="majorHAnsi" w:hAnsiTheme="majorHAnsi" w:cstheme="majorHAnsi"/>
          <w:b/>
        </w:rPr>
        <w:t xml:space="preserve">AVISO DE LICITAÇÃO – TP Nº 17/2022 </w:t>
      </w:r>
    </w:p>
    <w:p w14:paraId="3BF85881" w14:textId="56C92977" w:rsidR="00AA1F0F" w:rsidRPr="005263F6" w:rsidRDefault="00AA1F0F" w:rsidP="003F73D4">
      <w:pPr>
        <w:autoSpaceDE w:val="0"/>
        <w:autoSpaceDN w:val="0"/>
        <w:adjustRightInd w:val="0"/>
        <w:jc w:val="both"/>
        <w:rPr>
          <w:rFonts w:asciiTheme="majorHAnsi" w:hAnsiTheme="majorHAnsi" w:cstheme="majorHAnsi"/>
        </w:rPr>
      </w:pPr>
      <w:r w:rsidRPr="005263F6">
        <w:rPr>
          <w:rFonts w:asciiTheme="majorHAnsi" w:hAnsiTheme="majorHAnsi" w:cstheme="majorHAnsi"/>
        </w:rPr>
        <w:t xml:space="preserve">Menor preço Global. Objeto: Obra de Reforma da E.M. Francisco Sá, localizada na Comunidade da Mumbuca, município de Porteirinha/MG. Dia da Licitação: 11/10/2022 às 10:00h. Local: Praça Presidente Vargas, 01 – Centro, Porteirinha/MG. Edital disponível no setor de licitação da prefeitura e no site: </w:t>
      </w:r>
      <w:hyperlink r:id="rId45" w:history="1">
        <w:r w:rsidR="00DF37BC" w:rsidRPr="005263F6">
          <w:rPr>
            <w:rStyle w:val="Hyperlink"/>
            <w:rFonts w:asciiTheme="majorHAnsi" w:hAnsiTheme="majorHAnsi" w:cstheme="majorHAnsi"/>
          </w:rPr>
          <w:t>www.porteirinha.mg.gov.br</w:t>
        </w:r>
      </w:hyperlink>
      <w:r w:rsidRPr="005263F6">
        <w:rPr>
          <w:rFonts w:asciiTheme="majorHAnsi" w:hAnsiTheme="majorHAnsi" w:cstheme="majorHAnsi"/>
        </w:rPr>
        <w:t>.</w:t>
      </w:r>
      <w:r w:rsidR="00DF37BC" w:rsidRPr="005263F6">
        <w:rPr>
          <w:rFonts w:asciiTheme="majorHAnsi" w:hAnsiTheme="majorHAnsi" w:cstheme="majorHAnsi"/>
        </w:rPr>
        <w:t xml:space="preserve"> </w:t>
      </w:r>
      <w:r w:rsidRPr="005263F6">
        <w:rPr>
          <w:rFonts w:asciiTheme="majorHAnsi" w:hAnsiTheme="majorHAnsi" w:cstheme="majorHAnsi"/>
        </w:rPr>
        <w:t xml:space="preserve">Informações pelo e-mail: </w:t>
      </w:r>
      <w:hyperlink r:id="rId46" w:history="1">
        <w:r w:rsidRPr="005263F6">
          <w:rPr>
            <w:rStyle w:val="Hyperlink"/>
            <w:rFonts w:asciiTheme="majorHAnsi" w:hAnsiTheme="majorHAnsi" w:cstheme="majorHAnsi"/>
          </w:rPr>
          <w:t>licitacao@porteirinha.mg.gov.br</w:t>
        </w:r>
      </w:hyperlink>
      <w:r w:rsidRPr="005263F6">
        <w:rPr>
          <w:rFonts w:asciiTheme="majorHAnsi" w:hAnsiTheme="majorHAnsi" w:cstheme="majorHAnsi"/>
        </w:rPr>
        <w:t xml:space="preserve"> ou pelo fone: (38) 3831- 1297.</w:t>
      </w:r>
    </w:p>
    <w:p w14:paraId="558C4F6F" w14:textId="77777777" w:rsidR="00E63913" w:rsidRPr="005263F6" w:rsidRDefault="00E63913" w:rsidP="003F73D4">
      <w:pPr>
        <w:autoSpaceDE w:val="0"/>
        <w:autoSpaceDN w:val="0"/>
        <w:adjustRightInd w:val="0"/>
        <w:jc w:val="both"/>
        <w:rPr>
          <w:rFonts w:asciiTheme="majorHAnsi" w:hAnsiTheme="majorHAnsi" w:cstheme="majorHAnsi"/>
        </w:rPr>
      </w:pPr>
    </w:p>
    <w:p w14:paraId="02D03D67" w14:textId="77777777" w:rsidR="00E63913" w:rsidRPr="005263F6" w:rsidRDefault="00E63913" w:rsidP="003F73D4">
      <w:pPr>
        <w:autoSpaceDE w:val="0"/>
        <w:autoSpaceDN w:val="0"/>
        <w:adjustRightInd w:val="0"/>
        <w:jc w:val="both"/>
        <w:rPr>
          <w:rFonts w:asciiTheme="majorHAnsi" w:hAnsiTheme="majorHAnsi" w:cstheme="majorHAnsi"/>
          <w:b/>
        </w:rPr>
      </w:pPr>
    </w:p>
    <w:p w14:paraId="2957B4A9" w14:textId="13C70677" w:rsidR="0039074F" w:rsidRPr="005263F6" w:rsidRDefault="0039074F" w:rsidP="003F73D4">
      <w:pPr>
        <w:autoSpaceDE w:val="0"/>
        <w:autoSpaceDN w:val="0"/>
        <w:adjustRightInd w:val="0"/>
        <w:jc w:val="both"/>
        <w:rPr>
          <w:rFonts w:asciiTheme="majorHAnsi" w:hAnsiTheme="majorHAnsi" w:cstheme="majorHAnsi"/>
          <w:b/>
        </w:rPr>
      </w:pPr>
      <w:r w:rsidRPr="005263F6">
        <w:rPr>
          <w:rFonts w:asciiTheme="majorHAnsi" w:hAnsiTheme="majorHAnsi" w:cstheme="majorHAnsi"/>
          <w:b/>
        </w:rPr>
        <w:t>SABINÓPOLIS PREFEITURA MUNICIPAL TP 14/2022</w:t>
      </w:r>
    </w:p>
    <w:p w14:paraId="77503971" w14:textId="1EFEBA8C" w:rsidR="00EC6B41" w:rsidRPr="005263F6" w:rsidRDefault="00565972" w:rsidP="003F73D4">
      <w:pPr>
        <w:autoSpaceDE w:val="0"/>
        <w:autoSpaceDN w:val="0"/>
        <w:adjustRightInd w:val="0"/>
        <w:jc w:val="both"/>
        <w:rPr>
          <w:rFonts w:asciiTheme="majorHAnsi" w:hAnsiTheme="majorHAnsi" w:cstheme="majorHAnsi"/>
          <w:b/>
        </w:rPr>
      </w:pPr>
      <w:r w:rsidRPr="005263F6">
        <w:rPr>
          <w:rFonts w:asciiTheme="majorHAnsi" w:hAnsiTheme="majorHAnsi" w:cstheme="majorHAnsi"/>
        </w:rPr>
        <w:t xml:space="preserve">Torna público aviso de NOVA DATA de LICITAÇÃO – Tomada de Preços 14/2022 - Proc. 122/2022. Objeto: Contratação de empresa especializada para executar obra de reforma de prédio público situado à Avenida São Sebastião, neste Município. Menor Preço Global. Abertura 13/10/2022. Maiores informações </w:t>
      </w:r>
      <w:hyperlink r:id="rId47" w:history="1">
        <w:r w:rsidRPr="005263F6">
          <w:rPr>
            <w:rStyle w:val="Hyperlink"/>
            <w:rFonts w:asciiTheme="majorHAnsi" w:hAnsiTheme="majorHAnsi" w:cstheme="majorHAnsi"/>
          </w:rPr>
          <w:t>www.sabinopolis.mg.gov.br</w:t>
        </w:r>
      </w:hyperlink>
      <w:r w:rsidRPr="005263F6">
        <w:rPr>
          <w:rFonts w:asciiTheme="majorHAnsi" w:hAnsiTheme="majorHAnsi" w:cstheme="majorHAnsi"/>
        </w:rPr>
        <w:t xml:space="preserve">. </w:t>
      </w:r>
    </w:p>
    <w:p w14:paraId="2D475577" w14:textId="30B376A0" w:rsidR="0039074F" w:rsidRPr="005263F6" w:rsidRDefault="0039074F" w:rsidP="003F73D4">
      <w:pPr>
        <w:autoSpaceDE w:val="0"/>
        <w:autoSpaceDN w:val="0"/>
        <w:adjustRightInd w:val="0"/>
        <w:jc w:val="both"/>
        <w:rPr>
          <w:rFonts w:asciiTheme="majorHAnsi" w:hAnsiTheme="majorHAnsi" w:cstheme="majorHAnsi"/>
          <w:b/>
        </w:rPr>
      </w:pPr>
      <w:r w:rsidRPr="005263F6">
        <w:rPr>
          <w:rFonts w:asciiTheme="majorHAnsi" w:hAnsiTheme="majorHAnsi" w:cstheme="majorHAnsi"/>
          <w:b/>
        </w:rPr>
        <w:t xml:space="preserve">TP 15/2022 TORNA PÚBLICO AVISO DE LICITAÇÃO – TOMADA DE PREÇOS 15/2022 - PROC. 125/2022. </w:t>
      </w:r>
    </w:p>
    <w:p w14:paraId="31EBD44A" w14:textId="24A69072" w:rsidR="00565972" w:rsidRPr="005263F6" w:rsidRDefault="00565972" w:rsidP="003F73D4">
      <w:pPr>
        <w:autoSpaceDE w:val="0"/>
        <w:autoSpaceDN w:val="0"/>
        <w:adjustRightInd w:val="0"/>
        <w:jc w:val="both"/>
        <w:rPr>
          <w:rFonts w:asciiTheme="majorHAnsi" w:hAnsiTheme="majorHAnsi" w:cstheme="majorHAnsi"/>
        </w:rPr>
      </w:pPr>
      <w:r w:rsidRPr="005263F6">
        <w:rPr>
          <w:rFonts w:asciiTheme="majorHAnsi" w:hAnsiTheme="majorHAnsi" w:cstheme="majorHAnsi"/>
        </w:rPr>
        <w:t xml:space="preserve">Objeto: Contratação de empresa especializada para execução de obra de construção de arquibancada em talude e pavimentação em </w:t>
      </w:r>
      <w:r w:rsidR="0039074F" w:rsidRPr="005263F6">
        <w:rPr>
          <w:rFonts w:asciiTheme="majorHAnsi" w:hAnsiTheme="majorHAnsi" w:cstheme="majorHAnsi"/>
        </w:rPr>
        <w:t>Intertravado</w:t>
      </w:r>
      <w:r w:rsidRPr="005263F6">
        <w:rPr>
          <w:rFonts w:asciiTheme="majorHAnsi" w:hAnsiTheme="majorHAnsi" w:cstheme="majorHAnsi"/>
        </w:rPr>
        <w:t xml:space="preserve"> na Rua dos Clementes, Distrito de Euxenita, neste Município. Menor Preço Global. Abertura 14/10/2022. Maiores inform</w:t>
      </w:r>
      <w:r w:rsidR="0039074F" w:rsidRPr="005263F6">
        <w:rPr>
          <w:rFonts w:asciiTheme="majorHAnsi" w:hAnsiTheme="majorHAnsi" w:cstheme="majorHAnsi"/>
        </w:rPr>
        <w:t xml:space="preserve">ações </w:t>
      </w:r>
      <w:hyperlink r:id="rId48" w:history="1">
        <w:r w:rsidR="0039074F" w:rsidRPr="005263F6">
          <w:rPr>
            <w:rStyle w:val="Hyperlink"/>
            <w:rFonts w:asciiTheme="majorHAnsi" w:hAnsiTheme="majorHAnsi" w:cstheme="majorHAnsi"/>
          </w:rPr>
          <w:t>www.sabinopolis.mg.gov.br</w:t>
        </w:r>
      </w:hyperlink>
      <w:r w:rsidR="0039074F" w:rsidRPr="005263F6">
        <w:rPr>
          <w:rFonts w:asciiTheme="majorHAnsi" w:hAnsiTheme="majorHAnsi" w:cstheme="majorHAnsi"/>
        </w:rPr>
        <w:t xml:space="preserve">. </w:t>
      </w:r>
    </w:p>
    <w:p w14:paraId="597AF538" w14:textId="77777777" w:rsidR="00F5275B" w:rsidRPr="005263F6" w:rsidRDefault="00F5275B" w:rsidP="003F73D4">
      <w:pPr>
        <w:autoSpaceDE w:val="0"/>
        <w:autoSpaceDN w:val="0"/>
        <w:adjustRightInd w:val="0"/>
        <w:jc w:val="both"/>
        <w:rPr>
          <w:rFonts w:asciiTheme="majorHAnsi" w:hAnsiTheme="majorHAnsi" w:cstheme="majorHAnsi"/>
        </w:rPr>
      </w:pPr>
    </w:p>
    <w:p w14:paraId="5D1E3CB5" w14:textId="77777777" w:rsidR="00F5275B" w:rsidRPr="005263F6" w:rsidRDefault="00F5275B" w:rsidP="003F73D4">
      <w:pPr>
        <w:autoSpaceDE w:val="0"/>
        <w:autoSpaceDN w:val="0"/>
        <w:adjustRightInd w:val="0"/>
        <w:jc w:val="both"/>
        <w:rPr>
          <w:rFonts w:asciiTheme="majorHAnsi" w:hAnsiTheme="majorHAnsi" w:cstheme="majorHAnsi"/>
        </w:rPr>
      </w:pPr>
    </w:p>
    <w:p w14:paraId="3F91DA98" w14:textId="15B926E9" w:rsidR="00F5275B" w:rsidRPr="005263F6" w:rsidRDefault="00F5275B" w:rsidP="003F73D4">
      <w:pPr>
        <w:autoSpaceDE w:val="0"/>
        <w:autoSpaceDN w:val="0"/>
        <w:adjustRightInd w:val="0"/>
        <w:jc w:val="both"/>
        <w:rPr>
          <w:rFonts w:asciiTheme="majorHAnsi" w:hAnsiTheme="majorHAnsi" w:cstheme="majorHAnsi"/>
          <w:b/>
        </w:rPr>
      </w:pPr>
      <w:r w:rsidRPr="005263F6">
        <w:rPr>
          <w:rFonts w:asciiTheme="majorHAnsi" w:hAnsiTheme="majorHAnsi" w:cstheme="majorHAnsi"/>
          <w:b/>
        </w:rPr>
        <w:t xml:space="preserve">SANTA RITA DE CALDAS PREFEITURA MUNICIPAL PROCESSO Nº 093/2022 EDITAL Nº 077/2022, NA MODALIDADE DE TOMADA DE PREÇOS Nº 002/2022. </w:t>
      </w:r>
    </w:p>
    <w:p w14:paraId="6C0BE403" w14:textId="6B3F1C88" w:rsidR="00F5275B" w:rsidRPr="005263F6" w:rsidRDefault="00F5275B" w:rsidP="003F73D4">
      <w:pPr>
        <w:autoSpaceDE w:val="0"/>
        <w:autoSpaceDN w:val="0"/>
        <w:adjustRightInd w:val="0"/>
        <w:jc w:val="both"/>
        <w:rPr>
          <w:rFonts w:asciiTheme="majorHAnsi" w:hAnsiTheme="majorHAnsi" w:cstheme="majorHAnsi"/>
        </w:rPr>
      </w:pPr>
      <w:r w:rsidRPr="005263F6">
        <w:rPr>
          <w:rFonts w:asciiTheme="majorHAnsi" w:hAnsiTheme="majorHAnsi" w:cstheme="majorHAnsi"/>
        </w:rPr>
        <w:lastRenderedPageBreak/>
        <w:t>Objeto: constitui o objeto do presente, a contratação de empresa em regime de empreitada global, com o fornecimento de materiais e mão de obra, para a execução das obras de reforma da Praça Nossa Senhora Aparecida e Canteiro na Rua Miguel Martins de Carvalho, Canteiro na Rua Capitão Totoca e Rotatória na Rua Gustavo Cesar de Carvalho, no Bairro Nossa Senhora Aparecida, sede do Município, de acordo com os documentos de engenharia anexos ao edital. Fundamento legal: Art. 21, Inciso I, II e III; §2º, Inciso III da Lei Federal 8.666/93 e alterações e Lei Municipal nº 1.745/2003, de 23.10.2003. Data entrega da documentação de habilitação, propostas e abertura prevista: 13.10.2022, respectivamente, às 08:45h e 09:00h. O edital e seus anexos encontram-se disponíveis n</w:t>
      </w:r>
      <w:r w:rsidRPr="005263F6">
        <w:rPr>
          <w:rFonts w:asciiTheme="majorHAnsi" w:hAnsiTheme="majorHAnsi" w:cstheme="majorHAnsi"/>
        </w:rPr>
        <w:t xml:space="preserve">o site: </w:t>
      </w:r>
      <w:hyperlink r:id="rId49" w:history="1">
        <w:r w:rsidRPr="005263F6">
          <w:rPr>
            <w:rStyle w:val="Hyperlink"/>
            <w:rFonts w:asciiTheme="majorHAnsi" w:hAnsiTheme="majorHAnsi" w:cstheme="majorHAnsi"/>
          </w:rPr>
          <w:t>www.prefeiturasrc.mg.gov.br</w:t>
        </w:r>
      </w:hyperlink>
      <w:r w:rsidRPr="005263F6">
        <w:rPr>
          <w:rFonts w:asciiTheme="majorHAnsi" w:hAnsiTheme="majorHAnsi" w:cstheme="majorHAnsi"/>
        </w:rPr>
        <w:t xml:space="preserve"> </w:t>
      </w:r>
      <w:r w:rsidRPr="005263F6">
        <w:rPr>
          <w:rFonts w:asciiTheme="majorHAnsi" w:hAnsiTheme="majorHAnsi" w:cstheme="majorHAnsi"/>
        </w:rPr>
        <w:t xml:space="preserve">- Informações e esclarecimento de dúvidas: somente via e-mail: licitasrc@gmail.com. Data: 26.09.2022. </w:t>
      </w:r>
    </w:p>
    <w:p w14:paraId="54526358" w14:textId="77777777" w:rsidR="0039074F" w:rsidRPr="005263F6" w:rsidRDefault="0039074F" w:rsidP="003F73D4">
      <w:pPr>
        <w:autoSpaceDE w:val="0"/>
        <w:autoSpaceDN w:val="0"/>
        <w:adjustRightInd w:val="0"/>
        <w:jc w:val="both"/>
        <w:rPr>
          <w:rFonts w:asciiTheme="majorHAnsi" w:hAnsiTheme="majorHAnsi" w:cstheme="majorHAnsi"/>
        </w:rPr>
      </w:pPr>
    </w:p>
    <w:p w14:paraId="1492EA3B" w14:textId="77777777" w:rsidR="00AA1F0F" w:rsidRPr="005263F6" w:rsidRDefault="00AA1F0F" w:rsidP="003F73D4">
      <w:pPr>
        <w:autoSpaceDE w:val="0"/>
        <w:autoSpaceDN w:val="0"/>
        <w:adjustRightInd w:val="0"/>
        <w:jc w:val="both"/>
        <w:rPr>
          <w:rFonts w:asciiTheme="majorHAnsi" w:hAnsiTheme="majorHAnsi" w:cstheme="majorHAnsi"/>
          <w:b/>
        </w:rPr>
      </w:pPr>
    </w:p>
    <w:p w14:paraId="377CF44C" w14:textId="02E03A21" w:rsidR="00AA1F0F" w:rsidRPr="005263F6" w:rsidRDefault="00DF37BC" w:rsidP="003F73D4">
      <w:pPr>
        <w:autoSpaceDE w:val="0"/>
        <w:autoSpaceDN w:val="0"/>
        <w:adjustRightInd w:val="0"/>
        <w:jc w:val="both"/>
        <w:rPr>
          <w:rFonts w:asciiTheme="majorHAnsi" w:hAnsiTheme="majorHAnsi" w:cstheme="majorHAnsi"/>
          <w:b/>
        </w:rPr>
      </w:pPr>
      <w:r w:rsidRPr="005263F6">
        <w:rPr>
          <w:rFonts w:asciiTheme="majorHAnsi" w:hAnsiTheme="majorHAnsi" w:cstheme="majorHAnsi"/>
          <w:b/>
        </w:rPr>
        <w:t xml:space="preserve">SÃO GONÇALO DO PARÁ PREFEITURA MUNICIPAL - PROCESSO LICITATÓRIO Nº 072/2022 CONCORRÊNCIA Nº 007/2022 </w:t>
      </w:r>
    </w:p>
    <w:p w14:paraId="6330923A" w14:textId="5FC5EEA4" w:rsidR="00AA1F0F" w:rsidRPr="005263F6" w:rsidRDefault="00AA1F0F" w:rsidP="003F73D4">
      <w:pPr>
        <w:autoSpaceDE w:val="0"/>
        <w:autoSpaceDN w:val="0"/>
        <w:adjustRightInd w:val="0"/>
        <w:jc w:val="both"/>
        <w:rPr>
          <w:rFonts w:asciiTheme="majorHAnsi" w:hAnsiTheme="majorHAnsi" w:cstheme="majorHAnsi"/>
        </w:rPr>
      </w:pPr>
      <w:r w:rsidRPr="005263F6">
        <w:rPr>
          <w:rFonts w:asciiTheme="majorHAnsi" w:hAnsiTheme="majorHAnsi" w:cstheme="majorHAnsi"/>
        </w:rPr>
        <w:t xml:space="preserve">Prefeitura Municipal de São Gonçalo do Pará/MG, Extrato abertura de prazo recursal da habilitação, Processo Licitatório nº 072/2022, Concorrência nº 007/2022 - Objeto: Contratação de empresa especializada para execução de obra de construção do edifício para o destacamento da Polícia Militar de Minas Gerais, no município de São Gonçalo do Pará, conforme projeto básico anexo a este edital, incluindo o fornecimento de materiais, equipamentos e </w:t>
      </w:r>
      <w:proofErr w:type="spellStart"/>
      <w:r w:rsidRPr="005263F6">
        <w:rPr>
          <w:rFonts w:asciiTheme="majorHAnsi" w:hAnsiTheme="majorHAnsi" w:cstheme="majorHAnsi"/>
        </w:rPr>
        <w:t>mãode-obra</w:t>
      </w:r>
      <w:proofErr w:type="spellEnd"/>
      <w:r w:rsidRPr="005263F6">
        <w:rPr>
          <w:rFonts w:asciiTheme="majorHAnsi" w:hAnsiTheme="majorHAnsi" w:cstheme="majorHAnsi"/>
        </w:rPr>
        <w:t xml:space="preserve">. Abertura do prazo de 5 (cinco) dias úteis para apresentação de razões de recurso, contados a partir de 28/09/2022, tendo em vista a abertura dos envelopes habilitação. Mais informações: 37 3234-1224, e-mail: </w:t>
      </w:r>
      <w:hyperlink r:id="rId50" w:history="1">
        <w:r w:rsidRPr="005263F6">
          <w:rPr>
            <w:rStyle w:val="Hyperlink"/>
            <w:rFonts w:asciiTheme="majorHAnsi" w:hAnsiTheme="majorHAnsi" w:cstheme="majorHAnsi"/>
          </w:rPr>
          <w:t>licitacao@saogoncalodopara.mg.gov.br</w:t>
        </w:r>
      </w:hyperlink>
      <w:r w:rsidRPr="005263F6">
        <w:rPr>
          <w:rFonts w:asciiTheme="majorHAnsi" w:hAnsiTheme="majorHAnsi" w:cstheme="majorHAnsi"/>
        </w:rPr>
        <w:t xml:space="preserve">. </w:t>
      </w:r>
    </w:p>
    <w:p w14:paraId="464B77AE" w14:textId="77777777" w:rsidR="00FF4676" w:rsidRPr="005263F6" w:rsidRDefault="00FF4676" w:rsidP="00C1668E">
      <w:pPr>
        <w:autoSpaceDE w:val="0"/>
        <w:autoSpaceDN w:val="0"/>
        <w:adjustRightInd w:val="0"/>
        <w:jc w:val="both"/>
        <w:rPr>
          <w:rFonts w:asciiTheme="majorHAnsi" w:hAnsiTheme="majorHAnsi" w:cstheme="majorHAnsi"/>
        </w:rPr>
      </w:pPr>
    </w:p>
    <w:p w14:paraId="583B2AE5" w14:textId="77777777" w:rsidR="00FF4676" w:rsidRPr="005263F6" w:rsidRDefault="00FF4676" w:rsidP="00C1668E">
      <w:pPr>
        <w:autoSpaceDE w:val="0"/>
        <w:autoSpaceDN w:val="0"/>
        <w:adjustRightInd w:val="0"/>
        <w:jc w:val="both"/>
        <w:rPr>
          <w:rFonts w:asciiTheme="majorHAnsi" w:hAnsiTheme="majorHAnsi" w:cstheme="majorHAnsi"/>
          <w:b/>
        </w:rPr>
      </w:pPr>
    </w:p>
    <w:p w14:paraId="71D2AF95" w14:textId="5E5FFADE" w:rsidR="007874F6" w:rsidRPr="005263F6" w:rsidRDefault="007874F6" w:rsidP="00C1668E">
      <w:pPr>
        <w:autoSpaceDE w:val="0"/>
        <w:autoSpaceDN w:val="0"/>
        <w:adjustRightInd w:val="0"/>
        <w:jc w:val="both"/>
        <w:rPr>
          <w:rFonts w:asciiTheme="majorHAnsi" w:hAnsiTheme="majorHAnsi" w:cstheme="majorHAnsi"/>
        </w:rPr>
      </w:pPr>
      <w:r w:rsidRPr="005263F6">
        <w:rPr>
          <w:rFonts w:asciiTheme="majorHAnsi" w:hAnsiTheme="majorHAnsi" w:cstheme="majorHAnsi"/>
          <w:b/>
        </w:rPr>
        <w:t>UBERLÂNDIA - MG - CONCORRÊNCIA PÚBLICA Nº 601/2022</w:t>
      </w:r>
      <w:r w:rsidR="00D77965" w:rsidRPr="005263F6">
        <w:rPr>
          <w:rFonts w:asciiTheme="majorHAnsi" w:hAnsiTheme="majorHAnsi" w:cstheme="majorHAnsi"/>
        </w:rPr>
        <w:t>.</w:t>
      </w:r>
    </w:p>
    <w:p w14:paraId="75598755" w14:textId="73463AA1" w:rsidR="00D77965" w:rsidRPr="005263F6" w:rsidRDefault="00D77965" w:rsidP="00C1668E">
      <w:pPr>
        <w:autoSpaceDE w:val="0"/>
        <w:autoSpaceDN w:val="0"/>
        <w:adjustRightInd w:val="0"/>
        <w:jc w:val="both"/>
        <w:rPr>
          <w:rFonts w:asciiTheme="majorHAnsi" w:hAnsiTheme="majorHAnsi" w:cstheme="majorHAnsi"/>
        </w:rPr>
      </w:pPr>
      <w:r w:rsidRPr="005263F6">
        <w:rPr>
          <w:rFonts w:asciiTheme="majorHAnsi" w:hAnsiTheme="majorHAnsi" w:cstheme="majorHAnsi"/>
        </w:rPr>
        <w:t>Critério de julgamento “menor preço global”.</w:t>
      </w:r>
      <w:r w:rsidR="00B87D04" w:rsidRPr="005263F6">
        <w:rPr>
          <w:rFonts w:asciiTheme="majorHAnsi" w:hAnsiTheme="majorHAnsi" w:cstheme="majorHAnsi"/>
        </w:rPr>
        <w:t xml:space="preserve"> </w:t>
      </w:r>
      <w:r w:rsidRPr="005263F6">
        <w:rPr>
          <w:rFonts w:asciiTheme="majorHAnsi" w:hAnsiTheme="majorHAnsi" w:cstheme="majorHAnsi"/>
        </w:rPr>
        <w:t xml:space="preserve">Secretaria Municipal De Obras - por meio da DIRETORIA DE COMPRAS - Fará realizar licitação supramencionada - Objeto: Contratação de empresa para prestação de serviços de reforma de passarelas metálicas no município de Uberlândia/MG. O Edital encontra-se à disposição na Diretoria de Compras, na Av. Anselmo Alves dos Santos, nº. 600, bairro Santa Mônica, Uberlândia/MG, fone 0xx 34-3239-2488, das 12:00 às 17:00 horas, bem como, disponível no </w:t>
      </w:r>
      <w:r w:rsidR="00DF37BC" w:rsidRPr="005263F6">
        <w:rPr>
          <w:rFonts w:asciiTheme="majorHAnsi" w:hAnsiTheme="majorHAnsi" w:cstheme="majorHAnsi"/>
        </w:rPr>
        <w:t xml:space="preserve">sítio </w:t>
      </w:r>
      <w:hyperlink r:id="rId51" w:history="1">
        <w:r w:rsidR="00DF37BC" w:rsidRPr="005263F6">
          <w:rPr>
            <w:rStyle w:val="Hyperlink"/>
            <w:rFonts w:asciiTheme="majorHAnsi" w:hAnsiTheme="majorHAnsi" w:cstheme="majorHAnsi"/>
          </w:rPr>
          <w:t>www.uberlandia.mg.gov.br</w:t>
        </w:r>
      </w:hyperlink>
      <w:r w:rsidR="00DF37BC" w:rsidRPr="005263F6">
        <w:rPr>
          <w:rFonts w:asciiTheme="majorHAnsi" w:hAnsiTheme="majorHAnsi" w:cstheme="majorHAnsi"/>
        </w:rPr>
        <w:t xml:space="preserve">. </w:t>
      </w:r>
      <w:r w:rsidRPr="005263F6">
        <w:rPr>
          <w:rFonts w:asciiTheme="majorHAnsi" w:hAnsiTheme="majorHAnsi" w:cstheme="majorHAnsi"/>
        </w:rPr>
        <w:t xml:space="preserve">Entrega dos Envelopes e Sessão Pública para abertura no dia 01/11/2022 às 13:00 horas na Prefeitura Municipal de Uberlândia, situada na Av. Anselmo Alves dos Santos, nº 600, bairro Santa Mônica. </w:t>
      </w:r>
    </w:p>
    <w:p w14:paraId="2F2813C1" w14:textId="15BB6CFB" w:rsidR="007874F6" w:rsidRPr="005263F6" w:rsidRDefault="007874F6" w:rsidP="00C1668E">
      <w:pPr>
        <w:autoSpaceDE w:val="0"/>
        <w:autoSpaceDN w:val="0"/>
        <w:adjustRightInd w:val="0"/>
        <w:jc w:val="both"/>
        <w:rPr>
          <w:rFonts w:asciiTheme="majorHAnsi" w:hAnsiTheme="majorHAnsi" w:cstheme="majorHAnsi"/>
          <w:b/>
        </w:rPr>
      </w:pPr>
      <w:r w:rsidRPr="005263F6">
        <w:rPr>
          <w:rFonts w:asciiTheme="majorHAnsi" w:hAnsiTheme="majorHAnsi" w:cstheme="majorHAnsi"/>
          <w:b/>
        </w:rPr>
        <w:t xml:space="preserve">AVISO DE LICITAÇÃO RDC ELETRÔNICO Nº 600/2022 </w:t>
      </w:r>
    </w:p>
    <w:p w14:paraId="75B3AE4B" w14:textId="57189C30" w:rsidR="00D77965" w:rsidRPr="005263F6" w:rsidRDefault="00D77965" w:rsidP="00C1668E">
      <w:pPr>
        <w:autoSpaceDE w:val="0"/>
        <w:autoSpaceDN w:val="0"/>
        <w:adjustRightInd w:val="0"/>
        <w:jc w:val="both"/>
        <w:rPr>
          <w:rFonts w:asciiTheme="majorHAnsi" w:hAnsiTheme="majorHAnsi" w:cstheme="majorHAnsi"/>
        </w:rPr>
      </w:pPr>
      <w:r w:rsidRPr="005263F6">
        <w:rPr>
          <w:rFonts w:asciiTheme="majorHAnsi" w:hAnsiTheme="majorHAnsi" w:cstheme="majorHAnsi"/>
        </w:rPr>
        <w:t xml:space="preserve">CRITÉRIO DE JULGAMENTO “MAIOR DESCONTO” PREFEITURA MUNICIPAL DE UBERLÂNDIA – SECRETARIA MUNICIPAL DE OBRAS – por meio da DIRETORIA DE COMPRAS - Fará realizar licitação supramencionada - Objeto: Contratação de empresa especializada para prestação de serviços de engenharia previstos na implantação de infraestrutura cicloviária nas Avenidas Anselmo Alves dos Santos, Rui de Castro Santos, Sacadura Cabral e Dr. Vicente Salles Guimarães, no município de Uberlândia/MG, contemplando obras civis, sinalização vertical, e horizontal, com fornecimento de materiais, equipamentos e mão de obra. Os documentos que integram o edital serão disponibilizados somente no site de licitações da Prefeitura Municipal de Uberlândia, no endereço eletrônico </w:t>
      </w:r>
      <w:hyperlink r:id="rId52" w:history="1">
        <w:r w:rsidR="007874F6" w:rsidRPr="005263F6">
          <w:rPr>
            <w:rStyle w:val="Hyperlink"/>
            <w:rFonts w:asciiTheme="majorHAnsi" w:hAnsiTheme="majorHAnsi" w:cstheme="majorHAnsi"/>
          </w:rPr>
          <w:t>www.uberlandia.mg.gov.br</w:t>
        </w:r>
      </w:hyperlink>
      <w:r w:rsidR="007874F6" w:rsidRPr="005263F6">
        <w:rPr>
          <w:rFonts w:asciiTheme="majorHAnsi" w:hAnsiTheme="majorHAnsi" w:cstheme="majorHAnsi"/>
        </w:rPr>
        <w:t xml:space="preserve"> </w:t>
      </w:r>
      <w:r w:rsidRPr="005263F6">
        <w:rPr>
          <w:rFonts w:asciiTheme="majorHAnsi" w:hAnsiTheme="majorHAnsi" w:cstheme="majorHAnsi"/>
        </w:rPr>
        <w:t xml:space="preserve">e no Comprasnet </w:t>
      </w:r>
      <w:hyperlink r:id="rId53" w:history="1">
        <w:r w:rsidR="007874F6" w:rsidRPr="005263F6">
          <w:rPr>
            <w:rStyle w:val="Hyperlink"/>
            <w:rFonts w:asciiTheme="majorHAnsi" w:hAnsiTheme="majorHAnsi" w:cstheme="majorHAnsi"/>
          </w:rPr>
          <w:t>https://www.gov.br/compras/pt-br</w:t>
        </w:r>
      </w:hyperlink>
      <w:r w:rsidR="007874F6" w:rsidRPr="005263F6">
        <w:rPr>
          <w:rFonts w:asciiTheme="majorHAnsi" w:hAnsiTheme="majorHAnsi" w:cstheme="majorHAnsi"/>
        </w:rPr>
        <w:t xml:space="preserve"> </w:t>
      </w:r>
      <w:r w:rsidRPr="005263F6">
        <w:rPr>
          <w:rFonts w:asciiTheme="majorHAnsi" w:hAnsiTheme="majorHAnsi" w:cstheme="majorHAnsi"/>
        </w:rPr>
        <w:t xml:space="preserve">- CÓDIGO UASG: 926922. A sessão pública na Internet para recebimento das Propostas estará aberta até as 09:00 horas do dia 26/10/2022, no endereço https:// </w:t>
      </w:r>
      <w:hyperlink r:id="rId54" w:history="1">
        <w:r w:rsidR="007874F6" w:rsidRPr="005263F6">
          <w:rPr>
            <w:rStyle w:val="Hyperlink"/>
            <w:rFonts w:asciiTheme="majorHAnsi" w:hAnsiTheme="majorHAnsi" w:cstheme="majorHAnsi"/>
          </w:rPr>
          <w:t>www.gov.br/compras/pt-br</w:t>
        </w:r>
      </w:hyperlink>
      <w:r w:rsidRPr="005263F6">
        <w:rPr>
          <w:rFonts w:asciiTheme="majorHAnsi" w:hAnsiTheme="majorHAnsi" w:cstheme="majorHAnsi"/>
        </w:rPr>
        <w:t>.</w:t>
      </w:r>
      <w:r w:rsidR="007874F6" w:rsidRPr="005263F6">
        <w:rPr>
          <w:rFonts w:asciiTheme="majorHAnsi" w:hAnsiTheme="majorHAnsi" w:cstheme="majorHAnsi"/>
        </w:rPr>
        <w:t xml:space="preserve"> </w:t>
      </w:r>
    </w:p>
    <w:p w14:paraId="0D56BAF1" w14:textId="77777777" w:rsidR="00F5275B" w:rsidRPr="005263F6" w:rsidRDefault="00F5275B" w:rsidP="00C1668E">
      <w:pPr>
        <w:autoSpaceDE w:val="0"/>
        <w:autoSpaceDN w:val="0"/>
        <w:adjustRightInd w:val="0"/>
        <w:jc w:val="both"/>
        <w:rPr>
          <w:rFonts w:asciiTheme="majorHAnsi" w:hAnsiTheme="majorHAnsi" w:cstheme="majorHAnsi"/>
        </w:rPr>
      </w:pPr>
    </w:p>
    <w:p w14:paraId="534E58E9" w14:textId="77777777" w:rsidR="00F5275B" w:rsidRPr="005263F6" w:rsidRDefault="00F5275B" w:rsidP="00C1668E">
      <w:pPr>
        <w:autoSpaceDE w:val="0"/>
        <w:autoSpaceDN w:val="0"/>
        <w:adjustRightInd w:val="0"/>
        <w:jc w:val="both"/>
        <w:rPr>
          <w:rFonts w:asciiTheme="majorHAnsi" w:hAnsiTheme="majorHAnsi" w:cstheme="majorHAnsi"/>
          <w:b/>
        </w:rPr>
      </w:pPr>
    </w:p>
    <w:p w14:paraId="7B168298" w14:textId="31164CC7" w:rsidR="00F5275B" w:rsidRPr="005263F6" w:rsidRDefault="00F5275B" w:rsidP="00C1668E">
      <w:pPr>
        <w:autoSpaceDE w:val="0"/>
        <w:autoSpaceDN w:val="0"/>
        <w:adjustRightInd w:val="0"/>
        <w:jc w:val="both"/>
        <w:rPr>
          <w:rFonts w:asciiTheme="majorHAnsi" w:hAnsiTheme="majorHAnsi" w:cstheme="majorHAnsi"/>
          <w:b/>
        </w:rPr>
      </w:pPr>
      <w:r w:rsidRPr="005263F6">
        <w:rPr>
          <w:rFonts w:asciiTheme="majorHAnsi" w:hAnsiTheme="majorHAnsi" w:cstheme="majorHAnsi"/>
          <w:b/>
        </w:rPr>
        <w:t xml:space="preserve">VÁRZEA DA PALMA PREFEITURA MUNICIPAL TOMADA DE PREÇOS Nº.017/2022 </w:t>
      </w:r>
    </w:p>
    <w:p w14:paraId="7FB5C6AC" w14:textId="57AEA87B" w:rsidR="00F5275B" w:rsidRPr="005263F6" w:rsidRDefault="00F5275B" w:rsidP="00C1668E">
      <w:pPr>
        <w:autoSpaceDE w:val="0"/>
        <w:autoSpaceDN w:val="0"/>
        <w:adjustRightInd w:val="0"/>
        <w:jc w:val="both"/>
        <w:rPr>
          <w:rFonts w:asciiTheme="majorHAnsi" w:hAnsiTheme="majorHAnsi" w:cstheme="majorHAnsi"/>
        </w:rPr>
      </w:pPr>
      <w:r w:rsidRPr="005263F6">
        <w:rPr>
          <w:rFonts w:asciiTheme="majorHAnsi" w:hAnsiTheme="majorHAnsi" w:cstheme="majorHAnsi"/>
        </w:rPr>
        <w:lastRenderedPageBreak/>
        <w:t xml:space="preserve">A prefeitura Municipal de Várzea da Palma/MG, torna público que realizará Processo Licitatório – na Modalidade Tomada de Preços, para contratação de empresa especializada na área de construção civil para realizar obras de reformas em diversas escolas do </w:t>
      </w:r>
      <w:r w:rsidRPr="005263F6">
        <w:rPr>
          <w:rFonts w:asciiTheme="majorHAnsi" w:hAnsiTheme="majorHAnsi" w:cstheme="majorHAnsi"/>
        </w:rPr>
        <w:t>Município</w:t>
      </w:r>
      <w:r w:rsidRPr="005263F6">
        <w:rPr>
          <w:rFonts w:asciiTheme="majorHAnsi" w:hAnsiTheme="majorHAnsi" w:cstheme="majorHAnsi"/>
        </w:rPr>
        <w:t xml:space="preserve"> de Várzea da Palma/MG, de acordo com a Solicitação da Secretaria de Educação. Data julgamento 13/10/2022, às 08hs, no Setor de Licitações, situado na Rua Cláudio Manoel da Costa, nº.1.000, Bairro Pinlar, Várzea da Palma/MG. Edital </w:t>
      </w:r>
      <w:proofErr w:type="spellStart"/>
      <w:r w:rsidRPr="005263F6">
        <w:rPr>
          <w:rFonts w:asciiTheme="majorHAnsi" w:hAnsiTheme="majorHAnsi" w:cstheme="majorHAnsi"/>
        </w:rPr>
        <w:t>na</w:t>
      </w:r>
      <w:proofErr w:type="spellEnd"/>
      <w:r w:rsidRPr="005263F6">
        <w:rPr>
          <w:rFonts w:asciiTheme="majorHAnsi" w:hAnsiTheme="majorHAnsi" w:cstheme="majorHAnsi"/>
        </w:rPr>
        <w:t xml:space="preserve"> integra disponível. Informações: telefone (38)3731-9225, </w:t>
      </w:r>
      <w:r w:rsidRPr="005263F6">
        <w:rPr>
          <w:rFonts w:asciiTheme="majorHAnsi" w:hAnsiTheme="majorHAnsi" w:cstheme="majorHAnsi"/>
        </w:rPr>
        <w:t>e-mail</w:t>
      </w:r>
      <w:r w:rsidRPr="005263F6">
        <w:rPr>
          <w:rFonts w:asciiTheme="majorHAnsi" w:hAnsiTheme="majorHAnsi" w:cstheme="majorHAnsi"/>
        </w:rPr>
        <w:t xml:space="preserve"> </w:t>
      </w:r>
      <w:hyperlink r:id="rId55" w:history="1">
        <w:r w:rsidRPr="005263F6">
          <w:rPr>
            <w:rStyle w:val="Hyperlink"/>
            <w:rFonts w:asciiTheme="majorHAnsi" w:hAnsiTheme="majorHAnsi" w:cstheme="majorHAnsi"/>
          </w:rPr>
          <w:t>varzeadapalma.licitacao@yahoo.com.br</w:t>
        </w:r>
      </w:hyperlink>
      <w:r w:rsidRPr="005263F6">
        <w:rPr>
          <w:rFonts w:asciiTheme="majorHAnsi" w:hAnsiTheme="majorHAnsi" w:cstheme="majorHAnsi"/>
        </w:rPr>
        <w:t>.</w:t>
      </w:r>
      <w:r w:rsidRPr="005263F6">
        <w:rPr>
          <w:rFonts w:asciiTheme="majorHAnsi" w:hAnsiTheme="majorHAnsi" w:cstheme="majorHAnsi"/>
        </w:rPr>
        <w:t xml:space="preserve"> </w:t>
      </w:r>
    </w:p>
    <w:p w14:paraId="06A9C131" w14:textId="77777777" w:rsidR="00D77965" w:rsidRPr="005263F6" w:rsidRDefault="00D77965" w:rsidP="00C1668E">
      <w:pPr>
        <w:autoSpaceDE w:val="0"/>
        <w:autoSpaceDN w:val="0"/>
        <w:adjustRightInd w:val="0"/>
        <w:jc w:val="both"/>
        <w:rPr>
          <w:rFonts w:asciiTheme="majorHAnsi" w:hAnsiTheme="majorHAnsi" w:cstheme="majorHAnsi"/>
          <w:b/>
        </w:rPr>
      </w:pPr>
    </w:p>
    <w:p w14:paraId="70E9877A" w14:textId="77777777" w:rsidR="00FF4676" w:rsidRPr="005263F6" w:rsidRDefault="00FF4676" w:rsidP="00C1668E">
      <w:pPr>
        <w:autoSpaceDE w:val="0"/>
        <w:autoSpaceDN w:val="0"/>
        <w:adjustRightInd w:val="0"/>
        <w:jc w:val="both"/>
        <w:rPr>
          <w:rFonts w:asciiTheme="majorHAnsi" w:hAnsiTheme="majorHAnsi" w:cstheme="majorHAnsi"/>
          <w:b/>
        </w:rPr>
      </w:pPr>
    </w:p>
    <w:p w14:paraId="4D014D40" w14:textId="423C417F" w:rsidR="00ED0EDF" w:rsidRPr="005263F6" w:rsidRDefault="007874F6" w:rsidP="00513309">
      <w:pPr>
        <w:autoSpaceDE w:val="0"/>
        <w:autoSpaceDN w:val="0"/>
        <w:adjustRightInd w:val="0"/>
        <w:jc w:val="center"/>
        <w:rPr>
          <w:rFonts w:asciiTheme="majorHAnsi" w:hAnsiTheme="majorHAnsi" w:cstheme="majorHAnsi"/>
          <w:b/>
        </w:rPr>
      </w:pPr>
      <w:r w:rsidRPr="005263F6">
        <w:rPr>
          <w:rFonts w:asciiTheme="majorHAnsi" w:hAnsiTheme="majorHAnsi" w:cstheme="majorHAnsi"/>
          <w:b/>
        </w:rPr>
        <w:t xml:space="preserve">ESTADO DE ALAGOAS </w:t>
      </w:r>
    </w:p>
    <w:p w14:paraId="00D1301C" w14:textId="77777777" w:rsidR="00591B9D" w:rsidRPr="005263F6" w:rsidRDefault="00591B9D" w:rsidP="00C1668E">
      <w:pPr>
        <w:autoSpaceDE w:val="0"/>
        <w:autoSpaceDN w:val="0"/>
        <w:adjustRightInd w:val="0"/>
        <w:jc w:val="both"/>
        <w:rPr>
          <w:rFonts w:asciiTheme="majorHAnsi" w:hAnsiTheme="majorHAnsi" w:cstheme="majorHAnsi"/>
        </w:rPr>
      </w:pPr>
    </w:p>
    <w:p w14:paraId="4ADF0003" w14:textId="04830E7B" w:rsidR="00513309" w:rsidRPr="005263F6" w:rsidRDefault="007874F6" w:rsidP="00C1668E">
      <w:pPr>
        <w:autoSpaceDE w:val="0"/>
        <w:autoSpaceDN w:val="0"/>
        <w:adjustRightInd w:val="0"/>
        <w:jc w:val="both"/>
        <w:rPr>
          <w:rFonts w:asciiTheme="majorHAnsi" w:hAnsiTheme="majorHAnsi" w:cstheme="majorHAnsi"/>
          <w:b/>
        </w:rPr>
      </w:pPr>
      <w:r w:rsidRPr="005263F6">
        <w:rPr>
          <w:rFonts w:asciiTheme="majorHAnsi" w:hAnsiTheme="majorHAnsi" w:cstheme="majorHAnsi"/>
          <w:b/>
        </w:rPr>
        <w:t>CODEVASF - 5ª SUPERINTENDÊNCIA REGIONAL AVISO DE LICITAÇÃO RDC ELETRÔNICO Nº 9/2022 - UASG 195001 Nº PROCESSO: 59550000989202291.</w:t>
      </w:r>
    </w:p>
    <w:p w14:paraId="50DB1AC6" w14:textId="65EF9CF2" w:rsidR="00591B9D" w:rsidRPr="005263F6" w:rsidRDefault="00591B9D" w:rsidP="00C1668E">
      <w:pPr>
        <w:autoSpaceDE w:val="0"/>
        <w:autoSpaceDN w:val="0"/>
        <w:adjustRightInd w:val="0"/>
        <w:jc w:val="both"/>
        <w:rPr>
          <w:rFonts w:asciiTheme="majorHAnsi" w:hAnsiTheme="majorHAnsi" w:cstheme="majorHAnsi"/>
        </w:rPr>
      </w:pPr>
      <w:r w:rsidRPr="005263F6">
        <w:rPr>
          <w:rFonts w:asciiTheme="majorHAnsi" w:hAnsiTheme="majorHAnsi" w:cstheme="majorHAnsi"/>
        </w:rPr>
        <w:t xml:space="preserve">Objeto: Execução das obras e serviços referentes à 1ª etapa de implantação da pavimentação em vias de São Bento, no município de Maragogi, no estado de Alagoas. Total de Itens Licitados: 1. Edital: 26/09/2022 das 08h00 às 12h00 e das 13h30 às 17h30. Endereço: Rua Castro Alves, S/n - Santa Luzia, Santa Luzia - Penedo/AL ou </w:t>
      </w:r>
      <w:hyperlink r:id="rId56" w:history="1">
        <w:r w:rsidR="00776F00" w:rsidRPr="005263F6">
          <w:rPr>
            <w:rStyle w:val="Hyperlink"/>
            <w:rFonts w:asciiTheme="majorHAnsi" w:hAnsiTheme="majorHAnsi" w:cstheme="majorHAnsi"/>
          </w:rPr>
          <w:t>https://www.gov.br/compras/edital/195001-99-00009-2022</w:t>
        </w:r>
      </w:hyperlink>
      <w:r w:rsidRPr="005263F6">
        <w:rPr>
          <w:rFonts w:asciiTheme="majorHAnsi" w:hAnsiTheme="majorHAnsi" w:cstheme="majorHAnsi"/>
        </w:rPr>
        <w:t>.</w:t>
      </w:r>
      <w:r w:rsidR="00776F00" w:rsidRPr="005263F6">
        <w:rPr>
          <w:rFonts w:asciiTheme="majorHAnsi" w:hAnsiTheme="majorHAnsi" w:cstheme="majorHAnsi"/>
        </w:rPr>
        <w:t xml:space="preserve"> </w:t>
      </w:r>
      <w:r w:rsidRPr="005263F6">
        <w:rPr>
          <w:rFonts w:asciiTheme="majorHAnsi" w:hAnsiTheme="majorHAnsi" w:cstheme="majorHAnsi"/>
        </w:rPr>
        <w:t xml:space="preserve">Entrega das Propostas: a partir de 26/09/2022 às 08h00 no site </w:t>
      </w:r>
      <w:hyperlink r:id="rId57" w:history="1">
        <w:r w:rsidR="00513309" w:rsidRPr="005263F6">
          <w:rPr>
            <w:rStyle w:val="Hyperlink"/>
            <w:rFonts w:asciiTheme="majorHAnsi" w:hAnsiTheme="majorHAnsi" w:cstheme="majorHAnsi"/>
          </w:rPr>
          <w:t>www.gov.br/compras/pt-br/</w:t>
        </w:r>
      </w:hyperlink>
      <w:r w:rsidRPr="005263F6">
        <w:rPr>
          <w:rFonts w:asciiTheme="majorHAnsi" w:hAnsiTheme="majorHAnsi" w:cstheme="majorHAnsi"/>
        </w:rPr>
        <w:t>.</w:t>
      </w:r>
      <w:r w:rsidR="00513309" w:rsidRPr="005263F6">
        <w:rPr>
          <w:rFonts w:asciiTheme="majorHAnsi" w:hAnsiTheme="majorHAnsi" w:cstheme="majorHAnsi"/>
        </w:rPr>
        <w:t xml:space="preserve"> </w:t>
      </w:r>
      <w:r w:rsidRPr="005263F6">
        <w:rPr>
          <w:rFonts w:asciiTheme="majorHAnsi" w:hAnsiTheme="majorHAnsi" w:cstheme="majorHAnsi"/>
        </w:rPr>
        <w:t xml:space="preserve">Abertura das Propostas: 18/10/2022 às 10h00 no </w:t>
      </w:r>
      <w:r w:rsidR="00513309" w:rsidRPr="005263F6">
        <w:rPr>
          <w:rFonts w:asciiTheme="majorHAnsi" w:hAnsiTheme="majorHAnsi" w:cstheme="majorHAnsi"/>
        </w:rPr>
        <w:t xml:space="preserve">site </w:t>
      </w:r>
      <w:hyperlink r:id="rId58" w:history="1">
        <w:r w:rsidR="00513309" w:rsidRPr="005263F6">
          <w:rPr>
            <w:rStyle w:val="Hyperlink"/>
            <w:rFonts w:asciiTheme="majorHAnsi" w:hAnsiTheme="majorHAnsi" w:cstheme="majorHAnsi"/>
          </w:rPr>
          <w:t>www.gov.br/compras/pt-br/</w:t>
        </w:r>
      </w:hyperlink>
      <w:r w:rsidR="00513309" w:rsidRPr="005263F6">
        <w:rPr>
          <w:rFonts w:asciiTheme="majorHAnsi" w:hAnsiTheme="majorHAnsi" w:cstheme="majorHAnsi"/>
        </w:rPr>
        <w:t xml:space="preserve">. </w:t>
      </w:r>
      <w:r w:rsidRPr="005263F6">
        <w:rPr>
          <w:rFonts w:asciiTheme="majorHAnsi" w:hAnsiTheme="majorHAnsi" w:cstheme="majorHAnsi"/>
        </w:rPr>
        <w:t xml:space="preserve">Informações Gerais: O TR e seus anexos, em razão do tamanho do arquivo, encontram-se em </w:t>
      </w:r>
      <w:hyperlink r:id="rId59" w:history="1">
        <w:r w:rsidR="00513309" w:rsidRPr="005263F6">
          <w:rPr>
            <w:rStyle w:val="Hyperlink"/>
            <w:rFonts w:asciiTheme="majorHAnsi" w:hAnsiTheme="majorHAnsi" w:cstheme="majorHAnsi"/>
          </w:rPr>
          <w:t>www.codevasf.gov.br</w:t>
        </w:r>
      </w:hyperlink>
      <w:r w:rsidRPr="005263F6">
        <w:rPr>
          <w:rFonts w:asciiTheme="majorHAnsi" w:hAnsiTheme="majorHAnsi" w:cstheme="majorHAnsi"/>
        </w:rPr>
        <w:t>.</w:t>
      </w:r>
      <w:r w:rsidR="00513309" w:rsidRPr="005263F6">
        <w:rPr>
          <w:rFonts w:asciiTheme="majorHAnsi" w:hAnsiTheme="majorHAnsi" w:cstheme="majorHAnsi"/>
        </w:rPr>
        <w:t xml:space="preserve"> </w:t>
      </w:r>
    </w:p>
    <w:p w14:paraId="009F08B5" w14:textId="77777777" w:rsidR="00591B9D" w:rsidRPr="005263F6" w:rsidRDefault="00591B9D" w:rsidP="00C1668E">
      <w:pPr>
        <w:autoSpaceDE w:val="0"/>
        <w:autoSpaceDN w:val="0"/>
        <w:adjustRightInd w:val="0"/>
        <w:jc w:val="both"/>
        <w:rPr>
          <w:rFonts w:asciiTheme="majorHAnsi" w:hAnsiTheme="majorHAnsi" w:cstheme="majorHAnsi"/>
        </w:rPr>
      </w:pPr>
    </w:p>
    <w:p w14:paraId="7F756E6C" w14:textId="77777777" w:rsidR="00ED0EDF" w:rsidRPr="005263F6" w:rsidRDefault="00ED0EDF" w:rsidP="00C1668E">
      <w:pPr>
        <w:autoSpaceDE w:val="0"/>
        <w:autoSpaceDN w:val="0"/>
        <w:adjustRightInd w:val="0"/>
        <w:jc w:val="both"/>
        <w:rPr>
          <w:rFonts w:asciiTheme="majorHAnsi" w:hAnsiTheme="majorHAnsi" w:cstheme="majorHAnsi"/>
        </w:rPr>
      </w:pPr>
    </w:p>
    <w:p w14:paraId="0E3021FC" w14:textId="77777777" w:rsidR="00C1668E" w:rsidRPr="005263F6" w:rsidRDefault="00C1668E" w:rsidP="00C1668E">
      <w:pPr>
        <w:autoSpaceDE w:val="0"/>
        <w:autoSpaceDN w:val="0"/>
        <w:adjustRightInd w:val="0"/>
        <w:jc w:val="center"/>
        <w:rPr>
          <w:rFonts w:asciiTheme="majorHAnsi" w:hAnsiTheme="majorHAnsi" w:cstheme="majorHAnsi"/>
          <w:b/>
        </w:rPr>
      </w:pPr>
      <w:r w:rsidRPr="005263F6">
        <w:rPr>
          <w:rFonts w:asciiTheme="majorHAnsi" w:hAnsiTheme="majorHAnsi" w:cstheme="majorHAnsi"/>
          <w:b/>
        </w:rPr>
        <w:t>ESTADO DA BAHIA</w:t>
      </w:r>
    </w:p>
    <w:p w14:paraId="583D443C" w14:textId="77777777" w:rsidR="00591B9D" w:rsidRPr="005263F6" w:rsidRDefault="00591B9D" w:rsidP="00C1668E">
      <w:pPr>
        <w:autoSpaceDE w:val="0"/>
        <w:autoSpaceDN w:val="0"/>
        <w:adjustRightInd w:val="0"/>
        <w:jc w:val="center"/>
        <w:rPr>
          <w:rFonts w:asciiTheme="majorHAnsi" w:hAnsiTheme="majorHAnsi" w:cstheme="majorHAnsi"/>
          <w:b/>
        </w:rPr>
      </w:pPr>
    </w:p>
    <w:p w14:paraId="5F08B2BA" w14:textId="43BD288C" w:rsidR="007874F6" w:rsidRPr="005263F6" w:rsidRDefault="007874F6" w:rsidP="00591B9D">
      <w:pPr>
        <w:autoSpaceDE w:val="0"/>
        <w:autoSpaceDN w:val="0"/>
        <w:adjustRightInd w:val="0"/>
        <w:jc w:val="both"/>
        <w:rPr>
          <w:rFonts w:asciiTheme="majorHAnsi" w:hAnsiTheme="majorHAnsi" w:cstheme="majorHAnsi"/>
          <w:b/>
        </w:rPr>
      </w:pPr>
      <w:r w:rsidRPr="005263F6">
        <w:rPr>
          <w:rFonts w:asciiTheme="majorHAnsi" w:hAnsiTheme="majorHAnsi" w:cstheme="majorHAnsi"/>
          <w:b/>
        </w:rPr>
        <w:t xml:space="preserve">SECRETARIA DE INFRAESTRUTURA - AVISOS DE LICITAÇÕES - TOMADA DE PREÇOS Nº 151/2022 E CONCORRÊNCIA Nº 303/2022 - SECRETARIA DE INFRAESTRUTURA. TOMADA DE PREÇO Nº 151/2022 </w:t>
      </w:r>
    </w:p>
    <w:p w14:paraId="7B408797" w14:textId="6BBD8161" w:rsidR="002F64FC" w:rsidRPr="005263F6" w:rsidRDefault="002F64FC" w:rsidP="00591B9D">
      <w:pPr>
        <w:autoSpaceDE w:val="0"/>
        <w:autoSpaceDN w:val="0"/>
        <w:adjustRightInd w:val="0"/>
        <w:jc w:val="both"/>
        <w:rPr>
          <w:rFonts w:asciiTheme="majorHAnsi" w:hAnsiTheme="majorHAnsi" w:cstheme="majorHAnsi"/>
        </w:rPr>
      </w:pPr>
      <w:r w:rsidRPr="005263F6">
        <w:rPr>
          <w:rFonts w:asciiTheme="majorHAnsi" w:hAnsiTheme="majorHAnsi" w:cstheme="majorHAnsi"/>
        </w:rPr>
        <w:t xml:space="preserve">Tipo: Menor Preço. Abertura: 19/10/2022 às 09h30min. Objeto: Pavimentação em TSD com Capa Selante nos Acessos a BR-135 no Município de Cocos, extensão 6,21 km. Família: 07.19. </w:t>
      </w:r>
    </w:p>
    <w:p w14:paraId="1A828B60" w14:textId="7A6F0DCC" w:rsidR="007874F6" w:rsidRPr="005263F6" w:rsidRDefault="007874F6" w:rsidP="00591B9D">
      <w:pPr>
        <w:autoSpaceDE w:val="0"/>
        <w:autoSpaceDN w:val="0"/>
        <w:adjustRightInd w:val="0"/>
        <w:jc w:val="both"/>
        <w:rPr>
          <w:rFonts w:asciiTheme="majorHAnsi" w:hAnsiTheme="majorHAnsi" w:cstheme="majorHAnsi"/>
          <w:b/>
        </w:rPr>
      </w:pPr>
      <w:r w:rsidRPr="005263F6">
        <w:rPr>
          <w:rFonts w:asciiTheme="majorHAnsi" w:hAnsiTheme="majorHAnsi" w:cstheme="majorHAnsi"/>
          <w:b/>
        </w:rPr>
        <w:t xml:space="preserve">CONCORRÊNCIA Nº 303/2022 </w:t>
      </w:r>
    </w:p>
    <w:p w14:paraId="549CE886" w14:textId="27277108" w:rsidR="002F64FC" w:rsidRPr="005263F6" w:rsidRDefault="002F64FC" w:rsidP="00591B9D">
      <w:pPr>
        <w:autoSpaceDE w:val="0"/>
        <w:autoSpaceDN w:val="0"/>
        <w:adjustRightInd w:val="0"/>
        <w:jc w:val="both"/>
        <w:rPr>
          <w:rFonts w:asciiTheme="majorHAnsi" w:hAnsiTheme="majorHAnsi" w:cstheme="majorHAnsi"/>
        </w:rPr>
      </w:pPr>
      <w:r w:rsidRPr="005263F6">
        <w:rPr>
          <w:rFonts w:asciiTheme="majorHAnsi" w:hAnsiTheme="majorHAnsi" w:cstheme="majorHAnsi"/>
        </w:rPr>
        <w:t>Tipo: Menor Preço. Abertura: 31/10/2022 às 09h30min. Objeto: Execução de Revestimento Primário no trecho: Vila São João - Entroncamento Agrovila 23, município de Carinhanha, extensão: 20,46 km. Família: 07.19. Local: Comissão Permanente de Licitação - CPL - SEINFRA, Av. Luiz Viana Filho, nº 440 - 4ª Avenida - Centro Administrativo da Bahia - Prédio Anexo - 1º andar - Ala B, Salvador</w:t>
      </w:r>
      <w:r w:rsidR="007874F6" w:rsidRPr="005263F6">
        <w:rPr>
          <w:rFonts w:asciiTheme="majorHAnsi" w:hAnsiTheme="majorHAnsi" w:cstheme="majorHAnsi"/>
        </w:rPr>
        <w:t xml:space="preserve"> </w:t>
      </w:r>
      <w:r w:rsidRPr="005263F6">
        <w:rPr>
          <w:rFonts w:asciiTheme="majorHAnsi" w:hAnsiTheme="majorHAnsi" w:cstheme="majorHAnsi"/>
        </w:rPr>
        <w:t>-</w:t>
      </w:r>
      <w:r w:rsidR="007874F6" w:rsidRPr="005263F6">
        <w:rPr>
          <w:rFonts w:asciiTheme="majorHAnsi" w:hAnsiTheme="majorHAnsi" w:cstheme="majorHAnsi"/>
        </w:rPr>
        <w:t xml:space="preserve"> </w:t>
      </w:r>
      <w:r w:rsidRPr="005263F6">
        <w:rPr>
          <w:rFonts w:asciiTheme="majorHAnsi" w:hAnsiTheme="majorHAnsi" w:cstheme="majorHAnsi"/>
        </w:rPr>
        <w:t xml:space="preserve">Ba. Os interessados poderão obter informações no endereço supracitado, de segunda a sexta-feira, das 8h30min às 12h e das 13h30min às 17h30min. maiores esclarecimentos no telefone (71)3115-2174, no site: </w:t>
      </w:r>
      <w:hyperlink r:id="rId60" w:history="1">
        <w:r w:rsidR="007874F6" w:rsidRPr="005263F6">
          <w:rPr>
            <w:rStyle w:val="Hyperlink"/>
            <w:rFonts w:asciiTheme="majorHAnsi" w:hAnsiTheme="majorHAnsi" w:cstheme="majorHAnsi"/>
          </w:rPr>
          <w:t>www.infraestrutura.ba.gov.br</w:t>
        </w:r>
      </w:hyperlink>
      <w:r w:rsidR="007874F6" w:rsidRPr="005263F6">
        <w:rPr>
          <w:rFonts w:asciiTheme="majorHAnsi" w:hAnsiTheme="majorHAnsi" w:cstheme="majorHAnsi"/>
        </w:rPr>
        <w:t xml:space="preserve"> </w:t>
      </w:r>
      <w:r w:rsidRPr="005263F6">
        <w:rPr>
          <w:rFonts w:asciiTheme="majorHAnsi" w:hAnsiTheme="majorHAnsi" w:cstheme="majorHAnsi"/>
        </w:rPr>
        <w:t xml:space="preserve">e e-mail: </w:t>
      </w:r>
      <w:hyperlink r:id="rId61" w:history="1">
        <w:r w:rsidR="009B69D8" w:rsidRPr="005263F6">
          <w:rPr>
            <w:rStyle w:val="Hyperlink"/>
            <w:rFonts w:asciiTheme="majorHAnsi" w:hAnsiTheme="majorHAnsi" w:cstheme="majorHAnsi"/>
          </w:rPr>
          <w:t>cpl@infra.ba.gov.br</w:t>
        </w:r>
      </w:hyperlink>
      <w:r w:rsidR="009B69D8" w:rsidRPr="005263F6">
        <w:rPr>
          <w:rFonts w:asciiTheme="majorHAnsi" w:hAnsiTheme="majorHAnsi" w:cstheme="majorHAnsi"/>
        </w:rPr>
        <w:t xml:space="preserve">. </w:t>
      </w:r>
    </w:p>
    <w:p w14:paraId="22914A4D" w14:textId="77777777" w:rsidR="002F64FC" w:rsidRPr="005263F6" w:rsidRDefault="002F64FC" w:rsidP="00591B9D">
      <w:pPr>
        <w:autoSpaceDE w:val="0"/>
        <w:autoSpaceDN w:val="0"/>
        <w:adjustRightInd w:val="0"/>
        <w:jc w:val="both"/>
        <w:rPr>
          <w:rFonts w:asciiTheme="majorHAnsi" w:hAnsiTheme="majorHAnsi" w:cstheme="majorHAnsi"/>
        </w:rPr>
      </w:pPr>
    </w:p>
    <w:p w14:paraId="3D01FC42" w14:textId="77777777" w:rsidR="009B397A" w:rsidRPr="005263F6" w:rsidRDefault="009B397A" w:rsidP="00591B9D">
      <w:pPr>
        <w:autoSpaceDE w:val="0"/>
        <w:autoSpaceDN w:val="0"/>
        <w:adjustRightInd w:val="0"/>
        <w:jc w:val="both"/>
        <w:rPr>
          <w:rFonts w:asciiTheme="majorHAnsi" w:hAnsiTheme="majorHAnsi" w:cstheme="majorHAnsi"/>
        </w:rPr>
      </w:pPr>
    </w:p>
    <w:p w14:paraId="1CA788BC" w14:textId="5D28A84B" w:rsidR="007874F6" w:rsidRPr="005263F6" w:rsidRDefault="007874F6" w:rsidP="00591B9D">
      <w:pPr>
        <w:autoSpaceDE w:val="0"/>
        <w:autoSpaceDN w:val="0"/>
        <w:adjustRightInd w:val="0"/>
        <w:jc w:val="both"/>
        <w:rPr>
          <w:rFonts w:asciiTheme="majorHAnsi" w:hAnsiTheme="majorHAnsi" w:cstheme="majorHAnsi"/>
          <w:b/>
        </w:rPr>
      </w:pPr>
      <w:r w:rsidRPr="005263F6">
        <w:rPr>
          <w:rFonts w:asciiTheme="majorHAnsi" w:hAnsiTheme="majorHAnsi" w:cstheme="majorHAnsi"/>
          <w:b/>
        </w:rPr>
        <w:t xml:space="preserve">DNIT - SUPERINTENDÊNCIA REGIONAL NA BAHIA AVISO DE LICITAÇÃO RDC ELETRÔNICO Nº 402/2022 - UASG 393027 Nº PROCESSO: 50605003438202222. </w:t>
      </w:r>
    </w:p>
    <w:p w14:paraId="416F8D49" w14:textId="623560CC" w:rsidR="00591B9D" w:rsidRPr="005263F6" w:rsidRDefault="00591B9D" w:rsidP="00591B9D">
      <w:pPr>
        <w:autoSpaceDE w:val="0"/>
        <w:autoSpaceDN w:val="0"/>
        <w:adjustRightInd w:val="0"/>
        <w:jc w:val="both"/>
        <w:rPr>
          <w:rFonts w:asciiTheme="majorHAnsi" w:hAnsiTheme="majorHAnsi" w:cstheme="majorHAnsi"/>
          <w:b/>
        </w:rPr>
      </w:pPr>
      <w:r w:rsidRPr="005263F6">
        <w:rPr>
          <w:rFonts w:asciiTheme="majorHAnsi" w:hAnsiTheme="majorHAnsi" w:cstheme="majorHAnsi"/>
        </w:rPr>
        <w:t>Objeto: Contratação de empresa para a execução das obras de restauração de pavimentação com melhoramentos para adequação da capacidade e segurança da travessia urbana de Juazeiro/BA, com a construção e alargamento de obras de arte especiai</w:t>
      </w:r>
      <w:r w:rsidR="00513309" w:rsidRPr="005263F6">
        <w:rPr>
          <w:rFonts w:asciiTheme="majorHAnsi" w:hAnsiTheme="majorHAnsi" w:cstheme="majorHAnsi"/>
        </w:rPr>
        <w:t xml:space="preserve">s, nas rodovias br-407/235/BA. </w:t>
      </w:r>
      <w:r w:rsidRPr="005263F6">
        <w:rPr>
          <w:rFonts w:asciiTheme="majorHAnsi" w:hAnsiTheme="majorHAnsi" w:cstheme="majorHAnsi"/>
        </w:rPr>
        <w:t xml:space="preserve">Total de Itens Licitados: 1. Edital: 26/09/2022 das 08h00 às 12h00 e das 13h00 às 17h00. Endereço: Rua Artur Azevedo Machado 1225 3º Andar, - Salvador/BA ou https://www.gov.br/compras/edital/393027-99-00402-2022. Entrega das Propostas: a </w:t>
      </w:r>
      <w:r w:rsidRPr="005263F6">
        <w:rPr>
          <w:rFonts w:asciiTheme="majorHAnsi" w:hAnsiTheme="majorHAnsi" w:cstheme="majorHAnsi"/>
        </w:rPr>
        <w:lastRenderedPageBreak/>
        <w:t xml:space="preserve">partir de 26/09/2022 às 08h00 no </w:t>
      </w:r>
      <w:r w:rsidR="00513309" w:rsidRPr="005263F6">
        <w:rPr>
          <w:rFonts w:asciiTheme="majorHAnsi" w:hAnsiTheme="majorHAnsi" w:cstheme="majorHAnsi"/>
        </w:rPr>
        <w:t xml:space="preserve">site </w:t>
      </w:r>
      <w:hyperlink r:id="rId62" w:history="1">
        <w:r w:rsidR="00513309" w:rsidRPr="005263F6">
          <w:rPr>
            <w:rStyle w:val="Hyperlink"/>
            <w:rFonts w:asciiTheme="majorHAnsi" w:hAnsiTheme="majorHAnsi" w:cstheme="majorHAnsi"/>
          </w:rPr>
          <w:t>www.gov.br/compras/pt-br/</w:t>
        </w:r>
      </w:hyperlink>
      <w:r w:rsidR="00513309" w:rsidRPr="005263F6">
        <w:rPr>
          <w:rFonts w:asciiTheme="majorHAnsi" w:hAnsiTheme="majorHAnsi" w:cstheme="majorHAnsi"/>
        </w:rPr>
        <w:t xml:space="preserve">. </w:t>
      </w:r>
      <w:r w:rsidRPr="005263F6">
        <w:rPr>
          <w:rFonts w:asciiTheme="majorHAnsi" w:hAnsiTheme="majorHAnsi" w:cstheme="majorHAnsi"/>
        </w:rPr>
        <w:t xml:space="preserve">Abertura das Propostas: 20/10/2022 às 15h00 no site </w:t>
      </w:r>
      <w:hyperlink r:id="rId63" w:history="1">
        <w:r w:rsidR="00513309" w:rsidRPr="005263F6">
          <w:rPr>
            <w:rStyle w:val="Hyperlink"/>
            <w:rFonts w:asciiTheme="majorHAnsi" w:hAnsiTheme="majorHAnsi" w:cstheme="majorHAnsi"/>
          </w:rPr>
          <w:t>www.gov.br/compras/pt-br/</w:t>
        </w:r>
      </w:hyperlink>
      <w:r w:rsidRPr="005263F6">
        <w:rPr>
          <w:rFonts w:asciiTheme="majorHAnsi" w:hAnsiTheme="majorHAnsi" w:cstheme="majorHAnsi"/>
        </w:rPr>
        <w:t>.</w:t>
      </w:r>
      <w:r w:rsidR="00513309" w:rsidRPr="005263F6">
        <w:rPr>
          <w:rFonts w:asciiTheme="majorHAnsi" w:hAnsiTheme="majorHAnsi" w:cstheme="majorHAnsi"/>
        </w:rPr>
        <w:t xml:space="preserve"> </w:t>
      </w:r>
    </w:p>
    <w:p w14:paraId="460E5206" w14:textId="77777777" w:rsidR="00C1668E" w:rsidRPr="005263F6" w:rsidRDefault="00C1668E" w:rsidP="0032126C">
      <w:pPr>
        <w:autoSpaceDE w:val="0"/>
        <w:autoSpaceDN w:val="0"/>
        <w:adjustRightInd w:val="0"/>
        <w:jc w:val="both"/>
        <w:rPr>
          <w:rFonts w:asciiTheme="majorHAnsi" w:hAnsiTheme="majorHAnsi" w:cstheme="majorHAnsi"/>
          <w:b/>
        </w:rPr>
      </w:pPr>
    </w:p>
    <w:p w14:paraId="7A8D0B11" w14:textId="77777777" w:rsidR="00F26254" w:rsidRPr="005263F6" w:rsidRDefault="00F26254" w:rsidP="0032126C">
      <w:pPr>
        <w:autoSpaceDE w:val="0"/>
        <w:autoSpaceDN w:val="0"/>
        <w:adjustRightInd w:val="0"/>
        <w:jc w:val="both"/>
        <w:rPr>
          <w:rFonts w:asciiTheme="majorHAnsi" w:hAnsiTheme="majorHAnsi" w:cstheme="majorHAnsi"/>
          <w:b/>
        </w:rPr>
      </w:pPr>
    </w:p>
    <w:p w14:paraId="52C4C226" w14:textId="6AD230D0" w:rsidR="00591B9D" w:rsidRPr="005263F6" w:rsidRDefault="007874F6" w:rsidP="00513309">
      <w:pPr>
        <w:autoSpaceDE w:val="0"/>
        <w:autoSpaceDN w:val="0"/>
        <w:adjustRightInd w:val="0"/>
        <w:jc w:val="center"/>
        <w:rPr>
          <w:rFonts w:asciiTheme="majorHAnsi" w:hAnsiTheme="majorHAnsi" w:cstheme="majorHAnsi"/>
          <w:b/>
        </w:rPr>
      </w:pPr>
      <w:r w:rsidRPr="005263F6">
        <w:rPr>
          <w:rFonts w:asciiTheme="majorHAnsi" w:hAnsiTheme="majorHAnsi" w:cstheme="majorHAnsi"/>
          <w:b/>
        </w:rPr>
        <w:t>ESTADO DO CEARÁ</w:t>
      </w:r>
    </w:p>
    <w:p w14:paraId="6159074A" w14:textId="77777777" w:rsidR="00591B9D" w:rsidRPr="005263F6" w:rsidRDefault="00591B9D" w:rsidP="0032126C">
      <w:pPr>
        <w:autoSpaceDE w:val="0"/>
        <w:autoSpaceDN w:val="0"/>
        <w:adjustRightInd w:val="0"/>
        <w:jc w:val="both"/>
        <w:rPr>
          <w:rFonts w:asciiTheme="majorHAnsi" w:hAnsiTheme="majorHAnsi" w:cstheme="majorHAnsi"/>
          <w:b/>
        </w:rPr>
      </w:pPr>
    </w:p>
    <w:p w14:paraId="47D8ECAC" w14:textId="348DC1A0" w:rsidR="00513309" w:rsidRPr="005263F6" w:rsidRDefault="007874F6" w:rsidP="0032126C">
      <w:pPr>
        <w:autoSpaceDE w:val="0"/>
        <w:autoSpaceDN w:val="0"/>
        <w:adjustRightInd w:val="0"/>
        <w:jc w:val="both"/>
        <w:rPr>
          <w:rFonts w:asciiTheme="majorHAnsi" w:hAnsiTheme="majorHAnsi" w:cstheme="majorHAnsi"/>
          <w:b/>
        </w:rPr>
      </w:pPr>
      <w:r w:rsidRPr="005263F6">
        <w:rPr>
          <w:rFonts w:asciiTheme="majorHAnsi" w:hAnsiTheme="majorHAnsi" w:cstheme="majorHAnsi"/>
          <w:b/>
        </w:rPr>
        <w:t xml:space="preserve">DNIT - SUPERINTENDÊNCIA REGIONAL NO CEARÁ AVISO DE LICITAÇÃO PREGÃO ELETRÔNICO Nº 401/2022 - UASG 393024 Nº PROCESSO: 50603002238202191. </w:t>
      </w:r>
    </w:p>
    <w:p w14:paraId="0DB875E1" w14:textId="67FC586D" w:rsidR="00591B9D" w:rsidRPr="005263F6" w:rsidRDefault="00591B9D" w:rsidP="0032126C">
      <w:pPr>
        <w:autoSpaceDE w:val="0"/>
        <w:autoSpaceDN w:val="0"/>
        <w:adjustRightInd w:val="0"/>
        <w:jc w:val="both"/>
        <w:rPr>
          <w:rFonts w:asciiTheme="majorHAnsi" w:hAnsiTheme="majorHAnsi" w:cstheme="majorHAnsi"/>
          <w:b/>
        </w:rPr>
      </w:pPr>
      <w:r w:rsidRPr="005263F6">
        <w:rPr>
          <w:rFonts w:asciiTheme="majorHAnsi" w:hAnsiTheme="majorHAnsi" w:cstheme="majorHAnsi"/>
        </w:rPr>
        <w:t>Objeto: O objeto da presente licitação é a seleção da proposta mais vantajosa para Contratação de empresa especializada para a execução dos serviços de manutenção de 03 Obras de Arte Especiais localizadas nas rodovias BR-304/CE, no âmbito do PROARTE, conforme condições, quantidades e exigências estabelecidas ne</w:t>
      </w:r>
      <w:r w:rsidR="00513309" w:rsidRPr="005263F6">
        <w:rPr>
          <w:rFonts w:asciiTheme="majorHAnsi" w:hAnsiTheme="majorHAnsi" w:cstheme="majorHAnsi"/>
        </w:rPr>
        <w:t xml:space="preserve">ste instrumento e seus anexos. </w:t>
      </w:r>
      <w:r w:rsidRPr="005263F6">
        <w:rPr>
          <w:rFonts w:asciiTheme="majorHAnsi" w:hAnsiTheme="majorHAnsi" w:cstheme="majorHAnsi"/>
        </w:rPr>
        <w:t xml:space="preserve">Total de Itens Licitados: 1. Edital: 26/09/2022 das 08h00 às 12h00 e das 13h30 às 17h30. Endereço: Km 06 da Rod Br 116 Bairro Cajazeiras, - Fortaleza/CE ou </w:t>
      </w:r>
      <w:hyperlink r:id="rId64" w:history="1">
        <w:r w:rsidR="00513309" w:rsidRPr="005263F6">
          <w:rPr>
            <w:rStyle w:val="Hyperlink"/>
            <w:rFonts w:asciiTheme="majorHAnsi" w:hAnsiTheme="majorHAnsi" w:cstheme="majorHAnsi"/>
          </w:rPr>
          <w:t>https://www.gov.br/compras/edital/393024-5-00401-2022</w:t>
        </w:r>
      </w:hyperlink>
      <w:r w:rsidRPr="005263F6">
        <w:rPr>
          <w:rFonts w:asciiTheme="majorHAnsi" w:hAnsiTheme="majorHAnsi" w:cstheme="majorHAnsi"/>
        </w:rPr>
        <w:t>.</w:t>
      </w:r>
      <w:r w:rsidR="00513309" w:rsidRPr="005263F6">
        <w:rPr>
          <w:rFonts w:asciiTheme="majorHAnsi" w:hAnsiTheme="majorHAnsi" w:cstheme="majorHAnsi"/>
        </w:rPr>
        <w:t xml:space="preserve"> </w:t>
      </w:r>
      <w:r w:rsidRPr="005263F6">
        <w:rPr>
          <w:rFonts w:asciiTheme="majorHAnsi" w:hAnsiTheme="majorHAnsi" w:cstheme="majorHAnsi"/>
        </w:rPr>
        <w:t>Entrega das Propostas: a partir de 26/09/2022 às 08</w:t>
      </w:r>
      <w:r w:rsidR="00513309" w:rsidRPr="005263F6">
        <w:rPr>
          <w:rFonts w:asciiTheme="majorHAnsi" w:hAnsiTheme="majorHAnsi" w:cstheme="majorHAnsi"/>
        </w:rPr>
        <w:t xml:space="preserve">h00 no site </w:t>
      </w:r>
      <w:hyperlink r:id="rId65" w:history="1">
        <w:r w:rsidR="00513309" w:rsidRPr="005263F6">
          <w:rPr>
            <w:rStyle w:val="Hyperlink"/>
            <w:rFonts w:asciiTheme="majorHAnsi" w:hAnsiTheme="majorHAnsi" w:cstheme="majorHAnsi"/>
          </w:rPr>
          <w:t>www.gov.br/compras</w:t>
        </w:r>
      </w:hyperlink>
      <w:r w:rsidR="00513309" w:rsidRPr="005263F6">
        <w:rPr>
          <w:rFonts w:asciiTheme="majorHAnsi" w:hAnsiTheme="majorHAnsi" w:cstheme="majorHAnsi"/>
        </w:rPr>
        <w:t xml:space="preserve">. </w:t>
      </w:r>
      <w:r w:rsidRPr="005263F6">
        <w:rPr>
          <w:rFonts w:asciiTheme="majorHAnsi" w:hAnsiTheme="majorHAnsi" w:cstheme="majorHAnsi"/>
        </w:rPr>
        <w:t>Abertura das Propostas: 06/10/2022 às 09</w:t>
      </w:r>
      <w:r w:rsidR="00513309" w:rsidRPr="005263F6">
        <w:rPr>
          <w:rFonts w:asciiTheme="majorHAnsi" w:hAnsiTheme="majorHAnsi" w:cstheme="majorHAnsi"/>
        </w:rPr>
        <w:t xml:space="preserve">h30 no site </w:t>
      </w:r>
      <w:hyperlink r:id="rId66" w:history="1">
        <w:r w:rsidR="00513309" w:rsidRPr="005263F6">
          <w:rPr>
            <w:rStyle w:val="Hyperlink"/>
            <w:rFonts w:asciiTheme="majorHAnsi" w:hAnsiTheme="majorHAnsi" w:cstheme="majorHAnsi"/>
          </w:rPr>
          <w:t>www.gov.br/compras</w:t>
        </w:r>
      </w:hyperlink>
      <w:r w:rsidR="00513309" w:rsidRPr="005263F6">
        <w:rPr>
          <w:rFonts w:asciiTheme="majorHAnsi" w:hAnsiTheme="majorHAnsi" w:cstheme="majorHAnsi"/>
        </w:rPr>
        <w:t xml:space="preserve">. </w:t>
      </w:r>
      <w:r w:rsidRPr="005263F6">
        <w:rPr>
          <w:rFonts w:asciiTheme="majorHAnsi" w:hAnsiTheme="majorHAnsi" w:cstheme="majorHAnsi"/>
        </w:rPr>
        <w:t xml:space="preserve">Informações Gerais: O Edital e demais anexos também estão disponíveis em </w:t>
      </w:r>
      <w:hyperlink r:id="rId67" w:history="1">
        <w:r w:rsidR="00513309" w:rsidRPr="005263F6">
          <w:rPr>
            <w:rStyle w:val="Hyperlink"/>
            <w:rFonts w:asciiTheme="majorHAnsi" w:hAnsiTheme="majorHAnsi" w:cstheme="majorHAnsi"/>
          </w:rPr>
          <w:t>www.dnit.gov.br</w:t>
        </w:r>
      </w:hyperlink>
      <w:r w:rsidRPr="005263F6">
        <w:rPr>
          <w:rFonts w:asciiTheme="majorHAnsi" w:hAnsiTheme="majorHAnsi" w:cstheme="majorHAnsi"/>
        </w:rPr>
        <w:t>.</w:t>
      </w:r>
      <w:r w:rsidR="00513309" w:rsidRPr="005263F6">
        <w:rPr>
          <w:rFonts w:asciiTheme="majorHAnsi" w:hAnsiTheme="majorHAnsi" w:cstheme="majorHAnsi"/>
        </w:rPr>
        <w:t xml:space="preserve"> </w:t>
      </w:r>
    </w:p>
    <w:p w14:paraId="571A2A15" w14:textId="77777777" w:rsidR="00ED0EDF" w:rsidRPr="005263F6" w:rsidRDefault="00ED0EDF" w:rsidP="0032126C">
      <w:pPr>
        <w:autoSpaceDE w:val="0"/>
        <w:autoSpaceDN w:val="0"/>
        <w:adjustRightInd w:val="0"/>
        <w:jc w:val="both"/>
        <w:rPr>
          <w:rFonts w:asciiTheme="majorHAnsi" w:hAnsiTheme="majorHAnsi" w:cstheme="majorHAnsi"/>
          <w:b/>
        </w:rPr>
      </w:pPr>
    </w:p>
    <w:p w14:paraId="2E6D8347" w14:textId="77777777" w:rsidR="00C1668E" w:rsidRPr="005263F6" w:rsidRDefault="00C1668E" w:rsidP="00C1668E">
      <w:pPr>
        <w:autoSpaceDE w:val="0"/>
        <w:autoSpaceDN w:val="0"/>
        <w:adjustRightInd w:val="0"/>
        <w:jc w:val="center"/>
        <w:rPr>
          <w:rFonts w:asciiTheme="majorHAnsi" w:hAnsiTheme="majorHAnsi" w:cstheme="majorHAnsi"/>
          <w:b/>
        </w:rPr>
      </w:pPr>
    </w:p>
    <w:p w14:paraId="7FCD7DBD" w14:textId="3D4C674E" w:rsidR="008837AD" w:rsidRPr="005263F6" w:rsidRDefault="007874F6" w:rsidP="008837AD">
      <w:pPr>
        <w:autoSpaceDE w:val="0"/>
        <w:autoSpaceDN w:val="0"/>
        <w:adjustRightInd w:val="0"/>
        <w:jc w:val="center"/>
        <w:rPr>
          <w:rFonts w:asciiTheme="majorHAnsi" w:hAnsiTheme="majorHAnsi" w:cstheme="majorHAnsi"/>
          <w:b/>
        </w:rPr>
      </w:pPr>
      <w:r w:rsidRPr="005263F6">
        <w:rPr>
          <w:rFonts w:asciiTheme="majorHAnsi" w:hAnsiTheme="majorHAnsi" w:cstheme="majorHAnsi"/>
          <w:b/>
        </w:rPr>
        <w:t>ESTADO DO PARANÁ</w:t>
      </w:r>
    </w:p>
    <w:p w14:paraId="149B3A98" w14:textId="77777777" w:rsidR="008837AD" w:rsidRPr="005263F6" w:rsidRDefault="008837AD" w:rsidP="0032126C">
      <w:pPr>
        <w:autoSpaceDE w:val="0"/>
        <w:autoSpaceDN w:val="0"/>
        <w:adjustRightInd w:val="0"/>
        <w:jc w:val="both"/>
        <w:rPr>
          <w:rFonts w:asciiTheme="majorHAnsi" w:hAnsiTheme="majorHAnsi" w:cstheme="majorHAnsi"/>
          <w:b/>
        </w:rPr>
      </w:pPr>
    </w:p>
    <w:p w14:paraId="2A819405" w14:textId="26A674B2" w:rsidR="008837AD" w:rsidRPr="005263F6" w:rsidRDefault="008918D9" w:rsidP="008837AD">
      <w:pPr>
        <w:autoSpaceDE w:val="0"/>
        <w:autoSpaceDN w:val="0"/>
        <w:adjustRightInd w:val="0"/>
        <w:jc w:val="both"/>
        <w:rPr>
          <w:rFonts w:asciiTheme="majorHAnsi" w:hAnsiTheme="majorHAnsi" w:cstheme="majorHAnsi"/>
          <w:b/>
        </w:rPr>
      </w:pPr>
      <w:r w:rsidRPr="005263F6">
        <w:rPr>
          <w:rFonts w:asciiTheme="majorHAnsi" w:hAnsiTheme="majorHAnsi" w:cstheme="majorHAnsi"/>
          <w:b/>
        </w:rPr>
        <w:t>SANEPAR - AVISO DE LICITAÇÃO - LICITACAO N° 364/22</w:t>
      </w:r>
    </w:p>
    <w:p w14:paraId="4A1E2BB9" w14:textId="29F2D79D" w:rsidR="008837AD" w:rsidRPr="005263F6" w:rsidRDefault="008837AD" w:rsidP="008837AD">
      <w:pPr>
        <w:autoSpaceDE w:val="0"/>
        <w:autoSpaceDN w:val="0"/>
        <w:adjustRightInd w:val="0"/>
        <w:jc w:val="both"/>
        <w:rPr>
          <w:rFonts w:asciiTheme="majorHAnsi" w:hAnsiTheme="majorHAnsi" w:cstheme="majorHAnsi"/>
        </w:rPr>
      </w:pPr>
      <w:r w:rsidRPr="005263F6">
        <w:rPr>
          <w:rFonts w:asciiTheme="majorHAnsi" w:hAnsiTheme="majorHAnsi" w:cstheme="majorHAnsi"/>
        </w:rPr>
        <w:t>Objeto: EXECUCAO DE OBRA DE AMPLIACAO DO SISTEMA DE ESGOTAMENTO SANITARIO NA ESTACAO</w:t>
      </w:r>
      <w:r w:rsidR="007874F6" w:rsidRPr="005263F6">
        <w:rPr>
          <w:rFonts w:asciiTheme="majorHAnsi" w:hAnsiTheme="majorHAnsi" w:cstheme="majorHAnsi"/>
        </w:rPr>
        <w:t xml:space="preserve"> </w:t>
      </w:r>
      <w:r w:rsidRPr="005263F6">
        <w:rPr>
          <w:rFonts w:asciiTheme="majorHAnsi" w:hAnsiTheme="majorHAnsi" w:cstheme="majorHAnsi"/>
        </w:rPr>
        <w:t>DE TRATAMENTO DE ESGOTO ETE KM 119, NO MUNICIPIO DE CAMPO MOURAO, DESTACANDO-SE</w:t>
      </w:r>
      <w:r w:rsidR="007874F6" w:rsidRPr="005263F6">
        <w:rPr>
          <w:rFonts w:asciiTheme="majorHAnsi" w:hAnsiTheme="majorHAnsi" w:cstheme="majorHAnsi"/>
        </w:rPr>
        <w:t xml:space="preserve"> </w:t>
      </w:r>
      <w:r w:rsidRPr="005263F6">
        <w:rPr>
          <w:rFonts w:asciiTheme="majorHAnsi" w:hAnsiTheme="majorHAnsi" w:cstheme="majorHAnsi"/>
        </w:rPr>
        <w:t>ASSENTAMENTOS, FILTROS E INSTALACOES ELETRICAS COM FORNECIMENTO DE MATERIAIS,</w:t>
      </w:r>
      <w:r w:rsidR="007874F6" w:rsidRPr="005263F6">
        <w:rPr>
          <w:rFonts w:asciiTheme="majorHAnsi" w:hAnsiTheme="majorHAnsi" w:cstheme="majorHAnsi"/>
        </w:rPr>
        <w:t xml:space="preserve"> </w:t>
      </w:r>
      <w:r w:rsidRPr="005263F6">
        <w:rPr>
          <w:rFonts w:asciiTheme="majorHAnsi" w:hAnsiTheme="majorHAnsi" w:cstheme="majorHAnsi"/>
        </w:rPr>
        <w:t>CONFORME DETALHADO NOS ANEXOS DO EDITAL. Recurso: 41 - OBRAS PROGRAMADAS - ESGOTO.</w:t>
      </w:r>
      <w:r w:rsidR="007874F6" w:rsidRPr="005263F6">
        <w:rPr>
          <w:rFonts w:asciiTheme="majorHAnsi" w:hAnsiTheme="majorHAnsi" w:cstheme="majorHAnsi"/>
        </w:rPr>
        <w:t xml:space="preserve"> </w:t>
      </w:r>
      <w:r w:rsidRPr="005263F6">
        <w:rPr>
          <w:rFonts w:asciiTheme="majorHAnsi" w:hAnsiTheme="majorHAnsi" w:cstheme="majorHAnsi"/>
        </w:rPr>
        <w:t>Disponibilidade do Edital: de 28/09/2022 até às 17:00 h do dia 05/12/2022. Limite de Protocolo das Propostas:</w:t>
      </w:r>
      <w:r w:rsidR="007874F6" w:rsidRPr="005263F6">
        <w:rPr>
          <w:rFonts w:asciiTheme="majorHAnsi" w:hAnsiTheme="majorHAnsi" w:cstheme="majorHAnsi"/>
        </w:rPr>
        <w:t xml:space="preserve"> </w:t>
      </w:r>
      <w:r w:rsidRPr="005263F6">
        <w:rPr>
          <w:rFonts w:asciiTheme="majorHAnsi" w:hAnsiTheme="majorHAnsi" w:cstheme="majorHAnsi"/>
        </w:rPr>
        <w:t>06/12/2022 às 09:00 h. Abertura da Licitação: 06/12/2022 às 10:00 h. Informações Complementares: Podem ser</w:t>
      </w:r>
      <w:r w:rsidR="007874F6" w:rsidRPr="005263F6">
        <w:rPr>
          <w:rFonts w:asciiTheme="majorHAnsi" w:hAnsiTheme="majorHAnsi" w:cstheme="majorHAnsi"/>
        </w:rPr>
        <w:t xml:space="preserve"> </w:t>
      </w:r>
      <w:r w:rsidRPr="005263F6">
        <w:rPr>
          <w:rFonts w:asciiTheme="majorHAnsi" w:hAnsiTheme="majorHAnsi" w:cstheme="majorHAnsi"/>
        </w:rPr>
        <w:t>obtidas na Sanepar, à Rua Engenheiros Rebouças, 1376 - Curitiba/PR, Fones (41) 3330-3910 / 3330-3128 ou</w:t>
      </w:r>
      <w:r w:rsidR="007874F6" w:rsidRPr="005263F6">
        <w:rPr>
          <w:rFonts w:asciiTheme="majorHAnsi" w:hAnsiTheme="majorHAnsi" w:cstheme="majorHAnsi"/>
        </w:rPr>
        <w:t xml:space="preserve"> </w:t>
      </w:r>
      <w:r w:rsidRPr="005263F6">
        <w:rPr>
          <w:rFonts w:asciiTheme="majorHAnsi" w:hAnsiTheme="majorHAnsi" w:cstheme="majorHAnsi"/>
        </w:rPr>
        <w:t xml:space="preserve">FAX (41) 3330-3200, ou no site </w:t>
      </w:r>
      <w:hyperlink r:id="rId68" w:history="1">
        <w:r w:rsidR="007874F6" w:rsidRPr="005263F6">
          <w:rPr>
            <w:rStyle w:val="Hyperlink"/>
            <w:rFonts w:asciiTheme="majorHAnsi" w:hAnsiTheme="majorHAnsi" w:cstheme="majorHAnsi"/>
          </w:rPr>
          <w:t>http://licitacao.sanepar.com.br</w:t>
        </w:r>
      </w:hyperlink>
      <w:r w:rsidR="007874F6" w:rsidRPr="005263F6">
        <w:rPr>
          <w:rFonts w:asciiTheme="majorHAnsi" w:hAnsiTheme="majorHAnsi" w:cstheme="majorHAnsi"/>
        </w:rPr>
        <w:t xml:space="preserve">. </w:t>
      </w:r>
    </w:p>
    <w:p w14:paraId="2593E943" w14:textId="77777777" w:rsidR="00ED0EDF" w:rsidRPr="005263F6" w:rsidRDefault="00ED0EDF" w:rsidP="0032126C">
      <w:pPr>
        <w:autoSpaceDE w:val="0"/>
        <w:autoSpaceDN w:val="0"/>
        <w:adjustRightInd w:val="0"/>
        <w:jc w:val="both"/>
        <w:rPr>
          <w:rFonts w:asciiTheme="majorHAnsi" w:hAnsiTheme="majorHAnsi" w:cstheme="majorHAnsi"/>
          <w:b/>
        </w:rPr>
      </w:pPr>
    </w:p>
    <w:p w14:paraId="2327F25D" w14:textId="77777777" w:rsidR="007874F6" w:rsidRPr="005263F6" w:rsidRDefault="007874F6" w:rsidP="0032126C">
      <w:pPr>
        <w:autoSpaceDE w:val="0"/>
        <w:autoSpaceDN w:val="0"/>
        <w:adjustRightInd w:val="0"/>
        <w:jc w:val="both"/>
        <w:rPr>
          <w:rFonts w:asciiTheme="majorHAnsi" w:hAnsiTheme="majorHAnsi" w:cstheme="majorHAnsi"/>
          <w:b/>
        </w:rPr>
      </w:pPr>
    </w:p>
    <w:p w14:paraId="51534995" w14:textId="033AB991" w:rsidR="00FF4676" w:rsidRPr="005263F6" w:rsidRDefault="00FF4676" w:rsidP="0092127E">
      <w:pPr>
        <w:autoSpaceDE w:val="0"/>
        <w:autoSpaceDN w:val="0"/>
        <w:adjustRightInd w:val="0"/>
        <w:jc w:val="center"/>
        <w:rPr>
          <w:rFonts w:asciiTheme="majorHAnsi" w:hAnsiTheme="majorHAnsi" w:cstheme="majorHAnsi"/>
          <w:b/>
        </w:rPr>
      </w:pPr>
      <w:r w:rsidRPr="005263F6">
        <w:rPr>
          <w:rFonts w:asciiTheme="majorHAnsi" w:hAnsiTheme="majorHAnsi" w:cstheme="majorHAnsi"/>
          <w:b/>
        </w:rPr>
        <w:t>ESTADO DO RIO GRANDE DO NORTE</w:t>
      </w:r>
    </w:p>
    <w:p w14:paraId="21CD436B" w14:textId="77777777" w:rsidR="00ED0EDF" w:rsidRPr="005263F6" w:rsidRDefault="00ED0EDF" w:rsidP="0032126C">
      <w:pPr>
        <w:autoSpaceDE w:val="0"/>
        <w:autoSpaceDN w:val="0"/>
        <w:adjustRightInd w:val="0"/>
        <w:jc w:val="both"/>
        <w:rPr>
          <w:rFonts w:asciiTheme="majorHAnsi" w:hAnsiTheme="majorHAnsi" w:cstheme="majorHAnsi"/>
          <w:b/>
        </w:rPr>
      </w:pPr>
    </w:p>
    <w:p w14:paraId="5AD7A841" w14:textId="77777777" w:rsidR="008918D9" w:rsidRPr="005263F6" w:rsidRDefault="00FF4676" w:rsidP="0032126C">
      <w:pPr>
        <w:autoSpaceDE w:val="0"/>
        <w:autoSpaceDN w:val="0"/>
        <w:adjustRightInd w:val="0"/>
        <w:jc w:val="both"/>
        <w:rPr>
          <w:rFonts w:asciiTheme="majorHAnsi" w:hAnsiTheme="majorHAnsi" w:cstheme="majorHAnsi"/>
          <w:b/>
        </w:rPr>
      </w:pPr>
      <w:r w:rsidRPr="005263F6">
        <w:rPr>
          <w:rFonts w:asciiTheme="majorHAnsi" w:hAnsiTheme="majorHAnsi" w:cstheme="majorHAnsi"/>
          <w:b/>
        </w:rPr>
        <w:t xml:space="preserve">GOVERNO DO ESTADO DO RIO GRANDE DO NORTE SECRETARIA DE ESTADO DA INFRAESTRUTURA AVISO DE LICITAÇÃO CONCORRÊNCIA Nº 59/2022 PROCESSO: Nº 03310019.000789/2021-36. </w:t>
      </w:r>
    </w:p>
    <w:p w14:paraId="563295E3" w14:textId="1E5EAC6B" w:rsidR="00FF4676" w:rsidRPr="005263F6" w:rsidRDefault="00FF4676" w:rsidP="0032126C">
      <w:pPr>
        <w:autoSpaceDE w:val="0"/>
        <w:autoSpaceDN w:val="0"/>
        <w:adjustRightInd w:val="0"/>
        <w:jc w:val="both"/>
        <w:rPr>
          <w:rFonts w:asciiTheme="majorHAnsi" w:hAnsiTheme="majorHAnsi" w:cstheme="majorHAnsi"/>
          <w:b/>
        </w:rPr>
      </w:pPr>
      <w:r w:rsidRPr="005263F6">
        <w:rPr>
          <w:rFonts w:asciiTheme="majorHAnsi" w:hAnsiTheme="majorHAnsi" w:cstheme="majorHAnsi"/>
        </w:rPr>
        <w:t xml:space="preserve">A Secretaria de Estado da Infraestrutura do Estado do Rio Grande do Norte-SIN, através da sua Comissão Permanente de Licitação - CPL, com Sede no Centro Administrativo, BR 101, km 0, Lagoa Nova, Natal/RN, torna público à quem interessar possa que a CPL/SIN realizará licitação na modalidade CONCORRÊNCIA Nº 059/2022, do tipo menor preço unitário tendo como objeto A EXECUÇÃO DAS OBRAS DE CONSERVAÇÃO E MANUTENÇÃO DE RODOVIAS PERTENCENTES A MALHA VIÁRIA PAVIMENTADA DO ESTADO DO RIO GRANDE DO NORTE, AFIM DE PROPICIAR A REABILITAÇÃO FUNCIONAL DAS RODOVIAS ESTADUAIS E MANTÊ-LAS DENTRO DO PROGRAMA DE CONSERVAÇÃO PROATIVA DO GOVERNO DO RN, SENDO A MALHA DISTRIBUÍDA NOS SETE DISTRITOS RODOVIÁRIOS DO DEPARTAMENTO DE ESTRADAS DE RODAGEM DO ESTADO DO RIO GRANDE DO NORTE - DER/RN, NECESSITANDO DE INTERVENÇÕES FREQUENTES DO USO DE OPERAÇÕES TAPA BURACOS PELO DER/RN, </w:t>
      </w:r>
      <w:r w:rsidRPr="005263F6">
        <w:rPr>
          <w:rFonts w:asciiTheme="majorHAnsi" w:hAnsiTheme="majorHAnsi" w:cstheme="majorHAnsi"/>
        </w:rPr>
        <w:lastRenderedPageBreak/>
        <w:t>a qual se regerá pelas disposições da Lei nº 8.666, de 21 de junho de 1993, com as alterações posteriores. O recebimento e abertura dos envelopes de Documentos de Habilitação e Proposta de Preços dar-se-ão no dia 27 de outubro de 2022, às 10h (dez horas) - horário de Brasília, na Sala da Comissão Permanente de Licitação, na Sede da Secretaria, no endereço acima. O Edital e seus anexos poderão ser solicitados exclusivamente através do E-mail: cplsinrn@gmail.com, das 8h às 14 horas, de segunda a sexta-feira.</w:t>
      </w:r>
    </w:p>
    <w:p w14:paraId="6DAD09A4" w14:textId="77777777" w:rsidR="00FF4676" w:rsidRPr="005263F6" w:rsidRDefault="00FF4676" w:rsidP="0032126C">
      <w:pPr>
        <w:autoSpaceDE w:val="0"/>
        <w:autoSpaceDN w:val="0"/>
        <w:adjustRightInd w:val="0"/>
        <w:jc w:val="both"/>
        <w:rPr>
          <w:rFonts w:asciiTheme="majorHAnsi" w:hAnsiTheme="majorHAnsi" w:cstheme="majorHAnsi"/>
          <w:b/>
        </w:rPr>
      </w:pPr>
    </w:p>
    <w:p w14:paraId="612E8DF0" w14:textId="77777777" w:rsidR="0032126C" w:rsidRPr="005263F6" w:rsidRDefault="0032126C" w:rsidP="00C1668E">
      <w:pPr>
        <w:autoSpaceDE w:val="0"/>
        <w:autoSpaceDN w:val="0"/>
        <w:adjustRightInd w:val="0"/>
        <w:jc w:val="center"/>
        <w:rPr>
          <w:rFonts w:asciiTheme="majorHAnsi" w:hAnsiTheme="majorHAnsi" w:cstheme="majorHAnsi"/>
          <w:b/>
        </w:rPr>
      </w:pPr>
    </w:p>
    <w:p w14:paraId="20B78256" w14:textId="1A51DC6F" w:rsidR="001F4814" w:rsidRPr="005263F6" w:rsidRDefault="004B5F84" w:rsidP="004B5F84">
      <w:pPr>
        <w:autoSpaceDE w:val="0"/>
        <w:autoSpaceDN w:val="0"/>
        <w:adjustRightInd w:val="0"/>
        <w:jc w:val="center"/>
        <w:rPr>
          <w:rFonts w:asciiTheme="majorHAnsi" w:hAnsiTheme="majorHAnsi" w:cstheme="majorHAnsi"/>
          <w:b/>
        </w:rPr>
      </w:pPr>
      <w:r w:rsidRPr="005263F6">
        <w:rPr>
          <w:rFonts w:asciiTheme="majorHAnsi" w:hAnsiTheme="majorHAnsi" w:cstheme="majorHAnsi"/>
          <w:b/>
        </w:rPr>
        <w:t>ESTADO DO RIO DE JANEIRO</w:t>
      </w:r>
    </w:p>
    <w:p w14:paraId="1E5E1D39" w14:textId="77777777" w:rsidR="00DB58A5" w:rsidRPr="005263F6" w:rsidRDefault="00DB58A5" w:rsidP="004B5F84">
      <w:pPr>
        <w:autoSpaceDE w:val="0"/>
        <w:autoSpaceDN w:val="0"/>
        <w:adjustRightInd w:val="0"/>
        <w:jc w:val="center"/>
        <w:rPr>
          <w:rFonts w:asciiTheme="majorHAnsi" w:hAnsiTheme="majorHAnsi" w:cstheme="majorHAnsi"/>
          <w:b/>
        </w:rPr>
      </w:pPr>
    </w:p>
    <w:p w14:paraId="31094071" w14:textId="77777777" w:rsidR="008918D9" w:rsidRPr="005263F6" w:rsidRDefault="00E70976" w:rsidP="00E70976">
      <w:pPr>
        <w:autoSpaceDE w:val="0"/>
        <w:autoSpaceDN w:val="0"/>
        <w:adjustRightInd w:val="0"/>
        <w:jc w:val="both"/>
        <w:rPr>
          <w:rFonts w:asciiTheme="majorHAnsi" w:hAnsiTheme="majorHAnsi" w:cstheme="majorHAnsi"/>
          <w:b/>
        </w:rPr>
      </w:pPr>
      <w:r w:rsidRPr="005263F6">
        <w:rPr>
          <w:rFonts w:asciiTheme="majorHAnsi" w:hAnsiTheme="majorHAnsi" w:cstheme="majorHAnsi"/>
          <w:b/>
        </w:rPr>
        <w:t xml:space="preserve">PREFEITURA MUNICIPAL DE ITAGUAÍ CONCORRÊNCIA PÚBLICA Nº 003/2022 </w:t>
      </w:r>
      <w:proofErr w:type="gramStart"/>
      <w:r w:rsidRPr="005263F6">
        <w:rPr>
          <w:rFonts w:asciiTheme="majorHAnsi" w:hAnsiTheme="majorHAnsi" w:cstheme="majorHAnsi"/>
          <w:b/>
        </w:rPr>
        <w:t>( P.</w:t>
      </w:r>
      <w:proofErr w:type="gramEnd"/>
      <w:r w:rsidRPr="005263F6">
        <w:rPr>
          <w:rFonts w:asciiTheme="majorHAnsi" w:hAnsiTheme="majorHAnsi" w:cstheme="majorHAnsi"/>
          <w:b/>
        </w:rPr>
        <w:t xml:space="preserve"> A.12260/2022) </w:t>
      </w:r>
    </w:p>
    <w:p w14:paraId="5AA026E7" w14:textId="0480A670" w:rsidR="00ED0EDF" w:rsidRPr="005263F6" w:rsidRDefault="00E70976" w:rsidP="00152A51">
      <w:pPr>
        <w:autoSpaceDE w:val="0"/>
        <w:autoSpaceDN w:val="0"/>
        <w:adjustRightInd w:val="0"/>
        <w:jc w:val="both"/>
        <w:rPr>
          <w:rFonts w:asciiTheme="majorHAnsi" w:hAnsiTheme="majorHAnsi" w:cstheme="majorHAnsi"/>
        </w:rPr>
      </w:pPr>
      <w:r w:rsidRPr="005263F6">
        <w:rPr>
          <w:rFonts w:asciiTheme="majorHAnsi" w:hAnsiTheme="majorHAnsi" w:cstheme="majorHAnsi"/>
        </w:rPr>
        <w:t xml:space="preserve">Objeto resumido: O objeto da presente Concorrência Pública é a CONTRATAÇÃO DE EMPRESA DE ENGENHARIA ESPECIALIZADA PA R A EXECUTAR OBRAS DE MACRODRENAGEM DE INTERLIGAÇÃO DO CANAL DA DEZOITO AO RIO CAÇÃO, NO MUNICÍPIO DE ITAGUAÍ-RJ para atender as demandas da Secretaria de Obras e Urbanismo, por um período de 12 (doze) meses, conforme especificado no edital e seus anexos. Condições e local para a retirada do edital: trazer 2 (duas) resmas de papel A4 e o carimbo da empresa, junto à SELIC, nas dependências da P. M. I., com sede na Rua General Bocaiúva, n° 636, Centro - Itaguaí - RJ, de segunda a sexta de 10 às 16 </w:t>
      </w:r>
      <w:r w:rsidR="007874F6" w:rsidRPr="005263F6">
        <w:rPr>
          <w:rFonts w:asciiTheme="majorHAnsi" w:hAnsiTheme="majorHAnsi" w:cstheme="majorHAnsi"/>
        </w:rPr>
        <w:t xml:space="preserve">horas ou no site da Prefeitura </w:t>
      </w:r>
      <w:hyperlink r:id="rId69" w:history="1">
        <w:r w:rsidR="007874F6" w:rsidRPr="005263F6">
          <w:rPr>
            <w:rStyle w:val="Hyperlink"/>
            <w:rFonts w:asciiTheme="majorHAnsi" w:hAnsiTheme="majorHAnsi" w:cstheme="majorHAnsi"/>
          </w:rPr>
          <w:t>www.itagUai.rj.gov.br</w:t>
        </w:r>
      </w:hyperlink>
      <w:r w:rsidRPr="005263F6">
        <w:rPr>
          <w:rFonts w:asciiTheme="majorHAnsi" w:hAnsiTheme="majorHAnsi" w:cstheme="majorHAnsi"/>
        </w:rPr>
        <w:t>. Data e hora da realização: dia 31 de outubro de 2022, às 10:00 horas. Local: A sessão realizar-se-á no endereço supramencionado, no auditório da Secretaria Municipal de Licitações e Contratos. (</w:t>
      </w:r>
      <w:proofErr w:type="gramStart"/>
      <w:r w:rsidRPr="005263F6">
        <w:rPr>
          <w:rFonts w:asciiTheme="majorHAnsi" w:hAnsiTheme="majorHAnsi" w:cstheme="majorHAnsi"/>
        </w:rPr>
        <w:t>a</w:t>
      </w:r>
      <w:proofErr w:type="gramEnd"/>
      <w:r w:rsidRPr="005263F6">
        <w:rPr>
          <w:rFonts w:asciiTheme="majorHAnsi" w:hAnsiTheme="majorHAnsi" w:cstheme="majorHAnsi"/>
        </w:rPr>
        <w:t>)Samuel Moreira da Silva - Secretário Municipal de Licitações e Contratos/Autoridade Competente.</w:t>
      </w:r>
    </w:p>
    <w:p w14:paraId="5752CBB7" w14:textId="77777777" w:rsidR="00DB58A5" w:rsidRPr="005263F6" w:rsidRDefault="00DB58A5" w:rsidP="00152A51">
      <w:pPr>
        <w:autoSpaceDE w:val="0"/>
        <w:autoSpaceDN w:val="0"/>
        <w:adjustRightInd w:val="0"/>
        <w:jc w:val="both"/>
        <w:rPr>
          <w:rFonts w:asciiTheme="majorHAnsi" w:hAnsiTheme="majorHAnsi" w:cstheme="majorHAnsi"/>
        </w:rPr>
      </w:pPr>
    </w:p>
    <w:p w14:paraId="10BDAAEC" w14:textId="77777777" w:rsidR="00DB58A5" w:rsidRPr="005263F6" w:rsidRDefault="00DB58A5" w:rsidP="0017087A">
      <w:pPr>
        <w:autoSpaceDE w:val="0"/>
        <w:autoSpaceDN w:val="0"/>
        <w:adjustRightInd w:val="0"/>
        <w:jc w:val="center"/>
        <w:rPr>
          <w:rFonts w:asciiTheme="majorHAnsi" w:hAnsiTheme="majorHAnsi" w:cstheme="majorHAnsi"/>
        </w:rPr>
      </w:pPr>
    </w:p>
    <w:p w14:paraId="79F0CBA0" w14:textId="2FA6E97E" w:rsidR="00F05FD3" w:rsidRPr="005263F6" w:rsidRDefault="00F05FD3" w:rsidP="0017087A">
      <w:pPr>
        <w:autoSpaceDE w:val="0"/>
        <w:autoSpaceDN w:val="0"/>
        <w:adjustRightInd w:val="0"/>
        <w:jc w:val="center"/>
        <w:rPr>
          <w:rFonts w:asciiTheme="majorHAnsi" w:hAnsiTheme="majorHAnsi" w:cstheme="majorHAnsi"/>
        </w:rPr>
      </w:pPr>
      <w:r w:rsidRPr="005263F6">
        <w:rPr>
          <w:rFonts w:asciiTheme="majorHAnsi" w:hAnsiTheme="majorHAnsi" w:cstheme="majorHAnsi"/>
          <w:noProof/>
        </w:rPr>
        <w:drawing>
          <wp:inline distT="0" distB="0" distL="0" distR="0" wp14:anchorId="6F660C8E" wp14:editId="672E43F0">
            <wp:extent cx="6840855" cy="1072515"/>
            <wp:effectExtent l="0" t="0" r="0" b="0"/>
            <wp:docPr id="3" name="Imagem 3">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71">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5263F6" w:rsidSect="001042F4">
      <w:headerReference w:type="default" r:id="rId72"/>
      <w:footerReference w:type="default" r:id="rId7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8DCD53" w14:textId="77777777" w:rsidR="007D2230" w:rsidRDefault="007D2230">
      <w:r>
        <w:separator/>
      </w:r>
    </w:p>
  </w:endnote>
  <w:endnote w:type="continuationSeparator" w:id="0">
    <w:p w14:paraId="744A481E" w14:textId="77777777" w:rsidR="007D2230" w:rsidRDefault="007D2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565972" w:rsidRPr="00FE1850" w:rsidRDefault="00565972"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565972" w:rsidRDefault="00565972"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565972" w:rsidRPr="001042F4" w:rsidRDefault="00565972"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565972" w14:paraId="15E73B0D" w14:textId="77777777" w:rsidTr="001042F4">
      <w:tc>
        <w:tcPr>
          <w:tcW w:w="2977" w:type="dxa"/>
          <w:shd w:val="clear" w:color="auto" w:fill="F2F2F2" w:themeFill="background1" w:themeFillShade="F2"/>
          <w:vAlign w:val="center"/>
        </w:tcPr>
        <w:p w14:paraId="179090BD" w14:textId="77777777" w:rsidR="00565972" w:rsidRDefault="00565972" w:rsidP="001042F4">
          <w:pPr>
            <w:jc w:val="center"/>
            <w:rPr>
              <w:rFonts w:ascii="Arial" w:hAnsi="Arial" w:cs="Arial"/>
              <w:sz w:val="16"/>
            </w:rPr>
          </w:pPr>
        </w:p>
      </w:tc>
      <w:tc>
        <w:tcPr>
          <w:tcW w:w="1418" w:type="dxa"/>
          <w:shd w:val="clear" w:color="auto" w:fill="F2F2F2" w:themeFill="background1" w:themeFillShade="F2"/>
        </w:tcPr>
        <w:p w14:paraId="200D52FE" w14:textId="77777777" w:rsidR="00565972" w:rsidRPr="001042F4" w:rsidRDefault="00565972"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565972" w:rsidRDefault="00565972"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565972" w:rsidRDefault="00565972"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565972" w:rsidRDefault="00565972"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565972" w:rsidRDefault="00565972"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565972" w:rsidRDefault="00565972" w:rsidP="001042F4">
          <w:pPr>
            <w:jc w:val="center"/>
            <w:rPr>
              <w:rFonts w:ascii="Arial" w:hAnsi="Arial" w:cs="Arial"/>
              <w:noProof/>
              <w:sz w:val="16"/>
            </w:rPr>
          </w:pPr>
        </w:p>
      </w:tc>
    </w:tr>
  </w:tbl>
  <w:p w14:paraId="62D11665" w14:textId="77777777" w:rsidR="00565972" w:rsidRPr="18102E9A" w:rsidRDefault="00565972"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253E8F" w14:textId="77777777" w:rsidR="007D2230" w:rsidRDefault="007D2230">
      <w:r>
        <w:separator/>
      </w:r>
    </w:p>
  </w:footnote>
  <w:footnote w:type="continuationSeparator" w:id="0">
    <w:p w14:paraId="04E1A7E9" w14:textId="77777777" w:rsidR="007D2230" w:rsidRDefault="007D22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565972" w:rsidRDefault="00565972"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FC9C4F5" w:rsidR="00565972" w:rsidRPr="20774586" w:rsidRDefault="00565972" w:rsidP="007C304A">
                          <w:pPr>
                            <w:rPr>
                              <w:rFonts w:ascii="Arial" w:hAnsi="Arial" w:cs="Arial"/>
                              <w:b/>
                              <w:color w:val="FFFFFF"/>
                              <w:sz w:val="18"/>
                              <w:szCs w:val="18"/>
                            </w:rPr>
                          </w:pPr>
                          <w:r>
                            <w:rPr>
                              <w:rFonts w:ascii="Arial" w:hAnsi="Arial" w:cs="Arial"/>
                              <w:b/>
                              <w:bCs/>
                              <w:iCs/>
                              <w:caps/>
                              <w:color w:val="FFFFFF"/>
                              <w:sz w:val="18"/>
                              <w:szCs w:val="18"/>
                            </w:rPr>
                            <w:t>28/09/2022 - EdiçÃo nº 172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915299">
                            <w:rPr>
                              <w:rStyle w:val="Nmerodepgina"/>
                              <w:rFonts w:ascii="Arial" w:hAnsi="Arial" w:cs="Arial"/>
                              <w:b/>
                              <w:noProof/>
                              <w:color w:val="FFFFFF"/>
                              <w:sz w:val="18"/>
                              <w:szCs w:val="18"/>
                            </w:rPr>
                            <w:t>13</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915299">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FC9C4F5" w:rsidR="00565972" w:rsidRPr="20774586" w:rsidRDefault="00565972" w:rsidP="007C304A">
                    <w:pPr>
                      <w:rPr>
                        <w:rFonts w:ascii="Arial" w:hAnsi="Arial" w:cs="Arial"/>
                        <w:b/>
                        <w:color w:val="FFFFFF"/>
                        <w:sz w:val="18"/>
                        <w:szCs w:val="18"/>
                      </w:rPr>
                    </w:pPr>
                    <w:r>
                      <w:rPr>
                        <w:rFonts w:ascii="Arial" w:hAnsi="Arial" w:cs="Arial"/>
                        <w:b/>
                        <w:bCs/>
                        <w:iCs/>
                        <w:caps/>
                        <w:color w:val="FFFFFF"/>
                        <w:sz w:val="18"/>
                        <w:szCs w:val="18"/>
                      </w:rPr>
                      <w:t>28/09/2022 - EdiçÃo nº 172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915299">
                      <w:rPr>
                        <w:rStyle w:val="Nmerodepgina"/>
                        <w:rFonts w:ascii="Arial" w:hAnsi="Arial" w:cs="Arial"/>
                        <w:b/>
                        <w:noProof/>
                        <w:color w:val="FFFFFF"/>
                        <w:sz w:val="18"/>
                        <w:szCs w:val="18"/>
                      </w:rPr>
                      <w:t>13</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915299">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1">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3C5A12B9"/>
    <w:multiLevelType w:val="hybridMultilevel"/>
    <w:tmpl w:val="EB8C15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3E2967A5"/>
    <w:multiLevelType w:val="hybridMultilevel"/>
    <w:tmpl w:val="02ACB7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50796959"/>
    <w:multiLevelType w:val="hybridMultilevel"/>
    <w:tmpl w:val="86D065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3">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4">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5">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FB55180"/>
    <w:multiLevelType w:val="hybridMultilevel"/>
    <w:tmpl w:val="A306C862"/>
    <w:lvl w:ilvl="0" w:tplc="04160001">
      <w:start w:val="1"/>
      <w:numFmt w:val="bullet"/>
      <w:lvlText w:val=""/>
      <w:lvlJc w:val="left"/>
      <w:pPr>
        <w:ind w:left="768" w:hanging="360"/>
      </w:pPr>
      <w:rPr>
        <w:rFonts w:ascii="Symbol" w:hAnsi="Symbol" w:hint="default"/>
      </w:rPr>
    </w:lvl>
    <w:lvl w:ilvl="1" w:tplc="04160003" w:tentative="1">
      <w:start w:val="1"/>
      <w:numFmt w:val="bullet"/>
      <w:lvlText w:val="o"/>
      <w:lvlJc w:val="left"/>
      <w:pPr>
        <w:ind w:left="1488" w:hanging="360"/>
      </w:pPr>
      <w:rPr>
        <w:rFonts w:ascii="Courier New" w:hAnsi="Courier New" w:cs="Courier New" w:hint="default"/>
      </w:rPr>
    </w:lvl>
    <w:lvl w:ilvl="2" w:tplc="04160005" w:tentative="1">
      <w:start w:val="1"/>
      <w:numFmt w:val="bullet"/>
      <w:lvlText w:val=""/>
      <w:lvlJc w:val="left"/>
      <w:pPr>
        <w:ind w:left="2208" w:hanging="360"/>
      </w:pPr>
      <w:rPr>
        <w:rFonts w:ascii="Wingdings" w:hAnsi="Wingdings" w:hint="default"/>
      </w:rPr>
    </w:lvl>
    <w:lvl w:ilvl="3" w:tplc="04160001" w:tentative="1">
      <w:start w:val="1"/>
      <w:numFmt w:val="bullet"/>
      <w:lvlText w:val=""/>
      <w:lvlJc w:val="left"/>
      <w:pPr>
        <w:ind w:left="2928" w:hanging="360"/>
      </w:pPr>
      <w:rPr>
        <w:rFonts w:ascii="Symbol" w:hAnsi="Symbol" w:hint="default"/>
      </w:rPr>
    </w:lvl>
    <w:lvl w:ilvl="4" w:tplc="04160003" w:tentative="1">
      <w:start w:val="1"/>
      <w:numFmt w:val="bullet"/>
      <w:lvlText w:val="o"/>
      <w:lvlJc w:val="left"/>
      <w:pPr>
        <w:ind w:left="3648" w:hanging="360"/>
      </w:pPr>
      <w:rPr>
        <w:rFonts w:ascii="Courier New" w:hAnsi="Courier New" w:cs="Courier New" w:hint="default"/>
      </w:rPr>
    </w:lvl>
    <w:lvl w:ilvl="5" w:tplc="04160005" w:tentative="1">
      <w:start w:val="1"/>
      <w:numFmt w:val="bullet"/>
      <w:lvlText w:val=""/>
      <w:lvlJc w:val="left"/>
      <w:pPr>
        <w:ind w:left="4368" w:hanging="360"/>
      </w:pPr>
      <w:rPr>
        <w:rFonts w:ascii="Wingdings" w:hAnsi="Wingdings" w:hint="default"/>
      </w:rPr>
    </w:lvl>
    <w:lvl w:ilvl="6" w:tplc="04160001" w:tentative="1">
      <w:start w:val="1"/>
      <w:numFmt w:val="bullet"/>
      <w:lvlText w:val=""/>
      <w:lvlJc w:val="left"/>
      <w:pPr>
        <w:ind w:left="5088" w:hanging="360"/>
      </w:pPr>
      <w:rPr>
        <w:rFonts w:ascii="Symbol" w:hAnsi="Symbol" w:hint="default"/>
      </w:rPr>
    </w:lvl>
    <w:lvl w:ilvl="7" w:tplc="04160003" w:tentative="1">
      <w:start w:val="1"/>
      <w:numFmt w:val="bullet"/>
      <w:lvlText w:val="o"/>
      <w:lvlJc w:val="left"/>
      <w:pPr>
        <w:ind w:left="5808" w:hanging="360"/>
      </w:pPr>
      <w:rPr>
        <w:rFonts w:ascii="Courier New" w:hAnsi="Courier New" w:cs="Courier New" w:hint="default"/>
      </w:rPr>
    </w:lvl>
    <w:lvl w:ilvl="8" w:tplc="04160005" w:tentative="1">
      <w:start w:val="1"/>
      <w:numFmt w:val="bullet"/>
      <w:lvlText w:val=""/>
      <w:lvlJc w:val="left"/>
      <w:pPr>
        <w:ind w:left="6528" w:hanging="360"/>
      </w:pPr>
      <w:rPr>
        <w:rFonts w:ascii="Wingdings" w:hAnsi="Wingdings" w:hint="default"/>
      </w:rPr>
    </w:lvl>
  </w:abstractNum>
  <w:abstractNum w:abstractNumId="3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4"/>
  </w:num>
  <w:num w:numId="4">
    <w:abstractNumId w:val="17"/>
  </w:num>
  <w:num w:numId="5">
    <w:abstractNumId w:val="13"/>
  </w:num>
  <w:num w:numId="6">
    <w:abstractNumId w:val="13"/>
  </w:num>
  <w:num w:numId="7">
    <w:abstractNumId w:val="19"/>
  </w:num>
  <w:num w:numId="8">
    <w:abstractNumId w:val="15"/>
  </w:num>
  <w:num w:numId="9">
    <w:abstractNumId w:val="23"/>
  </w:num>
  <w:num w:numId="10">
    <w:abstractNumId w:val="39"/>
  </w:num>
  <w:num w:numId="11">
    <w:abstractNumId w:val="35"/>
  </w:num>
  <w:num w:numId="12">
    <w:abstractNumId w:val="18"/>
  </w:num>
  <w:num w:numId="13">
    <w:abstractNumId w:val="28"/>
  </w:num>
  <w:num w:numId="14">
    <w:abstractNumId w:val="31"/>
  </w:num>
  <w:num w:numId="15">
    <w:abstractNumId w:val="16"/>
  </w:num>
  <w:num w:numId="16">
    <w:abstractNumId w:val="27"/>
  </w:num>
  <w:num w:numId="17">
    <w:abstractNumId w:val="29"/>
  </w:num>
  <w:num w:numId="18">
    <w:abstractNumId w:val="26"/>
  </w:num>
  <w:num w:numId="19">
    <w:abstractNumId w:val="3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62"/>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EF7"/>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2C"/>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C4"/>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CED"/>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2"/>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C3E"/>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4E"/>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8"/>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28"/>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4FF1"/>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9F"/>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CE"/>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4C"/>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4FC"/>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4F"/>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04"/>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D4"/>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45"/>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DE8"/>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09"/>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3F6"/>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972"/>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9D"/>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DF7"/>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59"/>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0D"/>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C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5"/>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7BC"/>
    <w:rsid w:val="0074488F"/>
    <w:rsid w:val="007448D8"/>
    <w:rsid w:val="007449CE"/>
    <w:rsid w:val="00744A89"/>
    <w:rsid w:val="00744A8B"/>
    <w:rsid w:val="00744A9B"/>
    <w:rsid w:val="00744AAF"/>
    <w:rsid w:val="00744AB2"/>
    <w:rsid w:val="00744AB5"/>
    <w:rsid w:val="00744AD3"/>
    <w:rsid w:val="00744C90"/>
    <w:rsid w:val="00744D1B"/>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00"/>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4F6"/>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30"/>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5A"/>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AD"/>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8D9"/>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54"/>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9E7"/>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99"/>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7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C7"/>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7A"/>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E5A"/>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D8"/>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71"/>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01"/>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4E6"/>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0F"/>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56"/>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17"/>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1A6"/>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04"/>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48"/>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C6"/>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81"/>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2E7"/>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95"/>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B2"/>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48"/>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67"/>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7F6"/>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57FB9"/>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65"/>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2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FD"/>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634"/>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7BC"/>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91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585"/>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976"/>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A97"/>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41"/>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EDF"/>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388"/>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4"/>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5B"/>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8B4"/>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76"/>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277937">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23345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483081">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efeitura.pbh.gov.br/obras-e-infraestrutura/licitacao/regime-diferenciado-de-contratacao-063-2022" TargetMode="External"/><Relationship Id="rId18" Type="http://schemas.openxmlformats.org/officeDocument/2006/relationships/hyperlink" Target="https://prefeitura.pbh.gov.br/obras-e-infraestrutura/licitacao/regime-diferenciado-de-contratacao-061-2022" TargetMode="External"/><Relationship Id="rId26" Type="http://schemas.openxmlformats.org/officeDocument/2006/relationships/hyperlink" Target="https://prefeitura.pbh.gov.br/obras-e-infraestrutura/licitacao/tomada-de-preco-072-2022" TargetMode="External"/><Relationship Id="rId39" Type="http://schemas.openxmlformats.org/officeDocument/2006/relationships/hyperlink" Target="http://www.pmmariana.com.br" TargetMode="External"/><Relationship Id="rId21" Type="http://schemas.openxmlformats.org/officeDocument/2006/relationships/hyperlink" Target="mailto:cpl.sudecap@pbh.gov.br" TargetMode="External"/><Relationship Id="rId34" Type="http://schemas.openxmlformats.org/officeDocument/2006/relationships/hyperlink" Target="http://www.esmeraldas.mg.gov.br" TargetMode="External"/><Relationship Id="rId42" Type="http://schemas.openxmlformats.org/officeDocument/2006/relationships/hyperlink" Target="mailto:licitacao@medina.mg.gov.br" TargetMode="External"/><Relationship Id="rId47" Type="http://schemas.openxmlformats.org/officeDocument/2006/relationships/hyperlink" Target="http://www.sabinopolis.mg.gov.br" TargetMode="External"/><Relationship Id="rId50" Type="http://schemas.openxmlformats.org/officeDocument/2006/relationships/hyperlink" Target="mailto:licitacao@saogoncalodopara.mg.gov.br" TargetMode="External"/><Relationship Id="rId55" Type="http://schemas.openxmlformats.org/officeDocument/2006/relationships/hyperlink" Target="mailto:varzeadapalma.licitacao@yahoo.com.br" TargetMode="External"/><Relationship Id="rId63" Type="http://schemas.openxmlformats.org/officeDocument/2006/relationships/hyperlink" Target="http://www.gov.br/compras/pt-br/" TargetMode="External"/><Relationship Id="rId68" Type="http://schemas.openxmlformats.org/officeDocument/2006/relationships/hyperlink" Target="http://licitacao.sanepar.com.br" TargetMode="External"/><Relationship Id="rId7" Type="http://schemas.openxmlformats.org/officeDocument/2006/relationships/endnotes" Target="endnotes.xml"/><Relationship Id="rId71"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hyperlink" Target="mailto:cpl.sudecap@pbh.gov.br" TargetMode="External"/><Relationship Id="rId29" Type="http://schemas.openxmlformats.org/officeDocument/2006/relationships/image" Target="media/image2.png"/><Relationship Id="rId11" Type="http://schemas.openxmlformats.org/officeDocument/2006/relationships/hyperlink" Target="mailto:cpl.sudecap@pbh.gov.br" TargetMode="External"/><Relationship Id="rId24" Type="http://schemas.openxmlformats.org/officeDocument/2006/relationships/hyperlink" Target="http://www.pbh.gov.br" TargetMode="External"/><Relationship Id="rId32" Type="http://schemas.openxmlformats.org/officeDocument/2006/relationships/hyperlink" Target="https://capitaoeneas.mg.gov.br/index.php/licitacao/" TargetMode="External"/><Relationship Id="rId37" Type="http://schemas.openxmlformats.org/officeDocument/2006/relationships/hyperlink" Target="http://www.igaratinga.mg.gov.br" TargetMode="External"/><Relationship Id="rId40" Type="http://schemas.openxmlformats.org/officeDocument/2006/relationships/hyperlink" Target="mailto:licitacaoprefeiturademariana@gmail.com" TargetMode="External"/><Relationship Id="rId45" Type="http://schemas.openxmlformats.org/officeDocument/2006/relationships/hyperlink" Target="http://www.porteirinha.mg.gov.br" TargetMode="External"/><Relationship Id="rId53" Type="http://schemas.openxmlformats.org/officeDocument/2006/relationships/hyperlink" Target="https://www.gov.br/compras/pt-br" TargetMode="External"/><Relationship Id="rId58" Type="http://schemas.openxmlformats.org/officeDocument/2006/relationships/hyperlink" Target="http://www.gov.br/compras/pt-br/" TargetMode="External"/><Relationship Id="rId66" Type="http://schemas.openxmlformats.org/officeDocument/2006/relationships/hyperlink" Target="http://www.gov.br/compras"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bh.gov.br" TargetMode="External"/><Relationship Id="rId23" Type="http://schemas.openxmlformats.org/officeDocument/2006/relationships/hyperlink" Target="http://www.licitacoes.caixa.gov.br" TargetMode="External"/><Relationship Id="rId28" Type="http://schemas.openxmlformats.org/officeDocument/2006/relationships/hyperlink" Target="https://www2.copasa.com.br/PortalComprasPrd/#/pesquisaDetalhes/2648E00C00261EDD8FCB7E0562F4593B" TargetMode="External"/><Relationship Id="rId36" Type="http://schemas.openxmlformats.org/officeDocument/2006/relationships/hyperlink" Target="http://www.igarape.mg.gov.br" TargetMode="External"/><Relationship Id="rId49" Type="http://schemas.openxmlformats.org/officeDocument/2006/relationships/hyperlink" Target="http://www.prefeiturasrc.mg.gov.br" TargetMode="External"/><Relationship Id="rId57" Type="http://schemas.openxmlformats.org/officeDocument/2006/relationships/hyperlink" Target="http://www.gov.br/compras/pt-br/" TargetMode="External"/><Relationship Id="rId61" Type="http://schemas.openxmlformats.org/officeDocument/2006/relationships/hyperlink" Target="mailto:cpl@infra.ba.gov.br" TargetMode="External"/><Relationship Id="rId10" Type="http://schemas.openxmlformats.org/officeDocument/2006/relationships/hyperlink" Target="http://www.pbh.gov.br" TargetMode="External"/><Relationship Id="rId19" Type="http://schemas.openxmlformats.org/officeDocument/2006/relationships/hyperlink" Target="http://www.licitacoes.caixa.gov.br" TargetMode="External"/><Relationship Id="rId31" Type="http://schemas.openxmlformats.org/officeDocument/2006/relationships/hyperlink" Target="mailto:licitacaocapitaoeneas@gmail.com" TargetMode="External"/><Relationship Id="rId44" Type="http://schemas.openxmlformats.org/officeDocument/2006/relationships/hyperlink" Target="http://www.porteirinha.mg.gov.br" TargetMode="External"/><Relationship Id="rId52" Type="http://schemas.openxmlformats.org/officeDocument/2006/relationships/hyperlink" Target="http://www.uberlandia.mg.gov.br" TargetMode="External"/><Relationship Id="rId60" Type="http://schemas.openxmlformats.org/officeDocument/2006/relationships/hyperlink" Target="http://www.infraestrutura.ba.gov.br" TargetMode="External"/><Relationship Id="rId65" Type="http://schemas.openxmlformats.org/officeDocument/2006/relationships/hyperlink" Target="http://www.gov.br/compras"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hyperlink" Target="http://www.licitacoes.caixa.gov.br" TargetMode="External"/><Relationship Id="rId22" Type="http://schemas.openxmlformats.org/officeDocument/2006/relationships/hyperlink" Target="https://prefeitura.pbh.gov.br/obras-e-infraestrutura/licitacao/tomada-de-preco-069-2022" TargetMode="External"/><Relationship Id="rId27" Type="http://schemas.openxmlformats.org/officeDocument/2006/relationships/hyperlink" Target="http://www.copasa.com.br" TargetMode="External"/><Relationship Id="rId30" Type="http://schemas.openxmlformats.org/officeDocument/2006/relationships/hyperlink" Target="http://www.bordadamata.mg.gov.br" TargetMode="External"/><Relationship Id="rId35" Type="http://schemas.openxmlformats.org/officeDocument/2006/relationships/hyperlink" Target="https://www.extrema.mg.gov.br/imprensaoficial/licitacoes/processo-licitatorio-no-000136-2022-concorrencia-publica-no-000008-2022-8/" TargetMode="External"/><Relationship Id="rId43" Type="http://schemas.openxmlformats.org/officeDocument/2006/relationships/hyperlink" Target="http://www.compras.gov.br" TargetMode="External"/><Relationship Id="rId48" Type="http://schemas.openxmlformats.org/officeDocument/2006/relationships/hyperlink" Target="http://www.sabinopolis.mg.gov.br" TargetMode="External"/><Relationship Id="rId56" Type="http://schemas.openxmlformats.org/officeDocument/2006/relationships/hyperlink" Target="https://www.gov.br/compras/edital/195001-99-00009-2022" TargetMode="External"/><Relationship Id="rId64" Type="http://schemas.openxmlformats.org/officeDocument/2006/relationships/hyperlink" Target="https://www.gov.br/compras/edital/393024-5-00401-2022" TargetMode="External"/><Relationship Id="rId69" Type="http://schemas.openxmlformats.org/officeDocument/2006/relationships/hyperlink" Target="http://www.itagUai.rj.gov.br" TargetMode="External"/><Relationship Id="rId8" Type="http://schemas.openxmlformats.org/officeDocument/2006/relationships/image" Target="media/image1.png"/><Relationship Id="rId51" Type="http://schemas.openxmlformats.org/officeDocument/2006/relationships/hyperlink" Target="http://www.uberlandia.mg.gov.br"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comprasgovernamentais.gov.br" TargetMode="External"/><Relationship Id="rId17" Type="http://schemas.openxmlformats.org/officeDocument/2006/relationships/hyperlink" Target="https://comprasgovernamentais.gov.br" TargetMode="External"/><Relationship Id="rId25" Type="http://schemas.openxmlformats.org/officeDocument/2006/relationships/hyperlink" Target="mailto:cpl.sudecap@pbh.gov.br" TargetMode="External"/><Relationship Id="rId33" Type="http://schemas.openxmlformats.org/officeDocument/2006/relationships/hyperlink" Target="mailto:secretaria@camaraengenheironavarro.mg.gov.br" TargetMode="External"/><Relationship Id="rId38" Type="http://schemas.openxmlformats.org/officeDocument/2006/relationships/hyperlink" Target="http://www.igaratinga.mg.gov.br" TargetMode="External"/><Relationship Id="rId46" Type="http://schemas.openxmlformats.org/officeDocument/2006/relationships/hyperlink" Target="mailto:licitacao@porteirinha.mg.gov.br" TargetMode="External"/><Relationship Id="rId59" Type="http://schemas.openxmlformats.org/officeDocument/2006/relationships/hyperlink" Target="http://www.codevasf.gov.br" TargetMode="External"/><Relationship Id="rId67" Type="http://schemas.openxmlformats.org/officeDocument/2006/relationships/hyperlink" Target="http://www.dnit.gov.br" TargetMode="External"/><Relationship Id="rId20" Type="http://schemas.openxmlformats.org/officeDocument/2006/relationships/hyperlink" Target="http://www.pbh.gov.br" TargetMode="External"/><Relationship Id="rId41" Type="http://schemas.openxmlformats.org/officeDocument/2006/relationships/hyperlink" Target="mailto:licitacao@medina.mg.gov.br" TargetMode="External"/><Relationship Id="rId54" Type="http://schemas.openxmlformats.org/officeDocument/2006/relationships/hyperlink" Target="http://www.gov.br/compras/pt-br" TargetMode="External"/><Relationship Id="rId62" Type="http://schemas.openxmlformats.org/officeDocument/2006/relationships/hyperlink" Target="http://www.gov.br/compras/pt-br/" TargetMode="External"/><Relationship Id="rId70" Type="http://schemas.openxmlformats.org/officeDocument/2006/relationships/hyperlink" Target="https://atentasaude.com.br/contato/"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29952-B093-4DF5-803A-159AB54E9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13</Pages>
  <Words>6235</Words>
  <Characters>33674</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39830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67</cp:revision>
  <cp:lastPrinted>2022-09-29T11:34:00Z</cp:lastPrinted>
  <dcterms:created xsi:type="dcterms:W3CDTF">2022-09-28T17:49:00Z</dcterms:created>
  <dcterms:modified xsi:type="dcterms:W3CDTF">2022-09-29T11:35:00Z</dcterms:modified>
</cp:coreProperties>
</file>