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3C5508" w14:textId="77777777" w:rsidR="00C5612E" w:rsidRDefault="00C5612E" w:rsidP="00C5612E">
      <w:pPr>
        <w:rPr>
          <w:rFonts w:eastAsia="Times New Roman"/>
          <w:color w:val="000000"/>
          <w:sz w:val="17"/>
          <w:szCs w:val="17"/>
        </w:rPr>
      </w:pPr>
      <w:bookmarkStart w:id="0" w:name="_GoBack"/>
      <w:bookmarkEnd w:id="0"/>
    </w:p>
    <w:p w14:paraId="6FE69469" w14:textId="77777777" w:rsidR="00FF3591" w:rsidRDefault="00FF3591" w:rsidP="00C5612E">
      <w:pPr>
        <w:rPr>
          <w:rFonts w:eastAsia="Times New Roman"/>
          <w:color w:val="000000"/>
          <w:sz w:val="17"/>
          <w:szCs w:val="17"/>
        </w:rPr>
      </w:pPr>
    </w:p>
    <w:p w14:paraId="7C34AC32" w14:textId="62176539" w:rsidR="00C5612E" w:rsidRDefault="00C5612E" w:rsidP="00C5612E">
      <w:pPr>
        <w:rPr>
          <w:rFonts w:eastAsia="Times New Roman"/>
          <w:color w:val="000000"/>
          <w:sz w:val="17"/>
          <w:szCs w:val="17"/>
        </w:rPr>
      </w:pPr>
      <w:r>
        <w:rPr>
          <w:rFonts w:eastAsia="Times New Roman"/>
          <w:noProof/>
          <w:color w:val="000000"/>
          <w:sz w:val="17"/>
          <w:szCs w:val="17"/>
        </w:rPr>
        <w:drawing>
          <wp:inline distT="0" distB="0" distL="0" distR="0" wp14:anchorId="43765233" wp14:editId="0CBDA2B3">
            <wp:extent cx="6844030" cy="235585"/>
            <wp:effectExtent l="0" t="0" r="0" b="0"/>
            <wp:docPr id="4" name="Imagem 4"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4030" cy="235585"/>
                    </a:xfrm>
                    <a:prstGeom prst="rect">
                      <a:avLst/>
                    </a:prstGeom>
                    <a:noFill/>
                    <a:ln>
                      <a:noFill/>
                    </a:ln>
                  </pic:spPr>
                </pic:pic>
              </a:graphicData>
            </a:graphic>
          </wp:inline>
        </w:drawing>
      </w:r>
    </w:p>
    <w:p w14:paraId="0BBF07DB" w14:textId="77777777" w:rsidR="00C5612E" w:rsidRDefault="00C5612E" w:rsidP="00C5612E">
      <w:pPr>
        <w:jc w:val="both"/>
        <w:rPr>
          <w:rFonts w:asciiTheme="majorHAnsi" w:hAnsiTheme="majorHAnsi"/>
          <w:sz w:val="8"/>
        </w:rPr>
      </w:pPr>
    </w:p>
    <w:p w14:paraId="356C0E05" w14:textId="77777777" w:rsidR="00DE0DCD" w:rsidRDefault="00DE0DCD" w:rsidP="00923F52">
      <w:pPr>
        <w:autoSpaceDE w:val="0"/>
        <w:autoSpaceDN w:val="0"/>
        <w:adjustRightInd w:val="0"/>
        <w:jc w:val="both"/>
        <w:rPr>
          <w:rFonts w:asciiTheme="majorHAnsi" w:hAnsiTheme="majorHAnsi"/>
          <w:sz w:val="10"/>
        </w:rPr>
      </w:pPr>
    </w:p>
    <w:p w14:paraId="2FC9FD7E" w14:textId="77777777" w:rsidR="00EB010F" w:rsidRDefault="00EB010F" w:rsidP="00C721E7">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3"/>
        <w:gridCol w:w="2551"/>
        <w:gridCol w:w="4253"/>
      </w:tblGrid>
      <w:tr w:rsidR="00EB010F" w14:paraId="2EC0AD82" w14:textId="77777777" w:rsidTr="005A7F84">
        <w:trPr>
          <w:cantSplit/>
          <w:trHeight w:val="412"/>
        </w:trPr>
        <w:tc>
          <w:tcPr>
            <w:tcW w:w="3753" w:type="dxa"/>
            <w:tcBorders>
              <w:top w:val="single" w:sz="4" w:space="0" w:color="auto"/>
              <w:left w:val="single" w:sz="4" w:space="0" w:color="auto"/>
              <w:bottom w:val="single" w:sz="4" w:space="0" w:color="auto"/>
              <w:right w:val="single" w:sz="4" w:space="0" w:color="auto"/>
            </w:tcBorders>
            <w:vAlign w:val="center"/>
            <w:hideMark/>
          </w:tcPr>
          <w:p w14:paraId="106CB3A3" w14:textId="6DEF63C7" w:rsidR="00EB010F" w:rsidRDefault="00EB010F" w:rsidP="00EB010F">
            <w:pPr>
              <w:jc w:val="both"/>
              <w:rPr>
                <w:rFonts w:ascii="Arial" w:hAnsi="Arial" w:cs="Arial"/>
                <w:bCs/>
                <w:sz w:val="28"/>
                <w:szCs w:val="28"/>
              </w:rPr>
            </w:pPr>
            <w:r w:rsidRPr="00C00A58">
              <w:rPr>
                <w:rFonts w:asciiTheme="majorHAnsi" w:hAnsiTheme="majorHAnsi"/>
                <w:color w:val="000000"/>
                <w:sz w:val="17"/>
                <w:szCs w:val="17"/>
              </w:rPr>
              <w:br/>
            </w:r>
            <w:r w:rsidRPr="00C00A58">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SUDECAP</w:t>
            </w: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35343421" w14:textId="409942F6" w:rsidR="00EB010F" w:rsidRDefault="00EB010F" w:rsidP="005A7F84">
            <w:pPr>
              <w:jc w:val="both"/>
              <w:rPr>
                <w:rFonts w:ascii="Times New Roman" w:hAnsi="Times New Roman"/>
                <w:b/>
                <w:bCs/>
                <w:sz w:val="34"/>
                <w:szCs w:val="34"/>
              </w:rPr>
            </w:pPr>
            <w:r w:rsidRPr="00C00A58">
              <w:rPr>
                <w:rFonts w:asciiTheme="majorHAnsi" w:hAnsiTheme="majorHAnsi" w:cs="Arial"/>
              </w:rPr>
              <w:t>EDITAL:</w:t>
            </w:r>
            <w:r>
              <w:rPr>
                <w:rFonts w:ascii="Arial" w:hAnsi="Arial" w:cs="Arial"/>
                <w:sz w:val="20"/>
                <w:szCs w:val="20"/>
              </w:rPr>
              <w:t xml:space="preserve"> </w:t>
            </w:r>
            <w:r w:rsidRPr="00EB010F">
              <w:rPr>
                <w:rFonts w:ascii="Times New Roman" w:hAnsi="Times New Roman"/>
                <w:b/>
                <w:bCs/>
                <w:sz w:val="34"/>
                <w:szCs w:val="34"/>
              </w:rPr>
              <w:t>PREGÃO ELETRÔNICO SP 027/2021 Processo 01-047.813/21-98</w:t>
            </w:r>
          </w:p>
        </w:tc>
      </w:tr>
      <w:tr w:rsidR="00EB010F" w:rsidRPr="00C00A58" w14:paraId="3ECC9475" w14:textId="77777777" w:rsidTr="005A7F84">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30CD0DB3" w14:textId="77777777" w:rsidR="00EB010F" w:rsidRPr="00C00A58" w:rsidRDefault="00EB010F" w:rsidP="005A7F84">
            <w:pPr>
              <w:rPr>
                <w:rFonts w:asciiTheme="majorHAnsi" w:hAnsiTheme="majorHAnsi" w:cs="Arial"/>
              </w:rPr>
            </w:pPr>
            <w:r w:rsidRPr="00C00A58">
              <w:rPr>
                <w:rFonts w:asciiTheme="majorHAnsi" w:hAnsiTheme="majorHAnsi" w:cs="Arial"/>
              </w:rPr>
              <w:t>Endereço: Rua dos Guajajaras, 1107 – 14° andar - Centro, Belo Horizonte - MG, 30180-105</w:t>
            </w:r>
          </w:p>
          <w:p w14:paraId="45934BB7" w14:textId="77777777" w:rsidR="00EB010F" w:rsidRPr="00C00A58" w:rsidRDefault="00EB010F" w:rsidP="005A7F84">
            <w:pPr>
              <w:rPr>
                <w:rFonts w:asciiTheme="majorHAnsi" w:hAnsiTheme="majorHAnsi"/>
              </w:rPr>
            </w:pPr>
            <w:r w:rsidRPr="00C00A58">
              <w:rPr>
                <w:rFonts w:asciiTheme="majorHAnsi" w:hAnsiTheme="majorHAnsi" w:cs="Arial"/>
              </w:rPr>
              <w:t xml:space="preserve">Informações: Telefone: (31) 3277-8102 - (31) 3277-5020 - Sites: </w:t>
            </w:r>
            <w:hyperlink r:id="rId9" w:history="1">
              <w:r w:rsidRPr="00C00A58">
                <w:rPr>
                  <w:rStyle w:val="Hyperlink"/>
                  <w:rFonts w:asciiTheme="majorHAnsi" w:hAnsiTheme="majorHAnsi" w:cs="Arial"/>
                </w:rPr>
                <w:t>www.licitacoes.caixa.gov.br</w:t>
              </w:r>
            </w:hyperlink>
            <w:r w:rsidRPr="00C00A58">
              <w:rPr>
                <w:rFonts w:asciiTheme="majorHAnsi" w:hAnsiTheme="majorHAnsi" w:cs="Arial"/>
              </w:rPr>
              <w:t xml:space="preserve"> e </w:t>
            </w:r>
            <w:hyperlink r:id="rId10" w:history="1">
              <w:r w:rsidRPr="00C00A58">
                <w:rPr>
                  <w:rStyle w:val="Hyperlink"/>
                  <w:rFonts w:asciiTheme="majorHAnsi" w:hAnsiTheme="majorHAnsi" w:cs="Arial"/>
                </w:rPr>
                <w:t>www.pbh.gov.br</w:t>
              </w:r>
            </w:hyperlink>
            <w:r w:rsidRPr="00C00A58">
              <w:rPr>
                <w:rFonts w:asciiTheme="majorHAnsi" w:hAnsiTheme="majorHAnsi" w:cs="Arial"/>
              </w:rPr>
              <w:t xml:space="preserve"> </w:t>
            </w:r>
            <w:r>
              <w:rPr>
                <w:rFonts w:asciiTheme="majorHAnsi" w:hAnsiTheme="majorHAnsi" w:cs="Arial"/>
              </w:rPr>
              <w:t xml:space="preserve">- </w:t>
            </w:r>
            <w:r w:rsidRPr="00C00A58">
              <w:rPr>
                <w:rFonts w:asciiTheme="majorHAnsi" w:hAnsiTheme="majorHAnsi" w:cs="Arial"/>
              </w:rPr>
              <w:t xml:space="preserve">E-mail </w:t>
            </w:r>
            <w:hyperlink r:id="rId11" w:history="1">
              <w:r w:rsidRPr="00C00A58">
                <w:rPr>
                  <w:rStyle w:val="Hyperlink"/>
                  <w:rFonts w:asciiTheme="majorHAnsi" w:hAnsiTheme="majorHAnsi" w:cs="Arial"/>
                </w:rPr>
                <w:t>cpl.sudecap@pbh.gov.br</w:t>
              </w:r>
            </w:hyperlink>
            <w:r w:rsidRPr="00C00A58">
              <w:rPr>
                <w:rFonts w:asciiTheme="majorHAnsi" w:hAnsiTheme="majorHAnsi" w:cs="Arial"/>
              </w:rPr>
              <w:t xml:space="preserve"> </w:t>
            </w:r>
          </w:p>
        </w:tc>
      </w:tr>
      <w:tr w:rsidR="00EB010F" w:rsidRPr="00C00A58" w14:paraId="6D1B152E" w14:textId="77777777" w:rsidTr="00EB010F">
        <w:trPr>
          <w:cantSplit/>
          <w:trHeight w:val="568"/>
        </w:trPr>
        <w:tc>
          <w:tcPr>
            <w:tcW w:w="6304" w:type="dxa"/>
            <w:gridSpan w:val="2"/>
            <w:tcBorders>
              <w:top w:val="single" w:sz="4" w:space="0" w:color="auto"/>
              <w:left w:val="single" w:sz="4" w:space="0" w:color="auto"/>
              <w:bottom w:val="single" w:sz="4" w:space="0" w:color="auto"/>
            </w:tcBorders>
            <w:hideMark/>
          </w:tcPr>
          <w:p w14:paraId="295D9CB7" w14:textId="6192B2CE" w:rsidR="00EB010F" w:rsidRPr="00742FAC" w:rsidRDefault="00EB010F" w:rsidP="00EB010F">
            <w:pPr>
              <w:jc w:val="both"/>
              <w:rPr>
                <w:rFonts w:asciiTheme="majorHAnsi" w:hAnsiTheme="majorHAnsi"/>
              </w:rPr>
            </w:pPr>
            <w:r w:rsidRPr="00EB010F">
              <w:rPr>
                <w:rFonts w:asciiTheme="majorHAnsi" w:hAnsiTheme="majorHAnsi"/>
              </w:rPr>
              <w:t>ABERTURA DE LICITAÇÃO A Superintendência de Desenvolvimento da Capital - SUDECAP, torna público que fará realizar procedimento licitatório na Modalidade Pregão, na forma Eletrônica, do Tipo Menor Preço, aferido pelo valor global, regime de execução: empreitada por preço unitário, para execução de serviços comuns de engenharia para implantação da câmara subterrânea/abrigo de medidores/painéis elétricos para equipamento de ar condicionado do Teatro Francisco Nunes, com o fornecimento de materiais, insumos e mão de obra, conforme especificações e quantidades contidas nos anexos deste Edital. O pregão eletrônico será realizado em sessão pública por meio da INTERNET</w:t>
            </w:r>
            <w:r>
              <w:rPr>
                <w:rFonts w:asciiTheme="majorHAnsi" w:hAnsiTheme="majorHAnsi"/>
              </w:rPr>
              <w:t>.</w:t>
            </w:r>
          </w:p>
        </w:tc>
        <w:tc>
          <w:tcPr>
            <w:tcW w:w="4253" w:type="dxa"/>
            <w:tcBorders>
              <w:top w:val="single" w:sz="4" w:space="0" w:color="auto"/>
              <w:left w:val="single" w:sz="4" w:space="0" w:color="auto"/>
              <w:bottom w:val="single" w:sz="4" w:space="0" w:color="auto"/>
            </w:tcBorders>
          </w:tcPr>
          <w:p w14:paraId="609FDB4A" w14:textId="77777777" w:rsidR="00EB010F" w:rsidRDefault="00EB010F" w:rsidP="00EB010F">
            <w:pPr>
              <w:pStyle w:val="Default"/>
              <w:jc w:val="both"/>
              <w:rPr>
                <w:rFonts w:asciiTheme="majorHAnsi" w:hAnsiTheme="majorHAnsi" w:cs="Arial"/>
              </w:rPr>
            </w:pPr>
            <w:r>
              <w:rPr>
                <w:rFonts w:asciiTheme="majorHAnsi" w:hAnsiTheme="majorHAnsi" w:cs="Arial"/>
              </w:rPr>
              <w:t xml:space="preserve">DATAS: </w:t>
            </w:r>
          </w:p>
          <w:p w14:paraId="645F9475" w14:textId="77777777" w:rsidR="00EB010F" w:rsidRDefault="00EB010F" w:rsidP="002D73BB">
            <w:pPr>
              <w:pStyle w:val="PargrafodaLista"/>
              <w:numPr>
                <w:ilvl w:val="0"/>
                <w:numId w:val="12"/>
              </w:numPr>
              <w:jc w:val="both"/>
              <w:rPr>
                <w:rFonts w:asciiTheme="majorHAnsi" w:hAnsiTheme="majorHAnsi"/>
              </w:rPr>
            </w:pPr>
            <w:r w:rsidRPr="00EB010F">
              <w:rPr>
                <w:rFonts w:asciiTheme="majorHAnsi" w:hAnsiTheme="majorHAnsi"/>
              </w:rPr>
              <w:t>Credenciament</w:t>
            </w:r>
            <w:r>
              <w:rPr>
                <w:rFonts w:asciiTheme="majorHAnsi" w:hAnsiTheme="majorHAnsi"/>
              </w:rPr>
              <w:t>o: até às 8h do dia 22/10/2021;</w:t>
            </w:r>
          </w:p>
          <w:p w14:paraId="486B312D" w14:textId="77777777" w:rsidR="00EB010F" w:rsidRDefault="00EB010F" w:rsidP="002D73BB">
            <w:pPr>
              <w:pStyle w:val="PargrafodaLista"/>
              <w:numPr>
                <w:ilvl w:val="0"/>
                <w:numId w:val="12"/>
              </w:numPr>
              <w:jc w:val="both"/>
              <w:rPr>
                <w:rFonts w:asciiTheme="majorHAnsi" w:hAnsiTheme="majorHAnsi"/>
              </w:rPr>
            </w:pPr>
            <w:r w:rsidRPr="00EB010F">
              <w:rPr>
                <w:rFonts w:asciiTheme="majorHAnsi" w:hAnsiTheme="majorHAnsi"/>
              </w:rPr>
              <w:t xml:space="preserve">Lançamento de proposta comercial e documentação de habilitação: até às 8h30min do dia 22/10/2021; </w:t>
            </w:r>
          </w:p>
          <w:p w14:paraId="2D212F29" w14:textId="534A6928" w:rsidR="00EB010F" w:rsidRPr="00EB010F" w:rsidRDefault="00EB010F" w:rsidP="002D73BB">
            <w:pPr>
              <w:pStyle w:val="PargrafodaLista"/>
              <w:numPr>
                <w:ilvl w:val="0"/>
                <w:numId w:val="12"/>
              </w:numPr>
              <w:jc w:val="both"/>
              <w:rPr>
                <w:rFonts w:asciiTheme="majorHAnsi" w:hAnsiTheme="majorHAnsi"/>
              </w:rPr>
            </w:pPr>
            <w:r w:rsidRPr="00EB010F">
              <w:rPr>
                <w:rFonts w:asciiTheme="majorHAnsi" w:hAnsiTheme="majorHAnsi"/>
              </w:rPr>
              <w:t>Abertura da sessão pública de lances: às 10h do dia 22/10/2021.</w:t>
            </w:r>
          </w:p>
        </w:tc>
      </w:tr>
      <w:tr w:rsidR="00EB010F" w:rsidRPr="00C00A58" w14:paraId="6B05A02E" w14:textId="77777777" w:rsidTr="005A7F84">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154DF6E6" w14:textId="21965AD1" w:rsidR="00EB010F" w:rsidRPr="00C00A58" w:rsidRDefault="00EB010F" w:rsidP="00EB010F">
            <w:pPr>
              <w:jc w:val="both"/>
              <w:rPr>
                <w:rFonts w:asciiTheme="majorHAnsi" w:hAnsiTheme="majorHAnsi"/>
              </w:rPr>
            </w:pPr>
            <w:r w:rsidRPr="00C00A58">
              <w:rPr>
                <w:rFonts w:asciiTheme="majorHAnsi" w:hAnsiTheme="majorHAnsi" w:cs="Arial"/>
                <w:color w:val="000000"/>
              </w:rPr>
              <w:t>OBSERVAÇÕES</w:t>
            </w:r>
            <w:r w:rsidRPr="00C00A58">
              <w:rPr>
                <w:rFonts w:asciiTheme="majorHAnsi" w:hAnsiTheme="majorHAnsi" w:cs="ArialNarrow"/>
              </w:rPr>
              <w:t xml:space="preserve">: </w:t>
            </w:r>
            <w:r w:rsidRPr="00EB010F">
              <w:rPr>
                <w:rFonts w:asciiTheme="majorHAnsi" w:hAnsiTheme="majorHAnsi"/>
              </w:rPr>
              <w:t xml:space="preserve">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t>
            </w:r>
            <w:hyperlink r:id="rId12" w:history="1">
              <w:r w:rsidRPr="00EB2491">
                <w:rPr>
                  <w:rStyle w:val="Hyperlink"/>
                  <w:rFonts w:asciiTheme="majorHAnsi" w:hAnsiTheme="majorHAnsi"/>
                </w:rPr>
                <w:t>www.licitacoes.caixa.gov.br</w:t>
              </w:r>
            </w:hyperlink>
            <w:r>
              <w:rPr>
                <w:rFonts w:asciiTheme="majorHAnsi" w:hAnsiTheme="majorHAnsi"/>
              </w:rPr>
              <w:t xml:space="preserve"> e </w:t>
            </w:r>
            <w:hyperlink r:id="rId13" w:history="1">
              <w:r w:rsidRPr="00EB2491">
                <w:rPr>
                  <w:rStyle w:val="Hyperlink"/>
                  <w:rFonts w:asciiTheme="majorHAnsi" w:hAnsiTheme="majorHAnsi"/>
                </w:rPr>
                <w:t>www.pbh.gov.br</w:t>
              </w:r>
            </w:hyperlink>
            <w:r>
              <w:rPr>
                <w:rFonts w:asciiTheme="majorHAnsi" w:hAnsiTheme="majorHAnsi"/>
              </w:rPr>
              <w:t xml:space="preserve">. </w:t>
            </w:r>
            <w:r w:rsidRPr="00EB010F">
              <w:rPr>
                <w:rFonts w:asciiTheme="majorHAnsi" w:hAnsiTheme="majorHAnsi"/>
              </w:rPr>
              <w:t>ATENÇÃO ÀS NOVAS REGRAS, TRAZIDAS PELO DECRETO MUNICIPAL Nº 17.317/2020 E INSERÇÃO DOS DOCUMENTOS DE HABILITAÇÃO NO SISTEMA DO PORTAL DA CAIXA ECONÔMICA FEDERAL CONCOMITANTEMENTE À INSERÇÃO DA PROPOSTA, ANTERIORES AO INÍCIO DA SESSÃO PÚBLICA.</w:t>
            </w:r>
          </w:p>
        </w:tc>
      </w:tr>
    </w:tbl>
    <w:p w14:paraId="730E8E0E" w14:textId="77777777" w:rsidR="00EB010F" w:rsidRDefault="00EB010F" w:rsidP="00C721E7">
      <w:pPr>
        <w:jc w:val="both"/>
        <w:rPr>
          <w:rFonts w:asciiTheme="majorHAnsi" w:hAnsiTheme="majorHAnsi"/>
        </w:rPr>
      </w:pPr>
    </w:p>
    <w:p w14:paraId="3004679C" w14:textId="77777777" w:rsidR="005D30A2" w:rsidRDefault="005D30A2" w:rsidP="00C721E7">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65"/>
        <w:gridCol w:w="1770"/>
        <w:gridCol w:w="4291"/>
      </w:tblGrid>
      <w:tr w:rsidR="00A36E0B" w14:paraId="7D9F8C10" w14:textId="77777777" w:rsidTr="00A1702C">
        <w:trPr>
          <w:cantSplit/>
          <w:trHeight w:val="604"/>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0B671CBB" w14:textId="77777777" w:rsidR="00A36E0B" w:rsidRDefault="00A36E0B" w:rsidP="00C0727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3822" w:type="dxa"/>
            <w:tcBorders>
              <w:top w:val="single" w:sz="4" w:space="0" w:color="auto"/>
              <w:left w:val="single" w:sz="4" w:space="0" w:color="auto"/>
              <w:bottom w:val="single" w:sz="4" w:space="0" w:color="auto"/>
              <w:right w:val="single" w:sz="4" w:space="0" w:color="auto"/>
            </w:tcBorders>
            <w:vAlign w:val="center"/>
            <w:hideMark/>
          </w:tcPr>
          <w:p w14:paraId="0DC5F047" w14:textId="04D6436C" w:rsidR="00A36E0B" w:rsidRDefault="00A36E0B" w:rsidP="00522C1E">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A36E0B">
              <w:rPr>
                <w:rFonts w:ascii="Times New Roman" w:hAnsi="Times New Roman"/>
                <w:b/>
                <w:bCs/>
                <w:sz w:val="34"/>
                <w:szCs w:val="34"/>
              </w:rPr>
              <w:t>CPLI.</w:t>
            </w:r>
            <w:r w:rsidR="00836C7C">
              <w:t xml:space="preserve"> </w:t>
            </w:r>
            <w:r w:rsidR="00836C7C" w:rsidRPr="00836C7C">
              <w:rPr>
                <w:rFonts w:ascii="Times New Roman" w:hAnsi="Times New Roman"/>
                <w:b/>
                <w:bCs/>
                <w:sz w:val="34"/>
                <w:szCs w:val="34"/>
              </w:rPr>
              <w:t>1120210236</w:t>
            </w:r>
          </w:p>
        </w:tc>
      </w:tr>
      <w:tr w:rsidR="00A36E0B" w14:paraId="78F194BD" w14:textId="77777777" w:rsidTr="00C07277">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CCD2B76" w14:textId="77777777" w:rsidR="00A36E0B" w:rsidRDefault="00A36E0B" w:rsidP="00C0727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16092C34" w14:textId="77777777" w:rsidR="00A36E0B" w:rsidRDefault="00A36E0B" w:rsidP="00C0727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A36E0B" w14:paraId="73744088" w14:textId="77777777" w:rsidTr="00A1702C">
        <w:trPr>
          <w:cantSplit/>
          <w:trHeight w:val="1030"/>
        </w:trPr>
        <w:tc>
          <w:tcPr>
            <w:tcW w:w="6804" w:type="dxa"/>
            <w:gridSpan w:val="2"/>
            <w:tcBorders>
              <w:top w:val="single" w:sz="4" w:space="0" w:color="auto"/>
              <w:left w:val="single" w:sz="4" w:space="0" w:color="auto"/>
              <w:bottom w:val="single" w:sz="4" w:space="0" w:color="auto"/>
              <w:right w:val="single" w:sz="4" w:space="0" w:color="auto"/>
            </w:tcBorders>
            <w:hideMark/>
          </w:tcPr>
          <w:p w14:paraId="66E40C4C" w14:textId="29D97362" w:rsidR="00A36E0B" w:rsidRDefault="00A36E0B" w:rsidP="00836C7C">
            <w:pPr>
              <w:jc w:val="both"/>
              <w:rPr>
                <w:rFonts w:asciiTheme="majorHAnsi" w:hAnsiTheme="majorHAnsi" w:cs="Arial"/>
              </w:rPr>
            </w:pPr>
            <w:r>
              <w:rPr>
                <w:rFonts w:asciiTheme="majorHAnsi" w:hAnsiTheme="majorHAnsi" w:cs="Arial"/>
              </w:rPr>
              <w:t xml:space="preserve">OBJETO: </w:t>
            </w:r>
            <w:r w:rsidR="00836C7C" w:rsidRPr="00836C7C">
              <w:rPr>
                <w:rFonts w:asciiTheme="majorHAnsi" w:hAnsiTheme="majorHAnsi" w:cs="Arial"/>
              </w:rPr>
              <w:t>EXECUÇÃO, COM FORNECIMENTO TOTAL DE MATERIAIS E EQUIPAMENTOS, DAS OBRAS E SERVIÇOS DE IMPLANTAÇÃO DA 2ª ETAPA DO SISTEMA DE ESGOTAMENTO SANITÁRIO NA SEDE DO MUNICÍPIO DE ITABIRINHA / MG.</w:t>
            </w:r>
            <w:r w:rsidR="00522C1E">
              <w:t xml:space="preserve"> </w:t>
            </w:r>
          </w:p>
        </w:tc>
        <w:tc>
          <w:tcPr>
            <w:tcW w:w="3822" w:type="dxa"/>
            <w:tcBorders>
              <w:top w:val="single" w:sz="4" w:space="0" w:color="auto"/>
              <w:left w:val="single" w:sz="4" w:space="0" w:color="auto"/>
              <w:bottom w:val="single" w:sz="4" w:space="0" w:color="auto"/>
              <w:right w:val="single" w:sz="4" w:space="0" w:color="auto"/>
            </w:tcBorders>
            <w:vAlign w:val="center"/>
            <w:hideMark/>
          </w:tcPr>
          <w:p w14:paraId="55B8A057" w14:textId="77777777" w:rsidR="00A36E0B" w:rsidRDefault="00A36E0B" w:rsidP="00C07277">
            <w:pPr>
              <w:pStyle w:val="Default"/>
              <w:jc w:val="both"/>
              <w:rPr>
                <w:rFonts w:asciiTheme="majorHAnsi" w:hAnsiTheme="majorHAnsi" w:cs="Arial"/>
              </w:rPr>
            </w:pPr>
            <w:r>
              <w:rPr>
                <w:rFonts w:asciiTheme="majorHAnsi" w:hAnsiTheme="majorHAnsi" w:cs="Arial"/>
              </w:rPr>
              <w:t xml:space="preserve">DATAS: </w:t>
            </w:r>
          </w:p>
          <w:p w14:paraId="26EC168E" w14:textId="74E4E080" w:rsidR="00A36E0B" w:rsidRDefault="00A36E0B" w:rsidP="002D73BB">
            <w:pPr>
              <w:pStyle w:val="Default"/>
              <w:numPr>
                <w:ilvl w:val="0"/>
                <w:numId w:val="8"/>
              </w:numPr>
              <w:jc w:val="both"/>
              <w:rPr>
                <w:rFonts w:asciiTheme="majorHAnsi" w:hAnsiTheme="majorHAnsi" w:cs="Arial"/>
              </w:rPr>
            </w:pPr>
            <w:r>
              <w:rPr>
                <w:rFonts w:asciiTheme="majorHAnsi" w:hAnsiTheme="majorHAnsi" w:cs="Arial"/>
              </w:rPr>
              <w:t xml:space="preserve">Entrega: </w:t>
            </w:r>
            <w:r w:rsidR="00836C7C">
              <w:rPr>
                <w:rFonts w:asciiTheme="majorHAnsi" w:hAnsiTheme="majorHAnsi" w:cs="Arial"/>
              </w:rPr>
              <w:t>03/11</w:t>
            </w:r>
            <w:r>
              <w:rPr>
                <w:rFonts w:asciiTheme="majorHAnsi" w:hAnsiTheme="majorHAnsi" w:cs="Arial"/>
              </w:rPr>
              <w:t xml:space="preserve">/2021 às </w:t>
            </w:r>
            <w:r w:rsidR="00836C7C">
              <w:rPr>
                <w:rFonts w:asciiTheme="majorHAnsi" w:hAnsiTheme="majorHAnsi" w:cs="Arial"/>
              </w:rPr>
              <w:t>14</w:t>
            </w:r>
            <w:r>
              <w:rPr>
                <w:rFonts w:asciiTheme="majorHAnsi" w:hAnsiTheme="majorHAnsi" w:cs="Arial"/>
              </w:rPr>
              <w:t>:30</w:t>
            </w:r>
          </w:p>
          <w:p w14:paraId="4A29FD1C" w14:textId="1C2DF33F" w:rsidR="00A36E0B" w:rsidRDefault="00A36E0B" w:rsidP="002D73BB">
            <w:pPr>
              <w:pStyle w:val="Default"/>
              <w:numPr>
                <w:ilvl w:val="0"/>
                <w:numId w:val="8"/>
              </w:numPr>
              <w:jc w:val="both"/>
              <w:rPr>
                <w:rFonts w:asciiTheme="majorHAnsi" w:hAnsiTheme="majorHAnsi" w:cs="Arial"/>
              </w:rPr>
            </w:pPr>
            <w:r>
              <w:rPr>
                <w:rFonts w:asciiTheme="majorHAnsi" w:hAnsiTheme="majorHAnsi" w:cs="Arial"/>
              </w:rPr>
              <w:t xml:space="preserve">Abertura: </w:t>
            </w:r>
            <w:r w:rsidR="00836C7C">
              <w:rPr>
                <w:rFonts w:asciiTheme="majorHAnsi" w:hAnsiTheme="majorHAnsi" w:cs="Arial"/>
              </w:rPr>
              <w:t>03/11</w:t>
            </w:r>
            <w:r>
              <w:rPr>
                <w:rFonts w:asciiTheme="majorHAnsi" w:hAnsiTheme="majorHAnsi" w:cs="Arial"/>
              </w:rPr>
              <w:t xml:space="preserve">/2021 às </w:t>
            </w:r>
            <w:r w:rsidR="00836C7C">
              <w:rPr>
                <w:rFonts w:asciiTheme="majorHAnsi" w:hAnsiTheme="majorHAnsi" w:cs="Arial"/>
              </w:rPr>
              <w:t>14</w:t>
            </w:r>
            <w:r>
              <w:rPr>
                <w:rFonts w:asciiTheme="majorHAnsi" w:hAnsiTheme="majorHAnsi" w:cs="Arial"/>
              </w:rPr>
              <w:t xml:space="preserve">:30 </w:t>
            </w:r>
          </w:p>
          <w:p w14:paraId="47DFE580" w14:textId="3372DA96" w:rsidR="00A36E0B" w:rsidRDefault="00A36E0B" w:rsidP="002D73BB">
            <w:pPr>
              <w:pStyle w:val="Default"/>
              <w:numPr>
                <w:ilvl w:val="0"/>
                <w:numId w:val="8"/>
              </w:numPr>
              <w:jc w:val="both"/>
              <w:rPr>
                <w:rFonts w:asciiTheme="majorHAnsi" w:hAnsiTheme="majorHAnsi" w:cs="Arial"/>
              </w:rPr>
            </w:pPr>
            <w:r>
              <w:rPr>
                <w:rFonts w:asciiTheme="majorHAnsi" w:hAnsiTheme="majorHAnsi" w:cs="Arial"/>
              </w:rPr>
              <w:t xml:space="preserve">Prazo de execução: </w:t>
            </w:r>
            <w:r w:rsidR="00F10F64">
              <w:rPr>
                <w:rFonts w:asciiTheme="majorHAnsi" w:hAnsiTheme="majorHAnsi" w:cs="Arial"/>
              </w:rPr>
              <w:t>08 MESES.</w:t>
            </w:r>
          </w:p>
        </w:tc>
      </w:tr>
      <w:tr w:rsidR="00A36E0B" w14:paraId="1FBB82D7" w14:textId="77777777" w:rsidTr="00C07277">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DDC83DD" w14:textId="77777777" w:rsidR="00A36E0B" w:rsidRDefault="00A36E0B" w:rsidP="00C07277">
            <w:pPr>
              <w:pStyle w:val="Default"/>
              <w:jc w:val="center"/>
              <w:rPr>
                <w:rFonts w:asciiTheme="majorHAnsi" w:hAnsiTheme="majorHAnsi" w:cs="Arial"/>
              </w:rPr>
            </w:pPr>
            <w:r>
              <w:rPr>
                <w:rFonts w:asciiTheme="majorHAnsi" w:hAnsiTheme="majorHAnsi" w:cs="Arial"/>
              </w:rPr>
              <w:t>VALORES</w:t>
            </w:r>
          </w:p>
        </w:tc>
      </w:tr>
      <w:tr w:rsidR="00A36E0B" w14:paraId="5724A60C" w14:textId="77777777" w:rsidTr="00A1702C">
        <w:trPr>
          <w:cantSplit/>
          <w:trHeight w:val="366"/>
        </w:trPr>
        <w:tc>
          <w:tcPr>
            <w:tcW w:w="4477" w:type="dxa"/>
            <w:tcBorders>
              <w:top w:val="single" w:sz="4" w:space="0" w:color="auto"/>
              <w:left w:val="single" w:sz="4" w:space="0" w:color="auto"/>
              <w:bottom w:val="single" w:sz="4" w:space="0" w:color="auto"/>
              <w:right w:val="single" w:sz="4" w:space="0" w:color="auto"/>
            </w:tcBorders>
            <w:vAlign w:val="center"/>
            <w:hideMark/>
          </w:tcPr>
          <w:p w14:paraId="77972581" w14:textId="77777777" w:rsidR="00A36E0B" w:rsidRDefault="00A36E0B" w:rsidP="00C07277">
            <w:pPr>
              <w:keepNext/>
              <w:jc w:val="center"/>
              <w:outlineLvl w:val="2"/>
              <w:rPr>
                <w:rFonts w:asciiTheme="majorHAnsi" w:hAnsiTheme="majorHAnsi" w:cs="Arial"/>
              </w:rPr>
            </w:pPr>
            <w:r>
              <w:rPr>
                <w:rFonts w:asciiTheme="majorHAnsi" w:hAnsiTheme="majorHAnsi" w:cs="Arial"/>
              </w:rPr>
              <w:t>Valor Estimado da Obra</w:t>
            </w:r>
          </w:p>
        </w:tc>
        <w:tc>
          <w:tcPr>
            <w:tcW w:w="6149" w:type="dxa"/>
            <w:gridSpan w:val="2"/>
            <w:tcBorders>
              <w:top w:val="single" w:sz="4" w:space="0" w:color="auto"/>
              <w:left w:val="single" w:sz="4" w:space="0" w:color="auto"/>
              <w:bottom w:val="single" w:sz="4" w:space="0" w:color="auto"/>
              <w:right w:val="single" w:sz="4" w:space="0" w:color="auto"/>
            </w:tcBorders>
            <w:vAlign w:val="center"/>
            <w:hideMark/>
          </w:tcPr>
          <w:p w14:paraId="7C86B6ED" w14:textId="77777777" w:rsidR="00A36E0B" w:rsidRDefault="00A36E0B" w:rsidP="00C07277">
            <w:pPr>
              <w:jc w:val="center"/>
              <w:outlineLvl w:val="1"/>
              <w:rPr>
                <w:rFonts w:asciiTheme="majorHAnsi" w:hAnsiTheme="majorHAnsi" w:cs="Arial"/>
              </w:rPr>
            </w:pPr>
            <w:r>
              <w:rPr>
                <w:rFonts w:asciiTheme="majorHAnsi" w:hAnsiTheme="majorHAnsi" w:cs="Arial"/>
                <w:bCs/>
              </w:rPr>
              <w:t>Capital Social Igual ou Superior</w:t>
            </w:r>
          </w:p>
        </w:tc>
      </w:tr>
      <w:tr w:rsidR="00A36E0B" w14:paraId="1D55A323" w14:textId="77777777" w:rsidTr="00A1702C">
        <w:trPr>
          <w:cantSplit/>
          <w:trHeight w:val="124"/>
        </w:trPr>
        <w:tc>
          <w:tcPr>
            <w:tcW w:w="4477" w:type="dxa"/>
            <w:tcBorders>
              <w:top w:val="single" w:sz="4" w:space="0" w:color="auto"/>
              <w:left w:val="single" w:sz="4" w:space="0" w:color="auto"/>
              <w:bottom w:val="single" w:sz="4" w:space="0" w:color="auto"/>
              <w:right w:val="single" w:sz="4" w:space="0" w:color="auto"/>
            </w:tcBorders>
            <w:vAlign w:val="center"/>
            <w:hideMark/>
          </w:tcPr>
          <w:p w14:paraId="3402EF41" w14:textId="2FF62070" w:rsidR="00A36E0B" w:rsidRDefault="007D4F5E" w:rsidP="00DD0068">
            <w:pPr>
              <w:autoSpaceDE w:val="0"/>
              <w:autoSpaceDN w:val="0"/>
              <w:adjustRightInd w:val="0"/>
              <w:jc w:val="center"/>
              <w:rPr>
                <w:rFonts w:asciiTheme="majorHAnsi" w:hAnsiTheme="majorHAnsi"/>
              </w:rPr>
            </w:pPr>
            <w:r w:rsidRPr="007D4F5E">
              <w:rPr>
                <w:rFonts w:asciiTheme="majorHAnsi" w:hAnsiTheme="majorHAnsi"/>
              </w:rPr>
              <w:t>R$ 7.096.679,05</w:t>
            </w:r>
          </w:p>
        </w:tc>
        <w:tc>
          <w:tcPr>
            <w:tcW w:w="6149" w:type="dxa"/>
            <w:gridSpan w:val="2"/>
            <w:tcBorders>
              <w:top w:val="single" w:sz="4" w:space="0" w:color="auto"/>
              <w:left w:val="single" w:sz="4" w:space="0" w:color="auto"/>
              <w:bottom w:val="single" w:sz="4" w:space="0" w:color="auto"/>
              <w:right w:val="single" w:sz="4" w:space="0" w:color="auto"/>
            </w:tcBorders>
            <w:vAlign w:val="center"/>
            <w:hideMark/>
          </w:tcPr>
          <w:p w14:paraId="6FA162BB" w14:textId="77777777" w:rsidR="00A36E0B" w:rsidRDefault="00A36E0B" w:rsidP="00C07277">
            <w:pPr>
              <w:keepNext/>
              <w:jc w:val="center"/>
              <w:outlineLvl w:val="0"/>
              <w:rPr>
                <w:rFonts w:asciiTheme="majorHAnsi" w:hAnsiTheme="majorHAnsi" w:cs="Arial"/>
                <w:bCs/>
                <w:color w:val="000000"/>
              </w:rPr>
            </w:pPr>
            <w:r>
              <w:rPr>
                <w:rFonts w:asciiTheme="majorHAnsi" w:hAnsiTheme="majorHAnsi" w:cs="Arial"/>
                <w:bCs/>
                <w:color w:val="000000"/>
              </w:rPr>
              <w:t>-</w:t>
            </w:r>
          </w:p>
        </w:tc>
      </w:tr>
      <w:tr w:rsidR="00A36E0B" w14:paraId="6100A66F" w14:textId="77777777" w:rsidTr="00C07277">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79698AD9" w14:textId="7CBEAD09" w:rsidR="00A36E0B" w:rsidRDefault="00A36E0B" w:rsidP="00DD0068">
            <w:pPr>
              <w:jc w:val="both"/>
              <w:rPr>
                <w:rFonts w:asciiTheme="majorHAnsi" w:hAnsiTheme="majorHAnsi" w:cs="Arial"/>
              </w:rPr>
            </w:pPr>
            <w:r>
              <w:rPr>
                <w:rFonts w:asciiTheme="majorHAnsi" w:hAnsiTheme="majorHAnsi" w:cs="Arial"/>
              </w:rPr>
              <w:t xml:space="preserve">CAPACIDADE TÉCNICA: </w:t>
            </w:r>
            <w:r w:rsidR="00F10F64" w:rsidRPr="00F10F64">
              <w:rPr>
                <w:rFonts w:asciiTheme="majorHAnsi" w:hAnsiTheme="majorHAnsi" w:cs="Arial"/>
              </w:rPr>
              <w:t>a) Montagem e/ou instalação de Estação de Tratamento de Esgoto pré-fabricada, com capacidade igual ou superior a 6 (seis) l/s;</w:t>
            </w:r>
          </w:p>
        </w:tc>
      </w:tr>
      <w:tr w:rsidR="00A36E0B" w14:paraId="29FE6F32" w14:textId="77777777" w:rsidTr="00C07277">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073DDC15" w14:textId="77777777" w:rsidR="00F10F64" w:rsidRDefault="00A36E0B" w:rsidP="00F10F64">
            <w:pPr>
              <w:jc w:val="both"/>
              <w:rPr>
                <w:rFonts w:asciiTheme="majorHAnsi" w:hAnsiTheme="majorHAnsi" w:cs="Arial"/>
              </w:rPr>
            </w:pPr>
            <w:r>
              <w:rPr>
                <w:rFonts w:asciiTheme="majorHAnsi" w:hAnsiTheme="majorHAnsi" w:cs="Arial"/>
              </w:rPr>
              <w:t xml:space="preserve">CAPACIDADE OPERACIONAL:  </w:t>
            </w:r>
            <w:r w:rsidR="00532720" w:rsidRPr="00532720">
              <w:rPr>
                <w:rFonts w:asciiTheme="majorHAnsi" w:hAnsiTheme="majorHAnsi" w:cs="Arial"/>
              </w:rPr>
              <w:t xml:space="preserve"> </w:t>
            </w:r>
          </w:p>
          <w:p w14:paraId="767B39B9" w14:textId="6B30BBF6" w:rsidR="00F10F64" w:rsidRPr="00F10F64" w:rsidRDefault="00F10F64" w:rsidP="00F10F64">
            <w:pPr>
              <w:jc w:val="both"/>
              <w:rPr>
                <w:rFonts w:asciiTheme="majorHAnsi" w:hAnsiTheme="majorHAnsi" w:cs="Arial"/>
              </w:rPr>
            </w:pPr>
            <w:r w:rsidRPr="00F10F64">
              <w:rPr>
                <w:rFonts w:asciiTheme="majorHAnsi" w:hAnsiTheme="majorHAnsi" w:cs="Arial"/>
              </w:rPr>
              <w:t>a) Montagem e/ou instalação de Estação de Tratamento de Esgoto pré-fabricada, com capacidade igual ou superior a 6(seis) l/s;</w:t>
            </w:r>
          </w:p>
          <w:p w14:paraId="70627321" w14:textId="77777777" w:rsidR="00F10F64" w:rsidRPr="00F10F64" w:rsidRDefault="00F10F64" w:rsidP="00F10F64">
            <w:pPr>
              <w:jc w:val="both"/>
              <w:rPr>
                <w:rFonts w:asciiTheme="majorHAnsi" w:hAnsiTheme="majorHAnsi" w:cs="Arial"/>
              </w:rPr>
            </w:pPr>
            <w:r w:rsidRPr="00F10F64">
              <w:rPr>
                <w:rFonts w:asciiTheme="majorHAnsi" w:hAnsiTheme="majorHAnsi" w:cs="Arial"/>
              </w:rPr>
              <w:t xml:space="preserve">b) Fornecimento e lançamento de concreto armado com quantidade igual ou superior a 180 (cento e oitenta.) </w:t>
            </w:r>
            <w:proofErr w:type="gramStart"/>
            <w:r w:rsidRPr="00F10F64">
              <w:rPr>
                <w:rFonts w:asciiTheme="majorHAnsi" w:hAnsiTheme="majorHAnsi" w:cs="Arial"/>
              </w:rPr>
              <w:t>m</w:t>
            </w:r>
            <w:proofErr w:type="gramEnd"/>
            <w:r w:rsidRPr="00F10F64">
              <w:rPr>
                <w:rFonts w:asciiTheme="majorHAnsi" w:hAnsiTheme="majorHAnsi" w:cs="Arial"/>
              </w:rPr>
              <w:t>³;</w:t>
            </w:r>
          </w:p>
          <w:p w14:paraId="0BE79BD2" w14:textId="77777777" w:rsidR="00F10F64" w:rsidRPr="00F10F64" w:rsidRDefault="00F10F64" w:rsidP="00F10F64">
            <w:pPr>
              <w:jc w:val="both"/>
              <w:rPr>
                <w:rFonts w:asciiTheme="majorHAnsi" w:hAnsiTheme="majorHAnsi" w:cs="Arial"/>
              </w:rPr>
            </w:pPr>
            <w:r w:rsidRPr="00F10F64">
              <w:rPr>
                <w:rFonts w:asciiTheme="majorHAnsi" w:hAnsiTheme="majorHAnsi" w:cs="Arial"/>
              </w:rPr>
              <w:t>c) Armadura de aço para concreto armado com quantidade igual ou superior a 16.300 (dezesseis mil e trezentos) kg;</w:t>
            </w:r>
          </w:p>
          <w:p w14:paraId="552FE8AF" w14:textId="4F51913E" w:rsidR="00A36E0B" w:rsidRDefault="00F10F64" w:rsidP="00F10F64">
            <w:pPr>
              <w:jc w:val="both"/>
              <w:rPr>
                <w:rFonts w:asciiTheme="majorHAnsi" w:hAnsiTheme="majorHAnsi" w:cs="Arial"/>
              </w:rPr>
            </w:pPr>
            <w:r w:rsidRPr="00F10F64">
              <w:rPr>
                <w:rFonts w:asciiTheme="majorHAnsi" w:hAnsiTheme="majorHAnsi" w:cs="Arial"/>
              </w:rPr>
              <w:t>d) Rebaixamento de lençol freático.</w:t>
            </w:r>
          </w:p>
        </w:tc>
      </w:tr>
      <w:tr w:rsidR="00A36E0B" w14:paraId="16BAC83D" w14:textId="77777777" w:rsidTr="00C07277">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20FCA10A" w14:textId="77777777" w:rsidR="00A36E0B" w:rsidRDefault="00A36E0B" w:rsidP="00C07277">
            <w:pPr>
              <w:jc w:val="both"/>
              <w:rPr>
                <w:rFonts w:asciiTheme="majorHAnsi" w:hAnsiTheme="majorHAnsi" w:cs="Arial"/>
              </w:rPr>
            </w:pPr>
            <w:r>
              <w:rPr>
                <w:rFonts w:asciiTheme="majorHAnsi" w:hAnsiTheme="majorHAnsi" w:cs="Arial"/>
              </w:rPr>
              <w:t>ÍNDICES ECONÔMICOS: conforme edital.</w:t>
            </w:r>
          </w:p>
        </w:tc>
      </w:tr>
      <w:tr w:rsidR="00A36E0B" w14:paraId="53683E5F" w14:textId="77777777" w:rsidTr="00D57655">
        <w:trPr>
          <w:cantSplit/>
          <w:trHeight w:val="90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50F2FA5" w14:textId="5F2D15A3" w:rsidR="00DD0068" w:rsidRDefault="00A36E0B" w:rsidP="00C07277">
            <w:pPr>
              <w:pStyle w:val="Default"/>
              <w:jc w:val="both"/>
              <w:rPr>
                <w:rFonts w:asciiTheme="majorHAnsi" w:hAnsiTheme="majorHAnsi" w:cs="Arial"/>
              </w:rPr>
            </w:pPr>
            <w:r>
              <w:rPr>
                <w:rFonts w:asciiTheme="majorHAnsi" w:hAnsiTheme="majorHAnsi" w:cs="Arial"/>
              </w:rPr>
              <w:lastRenderedPageBreak/>
              <w:t xml:space="preserve">OBSERVAÇÕES: </w:t>
            </w:r>
            <w:r w:rsidR="00836C7C" w:rsidRPr="00836C7C">
              <w:rPr>
                <w:rFonts w:asciiTheme="majorHAnsi" w:hAnsiTheme="majorHAnsi" w:cs="Arial"/>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Rodrigo Porcaro Muricy Brasileiro ou outro empregado da COPASA MG, do dia 07 de outubro de 2021 ao dia 29 de outubro de 2021. O agendamento da visita poderá ser feito pelo e-mail: usel@copasa.com.br ou pelo telefone 31 3829-7524.</w:t>
            </w:r>
          </w:p>
          <w:p w14:paraId="3E796D70" w14:textId="42EDD6CF" w:rsidR="00A36E0B" w:rsidRDefault="00A36E0B" w:rsidP="00836C7C">
            <w:pPr>
              <w:jc w:val="both"/>
              <w:rPr>
                <w:rFonts w:asciiTheme="majorHAnsi" w:hAnsiTheme="majorHAnsi" w:cs="Arial"/>
              </w:rPr>
            </w:pPr>
            <w:r>
              <w:rPr>
                <w:rFonts w:asciiTheme="majorHAnsi" w:hAnsiTheme="majorHAnsi" w:cs="ArialNarrow"/>
              </w:rPr>
              <w:t xml:space="preserve">SEGUE O LINK COM INFORMAÇÕES E EDITAL: </w:t>
            </w:r>
            <w:hyperlink r:id="rId14" w:history="1">
              <w:r w:rsidR="00836C7C" w:rsidRPr="00EB2491">
                <w:rPr>
                  <w:rStyle w:val="Hyperlink"/>
                  <w:rFonts w:asciiTheme="majorHAnsi" w:hAnsiTheme="majorHAnsi" w:cs="ArialNarrow"/>
                </w:rPr>
                <w:t>https://www2.copasa.com.br/PortalComprasPrd/#/pesquisaDetalhes/0200003800071EDC89DAB6F165F50171</w:t>
              </w:r>
            </w:hyperlink>
            <w:r w:rsidR="00836C7C">
              <w:rPr>
                <w:rFonts w:asciiTheme="majorHAnsi" w:hAnsiTheme="majorHAnsi" w:cs="ArialNarrow"/>
              </w:rPr>
              <w:t xml:space="preserve">. </w:t>
            </w:r>
          </w:p>
        </w:tc>
      </w:tr>
    </w:tbl>
    <w:p w14:paraId="612DB6CC" w14:textId="77777777" w:rsidR="00A36E0B" w:rsidRDefault="00A36E0B" w:rsidP="00A36E0B">
      <w:pPr>
        <w:jc w:val="both"/>
        <w:rPr>
          <w:rFonts w:asciiTheme="majorHAnsi" w:hAnsiTheme="majorHAnsi"/>
        </w:rPr>
      </w:pPr>
    </w:p>
    <w:p w14:paraId="45E6D530" w14:textId="77777777" w:rsidR="00F93146" w:rsidRDefault="00F93146" w:rsidP="00A36E0B">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2"/>
        <w:gridCol w:w="4814"/>
      </w:tblGrid>
      <w:tr w:rsidR="00522C1E" w14:paraId="5D71444B" w14:textId="77777777" w:rsidTr="00F10F64">
        <w:trPr>
          <w:cantSplit/>
          <w:trHeight w:val="604"/>
        </w:trPr>
        <w:tc>
          <w:tcPr>
            <w:tcW w:w="5812" w:type="dxa"/>
            <w:tcBorders>
              <w:top w:val="single" w:sz="4" w:space="0" w:color="auto"/>
              <w:left w:val="single" w:sz="4" w:space="0" w:color="auto"/>
              <w:bottom w:val="single" w:sz="4" w:space="0" w:color="auto"/>
              <w:right w:val="single" w:sz="4" w:space="0" w:color="auto"/>
            </w:tcBorders>
            <w:vAlign w:val="center"/>
            <w:hideMark/>
          </w:tcPr>
          <w:p w14:paraId="745BE6BB" w14:textId="77777777" w:rsidR="00522C1E" w:rsidRDefault="00522C1E" w:rsidP="005A7F84">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4AF8AEC" w14:textId="1D05608C" w:rsidR="00522C1E" w:rsidRDefault="00522C1E" w:rsidP="00522C1E">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sidR="00F10F64" w:rsidRPr="00F10F64">
              <w:rPr>
                <w:rFonts w:ascii="Times New Roman" w:hAnsi="Times New Roman"/>
                <w:b/>
                <w:bCs/>
                <w:sz w:val="34"/>
                <w:szCs w:val="34"/>
              </w:rPr>
              <w:t>PREGÃO ELETRÔNICO SPAL Nº 05.2021/0605 - PES.</w:t>
            </w:r>
          </w:p>
        </w:tc>
      </w:tr>
      <w:tr w:rsidR="00522C1E" w14:paraId="46DED9E3" w14:textId="77777777" w:rsidTr="005A7F84">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5D55D2CD" w14:textId="77777777" w:rsidR="00522C1E" w:rsidRDefault="00522C1E" w:rsidP="005A7F84">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4084EF58" w14:textId="77777777" w:rsidR="00522C1E" w:rsidRDefault="00522C1E" w:rsidP="005A7F84">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522C1E" w14:paraId="1EB25EFE" w14:textId="77777777" w:rsidTr="00F10F64">
        <w:trPr>
          <w:cantSplit/>
          <w:trHeight w:val="1030"/>
        </w:trPr>
        <w:tc>
          <w:tcPr>
            <w:tcW w:w="5812" w:type="dxa"/>
            <w:tcBorders>
              <w:top w:val="single" w:sz="4" w:space="0" w:color="auto"/>
              <w:left w:val="single" w:sz="4" w:space="0" w:color="auto"/>
              <w:bottom w:val="single" w:sz="4" w:space="0" w:color="auto"/>
              <w:right w:val="single" w:sz="4" w:space="0" w:color="auto"/>
            </w:tcBorders>
            <w:hideMark/>
          </w:tcPr>
          <w:p w14:paraId="09591696" w14:textId="7ED7D32B" w:rsidR="00522C1E" w:rsidRDefault="00522C1E" w:rsidP="00522C1E">
            <w:pPr>
              <w:jc w:val="both"/>
            </w:pPr>
            <w:r>
              <w:rPr>
                <w:rFonts w:asciiTheme="majorHAnsi" w:hAnsiTheme="majorHAnsi" w:cs="Arial"/>
              </w:rPr>
              <w:t xml:space="preserve">OBJETO: </w:t>
            </w:r>
            <w:r w:rsidR="00F10F64" w:rsidRPr="00F10F64">
              <w:rPr>
                <w:rFonts w:asciiTheme="majorHAnsi" w:hAnsiTheme="majorHAnsi" w:cs="Arial"/>
              </w:rPr>
              <w:t>SERVIÇOS DE OPERAÇÃO E MANUTENÇÃO, COM FORNECIMENTO TOTAL DE MATERIAIS, EM ESTAÇÕES ELEVATÓRIAS DE ESGOTO E CAIXAS DO MACRO SISTEMA.</w:t>
            </w:r>
            <w:r w:rsidR="00F10F64">
              <w:t xml:space="preserve"> </w:t>
            </w:r>
          </w:p>
          <w:p w14:paraId="6E59A7EA" w14:textId="77777777" w:rsidR="00522C1E" w:rsidRDefault="00522C1E" w:rsidP="005A7F84">
            <w:pPr>
              <w:jc w:val="both"/>
              <w:rPr>
                <w:rFonts w:asciiTheme="majorHAnsi" w:hAnsiTheme="majorHAnsi" w:cs="Arial"/>
              </w:rPr>
            </w:pPr>
          </w:p>
        </w:tc>
        <w:tc>
          <w:tcPr>
            <w:tcW w:w="4814" w:type="dxa"/>
            <w:tcBorders>
              <w:top w:val="single" w:sz="4" w:space="0" w:color="auto"/>
              <w:left w:val="single" w:sz="4" w:space="0" w:color="auto"/>
              <w:bottom w:val="single" w:sz="4" w:space="0" w:color="auto"/>
              <w:right w:val="single" w:sz="4" w:space="0" w:color="auto"/>
            </w:tcBorders>
            <w:vAlign w:val="center"/>
            <w:hideMark/>
          </w:tcPr>
          <w:p w14:paraId="008B9CAB" w14:textId="77777777" w:rsidR="00522C1E" w:rsidRDefault="00522C1E" w:rsidP="005A7F84">
            <w:pPr>
              <w:pStyle w:val="Default"/>
              <w:jc w:val="both"/>
              <w:rPr>
                <w:rFonts w:asciiTheme="majorHAnsi" w:hAnsiTheme="majorHAnsi" w:cs="Arial"/>
              </w:rPr>
            </w:pPr>
            <w:r>
              <w:rPr>
                <w:rFonts w:asciiTheme="majorHAnsi" w:hAnsiTheme="majorHAnsi" w:cs="Arial"/>
              </w:rPr>
              <w:t xml:space="preserve">DATAS: </w:t>
            </w:r>
          </w:p>
          <w:p w14:paraId="07060BE4" w14:textId="061C7817" w:rsidR="00522C1E" w:rsidRDefault="00522C1E" w:rsidP="002D73BB">
            <w:pPr>
              <w:pStyle w:val="Default"/>
              <w:numPr>
                <w:ilvl w:val="0"/>
                <w:numId w:val="8"/>
              </w:numPr>
              <w:jc w:val="both"/>
              <w:rPr>
                <w:rFonts w:asciiTheme="majorHAnsi" w:hAnsiTheme="majorHAnsi" w:cs="Arial"/>
              </w:rPr>
            </w:pPr>
            <w:r>
              <w:rPr>
                <w:rFonts w:asciiTheme="majorHAnsi" w:hAnsiTheme="majorHAnsi" w:cs="Arial"/>
              </w:rPr>
              <w:t xml:space="preserve">Entrega: </w:t>
            </w:r>
            <w:r w:rsidR="00F10F64">
              <w:rPr>
                <w:rFonts w:asciiTheme="majorHAnsi" w:hAnsiTheme="majorHAnsi" w:cs="Arial"/>
              </w:rPr>
              <w:t>25</w:t>
            </w:r>
            <w:r>
              <w:rPr>
                <w:rFonts w:asciiTheme="majorHAnsi" w:hAnsiTheme="majorHAnsi" w:cs="Arial"/>
              </w:rPr>
              <w:t>/10/2021 às 0</w:t>
            </w:r>
            <w:r w:rsidR="00F10F64">
              <w:rPr>
                <w:rFonts w:asciiTheme="majorHAnsi" w:hAnsiTheme="majorHAnsi" w:cs="Arial"/>
              </w:rPr>
              <w:t>9:00</w:t>
            </w:r>
          </w:p>
          <w:p w14:paraId="1C811293" w14:textId="305AD937" w:rsidR="00522C1E" w:rsidRPr="00283629" w:rsidRDefault="00522C1E" w:rsidP="002D73BB">
            <w:pPr>
              <w:pStyle w:val="Default"/>
              <w:numPr>
                <w:ilvl w:val="0"/>
                <w:numId w:val="8"/>
              </w:numPr>
              <w:jc w:val="both"/>
              <w:rPr>
                <w:rFonts w:asciiTheme="majorHAnsi" w:hAnsiTheme="majorHAnsi" w:cs="Arial"/>
              </w:rPr>
            </w:pPr>
            <w:r>
              <w:rPr>
                <w:rFonts w:asciiTheme="majorHAnsi" w:hAnsiTheme="majorHAnsi" w:cs="Arial"/>
              </w:rPr>
              <w:t xml:space="preserve">Abertura: </w:t>
            </w:r>
            <w:r w:rsidR="00F10F64">
              <w:rPr>
                <w:rFonts w:asciiTheme="majorHAnsi" w:hAnsiTheme="majorHAnsi" w:cs="Arial"/>
              </w:rPr>
              <w:t>25</w:t>
            </w:r>
            <w:r>
              <w:rPr>
                <w:rFonts w:asciiTheme="majorHAnsi" w:hAnsiTheme="majorHAnsi" w:cs="Arial"/>
              </w:rPr>
              <w:t xml:space="preserve">/10/2021 às </w:t>
            </w:r>
            <w:r w:rsidR="00F10F64">
              <w:rPr>
                <w:rFonts w:asciiTheme="majorHAnsi" w:hAnsiTheme="majorHAnsi" w:cs="Arial"/>
              </w:rPr>
              <w:t>09:00</w:t>
            </w:r>
            <w:r>
              <w:rPr>
                <w:rFonts w:asciiTheme="majorHAnsi" w:hAnsiTheme="majorHAnsi" w:cs="Arial"/>
              </w:rPr>
              <w:t xml:space="preserve"> </w:t>
            </w:r>
            <w:r w:rsidRPr="00283629">
              <w:rPr>
                <w:rFonts w:asciiTheme="majorHAnsi" w:hAnsiTheme="majorHAnsi" w:cs="Arial"/>
              </w:rPr>
              <w:t xml:space="preserve"> </w:t>
            </w:r>
          </w:p>
        </w:tc>
      </w:tr>
      <w:tr w:rsidR="00522C1E" w14:paraId="651AF0E1" w14:textId="77777777" w:rsidTr="005A7F84">
        <w:trPr>
          <w:cantSplit/>
          <w:trHeight w:val="906"/>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21E2B033" w14:textId="33AE92B9" w:rsidR="00522C1E" w:rsidRDefault="00522C1E" w:rsidP="005A7F84">
            <w:pPr>
              <w:pStyle w:val="Default"/>
              <w:jc w:val="both"/>
              <w:rPr>
                <w:rFonts w:asciiTheme="majorHAnsi" w:hAnsiTheme="majorHAnsi" w:cs="Arial"/>
              </w:rPr>
            </w:pPr>
            <w:r>
              <w:rPr>
                <w:rFonts w:asciiTheme="majorHAnsi" w:hAnsiTheme="majorHAnsi" w:cs="Arial"/>
              </w:rPr>
              <w:t xml:space="preserve">OBSERVAÇÕES: </w:t>
            </w:r>
            <w:r w:rsidR="00F10F64" w:rsidRPr="00F10F64">
              <w:rPr>
                <w:rFonts w:asciiTheme="majorHAnsi" w:hAnsiTheme="majorHAnsi" w:cs="Arial"/>
              </w:rPr>
              <w:t xml:space="preserve">Edital e demais informações disponíveis a partir </w:t>
            </w:r>
            <w:r w:rsidR="00F10F64">
              <w:rPr>
                <w:rFonts w:asciiTheme="majorHAnsi" w:hAnsiTheme="majorHAnsi" w:cs="Arial"/>
              </w:rPr>
              <w:t xml:space="preserve">do dia 08/10/2021 no site: </w:t>
            </w:r>
            <w:hyperlink r:id="rId15" w:history="1">
              <w:r w:rsidR="00F10F64" w:rsidRPr="00EB2491">
                <w:rPr>
                  <w:rStyle w:val="Hyperlink"/>
                  <w:rFonts w:asciiTheme="majorHAnsi" w:hAnsiTheme="majorHAnsi" w:cs="Arial"/>
                </w:rPr>
                <w:t>www.copasa.com.br</w:t>
              </w:r>
            </w:hyperlink>
            <w:r w:rsidR="00F10F64">
              <w:rPr>
                <w:rFonts w:asciiTheme="majorHAnsi" w:hAnsiTheme="majorHAnsi" w:cs="Arial"/>
              </w:rPr>
              <w:t xml:space="preserve"> </w:t>
            </w:r>
            <w:r w:rsidR="00F10F64" w:rsidRPr="00F10F64">
              <w:rPr>
                <w:rFonts w:asciiTheme="majorHAnsi" w:hAnsiTheme="majorHAnsi" w:cs="Arial"/>
              </w:rPr>
              <w:t>(link: Licitações e Contratos/Licitação).</w:t>
            </w:r>
          </w:p>
          <w:p w14:paraId="3ED74FBE" w14:textId="66F16B48" w:rsidR="00522C1E" w:rsidRDefault="00522C1E" w:rsidP="00F10F64">
            <w:pPr>
              <w:jc w:val="both"/>
              <w:rPr>
                <w:rFonts w:asciiTheme="majorHAnsi" w:hAnsiTheme="majorHAnsi" w:cs="Arial"/>
              </w:rPr>
            </w:pPr>
            <w:r>
              <w:rPr>
                <w:rFonts w:asciiTheme="majorHAnsi" w:hAnsiTheme="majorHAnsi" w:cs="ArialNarrow"/>
              </w:rPr>
              <w:t xml:space="preserve">SEGUE O LINK COM INFORMAÇÕES E EDITAL: </w:t>
            </w:r>
            <w:hyperlink r:id="rId16" w:history="1">
              <w:r w:rsidR="00283629" w:rsidRPr="00EB2491">
                <w:rPr>
                  <w:rStyle w:val="Hyperlink"/>
                  <w:rFonts w:asciiTheme="majorHAnsi" w:hAnsiTheme="majorHAnsi" w:cs="ArialNarrow"/>
                </w:rPr>
                <w:t>https://www2.copasa.com.br/PortalComprasPrd/#</w:t>
              </w:r>
            </w:hyperlink>
            <w:r w:rsidR="00283629">
              <w:rPr>
                <w:rFonts w:asciiTheme="majorHAnsi" w:hAnsiTheme="majorHAnsi" w:cs="ArialNarrow"/>
              </w:rPr>
              <w:t xml:space="preserve"> </w:t>
            </w:r>
          </w:p>
        </w:tc>
      </w:tr>
    </w:tbl>
    <w:p w14:paraId="5597E52B" w14:textId="77777777" w:rsidR="00522C1E" w:rsidRDefault="00522C1E" w:rsidP="00522C1E">
      <w:pPr>
        <w:jc w:val="both"/>
        <w:rPr>
          <w:rFonts w:asciiTheme="majorHAnsi" w:hAnsiTheme="majorHAnsi"/>
        </w:rPr>
      </w:pPr>
    </w:p>
    <w:p w14:paraId="3F3F7F02" w14:textId="77777777" w:rsidR="00522C1E" w:rsidRDefault="00522C1E" w:rsidP="00522C1E">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3402"/>
        <w:gridCol w:w="1468"/>
        <w:gridCol w:w="2637"/>
      </w:tblGrid>
      <w:tr w:rsidR="000669CD" w14:paraId="1633A179" w14:textId="77777777" w:rsidTr="00324365">
        <w:trPr>
          <w:cantSplit/>
          <w:trHeight w:val="578"/>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06786C8F" w14:textId="77777777" w:rsidR="000669CD" w:rsidRDefault="000669CD" w:rsidP="005A7F84">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54E95375" w14:textId="715DEF74" w:rsidR="000669CD" w:rsidRDefault="000669CD" w:rsidP="000669CD">
            <w:pPr>
              <w:jc w:val="both"/>
              <w:rPr>
                <w:rFonts w:ascii="Times New Roman" w:hAnsi="Times New Roman"/>
                <w:b/>
                <w:bCs/>
                <w:sz w:val="34"/>
                <w:szCs w:val="34"/>
              </w:rPr>
            </w:pPr>
            <w:r w:rsidRPr="00F92983">
              <w:rPr>
                <w:rFonts w:ascii="Times New Roman" w:hAnsi="Times New Roman"/>
                <w:b/>
                <w:bCs/>
                <w:sz w:val="34"/>
                <w:szCs w:val="34"/>
              </w:rPr>
              <w:t>AVISO DE LICITAÇÃO EDITAL Nº:</w:t>
            </w:r>
            <w:r w:rsidR="00183766">
              <w:t xml:space="preserve"> </w:t>
            </w:r>
            <w:r w:rsidR="00183766" w:rsidRPr="00183766">
              <w:rPr>
                <w:rFonts w:ascii="Times New Roman" w:hAnsi="Times New Roman"/>
                <w:b/>
                <w:bCs/>
                <w:sz w:val="34"/>
                <w:szCs w:val="34"/>
              </w:rPr>
              <w:t>nº: 107/2021. Processo SEI nº: 2300.01.0215970/2021-95.</w:t>
            </w:r>
          </w:p>
        </w:tc>
      </w:tr>
      <w:tr w:rsidR="000669CD" w:rsidRPr="00F87862" w14:paraId="02008B9D" w14:textId="77777777" w:rsidTr="00283629">
        <w:trPr>
          <w:cantSplit/>
          <w:trHeight w:val="53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55C65CFF" w14:textId="77777777" w:rsidR="000669CD" w:rsidRPr="00F87862" w:rsidRDefault="000669CD" w:rsidP="005A7F84">
            <w:pPr>
              <w:jc w:val="both"/>
              <w:rPr>
                <w:rFonts w:asciiTheme="majorHAnsi" w:hAnsiTheme="majorHAnsi"/>
              </w:rPr>
            </w:pPr>
            <w:r w:rsidRPr="00F87862">
              <w:rPr>
                <w:rFonts w:asciiTheme="majorHAnsi" w:hAnsiTheme="majorHAnsi"/>
              </w:rPr>
              <w:t>Endereço: Av. dos Andradas, 1.120, sala 1009, Belo Horizonte/MG.</w:t>
            </w:r>
          </w:p>
          <w:p w14:paraId="35EA8BC3" w14:textId="77777777" w:rsidR="000669CD" w:rsidRPr="00F87862" w:rsidRDefault="000669CD" w:rsidP="005A7F84">
            <w:pPr>
              <w:jc w:val="both"/>
              <w:rPr>
                <w:rFonts w:asciiTheme="majorHAnsi" w:hAnsiTheme="majorHAnsi"/>
              </w:rPr>
            </w:pPr>
            <w:r w:rsidRPr="00F87862">
              <w:rPr>
                <w:rFonts w:asciiTheme="majorHAnsi" w:hAnsiTheme="majorHAnsi"/>
              </w:rPr>
              <w:t xml:space="preserve">Informações: Telefone: 3235-1272 - site </w:t>
            </w:r>
            <w:hyperlink r:id="rId17" w:history="1">
              <w:r w:rsidRPr="00857122">
                <w:rPr>
                  <w:rStyle w:val="Hyperlink"/>
                  <w:rFonts w:asciiTheme="majorHAnsi" w:hAnsiTheme="majorHAnsi"/>
                </w:rPr>
                <w:t>www.der.mg.gov.br</w:t>
              </w:r>
            </w:hyperlink>
            <w:r>
              <w:rPr>
                <w:rFonts w:asciiTheme="majorHAnsi" w:hAnsiTheme="majorHAnsi"/>
              </w:rPr>
              <w:t xml:space="preserve"> </w:t>
            </w:r>
            <w:r w:rsidRPr="00F87862">
              <w:rPr>
                <w:rFonts w:asciiTheme="majorHAnsi" w:hAnsiTheme="majorHAnsi"/>
              </w:rPr>
              <w:t>- E-mail: </w:t>
            </w:r>
            <w:hyperlink r:id="rId18" w:history="1">
              <w:r w:rsidRPr="00857122">
                <w:rPr>
                  <w:rStyle w:val="Hyperlink"/>
                  <w:rFonts w:asciiTheme="majorHAnsi" w:hAnsiTheme="majorHAnsi"/>
                </w:rPr>
                <w:t>asl@deer.mg.gov.br</w:t>
              </w:r>
            </w:hyperlink>
            <w:r>
              <w:rPr>
                <w:rFonts w:asciiTheme="majorHAnsi" w:hAnsiTheme="majorHAnsi"/>
              </w:rPr>
              <w:t xml:space="preserve"> </w:t>
            </w:r>
          </w:p>
        </w:tc>
      </w:tr>
      <w:tr w:rsidR="000669CD" w:rsidRPr="00F87862" w14:paraId="2E980F71" w14:textId="77777777" w:rsidTr="00324365">
        <w:trPr>
          <w:cantSplit/>
          <w:trHeight w:val="1510"/>
        </w:trPr>
        <w:tc>
          <w:tcPr>
            <w:tcW w:w="6521" w:type="dxa"/>
            <w:gridSpan w:val="2"/>
            <w:tcBorders>
              <w:top w:val="single" w:sz="4" w:space="0" w:color="auto"/>
              <w:left w:val="single" w:sz="4" w:space="0" w:color="auto"/>
              <w:bottom w:val="single" w:sz="4" w:space="0" w:color="auto"/>
              <w:right w:val="single" w:sz="4" w:space="0" w:color="auto"/>
            </w:tcBorders>
            <w:hideMark/>
          </w:tcPr>
          <w:p w14:paraId="69F8BC5B" w14:textId="22B93273" w:rsidR="000669CD" w:rsidRPr="00F87862" w:rsidRDefault="000669CD" w:rsidP="00183766">
            <w:pPr>
              <w:jc w:val="both"/>
              <w:rPr>
                <w:rFonts w:asciiTheme="majorHAnsi" w:hAnsiTheme="majorHAnsi"/>
              </w:rPr>
            </w:pPr>
            <w:r w:rsidRPr="00F87862">
              <w:rPr>
                <w:rFonts w:asciiTheme="majorHAnsi" w:hAnsiTheme="majorHAnsi"/>
              </w:rPr>
              <w:t>OBJETO:</w:t>
            </w:r>
            <w:r>
              <w:rPr>
                <w:rFonts w:asciiTheme="majorHAnsi" w:hAnsiTheme="majorHAnsi"/>
              </w:rPr>
              <w:t xml:space="preserve"> </w:t>
            </w:r>
            <w:r w:rsidRPr="00183766">
              <w:rPr>
                <w:rFonts w:asciiTheme="majorHAnsi" w:hAnsiTheme="majorHAnsi"/>
              </w:rPr>
              <w:t xml:space="preserve">O Diretor Geral do Departamento de Edificações e Estradas de Rodagem do Estado de Minas Gerais - DER/MG torna público que fará realizar, através da Comissão Permanente de Licitação, às 09:00hs (nove horas) do dia 09/11/2021, em seu edifício-sede, à Av. dos Andradas, 1.120, sala 1009, nesta capital, CONCORRÊNCIA Estabilização de Talude de Corte na Rodovia MG-108, Local: km 113,3 e 115,8, trecho Pocrane - Entrº BR-474 e na Rodovia MG-111, Local: km 53,0, trecho Entrº p/ Manhuaçu - Entrº p/ Simonésia. A execução do serviço descrito está restrita ao âmbito de circunscrição da 29ª URG do DER/MG </w:t>
            </w:r>
            <w:r w:rsidR="00183766">
              <w:rPr>
                <w:rFonts w:asciiTheme="majorHAnsi" w:hAnsiTheme="majorHAnsi"/>
              </w:rPr>
              <w:t>–</w:t>
            </w:r>
            <w:r w:rsidRPr="00183766">
              <w:rPr>
                <w:rFonts w:asciiTheme="majorHAnsi" w:hAnsiTheme="majorHAnsi"/>
              </w:rPr>
              <w:t xml:space="preserve"> </w:t>
            </w:r>
            <w:r w:rsidR="00183766" w:rsidRPr="00183766">
              <w:rPr>
                <w:rFonts w:asciiTheme="majorHAnsi" w:hAnsiTheme="majorHAnsi"/>
              </w:rPr>
              <w:t>Manhumirim</w:t>
            </w:r>
            <w:r w:rsidR="00183766">
              <w:rPr>
                <w:rFonts w:asciiTheme="majorHAnsi" w:hAnsiTheme="majorHAnsi"/>
              </w:rPr>
              <w:t xml:space="preserve"> </w:t>
            </w:r>
            <w:r w:rsidRPr="00183766">
              <w:rPr>
                <w:rFonts w:asciiTheme="majorHAnsi" w:hAnsiTheme="majorHAnsi"/>
              </w:rPr>
              <w:t xml:space="preserve">de acordo com edital e composições de custos unitários constantes do quadro de quantidades, que estarão disponíveis no endereço acima citado e no site </w:t>
            </w:r>
            <w:hyperlink r:id="rId19" w:history="1">
              <w:r w:rsidR="00183766" w:rsidRPr="00EB2491">
                <w:rPr>
                  <w:rStyle w:val="Hyperlink"/>
                  <w:rFonts w:asciiTheme="majorHAnsi" w:hAnsiTheme="majorHAnsi"/>
                </w:rPr>
                <w:t>www.der.mg.gov.br</w:t>
              </w:r>
            </w:hyperlink>
            <w:r w:rsidRPr="00183766">
              <w:rPr>
                <w:rFonts w:asciiTheme="majorHAnsi" w:hAnsiTheme="majorHAnsi"/>
              </w:rPr>
              <w:t>,</w:t>
            </w:r>
            <w:r w:rsidR="00183766">
              <w:rPr>
                <w:rFonts w:asciiTheme="majorHAnsi" w:hAnsiTheme="majorHAnsi"/>
              </w:rPr>
              <w:t xml:space="preserve"> </w:t>
            </w:r>
            <w:r w:rsidRPr="00183766">
              <w:rPr>
                <w:rFonts w:asciiTheme="majorHAnsi" w:hAnsiTheme="majorHAnsi"/>
              </w:rPr>
              <w:t>a partir do dia 07/10/2021.</w:t>
            </w:r>
            <w:r>
              <w:t xml:space="preserve">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065EE35A" w14:textId="77777777" w:rsidR="000669CD" w:rsidRDefault="000669CD" w:rsidP="005A7F84">
            <w:pPr>
              <w:jc w:val="both"/>
              <w:rPr>
                <w:rFonts w:asciiTheme="majorHAnsi" w:hAnsiTheme="majorHAnsi"/>
              </w:rPr>
            </w:pPr>
            <w:r w:rsidRPr="00F87862">
              <w:rPr>
                <w:rFonts w:asciiTheme="majorHAnsi" w:hAnsiTheme="majorHAnsi"/>
              </w:rPr>
              <w:t xml:space="preserve">DATAS: </w:t>
            </w:r>
          </w:p>
          <w:p w14:paraId="0144BA95" w14:textId="0ABDC62F" w:rsidR="000669CD" w:rsidRPr="00F92983" w:rsidRDefault="000669CD" w:rsidP="002D73BB">
            <w:pPr>
              <w:pStyle w:val="PargrafodaLista"/>
              <w:numPr>
                <w:ilvl w:val="0"/>
                <w:numId w:val="6"/>
              </w:numPr>
              <w:jc w:val="both"/>
              <w:rPr>
                <w:rFonts w:asciiTheme="majorHAnsi" w:hAnsiTheme="majorHAnsi"/>
              </w:rPr>
            </w:pPr>
            <w:r>
              <w:rPr>
                <w:rFonts w:asciiTheme="majorHAnsi" w:hAnsiTheme="majorHAnsi"/>
              </w:rPr>
              <w:t xml:space="preserve">ABERTURA: </w:t>
            </w:r>
            <w:r w:rsidRPr="007D2F8A">
              <w:rPr>
                <w:rFonts w:asciiTheme="majorHAnsi" w:hAnsiTheme="majorHAnsi"/>
              </w:rPr>
              <w:t>Licitação, à</w:t>
            </w:r>
            <w:r w:rsidR="007F43E5">
              <w:rPr>
                <w:rFonts w:asciiTheme="majorHAnsi" w:hAnsiTheme="majorHAnsi"/>
              </w:rPr>
              <w:t>s 09:00 (nove horas) do dia 09</w:t>
            </w:r>
            <w:r w:rsidRPr="007D2F8A">
              <w:rPr>
                <w:rFonts w:asciiTheme="majorHAnsi" w:hAnsiTheme="majorHAnsi"/>
              </w:rPr>
              <w:t>/</w:t>
            </w:r>
            <w:r w:rsidR="007F43E5">
              <w:rPr>
                <w:rFonts w:asciiTheme="majorHAnsi" w:hAnsiTheme="majorHAnsi"/>
              </w:rPr>
              <w:t>11</w:t>
            </w:r>
            <w:r w:rsidRPr="007D2F8A">
              <w:rPr>
                <w:rFonts w:asciiTheme="majorHAnsi" w:hAnsiTheme="majorHAnsi"/>
              </w:rPr>
              <w:t>/2021</w:t>
            </w:r>
            <w:r>
              <w:rPr>
                <w:rFonts w:asciiTheme="majorHAnsi" w:hAnsiTheme="majorHAnsi"/>
              </w:rPr>
              <w:t>.</w:t>
            </w:r>
          </w:p>
          <w:p w14:paraId="44B69329" w14:textId="53143A13" w:rsidR="000669CD" w:rsidRDefault="000669CD" w:rsidP="002D73BB">
            <w:pPr>
              <w:pStyle w:val="PargrafodaLista"/>
              <w:numPr>
                <w:ilvl w:val="0"/>
                <w:numId w:val="5"/>
              </w:numPr>
              <w:jc w:val="both"/>
              <w:rPr>
                <w:rFonts w:asciiTheme="majorHAnsi" w:hAnsiTheme="majorHAnsi"/>
              </w:rPr>
            </w:pPr>
            <w:r>
              <w:rPr>
                <w:rFonts w:asciiTheme="majorHAnsi" w:hAnsiTheme="majorHAnsi"/>
              </w:rPr>
              <w:t>E</w:t>
            </w:r>
            <w:r w:rsidRPr="00F92983">
              <w:rPr>
                <w:rFonts w:asciiTheme="majorHAnsi" w:hAnsiTheme="majorHAnsi"/>
              </w:rPr>
              <w:t>ntrega dos envelopes de proposta e documentação de</w:t>
            </w:r>
            <w:r>
              <w:rPr>
                <w:rFonts w:asciiTheme="majorHAnsi" w:hAnsiTheme="majorHAnsi"/>
              </w:rPr>
              <w:t>verá ser realizada até às 17:00</w:t>
            </w:r>
            <w:r w:rsidR="007F43E5">
              <w:rPr>
                <w:rFonts w:asciiTheme="majorHAnsi" w:hAnsiTheme="majorHAnsi"/>
              </w:rPr>
              <w:t xml:space="preserve"> do dia 08</w:t>
            </w:r>
            <w:r w:rsidRPr="00F92983">
              <w:rPr>
                <w:rFonts w:asciiTheme="majorHAnsi" w:hAnsiTheme="majorHAnsi"/>
              </w:rPr>
              <w:t>/</w:t>
            </w:r>
            <w:r w:rsidR="007F43E5">
              <w:rPr>
                <w:rFonts w:asciiTheme="majorHAnsi" w:hAnsiTheme="majorHAnsi"/>
              </w:rPr>
              <w:t>11</w:t>
            </w:r>
            <w:r w:rsidRPr="00F92983">
              <w:rPr>
                <w:rFonts w:asciiTheme="majorHAnsi" w:hAnsiTheme="majorHAnsi"/>
              </w:rPr>
              <w:t>/2021</w:t>
            </w:r>
            <w:r>
              <w:rPr>
                <w:rFonts w:asciiTheme="majorHAnsi" w:hAnsiTheme="majorHAnsi"/>
              </w:rPr>
              <w:t>.</w:t>
            </w:r>
          </w:p>
          <w:p w14:paraId="2B386C1B" w14:textId="1A8C073B" w:rsidR="000669CD" w:rsidRPr="00F87862" w:rsidRDefault="000669CD" w:rsidP="002D73BB">
            <w:pPr>
              <w:pStyle w:val="PargrafodaLista"/>
              <w:numPr>
                <w:ilvl w:val="0"/>
                <w:numId w:val="5"/>
              </w:numPr>
              <w:jc w:val="both"/>
              <w:rPr>
                <w:rFonts w:asciiTheme="majorHAnsi" w:hAnsiTheme="majorHAnsi"/>
              </w:rPr>
            </w:pPr>
            <w:r w:rsidRPr="00F87862">
              <w:rPr>
                <w:rFonts w:asciiTheme="majorHAnsi" w:hAnsiTheme="majorHAnsi"/>
              </w:rPr>
              <w:t xml:space="preserve">Prazo de execução: </w:t>
            </w:r>
            <w:r w:rsidR="009806A8">
              <w:rPr>
                <w:rFonts w:asciiTheme="majorHAnsi" w:hAnsiTheme="majorHAnsi"/>
              </w:rPr>
              <w:t>06 MESES.</w:t>
            </w:r>
          </w:p>
        </w:tc>
      </w:tr>
      <w:tr w:rsidR="000669CD" w:rsidRPr="00F87862" w14:paraId="682202C7" w14:textId="77777777" w:rsidTr="00283629">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A952E68" w14:textId="77777777" w:rsidR="000669CD" w:rsidRPr="00F87862" w:rsidRDefault="000669CD" w:rsidP="005A7F84">
            <w:pPr>
              <w:jc w:val="center"/>
              <w:rPr>
                <w:rFonts w:asciiTheme="majorHAnsi" w:hAnsiTheme="majorHAnsi"/>
              </w:rPr>
            </w:pPr>
            <w:r w:rsidRPr="00F87862">
              <w:rPr>
                <w:rFonts w:asciiTheme="majorHAnsi" w:hAnsiTheme="majorHAnsi"/>
              </w:rPr>
              <w:t>VALORES</w:t>
            </w:r>
          </w:p>
        </w:tc>
      </w:tr>
      <w:tr w:rsidR="000669CD" w:rsidRPr="00F87862" w14:paraId="47EC05B5" w14:textId="77777777" w:rsidTr="00324365">
        <w:trPr>
          <w:cantSplit/>
          <w:trHeight w:val="429"/>
        </w:trPr>
        <w:tc>
          <w:tcPr>
            <w:tcW w:w="3119" w:type="dxa"/>
            <w:tcBorders>
              <w:top w:val="single" w:sz="4" w:space="0" w:color="auto"/>
              <w:left w:val="single" w:sz="4" w:space="0" w:color="auto"/>
              <w:bottom w:val="single" w:sz="4" w:space="0" w:color="auto"/>
              <w:right w:val="single" w:sz="4" w:space="0" w:color="auto"/>
            </w:tcBorders>
            <w:vAlign w:val="center"/>
            <w:hideMark/>
          </w:tcPr>
          <w:p w14:paraId="7BD17291" w14:textId="77777777" w:rsidR="000669CD" w:rsidRPr="00F87862" w:rsidRDefault="000669CD" w:rsidP="005A7F84">
            <w:pPr>
              <w:jc w:val="center"/>
              <w:rPr>
                <w:rFonts w:asciiTheme="majorHAnsi" w:hAnsiTheme="majorHAnsi"/>
              </w:rPr>
            </w:pPr>
            <w:r w:rsidRPr="00F87862">
              <w:rPr>
                <w:rFonts w:asciiTheme="majorHAnsi" w:hAnsiTheme="majorHAnsi"/>
              </w:rPr>
              <w:t>Valor Estimado da Obra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25228F" w14:textId="77777777" w:rsidR="000669CD" w:rsidRPr="00F87862" w:rsidRDefault="000669CD" w:rsidP="005A7F84">
            <w:pPr>
              <w:jc w:val="center"/>
              <w:rPr>
                <w:rFonts w:asciiTheme="majorHAnsi" w:hAnsiTheme="majorHAnsi"/>
              </w:rPr>
            </w:pPr>
            <w:r w:rsidRPr="00F87862">
              <w:rPr>
                <w:rFonts w:asciiTheme="majorHAnsi" w:hAnsiTheme="majorHAnsi"/>
              </w:rPr>
              <w:t>Capital Social Igual ou Superior</w:t>
            </w:r>
          </w:p>
        </w:tc>
        <w:tc>
          <w:tcPr>
            <w:tcW w:w="1468" w:type="dxa"/>
            <w:tcBorders>
              <w:top w:val="single" w:sz="4" w:space="0" w:color="auto"/>
              <w:left w:val="single" w:sz="4" w:space="0" w:color="auto"/>
              <w:bottom w:val="single" w:sz="4" w:space="0" w:color="auto"/>
              <w:right w:val="single" w:sz="4" w:space="0" w:color="auto"/>
            </w:tcBorders>
            <w:vAlign w:val="center"/>
            <w:hideMark/>
          </w:tcPr>
          <w:p w14:paraId="04AB816C" w14:textId="77777777" w:rsidR="000669CD" w:rsidRPr="00F87862" w:rsidRDefault="000669CD" w:rsidP="005A7F84">
            <w:pPr>
              <w:jc w:val="center"/>
              <w:rPr>
                <w:rFonts w:asciiTheme="majorHAnsi" w:hAnsiTheme="majorHAnsi"/>
              </w:rPr>
            </w:pPr>
            <w:r w:rsidRPr="00F87862">
              <w:rPr>
                <w:rFonts w:asciiTheme="majorHAnsi" w:hAnsiTheme="majorHAnsi"/>
              </w:rPr>
              <w:t>Garantia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4290CBEC" w14:textId="77777777" w:rsidR="000669CD" w:rsidRPr="00F87862" w:rsidRDefault="000669CD" w:rsidP="005A7F84">
            <w:pPr>
              <w:jc w:val="center"/>
              <w:rPr>
                <w:rFonts w:asciiTheme="majorHAnsi" w:hAnsiTheme="majorHAnsi"/>
              </w:rPr>
            </w:pPr>
            <w:r w:rsidRPr="00F87862">
              <w:rPr>
                <w:rFonts w:asciiTheme="majorHAnsi" w:hAnsiTheme="majorHAnsi"/>
              </w:rPr>
              <w:t>Valor do Edital</w:t>
            </w:r>
          </w:p>
        </w:tc>
      </w:tr>
      <w:tr w:rsidR="000669CD" w:rsidRPr="00F87862" w14:paraId="477DFA32" w14:textId="77777777" w:rsidTr="00324365">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tcPr>
          <w:p w14:paraId="44A3DCF3" w14:textId="26FC1B69" w:rsidR="000669CD" w:rsidRPr="00F87862" w:rsidRDefault="00714DB4" w:rsidP="000669CD">
            <w:pPr>
              <w:jc w:val="center"/>
              <w:rPr>
                <w:rFonts w:asciiTheme="majorHAnsi" w:hAnsiTheme="majorHAnsi"/>
              </w:rPr>
            </w:pPr>
            <w:r w:rsidRPr="00714DB4">
              <w:rPr>
                <w:rFonts w:asciiTheme="majorHAnsi" w:hAnsiTheme="majorHAnsi"/>
              </w:rPr>
              <w:t>R$ 3.560.429,82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D603B34" w14:textId="77777777" w:rsidR="000669CD" w:rsidRPr="00F87862" w:rsidRDefault="000669CD" w:rsidP="005A7F84">
            <w:pPr>
              <w:jc w:val="center"/>
              <w:rPr>
                <w:rFonts w:asciiTheme="majorHAnsi" w:hAnsiTheme="majorHAnsi"/>
              </w:rPr>
            </w:pPr>
            <w:r w:rsidRPr="00F87862">
              <w:rPr>
                <w:rFonts w:asciiTheme="majorHAnsi" w:hAnsiTheme="majorHAnsi"/>
              </w:rPr>
              <w:t>R$ -</w:t>
            </w:r>
          </w:p>
        </w:tc>
        <w:tc>
          <w:tcPr>
            <w:tcW w:w="1468" w:type="dxa"/>
            <w:tcBorders>
              <w:top w:val="single" w:sz="4" w:space="0" w:color="auto"/>
              <w:left w:val="single" w:sz="4" w:space="0" w:color="auto"/>
              <w:bottom w:val="single" w:sz="4" w:space="0" w:color="auto"/>
              <w:right w:val="single" w:sz="4" w:space="0" w:color="auto"/>
            </w:tcBorders>
            <w:vAlign w:val="center"/>
            <w:hideMark/>
          </w:tcPr>
          <w:p w14:paraId="4FCC2D6E" w14:textId="7E6F22E8" w:rsidR="000669CD" w:rsidRPr="00F87862" w:rsidRDefault="009F3B2D" w:rsidP="005A7F84">
            <w:pPr>
              <w:jc w:val="center"/>
              <w:rPr>
                <w:rFonts w:asciiTheme="majorHAnsi" w:hAnsiTheme="majorHAnsi"/>
              </w:rPr>
            </w:pPr>
            <w:r w:rsidRPr="009F3B2D">
              <w:rPr>
                <w:rFonts w:asciiTheme="majorHAnsi" w:hAnsiTheme="majorHAnsi"/>
              </w:rPr>
              <w:t>R$ 35.600,00</w:t>
            </w:r>
          </w:p>
        </w:tc>
        <w:tc>
          <w:tcPr>
            <w:tcW w:w="2637" w:type="dxa"/>
            <w:tcBorders>
              <w:top w:val="single" w:sz="4" w:space="0" w:color="auto"/>
              <w:left w:val="single" w:sz="4" w:space="0" w:color="auto"/>
              <w:bottom w:val="single" w:sz="4" w:space="0" w:color="auto"/>
              <w:right w:val="single" w:sz="4" w:space="0" w:color="auto"/>
            </w:tcBorders>
            <w:vAlign w:val="center"/>
            <w:hideMark/>
          </w:tcPr>
          <w:p w14:paraId="66F7B23F" w14:textId="77777777" w:rsidR="000669CD" w:rsidRPr="00F87862" w:rsidRDefault="000669CD" w:rsidP="005A7F84">
            <w:pPr>
              <w:jc w:val="center"/>
              <w:rPr>
                <w:rFonts w:asciiTheme="majorHAnsi" w:hAnsiTheme="majorHAnsi"/>
              </w:rPr>
            </w:pPr>
            <w:r w:rsidRPr="00F87862">
              <w:rPr>
                <w:rFonts w:asciiTheme="majorHAnsi" w:hAnsiTheme="majorHAnsi"/>
              </w:rPr>
              <w:t>R$ -</w:t>
            </w:r>
          </w:p>
        </w:tc>
      </w:tr>
      <w:tr w:rsidR="000669CD" w:rsidRPr="00F87862" w14:paraId="00E5320A" w14:textId="77777777" w:rsidTr="00283629">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46F42BCD" w14:textId="77777777" w:rsidR="000669CD" w:rsidRPr="00F87862" w:rsidRDefault="000669CD" w:rsidP="005A7F84">
            <w:pPr>
              <w:jc w:val="both"/>
              <w:rPr>
                <w:rFonts w:asciiTheme="majorHAnsi" w:hAnsiTheme="majorHAnsi"/>
              </w:rPr>
            </w:pPr>
            <w:r w:rsidRPr="00F87862">
              <w:rPr>
                <w:rFonts w:asciiTheme="majorHAnsi" w:hAnsiTheme="majorHAnsi"/>
              </w:rPr>
              <w:t xml:space="preserve">CAPACIDADE TÉCNICA: </w:t>
            </w:r>
          </w:p>
          <w:p w14:paraId="204136EF" w14:textId="39C4D86D" w:rsidR="000669CD" w:rsidRPr="00F87862" w:rsidRDefault="00EF1313" w:rsidP="00EF1313">
            <w:pPr>
              <w:jc w:val="both"/>
              <w:rPr>
                <w:rFonts w:asciiTheme="majorHAnsi" w:hAnsiTheme="majorHAnsi"/>
              </w:rPr>
            </w:pPr>
            <w:proofErr w:type="gramStart"/>
            <w:r w:rsidRPr="00EF1313">
              <w:rPr>
                <w:rFonts w:asciiTheme="majorHAnsi" w:hAnsiTheme="majorHAnsi"/>
              </w:rPr>
              <w:t>ATESTADO(</w:t>
            </w:r>
            <w:proofErr w:type="gramEnd"/>
            <w:r w:rsidRPr="00EF1313">
              <w:rPr>
                <w:rFonts w:asciiTheme="majorHAnsi" w:hAnsiTheme="majorHAnsi"/>
              </w:rPr>
              <w:t>S) DE CAPACIDADE TÉCNICA DO RESPONSÁVEL TÉCNICO da</w:t>
            </w:r>
            <w:r>
              <w:rPr>
                <w:rFonts w:asciiTheme="majorHAnsi" w:hAnsiTheme="majorHAnsi"/>
              </w:rPr>
              <w:t xml:space="preserve"> </w:t>
            </w:r>
            <w:r w:rsidRPr="00EF1313">
              <w:rPr>
                <w:rFonts w:asciiTheme="majorHAnsi" w:hAnsiTheme="majorHAnsi"/>
              </w:rPr>
              <w:t>empresa, fornecido por pessoa jurídica de direito público ou privado, devidamente certificado pelo Conselho</w:t>
            </w:r>
            <w:r>
              <w:rPr>
                <w:rFonts w:asciiTheme="majorHAnsi" w:hAnsiTheme="majorHAnsi"/>
              </w:rPr>
              <w:t xml:space="preserve"> </w:t>
            </w:r>
            <w:r w:rsidRPr="00EF1313">
              <w:rPr>
                <w:rFonts w:asciiTheme="majorHAnsi" w:hAnsiTheme="majorHAnsi"/>
              </w:rPr>
              <w:t>Regional de Engenharia e Agronomia – CREA, acompanhado da respectiva Certidão de Acervo Técnico – CAT,</w:t>
            </w:r>
            <w:r>
              <w:rPr>
                <w:rFonts w:asciiTheme="majorHAnsi" w:hAnsiTheme="majorHAnsi"/>
              </w:rPr>
              <w:t xml:space="preserve"> </w:t>
            </w:r>
            <w:r w:rsidRPr="00EF1313">
              <w:rPr>
                <w:rFonts w:asciiTheme="majorHAnsi" w:hAnsiTheme="majorHAnsi"/>
              </w:rPr>
              <w:t>comprovando ter executado serviços de terraplenagem.</w:t>
            </w:r>
          </w:p>
        </w:tc>
      </w:tr>
      <w:tr w:rsidR="000669CD" w:rsidRPr="00F873B7" w14:paraId="124D21A2" w14:textId="77777777" w:rsidTr="00283629">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73BD5A7C" w14:textId="44A674C3" w:rsidR="000669CD" w:rsidRPr="00F87862" w:rsidRDefault="000669CD" w:rsidP="00EF1313">
            <w:pPr>
              <w:jc w:val="both"/>
              <w:rPr>
                <w:rFonts w:asciiTheme="majorHAnsi" w:hAnsiTheme="majorHAnsi"/>
              </w:rPr>
            </w:pPr>
            <w:r w:rsidRPr="00F87862">
              <w:rPr>
                <w:rFonts w:asciiTheme="majorHAnsi" w:hAnsiTheme="majorHAnsi"/>
              </w:rPr>
              <w:t>CAPACIDADE OPERACION</w:t>
            </w:r>
            <w:r w:rsidR="00EF1313">
              <w:t xml:space="preserve"> </w:t>
            </w:r>
          </w:p>
          <w:p w14:paraId="5B148C38" w14:textId="77777777" w:rsidR="00EF1313" w:rsidRDefault="00EF1313" w:rsidP="000669CD">
            <w:pPr>
              <w:jc w:val="both"/>
              <w:rPr>
                <w:rFonts w:asciiTheme="majorHAnsi" w:hAnsiTheme="majorHAnsi"/>
              </w:rPr>
            </w:pPr>
            <w:r w:rsidRPr="00EF1313">
              <w:rPr>
                <w:rFonts w:asciiTheme="majorHAnsi" w:hAnsiTheme="majorHAnsi"/>
              </w:rPr>
              <w:t xml:space="preserve">COMPROVAÇÃO DE APTIDÃO DE DESEMPENHO TÉCNICO DA LICITANTE, por meio de </w:t>
            </w:r>
            <w:proofErr w:type="gramStart"/>
            <w:r w:rsidRPr="00EF1313">
              <w:rPr>
                <w:rFonts w:asciiTheme="majorHAnsi" w:hAnsiTheme="majorHAnsi"/>
              </w:rPr>
              <w:t>atestado(</w:t>
            </w:r>
            <w:proofErr w:type="gramEnd"/>
            <w:r w:rsidRPr="00EF1313">
              <w:rPr>
                <w:rFonts w:asciiTheme="majorHAnsi" w:hAnsiTheme="majorHAnsi"/>
              </w:rPr>
              <w:t xml:space="preserve">s) ou certidão(ões), fornecidos por pessoa jurídica de direito público ou privado, comprovando ter executado o serviço a seguir discriminado, nas quantidades mínimas, referentes a parcela de maior relevância técnica ou econômica. </w:t>
            </w:r>
          </w:p>
          <w:p w14:paraId="7C8841B1" w14:textId="3E543648" w:rsidR="00EF1313" w:rsidRPr="00EF1313" w:rsidRDefault="00EF1313" w:rsidP="002D73BB">
            <w:pPr>
              <w:pStyle w:val="PargrafodaLista"/>
              <w:numPr>
                <w:ilvl w:val="0"/>
                <w:numId w:val="11"/>
              </w:numPr>
              <w:jc w:val="both"/>
              <w:rPr>
                <w:rFonts w:asciiTheme="majorHAnsi" w:hAnsiTheme="majorHAnsi"/>
              </w:rPr>
            </w:pPr>
            <w:r w:rsidRPr="00EF1313">
              <w:rPr>
                <w:rFonts w:asciiTheme="majorHAnsi" w:hAnsiTheme="majorHAnsi"/>
              </w:rPr>
              <w:t>Retaludamento 63.745,00 m³</w:t>
            </w:r>
          </w:p>
        </w:tc>
      </w:tr>
      <w:tr w:rsidR="000669CD" w:rsidRPr="00F87862" w14:paraId="650012A2" w14:textId="77777777" w:rsidTr="00283629">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341000EB" w14:textId="77777777" w:rsidR="000669CD" w:rsidRPr="00F87862" w:rsidRDefault="000669CD" w:rsidP="005A7F84">
            <w:pPr>
              <w:jc w:val="both"/>
              <w:rPr>
                <w:rFonts w:asciiTheme="majorHAnsi" w:hAnsiTheme="majorHAnsi"/>
              </w:rPr>
            </w:pPr>
            <w:r w:rsidRPr="00F87862">
              <w:rPr>
                <w:rFonts w:asciiTheme="majorHAnsi" w:hAnsiTheme="majorHAnsi"/>
              </w:rPr>
              <w:t xml:space="preserve">ÍNDICES ECONÔMICOS: conforme edital. </w:t>
            </w:r>
          </w:p>
        </w:tc>
      </w:tr>
      <w:tr w:rsidR="000669CD" w:rsidRPr="00F87862" w14:paraId="52CBB582" w14:textId="77777777" w:rsidTr="00283629">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441ACA32" w14:textId="0A623882" w:rsidR="000669CD" w:rsidRPr="00F87862" w:rsidRDefault="000669CD" w:rsidP="00EF180D">
            <w:pPr>
              <w:jc w:val="both"/>
              <w:rPr>
                <w:rFonts w:asciiTheme="majorHAnsi" w:hAnsiTheme="majorHAnsi"/>
              </w:rPr>
            </w:pPr>
            <w:r w:rsidRPr="00F87862">
              <w:rPr>
                <w:rFonts w:asciiTheme="majorHAnsi" w:hAnsiTheme="majorHAnsi"/>
              </w:rPr>
              <w:t>OBSERVAÇÕES:</w:t>
            </w:r>
            <w:r w:rsidR="00183766">
              <w:t xml:space="preserve"> </w:t>
            </w:r>
            <w:r w:rsidR="00183766" w:rsidRPr="00183766">
              <w:rPr>
                <w:rFonts w:asciiTheme="majorHAnsi" w:hAnsiTheme="majorHAnsi"/>
              </w:rPr>
              <w:t>A entrega dos envelopes de proposta e documentação deverá ser realizada até às 17:00hs (dezessete horas) do dia 08/11/2021 na forma prevista no Edital, no Serviço de Protocolo e Arquivo – SPA do DER/MG. A visita técnica ocorrerá nos dias 18/10/2021 e 19/10/2021, mediante agendamento. Informações complementares poderão ser obtidas pelo telefone 3235-1272 ou pelo site acima mencionado.</w:t>
            </w:r>
            <w:r w:rsidR="00183766">
              <w:rPr>
                <w:rFonts w:asciiTheme="majorHAnsi" w:hAnsiTheme="majorHAnsi"/>
              </w:rPr>
              <w:t xml:space="preserve"> </w:t>
            </w:r>
            <w:r w:rsidR="00C03915" w:rsidRPr="00C03915">
              <w:rPr>
                <w:rFonts w:asciiTheme="majorHAnsi" w:hAnsiTheme="majorHAnsi"/>
              </w:rPr>
              <w:t>DOCUMENTO H-20: ATESTADO DE VISITA - ANEXO V a ser fornecido pelo Engenheiro Coordenador</w:t>
            </w:r>
            <w:r w:rsidR="00C03915">
              <w:rPr>
                <w:rFonts w:asciiTheme="majorHAnsi" w:hAnsiTheme="majorHAnsi"/>
              </w:rPr>
              <w:t xml:space="preserve"> </w:t>
            </w:r>
            <w:r w:rsidR="00C03915" w:rsidRPr="00C03915">
              <w:rPr>
                <w:rFonts w:asciiTheme="majorHAnsi" w:hAnsiTheme="majorHAnsi"/>
              </w:rPr>
              <w:t>da 29ª Coordenadoria Regional, Av. JK, 455, na cidade de Manhumirim - Minas Gerais, CEP: 36970-000. Telefone:(33) 3341-1656.</w:t>
            </w:r>
            <w:r w:rsidR="00C03915">
              <w:rPr>
                <w:rFonts w:asciiTheme="majorHAnsi" w:hAnsiTheme="majorHAnsi"/>
              </w:rPr>
              <w:t xml:space="preserve"> </w:t>
            </w:r>
            <w:r>
              <w:rPr>
                <w:rFonts w:asciiTheme="majorHAnsi" w:hAnsiTheme="majorHAnsi" w:cs="ArialNarrow"/>
              </w:rPr>
              <w:t>SEGUE O LINK COM INFORMAÇÕES E EDITAL:</w:t>
            </w:r>
            <w:r w:rsidR="00EF180D">
              <w:rPr>
                <w:rFonts w:asciiTheme="majorHAnsi" w:hAnsiTheme="majorHAnsi" w:cs="ArialNarrow"/>
              </w:rPr>
              <w:t xml:space="preserve"> </w:t>
            </w:r>
            <w:r w:rsidR="00EF180D">
              <w:t xml:space="preserve"> </w:t>
            </w:r>
            <w:hyperlink r:id="rId20" w:history="1">
              <w:r w:rsidR="00EF180D" w:rsidRPr="00EB2491">
                <w:rPr>
                  <w:rStyle w:val="Hyperlink"/>
                  <w:rFonts w:asciiTheme="majorHAnsi" w:hAnsiTheme="majorHAnsi" w:cs="ArialNarrow"/>
                </w:rPr>
                <w:t>http://www.der.mg.gov.br/transparencia/licitacoes/concorrencias-tomadas-de-preco-2021/1809-licitacoes/concorrencia-tomada-de-preco-2021/2662-edital-107-2021</w:t>
              </w:r>
            </w:hyperlink>
            <w:r w:rsidR="00EF180D">
              <w:rPr>
                <w:rFonts w:asciiTheme="majorHAnsi" w:hAnsiTheme="majorHAnsi" w:cs="ArialNarrow"/>
              </w:rPr>
              <w:t>.</w:t>
            </w:r>
            <w:r>
              <w:t xml:space="preserve"> </w:t>
            </w:r>
          </w:p>
        </w:tc>
      </w:tr>
    </w:tbl>
    <w:p w14:paraId="2783CDBC" w14:textId="77777777" w:rsidR="000669CD" w:rsidRDefault="000669CD" w:rsidP="00A36E0B">
      <w:pPr>
        <w:jc w:val="both"/>
      </w:pPr>
    </w:p>
    <w:p w14:paraId="3229B5E1" w14:textId="77777777" w:rsidR="00056493" w:rsidRDefault="00056493" w:rsidP="00A36E0B">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86"/>
        <w:gridCol w:w="3260"/>
        <w:gridCol w:w="1610"/>
        <w:gridCol w:w="2637"/>
      </w:tblGrid>
      <w:tr w:rsidR="000669CD" w14:paraId="148A1BE9" w14:textId="77777777" w:rsidTr="005A7F84">
        <w:trPr>
          <w:cantSplit/>
          <w:trHeight w:val="578"/>
        </w:trPr>
        <w:tc>
          <w:tcPr>
            <w:tcW w:w="6446" w:type="dxa"/>
            <w:gridSpan w:val="2"/>
            <w:tcBorders>
              <w:top w:val="single" w:sz="4" w:space="0" w:color="auto"/>
              <w:left w:val="single" w:sz="4" w:space="0" w:color="auto"/>
              <w:bottom w:val="single" w:sz="4" w:space="0" w:color="auto"/>
              <w:right w:val="single" w:sz="4" w:space="0" w:color="auto"/>
            </w:tcBorders>
            <w:vAlign w:val="center"/>
            <w:hideMark/>
          </w:tcPr>
          <w:p w14:paraId="0C510DF7" w14:textId="77777777" w:rsidR="000669CD" w:rsidRDefault="000669CD" w:rsidP="005A7F84">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1C917D8C" w14:textId="0877DCD1" w:rsidR="000669CD" w:rsidRDefault="000669CD" w:rsidP="005A7F84">
            <w:pPr>
              <w:jc w:val="both"/>
              <w:rPr>
                <w:rFonts w:ascii="Times New Roman" w:hAnsi="Times New Roman"/>
                <w:b/>
                <w:bCs/>
                <w:sz w:val="34"/>
                <w:szCs w:val="34"/>
              </w:rPr>
            </w:pPr>
            <w:r w:rsidRPr="00F92983">
              <w:rPr>
                <w:rFonts w:ascii="Times New Roman" w:hAnsi="Times New Roman"/>
                <w:b/>
                <w:bCs/>
                <w:sz w:val="34"/>
                <w:szCs w:val="34"/>
              </w:rPr>
              <w:t>AVISO DE LICITAÇÃO EDITAL Nº:</w:t>
            </w:r>
            <w:r w:rsidR="004A6A70">
              <w:t xml:space="preserve"> </w:t>
            </w:r>
            <w:r w:rsidR="004A6A70" w:rsidRPr="004A6A70">
              <w:rPr>
                <w:rFonts w:ascii="Times New Roman" w:hAnsi="Times New Roman"/>
                <w:b/>
                <w:bCs/>
                <w:sz w:val="34"/>
                <w:szCs w:val="34"/>
              </w:rPr>
              <w:t>nº: 109/2021. Processo SEI nº: 2300.01.0178557/2021-88</w:t>
            </w:r>
          </w:p>
        </w:tc>
      </w:tr>
      <w:tr w:rsidR="000669CD" w:rsidRPr="00F87862" w14:paraId="2C2BFCA6" w14:textId="77777777" w:rsidTr="005A7F84">
        <w:trPr>
          <w:cantSplit/>
          <w:trHeight w:val="539"/>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15D6807" w14:textId="77777777" w:rsidR="000669CD" w:rsidRPr="00F87862" w:rsidRDefault="000669CD" w:rsidP="005A7F84">
            <w:pPr>
              <w:jc w:val="both"/>
              <w:rPr>
                <w:rFonts w:asciiTheme="majorHAnsi" w:hAnsiTheme="majorHAnsi"/>
              </w:rPr>
            </w:pPr>
            <w:r w:rsidRPr="00F87862">
              <w:rPr>
                <w:rFonts w:asciiTheme="majorHAnsi" w:hAnsiTheme="majorHAnsi"/>
              </w:rPr>
              <w:t>Endereço: Av. dos Andradas, 1.120, sala 1009, Belo Horizonte/MG.</w:t>
            </w:r>
          </w:p>
          <w:p w14:paraId="476C98BA" w14:textId="77777777" w:rsidR="000669CD" w:rsidRPr="00F87862" w:rsidRDefault="000669CD" w:rsidP="005A7F84">
            <w:pPr>
              <w:jc w:val="both"/>
              <w:rPr>
                <w:rFonts w:asciiTheme="majorHAnsi" w:hAnsiTheme="majorHAnsi"/>
              </w:rPr>
            </w:pPr>
            <w:r w:rsidRPr="00F87862">
              <w:rPr>
                <w:rFonts w:asciiTheme="majorHAnsi" w:hAnsiTheme="majorHAnsi"/>
              </w:rPr>
              <w:t xml:space="preserve">Informações: Telefone: 3235-1272 - site </w:t>
            </w:r>
            <w:hyperlink r:id="rId21" w:history="1">
              <w:r w:rsidRPr="00857122">
                <w:rPr>
                  <w:rStyle w:val="Hyperlink"/>
                  <w:rFonts w:asciiTheme="majorHAnsi" w:hAnsiTheme="majorHAnsi"/>
                </w:rPr>
                <w:t>www.der.mg.gov.br</w:t>
              </w:r>
            </w:hyperlink>
            <w:r>
              <w:rPr>
                <w:rFonts w:asciiTheme="majorHAnsi" w:hAnsiTheme="majorHAnsi"/>
              </w:rPr>
              <w:t xml:space="preserve"> </w:t>
            </w:r>
            <w:r w:rsidRPr="00F87862">
              <w:rPr>
                <w:rFonts w:asciiTheme="majorHAnsi" w:hAnsiTheme="majorHAnsi"/>
              </w:rPr>
              <w:t>- E-mail: </w:t>
            </w:r>
            <w:hyperlink r:id="rId22" w:history="1">
              <w:r w:rsidRPr="00857122">
                <w:rPr>
                  <w:rStyle w:val="Hyperlink"/>
                  <w:rFonts w:asciiTheme="majorHAnsi" w:hAnsiTheme="majorHAnsi"/>
                </w:rPr>
                <w:t>asl@deer.mg.gov.br</w:t>
              </w:r>
            </w:hyperlink>
            <w:r>
              <w:rPr>
                <w:rFonts w:asciiTheme="majorHAnsi" w:hAnsiTheme="majorHAnsi"/>
              </w:rPr>
              <w:t xml:space="preserve"> </w:t>
            </w:r>
          </w:p>
        </w:tc>
      </w:tr>
      <w:tr w:rsidR="000669CD" w:rsidRPr="00F87862" w14:paraId="65F882AB" w14:textId="77777777" w:rsidTr="005A7F84">
        <w:trPr>
          <w:cantSplit/>
          <w:trHeight w:val="1510"/>
        </w:trPr>
        <w:tc>
          <w:tcPr>
            <w:tcW w:w="6446" w:type="dxa"/>
            <w:gridSpan w:val="2"/>
            <w:tcBorders>
              <w:top w:val="single" w:sz="4" w:space="0" w:color="auto"/>
              <w:left w:val="single" w:sz="4" w:space="0" w:color="auto"/>
              <w:bottom w:val="single" w:sz="4" w:space="0" w:color="auto"/>
              <w:right w:val="single" w:sz="4" w:space="0" w:color="auto"/>
            </w:tcBorders>
            <w:hideMark/>
          </w:tcPr>
          <w:p w14:paraId="2E88476B" w14:textId="46DB8675" w:rsidR="000669CD" w:rsidRPr="00F87862" w:rsidRDefault="000669CD" w:rsidP="004A6A70">
            <w:pPr>
              <w:jc w:val="both"/>
              <w:rPr>
                <w:rFonts w:asciiTheme="majorHAnsi" w:hAnsiTheme="majorHAnsi"/>
              </w:rPr>
            </w:pPr>
            <w:r w:rsidRPr="00F87862">
              <w:rPr>
                <w:rFonts w:asciiTheme="majorHAnsi" w:hAnsiTheme="majorHAnsi"/>
              </w:rPr>
              <w:t>OBJETO:</w:t>
            </w:r>
            <w:r w:rsidR="004A6A70">
              <w:rPr>
                <w:rFonts w:asciiTheme="majorHAnsi" w:hAnsiTheme="majorHAnsi"/>
              </w:rPr>
              <w:t xml:space="preserve"> </w:t>
            </w:r>
            <w:r w:rsidRPr="004A6A70">
              <w:rPr>
                <w:rFonts w:asciiTheme="majorHAnsi" w:hAnsiTheme="majorHAnsi"/>
              </w:rPr>
              <w:t xml:space="preserve">O Diretor Geral do Departamento de Edificações e Estradas de Rodagem do Estado de Minas Gerais - DER/MG torna público que fará realizar, através da Comissão Permanente de Licitação, às 09:00hs (nove horas) do dia 04/11/2021, em seu edifício-sede, à Av. dos Andradas, 1.120, sala 1009, nesta capital, TOMADA DE PREÇO REFORMA E REFORÇO ESTRUTURAL DE TRECHOS DOS MUROS LIMÍTROFES E REFORMA DA COBERTURA DO ANEXO CASA MODELO DA ESCOLA ESTADUAL INSTITUTO SÃO RAFAEL, LOCALIZADO NO MUNICÍPIO DE BELO HORIZONTE, ESTADO DE MINAS GERAIS, de acordo com edital e composições de custos unitários constantes do quadro de quantidades, que estarão disponíveis no endereço acima citado e no site www.der.mg.gov.br, a partir do dia 07/10/2021. </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3D28A8EA" w14:textId="77777777" w:rsidR="000669CD" w:rsidRDefault="000669CD" w:rsidP="005A7F84">
            <w:pPr>
              <w:jc w:val="both"/>
              <w:rPr>
                <w:rFonts w:asciiTheme="majorHAnsi" w:hAnsiTheme="majorHAnsi"/>
              </w:rPr>
            </w:pPr>
            <w:r w:rsidRPr="00F87862">
              <w:rPr>
                <w:rFonts w:asciiTheme="majorHAnsi" w:hAnsiTheme="majorHAnsi"/>
              </w:rPr>
              <w:t xml:space="preserve">DATAS: </w:t>
            </w:r>
          </w:p>
          <w:p w14:paraId="5BE4F911" w14:textId="685E318C" w:rsidR="000669CD" w:rsidRPr="00F92983" w:rsidRDefault="000669CD" w:rsidP="002D73BB">
            <w:pPr>
              <w:pStyle w:val="PargrafodaLista"/>
              <w:numPr>
                <w:ilvl w:val="0"/>
                <w:numId w:val="6"/>
              </w:numPr>
              <w:jc w:val="both"/>
              <w:rPr>
                <w:rFonts w:asciiTheme="majorHAnsi" w:hAnsiTheme="majorHAnsi"/>
              </w:rPr>
            </w:pPr>
            <w:r>
              <w:rPr>
                <w:rFonts w:asciiTheme="majorHAnsi" w:hAnsiTheme="majorHAnsi"/>
              </w:rPr>
              <w:t xml:space="preserve">ABERTURA: </w:t>
            </w:r>
            <w:r w:rsidR="004A6A70">
              <w:rPr>
                <w:rFonts w:asciiTheme="majorHAnsi" w:hAnsiTheme="majorHAnsi"/>
              </w:rPr>
              <w:t>Licitação, às 09</w:t>
            </w:r>
            <w:r w:rsidRPr="007D2F8A">
              <w:rPr>
                <w:rFonts w:asciiTheme="majorHAnsi" w:hAnsiTheme="majorHAnsi"/>
              </w:rPr>
              <w:t xml:space="preserve">:00 (nove horas) do dia </w:t>
            </w:r>
            <w:r w:rsidR="004A6A70">
              <w:rPr>
                <w:rFonts w:asciiTheme="majorHAnsi" w:hAnsiTheme="majorHAnsi"/>
              </w:rPr>
              <w:t>04</w:t>
            </w:r>
            <w:r w:rsidRPr="007D2F8A">
              <w:rPr>
                <w:rFonts w:asciiTheme="majorHAnsi" w:hAnsiTheme="majorHAnsi"/>
              </w:rPr>
              <w:t>/</w:t>
            </w:r>
            <w:r w:rsidR="004A6A70">
              <w:rPr>
                <w:rFonts w:asciiTheme="majorHAnsi" w:hAnsiTheme="majorHAnsi"/>
              </w:rPr>
              <w:t>11</w:t>
            </w:r>
            <w:r w:rsidRPr="007D2F8A">
              <w:rPr>
                <w:rFonts w:asciiTheme="majorHAnsi" w:hAnsiTheme="majorHAnsi"/>
              </w:rPr>
              <w:t>/2021</w:t>
            </w:r>
            <w:r>
              <w:rPr>
                <w:rFonts w:asciiTheme="majorHAnsi" w:hAnsiTheme="majorHAnsi"/>
              </w:rPr>
              <w:t>.</w:t>
            </w:r>
          </w:p>
          <w:p w14:paraId="7A33D5C4" w14:textId="51D44E21" w:rsidR="000669CD" w:rsidRDefault="000669CD" w:rsidP="002D73BB">
            <w:pPr>
              <w:pStyle w:val="PargrafodaLista"/>
              <w:numPr>
                <w:ilvl w:val="0"/>
                <w:numId w:val="5"/>
              </w:numPr>
              <w:jc w:val="both"/>
              <w:rPr>
                <w:rFonts w:asciiTheme="majorHAnsi" w:hAnsiTheme="majorHAnsi"/>
              </w:rPr>
            </w:pPr>
            <w:r>
              <w:rPr>
                <w:rFonts w:asciiTheme="majorHAnsi" w:hAnsiTheme="majorHAnsi"/>
              </w:rPr>
              <w:t>E</w:t>
            </w:r>
            <w:r w:rsidRPr="00F92983">
              <w:rPr>
                <w:rFonts w:asciiTheme="majorHAnsi" w:hAnsiTheme="majorHAnsi"/>
              </w:rPr>
              <w:t>ntrega dos envelopes de proposta e documentação de</w:t>
            </w:r>
            <w:r>
              <w:rPr>
                <w:rFonts w:asciiTheme="majorHAnsi" w:hAnsiTheme="majorHAnsi"/>
              </w:rPr>
              <w:t>verá ser realizada até às 17:00</w:t>
            </w:r>
            <w:r w:rsidRPr="00F92983">
              <w:rPr>
                <w:rFonts w:asciiTheme="majorHAnsi" w:hAnsiTheme="majorHAnsi"/>
              </w:rPr>
              <w:t xml:space="preserve"> do dia </w:t>
            </w:r>
            <w:r w:rsidR="004A6A70">
              <w:rPr>
                <w:rFonts w:asciiTheme="majorHAnsi" w:hAnsiTheme="majorHAnsi"/>
              </w:rPr>
              <w:t>03</w:t>
            </w:r>
            <w:r w:rsidRPr="00F92983">
              <w:rPr>
                <w:rFonts w:asciiTheme="majorHAnsi" w:hAnsiTheme="majorHAnsi"/>
              </w:rPr>
              <w:t>/</w:t>
            </w:r>
            <w:r w:rsidR="004A6A70">
              <w:rPr>
                <w:rFonts w:asciiTheme="majorHAnsi" w:hAnsiTheme="majorHAnsi"/>
              </w:rPr>
              <w:t>11</w:t>
            </w:r>
            <w:r w:rsidRPr="00F92983">
              <w:rPr>
                <w:rFonts w:asciiTheme="majorHAnsi" w:hAnsiTheme="majorHAnsi"/>
              </w:rPr>
              <w:t>/2021</w:t>
            </w:r>
            <w:r>
              <w:rPr>
                <w:rFonts w:asciiTheme="majorHAnsi" w:hAnsiTheme="majorHAnsi"/>
              </w:rPr>
              <w:t>.</w:t>
            </w:r>
          </w:p>
          <w:p w14:paraId="319CC32E" w14:textId="3EFE442B" w:rsidR="000669CD" w:rsidRPr="00F87862" w:rsidRDefault="000669CD" w:rsidP="002D73BB">
            <w:pPr>
              <w:pStyle w:val="PargrafodaLista"/>
              <w:numPr>
                <w:ilvl w:val="0"/>
                <w:numId w:val="5"/>
              </w:numPr>
              <w:jc w:val="both"/>
              <w:rPr>
                <w:rFonts w:asciiTheme="majorHAnsi" w:hAnsiTheme="majorHAnsi"/>
              </w:rPr>
            </w:pPr>
            <w:r w:rsidRPr="00F87862">
              <w:rPr>
                <w:rFonts w:asciiTheme="majorHAnsi" w:hAnsiTheme="majorHAnsi"/>
              </w:rPr>
              <w:t xml:space="preserve">Prazo de execução: </w:t>
            </w:r>
            <w:r w:rsidR="00063274">
              <w:rPr>
                <w:rFonts w:asciiTheme="majorHAnsi" w:hAnsiTheme="majorHAnsi"/>
              </w:rPr>
              <w:t>180 DIAS.</w:t>
            </w:r>
          </w:p>
        </w:tc>
      </w:tr>
      <w:tr w:rsidR="000669CD" w:rsidRPr="00F87862" w14:paraId="344DD523" w14:textId="77777777" w:rsidTr="005A7F84">
        <w:trPr>
          <w:cantSplit/>
          <w:trHeight w:val="271"/>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9B9B47D" w14:textId="77777777" w:rsidR="000669CD" w:rsidRPr="00F87862" w:rsidRDefault="000669CD" w:rsidP="005A7F84">
            <w:pPr>
              <w:jc w:val="center"/>
              <w:rPr>
                <w:rFonts w:asciiTheme="majorHAnsi" w:hAnsiTheme="majorHAnsi"/>
              </w:rPr>
            </w:pPr>
            <w:r w:rsidRPr="00F87862">
              <w:rPr>
                <w:rFonts w:asciiTheme="majorHAnsi" w:hAnsiTheme="majorHAnsi"/>
              </w:rPr>
              <w:t>VALORES</w:t>
            </w:r>
          </w:p>
        </w:tc>
      </w:tr>
      <w:tr w:rsidR="000669CD" w:rsidRPr="00F87862" w14:paraId="658CBC59" w14:textId="77777777" w:rsidTr="005A7F84">
        <w:trPr>
          <w:cantSplit/>
          <w:trHeight w:val="429"/>
        </w:trPr>
        <w:tc>
          <w:tcPr>
            <w:tcW w:w="3186" w:type="dxa"/>
            <w:tcBorders>
              <w:top w:val="single" w:sz="4" w:space="0" w:color="auto"/>
              <w:left w:val="single" w:sz="4" w:space="0" w:color="auto"/>
              <w:bottom w:val="single" w:sz="4" w:space="0" w:color="auto"/>
              <w:right w:val="single" w:sz="4" w:space="0" w:color="auto"/>
            </w:tcBorders>
            <w:vAlign w:val="center"/>
            <w:hideMark/>
          </w:tcPr>
          <w:p w14:paraId="28F65C42" w14:textId="77777777" w:rsidR="000669CD" w:rsidRPr="00F87862" w:rsidRDefault="000669CD" w:rsidP="005A7F84">
            <w:pPr>
              <w:jc w:val="center"/>
              <w:rPr>
                <w:rFonts w:asciiTheme="majorHAnsi" w:hAnsiTheme="majorHAnsi"/>
              </w:rPr>
            </w:pPr>
            <w:r w:rsidRPr="00F87862">
              <w:rPr>
                <w:rFonts w:asciiTheme="majorHAnsi" w:hAnsiTheme="majorHAnsi"/>
              </w:rPr>
              <w:t>Valor Estimado da Obra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E3E20D4" w14:textId="77777777" w:rsidR="000669CD" w:rsidRPr="00F87862" w:rsidRDefault="000669CD" w:rsidP="005A7F84">
            <w:pPr>
              <w:jc w:val="center"/>
              <w:rPr>
                <w:rFonts w:asciiTheme="majorHAnsi" w:hAnsiTheme="majorHAnsi"/>
              </w:rPr>
            </w:pPr>
            <w:r w:rsidRPr="00F87862">
              <w:rPr>
                <w:rFonts w:asciiTheme="majorHAnsi" w:hAnsiTheme="majorHAnsi"/>
              </w:rPr>
              <w:t>Capital Social Igual ou Superior</w:t>
            </w:r>
          </w:p>
        </w:tc>
        <w:tc>
          <w:tcPr>
            <w:tcW w:w="1610" w:type="dxa"/>
            <w:tcBorders>
              <w:top w:val="single" w:sz="4" w:space="0" w:color="auto"/>
              <w:left w:val="single" w:sz="4" w:space="0" w:color="auto"/>
              <w:bottom w:val="single" w:sz="4" w:space="0" w:color="auto"/>
              <w:right w:val="single" w:sz="4" w:space="0" w:color="auto"/>
            </w:tcBorders>
            <w:vAlign w:val="center"/>
            <w:hideMark/>
          </w:tcPr>
          <w:p w14:paraId="007E181F" w14:textId="77777777" w:rsidR="000669CD" w:rsidRPr="00F87862" w:rsidRDefault="000669CD" w:rsidP="005A7F84">
            <w:pPr>
              <w:jc w:val="center"/>
              <w:rPr>
                <w:rFonts w:asciiTheme="majorHAnsi" w:hAnsiTheme="majorHAnsi"/>
              </w:rPr>
            </w:pPr>
            <w:r w:rsidRPr="00F87862">
              <w:rPr>
                <w:rFonts w:asciiTheme="majorHAnsi" w:hAnsiTheme="majorHAnsi"/>
              </w:rPr>
              <w:t>Garantia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00700C19" w14:textId="77777777" w:rsidR="000669CD" w:rsidRPr="00F87862" w:rsidRDefault="000669CD" w:rsidP="005A7F84">
            <w:pPr>
              <w:jc w:val="center"/>
              <w:rPr>
                <w:rFonts w:asciiTheme="majorHAnsi" w:hAnsiTheme="majorHAnsi"/>
              </w:rPr>
            </w:pPr>
            <w:r w:rsidRPr="00F87862">
              <w:rPr>
                <w:rFonts w:asciiTheme="majorHAnsi" w:hAnsiTheme="majorHAnsi"/>
              </w:rPr>
              <w:t>Valor do Edital</w:t>
            </w:r>
          </w:p>
        </w:tc>
      </w:tr>
      <w:tr w:rsidR="000669CD" w:rsidRPr="00F87862" w14:paraId="0A1BCE1F" w14:textId="77777777" w:rsidTr="005A7F84">
        <w:trPr>
          <w:cantSplit/>
          <w:trHeight w:val="378"/>
        </w:trPr>
        <w:tc>
          <w:tcPr>
            <w:tcW w:w="3186" w:type="dxa"/>
            <w:tcBorders>
              <w:top w:val="single" w:sz="4" w:space="0" w:color="auto"/>
              <w:left w:val="single" w:sz="4" w:space="0" w:color="auto"/>
              <w:bottom w:val="single" w:sz="4" w:space="0" w:color="auto"/>
              <w:right w:val="single" w:sz="4" w:space="0" w:color="auto"/>
            </w:tcBorders>
            <w:vAlign w:val="center"/>
          </w:tcPr>
          <w:p w14:paraId="6322A08B" w14:textId="326D63CB" w:rsidR="000669CD" w:rsidRPr="00F87862" w:rsidRDefault="004A6A70" w:rsidP="005A7F84">
            <w:pPr>
              <w:jc w:val="center"/>
              <w:rPr>
                <w:rFonts w:asciiTheme="majorHAnsi" w:hAnsiTheme="majorHAnsi"/>
              </w:rPr>
            </w:pPr>
            <w:r w:rsidRPr="004A6A70">
              <w:rPr>
                <w:rFonts w:asciiTheme="majorHAnsi" w:hAnsiTheme="majorHAnsi"/>
              </w:rPr>
              <w:t>R$ 438.491,86</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275EFE7" w14:textId="77777777" w:rsidR="000669CD" w:rsidRPr="00F87862" w:rsidRDefault="000669CD" w:rsidP="005A7F84">
            <w:pPr>
              <w:jc w:val="center"/>
              <w:rPr>
                <w:rFonts w:asciiTheme="majorHAnsi" w:hAnsiTheme="majorHAnsi"/>
              </w:rPr>
            </w:pPr>
            <w:r w:rsidRPr="00F87862">
              <w:rPr>
                <w:rFonts w:asciiTheme="majorHAnsi" w:hAnsiTheme="majorHAnsi"/>
              </w:rPr>
              <w:t>R$ -</w:t>
            </w:r>
          </w:p>
        </w:tc>
        <w:tc>
          <w:tcPr>
            <w:tcW w:w="1610" w:type="dxa"/>
            <w:tcBorders>
              <w:top w:val="single" w:sz="4" w:space="0" w:color="auto"/>
              <w:left w:val="single" w:sz="4" w:space="0" w:color="auto"/>
              <w:bottom w:val="single" w:sz="4" w:space="0" w:color="auto"/>
              <w:right w:val="single" w:sz="4" w:space="0" w:color="auto"/>
            </w:tcBorders>
            <w:vAlign w:val="center"/>
            <w:hideMark/>
          </w:tcPr>
          <w:p w14:paraId="418150FA" w14:textId="77777777" w:rsidR="000669CD" w:rsidRPr="00F87862" w:rsidRDefault="000669CD" w:rsidP="005A7F84">
            <w:pPr>
              <w:jc w:val="center"/>
              <w:rPr>
                <w:rFonts w:asciiTheme="majorHAnsi" w:hAnsiTheme="majorHAnsi"/>
              </w:rPr>
            </w:pPr>
            <w:r w:rsidRPr="00F87862">
              <w:rPr>
                <w:rFonts w:asciiTheme="majorHAnsi" w:hAnsiTheme="majorHAnsi"/>
              </w:rPr>
              <w:t>R$</w:t>
            </w:r>
          </w:p>
        </w:tc>
        <w:tc>
          <w:tcPr>
            <w:tcW w:w="2637" w:type="dxa"/>
            <w:tcBorders>
              <w:top w:val="single" w:sz="4" w:space="0" w:color="auto"/>
              <w:left w:val="single" w:sz="4" w:space="0" w:color="auto"/>
              <w:bottom w:val="single" w:sz="4" w:space="0" w:color="auto"/>
              <w:right w:val="single" w:sz="4" w:space="0" w:color="auto"/>
            </w:tcBorders>
            <w:vAlign w:val="center"/>
            <w:hideMark/>
          </w:tcPr>
          <w:p w14:paraId="190C5B6B" w14:textId="77777777" w:rsidR="000669CD" w:rsidRPr="00F87862" w:rsidRDefault="000669CD" w:rsidP="005A7F84">
            <w:pPr>
              <w:jc w:val="center"/>
              <w:rPr>
                <w:rFonts w:asciiTheme="majorHAnsi" w:hAnsiTheme="majorHAnsi"/>
              </w:rPr>
            </w:pPr>
            <w:r w:rsidRPr="00F87862">
              <w:rPr>
                <w:rFonts w:asciiTheme="majorHAnsi" w:hAnsiTheme="majorHAnsi"/>
              </w:rPr>
              <w:t>R$ -</w:t>
            </w:r>
          </w:p>
        </w:tc>
      </w:tr>
      <w:tr w:rsidR="000669CD" w:rsidRPr="00F87862" w14:paraId="7FF853D6" w14:textId="77777777" w:rsidTr="005A7F84">
        <w:trPr>
          <w:cantSplit/>
          <w:trHeight w:val="711"/>
        </w:trPr>
        <w:tc>
          <w:tcPr>
            <w:tcW w:w="10693" w:type="dxa"/>
            <w:gridSpan w:val="4"/>
            <w:tcBorders>
              <w:top w:val="single" w:sz="4" w:space="0" w:color="auto"/>
              <w:left w:val="single" w:sz="4" w:space="0" w:color="auto"/>
              <w:bottom w:val="single" w:sz="4" w:space="0" w:color="auto"/>
              <w:right w:val="single" w:sz="4" w:space="0" w:color="auto"/>
            </w:tcBorders>
            <w:hideMark/>
          </w:tcPr>
          <w:p w14:paraId="67BF4237" w14:textId="77777777" w:rsidR="000669CD" w:rsidRPr="00F87862" w:rsidRDefault="000669CD" w:rsidP="005A7F84">
            <w:pPr>
              <w:jc w:val="both"/>
              <w:rPr>
                <w:rFonts w:asciiTheme="majorHAnsi" w:hAnsiTheme="majorHAnsi"/>
              </w:rPr>
            </w:pPr>
            <w:r w:rsidRPr="00F87862">
              <w:rPr>
                <w:rFonts w:asciiTheme="majorHAnsi" w:hAnsiTheme="majorHAnsi"/>
              </w:rPr>
              <w:t xml:space="preserve">CAPACIDADE TÉCNICA: </w:t>
            </w:r>
          </w:p>
          <w:p w14:paraId="2F5C38B5" w14:textId="7224B53F" w:rsidR="000669CD" w:rsidRPr="00F87862" w:rsidRDefault="00A74E0D" w:rsidP="00FF45C0">
            <w:pPr>
              <w:jc w:val="both"/>
              <w:rPr>
                <w:rFonts w:asciiTheme="majorHAnsi" w:hAnsiTheme="majorHAnsi"/>
              </w:rPr>
            </w:pPr>
            <w:proofErr w:type="gramStart"/>
            <w:r w:rsidRPr="00FF45C0">
              <w:rPr>
                <w:rFonts w:asciiTheme="majorHAnsi" w:hAnsiTheme="majorHAnsi"/>
              </w:rPr>
              <w:t>ATESTADO(</w:t>
            </w:r>
            <w:proofErr w:type="gramEnd"/>
            <w:r w:rsidRPr="00FF45C0">
              <w:rPr>
                <w:rFonts w:asciiTheme="majorHAnsi" w:hAnsiTheme="majorHAnsi"/>
              </w:rPr>
              <w:t>S) DE CAPACIDADE TÉCNICA DO RESPONSÁVEL TÉCNICO da empresa,</w:t>
            </w:r>
            <w:r>
              <w:rPr>
                <w:rFonts w:asciiTheme="majorHAnsi" w:hAnsiTheme="majorHAnsi"/>
              </w:rPr>
              <w:t xml:space="preserve"> </w:t>
            </w:r>
            <w:r w:rsidRPr="00FF45C0">
              <w:rPr>
                <w:rFonts w:asciiTheme="majorHAnsi" w:hAnsiTheme="majorHAnsi"/>
              </w:rPr>
              <w:t>fornecido por pessoa jurídica de direito público ou privado, devidamente certificado pelo Conselho Regional de</w:t>
            </w:r>
            <w:r>
              <w:rPr>
                <w:rFonts w:asciiTheme="majorHAnsi" w:hAnsiTheme="majorHAnsi"/>
              </w:rPr>
              <w:t xml:space="preserve"> </w:t>
            </w:r>
            <w:r w:rsidRPr="00FF45C0">
              <w:rPr>
                <w:rFonts w:asciiTheme="majorHAnsi" w:hAnsiTheme="majorHAnsi"/>
              </w:rPr>
              <w:t>Engenharia e Agronomia – CREA ou pelo Conselho de Arquitetura e Urbanismo de Minas Gerais - CAU,</w:t>
            </w:r>
            <w:r>
              <w:rPr>
                <w:rFonts w:asciiTheme="majorHAnsi" w:hAnsiTheme="majorHAnsi"/>
              </w:rPr>
              <w:t xml:space="preserve"> </w:t>
            </w:r>
            <w:r w:rsidRPr="00FF45C0">
              <w:rPr>
                <w:rFonts w:asciiTheme="majorHAnsi" w:hAnsiTheme="majorHAnsi"/>
              </w:rPr>
              <w:t>acompanhado da respectiva Certidão de Acervo Técnico – CAT, comprovando ter executado Obras de Construção</w:t>
            </w:r>
            <w:r>
              <w:rPr>
                <w:rFonts w:asciiTheme="majorHAnsi" w:hAnsiTheme="majorHAnsi"/>
              </w:rPr>
              <w:t xml:space="preserve"> </w:t>
            </w:r>
            <w:r w:rsidRPr="00FF45C0">
              <w:rPr>
                <w:rFonts w:asciiTheme="majorHAnsi" w:hAnsiTheme="majorHAnsi"/>
              </w:rPr>
              <w:t>e/ou Reforma e/ou Ampliação de Edificação.</w:t>
            </w:r>
          </w:p>
        </w:tc>
      </w:tr>
      <w:tr w:rsidR="000669CD" w:rsidRPr="00F873B7" w14:paraId="18FEF9BB" w14:textId="77777777" w:rsidTr="005A7F84">
        <w:trPr>
          <w:cantSplit/>
          <w:trHeight w:val="279"/>
        </w:trPr>
        <w:tc>
          <w:tcPr>
            <w:tcW w:w="10693" w:type="dxa"/>
            <w:gridSpan w:val="4"/>
            <w:tcBorders>
              <w:top w:val="single" w:sz="4" w:space="0" w:color="auto"/>
              <w:left w:val="single" w:sz="4" w:space="0" w:color="auto"/>
              <w:bottom w:val="single" w:sz="4" w:space="0" w:color="auto"/>
              <w:right w:val="single" w:sz="4" w:space="0" w:color="auto"/>
            </w:tcBorders>
            <w:hideMark/>
          </w:tcPr>
          <w:p w14:paraId="74B54202" w14:textId="77777777" w:rsidR="000669CD" w:rsidRPr="00F87862" w:rsidRDefault="000669CD" w:rsidP="005A7F84">
            <w:pPr>
              <w:jc w:val="both"/>
              <w:rPr>
                <w:rFonts w:asciiTheme="majorHAnsi" w:hAnsiTheme="majorHAnsi"/>
              </w:rPr>
            </w:pPr>
            <w:r w:rsidRPr="00F87862">
              <w:rPr>
                <w:rFonts w:asciiTheme="majorHAnsi" w:hAnsiTheme="majorHAnsi"/>
              </w:rPr>
              <w:t xml:space="preserve">CAPACIDADE OPERACIONAL: </w:t>
            </w:r>
          </w:p>
          <w:p w14:paraId="68B23DEF" w14:textId="3CE511FF" w:rsidR="00A74E0D" w:rsidRPr="000669CD" w:rsidRDefault="00A74E0D" w:rsidP="00FF45C0">
            <w:pPr>
              <w:jc w:val="both"/>
              <w:rPr>
                <w:rFonts w:asciiTheme="majorHAnsi" w:hAnsiTheme="majorHAnsi"/>
              </w:rPr>
            </w:pPr>
            <w:r w:rsidRPr="00FF45C0">
              <w:rPr>
                <w:rFonts w:asciiTheme="majorHAnsi" w:hAnsiTheme="majorHAnsi"/>
              </w:rPr>
              <w:t>COMPROVAÇÃO DE APTIDÃO DE DESEMPENHO TÉCNICO DA LICITANTE, através</w:t>
            </w:r>
            <w:r>
              <w:rPr>
                <w:rFonts w:asciiTheme="majorHAnsi" w:hAnsiTheme="majorHAnsi"/>
              </w:rPr>
              <w:t xml:space="preserve"> </w:t>
            </w:r>
            <w:r w:rsidRPr="00FF45C0">
              <w:rPr>
                <w:rFonts w:asciiTheme="majorHAnsi" w:hAnsiTheme="majorHAnsi"/>
              </w:rPr>
              <w:t xml:space="preserve">de </w:t>
            </w:r>
            <w:proofErr w:type="gramStart"/>
            <w:r w:rsidRPr="00FF45C0">
              <w:rPr>
                <w:rFonts w:asciiTheme="majorHAnsi" w:hAnsiTheme="majorHAnsi"/>
              </w:rPr>
              <w:t>atestado(</w:t>
            </w:r>
            <w:proofErr w:type="gramEnd"/>
            <w:r w:rsidRPr="00FF45C0">
              <w:rPr>
                <w:rFonts w:asciiTheme="majorHAnsi" w:hAnsiTheme="majorHAnsi"/>
              </w:rPr>
              <w:t>s) ou certidão(ões), fornecido(s) por pessoa de direito público ou privado, comprovando ter executado</w:t>
            </w:r>
            <w:r>
              <w:rPr>
                <w:rFonts w:asciiTheme="majorHAnsi" w:hAnsiTheme="majorHAnsi"/>
              </w:rPr>
              <w:t xml:space="preserve"> </w:t>
            </w:r>
            <w:r w:rsidRPr="00FF45C0">
              <w:rPr>
                <w:rFonts w:asciiTheme="majorHAnsi" w:hAnsiTheme="majorHAnsi"/>
              </w:rPr>
              <w:t>obra de edificação.</w:t>
            </w:r>
          </w:p>
        </w:tc>
      </w:tr>
      <w:tr w:rsidR="000669CD" w:rsidRPr="00F87862" w14:paraId="29BD5FCF" w14:textId="77777777" w:rsidTr="005A7F84">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08BF30BC" w14:textId="77777777" w:rsidR="000669CD" w:rsidRPr="00F87862" w:rsidRDefault="000669CD" w:rsidP="005A7F84">
            <w:pPr>
              <w:jc w:val="both"/>
              <w:rPr>
                <w:rFonts w:asciiTheme="majorHAnsi" w:hAnsiTheme="majorHAnsi"/>
              </w:rPr>
            </w:pPr>
            <w:r w:rsidRPr="00F87862">
              <w:rPr>
                <w:rFonts w:asciiTheme="majorHAnsi" w:hAnsiTheme="majorHAnsi"/>
              </w:rPr>
              <w:t xml:space="preserve">ÍNDICES ECONÔMICOS: conforme edital. </w:t>
            </w:r>
          </w:p>
        </w:tc>
      </w:tr>
      <w:tr w:rsidR="000669CD" w:rsidRPr="00F87862" w14:paraId="572F85DC" w14:textId="77777777" w:rsidTr="005A7F84">
        <w:trPr>
          <w:cantSplit/>
          <w:trHeight w:val="512"/>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0F3E1EF" w14:textId="483BB975" w:rsidR="000669CD" w:rsidRPr="00F87862" w:rsidRDefault="000669CD" w:rsidP="00587471">
            <w:pPr>
              <w:jc w:val="both"/>
              <w:rPr>
                <w:rFonts w:asciiTheme="majorHAnsi" w:hAnsiTheme="majorHAnsi"/>
              </w:rPr>
            </w:pPr>
            <w:r w:rsidRPr="00F87862">
              <w:rPr>
                <w:rFonts w:asciiTheme="majorHAnsi" w:hAnsiTheme="majorHAnsi"/>
              </w:rPr>
              <w:t>OBSERVAÇÕES:</w:t>
            </w:r>
            <w:r w:rsidR="004A6A70">
              <w:t xml:space="preserve"> </w:t>
            </w:r>
            <w:r w:rsidR="004A6A70" w:rsidRPr="004A6A70">
              <w:rPr>
                <w:rFonts w:asciiTheme="majorHAnsi" w:hAnsiTheme="majorHAnsi"/>
              </w:rPr>
              <w:t>A entrega dos envelopes de proposta e documentação deverá ser realizada até às 17:00hs (dezessete horas) do dia 03/11/2021 na forma prevista no Edital, no Serviço de Protocolo e Arquivo – SPA do DER/MG. A visita técnica ocorrerá nos dias 20/10/2021 de 14:00hs às 17:00hs e 21/10/2021 de 09:00hs às 12:00hs, mediante agendamento. Informações complementares poderão ser obtidas pelo telefone 3235-1272 ou pelo site acima mencionado</w:t>
            </w:r>
            <w:r w:rsidR="004A6A70">
              <w:rPr>
                <w:rFonts w:asciiTheme="majorHAnsi" w:hAnsiTheme="majorHAnsi"/>
              </w:rPr>
              <w:t>.</w:t>
            </w:r>
            <w:r w:rsidR="009B6A58">
              <w:t xml:space="preserve"> </w:t>
            </w:r>
            <w:r w:rsidR="009B6A58" w:rsidRPr="009B6A58">
              <w:rPr>
                <w:rFonts w:asciiTheme="majorHAnsi" w:hAnsiTheme="majorHAnsi"/>
              </w:rPr>
              <w:t>ATESTADO DE VISITA - ANEXO VI - será fornecido pela Diretora da Escola</w:t>
            </w:r>
            <w:r w:rsidR="00587471">
              <w:rPr>
                <w:rFonts w:asciiTheme="majorHAnsi" w:hAnsiTheme="majorHAnsi"/>
              </w:rPr>
              <w:t xml:space="preserve"> </w:t>
            </w:r>
            <w:r w:rsidR="009B6A58" w:rsidRPr="009B6A58">
              <w:rPr>
                <w:rFonts w:asciiTheme="majorHAnsi" w:hAnsiTheme="majorHAnsi"/>
              </w:rPr>
              <w:t>Estadual Instituto São Rafael, Sra. Juliany Sena.</w:t>
            </w:r>
            <w:r w:rsidR="009B6A58">
              <w:rPr>
                <w:rFonts w:asciiTheme="majorHAnsi" w:hAnsiTheme="majorHAnsi"/>
              </w:rPr>
              <w:t xml:space="preserve"> </w:t>
            </w:r>
            <w:r w:rsidR="009B6A58" w:rsidRPr="009B6A58">
              <w:rPr>
                <w:rFonts w:asciiTheme="majorHAnsi" w:hAnsiTheme="majorHAnsi"/>
              </w:rPr>
              <w:t>7.1.11.1. Para tanto deverá ser feito agendamento prévio por meio dos telefones: (31) 3295-3221 e (31)</w:t>
            </w:r>
            <w:r w:rsidR="009B6A58">
              <w:rPr>
                <w:rFonts w:asciiTheme="majorHAnsi" w:hAnsiTheme="majorHAnsi"/>
              </w:rPr>
              <w:t xml:space="preserve"> </w:t>
            </w:r>
            <w:r w:rsidR="009B6A58" w:rsidRPr="009B6A58">
              <w:rPr>
                <w:rFonts w:asciiTheme="majorHAnsi" w:hAnsiTheme="majorHAnsi"/>
              </w:rPr>
              <w:t>98743-0040, com antecedência mínima de 48 (quarenta e oito) horas.</w:t>
            </w:r>
            <w:r w:rsidR="009B6A58" w:rsidRPr="009B6A58">
              <w:rPr>
                <w:rFonts w:asciiTheme="majorHAnsi" w:hAnsiTheme="majorHAnsi"/>
              </w:rPr>
              <w:cr/>
            </w:r>
            <w:r w:rsidR="009B6A58">
              <w:rPr>
                <w:rFonts w:asciiTheme="majorHAnsi" w:hAnsiTheme="majorHAnsi"/>
              </w:rPr>
              <w:t xml:space="preserve"> </w:t>
            </w:r>
            <w:r w:rsidRPr="004A6A70">
              <w:rPr>
                <w:rFonts w:asciiTheme="majorHAnsi" w:hAnsiTheme="majorHAnsi"/>
              </w:rPr>
              <w:t xml:space="preserve">SEGUE O LINK COM INFORMAÇÕES E EDITAL: </w:t>
            </w:r>
            <w:hyperlink r:id="rId23" w:history="1">
              <w:r w:rsidR="004A6A70" w:rsidRPr="00EB2491">
                <w:rPr>
                  <w:rStyle w:val="Hyperlink"/>
                  <w:rFonts w:asciiTheme="majorHAnsi" w:hAnsiTheme="majorHAnsi"/>
                </w:rPr>
                <w:t>http://www.der.mg.gov.br/transparencia/licitacoes/concorrencias-tomadas-de-preco-2021/1809-licitacoes/concorrencia-tomada-de-preco-2021/2664-edital-109-2021</w:t>
              </w:r>
            </w:hyperlink>
            <w:r w:rsidR="004A6A70" w:rsidRPr="004A6A70">
              <w:rPr>
                <w:rFonts w:asciiTheme="majorHAnsi" w:hAnsiTheme="majorHAnsi"/>
              </w:rPr>
              <w:t>.</w:t>
            </w:r>
            <w:r w:rsidR="004A6A70">
              <w:rPr>
                <w:rFonts w:asciiTheme="majorHAnsi" w:hAnsiTheme="majorHAnsi"/>
              </w:rPr>
              <w:t xml:space="preserve"> </w:t>
            </w:r>
          </w:p>
        </w:tc>
      </w:tr>
    </w:tbl>
    <w:p w14:paraId="552F2276" w14:textId="77777777" w:rsidR="000669CD" w:rsidRDefault="000669CD" w:rsidP="000669CD">
      <w:pPr>
        <w:jc w:val="both"/>
      </w:pPr>
    </w:p>
    <w:p w14:paraId="6C5ECFA6" w14:textId="77777777" w:rsidR="000669CD" w:rsidRDefault="000669CD" w:rsidP="00A36E0B">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86"/>
        <w:gridCol w:w="3260"/>
        <w:gridCol w:w="1610"/>
        <w:gridCol w:w="2637"/>
      </w:tblGrid>
      <w:tr w:rsidR="00522C1E" w14:paraId="65597738" w14:textId="77777777" w:rsidTr="005A7F84">
        <w:trPr>
          <w:cantSplit/>
          <w:trHeight w:val="578"/>
        </w:trPr>
        <w:tc>
          <w:tcPr>
            <w:tcW w:w="6446" w:type="dxa"/>
            <w:gridSpan w:val="2"/>
            <w:tcBorders>
              <w:top w:val="single" w:sz="4" w:space="0" w:color="auto"/>
              <w:left w:val="single" w:sz="4" w:space="0" w:color="auto"/>
              <w:bottom w:val="single" w:sz="4" w:space="0" w:color="auto"/>
              <w:right w:val="single" w:sz="4" w:space="0" w:color="auto"/>
            </w:tcBorders>
            <w:vAlign w:val="center"/>
            <w:hideMark/>
          </w:tcPr>
          <w:p w14:paraId="39A06039" w14:textId="77777777" w:rsidR="00522C1E" w:rsidRDefault="00522C1E" w:rsidP="005A7F84">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589849F1" w14:textId="76F241CA" w:rsidR="00522C1E" w:rsidRDefault="00522C1E" w:rsidP="005A7F84">
            <w:pPr>
              <w:jc w:val="both"/>
              <w:rPr>
                <w:rFonts w:ascii="Times New Roman" w:hAnsi="Times New Roman"/>
                <w:b/>
                <w:bCs/>
                <w:sz w:val="34"/>
                <w:szCs w:val="34"/>
              </w:rPr>
            </w:pPr>
            <w:r w:rsidRPr="00F92983">
              <w:rPr>
                <w:rFonts w:ascii="Times New Roman" w:hAnsi="Times New Roman"/>
                <w:b/>
                <w:bCs/>
                <w:sz w:val="34"/>
                <w:szCs w:val="34"/>
              </w:rPr>
              <w:t>AVISO DE LICITAÇÃO EDITAL Nº: 102/2021. PROCESSO SEI Nº: 2300.01.0196874/2021-35.</w:t>
            </w:r>
            <w:r w:rsidR="000669CD">
              <w:rPr>
                <w:rFonts w:ascii="Times New Roman" w:hAnsi="Times New Roman"/>
                <w:b/>
                <w:bCs/>
                <w:sz w:val="34"/>
                <w:szCs w:val="34"/>
              </w:rPr>
              <w:t xml:space="preserve"> -</w:t>
            </w:r>
            <w:r w:rsidR="000669CD" w:rsidRPr="000669CD">
              <w:rPr>
                <w:rFonts w:ascii="Times New Roman" w:hAnsi="Times New Roman"/>
                <w:b/>
                <w:bCs/>
                <w:color w:val="FF0000"/>
                <w:sz w:val="34"/>
                <w:szCs w:val="34"/>
              </w:rPr>
              <w:t>REVOGAD</w:t>
            </w:r>
            <w:r w:rsidR="000669CD">
              <w:rPr>
                <w:rFonts w:ascii="Times New Roman" w:hAnsi="Times New Roman"/>
                <w:b/>
                <w:bCs/>
                <w:color w:val="FF0000"/>
                <w:sz w:val="34"/>
                <w:szCs w:val="34"/>
              </w:rPr>
              <w:t>O</w:t>
            </w:r>
          </w:p>
        </w:tc>
      </w:tr>
      <w:tr w:rsidR="00522C1E" w:rsidRPr="00F87862" w14:paraId="0CF52B91" w14:textId="77777777" w:rsidTr="005A7F84">
        <w:trPr>
          <w:cantSplit/>
          <w:trHeight w:val="539"/>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43F82ED" w14:textId="77777777" w:rsidR="00522C1E" w:rsidRPr="00F87862" w:rsidRDefault="00522C1E" w:rsidP="005A7F84">
            <w:pPr>
              <w:jc w:val="both"/>
              <w:rPr>
                <w:rFonts w:asciiTheme="majorHAnsi" w:hAnsiTheme="majorHAnsi"/>
              </w:rPr>
            </w:pPr>
            <w:r w:rsidRPr="00F87862">
              <w:rPr>
                <w:rFonts w:asciiTheme="majorHAnsi" w:hAnsiTheme="majorHAnsi"/>
              </w:rPr>
              <w:t>Endereço: Av. dos Andradas, 1.120, sala 1009, Belo Horizonte/MG.</w:t>
            </w:r>
          </w:p>
          <w:p w14:paraId="038E80F0" w14:textId="77777777" w:rsidR="00522C1E" w:rsidRPr="00F87862" w:rsidRDefault="00522C1E" w:rsidP="005A7F84">
            <w:pPr>
              <w:jc w:val="both"/>
              <w:rPr>
                <w:rFonts w:asciiTheme="majorHAnsi" w:hAnsiTheme="majorHAnsi"/>
              </w:rPr>
            </w:pPr>
            <w:r w:rsidRPr="00F87862">
              <w:rPr>
                <w:rFonts w:asciiTheme="majorHAnsi" w:hAnsiTheme="majorHAnsi"/>
              </w:rPr>
              <w:t xml:space="preserve">Informações: Telefone: 3235-1272 - site </w:t>
            </w:r>
            <w:hyperlink r:id="rId24" w:history="1">
              <w:r w:rsidRPr="00857122">
                <w:rPr>
                  <w:rStyle w:val="Hyperlink"/>
                  <w:rFonts w:asciiTheme="majorHAnsi" w:hAnsiTheme="majorHAnsi"/>
                </w:rPr>
                <w:t>www.der.mg.gov.br</w:t>
              </w:r>
            </w:hyperlink>
            <w:r>
              <w:rPr>
                <w:rFonts w:asciiTheme="majorHAnsi" w:hAnsiTheme="majorHAnsi"/>
              </w:rPr>
              <w:t xml:space="preserve"> </w:t>
            </w:r>
            <w:r w:rsidRPr="00F87862">
              <w:rPr>
                <w:rFonts w:asciiTheme="majorHAnsi" w:hAnsiTheme="majorHAnsi"/>
              </w:rPr>
              <w:t>- E-mail: </w:t>
            </w:r>
            <w:hyperlink r:id="rId25" w:history="1">
              <w:r w:rsidRPr="00857122">
                <w:rPr>
                  <w:rStyle w:val="Hyperlink"/>
                  <w:rFonts w:asciiTheme="majorHAnsi" w:hAnsiTheme="majorHAnsi"/>
                </w:rPr>
                <w:t>asl@deer.mg.gov.br</w:t>
              </w:r>
            </w:hyperlink>
            <w:r>
              <w:rPr>
                <w:rFonts w:asciiTheme="majorHAnsi" w:hAnsiTheme="majorHAnsi"/>
              </w:rPr>
              <w:t xml:space="preserve"> </w:t>
            </w:r>
          </w:p>
        </w:tc>
      </w:tr>
      <w:tr w:rsidR="00522C1E" w:rsidRPr="00F87862" w14:paraId="09B954B4" w14:textId="77777777" w:rsidTr="005A7F84">
        <w:trPr>
          <w:cantSplit/>
          <w:trHeight w:val="1510"/>
        </w:trPr>
        <w:tc>
          <w:tcPr>
            <w:tcW w:w="6446" w:type="dxa"/>
            <w:gridSpan w:val="2"/>
            <w:tcBorders>
              <w:top w:val="single" w:sz="4" w:space="0" w:color="auto"/>
              <w:left w:val="single" w:sz="4" w:space="0" w:color="auto"/>
              <w:bottom w:val="single" w:sz="4" w:space="0" w:color="auto"/>
              <w:right w:val="single" w:sz="4" w:space="0" w:color="auto"/>
            </w:tcBorders>
            <w:hideMark/>
          </w:tcPr>
          <w:p w14:paraId="34950BE1" w14:textId="279457B5" w:rsidR="00522C1E" w:rsidRPr="00F87862" w:rsidRDefault="00522C1E" w:rsidP="005A7F84">
            <w:pPr>
              <w:jc w:val="both"/>
              <w:rPr>
                <w:rFonts w:asciiTheme="majorHAnsi" w:hAnsiTheme="majorHAnsi"/>
              </w:rPr>
            </w:pPr>
            <w:r w:rsidRPr="00F87862">
              <w:rPr>
                <w:rFonts w:asciiTheme="majorHAnsi" w:hAnsiTheme="majorHAnsi"/>
              </w:rPr>
              <w:t>OBJETO:</w:t>
            </w:r>
            <w:r>
              <w:rPr>
                <w:rFonts w:asciiTheme="majorHAnsi" w:hAnsiTheme="majorHAnsi"/>
              </w:rPr>
              <w:t xml:space="preserve"> </w:t>
            </w:r>
            <w:r w:rsidR="000669CD" w:rsidRPr="000669CD">
              <w:rPr>
                <w:rFonts w:asciiTheme="majorHAnsi" w:hAnsiTheme="majorHAnsi"/>
              </w:rPr>
              <w:t>REVOGAÇÃO EDITAL Nº: 102/2021. PROCESSO SEI Nº: 2300.01.0196874/2021-35. O DIRETOR GERAL DO DEPARTAMENTO DE EDIFICAÇÕES E ESTRADAS DE RODAGEM DO ESTADO DE MINAS GERAIS - DER/MG, NO USO DE SUAS ATRIBUIÇÕES, À LUZ DO ART. 49 DA LEI FEDERAL N.º 8.666/93, POR</w:t>
            </w:r>
            <w:r w:rsidR="000669CD">
              <w:rPr>
                <w:rFonts w:asciiTheme="majorHAnsi" w:hAnsiTheme="majorHAnsi"/>
              </w:rPr>
              <w:t xml:space="preserve"> MOTIVO DE ORDEM ADMINISTRATIVA</w:t>
            </w:r>
            <w:r w:rsidR="000669CD" w:rsidRPr="000669CD">
              <w:rPr>
                <w:rFonts w:asciiTheme="majorHAnsi" w:hAnsiTheme="majorHAnsi"/>
              </w:rPr>
              <w:t>, REVOGA A CONCORRÊNCIA PARA EXECUÇÃO DOS SERVIÇOS DE RECUPERAÇÃO FUNCIONAL DOS SEGUINTES TRECHOS: JORDÂNIA - ALMENARA, NA RODOVIA LMG 634; ENTRº LMG-634 (P/ALMENARA) - MATA VERDE, NA RODOVIA LMG 601 E BANDEIRA - ENTRº LMG-634, NA RODOVIA LMG 630. A EXECUÇÃO DOS SERVIÇOS DESCRITOS ESTÁ RESTRITA AO ÂMBITO DE CIRCUNSCRIÇÃO DA 27ª URG DO DER/MG - PEDRA AZUL.</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54F5850A" w14:textId="77777777" w:rsidR="00522C1E" w:rsidRDefault="00522C1E" w:rsidP="005A7F84">
            <w:pPr>
              <w:jc w:val="both"/>
              <w:rPr>
                <w:rFonts w:asciiTheme="majorHAnsi" w:hAnsiTheme="majorHAnsi"/>
              </w:rPr>
            </w:pPr>
            <w:r w:rsidRPr="00F87862">
              <w:rPr>
                <w:rFonts w:asciiTheme="majorHAnsi" w:hAnsiTheme="majorHAnsi"/>
              </w:rPr>
              <w:t xml:space="preserve">DATAS: </w:t>
            </w:r>
          </w:p>
          <w:p w14:paraId="69FDA35A" w14:textId="77777777" w:rsidR="00522C1E" w:rsidRPr="000669CD" w:rsidRDefault="00522C1E" w:rsidP="002D73BB">
            <w:pPr>
              <w:pStyle w:val="PargrafodaLista"/>
              <w:numPr>
                <w:ilvl w:val="0"/>
                <w:numId w:val="6"/>
              </w:numPr>
              <w:jc w:val="both"/>
              <w:rPr>
                <w:rFonts w:asciiTheme="majorHAnsi" w:hAnsiTheme="majorHAnsi"/>
                <w:strike/>
              </w:rPr>
            </w:pPr>
            <w:r w:rsidRPr="000669CD">
              <w:rPr>
                <w:rFonts w:asciiTheme="majorHAnsi" w:hAnsiTheme="majorHAnsi"/>
                <w:strike/>
              </w:rPr>
              <w:t>ABERTURA: Licitação, às 14:00hs (nove horas) do dia 19/10/2021.</w:t>
            </w:r>
          </w:p>
          <w:p w14:paraId="4270A1EA" w14:textId="77777777" w:rsidR="00522C1E" w:rsidRPr="000669CD" w:rsidRDefault="00522C1E" w:rsidP="002D73BB">
            <w:pPr>
              <w:pStyle w:val="PargrafodaLista"/>
              <w:numPr>
                <w:ilvl w:val="0"/>
                <w:numId w:val="5"/>
              </w:numPr>
              <w:jc w:val="both"/>
              <w:rPr>
                <w:rFonts w:asciiTheme="majorHAnsi" w:hAnsiTheme="majorHAnsi"/>
                <w:strike/>
              </w:rPr>
            </w:pPr>
            <w:r w:rsidRPr="000669CD">
              <w:rPr>
                <w:rFonts w:asciiTheme="majorHAnsi" w:hAnsiTheme="majorHAnsi"/>
                <w:strike/>
              </w:rPr>
              <w:t>Entrega dos envelopes de proposta e documentação deverá ser realizada até às 17:00 do dia 18/10/2021.</w:t>
            </w:r>
          </w:p>
          <w:p w14:paraId="76006F43" w14:textId="77777777" w:rsidR="00522C1E" w:rsidRPr="00F87862" w:rsidRDefault="00522C1E" w:rsidP="002D73BB">
            <w:pPr>
              <w:pStyle w:val="PargrafodaLista"/>
              <w:numPr>
                <w:ilvl w:val="0"/>
                <w:numId w:val="5"/>
              </w:numPr>
              <w:jc w:val="both"/>
              <w:rPr>
                <w:rFonts w:asciiTheme="majorHAnsi" w:hAnsiTheme="majorHAnsi"/>
              </w:rPr>
            </w:pPr>
            <w:r w:rsidRPr="000669CD">
              <w:rPr>
                <w:rFonts w:asciiTheme="majorHAnsi" w:hAnsiTheme="majorHAnsi"/>
                <w:strike/>
              </w:rPr>
              <w:t>Prazo de execução: 24 meses.</w:t>
            </w:r>
          </w:p>
        </w:tc>
      </w:tr>
      <w:tr w:rsidR="00522C1E" w:rsidRPr="00F87862" w14:paraId="7FB1AEC8" w14:textId="77777777" w:rsidTr="005A7F84">
        <w:trPr>
          <w:cantSplit/>
          <w:trHeight w:val="271"/>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5F33E81" w14:textId="77777777" w:rsidR="00522C1E" w:rsidRPr="00F87862" w:rsidRDefault="00522C1E" w:rsidP="005A7F84">
            <w:pPr>
              <w:jc w:val="center"/>
              <w:rPr>
                <w:rFonts w:asciiTheme="majorHAnsi" w:hAnsiTheme="majorHAnsi"/>
              </w:rPr>
            </w:pPr>
            <w:r w:rsidRPr="00F87862">
              <w:rPr>
                <w:rFonts w:asciiTheme="majorHAnsi" w:hAnsiTheme="majorHAnsi"/>
              </w:rPr>
              <w:t>VALORES</w:t>
            </w:r>
          </w:p>
        </w:tc>
      </w:tr>
      <w:tr w:rsidR="00522C1E" w:rsidRPr="00F87862" w14:paraId="47AA1A3D" w14:textId="77777777" w:rsidTr="005A7F84">
        <w:trPr>
          <w:cantSplit/>
          <w:trHeight w:val="429"/>
        </w:trPr>
        <w:tc>
          <w:tcPr>
            <w:tcW w:w="3186" w:type="dxa"/>
            <w:tcBorders>
              <w:top w:val="single" w:sz="4" w:space="0" w:color="auto"/>
              <w:left w:val="single" w:sz="4" w:space="0" w:color="auto"/>
              <w:bottom w:val="single" w:sz="4" w:space="0" w:color="auto"/>
              <w:right w:val="single" w:sz="4" w:space="0" w:color="auto"/>
            </w:tcBorders>
            <w:vAlign w:val="center"/>
            <w:hideMark/>
          </w:tcPr>
          <w:p w14:paraId="5E8B1947" w14:textId="77777777" w:rsidR="00522C1E" w:rsidRPr="00F87862" w:rsidRDefault="00522C1E" w:rsidP="005A7F84">
            <w:pPr>
              <w:jc w:val="center"/>
              <w:rPr>
                <w:rFonts w:asciiTheme="majorHAnsi" w:hAnsiTheme="majorHAnsi"/>
              </w:rPr>
            </w:pPr>
            <w:r w:rsidRPr="00F87862">
              <w:rPr>
                <w:rFonts w:asciiTheme="majorHAnsi" w:hAnsiTheme="majorHAnsi"/>
              </w:rPr>
              <w:t>Valor Estimado da Obra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955A4EB" w14:textId="77777777" w:rsidR="00522C1E" w:rsidRPr="00F87862" w:rsidRDefault="00522C1E" w:rsidP="005A7F84">
            <w:pPr>
              <w:jc w:val="center"/>
              <w:rPr>
                <w:rFonts w:asciiTheme="majorHAnsi" w:hAnsiTheme="majorHAnsi"/>
              </w:rPr>
            </w:pPr>
            <w:r w:rsidRPr="00F87862">
              <w:rPr>
                <w:rFonts w:asciiTheme="majorHAnsi" w:hAnsiTheme="majorHAnsi"/>
              </w:rPr>
              <w:t>Capital Social Igual ou Superior</w:t>
            </w:r>
          </w:p>
        </w:tc>
        <w:tc>
          <w:tcPr>
            <w:tcW w:w="1610" w:type="dxa"/>
            <w:tcBorders>
              <w:top w:val="single" w:sz="4" w:space="0" w:color="auto"/>
              <w:left w:val="single" w:sz="4" w:space="0" w:color="auto"/>
              <w:bottom w:val="single" w:sz="4" w:space="0" w:color="auto"/>
              <w:right w:val="single" w:sz="4" w:space="0" w:color="auto"/>
            </w:tcBorders>
            <w:vAlign w:val="center"/>
            <w:hideMark/>
          </w:tcPr>
          <w:p w14:paraId="05A482F9" w14:textId="77777777" w:rsidR="00522C1E" w:rsidRPr="00F87862" w:rsidRDefault="00522C1E" w:rsidP="005A7F84">
            <w:pPr>
              <w:jc w:val="center"/>
              <w:rPr>
                <w:rFonts w:asciiTheme="majorHAnsi" w:hAnsiTheme="majorHAnsi"/>
              </w:rPr>
            </w:pPr>
            <w:r w:rsidRPr="00F87862">
              <w:rPr>
                <w:rFonts w:asciiTheme="majorHAnsi" w:hAnsiTheme="majorHAnsi"/>
              </w:rPr>
              <w:t>Garantia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13413565" w14:textId="77777777" w:rsidR="00522C1E" w:rsidRPr="00F87862" w:rsidRDefault="00522C1E" w:rsidP="005A7F84">
            <w:pPr>
              <w:jc w:val="center"/>
              <w:rPr>
                <w:rFonts w:asciiTheme="majorHAnsi" w:hAnsiTheme="majorHAnsi"/>
              </w:rPr>
            </w:pPr>
            <w:r w:rsidRPr="00F87862">
              <w:rPr>
                <w:rFonts w:asciiTheme="majorHAnsi" w:hAnsiTheme="majorHAnsi"/>
              </w:rPr>
              <w:t>Valor do Edital</w:t>
            </w:r>
          </w:p>
        </w:tc>
      </w:tr>
      <w:tr w:rsidR="00522C1E" w:rsidRPr="00F87862" w14:paraId="617492D9" w14:textId="77777777" w:rsidTr="005A7F84">
        <w:trPr>
          <w:cantSplit/>
          <w:trHeight w:val="378"/>
        </w:trPr>
        <w:tc>
          <w:tcPr>
            <w:tcW w:w="3186" w:type="dxa"/>
            <w:tcBorders>
              <w:top w:val="single" w:sz="4" w:space="0" w:color="auto"/>
              <w:left w:val="single" w:sz="4" w:space="0" w:color="auto"/>
              <w:bottom w:val="single" w:sz="4" w:space="0" w:color="auto"/>
              <w:right w:val="single" w:sz="4" w:space="0" w:color="auto"/>
            </w:tcBorders>
            <w:vAlign w:val="center"/>
          </w:tcPr>
          <w:p w14:paraId="63BD78FD" w14:textId="77777777" w:rsidR="00522C1E" w:rsidRPr="000669CD" w:rsidRDefault="00522C1E" w:rsidP="005A7F84">
            <w:pPr>
              <w:jc w:val="center"/>
              <w:rPr>
                <w:rFonts w:asciiTheme="majorHAnsi" w:hAnsiTheme="majorHAnsi"/>
                <w:strike/>
              </w:rPr>
            </w:pPr>
            <w:r w:rsidRPr="000669CD">
              <w:rPr>
                <w:rFonts w:asciiTheme="majorHAnsi" w:hAnsiTheme="majorHAnsi"/>
                <w:strike/>
              </w:rPr>
              <w:t>R$ 50.686.914,52</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D77226" w14:textId="77777777" w:rsidR="00522C1E" w:rsidRPr="00F87862" w:rsidRDefault="00522C1E" w:rsidP="005A7F84">
            <w:pPr>
              <w:jc w:val="center"/>
              <w:rPr>
                <w:rFonts w:asciiTheme="majorHAnsi" w:hAnsiTheme="majorHAnsi"/>
              </w:rPr>
            </w:pPr>
            <w:r w:rsidRPr="00F87862">
              <w:rPr>
                <w:rFonts w:asciiTheme="majorHAnsi" w:hAnsiTheme="majorHAnsi"/>
              </w:rPr>
              <w:t>R$ -</w:t>
            </w:r>
          </w:p>
        </w:tc>
        <w:tc>
          <w:tcPr>
            <w:tcW w:w="1610" w:type="dxa"/>
            <w:tcBorders>
              <w:top w:val="single" w:sz="4" w:space="0" w:color="auto"/>
              <w:left w:val="single" w:sz="4" w:space="0" w:color="auto"/>
              <w:bottom w:val="single" w:sz="4" w:space="0" w:color="auto"/>
              <w:right w:val="single" w:sz="4" w:space="0" w:color="auto"/>
            </w:tcBorders>
            <w:vAlign w:val="center"/>
            <w:hideMark/>
          </w:tcPr>
          <w:p w14:paraId="42431FC1" w14:textId="77777777" w:rsidR="00522C1E" w:rsidRPr="00F87862" w:rsidRDefault="00522C1E" w:rsidP="005A7F84">
            <w:pPr>
              <w:jc w:val="center"/>
              <w:rPr>
                <w:rFonts w:asciiTheme="majorHAnsi" w:hAnsiTheme="majorHAnsi"/>
              </w:rPr>
            </w:pPr>
            <w:r w:rsidRPr="00F87862">
              <w:rPr>
                <w:rFonts w:asciiTheme="majorHAnsi" w:hAnsiTheme="majorHAnsi"/>
              </w:rPr>
              <w:t>R$</w:t>
            </w:r>
          </w:p>
        </w:tc>
        <w:tc>
          <w:tcPr>
            <w:tcW w:w="2637" w:type="dxa"/>
            <w:tcBorders>
              <w:top w:val="single" w:sz="4" w:space="0" w:color="auto"/>
              <w:left w:val="single" w:sz="4" w:space="0" w:color="auto"/>
              <w:bottom w:val="single" w:sz="4" w:space="0" w:color="auto"/>
              <w:right w:val="single" w:sz="4" w:space="0" w:color="auto"/>
            </w:tcBorders>
            <w:vAlign w:val="center"/>
            <w:hideMark/>
          </w:tcPr>
          <w:p w14:paraId="24260402" w14:textId="77777777" w:rsidR="00522C1E" w:rsidRPr="00F87862" w:rsidRDefault="00522C1E" w:rsidP="005A7F84">
            <w:pPr>
              <w:jc w:val="center"/>
              <w:rPr>
                <w:rFonts w:asciiTheme="majorHAnsi" w:hAnsiTheme="majorHAnsi"/>
              </w:rPr>
            </w:pPr>
            <w:r w:rsidRPr="00F87862">
              <w:rPr>
                <w:rFonts w:asciiTheme="majorHAnsi" w:hAnsiTheme="majorHAnsi"/>
              </w:rPr>
              <w:t>R$ -</w:t>
            </w:r>
          </w:p>
        </w:tc>
      </w:tr>
      <w:tr w:rsidR="00522C1E" w:rsidRPr="00F87862" w14:paraId="3404438C" w14:textId="77777777" w:rsidTr="005A7F84">
        <w:trPr>
          <w:cantSplit/>
          <w:trHeight w:val="711"/>
        </w:trPr>
        <w:tc>
          <w:tcPr>
            <w:tcW w:w="10693" w:type="dxa"/>
            <w:gridSpan w:val="4"/>
            <w:tcBorders>
              <w:top w:val="single" w:sz="4" w:space="0" w:color="auto"/>
              <w:left w:val="single" w:sz="4" w:space="0" w:color="auto"/>
              <w:bottom w:val="single" w:sz="4" w:space="0" w:color="auto"/>
              <w:right w:val="single" w:sz="4" w:space="0" w:color="auto"/>
            </w:tcBorders>
            <w:hideMark/>
          </w:tcPr>
          <w:p w14:paraId="50326BAB" w14:textId="77777777" w:rsidR="00522C1E" w:rsidRPr="00F87862" w:rsidRDefault="00522C1E" w:rsidP="005A7F84">
            <w:pPr>
              <w:jc w:val="both"/>
              <w:rPr>
                <w:rFonts w:asciiTheme="majorHAnsi" w:hAnsiTheme="majorHAnsi"/>
              </w:rPr>
            </w:pPr>
            <w:r w:rsidRPr="00F87862">
              <w:rPr>
                <w:rFonts w:asciiTheme="majorHAnsi" w:hAnsiTheme="majorHAnsi"/>
              </w:rPr>
              <w:t xml:space="preserve">CAPACIDADE TÉCNICA: </w:t>
            </w:r>
          </w:p>
          <w:p w14:paraId="39595AFC" w14:textId="77777777" w:rsidR="00522C1E" w:rsidRPr="00F87862" w:rsidRDefault="00522C1E" w:rsidP="005A7F84">
            <w:pPr>
              <w:jc w:val="both"/>
              <w:rPr>
                <w:rFonts w:asciiTheme="majorHAnsi" w:hAnsiTheme="majorHAnsi"/>
              </w:rPr>
            </w:pPr>
            <w:r w:rsidRPr="00F873B7">
              <w:rPr>
                <w:rFonts w:asciiTheme="majorHAnsi" w:hAnsiTheme="majorHAnsi"/>
              </w:rPr>
              <w:t>ATESTADO (S)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drenagem e pavimentação em obra rodoviária.</w:t>
            </w:r>
          </w:p>
        </w:tc>
      </w:tr>
      <w:tr w:rsidR="00522C1E" w:rsidRPr="00F873B7" w14:paraId="48EC744A" w14:textId="77777777" w:rsidTr="005A7F84">
        <w:trPr>
          <w:cantSplit/>
          <w:trHeight w:val="279"/>
        </w:trPr>
        <w:tc>
          <w:tcPr>
            <w:tcW w:w="10693" w:type="dxa"/>
            <w:gridSpan w:val="4"/>
            <w:tcBorders>
              <w:top w:val="single" w:sz="4" w:space="0" w:color="auto"/>
              <w:left w:val="single" w:sz="4" w:space="0" w:color="auto"/>
              <w:bottom w:val="single" w:sz="4" w:space="0" w:color="auto"/>
              <w:right w:val="single" w:sz="4" w:space="0" w:color="auto"/>
            </w:tcBorders>
            <w:hideMark/>
          </w:tcPr>
          <w:p w14:paraId="22A02F13" w14:textId="77777777" w:rsidR="00522C1E" w:rsidRPr="00F87862" w:rsidRDefault="00522C1E" w:rsidP="005A7F84">
            <w:pPr>
              <w:jc w:val="both"/>
              <w:rPr>
                <w:rFonts w:asciiTheme="majorHAnsi" w:hAnsiTheme="majorHAnsi"/>
              </w:rPr>
            </w:pPr>
            <w:r w:rsidRPr="00F87862">
              <w:rPr>
                <w:rFonts w:asciiTheme="majorHAnsi" w:hAnsiTheme="majorHAnsi"/>
              </w:rPr>
              <w:t xml:space="preserve">CAPACIDADE OPERACIONAL: </w:t>
            </w:r>
          </w:p>
          <w:p w14:paraId="763A9DE0" w14:textId="77777777" w:rsidR="00522C1E" w:rsidRPr="00F873B7" w:rsidRDefault="00522C1E" w:rsidP="005A7F84">
            <w:pPr>
              <w:jc w:val="both"/>
              <w:rPr>
                <w:rFonts w:asciiTheme="majorHAnsi" w:hAnsiTheme="majorHAnsi"/>
              </w:rPr>
            </w:pPr>
            <w:r w:rsidRPr="00F873B7">
              <w:rPr>
                <w:rFonts w:asciiTheme="majorHAnsi" w:hAnsiTheme="majorHAnsi"/>
              </w:rPr>
              <w:t>COMPROVAÇÃO DE APTIDÃO DE DESEMPENHO TÉCNICO DA LICITANTE, por meio de atestado (s) ou certidão (ões), fornecidos por pessoa jurídica de direito público ou privado, comprovando ter executado os serviços a seguir discriminados, nas quantidades mínimas, referentes a parcela de maior relevância técnica ou econômica.</w:t>
            </w:r>
          </w:p>
          <w:p w14:paraId="41C7A07F" w14:textId="77777777" w:rsidR="00522C1E" w:rsidRPr="00F873B7" w:rsidRDefault="00522C1E" w:rsidP="002D73BB">
            <w:pPr>
              <w:pStyle w:val="PargrafodaLista"/>
              <w:numPr>
                <w:ilvl w:val="0"/>
                <w:numId w:val="7"/>
              </w:numPr>
              <w:jc w:val="both"/>
              <w:rPr>
                <w:rFonts w:asciiTheme="majorHAnsi" w:hAnsiTheme="majorHAnsi"/>
              </w:rPr>
            </w:pPr>
            <w:r w:rsidRPr="00F873B7">
              <w:rPr>
                <w:rFonts w:asciiTheme="majorHAnsi" w:hAnsiTheme="majorHAnsi"/>
              </w:rPr>
              <w:t xml:space="preserve">Reciclagem de pavimento 61.164,00 m³ </w:t>
            </w:r>
          </w:p>
          <w:p w14:paraId="2265075F" w14:textId="77777777" w:rsidR="00522C1E" w:rsidRPr="00F873B7" w:rsidRDefault="00522C1E" w:rsidP="002D73BB">
            <w:pPr>
              <w:pStyle w:val="PargrafodaLista"/>
              <w:numPr>
                <w:ilvl w:val="0"/>
                <w:numId w:val="7"/>
              </w:numPr>
              <w:jc w:val="both"/>
              <w:rPr>
                <w:rFonts w:asciiTheme="majorHAnsi" w:hAnsiTheme="majorHAnsi"/>
              </w:rPr>
            </w:pPr>
            <w:r w:rsidRPr="00F873B7">
              <w:rPr>
                <w:rFonts w:asciiTheme="majorHAnsi" w:hAnsiTheme="majorHAnsi"/>
              </w:rPr>
              <w:t xml:space="preserve">Reperfilamento com CBUQ - Concreto betuminoso Usinado à Quente 13.711,00 t </w:t>
            </w:r>
          </w:p>
          <w:p w14:paraId="18D89C2F" w14:textId="77777777" w:rsidR="00522C1E" w:rsidRPr="00F873B7" w:rsidRDefault="00522C1E" w:rsidP="002D73BB">
            <w:pPr>
              <w:pStyle w:val="PargrafodaLista"/>
              <w:numPr>
                <w:ilvl w:val="0"/>
                <w:numId w:val="7"/>
              </w:numPr>
              <w:jc w:val="both"/>
              <w:rPr>
                <w:rFonts w:asciiTheme="majorHAnsi" w:hAnsiTheme="majorHAnsi"/>
              </w:rPr>
            </w:pPr>
            <w:r w:rsidRPr="00F873B7">
              <w:rPr>
                <w:rFonts w:asciiTheme="majorHAnsi" w:hAnsiTheme="majorHAnsi"/>
              </w:rPr>
              <w:t>CBUQ - Concreto Betuminoso Usinado à Quente 20.120,00 m³</w:t>
            </w:r>
          </w:p>
        </w:tc>
      </w:tr>
      <w:tr w:rsidR="00522C1E" w:rsidRPr="00F87862" w14:paraId="6213145E" w14:textId="77777777" w:rsidTr="005A7F84">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32362415" w14:textId="77777777" w:rsidR="00522C1E" w:rsidRPr="00F87862" w:rsidRDefault="00522C1E" w:rsidP="005A7F84">
            <w:pPr>
              <w:jc w:val="both"/>
              <w:rPr>
                <w:rFonts w:asciiTheme="majorHAnsi" w:hAnsiTheme="majorHAnsi"/>
              </w:rPr>
            </w:pPr>
            <w:r w:rsidRPr="00F87862">
              <w:rPr>
                <w:rFonts w:asciiTheme="majorHAnsi" w:hAnsiTheme="majorHAnsi"/>
              </w:rPr>
              <w:t xml:space="preserve">ÍNDICES ECONÔMICOS: conforme edital. </w:t>
            </w:r>
          </w:p>
        </w:tc>
      </w:tr>
      <w:tr w:rsidR="00522C1E" w:rsidRPr="00F87862" w14:paraId="7B3E1F60" w14:textId="77777777" w:rsidTr="005A7F84">
        <w:trPr>
          <w:cantSplit/>
          <w:trHeight w:val="512"/>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10132B8" w14:textId="2B37195C" w:rsidR="00522C1E" w:rsidRDefault="00522C1E" w:rsidP="005A7F84">
            <w:pPr>
              <w:jc w:val="both"/>
              <w:rPr>
                <w:rFonts w:asciiTheme="majorHAnsi" w:hAnsiTheme="majorHAnsi"/>
              </w:rPr>
            </w:pPr>
            <w:r w:rsidRPr="00F87862">
              <w:rPr>
                <w:rFonts w:asciiTheme="majorHAnsi" w:hAnsiTheme="majorHAnsi"/>
              </w:rPr>
              <w:t xml:space="preserve">OBSERVAÇÕES: </w:t>
            </w:r>
            <w:r w:rsidRPr="007D2F8A">
              <w:rPr>
                <w:rFonts w:asciiTheme="majorHAnsi" w:hAnsiTheme="majorHAnsi"/>
              </w:rPr>
              <w:t>A visita técnica ocorrerá</w:t>
            </w:r>
            <w:r w:rsidR="000669CD">
              <w:rPr>
                <w:rFonts w:asciiTheme="majorHAnsi" w:hAnsiTheme="majorHAnsi"/>
              </w:rPr>
              <w:t xml:space="preserve"> </w:t>
            </w:r>
            <w:r w:rsidRPr="007D2F8A">
              <w:rPr>
                <w:rFonts w:asciiTheme="majorHAnsi" w:hAnsiTheme="majorHAnsi"/>
              </w:rPr>
              <w:t>mediante agendamento. Informações complementares poderão ser obtidas pelo telefone 3235-1272 ou pelo site acima mencionado</w:t>
            </w:r>
            <w:r>
              <w:rPr>
                <w:rFonts w:asciiTheme="majorHAnsi" w:hAnsiTheme="majorHAnsi"/>
              </w:rPr>
              <w:t>.</w:t>
            </w:r>
          </w:p>
          <w:p w14:paraId="760364C7" w14:textId="77777777" w:rsidR="00522C1E" w:rsidRPr="00F87862" w:rsidRDefault="00522C1E" w:rsidP="005A7F84">
            <w:pPr>
              <w:jc w:val="both"/>
              <w:rPr>
                <w:rFonts w:asciiTheme="majorHAnsi" w:hAnsiTheme="majorHAnsi"/>
              </w:rPr>
            </w:pPr>
            <w:r>
              <w:rPr>
                <w:rFonts w:asciiTheme="majorHAnsi" w:hAnsiTheme="majorHAnsi" w:cs="ArialNarrow"/>
              </w:rPr>
              <w:t>SEGUE O LINK COM INFORMAÇÕES E EDITAL:</w:t>
            </w:r>
            <w:r>
              <w:t xml:space="preserve"> </w:t>
            </w:r>
            <w:hyperlink r:id="rId26" w:history="1">
              <w:r w:rsidRPr="00857122">
                <w:rPr>
                  <w:rStyle w:val="Hyperlink"/>
                  <w:rFonts w:asciiTheme="majorHAnsi" w:hAnsiTheme="majorHAnsi" w:cs="ArialNarrow"/>
                </w:rPr>
                <w:t>http://www.der.mg.gov.br/transparencia/licitacoes/concorrencias-tomadas-de-preco-2021/1809-licitacoes/concorrencia-tomada-de-preco-2021/2646-edital-102-2021</w:t>
              </w:r>
            </w:hyperlink>
            <w:r>
              <w:rPr>
                <w:rFonts w:asciiTheme="majorHAnsi" w:hAnsiTheme="majorHAnsi" w:cs="ArialNarrow"/>
              </w:rPr>
              <w:t xml:space="preserve">. </w:t>
            </w:r>
          </w:p>
        </w:tc>
      </w:tr>
    </w:tbl>
    <w:p w14:paraId="587D60E8" w14:textId="77777777" w:rsidR="00522C1E" w:rsidRDefault="00522C1E" w:rsidP="00A36E0B">
      <w:pPr>
        <w:jc w:val="both"/>
        <w:rPr>
          <w:rFonts w:asciiTheme="majorHAnsi" w:hAnsiTheme="majorHAnsi"/>
        </w:rPr>
      </w:pPr>
    </w:p>
    <w:p w14:paraId="519766A5" w14:textId="77777777" w:rsidR="00DA575A" w:rsidRDefault="00DA575A" w:rsidP="00A36E0B">
      <w:pPr>
        <w:jc w:val="both"/>
        <w:rPr>
          <w:rFonts w:asciiTheme="majorHAnsi" w:hAnsi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4"/>
        <w:gridCol w:w="2248"/>
        <w:gridCol w:w="1035"/>
        <w:gridCol w:w="3566"/>
      </w:tblGrid>
      <w:tr w:rsidR="00F93146" w14:paraId="628D1B87" w14:textId="77777777" w:rsidTr="00186C93">
        <w:trPr>
          <w:cantSplit/>
        </w:trPr>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24152ABE" w14:textId="77777777" w:rsidR="00F93146" w:rsidRDefault="00F93146" w:rsidP="005A7F84">
            <w:pPr>
              <w:jc w:val="both"/>
              <w:rPr>
                <w:rFonts w:ascii="Arial" w:hAnsi="Arial" w:cs="Arial"/>
                <w:bCs/>
                <w:sz w:val="20"/>
                <w:szCs w:val="20"/>
              </w:rPr>
            </w:pPr>
            <w:r w:rsidRPr="00332417">
              <w:rPr>
                <w:rFonts w:asciiTheme="majorHAnsi" w:hAnsiTheme="majorHAnsi" w:cs="Arial"/>
                <w:bCs/>
                <w:sz w:val="20"/>
                <w:szCs w:val="20"/>
              </w:rPr>
              <w:t xml:space="preserve">ÓRGÃO LICITANTE: </w:t>
            </w:r>
            <w:r>
              <w:rPr>
                <w:rFonts w:ascii="Times New Roman" w:hAnsi="Times New Roman"/>
                <w:b/>
                <w:bCs/>
                <w:sz w:val="34"/>
                <w:szCs w:val="30"/>
              </w:rPr>
              <w:t>TRIBUNAL DE JUSTIÇA DO ESTADO DE MINAS GERAIS</w:t>
            </w:r>
          </w:p>
        </w:tc>
        <w:tc>
          <w:tcPr>
            <w:tcW w:w="4819" w:type="dxa"/>
            <w:gridSpan w:val="2"/>
            <w:tcBorders>
              <w:top w:val="single" w:sz="4" w:space="0" w:color="auto"/>
              <w:left w:val="single" w:sz="4" w:space="0" w:color="auto"/>
              <w:bottom w:val="single" w:sz="4" w:space="0" w:color="auto"/>
              <w:right w:val="single" w:sz="4" w:space="0" w:color="auto"/>
            </w:tcBorders>
            <w:vAlign w:val="center"/>
            <w:hideMark/>
          </w:tcPr>
          <w:p w14:paraId="5B157DEF" w14:textId="55796C14" w:rsidR="00F93146" w:rsidRDefault="00F93146" w:rsidP="00186C93">
            <w:pPr>
              <w:jc w:val="both"/>
              <w:outlineLvl w:val="1"/>
              <w:rPr>
                <w:b/>
                <w:sz w:val="20"/>
                <w:szCs w:val="20"/>
              </w:rPr>
            </w:pPr>
            <w:r w:rsidRPr="00332417">
              <w:rPr>
                <w:rFonts w:asciiTheme="majorHAnsi" w:hAnsiTheme="majorHAnsi" w:cs="Arial"/>
                <w:sz w:val="20"/>
                <w:szCs w:val="20"/>
              </w:rPr>
              <w:t>EDITAL:</w:t>
            </w:r>
            <w:r>
              <w:rPr>
                <w:b/>
                <w:sz w:val="20"/>
                <w:szCs w:val="20"/>
              </w:rPr>
              <w:t xml:space="preserve"> </w:t>
            </w:r>
            <w:r w:rsidRPr="000B6795">
              <w:rPr>
                <w:rFonts w:ascii="Times New Roman" w:hAnsi="Times New Roman"/>
                <w:b/>
                <w:bCs/>
                <w:sz w:val="34"/>
                <w:szCs w:val="30"/>
              </w:rPr>
              <w:t xml:space="preserve">CONCORRÊNCIA </w:t>
            </w:r>
            <w:r w:rsidR="000B6795" w:rsidRPr="000B6795">
              <w:rPr>
                <w:rFonts w:ascii="Times New Roman" w:hAnsi="Times New Roman"/>
                <w:b/>
                <w:bCs/>
                <w:sz w:val="34"/>
                <w:szCs w:val="30"/>
              </w:rPr>
              <w:t>EDITAL Nº 155/2021</w:t>
            </w:r>
          </w:p>
        </w:tc>
      </w:tr>
      <w:tr w:rsidR="00F93146" w:rsidRPr="00332417" w14:paraId="01B65337" w14:textId="77777777" w:rsidTr="005A7F8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A6604D9" w14:textId="77777777" w:rsidR="00F93146" w:rsidRPr="00332417" w:rsidRDefault="00F93146" w:rsidP="005A7F84">
            <w:pPr>
              <w:autoSpaceDE w:val="0"/>
              <w:autoSpaceDN w:val="0"/>
              <w:adjustRightInd w:val="0"/>
              <w:rPr>
                <w:rFonts w:asciiTheme="majorHAnsi" w:hAnsiTheme="majorHAnsi"/>
              </w:rPr>
            </w:pPr>
            <w:r w:rsidRPr="00332417">
              <w:rPr>
                <w:rFonts w:asciiTheme="majorHAnsi" w:hAnsiTheme="majorHAnsi" w:cs="Arial"/>
              </w:rPr>
              <w:t>Endereço:</w:t>
            </w:r>
            <w:r w:rsidRPr="00332417">
              <w:rPr>
                <w:rFonts w:asciiTheme="majorHAnsi" w:hAnsiTheme="majorHAnsi"/>
              </w:rPr>
              <w:t xml:space="preserve"> Rua Gonçalves Dias, 1260 – Funcionários – Belo Horizonte/MG.</w:t>
            </w:r>
          </w:p>
          <w:p w14:paraId="16D4EDDF" w14:textId="77777777" w:rsidR="00F93146" w:rsidRPr="00332417" w:rsidRDefault="00F93146" w:rsidP="005A7F84">
            <w:pPr>
              <w:jc w:val="both"/>
              <w:rPr>
                <w:rFonts w:asciiTheme="majorHAnsi" w:hAnsiTheme="majorHAnsi"/>
              </w:rPr>
            </w:pPr>
            <w:r w:rsidRPr="00332417">
              <w:rPr>
                <w:rFonts w:asciiTheme="majorHAnsi" w:hAnsiTheme="majorHAnsi" w:cs="Arial"/>
              </w:rPr>
              <w:t>Informações</w:t>
            </w:r>
            <w:r w:rsidRPr="00332417">
              <w:rPr>
                <w:rFonts w:asciiTheme="majorHAnsi" w:hAnsiTheme="majorHAnsi"/>
              </w:rPr>
              <w:t xml:space="preserve">: Telefone: (31) 3249-8033 e 3249-8034. E-mail </w:t>
            </w:r>
            <w:hyperlink r:id="rId27" w:history="1">
              <w:r w:rsidRPr="00332417">
                <w:rPr>
                  <w:rStyle w:val="Hyperlink"/>
                  <w:rFonts w:asciiTheme="majorHAnsi" w:hAnsiTheme="majorHAnsi"/>
                </w:rPr>
                <w:t>licit@tjmg.jus.br</w:t>
              </w:r>
            </w:hyperlink>
            <w:r w:rsidRPr="00332417">
              <w:rPr>
                <w:rFonts w:asciiTheme="majorHAnsi" w:hAnsiTheme="majorHAnsi"/>
              </w:rPr>
              <w:t xml:space="preserve">. </w:t>
            </w:r>
          </w:p>
        </w:tc>
      </w:tr>
      <w:tr w:rsidR="00F93146" w:rsidRPr="00332417" w14:paraId="50F0807C" w14:textId="77777777" w:rsidTr="00186C93">
        <w:trPr>
          <w:cantSplit/>
          <w:trHeight w:val="447"/>
        </w:trPr>
        <w:tc>
          <w:tcPr>
            <w:tcW w:w="5954" w:type="dxa"/>
            <w:gridSpan w:val="2"/>
            <w:tcBorders>
              <w:top w:val="single" w:sz="4" w:space="0" w:color="auto"/>
              <w:left w:val="single" w:sz="4" w:space="0" w:color="auto"/>
              <w:bottom w:val="single" w:sz="4" w:space="0" w:color="auto"/>
              <w:right w:val="single" w:sz="4" w:space="0" w:color="auto"/>
            </w:tcBorders>
            <w:hideMark/>
          </w:tcPr>
          <w:tbl>
            <w:tblPr>
              <w:tblW w:w="5967" w:type="dxa"/>
              <w:tblCellSpacing w:w="15" w:type="dxa"/>
              <w:shd w:val="clear" w:color="auto" w:fill="FFFFFF"/>
              <w:tblCellMar>
                <w:left w:w="0" w:type="dxa"/>
                <w:right w:w="0" w:type="dxa"/>
              </w:tblCellMar>
              <w:tblLook w:val="04A0" w:firstRow="1" w:lastRow="0" w:firstColumn="1" w:lastColumn="0" w:noHBand="0" w:noVBand="1"/>
            </w:tblPr>
            <w:tblGrid>
              <w:gridCol w:w="5967"/>
            </w:tblGrid>
            <w:tr w:rsidR="00F93146" w:rsidRPr="00332417" w14:paraId="6DE57290" w14:textId="77777777" w:rsidTr="000B6795">
              <w:trPr>
                <w:trHeight w:val="1503"/>
                <w:tblCellSpacing w:w="15" w:type="dxa"/>
              </w:trPr>
              <w:tc>
                <w:tcPr>
                  <w:tcW w:w="5907" w:type="dxa"/>
                  <w:shd w:val="clear" w:color="auto" w:fill="FFFFFF"/>
                  <w:vAlign w:val="center"/>
                </w:tcPr>
                <w:p w14:paraId="4AA3183B" w14:textId="73AECE50" w:rsidR="00F93146" w:rsidRPr="00332417" w:rsidRDefault="00F93146" w:rsidP="000B6795">
                  <w:pPr>
                    <w:jc w:val="both"/>
                    <w:rPr>
                      <w:rFonts w:asciiTheme="majorHAnsi" w:hAnsiTheme="majorHAnsi" w:cs="Arial"/>
                    </w:rPr>
                  </w:pPr>
                  <w:r w:rsidRPr="00332417">
                    <w:rPr>
                      <w:rFonts w:asciiTheme="majorHAnsi" w:hAnsiTheme="majorHAnsi" w:cs="Arial"/>
                    </w:rPr>
                    <w:t xml:space="preserve">OBJETO: </w:t>
                  </w:r>
                  <w:r w:rsidR="000B6795" w:rsidRPr="000B6795">
                    <w:rPr>
                      <w:rFonts w:asciiTheme="majorHAnsi" w:hAnsiTheme="majorHAnsi" w:cs="Arial"/>
                    </w:rPr>
                    <w:t>Construção do novo prédio do Fórum da Comarca de Vespasiano, conforme Projeto Básico e demais</w:t>
                  </w:r>
                  <w:r w:rsidR="000B6795">
                    <w:rPr>
                      <w:rFonts w:asciiTheme="majorHAnsi" w:hAnsiTheme="majorHAnsi" w:cs="Arial"/>
                    </w:rPr>
                    <w:t xml:space="preserve"> </w:t>
                  </w:r>
                  <w:r w:rsidR="000B6795" w:rsidRPr="000B6795">
                    <w:rPr>
                      <w:rFonts w:asciiTheme="majorHAnsi" w:hAnsiTheme="majorHAnsi" w:cs="Arial"/>
                    </w:rPr>
                    <w:t>anexos, partes integrantes e inseparáveis deste edital.</w:t>
                  </w:r>
                </w:p>
              </w:tc>
            </w:tr>
            <w:tr w:rsidR="00F93146" w:rsidRPr="00332417" w14:paraId="5474A5A6" w14:textId="77777777" w:rsidTr="000B6795">
              <w:trPr>
                <w:trHeight w:val="382"/>
                <w:tblCellSpacing w:w="15" w:type="dxa"/>
              </w:trPr>
              <w:tc>
                <w:tcPr>
                  <w:tcW w:w="5907" w:type="dxa"/>
                  <w:shd w:val="clear" w:color="auto" w:fill="FFFFFF"/>
                  <w:vAlign w:val="center"/>
                </w:tcPr>
                <w:p w14:paraId="1668FB12" w14:textId="77777777" w:rsidR="00F93146" w:rsidRPr="00332417" w:rsidRDefault="00F93146" w:rsidP="005A7F84">
                  <w:pPr>
                    <w:jc w:val="both"/>
                    <w:rPr>
                      <w:rFonts w:asciiTheme="majorHAnsi" w:hAnsiTheme="majorHAnsi" w:cs="Arial"/>
                    </w:rPr>
                  </w:pPr>
                </w:p>
              </w:tc>
            </w:tr>
          </w:tbl>
          <w:p w14:paraId="1A03AF6B" w14:textId="77777777" w:rsidR="00F93146" w:rsidRPr="00332417" w:rsidRDefault="00F93146" w:rsidP="005A7F84">
            <w:pPr>
              <w:autoSpaceDE w:val="0"/>
              <w:autoSpaceDN w:val="0"/>
              <w:adjustRightInd w:val="0"/>
              <w:jc w:val="both"/>
              <w:rPr>
                <w:rFonts w:asciiTheme="majorHAnsi" w:hAnsiTheme="majorHAnsi" w:cs="Arial"/>
              </w:rPr>
            </w:pPr>
          </w:p>
        </w:tc>
        <w:tc>
          <w:tcPr>
            <w:tcW w:w="4819" w:type="dxa"/>
            <w:gridSpan w:val="2"/>
            <w:tcBorders>
              <w:top w:val="single" w:sz="4" w:space="0" w:color="auto"/>
              <w:left w:val="single" w:sz="4" w:space="0" w:color="auto"/>
              <w:bottom w:val="single" w:sz="4" w:space="0" w:color="auto"/>
              <w:right w:val="single" w:sz="4" w:space="0" w:color="auto"/>
            </w:tcBorders>
            <w:vAlign w:val="center"/>
            <w:hideMark/>
          </w:tcPr>
          <w:p w14:paraId="1A6D54BF" w14:textId="77777777" w:rsidR="00F93146" w:rsidRPr="00332417" w:rsidRDefault="00F93146" w:rsidP="005A7F84">
            <w:pPr>
              <w:rPr>
                <w:rFonts w:asciiTheme="majorHAnsi" w:hAnsiTheme="majorHAnsi"/>
                <w:bCs/>
              </w:rPr>
            </w:pPr>
            <w:r w:rsidRPr="00332417">
              <w:rPr>
                <w:rFonts w:asciiTheme="majorHAnsi" w:hAnsiTheme="majorHAnsi"/>
                <w:bCs/>
              </w:rPr>
              <w:t>DATAS:</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4461"/>
            </w:tblGrid>
            <w:tr w:rsidR="00F93146" w:rsidRPr="00332417" w14:paraId="3D7156E2" w14:textId="77777777" w:rsidTr="005A7F84">
              <w:trPr>
                <w:tblCellSpacing w:w="15" w:type="dxa"/>
              </w:trPr>
              <w:tc>
                <w:tcPr>
                  <w:tcW w:w="4626" w:type="dxa"/>
                  <w:shd w:val="clear" w:color="auto" w:fill="FFFFFF"/>
                  <w:hideMark/>
                </w:tcPr>
                <w:p w14:paraId="6F58D1B1" w14:textId="14B02632" w:rsidR="00F93146" w:rsidRPr="00332417" w:rsidRDefault="00F93146" w:rsidP="0095572F">
                  <w:pPr>
                    <w:numPr>
                      <w:ilvl w:val="0"/>
                      <w:numId w:val="1"/>
                    </w:numPr>
                    <w:jc w:val="both"/>
                    <w:rPr>
                      <w:rFonts w:asciiTheme="majorHAnsi" w:hAnsiTheme="majorHAnsi"/>
                    </w:rPr>
                  </w:pPr>
                  <w:r w:rsidRPr="00332417">
                    <w:rPr>
                      <w:rFonts w:asciiTheme="majorHAnsi" w:hAnsiTheme="majorHAnsi"/>
                    </w:rPr>
                    <w:t xml:space="preserve">Data para Entrega dos Envelopes: </w:t>
                  </w:r>
                  <w:r w:rsidR="0095572F">
                    <w:rPr>
                      <w:rFonts w:asciiTheme="majorHAnsi" w:hAnsiTheme="majorHAnsi"/>
                    </w:rPr>
                    <w:t>08/11</w:t>
                  </w:r>
                  <w:r w:rsidRPr="00332417">
                    <w:rPr>
                      <w:rFonts w:asciiTheme="majorHAnsi" w:hAnsiTheme="majorHAnsi"/>
                    </w:rPr>
                    <w:t>/21 às 17:00</w:t>
                  </w:r>
                </w:p>
              </w:tc>
            </w:tr>
            <w:tr w:rsidR="00F93146" w:rsidRPr="00332417" w14:paraId="7B5E57CB" w14:textId="77777777" w:rsidTr="005A7F84">
              <w:trPr>
                <w:tblCellSpacing w:w="15" w:type="dxa"/>
              </w:trPr>
              <w:tc>
                <w:tcPr>
                  <w:tcW w:w="4626" w:type="dxa"/>
                  <w:shd w:val="clear" w:color="auto" w:fill="FFFFFF"/>
                  <w:hideMark/>
                </w:tcPr>
                <w:p w14:paraId="401EDF03" w14:textId="1698772F" w:rsidR="00F93146" w:rsidRPr="00332417" w:rsidRDefault="00F93146" w:rsidP="0095572F">
                  <w:pPr>
                    <w:numPr>
                      <w:ilvl w:val="0"/>
                      <w:numId w:val="1"/>
                    </w:numPr>
                    <w:jc w:val="both"/>
                    <w:rPr>
                      <w:rFonts w:asciiTheme="majorHAnsi" w:hAnsiTheme="majorHAnsi"/>
                    </w:rPr>
                  </w:pPr>
                  <w:r w:rsidRPr="00332417">
                    <w:rPr>
                      <w:rFonts w:asciiTheme="majorHAnsi" w:hAnsiTheme="majorHAnsi"/>
                    </w:rPr>
                    <w:t xml:space="preserve">Data Abertura dos envelopes: </w:t>
                  </w:r>
                  <w:r w:rsidR="0095572F">
                    <w:rPr>
                      <w:rFonts w:asciiTheme="majorHAnsi" w:hAnsiTheme="majorHAnsi"/>
                    </w:rPr>
                    <w:t>09/11</w:t>
                  </w:r>
                  <w:r w:rsidRPr="00332417">
                    <w:rPr>
                      <w:rFonts w:asciiTheme="majorHAnsi" w:hAnsiTheme="majorHAnsi"/>
                    </w:rPr>
                    <w:t>/21 às 09:00</w:t>
                  </w:r>
                </w:p>
              </w:tc>
            </w:tr>
          </w:tbl>
          <w:p w14:paraId="6D5B018D" w14:textId="77777777" w:rsidR="00F93146" w:rsidRPr="00332417" w:rsidRDefault="00F93146" w:rsidP="005A7F84">
            <w:pPr>
              <w:numPr>
                <w:ilvl w:val="0"/>
                <w:numId w:val="1"/>
              </w:numPr>
              <w:jc w:val="both"/>
              <w:rPr>
                <w:rFonts w:asciiTheme="majorHAnsi" w:hAnsiTheme="majorHAnsi"/>
              </w:rPr>
            </w:pPr>
            <w:r w:rsidRPr="00332417">
              <w:rPr>
                <w:rFonts w:asciiTheme="majorHAnsi" w:hAnsiTheme="majorHAnsi"/>
              </w:rPr>
              <w:t xml:space="preserve">Visita: - agendamento prévio com a Administração de cada Fórum. </w:t>
            </w:r>
          </w:p>
          <w:p w14:paraId="57577356" w14:textId="4098FF2F" w:rsidR="00F93146" w:rsidRPr="00332417" w:rsidRDefault="00F93146" w:rsidP="00747B78">
            <w:pPr>
              <w:numPr>
                <w:ilvl w:val="0"/>
                <w:numId w:val="1"/>
              </w:numPr>
              <w:jc w:val="both"/>
              <w:rPr>
                <w:rFonts w:asciiTheme="majorHAnsi" w:hAnsiTheme="majorHAnsi"/>
              </w:rPr>
            </w:pPr>
            <w:r w:rsidRPr="00332417">
              <w:rPr>
                <w:rFonts w:asciiTheme="majorHAnsi" w:hAnsiTheme="majorHAnsi"/>
              </w:rPr>
              <w:t>Prazo de Execução:</w:t>
            </w:r>
            <w:r w:rsidR="00747B78">
              <w:rPr>
                <w:rFonts w:asciiTheme="majorHAnsi" w:hAnsiTheme="majorHAnsi"/>
              </w:rPr>
              <w:t xml:space="preserve"> 750 DIAS.</w:t>
            </w:r>
          </w:p>
        </w:tc>
      </w:tr>
      <w:tr w:rsidR="00F93146" w:rsidRPr="00332417" w14:paraId="3BA6E79C" w14:textId="77777777" w:rsidTr="005A7F8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57DF182" w14:textId="77777777" w:rsidR="00F93146" w:rsidRPr="00332417" w:rsidRDefault="00F93146" w:rsidP="005A7F84">
            <w:pPr>
              <w:tabs>
                <w:tab w:val="left" w:pos="4393"/>
                <w:tab w:val="center" w:pos="5386"/>
              </w:tabs>
              <w:jc w:val="center"/>
              <w:outlineLvl w:val="1"/>
              <w:rPr>
                <w:rFonts w:asciiTheme="majorHAnsi" w:hAnsiTheme="majorHAnsi" w:cs="Arial"/>
              </w:rPr>
            </w:pPr>
            <w:r w:rsidRPr="00332417">
              <w:rPr>
                <w:rFonts w:asciiTheme="majorHAnsi" w:hAnsiTheme="majorHAnsi" w:cs="Arial"/>
              </w:rPr>
              <w:t>VALORES</w:t>
            </w:r>
          </w:p>
        </w:tc>
      </w:tr>
      <w:tr w:rsidR="00F93146" w:rsidRPr="00332417" w14:paraId="0AFD11E6" w14:textId="77777777" w:rsidTr="00186C93">
        <w:trPr>
          <w:cantSplit/>
        </w:trPr>
        <w:tc>
          <w:tcPr>
            <w:tcW w:w="3706" w:type="dxa"/>
            <w:tcBorders>
              <w:top w:val="single" w:sz="4" w:space="0" w:color="auto"/>
              <w:left w:val="single" w:sz="4" w:space="0" w:color="auto"/>
              <w:bottom w:val="single" w:sz="4" w:space="0" w:color="auto"/>
              <w:right w:val="single" w:sz="4" w:space="0" w:color="auto"/>
            </w:tcBorders>
            <w:vAlign w:val="center"/>
            <w:hideMark/>
          </w:tcPr>
          <w:p w14:paraId="0D102E48" w14:textId="77777777" w:rsidR="00F93146" w:rsidRPr="00332417" w:rsidRDefault="00F93146" w:rsidP="005A7F84">
            <w:pPr>
              <w:keepNext/>
              <w:jc w:val="center"/>
              <w:outlineLvl w:val="0"/>
              <w:rPr>
                <w:rFonts w:asciiTheme="majorHAnsi" w:hAnsiTheme="majorHAnsi"/>
                <w:iCs/>
                <w:lang w:val="x-none" w:eastAsia="x-none"/>
              </w:rPr>
            </w:pPr>
            <w:r w:rsidRPr="00332417">
              <w:rPr>
                <w:rFonts w:asciiTheme="majorHAnsi" w:hAnsiTheme="majorHAnsi"/>
                <w:iCs/>
                <w:lang w:val="x-none" w:eastAsia="x-none"/>
              </w:rPr>
              <w:t>Valor Estimado da Obra</w:t>
            </w:r>
          </w:p>
        </w:tc>
        <w:tc>
          <w:tcPr>
            <w:tcW w:w="2248" w:type="dxa"/>
            <w:tcBorders>
              <w:top w:val="single" w:sz="4" w:space="0" w:color="auto"/>
              <w:left w:val="single" w:sz="4" w:space="0" w:color="auto"/>
              <w:bottom w:val="single" w:sz="4" w:space="0" w:color="auto"/>
              <w:right w:val="single" w:sz="4" w:space="0" w:color="auto"/>
            </w:tcBorders>
            <w:vAlign w:val="center"/>
            <w:hideMark/>
          </w:tcPr>
          <w:p w14:paraId="40CC3521" w14:textId="77777777" w:rsidR="00F93146" w:rsidRPr="00332417" w:rsidRDefault="00F93146" w:rsidP="005A7F84">
            <w:pPr>
              <w:keepNext/>
              <w:jc w:val="center"/>
              <w:outlineLvl w:val="0"/>
              <w:rPr>
                <w:rFonts w:asciiTheme="majorHAnsi" w:hAnsiTheme="majorHAnsi"/>
                <w:iCs/>
                <w:lang w:val="x-none" w:eastAsia="x-none"/>
              </w:rPr>
            </w:pPr>
            <w:r w:rsidRPr="00332417">
              <w:rPr>
                <w:rFonts w:asciiTheme="majorHAnsi" w:hAnsiTheme="majorHAnsi"/>
                <w:iCs/>
                <w:lang w:val="x-none" w:eastAsia="x-none"/>
              </w:rPr>
              <w:t xml:space="preserve">Capital Social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751F1CEF" w14:textId="77777777" w:rsidR="00F93146" w:rsidRPr="00332417" w:rsidRDefault="00F93146" w:rsidP="005A7F84">
            <w:pPr>
              <w:keepNext/>
              <w:jc w:val="center"/>
              <w:outlineLvl w:val="0"/>
              <w:rPr>
                <w:rFonts w:asciiTheme="majorHAnsi" w:hAnsiTheme="majorHAnsi"/>
                <w:iCs/>
                <w:lang w:val="x-none" w:eastAsia="x-none"/>
              </w:rPr>
            </w:pPr>
            <w:r w:rsidRPr="00332417">
              <w:rPr>
                <w:rFonts w:asciiTheme="majorHAnsi" w:hAnsiTheme="majorHAnsi"/>
                <w:iCs/>
                <w:lang w:val="x-none" w:eastAsia="x-none"/>
              </w:rPr>
              <w:t>Garantia de Proposta</w:t>
            </w:r>
          </w:p>
        </w:tc>
        <w:tc>
          <w:tcPr>
            <w:tcW w:w="3784" w:type="dxa"/>
            <w:tcBorders>
              <w:top w:val="single" w:sz="4" w:space="0" w:color="auto"/>
              <w:left w:val="single" w:sz="4" w:space="0" w:color="auto"/>
              <w:bottom w:val="single" w:sz="4" w:space="0" w:color="auto"/>
              <w:right w:val="single" w:sz="4" w:space="0" w:color="auto"/>
            </w:tcBorders>
            <w:vAlign w:val="center"/>
            <w:hideMark/>
          </w:tcPr>
          <w:p w14:paraId="45A5F6E2" w14:textId="77777777" w:rsidR="00F93146" w:rsidRPr="00332417" w:rsidRDefault="00F93146" w:rsidP="005A7F84">
            <w:pPr>
              <w:keepNext/>
              <w:jc w:val="center"/>
              <w:outlineLvl w:val="0"/>
              <w:rPr>
                <w:rFonts w:asciiTheme="majorHAnsi" w:hAnsiTheme="majorHAnsi"/>
                <w:iCs/>
                <w:lang w:val="x-none" w:eastAsia="x-none"/>
              </w:rPr>
            </w:pPr>
            <w:r w:rsidRPr="00332417">
              <w:rPr>
                <w:rFonts w:asciiTheme="majorHAnsi" w:hAnsiTheme="majorHAnsi"/>
                <w:iCs/>
                <w:lang w:val="x-none" w:eastAsia="x-none"/>
              </w:rPr>
              <w:t>Valor do Edital</w:t>
            </w:r>
          </w:p>
        </w:tc>
      </w:tr>
      <w:tr w:rsidR="00F93146" w:rsidRPr="00332417" w14:paraId="3B02243F" w14:textId="77777777" w:rsidTr="00186C93">
        <w:trPr>
          <w:cantSplit/>
          <w:trHeight w:val="378"/>
        </w:trPr>
        <w:tc>
          <w:tcPr>
            <w:tcW w:w="3706" w:type="dxa"/>
            <w:tcBorders>
              <w:top w:val="single" w:sz="4" w:space="0" w:color="auto"/>
              <w:left w:val="single" w:sz="4" w:space="0" w:color="auto"/>
              <w:bottom w:val="single" w:sz="4" w:space="0" w:color="auto"/>
              <w:right w:val="single" w:sz="4" w:space="0" w:color="auto"/>
            </w:tcBorders>
            <w:vAlign w:val="center"/>
            <w:hideMark/>
          </w:tcPr>
          <w:p w14:paraId="29A45735" w14:textId="7FB8A440" w:rsidR="00F93146" w:rsidRPr="00332417" w:rsidRDefault="000B6795" w:rsidP="000669CD">
            <w:pPr>
              <w:autoSpaceDE w:val="0"/>
              <w:autoSpaceDN w:val="0"/>
              <w:adjustRightInd w:val="0"/>
              <w:jc w:val="center"/>
              <w:rPr>
                <w:rFonts w:asciiTheme="majorHAnsi" w:hAnsiTheme="majorHAnsi" w:cs="Arial"/>
                <w:bCs/>
              </w:rPr>
            </w:pPr>
            <w:r w:rsidRPr="000B6795">
              <w:rPr>
                <w:rFonts w:asciiTheme="majorHAnsi" w:hAnsiTheme="majorHAnsi" w:cs="Arial"/>
                <w:bCs/>
              </w:rPr>
              <w:t>R$37.437.936,91</w:t>
            </w:r>
          </w:p>
        </w:tc>
        <w:tc>
          <w:tcPr>
            <w:tcW w:w="2248" w:type="dxa"/>
            <w:tcBorders>
              <w:top w:val="single" w:sz="4" w:space="0" w:color="auto"/>
              <w:left w:val="single" w:sz="4" w:space="0" w:color="auto"/>
              <w:bottom w:val="single" w:sz="4" w:space="0" w:color="auto"/>
              <w:right w:val="single" w:sz="4" w:space="0" w:color="auto"/>
            </w:tcBorders>
            <w:vAlign w:val="center"/>
            <w:hideMark/>
          </w:tcPr>
          <w:p w14:paraId="20B25E01" w14:textId="77777777" w:rsidR="00F93146" w:rsidRPr="00332417" w:rsidRDefault="00F93146" w:rsidP="005A7F84">
            <w:pPr>
              <w:autoSpaceDE w:val="0"/>
              <w:autoSpaceDN w:val="0"/>
              <w:adjustRightInd w:val="0"/>
              <w:jc w:val="center"/>
              <w:rPr>
                <w:rFonts w:asciiTheme="majorHAnsi" w:hAnsiTheme="majorHAnsi" w:cs="Arial"/>
                <w:bCs/>
              </w:rPr>
            </w:pPr>
            <w:r w:rsidRPr="00332417">
              <w:rPr>
                <w:rFonts w:asciiTheme="majorHAnsi" w:hAnsiTheme="majorHAnsi" w:cs="Arial"/>
                <w:bCs/>
              </w:rPr>
              <w:t>R$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75CD065B" w14:textId="77777777" w:rsidR="00F93146" w:rsidRPr="00332417" w:rsidRDefault="00F93146" w:rsidP="005A7F84">
            <w:pPr>
              <w:autoSpaceDE w:val="0"/>
              <w:autoSpaceDN w:val="0"/>
              <w:adjustRightInd w:val="0"/>
              <w:jc w:val="center"/>
              <w:rPr>
                <w:rFonts w:asciiTheme="majorHAnsi" w:hAnsiTheme="majorHAnsi" w:cs="Arial"/>
                <w:bCs/>
              </w:rPr>
            </w:pPr>
            <w:r w:rsidRPr="00332417">
              <w:rPr>
                <w:rFonts w:asciiTheme="majorHAnsi" w:hAnsiTheme="majorHAnsi" w:cs="Arial"/>
                <w:bCs/>
              </w:rPr>
              <w:t>R$ -</w:t>
            </w:r>
          </w:p>
        </w:tc>
        <w:tc>
          <w:tcPr>
            <w:tcW w:w="3784" w:type="dxa"/>
            <w:tcBorders>
              <w:top w:val="single" w:sz="4" w:space="0" w:color="auto"/>
              <w:left w:val="single" w:sz="4" w:space="0" w:color="auto"/>
              <w:bottom w:val="single" w:sz="4" w:space="0" w:color="auto"/>
              <w:right w:val="single" w:sz="4" w:space="0" w:color="auto"/>
            </w:tcBorders>
            <w:vAlign w:val="center"/>
            <w:hideMark/>
          </w:tcPr>
          <w:p w14:paraId="5579C186" w14:textId="77777777" w:rsidR="00F93146" w:rsidRPr="00332417" w:rsidRDefault="00F93146" w:rsidP="005A7F84">
            <w:pPr>
              <w:keepNext/>
              <w:jc w:val="center"/>
              <w:outlineLvl w:val="0"/>
              <w:rPr>
                <w:rFonts w:asciiTheme="majorHAnsi" w:hAnsiTheme="majorHAnsi" w:cs="Arial"/>
                <w:bCs/>
                <w:iCs/>
                <w:lang w:eastAsia="x-none"/>
              </w:rPr>
            </w:pPr>
            <w:r w:rsidRPr="00332417">
              <w:rPr>
                <w:rFonts w:asciiTheme="majorHAnsi" w:hAnsiTheme="majorHAnsi" w:cs="Arial"/>
                <w:bCs/>
                <w:iCs/>
                <w:lang w:val="x-none" w:eastAsia="x-none"/>
              </w:rPr>
              <w:t xml:space="preserve">R$ </w:t>
            </w:r>
            <w:r w:rsidRPr="00332417">
              <w:rPr>
                <w:rFonts w:asciiTheme="majorHAnsi" w:hAnsiTheme="majorHAnsi" w:cs="Arial"/>
                <w:bCs/>
                <w:iCs/>
                <w:lang w:eastAsia="x-none"/>
              </w:rPr>
              <w:t>-</w:t>
            </w:r>
          </w:p>
        </w:tc>
      </w:tr>
      <w:tr w:rsidR="00F93146" w:rsidRPr="00332417" w14:paraId="6BEE8A42" w14:textId="77777777" w:rsidTr="005A7F8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C35544F" w14:textId="77777777" w:rsidR="00F93146" w:rsidRPr="00332417" w:rsidRDefault="00F93146" w:rsidP="005A7F84">
            <w:pPr>
              <w:autoSpaceDE w:val="0"/>
              <w:autoSpaceDN w:val="0"/>
              <w:adjustRightInd w:val="0"/>
              <w:jc w:val="both"/>
              <w:rPr>
                <w:rFonts w:asciiTheme="majorHAnsi" w:hAnsiTheme="majorHAnsi" w:cs="Arial"/>
              </w:rPr>
            </w:pPr>
            <w:r w:rsidRPr="00332417">
              <w:rPr>
                <w:rFonts w:asciiTheme="majorHAnsi" w:hAnsiTheme="majorHAnsi" w:cs="Arial"/>
              </w:rPr>
              <w:t xml:space="preserve">CAPACIDADE TÉCNICA: </w:t>
            </w:r>
          </w:p>
          <w:p w14:paraId="6F2EDA77" w14:textId="77777777" w:rsidR="00810323" w:rsidRDefault="00810323" w:rsidP="00810323">
            <w:pPr>
              <w:jc w:val="both"/>
              <w:rPr>
                <w:rFonts w:asciiTheme="majorHAnsi" w:hAnsiTheme="majorHAnsi"/>
              </w:rPr>
            </w:pPr>
            <w:r w:rsidRPr="00810323">
              <w:rPr>
                <w:rFonts w:asciiTheme="majorHAnsi" w:hAnsiTheme="majorHAnsi"/>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devidamente comprovado por documentação pertinente, na data prevista para a entrega da proposta e que constem na Certidão de Registro do CREA ou CAU como responsável técnico do licitante. </w:t>
            </w:r>
            <w:proofErr w:type="gramStart"/>
            <w:r w:rsidRPr="00810323">
              <w:rPr>
                <w:rFonts w:asciiTheme="majorHAnsi" w:hAnsiTheme="majorHAnsi"/>
              </w:rPr>
              <w:t>Tal(</w:t>
            </w:r>
            <w:proofErr w:type="gramEnd"/>
            <w:r w:rsidRPr="00810323">
              <w:rPr>
                <w:rFonts w:asciiTheme="majorHAnsi" w:hAnsiTheme="majorHAnsi"/>
              </w:rPr>
              <w:t xml:space="preserve">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7998A81C" w14:textId="77777777" w:rsidR="00810323" w:rsidRPr="00810323" w:rsidRDefault="00810323" w:rsidP="002D73BB">
            <w:pPr>
              <w:pStyle w:val="PargrafodaLista"/>
              <w:numPr>
                <w:ilvl w:val="0"/>
                <w:numId w:val="13"/>
              </w:numPr>
              <w:jc w:val="both"/>
              <w:rPr>
                <w:rFonts w:asciiTheme="majorHAnsi" w:hAnsiTheme="majorHAnsi"/>
              </w:rPr>
            </w:pPr>
            <w:r w:rsidRPr="00810323">
              <w:rPr>
                <w:rFonts w:asciiTheme="majorHAnsi" w:hAnsiTheme="majorHAnsi"/>
              </w:rPr>
              <w:t>Execução de estrutura de concreto armado moldada “in loco”, em edificações;</w:t>
            </w:r>
          </w:p>
          <w:p w14:paraId="5617D90C" w14:textId="70762CF6" w:rsidR="00F93146" w:rsidRPr="00810323" w:rsidRDefault="00810323" w:rsidP="002D73BB">
            <w:pPr>
              <w:pStyle w:val="PargrafodaLista"/>
              <w:numPr>
                <w:ilvl w:val="0"/>
                <w:numId w:val="13"/>
              </w:numPr>
              <w:jc w:val="both"/>
              <w:rPr>
                <w:rFonts w:asciiTheme="majorHAnsi" w:hAnsiTheme="majorHAnsi" w:cs="Arial"/>
                <w:szCs w:val="24"/>
              </w:rPr>
            </w:pPr>
            <w:r w:rsidRPr="00810323">
              <w:rPr>
                <w:rFonts w:asciiTheme="majorHAnsi" w:hAnsiTheme="majorHAnsi"/>
              </w:rPr>
              <w:t>Instalações elétricas de baixa tensão em edificações.</w:t>
            </w:r>
          </w:p>
        </w:tc>
      </w:tr>
      <w:tr w:rsidR="00F93146" w:rsidRPr="00332417" w14:paraId="76DE4F9D" w14:textId="77777777" w:rsidTr="005A7F84">
        <w:trPr>
          <w:cantSplit/>
          <w:trHeight w:val="78"/>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93AEB35" w14:textId="77777777" w:rsidR="00F93146" w:rsidRPr="002D73BB" w:rsidRDefault="00F93146" w:rsidP="002D73BB">
            <w:pPr>
              <w:jc w:val="both"/>
              <w:rPr>
                <w:rFonts w:asciiTheme="majorHAnsi" w:hAnsiTheme="majorHAnsi"/>
              </w:rPr>
            </w:pPr>
            <w:r w:rsidRPr="002D73BB">
              <w:rPr>
                <w:rFonts w:asciiTheme="majorHAnsi" w:hAnsiTheme="majorHAnsi"/>
              </w:rPr>
              <w:t>CAPACIDADE OPERACIONAL:</w:t>
            </w:r>
          </w:p>
          <w:p w14:paraId="49B7FADC" w14:textId="77777777" w:rsidR="002D73BB" w:rsidRDefault="002D73BB" w:rsidP="002D73BB">
            <w:pPr>
              <w:jc w:val="both"/>
              <w:rPr>
                <w:rFonts w:asciiTheme="majorHAnsi" w:hAnsiTheme="majorHAnsi"/>
              </w:rPr>
            </w:pPr>
            <w:r w:rsidRPr="002D73BB">
              <w:rPr>
                <w:rFonts w:asciiTheme="majorHAnsi" w:hAnsiTheme="majorHAnsi"/>
              </w:rPr>
              <w:t xml:space="preserve">Atestado de Capacidade Técnico-Operacional </w:t>
            </w:r>
            <w:proofErr w:type="gramStart"/>
            <w:r w:rsidRPr="002D73BB">
              <w:rPr>
                <w:rFonts w:asciiTheme="majorHAnsi" w:hAnsiTheme="majorHAnsi"/>
              </w:rPr>
              <w:t>emitido(</w:t>
            </w:r>
            <w:proofErr w:type="gramEnd"/>
            <w:r w:rsidRPr="002D73BB">
              <w:rPr>
                <w:rFonts w:asciiTheme="majorHAnsi" w:hAnsiTheme="majorHAnsi"/>
              </w:rPr>
              <w:t xml:space="preserve">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2D73BB">
              <w:rPr>
                <w:rFonts w:asciiTheme="majorHAnsi" w:hAnsiTheme="majorHAnsi"/>
              </w:rPr>
              <w:t>O(</w:t>
            </w:r>
            <w:proofErr w:type="gramEnd"/>
            <w:r w:rsidRPr="002D73BB">
              <w:rPr>
                <w:rFonts w:asciiTheme="majorHAnsi" w:hAnsiTheme="majorHAnsi"/>
              </w:rPr>
              <w:t xml:space="preserve">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7D1013F2" w14:textId="321F9EAB" w:rsidR="002D73BB" w:rsidRPr="002D73BB" w:rsidRDefault="002D73BB" w:rsidP="002D73BB">
            <w:pPr>
              <w:pStyle w:val="PargrafodaLista"/>
              <w:numPr>
                <w:ilvl w:val="0"/>
                <w:numId w:val="15"/>
              </w:numPr>
              <w:jc w:val="both"/>
              <w:rPr>
                <w:rFonts w:asciiTheme="majorHAnsi" w:hAnsiTheme="majorHAnsi"/>
              </w:rPr>
            </w:pPr>
            <w:r w:rsidRPr="002D73BB">
              <w:rPr>
                <w:rFonts w:asciiTheme="majorHAnsi" w:hAnsiTheme="majorHAnsi"/>
              </w:rPr>
              <w:t xml:space="preserve">Estrutura em concreto armado moldada “in loco”, em edificações, com volume mínimo de 1.370,00m³; </w:t>
            </w:r>
          </w:p>
          <w:p w14:paraId="1C07EB65" w14:textId="6CDA377A" w:rsidR="00F93146" w:rsidRPr="002D73BB" w:rsidRDefault="002D73BB" w:rsidP="002D73BB">
            <w:pPr>
              <w:pStyle w:val="PargrafodaLista"/>
              <w:numPr>
                <w:ilvl w:val="0"/>
                <w:numId w:val="14"/>
              </w:numPr>
              <w:jc w:val="both"/>
              <w:rPr>
                <w:rFonts w:asciiTheme="majorHAnsi" w:hAnsiTheme="majorHAnsi"/>
              </w:rPr>
            </w:pPr>
            <w:r w:rsidRPr="002D73BB">
              <w:rPr>
                <w:rFonts w:asciiTheme="majorHAnsi" w:hAnsiTheme="majorHAnsi"/>
              </w:rPr>
              <w:t>Instalações elétricas de baixa tensão, em edificações, com carga instalada ou demandada mínima de 158kVA ou 145kW.</w:t>
            </w:r>
          </w:p>
        </w:tc>
      </w:tr>
      <w:tr w:rsidR="00F93146" w:rsidRPr="00332417" w14:paraId="681166F3" w14:textId="77777777" w:rsidTr="005A7F84">
        <w:trPr>
          <w:cantSplit/>
          <w:trHeight w:val="445"/>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9A136A4" w14:textId="77777777" w:rsidR="00F93146" w:rsidRPr="00332417" w:rsidRDefault="00F93146" w:rsidP="005A7F84">
            <w:pPr>
              <w:jc w:val="both"/>
              <w:outlineLvl w:val="1"/>
              <w:rPr>
                <w:rFonts w:asciiTheme="majorHAnsi" w:hAnsiTheme="majorHAnsi"/>
              </w:rPr>
            </w:pPr>
            <w:r w:rsidRPr="00332417">
              <w:rPr>
                <w:rFonts w:asciiTheme="majorHAnsi" w:hAnsiTheme="majorHAnsi"/>
              </w:rPr>
              <w:t xml:space="preserve"> ÍNDICES ECONÔMICOS:</w:t>
            </w:r>
          </w:p>
          <w:p w14:paraId="24BC54E4" w14:textId="59E05A35" w:rsidR="00F93146" w:rsidRPr="00332417" w:rsidRDefault="00F93146" w:rsidP="005A7F84">
            <w:pPr>
              <w:jc w:val="both"/>
              <w:outlineLvl w:val="1"/>
              <w:rPr>
                <w:rFonts w:asciiTheme="majorHAnsi" w:hAnsiTheme="majorHAnsi"/>
              </w:rPr>
            </w:pPr>
            <w:r w:rsidRPr="00332417">
              <w:rPr>
                <w:rFonts w:asciiTheme="majorHAnsi" w:hAnsiTheme="majorHAnsi"/>
              </w:rPr>
              <w:t xml:space="preserve"> </w:t>
            </w:r>
            <w:r w:rsidR="00367970">
              <w:rPr>
                <w:noProof/>
              </w:rPr>
              <w:drawing>
                <wp:inline distT="0" distB="0" distL="0" distR="0" wp14:anchorId="0EF17634" wp14:editId="46C50BA1">
                  <wp:extent cx="4489413" cy="1803573"/>
                  <wp:effectExtent l="0" t="0" r="6985"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98211" cy="1807108"/>
                          </a:xfrm>
                          <a:prstGeom prst="rect">
                            <a:avLst/>
                          </a:prstGeom>
                        </pic:spPr>
                      </pic:pic>
                    </a:graphicData>
                  </a:graphic>
                </wp:inline>
              </w:drawing>
            </w:r>
          </w:p>
        </w:tc>
      </w:tr>
      <w:tr w:rsidR="00F93146" w:rsidRPr="00332417" w14:paraId="6E1683C4" w14:textId="77777777" w:rsidTr="005A7F8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BE756CC" w14:textId="77777777" w:rsidR="008915CA" w:rsidRPr="008915CA" w:rsidRDefault="00630B1E" w:rsidP="008915CA">
            <w:pPr>
              <w:autoSpaceDE w:val="0"/>
              <w:autoSpaceDN w:val="0"/>
              <w:adjustRightInd w:val="0"/>
              <w:jc w:val="both"/>
              <w:rPr>
                <w:rFonts w:asciiTheme="majorHAnsi" w:hAnsiTheme="majorHAnsi"/>
              </w:rPr>
            </w:pPr>
            <w:r>
              <w:rPr>
                <w:rFonts w:asciiTheme="majorHAnsi" w:hAnsiTheme="majorHAnsi"/>
              </w:rPr>
              <w:t>OB.:</w:t>
            </w:r>
            <w:r w:rsidR="008915CA">
              <w:rPr>
                <w:rFonts w:asciiTheme="majorHAnsi" w:hAnsiTheme="majorHAnsi"/>
              </w:rPr>
              <w:t xml:space="preserve"> </w:t>
            </w:r>
            <w:r w:rsidR="008915CA" w:rsidRPr="008915CA">
              <w:rPr>
                <w:rFonts w:asciiTheme="majorHAnsi" w:hAnsiTheme="majorHAnsi"/>
              </w:rPr>
              <w:t>DA VISITA PRÉVIA</w:t>
            </w:r>
          </w:p>
          <w:p w14:paraId="7C0A9EA5" w14:textId="2B38E482" w:rsidR="008915CA" w:rsidRPr="008915CA" w:rsidRDefault="008915CA" w:rsidP="008915CA">
            <w:pPr>
              <w:autoSpaceDE w:val="0"/>
              <w:autoSpaceDN w:val="0"/>
              <w:adjustRightInd w:val="0"/>
              <w:jc w:val="both"/>
              <w:rPr>
                <w:rFonts w:asciiTheme="majorHAnsi" w:hAnsiTheme="majorHAnsi"/>
              </w:rPr>
            </w:pPr>
            <w:r w:rsidRPr="008915CA">
              <w:rPr>
                <w:rFonts w:asciiTheme="majorHAnsi" w:hAnsiTheme="majorHAnsi"/>
              </w:rPr>
              <w:t>5.1. Será facultada à LICITANTE visitar o local da obra para obter as informações necessárias para a</w:t>
            </w:r>
            <w:r>
              <w:rPr>
                <w:rFonts w:asciiTheme="majorHAnsi" w:hAnsiTheme="majorHAnsi"/>
              </w:rPr>
              <w:t xml:space="preserve"> </w:t>
            </w:r>
            <w:r w:rsidRPr="008915CA">
              <w:rPr>
                <w:rFonts w:asciiTheme="majorHAnsi" w:hAnsiTheme="majorHAnsi"/>
              </w:rPr>
              <w:t>elaboração da Proposta, correndo por sua conta os custos respectivos.</w:t>
            </w:r>
            <w:r>
              <w:rPr>
                <w:rFonts w:asciiTheme="majorHAnsi" w:hAnsiTheme="majorHAnsi"/>
              </w:rPr>
              <w:t xml:space="preserve"> </w:t>
            </w:r>
            <w:r w:rsidRPr="008915CA">
              <w:rPr>
                <w:rFonts w:asciiTheme="majorHAnsi" w:hAnsiTheme="majorHAnsi"/>
              </w:rPr>
              <w:t>5.1.1. As visitas deverão ser realizadas em conjunto com representantes do TJMG, no local destinado à</w:t>
            </w:r>
            <w:r>
              <w:rPr>
                <w:rFonts w:asciiTheme="majorHAnsi" w:hAnsiTheme="majorHAnsi"/>
              </w:rPr>
              <w:t xml:space="preserve"> </w:t>
            </w:r>
            <w:r w:rsidRPr="008915CA">
              <w:rPr>
                <w:rFonts w:asciiTheme="majorHAnsi" w:hAnsiTheme="majorHAnsi"/>
              </w:rPr>
              <w:t>obra, no seguinte endereço:</w:t>
            </w:r>
          </w:p>
          <w:p w14:paraId="7EA753FC" w14:textId="3E751368" w:rsidR="00F93146" w:rsidRDefault="008915CA" w:rsidP="008915CA">
            <w:pPr>
              <w:autoSpaceDE w:val="0"/>
              <w:autoSpaceDN w:val="0"/>
              <w:adjustRightInd w:val="0"/>
              <w:jc w:val="both"/>
              <w:rPr>
                <w:rFonts w:asciiTheme="majorHAnsi" w:hAnsiTheme="majorHAnsi"/>
              </w:rPr>
            </w:pPr>
            <w:r w:rsidRPr="008915CA">
              <w:rPr>
                <w:rFonts w:asciiTheme="majorHAnsi" w:hAnsiTheme="majorHAnsi"/>
              </w:rPr>
              <w:t>Local: Vespasiano</w:t>
            </w:r>
          </w:p>
          <w:p w14:paraId="40A326AB" w14:textId="5B494CD2" w:rsidR="008915CA" w:rsidRDefault="008915CA" w:rsidP="008915CA">
            <w:pPr>
              <w:autoSpaceDE w:val="0"/>
              <w:autoSpaceDN w:val="0"/>
              <w:adjustRightInd w:val="0"/>
              <w:jc w:val="both"/>
              <w:rPr>
                <w:rFonts w:asciiTheme="majorHAnsi" w:hAnsiTheme="majorHAnsi"/>
              </w:rPr>
            </w:pPr>
            <w:r w:rsidRPr="008915CA">
              <w:rPr>
                <w:rFonts w:asciiTheme="majorHAnsi" w:hAnsiTheme="majorHAnsi"/>
              </w:rPr>
              <w:t>Endereço: Fazenda Nova Granja, situada na Rua São Paulo nº 1225, Bairro Célvia, no</w:t>
            </w:r>
            <w:r>
              <w:rPr>
                <w:rFonts w:asciiTheme="majorHAnsi" w:hAnsiTheme="majorHAnsi"/>
              </w:rPr>
              <w:t xml:space="preserve"> </w:t>
            </w:r>
            <w:r w:rsidRPr="008915CA">
              <w:rPr>
                <w:rFonts w:asciiTheme="majorHAnsi" w:hAnsiTheme="majorHAnsi"/>
              </w:rPr>
              <w:t>Município de Vespasiano/MG</w:t>
            </w:r>
            <w:r>
              <w:rPr>
                <w:rFonts w:asciiTheme="majorHAnsi" w:hAnsiTheme="majorHAnsi"/>
              </w:rPr>
              <w:t xml:space="preserve"> - </w:t>
            </w:r>
            <w:r w:rsidRPr="008915CA">
              <w:rPr>
                <w:rFonts w:asciiTheme="majorHAnsi" w:hAnsiTheme="majorHAnsi"/>
              </w:rPr>
              <w:t>Telefones: (31) 3621-1026; (31) 3621-3033; (31) 3621-3063; e (31) 3621-3083</w:t>
            </w:r>
            <w:r>
              <w:rPr>
                <w:rFonts w:asciiTheme="majorHAnsi" w:hAnsiTheme="majorHAnsi"/>
              </w:rPr>
              <w:t xml:space="preserve"> - </w:t>
            </w:r>
            <w:r w:rsidRPr="008915CA">
              <w:rPr>
                <w:rFonts w:asciiTheme="majorHAnsi" w:hAnsiTheme="majorHAnsi"/>
              </w:rPr>
              <w:t>Horário: 12h às 17h</w:t>
            </w:r>
            <w:r>
              <w:rPr>
                <w:rFonts w:asciiTheme="majorHAnsi" w:hAnsiTheme="majorHAnsi"/>
              </w:rPr>
              <w:t>.</w:t>
            </w:r>
            <w:r w:rsidR="00310523">
              <w:t xml:space="preserve"> </w:t>
            </w:r>
            <w:hyperlink r:id="rId29" w:history="1">
              <w:r w:rsidR="00310523" w:rsidRPr="00EB2491">
                <w:rPr>
                  <w:rStyle w:val="Hyperlink"/>
                  <w:rFonts w:asciiTheme="majorHAnsi" w:hAnsiTheme="majorHAnsi"/>
                </w:rPr>
                <w:t>http://www8.tjmg.gov.br/licitacoes/consulta/consultaLicitacao.jsf?anoLicitacao=2021&amp;numeroLicitacao=155</w:t>
              </w:r>
            </w:hyperlink>
            <w:r w:rsidR="00310523">
              <w:rPr>
                <w:rFonts w:asciiTheme="majorHAnsi" w:hAnsiTheme="majorHAnsi"/>
              </w:rPr>
              <w:t xml:space="preserve"> </w:t>
            </w:r>
          </w:p>
          <w:p w14:paraId="744DF756" w14:textId="41F0CD60" w:rsidR="00F93146" w:rsidRPr="00332417" w:rsidRDefault="00630B1E" w:rsidP="00630B1E">
            <w:pPr>
              <w:autoSpaceDE w:val="0"/>
              <w:autoSpaceDN w:val="0"/>
              <w:adjustRightInd w:val="0"/>
              <w:jc w:val="both"/>
              <w:rPr>
                <w:rFonts w:asciiTheme="majorHAnsi" w:hAnsiTheme="majorHAnsi" w:cs="Arial"/>
              </w:rPr>
            </w:pPr>
            <w:hyperlink r:id="rId30" w:history="1">
              <w:r w:rsidRPr="00EB2491">
                <w:rPr>
                  <w:rStyle w:val="Hyperlink"/>
                  <w:rFonts w:asciiTheme="majorHAnsi" w:hAnsiTheme="majorHAnsi"/>
                </w:rPr>
                <w:t>http://www8.tjmg.gov.br/licitacoes/consulta/pesquisar.jsf</w:t>
              </w:r>
            </w:hyperlink>
            <w:r>
              <w:rPr>
                <w:rFonts w:asciiTheme="majorHAnsi" w:hAnsiTheme="majorHAnsi"/>
              </w:rPr>
              <w:t xml:space="preserve"> - </w:t>
            </w:r>
            <w:hyperlink r:id="rId31" w:history="1">
              <w:r w:rsidR="00F93146" w:rsidRPr="00332417">
                <w:rPr>
                  <w:rStyle w:val="Hyperlink"/>
                  <w:rFonts w:asciiTheme="majorHAnsi" w:hAnsiTheme="majorHAnsi"/>
                </w:rPr>
                <w:t>Clique aqui para obter informações do edital</w:t>
              </w:r>
            </w:hyperlink>
            <w:r w:rsidR="00F93146" w:rsidRPr="00332417">
              <w:rPr>
                <w:rFonts w:asciiTheme="majorHAnsi" w:hAnsiTheme="majorHAnsi"/>
              </w:rPr>
              <w:t xml:space="preserve">. </w:t>
            </w:r>
          </w:p>
        </w:tc>
      </w:tr>
    </w:tbl>
    <w:p w14:paraId="438D702C" w14:textId="77777777" w:rsidR="00F93146" w:rsidRDefault="00F93146" w:rsidP="00A36E0B">
      <w:pPr>
        <w:jc w:val="both"/>
        <w:rPr>
          <w:rFonts w:asciiTheme="majorHAnsi" w:hAnsiTheme="majorHAnsi"/>
        </w:rPr>
      </w:pPr>
    </w:p>
    <w:p w14:paraId="5F2EB674" w14:textId="77777777" w:rsidR="00332417" w:rsidRDefault="00332417" w:rsidP="00A36E0B">
      <w:pPr>
        <w:jc w:val="both"/>
        <w:rPr>
          <w:rFonts w:asciiTheme="majorHAnsi" w:hAnsiTheme="majorHAnsi"/>
        </w:rPr>
      </w:pPr>
    </w:p>
    <w:p w14:paraId="22809B5C" w14:textId="77777777" w:rsidR="00DA575A" w:rsidRDefault="00DA575A" w:rsidP="00A36E0B">
      <w:pPr>
        <w:jc w:val="both"/>
        <w:rPr>
          <w:rFonts w:asciiTheme="majorHAnsi" w:hAnsi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58"/>
        <w:gridCol w:w="2697"/>
        <w:gridCol w:w="1005"/>
        <w:gridCol w:w="3413"/>
      </w:tblGrid>
      <w:tr w:rsidR="00F93146" w14:paraId="00876ED2" w14:textId="77777777" w:rsidTr="00DA575A">
        <w:trPr>
          <w:cantSplit/>
        </w:trPr>
        <w:tc>
          <w:tcPr>
            <w:tcW w:w="6355" w:type="dxa"/>
            <w:gridSpan w:val="2"/>
            <w:tcBorders>
              <w:top w:val="single" w:sz="4" w:space="0" w:color="auto"/>
              <w:left w:val="single" w:sz="4" w:space="0" w:color="auto"/>
              <w:bottom w:val="single" w:sz="4" w:space="0" w:color="auto"/>
              <w:right w:val="single" w:sz="4" w:space="0" w:color="auto"/>
            </w:tcBorders>
            <w:vAlign w:val="center"/>
            <w:hideMark/>
          </w:tcPr>
          <w:p w14:paraId="7426F849" w14:textId="77777777" w:rsidR="00F93146" w:rsidRDefault="00F93146" w:rsidP="005A7F84">
            <w:pPr>
              <w:jc w:val="both"/>
              <w:rPr>
                <w:rFonts w:ascii="Arial" w:hAnsi="Arial" w:cs="Arial"/>
                <w:bCs/>
                <w:sz w:val="20"/>
                <w:szCs w:val="20"/>
              </w:rPr>
            </w:pPr>
            <w:r w:rsidRPr="00332417">
              <w:rPr>
                <w:rFonts w:asciiTheme="majorHAnsi" w:hAnsiTheme="majorHAnsi" w:cs="Arial"/>
                <w:bCs/>
                <w:sz w:val="20"/>
                <w:szCs w:val="20"/>
              </w:rPr>
              <w:t xml:space="preserve">ÓRGÃO LICITANTE: </w:t>
            </w:r>
            <w:r>
              <w:rPr>
                <w:rFonts w:ascii="Times New Roman" w:hAnsi="Times New Roman"/>
                <w:b/>
                <w:bCs/>
                <w:sz w:val="34"/>
                <w:szCs w:val="30"/>
              </w:rPr>
              <w:t>TRIBUNAL DE JUSTIÇA DO ESTADO DE MINAS GERAIS</w:t>
            </w:r>
          </w:p>
        </w:tc>
        <w:tc>
          <w:tcPr>
            <w:tcW w:w="4418" w:type="dxa"/>
            <w:gridSpan w:val="2"/>
            <w:tcBorders>
              <w:top w:val="single" w:sz="4" w:space="0" w:color="auto"/>
              <w:left w:val="single" w:sz="4" w:space="0" w:color="auto"/>
              <w:bottom w:val="single" w:sz="4" w:space="0" w:color="auto"/>
              <w:right w:val="single" w:sz="4" w:space="0" w:color="auto"/>
            </w:tcBorders>
            <w:vAlign w:val="center"/>
            <w:hideMark/>
          </w:tcPr>
          <w:p w14:paraId="16100B1F" w14:textId="6BBDF400" w:rsidR="00F93146" w:rsidRDefault="00F93146" w:rsidP="00880B9F">
            <w:pPr>
              <w:jc w:val="both"/>
              <w:outlineLvl w:val="1"/>
              <w:rPr>
                <w:b/>
                <w:sz w:val="20"/>
                <w:szCs w:val="20"/>
              </w:rPr>
            </w:pPr>
            <w:r w:rsidRPr="00332417">
              <w:rPr>
                <w:rFonts w:asciiTheme="majorHAnsi" w:hAnsiTheme="majorHAnsi" w:cs="Arial"/>
                <w:sz w:val="20"/>
                <w:szCs w:val="20"/>
              </w:rPr>
              <w:t>EDITAL:</w:t>
            </w:r>
            <w:r>
              <w:rPr>
                <w:b/>
                <w:sz w:val="20"/>
                <w:szCs w:val="20"/>
              </w:rPr>
              <w:t xml:space="preserve"> </w:t>
            </w:r>
            <w:r w:rsidRPr="00242BF3">
              <w:rPr>
                <w:rFonts w:ascii="Times New Roman" w:hAnsi="Times New Roman"/>
                <w:b/>
                <w:bCs/>
                <w:sz w:val="34"/>
                <w:szCs w:val="30"/>
              </w:rPr>
              <w:t xml:space="preserve">CONCORRÊNCIA </w:t>
            </w:r>
            <w:r w:rsidR="00880B9F">
              <w:rPr>
                <w:rFonts w:ascii="Times New Roman" w:hAnsi="Times New Roman"/>
                <w:b/>
                <w:bCs/>
                <w:sz w:val="34"/>
                <w:szCs w:val="30"/>
              </w:rPr>
              <w:t xml:space="preserve">EDITAL Nº 156/2021 </w:t>
            </w:r>
          </w:p>
        </w:tc>
      </w:tr>
      <w:tr w:rsidR="00F93146" w:rsidRPr="00332417" w14:paraId="39F52435" w14:textId="77777777" w:rsidTr="005A7F8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6B3177F" w14:textId="77777777" w:rsidR="00F93146" w:rsidRPr="00332417" w:rsidRDefault="00F93146" w:rsidP="005A7F84">
            <w:pPr>
              <w:autoSpaceDE w:val="0"/>
              <w:autoSpaceDN w:val="0"/>
              <w:adjustRightInd w:val="0"/>
              <w:rPr>
                <w:rFonts w:asciiTheme="majorHAnsi" w:hAnsiTheme="majorHAnsi"/>
              </w:rPr>
            </w:pPr>
            <w:r w:rsidRPr="00332417">
              <w:rPr>
                <w:rFonts w:asciiTheme="majorHAnsi" w:hAnsiTheme="majorHAnsi" w:cs="Arial"/>
              </w:rPr>
              <w:t>Endereço:</w:t>
            </w:r>
            <w:r w:rsidRPr="00332417">
              <w:rPr>
                <w:rFonts w:asciiTheme="majorHAnsi" w:hAnsiTheme="majorHAnsi"/>
              </w:rPr>
              <w:t xml:space="preserve"> Rua Gonçalves Dias, 1260 – Funcionários – Belo Horizonte/MG.</w:t>
            </w:r>
          </w:p>
          <w:p w14:paraId="7F995F97" w14:textId="77777777" w:rsidR="00F93146" w:rsidRPr="00332417" w:rsidRDefault="00F93146" w:rsidP="005A7F84">
            <w:pPr>
              <w:jc w:val="both"/>
              <w:rPr>
                <w:rFonts w:asciiTheme="majorHAnsi" w:hAnsiTheme="majorHAnsi"/>
              </w:rPr>
            </w:pPr>
            <w:r w:rsidRPr="00332417">
              <w:rPr>
                <w:rFonts w:asciiTheme="majorHAnsi" w:hAnsiTheme="majorHAnsi" w:cs="Arial"/>
              </w:rPr>
              <w:t>Informações</w:t>
            </w:r>
            <w:r w:rsidRPr="00332417">
              <w:rPr>
                <w:rFonts w:asciiTheme="majorHAnsi" w:hAnsiTheme="majorHAnsi"/>
              </w:rPr>
              <w:t xml:space="preserve">: Telefone: (31) 3249-8033 e 3249-8034. E-mail </w:t>
            </w:r>
            <w:hyperlink r:id="rId32" w:history="1">
              <w:r w:rsidRPr="00332417">
                <w:rPr>
                  <w:rStyle w:val="Hyperlink"/>
                  <w:rFonts w:asciiTheme="majorHAnsi" w:hAnsiTheme="majorHAnsi"/>
                </w:rPr>
                <w:t>licit@tjmg.jus.br</w:t>
              </w:r>
            </w:hyperlink>
            <w:r w:rsidRPr="00332417">
              <w:rPr>
                <w:rFonts w:asciiTheme="majorHAnsi" w:hAnsiTheme="majorHAnsi"/>
              </w:rPr>
              <w:t xml:space="preserve">. </w:t>
            </w:r>
          </w:p>
        </w:tc>
      </w:tr>
      <w:tr w:rsidR="00F93146" w:rsidRPr="00332417" w14:paraId="1FDEF6F9" w14:textId="77777777" w:rsidTr="00DA575A">
        <w:trPr>
          <w:cantSplit/>
          <w:trHeight w:val="447"/>
        </w:trPr>
        <w:tc>
          <w:tcPr>
            <w:tcW w:w="6355" w:type="dxa"/>
            <w:gridSpan w:val="2"/>
            <w:tcBorders>
              <w:top w:val="single" w:sz="4" w:space="0" w:color="auto"/>
              <w:left w:val="single" w:sz="4" w:space="0" w:color="auto"/>
              <w:bottom w:val="single" w:sz="4" w:space="0" w:color="auto"/>
              <w:right w:val="single" w:sz="4" w:space="0" w:color="auto"/>
            </w:tcBorders>
            <w:hideMark/>
          </w:tcPr>
          <w:tbl>
            <w:tblPr>
              <w:tblW w:w="6136" w:type="dxa"/>
              <w:tblCellSpacing w:w="15" w:type="dxa"/>
              <w:shd w:val="clear" w:color="auto" w:fill="FFFFFF"/>
              <w:tblCellMar>
                <w:left w:w="0" w:type="dxa"/>
                <w:right w:w="0" w:type="dxa"/>
              </w:tblCellMar>
              <w:tblLook w:val="04A0" w:firstRow="1" w:lastRow="0" w:firstColumn="1" w:lastColumn="0" w:noHBand="0" w:noVBand="1"/>
            </w:tblPr>
            <w:tblGrid>
              <w:gridCol w:w="6136"/>
            </w:tblGrid>
            <w:tr w:rsidR="00F93146" w:rsidRPr="00332417" w14:paraId="61ADA34D" w14:textId="77777777" w:rsidTr="00880B9F">
              <w:trPr>
                <w:trHeight w:val="1713"/>
                <w:tblCellSpacing w:w="15" w:type="dxa"/>
              </w:trPr>
              <w:tc>
                <w:tcPr>
                  <w:tcW w:w="6076" w:type="dxa"/>
                  <w:shd w:val="clear" w:color="auto" w:fill="FFFFFF"/>
                  <w:vAlign w:val="center"/>
                </w:tcPr>
                <w:p w14:paraId="0C7AE4F1" w14:textId="74F8D38D" w:rsidR="00F93146" w:rsidRPr="00332417" w:rsidRDefault="00F93146" w:rsidP="00880B9F">
                  <w:pPr>
                    <w:jc w:val="both"/>
                    <w:rPr>
                      <w:rFonts w:asciiTheme="majorHAnsi" w:hAnsiTheme="majorHAnsi" w:cs="Arial"/>
                    </w:rPr>
                  </w:pPr>
                  <w:r w:rsidRPr="00332417">
                    <w:rPr>
                      <w:rFonts w:asciiTheme="majorHAnsi" w:hAnsiTheme="majorHAnsi" w:cs="Arial"/>
                    </w:rPr>
                    <w:t xml:space="preserve">OBJETO: </w:t>
                  </w:r>
                  <w:r w:rsidR="00880B9F" w:rsidRPr="00880B9F">
                    <w:rPr>
                      <w:rFonts w:asciiTheme="majorHAnsi" w:hAnsiTheme="majorHAnsi" w:cs="Arial"/>
                    </w:rPr>
                    <w:t>Obra de reforma e ampliação do Fórum da Comarca de Igarapé, conforme Projeto Básico</w:t>
                  </w:r>
                  <w:r w:rsidR="00880B9F">
                    <w:rPr>
                      <w:rFonts w:asciiTheme="majorHAnsi" w:hAnsiTheme="majorHAnsi" w:cs="Arial"/>
                    </w:rPr>
                    <w:t xml:space="preserve"> </w:t>
                  </w:r>
                  <w:r w:rsidR="00880B9F" w:rsidRPr="00880B9F">
                    <w:rPr>
                      <w:rFonts w:asciiTheme="majorHAnsi" w:hAnsiTheme="majorHAnsi" w:cs="Arial"/>
                    </w:rPr>
                    <w:t>e demais anexos, partes integrantes e inseparáveis deste edital.</w:t>
                  </w:r>
                </w:p>
              </w:tc>
            </w:tr>
            <w:tr w:rsidR="00F93146" w:rsidRPr="00332417" w14:paraId="14E6C6E3" w14:textId="77777777" w:rsidTr="00880B9F">
              <w:trPr>
                <w:trHeight w:val="435"/>
                <w:tblCellSpacing w:w="15" w:type="dxa"/>
              </w:trPr>
              <w:tc>
                <w:tcPr>
                  <w:tcW w:w="6076" w:type="dxa"/>
                  <w:shd w:val="clear" w:color="auto" w:fill="FFFFFF"/>
                  <w:vAlign w:val="center"/>
                </w:tcPr>
                <w:p w14:paraId="5D5EB230" w14:textId="77777777" w:rsidR="00F93146" w:rsidRPr="00332417" w:rsidRDefault="00F93146" w:rsidP="005A7F84">
                  <w:pPr>
                    <w:jc w:val="both"/>
                    <w:rPr>
                      <w:rFonts w:asciiTheme="majorHAnsi" w:hAnsiTheme="majorHAnsi" w:cs="Arial"/>
                    </w:rPr>
                  </w:pPr>
                </w:p>
              </w:tc>
            </w:tr>
          </w:tbl>
          <w:p w14:paraId="7468B812" w14:textId="77777777" w:rsidR="00F93146" w:rsidRPr="00332417" w:rsidRDefault="00F93146" w:rsidP="005A7F84">
            <w:pPr>
              <w:autoSpaceDE w:val="0"/>
              <w:autoSpaceDN w:val="0"/>
              <w:adjustRightInd w:val="0"/>
              <w:jc w:val="both"/>
              <w:rPr>
                <w:rFonts w:asciiTheme="majorHAnsi" w:hAnsiTheme="majorHAnsi" w:cs="Arial"/>
              </w:rPr>
            </w:pPr>
          </w:p>
        </w:tc>
        <w:tc>
          <w:tcPr>
            <w:tcW w:w="4418" w:type="dxa"/>
            <w:gridSpan w:val="2"/>
            <w:tcBorders>
              <w:top w:val="single" w:sz="4" w:space="0" w:color="auto"/>
              <w:left w:val="single" w:sz="4" w:space="0" w:color="auto"/>
              <w:bottom w:val="single" w:sz="4" w:space="0" w:color="auto"/>
              <w:right w:val="single" w:sz="4" w:space="0" w:color="auto"/>
            </w:tcBorders>
            <w:vAlign w:val="center"/>
            <w:hideMark/>
          </w:tcPr>
          <w:p w14:paraId="706A80EC" w14:textId="77777777" w:rsidR="00F93146" w:rsidRPr="00332417" w:rsidRDefault="00F93146" w:rsidP="005A7F84">
            <w:pPr>
              <w:rPr>
                <w:rFonts w:asciiTheme="majorHAnsi" w:hAnsiTheme="majorHAnsi"/>
                <w:bCs/>
              </w:rPr>
            </w:pPr>
            <w:r w:rsidRPr="00332417">
              <w:rPr>
                <w:rFonts w:asciiTheme="majorHAnsi" w:hAnsiTheme="majorHAnsi"/>
                <w:bCs/>
              </w:rPr>
              <w:t>DATAS:</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4278"/>
            </w:tblGrid>
            <w:tr w:rsidR="00F93146" w:rsidRPr="00332417" w14:paraId="0DA39274" w14:textId="77777777" w:rsidTr="005A7F84">
              <w:trPr>
                <w:tblCellSpacing w:w="15" w:type="dxa"/>
              </w:trPr>
              <w:tc>
                <w:tcPr>
                  <w:tcW w:w="4626" w:type="dxa"/>
                  <w:shd w:val="clear" w:color="auto" w:fill="FFFFFF"/>
                  <w:hideMark/>
                </w:tcPr>
                <w:p w14:paraId="40E0DDA3" w14:textId="77777777" w:rsidR="00F93146" w:rsidRPr="00332417" w:rsidRDefault="00F93146" w:rsidP="005A7F84">
                  <w:pPr>
                    <w:numPr>
                      <w:ilvl w:val="0"/>
                      <w:numId w:val="1"/>
                    </w:numPr>
                    <w:jc w:val="both"/>
                    <w:rPr>
                      <w:rFonts w:asciiTheme="majorHAnsi" w:hAnsiTheme="majorHAnsi"/>
                    </w:rPr>
                  </w:pPr>
                  <w:r w:rsidRPr="00332417">
                    <w:rPr>
                      <w:rFonts w:asciiTheme="majorHAnsi" w:hAnsiTheme="majorHAnsi"/>
                    </w:rPr>
                    <w:t>Data para Entrega dos Envelopes: 30/08/21 às 17:00</w:t>
                  </w:r>
                </w:p>
              </w:tc>
            </w:tr>
            <w:tr w:rsidR="00F93146" w:rsidRPr="00332417" w14:paraId="55DA3A5E" w14:textId="77777777" w:rsidTr="005A7F84">
              <w:trPr>
                <w:tblCellSpacing w:w="15" w:type="dxa"/>
              </w:trPr>
              <w:tc>
                <w:tcPr>
                  <w:tcW w:w="4626" w:type="dxa"/>
                  <w:shd w:val="clear" w:color="auto" w:fill="FFFFFF"/>
                  <w:hideMark/>
                </w:tcPr>
                <w:p w14:paraId="5736369E" w14:textId="77777777" w:rsidR="00F93146" w:rsidRPr="00332417" w:rsidRDefault="00F93146" w:rsidP="005A7F84">
                  <w:pPr>
                    <w:numPr>
                      <w:ilvl w:val="0"/>
                      <w:numId w:val="1"/>
                    </w:numPr>
                    <w:jc w:val="both"/>
                    <w:rPr>
                      <w:rFonts w:asciiTheme="majorHAnsi" w:hAnsiTheme="majorHAnsi"/>
                    </w:rPr>
                  </w:pPr>
                  <w:r w:rsidRPr="00332417">
                    <w:rPr>
                      <w:rFonts w:asciiTheme="majorHAnsi" w:hAnsiTheme="majorHAnsi"/>
                    </w:rPr>
                    <w:t>Data Abertura dos envelopes: 31/08/21 às 09:00</w:t>
                  </w:r>
                </w:p>
              </w:tc>
            </w:tr>
          </w:tbl>
          <w:p w14:paraId="2FFE025D" w14:textId="77777777" w:rsidR="00F93146" w:rsidRPr="00332417" w:rsidRDefault="00F93146" w:rsidP="005A7F84">
            <w:pPr>
              <w:numPr>
                <w:ilvl w:val="0"/>
                <w:numId w:val="1"/>
              </w:numPr>
              <w:jc w:val="both"/>
              <w:rPr>
                <w:rFonts w:asciiTheme="majorHAnsi" w:hAnsiTheme="majorHAnsi"/>
              </w:rPr>
            </w:pPr>
            <w:r w:rsidRPr="00332417">
              <w:rPr>
                <w:rFonts w:asciiTheme="majorHAnsi" w:hAnsiTheme="majorHAnsi"/>
              </w:rPr>
              <w:t xml:space="preserve">Visita: - agendamento prévio com a Administração de cada Fórum. </w:t>
            </w:r>
          </w:p>
          <w:p w14:paraId="3EAD77F0" w14:textId="77777777" w:rsidR="00F93146" w:rsidRPr="00332417" w:rsidRDefault="00F93146" w:rsidP="005A7F84">
            <w:pPr>
              <w:numPr>
                <w:ilvl w:val="0"/>
                <w:numId w:val="1"/>
              </w:numPr>
              <w:jc w:val="both"/>
              <w:rPr>
                <w:rFonts w:asciiTheme="majorHAnsi" w:hAnsiTheme="majorHAnsi"/>
              </w:rPr>
            </w:pPr>
            <w:r w:rsidRPr="00332417">
              <w:rPr>
                <w:rFonts w:asciiTheme="majorHAnsi" w:hAnsiTheme="majorHAnsi"/>
              </w:rPr>
              <w:t>Prazo de Execução: conforme edital.</w:t>
            </w:r>
          </w:p>
        </w:tc>
      </w:tr>
      <w:tr w:rsidR="00F93146" w:rsidRPr="00332417" w14:paraId="18C4EE19" w14:textId="77777777" w:rsidTr="005A7F8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7B57E8E" w14:textId="77777777" w:rsidR="00F93146" w:rsidRPr="00332417" w:rsidRDefault="00F93146" w:rsidP="005A7F84">
            <w:pPr>
              <w:tabs>
                <w:tab w:val="left" w:pos="4393"/>
                <w:tab w:val="center" w:pos="5386"/>
              </w:tabs>
              <w:jc w:val="center"/>
              <w:outlineLvl w:val="1"/>
              <w:rPr>
                <w:rFonts w:asciiTheme="majorHAnsi" w:hAnsiTheme="majorHAnsi" w:cs="Arial"/>
              </w:rPr>
            </w:pPr>
            <w:r w:rsidRPr="00332417">
              <w:rPr>
                <w:rFonts w:asciiTheme="majorHAnsi" w:hAnsiTheme="majorHAnsi" w:cs="Arial"/>
              </w:rPr>
              <w:t>VALORES</w:t>
            </w:r>
          </w:p>
        </w:tc>
      </w:tr>
      <w:tr w:rsidR="00F93146" w:rsidRPr="00332417" w14:paraId="0A3D8397" w14:textId="77777777" w:rsidTr="00DA575A">
        <w:trPr>
          <w:cantSplit/>
        </w:trPr>
        <w:tc>
          <w:tcPr>
            <w:tcW w:w="3658" w:type="dxa"/>
            <w:tcBorders>
              <w:top w:val="single" w:sz="4" w:space="0" w:color="auto"/>
              <w:left w:val="single" w:sz="4" w:space="0" w:color="auto"/>
              <w:bottom w:val="single" w:sz="4" w:space="0" w:color="auto"/>
              <w:right w:val="single" w:sz="4" w:space="0" w:color="auto"/>
            </w:tcBorders>
            <w:vAlign w:val="center"/>
            <w:hideMark/>
          </w:tcPr>
          <w:p w14:paraId="55EEE6C2" w14:textId="77777777" w:rsidR="00F93146" w:rsidRPr="00332417" w:rsidRDefault="00F93146" w:rsidP="005A7F84">
            <w:pPr>
              <w:keepNext/>
              <w:jc w:val="center"/>
              <w:outlineLvl w:val="0"/>
              <w:rPr>
                <w:rFonts w:asciiTheme="majorHAnsi" w:hAnsiTheme="majorHAnsi"/>
                <w:iCs/>
                <w:lang w:val="x-none" w:eastAsia="x-none"/>
              </w:rPr>
            </w:pPr>
            <w:r w:rsidRPr="00332417">
              <w:rPr>
                <w:rFonts w:asciiTheme="majorHAnsi" w:hAnsiTheme="majorHAnsi"/>
                <w:iCs/>
                <w:lang w:val="x-none" w:eastAsia="x-none"/>
              </w:rPr>
              <w:t>Valor Estimado da Obra</w:t>
            </w:r>
          </w:p>
        </w:tc>
        <w:tc>
          <w:tcPr>
            <w:tcW w:w="2697" w:type="dxa"/>
            <w:tcBorders>
              <w:top w:val="single" w:sz="4" w:space="0" w:color="auto"/>
              <w:left w:val="single" w:sz="4" w:space="0" w:color="auto"/>
              <w:bottom w:val="single" w:sz="4" w:space="0" w:color="auto"/>
              <w:right w:val="single" w:sz="4" w:space="0" w:color="auto"/>
            </w:tcBorders>
            <w:vAlign w:val="center"/>
            <w:hideMark/>
          </w:tcPr>
          <w:p w14:paraId="49178ABA" w14:textId="77777777" w:rsidR="00F93146" w:rsidRPr="00332417" w:rsidRDefault="00F93146" w:rsidP="005A7F84">
            <w:pPr>
              <w:keepNext/>
              <w:jc w:val="center"/>
              <w:outlineLvl w:val="0"/>
              <w:rPr>
                <w:rFonts w:asciiTheme="majorHAnsi" w:hAnsiTheme="majorHAnsi"/>
                <w:iCs/>
                <w:lang w:val="x-none" w:eastAsia="x-none"/>
              </w:rPr>
            </w:pPr>
            <w:r w:rsidRPr="00332417">
              <w:rPr>
                <w:rFonts w:asciiTheme="majorHAnsi" w:hAnsiTheme="majorHAnsi"/>
                <w:iCs/>
                <w:lang w:val="x-none" w:eastAsia="x-none"/>
              </w:rPr>
              <w:t xml:space="preserve">Capital Social </w:t>
            </w:r>
          </w:p>
        </w:tc>
        <w:tc>
          <w:tcPr>
            <w:tcW w:w="1005" w:type="dxa"/>
            <w:tcBorders>
              <w:top w:val="single" w:sz="4" w:space="0" w:color="auto"/>
              <w:left w:val="single" w:sz="4" w:space="0" w:color="auto"/>
              <w:bottom w:val="single" w:sz="4" w:space="0" w:color="auto"/>
              <w:right w:val="single" w:sz="4" w:space="0" w:color="auto"/>
            </w:tcBorders>
            <w:vAlign w:val="center"/>
            <w:hideMark/>
          </w:tcPr>
          <w:p w14:paraId="2731CAC7" w14:textId="77777777" w:rsidR="00F93146" w:rsidRPr="00332417" w:rsidRDefault="00F93146" w:rsidP="005A7F84">
            <w:pPr>
              <w:keepNext/>
              <w:jc w:val="center"/>
              <w:outlineLvl w:val="0"/>
              <w:rPr>
                <w:rFonts w:asciiTheme="majorHAnsi" w:hAnsiTheme="majorHAnsi"/>
                <w:iCs/>
                <w:lang w:val="x-none" w:eastAsia="x-none"/>
              </w:rPr>
            </w:pPr>
            <w:r w:rsidRPr="00332417">
              <w:rPr>
                <w:rFonts w:asciiTheme="majorHAnsi" w:hAnsiTheme="majorHAnsi"/>
                <w:iCs/>
                <w:lang w:val="x-none" w:eastAsia="x-none"/>
              </w:rPr>
              <w:t>Garantia de Proposta</w:t>
            </w:r>
          </w:p>
        </w:tc>
        <w:tc>
          <w:tcPr>
            <w:tcW w:w="3413" w:type="dxa"/>
            <w:tcBorders>
              <w:top w:val="single" w:sz="4" w:space="0" w:color="auto"/>
              <w:left w:val="single" w:sz="4" w:space="0" w:color="auto"/>
              <w:bottom w:val="single" w:sz="4" w:space="0" w:color="auto"/>
              <w:right w:val="single" w:sz="4" w:space="0" w:color="auto"/>
            </w:tcBorders>
            <w:vAlign w:val="center"/>
            <w:hideMark/>
          </w:tcPr>
          <w:p w14:paraId="3C3CF987" w14:textId="77777777" w:rsidR="00F93146" w:rsidRPr="00332417" w:rsidRDefault="00F93146" w:rsidP="005A7F84">
            <w:pPr>
              <w:keepNext/>
              <w:jc w:val="center"/>
              <w:outlineLvl w:val="0"/>
              <w:rPr>
                <w:rFonts w:asciiTheme="majorHAnsi" w:hAnsiTheme="majorHAnsi"/>
                <w:iCs/>
                <w:lang w:val="x-none" w:eastAsia="x-none"/>
              </w:rPr>
            </w:pPr>
            <w:r w:rsidRPr="00332417">
              <w:rPr>
                <w:rFonts w:asciiTheme="majorHAnsi" w:hAnsiTheme="majorHAnsi"/>
                <w:iCs/>
                <w:lang w:val="x-none" w:eastAsia="x-none"/>
              </w:rPr>
              <w:t>Valor do Edital</w:t>
            </w:r>
          </w:p>
        </w:tc>
      </w:tr>
      <w:tr w:rsidR="00F93146" w:rsidRPr="00332417" w14:paraId="4FEB08FB" w14:textId="77777777" w:rsidTr="00DA575A">
        <w:trPr>
          <w:cantSplit/>
          <w:trHeight w:val="378"/>
        </w:trPr>
        <w:tc>
          <w:tcPr>
            <w:tcW w:w="3658" w:type="dxa"/>
            <w:tcBorders>
              <w:top w:val="single" w:sz="4" w:space="0" w:color="auto"/>
              <w:left w:val="single" w:sz="4" w:space="0" w:color="auto"/>
              <w:bottom w:val="single" w:sz="4" w:space="0" w:color="auto"/>
              <w:right w:val="single" w:sz="4" w:space="0" w:color="auto"/>
            </w:tcBorders>
            <w:vAlign w:val="center"/>
            <w:hideMark/>
          </w:tcPr>
          <w:p w14:paraId="74EDFFA2" w14:textId="4000FA5E" w:rsidR="00F93146" w:rsidRPr="00332417" w:rsidRDefault="00880B9F" w:rsidP="005A7F84">
            <w:pPr>
              <w:autoSpaceDE w:val="0"/>
              <w:autoSpaceDN w:val="0"/>
              <w:adjustRightInd w:val="0"/>
              <w:jc w:val="center"/>
              <w:rPr>
                <w:rFonts w:asciiTheme="majorHAnsi" w:hAnsiTheme="majorHAnsi" w:cs="Arial"/>
                <w:bCs/>
              </w:rPr>
            </w:pPr>
            <w:r w:rsidRPr="00880B9F">
              <w:rPr>
                <w:rFonts w:asciiTheme="majorHAnsi" w:hAnsiTheme="majorHAnsi" w:cs="Arial"/>
                <w:bCs/>
              </w:rPr>
              <w:t>R$ 19.290.344,49</w:t>
            </w:r>
          </w:p>
        </w:tc>
        <w:tc>
          <w:tcPr>
            <w:tcW w:w="2697" w:type="dxa"/>
            <w:tcBorders>
              <w:top w:val="single" w:sz="4" w:space="0" w:color="auto"/>
              <w:left w:val="single" w:sz="4" w:space="0" w:color="auto"/>
              <w:bottom w:val="single" w:sz="4" w:space="0" w:color="auto"/>
              <w:right w:val="single" w:sz="4" w:space="0" w:color="auto"/>
            </w:tcBorders>
            <w:vAlign w:val="center"/>
            <w:hideMark/>
          </w:tcPr>
          <w:p w14:paraId="6974EA80" w14:textId="77777777" w:rsidR="00F93146" w:rsidRPr="00332417" w:rsidRDefault="00F93146" w:rsidP="005A7F84">
            <w:pPr>
              <w:autoSpaceDE w:val="0"/>
              <w:autoSpaceDN w:val="0"/>
              <w:adjustRightInd w:val="0"/>
              <w:jc w:val="center"/>
              <w:rPr>
                <w:rFonts w:asciiTheme="majorHAnsi" w:hAnsiTheme="majorHAnsi" w:cs="Arial"/>
                <w:bCs/>
              </w:rPr>
            </w:pPr>
            <w:r w:rsidRPr="00332417">
              <w:rPr>
                <w:rFonts w:asciiTheme="majorHAnsi" w:hAnsiTheme="majorHAnsi" w:cs="Arial"/>
                <w:bCs/>
              </w:rPr>
              <w:t>R$ -</w:t>
            </w:r>
          </w:p>
        </w:tc>
        <w:tc>
          <w:tcPr>
            <w:tcW w:w="1005" w:type="dxa"/>
            <w:tcBorders>
              <w:top w:val="single" w:sz="4" w:space="0" w:color="auto"/>
              <w:left w:val="single" w:sz="4" w:space="0" w:color="auto"/>
              <w:bottom w:val="single" w:sz="4" w:space="0" w:color="auto"/>
              <w:right w:val="single" w:sz="4" w:space="0" w:color="auto"/>
            </w:tcBorders>
            <w:vAlign w:val="center"/>
            <w:hideMark/>
          </w:tcPr>
          <w:p w14:paraId="45552C0F" w14:textId="77777777" w:rsidR="00F93146" w:rsidRPr="00332417" w:rsidRDefault="00F93146" w:rsidP="005A7F84">
            <w:pPr>
              <w:autoSpaceDE w:val="0"/>
              <w:autoSpaceDN w:val="0"/>
              <w:adjustRightInd w:val="0"/>
              <w:jc w:val="center"/>
              <w:rPr>
                <w:rFonts w:asciiTheme="majorHAnsi" w:hAnsiTheme="majorHAnsi" w:cs="Arial"/>
                <w:bCs/>
              </w:rPr>
            </w:pPr>
            <w:r w:rsidRPr="00332417">
              <w:rPr>
                <w:rFonts w:asciiTheme="majorHAnsi" w:hAnsiTheme="majorHAnsi" w:cs="Arial"/>
                <w:bCs/>
              </w:rPr>
              <w:t>R$ -</w:t>
            </w:r>
          </w:p>
        </w:tc>
        <w:tc>
          <w:tcPr>
            <w:tcW w:w="3413" w:type="dxa"/>
            <w:tcBorders>
              <w:top w:val="single" w:sz="4" w:space="0" w:color="auto"/>
              <w:left w:val="single" w:sz="4" w:space="0" w:color="auto"/>
              <w:bottom w:val="single" w:sz="4" w:space="0" w:color="auto"/>
              <w:right w:val="single" w:sz="4" w:space="0" w:color="auto"/>
            </w:tcBorders>
            <w:vAlign w:val="center"/>
            <w:hideMark/>
          </w:tcPr>
          <w:p w14:paraId="6F880314" w14:textId="77777777" w:rsidR="00F93146" w:rsidRPr="00332417" w:rsidRDefault="00F93146" w:rsidP="005A7F84">
            <w:pPr>
              <w:keepNext/>
              <w:jc w:val="center"/>
              <w:outlineLvl w:val="0"/>
              <w:rPr>
                <w:rFonts w:asciiTheme="majorHAnsi" w:hAnsiTheme="majorHAnsi" w:cs="Arial"/>
                <w:bCs/>
                <w:iCs/>
                <w:lang w:eastAsia="x-none"/>
              </w:rPr>
            </w:pPr>
            <w:r w:rsidRPr="00332417">
              <w:rPr>
                <w:rFonts w:asciiTheme="majorHAnsi" w:hAnsiTheme="majorHAnsi" w:cs="Arial"/>
                <w:bCs/>
                <w:iCs/>
                <w:lang w:val="x-none" w:eastAsia="x-none"/>
              </w:rPr>
              <w:t xml:space="preserve">R$ </w:t>
            </w:r>
            <w:r w:rsidRPr="00332417">
              <w:rPr>
                <w:rFonts w:asciiTheme="majorHAnsi" w:hAnsiTheme="majorHAnsi" w:cs="Arial"/>
                <w:bCs/>
                <w:iCs/>
                <w:lang w:eastAsia="x-none"/>
              </w:rPr>
              <w:t>-</w:t>
            </w:r>
          </w:p>
        </w:tc>
      </w:tr>
      <w:tr w:rsidR="00F93146" w:rsidRPr="00332417" w14:paraId="50D87156" w14:textId="77777777" w:rsidTr="005A7F8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6C4629F" w14:textId="77777777" w:rsidR="00F93146" w:rsidRPr="00332417" w:rsidRDefault="00F93146" w:rsidP="005A7F84">
            <w:pPr>
              <w:autoSpaceDE w:val="0"/>
              <w:autoSpaceDN w:val="0"/>
              <w:adjustRightInd w:val="0"/>
              <w:jc w:val="both"/>
              <w:rPr>
                <w:rFonts w:asciiTheme="majorHAnsi" w:hAnsiTheme="majorHAnsi" w:cs="Arial"/>
              </w:rPr>
            </w:pPr>
            <w:r w:rsidRPr="00332417">
              <w:rPr>
                <w:rFonts w:asciiTheme="majorHAnsi" w:hAnsiTheme="majorHAnsi" w:cs="Arial"/>
              </w:rPr>
              <w:t xml:space="preserve">CAPACIDADE TÉCNICA: </w:t>
            </w:r>
          </w:p>
          <w:p w14:paraId="43C15A95" w14:textId="77777777" w:rsidR="00AC3DA8" w:rsidRDefault="004E0E7B" w:rsidP="00AC3DA8">
            <w:pPr>
              <w:autoSpaceDE w:val="0"/>
              <w:autoSpaceDN w:val="0"/>
              <w:adjustRightInd w:val="0"/>
              <w:jc w:val="both"/>
              <w:rPr>
                <w:rFonts w:asciiTheme="majorHAnsi" w:hAnsiTheme="majorHAnsi" w:cs="Arial"/>
              </w:rPr>
            </w:pPr>
            <w:r w:rsidRPr="00AC3DA8">
              <w:rPr>
                <w:rFonts w:asciiTheme="majorHAnsi" w:hAnsiTheme="majorHAnsi" w:cs="Arial"/>
              </w:rPr>
              <w:t xml:space="preserve">Atestado(s) de Capacidade Técnico-Profissional comprovando aptidão para desempenho de atividade pertinente e compatível em características com o objeto da licitação, em nome de profissional(is) de nível superior ou outros devidamente reconhecidos pela entidade competente, que tenha(m) vínculo profissional formal com a licitante, devidamente comprovado por documentação pertinente, na data prevista para a entrega da proposta e que conste(m) na Certidão de Registro do CREA ou CAU como responsável(is) técnico(s) da licitante. </w:t>
            </w:r>
            <w:proofErr w:type="gramStart"/>
            <w:r w:rsidRPr="00AC3DA8">
              <w:rPr>
                <w:rFonts w:asciiTheme="majorHAnsi" w:hAnsiTheme="majorHAnsi" w:cs="Arial"/>
              </w:rPr>
              <w:t>Tal(</w:t>
            </w:r>
            <w:proofErr w:type="gramEnd"/>
            <w:r w:rsidRPr="00AC3DA8">
              <w:rPr>
                <w:rFonts w:asciiTheme="majorHAnsi" w:hAnsiTheme="majorHAnsi" w:cs="Arial"/>
              </w:rPr>
              <w:t>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w:t>
            </w:r>
          </w:p>
          <w:p w14:paraId="0716A6E8" w14:textId="6BBCE7FC" w:rsidR="00AC3DA8" w:rsidRPr="00AC3DA8" w:rsidRDefault="004E0E7B" w:rsidP="00AC3DA8">
            <w:pPr>
              <w:pStyle w:val="PargrafodaLista"/>
              <w:numPr>
                <w:ilvl w:val="0"/>
                <w:numId w:val="14"/>
              </w:numPr>
              <w:autoSpaceDE w:val="0"/>
              <w:autoSpaceDN w:val="0"/>
              <w:adjustRightInd w:val="0"/>
              <w:jc w:val="both"/>
              <w:rPr>
                <w:rFonts w:asciiTheme="majorHAnsi" w:hAnsiTheme="majorHAnsi" w:cs="Arial"/>
              </w:rPr>
            </w:pPr>
            <w:r w:rsidRPr="00AC3DA8">
              <w:rPr>
                <w:rFonts w:asciiTheme="majorHAnsi" w:hAnsiTheme="majorHAnsi" w:cs="Arial"/>
              </w:rPr>
              <w:t>Estrutura em concreto armado moldado “in loco” em edificações.</w:t>
            </w:r>
          </w:p>
          <w:p w14:paraId="370834A5" w14:textId="0B0DD904" w:rsidR="00F93146" w:rsidRPr="00AC3DA8" w:rsidRDefault="004E0E7B" w:rsidP="00AC3DA8">
            <w:pPr>
              <w:pStyle w:val="PargrafodaLista"/>
              <w:numPr>
                <w:ilvl w:val="0"/>
                <w:numId w:val="14"/>
              </w:numPr>
              <w:autoSpaceDE w:val="0"/>
              <w:autoSpaceDN w:val="0"/>
              <w:adjustRightInd w:val="0"/>
              <w:jc w:val="both"/>
              <w:rPr>
                <w:rFonts w:asciiTheme="majorHAnsi" w:hAnsiTheme="majorHAnsi" w:cs="Arial"/>
                <w:szCs w:val="24"/>
              </w:rPr>
            </w:pPr>
            <w:r w:rsidRPr="00AC3DA8">
              <w:rPr>
                <w:rFonts w:asciiTheme="majorHAnsi" w:hAnsiTheme="majorHAnsi" w:cs="Arial"/>
              </w:rPr>
              <w:t>Instalações elétricas de baixa tensão em edificações.</w:t>
            </w:r>
          </w:p>
        </w:tc>
      </w:tr>
      <w:tr w:rsidR="00F93146" w:rsidRPr="00332417" w14:paraId="0630E113" w14:textId="77777777" w:rsidTr="005A7F84">
        <w:trPr>
          <w:cantSplit/>
          <w:trHeight w:val="78"/>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A80D074" w14:textId="77777777" w:rsidR="00F93146" w:rsidRPr="00332417" w:rsidRDefault="00F93146" w:rsidP="005A7F84">
            <w:pPr>
              <w:autoSpaceDE w:val="0"/>
              <w:autoSpaceDN w:val="0"/>
              <w:adjustRightInd w:val="0"/>
              <w:jc w:val="both"/>
              <w:rPr>
                <w:rFonts w:asciiTheme="majorHAnsi" w:hAnsiTheme="majorHAnsi" w:cs="Arial"/>
              </w:rPr>
            </w:pPr>
            <w:r w:rsidRPr="00332417">
              <w:rPr>
                <w:rFonts w:asciiTheme="majorHAnsi" w:hAnsiTheme="majorHAnsi" w:cs="Arial"/>
              </w:rPr>
              <w:t>CAPACIDADE OPERACIONAL:</w:t>
            </w:r>
          </w:p>
          <w:p w14:paraId="08A4ED98" w14:textId="77777777" w:rsidR="004E0E7B" w:rsidRDefault="004E0E7B" w:rsidP="004E0E7B">
            <w:pPr>
              <w:autoSpaceDE w:val="0"/>
              <w:autoSpaceDN w:val="0"/>
              <w:adjustRightInd w:val="0"/>
              <w:jc w:val="both"/>
              <w:rPr>
                <w:rFonts w:asciiTheme="majorHAnsi" w:hAnsiTheme="majorHAnsi" w:cs="Arial"/>
              </w:rPr>
            </w:pPr>
            <w:proofErr w:type="gramStart"/>
            <w:r w:rsidRPr="004E0E7B">
              <w:rPr>
                <w:rFonts w:asciiTheme="majorHAnsi" w:hAnsiTheme="majorHAnsi" w:cs="Arial"/>
              </w:rPr>
              <w:t>Atestado(</w:t>
            </w:r>
            <w:proofErr w:type="gramEnd"/>
            <w:r w:rsidRPr="004E0E7B">
              <w:rPr>
                <w:rFonts w:asciiTheme="majorHAnsi" w:hAnsiTheme="majorHAnsi" w:cs="Arial"/>
              </w:rPr>
              <w:t xml:space="preserve">s) de Capacidade Técnico-Operacional emitido(s)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4E0E7B">
              <w:rPr>
                <w:rFonts w:asciiTheme="majorHAnsi" w:hAnsiTheme="majorHAnsi" w:cs="Arial"/>
              </w:rPr>
              <w:t>O(</w:t>
            </w:r>
            <w:proofErr w:type="gramEnd"/>
            <w:r w:rsidRPr="004E0E7B">
              <w:rPr>
                <w:rFonts w:asciiTheme="majorHAnsi" w:hAnsiTheme="majorHAnsi" w:cs="Arial"/>
              </w:rPr>
              <w:t xml:space="preserve">s) atestado(s) deverá(ão)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16F0AA38" w14:textId="3A3B8383" w:rsidR="004E0E7B" w:rsidRPr="004E0E7B" w:rsidRDefault="004E0E7B" w:rsidP="004E0E7B">
            <w:pPr>
              <w:pStyle w:val="PargrafodaLista"/>
              <w:numPr>
                <w:ilvl w:val="0"/>
                <w:numId w:val="14"/>
              </w:numPr>
              <w:autoSpaceDE w:val="0"/>
              <w:autoSpaceDN w:val="0"/>
              <w:adjustRightInd w:val="0"/>
              <w:jc w:val="both"/>
              <w:rPr>
                <w:rFonts w:asciiTheme="majorHAnsi" w:hAnsiTheme="majorHAnsi" w:cs="Arial"/>
              </w:rPr>
            </w:pPr>
            <w:r w:rsidRPr="004E0E7B">
              <w:rPr>
                <w:rFonts w:asciiTheme="majorHAnsi" w:hAnsiTheme="majorHAnsi" w:cs="Arial"/>
              </w:rPr>
              <w:t>Estrutura em concreto armado moldada “in loco”, em edificações, com volume mínimo de 630,00 m³.</w:t>
            </w:r>
          </w:p>
          <w:p w14:paraId="5AC9AE4F" w14:textId="29BEDD7E" w:rsidR="00F93146" w:rsidRPr="004E0E7B" w:rsidRDefault="004E0E7B" w:rsidP="004E0E7B">
            <w:pPr>
              <w:pStyle w:val="PargrafodaLista"/>
              <w:numPr>
                <w:ilvl w:val="0"/>
                <w:numId w:val="14"/>
              </w:numPr>
              <w:autoSpaceDE w:val="0"/>
              <w:autoSpaceDN w:val="0"/>
              <w:adjustRightInd w:val="0"/>
              <w:jc w:val="both"/>
              <w:rPr>
                <w:rFonts w:asciiTheme="majorHAnsi" w:hAnsiTheme="majorHAnsi" w:cs="Arial"/>
                <w:szCs w:val="24"/>
              </w:rPr>
            </w:pPr>
            <w:r w:rsidRPr="004E0E7B">
              <w:rPr>
                <w:rFonts w:asciiTheme="majorHAnsi" w:hAnsiTheme="majorHAnsi" w:cs="Arial"/>
              </w:rPr>
              <w:t>Instalações elétricas de baixa tensão, em edificações, com carga instalada ou demandada de no mínimo 90 kVA ou 83 kW.</w:t>
            </w:r>
          </w:p>
        </w:tc>
      </w:tr>
      <w:tr w:rsidR="00F93146" w:rsidRPr="00332417" w14:paraId="3438AD7F" w14:textId="77777777" w:rsidTr="005A7F84">
        <w:trPr>
          <w:cantSplit/>
          <w:trHeight w:val="445"/>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C37373F" w14:textId="77777777" w:rsidR="00F93146" w:rsidRPr="00332417" w:rsidRDefault="00F93146" w:rsidP="005A7F84">
            <w:pPr>
              <w:jc w:val="both"/>
              <w:outlineLvl w:val="1"/>
              <w:rPr>
                <w:rFonts w:asciiTheme="majorHAnsi" w:hAnsiTheme="majorHAnsi"/>
              </w:rPr>
            </w:pPr>
            <w:r w:rsidRPr="00332417">
              <w:rPr>
                <w:rFonts w:asciiTheme="majorHAnsi" w:hAnsiTheme="majorHAnsi"/>
              </w:rPr>
              <w:t xml:space="preserve"> ÍNDICES ECONÔMICOS:</w:t>
            </w:r>
          </w:p>
          <w:p w14:paraId="0D4F3F36" w14:textId="4FDDFA0D" w:rsidR="00F93146" w:rsidRPr="00332417" w:rsidRDefault="00F93146" w:rsidP="005A7F84">
            <w:pPr>
              <w:jc w:val="both"/>
              <w:outlineLvl w:val="1"/>
              <w:rPr>
                <w:rFonts w:asciiTheme="majorHAnsi" w:hAnsiTheme="majorHAnsi"/>
              </w:rPr>
            </w:pPr>
            <w:r w:rsidRPr="00332417">
              <w:rPr>
                <w:rFonts w:asciiTheme="majorHAnsi" w:hAnsiTheme="majorHAnsi"/>
              </w:rPr>
              <w:t xml:space="preserve"> </w:t>
            </w:r>
            <w:r w:rsidR="004E0E7B">
              <w:rPr>
                <w:noProof/>
              </w:rPr>
              <w:drawing>
                <wp:inline distT="0" distB="0" distL="0" distR="0" wp14:anchorId="11CE95A6" wp14:editId="70E4CC5F">
                  <wp:extent cx="4336069" cy="1745876"/>
                  <wp:effectExtent l="0" t="0" r="7620" b="698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41616" cy="1748109"/>
                          </a:xfrm>
                          <a:prstGeom prst="rect">
                            <a:avLst/>
                          </a:prstGeom>
                        </pic:spPr>
                      </pic:pic>
                    </a:graphicData>
                  </a:graphic>
                </wp:inline>
              </w:drawing>
            </w:r>
          </w:p>
        </w:tc>
      </w:tr>
      <w:tr w:rsidR="00F93146" w:rsidRPr="00332417" w14:paraId="6AA23D35" w14:textId="77777777" w:rsidTr="005A7F8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B31541E" w14:textId="5CCBC017" w:rsidR="008C3095" w:rsidRDefault="00A87909" w:rsidP="005A7F84">
            <w:pPr>
              <w:autoSpaceDE w:val="0"/>
              <w:autoSpaceDN w:val="0"/>
              <w:adjustRightInd w:val="0"/>
              <w:jc w:val="both"/>
              <w:rPr>
                <w:rFonts w:asciiTheme="majorHAnsi" w:hAnsiTheme="majorHAnsi"/>
              </w:rPr>
            </w:pPr>
            <w:r>
              <w:rPr>
                <w:rFonts w:asciiTheme="majorHAnsi" w:hAnsiTheme="majorHAnsi"/>
              </w:rPr>
              <w:t xml:space="preserve">5. </w:t>
            </w:r>
            <w:r w:rsidR="008C3095" w:rsidRPr="008C3095">
              <w:rPr>
                <w:rFonts w:asciiTheme="majorHAnsi" w:hAnsiTheme="majorHAnsi"/>
              </w:rPr>
              <w:t>DA VISITA PRÉVIA 5.1. Será facultada à LICITANTE visitar o local da obra para obter as informações necessárias para a elaboração da Proposta, correndo por sua conta os custos respectivos. 5.1.1. As visitas deverão ser realizadas em conjunto com representantes do TJMG, no local destinado à obra, no seguinte endereço: Local: Igarapé Endereço: Rua Manoel Franco Amaral, 450 - Igarapé - MG Telefones: (31) 3534-2240 (31) 3534-2244 (31) 3534-2582 (31) 3534-4478 (31) 3534- 5754 Horário: 12h às 17h</w:t>
            </w:r>
            <w:r w:rsidR="008C3095">
              <w:rPr>
                <w:rFonts w:asciiTheme="majorHAnsi" w:hAnsiTheme="majorHAnsi"/>
              </w:rPr>
              <w:t>.</w:t>
            </w:r>
          </w:p>
          <w:p w14:paraId="7D64A16C" w14:textId="17AA0B3E" w:rsidR="00F93146" w:rsidRPr="00332417" w:rsidRDefault="00A87909" w:rsidP="005A7F84">
            <w:pPr>
              <w:autoSpaceDE w:val="0"/>
              <w:autoSpaceDN w:val="0"/>
              <w:adjustRightInd w:val="0"/>
              <w:jc w:val="both"/>
              <w:rPr>
                <w:rFonts w:asciiTheme="majorHAnsi" w:hAnsiTheme="majorHAnsi"/>
              </w:rPr>
            </w:pPr>
            <w:r w:rsidRPr="00A87909">
              <w:rPr>
                <w:rFonts w:asciiTheme="majorHAnsi" w:hAnsiTheme="majorHAnsi"/>
              </w:rPr>
              <w:t>5.1. Será facultada à LICITANTE visitar o local da obra para obter as informações necessárias para a elaboração da Proposta, correndo por sua conta os custos respectivos. 5.1.1. As visitas deverão ser realizadas em conjunto com representantes do TJMG, no local destinado à obra, no seguinte endereço: Local: Igarapé Endereço: Rua Manoel Franco Amaral, 450 - Igarapé - MG Telefones: (31) 3534-2240 (31) 3534-2244 (31) 3534-2582 (31) 3534-4478 (31) 3534- 5754 Horário: 12h às 17h</w:t>
            </w:r>
          </w:p>
          <w:p w14:paraId="26B0E086" w14:textId="3D72B6DE" w:rsidR="00F93146" w:rsidRPr="00332417" w:rsidRDefault="00A87909" w:rsidP="00A87909">
            <w:pPr>
              <w:autoSpaceDE w:val="0"/>
              <w:autoSpaceDN w:val="0"/>
              <w:adjustRightInd w:val="0"/>
              <w:jc w:val="both"/>
              <w:rPr>
                <w:rFonts w:asciiTheme="majorHAnsi" w:hAnsiTheme="majorHAnsi" w:cs="Arial"/>
              </w:rPr>
            </w:pPr>
            <w:hyperlink r:id="rId34" w:history="1">
              <w:r w:rsidRPr="00EB2491">
                <w:rPr>
                  <w:rStyle w:val="Hyperlink"/>
                  <w:rFonts w:asciiTheme="majorHAnsi" w:hAnsiTheme="majorHAnsi"/>
                </w:rPr>
                <w:t>http://www8.tjmg.gov.br/licitacoes/consulta/pesquisar.jsf</w:t>
              </w:r>
            </w:hyperlink>
            <w:r>
              <w:rPr>
                <w:rFonts w:asciiTheme="majorHAnsi" w:hAnsiTheme="majorHAnsi"/>
              </w:rPr>
              <w:t xml:space="preserve"> - </w:t>
            </w:r>
            <w:r w:rsidR="00F93146" w:rsidRPr="00332417">
              <w:rPr>
                <w:rFonts w:asciiTheme="majorHAnsi" w:hAnsiTheme="majorHAnsi"/>
              </w:rPr>
              <w:t xml:space="preserve"> </w:t>
            </w:r>
            <w:hyperlink r:id="rId35" w:history="1">
              <w:r w:rsidR="00F93146" w:rsidRPr="00332417">
                <w:rPr>
                  <w:rStyle w:val="Hyperlink"/>
                  <w:rFonts w:asciiTheme="majorHAnsi" w:hAnsiTheme="majorHAnsi"/>
                </w:rPr>
                <w:t>Clique aqui para obter informações do edital</w:t>
              </w:r>
            </w:hyperlink>
            <w:r w:rsidR="00F93146" w:rsidRPr="00332417">
              <w:rPr>
                <w:rFonts w:asciiTheme="majorHAnsi" w:hAnsiTheme="majorHAnsi"/>
              </w:rPr>
              <w:t xml:space="preserve">. </w:t>
            </w:r>
          </w:p>
        </w:tc>
      </w:tr>
    </w:tbl>
    <w:p w14:paraId="3EAFB78C" w14:textId="77777777" w:rsidR="00F93146" w:rsidRDefault="00F93146" w:rsidP="00A36E0B">
      <w:pPr>
        <w:jc w:val="both"/>
        <w:rPr>
          <w:rFonts w:asciiTheme="majorHAnsi" w:hAnsiTheme="majorHAnsi"/>
        </w:rPr>
      </w:pPr>
    </w:p>
    <w:p w14:paraId="1E1A7807" w14:textId="77777777" w:rsidR="00332417" w:rsidRDefault="00332417" w:rsidP="00A36E0B">
      <w:pPr>
        <w:jc w:val="both"/>
        <w:rPr>
          <w:rFonts w:asciiTheme="majorHAnsi" w:hAnsi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06"/>
        <w:gridCol w:w="1467"/>
        <w:gridCol w:w="2069"/>
        <w:gridCol w:w="3531"/>
      </w:tblGrid>
      <w:tr w:rsidR="00332417" w14:paraId="3E2B37A4" w14:textId="77777777" w:rsidTr="00E41613">
        <w:trPr>
          <w:cantSplit/>
        </w:trPr>
        <w:tc>
          <w:tcPr>
            <w:tcW w:w="5173" w:type="dxa"/>
            <w:gridSpan w:val="2"/>
            <w:tcBorders>
              <w:top w:val="single" w:sz="4" w:space="0" w:color="auto"/>
              <w:left w:val="single" w:sz="4" w:space="0" w:color="auto"/>
              <w:bottom w:val="single" w:sz="4" w:space="0" w:color="auto"/>
              <w:right w:val="single" w:sz="4" w:space="0" w:color="auto"/>
            </w:tcBorders>
            <w:vAlign w:val="center"/>
            <w:hideMark/>
          </w:tcPr>
          <w:p w14:paraId="1B67B6F7" w14:textId="68BE02D3" w:rsidR="00332417" w:rsidRDefault="00332417" w:rsidP="00332417">
            <w:pPr>
              <w:jc w:val="both"/>
              <w:rPr>
                <w:rFonts w:ascii="Arial" w:hAnsi="Arial" w:cs="Arial"/>
                <w:bCs/>
                <w:sz w:val="20"/>
                <w:szCs w:val="20"/>
              </w:rPr>
            </w:pPr>
            <w:r w:rsidRPr="00332417">
              <w:rPr>
                <w:rFonts w:asciiTheme="majorHAnsi" w:hAnsiTheme="majorHAnsi" w:cs="Arial"/>
                <w:bCs/>
                <w:sz w:val="20"/>
                <w:szCs w:val="20"/>
              </w:rPr>
              <w:t xml:space="preserve">ÓRGÃO LICITANTE: </w:t>
            </w:r>
            <w:r>
              <w:rPr>
                <w:rFonts w:ascii="Times New Roman" w:hAnsi="Times New Roman"/>
                <w:b/>
                <w:bCs/>
                <w:sz w:val="34"/>
                <w:szCs w:val="30"/>
              </w:rPr>
              <w:t>TRIBUNAL DE JUSTIÇA DO ESTADO DE MINAS GERAIS</w:t>
            </w:r>
          </w:p>
        </w:tc>
        <w:tc>
          <w:tcPr>
            <w:tcW w:w="5600" w:type="dxa"/>
            <w:gridSpan w:val="2"/>
            <w:tcBorders>
              <w:top w:val="single" w:sz="4" w:space="0" w:color="auto"/>
              <w:left w:val="single" w:sz="4" w:space="0" w:color="auto"/>
              <w:bottom w:val="single" w:sz="4" w:space="0" w:color="auto"/>
              <w:right w:val="single" w:sz="4" w:space="0" w:color="auto"/>
            </w:tcBorders>
            <w:vAlign w:val="center"/>
            <w:hideMark/>
          </w:tcPr>
          <w:p w14:paraId="74E2DC52" w14:textId="148F575B" w:rsidR="00332417" w:rsidRDefault="00332417" w:rsidP="005A7F84">
            <w:pPr>
              <w:jc w:val="both"/>
              <w:outlineLvl w:val="1"/>
              <w:rPr>
                <w:b/>
                <w:sz w:val="20"/>
                <w:szCs w:val="20"/>
              </w:rPr>
            </w:pPr>
            <w:r w:rsidRPr="00332417">
              <w:rPr>
                <w:rFonts w:asciiTheme="majorHAnsi" w:hAnsiTheme="majorHAnsi" w:cs="Arial"/>
                <w:sz w:val="20"/>
                <w:szCs w:val="20"/>
              </w:rPr>
              <w:t>EDITAL:</w:t>
            </w:r>
            <w:r>
              <w:rPr>
                <w:b/>
                <w:sz w:val="20"/>
                <w:szCs w:val="20"/>
              </w:rPr>
              <w:t xml:space="preserve"> </w:t>
            </w:r>
            <w:r w:rsidRPr="009B0EB3">
              <w:rPr>
                <w:rFonts w:ascii="Times New Roman" w:hAnsi="Times New Roman"/>
                <w:b/>
                <w:bCs/>
                <w:sz w:val="34"/>
                <w:szCs w:val="30"/>
              </w:rPr>
              <w:t>CONCORRÊNCIA EDITAL Nº</w:t>
            </w:r>
            <w:r>
              <w:rPr>
                <w:rFonts w:ascii="Times New Roman" w:hAnsi="Times New Roman"/>
                <w:b/>
                <w:bCs/>
                <w:sz w:val="34"/>
                <w:szCs w:val="30"/>
              </w:rPr>
              <w:t xml:space="preserve"> 107/2021 </w:t>
            </w:r>
            <w:r w:rsidR="00186692">
              <w:rPr>
                <w:rFonts w:ascii="Times New Roman" w:hAnsi="Times New Roman"/>
                <w:b/>
                <w:bCs/>
                <w:sz w:val="34"/>
                <w:szCs w:val="30"/>
              </w:rPr>
              <w:t xml:space="preserve">- </w:t>
            </w:r>
            <w:r w:rsidR="009B0EB3">
              <w:rPr>
                <w:rFonts w:ascii="Times New Roman" w:hAnsi="Times New Roman"/>
                <w:b/>
                <w:bCs/>
                <w:sz w:val="34"/>
                <w:szCs w:val="30"/>
              </w:rPr>
              <w:t xml:space="preserve">- </w:t>
            </w:r>
            <w:r w:rsidR="009B0EB3" w:rsidRPr="00186692">
              <w:rPr>
                <w:rFonts w:ascii="Times New Roman" w:hAnsi="Times New Roman"/>
                <w:b/>
                <w:bCs/>
                <w:color w:val="FF0000"/>
                <w:sz w:val="34"/>
                <w:szCs w:val="30"/>
              </w:rPr>
              <w:t>RETOMADA</w:t>
            </w:r>
          </w:p>
        </w:tc>
      </w:tr>
      <w:tr w:rsidR="00332417" w14:paraId="6E6307E9" w14:textId="77777777" w:rsidTr="005A7F8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B02602D" w14:textId="77777777" w:rsidR="00332417" w:rsidRPr="00332417" w:rsidRDefault="00332417" w:rsidP="005A7F84">
            <w:pPr>
              <w:autoSpaceDE w:val="0"/>
              <w:autoSpaceDN w:val="0"/>
              <w:adjustRightInd w:val="0"/>
              <w:rPr>
                <w:rFonts w:asciiTheme="majorHAnsi" w:hAnsiTheme="majorHAnsi"/>
              </w:rPr>
            </w:pPr>
            <w:r w:rsidRPr="00332417">
              <w:rPr>
                <w:rFonts w:asciiTheme="majorHAnsi" w:hAnsiTheme="majorHAnsi" w:cs="Arial"/>
              </w:rPr>
              <w:t>Endereço:</w:t>
            </w:r>
            <w:r w:rsidRPr="00332417">
              <w:rPr>
                <w:rFonts w:asciiTheme="majorHAnsi" w:hAnsiTheme="majorHAnsi"/>
              </w:rPr>
              <w:t xml:space="preserve"> Rua Gonçalves Dias, 1260 – Funcionários – Belo Horizonte/MG.</w:t>
            </w:r>
          </w:p>
          <w:p w14:paraId="453070C5" w14:textId="77777777" w:rsidR="00332417" w:rsidRPr="00332417" w:rsidRDefault="00332417" w:rsidP="005A7F84">
            <w:pPr>
              <w:jc w:val="both"/>
              <w:rPr>
                <w:rFonts w:asciiTheme="majorHAnsi" w:hAnsiTheme="majorHAnsi"/>
              </w:rPr>
            </w:pPr>
            <w:r w:rsidRPr="00332417">
              <w:rPr>
                <w:rFonts w:asciiTheme="majorHAnsi" w:hAnsiTheme="majorHAnsi" w:cs="Arial"/>
              </w:rPr>
              <w:t>Informações</w:t>
            </w:r>
            <w:r w:rsidRPr="00332417">
              <w:rPr>
                <w:rFonts w:asciiTheme="majorHAnsi" w:hAnsiTheme="majorHAnsi"/>
              </w:rPr>
              <w:t xml:space="preserve">: Telefone: (31) 3249-8033 e 3249-8034. E-mail </w:t>
            </w:r>
            <w:hyperlink r:id="rId36" w:history="1">
              <w:r w:rsidRPr="00332417">
                <w:rPr>
                  <w:rStyle w:val="Hyperlink"/>
                  <w:rFonts w:asciiTheme="majorHAnsi" w:hAnsiTheme="majorHAnsi"/>
                </w:rPr>
                <w:t>licit@tjmg.jus.br</w:t>
              </w:r>
            </w:hyperlink>
            <w:r w:rsidRPr="00332417">
              <w:rPr>
                <w:rFonts w:asciiTheme="majorHAnsi" w:hAnsiTheme="majorHAnsi"/>
              </w:rPr>
              <w:t xml:space="preserve">. </w:t>
            </w:r>
          </w:p>
        </w:tc>
      </w:tr>
      <w:tr w:rsidR="00332417" w14:paraId="6804AA21" w14:textId="77777777" w:rsidTr="00E41613">
        <w:trPr>
          <w:cantSplit/>
          <w:trHeight w:val="447"/>
        </w:trPr>
        <w:tc>
          <w:tcPr>
            <w:tcW w:w="5173" w:type="dxa"/>
            <w:gridSpan w:val="2"/>
            <w:tcBorders>
              <w:top w:val="single" w:sz="4" w:space="0" w:color="auto"/>
              <w:left w:val="single" w:sz="4" w:space="0" w:color="auto"/>
              <w:bottom w:val="single" w:sz="4" w:space="0" w:color="auto"/>
              <w:right w:val="single" w:sz="4" w:space="0" w:color="auto"/>
            </w:tcBorders>
            <w:hideMark/>
          </w:tcPr>
          <w:tbl>
            <w:tblPr>
              <w:tblW w:w="5033" w:type="dxa"/>
              <w:tblCellSpacing w:w="15" w:type="dxa"/>
              <w:shd w:val="clear" w:color="auto" w:fill="FFFFFF"/>
              <w:tblCellMar>
                <w:left w:w="0" w:type="dxa"/>
                <w:right w:w="0" w:type="dxa"/>
              </w:tblCellMar>
              <w:tblLook w:val="04A0" w:firstRow="1" w:lastRow="0" w:firstColumn="1" w:lastColumn="0" w:noHBand="0" w:noVBand="1"/>
            </w:tblPr>
            <w:tblGrid>
              <w:gridCol w:w="5033"/>
            </w:tblGrid>
            <w:tr w:rsidR="00332417" w:rsidRPr="00332417" w14:paraId="1712109E" w14:textId="77777777" w:rsidTr="005A7F84">
              <w:trPr>
                <w:tblCellSpacing w:w="15" w:type="dxa"/>
              </w:trPr>
              <w:tc>
                <w:tcPr>
                  <w:tcW w:w="4973" w:type="dxa"/>
                  <w:shd w:val="clear" w:color="auto" w:fill="FFFFFF"/>
                  <w:vAlign w:val="center"/>
                </w:tcPr>
                <w:p w14:paraId="68336762" w14:textId="77777777" w:rsidR="00332417" w:rsidRPr="00332417" w:rsidRDefault="00332417" w:rsidP="005A7F84">
                  <w:pPr>
                    <w:jc w:val="both"/>
                    <w:rPr>
                      <w:rFonts w:asciiTheme="majorHAnsi" w:hAnsiTheme="majorHAnsi" w:cs="Arial"/>
                    </w:rPr>
                  </w:pPr>
                  <w:r w:rsidRPr="00332417">
                    <w:rPr>
                      <w:rFonts w:asciiTheme="majorHAnsi" w:hAnsiTheme="majorHAnsi" w:cs="Arial"/>
                    </w:rPr>
                    <w:t>OBJETO: CONSTRUÇÃO DO NOVO PRÉDIO DO FÓRUM DA COMARCA DE MINAS NOVAS, CONFORME PROJETO BÁSICO E DEMAIS ANEXOS, PARTES INTEGRANTES E INSEPARÁVEIS DESTE EDITAL.</w:t>
                  </w:r>
                </w:p>
              </w:tc>
            </w:tr>
            <w:tr w:rsidR="00332417" w:rsidRPr="00332417" w14:paraId="411F6D7C" w14:textId="77777777" w:rsidTr="005A7F84">
              <w:trPr>
                <w:tblCellSpacing w:w="15" w:type="dxa"/>
              </w:trPr>
              <w:tc>
                <w:tcPr>
                  <w:tcW w:w="4973" w:type="dxa"/>
                  <w:shd w:val="clear" w:color="auto" w:fill="FFFFFF"/>
                  <w:vAlign w:val="center"/>
                </w:tcPr>
                <w:p w14:paraId="2B143419" w14:textId="77777777" w:rsidR="00332417" w:rsidRPr="00332417" w:rsidRDefault="00332417" w:rsidP="005A7F84">
                  <w:pPr>
                    <w:jc w:val="both"/>
                    <w:rPr>
                      <w:rFonts w:asciiTheme="majorHAnsi" w:hAnsiTheme="majorHAnsi" w:cs="Arial"/>
                    </w:rPr>
                  </w:pPr>
                </w:p>
              </w:tc>
            </w:tr>
          </w:tbl>
          <w:p w14:paraId="6DB8160B" w14:textId="77777777" w:rsidR="00332417" w:rsidRPr="00332417" w:rsidRDefault="00332417" w:rsidP="005A7F84">
            <w:pPr>
              <w:autoSpaceDE w:val="0"/>
              <w:autoSpaceDN w:val="0"/>
              <w:adjustRightInd w:val="0"/>
              <w:jc w:val="both"/>
              <w:rPr>
                <w:rFonts w:asciiTheme="majorHAnsi" w:hAnsiTheme="majorHAnsi" w:cs="Arial"/>
              </w:rPr>
            </w:pPr>
          </w:p>
        </w:tc>
        <w:tc>
          <w:tcPr>
            <w:tcW w:w="5600" w:type="dxa"/>
            <w:gridSpan w:val="2"/>
            <w:tcBorders>
              <w:top w:val="single" w:sz="4" w:space="0" w:color="auto"/>
              <w:left w:val="single" w:sz="4" w:space="0" w:color="auto"/>
              <w:bottom w:val="single" w:sz="4" w:space="0" w:color="auto"/>
              <w:right w:val="single" w:sz="4" w:space="0" w:color="auto"/>
            </w:tcBorders>
            <w:vAlign w:val="center"/>
            <w:hideMark/>
          </w:tcPr>
          <w:p w14:paraId="4A32A8B2" w14:textId="77777777" w:rsidR="00332417" w:rsidRPr="00332417" w:rsidRDefault="00332417" w:rsidP="005A7F84">
            <w:pPr>
              <w:rPr>
                <w:rFonts w:asciiTheme="majorHAnsi" w:hAnsiTheme="majorHAnsi"/>
                <w:bCs/>
              </w:rPr>
            </w:pPr>
            <w:r w:rsidRPr="00332417">
              <w:rPr>
                <w:rFonts w:asciiTheme="majorHAnsi" w:hAnsiTheme="majorHAnsi"/>
                <w:bCs/>
              </w:rPr>
              <w:t>DATAS:</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5239"/>
            </w:tblGrid>
            <w:tr w:rsidR="00E84D31" w:rsidRPr="00332417" w14:paraId="5461D13A" w14:textId="77777777" w:rsidTr="00E41613">
              <w:trPr>
                <w:trHeight w:val="981"/>
                <w:tblCellSpacing w:w="15" w:type="dxa"/>
              </w:trPr>
              <w:tc>
                <w:tcPr>
                  <w:tcW w:w="5179" w:type="dxa"/>
                  <w:shd w:val="clear" w:color="auto" w:fill="FFFFFF"/>
                  <w:hideMark/>
                </w:tcPr>
                <w:p w14:paraId="147E8284" w14:textId="47576915" w:rsidR="00E84D31" w:rsidRPr="00332417" w:rsidRDefault="00E84D31" w:rsidP="00E84D31">
                  <w:pPr>
                    <w:numPr>
                      <w:ilvl w:val="0"/>
                      <w:numId w:val="1"/>
                    </w:numPr>
                    <w:jc w:val="both"/>
                    <w:rPr>
                      <w:rFonts w:asciiTheme="majorHAnsi" w:hAnsiTheme="majorHAnsi"/>
                    </w:rPr>
                  </w:pPr>
                  <w:r w:rsidRPr="00E84D31">
                    <w:rPr>
                      <w:rFonts w:asciiTheme="majorHAnsi" w:hAnsiTheme="majorHAnsi"/>
                    </w:rPr>
                    <w:t xml:space="preserve">Entrega e Protocolo dos Envelopes de Habilitação e Proposta - mediante recibo de entrega, até a data </w:t>
                  </w:r>
                  <w:r>
                    <w:rPr>
                      <w:rFonts w:asciiTheme="majorHAnsi" w:hAnsiTheme="majorHAnsi"/>
                    </w:rPr>
                    <w:t>10</w:t>
                  </w:r>
                  <w:r w:rsidRPr="00E84D31">
                    <w:rPr>
                      <w:rFonts w:asciiTheme="majorHAnsi" w:hAnsiTheme="majorHAnsi"/>
                    </w:rPr>
                    <w:t xml:space="preserve">.11.2021, - mediante protocolo, no dia, </w:t>
                  </w:r>
                  <w:r>
                    <w:rPr>
                      <w:rFonts w:asciiTheme="majorHAnsi" w:hAnsiTheme="majorHAnsi"/>
                    </w:rPr>
                    <w:t>11</w:t>
                  </w:r>
                  <w:r w:rsidRPr="00E84D31">
                    <w:rPr>
                      <w:rFonts w:asciiTheme="majorHAnsi" w:hAnsiTheme="majorHAnsi"/>
                    </w:rPr>
                    <w:t>.11.2021.</w:t>
                  </w:r>
                </w:p>
              </w:tc>
            </w:tr>
            <w:tr w:rsidR="00E84D31" w:rsidRPr="00332417" w14:paraId="0C9BABAE" w14:textId="77777777" w:rsidTr="00E41613">
              <w:trPr>
                <w:trHeight w:val="998"/>
                <w:tblCellSpacing w:w="15" w:type="dxa"/>
              </w:trPr>
              <w:tc>
                <w:tcPr>
                  <w:tcW w:w="5179" w:type="dxa"/>
                  <w:shd w:val="clear" w:color="auto" w:fill="FFFFFF"/>
                  <w:hideMark/>
                </w:tcPr>
                <w:p w14:paraId="47A47EA7" w14:textId="7863F0E8" w:rsidR="00E84D31" w:rsidRPr="00332417" w:rsidRDefault="00E84D31" w:rsidP="00E84D31">
                  <w:pPr>
                    <w:numPr>
                      <w:ilvl w:val="0"/>
                      <w:numId w:val="1"/>
                    </w:numPr>
                    <w:jc w:val="both"/>
                    <w:rPr>
                      <w:rFonts w:asciiTheme="majorHAnsi" w:hAnsiTheme="majorHAnsi"/>
                    </w:rPr>
                  </w:pPr>
                  <w:r w:rsidRPr="00E84D31">
                    <w:rPr>
                      <w:rFonts w:asciiTheme="majorHAnsi" w:hAnsiTheme="majorHAnsi"/>
                    </w:rPr>
                    <w:t xml:space="preserve">A abertura dos envelopes contendo a documentação de habilitação acontecerá às 09h00min do dia </w:t>
                  </w:r>
                  <w:r>
                    <w:rPr>
                      <w:rFonts w:asciiTheme="majorHAnsi" w:hAnsiTheme="majorHAnsi"/>
                    </w:rPr>
                    <w:t>12</w:t>
                  </w:r>
                  <w:r w:rsidRPr="00E84D31">
                    <w:rPr>
                      <w:rFonts w:asciiTheme="majorHAnsi" w:hAnsiTheme="majorHAnsi"/>
                    </w:rPr>
                    <w:t>.11.2021</w:t>
                  </w:r>
                  <w:r w:rsidR="00E41613">
                    <w:rPr>
                      <w:rFonts w:asciiTheme="majorHAnsi" w:hAnsiTheme="majorHAnsi"/>
                    </w:rPr>
                    <w:t>.</w:t>
                  </w:r>
                </w:p>
              </w:tc>
            </w:tr>
          </w:tbl>
          <w:p w14:paraId="4B15F1F9" w14:textId="77777777" w:rsidR="00332417" w:rsidRPr="00332417" w:rsidRDefault="00332417" w:rsidP="005A7F84">
            <w:pPr>
              <w:numPr>
                <w:ilvl w:val="0"/>
                <w:numId w:val="1"/>
              </w:numPr>
              <w:jc w:val="both"/>
              <w:rPr>
                <w:rFonts w:asciiTheme="majorHAnsi" w:hAnsiTheme="majorHAnsi"/>
              </w:rPr>
            </w:pPr>
            <w:r w:rsidRPr="00332417">
              <w:rPr>
                <w:rFonts w:asciiTheme="majorHAnsi" w:hAnsiTheme="majorHAnsi"/>
              </w:rPr>
              <w:t xml:space="preserve">Visita: - agendamento prévio com a Administração de cada Fórum. </w:t>
            </w:r>
          </w:p>
          <w:p w14:paraId="23F0CD67" w14:textId="77777777" w:rsidR="00332417" w:rsidRPr="00332417" w:rsidRDefault="00332417" w:rsidP="005A7F84">
            <w:pPr>
              <w:numPr>
                <w:ilvl w:val="0"/>
                <w:numId w:val="1"/>
              </w:numPr>
              <w:jc w:val="both"/>
              <w:rPr>
                <w:rFonts w:asciiTheme="majorHAnsi" w:hAnsiTheme="majorHAnsi"/>
              </w:rPr>
            </w:pPr>
            <w:r w:rsidRPr="00332417">
              <w:rPr>
                <w:rFonts w:asciiTheme="majorHAnsi" w:hAnsiTheme="majorHAnsi"/>
              </w:rPr>
              <w:t>Prazo de Execução: conforme edital.</w:t>
            </w:r>
          </w:p>
        </w:tc>
      </w:tr>
      <w:tr w:rsidR="00332417" w14:paraId="09A89BE7" w14:textId="77777777" w:rsidTr="005A7F8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5FF994B" w14:textId="77777777" w:rsidR="00332417" w:rsidRPr="00332417" w:rsidRDefault="00332417" w:rsidP="005A7F84">
            <w:pPr>
              <w:tabs>
                <w:tab w:val="left" w:pos="4393"/>
                <w:tab w:val="center" w:pos="5386"/>
              </w:tabs>
              <w:jc w:val="center"/>
              <w:outlineLvl w:val="1"/>
              <w:rPr>
                <w:rFonts w:asciiTheme="majorHAnsi" w:hAnsiTheme="majorHAnsi" w:cs="Arial"/>
              </w:rPr>
            </w:pPr>
            <w:r w:rsidRPr="00332417">
              <w:rPr>
                <w:rFonts w:asciiTheme="majorHAnsi" w:hAnsiTheme="majorHAnsi" w:cs="Arial"/>
              </w:rPr>
              <w:t>VALORES</w:t>
            </w:r>
          </w:p>
        </w:tc>
      </w:tr>
      <w:tr w:rsidR="00332417" w14:paraId="238EF995" w14:textId="77777777" w:rsidTr="00E41613">
        <w:trPr>
          <w:cantSplit/>
        </w:trPr>
        <w:tc>
          <w:tcPr>
            <w:tcW w:w="3706" w:type="dxa"/>
            <w:tcBorders>
              <w:top w:val="single" w:sz="4" w:space="0" w:color="auto"/>
              <w:left w:val="single" w:sz="4" w:space="0" w:color="auto"/>
              <w:bottom w:val="single" w:sz="4" w:space="0" w:color="auto"/>
              <w:right w:val="single" w:sz="4" w:space="0" w:color="auto"/>
            </w:tcBorders>
            <w:vAlign w:val="center"/>
            <w:hideMark/>
          </w:tcPr>
          <w:p w14:paraId="2471B59A" w14:textId="77777777" w:rsidR="00332417" w:rsidRPr="00332417" w:rsidRDefault="00332417" w:rsidP="005A7F84">
            <w:pPr>
              <w:keepNext/>
              <w:jc w:val="center"/>
              <w:outlineLvl w:val="0"/>
              <w:rPr>
                <w:rFonts w:asciiTheme="majorHAnsi" w:hAnsiTheme="majorHAnsi"/>
                <w:iCs/>
                <w:lang w:val="x-none" w:eastAsia="x-none"/>
              </w:rPr>
            </w:pPr>
            <w:r w:rsidRPr="00332417">
              <w:rPr>
                <w:rFonts w:asciiTheme="majorHAnsi" w:hAnsiTheme="majorHAnsi"/>
                <w:iCs/>
                <w:lang w:val="x-none" w:eastAsia="x-none"/>
              </w:rPr>
              <w:t>Valor Estimado da Obra</w:t>
            </w:r>
          </w:p>
        </w:tc>
        <w:tc>
          <w:tcPr>
            <w:tcW w:w="1467" w:type="dxa"/>
            <w:tcBorders>
              <w:top w:val="single" w:sz="4" w:space="0" w:color="auto"/>
              <w:left w:val="single" w:sz="4" w:space="0" w:color="auto"/>
              <w:bottom w:val="single" w:sz="4" w:space="0" w:color="auto"/>
              <w:right w:val="single" w:sz="4" w:space="0" w:color="auto"/>
            </w:tcBorders>
            <w:vAlign w:val="center"/>
            <w:hideMark/>
          </w:tcPr>
          <w:p w14:paraId="39508FC4" w14:textId="77777777" w:rsidR="00332417" w:rsidRPr="00332417" w:rsidRDefault="00332417" w:rsidP="005A7F84">
            <w:pPr>
              <w:keepNext/>
              <w:jc w:val="center"/>
              <w:outlineLvl w:val="0"/>
              <w:rPr>
                <w:rFonts w:asciiTheme="majorHAnsi" w:hAnsiTheme="majorHAnsi"/>
                <w:iCs/>
                <w:lang w:val="x-none" w:eastAsia="x-none"/>
              </w:rPr>
            </w:pPr>
            <w:r w:rsidRPr="00332417">
              <w:rPr>
                <w:rFonts w:asciiTheme="majorHAnsi" w:hAnsiTheme="majorHAnsi"/>
                <w:iCs/>
                <w:lang w:val="x-none" w:eastAsia="x-none"/>
              </w:rPr>
              <w:t xml:space="preserve">Capital Social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62A81C3B" w14:textId="77777777" w:rsidR="00332417" w:rsidRPr="00332417" w:rsidRDefault="00332417" w:rsidP="005A7F84">
            <w:pPr>
              <w:keepNext/>
              <w:jc w:val="center"/>
              <w:outlineLvl w:val="0"/>
              <w:rPr>
                <w:rFonts w:asciiTheme="majorHAnsi" w:hAnsiTheme="majorHAnsi"/>
                <w:iCs/>
                <w:lang w:val="x-none" w:eastAsia="x-none"/>
              </w:rPr>
            </w:pPr>
            <w:r w:rsidRPr="00332417">
              <w:rPr>
                <w:rFonts w:asciiTheme="majorHAnsi" w:hAnsiTheme="majorHAnsi"/>
                <w:iCs/>
                <w:lang w:val="x-none" w:eastAsia="x-none"/>
              </w:rPr>
              <w:t>Garantia de Proposta</w:t>
            </w:r>
          </w:p>
        </w:tc>
        <w:tc>
          <w:tcPr>
            <w:tcW w:w="3531" w:type="dxa"/>
            <w:tcBorders>
              <w:top w:val="single" w:sz="4" w:space="0" w:color="auto"/>
              <w:left w:val="single" w:sz="4" w:space="0" w:color="auto"/>
              <w:bottom w:val="single" w:sz="4" w:space="0" w:color="auto"/>
              <w:right w:val="single" w:sz="4" w:space="0" w:color="auto"/>
            </w:tcBorders>
            <w:vAlign w:val="center"/>
            <w:hideMark/>
          </w:tcPr>
          <w:p w14:paraId="664FEEF4" w14:textId="77777777" w:rsidR="00332417" w:rsidRPr="00332417" w:rsidRDefault="00332417" w:rsidP="005A7F84">
            <w:pPr>
              <w:keepNext/>
              <w:jc w:val="center"/>
              <w:outlineLvl w:val="0"/>
              <w:rPr>
                <w:rFonts w:asciiTheme="majorHAnsi" w:hAnsiTheme="majorHAnsi"/>
                <w:iCs/>
                <w:lang w:val="x-none" w:eastAsia="x-none"/>
              </w:rPr>
            </w:pPr>
            <w:r w:rsidRPr="00332417">
              <w:rPr>
                <w:rFonts w:asciiTheme="majorHAnsi" w:hAnsiTheme="majorHAnsi"/>
                <w:iCs/>
                <w:lang w:val="x-none" w:eastAsia="x-none"/>
              </w:rPr>
              <w:t>Valor do Edital</w:t>
            </w:r>
          </w:p>
        </w:tc>
      </w:tr>
      <w:tr w:rsidR="00332417" w14:paraId="41EA8867" w14:textId="77777777" w:rsidTr="00E41613">
        <w:trPr>
          <w:cantSplit/>
          <w:trHeight w:val="378"/>
        </w:trPr>
        <w:tc>
          <w:tcPr>
            <w:tcW w:w="3706" w:type="dxa"/>
            <w:tcBorders>
              <w:top w:val="single" w:sz="4" w:space="0" w:color="auto"/>
              <w:left w:val="single" w:sz="4" w:space="0" w:color="auto"/>
              <w:bottom w:val="single" w:sz="4" w:space="0" w:color="auto"/>
              <w:right w:val="single" w:sz="4" w:space="0" w:color="auto"/>
            </w:tcBorders>
            <w:vAlign w:val="center"/>
            <w:hideMark/>
          </w:tcPr>
          <w:p w14:paraId="3F099508" w14:textId="77777777" w:rsidR="00332417" w:rsidRPr="00332417" w:rsidRDefault="00332417" w:rsidP="005A7F84">
            <w:pPr>
              <w:autoSpaceDE w:val="0"/>
              <w:autoSpaceDN w:val="0"/>
              <w:adjustRightInd w:val="0"/>
              <w:jc w:val="center"/>
              <w:rPr>
                <w:rFonts w:asciiTheme="majorHAnsi" w:hAnsiTheme="majorHAnsi" w:cs="Arial"/>
                <w:bCs/>
              </w:rPr>
            </w:pPr>
            <w:r w:rsidRPr="00332417">
              <w:rPr>
                <w:rFonts w:asciiTheme="majorHAnsi" w:hAnsiTheme="majorHAnsi" w:cs="Arial"/>
                <w:bCs/>
              </w:rPr>
              <w:t>R$ 9.236.172,06</w:t>
            </w:r>
          </w:p>
        </w:tc>
        <w:tc>
          <w:tcPr>
            <w:tcW w:w="1467" w:type="dxa"/>
            <w:tcBorders>
              <w:top w:val="single" w:sz="4" w:space="0" w:color="auto"/>
              <w:left w:val="single" w:sz="4" w:space="0" w:color="auto"/>
              <w:bottom w:val="single" w:sz="4" w:space="0" w:color="auto"/>
              <w:right w:val="single" w:sz="4" w:space="0" w:color="auto"/>
            </w:tcBorders>
            <w:vAlign w:val="center"/>
            <w:hideMark/>
          </w:tcPr>
          <w:p w14:paraId="6DA72DD1" w14:textId="77777777" w:rsidR="00332417" w:rsidRPr="00332417" w:rsidRDefault="00332417" w:rsidP="005A7F84">
            <w:pPr>
              <w:autoSpaceDE w:val="0"/>
              <w:autoSpaceDN w:val="0"/>
              <w:adjustRightInd w:val="0"/>
              <w:jc w:val="center"/>
              <w:rPr>
                <w:rFonts w:asciiTheme="majorHAnsi" w:hAnsiTheme="majorHAnsi" w:cs="Arial"/>
                <w:bCs/>
              </w:rPr>
            </w:pPr>
            <w:r w:rsidRPr="00332417">
              <w:rPr>
                <w:rFonts w:asciiTheme="majorHAnsi" w:hAnsiTheme="majorHAnsi" w:cs="Arial"/>
                <w:bCs/>
              </w:rPr>
              <w:t>R$ -</w:t>
            </w:r>
          </w:p>
        </w:tc>
        <w:tc>
          <w:tcPr>
            <w:tcW w:w="2069" w:type="dxa"/>
            <w:tcBorders>
              <w:top w:val="single" w:sz="4" w:space="0" w:color="auto"/>
              <w:left w:val="single" w:sz="4" w:space="0" w:color="auto"/>
              <w:bottom w:val="single" w:sz="4" w:space="0" w:color="auto"/>
              <w:right w:val="single" w:sz="4" w:space="0" w:color="auto"/>
            </w:tcBorders>
            <w:vAlign w:val="center"/>
            <w:hideMark/>
          </w:tcPr>
          <w:p w14:paraId="4195A9EE" w14:textId="77777777" w:rsidR="00332417" w:rsidRPr="00332417" w:rsidRDefault="00332417" w:rsidP="005A7F84">
            <w:pPr>
              <w:autoSpaceDE w:val="0"/>
              <w:autoSpaceDN w:val="0"/>
              <w:adjustRightInd w:val="0"/>
              <w:jc w:val="center"/>
              <w:rPr>
                <w:rFonts w:asciiTheme="majorHAnsi" w:hAnsiTheme="majorHAnsi" w:cs="Arial"/>
                <w:bCs/>
              </w:rPr>
            </w:pPr>
            <w:r w:rsidRPr="00332417">
              <w:rPr>
                <w:rFonts w:asciiTheme="majorHAnsi" w:hAnsiTheme="majorHAnsi" w:cs="Arial"/>
                <w:bCs/>
              </w:rPr>
              <w:t>R$ -</w:t>
            </w:r>
          </w:p>
        </w:tc>
        <w:tc>
          <w:tcPr>
            <w:tcW w:w="3531" w:type="dxa"/>
            <w:tcBorders>
              <w:top w:val="single" w:sz="4" w:space="0" w:color="auto"/>
              <w:left w:val="single" w:sz="4" w:space="0" w:color="auto"/>
              <w:bottom w:val="single" w:sz="4" w:space="0" w:color="auto"/>
              <w:right w:val="single" w:sz="4" w:space="0" w:color="auto"/>
            </w:tcBorders>
            <w:vAlign w:val="center"/>
            <w:hideMark/>
          </w:tcPr>
          <w:p w14:paraId="25A4E4CE" w14:textId="77777777" w:rsidR="00332417" w:rsidRPr="00332417" w:rsidRDefault="00332417" w:rsidP="005A7F84">
            <w:pPr>
              <w:keepNext/>
              <w:jc w:val="center"/>
              <w:outlineLvl w:val="0"/>
              <w:rPr>
                <w:rFonts w:asciiTheme="majorHAnsi" w:hAnsiTheme="majorHAnsi" w:cs="Arial"/>
                <w:bCs/>
                <w:iCs/>
                <w:lang w:eastAsia="x-none"/>
              </w:rPr>
            </w:pPr>
            <w:r w:rsidRPr="00332417">
              <w:rPr>
                <w:rFonts w:asciiTheme="majorHAnsi" w:hAnsiTheme="majorHAnsi" w:cs="Arial"/>
                <w:bCs/>
                <w:iCs/>
                <w:lang w:val="x-none" w:eastAsia="x-none"/>
              </w:rPr>
              <w:t xml:space="preserve">R$ </w:t>
            </w:r>
            <w:r w:rsidRPr="00332417">
              <w:rPr>
                <w:rFonts w:asciiTheme="majorHAnsi" w:hAnsiTheme="majorHAnsi" w:cs="Arial"/>
                <w:bCs/>
                <w:iCs/>
                <w:lang w:eastAsia="x-none"/>
              </w:rPr>
              <w:t>-</w:t>
            </w:r>
          </w:p>
        </w:tc>
      </w:tr>
      <w:tr w:rsidR="00332417" w:rsidRPr="005C3554" w14:paraId="0EA05780" w14:textId="77777777" w:rsidTr="005A7F8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D7FC1E4" w14:textId="77777777" w:rsidR="00332417" w:rsidRPr="00332417" w:rsidRDefault="00332417" w:rsidP="005A7F84">
            <w:pPr>
              <w:autoSpaceDE w:val="0"/>
              <w:autoSpaceDN w:val="0"/>
              <w:adjustRightInd w:val="0"/>
              <w:jc w:val="both"/>
              <w:rPr>
                <w:rFonts w:asciiTheme="majorHAnsi" w:hAnsiTheme="majorHAnsi" w:cs="Arial"/>
              </w:rPr>
            </w:pPr>
            <w:r w:rsidRPr="00332417">
              <w:rPr>
                <w:rFonts w:asciiTheme="majorHAnsi" w:hAnsiTheme="majorHAnsi" w:cs="Arial"/>
              </w:rPr>
              <w:t xml:space="preserve">CAPACIDADE TÉCNICA: </w:t>
            </w:r>
          </w:p>
          <w:p w14:paraId="093E25F1" w14:textId="77777777" w:rsidR="00332417" w:rsidRPr="00332417" w:rsidRDefault="00332417" w:rsidP="005A7F84">
            <w:pPr>
              <w:autoSpaceDE w:val="0"/>
              <w:autoSpaceDN w:val="0"/>
              <w:adjustRightInd w:val="0"/>
              <w:jc w:val="both"/>
              <w:rPr>
                <w:rFonts w:asciiTheme="majorHAnsi" w:hAnsiTheme="majorHAnsi" w:cs="Arial"/>
              </w:rPr>
            </w:pPr>
            <w:r w:rsidRPr="00332417">
              <w:rPr>
                <w:rFonts w:asciiTheme="majorHAnsi" w:hAnsiTheme="majorHAnsi" w:cs="Arial"/>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devidamente comprovado por documentação pertinente, na data prevista para a entrega da proposta e que constem na Certidão de Registro do CREA ou CAU como responsável técnico do licitante. </w:t>
            </w:r>
            <w:proofErr w:type="gramStart"/>
            <w:r w:rsidRPr="00332417">
              <w:rPr>
                <w:rFonts w:asciiTheme="majorHAnsi" w:hAnsiTheme="majorHAnsi" w:cs="Arial"/>
              </w:rPr>
              <w:t>Tal(</w:t>
            </w:r>
            <w:proofErr w:type="gramEnd"/>
            <w:r w:rsidRPr="00332417">
              <w:rPr>
                <w:rFonts w:asciiTheme="majorHAnsi" w:hAnsiTheme="majorHAnsi" w:cs="Arial"/>
              </w:rPr>
              <w:t>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w:t>
            </w:r>
          </w:p>
          <w:p w14:paraId="3042476C" w14:textId="77777777" w:rsidR="00332417" w:rsidRPr="00332417" w:rsidRDefault="00332417" w:rsidP="002D73BB">
            <w:pPr>
              <w:pStyle w:val="PargrafodaLista"/>
              <w:numPr>
                <w:ilvl w:val="0"/>
                <w:numId w:val="3"/>
              </w:numPr>
              <w:autoSpaceDE w:val="0"/>
              <w:autoSpaceDN w:val="0"/>
              <w:adjustRightInd w:val="0"/>
              <w:jc w:val="both"/>
              <w:rPr>
                <w:rFonts w:asciiTheme="majorHAnsi" w:hAnsiTheme="majorHAnsi" w:cs="Arial"/>
                <w:szCs w:val="24"/>
              </w:rPr>
            </w:pPr>
            <w:r w:rsidRPr="00332417">
              <w:rPr>
                <w:rFonts w:asciiTheme="majorHAnsi" w:hAnsiTheme="majorHAnsi" w:cs="Arial"/>
                <w:szCs w:val="24"/>
              </w:rPr>
              <w:t xml:space="preserve">Execução de estrutura de concreto armado moldada “in loco”, em edificações; </w:t>
            </w:r>
          </w:p>
          <w:p w14:paraId="79BACEE6" w14:textId="77777777" w:rsidR="00332417" w:rsidRPr="00332417" w:rsidRDefault="00332417" w:rsidP="002D73BB">
            <w:pPr>
              <w:pStyle w:val="PargrafodaLista"/>
              <w:numPr>
                <w:ilvl w:val="0"/>
                <w:numId w:val="3"/>
              </w:numPr>
              <w:autoSpaceDE w:val="0"/>
              <w:autoSpaceDN w:val="0"/>
              <w:adjustRightInd w:val="0"/>
              <w:jc w:val="both"/>
              <w:rPr>
                <w:rFonts w:asciiTheme="majorHAnsi" w:hAnsiTheme="majorHAnsi" w:cs="Arial"/>
                <w:szCs w:val="24"/>
              </w:rPr>
            </w:pPr>
            <w:r w:rsidRPr="00332417">
              <w:rPr>
                <w:rFonts w:asciiTheme="majorHAnsi" w:hAnsiTheme="majorHAnsi" w:cs="Arial"/>
                <w:szCs w:val="24"/>
              </w:rPr>
              <w:t>Instalações elétricas de baixa tensão em edificações.</w:t>
            </w:r>
          </w:p>
        </w:tc>
      </w:tr>
      <w:tr w:rsidR="00332417" w:rsidRPr="005C3554" w14:paraId="074C1AB0" w14:textId="77777777" w:rsidTr="005A7F84">
        <w:trPr>
          <w:cantSplit/>
          <w:trHeight w:val="78"/>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8498C69" w14:textId="77777777" w:rsidR="00332417" w:rsidRPr="00332417" w:rsidRDefault="00332417" w:rsidP="005A7F84">
            <w:pPr>
              <w:autoSpaceDE w:val="0"/>
              <w:autoSpaceDN w:val="0"/>
              <w:adjustRightInd w:val="0"/>
              <w:jc w:val="both"/>
              <w:rPr>
                <w:rFonts w:asciiTheme="majorHAnsi" w:hAnsiTheme="majorHAnsi" w:cs="Arial"/>
              </w:rPr>
            </w:pPr>
            <w:r w:rsidRPr="00332417">
              <w:rPr>
                <w:rFonts w:asciiTheme="majorHAnsi" w:hAnsiTheme="majorHAnsi" w:cs="Arial"/>
              </w:rPr>
              <w:t>CAPACIDADE OPERACIONAL:</w:t>
            </w:r>
          </w:p>
          <w:p w14:paraId="789C79D9" w14:textId="77777777" w:rsidR="00332417" w:rsidRPr="00332417" w:rsidRDefault="00332417" w:rsidP="005A7F84">
            <w:pPr>
              <w:autoSpaceDE w:val="0"/>
              <w:autoSpaceDN w:val="0"/>
              <w:adjustRightInd w:val="0"/>
              <w:jc w:val="both"/>
              <w:rPr>
                <w:rFonts w:asciiTheme="majorHAnsi" w:hAnsiTheme="majorHAnsi" w:cs="Arial"/>
              </w:rPr>
            </w:pPr>
            <w:r w:rsidRPr="00332417">
              <w:rPr>
                <w:rFonts w:asciiTheme="majorHAnsi" w:hAnsiTheme="majorHAnsi" w:cs="Arial"/>
              </w:rPr>
              <w:t xml:space="preserve">Atestado de Capacidade Técnico-Operacional </w:t>
            </w:r>
            <w:proofErr w:type="gramStart"/>
            <w:r w:rsidRPr="00332417">
              <w:rPr>
                <w:rFonts w:asciiTheme="majorHAnsi" w:hAnsiTheme="majorHAnsi" w:cs="Arial"/>
              </w:rPr>
              <w:t>emitido(</w:t>
            </w:r>
            <w:proofErr w:type="gramEnd"/>
            <w:r w:rsidRPr="00332417">
              <w:rPr>
                <w:rFonts w:asciiTheme="majorHAnsi" w:hAnsiTheme="majorHAnsi" w:cs="Arial"/>
              </w:rPr>
              <w:t xml:space="preserve">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332417">
              <w:rPr>
                <w:rFonts w:asciiTheme="majorHAnsi" w:hAnsiTheme="majorHAnsi" w:cs="Arial"/>
              </w:rPr>
              <w:t>O(</w:t>
            </w:r>
            <w:proofErr w:type="gramEnd"/>
            <w:r w:rsidRPr="00332417">
              <w:rPr>
                <w:rFonts w:asciiTheme="majorHAnsi" w:hAnsiTheme="majorHAnsi" w:cs="Arial"/>
              </w:rPr>
              <w:t>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w:t>
            </w:r>
          </w:p>
          <w:p w14:paraId="25FB74A4" w14:textId="77777777" w:rsidR="00332417" w:rsidRPr="00332417" w:rsidRDefault="00332417" w:rsidP="002D73BB">
            <w:pPr>
              <w:pStyle w:val="PargrafodaLista"/>
              <w:numPr>
                <w:ilvl w:val="0"/>
                <w:numId w:val="4"/>
              </w:numPr>
              <w:autoSpaceDE w:val="0"/>
              <w:autoSpaceDN w:val="0"/>
              <w:adjustRightInd w:val="0"/>
              <w:jc w:val="both"/>
              <w:rPr>
                <w:rFonts w:asciiTheme="majorHAnsi" w:hAnsiTheme="majorHAnsi" w:cs="Arial"/>
                <w:szCs w:val="24"/>
              </w:rPr>
            </w:pPr>
            <w:r w:rsidRPr="00332417">
              <w:rPr>
                <w:rFonts w:asciiTheme="majorHAnsi" w:hAnsiTheme="majorHAnsi" w:cs="Arial"/>
                <w:szCs w:val="24"/>
              </w:rPr>
              <w:t xml:space="preserve">Estrutura em concreto armado moldada “in loco”, em edificações, com volume mínimo de 340,0m³; </w:t>
            </w:r>
          </w:p>
          <w:p w14:paraId="3AB68654" w14:textId="77777777" w:rsidR="00332417" w:rsidRPr="00332417" w:rsidRDefault="00332417" w:rsidP="002D73BB">
            <w:pPr>
              <w:pStyle w:val="PargrafodaLista"/>
              <w:numPr>
                <w:ilvl w:val="0"/>
                <w:numId w:val="4"/>
              </w:numPr>
              <w:autoSpaceDE w:val="0"/>
              <w:autoSpaceDN w:val="0"/>
              <w:adjustRightInd w:val="0"/>
              <w:jc w:val="both"/>
              <w:rPr>
                <w:rFonts w:asciiTheme="majorHAnsi" w:hAnsiTheme="majorHAnsi" w:cs="Arial"/>
                <w:szCs w:val="24"/>
              </w:rPr>
            </w:pPr>
            <w:r w:rsidRPr="00332417">
              <w:rPr>
                <w:rFonts w:asciiTheme="majorHAnsi" w:hAnsiTheme="majorHAnsi" w:cs="Arial"/>
                <w:szCs w:val="24"/>
              </w:rPr>
              <w:t>Instalações elétricas de baixa tensão, em edificações, com carga instalada ou demandada de no mínimo 44kVA ou 38kW.</w:t>
            </w:r>
          </w:p>
        </w:tc>
      </w:tr>
      <w:tr w:rsidR="00332417" w14:paraId="71C67AE8" w14:textId="77777777" w:rsidTr="005A7F84">
        <w:trPr>
          <w:cantSplit/>
          <w:trHeight w:val="445"/>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DA88112" w14:textId="77777777" w:rsidR="00332417" w:rsidRPr="00332417" w:rsidRDefault="00332417" w:rsidP="005A7F84">
            <w:pPr>
              <w:jc w:val="both"/>
              <w:outlineLvl w:val="1"/>
              <w:rPr>
                <w:rFonts w:asciiTheme="majorHAnsi" w:hAnsiTheme="majorHAnsi"/>
              </w:rPr>
            </w:pPr>
            <w:r w:rsidRPr="00332417">
              <w:rPr>
                <w:rFonts w:asciiTheme="majorHAnsi" w:hAnsiTheme="majorHAnsi"/>
              </w:rPr>
              <w:t xml:space="preserve"> ÍNDICES ECONÔMICOS:</w:t>
            </w:r>
          </w:p>
          <w:p w14:paraId="41916CA3" w14:textId="77777777" w:rsidR="00332417" w:rsidRDefault="00332417" w:rsidP="00E87714">
            <w:pPr>
              <w:jc w:val="both"/>
              <w:outlineLvl w:val="1"/>
              <w:rPr>
                <w:rFonts w:asciiTheme="majorHAnsi" w:hAnsiTheme="majorHAnsi"/>
              </w:rPr>
            </w:pPr>
            <w:r w:rsidRPr="00332417">
              <w:rPr>
                <w:rFonts w:asciiTheme="majorHAnsi" w:hAnsiTheme="majorHAnsi"/>
                <w:noProof/>
              </w:rPr>
              <w:drawing>
                <wp:inline distT="0" distB="0" distL="0" distR="0" wp14:anchorId="02C77BF4" wp14:editId="1869A6C9">
                  <wp:extent cx="3217769" cy="1371240"/>
                  <wp:effectExtent l="0" t="0" r="1905"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39947" cy="1380691"/>
                          </a:xfrm>
                          <a:prstGeom prst="rect">
                            <a:avLst/>
                          </a:prstGeom>
                        </pic:spPr>
                      </pic:pic>
                    </a:graphicData>
                  </a:graphic>
                </wp:inline>
              </w:drawing>
            </w:r>
            <w:r w:rsidRPr="00332417">
              <w:rPr>
                <w:rFonts w:asciiTheme="majorHAnsi" w:hAnsiTheme="majorHAnsi"/>
              </w:rPr>
              <w:t xml:space="preserve"> </w:t>
            </w:r>
          </w:p>
          <w:p w14:paraId="19C69172" w14:textId="28301A21" w:rsidR="00071800" w:rsidRPr="00071800" w:rsidRDefault="00071800" w:rsidP="00E87714">
            <w:pPr>
              <w:jc w:val="both"/>
              <w:outlineLvl w:val="1"/>
              <w:rPr>
                <w:rFonts w:asciiTheme="majorHAnsi" w:hAnsiTheme="majorHAnsi"/>
                <w:noProof/>
                <w:sz w:val="10"/>
              </w:rPr>
            </w:pPr>
          </w:p>
        </w:tc>
      </w:tr>
      <w:tr w:rsidR="00332417" w14:paraId="530F8682" w14:textId="77777777" w:rsidTr="005A7F8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66614D5" w14:textId="77777777" w:rsidR="00332417" w:rsidRPr="00332417" w:rsidRDefault="00332417" w:rsidP="005A7F84">
            <w:pPr>
              <w:autoSpaceDE w:val="0"/>
              <w:autoSpaceDN w:val="0"/>
              <w:adjustRightInd w:val="0"/>
              <w:jc w:val="both"/>
              <w:rPr>
                <w:rFonts w:asciiTheme="majorHAnsi" w:hAnsiTheme="majorHAnsi"/>
              </w:rPr>
            </w:pPr>
            <w:r w:rsidRPr="00332417">
              <w:rPr>
                <w:rFonts w:asciiTheme="majorHAnsi" w:hAnsiTheme="majorHAnsi"/>
              </w:rPr>
              <w:t xml:space="preserve">5. DA VISITA PRÉVIA </w:t>
            </w:r>
          </w:p>
          <w:p w14:paraId="40032639" w14:textId="77777777" w:rsidR="00332417" w:rsidRDefault="00332417" w:rsidP="00460BC3">
            <w:pPr>
              <w:autoSpaceDE w:val="0"/>
              <w:autoSpaceDN w:val="0"/>
              <w:adjustRightInd w:val="0"/>
              <w:jc w:val="both"/>
              <w:rPr>
                <w:rFonts w:asciiTheme="majorHAnsi" w:hAnsiTheme="majorHAnsi"/>
              </w:rPr>
            </w:pPr>
            <w:r w:rsidRPr="00332417">
              <w:rPr>
                <w:rFonts w:asciiTheme="majorHAnsi" w:hAnsiTheme="majorHAnsi"/>
              </w:rPr>
              <w:t xml:space="preserve">5.1. Será facultada à LICITANTE visitar o local da obra para obter as informações necessárias para a elaboração da Proposta, correndo por sua conta os custos respectivos. 5.1.1. As visitas deverão ser realizadas em conjunto com representantes do TJMG, no local destinado à obra, no seguinte endereço: Local: Comarca de Minas Novas Endereço: Rua Alaíde Fernandes, S/Nº, Minas Novas/MG Telefones: (33) 3764-1262 (33) 3764-2015 Horário: 12h às 17h 5.1.2. As visitas deverão ser agendadas previamente junto à Administração do Fórum por meio do telefone acima informado. 5.1.3. As visitas serão limitadas a um licitante por vez, devendo seu representante apresentar-se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 </w:t>
            </w:r>
          </w:p>
          <w:p w14:paraId="753A27A3" w14:textId="71B97B47" w:rsidR="00460BC3" w:rsidRPr="00332417" w:rsidRDefault="00460BC3" w:rsidP="00460BC3">
            <w:pPr>
              <w:autoSpaceDE w:val="0"/>
              <w:autoSpaceDN w:val="0"/>
              <w:adjustRightInd w:val="0"/>
              <w:jc w:val="both"/>
              <w:rPr>
                <w:rFonts w:asciiTheme="majorHAnsi" w:hAnsiTheme="majorHAnsi" w:cs="Arial"/>
              </w:rPr>
            </w:pPr>
            <w:hyperlink r:id="rId38" w:history="1">
              <w:r w:rsidRPr="00EB2491">
                <w:rPr>
                  <w:rStyle w:val="Hyperlink"/>
                  <w:rFonts w:asciiTheme="majorHAnsi" w:hAnsiTheme="majorHAnsi" w:cs="Arial"/>
                </w:rPr>
                <w:t>http://www8.tjmg.gov.br/licitacoes/consulta/consultaLicitacao.jsf?anoLicitacao=2021&amp;numeroLicitacao=107</w:t>
              </w:r>
            </w:hyperlink>
            <w:r>
              <w:rPr>
                <w:rFonts w:asciiTheme="majorHAnsi" w:hAnsiTheme="majorHAnsi" w:cs="Arial"/>
              </w:rPr>
              <w:t xml:space="preserve"> </w:t>
            </w:r>
          </w:p>
        </w:tc>
      </w:tr>
    </w:tbl>
    <w:p w14:paraId="15A81174" w14:textId="77777777" w:rsidR="00332417" w:rsidRDefault="00332417" w:rsidP="00332417">
      <w:pPr>
        <w:autoSpaceDE w:val="0"/>
        <w:autoSpaceDN w:val="0"/>
        <w:adjustRightInd w:val="0"/>
        <w:jc w:val="both"/>
        <w:rPr>
          <w:rFonts w:asciiTheme="majorHAnsi" w:hAnsiTheme="majorHAnsi"/>
        </w:rPr>
      </w:pPr>
    </w:p>
    <w:p w14:paraId="6BB25C04" w14:textId="77777777" w:rsidR="00332417" w:rsidRDefault="00332417" w:rsidP="00332417">
      <w:pPr>
        <w:autoSpaceDE w:val="0"/>
        <w:autoSpaceDN w:val="0"/>
        <w:adjustRightInd w:val="0"/>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2"/>
        <w:gridCol w:w="2268"/>
        <w:gridCol w:w="567"/>
        <w:gridCol w:w="2105"/>
        <w:gridCol w:w="2851"/>
      </w:tblGrid>
      <w:tr w:rsidR="00332417" w14:paraId="62FF0D4B" w14:textId="77777777" w:rsidTr="00836F29">
        <w:trPr>
          <w:cantSplit/>
        </w:trPr>
        <w:tc>
          <w:tcPr>
            <w:tcW w:w="5240" w:type="dxa"/>
            <w:gridSpan w:val="2"/>
            <w:tcBorders>
              <w:top w:val="single" w:sz="4" w:space="0" w:color="auto"/>
              <w:left w:val="single" w:sz="4" w:space="0" w:color="auto"/>
              <w:bottom w:val="single" w:sz="4" w:space="0" w:color="auto"/>
              <w:right w:val="single" w:sz="4" w:space="0" w:color="auto"/>
            </w:tcBorders>
            <w:vAlign w:val="center"/>
            <w:hideMark/>
          </w:tcPr>
          <w:p w14:paraId="3480ED3B" w14:textId="609FCBD2" w:rsidR="00332417" w:rsidRDefault="00332417" w:rsidP="00332417">
            <w:pPr>
              <w:jc w:val="both"/>
              <w:rPr>
                <w:rFonts w:ascii="Arial" w:hAnsi="Arial" w:cs="Arial"/>
                <w:bCs/>
                <w:sz w:val="20"/>
                <w:szCs w:val="20"/>
              </w:rPr>
            </w:pPr>
            <w:r w:rsidRPr="00151A47">
              <w:rPr>
                <w:rFonts w:asciiTheme="majorHAnsi" w:hAnsiTheme="majorHAnsi" w:cs="Arial"/>
                <w:bCs/>
              </w:rPr>
              <w:t>ÓRGÃO LICITANTE</w:t>
            </w:r>
            <w:r w:rsidRPr="00332417">
              <w:rPr>
                <w:rFonts w:asciiTheme="majorHAnsi" w:hAnsiTheme="majorHAnsi" w:cs="Arial"/>
                <w:bCs/>
                <w:sz w:val="20"/>
                <w:szCs w:val="20"/>
              </w:rPr>
              <w:t>:</w:t>
            </w:r>
            <w:r>
              <w:rPr>
                <w:rFonts w:ascii="Arial" w:hAnsi="Arial" w:cs="Arial"/>
                <w:bCs/>
                <w:sz w:val="20"/>
                <w:szCs w:val="20"/>
              </w:rPr>
              <w:t xml:space="preserve"> </w:t>
            </w:r>
            <w:r>
              <w:rPr>
                <w:rFonts w:ascii="Times New Roman" w:hAnsi="Times New Roman"/>
                <w:b/>
                <w:bCs/>
                <w:sz w:val="34"/>
                <w:szCs w:val="30"/>
              </w:rPr>
              <w:t>TRIBUNAL DE JUSTIÇA DO ESTADO DE MINAS GERAIS</w:t>
            </w:r>
          </w:p>
        </w:tc>
        <w:tc>
          <w:tcPr>
            <w:tcW w:w="5523" w:type="dxa"/>
            <w:gridSpan w:val="3"/>
            <w:tcBorders>
              <w:top w:val="single" w:sz="4" w:space="0" w:color="auto"/>
              <w:left w:val="single" w:sz="4" w:space="0" w:color="auto"/>
              <w:bottom w:val="single" w:sz="4" w:space="0" w:color="auto"/>
              <w:right w:val="single" w:sz="4" w:space="0" w:color="auto"/>
            </w:tcBorders>
            <w:vAlign w:val="center"/>
            <w:hideMark/>
          </w:tcPr>
          <w:p w14:paraId="5119B9F0" w14:textId="709C9AEF" w:rsidR="00332417" w:rsidRDefault="00332417" w:rsidP="005A7F84">
            <w:pPr>
              <w:jc w:val="both"/>
              <w:outlineLvl w:val="1"/>
              <w:rPr>
                <w:b/>
                <w:sz w:val="20"/>
                <w:szCs w:val="20"/>
              </w:rPr>
            </w:pPr>
            <w:r w:rsidRPr="00151A47">
              <w:rPr>
                <w:rFonts w:asciiTheme="majorHAnsi" w:hAnsiTheme="majorHAnsi" w:cs="Arial"/>
              </w:rPr>
              <w:t>EDITAL</w:t>
            </w:r>
            <w:r w:rsidRPr="00332417">
              <w:rPr>
                <w:rFonts w:asciiTheme="majorHAnsi" w:hAnsiTheme="majorHAnsi" w:cs="Arial"/>
                <w:sz w:val="20"/>
                <w:szCs w:val="20"/>
              </w:rPr>
              <w:t>:</w:t>
            </w:r>
            <w:r>
              <w:rPr>
                <w:b/>
                <w:sz w:val="20"/>
                <w:szCs w:val="20"/>
              </w:rPr>
              <w:t xml:space="preserve"> </w:t>
            </w:r>
            <w:r w:rsidRPr="00151A47">
              <w:rPr>
                <w:rFonts w:ascii="Times New Roman" w:hAnsi="Times New Roman"/>
                <w:b/>
                <w:bCs/>
                <w:sz w:val="34"/>
                <w:szCs w:val="30"/>
              </w:rPr>
              <w:t>CONCORRÊNCIA EDITAL Nº 108/2021</w:t>
            </w:r>
            <w:r>
              <w:rPr>
                <w:rFonts w:ascii="Times New Roman" w:hAnsi="Times New Roman"/>
                <w:b/>
                <w:bCs/>
                <w:sz w:val="34"/>
                <w:szCs w:val="30"/>
              </w:rPr>
              <w:t xml:space="preserve"> </w:t>
            </w:r>
            <w:r w:rsidR="00186692">
              <w:rPr>
                <w:rFonts w:ascii="Times New Roman" w:hAnsi="Times New Roman"/>
                <w:b/>
                <w:bCs/>
                <w:sz w:val="34"/>
                <w:szCs w:val="30"/>
              </w:rPr>
              <w:t xml:space="preserve">- </w:t>
            </w:r>
            <w:r w:rsidR="00186692" w:rsidRPr="00186692">
              <w:rPr>
                <w:rFonts w:ascii="Times New Roman" w:hAnsi="Times New Roman"/>
                <w:b/>
                <w:bCs/>
                <w:color w:val="FF0000"/>
                <w:sz w:val="34"/>
                <w:szCs w:val="30"/>
              </w:rPr>
              <w:t>RETOMADA</w:t>
            </w:r>
          </w:p>
        </w:tc>
      </w:tr>
      <w:tr w:rsidR="00332417" w14:paraId="0D8D358F" w14:textId="77777777" w:rsidTr="005A7F84">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DADDFAB" w14:textId="77777777" w:rsidR="00332417" w:rsidRPr="00332417" w:rsidRDefault="00332417" w:rsidP="005A7F84">
            <w:pPr>
              <w:autoSpaceDE w:val="0"/>
              <w:autoSpaceDN w:val="0"/>
              <w:adjustRightInd w:val="0"/>
              <w:rPr>
                <w:rFonts w:asciiTheme="majorHAnsi" w:hAnsiTheme="majorHAnsi"/>
              </w:rPr>
            </w:pPr>
            <w:r w:rsidRPr="00332417">
              <w:rPr>
                <w:rFonts w:asciiTheme="majorHAnsi" w:hAnsiTheme="majorHAnsi" w:cs="Arial"/>
              </w:rPr>
              <w:t>Endereço:</w:t>
            </w:r>
            <w:r w:rsidRPr="00332417">
              <w:rPr>
                <w:rFonts w:asciiTheme="majorHAnsi" w:hAnsiTheme="majorHAnsi"/>
              </w:rPr>
              <w:t xml:space="preserve"> Rua Gonçalves Dias, 1260 – Funcionários – Belo Horizonte/MG.</w:t>
            </w:r>
          </w:p>
          <w:p w14:paraId="426A92C4" w14:textId="77777777" w:rsidR="00332417" w:rsidRPr="00332417" w:rsidRDefault="00332417" w:rsidP="005A7F84">
            <w:pPr>
              <w:jc w:val="both"/>
              <w:rPr>
                <w:rFonts w:asciiTheme="majorHAnsi" w:hAnsiTheme="majorHAnsi"/>
              </w:rPr>
            </w:pPr>
            <w:r w:rsidRPr="00332417">
              <w:rPr>
                <w:rFonts w:asciiTheme="majorHAnsi" w:hAnsiTheme="majorHAnsi" w:cs="Arial"/>
              </w:rPr>
              <w:t>Informações</w:t>
            </w:r>
            <w:r w:rsidRPr="00332417">
              <w:rPr>
                <w:rFonts w:asciiTheme="majorHAnsi" w:hAnsiTheme="majorHAnsi"/>
              </w:rPr>
              <w:t xml:space="preserve">: Telefone: (31) 3249-8033 e 3249-8034. E-mail </w:t>
            </w:r>
            <w:hyperlink r:id="rId39" w:history="1">
              <w:r w:rsidRPr="00332417">
                <w:rPr>
                  <w:rStyle w:val="Hyperlink"/>
                  <w:rFonts w:asciiTheme="majorHAnsi" w:hAnsiTheme="majorHAnsi"/>
                </w:rPr>
                <w:t>licit@tjmg.jus.br</w:t>
              </w:r>
            </w:hyperlink>
            <w:r w:rsidRPr="00332417">
              <w:rPr>
                <w:rFonts w:asciiTheme="majorHAnsi" w:hAnsiTheme="majorHAnsi"/>
              </w:rPr>
              <w:t xml:space="preserve">. </w:t>
            </w:r>
          </w:p>
        </w:tc>
      </w:tr>
      <w:tr w:rsidR="00332417" w14:paraId="2A7D5865" w14:textId="77777777" w:rsidTr="00836F29">
        <w:trPr>
          <w:cantSplit/>
          <w:trHeight w:val="447"/>
        </w:trPr>
        <w:tc>
          <w:tcPr>
            <w:tcW w:w="5240" w:type="dxa"/>
            <w:gridSpan w:val="2"/>
            <w:tcBorders>
              <w:top w:val="single" w:sz="4" w:space="0" w:color="auto"/>
              <w:left w:val="single" w:sz="4" w:space="0" w:color="auto"/>
              <w:bottom w:val="single" w:sz="4" w:space="0" w:color="auto"/>
              <w:right w:val="single" w:sz="4" w:space="0" w:color="auto"/>
            </w:tcBorders>
            <w:hideMark/>
          </w:tcPr>
          <w:tbl>
            <w:tblPr>
              <w:tblW w:w="0" w:type="auto"/>
              <w:tblCellSpacing w:w="15" w:type="dxa"/>
              <w:shd w:val="clear" w:color="auto" w:fill="FFFFFF"/>
              <w:tblCellMar>
                <w:left w:w="0" w:type="dxa"/>
                <w:right w:w="0" w:type="dxa"/>
              </w:tblCellMar>
              <w:tblLook w:val="04A0" w:firstRow="1" w:lastRow="0" w:firstColumn="1" w:lastColumn="0" w:noHBand="0" w:noVBand="1"/>
            </w:tblPr>
            <w:tblGrid>
              <w:gridCol w:w="5100"/>
            </w:tblGrid>
            <w:tr w:rsidR="00332417" w:rsidRPr="00332417" w14:paraId="76EFDB30" w14:textId="77777777" w:rsidTr="006556C4">
              <w:trPr>
                <w:tblCellSpacing w:w="15" w:type="dxa"/>
              </w:trPr>
              <w:tc>
                <w:tcPr>
                  <w:tcW w:w="5110" w:type="dxa"/>
                  <w:shd w:val="clear" w:color="auto" w:fill="FFFFFF"/>
                  <w:vAlign w:val="center"/>
                </w:tcPr>
                <w:p w14:paraId="7D4C65F1" w14:textId="77777777" w:rsidR="00332417" w:rsidRPr="00332417" w:rsidRDefault="00332417" w:rsidP="005A7F84">
                  <w:pPr>
                    <w:jc w:val="both"/>
                    <w:rPr>
                      <w:rFonts w:asciiTheme="majorHAnsi" w:hAnsiTheme="majorHAnsi" w:cs="Arial"/>
                    </w:rPr>
                  </w:pPr>
                  <w:r w:rsidRPr="00332417">
                    <w:rPr>
                      <w:rFonts w:asciiTheme="majorHAnsi" w:hAnsiTheme="majorHAnsi" w:cs="Arial"/>
                    </w:rPr>
                    <w:t>OBJETO: RETOMADA DA CONSTRUÇÃO DO NOVO PRÉDIO DO FÓRUM DA COMARCA DE ITAÚNA, CONFORME PROJETO BÁSICO E DEMAIS ANEXOS, PARTES INTEGRANTES E INSEPARÁVEIS DESTE EDITAL.</w:t>
                  </w:r>
                </w:p>
              </w:tc>
            </w:tr>
            <w:tr w:rsidR="00332417" w:rsidRPr="00332417" w14:paraId="4C6CE934" w14:textId="77777777" w:rsidTr="006556C4">
              <w:trPr>
                <w:tblCellSpacing w:w="15" w:type="dxa"/>
              </w:trPr>
              <w:tc>
                <w:tcPr>
                  <w:tcW w:w="5110" w:type="dxa"/>
                  <w:shd w:val="clear" w:color="auto" w:fill="FFFFFF"/>
                  <w:vAlign w:val="center"/>
                </w:tcPr>
                <w:p w14:paraId="6AB8BE64" w14:textId="77777777" w:rsidR="00332417" w:rsidRPr="00332417" w:rsidRDefault="00332417" w:rsidP="005A7F84">
                  <w:pPr>
                    <w:jc w:val="both"/>
                    <w:rPr>
                      <w:rFonts w:asciiTheme="majorHAnsi" w:hAnsiTheme="majorHAnsi" w:cs="Arial"/>
                    </w:rPr>
                  </w:pPr>
                </w:p>
              </w:tc>
            </w:tr>
          </w:tbl>
          <w:p w14:paraId="093B58CB" w14:textId="77777777" w:rsidR="00332417" w:rsidRPr="00332417" w:rsidRDefault="00332417" w:rsidP="005A7F84">
            <w:pPr>
              <w:autoSpaceDE w:val="0"/>
              <w:autoSpaceDN w:val="0"/>
              <w:adjustRightInd w:val="0"/>
              <w:jc w:val="both"/>
              <w:rPr>
                <w:rFonts w:asciiTheme="majorHAnsi" w:hAnsiTheme="majorHAnsi" w:cs="Arial"/>
              </w:rPr>
            </w:pPr>
          </w:p>
        </w:tc>
        <w:tc>
          <w:tcPr>
            <w:tcW w:w="5523" w:type="dxa"/>
            <w:gridSpan w:val="3"/>
            <w:tcBorders>
              <w:top w:val="single" w:sz="4" w:space="0" w:color="auto"/>
              <w:left w:val="single" w:sz="4" w:space="0" w:color="auto"/>
              <w:bottom w:val="single" w:sz="4" w:space="0" w:color="auto"/>
              <w:right w:val="single" w:sz="4" w:space="0" w:color="auto"/>
            </w:tcBorders>
            <w:vAlign w:val="center"/>
            <w:hideMark/>
          </w:tcPr>
          <w:p w14:paraId="44CA229C" w14:textId="77777777" w:rsidR="00332417" w:rsidRPr="00332417" w:rsidRDefault="00332417" w:rsidP="005A7F84">
            <w:pPr>
              <w:rPr>
                <w:rFonts w:asciiTheme="majorHAnsi" w:hAnsiTheme="majorHAnsi"/>
                <w:bCs/>
              </w:rPr>
            </w:pPr>
            <w:r w:rsidRPr="00332417">
              <w:rPr>
                <w:rFonts w:asciiTheme="majorHAnsi" w:hAnsiTheme="majorHAnsi"/>
                <w:bCs/>
              </w:rPr>
              <w:t>DATAS:</w:t>
            </w:r>
          </w:p>
          <w:tbl>
            <w:tblPr>
              <w:tblW w:w="5230" w:type="dxa"/>
              <w:tblCellSpacing w:w="15" w:type="dxa"/>
              <w:shd w:val="clear" w:color="auto" w:fill="FFFFFF"/>
              <w:tblCellMar>
                <w:left w:w="0" w:type="dxa"/>
                <w:right w:w="0" w:type="dxa"/>
              </w:tblCellMar>
              <w:tblLook w:val="04A0" w:firstRow="1" w:lastRow="0" w:firstColumn="1" w:lastColumn="0" w:noHBand="0" w:noVBand="1"/>
            </w:tblPr>
            <w:tblGrid>
              <w:gridCol w:w="5230"/>
            </w:tblGrid>
            <w:tr w:rsidR="00836F29" w:rsidRPr="00332417" w14:paraId="75FBBD01" w14:textId="77777777" w:rsidTr="00836F29">
              <w:trPr>
                <w:trHeight w:val="1148"/>
                <w:tblCellSpacing w:w="15" w:type="dxa"/>
              </w:trPr>
              <w:tc>
                <w:tcPr>
                  <w:tcW w:w="5170" w:type="dxa"/>
                  <w:shd w:val="clear" w:color="auto" w:fill="FFFFFF"/>
                  <w:hideMark/>
                </w:tcPr>
                <w:p w14:paraId="199EA3B9" w14:textId="16375330" w:rsidR="00836F29" w:rsidRPr="00836F29" w:rsidRDefault="00836F29" w:rsidP="00836F29">
                  <w:pPr>
                    <w:numPr>
                      <w:ilvl w:val="0"/>
                      <w:numId w:val="1"/>
                    </w:numPr>
                    <w:jc w:val="both"/>
                    <w:rPr>
                      <w:rFonts w:asciiTheme="majorHAnsi" w:hAnsiTheme="majorHAnsi"/>
                    </w:rPr>
                  </w:pPr>
                  <w:r w:rsidRPr="00836F29">
                    <w:rPr>
                      <w:rFonts w:asciiTheme="majorHAnsi" w:hAnsiTheme="majorHAnsi"/>
                    </w:rPr>
                    <w:t xml:space="preserve">Entrega e Protocolo dos Envelopes de Habilitação e Proposta </w:t>
                  </w:r>
                  <w:r>
                    <w:rPr>
                      <w:rFonts w:asciiTheme="majorHAnsi" w:hAnsiTheme="majorHAnsi"/>
                    </w:rPr>
                    <w:t xml:space="preserve">- </w:t>
                  </w:r>
                  <w:r w:rsidRPr="00836F29">
                    <w:rPr>
                      <w:rFonts w:asciiTheme="majorHAnsi" w:hAnsiTheme="majorHAnsi"/>
                    </w:rPr>
                    <w:t xml:space="preserve">mediante recibo de entrega, até a data 09.11.2021, </w:t>
                  </w:r>
                  <w:r>
                    <w:rPr>
                      <w:rFonts w:asciiTheme="majorHAnsi" w:hAnsiTheme="majorHAnsi"/>
                    </w:rPr>
                    <w:t xml:space="preserve">- </w:t>
                  </w:r>
                  <w:r w:rsidRPr="00836F29">
                    <w:rPr>
                      <w:rFonts w:asciiTheme="majorHAnsi" w:hAnsiTheme="majorHAnsi"/>
                    </w:rPr>
                    <w:t>mediante protocolo, no dia, 10.11.2021</w:t>
                  </w:r>
                  <w:r>
                    <w:rPr>
                      <w:rFonts w:asciiTheme="majorHAnsi" w:hAnsiTheme="majorHAnsi"/>
                    </w:rPr>
                    <w:t>.</w:t>
                  </w:r>
                </w:p>
              </w:tc>
            </w:tr>
            <w:tr w:rsidR="00836F29" w:rsidRPr="00332417" w14:paraId="63C91352" w14:textId="77777777" w:rsidTr="00836F29">
              <w:trPr>
                <w:trHeight w:val="291"/>
                <w:tblCellSpacing w:w="15" w:type="dxa"/>
              </w:trPr>
              <w:tc>
                <w:tcPr>
                  <w:tcW w:w="5170" w:type="dxa"/>
                  <w:shd w:val="clear" w:color="auto" w:fill="FFFFFF"/>
                  <w:hideMark/>
                </w:tcPr>
                <w:p w14:paraId="558ED688" w14:textId="62A3A545" w:rsidR="00836F29" w:rsidRPr="00836F29" w:rsidRDefault="00836F29" w:rsidP="00836F29">
                  <w:pPr>
                    <w:numPr>
                      <w:ilvl w:val="0"/>
                      <w:numId w:val="1"/>
                    </w:numPr>
                    <w:jc w:val="both"/>
                    <w:rPr>
                      <w:rFonts w:asciiTheme="majorHAnsi" w:hAnsiTheme="majorHAnsi"/>
                    </w:rPr>
                  </w:pPr>
                  <w:r w:rsidRPr="00836F29">
                    <w:rPr>
                      <w:rFonts w:asciiTheme="majorHAnsi" w:hAnsiTheme="majorHAnsi"/>
                    </w:rPr>
                    <w:t>A abertura dos envelopes contendo a documentação de habilitação acontecerá às 09h00min do dia</w:t>
                  </w:r>
                  <w:r>
                    <w:rPr>
                      <w:rFonts w:asciiTheme="majorHAnsi" w:hAnsiTheme="majorHAnsi"/>
                    </w:rPr>
                    <w:t xml:space="preserve"> </w:t>
                  </w:r>
                  <w:r w:rsidRPr="00836F29">
                    <w:rPr>
                      <w:rFonts w:asciiTheme="majorHAnsi" w:hAnsiTheme="majorHAnsi"/>
                    </w:rPr>
                    <w:t>11.11.2021</w:t>
                  </w:r>
                </w:p>
              </w:tc>
            </w:tr>
          </w:tbl>
          <w:p w14:paraId="33F70A8E" w14:textId="77777777" w:rsidR="00332417" w:rsidRPr="00332417" w:rsidRDefault="00332417" w:rsidP="005A7F84">
            <w:pPr>
              <w:numPr>
                <w:ilvl w:val="0"/>
                <w:numId w:val="1"/>
              </w:numPr>
              <w:jc w:val="both"/>
              <w:rPr>
                <w:rFonts w:asciiTheme="majorHAnsi" w:hAnsiTheme="majorHAnsi"/>
              </w:rPr>
            </w:pPr>
            <w:r w:rsidRPr="00332417">
              <w:rPr>
                <w:rFonts w:asciiTheme="majorHAnsi" w:hAnsiTheme="majorHAnsi"/>
              </w:rPr>
              <w:t xml:space="preserve">Visita: - agendamento prévio com a Administração de cada Fórum. </w:t>
            </w:r>
          </w:p>
          <w:p w14:paraId="275CB44B" w14:textId="77777777" w:rsidR="00332417" w:rsidRPr="00332417" w:rsidRDefault="00332417" w:rsidP="005A7F84">
            <w:pPr>
              <w:numPr>
                <w:ilvl w:val="0"/>
                <w:numId w:val="1"/>
              </w:numPr>
              <w:jc w:val="both"/>
              <w:rPr>
                <w:rFonts w:asciiTheme="majorHAnsi" w:hAnsiTheme="majorHAnsi"/>
              </w:rPr>
            </w:pPr>
            <w:r w:rsidRPr="00332417">
              <w:rPr>
                <w:rFonts w:asciiTheme="majorHAnsi" w:hAnsiTheme="majorHAnsi"/>
              </w:rPr>
              <w:t>Prazo de Execução: conforme edital.</w:t>
            </w:r>
          </w:p>
        </w:tc>
      </w:tr>
      <w:tr w:rsidR="00332417" w14:paraId="2849EBC6" w14:textId="77777777" w:rsidTr="005A7F84">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25B4E88B" w14:textId="77777777" w:rsidR="00332417" w:rsidRPr="00332417" w:rsidRDefault="00332417" w:rsidP="005A7F84">
            <w:pPr>
              <w:tabs>
                <w:tab w:val="left" w:pos="4393"/>
                <w:tab w:val="center" w:pos="5386"/>
              </w:tabs>
              <w:jc w:val="center"/>
              <w:outlineLvl w:val="1"/>
              <w:rPr>
                <w:rFonts w:asciiTheme="majorHAnsi" w:hAnsiTheme="majorHAnsi" w:cs="Arial"/>
              </w:rPr>
            </w:pPr>
            <w:r w:rsidRPr="00332417">
              <w:rPr>
                <w:rFonts w:asciiTheme="majorHAnsi" w:hAnsiTheme="majorHAnsi" w:cs="Arial"/>
              </w:rPr>
              <w:t>VALORES</w:t>
            </w:r>
          </w:p>
        </w:tc>
      </w:tr>
      <w:tr w:rsidR="00332417" w14:paraId="5EDD50D0" w14:textId="77777777" w:rsidTr="005A7F84">
        <w:trPr>
          <w:cantSplit/>
        </w:trPr>
        <w:tc>
          <w:tcPr>
            <w:tcW w:w="2972" w:type="dxa"/>
            <w:tcBorders>
              <w:top w:val="single" w:sz="4" w:space="0" w:color="auto"/>
              <w:left w:val="single" w:sz="4" w:space="0" w:color="auto"/>
              <w:bottom w:val="single" w:sz="4" w:space="0" w:color="auto"/>
              <w:right w:val="single" w:sz="4" w:space="0" w:color="auto"/>
            </w:tcBorders>
            <w:vAlign w:val="center"/>
            <w:hideMark/>
          </w:tcPr>
          <w:p w14:paraId="36E6C526" w14:textId="77777777" w:rsidR="00332417" w:rsidRPr="00332417" w:rsidRDefault="00332417" w:rsidP="005A7F84">
            <w:pPr>
              <w:keepNext/>
              <w:jc w:val="center"/>
              <w:outlineLvl w:val="0"/>
              <w:rPr>
                <w:rFonts w:asciiTheme="majorHAnsi" w:hAnsiTheme="majorHAnsi"/>
                <w:iCs/>
                <w:lang w:val="x-none" w:eastAsia="x-none"/>
              </w:rPr>
            </w:pPr>
            <w:r w:rsidRPr="00332417">
              <w:rPr>
                <w:rFonts w:asciiTheme="majorHAnsi" w:hAnsiTheme="majorHAnsi"/>
                <w:iCs/>
                <w:lang w:val="x-none" w:eastAsia="x-none"/>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4E2621D0" w14:textId="77777777" w:rsidR="00332417" w:rsidRPr="00332417" w:rsidRDefault="00332417" w:rsidP="005A7F84">
            <w:pPr>
              <w:keepNext/>
              <w:jc w:val="center"/>
              <w:outlineLvl w:val="0"/>
              <w:rPr>
                <w:rFonts w:asciiTheme="majorHAnsi" w:hAnsiTheme="majorHAnsi"/>
                <w:iCs/>
                <w:lang w:val="x-none" w:eastAsia="x-none"/>
              </w:rPr>
            </w:pPr>
            <w:r w:rsidRPr="00332417">
              <w:rPr>
                <w:rFonts w:asciiTheme="majorHAnsi" w:hAnsiTheme="majorHAnsi"/>
                <w:iCs/>
                <w:lang w:val="x-none" w:eastAsia="x-none"/>
              </w:rPr>
              <w:t xml:space="preserve">Capital Social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7EC0EB1" w14:textId="77777777" w:rsidR="00332417" w:rsidRPr="00332417" w:rsidRDefault="00332417" w:rsidP="005A7F84">
            <w:pPr>
              <w:keepNext/>
              <w:jc w:val="center"/>
              <w:outlineLvl w:val="0"/>
              <w:rPr>
                <w:rFonts w:asciiTheme="majorHAnsi" w:hAnsiTheme="majorHAnsi"/>
                <w:iCs/>
                <w:lang w:val="x-none" w:eastAsia="x-none"/>
              </w:rPr>
            </w:pPr>
            <w:r w:rsidRPr="00332417">
              <w:rPr>
                <w:rFonts w:asciiTheme="majorHAnsi" w:hAnsiTheme="majorHAnsi"/>
                <w:iCs/>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5FC65E2" w14:textId="77777777" w:rsidR="00332417" w:rsidRPr="00332417" w:rsidRDefault="00332417" w:rsidP="005A7F84">
            <w:pPr>
              <w:keepNext/>
              <w:jc w:val="center"/>
              <w:outlineLvl w:val="0"/>
              <w:rPr>
                <w:rFonts w:asciiTheme="majorHAnsi" w:hAnsiTheme="majorHAnsi"/>
                <w:iCs/>
                <w:lang w:val="x-none" w:eastAsia="x-none"/>
              </w:rPr>
            </w:pPr>
            <w:r w:rsidRPr="00332417">
              <w:rPr>
                <w:rFonts w:asciiTheme="majorHAnsi" w:hAnsiTheme="majorHAnsi"/>
                <w:iCs/>
                <w:lang w:val="x-none" w:eastAsia="x-none"/>
              </w:rPr>
              <w:t>Valor do Edital</w:t>
            </w:r>
          </w:p>
        </w:tc>
      </w:tr>
      <w:tr w:rsidR="00332417" w14:paraId="2BDB5A23" w14:textId="77777777" w:rsidTr="005A7F84">
        <w:trPr>
          <w:cantSplit/>
          <w:trHeight w:val="378"/>
        </w:trPr>
        <w:tc>
          <w:tcPr>
            <w:tcW w:w="2972" w:type="dxa"/>
            <w:tcBorders>
              <w:top w:val="single" w:sz="4" w:space="0" w:color="auto"/>
              <w:left w:val="single" w:sz="4" w:space="0" w:color="auto"/>
              <w:bottom w:val="single" w:sz="4" w:space="0" w:color="auto"/>
              <w:right w:val="single" w:sz="4" w:space="0" w:color="auto"/>
            </w:tcBorders>
            <w:vAlign w:val="center"/>
            <w:hideMark/>
          </w:tcPr>
          <w:p w14:paraId="6B7220DD" w14:textId="77777777" w:rsidR="00332417" w:rsidRPr="00332417" w:rsidRDefault="00332417" w:rsidP="005A7F84">
            <w:pPr>
              <w:autoSpaceDE w:val="0"/>
              <w:autoSpaceDN w:val="0"/>
              <w:adjustRightInd w:val="0"/>
              <w:jc w:val="center"/>
              <w:rPr>
                <w:rFonts w:asciiTheme="majorHAnsi" w:hAnsiTheme="majorHAnsi" w:cs="Arial"/>
                <w:bCs/>
              </w:rPr>
            </w:pPr>
            <w:r w:rsidRPr="00332417">
              <w:rPr>
                <w:rFonts w:asciiTheme="majorHAnsi" w:hAnsiTheme="majorHAnsi" w:cs="Arial"/>
                <w:bCs/>
              </w:rPr>
              <w:t>R$ 40.745.605,70</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1463AE4E" w14:textId="77777777" w:rsidR="00332417" w:rsidRPr="00332417" w:rsidRDefault="00332417" w:rsidP="005A7F84">
            <w:pPr>
              <w:autoSpaceDE w:val="0"/>
              <w:autoSpaceDN w:val="0"/>
              <w:adjustRightInd w:val="0"/>
              <w:jc w:val="center"/>
              <w:rPr>
                <w:rFonts w:asciiTheme="majorHAnsi" w:hAnsiTheme="majorHAnsi" w:cs="Arial"/>
                <w:bCs/>
              </w:rPr>
            </w:pPr>
            <w:r w:rsidRPr="00332417">
              <w:rPr>
                <w:rFonts w:asciiTheme="majorHAnsi" w:hAnsiTheme="majorHAnsi" w:cs="Arial"/>
                <w:bCs/>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4F22AF17" w14:textId="77777777" w:rsidR="00332417" w:rsidRPr="00332417" w:rsidRDefault="00332417" w:rsidP="005A7F84">
            <w:pPr>
              <w:autoSpaceDE w:val="0"/>
              <w:autoSpaceDN w:val="0"/>
              <w:adjustRightInd w:val="0"/>
              <w:jc w:val="center"/>
              <w:rPr>
                <w:rFonts w:asciiTheme="majorHAnsi" w:hAnsiTheme="majorHAnsi" w:cs="Arial"/>
                <w:bCs/>
              </w:rPr>
            </w:pPr>
            <w:r w:rsidRPr="00332417">
              <w:rPr>
                <w:rFonts w:asciiTheme="majorHAnsi" w:hAnsiTheme="majorHAnsi" w:cs="Arial"/>
                <w:bCs/>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00A3ED83" w14:textId="77777777" w:rsidR="00332417" w:rsidRPr="00332417" w:rsidRDefault="00332417" w:rsidP="005A7F84">
            <w:pPr>
              <w:keepNext/>
              <w:jc w:val="center"/>
              <w:outlineLvl w:val="0"/>
              <w:rPr>
                <w:rFonts w:asciiTheme="majorHAnsi" w:hAnsiTheme="majorHAnsi" w:cs="Arial"/>
                <w:bCs/>
                <w:iCs/>
                <w:lang w:eastAsia="x-none"/>
              </w:rPr>
            </w:pPr>
            <w:r w:rsidRPr="00332417">
              <w:rPr>
                <w:rFonts w:asciiTheme="majorHAnsi" w:hAnsiTheme="majorHAnsi" w:cs="Arial"/>
                <w:bCs/>
                <w:iCs/>
                <w:lang w:val="x-none" w:eastAsia="x-none"/>
              </w:rPr>
              <w:t xml:space="preserve">R$ </w:t>
            </w:r>
            <w:r w:rsidRPr="00332417">
              <w:rPr>
                <w:rFonts w:asciiTheme="majorHAnsi" w:hAnsiTheme="majorHAnsi" w:cs="Arial"/>
                <w:bCs/>
                <w:iCs/>
                <w:lang w:eastAsia="x-none"/>
              </w:rPr>
              <w:t>-</w:t>
            </w:r>
          </w:p>
        </w:tc>
      </w:tr>
      <w:tr w:rsidR="00332417" w:rsidRPr="005C3554" w14:paraId="3CE3E8CB" w14:textId="77777777" w:rsidTr="005A7F84">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191DB641" w14:textId="77777777" w:rsidR="00332417" w:rsidRPr="00332417" w:rsidRDefault="00332417" w:rsidP="005A7F84">
            <w:pPr>
              <w:autoSpaceDE w:val="0"/>
              <w:autoSpaceDN w:val="0"/>
              <w:adjustRightInd w:val="0"/>
              <w:jc w:val="both"/>
              <w:rPr>
                <w:rFonts w:asciiTheme="majorHAnsi" w:hAnsiTheme="majorHAnsi" w:cs="Arial"/>
              </w:rPr>
            </w:pPr>
            <w:r w:rsidRPr="00332417">
              <w:rPr>
                <w:rFonts w:asciiTheme="majorHAnsi" w:hAnsiTheme="majorHAnsi" w:cs="Arial"/>
              </w:rPr>
              <w:t xml:space="preserve">CAPACIDADE TÉCNICA: </w:t>
            </w:r>
          </w:p>
          <w:p w14:paraId="23E589CF" w14:textId="77777777" w:rsidR="00332417" w:rsidRPr="00332417" w:rsidRDefault="00332417" w:rsidP="005A7F84">
            <w:pPr>
              <w:autoSpaceDE w:val="0"/>
              <w:autoSpaceDN w:val="0"/>
              <w:adjustRightInd w:val="0"/>
              <w:jc w:val="both"/>
              <w:rPr>
                <w:rFonts w:asciiTheme="majorHAnsi" w:hAnsiTheme="majorHAnsi" w:cs="Arial"/>
              </w:rPr>
            </w:pPr>
            <w:r w:rsidRPr="00332417">
              <w:rPr>
                <w:rFonts w:asciiTheme="majorHAnsi" w:hAnsiTheme="majorHAnsi" w:cs="Arial"/>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devidamente comprovado por documentação pertinente, na data prevista para a entrega da proposta e que constem na Certidão de Registro do CREA ou CAU como responsável técnico do licitante. </w:t>
            </w:r>
            <w:proofErr w:type="gramStart"/>
            <w:r w:rsidRPr="00332417">
              <w:rPr>
                <w:rFonts w:asciiTheme="majorHAnsi" w:hAnsiTheme="majorHAnsi" w:cs="Arial"/>
              </w:rPr>
              <w:t>Tal(</w:t>
            </w:r>
            <w:proofErr w:type="gramEnd"/>
            <w:r w:rsidRPr="00332417">
              <w:rPr>
                <w:rFonts w:asciiTheme="majorHAnsi" w:hAnsiTheme="majorHAnsi" w:cs="Arial"/>
              </w:rPr>
              <w:t xml:space="preserve">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37E49025" w14:textId="77777777" w:rsidR="00332417" w:rsidRPr="00332417" w:rsidRDefault="00332417" w:rsidP="002D73BB">
            <w:pPr>
              <w:pStyle w:val="PargrafodaLista"/>
              <w:numPr>
                <w:ilvl w:val="0"/>
                <w:numId w:val="9"/>
              </w:numPr>
              <w:autoSpaceDE w:val="0"/>
              <w:autoSpaceDN w:val="0"/>
              <w:adjustRightInd w:val="0"/>
              <w:jc w:val="both"/>
              <w:rPr>
                <w:rFonts w:asciiTheme="majorHAnsi" w:hAnsiTheme="majorHAnsi" w:cs="Arial"/>
                <w:szCs w:val="24"/>
              </w:rPr>
            </w:pPr>
            <w:r w:rsidRPr="00332417">
              <w:rPr>
                <w:rFonts w:asciiTheme="majorHAnsi" w:hAnsiTheme="majorHAnsi" w:cs="Arial"/>
                <w:szCs w:val="24"/>
              </w:rPr>
              <w:t xml:space="preserve">Execução de estrutura de concreto armado moldada “in loco”, em edificações. </w:t>
            </w:r>
          </w:p>
          <w:p w14:paraId="567AB7A4" w14:textId="77777777" w:rsidR="00332417" w:rsidRPr="00332417" w:rsidRDefault="00332417" w:rsidP="002D73BB">
            <w:pPr>
              <w:pStyle w:val="PargrafodaLista"/>
              <w:numPr>
                <w:ilvl w:val="0"/>
                <w:numId w:val="9"/>
              </w:numPr>
              <w:autoSpaceDE w:val="0"/>
              <w:autoSpaceDN w:val="0"/>
              <w:adjustRightInd w:val="0"/>
              <w:jc w:val="both"/>
              <w:rPr>
                <w:rFonts w:asciiTheme="majorHAnsi" w:hAnsiTheme="majorHAnsi" w:cs="Arial"/>
                <w:szCs w:val="24"/>
              </w:rPr>
            </w:pPr>
            <w:r w:rsidRPr="00332417">
              <w:rPr>
                <w:rFonts w:asciiTheme="majorHAnsi" w:hAnsiTheme="majorHAnsi" w:cs="Arial"/>
                <w:szCs w:val="24"/>
              </w:rPr>
              <w:t>Instalações elétricas de baixa tensão em edificações.</w:t>
            </w:r>
          </w:p>
        </w:tc>
      </w:tr>
      <w:tr w:rsidR="00332417" w:rsidRPr="005C3554" w14:paraId="28C20299" w14:textId="77777777" w:rsidTr="005A7F84">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E6681E6" w14:textId="77777777" w:rsidR="00332417" w:rsidRPr="00332417" w:rsidRDefault="00332417" w:rsidP="005A7F84">
            <w:pPr>
              <w:autoSpaceDE w:val="0"/>
              <w:autoSpaceDN w:val="0"/>
              <w:adjustRightInd w:val="0"/>
              <w:jc w:val="both"/>
              <w:rPr>
                <w:rFonts w:asciiTheme="majorHAnsi" w:hAnsiTheme="majorHAnsi" w:cs="Arial"/>
              </w:rPr>
            </w:pPr>
            <w:r w:rsidRPr="00332417">
              <w:rPr>
                <w:rFonts w:asciiTheme="majorHAnsi" w:hAnsiTheme="majorHAnsi" w:cs="Arial"/>
              </w:rPr>
              <w:t>CAPACIDADE OPERACIONAL:</w:t>
            </w:r>
          </w:p>
          <w:p w14:paraId="0D921958" w14:textId="77777777" w:rsidR="00332417" w:rsidRPr="00332417" w:rsidRDefault="00332417" w:rsidP="005A7F84">
            <w:pPr>
              <w:autoSpaceDE w:val="0"/>
              <w:autoSpaceDN w:val="0"/>
              <w:adjustRightInd w:val="0"/>
              <w:jc w:val="both"/>
              <w:rPr>
                <w:rFonts w:asciiTheme="majorHAnsi" w:hAnsiTheme="majorHAnsi" w:cs="Arial"/>
              </w:rPr>
            </w:pPr>
            <w:r w:rsidRPr="00332417">
              <w:rPr>
                <w:rFonts w:asciiTheme="majorHAnsi" w:hAnsiTheme="majorHAnsi" w:cs="Arial"/>
              </w:rPr>
              <w:t xml:space="preserve">Atestado de Capacidade Técnico-Operacional </w:t>
            </w:r>
            <w:proofErr w:type="gramStart"/>
            <w:r w:rsidRPr="00332417">
              <w:rPr>
                <w:rFonts w:asciiTheme="majorHAnsi" w:hAnsiTheme="majorHAnsi" w:cs="Arial"/>
              </w:rPr>
              <w:t>emitido(</w:t>
            </w:r>
            <w:proofErr w:type="gramEnd"/>
            <w:r w:rsidRPr="00332417">
              <w:rPr>
                <w:rFonts w:asciiTheme="majorHAnsi" w:hAnsiTheme="majorHAnsi" w:cs="Arial"/>
              </w:rPr>
              <w:t xml:space="preserve">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332417">
              <w:rPr>
                <w:rFonts w:asciiTheme="majorHAnsi" w:hAnsiTheme="majorHAnsi" w:cs="Arial"/>
              </w:rPr>
              <w:t>O(</w:t>
            </w:r>
            <w:proofErr w:type="gramEnd"/>
            <w:r w:rsidRPr="00332417">
              <w:rPr>
                <w:rFonts w:asciiTheme="majorHAnsi" w:hAnsiTheme="majorHAnsi" w:cs="Arial"/>
              </w:rPr>
              <w:t xml:space="preserve">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38E2EEB4" w14:textId="77777777" w:rsidR="00332417" w:rsidRPr="00332417" w:rsidRDefault="00332417" w:rsidP="002D73BB">
            <w:pPr>
              <w:pStyle w:val="PargrafodaLista"/>
              <w:numPr>
                <w:ilvl w:val="0"/>
                <w:numId w:val="10"/>
              </w:numPr>
              <w:autoSpaceDE w:val="0"/>
              <w:autoSpaceDN w:val="0"/>
              <w:adjustRightInd w:val="0"/>
              <w:jc w:val="both"/>
              <w:rPr>
                <w:rFonts w:asciiTheme="majorHAnsi" w:hAnsiTheme="majorHAnsi" w:cs="Arial"/>
                <w:szCs w:val="24"/>
              </w:rPr>
            </w:pPr>
            <w:r w:rsidRPr="00332417">
              <w:rPr>
                <w:rFonts w:asciiTheme="majorHAnsi" w:hAnsiTheme="majorHAnsi" w:cs="Arial"/>
                <w:szCs w:val="24"/>
              </w:rPr>
              <w:t xml:space="preserve">Estrutura em concreto armado moldada “in loco”, em edificações, com volume mínimo de 1.280,0m³; </w:t>
            </w:r>
          </w:p>
          <w:p w14:paraId="74EC4FE5" w14:textId="77777777" w:rsidR="00332417" w:rsidRPr="00332417" w:rsidRDefault="00332417" w:rsidP="002D73BB">
            <w:pPr>
              <w:pStyle w:val="PargrafodaLista"/>
              <w:numPr>
                <w:ilvl w:val="0"/>
                <w:numId w:val="10"/>
              </w:numPr>
              <w:autoSpaceDE w:val="0"/>
              <w:autoSpaceDN w:val="0"/>
              <w:adjustRightInd w:val="0"/>
              <w:jc w:val="both"/>
              <w:rPr>
                <w:rFonts w:asciiTheme="majorHAnsi" w:hAnsiTheme="majorHAnsi" w:cs="Arial"/>
                <w:szCs w:val="24"/>
              </w:rPr>
            </w:pPr>
            <w:r w:rsidRPr="00332417">
              <w:rPr>
                <w:rFonts w:asciiTheme="majorHAnsi" w:hAnsiTheme="majorHAnsi" w:cs="Arial"/>
                <w:szCs w:val="24"/>
              </w:rPr>
              <w:t>Instalações elétricas de baixa tensão, em edificações, com carga instalada ou demandada de 230kVA ou 210kW.</w:t>
            </w:r>
          </w:p>
        </w:tc>
      </w:tr>
      <w:tr w:rsidR="00332417" w14:paraId="11D6A794" w14:textId="77777777" w:rsidTr="005A7F84">
        <w:trPr>
          <w:cantSplit/>
          <w:trHeight w:val="445"/>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5EA6B8B" w14:textId="77777777" w:rsidR="00332417" w:rsidRPr="00332417" w:rsidRDefault="00332417" w:rsidP="005A7F84">
            <w:pPr>
              <w:jc w:val="both"/>
              <w:outlineLvl w:val="1"/>
              <w:rPr>
                <w:rFonts w:asciiTheme="majorHAnsi" w:hAnsiTheme="majorHAnsi"/>
              </w:rPr>
            </w:pPr>
            <w:r w:rsidRPr="00332417">
              <w:rPr>
                <w:rFonts w:asciiTheme="majorHAnsi" w:hAnsiTheme="majorHAnsi"/>
              </w:rPr>
              <w:t xml:space="preserve"> ÍNDICES ECONÔMICOS:</w:t>
            </w:r>
          </w:p>
          <w:p w14:paraId="2FC41E99" w14:textId="5C1DEC8D" w:rsidR="00332417" w:rsidRPr="00332417" w:rsidRDefault="00332417" w:rsidP="00E87714">
            <w:pPr>
              <w:jc w:val="both"/>
              <w:outlineLvl w:val="1"/>
              <w:rPr>
                <w:rFonts w:asciiTheme="majorHAnsi" w:hAnsiTheme="majorHAnsi"/>
                <w:noProof/>
              </w:rPr>
            </w:pPr>
            <w:r w:rsidRPr="00332417">
              <w:rPr>
                <w:rFonts w:asciiTheme="majorHAnsi" w:hAnsiTheme="majorHAnsi"/>
              </w:rPr>
              <w:t xml:space="preserve"> </w:t>
            </w:r>
            <w:r w:rsidRPr="00332417">
              <w:rPr>
                <w:rFonts w:asciiTheme="majorHAnsi" w:hAnsiTheme="majorHAnsi"/>
                <w:noProof/>
              </w:rPr>
              <w:drawing>
                <wp:inline distT="0" distB="0" distL="0" distR="0" wp14:anchorId="03053407" wp14:editId="3574C7B3">
                  <wp:extent cx="3446289" cy="1452282"/>
                  <wp:effectExtent l="0" t="0" r="190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78850" cy="1466004"/>
                          </a:xfrm>
                          <a:prstGeom prst="rect">
                            <a:avLst/>
                          </a:prstGeom>
                        </pic:spPr>
                      </pic:pic>
                    </a:graphicData>
                  </a:graphic>
                </wp:inline>
              </w:drawing>
            </w:r>
          </w:p>
        </w:tc>
      </w:tr>
      <w:tr w:rsidR="00332417" w14:paraId="0EDF98F6" w14:textId="77777777" w:rsidTr="005A7F84">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72E7A3FE" w14:textId="77777777" w:rsidR="00332417" w:rsidRPr="00332417" w:rsidRDefault="00332417" w:rsidP="005A7F84">
            <w:pPr>
              <w:autoSpaceDE w:val="0"/>
              <w:autoSpaceDN w:val="0"/>
              <w:adjustRightInd w:val="0"/>
              <w:jc w:val="both"/>
              <w:rPr>
                <w:rFonts w:asciiTheme="majorHAnsi" w:hAnsiTheme="majorHAnsi"/>
              </w:rPr>
            </w:pPr>
            <w:r w:rsidRPr="00332417">
              <w:rPr>
                <w:rFonts w:asciiTheme="majorHAnsi" w:hAnsiTheme="majorHAnsi"/>
              </w:rPr>
              <w:t xml:space="preserve">5. DA VISITA PRÉVIA </w:t>
            </w:r>
          </w:p>
          <w:p w14:paraId="3B8B2F33" w14:textId="77777777" w:rsidR="00332417" w:rsidRPr="00332417" w:rsidRDefault="00332417" w:rsidP="005A7F84">
            <w:pPr>
              <w:autoSpaceDE w:val="0"/>
              <w:autoSpaceDN w:val="0"/>
              <w:adjustRightInd w:val="0"/>
              <w:jc w:val="both"/>
              <w:rPr>
                <w:rFonts w:asciiTheme="majorHAnsi" w:hAnsiTheme="majorHAnsi"/>
              </w:rPr>
            </w:pPr>
            <w:r w:rsidRPr="00332417">
              <w:rPr>
                <w:rFonts w:asciiTheme="majorHAnsi" w:hAnsiTheme="majorHAnsi"/>
              </w:rPr>
              <w:t>5.1. Será facultada à LICITANTE visitar o local da obra para obter as informações necessárias para a elaboração da Proposta, correndo por sua conta os custos respectivos. 5.1.1. As visitas deverão ser realizadas em conjunto com representantes do TJMG, no local destinado à obra, no seguinte endereço: Local: Itaúna Endereço: Rua 05, nº 279, Loteamento Boulevard - Lago Sul, Itaúna/MG Telefones: (37) 3249-0200 Horário: 12h às 17h 5.1.2. As visitas deverão ser agendadas previamente junto à Administração do Fórum por meio do telefone acima informado. 5.1.3. As visitas serão limitadas a um licitante por vez, devendo seu representante apresentar-se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659E8EF7" w14:textId="05DB084D" w:rsidR="00332417" w:rsidRPr="00332417" w:rsidRDefault="00E87714" w:rsidP="005A7F84">
            <w:pPr>
              <w:autoSpaceDE w:val="0"/>
              <w:autoSpaceDN w:val="0"/>
              <w:adjustRightInd w:val="0"/>
              <w:jc w:val="both"/>
              <w:rPr>
                <w:rFonts w:asciiTheme="majorHAnsi" w:hAnsiTheme="majorHAnsi" w:cs="Arial"/>
              </w:rPr>
            </w:pPr>
            <w:r w:rsidRPr="00E87714">
              <w:rPr>
                <w:rStyle w:val="Hyperlink"/>
                <w:rFonts w:asciiTheme="majorHAnsi" w:hAnsiTheme="majorHAnsi"/>
              </w:rPr>
              <w:t>http://www8.tjmg.gov.br/licitacoes/consulta/consultaLicitacao.jsf?anoLicitacao=2021&amp;numeroLicitacao=108</w:t>
            </w:r>
          </w:p>
        </w:tc>
      </w:tr>
    </w:tbl>
    <w:p w14:paraId="32FBD92E" w14:textId="77777777" w:rsidR="00332417" w:rsidRDefault="00332417" w:rsidP="00332417">
      <w:pPr>
        <w:autoSpaceDE w:val="0"/>
        <w:autoSpaceDN w:val="0"/>
        <w:adjustRightInd w:val="0"/>
        <w:jc w:val="both"/>
        <w:rPr>
          <w:rFonts w:asciiTheme="majorHAnsi" w:hAnsiTheme="majorHAnsi"/>
        </w:rPr>
      </w:pPr>
    </w:p>
    <w:p w14:paraId="1F102234" w14:textId="77777777" w:rsidR="006D1296" w:rsidRDefault="006D1296" w:rsidP="00923F52">
      <w:pPr>
        <w:autoSpaceDE w:val="0"/>
        <w:autoSpaceDN w:val="0"/>
        <w:adjustRightInd w:val="0"/>
        <w:jc w:val="both"/>
        <w:rPr>
          <w:rFonts w:asciiTheme="majorHAnsi" w:hAnsiTheme="majorHAnsi"/>
          <w:sz w:val="10"/>
        </w:rPr>
      </w:pPr>
    </w:p>
    <w:p w14:paraId="12A3C7E7" w14:textId="77777777" w:rsidR="00DD0068" w:rsidRDefault="00DD0068" w:rsidP="00923F52">
      <w:pPr>
        <w:autoSpaceDE w:val="0"/>
        <w:autoSpaceDN w:val="0"/>
        <w:adjustRightInd w:val="0"/>
        <w:jc w:val="both"/>
        <w:rPr>
          <w:rFonts w:asciiTheme="majorHAnsi" w:hAnsiTheme="majorHAnsi"/>
          <w:sz w:val="10"/>
        </w:rPr>
      </w:pPr>
    </w:p>
    <w:p w14:paraId="48FCD66B" w14:textId="77777777" w:rsidR="006D1296" w:rsidRDefault="006D1296" w:rsidP="00923F52">
      <w:pPr>
        <w:autoSpaceDE w:val="0"/>
        <w:autoSpaceDN w:val="0"/>
        <w:adjustRightInd w:val="0"/>
        <w:jc w:val="both"/>
        <w:rPr>
          <w:rFonts w:asciiTheme="majorHAnsi" w:hAnsiTheme="majorHAnsi"/>
          <w:sz w:val="10"/>
        </w:rPr>
      </w:pPr>
    </w:p>
    <w:p w14:paraId="734137BD" w14:textId="77777777" w:rsidR="0009561C" w:rsidRPr="001F709D" w:rsidRDefault="0009561C" w:rsidP="00923F52">
      <w:pPr>
        <w:autoSpaceDE w:val="0"/>
        <w:autoSpaceDN w:val="0"/>
        <w:adjustRightInd w:val="0"/>
        <w:jc w:val="both"/>
        <w:rPr>
          <w:rFonts w:asciiTheme="majorHAnsi" w:hAnsiTheme="majorHAnsi"/>
          <w:sz w:val="10"/>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Pr="003B1CE6" w:rsidRDefault="003D0AAE"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A0F2CF0" w14:textId="77777777" w:rsidR="00CF08FD" w:rsidRDefault="00CF08FD" w:rsidP="00DE0DCD">
      <w:pPr>
        <w:jc w:val="both"/>
        <w:rPr>
          <w:rFonts w:asciiTheme="majorHAnsi" w:hAnsiTheme="majorHAnsi"/>
          <w:b/>
        </w:rPr>
      </w:pPr>
    </w:p>
    <w:p w14:paraId="1C8D02C6" w14:textId="43EEA896" w:rsidR="00056493" w:rsidRDefault="00071800" w:rsidP="00DE0DCD">
      <w:pPr>
        <w:jc w:val="both"/>
        <w:rPr>
          <w:rFonts w:asciiTheme="majorHAnsi" w:hAnsiTheme="majorHAnsi"/>
        </w:rPr>
      </w:pPr>
      <w:r w:rsidRPr="00071800">
        <w:rPr>
          <w:rFonts w:asciiTheme="majorHAnsi" w:hAnsiTheme="majorHAnsi"/>
          <w:b/>
        </w:rPr>
        <w:t>EDITAL DE LICITAÇÃO CMI/DAL-PMMG – PROC. COMPRAS 027/2021; UE: 1250072; CONCORRÊNCIA 002/2021</w:t>
      </w:r>
      <w:r w:rsidR="00056493" w:rsidRPr="00056493">
        <w:rPr>
          <w:rFonts w:asciiTheme="majorHAnsi" w:hAnsiTheme="majorHAnsi"/>
        </w:rPr>
        <w:t xml:space="preserve">. </w:t>
      </w:r>
    </w:p>
    <w:p w14:paraId="12A3108E" w14:textId="1C77F2DD" w:rsidR="00056493" w:rsidRDefault="00056493" w:rsidP="00DE0DCD">
      <w:pPr>
        <w:jc w:val="both"/>
        <w:rPr>
          <w:rFonts w:asciiTheme="majorHAnsi" w:hAnsiTheme="majorHAnsi"/>
        </w:rPr>
      </w:pPr>
      <w:r w:rsidRPr="00056493">
        <w:rPr>
          <w:rFonts w:asciiTheme="majorHAnsi" w:hAnsiTheme="majorHAnsi"/>
        </w:rPr>
        <w:t xml:space="preserve">O Ordenador de Despesas torna público o Edital de Licitação de Concorrência 002/2021, que tem por objeto a contratação de empresa de arquitetura / engenharia para a implantação dos 20 (vinte) postos de combustíveis nas unidades da Polícia Militar de Minas Gerais (PMMG), conforme Projeto Básico. Os envelopes contendo a documentação de habilitação e a proposta de preços deverão ser apresentados para protocolo no Auditório da DAL, a partir das 08:30 horas até às 09:30 horas do dia 09 de novembro de 2021. Maiores informações: Tel. (31) 2123-1039 ou e-mail: </w:t>
      </w:r>
      <w:hyperlink r:id="rId42" w:history="1">
        <w:r w:rsidR="00071800" w:rsidRPr="00EB2491">
          <w:rPr>
            <w:rStyle w:val="Hyperlink"/>
            <w:rFonts w:asciiTheme="majorHAnsi" w:hAnsiTheme="majorHAnsi"/>
          </w:rPr>
          <w:t>cmi-licitacao@pmmg.mg.gov.br</w:t>
        </w:r>
      </w:hyperlink>
      <w:r w:rsidRPr="00056493">
        <w:rPr>
          <w:rFonts w:asciiTheme="majorHAnsi" w:hAnsiTheme="majorHAnsi"/>
        </w:rPr>
        <w:t>,</w:t>
      </w:r>
      <w:r w:rsidR="00071800">
        <w:rPr>
          <w:rFonts w:asciiTheme="majorHAnsi" w:hAnsiTheme="majorHAnsi"/>
        </w:rPr>
        <w:t xml:space="preserve"> </w:t>
      </w:r>
      <w:r w:rsidRPr="00056493">
        <w:rPr>
          <w:rFonts w:asciiTheme="majorHAnsi" w:hAnsiTheme="majorHAnsi"/>
        </w:rPr>
        <w:t>em horário comercial. Edital estará d</w:t>
      </w:r>
      <w:r w:rsidR="00461028">
        <w:rPr>
          <w:rFonts w:asciiTheme="majorHAnsi" w:hAnsiTheme="majorHAnsi"/>
        </w:rPr>
        <w:t xml:space="preserve">isponível no site: </w:t>
      </w:r>
      <w:hyperlink r:id="rId43" w:history="1">
        <w:r w:rsidR="00071800" w:rsidRPr="00EB2491">
          <w:rPr>
            <w:rStyle w:val="Hyperlink"/>
            <w:rFonts w:asciiTheme="majorHAnsi" w:hAnsiTheme="majorHAnsi"/>
          </w:rPr>
          <w:t>www.compras.mg.gov.br</w:t>
        </w:r>
      </w:hyperlink>
      <w:r w:rsidR="00071800">
        <w:rPr>
          <w:rFonts w:asciiTheme="majorHAnsi" w:hAnsiTheme="majorHAnsi"/>
        </w:rPr>
        <w:t xml:space="preserve"> </w:t>
      </w:r>
      <w:r w:rsidRPr="00056493">
        <w:rPr>
          <w:rFonts w:asciiTheme="majorHAnsi" w:hAnsiTheme="majorHAnsi"/>
        </w:rPr>
        <w:t xml:space="preserve">/ processo de compras / código 1250072 / </w:t>
      </w:r>
      <w:r w:rsidR="00071800">
        <w:rPr>
          <w:rFonts w:asciiTheme="majorHAnsi" w:hAnsiTheme="majorHAnsi"/>
        </w:rPr>
        <w:t xml:space="preserve">número 27 ou </w:t>
      </w:r>
      <w:hyperlink r:id="rId44" w:history="1">
        <w:r w:rsidR="00071800" w:rsidRPr="00EB2491">
          <w:rPr>
            <w:rStyle w:val="Hyperlink"/>
            <w:rFonts w:asciiTheme="majorHAnsi" w:hAnsiTheme="majorHAnsi"/>
          </w:rPr>
          <w:t>www.pmmg.,g.gov.br</w:t>
        </w:r>
      </w:hyperlink>
      <w:r w:rsidR="00071800">
        <w:rPr>
          <w:rFonts w:asciiTheme="majorHAnsi" w:hAnsiTheme="majorHAnsi"/>
        </w:rPr>
        <w:t xml:space="preserve"> </w:t>
      </w:r>
      <w:r w:rsidRPr="00056493">
        <w:rPr>
          <w:rFonts w:asciiTheme="majorHAnsi" w:hAnsiTheme="majorHAnsi"/>
        </w:rPr>
        <w:t>/ serviços/ licitações. BH 06.10.21</w:t>
      </w:r>
    </w:p>
    <w:p w14:paraId="306A8641" w14:textId="77777777" w:rsidR="005A7F84" w:rsidRDefault="005A7F84" w:rsidP="00DE0DCD">
      <w:pPr>
        <w:jc w:val="both"/>
        <w:rPr>
          <w:rFonts w:asciiTheme="majorHAnsi" w:hAnsiTheme="majorHAnsi"/>
        </w:rPr>
      </w:pPr>
    </w:p>
    <w:p w14:paraId="7CD94C73" w14:textId="77777777" w:rsidR="00CF08FD" w:rsidRDefault="00CF08FD" w:rsidP="00DE0DCD">
      <w:pPr>
        <w:jc w:val="both"/>
        <w:rPr>
          <w:rFonts w:asciiTheme="majorHAnsi" w:hAnsiTheme="majorHAnsi"/>
        </w:rPr>
      </w:pPr>
    </w:p>
    <w:p w14:paraId="1BDDBD5A" w14:textId="77777777" w:rsidR="005A404F" w:rsidRDefault="005A404F" w:rsidP="00CF08FD">
      <w:pPr>
        <w:jc w:val="both"/>
        <w:rPr>
          <w:rFonts w:asciiTheme="majorHAnsi" w:hAnsiTheme="majorHAnsi"/>
        </w:rPr>
      </w:pPr>
      <w:r w:rsidRPr="005A404F">
        <w:rPr>
          <w:rFonts w:asciiTheme="majorHAnsi" w:hAnsiTheme="majorHAnsi"/>
          <w:b/>
        </w:rPr>
        <w:t>ARAÇAÍ PREFEITURA MUNICIPAL - AVISO DE LICITAÇÃO PROCESSO LICITATÓRIO 093/2021 - TOMADA DE PREÇOS 007/2021</w:t>
      </w:r>
      <w:r w:rsidRPr="005A404F">
        <w:rPr>
          <w:rFonts w:asciiTheme="majorHAnsi" w:hAnsiTheme="majorHAnsi"/>
        </w:rPr>
        <w:t xml:space="preserve"> </w:t>
      </w:r>
    </w:p>
    <w:p w14:paraId="38FAF7AE" w14:textId="74CCF652" w:rsidR="00CF08FD" w:rsidRPr="005A404F" w:rsidRDefault="00CF08FD" w:rsidP="00CF08FD">
      <w:pPr>
        <w:jc w:val="both"/>
        <w:rPr>
          <w:rFonts w:asciiTheme="majorHAnsi" w:hAnsiTheme="majorHAnsi"/>
        </w:rPr>
      </w:pPr>
      <w:r w:rsidRPr="005A404F">
        <w:rPr>
          <w:rFonts w:asciiTheme="majorHAnsi" w:hAnsiTheme="majorHAnsi"/>
        </w:rPr>
        <w:t xml:space="preserve">O Município de Araçaí comunica aos interessados que no dia 25 de </w:t>
      </w:r>
      <w:r w:rsidR="005A404F" w:rsidRPr="005A404F">
        <w:rPr>
          <w:rFonts w:asciiTheme="majorHAnsi" w:hAnsiTheme="majorHAnsi"/>
        </w:rPr>
        <w:t>outubro</w:t>
      </w:r>
      <w:r w:rsidRPr="005A404F">
        <w:rPr>
          <w:rFonts w:asciiTheme="majorHAnsi" w:hAnsiTheme="majorHAnsi"/>
        </w:rPr>
        <w:t xml:space="preserve"> de 2021 às 09h00min realizará a Licitação na modalidade Tomada de Preços 007/2021, cujo objeto é a contratação de empresa especializada em execução de vias em piso intertravado com bloco retangular colorido e natural, conforme projeto básico anexo ao edital, incluindo o fornecimento de materiais, equipamentos e mão-de-obra. Aos interessados em participar da presente licitação, o edital está disponível no site do município na aba/licita</w:t>
      </w:r>
      <w:r w:rsidR="005A404F">
        <w:rPr>
          <w:rFonts w:asciiTheme="majorHAnsi" w:hAnsiTheme="majorHAnsi"/>
        </w:rPr>
        <w:t xml:space="preserve">ção, site </w:t>
      </w:r>
      <w:hyperlink r:id="rId45" w:history="1">
        <w:r w:rsidR="005A404F" w:rsidRPr="00EB2491">
          <w:rPr>
            <w:rStyle w:val="Hyperlink"/>
            <w:rFonts w:asciiTheme="majorHAnsi" w:hAnsiTheme="majorHAnsi"/>
          </w:rPr>
          <w:t>www.aracai.mg.gov.br</w:t>
        </w:r>
      </w:hyperlink>
      <w:r w:rsidR="005A404F">
        <w:rPr>
          <w:rFonts w:asciiTheme="majorHAnsi" w:hAnsiTheme="majorHAnsi"/>
        </w:rPr>
        <w:t xml:space="preserve">. </w:t>
      </w:r>
      <w:r w:rsidRPr="005A404F">
        <w:rPr>
          <w:rFonts w:asciiTheme="majorHAnsi" w:hAnsiTheme="majorHAnsi"/>
        </w:rPr>
        <w:t>Mais informações no telefone (31) 3715-6139, Ramal 204</w:t>
      </w:r>
    </w:p>
    <w:p w14:paraId="29BC4BEE" w14:textId="77777777" w:rsidR="00CF08FD" w:rsidRPr="005A404F" w:rsidRDefault="00CF08FD" w:rsidP="00CF08FD">
      <w:pPr>
        <w:jc w:val="both"/>
        <w:rPr>
          <w:rFonts w:asciiTheme="majorHAnsi" w:hAnsiTheme="majorHAnsi"/>
        </w:rPr>
      </w:pPr>
    </w:p>
    <w:p w14:paraId="2324E5FB" w14:textId="77777777" w:rsidR="00CF08FD" w:rsidRPr="005A404F" w:rsidRDefault="00CF08FD" w:rsidP="00CF08FD">
      <w:pPr>
        <w:jc w:val="both"/>
        <w:rPr>
          <w:rFonts w:asciiTheme="majorHAnsi" w:hAnsiTheme="majorHAnsi"/>
        </w:rPr>
      </w:pPr>
    </w:p>
    <w:p w14:paraId="59979151" w14:textId="20F02797" w:rsidR="00CF08FD" w:rsidRPr="005A404F" w:rsidRDefault="005A404F" w:rsidP="00CF08FD">
      <w:pPr>
        <w:jc w:val="both"/>
        <w:rPr>
          <w:rFonts w:asciiTheme="majorHAnsi" w:hAnsiTheme="majorHAnsi"/>
        </w:rPr>
      </w:pPr>
      <w:r w:rsidRPr="005A404F">
        <w:rPr>
          <w:rFonts w:asciiTheme="majorHAnsi" w:hAnsiTheme="majorHAnsi"/>
          <w:b/>
        </w:rPr>
        <w:t>ARAGUARI PREFEITURA MUNICIPAL 2ª REPUBLICAÇÃO DO EDITAL DE LICITAÇÃO NA MODALIDADE PREGÃO PRESENCIAL Nº 114/2021 AVISO DA 2ª REPUBLICAÇÃO DO EDITAL DE PREGÃO PRESENCIAL N°: 114/2021</w:t>
      </w:r>
      <w:r w:rsidRPr="005A404F">
        <w:rPr>
          <w:rFonts w:asciiTheme="majorHAnsi" w:hAnsiTheme="majorHAnsi"/>
        </w:rPr>
        <w:t xml:space="preserve"> </w:t>
      </w:r>
      <w:r w:rsidR="00CF08FD" w:rsidRPr="005A404F">
        <w:rPr>
          <w:rFonts w:asciiTheme="majorHAnsi" w:hAnsiTheme="majorHAnsi"/>
        </w:rPr>
        <w:t>- Objeto: contratação de empresa especializada para prestação de serviços de manutenção preventiva de área permeável - serviços de poda e capina nos Centros Educacionais Municipais, Centros Municipais de Educação Infantil, sede da Secretaria Municipal de Educação, oficina de manutenção, CRIFRA, depósito de materiais permanentes e UAB - Universidade Aberta do Brasil conforme estudo preliminar, memorial descritivo e planilhas. Data da Sessão de Disputa de Preços: Dia 10/11/2021 às 09:00 horas. LOCAL: Departamento de Licitações e Contratos, na Rua Virgílio de Melo Franco nº 550. Para todas as referências de tempo será observado o horário de Brasília (DF). O Edital completo encontra-se disponível nos sites:</w:t>
      </w:r>
      <w:r>
        <w:rPr>
          <w:rFonts w:asciiTheme="majorHAnsi" w:hAnsiTheme="majorHAnsi"/>
        </w:rPr>
        <w:t xml:space="preserve"> </w:t>
      </w:r>
      <w:hyperlink r:id="rId46" w:history="1">
        <w:r w:rsidRPr="00EB2491">
          <w:rPr>
            <w:rStyle w:val="Hyperlink"/>
            <w:rFonts w:asciiTheme="majorHAnsi" w:hAnsiTheme="majorHAnsi"/>
          </w:rPr>
          <w:t>https://araguari.mg.gov.br/</w:t>
        </w:r>
      </w:hyperlink>
      <w:r>
        <w:rPr>
          <w:rFonts w:asciiTheme="majorHAnsi" w:hAnsiTheme="majorHAnsi"/>
        </w:rPr>
        <w:t xml:space="preserve"> </w:t>
      </w:r>
      <w:r w:rsidR="00CF08FD" w:rsidRPr="005A404F">
        <w:rPr>
          <w:rFonts w:asciiTheme="majorHAnsi" w:hAnsiTheme="majorHAnsi"/>
        </w:rPr>
        <w:t>licitações, maiores informações pelo telefone (0**34) 3690-3280.</w:t>
      </w:r>
    </w:p>
    <w:p w14:paraId="26AEC70A" w14:textId="77777777" w:rsidR="00CF08FD" w:rsidRPr="005A404F" w:rsidRDefault="00CF08FD" w:rsidP="00CF08FD">
      <w:pPr>
        <w:jc w:val="both"/>
        <w:rPr>
          <w:rFonts w:asciiTheme="majorHAnsi" w:hAnsiTheme="majorHAnsi"/>
        </w:rPr>
      </w:pPr>
    </w:p>
    <w:p w14:paraId="37B9A661" w14:textId="77777777" w:rsidR="00CF08FD" w:rsidRPr="005A404F" w:rsidRDefault="00CF08FD" w:rsidP="00CF08FD">
      <w:pPr>
        <w:jc w:val="both"/>
        <w:rPr>
          <w:rFonts w:asciiTheme="majorHAnsi" w:hAnsiTheme="majorHAnsi"/>
        </w:rPr>
      </w:pPr>
    </w:p>
    <w:p w14:paraId="60C8F8B9" w14:textId="77777777" w:rsidR="005A404F" w:rsidRDefault="005A404F" w:rsidP="00CF08FD">
      <w:pPr>
        <w:jc w:val="both"/>
        <w:rPr>
          <w:rFonts w:asciiTheme="majorHAnsi" w:hAnsiTheme="majorHAnsi"/>
        </w:rPr>
      </w:pPr>
      <w:r w:rsidRPr="005A404F">
        <w:rPr>
          <w:rFonts w:asciiTheme="majorHAnsi" w:hAnsiTheme="majorHAnsi"/>
          <w:b/>
        </w:rPr>
        <w:t>BARÃO DE COCAIS PREFEITURA MUNICIPAL ABERTURA DO PROCESSO LICITATÓRIO Nº 104/2021</w:t>
      </w:r>
      <w:r>
        <w:rPr>
          <w:rFonts w:asciiTheme="majorHAnsi" w:hAnsiTheme="majorHAnsi"/>
        </w:rPr>
        <w:t>,</w:t>
      </w:r>
    </w:p>
    <w:p w14:paraId="6830A490" w14:textId="66BF50A6" w:rsidR="00CF08FD" w:rsidRPr="005A404F" w:rsidRDefault="00CF08FD" w:rsidP="00CF08FD">
      <w:pPr>
        <w:jc w:val="both"/>
        <w:rPr>
          <w:rFonts w:asciiTheme="majorHAnsi" w:hAnsiTheme="majorHAnsi"/>
        </w:rPr>
      </w:pPr>
      <w:r w:rsidRPr="005A404F">
        <w:rPr>
          <w:rFonts w:asciiTheme="majorHAnsi" w:hAnsiTheme="majorHAnsi"/>
        </w:rPr>
        <w:t>Sequência da Modalidade nº 04/2021, sendo uma Tomada de Preços do tipo menor preço global, sob regime de empreitada por preço unitário, visando a contratação</w:t>
      </w:r>
      <w:r w:rsidR="005A404F">
        <w:rPr>
          <w:rFonts w:asciiTheme="majorHAnsi" w:hAnsiTheme="majorHAnsi"/>
        </w:rPr>
        <w:t xml:space="preserve"> </w:t>
      </w:r>
      <w:r w:rsidRPr="005A404F">
        <w:rPr>
          <w:rFonts w:asciiTheme="majorHAnsi" w:hAnsiTheme="majorHAnsi"/>
        </w:rPr>
        <w:t>de empresa especializada para execução de proteção contra erosão do talude do PSF do Córrego do Onça, no Município de Barão de Cocais/MG, conforme detalhamentos constantes dos projetos, planilhas e demais elementos integrantes do respectivo procedimento licitatório. Protocolo dos envelopes: até 17h00min do dia 25/10/2021, na Sala 14 – Órgão Gestor de Registro de Preços. Abertura dos envelopes: 26/10/2021 às 9h00min, na sala de reuniões das licitações, situada no 1º andar do prédio da Prefeitura, na Avenida Getúlio Vargas nº 10, Centro. O Edital estará disponível no site do Municípi</w:t>
      </w:r>
      <w:r w:rsidR="005A404F">
        <w:rPr>
          <w:rFonts w:asciiTheme="majorHAnsi" w:hAnsiTheme="majorHAnsi"/>
        </w:rPr>
        <w:t xml:space="preserve">o - </w:t>
      </w:r>
      <w:hyperlink r:id="rId47" w:history="1">
        <w:r w:rsidR="005A404F" w:rsidRPr="00EB2491">
          <w:rPr>
            <w:rStyle w:val="Hyperlink"/>
            <w:rFonts w:asciiTheme="majorHAnsi" w:hAnsiTheme="majorHAnsi"/>
          </w:rPr>
          <w:t>www.baraodecocais.mg.gov.br</w:t>
        </w:r>
      </w:hyperlink>
      <w:r w:rsidR="005A404F">
        <w:rPr>
          <w:rFonts w:asciiTheme="majorHAnsi" w:hAnsiTheme="majorHAnsi"/>
        </w:rPr>
        <w:t xml:space="preserve">. </w:t>
      </w:r>
    </w:p>
    <w:p w14:paraId="3756C626" w14:textId="77777777" w:rsidR="00CF08FD" w:rsidRDefault="00CF08FD" w:rsidP="00DE0DCD">
      <w:pPr>
        <w:jc w:val="both"/>
        <w:rPr>
          <w:rFonts w:asciiTheme="majorHAnsi" w:hAnsiTheme="majorHAnsi"/>
        </w:rPr>
      </w:pPr>
    </w:p>
    <w:p w14:paraId="1A89EB8F" w14:textId="77777777" w:rsidR="00CF08FD" w:rsidRDefault="00CF08FD" w:rsidP="00DE0DCD">
      <w:pPr>
        <w:jc w:val="both"/>
        <w:rPr>
          <w:rFonts w:asciiTheme="majorHAnsi" w:hAnsiTheme="majorHAnsi"/>
        </w:rPr>
      </w:pPr>
    </w:p>
    <w:p w14:paraId="3D30D32C" w14:textId="77777777" w:rsidR="005A404F" w:rsidRDefault="005A404F" w:rsidP="00DE0DCD">
      <w:pPr>
        <w:jc w:val="both"/>
        <w:rPr>
          <w:rFonts w:asciiTheme="majorHAnsi" w:hAnsiTheme="majorHAnsi"/>
        </w:rPr>
      </w:pPr>
      <w:r w:rsidRPr="005A404F">
        <w:rPr>
          <w:rFonts w:asciiTheme="majorHAnsi" w:hAnsiTheme="majorHAnsi"/>
          <w:b/>
        </w:rPr>
        <w:t>BOM SUCESSO PREFEITURA MUNICIPAL TOMADA DE PREÇOS Nº 001/2021. PROCESSO LICITATÓRIO Nº 092/2021</w:t>
      </w:r>
    </w:p>
    <w:p w14:paraId="381E8E70" w14:textId="643D3A64" w:rsidR="00CF08FD" w:rsidRDefault="00CF08FD" w:rsidP="00DE0DCD">
      <w:pPr>
        <w:jc w:val="both"/>
        <w:rPr>
          <w:rFonts w:asciiTheme="majorHAnsi" w:hAnsiTheme="majorHAnsi"/>
        </w:rPr>
      </w:pPr>
      <w:r w:rsidRPr="005A404F">
        <w:rPr>
          <w:rFonts w:asciiTheme="majorHAnsi" w:hAnsiTheme="majorHAnsi"/>
        </w:rPr>
        <w:t xml:space="preserve">Tipo: Menor Preço por Lote. Objeto: Contratação de Empresa especializada em reforma e ampliação da edificação da Unidade Básica de Saúde - PSF. Data: Dia 21 de outubro de 2021 às 13h00min na Sede da Prefeitura Municipal de Bom Sucesso/ MG, situada na Praça Benedito Valadares, nº 51- Centro. O Edital poderá ser adquirido no site da prefeitura no endereço eletrônico: </w:t>
      </w:r>
      <w:hyperlink r:id="rId48" w:history="1">
        <w:r w:rsidR="005A404F" w:rsidRPr="00EB2491">
          <w:rPr>
            <w:rStyle w:val="Hyperlink"/>
            <w:rFonts w:asciiTheme="majorHAnsi" w:hAnsiTheme="majorHAnsi"/>
          </w:rPr>
          <w:t>www.bomsucesso.mg.gov.br</w:t>
        </w:r>
      </w:hyperlink>
      <w:r w:rsidR="005A404F">
        <w:rPr>
          <w:rFonts w:asciiTheme="majorHAnsi" w:hAnsiTheme="majorHAnsi"/>
        </w:rPr>
        <w:t xml:space="preserve"> </w:t>
      </w:r>
      <w:r w:rsidRPr="005A404F">
        <w:rPr>
          <w:rFonts w:asciiTheme="majorHAnsi" w:hAnsiTheme="majorHAnsi"/>
        </w:rPr>
        <w:t xml:space="preserve">ou ainda solicitado através do e-mail: </w:t>
      </w:r>
      <w:hyperlink r:id="rId49" w:history="1">
        <w:r w:rsidR="005A404F" w:rsidRPr="00EB2491">
          <w:rPr>
            <w:rStyle w:val="Hyperlink"/>
            <w:rFonts w:asciiTheme="majorHAnsi" w:hAnsiTheme="majorHAnsi"/>
          </w:rPr>
          <w:t>licitação@bomscuesso.mg.gov.br</w:t>
        </w:r>
      </w:hyperlink>
      <w:r w:rsidRPr="005A404F">
        <w:rPr>
          <w:rFonts w:asciiTheme="majorHAnsi" w:hAnsiTheme="majorHAnsi"/>
        </w:rPr>
        <w:t>.</w:t>
      </w:r>
      <w:r w:rsidR="005A404F">
        <w:rPr>
          <w:rFonts w:asciiTheme="majorHAnsi" w:hAnsiTheme="majorHAnsi"/>
        </w:rPr>
        <w:t xml:space="preserve"> </w:t>
      </w:r>
    </w:p>
    <w:p w14:paraId="16FC7FA4" w14:textId="77777777" w:rsidR="00CF08FD" w:rsidRDefault="00CF08FD" w:rsidP="00DE0DCD">
      <w:pPr>
        <w:jc w:val="both"/>
        <w:rPr>
          <w:rFonts w:asciiTheme="majorHAnsi" w:hAnsiTheme="majorHAnsi"/>
        </w:rPr>
      </w:pPr>
    </w:p>
    <w:p w14:paraId="1A565D3F" w14:textId="77777777" w:rsidR="00CF08FD" w:rsidRDefault="00CF08FD" w:rsidP="00DE0DCD">
      <w:pPr>
        <w:jc w:val="both"/>
        <w:rPr>
          <w:rFonts w:asciiTheme="majorHAnsi" w:hAnsiTheme="majorHAnsi"/>
        </w:rPr>
      </w:pPr>
    </w:p>
    <w:p w14:paraId="07A18EB1" w14:textId="77777777" w:rsidR="005A404F" w:rsidRDefault="005A404F" w:rsidP="00DE0DCD">
      <w:pPr>
        <w:jc w:val="both"/>
        <w:rPr>
          <w:rFonts w:asciiTheme="majorHAnsi" w:hAnsiTheme="majorHAnsi"/>
          <w:b/>
        </w:rPr>
      </w:pPr>
      <w:r w:rsidRPr="005A404F">
        <w:rPr>
          <w:rFonts w:asciiTheme="majorHAnsi" w:hAnsiTheme="majorHAnsi"/>
          <w:b/>
        </w:rPr>
        <w:t>CACHOEIRA DOURADA PREFEITURA MUNICIPAL TOMADA DE PREÇOS Nº 1/2021</w:t>
      </w:r>
    </w:p>
    <w:p w14:paraId="2CA30BB9" w14:textId="7F9D8B0B" w:rsidR="00CF08FD" w:rsidRPr="005A404F" w:rsidRDefault="00CF08FD" w:rsidP="00DE0DCD">
      <w:pPr>
        <w:jc w:val="both"/>
        <w:rPr>
          <w:rFonts w:asciiTheme="majorHAnsi" w:hAnsiTheme="majorHAnsi"/>
        </w:rPr>
      </w:pPr>
      <w:r w:rsidRPr="005A404F">
        <w:rPr>
          <w:rFonts w:asciiTheme="majorHAnsi" w:hAnsiTheme="majorHAnsi"/>
        </w:rPr>
        <w:t>O Município de Cachoeira Dourada/MG, por meio da Comissão Permanente de Licitação, torna público, para conhecimento dos interessados, que realizará licitação na modalidade Tomada de Preços nº 001/2021, para CONTRATAÇÃO DE EMPRESA PARA PRESTAÇÃO DE SERVIÇOS DE CONSTRUÇÃO DE CALÇADA DE PISO INTERTRAVADO EM CONCRETO, sob regime de empreitada global, em conformidade com as especificações técnicas contidas no memorial descritivo, projeto básico, planilha (orçamentária) quantitativa de custo e cronograma físico-financeiro, constantes na pasta técnica do edital. Abertura será</w:t>
      </w:r>
      <w:r w:rsidR="00CA2511">
        <w:rPr>
          <w:rFonts w:asciiTheme="majorHAnsi" w:hAnsiTheme="majorHAnsi"/>
        </w:rPr>
        <w:t xml:space="preserve"> no dia 20/10/2021 às 09h - </w:t>
      </w:r>
      <w:r w:rsidRPr="005A404F">
        <w:rPr>
          <w:rFonts w:asciiTheme="majorHAnsi" w:hAnsiTheme="majorHAnsi"/>
        </w:rPr>
        <w:t xml:space="preserve">As informações poderão ser obtidas na Prefeitura Municipal de Cachoeira Dourada/MG, pelo telefone (34) 3514-5200, no site: </w:t>
      </w:r>
      <w:hyperlink r:id="rId50" w:history="1">
        <w:r w:rsidR="00CA2511" w:rsidRPr="00EB2491">
          <w:rPr>
            <w:rStyle w:val="Hyperlink"/>
            <w:rFonts w:asciiTheme="majorHAnsi" w:hAnsiTheme="majorHAnsi"/>
          </w:rPr>
          <w:t>www.cachoeiradourada.mg.gov.br</w:t>
        </w:r>
      </w:hyperlink>
      <w:r w:rsidR="00CA2511">
        <w:rPr>
          <w:rFonts w:asciiTheme="majorHAnsi" w:hAnsiTheme="majorHAnsi"/>
        </w:rPr>
        <w:t xml:space="preserve"> </w:t>
      </w:r>
      <w:r w:rsidRPr="005A404F">
        <w:rPr>
          <w:rFonts w:asciiTheme="majorHAnsi" w:hAnsiTheme="majorHAnsi"/>
        </w:rPr>
        <w:t xml:space="preserve">ou pelo e-mail: </w:t>
      </w:r>
      <w:hyperlink r:id="rId51" w:history="1">
        <w:r w:rsidR="00CA2511" w:rsidRPr="00EB2491">
          <w:rPr>
            <w:rStyle w:val="Hyperlink"/>
            <w:rFonts w:asciiTheme="majorHAnsi" w:hAnsiTheme="majorHAnsi"/>
          </w:rPr>
          <w:t>licitacao@cachoeiradourada.mg.gov.br</w:t>
        </w:r>
      </w:hyperlink>
      <w:r w:rsidR="00CA2511">
        <w:rPr>
          <w:rFonts w:asciiTheme="majorHAnsi" w:hAnsiTheme="majorHAnsi"/>
        </w:rPr>
        <w:t xml:space="preserve"> </w:t>
      </w:r>
      <w:r w:rsidR="005A404F">
        <w:rPr>
          <w:rFonts w:asciiTheme="majorHAnsi" w:hAnsiTheme="majorHAnsi"/>
        </w:rPr>
        <w:t xml:space="preserve">das 08h:00 às 13:00. </w:t>
      </w:r>
    </w:p>
    <w:p w14:paraId="3FED68D5" w14:textId="10482317" w:rsidR="00CA2511" w:rsidRPr="00CA2511" w:rsidRDefault="00CA2511" w:rsidP="00DE0DCD">
      <w:pPr>
        <w:jc w:val="both"/>
        <w:rPr>
          <w:rFonts w:asciiTheme="majorHAnsi" w:hAnsiTheme="majorHAnsi"/>
          <w:b/>
        </w:rPr>
      </w:pPr>
      <w:r w:rsidRPr="00CA2511">
        <w:rPr>
          <w:rFonts w:asciiTheme="majorHAnsi" w:hAnsiTheme="majorHAnsi"/>
          <w:b/>
        </w:rPr>
        <w:t>TOMADA DE PREÇOS Nº 2/2021</w:t>
      </w:r>
    </w:p>
    <w:p w14:paraId="7E43FEAB" w14:textId="352F9299" w:rsidR="00CF08FD" w:rsidRDefault="00CF08FD" w:rsidP="00DE0DCD">
      <w:pPr>
        <w:jc w:val="both"/>
        <w:rPr>
          <w:rFonts w:asciiTheme="majorHAnsi" w:hAnsiTheme="majorHAnsi"/>
        </w:rPr>
      </w:pPr>
      <w:r w:rsidRPr="005A404F">
        <w:rPr>
          <w:rFonts w:asciiTheme="majorHAnsi" w:hAnsiTheme="majorHAnsi"/>
        </w:rPr>
        <w:t>O Município de Cachoeira Dourada/MG, por meio da Comissão Permanente de Licitação, torna público, para conhecimento dos interessados, que realizará licitação na modalidade Tomada de Preços nº 002/2021, para contratação de empresa para prestação de serviços de reforma da cobertura do Ginásio Poliesportivo, sob regime de empreitada global, em conformidade com as especificações técnicas contidas no memorial descritivo, projeto básico, planilha (orçamentária) quantitativa de custo e cronograma físico-financeiro, constantes na pasta técnica do edital. Abertura será no dia 25/10/2021 às 09</w:t>
      </w:r>
      <w:r w:rsidR="00CA2511">
        <w:rPr>
          <w:rFonts w:asciiTheme="majorHAnsi" w:hAnsiTheme="majorHAnsi"/>
        </w:rPr>
        <w:t xml:space="preserve">h - </w:t>
      </w:r>
      <w:r w:rsidRPr="005A404F">
        <w:rPr>
          <w:rFonts w:asciiTheme="majorHAnsi" w:hAnsiTheme="majorHAnsi"/>
        </w:rPr>
        <w:t xml:space="preserve">As informações poderão ser obtidas na Prefeitura Municipal de Cachoeira Dourada/MG, pelo telefone (34) 3514-5200, no site: </w:t>
      </w:r>
      <w:hyperlink r:id="rId52" w:history="1">
        <w:r w:rsidR="00CA2511" w:rsidRPr="00EB2491">
          <w:rPr>
            <w:rStyle w:val="Hyperlink"/>
            <w:rFonts w:asciiTheme="majorHAnsi" w:hAnsiTheme="majorHAnsi"/>
          </w:rPr>
          <w:t>www.cachoeiradourada.mg.gov.br</w:t>
        </w:r>
      </w:hyperlink>
      <w:r w:rsidR="00CA2511">
        <w:rPr>
          <w:rFonts w:asciiTheme="majorHAnsi" w:hAnsiTheme="majorHAnsi"/>
        </w:rPr>
        <w:t xml:space="preserve"> </w:t>
      </w:r>
      <w:r w:rsidRPr="005A404F">
        <w:rPr>
          <w:rFonts w:asciiTheme="majorHAnsi" w:hAnsiTheme="majorHAnsi"/>
        </w:rPr>
        <w:t xml:space="preserve">ou pelo e-mail: </w:t>
      </w:r>
      <w:hyperlink r:id="rId53" w:history="1">
        <w:r w:rsidR="00CA2511" w:rsidRPr="00EB2491">
          <w:rPr>
            <w:rStyle w:val="Hyperlink"/>
            <w:rFonts w:asciiTheme="majorHAnsi" w:hAnsiTheme="majorHAnsi"/>
          </w:rPr>
          <w:t>licitacao@cachoeiradourada.mg.gov.br</w:t>
        </w:r>
      </w:hyperlink>
      <w:r w:rsidR="00CA2511">
        <w:rPr>
          <w:rFonts w:asciiTheme="majorHAnsi" w:hAnsiTheme="majorHAnsi"/>
        </w:rPr>
        <w:t xml:space="preserve"> das 08h:00 às 13:00. </w:t>
      </w:r>
    </w:p>
    <w:p w14:paraId="118DDC96" w14:textId="77777777" w:rsidR="00CF08FD" w:rsidRDefault="00CF08FD" w:rsidP="00DE0DCD">
      <w:pPr>
        <w:jc w:val="both"/>
        <w:rPr>
          <w:rFonts w:asciiTheme="majorHAnsi" w:hAnsiTheme="majorHAnsi"/>
        </w:rPr>
      </w:pPr>
    </w:p>
    <w:p w14:paraId="5970E80F" w14:textId="77777777" w:rsidR="001E2C29" w:rsidRPr="00CA2511" w:rsidRDefault="001E2C29" w:rsidP="00DE0DCD">
      <w:pPr>
        <w:jc w:val="both"/>
        <w:rPr>
          <w:rFonts w:asciiTheme="majorHAnsi" w:hAnsiTheme="majorHAnsi"/>
          <w:b/>
        </w:rPr>
      </w:pPr>
    </w:p>
    <w:p w14:paraId="4C0B798A" w14:textId="110F232A" w:rsidR="00CA2511" w:rsidRPr="00CA2511" w:rsidRDefault="00CA2511" w:rsidP="00DE0DCD">
      <w:pPr>
        <w:jc w:val="both"/>
        <w:rPr>
          <w:rFonts w:asciiTheme="majorHAnsi" w:hAnsiTheme="majorHAnsi"/>
          <w:b/>
        </w:rPr>
      </w:pPr>
      <w:r w:rsidRPr="00CA2511">
        <w:rPr>
          <w:rFonts w:asciiTheme="majorHAnsi" w:hAnsiTheme="majorHAnsi"/>
          <w:b/>
        </w:rPr>
        <w:t xml:space="preserve">CONCEIÇÃO DO MATO DENTRO PREFEITURA MUNICIPAL AVISO DE RETIFICAÇÃO – TOMADA DE PREÇO Nº 010/2021. </w:t>
      </w:r>
    </w:p>
    <w:p w14:paraId="5B8368A1" w14:textId="0B7FFFDB" w:rsidR="001E2C29" w:rsidRDefault="001E2C29" w:rsidP="00DE0DCD">
      <w:pPr>
        <w:jc w:val="both"/>
        <w:rPr>
          <w:rFonts w:asciiTheme="majorHAnsi" w:hAnsiTheme="majorHAnsi"/>
        </w:rPr>
      </w:pPr>
      <w:r w:rsidRPr="005A404F">
        <w:rPr>
          <w:rFonts w:asciiTheme="majorHAnsi" w:hAnsiTheme="majorHAnsi"/>
        </w:rPr>
        <w:t>O Município de Conceição do Mato Dentro – MG torna público a RETIFICAÇÃO do Processo nº 170/2021 – Tomada de Preço nº 010/2021, cujo objeto é a contratação de empresa especializada para execução da obra de construção de uma ponte sobre o Córrego Pereira – Trecho 02 da Alameda Parque Salão de Pedras, no município de Conceição do Mato Dentro/MG, conforme especificações constantes na planilha, cronograma, memorial descritivo e projetos, anexos a este Edital nº 170/2021. E passa a abertura para o dia 29 de outubro de 2021, às 09</w:t>
      </w:r>
      <w:r w:rsidR="00CA2511">
        <w:rPr>
          <w:rFonts w:asciiTheme="majorHAnsi" w:hAnsiTheme="majorHAnsi"/>
        </w:rPr>
        <w:t>:30</w:t>
      </w:r>
      <w:r w:rsidRPr="005A404F">
        <w:rPr>
          <w:rFonts w:asciiTheme="majorHAnsi" w:hAnsiTheme="majorHAnsi"/>
        </w:rPr>
        <w:t xml:space="preserve">. </w:t>
      </w:r>
      <w:r w:rsidR="00CA2511">
        <w:rPr>
          <w:rFonts w:asciiTheme="majorHAnsi" w:hAnsiTheme="majorHAnsi"/>
        </w:rPr>
        <w:t>I</w:t>
      </w:r>
      <w:r w:rsidRPr="005A404F">
        <w:rPr>
          <w:rFonts w:asciiTheme="majorHAnsi" w:hAnsiTheme="majorHAnsi"/>
        </w:rPr>
        <w:t xml:space="preserve">nformações pelo telefone (31) 3868-2398 - Edital Retificado I disponível no site </w:t>
      </w:r>
      <w:r w:rsidR="00CA2511">
        <w:rPr>
          <w:rFonts w:asciiTheme="majorHAnsi" w:hAnsiTheme="majorHAnsi"/>
        </w:rPr>
        <w:t xml:space="preserve">oficial do Município – </w:t>
      </w:r>
      <w:hyperlink r:id="rId54" w:history="1">
        <w:r w:rsidR="00CA2511" w:rsidRPr="00EB2491">
          <w:rPr>
            <w:rStyle w:val="Hyperlink"/>
            <w:rFonts w:asciiTheme="majorHAnsi" w:hAnsiTheme="majorHAnsi"/>
          </w:rPr>
          <w:t>www.cmd.mg.gov.br</w:t>
        </w:r>
      </w:hyperlink>
      <w:r w:rsidR="00CA2511">
        <w:rPr>
          <w:rFonts w:asciiTheme="majorHAnsi" w:hAnsiTheme="majorHAnsi"/>
        </w:rPr>
        <w:t xml:space="preserve">. </w:t>
      </w:r>
    </w:p>
    <w:p w14:paraId="5B51D8E1" w14:textId="77777777" w:rsidR="001E2C29" w:rsidRDefault="001E2C29" w:rsidP="00DE0DCD">
      <w:pPr>
        <w:jc w:val="both"/>
        <w:rPr>
          <w:rFonts w:asciiTheme="majorHAnsi" w:hAnsiTheme="majorHAnsi"/>
        </w:rPr>
      </w:pPr>
    </w:p>
    <w:p w14:paraId="4982222F" w14:textId="77777777" w:rsidR="00D97499" w:rsidRDefault="00D97499" w:rsidP="00DE0DCD">
      <w:pPr>
        <w:jc w:val="both"/>
        <w:rPr>
          <w:rFonts w:asciiTheme="majorHAnsi" w:hAnsiTheme="majorHAnsi"/>
        </w:rPr>
      </w:pPr>
    </w:p>
    <w:p w14:paraId="488721BD" w14:textId="067D5AE4" w:rsidR="00CA2511" w:rsidRPr="00CA2511" w:rsidRDefault="00CA2511" w:rsidP="00DE0DCD">
      <w:pPr>
        <w:jc w:val="both"/>
        <w:rPr>
          <w:rFonts w:asciiTheme="majorHAnsi" w:hAnsiTheme="majorHAnsi"/>
          <w:b/>
        </w:rPr>
      </w:pPr>
      <w:r w:rsidRPr="00CA2511">
        <w:rPr>
          <w:rFonts w:asciiTheme="majorHAnsi" w:hAnsiTheme="majorHAnsi"/>
          <w:b/>
        </w:rPr>
        <w:t xml:space="preserve">PREFEITURA MUNICIPAL DE CAPITÃO ENÉAS </w:t>
      </w:r>
      <w:r>
        <w:rPr>
          <w:rFonts w:asciiTheme="majorHAnsi" w:hAnsiTheme="majorHAnsi"/>
          <w:b/>
        </w:rPr>
        <w:t xml:space="preserve">- </w:t>
      </w:r>
      <w:r w:rsidRPr="00CA2511">
        <w:rPr>
          <w:rFonts w:asciiTheme="majorHAnsi" w:hAnsiTheme="majorHAnsi"/>
          <w:b/>
        </w:rPr>
        <w:t xml:space="preserve">COMISSÃO DE LICITAÇÃO PUBLICAÇÃO TOMADAS DE PREÇOS N° 14/2021 PUBLICAÇÃO TOMADA DE PREÇOS N° 14/2021 </w:t>
      </w:r>
    </w:p>
    <w:p w14:paraId="206640B7" w14:textId="232523A6" w:rsidR="00D97499" w:rsidRPr="00A5054A" w:rsidRDefault="00D97499" w:rsidP="00DE0DCD">
      <w:pPr>
        <w:jc w:val="both"/>
        <w:rPr>
          <w:rFonts w:asciiTheme="majorHAnsi" w:hAnsiTheme="majorHAnsi"/>
        </w:rPr>
      </w:pPr>
      <w:r w:rsidRPr="00A5054A">
        <w:rPr>
          <w:rFonts w:asciiTheme="majorHAnsi" w:hAnsiTheme="majorHAnsi"/>
        </w:rPr>
        <w:t>A Prefeitura Municipal De Capitão Enéas – MG torna público que realizará Tomada de Preços nº 014/2021, Processo Licitatório nº 089/2021. Objeto: CONTRATAÇÃO DE EMPRESA ESPECIALIZADA PARA EXECUÇÃO DE OBRA DE RECAPEAMENTO ASFÁLTICO EM PMF DE SEIS RUAS DA SEDE DO MUNICÍPIO DE CAPITÃO ENÉAS-MG. Data 26/10/2021, às 09:00.</w:t>
      </w:r>
      <w:r w:rsidR="00CA2511">
        <w:rPr>
          <w:rFonts w:asciiTheme="majorHAnsi" w:hAnsiTheme="majorHAnsi"/>
        </w:rPr>
        <w:t xml:space="preserve"> </w:t>
      </w:r>
      <w:r w:rsidRPr="00A5054A">
        <w:rPr>
          <w:rFonts w:asciiTheme="majorHAnsi" w:hAnsiTheme="majorHAnsi"/>
        </w:rPr>
        <w:t xml:space="preserve">Informações pelo </w:t>
      </w:r>
      <w:r w:rsidR="00CA2511" w:rsidRPr="00A5054A">
        <w:rPr>
          <w:rFonts w:asciiTheme="majorHAnsi" w:hAnsiTheme="majorHAnsi"/>
        </w:rPr>
        <w:t>Email</w:t>
      </w:r>
      <w:r w:rsidRPr="00A5054A">
        <w:rPr>
          <w:rFonts w:asciiTheme="majorHAnsi" w:hAnsiTheme="majorHAnsi"/>
        </w:rPr>
        <w:t xml:space="preserve">: </w:t>
      </w:r>
      <w:hyperlink r:id="rId55" w:history="1">
        <w:r w:rsidR="00CA2511" w:rsidRPr="00EB2491">
          <w:rPr>
            <w:rStyle w:val="Hyperlink"/>
            <w:rFonts w:asciiTheme="majorHAnsi" w:hAnsiTheme="majorHAnsi"/>
          </w:rPr>
          <w:t>licitacaocapitaoeneas@gmail.com</w:t>
        </w:r>
      </w:hyperlink>
      <w:r w:rsidR="00CA2511">
        <w:rPr>
          <w:rFonts w:asciiTheme="majorHAnsi" w:hAnsiTheme="majorHAnsi"/>
        </w:rPr>
        <w:t xml:space="preserve">, </w:t>
      </w:r>
      <w:r w:rsidRPr="00A5054A">
        <w:rPr>
          <w:rFonts w:asciiTheme="majorHAnsi" w:hAnsiTheme="majorHAnsi"/>
        </w:rPr>
        <w:t>editais pelo site: https://capitaoeneas.mg.gov.br/index.php/licitacao/,Telefone: (38) 3235-1001(38)999913018.</w:t>
      </w:r>
    </w:p>
    <w:p w14:paraId="42FA4385" w14:textId="77777777" w:rsidR="001177A2" w:rsidRPr="00A5054A" w:rsidRDefault="001177A2" w:rsidP="00DE0DCD">
      <w:pPr>
        <w:jc w:val="both"/>
        <w:rPr>
          <w:rFonts w:asciiTheme="majorHAnsi" w:hAnsiTheme="majorHAnsi"/>
        </w:rPr>
      </w:pPr>
    </w:p>
    <w:p w14:paraId="15FD21B5" w14:textId="77777777" w:rsidR="001177A2" w:rsidRPr="00A5054A" w:rsidRDefault="001177A2" w:rsidP="00DE0DCD">
      <w:pPr>
        <w:jc w:val="both"/>
        <w:rPr>
          <w:rFonts w:asciiTheme="majorHAnsi" w:hAnsiTheme="majorHAnsi"/>
        </w:rPr>
      </w:pPr>
    </w:p>
    <w:p w14:paraId="29068384" w14:textId="3D7BD886" w:rsidR="00CA2511" w:rsidRDefault="00CA2511" w:rsidP="00DE0DCD">
      <w:pPr>
        <w:jc w:val="both"/>
        <w:rPr>
          <w:rFonts w:asciiTheme="majorHAnsi" w:hAnsiTheme="majorHAnsi"/>
        </w:rPr>
      </w:pPr>
      <w:r w:rsidRPr="00CA2511">
        <w:rPr>
          <w:rFonts w:asciiTheme="majorHAnsi" w:hAnsiTheme="majorHAnsi"/>
          <w:b/>
        </w:rPr>
        <w:t>PREFEITURA MUNICIPAL DE CARBONITA</w:t>
      </w:r>
      <w:r w:rsidRPr="00A5054A">
        <w:rPr>
          <w:rFonts w:asciiTheme="majorHAnsi" w:hAnsiTheme="majorHAnsi"/>
        </w:rPr>
        <w:t xml:space="preserve"> </w:t>
      </w:r>
      <w:r w:rsidRPr="00CA2511">
        <w:rPr>
          <w:rFonts w:asciiTheme="majorHAnsi" w:hAnsiTheme="majorHAnsi"/>
          <w:b/>
        </w:rPr>
        <w:t>– TOMADA DE PREÇO N.º 004/2021</w:t>
      </w:r>
    </w:p>
    <w:p w14:paraId="2B02CECF" w14:textId="5397B3D9" w:rsidR="001177A2" w:rsidRDefault="001177A2" w:rsidP="00DE0DCD">
      <w:pPr>
        <w:jc w:val="both"/>
        <w:rPr>
          <w:rFonts w:asciiTheme="majorHAnsi" w:hAnsiTheme="majorHAnsi"/>
        </w:rPr>
      </w:pPr>
      <w:r w:rsidRPr="00A5054A">
        <w:rPr>
          <w:rFonts w:asciiTheme="majorHAnsi" w:hAnsiTheme="majorHAnsi"/>
        </w:rPr>
        <w:t xml:space="preserve">TORNA PÚBLICO QUE REALIZARÁ NO DIA 27 DE OUTUBRO DE 2021, ÀS 09H00MIN, O PROCESSO LICITATÓRIO N.º 087/2021, TOMADA DE PREÇO N.º 004/2021. TIPO: MENOR PREÇO GLOBAL. OBJETO: CONTRATAÇÃO DE EMPRESA DO RAMO DE ENGENHARIA PARA RECAPEAMENTO EM MICRO REVESTIMENTO A FRIO EM DIVERSAS RUAS DO DISTRITO DE MONTE BELO DO MUNICÍPIODE CARBONITA, EM ATENDIMENTO AO SOLICITADO PELA SECRETARIA MUNICIPAL DE OBRAS. INFORMAÇÕES PELO TEL.: (0XX38) 3526-1944 OU E-MAIL: </w:t>
      </w:r>
      <w:hyperlink r:id="rId56" w:history="1">
        <w:r w:rsidR="00CA2511" w:rsidRPr="00EB2491">
          <w:rPr>
            <w:rStyle w:val="Hyperlink"/>
            <w:rFonts w:asciiTheme="majorHAnsi" w:hAnsiTheme="majorHAnsi"/>
          </w:rPr>
          <w:t>LICITACAO@CARBONITA.MG.GOV.BR</w:t>
        </w:r>
      </w:hyperlink>
      <w:r w:rsidR="00CA2511">
        <w:rPr>
          <w:rFonts w:asciiTheme="majorHAnsi" w:hAnsiTheme="majorHAnsi"/>
        </w:rPr>
        <w:t xml:space="preserve">. </w:t>
      </w:r>
    </w:p>
    <w:p w14:paraId="0DCD6594" w14:textId="77777777" w:rsidR="00D97499" w:rsidRDefault="00D97499" w:rsidP="00DE0DCD">
      <w:pPr>
        <w:jc w:val="both"/>
        <w:rPr>
          <w:rFonts w:asciiTheme="majorHAnsi" w:hAnsiTheme="majorHAnsi"/>
        </w:rPr>
      </w:pPr>
    </w:p>
    <w:p w14:paraId="1C833E0B" w14:textId="77777777" w:rsidR="001177A2" w:rsidRDefault="001177A2" w:rsidP="00DE0DCD">
      <w:pPr>
        <w:jc w:val="both"/>
        <w:rPr>
          <w:rFonts w:asciiTheme="majorHAnsi" w:hAnsiTheme="majorHAnsi"/>
        </w:rPr>
      </w:pPr>
    </w:p>
    <w:p w14:paraId="71EFDEF2" w14:textId="5CF02680" w:rsidR="001177A2" w:rsidRDefault="00CA2511" w:rsidP="00DE0DCD">
      <w:pPr>
        <w:jc w:val="both"/>
        <w:rPr>
          <w:rFonts w:asciiTheme="majorHAnsi" w:hAnsiTheme="majorHAnsi"/>
        </w:rPr>
      </w:pPr>
      <w:r w:rsidRPr="00CA2511">
        <w:rPr>
          <w:rFonts w:asciiTheme="majorHAnsi" w:hAnsiTheme="majorHAnsi"/>
          <w:b/>
        </w:rPr>
        <w:t>PREFEITURA DE CARMO DO CAJURU SECRETARIA MUNICIPAL DE OBRAS PÚBLICAS E SERVIÇOS AVISO DE LICITAÇÃO PREFEITURA MUNICIPAL DE CARMO DO CAJURU AVISO DE LICITAÇÃO - PL Nº. 179/21 - TP Nº. 12/21</w:t>
      </w:r>
      <w:r w:rsidR="001177A2" w:rsidRPr="00A5054A">
        <w:rPr>
          <w:rFonts w:asciiTheme="majorHAnsi" w:hAnsiTheme="majorHAnsi"/>
        </w:rPr>
        <w:t xml:space="preserve">. Objeto: Contratação de empresa especializada para pavimentação asfáltica do Acesso Norte, que interligará os Bairros Vale Verde I, II e III aos Distritos Industriais I e II, localizados no Município de Carmo do Cajuru. Entrega e abertura dos envelopes: dia 26/10/21 às 13h00min. Info </w:t>
      </w:r>
      <w:r w:rsidRPr="00A5054A">
        <w:rPr>
          <w:rFonts w:asciiTheme="majorHAnsi" w:hAnsiTheme="majorHAnsi"/>
        </w:rPr>
        <w:t>tel.</w:t>
      </w:r>
      <w:r w:rsidR="001177A2" w:rsidRPr="00A5054A">
        <w:rPr>
          <w:rFonts w:asciiTheme="majorHAnsi" w:hAnsiTheme="majorHAnsi"/>
        </w:rPr>
        <w:t xml:space="preserve"> (037) 3244-0704 e-mail </w:t>
      </w:r>
      <w:hyperlink r:id="rId57" w:history="1">
        <w:r w:rsidRPr="00EB2491">
          <w:rPr>
            <w:rStyle w:val="Hyperlink"/>
            <w:rFonts w:asciiTheme="majorHAnsi" w:hAnsiTheme="majorHAnsi"/>
          </w:rPr>
          <w:t>contratos@carmodocajuru.mg.gov.br</w:t>
        </w:r>
      </w:hyperlink>
      <w:r w:rsidR="001177A2" w:rsidRPr="00A5054A">
        <w:rPr>
          <w:rFonts w:asciiTheme="majorHAnsi" w:hAnsiTheme="majorHAnsi"/>
        </w:rPr>
        <w:t>.</w:t>
      </w:r>
      <w:r>
        <w:rPr>
          <w:rFonts w:asciiTheme="majorHAnsi" w:hAnsiTheme="majorHAnsi"/>
        </w:rPr>
        <w:t xml:space="preserve"> </w:t>
      </w:r>
    </w:p>
    <w:p w14:paraId="01AD33C6" w14:textId="77777777" w:rsidR="005A7F84" w:rsidRDefault="005A7F84" w:rsidP="00DE0DCD">
      <w:pPr>
        <w:jc w:val="both"/>
        <w:rPr>
          <w:rFonts w:asciiTheme="majorHAnsi" w:hAnsiTheme="majorHAnsi"/>
        </w:rPr>
      </w:pPr>
    </w:p>
    <w:p w14:paraId="5F59AAD0" w14:textId="77777777" w:rsidR="00567D6F" w:rsidRDefault="00567D6F" w:rsidP="00DE0DCD">
      <w:pPr>
        <w:jc w:val="both"/>
        <w:rPr>
          <w:rFonts w:asciiTheme="majorHAnsi" w:hAnsiTheme="majorHAnsi"/>
        </w:rPr>
      </w:pPr>
    </w:p>
    <w:p w14:paraId="333B65F0" w14:textId="773233C1" w:rsidR="00CA2511" w:rsidRDefault="00CA2511" w:rsidP="00DE0DCD">
      <w:pPr>
        <w:jc w:val="both"/>
        <w:rPr>
          <w:rFonts w:asciiTheme="majorHAnsi" w:hAnsiTheme="majorHAnsi"/>
          <w:b/>
        </w:rPr>
      </w:pPr>
      <w:r w:rsidRPr="00CA2511">
        <w:rPr>
          <w:rFonts w:asciiTheme="majorHAnsi" w:hAnsiTheme="majorHAnsi"/>
          <w:b/>
        </w:rPr>
        <w:t xml:space="preserve">CATUTI PREFEITURA MUNICIPAL </w:t>
      </w:r>
      <w:r>
        <w:rPr>
          <w:rFonts w:asciiTheme="majorHAnsi" w:hAnsiTheme="majorHAnsi"/>
          <w:b/>
        </w:rPr>
        <w:t xml:space="preserve">- </w:t>
      </w:r>
      <w:r w:rsidRPr="00CA2511">
        <w:rPr>
          <w:rFonts w:asciiTheme="majorHAnsi" w:hAnsiTheme="majorHAnsi"/>
          <w:b/>
        </w:rPr>
        <w:t>TP Nº 05/2021 O MUNICÍPIO DE CATUTI/MG, TORNA PÚBLICO QUE REALIZ</w:t>
      </w:r>
      <w:r>
        <w:rPr>
          <w:rFonts w:asciiTheme="majorHAnsi" w:hAnsiTheme="majorHAnsi"/>
          <w:b/>
        </w:rPr>
        <w:t>ARÁ TOMADA DE PREÇOS Nº 05/2021</w:t>
      </w:r>
    </w:p>
    <w:p w14:paraId="19B8C7E9" w14:textId="5BF86334" w:rsidR="00567D6F" w:rsidRDefault="00CA2511" w:rsidP="00DE0DCD">
      <w:pPr>
        <w:jc w:val="both"/>
        <w:rPr>
          <w:rFonts w:asciiTheme="majorHAnsi" w:hAnsiTheme="majorHAnsi"/>
        </w:rPr>
      </w:pPr>
      <w:r>
        <w:rPr>
          <w:rFonts w:asciiTheme="majorHAnsi" w:hAnsiTheme="majorHAnsi"/>
        </w:rPr>
        <w:t>ABERTURA: N</w:t>
      </w:r>
      <w:r w:rsidR="00567D6F" w:rsidRPr="005A404F">
        <w:rPr>
          <w:rFonts w:asciiTheme="majorHAnsi" w:hAnsiTheme="majorHAnsi"/>
        </w:rPr>
        <w:t xml:space="preserve">o dia 25/10/2021, às 08h00min horas, na sede da Prefeitura de Catuti/MG, localizada na Praça Presidente Vargas, 01 - Centro - CEP: 39.526-000, objetivando a contratação exclusiva de ME/EPP ou equiparadas para execução de obras de pavimentação em bloquete, em atendimento ao convênio nº 1491000261/2019/SEGOV/PADEM. O edital poderá ser solicitado na sede da Prefeitura ou pelo e-mail: </w:t>
      </w:r>
      <w:hyperlink r:id="rId58" w:history="1">
        <w:r w:rsidRPr="00EB2491">
          <w:rPr>
            <w:rStyle w:val="Hyperlink"/>
            <w:rFonts w:asciiTheme="majorHAnsi" w:hAnsiTheme="majorHAnsi"/>
          </w:rPr>
          <w:t>catutilicitacoes@gmail.com</w:t>
        </w:r>
      </w:hyperlink>
      <w:r>
        <w:rPr>
          <w:rFonts w:asciiTheme="majorHAnsi" w:hAnsiTheme="majorHAnsi"/>
        </w:rPr>
        <w:t xml:space="preserve">. </w:t>
      </w:r>
    </w:p>
    <w:p w14:paraId="690B7D2E" w14:textId="77777777" w:rsidR="00567D6F" w:rsidRDefault="00567D6F" w:rsidP="00DE0DCD">
      <w:pPr>
        <w:jc w:val="both"/>
        <w:rPr>
          <w:rFonts w:asciiTheme="majorHAnsi" w:hAnsiTheme="majorHAnsi"/>
        </w:rPr>
      </w:pPr>
    </w:p>
    <w:p w14:paraId="087E5BD7" w14:textId="77777777" w:rsidR="000A1C51" w:rsidRDefault="000A1C51" w:rsidP="00DE0DCD">
      <w:pPr>
        <w:jc w:val="both"/>
        <w:rPr>
          <w:rFonts w:asciiTheme="majorHAnsi" w:hAnsiTheme="majorHAnsi"/>
        </w:rPr>
      </w:pPr>
    </w:p>
    <w:p w14:paraId="04BB111D" w14:textId="77777777" w:rsidR="00CA2511" w:rsidRDefault="00CA2511" w:rsidP="00DE0DCD">
      <w:pPr>
        <w:jc w:val="both"/>
        <w:rPr>
          <w:rFonts w:asciiTheme="majorHAnsi" w:hAnsiTheme="majorHAnsi"/>
          <w:b/>
        </w:rPr>
      </w:pPr>
      <w:r w:rsidRPr="00CA2511">
        <w:rPr>
          <w:rFonts w:asciiTheme="majorHAnsi" w:hAnsiTheme="majorHAnsi"/>
          <w:b/>
        </w:rPr>
        <w:t xml:space="preserve">DELFINÓPOLIS PREFEITURA MUNICIPAL TOMADA DE PREÇOS Nº 002/2021 </w:t>
      </w:r>
    </w:p>
    <w:p w14:paraId="7295F21D" w14:textId="35A4FAB5" w:rsidR="000A1C51" w:rsidRDefault="000A1C51" w:rsidP="00DE0DCD">
      <w:pPr>
        <w:jc w:val="both"/>
        <w:rPr>
          <w:rFonts w:asciiTheme="majorHAnsi" w:hAnsiTheme="majorHAnsi"/>
        </w:rPr>
      </w:pPr>
      <w:r w:rsidRPr="005A404F">
        <w:rPr>
          <w:rFonts w:asciiTheme="majorHAnsi" w:hAnsiTheme="majorHAnsi"/>
        </w:rPr>
        <w:t xml:space="preserve">Aviso Edital de Licitação - A Prefeitura Municipal de Delfinópolis, torna público que no dia 03 de novembro de 2021 às 08h30min às 09 horas, na Rua José Abrão Pedro, n.º 268, Centro, na cidade de Delfinópolis/MG - Divisão de Materiais/Compras, serão recebidos os credenciamentos, envelopes de Habilitação e Propostas relativos à Modalidade Tomada de Preços nº 002/2021, tipo “Menor Preço Por Global”, que tem como objeto o: “contratação de empresa especializada em serviço de engenharia para execução de serviço de drenagem pluvial, incluindo material e mão de obra, conforme memorial descritivos e anexos” com início da sessão </w:t>
      </w:r>
      <w:proofErr w:type="spellStart"/>
      <w:r w:rsidRPr="005A404F">
        <w:rPr>
          <w:rFonts w:asciiTheme="majorHAnsi" w:hAnsiTheme="majorHAnsi"/>
        </w:rPr>
        <w:t>as</w:t>
      </w:r>
      <w:proofErr w:type="spellEnd"/>
      <w:r w:rsidRPr="005A404F">
        <w:rPr>
          <w:rFonts w:asciiTheme="majorHAnsi" w:hAnsiTheme="majorHAnsi"/>
        </w:rPr>
        <w:t xml:space="preserve"> 09 h</w:t>
      </w:r>
      <w:r w:rsidR="00CA2511">
        <w:rPr>
          <w:rFonts w:asciiTheme="majorHAnsi" w:hAnsiTheme="majorHAnsi"/>
        </w:rPr>
        <w:t>.</w:t>
      </w:r>
    </w:p>
    <w:p w14:paraId="7D762669" w14:textId="77777777" w:rsidR="000A1C51" w:rsidRDefault="000A1C51" w:rsidP="00DE0DCD">
      <w:pPr>
        <w:jc w:val="both"/>
        <w:rPr>
          <w:rFonts w:asciiTheme="majorHAnsi" w:hAnsiTheme="majorHAnsi"/>
        </w:rPr>
      </w:pPr>
    </w:p>
    <w:p w14:paraId="78CE3449" w14:textId="77777777" w:rsidR="00567D6F" w:rsidRDefault="00567D6F" w:rsidP="00DE0DCD">
      <w:pPr>
        <w:jc w:val="both"/>
        <w:rPr>
          <w:rFonts w:asciiTheme="majorHAnsi" w:hAnsiTheme="majorHAnsi"/>
        </w:rPr>
      </w:pPr>
    </w:p>
    <w:p w14:paraId="64A755C1" w14:textId="77777777" w:rsidR="00CA2511" w:rsidRDefault="00CA2511" w:rsidP="00DE0DCD">
      <w:pPr>
        <w:jc w:val="both"/>
        <w:rPr>
          <w:rFonts w:asciiTheme="majorHAnsi" w:hAnsiTheme="majorHAnsi"/>
          <w:b/>
        </w:rPr>
      </w:pPr>
      <w:r w:rsidRPr="00CA2511">
        <w:rPr>
          <w:rFonts w:asciiTheme="majorHAnsi" w:hAnsiTheme="majorHAnsi"/>
          <w:b/>
        </w:rPr>
        <w:t xml:space="preserve">FERROS PREFEITURA MUNICIPAL PROCESSO Nº 079/2021 - TP Nº 005/2021 </w:t>
      </w:r>
    </w:p>
    <w:p w14:paraId="24082558" w14:textId="0291C90C" w:rsidR="00567D6F" w:rsidRDefault="00567D6F" w:rsidP="00DE0DCD">
      <w:pPr>
        <w:jc w:val="both"/>
        <w:rPr>
          <w:rFonts w:asciiTheme="majorHAnsi" w:hAnsiTheme="majorHAnsi"/>
        </w:rPr>
      </w:pPr>
      <w:r w:rsidRPr="005A404F">
        <w:rPr>
          <w:rFonts w:asciiTheme="majorHAnsi" w:hAnsiTheme="majorHAnsi"/>
        </w:rPr>
        <w:t xml:space="preserve">A PREFEITURA MUNICIPAL DE FERROS, Estado de Minas Gerais, torna público que fará realizar Processo Licitatório na Modalidade TP para contratação de empresa para execução de obra de pavimentação de trecho de estrada vicinal no Povoado do Mendonça, Ferros/MG, conforme projeto executivo, memorial descritivo, e planilha quantitativa. Data da entrega dos envelopes: 26/10/2021 até às 09h. Data abertura dos envelopes: 26/10/2021 às 09h15min. Informações e Edital através do </w:t>
      </w:r>
      <w:r w:rsidR="00CA2511" w:rsidRPr="005A404F">
        <w:rPr>
          <w:rFonts w:asciiTheme="majorHAnsi" w:hAnsiTheme="majorHAnsi"/>
        </w:rPr>
        <w:t>Tel.</w:t>
      </w:r>
      <w:r w:rsidRPr="005A404F">
        <w:rPr>
          <w:rFonts w:asciiTheme="majorHAnsi" w:hAnsiTheme="majorHAnsi"/>
        </w:rPr>
        <w:t xml:space="preserve">: (31) 3863-1297 – ramal 217 – </w:t>
      </w:r>
      <w:r w:rsidR="00CA2511">
        <w:rPr>
          <w:rFonts w:asciiTheme="majorHAnsi" w:hAnsiTheme="majorHAnsi"/>
        </w:rPr>
        <w:t xml:space="preserve">e-mail </w:t>
      </w:r>
      <w:hyperlink r:id="rId59" w:history="1">
        <w:r w:rsidR="00CA2511" w:rsidRPr="00EB2491">
          <w:rPr>
            <w:rStyle w:val="Hyperlink"/>
            <w:rFonts w:asciiTheme="majorHAnsi" w:hAnsiTheme="majorHAnsi"/>
          </w:rPr>
          <w:t>licitacaopmferros@gmail.com</w:t>
        </w:r>
      </w:hyperlink>
      <w:r w:rsidR="00CA2511">
        <w:rPr>
          <w:rFonts w:asciiTheme="majorHAnsi" w:hAnsiTheme="majorHAnsi"/>
        </w:rPr>
        <w:t xml:space="preserve">. </w:t>
      </w:r>
    </w:p>
    <w:p w14:paraId="678D75B6" w14:textId="77777777" w:rsidR="00567D6F" w:rsidRDefault="00567D6F" w:rsidP="00DE0DCD">
      <w:pPr>
        <w:jc w:val="both"/>
        <w:rPr>
          <w:rFonts w:asciiTheme="majorHAnsi" w:hAnsiTheme="majorHAnsi"/>
        </w:rPr>
      </w:pPr>
    </w:p>
    <w:p w14:paraId="38E9B1AA" w14:textId="77777777" w:rsidR="00567D6F" w:rsidRDefault="00567D6F" w:rsidP="00DE0DCD">
      <w:pPr>
        <w:jc w:val="both"/>
        <w:rPr>
          <w:rFonts w:asciiTheme="majorHAnsi" w:hAnsiTheme="majorHAnsi"/>
        </w:rPr>
      </w:pPr>
    </w:p>
    <w:p w14:paraId="08B2054F" w14:textId="77777777" w:rsidR="00CA2511" w:rsidRDefault="00CA2511" w:rsidP="00DE0DCD">
      <w:pPr>
        <w:jc w:val="both"/>
        <w:rPr>
          <w:rFonts w:asciiTheme="majorHAnsi" w:hAnsiTheme="majorHAnsi"/>
          <w:b/>
        </w:rPr>
      </w:pPr>
      <w:r w:rsidRPr="00CA2511">
        <w:rPr>
          <w:rFonts w:asciiTheme="majorHAnsi" w:hAnsiTheme="majorHAnsi"/>
          <w:b/>
        </w:rPr>
        <w:t xml:space="preserve">FRONTEIRA PREFEITURA MUNICIPAL- AVISO - EDITAL DE LICITAÇÃO TOMADA DE PREÇOS Nº 010/2021 </w:t>
      </w:r>
    </w:p>
    <w:p w14:paraId="1044B34C" w14:textId="147A98D1" w:rsidR="00567D6F" w:rsidRPr="005A404F" w:rsidRDefault="00567D6F" w:rsidP="00DE0DCD">
      <w:pPr>
        <w:jc w:val="both"/>
        <w:rPr>
          <w:rFonts w:asciiTheme="majorHAnsi" w:hAnsiTheme="majorHAnsi"/>
        </w:rPr>
      </w:pPr>
      <w:r w:rsidRPr="005A404F">
        <w:rPr>
          <w:rFonts w:asciiTheme="majorHAnsi" w:hAnsiTheme="majorHAnsi"/>
        </w:rPr>
        <w:t xml:space="preserve">MENOR PREÇO POR LOTE” O Prefeito Municipal no uso de suas atribuições legais, torna público que fará realizar às 09hrs00min do dia 26 de outubro de 2021, no Departamento de Licitação - na Av. Minas Gerais nº 110 - Centro - Fronteira/ MG, tomada de preços, objetivando a contratação de empresa especializada na área da engenharia para execução de obras, na construção de muro de divisas da nova área de ampliação do Cemitério Municipal e do Estádio Mauricio Goulart, ambos nesta Cidade de Fronteira/MG, conforme Projeto Básico. </w:t>
      </w:r>
    </w:p>
    <w:p w14:paraId="79D3B4EA" w14:textId="77777777" w:rsidR="00CA2511" w:rsidRDefault="00CA2511" w:rsidP="00DE0DCD">
      <w:pPr>
        <w:jc w:val="both"/>
        <w:rPr>
          <w:rFonts w:asciiTheme="majorHAnsi" w:hAnsiTheme="majorHAnsi"/>
        </w:rPr>
      </w:pPr>
      <w:r w:rsidRPr="00CA2511">
        <w:rPr>
          <w:rFonts w:asciiTheme="majorHAnsi" w:hAnsiTheme="majorHAnsi"/>
          <w:b/>
        </w:rPr>
        <w:t xml:space="preserve">AVISO - EDITAL DE LICITAÇÃO TOMADA DE PREÇOS Nº 011/2021 </w:t>
      </w:r>
    </w:p>
    <w:p w14:paraId="50B1207E" w14:textId="3E4536F5" w:rsidR="00567D6F" w:rsidRDefault="00567D6F" w:rsidP="00DE0DCD">
      <w:pPr>
        <w:jc w:val="both"/>
        <w:rPr>
          <w:rFonts w:asciiTheme="majorHAnsi" w:hAnsiTheme="majorHAnsi"/>
        </w:rPr>
      </w:pPr>
      <w:r w:rsidRPr="005A404F">
        <w:rPr>
          <w:rFonts w:asciiTheme="majorHAnsi" w:hAnsiTheme="majorHAnsi"/>
        </w:rPr>
        <w:t xml:space="preserve">MENOR PREÇO GLOBAL” O Prefeito Municipal no uso de suas atribuições legais, torna público que fará realizar às 14hrs00min do dia 26 de outubro de 2021, no DEPARTAMENTO DE LICITAÇÃO - na Av. Minas Gerais nº 110 - Centro - Fronteira/MG, Tomada De Preços, objetivando a contratação de empresa especializada na área da engenharia, para execução de obras de recapeamento asfáltico em diversos logradouros deste município, conforme Projeto Básico. </w:t>
      </w:r>
    </w:p>
    <w:p w14:paraId="0A46BD8E" w14:textId="77777777" w:rsidR="00567D6F" w:rsidRDefault="00567D6F" w:rsidP="00DE0DCD">
      <w:pPr>
        <w:jc w:val="both"/>
        <w:rPr>
          <w:rFonts w:asciiTheme="majorHAnsi" w:hAnsiTheme="majorHAnsi"/>
        </w:rPr>
      </w:pPr>
    </w:p>
    <w:p w14:paraId="56E2AA6E" w14:textId="77777777" w:rsidR="00567D6F" w:rsidRDefault="00567D6F" w:rsidP="00DE0DCD">
      <w:pPr>
        <w:jc w:val="both"/>
        <w:rPr>
          <w:rFonts w:asciiTheme="majorHAnsi" w:hAnsiTheme="majorHAnsi"/>
        </w:rPr>
      </w:pPr>
    </w:p>
    <w:p w14:paraId="26E21852" w14:textId="1532C1A1" w:rsidR="00CA2511" w:rsidRDefault="00CA2511" w:rsidP="00DE0DCD">
      <w:pPr>
        <w:jc w:val="both"/>
        <w:rPr>
          <w:rFonts w:asciiTheme="majorHAnsi" w:hAnsiTheme="majorHAnsi"/>
          <w:b/>
        </w:rPr>
      </w:pPr>
      <w:r w:rsidRPr="00CA2511">
        <w:rPr>
          <w:rFonts w:asciiTheme="majorHAnsi" w:hAnsiTheme="majorHAnsi"/>
          <w:b/>
        </w:rPr>
        <w:t xml:space="preserve">ITAÚNA PREFEITURA MUNICIPAL </w:t>
      </w:r>
      <w:r>
        <w:rPr>
          <w:rFonts w:asciiTheme="majorHAnsi" w:hAnsiTheme="majorHAnsi"/>
          <w:b/>
        </w:rPr>
        <w:t xml:space="preserve">- </w:t>
      </w:r>
      <w:r w:rsidRPr="00CA2511">
        <w:rPr>
          <w:rFonts w:asciiTheme="majorHAnsi" w:hAnsiTheme="majorHAnsi"/>
          <w:b/>
        </w:rPr>
        <w:t xml:space="preserve">TOMADA DE PREÇOS 015/2021 </w:t>
      </w:r>
    </w:p>
    <w:p w14:paraId="291D5750" w14:textId="4ACBD0EA" w:rsidR="000A1C51" w:rsidRDefault="000A1C51" w:rsidP="00DE0DCD">
      <w:pPr>
        <w:jc w:val="both"/>
        <w:rPr>
          <w:rFonts w:asciiTheme="majorHAnsi" w:hAnsiTheme="majorHAnsi"/>
        </w:rPr>
      </w:pPr>
      <w:r w:rsidRPr="005A404F">
        <w:rPr>
          <w:rFonts w:asciiTheme="majorHAnsi" w:hAnsiTheme="majorHAnsi"/>
        </w:rPr>
        <w:t>A Prefeitura de Itaúna torna público o processo licitatório nº 391/2021, na modalidade Tomada de Preços nº 015/2021. Abertura para o dia 28/10/2021 às 08h30. Objeto: contratação de empresa especializada para prestação de serviços de ampliação de rede do Sistema de Iluminação Pública no Município de Itaúna/MG, inclusive elaboração e aprovação de projetos junto à Cemig, com fornecimento de materiais, equipamentos e mão de obra, em pontos escuros levantados pela Gerência Superior de Iluminação Pública. A íntegra do Edital e seus anexos estarão disponíveis no site</w:t>
      </w:r>
      <w:r w:rsidR="00CA2511">
        <w:rPr>
          <w:rFonts w:asciiTheme="majorHAnsi" w:hAnsiTheme="majorHAnsi"/>
        </w:rPr>
        <w:t xml:space="preserve"> </w:t>
      </w:r>
      <w:hyperlink r:id="rId60" w:history="1">
        <w:r w:rsidR="00CA2511" w:rsidRPr="00EB2491">
          <w:rPr>
            <w:rStyle w:val="Hyperlink"/>
            <w:rFonts w:asciiTheme="majorHAnsi" w:hAnsiTheme="majorHAnsi"/>
          </w:rPr>
          <w:t>www.itauna.mg.gov.br</w:t>
        </w:r>
      </w:hyperlink>
      <w:r w:rsidR="00CA2511">
        <w:rPr>
          <w:rFonts w:asciiTheme="majorHAnsi" w:hAnsiTheme="majorHAnsi"/>
        </w:rPr>
        <w:t xml:space="preserve"> - </w:t>
      </w:r>
      <w:hyperlink r:id="rId61" w:history="1">
        <w:r w:rsidR="00CA2511" w:rsidRPr="00EB2491">
          <w:rPr>
            <w:rStyle w:val="Hyperlink"/>
            <w:rFonts w:asciiTheme="majorHAnsi" w:hAnsiTheme="majorHAnsi"/>
          </w:rPr>
          <w:t>www.itauna.mg.gov.br</w:t>
        </w:r>
      </w:hyperlink>
      <w:r w:rsidR="00CA2511">
        <w:rPr>
          <w:rFonts w:asciiTheme="majorHAnsi" w:hAnsiTheme="majorHAnsi"/>
        </w:rPr>
        <w:t xml:space="preserve"> </w:t>
      </w:r>
      <w:r w:rsidRPr="005A404F">
        <w:rPr>
          <w:rFonts w:asciiTheme="majorHAnsi" w:hAnsiTheme="majorHAnsi"/>
        </w:rPr>
        <w:t>a partir do dia08/10/2021.</w:t>
      </w:r>
    </w:p>
    <w:p w14:paraId="016852CA" w14:textId="77777777" w:rsidR="000A1C51" w:rsidRDefault="000A1C51" w:rsidP="00DE0DCD">
      <w:pPr>
        <w:jc w:val="both"/>
        <w:rPr>
          <w:rFonts w:asciiTheme="majorHAnsi" w:hAnsiTheme="majorHAnsi"/>
        </w:rPr>
      </w:pPr>
    </w:p>
    <w:p w14:paraId="68296F6A" w14:textId="77777777" w:rsidR="004859EF" w:rsidRDefault="004859EF" w:rsidP="00DE0DCD">
      <w:pPr>
        <w:jc w:val="both"/>
        <w:rPr>
          <w:rFonts w:asciiTheme="majorHAnsi" w:hAnsiTheme="majorHAnsi"/>
        </w:rPr>
      </w:pPr>
    </w:p>
    <w:p w14:paraId="0ED89BC3" w14:textId="77777777" w:rsidR="00CA2511" w:rsidRDefault="00CA2511" w:rsidP="00DE0DCD">
      <w:pPr>
        <w:jc w:val="both"/>
        <w:rPr>
          <w:rFonts w:asciiTheme="majorHAnsi" w:hAnsiTheme="majorHAnsi"/>
          <w:b/>
        </w:rPr>
      </w:pPr>
      <w:r w:rsidRPr="00CA2511">
        <w:rPr>
          <w:rFonts w:asciiTheme="majorHAnsi" w:hAnsiTheme="majorHAnsi"/>
          <w:b/>
        </w:rPr>
        <w:t>PREFEITURA MUNICIPAL DE ITAÚ DE MINAS AVISO DE LICITAÇÃO PREGAO ELETRÔNICO Nº 23/2021 - SRP REGISTRO DE PREÇOS Nº 023/2021</w:t>
      </w:r>
    </w:p>
    <w:p w14:paraId="69E7AFC0" w14:textId="1CE65B7D" w:rsidR="004859EF" w:rsidRDefault="004859EF" w:rsidP="00DE0DCD">
      <w:pPr>
        <w:jc w:val="both"/>
        <w:rPr>
          <w:rFonts w:asciiTheme="majorHAnsi" w:hAnsiTheme="majorHAnsi"/>
        </w:rPr>
      </w:pPr>
      <w:r w:rsidRPr="005A404F">
        <w:rPr>
          <w:rFonts w:asciiTheme="majorHAnsi" w:hAnsiTheme="majorHAnsi"/>
        </w:rPr>
        <w:t xml:space="preserve">Torna público que fará realizar licitação dia 22/10/2021, às 07h30min, no endereço eletrônico: http://itaudeminas.mg.gov.br/pregao-eletronico, cujo objeto é contratação eventual de empresa especializada em fornecimento e aplicação de massa asfáltica tipo CBUQ, visando a execução de Tapa Buraco e Recuperação em diversas ruas do município, durante 12 meses, em regime de fornecimento parcelado. Contatos: 35- 3536-4995, </w:t>
      </w:r>
      <w:hyperlink r:id="rId62" w:history="1">
        <w:r w:rsidR="00CA2511" w:rsidRPr="00EB2491">
          <w:rPr>
            <w:rStyle w:val="Hyperlink"/>
            <w:rFonts w:asciiTheme="majorHAnsi" w:hAnsiTheme="majorHAnsi"/>
          </w:rPr>
          <w:t>licitacao@itaudeminas.mg.gov.br</w:t>
        </w:r>
      </w:hyperlink>
      <w:r w:rsidRPr="005A404F">
        <w:rPr>
          <w:rFonts w:asciiTheme="majorHAnsi" w:hAnsiTheme="majorHAnsi"/>
        </w:rPr>
        <w:t>,</w:t>
      </w:r>
      <w:r w:rsidR="00CA2511">
        <w:rPr>
          <w:rFonts w:asciiTheme="majorHAnsi" w:hAnsiTheme="majorHAnsi"/>
        </w:rPr>
        <w:t xml:space="preserve"> </w:t>
      </w:r>
      <w:hyperlink r:id="rId63" w:history="1">
        <w:r w:rsidR="00CA2511" w:rsidRPr="00EB2491">
          <w:rPr>
            <w:rStyle w:val="Hyperlink"/>
            <w:rFonts w:asciiTheme="majorHAnsi" w:hAnsiTheme="majorHAnsi"/>
          </w:rPr>
          <w:t>www.itaudeminas.mg.gov.br</w:t>
        </w:r>
      </w:hyperlink>
      <w:r w:rsidRPr="005A404F">
        <w:rPr>
          <w:rFonts w:asciiTheme="majorHAnsi" w:hAnsiTheme="majorHAnsi"/>
        </w:rPr>
        <w:t>.</w:t>
      </w:r>
      <w:r w:rsidR="00CA2511">
        <w:rPr>
          <w:rFonts w:asciiTheme="majorHAnsi" w:hAnsiTheme="majorHAnsi"/>
        </w:rPr>
        <w:t xml:space="preserve"> </w:t>
      </w:r>
    </w:p>
    <w:p w14:paraId="18A415DE" w14:textId="77777777" w:rsidR="004859EF" w:rsidRDefault="004859EF" w:rsidP="00DE0DCD">
      <w:pPr>
        <w:jc w:val="both"/>
        <w:rPr>
          <w:rFonts w:asciiTheme="majorHAnsi" w:hAnsiTheme="majorHAnsi"/>
        </w:rPr>
      </w:pPr>
    </w:p>
    <w:p w14:paraId="1A3CC9FB" w14:textId="77777777" w:rsidR="000A1C51" w:rsidRDefault="000A1C51" w:rsidP="00DE0DCD">
      <w:pPr>
        <w:jc w:val="both"/>
        <w:rPr>
          <w:rFonts w:asciiTheme="majorHAnsi" w:hAnsiTheme="majorHAnsi"/>
        </w:rPr>
      </w:pPr>
    </w:p>
    <w:p w14:paraId="45EF064F" w14:textId="7BBFC8D4" w:rsidR="00224A27" w:rsidRPr="00224A27" w:rsidRDefault="00224A27" w:rsidP="00DE0DCD">
      <w:pPr>
        <w:jc w:val="both"/>
        <w:rPr>
          <w:rFonts w:asciiTheme="majorHAnsi" w:hAnsiTheme="majorHAnsi"/>
          <w:b/>
        </w:rPr>
      </w:pPr>
      <w:r w:rsidRPr="00224A27">
        <w:rPr>
          <w:rFonts w:asciiTheme="majorHAnsi" w:hAnsiTheme="majorHAnsi"/>
          <w:b/>
        </w:rPr>
        <w:t xml:space="preserve">JESUÂNIA PREFEITURA MUNICIPAL EDITAL DE TOMADA DE PREÇOS PROCESSO Nº 0131/2021 – TOMADA DE PREÇOS 0004/2021 </w:t>
      </w:r>
    </w:p>
    <w:p w14:paraId="2A1474E3" w14:textId="53072F1B" w:rsidR="00567D6F" w:rsidRDefault="00567D6F" w:rsidP="00DE0DCD">
      <w:pPr>
        <w:jc w:val="both"/>
        <w:rPr>
          <w:rFonts w:asciiTheme="majorHAnsi" w:hAnsiTheme="majorHAnsi"/>
        </w:rPr>
      </w:pPr>
      <w:r w:rsidRPr="005A404F">
        <w:rPr>
          <w:rFonts w:asciiTheme="majorHAnsi" w:hAnsiTheme="majorHAnsi"/>
        </w:rPr>
        <w:t>Objeto: Contratação de empresa para executar serviços com fornecimento de materiais na pavimentação de trechos de duas ruas localizadas no perímetro urbano do Município de Jesuânia, com recursos do Ministério do Desenvolvimento Regional, conforme Portaria nº 424/206, através da Caixa Econômica Federal pelo Contrato de Repasse nº 2691.1066.137-77/892524/2019/MDR/CAIXA. Recebimento dos envelopes: 08/11/2021 às 08:45 - Abertura envelopes de documentação: 08/11/2021 às 09:00. – Abertura envelopes de propostas dia 16/11/2021 às 09:00. Visita Técnica: Dias 25, 26 e 27/10/2021. Edital e informações complementares na sede da Prefeitura Municipal de Jesuânia de 08:00 as 11:00 e de 13:00 as 16:00 ou pe</w:t>
      </w:r>
      <w:r w:rsidR="00224A27">
        <w:rPr>
          <w:rFonts w:asciiTheme="majorHAnsi" w:hAnsiTheme="majorHAnsi"/>
        </w:rPr>
        <w:t xml:space="preserve">lo e-mail: </w:t>
      </w:r>
      <w:hyperlink r:id="rId64" w:history="1">
        <w:r w:rsidR="00224A27" w:rsidRPr="00EB2491">
          <w:rPr>
            <w:rStyle w:val="Hyperlink"/>
            <w:rFonts w:asciiTheme="majorHAnsi" w:hAnsiTheme="majorHAnsi"/>
          </w:rPr>
          <w:t>licitacoes@jesuania.mg.gov.br</w:t>
        </w:r>
      </w:hyperlink>
      <w:r w:rsidR="00224A27">
        <w:rPr>
          <w:rFonts w:asciiTheme="majorHAnsi" w:hAnsiTheme="majorHAnsi"/>
        </w:rPr>
        <w:t xml:space="preserve"> </w:t>
      </w:r>
      <w:r w:rsidRPr="005A404F">
        <w:rPr>
          <w:rFonts w:asciiTheme="majorHAnsi" w:hAnsiTheme="majorHAnsi"/>
        </w:rPr>
        <w:t xml:space="preserve">ou pelo site da Prefeitura. </w:t>
      </w:r>
    </w:p>
    <w:p w14:paraId="6DD4ECCC" w14:textId="77777777" w:rsidR="00567D6F" w:rsidRDefault="00567D6F" w:rsidP="00DE0DCD">
      <w:pPr>
        <w:jc w:val="both"/>
        <w:rPr>
          <w:rFonts w:asciiTheme="majorHAnsi" w:hAnsiTheme="majorHAnsi"/>
        </w:rPr>
      </w:pPr>
    </w:p>
    <w:p w14:paraId="49E69CB0" w14:textId="77777777" w:rsidR="000A1C51" w:rsidRDefault="000A1C51" w:rsidP="00DE0DCD">
      <w:pPr>
        <w:jc w:val="both"/>
        <w:rPr>
          <w:rFonts w:asciiTheme="majorHAnsi" w:hAnsiTheme="majorHAnsi"/>
        </w:rPr>
      </w:pPr>
    </w:p>
    <w:p w14:paraId="55A6FB58" w14:textId="77777777" w:rsidR="00224A27" w:rsidRDefault="00224A27" w:rsidP="00DE0DCD">
      <w:pPr>
        <w:jc w:val="both"/>
        <w:rPr>
          <w:rFonts w:asciiTheme="majorHAnsi" w:hAnsiTheme="majorHAnsi"/>
        </w:rPr>
      </w:pPr>
      <w:r w:rsidRPr="00224A27">
        <w:rPr>
          <w:rFonts w:asciiTheme="majorHAnsi" w:hAnsiTheme="majorHAnsi"/>
          <w:b/>
        </w:rPr>
        <w:t>JOÃO MONLEVADE PREFEITURA MUNICIPAL LICITAÇÃO: TOMADA DE PREÇOS 08/2021</w:t>
      </w:r>
      <w:r w:rsidRPr="005A404F">
        <w:rPr>
          <w:rFonts w:asciiTheme="majorHAnsi" w:hAnsiTheme="majorHAnsi"/>
        </w:rPr>
        <w:t xml:space="preserve"> </w:t>
      </w:r>
    </w:p>
    <w:p w14:paraId="783C1C85" w14:textId="6393F4EF" w:rsidR="000A1C51" w:rsidRDefault="000A1C51" w:rsidP="00DE0DCD">
      <w:pPr>
        <w:jc w:val="both"/>
        <w:rPr>
          <w:rFonts w:asciiTheme="majorHAnsi" w:hAnsiTheme="majorHAnsi"/>
        </w:rPr>
      </w:pPr>
      <w:r w:rsidRPr="005A404F">
        <w:rPr>
          <w:rFonts w:asciiTheme="majorHAnsi" w:hAnsiTheme="majorHAnsi"/>
        </w:rPr>
        <w:t xml:space="preserve">O município de João Monlevade torna pública a licitação referente a. objeto: contratação de empresa para execução de obra de construção de estrutura de concreto armado na fonte da praça do povo, com fornecimento de equipamentos, mão-de-obra, materiais e serviços técnicos necessários à execução do objeto, em conformidade com planilha de custos, cronograma, memorial descritivo e projetos anexos do edital. Data de abertura: 04/11/2021 às 09:00h. Edital disponível no site do município </w:t>
      </w:r>
      <w:hyperlink r:id="rId65" w:history="1">
        <w:r w:rsidR="00224A27" w:rsidRPr="00EB2491">
          <w:rPr>
            <w:rStyle w:val="Hyperlink"/>
            <w:rFonts w:asciiTheme="majorHAnsi" w:hAnsiTheme="majorHAnsi"/>
          </w:rPr>
          <w:t>www.pmjm.mg.gov.br</w:t>
        </w:r>
      </w:hyperlink>
      <w:r w:rsidR="00224A27">
        <w:rPr>
          <w:rFonts w:asciiTheme="majorHAnsi" w:hAnsiTheme="majorHAnsi"/>
        </w:rPr>
        <w:t>. M</w:t>
      </w:r>
      <w:r w:rsidRPr="005A404F">
        <w:rPr>
          <w:rFonts w:asciiTheme="majorHAnsi" w:hAnsiTheme="majorHAnsi"/>
        </w:rPr>
        <w:t xml:space="preserve">ais informações: (31) 3859-2525. </w:t>
      </w:r>
    </w:p>
    <w:p w14:paraId="1C8D4120" w14:textId="77777777" w:rsidR="00567D6F" w:rsidRDefault="00567D6F" w:rsidP="00DE0DCD">
      <w:pPr>
        <w:jc w:val="both"/>
        <w:rPr>
          <w:rFonts w:asciiTheme="majorHAnsi" w:hAnsiTheme="majorHAnsi"/>
        </w:rPr>
      </w:pPr>
    </w:p>
    <w:p w14:paraId="1F7A2502" w14:textId="77777777" w:rsidR="000A1C51" w:rsidRDefault="000A1C51" w:rsidP="00DE0DCD">
      <w:pPr>
        <w:jc w:val="both"/>
        <w:rPr>
          <w:rFonts w:asciiTheme="majorHAnsi" w:hAnsiTheme="majorHAnsi"/>
        </w:rPr>
      </w:pPr>
    </w:p>
    <w:p w14:paraId="3E286F8F" w14:textId="77777777" w:rsidR="00224A27" w:rsidRDefault="00224A27" w:rsidP="00DE0DCD">
      <w:pPr>
        <w:jc w:val="both"/>
        <w:rPr>
          <w:rFonts w:asciiTheme="majorHAnsi" w:hAnsiTheme="majorHAnsi"/>
        </w:rPr>
      </w:pPr>
      <w:r w:rsidRPr="00224A27">
        <w:rPr>
          <w:rFonts w:asciiTheme="majorHAnsi" w:hAnsiTheme="majorHAnsi"/>
          <w:b/>
        </w:rPr>
        <w:t>JOSÉ GONÇALVES DE MINAS PREFEITURA MUNICIPAL TP 01/2021</w:t>
      </w:r>
      <w:r w:rsidRPr="005A404F">
        <w:rPr>
          <w:rFonts w:asciiTheme="majorHAnsi" w:hAnsiTheme="majorHAnsi"/>
        </w:rPr>
        <w:t xml:space="preserve"> </w:t>
      </w:r>
    </w:p>
    <w:p w14:paraId="2BEA7E77" w14:textId="3A00D3B9" w:rsidR="000A1C51" w:rsidRPr="005A404F" w:rsidRDefault="000A1C51" w:rsidP="00DE0DCD">
      <w:pPr>
        <w:jc w:val="both"/>
        <w:rPr>
          <w:rFonts w:asciiTheme="majorHAnsi" w:hAnsiTheme="majorHAnsi"/>
        </w:rPr>
      </w:pPr>
      <w:r w:rsidRPr="005A404F">
        <w:rPr>
          <w:rFonts w:asciiTheme="majorHAnsi" w:hAnsiTheme="majorHAnsi"/>
        </w:rPr>
        <w:t xml:space="preserve">O Município de José Goncalves de Minas, por intermédio de sua CPL, torna público que realizará Processo Administrativo de Licitação 104/2021, Tomada de Preços 01/2021. Objeto: Contratação de empresa especializada para ampliação da Escola Municipal Santa Cruz de Ijicatu, município de José Gonçalves de Minas, abertura dia 25 de outubro de 2021 às 08:30 hs na Prefeitura Municipal, situada na Rua Natalino Lago da Veiga, 275, Centro - José Gonçalves de Minas/MG. E-mail </w:t>
      </w:r>
      <w:hyperlink r:id="rId66" w:history="1">
        <w:r w:rsidR="00224A27" w:rsidRPr="00EB2491">
          <w:rPr>
            <w:rStyle w:val="Hyperlink"/>
            <w:rFonts w:asciiTheme="majorHAnsi" w:hAnsiTheme="majorHAnsi"/>
          </w:rPr>
          <w:t>licitacao@josegoncalvesdeminas.mg.gov.br</w:t>
        </w:r>
      </w:hyperlink>
      <w:r w:rsidR="00224A27">
        <w:rPr>
          <w:rFonts w:asciiTheme="majorHAnsi" w:hAnsiTheme="majorHAnsi"/>
        </w:rPr>
        <w:t xml:space="preserve"> </w:t>
      </w:r>
      <w:r w:rsidRPr="005A404F">
        <w:rPr>
          <w:rFonts w:asciiTheme="majorHAnsi" w:hAnsiTheme="majorHAnsi"/>
        </w:rPr>
        <w:t>- Tel. 33 3737-8001.</w:t>
      </w:r>
    </w:p>
    <w:p w14:paraId="7602DB36" w14:textId="77777777" w:rsidR="000A1C51" w:rsidRPr="005A404F" w:rsidRDefault="000A1C51" w:rsidP="00DE0DCD">
      <w:pPr>
        <w:jc w:val="both"/>
        <w:rPr>
          <w:rFonts w:asciiTheme="majorHAnsi" w:hAnsiTheme="majorHAnsi"/>
        </w:rPr>
      </w:pPr>
    </w:p>
    <w:p w14:paraId="66A09F40" w14:textId="77777777" w:rsidR="000A1C51" w:rsidRPr="005A404F" w:rsidRDefault="000A1C51" w:rsidP="00DE0DCD">
      <w:pPr>
        <w:jc w:val="both"/>
        <w:rPr>
          <w:rFonts w:asciiTheme="majorHAnsi" w:hAnsiTheme="majorHAnsi"/>
        </w:rPr>
      </w:pPr>
    </w:p>
    <w:p w14:paraId="6ED377E6" w14:textId="77777777" w:rsidR="00224A27" w:rsidRDefault="00224A27" w:rsidP="00DE0DCD">
      <w:pPr>
        <w:jc w:val="both"/>
        <w:rPr>
          <w:rFonts w:asciiTheme="majorHAnsi" w:hAnsiTheme="majorHAnsi"/>
        </w:rPr>
      </w:pPr>
      <w:r w:rsidRPr="00224A27">
        <w:rPr>
          <w:rFonts w:asciiTheme="majorHAnsi" w:hAnsiTheme="majorHAnsi"/>
          <w:b/>
        </w:rPr>
        <w:t>JOSENÓPOLIS PREFEITURA MUNICIPAL TOMADA DE PREÇOS Nº 002/2021</w:t>
      </w:r>
      <w:r w:rsidRPr="005A404F">
        <w:rPr>
          <w:rFonts w:asciiTheme="majorHAnsi" w:hAnsiTheme="majorHAnsi"/>
        </w:rPr>
        <w:t xml:space="preserve"> </w:t>
      </w:r>
    </w:p>
    <w:p w14:paraId="3B0A452C" w14:textId="41ABB694" w:rsidR="000A1C51" w:rsidRPr="005A404F" w:rsidRDefault="000A1C51" w:rsidP="00DE0DCD">
      <w:pPr>
        <w:jc w:val="both"/>
        <w:rPr>
          <w:rFonts w:asciiTheme="majorHAnsi" w:hAnsiTheme="majorHAnsi"/>
        </w:rPr>
      </w:pPr>
      <w:r w:rsidRPr="005A404F">
        <w:rPr>
          <w:rFonts w:asciiTheme="majorHAnsi" w:hAnsiTheme="majorHAnsi"/>
        </w:rPr>
        <w:t xml:space="preserve">O Município de Josenópolis, torna público, Proc. Licitatório nº 77/2021, Tomada de Preços nº 002/2021 - Objeto - Contratação de empresa especializada para construção de Estádio Municipal Gumercino José Pestana no Município de Josenópolis, MG, conforme especificações constantes do edital - Credenciamento dia 04/11/2021, 08:00 Horas – Presidente CPL: Fernando Alves Alquimim, pelo e-mail: </w:t>
      </w:r>
      <w:hyperlink r:id="rId67" w:history="1">
        <w:r w:rsidR="00224A27" w:rsidRPr="00EB2491">
          <w:rPr>
            <w:rStyle w:val="Hyperlink"/>
            <w:rFonts w:asciiTheme="majorHAnsi" w:hAnsiTheme="majorHAnsi"/>
          </w:rPr>
          <w:t>licita.josenopolis@gmail.com</w:t>
        </w:r>
      </w:hyperlink>
      <w:r w:rsidR="00224A27">
        <w:rPr>
          <w:rFonts w:asciiTheme="majorHAnsi" w:hAnsiTheme="majorHAnsi"/>
        </w:rPr>
        <w:t xml:space="preserve"> </w:t>
      </w:r>
      <w:r w:rsidRPr="005A404F">
        <w:rPr>
          <w:rFonts w:asciiTheme="majorHAnsi" w:hAnsiTheme="majorHAnsi"/>
        </w:rPr>
        <w:t xml:space="preserve">ou </w:t>
      </w:r>
      <w:hyperlink r:id="rId68" w:history="1">
        <w:r w:rsidR="00224A27" w:rsidRPr="00EB2491">
          <w:rPr>
            <w:rStyle w:val="Hyperlink"/>
            <w:rFonts w:asciiTheme="majorHAnsi" w:hAnsiTheme="majorHAnsi"/>
          </w:rPr>
          <w:t>https://portal.josenopolis.mg.gov.br/licitacoes/</w:t>
        </w:r>
      </w:hyperlink>
      <w:r w:rsidR="00224A27">
        <w:rPr>
          <w:rFonts w:asciiTheme="majorHAnsi" w:hAnsiTheme="majorHAnsi"/>
        </w:rPr>
        <w:t xml:space="preserve">. </w:t>
      </w:r>
    </w:p>
    <w:p w14:paraId="432498CB" w14:textId="77777777" w:rsidR="000A1C51" w:rsidRPr="005A404F" w:rsidRDefault="000A1C51" w:rsidP="00DE0DCD">
      <w:pPr>
        <w:jc w:val="both"/>
        <w:rPr>
          <w:rFonts w:asciiTheme="majorHAnsi" w:hAnsiTheme="majorHAnsi"/>
        </w:rPr>
      </w:pPr>
    </w:p>
    <w:p w14:paraId="7225DBE1" w14:textId="77777777" w:rsidR="00304173" w:rsidRPr="005A404F" w:rsidRDefault="00304173" w:rsidP="00DE0DCD">
      <w:pPr>
        <w:jc w:val="both"/>
        <w:rPr>
          <w:rFonts w:asciiTheme="majorHAnsi" w:hAnsiTheme="majorHAnsi"/>
        </w:rPr>
      </w:pPr>
    </w:p>
    <w:p w14:paraId="738827B3" w14:textId="77777777" w:rsidR="00224A27" w:rsidRDefault="00224A27" w:rsidP="00DE0DCD">
      <w:pPr>
        <w:jc w:val="both"/>
        <w:rPr>
          <w:rFonts w:asciiTheme="majorHAnsi" w:hAnsiTheme="majorHAnsi"/>
        </w:rPr>
      </w:pPr>
      <w:r w:rsidRPr="00224A27">
        <w:rPr>
          <w:rFonts w:asciiTheme="majorHAnsi" w:hAnsiTheme="majorHAnsi"/>
          <w:b/>
        </w:rPr>
        <w:t>PREFEITURA MUNICIPAL DE LAGOA SANTA AVISO DE LICITAÇÃO CONCORRÊNCIA PÚBLICA Nº 8/2021</w:t>
      </w:r>
      <w:r w:rsidRPr="005A404F">
        <w:rPr>
          <w:rFonts w:asciiTheme="majorHAnsi" w:hAnsiTheme="majorHAnsi"/>
        </w:rPr>
        <w:t xml:space="preserve"> </w:t>
      </w:r>
    </w:p>
    <w:p w14:paraId="716034E7" w14:textId="4967F95C" w:rsidR="004859EF" w:rsidRPr="005A404F" w:rsidRDefault="004859EF" w:rsidP="00DE0DCD">
      <w:pPr>
        <w:jc w:val="both"/>
        <w:rPr>
          <w:rFonts w:asciiTheme="majorHAnsi" w:hAnsiTheme="majorHAnsi"/>
        </w:rPr>
      </w:pPr>
      <w:r w:rsidRPr="005A404F">
        <w:rPr>
          <w:rFonts w:asciiTheme="majorHAnsi" w:hAnsiTheme="majorHAnsi"/>
        </w:rPr>
        <w:t xml:space="preserve">Abertura da Concorrência Pública 008/2021 no dia 05/11/2021 às 09h30min, com recebimento dos envelopes até 09h. Objeto: Contratação de empresa de engenharia para a realização da obra: pavimentação das Ruas Vereador Manoel Soares dos Santos, Tenente Aurélio Sampaio, Ladumila de Abreu, Vereador Elizeu Alves da Silva, Vereador José Ângelo de Oliveira, Vereador Antônio de Paula Alves e recapeamento da Rua Vereador José Ângelo Oliveira, oriundos do contrato de repasse nº 906023/2020/MDR/CAIXA e com recursos próprios do município, com fornecimento de materiais, equipamentos necessários e mão de obra. O edital na íntegra estará disponível na Rua São João, 290 - Centro, no horário de 12h às 17h e/ou no site </w:t>
      </w:r>
      <w:hyperlink r:id="rId69" w:history="1">
        <w:r w:rsidR="00224A27" w:rsidRPr="00EB2491">
          <w:rPr>
            <w:rStyle w:val="Hyperlink"/>
            <w:rFonts w:asciiTheme="majorHAnsi" w:hAnsiTheme="majorHAnsi"/>
          </w:rPr>
          <w:t>www.lagoasanta.mg.gov.br</w:t>
        </w:r>
      </w:hyperlink>
      <w:r w:rsidRPr="005A404F">
        <w:rPr>
          <w:rFonts w:asciiTheme="majorHAnsi" w:hAnsiTheme="majorHAnsi"/>
        </w:rPr>
        <w:t>.</w:t>
      </w:r>
      <w:r w:rsidR="00224A27">
        <w:rPr>
          <w:rFonts w:asciiTheme="majorHAnsi" w:hAnsiTheme="majorHAnsi"/>
        </w:rPr>
        <w:t xml:space="preserve"> </w:t>
      </w:r>
    </w:p>
    <w:p w14:paraId="2B00FB3C" w14:textId="77777777" w:rsidR="004859EF" w:rsidRPr="005A404F" w:rsidRDefault="004859EF" w:rsidP="00DE0DCD">
      <w:pPr>
        <w:jc w:val="both"/>
        <w:rPr>
          <w:rFonts w:asciiTheme="majorHAnsi" w:hAnsiTheme="majorHAnsi"/>
        </w:rPr>
      </w:pPr>
    </w:p>
    <w:p w14:paraId="5FB301FD" w14:textId="77777777" w:rsidR="004859EF" w:rsidRPr="005A404F" w:rsidRDefault="004859EF" w:rsidP="00DE0DCD">
      <w:pPr>
        <w:jc w:val="both"/>
        <w:rPr>
          <w:rFonts w:asciiTheme="majorHAnsi" w:hAnsiTheme="majorHAnsi"/>
        </w:rPr>
      </w:pPr>
    </w:p>
    <w:p w14:paraId="7E6325E7" w14:textId="77777777" w:rsidR="00224A27" w:rsidRDefault="00224A27" w:rsidP="00DE0DCD">
      <w:pPr>
        <w:jc w:val="both"/>
        <w:rPr>
          <w:rFonts w:asciiTheme="majorHAnsi" w:hAnsiTheme="majorHAnsi"/>
        </w:rPr>
      </w:pPr>
      <w:r w:rsidRPr="00224A27">
        <w:rPr>
          <w:rFonts w:asciiTheme="majorHAnsi" w:hAnsiTheme="majorHAnsi"/>
          <w:b/>
        </w:rPr>
        <w:t>LUISBURGO PREFEITURA MUNICIPAL TP Nº 004/2021 PROCESSO Nº 131/2021</w:t>
      </w:r>
      <w:r w:rsidR="00304173" w:rsidRPr="005A404F">
        <w:rPr>
          <w:rFonts w:asciiTheme="majorHAnsi" w:hAnsiTheme="majorHAnsi"/>
        </w:rPr>
        <w:t xml:space="preserve">. </w:t>
      </w:r>
    </w:p>
    <w:p w14:paraId="3171315D" w14:textId="3CB20A1A" w:rsidR="00304173" w:rsidRPr="005A404F" w:rsidRDefault="00304173" w:rsidP="00DE0DCD">
      <w:pPr>
        <w:jc w:val="both"/>
        <w:rPr>
          <w:rFonts w:asciiTheme="majorHAnsi" w:hAnsiTheme="majorHAnsi"/>
        </w:rPr>
      </w:pPr>
      <w:r w:rsidRPr="005A404F">
        <w:rPr>
          <w:rFonts w:asciiTheme="majorHAnsi" w:hAnsiTheme="majorHAnsi"/>
        </w:rPr>
        <w:t xml:space="preserve">Objeto: Contratação de empresa especializada para execução de obras e serviços de engenharia, com utilização de mão de obra para reforma da Creche (C.E.I MARIA MESSIAS) do município conforme Planilha Orçamentária, Cronogramas Físico Financeiro, Memória de Cálculo de Quantidades, Memorial Descritivo e Especificações Técnicas, que integram </w:t>
      </w:r>
      <w:r w:rsidR="00224A27">
        <w:rPr>
          <w:rFonts w:asciiTheme="majorHAnsi" w:hAnsiTheme="majorHAnsi"/>
        </w:rPr>
        <w:t>este contrato, conforme edital.</w:t>
      </w:r>
      <w:r w:rsidRPr="005A404F">
        <w:rPr>
          <w:rFonts w:asciiTheme="majorHAnsi" w:hAnsiTheme="majorHAnsi"/>
        </w:rPr>
        <w:t xml:space="preserve"> Abertura da Sessão 25/10/2021, 09h00min.Informações, na sede da Prefeitura, endereço eletrônico: </w:t>
      </w:r>
      <w:hyperlink r:id="rId70" w:history="1">
        <w:r w:rsidR="00224A27" w:rsidRPr="00EB2491">
          <w:rPr>
            <w:rStyle w:val="Hyperlink"/>
            <w:rFonts w:asciiTheme="majorHAnsi" w:hAnsiTheme="majorHAnsi"/>
          </w:rPr>
          <w:t>licitacao@luisburgo.mg.gov.br</w:t>
        </w:r>
      </w:hyperlink>
      <w:r w:rsidR="00224A27">
        <w:rPr>
          <w:rFonts w:asciiTheme="majorHAnsi" w:hAnsiTheme="majorHAnsi"/>
        </w:rPr>
        <w:t xml:space="preserve"> </w:t>
      </w:r>
      <w:r w:rsidRPr="005A404F">
        <w:rPr>
          <w:rFonts w:asciiTheme="majorHAnsi" w:hAnsiTheme="majorHAnsi"/>
        </w:rPr>
        <w:t>ou fone (33)3378- 7000.</w:t>
      </w:r>
    </w:p>
    <w:p w14:paraId="5E7F828B" w14:textId="77777777" w:rsidR="00304173" w:rsidRPr="005A404F" w:rsidRDefault="00304173" w:rsidP="00DE0DCD">
      <w:pPr>
        <w:jc w:val="both"/>
        <w:rPr>
          <w:rFonts w:asciiTheme="majorHAnsi" w:hAnsiTheme="majorHAnsi"/>
        </w:rPr>
      </w:pPr>
    </w:p>
    <w:p w14:paraId="34ADAF9C" w14:textId="77777777" w:rsidR="000A1C51" w:rsidRPr="005A404F" w:rsidRDefault="000A1C51" w:rsidP="00DE0DCD">
      <w:pPr>
        <w:jc w:val="both"/>
        <w:rPr>
          <w:rFonts w:asciiTheme="majorHAnsi" w:hAnsiTheme="majorHAnsi"/>
        </w:rPr>
      </w:pPr>
    </w:p>
    <w:p w14:paraId="6864E363" w14:textId="77777777" w:rsidR="00224A27" w:rsidRDefault="00224A27" w:rsidP="00DE0DCD">
      <w:pPr>
        <w:jc w:val="both"/>
        <w:rPr>
          <w:rFonts w:asciiTheme="majorHAnsi" w:hAnsiTheme="majorHAnsi"/>
        </w:rPr>
      </w:pPr>
      <w:r w:rsidRPr="00224A27">
        <w:rPr>
          <w:rFonts w:asciiTheme="majorHAnsi" w:hAnsiTheme="majorHAnsi"/>
          <w:b/>
        </w:rPr>
        <w:t>LUISLÂNDIA PREFEITURA MUNICIPAL TOMADA DE PREÇO Nº 006/2021</w:t>
      </w:r>
      <w:r w:rsidRPr="005A404F">
        <w:rPr>
          <w:rFonts w:asciiTheme="majorHAnsi" w:hAnsiTheme="majorHAnsi"/>
        </w:rPr>
        <w:t xml:space="preserve"> </w:t>
      </w:r>
    </w:p>
    <w:p w14:paraId="0636CE0A" w14:textId="01742ADB" w:rsidR="000A1C51" w:rsidRPr="005A404F" w:rsidRDefault="000A1C51" w:rsidP="00DE0DCD">
      <w:pPr>
        <w:jc w:val="both"/>
        <w:rPr>
          <w:rFonts w:asciiTheme="majorHAnsi" w:hAnsiTheme="majorHAnsi"/>
        </w:rPr>
      </w:pPr>
      <w:r w:rsidRPr="005A404F">
        <w:rPr>
          <w:rFonts w:asciiTheme="majorHAnsi" w:hAnsiTheme="majorHAnsi"/>
        </w:rPr>
        <w:t>Aviso de Licitação - A Pref. Municipal de Luislândia/MG torna público o Processo Licitatório nº 075/2021, Tomada de Preços nº 006/2021. Objeto: contratação de empresa para execução de obra de construção de muro com portão, na Escola Municipal Padre Fabiano. Abertura da sessão: 29/10/2021 às 09h00min. Edital disponível através do e-mail: licitacao@luislandia.mg.gov.br e pelo s</w:t>
      </w:r>
      <w:r w:rsidR="00224A27">
        <w:rPr>
          <w:rFonts w:asciiTheme="majorHAnsi" w:hAnsiTheme="majorHAnsi"/>
        </w:rPr>
        <w:t xml:space="preserve">ite: </w:t>
      </w:r>
      <w:hyperlink r:id="rId71" w:history="1">
        <w:r w:rsidR="00224A27" w:rsidRPr="00EB2491">
          <w:rPr>
            <w:rStyle w:val="Hyperlink"/>
            <w:rFonts w:asciiTheme="majorHAnsi" w:hAnsiTheme="majorHAnsi"/>
          </w:rPr>
          <w:t>www.luislandia.mg.gov.br</w:t>
        </w:r>
      </w:hyperlink>
      <w:r w:rsidR="00224A27">
        <w:rPr>
          <w:rFonts w:asciiTheme="majorHAnsi" w:hAnsiTheme="majorHAnsi"/>
        </w:rPr>
        <w:t xml:space="preserve">. </w:t>
      </w:r>
    </w:p>
    <w:p w14:paraId="28E215AB" w14:textId="77777777" w:rsidR="004859EF" w:rsidRPr="005A404F" w:rsidRDefault="004859EF" w:rsidP="00DE0DCD">
      <w:pPr>
        <w:jc w:val="both"/>
        <w:rPr>
          <w:rFonts w:asciiTheme="majorHAnsi" w:hAnsiTheme="majorHAnsi"/>
        </w:rPr>
      </w:pPr>
    </w:p>
    <w:p w14:paraId="046608C2" w14:textId="77777777" w:rsidR="004859EF" w:rsidRPr="005A404F" w:rsidRDefault="004859EF" w:rsidP="00DE0DCD">
      <w:pPr>
        <w:jc w:val="both"/>
        <w:rPr>
          <w:rFonts w:asciiTheme="majorHAnsi" w:hAnsiTheme="majorHAnsi"/>
        </w:rPr>
      </w:pPr>
    </w:p>
    <w:p w14:paraId="609CB786" w14:textId="77777777" w:rsidR="00224A27" w:rsidRDefault="00224A27" w:rsidP="004859EF">
      <w:pPr>
        <w:jc w:val="both"/>
        <w:rPr>
          <w:rFonts w:asciiTheme="majorHAnsi" w:hAnsiTheme="majorHAnsi"/>
        </w:rPr>
      </w:pPr>
      <w:r w:rsidRPr="00224A27">
        <w:rPr>
          <w:rFonts w:asciiTheme="majorHAnsi" w:hAnsiTheme="majorHAnsi"/>
          <w:b/>
        </w:rPr>
        <w:t>NOVA MÓDICA PREFEITURA MUNICIPAL EDITAL DE PROCESSO LICITATÓRIO N.º 056/2021, CONCORRÊNCIA PÚBLICA N.º 002/2021.</w:t>
      </w:r>
      <w:r w:rsidRPr="005A404F">
        <w:rPr>
          <w:rFonts w:asciiTheme="majorHAnsi" w:hAnsiTheme="majorHAnsi"/>
        </w:rPr>
        <w:t xml:space="preserve"> </w:t>
      </w:r>
    </w:p>
    <w:p w14:paraId="6A9AD297" w14:textId="021EFCCC" w:rsidR="004859EF" w:rsidRDefault="004859EF" w:rsidP="004859EF">
      <w:pPr>
        <w:jc w:val="both"/>
        <w:rPr>
          <w:rFonts w:asciiTheme="majorHAnsi" w:hAnsiTheme="majorHAnsi"/>
        </w:rPr>
      </w:pPr>
      <w:r w:rsidRPr="005A404F">
        <w:rPr>
          <w:rFonts w:asciiTheme="majorHAnsi" w:hAnsiTheme="majorHAnsi"/>
        </w:rPr>
        <w:t xml:space="preserve">Objeto: Contratação de Empresa Especializada para Canalização do Córrego em sua Margem Esquerda. Abertura dos envelopes em 23 de novembro de 2021 às 09h00min. O edital em seu inteiro teor encontra-se à disposição de segunda a sexta-feira das 07h00min às 13h00min na Praça Filomeno Cardoso s/nº, Centro, Nova Módica/MG, Email: </w:t>
      </w:r>
      <w:hyperlink r:id="rId72" w:history="1">
        <w:r w:rsidR="00224A27" w:rsidRPr="00EB2491">
          <w:rPr>
            <w:rStyle w:val="Hyperlink"/>
            <w:rFonts w:asciiTheme="majorHAnsi" w:hAnsiTheme="majorHAnsi"/>
          </w:rPr>
          <w:t>licitacao@novamodica.mg.gov.br</w:t>
        </w:r>
      </w:hyperlink>
      <w:r w:rsidR="00224A27">
        <w:rPr>
          <w:rFonts w:asciiTheme="majorHAnsi" w:hAnsiTheme="majorHAnsi"/>
        </w:rPr>
        <w:t xml:space="preserve">. </w:t>
      </w:r>
    </w:p>
    <w:p w14:paraId="508DD122" w14:textId="77777777" w:rsidR="004859EF" w:rsidRDefault="004859EF" w:rsidP="004859EF">
      <w:pPr>
        <w:jc w:val="both"/>
        <w:rPr>
          <w:rFonts w:asciiTheme="majorHAnsi" w:hAnsiTheme="majorHAnsi"/>
        </w:rPr>
      </w:pPr>
    </w:p>
    <w:p w14:paraId="092E8AFB" w14:textId="77777777" w:rsidR="00CF08FD" w:rsidRDefault="00CF08FD" w:rsidP="00DE0DCD">
      <w:pPr>
        <w:jc w:val="both"/>
        <w:rPr>
          <w:rFonts w:asciiTheme="majorHAnsi" w:hAnsiTheme="majorHAnsi"/>
        </w:rPr>
      </w:pPr>
    </w:p>
    <w:p w14:paraId="76FA3C53" w14:textId="6BBF2919" w:rsidR="00224A27" w:rsidRPr="00224A27" w:rsidRDefault="00224A27" w:rsidP="00DE0DCD">
      <w:pPr>
        <w:jc w:val="both"/>
        <w:rPr>
          <w:rFonts w:asciiTheme="majorHAnsi" w:hAnsiTheme="majorHAnsi"/>
          <w:b/>
        </w:rPr>
      </w:pPr>
      <w:r w:rsidRPr="00224A27">
        <w:rPr>
          <w:rFonts w:asciiTheme="majorHAnsi" w:hAnsiTheme="majorHAnsi"/>
          <w:b/>
        </w:rPr>
        <w:t xml:space="preserve">PARAGUAÇU PREFEITURA MUNICIPAL EXTRATO DO PROCESSO LICITATÓRIO Nº 148/2021 TOMADA DE PREÇOS Nº 004/2021 </w:t>
      </w:r>
    </w:p>
    <w:p w14:paraId="34D617AA" w14:textId="77777777" w:rsidR="00224A27" w:rsidRDefault="00CF08FD" w:rsidP="00DE0DCD">
      <w:pPr>
        <w:jc w:val="both"/>
        <w:rPr>
          <w:rFonts w:asciiTheme="majorHAnsi" w:hAnsiTheme="majorHAnsi"/>
        </w:rPr>
      </w:pPr>
      <w:r w:rsidRPr="005A404F">
        <w:rPr>
          <w:rFonts w:asciiTheme="majorHAnsi" w:hAnsiTheme="majorHAnsi"/>
        </w:rPr>
        <w:t>Objeto: Contratação de empresa especializada para execução dos serviços de recapeamento sobre paralelepípedo da Rua Aureliano Prado. Entrega e abertura dos envelopes dia: 25/10/2021 - Hora: 13h00min. Local: Sede da Prefeitura.</w:t>
      </w:r>
    </w:p>
    <w:p w14:paraId="776C6A1E" w14:textId="77777777" w:rsidR="00224A27" w:rsidRDefault="00224A27" w:rsidP="00DE0DCD">
      <w:pPr>
        <w:jc w:val="both"/>
        <w:rPr>
          <w:rFonts w:asciiTheme="majorHAnsi" w:hAnsiTheme="majorHAnsi"/>
        </w:rPr>
      </w:pPr>
      <w:r w:rsidRPr="00224A27">
        <w:rPr>
          <w:rFonts w:asciiTheme="majorHAnsi" w:hAnsiTheme="majorHAnsi"/>
          <w:b/>
        </w:rPr>
        <w:t>EXTRATO DO PROCESSO LICITATÓRIO Nº 149/2021 - TOMADA DE PREÇOS Nº 005/2021</w:t>
      </w:r>
      <w:r w:rsidRPr="005A404F">
        <w:rPr>
          <w:rFonts w:asciiTheme="majorHAnsi" w:hAnsiTheme="majorHAnsi"/>
        </w:rPr>
        <w:t xml:space="preserve"> </w:t>
      </w:r>
    </w:p>
    <w:p w14:paraId="599675F4" w14:textId="153005AD" w:rsidR="00CF08FD" w:rsidRDefault="00CF08FD" w:rsidP="00DE0DCD">
      <w:pPr>
        <w:jc w:val="both"/>
        <w:rPr>
          <w:rFonts w:asciiTheme="majorHAnsi" w:hAnsiTheme="majorHAnsi"/>
        </w:rPr>
      </w:pPr>
      <w:r w:rsidRPr="005A404F">
        <w:rPr>
          <w:rFonts w:asciiTheme="majorHAnsi" w:hAnsiTheme="majorHAnsi"/>
        </w:rPr>
        <w:t>Objeto: Contratação de empresa especializada para execução dos serviços de recapeamento sobre paralelepípedo da Rua Marly Bueno. Entrega e abertura dos envelopes dia: 25/10/2021 - Hora: 15h00min. Local: Sede da Prefeitura. Editais c</w:t>
      </w:r>
      <w:r w:rsidR="00224A27">
        <w:rPr>
          <w:rFonts w:asciiTheme="majorHAnsi" w:hAnsiTheme="majorHAnsi"/>
        </w:rPr>
        <w:t xml:space="preserve">ompletos no site </w:t>
      </w:r>
      <w:hyperlink r:id="rId73" w:history="1">
        <w:r w:rsidR="00224A27" w:rsidRPr="00EB2491">
          <w:rPr>
            <w:rStyle w:val="Hyperlink"/>
            <w:rFonts w:asciiTheme="majorHAnsi" w:hAnsiTheme="majorHAnsi"/>
          </w:rPr>
          <w:t>www.paraguacu.mg.gov.br</w:t>
        </w:r>
      </w:hyperlink>
      <w:r w:rsidRPr="005A404F">
        <w:rPr>
          <w:rFonts w:asciiTheme="majorHAnsi" w:hAnsiTheme="majorHAnsi"/>
        </w:rPr>
        <w:t>.</w:t>
      </w:r>
      <w:r w:rsidR="00224A27">
        <w:rPr>
          <w:rFonts w:asciiTheme="majorHAnsi" w:hAnsiTheme="majorHAnsi"/>
        </w:rPr>
        <w:t xml:space="preserve"> </w:t>
      </w:r>
      <w:r w:rsidRPr="005A404F">
        <w:rPr>
          <w:rFonts w:asciiTheme="majorHAnsi" w:hAnsiTheme="majorHAnsi"/>
        </w:rPr>
        <w:t>Esclarecimentos: (35) 3267-1032. Débora Cristina Santos - Pregoeira. Paraguaçu/MG.</w:t>
      </w:r>
    </w:p>
    <w:p w14:paraId="7C38095F" w14:textId="77777777" w:rsidR="00CF08FD" w:rsidRDefault="00CF08FD" w:rsidP="00DE0DCD">
      <w:pPr>
        <w:jc w:val="both"/>
        <w:rPr>
          <w:rFonts w:asciiTheme="majorHAnsi" w:hAnsiTheme="majorHAnsi"/>
        </w:rPr>
      </w:pPr>
    </w:p>
    <w:p w14:paraId="304BCA08" w14:textId="77777777" w:rsidR="000A1C51" w:rsidRDefault="000A1C51" w:rsidP="00DE0DCD">
      <w:pPr>
        <w:jc w:val="both"/>
        <w:rPr>
          <w:rFonts w:asciiTheme="majorHAnsi" w:hAnsiTheme="majorHAnsi"/>
        </w:rPr>
      </w:pPr>
    </w:p>
    <w:p w14:paraId="6E566C3A" w14:textId="77777777" w:rsidR="00224A27" w:rsidRDefault="00224A27" w:rsidP="00DE0DCD">
      <w:pPr>
        <w:jc w:val="both"/>
        <w:rPr>
          <w:rFonts w:asciiTheme="majorHAnsi" w:hAnsiTheme="majorHAnsi"/>
        </w:rPr>
      </w:pPr>
      <w:r w:rsidRPr="00224A27">
        <w:rPr>
          <w:rFonts w:asciiTheme="majorHAnsi" w:hAnsiTheme="majorHAnsi"/>
          <w:b/>
        </w:rPr>
        <w:t>PATROCÍNIO DO MURIAÉ PREFEITURA MUNICIPAL TOMADA DE PREÇOS Nº 005/2021</w:t>
      </w:r>
      <w:r w:rsidRPr="005A404F">
        <w:rPr>
          <w:rFonts w:asciiTheme="majorHAnsi" w:hAnsiTheme="majorHAnsi"/>
        </w:rPr>
        <w:t xml:space="preserve"> </w:t>
      </w:r>
    </w:p>
    <w:p w14:paraId="66926959" w14:textId="2A96ADA1" w:rsidR="000A1C51" w:rsidRDefault="000A1C51" w:rsidP="00DE0DCD">
      <w:pPr>
        <w:jc w:val="both"/>
        <w:rPr>
          <w:rFonts w:asciiTheme="majorHAnsi" w:hAnsiTheme="majorHAnsi"/>
        </w:rPr>
      </w:pPr>
      <w:r w:rsidRPr="005A404F">
        <w:rPr>
          <w:rFonts w:asciiTheme="majorHAnsi" w:hAnsiTheme="majorHAnsi"/>
        </w:rPr>
        <w:t xml:space="preserve">Objeto: Contratação de empresa especializada para a execução da obra de construção da praça do bairro Triângulo, localizada na Rua Guanair Pereira, Município de Patrocínio do Muriaé-MG. Entrega dos envelopes de documentação e proposta até o dia 27/10/21 às 09:00 horas com abertura neste mesmo dia e horário na CELT, Av. Silveira Brum, s/n. Edital disponível a partir de 08/10/21 – (32) 3726-1939. </w:t>
      </w:r>
    </w:p>
    <w:p w14:paraId="0CCC8BC2" w14:textId="77777777" w:rsidR="00CF08FD" w:rsidRDefault="00CF08FD" w:rsidP="00DE0DCD">
      <w:pPr>
        <w:jc w:val="both"/>
        <w:rPr>
          <w:rFonts w:asciiTheme="majorHAnsi" w:hAnsiTheme="majorHAnsi"/>
        </w:rPr>
      </w:pPr>
    </w:p>
    <w:p w14:paraId="0CDE619D" w14:textId="77777777" w:rsidR="001177A2" w:rsidRDefault="001177A2" w:rsidP="00DE0DCD">
      <w:pPr>
        <w:jc w:val="both"/>
        <w:rPr>
          <w:rFonts w:asciiTheme="majorHAnsi" w:hAnsiTheme="majorHAnsi"/>
        </w:rPr>
      </w:pPr>
    </w:p>
    <w:p w14:paraId="39FF7712" w14:textId="77777777" w:rsidR="00224A27" w:rsidRDefault="00224A27" w:rsidP="00DE0DCD">
      <w:pPr>
        <w:jc w:val="both"/>
        <w:rPr>
          <w:rFonts w:asciiTheme="majorHAnsi" w:hAnsiTheme="majorHAnsi"/>
        </w:rPr>
      </w:pPr>
      <w:r w:rsidRPr="00224A27">
        <w:rPr>
          <w:rFonts w:asciiTheme="majorHAnsi" w:hAnsiTheme="majorHAnsi"/>
          <w:b/>
        </w:rPr>
        <w:t>PERIQUITO PREFEITURA MUNICIPAL TOMADA DE PREÇOS Nº 004/2021 – AVISO DE LICITAÇÃO.</w:t>
      </w:r>
      <w:r w:rsidRPr="005A404F">
        <w:rPr>
          <w:rFonts w:asciiTheme="majorHAnsi" w:hAnsiTheme="majorHAnsi"/>
        </w:rPr>
        <w:t xml:space="preserve"> </w:t>
      </w:r>
    </w:p>
    <w:p w14:paraId="44D9F11A" w14:textId="1887CB34" w:rsidR="000A1C51" w:rsidRPr="005A404F" w:rsidRDefault="000A1C51" w:rsidP="00DE0DCD">
      <w:pPr>
        <w:jc w:val="both"/>
        <w:rPr>
          <w:rFonts w:asciiTheme="majorHAnsi" w:hAnsiTheme="majorHAnsi"/>
        </w:rPr>
      </w:pPr>
      <w:r w:rsidRPr="005A404F">
        <w:rPr>
          <w:rFonts w:asciiTheme="majorHAnsi" w:hAnsiTheme="majorHAnsi"/>
        </w:rPr>
        <w:t>O Município de Periquito torna público que fará realizar, às 10 horas, do dia 27 de outubro de 2021, licitação pública na modalidade Tomada de Preços visando a contratação de empresa especializada em engenharia para readequação e adequação de estrada vicinais, conforme Contrato de Repasse OGU N°:908676/2020 - Operação: 1074658-05 MAPA / CAIXA – Programa: Agropecuário Sustentável, celebrado entre a União Federal, por intermédio do Ministério da Agricultura, Pecuária e Abastecimento, representado pela Caixa Econômica Federal e o Município de Periquito. Os interessados poderão retirar o Edital pelo site: www.periquito.mg.gov.br ou na sala da Comissão Permanente de Licitação na Avenida Senador Getúlio de Carvalho, 271, Centro, Periquito/ MG. Informações complementares poderão ser obtidas através dos telefones (33) 3298-3010 / 3298-3013 – Periquito, 07/10/2021.</w:t>
      </w:r>
    </w:p>
    <w:p w14:paraId="7048C646" w14:textId="77777777" w:rsidR="000A1C51" w:rsidRPr="005A404F" w:rsidRDefault="000A1C51" w:rsidP="00DE0DCD">
      <w:pPr>
        <w:jc w:val="both"/>
        <w:rPr>
          <w:rFonts w:asciiTheme="majorHAnsi" w:hAnsiTheme="majorHAnsi"/>
        </w:rPr>
      </w:pPr>
    </w:p>
    <w:p w14:paraId="32EB60B2" w14:textId="77777777" w:rsidR="000A1C51" w:rsidRPr="005A404F" w:rsidRDefault="000A1C51" w:rsidP="00DE0DCD">
      <w:pPr>
        <w:jc w:val="both"/>
        <w:rPr>
          <w:rFonts w:asciiTheme="majorHAnsi" w:hAnsiTheme="majorHAnsi"/>
        </w:rPr>
      </w:pPr>
    </w:p>
    <w:p w14:paraId="2FC4A9B4" w14:textId="77777777" w:rsidR="00224A27" w:rsidRDefault="00224A27" w:rsidP="00DE0DCD">
      <w:pPr>
        <w:jc w:val="both"/>
        <w:rPr>
          <w:rFonts w:asciiTheme="majorHAnsi" w:hAnsiTheme="majorHAnsi"/>
        </w:rPr>
      </w:pPr>
      <w:r w:rsidRPr="00224A27">
        <w:rPr>
          <w:rFonts w:asciiTheme="majorHAnsi" w:hAnsiTheme="majorHAnsi"/>
          <w:b/>
        </w:rPr>
        <w:t>PIRANGUINHO PREFEITURA MUNICIPAL TOMADA DE PREÇO Nº 010/2021 PROCESSO LICITATÓRIO Nº 0106/2021.</w:t>
      </w:r>
      <w:r w:rsidRPr="005A404F">
        <w:rPr>
          <w:rFonts w:asciiTheme="majorHAnsi" w:hAnsiTheme="majorHAnsi"/>
        </w:rPr>
        <w:t xml:space="preserve"> </w:t>
      </w:r>
    </w:p>
    <w:p w14:paraId="0AE94A7C" w14:textId="26F48ACD" w:rsidR="000A1C51" w:rsidRDefault="000A1C51" w:rsidP="00DE0DCD">
      <w:pPr>
        <w:jc w:val="both"/>
        <w:rPr>
          <w:rFonts w:asciiTheme="majorHAnsi" w:hAnsiTheme="majorHAnsi"/>
        </w:rPr>
      </w:pPr>
      <w:r w:rsidRPr="005A404F">
        <w:rPr>
          <w:rFonts w:asciiTheme="majorHAnsi" w:hAnsiTheme="majorHAnsi"/>
        </w:rPr>
        <w:t xml:space="preserve">Objeto: Contratação de empresa especializada em obra de engenharia para execução da segunda fase da reforma e ampliação da Escola Municipal Almerinda Valente de Lima, para atender a Secretaria de Educação, Turismo, Esporte e Juventude do município de Piranguinho. Visita técnica a partir de: 22/10/2021. Data abertura: 26/10/2021 às 09:00 horas. Este edital será regido pela Lei 8.666/93 e Lei Complementar nº 123/06. Os interessados poderão adquirir o edital completo, na página do </w:t>
      </w:r>
      <w:r w:rsidR="00224A27">
        <w:rPr>
          <w:rFonts w:asciiTheme="majorHAnsi" w:hAnsiTheme="majorHAnsi"/>
        </w:rPr>
        <w:t xml:space="preserve">município de Piranguinho - </w:t>
      </w:r>
      <w:hyperlink r:id="rId74" w:history="1">
        <w:r w:rsidR="00224A27" w:rsidRPr="00EB2491">
          <w:rPr>
            <w:rStyle w:val="Hyperlink"/>
            <w:rFonts w:asciiTheme="majorHAnsi" w:hAnsiTheme="majorHAnsi"/>
          </w:rPr>
          <w:t>www.piranguinho.mg.gov.br</w:t>
        </w:r>
      </w:hyperlink>
      <w:r w:rsidR="00224A27">
        <w:rPr>
          <w:rFonts w:asciiTheme="majorHAnsi" w:hAnsiTheme="majorHAnsi"/>
        </w:rPr>
        <w:t xml:space="preserve"> </w:t>
      </w:r>
      <w:r w:rsidRPr="005A404F">
        <w:rPr>
          <w:rFonts w:asciiTheme="majorHAnsi" w:hAnsiTheme="majorHAnsi"/>
        </w:rPr>
        <w:t xml:space="preserve">- Mais informações: (35) 3644-1222 ou pelo e-mail: </w:t>
      </w:r>
      <w:hyperlink r:id="rId75" w:history="1">
        <w:r w:rsidR="00224A27" w:rsidRPr="00EB2491">
          <w:rPr>
            <w:rStyle w:val="Hyperlink"/>
            <w:rFonts w:asciiTheme="majorHAnsi" w:hAnsiTheme="majorHAnsi"/>
          </w:rPr>
          <w:t>licitacao@piranguinho.mg.gov.br</w:t>
        </w:r>
      </w:hyperlink>
      <w:r w:rsidR="00224A27">
        <w:rPr>
          <w:rFonts w:asciiTheme="majorHAnsi" w:hAnsiTheme="majorHAnsi"/>
        </w:rPr>
        <w:t xml:space="preserve">. </w:t>
      </w:r>
    </w:p>
    <w:p w14:paraId="78034DB4" w14:textId="77777777" w:rsidR="000A1C51" w:rsidRDefault="000A1C51" w:rsidP="00DE0DCD">
      <w:pPr>
        <w:jc w:val="both"/>
        <w:rPr>
          <w:rFonts w:asciiTheme="majorHAnsi" w:hAnsiTheme="majorHAnsi"/>
        </w:rPr>
      </w:pPr>
    </w:p>
    <w:p w14:paraId="12012F9E" w14:textId="77777777" w:rsidR="00304173" w:rsidRDefault="00304173" w:rsidP="00DE0DCD">
      <w:pPr>
        <w:jc w:val="both"/>
        <w:rPr>
          <w:rFonts w:asciiTheme="majorHAnsi" w:hAnsiTheme="majorHAnsi"/>
        </w:rPr>
      </w:pPr>
    </w:p>
    <w:p w14:paraId="0E7D9213" w14:textId="77777777" w:rsidR="00224A27" w:rsidRDefault="00224A27" w:rsidP="00DE0DCD">
      <w:pPr>
        <w:jc w:val="both"/>
        <w:rPr>
          <w:rFonts w:asciiTheme="majorHAnsi" w:hAnsiTheme="majorHAnsi"/>
        </w:rPr>
      </w:pPr>
      <w:r w:rsidRPr="00224A27">
        <w:rPr>
          <w:rFonts w:asciiTheme="majorHAnsi" w:hAnsiTheme="majorHAnsi"/>
          <w:b/>
        </w:rPr>
        <w:t>POUSO ALEGRE PREFEITURA MUNICIPAL - PREGÃO ELETRÔNICO Nº 110/2021</w:t>
      </w:r>
      <w:r w:rsidR="00304173" w:rsidRPr="005A404F">
        <w:rPr>
          <w:rFonts w:asciiTheme="majorHAnsi" w:hAnsiTheme="majorHAnsi"/>
        </w:rPr>
        <w:t xml:space="preserve"> </w:t>
      </w:r>
    </w:p>
    <w:p w14:paraId="528C7958" w14:textId="0022094D" w:rsidR="00304173" w:rsidRDefault="00304173" w:rsidP="00DE0DCD">
      <w:pPr>
        <w:jc w:val="both"/>
        <w:rPr>
          <w:rFonts w:asciiTheme="majorHAnsi" w:hAnsiTheme="majorHAnsi"/>
        </w:rPr>
      </w:pPr>
      <w:r w:rsidRPr="005A404F">
        <w:rPr>
          <w:rFonts w:asciiTheme="majorHAnsi" w:hAnsiTheme="majorHAnsi"/>
        </w:rPr>
        <w:t xml:space="preserve">Objeto: “Locação de caminhão com até 3 anos de fabricação, com equipamento de hidrojateamento em alta pressão, combinado 2x1 hidro/ vácuo, com todos os encargos, motorista, combustível, por conta da contratada, contratação por hora, para a manutenção do sistema de drenagem pluvial e limpeza das áreas públicas de Pouso Alegre-MG”. A sessão pública será realizada no dia 12 de novembro de 2021 às 9:00 h. O Edital poderá ser consultado e obtido, gratuitamente, em dias úteis e em horário comercial, mediante apresentação de PEN_DRIVE, para cópia do arquivo na Superintendência de Gestão de Recursos Materiais, pelo site da Prefeitura Municipal de Pouso Alegre e ainda através do site </w:t>
      </w:r>
      <w:hyperlink r:id="rId76" w:history="1">
        <w:r w:rsidR="00224A27" w:rsidRPr="00EB2491">
          <w:rPr>
            <w:rStyle w:val="Hyperlink"/>
            <w:rFonts w:asciiTheme="majorHAnsi" w:hAnsiTheme="majorHAnsi"/>
          </w:rPr>
          <w:t>http://www.portaldecompraspublicas.com.br/18/</w:t>
        </w:r>
      </w:hyperlink>
      <w:r w:rsidR="00224A27">
        <w:rPr>
          <w:rFonts w:asciiTheme="majorHAnsi" w:hAnsiTheme="majorHAnsi"/>
        </w:rPr>
        <w:t xml:space="preserve">. </w:t>
      </w:r>
      <w:r w:rsidRPr="005A404F">
        <w:rPr>
          <w:rFonts w:asciiTheme="majorHAnsi" w:hAnsiTheme="majorHAnsi"/>
        </w:rPr>
        <w:t xml:space="preserve">Informações tel. (35) 3449-4023 ou </w:t>
      </w:r>
      <w:r w:rsidR="00224A27" w:rsidRPr="005A404F">
        <w:rPr>
          <w:rFonts w:asciiTheme="majorHAnsi" w:hAnsiTheme="majorHAnsi"/>
        </w:rPr>
        <w:t>Email</w:t>
      </w:r>
      <w:r w:rsidRPr="005A404F">
        <w:rPr>
          <w:rFonts w:asciiTheme="majorHAnsi" w:hAnsiTheme="majorHAnsi"/>
        </w:rPr>
        <w:t xml:space="preserve">: </w:t>
      </w:r>
      <w:hyperlink r:id="rId77" w:history="1">
        <w:r w:rsidR="00224A27" w:rsidRPr="00EB2491">
          <w:rPr>
            <w:rStyle w:val="Hyperlink"/>
            <w:rFonts w:asciiTheme="majorHAnsi" w:hAnsiTheme="majorHAnsi"/>
          </w:rPr>
          <w:t>editaispmpa@gmail.com</w:t>
        </w:r>
      </w:hyperlink>
      <w:r w:rsidR="00224A27">
        <w:rPr>
          <w:rFonts w:asciiTheme="majorHAnsi" w:hAnsiTheme="majorHAnsi"/>
        </w:rPr>
        <w:t>.</w:t>
      </w:r>
    </w:p>
    <w:p w14:paraId="7218009A" w14:textId="77777777" w:rsidR="00304173" w:rsidRDefault="00304173" w:rsidP="00DE0DCD">
      <w:pPr>
        <w:jc w:val="both"/>
        <w:rPr>
          <w:rFonts w:asciiTheme="majorHAnsi" w:hAnsiTheme="majorHAnsi"/>
        </w:rPr>
      </w:pPr>
    </w:p>
    <w:p w14:paraId="6A56A23B" w14:textId="77777777" w:rsidR="00304173" w:rsidRDefault="00304173" w:rsidP="00DE0DCD">
      <w:pPr>
        <w:jc w:val="both"/>
        <w:rPr>
          <w:rFonts w:asciiTheme="majorHAnsi" w:hAnsiTheme="majorHAnsi"/>
        </w:rPr>
      </w:pPr>
    </w:p>
    <w:p w14:paraId="1D3DEE7E" w14:textId="77777777" w:rsidR="00224A27" w:rsidRDefault="00224A27" w:rsidP="00DE0DCD">
      <w:pPr>
        <w:jc w:val="both"/>
        <w:rPr>
          <w:rFonts w:asciiTheme="majorHAnsi" w:hAnsiTheme="majorHAnsi"/>
        </w:rPr>
      </w:pPr>
      <w:r w:rsidRPr="00224A27">
        <w:rPr>
          <w:rFonts w:asciiTheme="majorHAnsi" w:hAnsiTheme="majorHAnsi"/>
          <w:b/>
        </w:rPr>
        <w:t>RIACHO DOS MACHADOS PREFEITURA MUNICIPAL PREGÃO PRESENCIAL N° 051/2021</w:t>
      </w:r>
      <w:r w:rsidRPr="005A404F">
        <w:rPr>
          <w:rFonts w:asciiTheme="majorHAnsi" w:hAnsiTheme="majorHAnsi"/>
        </w:rPr>
        <w:t xml:space="preserve"> </w:t>
      </w:r>
    </w:p>
    <w:p w14:paraId="189A964A" w14:textId="24FC7A5B" w:rsidR="00304173" w:rsidRDefault="00304173" w:rsidP="00DE0DCD">
      <w:pPr>
        <w:jc w:val="both"/>
        <w:rPr>
          <w:rFonts w:asciiTheme="majorHAnsi" w:hAnsiTheme="majorHAnsi"/>
        </w:rPr>
      </w:pPr>
      <w:r w:rsidRPr="005A404F">
        <w:rPr>
          <w:rFonts w:asciiTheme="majorHAnsi" w:hAnsiTheme="majorHAnsi"/>
        </w:rPr>
        <w:t xml:space="preserve">Torna público o Pregão Presencial n° 051/2021, que se realizará no dia 21/10/2021 às 13:00 horas, objetivando o Registro de Preços para futura e eventual contratação de máquinas e veículos pesados, com combustível e condutor, para manutenção e reforma de estradas vicinais e outros serviços no município de Riacho dos Machados, conforme especificações no Termo de Referência. Maiores informações no e-mail: </w:t>
      </w:r>
      <w:hyperlink r:id="rId78" w:history="1">
        <w:r w:rsidR="00224A27" w:rsidRPr="00EB2491">
          <w:rPr>
            <w:rStyle w:val="Hyperlink"/>
            <w:rFonts w:asciiTheme="majorHAnsi" w:hAnsiTheme="majorHAnsi"/>
          </w:rPr>
          <w:t>licitacaoriachodosmachados@gmail.com</w:t>
        </w:r>
      </w:hyperlink>
      <w:r w:rsidR="00224A27">
        <w:rPr>
          <w:rFonts w:asciiTheme="majorHAnsi" w:hAnsiTheme="majorHAnsi"/>
        </w:rPr>
        <w:t xml:space="preserve"> </w:t>
      </w:r>
      <w:r w:rsidRPr="005A404F">
        <w:rPr>
          <w:rFonts w:asciiTheme="majorHAnsi" w:hAnsiTheme="majorHAnsi"/>
        </w:rPr>
        <w:t>ou pelo telefone: (38) 3823-1354</w:t>
      </w:r>
    </w:p>
    <w:p w14:paraId="7D845B16" w14:textId="77777777" w:rsidR="00304173" w:rsidRDefault="00304173" w:rsidP="00DE0DCD">
      <w:pPr>
        <w:jc w:val="both"/>
        <w:rPr>
          <w:rFonts w:asciiTheme="majorHAnsi" w:hAnsiTheme="majorHAnsi"/>
        </w:rPr>
      </w:pPr>
    </w:p>
    <w:p w14:paraId="63725B2A" w14:textId="77777777" w:rsidR="000A1C51" w:rsidRDefault="000A1C51" w:rsidP="00DE0DCD">
      <w:pPr>
        <w:jc w:val="both"/>
        <w:rPr>
          <w:rFonts w:asciiTheme="majorHAnsi" w:hAnsiTheme="majorHAnsi"/>
        </w:rPr>
      </w:pPr>
    </w:p>
    <w:p w14:paraId="4CE62C6E" w14:textId="77777777" w:rsidR="00224A27" w:rsidRDefault="00224A27" w:rsidP="00DE0DCD">
      <w:pPr>
        <w:jc w:val="both"/>
        <w:rPr>
          <w:rFonts w:asciiTheme="majorHAnsi" w:hAnsiTheme="majorHAnsi"/>
        </w:rPr>
      </w:pPr>
      <w:r w:rsidRPr="00224A27">
        <w:rPr>
          <w:rFonts w:asciiTheme="majorHAnsi" w:hAnsiTheme="majorHAnsi"/>
          <w:b/>
        </w:rPr>
        <w:t>SANTA LUZIA/MG AVISO DE LICITAÇÃO EDITAL Nº 100/2021 – TOMADA DE PREÇOS</w:t>
      </w:r>
      <w:r w:rsidR="000A1C51" w:rsidRPr="005A404F">
        <w:rPr>
          <w:rFonts w:asciiTheme="majorHAnsi" w:hAnsiTheme="majorHAnsi"/>
        </w:rPr>
        <w:t xml:space="preserve">. </w:t>
      </w:r>
    </w:p>
    <w:p w14:paraId="35203FDD" w14:textId="1CC37013" w:rsidR="000A1C51" w:rsidRDefault="000A1C51" w:rsidP="00DE0DCD">
      <w:pPr>
        <w:jc w:val="both"/>
        <w:rPr>
          <w:rFonts w:asciiTheme="majorHAnsi" w:hAnsiTheme="majorHAnsi"/>
        </w:rPr>
      </w:pPr>
      <w:r w:rsidRPr="005A404F">
        <w:rPr>
          <w:rFonts w:asciiTheme="majorHAnsi" w:hAnsiTheme="majorHAnsi"/>
        </w:rPr>
        <w:t xml:space="preserve">Objeto: Contratação de empresa especializada para implantação da praça anexa </w:t>
      </w:r>
      <w:r w:rsidR="00224A27" w:rsidRPr="005A404F">
        <w:rPr>
          <w:rFonts w:asciiTheme="majorHAnsi" w:hAnsiTheme="majorHAnsi"/>
        </w:rPr>
        <w:t>à</w:t>
      </w:r>
      <w:r w:rsidRPr="005A404F">
        <w:rPr>
          <w:rFonts w:asciiTheme="majorHAnsi" w:hAnsiTheme="majorHAnsi"/>
        </w:rPr>
        <w:t xml:space="preserve"> Pedra Bonita, localizada na Av. Brasília – Duquesa I – Santa Luzia/Minas Gerais. Entrega dos envelopes no Setor de protocolo (sala 01), até às 09:30 horas do dia 25/10/2021 e abertura às 10:00 horas do mesmo dia, no Auditório da Prefeitura Mun. De Santa Luzia/MG, Av. VIII, nº. 50, B. Carreira Comprida, CEP 33.045-090. O Edital poderá ser baixado na página na internet endereço: </w:t>
      </w:r>
      <w:hyperlink r:id="rId79" w:history="1">
        <w:r w:rsidR="00224A27" w:rsidRPr="00EB2491">
          <w:rPr>
            <w:rStyle w:val="Hyperlink"/>
            <w:rFonts w:asciiTheme="majorHAnsi" w:hAnsiTheme="majorHAnsi"/>
          </w:rPr>
          <w:t>http://www.santaluzia.mg.gov.br/v2/index.php/licitacao/</w:t>
        </w:r>
      </w:hyperlink>
      <w:r w:rsidR="00224A27">
        <w:rPr>
          <w:rFonts w:asciiTheme="majorHAnsi" w:hAnsiTheme="majorHAnsi"/>
        </w:rPr>
        <w:t xml:space="preserve"> </w:t>
      </w:r>
      <w:r w:rsidRPr="005A404F">
        <w:rPr>
          <w:rFonts w:asciiTheme="majorHAnsi" w:hAnsiTheme="majorHAnsi"/>
        </w:rPr>
        <w:t>ou solicitado pelo e-mail: cpl@santaluzia.mg.gov.br</w:t>
      </w:r>
    </w:p>
    <w:p w14:paraId="31C8FBBC" w14:textId="77777777" w:rsidR="000A1C51" w:rsidRDefault="000A1C51" w:rsidP="00DE0DCD">
      <w:pPr>
        <w:jc w:val="both"/>
        <w:rPr>
          <w:rFonts w:asciiTheme="majorHAnsi" w:hAnsiTheme="majorHAnsi"/>
        </w:rPr>
      </w:pPr>
    </w:p>
    <w:p w14:paraId="5A9A38EB" w14:textId="77777777" w:rsidR="000A1C51" w:rsidRDefault="000A1C51" w:rsidP="00DE0DCD">
      <w:pPr>
        <w:jc w:val="both"/>
        <w:rPr>
          <w:rFonts w:asciiTheme="majorHAnsi" w:hAnsiTheme="majorHAnsi"/>
        </w:rPr>
      </w:pPr>
    </w:p>
    <w:p w14:paraId="10AF54F5" w14:textId="77777777" w:rsidR="00224A27" w:rsidRDefault="00224A27" w:rsidP="00DE0DCD">
      <w:pPr>
        <w:jc w:val="both"/>
        <w:rPr>
          <w:rFonts w:asciiTheme="majorHAnsi" w:hAnsiTheme="majorHAnsi"/>
        </w:rPr>
      </w:pPr>
      <w:r w:rsidRPr="00224A27">
        <w:rPr>
          <w:rFonts w:asciiTheme="majorHAnsi" w:hAnsiTheme="majorHAnsi"/>
          <w:b/>
        </w:rPr>
        <w:t>SANTA MARGARIDA PREFEITURA MUNICIPAL EXTRATO DE PUBLICAÇÃO TOMADA DE PREÇO 010/2021</w:t>
      </w:r>
      <w:r w:rsidRPr="005A404F">
        <w:rPr>
          <w:rFonts w:asciiTheme="majorHAnsi" w:hAnsiTheme="majorHAnsi"/>
        </w:rPr>
        <w:t xml:space="preserve"> </w:t>
      </w:r>
    </w:p>
    <w:p w14:paraId="1DEE5CF8" w14:textId="71D0E300" w:rsidR="001177A2" w:rsidRPr="005A404F" w:rsidRDefault="00CF08FD" w:rsidP="00DE0DCD">
      <w:pPr>
        <w:jc w:val="both"/>
        <w:rPr>
          <w:rFonts w:asciiTheme="majorHAnsi" w:hAnsiTheme="majorHAnsi"/>
        </w:rPr>
      </w:pPr>
      <w:r w:rsidRPr="005A404F">
        <w:rPr>
          <w:rFonts w:asciiTheme="majorHAnsi" w:hAnsiTheme="majorHAnsi"/>
        </w:rPr>
        <w:t xml:space="preserve">O Município de Santa Margarida-MG. Torna público, nos termos da Lei nº 8.666/93, a realização da Licitação, Processo Licitatório nº 147/2021, Tomada de Preços nº 010/2021.Objeto: Contratação de pessoa jurídica especializada para a execução de obra de calçamento em bloquete sextavado, meio fio, drenagem pluvial superficial e profunda nas Ruas Projetadas A, B e C, localizadas no distrito de Ribeirão de São Domingos, município de Santa Margarida/MG, incluindo o fornecimento de todos os materiais, equipamentos e mão de obra necessária para a satisfatória prestação dos serviços, cuja origem dos recursos é o Convênio nº 1491000735/2021.Tipo menor preço por empreitada global. A entrega e a abertura dos envelopes será às 08:00 (oito horas), do dia 03/11/2021 (quarta feira), na sala de reuniões da Comissão Permanente de Licitações, à Praça Cônego Arnaldo, nº 78, Centro, Santa Margarida, Estado de Minas Gerais. Informações pelo telefone (31) 3875- 1337- ou (31) 3875- 1776, também pelo e-mail: </w:t>
      </w:r>
      <w:hyperlink r:id="rId80" w:history="1">
        <w:r w:rsidR="00224A27" w:rsidRPr="00EB2491">
          <w:rPr>
            <w:rStyle w:val="Hyperlink"/>
            <w:rFonts w:asciiTheme="majorHAnsi" w:hAnsiTheme="majorHAnsi"/>
          </w:rPr>
          <w:t>licitacao@santamargarida.mg.gov.br</w:t>
        </w:r>
      </w:hyperlink>
      <w:r w:rsidR="00224A27">
        <w:rPr>
          <w:rFonts w:asciiTheme="majorHAnsi" w:hAnsiTheme="majorHAnsi"/>
        </w:rPr>
        <w:t xml:space="preserve">. </w:t>
      </w:r>
    </w:p>
    <w:p w14:paraId="26565AC7" w14:textId="77777777" w:rsidR="00CF08FD" w:rsidRPr="005A404F" w:rsidRDefault="00CF08FD" w:rsidP="00DE0DCD">
      <w:pPr>
        <w:jc w:val="both"/>
        <w:rPr>
          <w:rFonts w:asciiTheme="majorHAnsi" w:hAnsiTheme="majorHAnsi"/>
        </w:rPr>
      </w:pPr>
    </w:p>
    <w:p w14:paraId="11772E99" w14:textId="77777777" w:rsidR="00304173" w:rsidRPr="005A404F" w:rsidRDefault="00304173" w:rsidP="00DE0DCD">
      <w:pPr>
        <w:jc w:val="both"/>
        <w:rPr>
          <w:rFonts w:asciiTheme="majorHAnsi" w:hAnsiTheme="majorHAnsi"/>
        </w:rPr>
      </w:pPr>
    </w:p>
    <w:p w14:paraId="4C199239" w14:textId="77777777" w:rsidR="00224A27" w:rsidRDefault="00224A27" w:rsidP="00DE0DCD">
      <w:pPr>
        <w:jc w:val="both"/>
        <w:rPr>
          <w:rFonts w:asciiTheme="majorHAnsi" w:hAnsiTheme="majorHAnsi"/>
          <w:b/>
        </w:rPr>
      </w:pPr>
      <w:r w:rsidRPr="00224A27">
        <w:rPr>
          <w:rFonts w:asciiTheme="majorHAnsi" w:hAnsiTheme="majorHAnsi"/>
          <w:b/>
        </w:rPr>
        <w:t>SANTA RITA DE IBITIPOCA PREFEITURA MUNICIPAL TOMADA DE PREÇO Nº 007/2021</w:t>
      </w:r>
    </w:p>
    <w:p w14:paraId="24436C1D" w14:textId="0C0B7CF0" w:rsidR="00304173" w:rsidRPr="005A404F" w:rsidRDefault="00304173" w:rsidP="00DE0DCD">
      <w:pPr>
        <w:jc w:val="both"/>
        <w:rPr>
          <w:rFonts w:asciiTheme="majorHAnsi" w:hAnsiTheme="majorHAnsi"/>
        </w:rPr>
      </w:pPr>
      <w:r w:rsidRPr="005A404F">
        <w:rPr>
          <w:rFonts w:asciiTheme="majorHAnsi" w:hAnsiTheme="majorHAnsi"/>
        </w:rPr>
        <w:t>O MUNICÍPIO DE SANTA RITA DE IBITIPOCA/MG torna público para conhecimento dos interessados que na data de 22/10/2021 às 09hs02min, fará realizar licitação na modalidade de Tomada de Preço nº 007/2021, cujo objeto é a contratação de empresa para a execução de drenagem subterrânea de águas pluviais no Distrito de Paraiso Garcia. O edital está disponível na íntegra no site www.santaritadeibitipoca. mg.gov.br ou pelo e-mail prefeiturasantaritaibitipoca@hotmail.com. Informações adicionais pelo telefone (32)3342-1221. Santa Rita de Ibitipoca, 22 de outubro de 2021. Cristiane Carla de Almeida – Presidente da Comissão Permanente de Licitação.</w:t>
      </w:r>
    </w:p>
    <w:p w14:paraId="59E53AD7" w14:textId="77777777" w:rsidR="00CF08FD" w:rsidRDefault="00CF08FD" w:rsidP="00DE0DCD">
      <w:pPr>
        <w:jc w:val="both"/>
        <w:rPr>
          <w:rFonts w:asciiTheme="majorHAnsi" w:hAnsiTheme="majorHAnsi"/>
        </w:rPr>
      </w:pPr>
    </w:p>
    <w:p w14:paraId="5E32A99A" w14:textId="77777777" w:rsidR="00567D6F" w:rsidRDefault="00567D6F" w:rsidP="00DE0DCD">
      <w:pPr>
        <w:jc w:val="both"/>
        <w:rPr>
          <w:rFonts w:asciiTheme="majorHAnsi" w:hAnsiTheme="majorHAnsi"/>
        </w:rPr>
      </w:pPr>
    </w:p>
    <w:p w14:paraId="58A155B5" w14:textId="003C1D55" w:rsidR="00567D6F" w:rsidRDefault="00224A27" w:rsidP="00DE0DCD">
      <w:pPr>
        <w:jc w:val="both"/>
        <w:rPr>
          <w:rFonts w:asciiTheme="majorHAnsi" w:hAnsiTheme="majorHAnsi"/>
        </w:rPr>
      </w:pPr>
      <w:r w:rsidRPr="00224A27">
        <w:rPr>
          <w:rFonts w:asciiTheme="majorHAnsi" w:hAnsiTheme="majorHAnsi"/>
          <w:b/>
        </w:rPr>
        <w:t>SÃO GONÇALO DO RIO ABAIXO- PROCESSO LICITATÓRIO 206/2021 CONCORRÊNCIA PÚBLICA N.º 05/2021</w:t>
      </w:r>
      <w:r w:rsidRPr="005A404F">
        <w:rPr>
          <w:rFonts w:asciiTheme="majorHAnsi" w:hAnsiTheme="majorHAnsi"/>
        </w:rPr>
        <w:t xml:space="preserve"> </w:t>
      </w:r>
      <w:r w:rsidR="00567D6F" w:rsidRPr="005A404F">
        <w:rPr>
          <w:rFonts w:asciiTheme="majorHAnsi" w:hAnsiTheme="majorHAnsi"/>
        </w:rPr>
        <w:t xml:space="preserve">Contratação de empresa de engenharia civil ou de arquitetura, sob o regime de empreitada do tipo menor preço por lote, para execução de muros de arrimos em diversas localidades do município de São Gonçalo do Rio Abaixo/MG, conforme descrito na planilha de quantitativos – Anexo III, atendendo às necessidades da Secretaria Municipal de Obras, no Município de São Gonçalo do Rio Abaixo/MG As propostas serão recebidas até às 09:00 horas do dia 11/11/2021. A operação da sessão pública se dará a partir das 09:00 horas do dia 11/11/2021. O Edital completo poderá ser obtido no sítio eletrônico </w:t>
      </w:r>
      <w:hyperlink r:id="rId81" w:history="1">
        <w:r w:rsidRPr="00EB2491">
          <w:rPr>
            <w:rStyle w:val="Hyperlink"/>
            <w:rFonts w:asciiTheme="majorHAnsi" w:hAnsiTheme="majorHAnsi"/>
          </w:rPr>
          <w:t>https://www.saogoncalo.mg.gov.br/transparência</w:t>
        </w:r>
      </w:hyperlink>
      <w:r>
        <w:rPr>
          <w:rFonts w:asciiTheme="majorHAnsi" w:hAnsiTheme="majorHAnsi"/>
        </w:rPr>
        <w:t xml:space="preserve"> </w:t>
      </w:r>
      <w:r w:rsidR="00567D6F" w:rsidRPr="005A404F">
        <w:rPr>
          <w:rFonts w:asciiTheme="majorHAnsi" w:hAnsiTheme="majorHAnsi"/>
        </w:rPr>
        <w:t xml:space="preserve">e/ou </w:t>
      </w:r>
      <w:hyperlink r:id="rId82" w:history="1">
        <w:r w:rsidRPr="00EB2491">
          <w:rPr>
            <w:rStyle w:val="Hyperlink"/>
            <w:rFonts w:asciiTheme="majorHAnsi" w:hAnsiTheme="majorHAnsi"/>
          </w:rPr>
          <w:t>https://www.comprasgovernamentais.gov.br/</w:t>
        </w:r>
      </w:hyperlink>
      <w:r>
        <w:rPr>
          <w:rFonts w:asciiTheme="majorHAnsi" w:hAnsiTheme="majorHAnsi"/>
        </w:rPr>
        <w:t xml:space="preserve">. </w:t>
      </w:r>
    </w:p>
    <w:p w14:paraId="4061D5A6" w14:textId="77777777" w:rsidR="00567D6F" w:rsidRDefault="00567D6F" w:rsidP="00DE0DCD">
      <w:pPr>
        <w:jc w:val="both"/>
        <w:rPr>
          <w:rFonts w:asciiTheme="majorHAnsi" w:hAnsiTheme="majorHAnsi"/>
        </w:rPr>
      </w:pPr>
    </w:p>
    <w:p w14:paraId="22CABB0F" w14:textId="77777777" w:rsidR="00567D6F" w:rsidRDefault="00567D6F" w:rsidP="00DE0DCD">
      <w:pPr>
        <w:jc w:val="both"/>
        <w:rPr>
          <w:rFonts w:asciiTheme="majorHAnsi" w:hAnsiTheme="majorHAnsi"/>
        </w:rPr>
      </w:pPr>
    </w:p>
    <w:p w14:paraId="6019792E" w14:textId="77777777" w:rsidR="00224A27" w:rsidRDefault="00224A27" w:rsidP="00DE0DCD">
      <w:pPr>
        <w:jc w:val="both"/>
        <w:rPr>
          <w:rFonts w:asciiTheme="majorHAnsi" w:hAnsiTheme="majorHAnsi"/>
        </w:rPr>
      </w:pPr>
      <w:r w:rsidRPr="00224A27">
        <w:rPr>
          <w:rFonts w:asciiTheme="majorHAnsi" w:hAnsiTheme="majorHAnsi"/>
          <w:b/>
        </w:rPr>
        <w:t>SÃO TIAGO PREFEITURA MUNICIPAL PROCESSO 087/2021 – TOMADA DE PREÇOS 010/2021</w:t>
      </w:r>
      <w:r w:rsidRPr="005A404F">
        <w:rPr>
          <w:rFonts w:asciiTheme="majorHAnsi" w:hAnsiTheme="majorHAnsi"/>
        </w:rPr>
        <w:t xml:space="preserve"> </w:t>
      </w:r>
    </w:p>
    <w:p w14:paraId="5676E42C" w14:textId="5DFDE2A1" w:rsidR="00567D6F" w:rsidRDefault="00567D6F" w:rsidP="00DE0DCD">
      <w:pPr>
        <w:jc w:val="both"/>
        <w:rPr>
          <w:rFonts w:asciiTheme="majorHAnsi" w:hAnsiTheme="majorHAnsi"/>
        </w:rPr>
      </w:pPr>
      <w:r w:rsidRPr="005A404F">
        <w:rPr>
          <w:rFonts w:asciiTheme="majorHAnsi" w:hAnsiTheme="majorHAnsi"/>
        </w:rPr>
        <w:t xml:space="preserve">Obj.: O município de São Tiago torna público que fará realizar licitação para a contratação de empresa especializada para execução de serviços de infraestrutura urbana (pavimentação em blocos de concreto) de Vias Públicas na Sede e Distrito do Município de São Tiago, com recursos oriundos do contrato </w:t>
      </w:r>
      <w:r w:rsidR="00224A27" w:rsidRPr="005A404F">
        <w:rPr>
          <w:rFonts w:asciiTheme="majorHAnsi" w:hAnsiTheme="majorHAnsi"/>
        </w:rPr>
        <w:t>de repasse</w:t>
      </w:r>
      <w:r w:rsidRPr="005A404F">
        <w:rPr>
          <w:rFonts w:asciiTheme="majorHAnsi" w:hAnsiTheme="majorHAnsi"/>
        </w:rPr>
        <w:t xml:space="preserve"> nº 902350/2020/MDR/CAIXA. Prazo para Cadastro até 22/10/21. O recebimento dos envelopes de Habilitação e Proposta será no dia 25/10/21 até às 9h com abertura da sessão às 9h30 do mesmo dia. Inf.: (32) 3376-1022. O edital e seus anexos encontram-se à disposição no sítio: </w:t>
      </w:r>
      <w:hyperlink r:id="rId83" w:history="1">
        <w:r w:rsidR="00224A27" w:rsidRPr="00EB2491">
          <w:rPr>
            <w:rStyle w:val="Hyperlink"/>
            <w:rFonts w:asciiTheme="majorHAnsi" w:hAnsiTheme="majorHAnsi"/>
          </w:rPr>
          <w:t>www.saotiago.mg.gov.br</w:t>
        </w:r>
      </w:hyperlink>
      <w:r w:rsidRPr="005A404F">
        <w:rPr>
          <w:rFonts w:asciiTheme="majorHAnsi" w:hAnsiTheme="majorHAnsi"/>
        </w:rPr>
        <w:t>.</w:t>
      </w:r>
      <w:r w:rsidR="00224A27">
        <w:rPr>
          <w:rFonts w:asciiTheme="majorHAnsi" w:hAnsiTheme="majorHAnsi"/>
        </w:rPr>
        <w:t xml:space="preserve"> </w:t>
      </w:r>
    </w:p>
    <w:p w14:paraId="2A1C4EE4" w14:textId="77777777" w:rsidR="00567D6F" w:rsidRDefault="00567D6F" w:rsidP="00DE0DCD">
      <w:pPr>
        <w:jc w:val="both"/>
        <w:rPr>
          <w:rFonts w:asciiTheme="majorHAnsi" w:hAnsiTheme="majorHAnsi"/>
        </w:rPr>
      </w:pPr>
    </w:p>
    <w:p w14:paraId="3EF64867" w14:textId="77777777" w:rsidR="00946970" w:rsidRDefault="00946970" w:rsidP="00DE0DCD">
      <w:pPr>
        <w:jc w:val="both"/>
        <w:rPr>
          <w:rFonts w:asciiTheme="majorHAnsi" w:hAnsiTheme="majorHAnsi"/>
        </w:rPr>
      </w:pPr>
    </w:p>
    <w:p w14:paraId="46503EAB" w14:textId="607B6DF9" w:rsidR="00224A27" w:rsidRDefault="00224A27" w:rsidP="00DE0DCD">
      <w:pPr>
        <w:jc w:val="both"/>
        <w:rPr>
          <w:rFonts w:asciiTheme="majorHAnsi" w:hAnsiTheme="majorHAnsi"/>
        </w:rPr>
      </w:pPr>
      <w:r w:rsidRPr="00224A27">
        <w:rPr>
          <w:rFonts w:asciiTheme="majorHAnsi" w:hAnsiTheme="majorHAnsi"/>
          <w:b/>
        </w:rPr>
        <w:t xml:space="preserve">TUPACIGUARA MG </w:t>
      </w:r>
      <w:r>
        <w:rPr>
          <w:rFonts w:asciiTheme="majorHAnsi" w:hAnsiTheme="majorHAnsi"/>
          <w:b/>
        </w:rPr>
        <w:t xml:space="preserve">- </w:t>
      </w:r>
      <w:r w:rsidRPr="00224A27">
        <w:rPr>
          <w:rFonts w:asciiTheme="majorHAnsi" w:hAnsiTheme="majorHAnsi"/>
          <w:b/>
        </w:rPr>
        <w:t>DEPARTAMENTO DE LICITAÇÃO AVISO DE LICITAÇÃO - CONCORRÊNCIA PÚBLICA Nº 004/2021</w:t>
      </w:r>
      <w:r w:rsidRPr="00A5054A">
        <w:rPr>
          <w:rFonts w:asciiTheme="majorHAnsi" w:hAnsiTheme="majorHAnsi"/>
        </w:rPr>
        <w:t xml:space="preserve"> </w:t>
      </w:r>
    </w:p>
    <w:p w14:paraId="09447575" w14:textId="0F80EFC7" w:rsidR="00946970" w:rsidRDefault="00946970" w:rsidP="00DE0DCD">
      <w:pPr>
        <w:jc w:val="both"/>
        <w:rPr>
          <w:rFonts w:asciiTheme="majorHAnsi" w:hAnsiTheme="majorHAnsi"/>
        </w:rPr>
      </w:pPr>
      <w:r w:rsidRPr="00A5054A">
        <w:rPr>
          <w:rFonts w:asciiTheme="majorHAnsi" w:hAnsiTheme="majorHAnsi"/>
        </w:rPr>
        <w:t xml:space="preserve">O Município de Tupaciguara/MG torna público o processo licitatório nº. 101/2021, modalidade Concorrência nº. 004/2021 objetivando a contratação de empresa especializada para construção de calçadas para pedestres nas localidades, Rua Josina de Paiva, Gabriel Felipe de Faria e Pio Mendes de Carvalho, nos termos da Resolução 011 de 03 de maio de 2021 da Secretaria de Estado de Governo e conforme planilha orçamentária, cronograma físico-financeiros, memorial descritivo, projetos e demais anexos ao instrumento convocatório. A sessão de credenciamento e de abertura de envelopes será realizada no dia 09/11/2021 às 08:30hs na sede do departamento localizado no segundo piso do Centro Administrativo. Demais informações poderão ser obtidas pelo telefone 34.3281-0019 ou pelo e-mail </w:t>
      </w:r>
      <w:hyperlink r:id="rId84" w:history="1">
        <w:r w:rsidR="00224A27" w:rsidRPr="00EB2491">
          <w:rPr>
            <w:rStyle w:val="Hyperlink"/>
            <w:rFonts w:asciiTheme="majorHAnsi" w:hAnsiTheme="majorHAnsi"/>
          </w:rPr>
          <w:t>licitacaogestao20212024@gmail.com</w:t>
        </w:r>
      </w:hyperlink>
      <w:r w:rsidR="00224A27">
        <w:rPr>
          <w:rFonts w:asciiTheme="majorHAnsi" w:hAnsiTheme="majorHAnsi"/>
        </w:rPr>
        <w:t xml:space="preserve">. </w:t>
      </w:r>
      <w:r w:rsidRPr="00A5054A">
        <w:rPr>
          <w:rFonts w:asciiTheme="majorHAnsi" w:hAnsiTheme="majorHAnsi"/>
        </w:rPr>
        <w:t xml:space="preserve">Edital encontra - se disponível aos interessados no site </w:t>
      </w:r>
      <w:hyperlink r:id="rId85" w:history="1">
        <w:r w:rsidR="00224A27" w:rsidRPr="00EB2491">
          <w:rPr>
            <w:rStyle w:val="Hyperlink"/>
            <w:rFonts w:asciiTheme="majorHAnsi" w:hAnsiTheme="majorHAnsi"/>
          </w:rPr>
          <w:t>http://www.tupaciguara.mg.gov.br</w:t>
        </w:r>
      </w:hyperlink>
      <w:r w:rsidRPr="00A5054A">
        <w:rPr>
          <w:rFonts w:asciiTheme="majorHAnsi" w:hAnsiTheme="majorHAnsi"/>
        </w:rPr>
        <w:t>,</w:t>
      </w:r>
      <w:r w:rsidR="00224A27">
        <w:rPr>
          <w:rFonts w:asciiTheme="majorHAnsi" w:hAnsiTheme="majorHAnsi"/>
        </w:rPr>
        <w:t xml:space="preserve"> </w:t>
      </w:r>
      <w:r w:rsidRPr="00A5054A">
        <w:rPr>
          <w:rFonts w:asciiTheme="majorHAnsi" w:hAnsiTheme="majorHAnsi"/>
        </w:rPr>
        <w:t>na sede do departamento e no mural, gratuitamente.</w:t>
      </w:r>
    </w:p>
    <w:p w14:paraId="225ABB69" w14:textId="77777777" w:rsidR="00946970" w:rsidRDefault="00946970" w:rsidP="00DE0DCD">
      <w:pPr>
        <w:jc w:val="both"/>
        <w:rPr>
          <w:rFonts w:asciiTheme="majorHAnsi" w:hAnsiTheme="majorHAnsi"/>
        </w:rPr>
      </w:pPr>
    </w:p>
    <w:p w14:paraId="4F4ED3F0" w14:textId="77777777" w:rsidR="00304173" w:rsidRDefault="00304173" w:rsidP="00DE0DCD">
      <w:pPr>
        <w:jc w:val="both"/>
        <w:rPr>
          <w:rFonts w:asciiTheme="majorHAnsi" w:hAnsiTheme="majorHAnsi"/>
        </w:rPr>
      </w:pPr>
    </w:p>
    <w:p w14:paraId="7F69804F" w14:textId="77777777" w:rsidR="00224A27" w:rsidRDefault="00224A27" w:rsidP="00DE0DCD">
      <w:pPr>
        <w:jc w:val="both"/>
        <w:rPr>
          <w:rFonts w:asciiTheme="majorHAnsi" w:hAnsiTheme="majorHAnsi"/>
        </w:rPr>
      </w:pPr>
      <w:r w:rsidRPr="00224A27">
        <w:rPr>
          <w:rFonts w:asciiTheme="majorHAnsi" w:hAnsiTheme="majorHAnsi"/>
          <w:b/>
        </w:rPr>
        <w:t>UNAÍ PREFEITURA MUNICIPAL TOMADA DE PREÇOS Nº 008/2021</w:t>
      </w:r>
      <w:r w:rsidRPr="005A404F">
        <w:rPr>
          <w:rFonts w:asciiTheme="majorHAnsi" w:hAnsiTheme="majorHAnsi"/>
        </w:rPr>
        <w:t xml:space="preserve"> </w:t>
      </w:r>
    </w:p>
    <w:p w14:paraId="1E2580DF" w14:textId="6F260F59" w:rsidR="00304173" w:rsidRDefault="00224A27" w:rsidP="00DE0DCD">
      <w:pPr>
        <w:jc w:val="both"/>
        <w:rPr>
          <w:rFonts w:asciiTheme="majorHAnsi" w:hAnsiTheme="majorHAnsi"/>
        </w:rPr>
      </w:pPr>
      <w:r>
        <w:rPr>
          <w:rFonts w:asciiTheme="majorHAnsi" w:hAnsiTheme="majorHAnsi"/>
        </w:rPr>
        <w:t>C</w:t>
      </w:r>
      <w:r w:rsidR="00304173" w:rsidRPr="005A404F">
        <w:rPr>
          <w:rFonts w:asciiTheme="majorHAnsi" w:hAnsiTheme="majorHAnsi"/>
        </w:rPr>
        <w:t xml:space="preserve">ontratação de serviços com caminhão pipa e máquinas pesadas, destinados ao atendimento das secretarias de obras e Agricultura. Julgamento dia 27/10/2021 às 14:00 horas. </w:t>
      </w:r>
      <w:r w:rsidRPr="005A404F">
        <w:rPr>
          <w:rFonts w:asciiTheme="majorHAnsi" w:hAnsiTheme="majorHAnsi"/>
        </w:rPr>
        <w:t>Edital</w:t>
      </w:r>
      <w:r w:rsidR="00304173" w:rsidRPr="005A404F">
        <w:rPr>
          <w:rFonts w:asciiTheme="majorHAnsi" w:hAnsiTheme="majorHAnsi"/>
        </w:rPr>
        <w:t xml:space="preserve"> na íntegra disponível no sítio: </w:t>
      </w:r>
      <w:hyperlink r:id="rId86" w:history="1">
        <w:r w:rsidRPr="00EB2491">
          <w:rPr>
            <w:rStyle w:val="Hyperlink"/>
            <w:rFonts w:asciiTheme="majorHAnsi" w:hAnsiTheme="majorHAnsi"/>
          </w:rPr>
          <w:t>www.prefeituraunai.mg.gov.br</w:t>
        </w:r>
      </w:hyperlink>
      <w:r w:rsidR="00304173" w:rsidRPr="005A404F">
        <w:rPr>
          <w:rFonts w:asciiTheme="majorHAnsi" w:hAnsiTheme="majorHAnsi"/>
        </w:rPr>
        <w:t>,</w:t>
      </w:r>
      <w:r>
        <w:rPr>
          <w:rFonts w:asciiTheme="majorHAnsi" w:hAnsiTheme="majorHAnsi"/>
        </w:rPr>
        <w:t xml:space="preserve"> </w:t>
      </w:r>
      <w:r w:rsidR="00304173" w:rsidRPr="005A404F">
        <w:rPr>
          <w:rFonts w:asciiTheme="majorHAnsi" w:hAnsiTheme="majorHAnsi"/>
        </w:rPr>
        <w:t xml:space="preserve">maiores informações no </w:t>
      </w:r>
      <w:r w:rsidRPr="005A404F">
        <w:rPr>
          <w:rFonts w:asciiTheme="majorHAnsi" w:hAnsiTheme="majorHAnsi"/>
        </w:rPr>
        <w:t>tel.</w:t>
      </w:r>
      <w:r w:rsidR="00304173" w:rsidRPr="005A404F">
        <w:rPr>
          <w:rFonts w:asciiTheme="majorHAnsi" w:hAnsiTheme="majorHAnsi"/>
        </w:rPr>
        <w:t xml:space="preserve"> (38) 3677-9610 ramal 9016. </w:t>
      </w:r>
    </w:p>
    <w:p w14:paraId="1FCDA6F5" w14:textId="77777777" w:rsidR="00304173" w:rsidRDefault="00304173" w:rsidP="00DE0DCD">
      <w:pPr>
        <w:jc w:val="both"/>
        <w:rPr>
          <w:rFonts w:asciiTheme="majorHAnsi" w:hAnsiTheme="majorHAnsi"/>
        </w:rPr>
      </w:pPr>
    </w:p>
    <w:p w14:paraId="74AA6F70" w14:textId="77777777" w:rsidR="00D97499" w:rsidRDefault="00D97499" w:rsidP="00DE0DCD">
      <w:pPr>
        <w:jc w:val="both"/>
        <w:rPr>
          <w:rFonts w:asciiTheme="majorHAnsi" w:hAnsiTheme="majorHAnsi"/>
        </w:rPr>
      </w:pPr>
    </w:p>
    <w:p w14:paraId="6FFDE608" w14:textId="7C6BE528" w:rsidR="005A7F84" w:rsidRPr="00224A27" w:rsidRDefault="00143479" w:rsidP="005A7F84">
      <w:pPr>
        <w:jc w:val="both"/>
        <w:rPr>
          <w:rFonts w:asciiTheme="majorHAnsi" w:hAnsiTheme="majorHAnsi"/>
          <w:b/>
        </w:rPr>
      </w:pPr>
      <w:r w:rsidRPr="00143479">
        <w:rPr>
          <w:rFonts w:asciiTheme="majorHAnsi" w:hAnsiTheme="majorHAnsi"/>
          <w:b/>
        </w:rPr>
        <w:t xml:space="preserve">VARGINHA PREFEITURA MUNICIPAL </w:t>
      </w:r>
      <w:r w:rsidR="00224A27" w:rsidRPr="00224A27">
        <w:rPr>
          <w:rFonts w:asciiTheme="majorHAnsi" w:hAnsiTheme="majorHAnsi"/>
          <w:b/>
        </w:rPr>
        <w:t>/MG - TOMADA DE PREÇO Nº 4/2021</w:t>
      </w:r>
    </w:p>
    <w:p w14:paraId="6CA7E355" w14:textId="3314E4DD" w:rsidR="005A7F84" w:rsidRDefault="005A7F84" w:rsidP="005A7F84">
      <w:pPr>
        <w:jc w:val="both"/>
        <w:rPr>
          <w:rFonts w:asciiTheme="majorHAnsi" w:hAnsiTheme="majorHAnsi"/>
        </w:rPr>
      </w:pPr>
      <w:r w:rsidRPr="005A7F84">
        <w:rPr>
          <w:rFonts w:asciiTheme="majorHAnsi" w:hAnsiTheme="majorHAnsi"/>
        </w:rPr>
        <w:t>Objeto: Objeto: Contratação de empresa para execução de serviços de engenharia para conclusão da construção da futura Sede da Procuradoria do Trabalho no Município de Varginha, localizada à Rua Bolívia nº 22, esquina com Avenida Brasil - Bairro Vila Pinto - Varginha/MG, conforme condições, especificações e exigências estabelecidas no Edital e seus anexos.</w:t>
      </w:r>
      <w:r w:rsidR="00224A27">
        <w:rPr>
          <w:rFonts w:asciiTheme="majorHAnsi" w:hAnsiTheme="majorHAnsi"/>
        </w:rPr>
        <w:t xml:space="preserve"> </w:t>
      </w:r>
      <w:r w:rsidRPr="005A7F84">
        <w:rPr>
          <w:rFonts w:asciiTheme="majorHAnsi" w:hAnsiTheme="majorHAnsi"/>
        </w:rPr>
        <w:t xml:space="preserve">Edital a partir de: </w:t>
      </w:r>
      <w:r w:rsidR="00224A27">
        <w:rPr>
          <w:rFonts w:asciiTheme="majorHAnsi" w:hAnsiTheme="majorHAnsi"/>
        </w:rPr>
        <w:t xml:space="preserve">07/10/2021 das 08:00 às 17:59 - </w:t>
      </w:r>
      <w:r w:rsidRPr="005A7F84">
        <w:rPr>
          <w:rFonts w:asciiTheme="majorHAnsi" w:hAnsiTheme="majorHAnsi"/>
        </w:rPr>
        <w:t xml:space="preserve">Endereço: Rua Bernardo Guimaraes 1615 </w:t>
      </w:r>
      <w:r w:rsidR="00224A27" w:rsidRPr="005A7F84">
        <w:rPr>
          <w:rFonts w:asciiTheme="majorHAnsi" w:hAnsiTheme="majorHAnsi"/>
        </w:rPr>
        <w:t>Funcionários</w:t>
      </w:r>
      <w:r w:rsidRPr="005A7F84">
        <w:rPr>
          <w:rFonts w:asciiTheme="majorHAnsi" w:hAnsiTheme="majorHAnsi"/>
        </w:rPr>
        <w:t xml:space="preserve"> Cep 30140-082 - Funcionários - Belo Horizonte (MG)</w:t>
      </w:r>
      <w:r w:rsidR="00224A27">
        <w:rPr>
          <w:rFonts w:asciiTheme="majorHAnsi" w:hAnsiTheme="majorHAnsi"/>
        </w:rPr>
        <w:t xml:space="preserve"> - </w:t>
      </w:r>
      <w:r w:rsidRPr="005A7F84">
        <w:rPr>
          <w:rFonts w:asciiTheme="majorHAnsi" w:hAnsiTheme="majorHAnsi"/>
        </w:rPr>
        <w:t>Entrega da</w:t>
      </w:r>
      <w:r w:rsidR="00224A27">
        <w:rPr>
          <w:rFonts w:asciiTheme="majorHAnsi" w:hAnsiTheme="majorHAnsi"/>
        </w:rPr>
        <w:t xml:space="preserve"> Proposta: 26/10/2021 às 10:00. </w:t>
      </w:r>
    </w:p>
    <w:p w14:paraId="6A297456" w14:textId="178C26D1" w:rsidR="00304173" w:rsidRDefault="00224A27" w:rsidP="005A7F84">
      <w:pPr>
        <w:jc w:val="both"/>
        <w:rPr>
          <w:rFonts w:asciiTheme="majorHAnsi" w:hAnsiTheme="majorHAnsi"/>
        </w:rPr>
      </w:pPr>
      <w:r w:rsidRPr="00224A27">
        <w:rPr>
          <w:rFonts w:asciiTheme="majorHAnsi" w:hAnsiTheme="majorHAnsi"/>
          <w:b/>
        </w:rPr>
        <w:t>AVISO -EDITAL DE LICITAÇÃO Nº315/2021 TOMADA DE PREÇOSNº019/2021</w:t>
      </w:r>
      <w:r w:rsidRPr="005A404F">
        <w:rPr>
          <w:rFonts w:asciiTheme="majorHAnsi" w:hAnsiTheme="majorHAnsi"/>
        </w:rPr>
        <w:t xml:space="preserve"> </w:t>
      </w:r>
      <w:r w:rsidR="00304173" w:rsidRPr="005A404F">
        <w:rPr>
          <w:rFonts w:asciiTheme="majorHAnsi" w:hAnsiTheme="majorHAnsi"/>
        </w:rPr>
        <w:t xml:space="preserve">o Município de Varginha (M.G.), pessoa jurídica de direito público interno, inscrito no c.n.p.J./MF sob o nº 18.240.119/0001-05, com sede na rua Júlio </w:t>
      </w:r>
      <w:r w:rsidRPr="005A404F">
        <w:rPr>
          <w:rFonts w:asciiTheme="majorHAnsi" w:hAnsiTheme="majorHAnsi"/>
        </w:rPr>
        <w:t>Paulo</w:t>
      </w:r>
      <w:r w:rsidR="00304173" w:rsidRPr="005A404F">
        <w:rPr>
          <w:rFonts w:asciiTheme="majorHAnsi" w:hAnsiTheme="majorHAnsi"/>
        </w:rPr>
        <w:t xml:space="preserve"> Marcellini, nº 50 – Vila </w:t>
      </w:r>
      <w:r w:rsidRPr="005A404F">
        <w:rPr>
          <w:rFonts w:asciiTheme="majorHAnsi" w:hAnsiTheme="majorHAnsi"/>
        </w:rPr>
        <w:t>Paiva</w:t>
      </w:r>
      <w:r w:rsidR="00304173" w:rsidRPr="005A404F">
        <w:rPr>
          <w:rFonts w:asciiTheme="majorHAnsi" w:hAnsiTheme="majorHAnsi"/>
        </w:rPr>
        <w:t xml:space="preserve">, neste ato representado por seu Prefeito Municipal, Sr. Vérdi Lúcio Melo, torna público a abertura de procedimento licitatório na modalidade </w:t>
      </w:r>
      <w:r w:rsidRPr="005A404F">
        <w:rPr>
          <w:rFonts w:asciiTheme="majorHAnsi" w:hAnsiTheme="majorHAnsi"/>
        </w:rPr>
        <w:t>Tomada</w:t>
      </w:r>
      <w:r w:rsidR="00304173" w:rsidRPr="005A404F">
        <w:rPr>
          <w:rFonts w:asciiTheme="majorHAnsi" w:hAnsiTheme="majorHAnsi"/>
        </w:rPr>
        <w:t xml:space="preserve"> De </w:t>
      </w:r>
      <w:r w:rsidRPr="005A404F">
        <w:rPr>
          <w:rFonts w:asciiTheme="majorHAnsi" w:hAnsiTheme="majorHAnsi"/>
        </w:rPr>
        <w:t>preços</w:t>
      </w:r>
      <w:r w:rsidR="00304173" w:rsidRPr="005A404F">
        <w:rPr>
          <w:rFonts w:asciiTheme="majorHAnsi" w:hAnsiTheme="majorHAnsi"/>
        </w:rPr>
        <w:t xml:space="preserve"> – do tipo Menor preço, no regime de empreitada por preço global, em conformidade com a Lei Federal nº 8.666/93 e suas alterações, </w:t>
      </w:r>
      <w:r w:rsidRPr="005A404F">
        <w:rPr>
          <w:rFonts w:asciiTheme="majorHAnsi" w:hAnsiTheme="majorHAnsi"/>
        </w:rPr>
        <w:t>para contratação</w:t>
      </w:r>
      <w:r w:rsidR="00304173" w:rsidRPr="005A404F">
        <w:rPr>
          <w:rFonts w:asciiTheme="majorHAnsi" w:hAnsiTheme="majorHAnsi"/>
        </w:rPr>
        <w:t xml:space="preserve"> de serviços na área de engenharia incluindo fornecimento de mão de obra, materiais e disponibilização de equipamentos necessários para execução das obras de ampliação do Ginásio poliesportivo da seMeL – secretaria Municipal de esportes e Lazer e de implementação de cobertura metálica para arquibancada do estádio nego Horácio, mediante as condições estabelecidas em edital. Data de Protocolo: até 25/ 10 / 2021 às 08h30. Data Abertura: 25 / 10 / 2021 às 09h00. </w:t>
      </w:r>
      <w:r w:rsidRPr="005A404F">
        <w:rPr>
          <w:rFonts w:asciiTheme="majorHAnsi" w:hAnsiTheme="majorHAnsi"/>
        </w:rPr>
        <w:t>Informações</w:t>
      </w:r>
      <w:r w:rsidR="00304173" w:rsidRPr="005A404F">
        <w:rPr>
          <w:rFonts w:asciiTheme="majorHAnsi" w:hAnsiTheme="majorHAnsi"/>
        </w:rPr>
        <w:t xml:space="preserve"> / edital: Deptº. </w:t>
      </w:r>
      <w:r w:rsidRPr="005A404F">
        <w:rPr>
          <w:rFonts w:asciiTheme="majorHAnsi" w:hAnsiTheme="majorHAnsi"/>
        </w:rPr>
        <w:t>De</w:t>
      </w:r>
      <w:r w:rsidR="00304173" w:rsidRPr="005A404F">
        <w:rPr>
          <w:rFonts w:asciiTheme="majorHAnsi" w:hAnsiTheme="majorHAnsi"/>
        </w:rPr>
        <w:t xml:space="preserve"> suprimentos - Fone (0**35) 3690-1812. Aquisição do edital: Mediante acesso ao site</w:t>
      </w:r>
      <w:r>
        <w:rPr>
          <w:rFonts w:asciiTheme="majorHAnsi" w:hAnsiTheme="majorHAnsi"/>
        </w:rPr>
        <w:t xml:space="preserve"> </w:t>
      </w:r>
      <w:hyperlink r:id="rId87" w:history="1">
        <w:r w:rsidRPr="00EB2491">
          <w:rPr>
            <w:rStyle w:val="Hyperlink"/>
            <w:rFonts w:asciiTheme="majorHAnsi" w:hAnsiTheme="majorHAnsi"/>
          </w:rPr>
          <w:t>www.varginha.mg.gov.br</w:t>
        </w:r>
      </w:hyperlink>
      <w:r>
        <w:rPr>
          <w:rFonts w:asciiTheme="majorHAnsi" w:hAnsiTheme="majorHAnsi"/>
        </w:rPr>
        <w:t xml:space="preserve"> </w:t>
      </w:r>
      <w:r w:rsidR="00304173" w:rsidRPr="005A404F">
        <w:rPr>
          <w:rFonts w:asciiTheme="majorHAnsi" w:hAnsiTheme="majorHAnsi"/>
        </w:rPr>
        <w:t xml:space="preserve">na aba editais de Licitação. </w:t>
      </w:r>
    </w:p>
    <w:p w14:paraId="37167A18" w14:textId="77777777" w:rsidR="002A3F3D" w:rsidRDefault="002A3F3D" w:rsidP="00DE0DCD">
      <w:pPr>
        <w:jc w:val="both"/>
        <w:rPr>
          <w:rFonts w:asciiTheme="majorHAnsi" w:hAnsiTheme="majorHAnsi"/>
        </w:rPr>
      </w:pPr>
    </w:p>
    <w:p w14:paraId="40ACD5C3" w14:textId="77777777" w:rsidR="00071800" w:rsidRDefault="00071800" w:rsidP="00C721E7">
      <w:pPr>
        <w:jc w:val="center"/>
        <w:rPr>
          <w:rFonts w:asciiTheme="majorHAnsi" w:hAnsiTheme="majorHAnsi"/>
          <w:b/>
        </w:rPr>
      </w:pPr>
    </w:p>
    <w:p w14:paraId="7BA544DA" w14:textId="1C2D7BA6" w:rsidR="00AB54E3" w:rsidRPr="00C721E7" w:rsidRDefault="006C4E2D" w:rsidP="00C721E7">
      <w:pPr>
        <w:jc w:val="center"/>
        <w:rPr>
          <w:rFonts w:asciiTheme="majorHAnsi" w:hAnsiTheme="majorHAnsi"/>
          <w:b/>
        </w:rPr>
      </w:pPr>
      <w:r w:rsidRPr="00C721E7">
        <w:rPr>
          <w:rFonts w:asciiTheme="majorHAnsi" w:hAnsiTheme="majorHAnsi"/>
          <w:b/>
        </w:rPr>
        <w:t>ESTADO DA BAHIA</w:t>
      </w:r>
    </w:p>
    <w:p w14:paraId="612BE641" w14:textId="77777777" w:rsidR="00143479" w:rsidRDefault="00143479" w:rsidP="005D30A2">
      <w:pPr>
        <w:jc w:val="both"/>
        <w:rPr>
          <w:rFonts w:asciiTheme="majorHAnsi" w:hAnsiTheme="majorHAnsi"/>
          <w:b/>
        </w:rPr>
      </w:pPr>
    </w:p>
    <w:p w14:paraId="1D9E752B" w14:textId="10B877D6" w:rsidR="00071800" w:rsidRDefault="00071800" w:rsidP="005D30A2">
      <w:pPr>
        <w:jc w:val="both"/>
        <w:rPr>
          <w:rFonts w:asciiTheme="majorHAnsi" w:hAnsiTheme="majorHAnsi"/>
        </w:rPr>
      </w:pPr>
      <w:r w:rsidRPr="00071800">
        <w:rPr>
          <w:rFonts w:asciiTheme="majorHAnsi" w:hAnsiTheme="majorHAnsi"/>
          <w:b/>
        </w:rPr>
        <w:t xml:space="preserve">SECRETARIA DE INFRAESTRUTURA HÍDRICA E SANEAMENTO COMPANHIA DE ENGENHARIA HÍDRICA E DE SANEAMENTO DA BAHIA – CERB </w:t>
      </w:r>
      <w:r>
        <w:rPr>
          <w:rFonts w:asciiTheme="majorHAnsi" w:hAnsiTheme="majorHAnsi"/>
          <w:b/>
        </w:rPr>
        <w:t xml:space="preserve">- </w:t>
      </w:r>
      <w:r w:rsidRPr="00071800">
        <w:rPr>
          <w:rFonts w:asciiTheme="majorHAnsi" w:hAnsiTheme="majorHAnsi"/>
          <w:b/>
        </w:rPr>
        <w:t>DATA: 06/10/2021 ACORDO DE EMPRÉSTIMO N. º 8415-BR EDITAL Nº NCB-006-2021</w:t>
      </w:r>
      <w:r w:rsidRPr="006D1549">
        <w:rPr>
          <w:rFonts w:asciiTheme="majorHAnsi" w:hAnsiTheme="majorHAnsi"/>
        </w:rPr>
        <w:t xml:space="preserve"> </w:t>
      </w:r>
    </w:p>
    <w:p w14:paraId="1F5B3232" w14:textId="47AA69CF" w:rsidR="005D30A2" w:rsidRDefault="005D30A2" w:rsidP="005D30A2">
      <w:pPr>
        <w:jc w:val="both"/>
        <w:rPr>
          <w:rFonts w:asciiTheme="majorHAnsi" w:hAnsiTheme="majorHAnsi"/>
        </w:rPr>
      </w:pPr>
      <w:r w:rsidRPr="006D1549">
        <w:rPr>
          <w:rFonts w:asciiTheme="majorHAnsi" w:hAnsiTheme="majorHAnsi"/>
        </w:rPr>
        <w:t>O Estado da Bahia recebeu um empréstimo do Banco Internacional para a Reconstrução e o Desenvolvimento-BIRD, em diversas moedas, no montante de US$ 260,000,000.00 (duzentos e sessenta milhões de dólares) para o financiamento do PROJETO DE DESENVOLVIMENTO RURAL SUSTENTAVEL PDRS/BAHIA PRODUTIVA, e pretende aplicar parte dos recursos em pagamentos decorrentes da Contratação de Empresa Especializada para Execução de Obras de Implantação de 12 (Doze) Sistemas de Abastecimento de Água (SAA) com Serviço Social em municípios de abrangência da Central de Caetité, no Estado da Bahia. 1. A licitação está aberta a todos os Concorrentes oriundos de países elegíveis do Banco. 2. A CERB - Companhia de Engenharia Hídrica e de Saneamento da Bahia, doravante denominado Contratante convida os interessados a se habilitarem e apresentarem propostas para a Contratação de Empresa Especializada para Execução de Obras de Implantação de 12 (Doze) Sistemas de Abastecimento de Água (SAA) com Serviço Social em municípios de abrangência da Central de Caetité, no Estado da Bahia. 3. O Edital e cópias adicionais poderão ser adquiridos na Comissão Permanente de Licitação - CPL da CERB, à Av. Luiz Viana Filho, Avenida 3, nº 300-Centro Administrativo da Bahia - CAB - Salvador - Bahia, sala nº 43, sendo cobrado o valor da impressão do referido edital e seus anexos, e, pelo site da CERB (licitacoescerb.ba.gov.br menu: licitações), gratuitamente. Os interessados poderão obter maiores informações no mesmo endereço. 4. As propostas deverão ser entregues na Comissão Permanente de Licitação - CPL da CERB, à Av. Luiz Viana Filho, Avenida 3, nº 300 - Centro Administrativo da Bahia - CAB - Salvador -Bahia, SALA DE REUNIÕES DA CPL até as 15:00 horas do dia 09/11/2021 acompanhadas de Garantia Bancária (garantia de proposta) e serão abertas às 15:30 horas do mesmo dia, na sala de reunião de licitação, na presença dos interessados que desejarem assistir à cerimônia de abertura ou será realizada por teleconferência, caso persista a pandemia do COVID-19, através do link disponibilizado no site da CERB (</w:t>
      </w:r>
      <w:hyperlink r:id="rId88" w:history="1">
        <w:r w:rsidR="00071800" w:rsidRPr="00EB2491">
          <w:rPr>
            <w:rStyle w:val="Hyperlink"/>
            <w:rFonts w:asciiTheme="majorHAnsi" w:hAnsiTheme="majorHAnsi"/>
          </w:rPr>
          <w:t>http://www.cerb.ba.gov.br/editais-e-licitacoes</w:t>
        </w:r>
      </w:hyperlink>
      <w:r w:rsidR="00071800">
        <w:rPr>
          <w:rFonts w:asciiTheme="majorHAnsi" w:hAnsiTheme="majorHAnsi"/>
        </w:rPr>
        <w:t xml:space="preserve">) </w:t>
      </w:r>
      <w:r w:rsidRPr="006D1549">
        <w:rPr>
          <w:rFonts w:asciiTheme="majorHAnsi" w:hAnsiTheme="majorHAnsi"/>
        </w:rPr>
        <w:t>e a Comissão Especial de Julgamento obedecerá integralmente os procedimentos estabelecidos nas Diretrizes do BIRD. 5. O Concorrente poderá apresentar proposta individualmente. Será admitido Consórcio.</w:t>
      </w:r>
    </w:p>
    <w:p w14:paraId="4BB2A25B" w14:textId="77777777" w:rsidR="00DE0DCD" w:rsidRDefault="00DE0DCD" w:rsidP="00FF3591">
      <w:pPr>
        <w:jc w:val="both"/>
        <w:rPr>
          <w:rFonts w:asciiTheme="majorHAnsi" w:hAnsiTheme="majorHAnsi"/>
        </w:rPr>
      </w:pPr>
    </w:p>
    <w:p w14:paraId="03FCF35B" w14:textId="77777777" w:rsidR="004859EF" w:rsidRDefault="004859EF" w:rsidP="00FF3591">
      <w:pPr>
        <w:jc w:val="both"/>
        <w:rPr>
          <w:rFonts w:asciiTheme="majorHAnsi" w:hAnsiTheme="majorHAnsi"/>
        </w:rPr>
      </w:pPr>
    </w:p>
    <w:p w14:paraId="1A109751" w14:textId="209E80DC" w:rsidR="004859EF" w:rsidRPr="00224A27" w:rsidRDefault="00224A27" w:rsidP="00224A27">
      <w:pPr>
        <w:jc w:val="center"/>
        <w:rPr>
          <w:rFonts w:asciiTheme="majorHAnsi" w:hAnsiTheme="majorHAnsi"/>
          <w:b/>
        </w:rPr>
      </w:pPr>
      <w:r w:rsidRPr="00224A27">
        <w:rPr>
          <w:rFonts w:asciiTheme="majorHAnsi" w:hAnsiTheme="majorHAnsi"/>
          <w:b/>
        </w:rPr>
        <w:t>ESTADO DO CEARÁ</w:t>
      </w:r>
    </w:p>
    <w:p w14:paraId="6CB10761" w14:textId="77777777" w:rsidR="004859EF" w:rsidRPr="00224A27" w:rsidRDefault="004859EF" w:rsidP="00FF3591">
      <w:pPr>
        <w:jc w:val="both"/>
        <w:rPr>
          <w:rFonts w:asciiTheme="majorHAnsi" w:hAnsiTheme="majorHAnsi"/>
          <w:b/>
        </w:rPr>
      </w:pPr>
    </w:p>
    <w:p w14:paraId="55AAA6C5" w14:textId="77777777" w:rsidR="00224A27" w:rsidRDefault="00224A27" w:rsidP="00FF3591">
      <w:pPr>
        <w:jc w:val="both"/>
        <w:rPr>
          <w:rFonts w:asciiTheme="majorHAnsi" w:hAnsiTheme="majorHAnsi"/>
          <w:b/>
        </w:rPr>
      </w:pPr>
      <w:r w:rsidRPr="00224A27">
        <w:rPr>
          <w:rFonts w:asciiTheme="majorHAnsi" w:hAnsiTheme="majorHAnsi"/>
          <w:b/>
        </w:rPr>
        <w:t>GOVERNO DO ESTADO DO CEARÁ CASA CIVIL - AVISO DE LICITAÇÃO REGIME DIFERENCIADO DE CONTRATAÇÕES PÚBLICAS Nº 20210002</w:t>
      </w:r>
    </w:p>
    <w:p w14:paraId="5E74F378" w14:textId="0ECCC8D5" w:rsidR="004859EF" w:rsidRDefault="004859EF" w:rsidP="00FF3591">
      <w:pPr>
        <w:jc w:val="both"/>
        <w:rPr>
          <w:rFonts w:asciiTheme="majorHAnsi" w:hAnsiTheme="majorHAnsi"/>
        </w:rPr>
      </w:pPr>
      <w:r w:rsidRPr="00224A27">
        <w:rPr>
          <w:rFonts w:asciiTheme="majorHAnsi" w:hAnsiTheme="majorHAnsi"/>
        </w:rPr>
        <w:t xml:space="preserve">A Secretaria da Casa Civil torna público o Regime Diferenciado de Contratação - RDC Nº 20210002 de interesse da SUPERINTENDÊNCIA DE OBRAS PÚBLICA - SOP, cujo objeto é a LICITAÇÃO DO TIPO MENOR PREÇO PARA EXECUÇÃO DAS OBRAS REMANESCENTES DE DUPLICAÇÃO E MELHORAMENTOS DO ANEL VIÁRIO DE FORTALEZA, COM EXTENSÃO DE 32,3KM, conforme Edital e seus anexos. Endereço, Data e Horário da Sessão: na Central de Licitações, no Centro Administrativo Bárbara de Alencar, na Av. Dr. José Martins Rodrigues, 150 - Edson Queiroz, Cep: 60811-520, Fortaleza - Ceará, as 15:00 horas do dia 04 de novembro de 2021. FORNECIMENTO DO EDITAL: na Central de Licitações (endereço acima), munido de um CD virgem ou pela Internet no site </w:t>
      </w:r>
      <w:hyperlink r:id="rId89" w:history="1">
        <w:r w:rsidR="00224A27" w:rsidRPr="00EB2491">
          <w:rPr>
            <w:rStyle w:val="Hyperlink"/>
            <w:rFonts w:asciiTheme="majorHAnsi" w:hAnsiTheme="majorHAnsi"/>
          </w:rPr>
          <w:t>www.seplag.ce.gov.br</w:t>
        </w:r>
      </w:hyperlink>
      <w:r w:rsidRPr="00224A27">
        <w:rPr>
          <w:rFonts w:asciiTheme="majorHAnsi" w:hAnsiTheme="majorHAnsi"/>
        </w:rPr>
        <w:t>.</w:t>
      </w:r>
      <w:r w:rsidR="00224A27">
        <w:rPr>
          <w:rFonts w:asciiTheme="majorHAnsi" w:hAnsiTheme="majorHAnsi"/>
        </w:rPr>
        <w:t xml:space="preserve"> </w:t>
      </w:r>
    </w:p>
    <w:p w14:paraId="47AD3DB3" w14:textId="7A482F31" w:rsidR="004859EF" w:rsidRDefault="00224A27" w:rsidP="00FF3591">
      <w:pPr>
        <w:jc w:val="both"/>
        <w:rPr>
          <w:rFonts w:asciiTheme="majorHAnsi" w:hAnsiTheme="majorHAnsi"/>
        </w:rPr>
      </w:pPr>
      <w:r>
        <w:rPr>
          <w:rFonts w:asciiTheme="majorHAnsi" w:hAnsiTheme="majorHAnsi"/>
        </w:rPr>
        <w:t xml:space="preserve"> </w:t>
      </w:r>
    </w:p>
    <w:p w14:paraId="5C24E693" w14:textId="77777777" w:rsidR="004859EF" w:rsidRDefault="004859EF" w:rsidP="00FF3591">
      <w:pPr>
        <w:jc w:val="both"/>
        <w:rPr>
          <w:rFonts w:asciiTheme="majorHAnsi" w:hAnsiTheme="majorHAnsi"/>
        </w:rPr>
      </w:pPr>
    </w:p>
    <w:p w14:paraId="7145A774" w14:textId="01D1EE58" w:rsidR="00A66528" w:rsidRPr="00D9330C" w:rsidRDefault="00D9330C" w:rsidP="00D9330C">
      <w:pPr>
        <w:jc w:val="center"/>
        <w:rPr>
          <w:rFonts w:asciiTheme="majorHAnsi" w:hAnsiTheme="majorHAnsi"/>
          <w:b/>
        </w:rPr>
      </w:pPr>
      <w:r w:rsidRPr="00D9330C">
        <w:rPr>
          <w:rFonts w:asciiTheme="majorHAnsi" w:hAnsiTheme="majorHAnsi"/>
          <w:b/>
        </w:rPr>
        <w:t>ESTADO DO ESPÍRITO SANTO</w:t>
      </w:r>
    </w:p>
    <w:p w14:paraId="6D49EB98" w14:textId="77777777" w:rsidR="005D30A2" w:rsidRDefault="005D30A2" w:rsidP="006D1549">
      <w:pPr>
        <w:jc w:val="both"/>
        <w:rPr>
          <w:rFonts w:asciiTheme="majorHAnsi" w:hAnsiTheme="majorHAnsi"/>
        </w:rPr>
      </w:pPr>
    </w:p>
    <w:p w14:paraId="35C65849" w14:textId="77777777" w:rsidR="00071800" w:rsidRDefault="00071800" w:rsidP="006D1549">
      <w:pPr>
        <w:jc w:val="both"/>
        <w:rPr>
          <w:rFonts w:asciiTheme="majorHAnsi" w:hAnsiTheme="majorHAnsi"/>
        </w:rPr>
      </w:pPr>
      <w:r w:rsidRPr="00071800">
        <w:rPr>
          <w:rFonts w:asciiTheme="majorHAnsi" w:hAnsiTheme="majorHAnsi"/>
          <w:b/>
        </w:rPr>
        <w:t>CARIACICA AVISO DE LICITAÇÃO CONCORRÊNCIA Nº 010/2021 PROCESSO 24.325/2021</w:t>
      </w:r>
      <w:r w:rsidRPr="00D01461">
        <w:rPr>
          <w:rFonts w:asciiTheme="majorHAnsi" w:hAnsiTheme="majorHAnsi"/>
        </w:rPr>
        <w:t xml:space="preserve"> </w:t>
      </w:r>
    </w:p>
    <w:p w14:paraId="793DDC4C" w14:textId="7327D5A6" w:rsidR="005D30A2" w:rsidRPr="00D01461" w:rsidRDefault="005D30A2" w:rsidP="006D1549">
      <w:pPr>
        <w:jc w:val="both"/>
        <w:rPr>
          <w:rFonts w:asciiTheme="majorHAnsi" w:hAnsiTheme="majorHAnsi"/>
        </w:rPr>
      </w:pPr>
      <w:r w:rsidRPr="00D01461">
        <w:rPr>
          <w:rFonts w:asciiTheme="majorHAnsi" w:hAnsiTheme="majorHAnsi"/>
        </w:rPr>
        <w:t>Objeto: Contratação de empresa para execução de obras de drenagem e pavimentação nos Bairros Santa Paula e Bela Vista, no município de Cariacica/ES. Data da entrega e abertura dos envelopes: 10 de novembro de 2021. Horários: Até às 13h30min (Entrega de envelopes) -14h00min (Abertura). Regime de Execução: Indireta (empreitada por preço unitário). Tipo de Licitação: Técnica e Preço. Secretaria de origem: Secretaria Municipal de Obras. O edital completo poderá ser obtido no endereço elet</w:t>
      </w:r>
      <w:r w:rsidR="00224A27">
        <w:rPr>
          <w:rFonts w:asciiTheme="majorHAnsi" w:hAnsiTheme="majorHAnsi"/>
        </w:rPr>
        <w:t xml:space="preserve">rônico </w:t>
      </w:r>
      <w:hyperlink r:id="rId90" w:history="1">
        <w:r w:rsidR="00224A27" w:rsidRPr="00EB2491">
          <w:rPr>
            <w:rStyle w:val="Hyperlink"/>
            <w:rFonts w:asciiTheme="majorHAnsi" w:hAnsiTheme="majorHAnsi"/>
          </w:rPr>
          <w:t>www.cariacica.es.gov.br</w:t>
        </w:r>
      </w:hyperlink>
      <w:r w:rsidR="00224A27">
        <w:rPr>
          <w:rFonts w:asciiTheme="majorHAnsi" w:hAnsiTheme="majorHAnsi"/>
        </w:rPr>
        <w:t xml:space="preserve">, </w:t>
      </w:r>
      <w:r w:rsidRPr="00D01461">
        <w:rPr>
          <w:rFonts w:asciiTheme="majorHAnsi" w:hAnsiTheme="majorHAnsi"/>
        </w:rPr>
        <w:t xml:space="preserve">telefone: (27) 3354-5814. Valor máximo estimado para o certame: R$ 3.705.288,77 (três milhões, setecentos e cinco mil, duzentos e oitenta e oito reais e setenta e sete centavos). ID.TCE-ES: 2021.017E0600005.01.0028 Cariacica-ES, </w:t>
      </w:r>
    </w:p>
    <w:p w14:paraId="08A17A37" w14:textId="77777777" w:rsidR="005D30A2" w:rsidRPr="00D01461" w:rsidRDefault="005D30A2" w:rsidP="006D1549">
      <w:pPr>
        <w:jc w:val="both"/>
        <w:rPr>
          <w:rFonts w:asciiTheme="majorHAnsi" w:hAnsiTheme="majorHAnsi"/>
        </w:rPr>
      </w:pPr>
    </w:p>
    <w:p w14:paraId="4A4E7684" w14:textId="77777777" w:rsidR="00071800" w:rsidRDefault="00071800" w:rsidP="006D1549">
      <w:pPr>
        <w:jc w:val="both"/>
        <w:rPr>
          <w:rFonts w:asciiTheme="majorHAnsi" w:hAnsiTheme="majorHAnsi"/>
        </w:rPr>
      </w:pPr>
      <w:r w:rsidRPr="00071800">
        <w:rPr>
          <w:rFonts w:asciiTheme="majorHAnsi" w:hAnsiTheme="majorHAnsi"/>
          <w:b/>
        </w:rPr>
        <w:t>AVISO DE LICITAÇÃO TOMADA DE PREÇOS Nº 015/2021 PROCESSO Nº. 24.327/2021</w:t>
      </w:r>
      <w:r w:rsidRPr="00D01461">
        <w:rPr>
          <w:rFonts w:asciiTheme="majorHAnsi" w:hAnsiTheme="majorHAnsi"/>
        </w:rPr>
        <w:t xml:space="preserve"> </w:t>
      </w:r>
    </w:p>
    <w:p w14:paraId="35DA3F7C" w14:textId="6A22166C" w:rsidR="005D30A2" w:rsidRPr="006D1549" w:rsidRDefault="005D30A2" w:rsidP="006D1549">
      <w:pPr>
        <w:jc w:val="both"/>
        <w:rPr>
          <w:rFonts w:asciiTheme="majorHAnsi" w:hAnsiTheme="majorHAnsi"/>
        </w:rPr>
      </w:pPr>
      <w:r w:rsidRPr="00D01461">
        <w:rPr>
          <w:rFonts w:asciiTheme="majorHAnsi" w:hAnsiTheme="majorHAnsi"/>
        </w:rPr>
        <w:t xml:space="preserve">Objeto: Contratação de empresa especializada para execução de obras de Drenagem e Pavimentação da rua Antônio Rosetti, nos Bairros Nova Valverde e Santana, no Município de Cariacica/ES. Data da entrega e abertura dos envelopes: 27 de outubro de 2021. Horários: Até 13h30min (Entrega de envelopes) -14h00min (Abertura). Regime de Execução: Indireta (empreitada por preço unitário). Tipo de Licitação: Menor Preço. Secretaria de origem: Secretaria Municipal de Obras. O edital completo poderá ser obtido no endereço eletrônico </w:t>
      </w:r>
      <w:hyperlink r:id="rId91" w:history="1">
        <w:r w:rsidR="00071800" w:rsidRPr="00EB2491">
          <w:rPr>
            <w:rStyle w:val="Hyperlink"/>
            <w:rFonts w:asciiTheme="majorHAnsi" w:hAnsiTheme="majorHAnsi"/>
          </w:rPr>
          <w:t>www.cariacica.es.gov.br</w:t>
        </w:r>
      </w:hyperlink>
      <w:r w:rsidRPr="00D01461">
        <w:rPr>
          <w:rFonts w:asciiTheme="majorHAnsi" w:hAnsiTheme="majorHAnsi"/>
        </w:rPr>
        <w:t>,</w:t>
      </w:r>
      <w:r w:rsidR="00071800">
        <w:rPr>
          <w:rFonts w:asciiTheme="majorHAnsi" w:hAnsiTheme="majorHAnsi"/>
        </w:rPr>
        <w:t xml:space="preserve"> </w:t>
      </w:r>
      <w:r w:rsidRPr="00D01461">
        <w:rPr>
          <w:rFonts w:asciiTheme="majorHAnsi" w:hAnsiTheme="majorHAnsi"/>
        </w:rPr>
        <w:t xml:space="preserve">telefone: (27) 3354-5814. Valor máximo estimado para o certame: R$ 2.409.459,34 (dois milhões, quatrocentos e nove mil quatrocentos e cinquenta e nove reais e trinta e quatro centavos). </w:t>
      </w:r>
    </w:p>
    <w:p w14:paraId="13F725DD" w14:textId="77777777" w:rsidR="00DE0DCD" w:rsidRDefault="00DE0DCD" w:rsidP="00016B68">
      <w:pPr>
        <w:jc w:val="center"/>
        <w:rPr>
          <w:rFonts w:asciiTheme="majorHAnsi" w:hAnsiTheme="majorHAnsi"/>
          <w:b/>
        </w:rPr>
      </w:pPr>
    </w:p>
    <w:p w14:paraId="25B4D3F4" w14:textId="77777777" w:rsidR="004859EF" w:rsidRDefault="004859EF" w:rsidP="004859EF">
      <w:pPr>
        <w:jc w:val="both"/>
        <w:rPr>
          <w:rFonts w:asciiTheme="majorHAnsi" w:hAnsiTheme="majorHAnsi"/>
        </w:rPr>
      </w:pPr>
    </w:p>
    <w:p w14:paraId="2533F037" w14:textId="1AC532BE" w:rsidR="004859EF" w:rsidRPr="00224A27" w:rsidRDefault="00224A27" w:rsidP="00224A27">
      <w:pPr>
        <w:jc w:val="center"/>
        <w:rPr>
          <w:rFonts w:asciiTheme="majorHAnsi" w:hAnsiTheme="majorHAnsi"/>
          <w:b/>
        </w:rPr>
      </w:pPr>
      <w:r w:rsidRPr="00224A27">
        <w:rPr>
          <w:rFonts w:asciiTheme="majorHAnsi" w:hAnsiTheme="majorHAnsi"/>
          <w:b/>
        </w:rPr>
        <w:t>ESTADO DO PIAUÍ</w:t>
      </w:r>
    </w:p>
    <w:p w14:paraId="68C98948" w14:textId="77777777" w:rsidR="004859EF" w:rsidRPr="00224A27" w:rsidRDefault="004859EF" w:rsidP="004859EF">
      <w:pPr>
        <w:jc w:val="both"/>
        <w:rPr>
          <w:rFonts w:asciiTheme="majorHAnsi" w:hAnsiTheme="majorHAnsi"/>
          <w:b/>
        </w:rPr>
      </w:pPr>
    </w:p>
    <w:p w14:paraId="5A3C440E" w14:textId="77777777" w:rsidR="00224A27" w:rsidRDefault="004859EF" w:rsidP="004859EF">
      <w:pPr>
        <w:jc w:val="both"/>
        <w:rPr>
          <w:rFonts w:asciiTheme="majorHAnsi" w:hAnsiTheme="majorHAnsi"/>
        </w:rPr>
      </w:pPr>
      <w:r w:rsidRPr="00224A27">
        <w:rPr>
          <w:rFonts w:asciiTheme="majorHAnsi" w:hAnsiTheme="majorHAnsi"/>
          <w:b/>
        </w:rPr>
        <w:t>GOVERNO DO ESTADO DO PIAUÍ - SECRETARIA ESTADUAL DE TRANSPORTES AVISO DE LICITAÇÃO CONCORRENCIA PÚBLICA N° 6/2021 PROCESSO ADMINISTRATIVO Nº AA.319.1.002421/21-25 PROCESSO SEI: 00319.000206/2021-99</w:t>
      </w:r>
      <w:r w:rsidRPr="005A404F">
        <w:rPr>
          <w:rFonts w:asciiTheme="majorHAnsi" w:hAnsiTheme="majorHAnsi"/>
        </w:rPr>
        <w:t xml:space="preserve"> </w:t>
      </w:r>
    </w:p>
    <w:p w14:paraId="3E2D55FA" w14:textId="0D42422C" w:rsidR="004859EF" w:rsidRDefault="004859EF" w:rsidP="004859EF">
      <w:pPr>
        <w:jc w:val="both"/>
        <w:rPr>
          <w:rFonts w:asciiTheme="majorHAnsi" w:hAnsiTheme="majorHAnsi"/>
        </w:rPr>
      </w:pPr>
      <w:r w:rsidRPr="005A404F">
        <w:rPr>
          <w:rFonts w:asciiTheme="majorHAnsi" w:hAnsiTheme="majorHAnsi"/>
        </w:rPr>
        <w:t xml:space="preserve">A SECRETARIA DE ESTADO DOS TRANSPORTES DO PIAUÍ (SETRANS/PI), por intermédio da Comissão Permanente de Licitações (CPL), torna público que às 10h00min do dia 08 de novembro de 2021, realizará licitação na modalidade CONCORRENCIA PÚBLICA , do tipo MENOR PREÇO, sob o regime de empreitada por preço unitário, objetivando a seleção da proposta mais vantajosa à Administração Pública para CONTRATAÇÃO DE EMPRESA ESPECIALIZADA DE ENGENHARIA PARA EXECUÇÃO DOS SERVIÇOS DE PAVIMENTAÇÃO DE VIAS EM PARALELEPÍPEDO EM DIVERSOS MUNICÍPIOS DO ESTADO DO PIAUÍ, CONFORME ESPECIFICAÇÕES DO EDITAL E SEUS ANEXOS. Dotação Orçamentária: R$ 7.392.042,48 (sete milhões trezentos e noventa e dois mil quarenta e dois reais e quarenta e oito centavos). Classificação Orçamentária: 46.101.26.782.0008; Projeto: 1895; Natureza da Despesa: 44.90.51; FR: 100/116 e Nota de Reserva: 2021NR00376. O Edital e seus elementos constitutivos estarão disponíveis para consulta e aquisição no Setor de Licitações da SETRANS/PI, sito a Av. Pedro Freitas, s/n, Centro Administrativo, bloco "G", 1º Andar em Teresina/PI, Fone: (86) 3216-3124, e-mail: </w:t>
      </w:r>
      <w:hyperlink r:id="rId92" w:history="1">
        <w:r w:rsidR="00224A27" w:rsidRPr="00EB2491">
          <w:rPr>
            <w:rStyle w:val="Hyperlink"/>
            <w:rFonts w:asciiTheme="majorHAnsi" w:hAnsiTheme="majorHAnsi"/>
          </w:rPr>
          <w:t>cplsetranspi@gmail.com</w:t>
        </w:r>
      </w:hyperlink>
      <w:r w:rsidRPr="005A404F">
        <w:rPr>
          <w:rFonts w:asciiTheme="majorHAnsi" w:hAnsiTheme="majorHAnsi"/>
        </w:rPr>
        <w:t>,</w:t>
      </w:r>
      <w:r w:rsidR="00224A27">
        <w:rPr>
          <w:rFonts w:asciiTheme="majorHAnsi" w:hAnsiTheme="majorHAnsi"/>
        </w:rPr>
        <w:t xml:space="preserve"> </w:t>
      </w:r>
      <w:r w:rsidRPr="005A404F">
        <w:rPr>
          <w:rFonts w:asciiTheme="majorHAnsi" w:hAnsiTheme="majorHAnsi"/>
        </w:rPr>
        <w:t>de segunda a sexta-feira, das 07h30min às 13h30min.</w:t>
      </w:r>
    </w:p>
    <w:p w14:paraId="6C481E07" w14:textId="77777777" w:rsidR="004859EF" w:rsidRDefault="004859EF" w:rsidP="004859EF">
      <w:pPr>
        <w:jc w:val="both"/>
        <w:rPr>
          <w:rFonts w:asciiTheme="majorHAnsi" w:hAnsiTheme="majorHAnsi"/>
        </w:rPr>
      </w:pPr>
    </w:p>
    <w:p w14:paraId="21D5A41E" w14:textId="77777777" w:rsidR="004859EF" w:rsidRDefault="004859EF" w:rsidP="00F36536">
      <w:pPr>
        <w:jc w:val="both"/>
        <w:rPr>
          <w:rFonts w:asciiTheme="majorHAnsi" w:hAnsiTheme="majorHAnsi"/>
        </w:rPr>
      </w:pPr>
    </w:p>
    <w:p w14:paraId="2BF5C2CB" w14:textId="6D495B66" w:rsidR="008700DD" w:rsidRPr="00D06EC3" w:rsidRDefault="00D06EC3" w:rsidP="00D06EC3">
      <w:pPr>
        <w:jc w:val="center"/>
        <w:rPr>
          <w:rFonts w:asciiTheme="majorHAnsi" w:hAnsiTheme="majorHAnsi"/>
          <w:b/>
        </w:rPr>
      </w:pPr>
      <w:r w:rsidRPr="00D06EC3">
        <w:rPr>
          <w:rFonts w:asciiTheme="majorHAnsi" w:hAnsiTheme="majorHAnsi"/>
          <w:b/>
        </w:rPr>
        <w:t>ESTADO DO RIO DE JANEIRO</w:t>
      </w:r>
    </w:p>
    <w:p w14:paraId="4C410396" w14:textId="77777777" w:rsidR="00D01461" w:rsidRDefault="00D01461" w:rsidP="00DD0068">
      <w:pPr>
        <w:jc w:val="both"/>
        <w:rPr>
          <w:rFonts w:asciiTheme="majorHAnsi" w:hAnsiTheme="majorHAnsi"/>
        </w:rPr>
      </w:pPr>
    </w:p>
    <w:p w14:paraId="04B333FC" w14:textId="77777777" w:rsidR="00071800" w:rsidRDefault="00071800" w:rsidP="00DD0068">
      <w:pPr>
        <w:jc w:val="both"/>
        <w:rPr>
          <w:rFonts w:asciiTheme="majorHAnsi" w:hAnsiTheme="majorHAnsi"/>
        </w:rPr>
      </w:pPr>
      <w:r w:rsidRPr="00071800">
        <w:rPr>
          <w:rFonts w:asciiTheme="majorHAnsi" w:hAnsiTheme="majorHAnsi"/>
          <w:b/>
        </w:rPr>
        <w:t>MUNICÍPIO DE SÃO JOÃO DA BARRA CÂMARA MUNICIPAL AVISO DE LICITAÇÃO</w:t>
      </w:r>
      <w:r w:rsidR="005D30A2" w:rsidRPr="00D01461">
        <w:rPr>
          <w:rFonts w:asciiTheme="majorHAnsi" w:hAnsiTheme="majorHAnsi"/>
        </w:rPr>
        <w:t xml:space="preserve"> </w:t>
      </w:r>
    </w:p>
    <w:p w14:paraId="66E523E6" w14:textId="44D3CB3F" w:rsidR="00DD0068" w:rsidRDefault="005D30A2" w:rsidP="00DD0068">
      <w:pPr>
        <w:jc w:val="both"/>
        <w:rPr>
          <w:rFonts w:asciiTheme="majorHAnsi" w:hAnsiTheme="majorHAnsi"/>
        </w:rPr>
      </w:pPr>
      <w:r w:rsidRPr="00D01461">
        <w:rPr>
          <w:rFonts w:asciiTheme="majorHAnsi" w:hAnsiTheme="majorHAnsi"/>
        </w:rPr>
        <w:t xml:space="preserve">A Câmara Municipal de São João da Barra, com sede à Rua Barão de Barcelos, nº 88 - Centro, São João da Barra-RJ, </w:t>
      </w:r>
      <w:r w:rsidR="00071800" w:rsidRPr="00D01461">
        <w:rPr>
          <w:rFonts w:asciiTheme="majorHAnsi" w:hAnsiTheme="majorHAnsi"/>
        </w:rPr>
        <w:t>Tel.</w:t>
      </w:r>
      <w:r w:rsidRPr="00D01461">
        <w:rPr>
          <w:rFonts w:asciiTheme="majorHAnsi" w:hAnsiTheme="majorHAnsi"/>
        </w:rPr>
        <w:t xml:space="preserve">: (22) 2741- 1301, através do seu Presidente, torna público e comunica aos interessados que fará realizar licitação na modalidade CONCORRÊNCIA Nº 01/2021, do tipo MENOR PREÇO GLOBAL e regime de empreitada por PREÇO UNITÁRIO. OBJETO: CONTRATAÇÃO DE EMPRESA ESPECIALIZADA PARA EXECUÇÃO DE OBRAS E SERVIÇOS DE ENGENHARIA PARA A CONSTRUÇÃO DA NOVA SEDE DESTA CASA LEGISLATIVA. Dia/Hora: 11/11/2021 às 09h00min. O Edital e seus anexos se encontram disponíveis no sítio eletrônico da Câmara Municipal de São João da Barra em: </w:t>
      </w:r>
      <w:hyperlink r:id="rId93" w:history="1">
        <w:r w:rsidR="00864874" w:rsidRPr="00EB2491">
          <w:rPr>
            <w:rStyle w:val="Hyperlink"/>
            <w:rFonts w:asciiTheme="majorHAnsi" w:hAnsiTheme="majorHAnsi"/>
          </w:rPr>
          <w:t>https://www.camarasjb.rj.gov.br/transparencia/licitacoes/</w:t>
        </w:r>
      </w:hyperlink>
      <w:r w:rsidR="00864874">
        <w:rPr>
          <w:rFonts w:asciiTheme="majorHAnsi" w:hAnsiTheme="majorHAnsi"/>
        </w:rPr>
        <w:t xml:space="preserve"> </w:t>
      </w:r>
      <w:r w:rsidRPr="00D01461">
        <w:rPr>
          <w:rFonts w:asciiTheme="majorHAnsi" w:hAnsiTheme="majorHAnsi"/>
        </w:rPr>
        <w:t>ou podendo ser adquirido uma via impressa mediante solicitação carimbada e assinada pelo representante da empresa e a permuta de 01 (uma) resma de papel A4 e um toner KYOCERA TK-1175, na Diretoria de Licitações e Contratos da Câmara Municipal de São João da Barra, situada no Prédio Anexo Administrativo, da CÂMARA MUNICIPAL DE SÃO JOÃO DA BARRA, localizada na Rua João Francisco de Almeida, nº 39, altos - Centro, São João da Barra - RJ, de 13:00 até 17:00 horas São João da Barra/RJ, 04 de outubro de 2021.</w:t>
      </w:r>
    </w:p>
    <w:p w14:paraId="0E9394F3" w14:textId="77777777" w:rsidR="004859EF" w:rsidRDefault="004859EF" w:rsidP="00DD0068">
      <w:pPr>
        <w:jc w:val="both"/>
        <w:rPr>
          <w:rFonts w:asciiTheme="majorHAnsi" w:hAnsiTheme="majorHAnsi"/>
        </w:rPr>
      </w:pPr>
    </w:p>
    <w:p w14:paraId="7D6D3234" w14:textId="77777777" w:rsidR="00143479" w:rsidRDefault="00143479" w:rsidP="00DD0068">
      <w:pPr>
        <w:jc w:val="both"/>
        <w:rPr>
          <w:rFonts w:asciiTheme="majorHAnsi" w:hAnsiTheme="majorHAnsi"/>
          <w:b/>
        </w:rPr>
      </w:pPr>
    </w:p>
    <w:p w14:paraId="48ADDC47" w14:textId="3D86F4E1" w:rsidR="00224A27" w:rsidRDefault="00224A27" w:rsidP="00DD0068">
      <w:pPr>
        <w:jc w:val="both"/>
        <w:rPr>
          <w:rFonts w:asciiTheme="majorHAnsi" w:hAnsiTheme="majorHAnsi"/>
        </w:rPr>
      </w:pPr>
      <w:r w:rsidRPr="00224A27">
        <w:rPr>
          <w:rFonts w:asciiTheme="majorHAnsi" w:hAnsiTheme="majorHAnsi"/>
          <w:b/>
        </w:rPr>
        <w:t>PREFEITURA MUNICIPAL DE ANGRA DOS REIS AVISO DE LICITAÇÃO CONCORRÊNCIA Nº 8/2020/REMARCADO PROCESSO Nº 2020006168</w:t>
      </w:r>
      <w:r w:rsidR="004859EF" w:rsidRPr="005A404F">
        <w:rPr>
          <w:rFonts w:asciiTheme="majorHAnsi" w:hAnsiTheme="majorHAnsi"/>
        </w:rPr>
        <w:t xml:space="preserve"> </w:t>
      </w:r>
    </w:p>
    <w:p w14:paraId="4EC5DB3C" w14:textId="348F25DC" w:rsidR="004859EF" w:rsidRPr="00D01461" w:rsidRDefault="004859EF" w:rsidP="00DD0068">
      <w:pPr>
        <w:jc w:val="both"/>
        <w:rPr>
          <w:rFonts w:asciiTheme="majorHAnsi" w:hAnsiTheme="majorHAnsi"/>
        </w:rPr>
      </w:pPr>
      <w:r w:rsidRPr="005A404F">
        <w:rPr>
          <w:rFonts w:asciiTheme="majorHAnsi" w:hAnsiTheme="majorHAnsi"/>
        </w:rPr>
        <w:t xml:space="preserve">OBJETO: Contratação de empresa especializada para serviços de Engenharia para execução de pavimentação CBUQ e drenagem em diversas ruas do Bairro Bracuhy - Itinga - Angra dos Reis, inclusive o fornecimento de todos os equipamentos, materiais, mão de obra e quaisquer insumos necessários à sua perfeita execução. DATA/HORA DA SESSÃO: 04/11/2021, às 09:00h LOCAL: Sala de Licitações da Prefeitura Municipal de Angra dos Reis, situada na Rua Arcebispo Santos, nº 337, Centro, Angra dos Reis/RJ. RETIRADA DO EDITAL: Na Secretaria Executiva de Gestão de Suprimentos, situada na Rua Arcebispo Santos, nº 337, Centro, Angra dos Reis - RJ, mediante 01(um) pen drive virgem devidamente lacrado em sua embalagem original, ou a doação de uma resma de papel, ou, através do site </w:t>
      </w:r>
      <w:hyperlink r:id="rId94" w:history="1">
        <w:r w:rsidR="00224A27" w:rsidRPr="00EB2491">
          <w:rPr>
            <w:rStyle w:val="Hyperlink"/>
            <w:rFonts w:asciiTheme="majorHAnsi" w:hAnsiTheme="majorHAnsi"/>
          </w:rPr>
          <w:t>www.angra.rj.gov.br</w:t>
        </w:r>
      </w:hyperlink>
      <w:r w:rsidRPr="005A404F">
        <w:rPr>
          <w:rFonts w:asciiTheme="majorHAnsi" w:hAnsiTheme="majorHAnsi"/>
        </w:rPr>
        <w:t>.</w:t>
      </w:r>
      <w:r w:rsidR="00224A27">
        <w:rPr>
          <w:rFonts w:asciiTheme="majorHAnsi" w:hAnsiTheme="majorHAnsi"/>
        </w:rPr>
        <w:t xml:space="preserve"> </w:t>
      </w:r>
    </w:p>
    <w:p w14:paraId="7F9F0ACA" w14:textId="77777777" w:rsidR="00DD0068" w:rsidRDefault="00DD0068" w:rsidP="00DD0068">
      <w:pPr>
        <w:jc w:val="both"/>
        <w:rPr>
          <w:rFonts w:asciiTheme="majorHAnsi" w:hAnsiTheme="majorHAnsi"/>
        </w:rPr>
      </w:pPr>
    </w:p>
    <w:p w14:paraId="05C05673" w14:textId="77777777" w:rsidR="004859EF" w:rsidRDefault="004859EF" w:rsidP="00DD0068">
      <w:pPr>
        <w:jc w:val="both"/>
        <w:rPr>
          <w:rFonts w:asciiTheme="majorHAnsi" w:hAnsiTheme="majorHAnsi"/>
        </w:rPr>
      </w:pPr>
    </w:p>
    <w:p w14:paraId="79DD1225" w14:textId="77777777" w:rsidR="002E2AA3" w:rsidRDefault="00224A27" w:rsidP="00DD0068">
      <w:pPr>
        <w:jc w:val="both"/>
        <w:rPr>
          <w:rFonts w:asciiTheme="majorHAnsi" w:hAnsiTheme="majorHAnsi"/>
        </w:rPr>
      </w:pPr>
      <w:r w:rsidRPr="00224A27">
        <w:rPr>
          <w:rFonts w:asciiTheme="majorHAnsi" w:hAnsiTheme="majorHAnsi"/>
          <w:b/>
        </w:rPr>
        <w:t>DNIT- SUPERINTENDÊNCIA REGIONAL EM RONDÔNIA AVISO DE LICITAÇÃO PREGÃO ELETRÔNICO Nº 408/2021 - UASG 393014 Nº PROCESSO: 50622001940202029.</w:t>
      </w:r>
      <w:r w:rsidRPr="005A404F">
        <w:rPr>
          <w:rFonts w:asciiTheme="majorHAnsi" w:hAnsiTheme="majorHAnsi"/>
        </w:rPr>
        <w:t xml:space="preserve"> </w:t>
      </w:r>
    </w:p>
    <w:p w14:paraId="3EC136EB" w14:textId="310E0CCE" w:rsidR="004859EF" w:rsidRPr="005A404F" w:rsidRDefault="004859EF" w:rsidP="00DD0068">
      <w:pPr>
        <w:jc w:val="both"/>
        <w:rPr>
          <w:rFonts w:asciiTheme="majorHAnsi" w:hAnsiTheme="majorHAnsi"/>
        </w:rPr>
      </w:pPr>
      <w:r w:rsidRPr="005A404F">
        <w:rPr>
          <w:rFonts w:asciiTheme="majorHAnsi" w:hAnsiTheme="majorHAnsi"/>
        </w:rPr>
        <w:t>Objeto: Contratação de Empresa Para Execução de Serviços de Manutenção (Conservação/Recuperação</w:t>
      </w:r>
      <w:r w:rsidR="00224A27" w:rsidRPr="005A404F">
        <w:rPr>
          <w:rFonts w:asciiTheme="majorHAnsi" w:hAnsiTheme="majorHAnsi"/>
        </w:rPr>
        <w:t>) rodoviária</w:t>
      </w:r>
      <w:r w:rsidRPr="005A404F">
        <w:rPr>
          <w:rFonts w:asciiTheme="majorHAnsi" w:hAnsiTheme="majorHAnsi"/>
        </w:rPr>
        <w:t xml:space="preserve"> referente ao Plano Anual de Trabalho e Orçamento - P.A.T.O. na Rodovia BR-364/RO, subdividido em 2 </w:t>
      </w:r>
      <w:r w:rsidR="00224A27" w:rsidRPr="005A404F">
        <w:rPr>
          <w:rFonts w:asciiTheme="majorHAnsi" w:hAnsiTheme="majorHAnsi"/>
        </w:rPr>
        <w:t>lotes.</w:t>
      </w:r>
      <w:r w:rsidRPr="005A404F">
        <w:rPr>
          <w:rFonts w:asciiTheme="majorHAnsi" w:hAnsiTheme="majorHAnsi"/>
        </w:rPr>
        <w:t xml:space="preserve"> Total de Itens Licitados: 2. Edital: 06/10/2021 das 08h00 às 12h00 e das 14h00 às 17h59. Endereço: Rua Benjamin Constant, Nº 1015, Bairro Olaria - Porto Velho/RO ou </w:t>
      </w:r>
      <w:hyperlink r:id="rId95" w:history="1">
        <w:r w:rsidR="002E2AA3" w:rsidRPr="00EB2491">
          <w:rPr>
            <w:rStyle w:val="Hyperlink"/>
            <w:rFonts w:asciiTheme="majorHAnsi" w:hAnsiTheme="majorHAnsi"/>
          </w:rPr>
          <w:t>https://www.gov.br/compras/edital/393014-5-00408-2021</w:t>
        </w:r>
      </w:hyperlink>
      <w:r w:rsidR="002E2AA3">
        <w:rPr>
          <w:rFonts w:asciiTheme="majorHAnsi" w:hAnsiTheme="majorHAnsi"/>
        </w:rPr>
        <w:t xml:space="preserve">. </w:t>
      </w:r>
      <w:r w:rsidRPr="005A404F">
        <w:rPr>
          <w:rFonts w:asciiTheme="majorHAnsi" w:hAnsiTheme="majorHAnsi"/>
        </w:rPr>
        <w:t>Entrega das Propostas: a partir de 06/10/2021 às 08h00 no sit</w:t>
      </w:r>
      <w:r w:rsidR="002E2AA3">
        <w:rPr>
          <w:rFonts w:asciiTheme="majorHAnsi" w:hAnsiTheme="majorHAnsi"/>
        </w:rPr>
        <w:t xml:space="preserve">e </w:t>
      </w:r>
      <w:hyperlink r:id="rId96" w:history="1">
        <w:r w:rsidR="002E2AA3" w:rsidRPr="00EB2491">
          <w:rPr>
            <w:rStyle w:val="Hyperlink"/>
            <w:rFonts w:asciiTheme="majorHAnsi" w:hAnsiTheme="majorHAnsi"/>
          </w:rPr>
          <w:t>www.gov.br/compras</w:t>
        </w:r>
      </w:hyperlink>
      <w:r w:rsidR="002E2AA3">
        <w:rPr>
          <w:rFonts w:asciiTheme="majorHAnsi" w:hAnsiTheme="majorHAnsi"/>
        </w:rPr>
        <w:t xml:space="preserve">. </w:t>
      </w:r>
      <w:r w:rsidRPr="005A404F">
        <w:rPr>
          <w:rFonts w:asciiTheme="majorHAnsi" w:hAnsiTheme="majorHAnsi"/>
        </w:rPr>
        <w:t>Abertura das Propostas: 20/10/2021 às 09</w:t>
      </w:r>
      <w:r w:rsidR="00224A27">
        <w:rPr>
          <w:rFonts w:asciiTheme="majorHAnsi" w:hAnsiTheme="majorHAnsi"/>
        </w:rPr>
        <w:t xml:space="preserve">h30 no site </w:t>
      </w:r>
      <w:hyperlink r:id="rId97" w:history="1">
        <w:r w:rsidR="00224A27" w:rsidRPr="00EB2491">
          <w:rPr>
            <w:rStyle w:val="Hyperlink"/>
            <w:rFonts w:asciiTheme="majorHAnsi" w:hAnsiTheme="majorHAnsi"/>
          </w:rPr>
          <w:t>www.gov.br/compras</w:t>
        </w:r>
      </w:hyperlink>
      <w:r w:rsidR="00224A27">
        <w:rPr>
          <w:rFonts w:asciiTheme="majorHAnsi" w:hAnsiTheme="majorHAnsi"/>
        </w:rPr>
        <w:t xml:space="preserve">. </w:t>
      </w:r>
    </w:p>
    <w:p w14:paraId="7DC65AD2" w14:textId="77777777" w:rsidR="004859EF" w:rsidRPr="005A404F" w:rsidRDefault="004859EF" w:rsidP="00DD0068">
      <w:pPr>
        <w:jc w:val="both"/>
        <w:rPr>
          <w:rFonts w:asciiTheme="majorHAnsi" w:hAnsiTheme="majorHAnsi"/>
        </w:rPr>
      </w:pPr>
    </w:p>
    <w:p w14:paraId="3D971B6E" w14:textId="77777777" w:rsidR="004859EF" w:rsidRPr="005A404F" w:rsidRDefault="004859EF" w:rsidP="00DD0068">
      <w:pPr>
        <w:jc w:val="both"/>
        <w:rPr>
          <w:rFonts w:asciiTheme="majorHAnsi" w:hAnsiTheme="majorHAnsi"/>
        </w:rPr>
      </w:pPr>
    </w:p>
    <w:p w14:paraId="69042F96" w14:textId="72AC2F47" w:rsidR="004859EF" w:rsidRPr="00224A27" w:rsidRDefault="00224A27" w:rsidP="00224A27">
      <w:pPr>
        <w:jc w:val="center"/>
        <w:rPr>
          <w:rFonts w:asciiTheme="majorHAnsi" w:hAnsiTheme="majorHAnsi"/>
          <w:b/>
        </w:rPr>
      </w:pPr>
      <w:r>
        <w:rPr>
          <w:rFonts w:asciiTheme="majorHAnsi" w:hAnsiTheme="majorHAnsi"/>
          <w:b/>
        </w:rPr>
        <w:t xml:space="preserve">ESTADO DE </w:t>
      </w:r>
      <w:r w:rsidRPr="00224A27">
        <w:rPr>
          <w:rFonts w:asciiTheme="majorHAnsi" w:hAnsiTheme="majorHAnsi"/>
          <w:b/>
        </w:rPr>
        <w:t>SÃO PAULO</w:t>
      </w:r>
    </w:p>
    <w:p w14:paraId="6B143564" w14:textId="77777777" w:rsidR="004859EF" w:rsidRPr="00224A27" w:rsidRDefault="004859EF" w:rsidP="00DD0068">
      <w:pPr>
        <w:jc w:val="both"/>
        <w:rPr>
          <w:rFonts w:asciiTheme="majorHAnsi" w:hAnsiTheme="majorHAnsi"/>
          <w:b/>
        </w:rPr>
      </w:pPr>
    </w:p>
    <w:p w14:paraId="5E3196C1" w14:textId="77777777" w:rsidR="00224A27" w:rsidRDefault="00224A27" w:rsidP="00DD0068">
      <w:pPr>
        <w:jc w:val="both"/>
        <w:rPr>
          <w:rFonts w:asciiTheme="majorHAnsi" w:hAnsiTheme="majorHAnsi"/>
        </w:rPr>
      </w:pPr>
      <w:r w:rsidRPr="00224A27">
        <w:rPr>
          <w:rFonts w:asciiTheme="majorHAnsi" w:hAnsiTheme="majorHAnsi"/>
          <w:b/>
        </w:rPr>
        <w:t>DNIT- SUPERINTENDÊNCIA REGIONAL EM SÃO PAULO AVISO DE LICITAÇÃO PREGÃO ELETRÔNICO Nº 391/2021 - UASG 393025 Nº PROCESSO: 50608.000983/2021.</w:t>
      </w:r>
      <w:r w:rsidRPr="005A404F">
        <w:rPr>
          <w:rFonts w:asciiTheme="majorHAnsi" w:hAnsiTheme="majorHAnsi"/>
        </w:rPr>
        <w:t xml:space="preserve"> </w:t>
      </w:r>
    </w:p>
    <w:p w14:paraId="6263A632" w14:textId="0A480FC3" w:rsidR="004859EF" w:rsidRPr="005A404F" w:rsidRDefault="004859EF" w:rsidP="00DD0068">
      <w:pPr>
        <w:jc w:val="both"/>
        <w:rPr>
          <w:rFonts w:asciiTheme="majorHAnsi" w:hAnsiTheme="majorHAnsi"/>
        </w:rPr>
      </w:pPr>
      <w:r w:rsidRPr="005A404F">
        <w:rPr>
          <w:rFonts w:asciiTheme="majorHAnsi" w:hAnsiTheme="majorHAnsi"/>
        </w:rPr>
        <w:t xml:space="preserve">Objeto: Execução dos serviços de Manutenção (Conservação/Recuperação) nas Rodovias Federais BR-488/SP e BR-459/SP, no âmbito do Plano de Trabalho e Orçamento (PATO). Trecho BR-459/SP: Div. MG/SP - Entr. SP-183 - Entr. BR116 (A) Lorena; BR-488/SP: Entr. BR-116 (A) Aparecida - Santuário de N.S. Aparecida - Porto de Itaguaçu - Entr. SP-062 - Entr. BR-116 (B) Aparecida. Segmento: BR-459/SP: km 0,0 ao km 32,2; BR-488/SP: </w:t>
      </w:r>
      <w:r w:rsidR="00224A27">
        <w:rPr>
          <w:rFonts w:asciiTheme="majorHAnsi" w:hAnsiTheme="majorHAnsi"/>
        </w:rPr>
        <w:t>km 0,2 ao km 5,9 (pista dupla)</w:t>
      </w:r>
      <w:r w:rsidRPr="005A404F">
        <w:rPr>
          <w:rFonts w:asciiTheme="majorHAnsi" w:hAnsiTheme="majorHAnsi"/>
        </w:rPr>
        <w:t xml:space="preserve">. Total de Itens Licitados: 1. Edital: 06/10/2021 das 08h00 às 12h00 e das 13h00 às 17h00. Endereço: Rua Eng. Ciro Soares de Almeida, </w:t>
      </w:r>
      <w:r w:rsidR="00224A27" w:rsidRPr="005A404F">
        <w:rPr>
          <w:rFonts w:asciiTheme="majorHAnsi" w:hAnsiTheme="majorHAnsi"/>
        </w:rPr>
        <w:t>180 Jd.</w:t>
      </w:r>
      <w:r w:rsidRPr="005A404F">
        <w:rPr>
          <w:rFonts w:asciiTheme="majorHAnsi" w:hAnsiTheme="majorHAnsi"/>
        </w:rPr>
        <w:t xml:space="preserve"> </w:t>
      </w:r>
      <w:r w:rsidR="00224A27" w:rsidRPr="005A404F">
        <w:rPr>
          <w:rFonts w:asciiTheme="majorHAnsi" w:hAnsiTheme="majorHAnsi"/>
        </w:rPr>
        <w:t>Andaraí</w:t>
      </w:r>
      <w:r w:rsidRPr="005A404F">
        <w:rPr>
          <w:rFonts w:asciiTheme="majorHAnsi" w:hAnsiTheme="majorHAnsi"/>
        </w:rPr>
        <w:t xml:space="preserve">, Jardim Andaraí - São Paulo/SP ou </w:t>
      </w:r>
      <w:hyperlink r:id="rId98" w:history="1">
        <w:r w:rsidR="00224A27" w:rsidRPr="00EB2491">
          <w:rPr>
            <w:rStyle w:val="Hyperlink"/>
            <w:rFonts w:asciiTheme="majorHAnsi" w:hAnsiTheme="majorHAnsi"/>
          </w:rPr>
          <w:t>https://www.gov.br/compras/edital/393025-5-00391-2021</w:t>
        </w:r>
      </w:hyperlink>
      <w:r w:rsidRPr="005A404F">
        <w:rPr>
          <w:rFonts w:asciiTheme="majorHAnsi" w:hAnsiTheme="majorHAnsi"/>
        </w:rPr>
        <w:t>.</w:t>
      </w:r>
      <w:r w:rsidR="00224A27">
        <w:rPr>
          <w:rFonts w:asciiTheme="majorHAnsi" w:hAnsiTheme="majorHAnsi"/>
        </w:rPr>
        <w:t xml:space="preserve"> </w:t>
      </w:r>
      <w:r w:rsidRPr="005A404F">
        <w:rPr>
          <w:rFonts w:asciiTheme="majorHAnsi" w:hAnsiTheme="majorHAnsi"/>
        </w:rPr>
        <w:t xml:space="preserve">Entrega das Propostas: a partir de 06/10/2021 às 08h00 no site </w:t>
      </w:r>
      <w:hyperlink r:id="rId99" w:history="1">
        <w:r w:rsidR="00224A27" w:rsidRPr="00EB2491">
          <w:rPr>
            <w:rStyle w:val="Hyperlink"/>
            <w:rFonts w:asciiTheme="majorHAnsi" w:hAnsiTheme="majorHAnsi"/>
          </w:rPr>
          <w:t>www.gov.br/compras</w:t>
        </w:r>
      </w:hyperlink>
      <w:r w:rsidR="00224A27">
        <w:rPr>
          <w:rFonts w:asciiTheme="majorHAnsi" w:hAnsiTheme="majorHAnsi"/>
        </w:rPr>
        <w:t xml:space="preserve">. </w:t>
      </w:r>
      <w:r w:rsidRPr="005A404F">
        <w:rPr>
          <w:rFonts w:asciiTheme="majorHAnsi" w:hAnsiTheme="majorHAnsi"/>
        </w:rPr>
        <w:t>Abertura das Propostas: 21/10/2021 às 09</w:t>
      </w:r>
      <w:r w:rsidR="00224A27">
        <w:rPr>
          <w:rFonts w:asciiTheme="majorHAnsi" w:hAnsiTheme="majorHAnsi"/>
        </w:rPr>
        <w:t xml:space="preserve">h30 no site </w:t>
      </w:r>
      <w:hyperlink r:id="rId100" w:history="1">
        <w:r w:rsidR="00224A27" w:rsidRPr="00EB2491">
          <w:rPr>
            <w:rStyle w:val="Hyperlink"/>
            <w:rFonts w:asciiTheme="majorHAnsi" w:hAnsiTheme="majorHAnsi"/>
          </w:rPr>
          <w:t>www.gov.br/compras</w:t>
        </w:r>
      </w:hyperlink>
      <w:r w:rsidR="00224A27">
        <w:rPr>
          <w:rFonts w:asciiTheme="majorHAnsi" w:hAnsiTheme="majorHAnsi"/>
        </w:rPr>
        <w:t xml:space="preserve">. </w:t>
      </w:r>
      <w:r w:rsidRPr="005A404F">
        <w:rPr>
          <w:rFonts w:asciiTheme="majorHAnsi" w:hAnsiTheme="majorHAnsi"/>
        </w:rPr>
        <w:t xml:space="preserve">Informações Gerais: Modalidade: Pregão. Critério de julgamento: Menor preço. Modo de disputa: Aberto. Regime de execução: Empreitada por preço unitário. Data-base: Janeiro/2021. Qtd. </w:t>
      </w:r>
      <w:r w:rsidR="00224A27" w:rsidRPr="005A404F">
        <w:rPr>
          <w:rFonts w:asciiTheme="majorHAnsi" w:hAnsiTheme="majorHAnsi"/>
        </w:rPr>
        <w:t>Lotes</w:t>
      </w:r>
      <w:r w:rsidRPr="005A404F">
        <w:rPr>
          <w:rFonts w:asciiTheme="majorHAnsi" w:hAnsiTheme="majorHAnsi"/>
        </w:rPr>
        <w:t>: 1 (um). Prazo de validade da proposta: 90 (noventa) dias. Escla</w:t>
      </w:r>
      <w:r w:rsidR="00224A27">
        <w:rPr>
          <w:rFonts w:asciiTheme="majorHAnsi" w:hAnsiTheme="majorHAnsi"/>
        </w:rPr>
        <w:t xml:space="preserve">recimentos: </w:t>
      </w:r>
      <w:hyperlink r:id="rId101" w:history="1">
        <w:r w:rsidR="00224A27" w:rsidRPr="00EB2491">
          <w:rPr>
            <w:rStyle w:val="Hyperlink"/>
            <w:rFonts w:asciiTheme="majorHAnsi" w:hAnsiTheme="majorHAnsi"/>
          </w:rPr>
          <w:t>scl.sp@dnit.gov.br</w:t>
        </w:r>
      </w:hyperlink>
      <w:r w:rsidR="00224A27">
        <w:rPr>
          <w:rFonts w:asciiTheme="majorHAnsi" w:hAnsiTheme="majorHAnsi"/>
        </w:rPr>
        <w:t xml:space="preserve">. </w:t>
      </w:r>
    </w:p>
    <w:p w14:paraId="4699AE30" w14:textId="77777777" w:rsidR="004859EF" w:rsidRPr="005A404F" w:rsidRDefault="004859EF" w:rsidP="00DD0068">
      <w:pPr>
        <w:jc w:val="both"/>
        <w:rPr>
          <w:rFonts w:asciiTheme="majorHAnsi" w:hAnsiTheme="majorHAnsi"/>
        </w:rPr>
      </w:pPr>
    </w:p>
    <w:p w14:paraId="10BC3DAF" w14:textId="77777777" w:rsidR="004859EF" w:rsidRPr="005A404F" w:rsidRDefault="004859EF" w:rsidP="00DD0068">
      <w:pPr>
        <w:jc w:val="both"/>
        <w:rPr>
          <w:rFonts w:asciiTheme="majorHAnsi" w:hAnsiTheme="majorHAnsi"/>
        </w:rPr>
      </w:pPr>
    </w:p>
    <w:p w14:paraId="4DE45DA5" w14:textId="77777777" w:rsidR="00224A27" w:rsidRDefault="00224A27" w:rsidP="00DD0068">
      <w:pPr>
        <w:jc w:val="both"/>
        <w:rPr>
          <w:rFonts w:asciiTheme="majorHAnsi" w:hAnsiTheme="majorHAnsi"/>
        </w:rPr>
      </w:pPr>
      <w:r w:rsidRPr="00224A27">
        <w:rPr>
          <w:rFonts w:asciiTheme="majorHAnsi" w:hAnsiTheme="majorHAnsi"/>
          <w:b/>
        </w:rPr>
        <w:t>PREFEITURA MUNICIPAL DE CARAGUATATUBA AVISO DE LICITAÇÃO CONCORRÊNCIA PÚBLICA Nº 15/2021 PROCESSO Nº 26.527/2021 EDITAL Nº 185/2021</w:t>
      </w:r>
      <w:r w:rsidRPr="005A404F">
        <w:rPr>
          <w:rFonts w:asciiTheme="majorHAnsi" w:hAnsiTheme="majorHAnsi"/>
        </w:rPr>
        <w:t xml:space="preserve"> </w:t>
      </w:r>
    </w:p>
    <w:p w14:paraId="209718AD" w14:textId="7ED441D7" w:rsidR="004859EF" w:rsidRDefault="004859EF" w:rsidP="00DD0068">
      <w:pPr>
        <w:jc w:val="both"/>
        <w:rPr>
          <w:rFonts w:asciiTheme="majorHAnsi" w:hAnsiTheme="majorHAnsi"/>
        </w:rPr>
      </w:pPr>
      <w:r w:rsidRPr="005A404F">
        <w:rPr>
          <w:rFonts w:asciiTheme="majorHAnsi" w:hAnsiTheme="majorHAnsi"/>
        </w:rPr>
        <w:t xml:space="preserve">Comunicamos a todos os interessados a participarem da Concorrência Pública de nº 15/2021, que tem por objeto a contratação de empresa para execução de obras de "estabilização da foz do Rio Juqueriquere através de execução de enrocamento de pedras lançadas no mar, incluindo raiz e ancoragem", que houve alteração no anexo I A - Planilha Estimativa de Quantitativos e Preços. De acordo com o § 4° do artigo 21 da Lei 8.666/1993, essas alterações não afetarão a formulação das propostas, ficando assim, mantida a data do recebimento dos envelopes de nº 01 - Documentação de Habilitação e nº 02 - Proposta Comercial para o dia 20/10/2021. O anexo I A - Planilha Estimativa de Quantitativos e Preços alterada encontra-se disponível no site </w:t>
      </w:r>
      <w:hyperlink r:id="rId102" w:history="1">
        <w:r w:rsidR="00224A27" w:rsidRPr="00EB2491">
          <w:rPr>
            <w:rStyle w:val="Hyperlink"/>
            <w:rFonts w:asciiTheme="majorHAnsi" w:hAnsiTheme="majorHAnsi"/>
          </w:rPr>
          <w:t>www.caraguatatuba.sp.gov.br/link</w:t>
        </w:r>
      </w:hyperlink>
      <w:r w:rsidR="00224A27">
        <w:rPr>
          <w:rFonts w:asciiTheme="majorHAnsi" w:hAnsiTheme="majorHAnsi"/>
        </w:rPr>
        <w:t xml:space="preserve"> - </w:t>
      </w:r>
      <w:r w:rsidRPr="005A404F">
        <w:rPr>
          <w:rFonts w:asciiTheme="majorHAnsi" w:hAnsiTheme="majorHAnsi"/>
        </w:rPr>
        <w:t>Licitações. No mais, ficam ratificadas as demais cláusulas do edital.</w:t>
      </w:r>
    </w:p>
    <w:p w14:paraId="6F7E5140" w14:textId="77777777" w:rsidR="002E2AA3" w:rsidRDefault="002E2AA3" w:rsidP="00DD0068">
      <w:pPr>
        <w:jc w:val="both"/>
        <w:rPr>
          <w:rFonts w:asciiTheme="majorHAnsi" w:hAnsiTheme="majorHAnsi"/>
        </w:rPr>
      </w:pPr>
    </w:p>
    <w:p w14:paraId="5BFFF46B" w14:textId="77777777" w:rsidR="002E2AA3" w:rsidRDefault="002E2AA3" w:rsidP="00DD0068">
      <w:pPr>
        <w:jc w:val="both"/>
        <w:rPr>
          <w:rFonts w:asciiTheme="majorHAnsi" w:hAnsiTheme="majorHAnsi"/>
        </w:rPr>
      </w:pPr>
    </w:p>
    <w:p w14:paraId="05508391" w14:textId="77777777" w:rsidR="002E2AA3" w:rsidRDefault="002E2AA3" w:rsidP="00DD0068">
      <w:pPr>
        <w:jc w:val="both"/>
        <w:rPr>
          <w:rFonts w:asciiTheme="majorHAnsi" w:hAnsiTheme="majorHAnsi"/>
        </w:rPr>
      </w:pPr>
    </w:p>
    <w:p w14:paraId="40A3A5D6" w14:textId="77777777" w:rsidR="005E4B45" w:rsidRDefault="005E4B45" w:rsidP="00F36536">
      <w:pPr>
        <w:jc w:val="both"/>
        <w:rPr>
          <w:rFonts w:asciiTheme="majorHAnsi" w:hAnsiTheme="majorHAnsi"/>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106"/>
      <w:footerReference w:type="default" r:id="rId10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2E2AA3" w:rsidRDefault="002E2AA3">
      <w:r>
        <w:separator/>
      </w:r>
    </w:p>
  </w:endnote>
  <w:endnote w:type="continuationSeparator" w:id="0">
    <w:p w14:paraId="5C9E283F" w14:textId="77777777" w:rsidR="002E2AA3" w:rsidRDefault="002E2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E2AA3" w:rsidRPr="00FE1850" w:rsidRDefault="002E2AA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E2AA3" w:rsidRDefault="002E2AA3"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2E2AA3" w:rsidRPr="001042F4" w:rsidRDefault="002E2AA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E2AA3" w14:paraId="15E73B0D" w14:textId="77777777" w:rsidTr="001042F4">
      <w:tc>
        <w:tcPr>
          <w:tcW w:w="2977" w:type="dxa"/>
          <w:shd w:val="clear" w:color="auto" w:fill="F2F2F2" w:themeFill="background1" w:themeFillShade="F2"/>
          <w:vAlign w:val="center"/>
        </w:tcPr>
        <w:p w14:paraId="179090BD" w14:textId="77777777" w:rsidR="002E2AA3" w:rsidRDefault="002E2AA3" w:rsidP="001042F4">
          <w:pPr>
            <w:jc w:val="center"/>
            <w:rPr>
              <w:rFonts w:ascii="Arial" w:hAnsi="Arial" w:cs="Arial"/>
              <w:sz w:val="16"/>
            </w:rPr>
          </w:pPr>
        </w:p>
      </w:tc>
      <w:tc>
        <w:tcPr>
          <w:tcW w:w="1418" w:type="dxa"/>
          <w:shd w:val="clear" w:color="auto" w:fill="F2F2F2" w:themeFill="background1" w:themeFillShade="F2"/>
        </w:tcPr>
        <w:p w14:paraId="200D52FE" w14:textId="77777777" w:rsidR="002E2AA3" w:rsidRPr="001042F4" w:rsidRDefault="002E2AA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E2AA3" w:rsidRDefault="002E2AA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E2AA3" w:rsidRDefault="002E2AA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E2AA3" w:rsidRDefault="002E2AA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E2AA3" w:rsidRDefault="002E2AA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E2AA3" w:rsidRDefault="002E2AA3" w:rsidP="001042F4">
          <w:pPr>
            <w:jc w:val="center"/>
            <w:rPr>
              <w:rFonts w:ascii="Arial" w:hAnsi="Arial" w:cs="Arial"/>
              <w:noProof/>
              <w:sz w:val="16"/>
            </w:rPr>
          </w:pPr>
        </w:p>
      </w:tc>
    </w:tr>
  </w:tbl>
  <w:p w14:paraId="62D11665" w14:textId="77777777" w:rsidR="002E2AA3" w:rsidRPr="18102E9A" w:rsidRDefault="002E2AA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2E2AA3" w:rsidRDefault="002E2AA3">
      <w:r>
        <w:separator/>
      </w:r>
    </w:p>
  </w:footnote>
  <w:footnote w:type="continuationSeparator" w:id="0">
    <w:p w14:paraId="314E379E" w14:textId="77777777" w:rsidR="002E2AA3" w:rsidRDefault="002E2A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E2AA3" w:rsidRDefault="002E2AA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C6D2DE0" w:rsidR="002E2AA3" w:rsidRPr="20774586" w:rsidRDefault="002E2AA3" w:rsidP="00BF7B19">
                          <w:pPr>
                            <w:jc w:val="center"/>
                            <w:rPr>
                              <w:rFonts w:ascii="Arial" w:hAnsi="Arial" w:cs="Arial"/>
                              <w:b/>
                              <w:color w:val="FFFFFF"/>
                              <w:sz w:val="18"/>
                              <w:szCs w:val="18"/>
                            </w:rPr>
                          </w:pPr>
                          <w:r>
                            <w:rPr>
                              <w:rFonts w:ascii="Arial" w:hAnsi="Arial" w:cs="Arial"/>
                              <w:b/>
                              <w:bCs/>
                              <w:iCs/>
                              <w:caps/>
                              <w:color w:val="FFFFFF"/>
                              <w:sz w:val="18"/>
                              <w:szCs w:val="18"/>
                            </w:rPr>
                            <w:t>07/10/2021 - EdiçÃo nº 176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031F0">
                            <w:rPr>
                              <w:rStyle w:val="Nmerodepgina"/>
                              <w:rFonts w:ascii="Arial" w:hAnsi="Arial" w:cs="Arial"/>
                              <w:b/>
                              <w:noProof/>
                              <w:color w:val="FFFFFF"/>
                              <w:sz w:val="18"/>
                              <w:szCs w:val="18"/>
                            </w:rPr>
                            <w:t>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A031F0">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C6D2DE0" w:rsidR="002E2AA3" w:rsidRPr="20774586" w:rsidRDefault="002E2AA3" w:rsidP="00BF7B19">
                    <w:pPr>
                      <w:jc w:val="center"/>
                      <w:rPr>
                        <w:rFonts w:ascii="Arial" w:hAnsi="Arial" w:cs="Arial"/>
                        <w:b/>
                        <w:color w:val="FFFFFF"/>
                        <w:sz w:val="18"/>
                        <w:szCs w:val="18"/>
                      </w:rPr>
                    </w:pPr>
                    <w:r>
                      <w:rPr>
                        <w:rFonts w:ascii="Arial" w:hAnsi="Arial" w:cs="Arial"/>
                        <w:b/>
                        <w:bCs/>
                        <w:iCs/>
                        <w:caps/>
                        <w:color w:val="FFFFFF"/>
                        <w:sz w:val="18"/>
                        <w:szCs w:val="18"/>
                      </w:rPr>
                      <w:t>07/10/2021 - EdiçÃo nº 176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031F0">
                      <w:rPr>
                        <w:rStyle w:val="Nmerodepgina"/>
                        <w:rFonts w:ascii="Arial" w:hAnsi="Arial" w:cs="Arial"/>
                        <w:b/>
                        <w:noProof/>
                        <w:color w:val="FFFFFF"/>
                        <w:sz w:val="18"/>
                        <w:szCs w:val="18"/>
                      </w:rPr>
                      <w:t>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A031F0">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4"/>
  </w:num>
  <w:num w:numId="2">
    <w:abstractNumId w:val="0"/>
  </w:num>
  <w:num w:numId="3">
    <w:abstractNumId w:val="29"/>
  </w:num>
  <w:num w:numId="4">
    <w:abstractNumId w:val="31"/>
  </w:num>
  <w:num w:numId="5">
    <w:abstractNumId w:val="14"/>
  </w:num>
  <w:num w:numId="6">
    <w:abstractNumId w:val="18"/>
  </w:num>
  <w:num w:numId="7">
    <w:abstractNumId w:val="16"/>
  </w:num>
  <w:num w:numId="8">
    <w:abstractNumId w:val="37"/>
  </w:num>
  <w:num w:numId="9">
    <w:abstractNumId w:val="27"/>
  </w:num>
  <w:num w:numId="10">
    <w:abstractNumId w:val="20"/>
  </w:num>
  <w:num w:numId="11">
    <w:abstractNumId w:val="28"/>
  </w:num>
  <w:num w:numId="12">
    <w:abstractNumId w:val="19"/>
  </w:num>
  <w:num w:numId="13">
    <w:abstractNumId w:val="13"/>
  </w:num>
  <w:num w:numId="14">
    <w:abstractNumId w:val="17"/>
  </w:num>
  <w:num w:numId="15">
    <w:abstractNumId w:val="15"/>
  </w:num>
  <w:num w:numId="16">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962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9EE"/>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3F"/>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54"/>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5CD"/>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36"/>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er.mg.gov.br/transparencia/licitacoes/concorrencias-tomadas-de-preco-2021/1809-licitacoes/concorrencia-tomada-de-preco-2021/2646-edital-102-2021" TargetMode="External"/><Relationship Id="rId21" Type="http://schemas.openxmlformats.org/officeDocument/2006/relationships/hyperlink" Target="http://www.der.mg.gov.br" TargetMode="External"/><Relationship Id="rId42" Type="http://schemas.openxmlformats.org/officeDocument/2006/relationships/hyperlink" Target="mailto:cmi-licitacao@pmmg.mg.gov.br" TargetMode="External"/><Relationship Id="rId47" Type="http://schemas.openxmlformats.org/officeDocument/2006/relationships/hyperlink" Target="http://www.baraodecocais.mg.gov.br" TargetMode="External"/><Relationship Id="rId63" Type="http://schemas.openxmlformats.org/officeDocument/2006/relationships/hyperlink" Target="http://www.itaudeminas.mg.gov.br" TargetMode="External"/><Relationship Id="rId68" Type="http://schemas.openxmlformats.org/officeDocument/2006/relationships/hyperlink" Target="https://portal.josenopolis.mg.gov.br/licitacoes/" TargetMode="External"/><Relationship Id="rId84" Type="http://schemas.openxmlformats.org/officeDocument/2006/relationships/hyperlink" Target="mailto:licitacaogestao20212024@gmail.com" TargetMode="External"/><Relationship Id="rId89" Type="http://schemas.openxmlformats.org/officeDocument/2006/relationships/hyperlink" Target="http://www.seplag.ce.gov.br" TargetMode="External"/><Relationship Id="rId2" Type="http://schemas.openxmlformats.org/officeDocument/2006/relationships/numbering" Target="numbering.xml"/><Relationship Id="rId16" Type="http://schemas.openxmlformats.org/officeDocument/2006/relationships/hyperlink" Target="https://www2.copasa.com.br/PortalComprasPrd/#" TargetMode="External"/><Relationship Id="rId29" Type="http://schemas.openxmlformats.org/officeDocument/2006/relationships/hyperlink" Target="http://www8.tjmg.gov.br/licitacoes/consulta/consultaLicitacao.jsf?anoLicitacao=2021&amp;numeroLicitacao=155" TargetMode="External"/><Relationship Id="rId107" Type="http://schemas.openxmlformats.org/officeDocument/2006/relationships/footer" Target="footer1.xml"/><Relationship Id="rId11" Type="http://schemas.openxmlformats.org/officeDocument/2006/relationships/hyperlink" Target="mailto:cpl.sudecap@pbh.gov.br" TargetMode="External"/><Relationship Id="rId24" Type="http://schemas.openxmlformats.org/officeDocument/2006/relationships/hyperlink" Target="http://www.der.mg.gov.br" TargetMode="External"/><Relationship Id="rId32" Type="http://schemas.openxmlformats.org/officeDocument/2006/relationships/hyperlink" Target="mailto:licit@tjmg.jus.br" TargetMode="External"/><Relationship Id="rId37" Type="http://schemas.openxmlformats.org/officeDocument/2006/relationships/image" Target="media/image4.png"/><Relationship Id="rId40" Type="http://schemas.openxmlformats.org/officeDocument/2006/relationships/image" Target="media/image5.png"/><Relationship Id="rId45" Type="http://schemas.openxmlformats.org/officeDocument/2006/relationships/hyperlink" Target="http://www.aracai.mg.gov.br" TargetMode="External"/><Relationship Id="rId53" Type="http://schemas.openxmlformats.org/officeDocument/2006/relationships/hyperlink" Target="mailto:licitacao@cachoeiradourada.mg.gov.br" TargetMode="External"/><Relationship Id="rId58" Type="http://schemas.openxmlformats.org/officeDocument/2006/relationships/hyperlink" Target="mailto:catutilicitacoes@gmail.com" TargetMode="External"/><Relationship Id="rId66" Type="http://schemas.openxmlformats.org/officeDocument/2006/relationships/hyperlink" Target="mailto:licitacao@josegoncalvesdeminas.mg.gov.br" TargetMode="External"/><Relationship Id="rId74" Type="http://schemas.openxmlformats.org/officeDocument/2006/relationships/hyperlink" Target="http://www.piranguinho.mg.gov.br" TargetMode="External"/><Relationship Id="rId79" Type="http://schemas.openxmlformats.org/officeDocument/2006/relationships/hyperlink" Target="http://www.santaluzia.mg.gov.br/v2/index.php/licitacao/" TargetMode="External"/><Relationship Id="rId87" Type="http://schemas.openxmlformats.org/officeDocument/2006/relationships/hyperlink" Target="http://www.varginha.mg.gov.br" TargetMode="External"/><Relationship Id="rId102" Type="http://schemas.openxmlformats.org/officeDocument/2006/relationships/hyperlink" Target="http://www.caraguatatuba.sp.gov.br/link" TargetMode="External"/><Relationship Id="rId5" Type="http://schemas.openxmlformats.org/officeDocument/2006/relationships/webSettings" Target="webSettings.xml"/><Relationship Id="rId61" Type="http://schemas.openxmlformats.org/officeDocument/2006/relationships/hyperlink" Target="http://www.itauna.mg.gov.br" TargetMode="External"/><Relationship Id="rId82" Type="http://schemas.openxmlformats.org/officeDocument/2006/relationships/hyperlink" Target="https://www.comprasgovernamentais.gov.br/" TargetMode="External"/><Relationship Id="rId90" Type="http://schemas.openxmlformats.org/officeDocument/2006/relationships/hyperlink" Target="http://www.cariacica.es.gov.br" TargetMode="External"/><Relationship Id="rId95" Type="http://schemas.openxmlformats.org/officeDocument/2006/relationships/hyperlink" Target="https://www.gov.br/compras/edital/393014-5-00408-2021" TargetMode="External"/><Relationship Id="rId19" Type="http://schemas.openxmlformats.org/officeDocument/2006/relationships/hyperlink" Target="http://www.der.mg.gov.br" TargetMode="External"/><Relationship Id="rId14" Type="http://schemas.openxmlformats.org/officeDocument/2006/relationships/hyperlink" Target="https://www2.copasa.com.br/PortalComprasPrd/#/pesquisaDetalhes/0200003800071EDC89DAB6F165F50171" TargetMode="External"/><Relationship Id="rId22" Type="http://schemas.openxmlformats.org/officeDocument/2006/relationships/hyperlink" Target="mailto:asl@deer.mg.gov.br" TargetMode="External"/><Relationship Id="rId27" Type="http://schemas.openxmlformats.org/officeDocument/2006/relationships/hyperlink" Target="mailto:licit@tjmg.jus.br" TargetMode="External"/><Relationship Id="rId30" Type="http://schemas.openxmlformats.org/officeDocument/2006/relationships/hyperlink" Target="http://www8.tjmg.gov.br/licitacoes/consulta/pesquisar.jsf-" TargetMode="External"/><Relationship Id="rId35" Type="http://schemas.openxmlformats.org/officeDocument/2006/relationships/hyperlink" Target="http://www8.tjmg.gov.br/licitacoes/consulta/pesquisar.jsf" TargetMode="External"/><Relationship Id="rId43" Type="http://schemas.openxmlformats.org/officeDocument/2006/relationships/hyperlink" Target="http://www.compras.mg.gov.br" TargetMode="External"/><Relationship Id="rId48" Type="http://schemas.openxmlformats.org/officeDocument/2006/relationships/hyperlink" Target="http://www.bomsucesso.mg.gov.br" TargetMode="External"/><Relationship Id="rId56" Type="http://schemas.openxmlformats.org/officeDocument/2006/relationships/hyperlink" Target="mailto:LICITACAO@CARBONITA.MG.GOV.BR" TargetMode="External"/><Relationship Id="rId64" Type="http://schemas.openxmlformats.org/officeDocument/2006/relationships/hyperlink" Target="mailto:licitacoes@jesuania.mg.gov.br" TargetMode="External"/><Relationship Id="rId69" Type="http://schemas.openxmlformats.org/officeDocument/2006/relationships/hyperlink" Target="http://www.lagoasanta.mg.gov.br" TargetMode="External"/><Relationship Id="rId77" Type="http://schemas.openxmlformats.org/officeDocument/2006/relationships/hyperlink" Target="mailto:editaispmpa@gmail.com" TargetMode="External"/><Relationship Id="rId100" Type="http://schemas.openxmlformats.org/officeDocument/2006/relationships/hyperlink" Target="http://www.gov.br/compras" TargetMode="External"/><Relationship Id="rId105" Type="http://schemas.openxmlformats.org/officeDocument/2006/relationships/image" Target="media/image8.png"/><Relationship Id="rId8" Type="http://schemas.openxmlformats.org/officeDocument/2006/relationships/image" Target="media/image1.png"/><Relationship Id="rId51" Type="http://schemas.openxmlformats.org/officeDocument/2006/relationships/hyperlink" Target="mailto:licitacao@cachoeiradourada.mg.gov.br" TargetMode="External"/><Relationship Id="rId72" Type="http://schemas.openxmlformats.org/officeDocument/2006/relationships/hyperlink" Target="mailto:licitacao@novamodica.mg.gov.br" TargetMode="External"/><Relationship Id="rId80" Type="http://schemas.openxmlformats.org/officeDocument/2006/relationships/hyperlink" Target="mailto:licitacao@santamargarida.mg.gov.br" TargetMode="External"/><Relationship Id="rId85" Type="http://schemas.openxmlformats.org/officeDocument/2006/relationships/hyperlink" Target="http://www.tupaciguara.mg.gov.br" TargetMode="External"/><Relationship Id="rId93" Type="http://schemas.openxmlformats.org/officeDocument/2006/relationships/hyperlink" Target="https://www.camarasjb.rj.gov.br/transparencia/licitacoes/" TargetMode="External"/><Relationship Id="rId98" Type="http://schemas.openxmlformats.org/officeDocument/2006/relationships/hyperlink" Target="https://www.gov.br/compras/edital/393025-5-00391-2021" TargetMode="External"/><Relationship Id="rId3" Type="http://schemas.openxmlformats.org/officeDocument/2006/relationships/styles" Target="styles.xml"/><Relationship Id="rId12" Type="http://schemas.openxmlformats.org/officeDocument/2006/relationships/hyperlink" Target="http://www.licitacoes.caixa.gov.br" TargetMode="External"/><Relationship Id="rId17" Type="http://schemas.openxmlformats.org/officeDocument/2006/relationships/hyperlink" Target="http://www.der.mg.gov.br" TargetMode="External"/><Relationship Id="rId25" Type="http://schemas.openxmlformats.org/officeDocument/2006/relationships/hyperlink" Target="mailto:asl@deer.mg.gov.br" TargetMode="External"/><Relationship Id="rId33" Type="http://schemas.openxmlformats.org/officeDocument/2006/relationships/image" Target="media/image3.png"/><Relationship Id="rId38" Type="http://schemas.openxmlformats.org/officeDocument/2006/relationships/hyperlink" Target="http://www8.tjmg.gov.br/licitacoes/consulta/consultaLicitacao.jsf?anoLicitacao=2021&amp;numeroLicitacao=107" TargetMode="External"/><Relationship Id="rId46" Type="http://schemas.openxmlformats.org/officeDocument/2006/relationships/hyperlink" Target="https://araguari.mg.gov.br/" TargetMode="External"/><Relationship Id="rId59" Type="http://schemas.openxmlformats.org/officeDocument/2006/relationships/hyperlink" Target="mailto:licitacaopmferros@gmail.com" TargetMode="External"/><Relationship Id="rId67" Type="http://schemas.openxmlformats.org/officeDocument/2006/relationships/hyperlink" Target="mailto:licita.josenopolis@gmail.com" TargetMode="External"/><Relationship Id="rId103" Type="http://schemas.openxmlformats.org/officeDocument/2006/relationships/image" Target="media/image7.jpeg"/><Relationship Id="rId108" Type="http://schemas.openxmlformats.org/officeDocument/2006/relationships/fontTable" Target="fontTable.xml"/><Relationship Id="rId20" Type="http://schemas.openxmlformats.org/officeDocument/2006/relationships/hyperlink" Target="http://www.der.mg.gov.br/transparencia/licitacoes/concorrencias-tomadas-de-preco-2021/1809-licitacoes/concorrencia-tomada-de-preco-2021/2662-edital-107-2021" TargetMode="External"/><Relationship Id="rId41" Type="http://schemas.openxmlformats.org/officeDocument/2006/relationships/image" Target="media/image6.png"/><Relationship Id="rId54" Type="http://schemas.openxmlformats.org/officeDocument/2006/relationships/hyperlink" Target="http://www.cmd.mg.gov.br" TargetMode="External"/><Relationship Id="rId62" Type="http://schemas.openxmlformats.org/officeDocument/2006/relationships/hyperlink" Target="mailto:licitacao@itaudeminas.mg.gov.br" TargetMode="External"/><Relationship Id="rId70" Type="http://schemas.openxmlformats.org/officeDocument/2006/relationships/hyperlink" Target="mailto:licitacao@luisburgo.mg.gov.br" TargetMode="External"/><Relationship Id="rId75" Type="http://schemas.openxmlformats.org/officeDocument/2006/relationships/hyperlink" Target="mailto:licitacao@piranguinho.mg.gov.br" TargetMode="External"/><Relationship Id="rId83" Type="http://schemas.openxmlformats.org/officeDocument/2006/relationships/hyperlink" Target="http://www.saotiago.mg.gov.br" TargetMode="External"/><Relationship Id="rId88" Type="http://schemas.openxmlformats.org/officeDocument/2006/relationships/hyperlink" Target="http://www.cerb.ba.gov.br/editais-e-licitacoes" TargetMode="External"/><Relationship Id="rId91" Type="http://schemas.openxmlformats.org/officeDocument/2006/relationships/hyperlink" Target="http://www.cariacica.es.gov.br" TargetMode="External"/><Relationship Id="rId96" Type="http://schemas.openxmlformats.org/officeDocument/2006/relationships/hyperlink" Target="http://www.gov.br/compra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pasa.com.br" TargetMode="External"/><Relationship Id="rId23" Type="http://schemas.openxmlformats.org/officeDocument/2006/relationships/hyperlink" Target="http://www.der.mg.gov.br/transparencia/licitacoes/concorrencias-tomadas-de-preco-2021/1809-licitacoes/concorrencia-tomada-de-preco-2021/2664-edital-109-2021" TargetMode="External"/><Relationship Id="rId28" Type="http://schemas.openxmlformats.org/officeDocument/2006/relationships/image" Target="media/image2.png"/><Relationship Id="rId36" Type="http://schemas.openxmlformats.org/officeDocument/2006/relationships/hyperlink" Target="mailto:licit@tjmg.jus.br" TargetMode="External"/><Relationship Id="rId49" Type="http://schemas.openxmlformats.org/officeDocument/2006/relationships/hyperlink" Target="mailto:licita&#231;&#227;o@bomscuesso.mg.gov.br" TargetMode="External"/><Relationship Id="rId57" Type="http://schemas.openxmlformats.org/officeDocument/2006/relationships/hyperlink" Target="mailto:contratos@carmodocajuru.mg.gov.br" TargetMode="External"/><Relationship Id="rId106" Type="http://schemas.openxmlformats.org/officeDocument/2006/relationships/header" Target="header1.xml"/><Relationship Id="rId10" Type="http://schemas.openxmlformats.org/officeDocument/2006/relationships/hyperlink" Target="http://www.pbh.gov.br" TargetMode="External"/><Relationship Id="rId31" Type="http://schemas.openxmlformats.org/officeDocument/2006/relationships/hyperlink" Target="http://www8.tjmg.gov.br/licitacoes/consulta/pesquisar.jsf" TargetMode="External"/><Relationship Id="rId44" Type="http://schemas.openxmlformats.org/officeDocument/2006/relationships/hyperlink" Target="http://www.pmmg.,g.gov.br" TargetMode="External"/><Relationship Id="rId52" Type="http://schemas.openxmlformats.org/officeDocument/2006/relationships/hyperlink" Target="http://www.cachoeiradourada.mg.gov.br" TargetMode="External"/><Relationship Id="rId60" Type="http://schemas.openxmlformats.org/officeDocument/2006/relationships/hyperlink" Target="http://www.itauna.mg.gov.br" TargetMode="External"/><Relationship Id="rId65" Type="http://schemas.openxmlformats.org/officeDocument/2006/relationships/hyperlink" Target="http://www.pmjm.mg.gov.br" TargetMode="External"/><Relationship Id="rId73" Type="http://schemas.openxmlformats.org/officeDocument/2006/relationships/hyperlink" Target="http://www.paraguacu.mg.gov.br" TargetMode="External"/><Relationship Id="rId78" Type="http://schemas.openxmlformats.org/officeDocument/2006/relationships/hyperlink" Target="mailto:licitacaoriachodosmachados@gmail.com" TargetMode="External"/><Relationship Id="rId81" Type="http://schemas.openxmlformats.org/officeDocument/2006/relationships/hyperlink" Target="https://www.saogoncalo.mg.gov.br/transpar&#234;ncia" TargetMode="External"/><Relationship Id="rId86" Type="http://schemas.openxmlformats.org/officeDocument/2006/relationships/hyperlink" Target="http://www.prefeituraunai.mg.gov.br" TargetMode="External"/><Relationship Id="rId94" Type="http://schemas.openxmlformats.org/officeDocument/2006/relationships/hyperlink" Target="http://www.angra.rj.gov.br" TargetMode="External"/><Relationship Id="rId99" Type="http://schemas.openxmlformats.org/officeDocument/2006/relationships/hyperlink" Target="http://www.gov.br/compras" TargetMode="External"/><Relationship Id="rId101" Type="http://schemas.openxmlformats.org/officeDocument/2006/relationships/hyperlink" Target="mailto:scl.sp@dnit.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www.pbh.gov.br" TargetMode="External"/><Relationship Id="rId18" Type="http://schemas.openxmlformats.org/officeDocument/2006/relationships/hyperlink" Target="mailto:asl@deer.mg.gov.br" TargetMode="External"/><Relationship Id="rId39" Type="http://schemas.openxmlformats.org/officeDocument/2006/relationships/hyperlink" Target="mailto:licit@tjmg.jus.br" TargetMode="External"/><Relationship Id="rId109" Type="http://schemas.openxmlformats.org/officeDocument/2006/relationships/theme" Target="theme/theme1.xml"/><Relationship Id="rId34" Type="http://schemas.openxmlformats.org/officeDocument/2006/relationships/hyperlink" Target="http://www8.tjmg.gov.br/licitacoes/consulta/pesquisar.jsf" TargetMode="External"/><Relationship Id="rId50" Type="http://schemas.openxmlformats.org/officeDocument/2006/relationships/hyperlink" Target="http://www.cachoeiradourada.mg.gov.br" TargetMode="External"/><Relationship Id="rId55" Type="http://schemas.openxmlformats.org/officeDocument/2006/relationships/hyperlink" Target="mailto:licitacaocapitaoeneas@gmail.com" TargetMode="External"/><Relationship Id="rId76" Type="http://schemas.openxmlformats.org/officeDocument/2006/relationships/hyperlink" Target="http://www.portaldecompraspublicas.com.br/18/" TargetMode="External"/><Relationship Id="rId97" Type="http://schemas.openxmlformats.org/officeDocument/2006/relationships/hyperlink" Target="http://www.gov.br/compras" TargetMode="External"/><Relationship Id="rId104" Type="http://schemas.openxmlformats.org/officeDocument/2006/relationships/hyperlink" Target="https://gripmastertires.com/" TargetMode="External"/><Relationship Id="rId7" Type="http://schemas.openxmlformats.org/officeDocument/2006/relationships/endnotes" Target="endnotes.xml"/><Relationship Id="rId71" Type="http://schemas.openxmlformats.org/officeDocument/2006/relationships/hyperlink" Target="http://www.luislandia.mg.gov.br" TargetMode="External"/><Relationship Id="rId92" Type="http://schemas.openxmlformats.org/officeDocument/2006/relationships/hyperlink" Target="mailto:cplsetranspi@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83FA5-BEFB-4AD9-9207-59F9B6463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25</Pages>
  <Words>9808</Words>
  <Characters>64788</Characters>
  <Application>Microsoft Office Word</Application>
  <DocSecurity>0</DocSecurity>
  <Lines>539</Lines>
  <Paragraphs>148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74448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97</cp:revision>
  <cp:lastPrinted>2021-10-08T13:17:00Z</cp:lastPrinted>
  <dcterms:created xsi:type="dcterms:W3CDTF">2021-10-07T14:17:00Z</dcterms:created>
  <dcterms:modified xsi:type="dcterms:W3CDTF">2021-10-08T13:17:00Z</dcterms:modified>
</cp:coreProperties>
</file>