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3C5508" w14:textId="77777777" w:rsidR="00C5612E" w:rsidRDefault="00C5612E" w:rsidP="00C5612E">
      <w:pPr>
        <w:rPr>
          <w:rFonts w:eastAsia="Times New Roman"/>
          <w:color w:val="000000"/>
          <w:sz w:val="17"/>
          <w:szCs w:val="17"/>
        </w:rPr>
      </w:pPr>
    </w:p>
    <w:p w14:paraId="6FE69469" w14:textId="77777777" w:rsidR="00FF3591" w:rsidRDefault="00FF3591" w:rsidP="00C5612E">
      <w:pPr>
        <w:rPr>
          <w:rFonts w:eastAsia="Times New Roman"/>
          <w:color w:val="000000"/>
          <w:sz w:val="17"/>
          <w:szCs w:val="17"/>
        </w:rPr>
      </w:pPr>
    </w:p>
    <w:p w14:paraId="7C34AC32" w14:textId="62176539" w:rsidR="00C5612E" w:rsidRDefault="00C5612E" w:rsidP="00C5612E">
      <w:pPr>
        <w:rPr>
          <w:rFonts w:eastAsia="Times New Roman"/>
          <w:color w:val="000000"/>
          <w:sz w:val="17"/>
          <w:szCs w:val="17"/>
        </w:rPr>
      </w:pPr>
      <w:r>
        <w:rPr>
          <w:rFonts w:eastAsia="Times New Roman"/>
          <w:noProof/>
          <w:color w:val="000000"/>
          <w:sz w:val="17"/>
          <w:szCs w:val="17"/>
        </w:rPr>
        <w:drawing>
          <wp:inline distT="0" distB="0" distL="0" distR="0" wp14:anchorId="43765233" wp14:editId="0CBDA2B3">
            <wp:extent cx="6844030" cy="235585"/>
            <wp:effectExtent l="0" t="0" r="0" b="0"/>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4030" cy="235585"/>
                    </a:xfrm>
                    <a:prstGeom prst="rect">
                      <a:avLst/>
                    </a:prstGeom>
                    <a:noFill/>
                    <a:ln>
                      <a:noFill/>
                    </a:ln>
                  </pic:spPr>
                </pic:pic>
              </a:graphicData>
            </a:graphic>
          </wp:inline>
        </w:drawing>
      </w:r>
    </w:p>
    <w:p w14:paraId="0BBF07DB" w14:textId="77777777" w:rsidR="00C5612E" w:rsidRDefault="00C5612E" w:rsidP="00C5612E">
      <w:pPr>
        <w:jc w:val="both"/>
        <w:rPr>
          <w:rFonts w:asciiTheme="majorHAnsi" w:hAnsiTheme="majorHAnsi"/>
          <w:sz w:val="8"/>
        </w:rPr>
      </w:pPr>
    </w:p>
    <w:p w14:paraId="356C0E05" w14:textId="77777777" w:rsidR="00DE0DCD" w:rsidRDefault="00DE0DCD" w:rsidP="00923F52">
      <w:pPr>
        <w:autoSpaceDE w:val="0"/>
        <w:autoSpaceDN w:val="0"/>
        <w:adjustRightInd w:val="0"/>
        <w:jc w:val="both"/>
        <w:rPr>
          <w:rFonts w:asciiTheme="majorHAnsi" w:hAnsiTheme="majorHAnsi"/>
          <w:sz w:val="10"/>
        </w:rPr>
      </w:pPr>
    </w:p>
    <w:p w14:paraId="3004679C" w14:textId="77777777" w:rsidR="005D30A2" w:rsidRDefault="005D30A2" w:rsidP="00C721E7">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8"/>
        <w:gridCol w:w="1768"/>
        <w:gridCol w:w="4310"/>
      </w:tblGrid>
      <w:tr w:rsidR="00A36E0B" w14:paraId="7D9F8C10" w14:textId="77777777" w:rsidTr="00A1702C">
        <w:trPr>
          <w:cantSplit/>
          <w:trHeight w:val="604"/>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0B671CBB" w14:textId="77777777" w:rsidR="00A36E0B" w:rsidRDefault="00A36E0B" w:rsidP="00C0727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822" w:type="dxa"/>
            <w:tcBorders>
              <w:top w:val="single" w:sz="4" w:space="0" w:color="auto"/>
              <w:left w:val="single" w:sz="4" w:space="0" w:color="auto"/>
              <w:bottom w:val="single" w:sz="4" w:space="0" w:color="auto"/>
              <w:right w:val="single" w:sz="4" w:space="0" w:color="auto"/>
            </w:tcBorders>
            <w:vAlign w:val="center"/>
            <w:hideMark/>
          </w:tcPr>
          <w:p w14:paraId="0DC5F047" w14:textId="3AB27A35" w:rsidR="00A36E0B" w:rsidRDefault="00A36E0B" w:rsidP="00522C1E">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rsidR="00836C7C">
              <w:t xml:space="preserve"> </w:t>
            </w:r>
            <w:r w:rsidR="003E1ABA" w:rsidRPr="003E1ABA">
              <w:rPr>
                <w:rFonts w:ascii="Times New Roman" w:hAnsi="Times New Roman"/>
                <w:b/>
                <w:bCs/>
                <w:sz w:val="34"/>
                <w:szCs w:val="34"/>
              </w:rPr>
              <w:t>1120210220</w:t>
            </w:r>
          </w:p>
        </w:tc>
      </w:tr>
      <w:tr w:rsidR="00A36E0B" w14:paraId="78F194BD" w14:textId="77777777" w:rsidTr="00C0727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CCD2B76" w14:textId="77777777" w:rsidR="00A36E0B" w:rsidRDefault="00A36E0B" w:rsidP="00C0727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16092C34" w14:textId="77777777" w:rsidR="00A36E0B" w:rsidRDefault="00A36E0B" w:rsidP="00C0727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A36E0B" w14:paraId="73744088" w14:textId="77777777" w:rsidTr="00A1702C">
        <w:trPr>
          <w:cantSplit/>
          <w:trHeight w:val="1030"/>
        </w:trPr>
        <w:tc>
          <w:tcPr>
            <w:tcW w:w="6804" w:type="dxa"/>
            <w:gridSpan w:val="2"/>
            <w:tcBorders>
              <w:top w:val="single" w:sz="4" w:space="0" w:color="auto"/>
              <w:left w:val="single" w:sz="4" w:space="0" w:color="auto"/>
              <w:bottom w:val="single" w:sz="4" w:space="0" w:color="auto"/>
              <w:right w:val="single" w:sz="4" w:space="0" w:color="auto"/>
            </w:tcBorders>
            <w:hideMark/>
          </w:tcPr>
          <w:p w14:paraId="66E40C4C" w14:textId="501CA949" w:rsidR="00A36E0B" w:rsidRDefault="00A36E0B" w:rsidP="00F918F0">
            <w:pPr>
              <w:jc w:val="both"/>
              <w:rPr>
                <w:rFonts w:asciiTheme="majorHAnsi" w:hAnsiTheme="majorHAnsi" w:cs="Arial"/>
              </w:rPr>
            </w:pPr>
            <w:r>
              <w:rPr>
                <w:rFonts w:asciiTheme="majorHAnsi" w:hAnsiTheme="majorHAnsi" w:cs="Arial"/>
              </w:rPr>
              <w:t xml:space="preserve">OBJETO: </w:t>
            </w:r>
            <w:r w:rsidR="00060F20" w:rsidRPr="00060F20">
              <w:rPr>
                <w:rFonts w:asciiTheme="majorHAnsi" w:hAnsiTheme="majorHAnsi" w:cs="Arial"/>
              </w:rPr>
              <w:t>O objetivo da presente Licitação é selecionar, dentre as propostas apresentadas, a proposta considerada mais vantajosa, de acordo com os critérios estabelecidos neste Edital, visando a execução, com fornecimento parcial de materiais, das obras serviços de Remanejamento e Substituição de Redes Incrustadas em vários Bairros, nas áreas de abrangência da Gerência Regional Belo Horizonte Norte – GRBN, da COPASA MG.</w:t>
            </w:r>
          </w:p>
        </w:tc>
        <w:tc>
          <w:tcPr>
            <w:tcW w:w="3822" w:type="dxa"/>
            <w:tcBorders>
              <w:top w:val="single" w:sz="4" w:space="0" w:color="auto"/>
              <w:left w:val="single" w:sz="4" w:space="0" w:color="auto"/>
              <w:bottom w:val="single" w:sz="4" w:space="0" w:color="auto"/>
              <w:right w:val="single" w:sz="4" w:space="0" w:color="auto"/>
            </w:tcBorders>
            <w:vAlign w:val="center"/>
            <w:hideMark/>
          </w:tcPr>
          <w:p w14:paraId="55B8A057" w14:textId="77777777" w:rsidR="00A36E0B" w:rsidRDefault="00A36E0B" w:rsidP="00C07277">
            <w:pPr>
              <w:pStyle w:val="Default"/>
              <w:jc w:val="both"/>
              <w:rPr>
                <w:rFonts w:asciiTheme="majorHAnsi" w:hAnsiTheme="majorHAnsi" w:cs="Arial"/>
              </w:rPr>
            </w:pPr>
            <w:r>
              <w:rPr>
                <w:rFonts w:asciiTheme="majorHAnsi" w:hAnsiTheme="majorHAnsi" w:cs="Arial"/>
              </w:rPr>
              <w:t xml:space="preserve">DATAS: </w:t>
            </w:r>
          </w:p>
          <w:p w14:paraId="26EC168E" w14:textId="1F54615E" w:rsidR="00A36E0B" w:rsidRDefault="00A36E0B" w:rsidP="002D73BB">
            <w:pPr>
              <w:pStyle w:val="Default"/>
              <w:numPr>
                <w:ilvl w:val="0"/>
                <w:numId w:val="8"/>
              </w:numPr>
              <w:jc w:val="both"/>
              <w:rPr>
                <w:rFonts w:asciiTheme="majorHAnsi" w:hAnsiTheme="majorHAnsi" w:cs="Arial"/>
              </w:rPr>
            </w:pPr>
            <w:r>
              <w:rPr>
                <w:rFonts w:asciiTheme="majorHAnsi" w:hAnsiTheme="majorHAnsi" w:cs="Arial"/>
              </w:rPr>
              <w:t xml:space="preserve">Entrega: </w:t>
            </w:r>
            <w:r w:rsidR="00060F20">
              <w:rPr>
                <w:rFonts w:asciiTheme="majorHAnsi" w:hAnsiTheme="majorHAnsi" w:cs="Arial"/>
              </w:rPr>
              <w:t>05</w:t>
            </w:r>
            <w:r w:rsidR="00836C7C">
              <w:rPr>
                <w:rFonts w:asciiTheme="majorHAnsi" w:hAnsiTheme="majorHAnsi" w:cs="Arial"/>
              </w:rPr>
              <w:t>/11</w:t>
            </w:r>
            <w:r>
              <w:rPr>
                <w:rFonts w:asciiTheme="majorHAnsi" w:hAnsiTheme="majorHAnsi" w:cs="Arial"/>
              </w:rPr>
              <w:t xml:space="preserve">/2021 às </w:t>
            </w:r>
            <w:r w:rsidR="00836C7C">
              <w:rPr>
                <w:rFonts w:asciiTheme="majorHAnsi" w:hAnsiTheme="majorHAnsi" w:cs="Arial"/>
              </w:rPr>
              <w:t>14</w:t>
            </w:r>
            <w:r>
              <w:rPr>
                <w:rFonts w:asciiTheme="majorHAnsi" w:hAnsiTheme="majorHAnsi" w:cs="Arial"/>
              </w:rPr>
              <w:t>:30</w:t>
            </w:r>
          </w:p>
          <w:p w14:paraId="4A29FD1C" w14:textId="318D3A0F" w:rsidR="00A36E0B" w:rsidRDefault="00A36E0B" w:rsidP="002D73BB">
            <w:pPr>
              <w:pStyle w:val="Default"/>
              <w:numPr>
                <w:ilvl w:val="0"/>
                <w:numId w:val="8"/>
              </w:numPr>
              <w:jc w:val="both"/>
              <w:rPr>
                <w:rFonts w:asciiTheme="majorHAnsi" w:hAnsiTheme="majorHAnsi" w:cs="Arial"/>
              </w:rPr>
            </w:pPr>
            <w:r>
              <w:rPr>
                <w:rFonts w:asciiTheme="majorHAnsi" w:hAnsiTheme="majorHAnsi" w:cs="Arial"/>
              </w:rPr>
              <w:t xml:space="preserve">Abertura: </w:t>
            </w:r>
            <w:r w:rsidR="00060F20">
              <w:rPr>
                <w:rFonts w:asciiTheme="majorHAnsi" w:hAnsiTheme="majorHAnsi" w:cs="Arial"/>
              </w:rPr>
              <w:t>05</w:t>
            </w:r>
            <w:r w:rsidR="00836C7C">
              <w:rPr>
                <w:rFonts w:asciiTheme="majorHAnsi" w:hAnsiTheme="majorHAnsi" w:cs="Arial"/>
              </w:rPr>
              <w:t>/11</w:t>
            </w:r>
            <w:r>
              <w:rPr>
                <w:rFonts w:asciiTheme="majorHAnsi" w:hAnsiTheme="majorHAnsi" w:cs="Arial"/>
              </w:rPr>
              <w:t xml:space="preserve">/2021 às </w:t>
            </w:r>
            <w:r w:rsidR="00836C7C">
              <w:rPr>
                <w:rFonts w:asciiTheme="majorHAnsi" w:hAnsiTheme="majorHAnsi" w:cs="Arial"/>
              </w:rPr>
              <w:t>14</w:t>
            </w:r>
            <w:r>
              <w:rPr>
                <w:rFonts w:asciiTheme="majorHAnsi" w:hAnsiTheme="majorHAnsi" w:cs="Arial"/>
              </w:rPr>
              <w:t xml:space="preserve">:30 </w:t>
            </w:r>
          </w:p>
          <w:p w14:paraId="47DFE580" w14:textId="3372DA96" w:rsidR="00A36E0B" w:rsidRDefault="00A36E0B" w:rsidP="002D73BB">
            <w:pPr>
              <w:pStyle w:val="Default"/>
              <w:numPr>
                <w:ilvl w:val="0"/>
                <w:numId w:val="8"/>
              </w:numPr>
              <w:jc w:val="both"/>
              <w:rPr>
                <w:rFonts w:asciiTheme="majorHAnsi" w:hAnsiTheme="majorHAnsi" w:cs="Arial"/>
              </w:rPr>
            </w:pPr>
            <w:r>
              <w:rPr>
                <w:rFonts w:asciiTheme="majorHAnsi" w:hAnsiTheme="majorHAnsi" w:cs="Arial"/>
              </w:rPr>
              <w:t xml:space="preserve">Prazo de execução: </w:t>
            </w:r>
            <w:r w:rsidR="00F10F64">
              <w:rPr>
                <w:rFonts w:asciiTheme="majorHAnsi" w:hAnsiTheme="majorHAnsi" w:cs="Arial"/>
              </w:rPr>
              <w:t>08 MESES.</w:t>
            </w:r>
          </w:p>
        </w:tc>
      </w:tr>
      <w:tr w:rsidR="00A36E0B" w14:paraId="1FBB82D7" w14:textId="77777777" w:rsidTr="00C0727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DDC83DD" w14:textId="77777777" w:rsidR="00A36E0B" w:rsidRDefault="00A36E0B" w:rsidP="00C07277">
            <w:pPr>
              <w:pStyle w:val="Default"/>
              <w:jc w:val="center"/>
              <w:rPr>
                <w:rFonts w:asciiTheme="majorHAnsi" w:hAnsiTheme="majorHAnsi" w:cs="Arial"/>
              </w:rPr>
            </w:pPr>
            <w:r>
              <w:rPr>
                <w:rFonts w:asciiTheme="majorHAnsi" w:hAnsiTheme="majorHAnsi" w:cs="Arial"/>
              </w:rPr>
              <w:t>VALORES</w:t>
            </w:r>
          </w:p>
        </w:tc>
      </w:tr>
      <w:tr w:rsidR="00A36E0B" w14:paraId="5724A60C" w14:textId="77777777" w:rsidTr="00A1702C">
        <w:trPr>
          <w:cantSplit/>
          <w:trHeight w:val="366"/>
        </w:trPr>
        <w:tc>
          <w:tcPr>
            <w:tcW w:w="4477" w:type="dxa"/>
            <w:tcBorders>
              <w:top w:val="single" w:sz="4" w:space="0" w:color="auto"/>
              <w:left w:val="single" w:sz="4" w:space="0" w:color="auto"/>
              <w:bottom w:val="single" w:sz="4" w:space="0" w:color="auto"/>
              <w:right w:val="single" w:sz="4" w:space="0" w:color="auto"/>
            </w:tcBorders>
            <w:vAlign w:val="center"/>
            <w:hideMark/>
          </w:tcPr>
          <w:p w14:paraId="77972581" w14:textId="77777777" w:rsidR="00A36E0B" w:rsidRDefault="00A36E0B" w:rsidP="00C07277">
            <w:pPr>
              <w:keepNext/>
              <w:jc w:val="center"/>
              <w:outlineLvl w:val="2"/>
              <w:rPr>
                <w:rFonts w:asciiTheme="majorHAnsi" w:hAnsiTheme="majorHAnsi" w:cs="Arial"/>
              </w:rPr>
            </w:pPr>
            <w:r>
              <w:rPr>
                <w:rFonts w:asciiTheme="majorHAnsi" w:hAnsiTheme="majorHAnsi" w:cs="Arial"/>
              </w:rPr>
              <w:lastRenderedPageBreak/>
              <w:t>Valor Estimado da Obra</w:t>
            </w:r>
          </w:p>
        </w:tc>
        <w:tc>
          <w:tcPr>
            <w:tcW w:w="6149" w:type="dxa"/>
            <w:gridSpan w:val="2"/>
            <w:tcBorders>
              <w:top w:val="single" w:sz="4" w:space="0" w:color="auto"/>
              <w:left w:val="single" w:sz="4" w:space="0" w:color="auto"/>
              <w:bottom w:val="single" w:sz="4" w:space="0" w:color="auto"/>
              <w:right w:val="single" w:sz="4" w:space="0" w:color="auto"/>
            </w:tcBorders>
            <w:vAlign w:val="center"/>
            <w:hideMark/>
          </w:tcPr>
          <w:p w14:paraId="7C86B6ED" w14:textId="77777777" w:rsidR="00A36E0B" w:rsidRDefault="00A36E0B" w:rsidP="00C07277">
            <w:pPr>
              <w:jc w:val="center"/>
              <w:outlineLvl w:val="1"/>
              <w:rPr>
                <w:rFonts w:asciiTheme="majorHAnsi" w:hAnsiTheme="majorHAnsi" w:cs="Arial"/>
              </w:rPr>
            </w:pPr>
            <w:r>
              <w:rPr>
                <w:rFonts w:asciiTheme="majorHAnsi" w:hAnsiTheme="majorHAnsi" w:cs="Arial"/>
                <w:bCs/>
              </w:rPr>
              <w:t>Capital Social Igual ou Superior</w:t>
            </w:r>
          </w:p>
        </w:tc>
      </w:tr>
      <w:tr w:rsidR="00A36E0B" w14:paraId="1D55A323" w14:textId="77777777" w:rsidTr="00A1702C">
        <w:trPr>
          <w:cantSplit/>
          <w:trHeight w:val="124"/>
        </w:trPr>
        <w:tc>
          <w:tcPr>
            <w:tcW w:w="4477" w:type="dxa"/>
            <w:tcBorders>
              <w:top w:val="single" w:sz="4" w:space="0" w:color="auto"/>
              <w:left w:val="single" w:sz="4" w:space="0" w:color="auto"/>
              <w:bottom w:val="single" w:sz="4" w:space="0" w:color="auto"/>
              <w:right w:val="single" w:sz="4" w:space="0" w:color="auto"/>
            </w:tcBorders>
            <w:vAlign w:val="center"/>
            <w:hideMark/>
          </w:tcPr>
          <w:p w14:paraId="3402EF41" w14:textId="1AB37DC8" w:rsidR="00A36E0B" w:rsidRDefault="003E1ABA" w:rsidP="00DD0068">
            <w:pPr>
              <w:autoSpaceDE w:val="0"/>
              <w:autoSpaceDN w:val="0"/>
              <w:adjustRightInd w:val="0"/>
              <w:jc w:val="center"/>
              <w:rPr>
                <w:rFonts w:asciiTheme="majorHAnsi" w:hAnsiTheme="majorHAnsi"/>
              </w:rPr>
            </w:pPr>
            <w:r w:rsidRPr="003E1ABA">
              <w:rPr>
                <w:rFonts w:asciiTheme="majorHAnsi" w:hAnsiTheme="majorHAnsi"/>
              </w:rPr>
              <w:t>R$ 1.771.300,02</w:t>
            </w:r>
          </w:p>
        </w:tc>
        <w:tc>
          <w:tcPr>
            <w:tcW w:w="6149" w:type="dxa"/>
            <w:gridSpan w:val="2"/>
            <w:tcBorders>
              <w:top w:val="single" w:sz="4" w:space="0" w:color="auto"/>
              <w:left w:val="single" w:sz="4" w:space="0" w:color="auto"/>
              <w:bottom w:val="single" w:sz="4" w:space="0" w:color="auto"/>
              <w:right w:val="single" w:sz="4" w:space="0" w:color="auto"/>
            </w:tcBorders>
            <w:vAlign w:val="center"/>
            <w:hideMark/>
          </w:tcPr>
          <w:p w14:paraId="6FA162BB" w14:textId="77777777" w:rsidR="00A36E0B" w:rsidRDefault="00A36E0B" w:rsidP="00C07277">
            <w:pPr>
              <w:keepNext/>
              <w:jc w:val="center"/>
              <w:outlineLvl w:val="0"/>
              <w:rPr>
                <w:rFonts w:asciiTheme="majorHAnsi" w:hAnsiTheme="majorHAnsi" w:cs="Arial"/>
                <w:bCs/>
                <w:color w:val="000000"/>
              </w:rPr>
            </w:pPr>
            <w:r>
              <w:rPr>
                <w:rFonts w:asciiTheme="majorHAnsi" w:hAnsiTheme="majorHAnsi" w:cs="Arial"/>
                <w:bCs/>
                <w:color w:val="000000"/>
              </w:rPr>
              <w:t>-</w:t>
            </w:r>
          </w:p>
        </w:tc>
      </w:tr>
      <w:tr w:rsidR="00A36E0B" w14:paraId="6100A66F" w14:textId="77777777" w:rsidTr="00C0727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3EDF23B9" w14:textId="77777777" w:rsidR="00067F1E" w:rsidRDefault="00A36E0B" w:rsidP="00F918F0">
            <w:pPr>
              <w:jc w:val="both"/>
            </w:pPr>
            <w:r>
              <w:rPr>
                <w:rFonts w:asciiTheme="majorHAnsi" w:hAnsiTheme="majorHAnsi" w:cs="Arial"/>
              </w:rPr>
              <w:t>CAPACIDADE TÉCNICA</w:t>
            </w:r>
            <w:r w:rsidR="00F918F0">
              <w:rPr>
                <w:rFonts w:asciiTheme="majorHAnsi" w:hAnsiTheme="majorHAnsi" w:cs="Arial"/>
              </w:rPr>
              <w:t>:</w:t>
            </w:r>
            <w:r w:rsidR="003E1ABA">
              <w:t xml:space="preserve"> </w:t>
            </w:r>
          </w:p>
          <w:p w14:paraId="79698AD9" w14:textId="116A34FF" w:rsidR="00A36E0B" w:rsidRDefault="003E1ABA" w:rsidP="00F918F0">
            <w:pPr>
              <w:jc w:val="both"/>
              <w:rPr>
                <w:rFonts w:asciiTheme="majorHAnsi" w:hAnsiTheme="majorHAnsi" w:cs="Arial"/>
              </w:rPr>
            </w:pPr>
            <w:r w:rsidRPr="003E1ABA">
              <w:rPr>
                <w:rFonts w:asciiTheme="majorHAnsi" w:hAnsiTheme="majorHAnsi" w:cs="Arial"/>
              </w:rPr>
              <w:t>a) Tubulação com diâmetro igual ou superior a 50(cinquenta) mm;</w:t>
            </w:r>
          </w:p>
        </w:tc>
      </w:tr>
      <w:tr w:rsidR="00A36E0B" w14:paraId="29FE6F32" w14:textId="77777777" w:rsidTr="00C07277">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073DDC15" w14:textId="77777777" w:rsidR="00F10F64" w:rsidRDefault="00A36E0B" w:rsidP="00F10F64">
            <w:pPr>
              <w:jc w:val="both"/>
              <w:rPr>
                <w:rFonts w:asciiTheme="majorHAnsi" w:hAnsiTheme="majorHAnsi" w:cs="Arial"/>
              </w:rPr>
            </w:pPr>
            <w:r>
              <w:rPr>
                <w:rFonts w:asciiTheme="majorHAnsi" w:hAnsiTheme="majorHAnsi" w:cs="Arial"/>
              </w:rPr>
              <w:t xml:space="preserve">CAPACIDADE OPERACIONAL:  </w:t>
            </w:r>
            <w:r w:rsidR="00532720" w:rsidRPr="00532720">
              <w:rPr>
                <w:rFonts w:asciiTheme="majorHAnsi" w:hAnsiTheme="majorHAnsi" w:cs="Arial"/>
              </w:rPr>
              <w:t xml:space="preserve"> </w:t>
            </w:r>
          </w:p>
          <w:p w14:paraId="7220625E" w14:textId="77777777" w:rsidR="003E1ABA" w:rsidRPr="003E1ABA" w:rsidRDefault="003E1ABA" w:rsidP="003E1ABA">
            <w:pPr>
              <w:jc w:val="both"/>
              <w:rPr>
                <w:rFonts w:asciiTheme="majorHAnsi" w:hAnsiTheme="majorHAnsi" w:cs="Arial"/>
              </w:rPr>
            </w:pPr>
            <w:r w:rsidRPr="003E1ABA">
              <w:rPr>
                <w:rFonts w:asciiTheme="majorHAnsi" w:hAnsiTheme="majorHAnsi" w:cs="Arial"/>
              </w:rPr>
              <w:t>a) Tubulação com diâmetro igual ou superior a 50 (cinquenta) mm e com extensão igual ou superior a 4.100 (quatro mil e cem) m;</w:t>
            </w:r>
          </w:p>
          <w:p w14:paraId="5F6AA004" w14:textId="483CCA6E" w:rsidR="003E1ABA" w:rsidRPr="003E1ABA" w:rsidRDefault="003E1ABA" w:rsidP="003E1ABA">
            <w:pPr>
              <w:jc w:val="both"/>
              <w:rPr>
                <w:rFonts w:asciiTheme="majorHAnsi" w:hAnsiTheme="majorHAnsi" w:cs="Arial"/>
              </w:rPr>
            </w:pPr>
            <w:r w:rsidRPr="003E1ABA">
              <w:rPr>
                <w:rFonts w:asciiTheme="majorHAnsi" w:hAnsiTheme="majorHAnsi" w:cs="Arial"/>
              </w:rPr>
              <w:t>b) Tubulação em PVC e/ou ferro fundido, com diâmetro igual ou superior a 150 (cento e cinquenta) mm e com extensão igual ou superior a 200 (duzentos) m;</w:t>
            </w:r>
          </w:p>
          <w:p w14:paraId="18899AA3" w14:textId="77777777" w:rsidR="003E1ABA" w:rsidRPr="003E1ABA" w:rsidRDefault="003E1ABA" w:rsidP="003E1ABA">
            <w:pPr>
              <w:jc w:val="both"/>
              <w:rPr>
                <w:rFonts w:asciiTheme="majorHAnsi" w:hAnsiTheme="majorHAnsi" w:cs="Arial"/>
              </w:rPr>
            </w:pPr>
            <w:r w:rsidRPr="003E1ABA">
              <w:rPr>
                <w:rFonts w:asciiTheme="majorHAnsi" w:hAnsiTheme="majorHAnsi" w:cs="Arial"/>
              </w:rPr>
              <w:t>c) Pavimento asfáltico (CBUQ e/ou PMF) com quantidade igual ou superior a 1.100(um mil e cem) m²;</w:t>
            </w:r>
          </w:p>
          <w:p w14:paraId="552FE8AF" w14:textId="71FE293E" w:rsidR="00A36E0B" w:rsidRDefault="003E1ABA" w:rsidP="003E1ABA">
            <w:pPr>
              <w:jc w:val="both"/>
              <w:rPr>
                <w:rFonts w:asciiTheme="majorHAnsi" w:hAnsiTheme="majorHAnsi" w:cs="Arial"/>
              </w:rPr>
            </w:pPr>
            <w:r w:rsidRPr="003E1ABA">
              <w:rPr>
                <w:rFonts w:asciiTheme="majorHAnsi" w:hAnsiTheme="majorHAnsi" w:cs="Arial"/>
              </w:rPr>
              <w:t>d) Passeio cimentado, com quantidade igual ou superior a 900(novecentos) m²</w:t>
            </w:r>
          </w:p>
        </w:tc>
      </w:tr>
      <w:tr w:rsidR="00A36E0B" w14:paraId="16BAC83D" w14:textId="77777777" w:rsidTr="00C0727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20FCA10A" w14:textId="77777777" w:rsidR="00A36E0B" w:rsidRDefault="00A36E0B" w:rsidP="00C07277">
            <w:pPr>
              <w:jc w:val="both"/>
              <w:rPr>
                <w:rFonts w:asciiTheme="majorHAnsi" w:hAnsiTheme="majorHAnsi" w:cs="Arial"/>
              </w:rPr>
            </w:pPr>
            <w:r>
              <w:rPr>
                <w:rFonts w:asciiTheme="majorHAnsi" w:hAnsiTheme="majorHAnsi" w:cs="Arial"/>
              </w:rPr>
              <w:t>ÍNDICES ECONÔMICOS: conforme edital.</w:t>
            </w:r>
          </w:p>
        </w:tc>
      </w:tr>
      <w:tr w:rsidR="00A36E0B" w14:paraId="53683E5F" w14:textId="77777777" w:rsidTr="00D57655">
        <w:trPr>
          <w:cantSplit/>
          <w:trHeight w:val="90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E796D70" w14:textId="0FFC2016" w:rsidR="00A36E0B" w:rsidRDefault="00A36E0B" w:rsidP="004E1B48">
            <w:pPr>
              <w:pStyle w:val="Default"/>
              <w:jc w:val="both"/>
              <w:rPr>
                <w:rFonts w:asciiTheme="majorHAnsi" w:hAnsiTheme="majorHAnsi" w:cs="Arial"/>
              </w:rPr>
            </w:pPr>
            <w:r>
              <w:rPr>
                <w:rFonts w:asciiTheme="majorHAnsi" w:hAnsiTheme="majorHAnsi" w:cs="Arial"/>
              </w:rPr>
              <w:t xml:space="preserve">OBSERVAÇÕES: </w:t>
            </w:r>
            <w:r w:rsidR="005B0C33" w:rsidRPr="005B0C33">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Sra. Emerenciana Moreira Santos ou outro empregado da COPASA MG, do dia 08 de outubro de 2021 ao dia 04 de novembro de 2021.O agendamento da visita poderá ser feito pelo e-mail: </w:t>
            </w:r>
            <w:hyperlink r:id="rId9" w:history="1">
              <w:r w:rsidR="004E1B48" w:rsidRPr="00EB2491">
                <w:rPr>
                  <w:rStyle w:val="Hyperlink"/>
                  <w:rFonts w:asciiTheme="majorHAnsi" w:hAnsiTheme="majorHAnsi" w:cs="Arial"/>
                </w:rPr>
                <w:t>aldemir.lopes@copasa.com.br</w:t>
              </w:r>
            </w:hyperlink>
            <w:r w:rsidR="004E1B48">
              <w:rPr>
                <w:rFonts w:asciiTheme="majorHAnsi" w:hAnsiTheme="majorHAnsi" w:cs="Arial"/>
              </w:rPr>
              <w:t xml:space="preserve"> </w:t>
            </w:r>
            <w:r w:rsidR="005B0C33" w:rsidRPr="005B0C33">
              <w:rPr>
                <w:rFonts w:asciiTheme="majorHAnsi" w:hAnsiTheme="majorHAnsi" w:cs="Arial"/>
              </w:rPr>
              <w:t>ou pelo telefone (31) 3250 2938. A visita será realizada na Rua Ilha Grande, nr.: 979, Bairro Jardim Atlântico, Cidade Belo Horizonte / MG.</w:t>
            </w:r>
            <w:r>
              <w:rPr>
                <w:rFonts w:asciiTheme="majorHAnsi" w:hAnsiTheme="majorHAnsi" w:cs="ArialNarrow"/>
              </w:rPr>
              <w:t xml:space="preserve">SEGUE O LINK COM INFORMAÇÕES E EDITAL: </w:t>
            </w:r>
            <w:hyperlink r:id="rId10" w:history="1">
              <w:r w:rsidR="003E1ABA" w:rsidRPr="00EB2491">
                <w:rPr>
                  <w:rStyle w:val="Hyperlink"/>
                  <w:rFonts w:asciiTheme="majorHAnsi" w:hAnsiTheme="majorHAnsi" w:cs="ArialNarrow"/>
                </w:rPr>
                <w:t>https://www2.copasa.com.br/PortalComprasPrd/#/pesquisaDetalhes/0200003800071EEC89F407F11A828A40</w:t>
              </w:r>
            </w:hyperlink>
            <w:r w:rsidR="003E1ABA">
              <w:rPr>
                <w:rFonts w:asciiTheme="majorHAnsi" w:hAnsiTheme="majorHAnsi" w:cs="ArialNarrow"/>
              </w:rPr>
              <w:t xml:space="preserve"> </w:t>
            </w:r>
          </w:p>
        </w:tc>
      </w:tr>
    </w:tbl>
    <w:p w14:paraId="36C7A018" w14:textId="77777777" w:rsidR="007B28A9" w:rsidRDefault="007B28A9" w:rsidP="003E1ABA">
      <w:pPr>
        <w:jc w:val="both"/>
        <w:rPr>
          <w:rFonts w:asciiTheme="majorHAnsi" w:hAnsiTheme="majorHAnsi"/>
        </w:rPr>
      </w:pPr>
    </w:p>
    <w:p w14:paraId="19E994CA" w14:textId="77777777" w:rsidR="003E1ABA" w:rsidRDefault="003E1ABA" w:rsidP="003E1ABA">
      <w:pPr>
        <w:jc w:val="both"/>
        <w:rPr>
          <w:rFonts w:asciiTheme="majorHAnsi" w:hAnsiTheme="majorHAnsi"/>
        </w:rPr>
      </w:pPr>
    </w:p>
    <w:tbl>
      <w:tblPr>
        <w:tblW w:w="106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0"/>
        <w:gridCol w:w="1220"/>
        <w:gridCol w:w="533"/>
        <w:gridCol w:w="4333"/>
      </w:tblGrid>
      <w:tr w:rsidR="003E1ABA" w14:paraId="1DAF989F" w14:textId="77777777" w:rsidTr="00390185">
        <w:trPr>
          <w:cantSplit/>
          <w:trHeight w:val="604"/>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06E01EB5" w14:textId="77777777" w:rsidR="003E1ABA" w:rsidRDefault="003E1ABA" w:rsidP="0095515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5F06A9DE" w14:textId="7080B721" w:rsidR="003E1ABA" w:rsidRDefault="003E1ABA" w:rsidP="0095515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t xml:space="preserve"> </w:t>
            </w:r>
            <w:r w:rsidR="00390185" w:rsidRPr="00390185">
              <w:rPr>
                <w:rFonts w:ascii="Times New Roman" w:hAnsi="Times New Roman"/>
                <w:b/>
                <w:bCs/>
                <w:sz w:val="34"/>
                <w:szCs w:val="34"/>
              </w:rPr>
              <w:t>1120210221</w:t>
            </w:r>
          </w:p>
        </w:tc>
      </w:tr>
      <w:tr w:rsidR="003E1ABA" w14:paraId="676BCE4B" w14:textId="77777777" w:rsidTr="0039018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47EBF9C" w14:textId="77777777" w:rsidR="003E1ABA" w:rsidRDefault="003E1ABA" w:rsidP="0095515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3D89B830" w14:textId="77777777" w:rsidR="003E1ABA" w:rsidRDefault="003E1ABA" w:rsidP="0095515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3E1ABA" w14:paraId="7736BF14" w14:textId="77777777" w:rsidTr="00390185">
        <w:trPr>
          <w:cantSplit/>
          <w:trHeight w:val="1030"/>
        </w:trPr>
        <w:tc>
          <w:tcPr>
            <w:tcW w:w="6804" w:type="dxa"/>
            <w:gridSpan w:val="3"/>
            <w:tcBorders>
              <w:top w:val="single" w:sz="4" w:space="0" w:color="auto"/>
              <w:left w:val="single" w:sz="4" w:space="0" w:color="auto"/>
              <w:bottom w:val="single" w:sz="4" w:space="0" w:color="auto"/>
              <w:right w:val="single" w:sz="4" w:space="0" w:color="auto"/>
            </w:tcBorders>
            <w:hideMark/>
          </w:tcPr>
          <w:p w14:paraId="2DD610AD" w14:textId="3D33FB2E" w:rsidR="003E1ABA" w:rsidRDefault="003E1ABA" w:rsidP="00955157">
            <w:pPr>
              <w:jc w:val="both"/>
              <w:rPr>
                <w:rFonts w:asciiTheme="majorHAnsi" w:hAnsiTheme="majorHAnsi" w:cs="Arial"/>
              </w:rPr>
            </w:pPr>
            <w:r>
              <w:rPr>
                <w:rFonts w:asciiTheme="majorHAnsi" w:hAnsiTheme="majorHAnsi" w:cs="Arial"/>
              </w:rPr>
              <w:t xml:space="preserve">OBJETO: </w:t>
            </w:r>
            <w:r w:rsidR="00390185" w:rsidRPr="003E1ABA">
              <w:rPr>
                <w:rFonts w:asciiTheme="majorHAnsi" w:hAnsiTheme="majorHAnsi"/>
              </w:rPr>
              <w:t>Execução, com fornecimento parcial de materiais, das obras e serviços de crescimento vegetativo, manutenção de redes e interceptores, melhorias operacionais e manutenção de unidades de esgoto, na área de abrangência da Gerência Regional Janaúba – GRJB, da COPASA MG, incluindo os municípios, vilas e favelas</w:t>
            </w:r>
          </w:p>
        </w:tc>
        <w:tc>
          <w:tcPr>
            <w:tcW w:w="3822" w:type="dxa"/>
            <w:tcBorders>
              <w:top w:val="single" w:sz="4" w:space="0" w:color="auto"/>
              <w:left w:val="single" w:sz="4" w:space="0" w:color="auto"/>
              <w:bottom w:val="single" w:sz="4" w:space="0" w:color="auto"/>
              <w:right w:val="single" w:sz="4" w:space="0" w:color="auto"/>
            </w:tcBorders>
            <w:vAlign w:val="center"/>
            <w:hideMark/>
          </w:tcPr>
          <w:p w14:paraId="084A993D" w14:textId="77777777" w:rsidR="003E1ABA" w:rsidRDefault="003E1ABA" w:rsidP="00955157">
            <w:pPr>
              <w:pStyle w:val="Default"/>
              <w:jc w:val="both"/>
              <w:rPr>
                <w:rFonts w:asciiTheme="majorHAnsi" w:hAnsiTheme="majorHAnsi" w:cs="Arial"/>
              </w:rPr>
            </w:pPr>
            <w:r>
              <w:rPr>
                <w:rFonts w:asciiTheme="majorHAnsi" w:hAnsiTheme="majorHAnsi" w:cs="Arial"/>
              </w:rPr>
              <w:t xml:space="preserve">DATAS: </w:t>
            </w:r>
          </w:p>
          <w:p w14:paraId="30E56B37" w14:textId="573840E2" w:rsidR="003E1ABA" w:rsidRDefault="003E1ABA" w:rsidP="00955157">
            <w:pPr>
              <w:pStyle w:val="Default"/>
              <w:numPr>
                <w:ilvl w:val="0"/>
                <w:numId w:val="8"/>
              </w:numPr>
              <w:jc w:val="both"/>
              <w:rPr>
                <w:rFonts w:asciiTheme="majorHAnsi" w:hAnsiTheme="majorHAnsi" w:cs="Arial"/>
              </w:rPr>
            </w:pPr>
            <w:r>
              <w:rPr>
                <w:rFonts w:asciiTheme="majorHAnsi" w:hAnsiTheme="majorHAnsi" w:cs="Arial"/>
              </w:rPr>
              <w:t xml:space="preserve">Entrega: </w:t>
            </w:r>
            <w:r w:rsidR="00390185">
              <w:rPr>
                <w:rFonts w:asciiTheme="majorHAnsi" w:hAnsiTheme="majorHAnsi" w:cs="Arial"/>
              </w:rPr>
              <w:t>08</w:t>
            </w:r>
            <w:r>
              <w:rPr>
                <w:rFonts w:asciiTheme="majorHAnsi" w:hAnsiTheme="majorHAnsi" w:cs="Arial"/>
              </w:rPr>
              <w:t xml:space="preserve">/11/2021 às </w:t>
            </w:r>
            <w:r w:rsidR="00390185">
              <w:rPr>
                <w:rFonts w:asciiTheme="majorHAnsi" w:hAnsiTheme="majorHAnsi" w:cs="Arial"/>
              </w:rPr>
              <w:t>08</w:t>
            </w:r>
            <w:r>
              <w:rPr>
                <w:rFonts w:asciiTheme="majorHAnsi" w:hAnsiTheme="majorHAnsi" w:cs="Arial"/>
              </w:rPr>
              <w:t>:30</w:t>
            </w:r>
          </w:p>
          <w:p w14:paraId="6C4EDD57" w14:textId="2FC2E76F" w:rsidR="003E1ABA" w:rsidRDefault="003E1ABA" w:rsidP="00955157">
            <w:pPr>
              <w:pStyle w:val="Default"/>
              <w:numPr>
                <w:ilvl w:val="0"/>
                <w:numId w:val="8"/>
              </w:numPr>
              <w:jc w:val="both"/>
              <w:rPr>
                <w:rFonts w:asciiTheme="majorHAnsi" w:hAnsiTheme="majorHAnsi" w:cs="Arial"/>
              </w:rPr>
            </w:pPr>
            <w:r>
              <w:rPr>
                <w:rFonts w:asciiTheme="majorHAnsi" w:hAnsiTheme="majorHAnsi" w:cs="Arial"/>
              </w:rPr>
              <w:t xml:space="preserve">Abertura: </w:t>
            </w:r>
            <w:r w:rsidR="00390185">
              <w:rPr>
                <w:rFonts w:asciiTheme="majorHAnsi" w:hAnsiTheme="majorHAnsi" w:cs="Arial"/>
              </w:rPr>
              <w:t>08</w:t>
            </w:r>
            <w:r>
              <w:rPr>
                <w:rFonts w:asciiTheme="majorHAnsi" w:hAnsiTheme="majorHAnsi" w:cs="Arial"/>
              </w:rPr>
              <w:t xml:space="preserve">/11/2021 às </w:t>
            </w:r>
            <w:r w:rsidR="00390185">
              <w:rPr>
                <w:rFonts w:asciiTheme="majorHAnsi" w:hAnsiTheme="majorHAnsi" w:cs="Arial"/>
              </w:rPr>
              <w:t>08</w:t>
            </w:r>
            <w:r>
              <w:rPr>
                <w:rFonts w:asciiTheme="majorHAnsi" w:hAnsiTheme="majorHAnsi" w:cs="Arial"/>
              </w:rPr>
              <w:t xml:space="preserve">:30 </w:t>
            </w:r>
          </w:p>
          <w:p w14:paraId="288E53EF" w14:textId="1A150288" w:rsidR="003E1ABA" w:rsidRDefault="003E1ABA" w:rsidP="002F7354">
            <w:pPr>
              <w:pStyle w:val="Default"/>
              <w:numPr>
                <w:ilvl w:val="0"/>
                <w:numId w:val="8"/>
              </w:numPr>
              <w:jc w:val="both"/>
              <w:rPr>
                <w:rFonts w:asciiTheme="majorHAnsi" w:hAnsiTheme="majorHAnsi" w:cs="Arial"/>
              </w:rPr>
            </w:pPr>
            <w:r>
              <w:rPr>
                <w:rFonts w:asciiTheme="majorHAnsi" w:hAnsiTheme="majorHAnsi" w:cs="Arial"/>
              </w:rPr>
              <w:t xml:space="preserve">Prazo de execução: </w:t>
            </w:r>
            <w:r w:rsidR="002F7354">
              <w:rPr>
                <w:rFonts w:asciiTheme="majorHAnsi" w:hAnsiTheme="majorHAnsi" w:cs="Arial"/>
              </w:rPr>
              <w:t>20</w:t>
            </w:r>
            <w:r>
              <w:rPr>
                <w:rFonts w:asciiTheme="majorHAnsi" w:hAnsiTheme="majorHAnsi" w:cs="Arial"/>
              </w:rPr>
              <w:t xml:space="preserve"> MESES.</w:t>
            </w:r>
          </w:p>
        </w:tc>
      </w:tr>
      <w:tr w:rsidR="003E1ABA" w14:paraId="5449189D" w14:textId="77777777" w:rsidTr="00390185">
        <w:trPr>
          <w:cantSplit/>
          <w:trHeight w:val="96"/>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A4D5882" w14:textId="77777777" w:rsidR="003E1ABA" w:rsidRDefault="003E1ABA" w:rsidP="00955157">
            <w:pPr>
              <w:pStyle w:val="Default"/>
              <w:jc w:val="center"/>
              <w:rPr>
                <w:rFonts w:asciiTheme="majorHAnsi" w:hAnsiTheme="majorHAnsi" w:cs="Arial"/>
              </w:rPr>
            </w:pPr>
            <w:r>
              <w:rPr>
                <w:rFonts w:asciiTheme="majorHAnsi" w:hAnsiTheme="majorHAnsi" w:cs="Arial"/>
              </w:rPr>
              <w:t>VALORES</w:t>
            </w:r>
          </w:p>
        </w:tc>
      </w:tr>
      <w:tr w:rsidR="003E1ABA" w14:paraId="0C28B700" w14:textId="77777777" w:rsidTr="00390185">
        <w:trPr>
          <w:cantSplit/>
          <w:trHeight w:val="366"/>
        </w:trPr>
        <w:tc>
          <w:tcPr>
            <w:tcW w:w="4477" w:type="dxa"/>
            <w:tcBorders>
              <w:top w:val="single" w:sz="4" w:space="0" w:color="auto"/>
              <w:left w:val="single" w:sz="4" w:space="0" w:color="auto"/>
              <w:bottom w:val="single" w:sz="4" w:space="0" w:color="auto"/>
              <w:right w:val="single" w:sz="4" w:space="0" w:color="auto"/>
            </w:tcBorders>
            <w:vAlign w:val="center"/>
            <w:hideMark/>
          </w:tcPr>
          <w:p w14:paraId="13423161" w14:textId="77777777" w:rsidR="003E1ABA" w:rsidRDefault="003E1ABA" w:rsidP="00955157">
            <w:pPr>
              <w:keepNext/>
              <w:jc w:val="center"/>
              <w:outlineLvl w:val="2"/>
              <w:rPr>
                <w:rFonts w:asciiTheme="majorHAnsi" w:hAnsiTheme="majorHAnsi" w:cs="Arial"/>
              </w:rPr>
            </w:pPr>
            <w:r>
              <w:rPr>
                <w:rFonts w:asciiTheme="majorHAnsi" w:hAnsiTheme="majorHAnsi" w:cs="Arial"/>
              </w:rPr>
              <w:t>Valor Estimado da Obra</w:t>
            </w:r>
          </w:p>
        </w:tc>
        <w:tc>
          <w:tcPr>
            <w:tcW w:w="6149" w:type="dxa"/>
            <w:gridSpan w:val="3"/>
            <w:tcBorders>
              <w:top w:val="single" w:sz="4" w:space="0" w:color="auto"/>
              <w:left w:val="single" w:sz="4" w:space="0" w:color="auto"/>
              <w:bottom w:val="single" w:sz="4" w:space="0" w:color="auto"/>
              <w:right w:val="single" w:sz="4" w:space="0" w:color="auto"/>
            </w:tcBorders>
            <w:vAlign w:val="center"/>
            <w:hideMark/>
          </w:tcPr>
          <w:p w14:paraId="6D6D10C1" w14:textId="77777777" w:rsidR="003E1ABA" w:rsidRDefault="003E1ABA" w:rsidP="00955157">
            <w:pPr>
              <w:jc w:val="center"/>
              <w:outlineLvl w:val="1"/>
              <w:rPr>
                <w:rFonts w:asciiTheme="majorHAnsi" w:hAnsiTheme="majorHAnsi" w:cs="Arial"/>
              </w:rPr>
            </w:pPr>
            <w:r>
              <w:rPr>
                <w:rFonts w:asciiTheme="majorHAnsi" w:hAnsiTheme="majorHAnsi" w:cs="Arial"/>
                <w:bCs/>
              </w:rPr>
              <w:t>Capital Social Igual ou Superior</w:t>
            </w:r>
          </w:p>
        </w:tc>
      </w:tr>
      <w:tr w:rsidR="003E1ABA" w14:paraId="7EB0F2C8" w14:textId="77777777" w:rsidTr="00390185">
        <w:trPr>
          <w:cantSplit/>
          <w:trHeight w:val="124"/>
        </w:trPr>
        <w:tc>
          <w:tcPr>
            <w:tcW w:w="4477" w:type="dxa"/>
            <w:tcBorders>
              <w:top w:val="single" w:sz="4" w:space="0" w:color="auto"/>
              <w:left w:val="single" w:sz="4" w:space="0" w:color="auto"/>
              <w:bottom w:val="single" w:sz="4" w:space="0" w:color="auto"/>
              <w:right w:val="single" w:sz="4" w:space="0" w:color="auto"/>
            </w:tcBorders>
            <w:vAlign w:val="center"/>
            <w:hideMark/>
          </w:tcPr>
          <w:p w14:paraId="11012A48" w14:textId="0B1E823B" w:rsidR="003E1ABA" w:rsidRDefault="00866778" w:rsidP="00955157">
            <w:pPr>
              <w:autoSpaceDE w:val="0"/>
              <w:autoSpaceDN w:val="0"/>
              <w:adjustRightInd w:val="0"/>
              <w:jc w:val="center"/>
              <w:rPr>
                <w:rFonts w:asciiTheme="majorHAnsi" w:hAnsiTheme="majorHAnsi"/>
              </w:rPr>
            </w:pPr>
            <w:r w:rsidRPr="00866778">
              <w:rPr>
                <w:rFonts w:asciiTheme="majorHAnsi" w:hAnsiTheme="majorHAnsi"/>
              </w:rPr>
              <w:t>R$ 12.448.333,01</w:t>
            </w:r>
          </w:p>
        </w:tc>
        <w:tc>
          <w:tcPr>
            <w:tcW w:w="6149" w:type="dxa"/>
            <w:gridSpan w:val="3"/>
            <w:tcBorders>
              <w:top w:val="single" w:sz="4" w:space="0" w:color="auto"/>
              <w:left w:val="single" w:sz="4" w:space="0" w:color="auto"/>
              <w:bottom w:val="single" w:sz="4" w:space="0" w:color="auto"/>
              <w:right w:val="single" w:sz="4" w:space="0" w:color="auto"/>
            </w:tcBorders>
            <w:vAlign w:val="center"/>
            <w:hideMark/>
          </w:tcPr>
          <w:p w14:paraId="74BFD73B" w14:textId="77777777" w:rsidR="003E1ABA" w:rsidRDefault="003E1ABA" w:rsidP="00955157">
            <w:pPr>
              <w:keepNext/>
              <w:jc w:val="center"/>
              <w:outlineLvl w:val="0"/>
              <w:rPr>
                <w:rFonts w:asciiTheme="majorHAnsi" w:hAnsiTheme="majorHAnsi" w:cs="Arial"/>
                <w:bCs/>
                <w:color w:val="000000"/>
              </w:rPr>
            </w:pPr>
            <w:r>
              <w:rPr>
                <w:rFonts w:asciiTheme="majorHAnsi" w:hAnsiTheme="majorHAnsi" w:cs="Arial"/>
                <w:bCs/>
                <w:color w:val="000000"/>
              </w:rPr>
              <w:t>-</w:t>
            </w:r>
          </w:p>
        </w:tc>
      </w:tr>
      <w:tr w:rsidR="003E1ABA" w14:paraId="05121996" w14:textId="77777777" w:rsidTr="00390185">
        <w:trPr>
          <w:cantSplit/>
          <w:trHeight w:val="256"/>
        </w:trPr>
        <w:tc>
          <w:tcPr>
            <w:tcW w:w="10626" w:type="dxa"/>
            <w:gridSpan w:val="4"/>
            <w:tcBorders>
              <w:top w:val="single" w:sz="4" w:space="0" w:color="auto"/>
              <w:left w:val="single" w:sz="4" w:space="0" w:color="auto"/>
              <w:bottom w:val="single" w:sz="4" w:space="0" w:color="auto"/>
              <w:right w:val="single" w:sz="4" w:space="0" w:color="auto"/>
            </w:tcBorders>
            <w:hideMark/>
          </w:tcPr>
          <w:p w14:paraId="691BB85E" w14:textId="77777777" w:rsidR="00067F1E" w:rsidRDefault="003E1ABA" w:rsidP="00866778">
            <w:pPr>
              <w:jc w:val="both"/>
            </w:pPr>
            <w:r>
              <w:rPr>
                <w:rFonts w:asciiTheme="majorHAnsi" w:hAnsiTheme="majorHAnsi" w:cs="Arial"/>
              </w:rPr>
              <w:t>CAPACIDADE TÉCNICA:</w:t>
            </w:r>
            <w:r w:rsidR="00866778">
              <w:t xml:space="preserve"> </w:t>
            </w:r>
          </w:p>
          <w:p w14:paraId="1773FE14" w14:textId="677CEEB9" w:rsidR="00866778" w:rsidRPr="00866778" w:rsidRDefault="00866778" w:rsidP="00866778">
            <w:pPr>
              <w:jc w:val="both"/>
              <w:rPr>
                <w:rFonts w:asciiTheme="majorHAnsi" w:hAnsiTheme="majorHAnsi" w:cs="Arial"/>
              </w:rPr>
            </w:pPr>
            <w:r w:rsidRPr="00866778">
              <w:rPr>
                <w:rFonts w:asciiTheme="majorHAnsi" w:hAnsiTheme="majorHAnsi" w:cs="Arial"/>
              </w:rPr>
              <w:t>a) Rede de esgoto ou pluvial com diâmetro igual ou superior a 150 (cento e cinquenta) mm;</w:t>
            </w:r>
          </w:p>
          <w:p w14:paraId="57E6FB10" w14:textId="77777777" w:rsidR="00866778" w:rsidRPr="00866778" w:rsidRDefault="00866778" w:rsidP="00866778">
            <w:pPr>
              <w:jc w:val="both"/>
              <w:rPr>
                <w:rFonts w:asciiTheme="majorHAnsi" w:hAnsiTheme="majorHAnsi" w:cs="Arial"/>
              </w:rPr>
            </w:pPr>
            <w:r w:rsidRPr="00866778">
              <w:rPr>
                <w:rFonts w:asciiTheme="majorHAnsi" w:hAnsiTheme="majorHAnsi" w:cs="Arial"/>
              </w:rPr>
              <w:t>b) Ligação predial de esgoto;</w:t>
            </w:r>
          </w:p>
          <w:p w14:paraId="655EE8B3" w14:textId="533A7EAF" w:rsidR="003E1ABA" w:rsidRDefault="00866778" w:rsidP="00866778">
            <w:pPr>
              <w:jc w:val="both"/>
              <w:rPr>
                <w:rFonts w:asciiTheme="majorHAnsi" w:hAnsiTheme="majorHAnsi" w:cs="Arial"/>
              </w:rPr>
            </w:pPr>
            <w:r w:rsidRPr="00866778">
              <w:rPr>
                <w:rFonts w:asciiTheme="majorHAnsi" w:hAnsiTheme="majorHAnsi" w:cs="Arial"/>
              </w:rPr>
              <w:t>c) Manutenção de rede de esgoto.</w:t>
            </w:r>
          </w:p>
        </w:tc>
      </w:tr>
      <w:tr w:rsidR="003E1ABA" w14:paraId="01DFF74C" w14:textId="77777777" w:rsidTr="00390185">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226C3AF4" w14:textId="77777777" w:rsidR="003E1ABA" w:rsidRDefault="003E1ABA" w:rsidP="00955157">
            <w:pPr>
              <w:jc w:val="both"/>
              <w:rPr>
                <w:rFonts w:asciiTheme="majorHAnsi" w:hAnsiTheme="majorHAnsi" w:cs="Arial"/>
              </w:rPr>
            </w:pPr>
            <w:r>
              <w:rPr>
                <w:rFonts w:asciiTheme="majorHAnsi" w:hAnsiTheme="majorHAnsi" w:cs="Arial"/>
              </w:rPr>
              <w:t xml:space="preserve">CAPACIDADE OPERACIONAL:  </w:t>
            </w:r>
            <w:r w:rsidRPr="00532720">
              <w:rPr>
                <w:rFonts w:asciiTheme="majorHAnsi" w:hAnsiTheme="majorHAnsi" w:cs="Arial"/>
              </w:rPr>
              <w:t xml:space="preserve"> </w:t>
            </w:r>
          </w:p>
          <w:p w14:paraId="21AF0C80" w14:textId="77777777" w:rsidR="00866778" w:rsidRPr="00866778" w:rsidRDefault="00866778" w:rsidP="00866778">
            <w:pPr>
              <w:jc w:val="both"/>
              <w:rPr>
                <w:rFonts w:asciiTheme="majorHAnsi" w:hAnsiTheme="majorHAnsi" w:cs="Arial"/>
              </w:rPr>
            </w:pPr>
            <w:r w:rsidRPr="00866778">
              <w:rPr>
                <w:rFonts w:asciiTheme="majorHAnsi" w:hAnsiTheme="majorHAnsi" w:cs="Arial"/>
              </w:rPr>
              <w:t>a) Rede de esgoto ou pluvial com diâmetro igual ou superior a 150 (cento e cinquenta) mm e com extensão igual ou superior a 9.800 (nove mil e oitocentos) m;</w:t>
            </w:r>
          </w:p>
          <w:p w14:paraId="537F459E" w14:textId="77777777" w:rsidR="00866778" w:rsidRPr="00866778" w:rsidRDefault="00866778" w:rsidP="00866778">
            <w:pPr>
              <w:jc w:val="both"/>
              <w:rPr>
                <w:rFonts w:asciiTheme="majorHAnsi" w:hAnsiTheme="majorHAnsi" w:cs="Arial"/>
              </w:rPr>
            </w:pPr>
            <w:r w:rsidRPr="00866778">
              <w:rPr>
                <w:rFonts w:asciiTheme="majorHAnsi" w:hAnsiTheme="majorHAnsi" w:cs="Arial"/>
              </w:rPr>
              <w:t>b) Ligação predial de esgoto com quantidade igual ou superior a 1.300 (uma mil e trezentas) un;</w:t>
            </w:r>
          </w:p>
          <w:p w14:paraId="6511F902" w14:textId="77777777" w:rsidR="003E1ABA" w:rsidRDefault="00866778" w:rsidP="00866778">
            <w:pPr>
              <w:jc w:val="both"/>
              <w:rPr>
                <w:rFonts w:asciiTheme="majorHAnsi" w:hAnsiTheme="majorHAnsi" w:cs="Arial"/>
              </w:rPr>
            </w:pPr>
            <w:r w:rsidRPr="00866778">
              <w:rPr>
                <w:rFonts w:asciiTheme="majorHAnsi" w:hAnsiTheme="majorHAnsi" w:cs="Arial"/>
              </w:rPr>
              <w:t>c) Manutenção de rede de esgoto em pista e/ou passeio, com qualquer profundidade, com quantidade igual ou superior a 400 (quatrocentos) m;</w:t>
            </w:r>
          </w:p>
          <w:p w14:paraId="65D10F49" w14:textId="77777777" w:rsidR="00866778" w:rsidRPr="00866778" w:rsidRDefault="00866778" w:rsidP="00866778">
            <w:pPr>
              <w:jc w:val="both"/>
              <w:rPr>
                <w:rFonts w:asciiTheme="majorHAnsi" w:hAnsiTheme="majorHAnsi" w:cs="Arial"/>
              </w:rPr>
            </w:pPr>
            <w:r w:rsidRPr="00866778">
              <w:rPr>
                <w:rFonts w:asciiTheme="majorHAnsi" w:hAnsiTheme="majorHAnsi" w:cs="Arial"/>
              </w:rPr>
              <w:t>d) Pavimento asfáltico (CBUQ e/ou PMF), com quantidade igual ou superior a 2.700 (dois mil e setecentos) m²;</w:t>
            </w:r>
          </w:p>
          <w:p w14:paraId="2044527E" w14:textId="77777777" w:rsidR="00866778" w:rsidRPr="00866778" w:rsidRDefault="00866778" w:rsidP="00866778">
            <w:pPr>
              <w:jc w:val="both"/>
              <w:rPr>
                <w:rFonts w:asciiTheme="majorHAnsi" w:hAnsiTheme="majorHAnsi" w:cs="Arial"/>
              </w:rPr>
            </w:pPr>
            <w:r w:rsidRPr="00866778">
              <w:rPr>
                <w:rFonts w:asciiTheme="majorHAnsi" w:hAnsiTheme="majorHAnsi" w:cs="Arial"/>
              </w:rPr>
              <w:t>e) Pavimentação de pista em poliédrico e/ou em paralelepípedo e/ou em pré-moldados de concreto, com quantidade igual ou superior a 4.400 (quatro mil e quatrocentos) m²;</w:t>
            </w:r>
          </w:p>
          <w:p w14:paraId="781D5F9F" w14:textId="77777777" w:rsidR="00866778" w:rsidRPr="00866778" w:rsidRDefault="00866778" w:rsidP="00866778">
            <w:pPr>
              <w:jc w:val="both"/>
              <w:rPr>
                <w:rFonts w:asciiTheme="majorHAnsi" w:hAnsiTheme="majorHAnsi" w:cs="Arial"/>
              </w:rPr>
            </w:pPr>
            <w:r w:rsidRPr="00866778">
              <w:rPr>
                <w:rFonts w:asciiTheme="majorHAnsi" w:hAnsiTheme="majorHAnsi" w:cs="Arial"/>
              </w:rPr>
              <w:t>f) Estrutura de escoramento de vala por qualquer processo, com quantidade igual ou superior a 28.000 (vinte e oito mil) m²;</w:t>
            </w:r>
          </w:p>
          <w:p w14:paraId="2D1E639B" w14:textId="19EA4B47" w:rsidR="00866778" w:rsidRDefault="00866778" w:rsidP="00866778">
            <w:pPr>
              <w:jc w:val="both"/>
              <w:rPr>
                <w:rFonts w:asciiTheme="majorHAnsi" w:hAnsiTheme="majorHAnsi" w:cs="Arial"/>
              </w:rPr>
            </w:pPr>
            <w:r w:rsidRPr="00866778">
              <w:rPr>
                <w:rFonts w:asciiTheme="majorHAnsi" w:hAnsiTheme="majorHAnsi" w:cs="Arial"/>
              </w:rPr>
              <w:t>g) Escavação em rocha, com quantidade igual ou superior a 1.500 (um mil e quinhentos) m³.</w:t>
            </w:r>
          </w:p>
        </w:tc>
      </w:tr>
      <w:tr w:rsidR="003E1ABA" w14:paraId="1F6EBEB0" w14:textId="77777777" w:rsidTr="00390185">
        <w:trPr>
          <w:cantSplit/>
          <w:trHeight w:val="114"/>
        </w:trPr>
        <w:tc>
          <w:tcPr>
            <w:tcW w:w="10626" w:type="dxa"/>
            <w:gridSpan w:val="4"/>
            <w:tcBorders>
              <w:top w:val="single" w:sz="4" w:space="0" w:color="auto"/>
              <w:left w:val="single" w:sz="4" w:space="0" w:color="auto"/>
              <w:bottom w:val="single" w:sz="4" w:space="0" w:color="auto"/>
              <w:right w:val="single" w:sz="4" w:space="0" w:color="auto"/>
            </w:tcBorders>
            <w:hideMark/>
          </w:tcPr>
          <w:p w14:paraId="081EC4C0" w14:textId="77777777" w:rsidR="003E1ABA" w:rsidRDefault="003E1ABA" w:rsidP="00955157">
            <w:pPr>
              <w:jc w:val="both"/>
              <w:rPr>
                <w:rFonts w:asciiTheme="majorHAnsi" w:hAnsiTheme="majorHAnsi" w:cs="Arial"/>
              </w:rPr>
            </w:pPr>
            <w:r>
              <w:rPr>
                <w:rFonts w:asciiTheme="majorHAnsi" w:hAnsiTheme="majorHAnsi" w:cs="Arial"/>
              </w:rPr>
              <w:t>ÍNDICES ECONÔMICOS: conforme edital.</w:t>
            </w:r>
          </w:p>
        </w:tc>
      </w:tr>
      <w:tr w:rsidR="003E1ABA" w14:paraId="1A977833" w14:textId="77777777" w:rsidTr="00390185">
        <w:trPr>
          <w:cantSplit/>
          <w:trHeight w:val="68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696349A" w14:textId="5E643E5A" w:rsidR="003E1ABA" w:rsidRDefault="003E1ABA" w:rsidP="00955157">
            <w:pPr>
              <w:pStyle w:val="Default"/>
              <w:jc w:val="both"/>
              <w:rPr>
                <w:rFonts w:asciiTheme="majorHAnsi" w:hAnsiTheme="majorHAnsi" w:cs="Arial"/>
              </w:rPr>
            </w:pPr>
            <w:r>
              <w:rPr>
                <w:rFonts w:asciiTheme="majorHAnsi" w:hAnsiTheme="majorHAnsi" w:cs="Arial"/>
              </w:rPr>
              <w:t xml:space="preserve">OBSERVAÇÕES: </w:t>
            </w:r>
            <w:r w:rsidR="00FA770B" w:rsidRPr="00FA770B">
              <w:rPr>
                <w:rFonts w:asciiTheme="majorHAnsi" w:hAnsiTheme="majorHAnsi" w:cs="Arial"/>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w:t>
            </w:r>
            <w:r w:rsidR="004E1B48">
              <w:rPr>
                <w:rFonts w:asciiTheme="majorHAnsi" w:hAnsiTheme="majorHAnsi" w:cs="Arial"/>
              </w:rPr>
              <w:t xml:space="preserve"> </w:t>
            </w:r>
            <w:r w:rsidR="00FA770B" w:rsidRPr="00FA770B">
              <w:rPr>
                <w:rFonts w:asciiTheme="majorHAnsi" w:hAnsiTheme="majorHAnsi" w:cs="Arial"/>
              </w:rPr>
              <w:t xml:space="preserve">Herlen Ueslei Ferreira Cardoso ou outro empregado da COPASA MG, do dia 14 de outubro de 2021 ao dia 05 de novembro de 2021. O agendamento da visita poderá ser feito </w:t>
            </w:r>
            <w:r w:rsidR="004E1B48">
              <w:rPr>
                <w:rFonts w:asciiTheme="majorHAnsi" w:hAnsiTheme="majorHAnsi" w:cs="Arial"/>
              </w:rPr>
              <w:t xml:space="preserve">pelo e-mail: </w:t>
            </w:r>
            <w:hyperlink r:id="rId11" w:history="1">
              <w:r w:rsidR="004E1B48" w:rsidRPr="00EB2491">
                <w:rPr>
                  <w:rStyle w:val="Hyperlink"/>
                  <w:rFonts w:asciiTheme="majorHAnsi" w:hAnsiTheme="majorHAnsi" w:cs="Arial"/>
                </w:rPr>
                <w:t>grjb@copasa.com.br</w:t>
              </w:r>
            </w:hyperlink>
            <w:r w:rsidR="004E1B48">
              <w:rPr>
                <w:rFonts w:asciiTheme="majorHAnsi" w:hAnsiTheme="majorHAnsi" w:cs="Arial"/>
              </w:rPr>
              <w:t xml:space="preserve"> </w:t>
            </w:r>
            <w:r w:rsidR="00FA770B" w:rsidRPr="00FA770B">
              <w:rPr>
                <w:rFonts w:asciiTheme="majorHAnsi" w:hAnsiTheme="majorHAnsi" w:cs="Arial"/>
              </w:rPr>
              <w:t>ou pelos telefones (38) 3829-4150. A visita será realizada na Rua Aimorés, nr. 718, Bairro Centro, cidade de Janaúba/MG.</w:t>
            </w:r>
          </w:p>
          <w:p w14:paraId="7B6CDE42" w14:textId="61DAAFCC" w:rsidR="003E1ABA" w:rsidRDefault="003E1ABA" w:rsidP="00390185">
            <w:pPr>
              <w:pStyle w:val="Default"/>
              <w:jc w:val="both"/>
              <w:rPr>
                <w:rFonts w:asciiTheme="majorHAnsi" w:hAnsiTheme="majorHAnsi" w:cs="Arial"/>
              </w:rPr>
            </w:pPr>
            <w:r>
              <w:rPr>
                <w:rFonts w:asciiTheme="majorHAnsi" w:hAnsiTheme="majorHAnsi" w:cs="ArialNarrow"/>
              </w:rPr>
              <w:t xml:space="preserve">SEGUE O LINK COM INFORMAÇÕES E EDITAL:  </w:t>
            </w:r>
            <w:hyperlink r:id="rId12" w:history="1">
              <w:r w:rsidR="00866778" w:rsidRPr="00EB2491">
                <w:rPr>
                  <w:rStyle w:val="Hyperlink"/>
                  <w:rFonts w:asciiTheme="majorHAnsi" w:hAnsiTheme="majorHAnsi" w:cs="ArialNarrow"/>
                </w:rPr>
                <w:t>https://www2.copasa.com.br/PortalComprasPrd/#/pesquisaDetalhes/0200003800071EDC8A8368A3053580B3</w:t>
              </w:r>
            </w:hyperlink>
            <w:r w:rsidR="00866778">
              <w:rPr>
                <w:rFonts w:asciiTheme="majorHAnsi" w:hAnsiTheme="majorHAnsi" w:cs="ArialNarrow"/>
              </w:rPr>
              <w:t xml:space="preserve"> </w:t>
            </w:r>
          </w:p>
        </w:tc>
      </w:tr>
    </w:tbl>
    <w:p w14:paraId="30FDBC1C" w14:textId="77777777" w:rsidR="003E1ABA" w:rsidRDefault="003E1ABA" w:rsidP="003E1ABA">
      <w:pPr>
        <w:jc w:val="both"/>
        <w:rPr>
          <w:rFonts w:asciiTheme="majorHAnsi" w:hAnsiTheme="majorHAnsi"/>
        </w:rPr>
      </w:pPr>
    </w:p>
    <w:p w14:paraId="112656E4" w14:textId="77777777" w:rsidR="003E1ABA" w:rsidRPr="003E1ABA" w:rsidRDefault="003E1ABA" w:rsidP="003E1ABA">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7"/>
        <w:gridCol w:w="4389"/>
      </w:tblGrid>
      <w:tr w:rsidR="003E1ABA" w14:paraId="3BBD0493" w14:textId="77777777" w:rsidTr="00390185">
        <w:trPr>
          <w:cantSplit/>
          <w:trHeight w:val="604"/>
        </w:trPr>
        <w:tc>
          <w:tcPr>
            <w:tcW w:w="6237" w:type="dxa"/>
            <w:tcBorders>
              <w:top w:val="single" w:sz="4" w:space="0" w:color="auto"/>
              <w:left w:val="single" w:sz="4" w:space="0" w:color="auto"/>
              <w:bottom w:val="single" w:sz="4" w:space="0" w:color="auto"/>
              <w:right w:val="single" w:sz="4" w:space="0" w:color="auto"/>
            </w:tcBorders>
            <w:vAlign w:val="center"/>
            <w:hideMark/>
          </w:tcPr>
          <w:p w14:paraId="47E707E5" w14:textId="77777777" w:rsidR="003E1ABA" w:rsidRDefault="003E1ABA" w:rsidP="0095515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526C76B" w14:textId="1FEA19A0" w:rsidR="003E1ABA" w:rsidRDefault="003E1ABA" w:rsidP="0095515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t xml:space="preserve"> </w:t>
            </w:r>
            <w:r w:rsidR="00390185" w:rsidRPr="00390185">
              <w:rPr>
                <w:rFonts w:ascii="Times New Roman" w:hAnsi="Times New Roman"/>
                <w:b/>
                <w:bCs/>
                <w:sz w:val="34"/>
                <w:szCs w:val="34"/>
              </w:rPr>
              <w:t>1120210223</w:t>
            </w:r>
          </w:p>
        </w:tc>
      </w:tr>
      <w:tr w:rsidR="003E1ABA" w14:paraId="6EEF50D5" w14:textId="77777777" w:rsidTr="00955157">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5D6557CA" w14:textId="77777777" w:rsidR="003E1ABA" w:rsidRDefault="003E1ABA" w:rsidP="0095515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13E5B8CD" w14:textId="77777777" w:rsidR="003E1ABA" w:rsidRDefault="003E1ABA" w:rsidP="0095515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3E1ABA" w14:paraId="1C24347C" w14:textId="77777777" w:rsidTr="00390185">
        <w:trPr>
          <w:cantSplit/>
          <w:trHeight w:val="1030"/>
        </w:trPr>
        <w:tc>
          <w:tcPr>
            <w:tcW w:w="6237" w:type="dxa"/>
            <w:tcBorders>
              <w:top w:val="single" w:sz="4" w:space="0" w:color="auto"/>
              <w:left w:val="single" w:sz="4" w:space="0" w:color="auto"/>
              <w:bottom w:val="single" w:sz="4" w:space="0" w:color="auto"/>
              <w:right w:val="single" w:sz="4" w:space="0" w:color="auto"/>
            </w:tcBorders>
            <w:hideMark/>
          </w:tcPr>
          <w:p w14:paraId="6DFCFCB4" w14:textId="2CB644C4" w:rsidR="003E1ABA" w:rsidRDefault="003E1ABA" w:rsidP="00955157">
            <w:pPr>
              <w:jc w:val="both"/>
              <w:rPr>
                <w:rFonts w:asciiTheme="majorHAnsi" w:hAnsiTheme="majorHAnsi" w:cs="Arial"/>
              </w:rPr>
            </w:pPr>
            <w:r>
              <w:rPr>
                <w:rFonts w:asciiTheme="majorHAnsi" w:hAnsiTheme="majorHAnsi" w:cs="Arial"/>
              </w:rPr>
              <w:t xml:space="preserve">OBJETO: </w:t>
            </w:r>
            <w:r w:rsidR="00390185" w:rsidRPr="003E1ABA">
              <w:rPr>
                <w:rFonts w:asciiTheme="majorHAnsi" w:hAnsiTheme="majorHAnsi"/>
              </w:rPr>
              <w:t>Execução, com fornecimento parcial de materiais, das obras e serviços de crescimento vegetativo, manutenção em redes e ligações prediais de esgoto, bem como de manutenção de unidades e melhorias operacionais de esgoto, no âmbito da Gerência Regional Lavras - GRLV, incluindo os municípios, vilas e favelas.</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D777303" w14:textId="77777777" w:rsidR="003E1ABA" w:rsidRDefault="003E1ABA" w:rsidP="00955157">
            <w:pPr>
              <w:pStyle w:val="Default"/>
              <w:jc w:val="both"/>
              <w:rPr>
                <w:rFonts w:asciiTheme="majorHAnsi" w:hAnsiTheme="majorHAnsi" w:cs="Arial"/>
              </w:rPr>
            </w:pPr>
            <w:r>
              <w:rPr>
                <w:rFonts w:asciiTheme="majorHAnsi" w:hAnsiTheme="majorHAnsi" w:cs="Arial"/>
              </w:rPr>
              <w:t xml:space="preserve">DATAS: </w:t>
            </w:r>
          </w:p>
          <w:p w14:paraId="0A840A0B" w14:textId="25C2E9D1" w:rsidR="003E1ABA" w:rsidRDefault="003E1ABA" w:rsidP="00955157">
            <w:pPr>
              <w:pStyle w:val="Default"/>
              <w:numPr>
                <w:ilvl w:val="0"/>
                <w:numId w:val="8"/>
              </w:numPr>
              <w:jc w:val="both"/>
              <w:rPr>
                <w:rFonts w:asciiTheme="majorHAnsi" w:hAnsiTheme="majorHAnsi" w:cs="Arial"/>
              </w:rPr>
            </w:pPr>
            <w:r>
              <w:rPr>
                <w:rFonts w:asciiTheme="majorHAnsi" w:hAnsiTheme="majorHAnsi" w:cs="Arial"/>
              </w:rPr>
              <w:t xml:space="preserve">Entrega: </w:t>
            </w:r>
            <w:r w:rsidR="00390185">
              <w:rPr>
                <w:rFonts w:asciiTheme="majorHAnsi" w:hAnsiTheme="majorHAnsi" w:cs="Arial"/>
              </w:rPr>
              <w:t>08</w:t>
            </w:r>
            <w:r>
              <w:rPr>
                <w:rFonts w:asciiTheme="majorHAnsi" w:hAnsiTheme="majorHAnsi" w:cs="Arial"/>
              </w:rPr>
              <w:t>/11/2021 às 14:30</w:t>
            </w:r>
          </w:p>
          <w:p w14:paraId="42824F2C" w14:textId="390E3A0C" w:rsidR="003E1ABA" w:rsidRPr="00193614" w:rsidRDefault="003E1ABA" w:rsidP="00193614">
            <w:pPr>
              <w:pStyle w:val="Default"/>
              <w:numPr>
                <w:ilvl w:val="0"/>
                <w:numId w:val="8"/>
              </w:numPr>
              <w:jc w:val="both"/>
              <w:rPr>
                <w:rFonts w:asciiTheme="majorHAnsi" w:hAnsiTheme="majorHAnsi" w:cs="Arial"/>
              </w:rPr>
            </w:pPr>
            <w:r>
              <w:rPr>
                <w:rFonts w:asciiTheme="majorHAnsi" w:hAnsiTheme="majorHAnsi" w:cs="Arial"/>
              </w:rPr>
              <w:t xml:space="preserve">Abertura: </w:t>
            </w:r>
            <w:r w:rsidR="00390185">
              <w:rPr>
                <w:rFonts w:asciiTheme="majorHAnsi" w:hAnsiTheme="majorHAnsi" w:cs="Arial"/>
              </w:rPr>
              <w:t>08</w:t>
            </w:r>
            <w:r>
              <w:rPr>
                <w:rFonts w:asciiTheme="majorHAnsi" w:hAnsiTheme="majorHAnsi" w:cs="Arial"/>
              </w:rPr>
              <w:t xml:space="preserve">/11/2021 às 14:30 </w:t>
            </w:r>
          </w:p>
        </w:tc>
      </w:tr>
      <w:tr w:rsidR="003E1ABA" w14:paraId="627F7BA5" w14:textId="77777777" w:rsidTr="00955157">
        <w:trPr>
          <w:cantSplit/>
          <w:trHeight w:val="906"/>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43E926BA" w14:textId="49E1018D" w:rsidR="003E1ABA" w:rsidRDefault="003E1ABA" w:rsidP="00390185">
            <w:pPr>
              <w:pStyle w:val="Default"/>
              <w:jc w:val="both"/>
              <w:rPr>
                <w:rFonts w:asciiTheme="majorHAnsi" w:hAnsiTheme="majorHAnsi" w:cs="Arial"/>
              </w:rPr>
            </w:pPr>
            <w:r>
              <w:rPr>
                <w:rFonts w:asciiTheme="majorHAnsi" w:hAnsiTheme="majorHAnsi" w:cs="Arial"/>
              </w:rPr>
              <w:t xml:space="preserve">OBSERVAÇÕES: </w:t>
            </w:r>
            <w:r w:rsidR="00DE0997" w:rsidRPr="00DE0997">
              <w:rPr>
                <w:rFonts w:asciiTheme="majorHAnsi" w:hAnsiTheme="majorHAnsi" w:cs="Arial"/>
              </w:rPr>
              <w:t>Mais informações e o caderno de licitação poderão ser obtidos, gratuitamente, através de download</w:t>
            </w:r>
            <w:r w:rsidR="00DE0997">
              <w:rPr>
                <w:rFonts w:asciiTheme="majorHAnsi" w:hAnsiTheme="majorHAnsi" w:cs="Arial"/>
              </w:rPr>
              <w:t xml:space="preserve"> no endereço: </w:t>
            </w:r>
            <w:hyperlink r:id="rId13" w:history="1">
              <w:r w:rsidR="00DE0997" w:rsidRPr="00EB2491">
                <w:rPr>
                  <w:rStyle w:val="Hyperlink"/>
                  <w:rFonts w:asciiTheme="majorHAnsi" w:hAnsiTheme="majorHAnsi" w:cs="Arial"/>
                </w:rPr>
                <w:t>www.copasa.com.br</w:t>
              </w:r>
            </w:hyperlink>
            <w:r w:rsidR="00DE0997">
              <w:rPr>
                <w:rFonts w:asciiTheme="majorHAnsi" w:hAnsiTheme="majorHAnsi" w:cs="Arial"/>
              </w:rPr>
              <w:t xml:space="preserve"> </w:t>
            </w:r>
            <w:r w:rsidR="00DE0997" w:rsidRPr="00DE0997">
              <w:rPr>
                <w:rFonts w:asciiTheme="majorHAnsi" w:hAnsiTheme="majorHAnsi" w:cs="Arial"/>
              </w:rPr>
              <w:t>(link:</w:t>
            </w:r>
            <w:r w:rsidR="00DE0997">
              <w:rPr>
                <w:rFonts w:asciiTheme="majorHAnsi" w:hAnsiTheme="majorHAnsi" w:cs="Arial"/>
              </w:rPr>
              <w:t xml:space="preserve"> </w:t>
            </w:r>
            <w:r w:rsidR="00DE0997" w:rsidRPr="00DE0997">
              <w:rPr>
                <w:rFonts w:asciiTheme="majorHAnsi" w:hAnsiTheme="majorHAnsi" w:cs="Arial"/>
              </w:rPr>
              <w:t>licitações e contratos/licitações, pesquisar pelo número da licitação), a</w:t>
            </w:r>
            <w:r w:rsidR="00DE0997">
              <w:rPr>
                <w:rFonts w:asciiTheme="majorHAnsi" w:hAnsiTheme="majorHAnsi" w:cs="Arial"/>
              </w:rPr>
              <w:t xml:space="preserve"> </w:t>
            </w:r>
            <w:r w:rsidR="00DE0997" w:rsidRPr="00DE0997">
              <w:rPr>
                <w:rFonts w:asciiTheme="majorHAnsi" w:hAnsiTheme="majorHAnsi" w:cs="Arial"/>
              </w:rPr>
              <w:t xml:space="preserve">partir do dia </w:t>
            </w:r>
            <w:r w:rsidR="00DE0997" w:rsidRPr="003D6AF6">
              <w:rPr>
                <w:rFonts w:asciiTheme="majorHAnsi" w:hAnsiTheme="majorHAnsi" w:cs="Arial"/>
                <w:b/>
              </w:rPr>
              <w:t>14/10/2021.</w:t>
            </w:r>
          </w:p>
        </w:tc>
      </w:tr>
    </w:tbl>
    <w:p w14:paraId="34259B1B" w14:textId="77777777" w:rsidR="003E1ABA" w:rsidRDefault="003E1ABA" w:rsidP="00923F52">
      <w:pPr>
        <w:autoSpaceDE w:val="0"/>
        <w:autoSpaceDN w:val="0"/>
        <w:adjustRightInd w:val="0"/>
        <w:jc w:val="both"/>
      </w:pPr>
    </w:p>
    <w:p w14:paraId="21BC17BA" w14:textId="77777777" w:rsidR="003E1ABA" w:rsidRDefault="003E1ABA" w:rsidP="00923F52">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12"/>
        <w:gridCol w:w="1252"/>
        <w:gridCol w:w="4862"/>
      </w:tblGrid>
      <w:tr w:rsidR="003E1ABA" w14:paraId="721FB93F" w14:textId="77777777" w:rsidTr="00390185">
        <w:trPr>
          <w:cantSplit/>
          <w:trHeight w:val="604"/>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42E9057D" w14:textId="77777777" w:rsidR="003E1ABA" w:rsidRDefault="003E1ABA" w:rsidP="0095515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08464E8" w14:textId="159BA19C" w:rsidR="003E1ABA" w:rsidRDefault="003E1ABA" w:rsidP="0095515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t xml:space="preserve"> </w:t>
            </w:r>
            <w:r w:rsidR="00390185" w:rsidRPr="00390185">
              <w:rPr>
                <w:rFonts w:ascii="Times New Roman" w:hAnsi="Times New Roman"/>
                <w:b/>
                <w:bCs/>
                <w:sz w:val="34"/>
                <w:szCs w:val="34"/>
              </w:rPr>
              <w:t>1120210224</w:t>
            </w:r>
          </w:p>
        </w:tc>
      </w:tr>
      <w:tr w:rsidR="003E1ABA" w14:paraId="43FDF043" w14:textId="77777777" w:rsidTr="0095515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612A318" w14:textId="77777777" w:rsidR="003E1ABA" w:rsidRDefault="003E1ABA" w:rsidP="0095515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5407A2D0" w14:textId="77777777" w:rsidR="003E1ABA" w:rsidRDefault="003E1ABA" w:rsidP="0095515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3E1ABA" w14:paraId="6D7A0C76" w14:textId="77777777" w:rsidTr="00390185">
        <w:trPr>
          <w:cantSplit/>
          <w:trHeight w:val="1030"/>
        </w:trPr>
        <w:tc>
          <w:tcPr>
            <w:tcW w:w="6095" w:type="dxa"/>
            <w:gridSpan w:val="2"/>
            <w:tcBorders>
              <w:top w:val="single" w:sz="4" w:space="0" w:color="auto"/>
              <w:left w:val="single" w:sz="4" w:space="0" w:color="auto"/>
              <w:bottom w:val="single" w:sz="4" w:space="0" w:color="auto"/>
              <w:right w:val="single" w:sz="4" w:space="0" w:color="auto"/>
            </w:tcBorders>
            <w:hideMark/>
          </w:tcPr>
          <w:p w14:paraId="7FF706FD" w14:textId="385E54A5" w:rsidR="003E1ABA" w:rsidRDefault="003E1ABA" w:rsidP="00522DFE">
            <w:pPr>
              <w:jc w:val="both"/>
              <w:rPr>
                <w:rFonts w:asciiTheme="majorHAnsi" w:hAnsiTheme="majorHAnsi" w:cs="Arial"/>
              </w:rPr>
            </w:pPr>
            <w:r>
              <w:rPr>
                <w:rFonts w:asciiTheme="majorHAnsi" w:hAnsiTheme="majorHAnsi" w:cs="Arial"/>
              </w:rPr>
              <w:t xml:space="preserve">OBJETO: </w:t>
            </w:r>
            <w:r w:rsidR="00522DFE">
              <w:rPr>
                <w:rFonts w:asciiTheme="majorHAnsi" w:hAnsiTheme="majorHAnsi"/>
              </w:rPr>
              <w:t xml:space="preserve">O </w:t>
            </w:r>
            <w:r w:rsidR="00522DFE" w:rsidRPr="00522DFE">
              <w:rPr>
                <w:rFonts w:asciiTheme="majorHAnsi" w:hAnsiTheme="majorHAnsi"/>
              </w:rPr>
              <w:t>objetivo da presente Licitação é selecionar, dentre as propostas</w:t>
            </w:r>
            <w:r w:rsidR="00522DFE">
              <w:rPr>
                <w:rFonts w:asciiTheme="majorHAnsi" w:hAnsiTheme="majorHAnsi"/>
              </w:rPr>
              <w:t xml:space="preserve"> </w:t>
            </w:r>
            <w:r w:rsidR="00522DFE" w:rsidRPr="00522DFE">
              <w:rPr>
                <w:rFonts w:asciiTheme="majorHAnsi" w:hAnsiTheme="majorHAnsi"/>
              </w:rPr>
              <w:t>apresentadas, a proposta considerada mais vantajosa, de acordo com os</w:t>
            </w:r>
            <w:r w:rsidR="00522DFE">
              <w:rPr>
                <w:rFonts w:asciiTheme="majorHAnsi" w:hAnsiTheme="majorHAnsi"/>
              </w:rPr>
              <w:t xml:space="preserve"> </w:t>
            </w:r>
            <w:r w:rsidR="00522DFE" w:rsidRPr="00522DFE">
              <w:rPr>
                <w:rFonts w:asciiTheme="majorHAnsi" w:hAnsiTheme="majorHAnsi"/>
              </w:rPr>
              <w:t>critérios estabelecidos neste Edital, visando a execução de obra e serviços para</w:t>
            </w:r>
            <w:r w:rsidR="00522DFE">
              <w:rPr>
                <w:rFonts w:asciiTheme="majorHAnsi" w:hAnsiTheme="majorHAnsi"/>
              </w:rPr>
              <w:t xml:space="preserve"> </w:t>
            </w:r>
            <w:r w:rsidR="00522DFE" w:rsidRPr="00522DFE">
              <w:rPr>
                <w:rFonts w:asciiTheme="majorHAnsi" w:hAnsiTheme="majorHAnsi"/>
              </w:rPr>
              <w:t>adequação da subestação de energia elétrica, visando o aumento de sua</w:t>
            </w:r>
            <w:r w:rsidR="00522DFE">
              <w:rPr>
                <w:rFonts w:asciiTheme="majorHAnsi" w:hAnsiTheme="majorHAnsi"/>
              </w:rPr>
              <w:t xml:space="preserve"> </w:t>
            </w:r>
            <w:r w:rsidR="00522DFE" w:rsidRPr="00522DFE">
              <w:rPr>
                <w:rFonts w:asciiTheme="majorHAnsi" w:hAnsiTheme="majorHAnsi"/>
              </w:rPr>
              <w:t>capacidade de 150 kVA para 300 kVA, transformador instalado em poste, tensão</w:t>
            </w:r>
            <w:r w:rsidR="00522DFE">
              <w:rPr>
                <w:rFonts w:asciiTheme="majorHAnsi" w:hAnsiTheme="majorHAnsi"/>
              </w:rPr>
              <w:t xml:space="preserve"> </w:t>
            </w:r>
            <w:r w:rsidR="00522DFE" w:rsidRPr="00522DFE">
              <w:rPr>
                <w:rFonts w:asciiTheme="majorHAnsi" w:hAnsiTheme="majorHAnsi"/>
              </w:rPr>
              <w:t>primária em 13,8 kV e secundária em 440/254 V, com fornecimento total de</w:t>
            </w:r>
            <w:r w:rsidR="00522DFE">
              <w:rPr>
                <w:rFonts w:asciiTheme="majorHAnsi" w:hAnsiTheme="majorHAnsi"/>
              </w:rPr>
              <w:t xml:space="preserve"> </w:t>
            </w:r>
            <w:r w:rsidR="00522DFE" w:rsidRPr="00522DFE">
              <w:rPr>
                <w:rFonts w:asciiTheme="majorHAnsi" w:hAnsiTheme="majorHAnsi"/>
              </w:rPr>
              <w:t>equipamentos, materiais e serviços, na cidade de Diamantina / MG.</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2D41125" w14:textId="77777777" w:rsidR="003E1ABA" w:rsidRDefault="003E1ABA" w:rsidP="00955157">
            <w:pPr>
              <w:pStyle w:val="Default"/>
              <w:jc w:val="both"/>
              <w:rPr>
                <w:rFonts w:asciiTheme="majorHAnsi" w:hAnsiTheme="majorHAnsi" w:cs="Arial"/>
              </w:rPr>
            </w:pPr>
            <w:r>
              <w:rPr>
                <w:rFonts w:asciiTheme="majorHAnsi" w:hAnsiTheme="majorHAnsi" w:cs="Arial"/>
              </w:rPr>
              <w:t xml:space="preserve">DATAS: </w:t>
            </w:r>
          </w:p>
          <w:p w14:paraId="5CA28E62" w14:textId="35B49C6F" w:rsidR="003E1ABA" w:rsidRDefault="003E1ABA" w:rsidP="00955157">
            <w:pPr>
              <w:pStyle w:val="Default"/>
              <w:numPr>
                <w:ilvl w:val="0"/>
                <w:numId w:val="8"/>
              </w:numPr>
              <w:jc w:val="both"/>
              <w:rPr>
                <w:rFonts w:asciiTheme="majorHAnsi" w:hAnsiTheme="majorHAnsi" w:cs="Arial"/>
              </w:rPr>
            </w:pPr>
            <w:r>
              <w:rPr>
                <w:rFonts w:asciiTheme="majorHAnsi" w:hAnsiTheme="majorHAnsi" w:cs="Arial"/>
              </w:rPr>
              <w:t xml:space="preserve">Entrega: </w:t>
            </w:r>
            <w:r w:rsidR="00390185">
              <w:rPr>
                <w:rFonts w:asciiTheme="majorHAnsi" w:hAnsiTheme="majorHAnsi" w:cs="Arial"/>
              </w:rPr>
              <w:t>09</w:t>
            </w:r>
            <w:r>
              <w:rPr>
                <w:rFonts w:asciiTheme="majorHAnsi" w:hAnsiTheme="majorHAnsi" w:cs="Arial"/>
              </w:rPr>
              <w:t xml:space="preserve">/11/2021 às </w:t>
            </w:r>
            <w:r w:rsidR="00390185">
              <w:rPr>
                <w:rFonts w:asciiTheme="majorHAnsi" w:hAnsiTheme="majorHAnsi" w:cs="Arial"/>
              </w:rPr>
              <w:t>08</w:t>
            </w:r>
            <w:r>
              <w:rPr>
                <w:rFonts w:asciiTheme="majorHAnsi" w:hAnsiTheme="majorHAnsi" w:cs="Arial"/>
              </w:rPr>
              <w:t>:30</w:t>
            </w:r>
          </w:p>
          <w:p w14:paraId="633D2C8D" w14:textId="3903BDC3" w:rsidR="003E1ABA" w:rsidRDefault="003E1ABA" w:rsidP="00955157">
            <w:pPr>
              <w:pStyle w:val="Default"/>
              <w:numPr>
                <w:ilvl w:val="0"/>
                <w:numId w:val="8"/>
              </w:numPr>
              <w:jc w:val="both"/>
              <w:rPr>
                <w:rFonts w:asciiTheme="majorHAnsi" w:hAnsiTheme="majorHAnsi" w:cs="Arial"/>
              </w:rPr>
            </w:pPr>
            <w:r>
              <w:rPr>
                <w:rFonts w:asciiTheme="majorHAnsi" w:hAnsiTheme="majorHAnsi" w:cs="Arial"/>
              </w:rPr>
              <w:t xml:space="preserve">Abertura: </w:t>
            </w:r>
            <w:r w:rsidR="00390185">
              <w:rPr>
                <w:rFonts w:asciiTheme="majorHAnsi" w:hAnsiTheme="majorHAnsi" w:cs="Arial"/>
              </w:rPr>
              <w:t>09</w:t>
            </w:r>
            <w:r>
              <w:rPr>
                <w:rFonts w:asciiTheme="majorHAnsi" w:hAnsiTheme="majorHAnsi" w:cs="Arial"/>
              </w:rPr>
              <w:t xml:space="preserve">/11/2021 às </w:t>
            </w:r>
            <w:r w:rsidR="00390185">
              <w:rPr>
                <w:rFonts w:asciiTheme="majorHAnsi" w:hAnsiTheme="majorHAnsi" w:cs="Arial"/>
              </w:rPr>
              <w:t>08</w:t>
            </w:r>
            <w:r>
              <w:rPr>
                <w:rFonts w:asciiTheme="majorHAnsi" w:hAnsiTheme="majorHAnsi" w:cs="Arial"/>
              </w:rPr>
              <w:t xml:space="preserve">:30 </w:t>
            </w:r>
          </w:p>
          <w:p w14:paraId="3CE30D17" w14:textId="12FC0F1F" w:rsidR="003E1ABA" w:rsidRDefault="003E1ABA" w:rsidP="003D6AF6">
            <w:pPr>
              <w:pStyle w:val="Default"/>
              <w:numPr>
                <w:ilvl w:val="0"/>
                <w:numId w:val="8"/>
              </w:numPr>
              <w:jc w:val="both"/>
              <w:rPr>
                <w:rFonts w:asciiTheme="majorHAnsi" w:hAnsiTheme="majorHAnsi" w:cs="Arial"/>
              </w:rPr>
            </w:pPr>
            <w:r>
              <w:rPr>
                <w:rFonts w:asciiTheme="majorHAnsi" w:hAnsiTheme="majorHAnsi" w:cs="Arial"/>
              </w:rPr>
              <w:t xml:space="preserve">Prazo de execução: </w:t>
            </w:r>
            <w:r w:rsidR="003D6AF6">
              <w:rPr>
                <w:rFonts w:asciiTheme="majorHAnsi" w:hAnsiTheme="majorHAnsi" w:cs="Arial"/>
              </w:rPr>
              <w:t>12</w:t>
            </w:r>
            <w:r>
              <w:rPr>
                <w:rFonts w:asciiTheme="majorHAnsi" w:hAnsiTheme="majorHAnsi" w:cs="Arial"/>
              </w:rPr>
              <w:t xml:space="preserve"> MESES.</w:t>
            </w:r>
          </w:p>
        </w:tc>
      </w:tr>
      <w:tr w:rsidR="003E1ABA" w14:paraId="0374AA9B" w14:textId="77777777" w:rsidTr="0095515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E3CF44A" w14:textId="77777777" w:rsidR="003E1ABA" w:rsidRDefault="003E1ABA" w:rsidP="00955157">
            <w:pPr>
              <w:pStyle w:val="Default"/>
              <w:jc w:val="center"/>
              <w:rPr>
                <w:rFonts w:asciiTheme="majorHAnsi" w:hAnsiTheme="majorHAnsi" w:cs="Arial"/>
              </w:rPr>
            </w:pPr>
            <w:r>
              <w:rPr>
                <w:rFonts w:asciiTheme="majorHAnsi" w:hAnsiTheme="majorHAnsi" w:cs="Arial"/>
              </w:rPr>
              <w:t>VALORES</w:t>
            </w:r>
          </w:p>
        </w:tc>
      </w:tr>
      <w:tr w:rsidR="003E1ABA" w14:paraId="6D71904F" w14:textId="77777777" w:rsidTr="00955157">
        <w:trPr>
          <w:cantSplit/>
          <w:trHeight w:val="366"/>
        </w:trPr>
        <w:tc>
          <w:tcPr>
            <w:tcW w:w="4477" w:type="dxa"/>
            <w:tcBorders>
              <w:top w:val="single" w:sz="4" w:space="0" w:color="auto"/>
              <w:left w:val="single" w:sz="4" w:space="0" w:color="auto"/>
              <w:bottom w:val="single" w:sz="4" w:space="0" w:color="auto"/>
              <w:right w:val="single" w:sz="4" w:space="0" w:color="auto"/>
            </w:tcBorders>
            <w:vAlign w:val="center"/>
            <w:hideMark/>
          </w:tcPr>
          <w:p w14:paraId="2DC1A931" w14:textId="77777777" w:rsidR="003E1ABA" w:rsidRDefault="003E1ABA" w:rsidP="00955157">
            <w:pPr>
              <w:keepNext/>
              <w:jc w:val="center"/>
              <w:outlineLvl w:val="2"/>
              <w:rPr>
                <w:rFonts w:asciiTheme="majorHAnsi" w:hAnsiTheme="majorHAnsi" w:cs="Arial"/>
              </w:rPr>
            </w:pPr>
            <w:r>
              <w:rPr>
                <w:rFonts w:asciiTheme="majorHAnsi" w:hAnsiTheme="majorHAnsi" w:cs="Arial"/>
              </w:rPr>
              <w:t>Valor Estimado da Obra</w:t>
            </w:r>
          </w:p>
        </w:tc>
        <w:tc>
          <w:tcPr>
            <w:tcW w:w="6149" w:type="dxa"/>
            <w:gridSpan w:val="2"/>
            <w:tcBorders>
              <w:top w:val="single" w:sz="4" w:space="0" w:color="auto"/>
              <w:left w:val="single" w:sz="4" w:space="0" w:color="auto"/>
              <w:bottom w:val="single" w:sz="4" w:space="0" w:color="auto"/>
              <w:right w:val="single" w:sz="4" w:space="0" w:color="auto"/>
            </w:tcBorders>
            <w:vAlign w:val="center"/>
            <w:hideMark/>
          </w:tcPr>
          <w:p w14:paraId="79848F12" w14:textId="77777777" w:rsidR="003E1ABA" w:rsidRDefault="003E1ABA" w:rsidP="00955157">
            <w:pPr>
              <w:jc w:val="center"/>
              <w:outlineLvl w:val="1"/>
              <w:rPr>
                <w:rFonts w:asciiTheme="majorHAnsi" w:hAnsiTheme="majorHAnsi" w:cs="Arial"/>
              </w:rPr>
            </w:pPr>
            <w:r>
              <w:rPr>
                <w:rFonts w:asciiTheme="majorHAnsi" w:hAnsiTheme="majorHAnsi" w:cs="Arial"/>
                <w:bCs/>
              </w:rPr>
              <w:t>Capital Social Igual ou Superior</w:t>
            </w:r>
          </w:p>
        </w:tc>
      </w:tr>
      <w:tr w:rsidR="003E1ABA" w14:paraId="05839816" w14:textId="77777777" w:rsidTr="00955157">
        <w:trPr>
          <w:cantSplit/>
          <w:trHeight w:val="124"/>
        </w:trPr>
        <w:tc>
          <w:tcPr>
            <w:tcW w:w="4477" w:type="dxa"/>
            <w:tcBorders>
              <w:top w:val="single" w:sz="4" w:space="0" w:color="auto"/>
              <w:left w:val="single" w:sz="4" w:space="0" w:color="auto"/>
              <w:bottom w:val="single" w:sz="4" w:space="0" w:color="auto"/>
              <w:right w:val="single" w:sz="4" w:space="0" w:color="auto"/>
            </w:tcBorders>
            <w:vAlign w:val="center"/>
            <w:hideMark/>
          </w:tcPr>
          <w:p w14:paraId="38BA20C2" w14:textId="7A346537" w:rsidR="003E1ABA" w:rsidRDefault="003D6AF6" w:rsidP="00955157">
            <w:pPr>
              <w:autoSpaceDE w:val="0"/>
              <w:autoSpaceDN w:val="0"/>
              <w:adjustRightInd w:val="0"/>
              <w:jc w:val="center"/>
              <w:rPr>
                <w:rFonts w:asciiTheme="majorHAnsi" w:hAnsiTheme="majorHAnsi"/>
              </w:rPr>
            </w:pPr>
            <w:r w:rsidRPr="003D6AF6">
              <w:rPr>
                <w:rFonts w:asciiTheme="majorHAnsi" w:hAnsiTheme="majorHAnsi"/>
              </w:rPr>
              <w:t>R$ 139.000,00</w:t>
            </w:r>
          </w:p>
        </w:tc>
        <w:tc>
          <w:tcPr>
            <w:tcW w:w="6149" w:type="dxa"/>
            <w:gridSpan w:val="2"/>
            <w:tcBorders>
              <w:top w:val="single" w:sz="4" w:space="0" w:color="auto"/>
              <w:left w:val="single" w:sz="4" w:space="0" w:color="auto"/>
              <w:bottom w:val="single" w:sz="4" w:space="0" w:color="auto"/>
              <w:right w:val="single" w:sz="4" w:space="0" w:color="auto"/>
            </w:tcBorders>
            <w:vAlign w:val="center"/>
            <w:hideMark/>
          </w:tcPr>
          <w:p w14:paraId="57878845" w14:textId="77777777" w:rsidR="003E1ABA" w:rsidRDefault="003E1ABA" w:rsidP="00955157">
            <w:pPr>
              <w:keepNext/>
              <w:jc w:val="center"/>
              <w:outlineLvl w:val="0"/>
              <w:rPr>
                <w:rFonts w:asciiTheme="majorHAnsi" w:hAnsiTheme="majorHAnsi" w:cs="Arial"/>
                <w:bCs/>
                <w:color w:val="000000"/>
              </w:rPr>
            </w:pPr>
            <w:r>
              <w:rPr>
                <w:rFonts w:asciiTheme="majorHAnsi" w:hAnsiTheme="majorHAnsi" w:cs="Arial"/>
                <w:bCs/>
                <w:color w:val="000000"/>
              </w:rPr>
              <w:t>-</w:t>
            </w:r>
          </w:p>
        </w:tc>
      </w:tr>
      <w:tr w:rsidR="003E1ABA" w14:paraId="321C563C" w14:textId="77777777" w:rsidTr="0095515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1ADB0CED" w14:textId="77777777" w:rsidR="00067F1E" w:rsidRDefault="003E1ABA" w:rsidP="00067F1E">
            <w:pPr>
              <w:jc w:val="both"/>
              <w:rPr>
                <w:rFonts w:asciiTheme="majorHAnsi" w:hAnsiTheme="majorHAnsi" w:cs="Arial"/>
              </w:rPr>
            </w:pPr>
            <w:r>
              <w:rPr>
                <w:rFonts w:asciiTheme="majorHAnsi" w:hAnsiTheme="majorHAnsi" w:cs="Arial"/>
              </w:rPr>
              <w:t>CAPACIDADE TÉCNICA:</w:t>
            </w:r>
          </w:p>
          <w:p w14:paraId="246E2F61" w14:textId="608BAA93" w:rsidR="003E1ABA" w:rsidRDefault="003D6AF6" w:rsidP="00067F1E">
            <w:pPr>
              <w:jc w:val="both"/>
              <w:rPr>
                <w:rFonts w:asciiTheme="majorHAnsi" w:hAnsiTheme="majorHAnsi" w:cs="Arial"/>
              </w:rPr>
            </w:pPr>
            <w:r w:rsidRPr="003D6AF6">
              <w:rPr>
                <w:rFonts w:asciiTheme="majorHAnsi" w:hAnsiTheme="majorHAnsi" w:cs="Arial"/>
              </w:rPr>
              <w:t>a) Construção ou ampliação de subestação, com potência igual ou</w:t>
            </w:r>
            <w:r>
              <w:rPr>
                <w:rFonts w:asciiTheme="majorHAnsi" w:hAnsiTheme="majorHAnsi" w:cs="Arial"/>
              </w:rPr>
              <w:t xml:space="preserve"> </w:t>
            </w:r>
            <w:r w:rsidRPr="003D6AF6">
              <w:rPr>
                <w:rFonts w:asciiTheme="majorHAnsi" w:hAnsiTheme="majorHAnsi" w:cs="Arial"/>
              </w:rPr>
              <w:t>superior a 75 Kva.</w:t>
            </w:r>
          </w:p>
        </w:tc>
      </w:tr>
      <w:tr w:rsidR="003E1ABA" w14:paraId="55C603D0" w14:textId="77777777" w:rsidTr="00955157">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6D74B0FE" w14:textId="77777777" w:rsidR="00067F1E" w:rsidRDefault="003E1ABA" w:rsidP="003D6AF6">
            <w:pPr>
              <w:jc w:val="both"/>
              <w:rPr>
                <w:rFonts w:asciiTheme="majorHAnsi" w:hAnsiTheme="majorHAnsi" w:cs="Arial"/>
              </w:rPr>
            </w:pPr>
            <w:r>
              <w:rPr>
                <w:rFonts w:asciiTheme="majorHAnsi" w:hAnsiTheme="majorHAnsi" w:cs="Arial"/>
              </w:rPr>
              <w:t xml:space="preserve">CAPACIDADE OPERACIONAL:  </w:t>
            </w:r>
          </w:p>
          <w:p w14:paraId="1B603B0C" w14:textId="76FEE10C" w:rsidR="003E1ABA" w:rsidRDefault="003D6AF6" w:rsidP="003D6AF6">
            <w:pPr>
              <w:jc w:val="both"/>
              <w:rPr>
                <w:rFonts w:asciiTheme="majorHAnsi" w:hAnsiTheme="majorHAnsi" w:cs="Arial"/>
              </w:rPr>
            </w:pPr>
            <w:r w:rsidRPr="003D6AF6">
              <w:rPr>
                <w:rFonts w:asciiTheme="majorHAnsi" w:hAnsiTheme="majorHAnsi" w:cs="Arial"/>
              </w:rPr>
              <w:t>a) Construção ou ampliação de subestação, com potência igual ou</w:t>
            </w:r>
            <w:r>
              <w:rPr>
                <w:rFonts w:asciiTheme="majorHAnsi" w:hAnsiTheme="majorHAnsi" w:cs="Arial"/>
              </w:rPr>
              <w:t xml:space="preserve"> </w:t>
            </w:r>
            <w:r w:rsidRPr="003D6AF6">
              <w:rPr>
                <w:rFonts w:asciiTheme="majorHAnsi" w:hAnsiTheme="majorHAnsi" w:cs="Arial"/>
              </w:rPr>
              <w:t>superior a 75 Kva.</w:t>
            </w:r>
          </w:p>
        </w:tc>
      </w:tr>
      <w:tr w:rsidR="003E1ABA" w14:paraId="4C3EE248" w14:textId="77777777" w:rsidTr="0095515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288D3534" w14:textId="77777777" w:rsidR="003E1ABA" w:rsidRDefault="003E1ABA" w:rsidP="00955157">
            <w:pPr>
              <w:jc w:val="both"/>
              <w:rPr>
                <w:rFonts w:asciiTheme="majorHAnsi" w:hAnsiTheme="majorHAnsi" w:cs="Arial"/>
              </w:rPr>
            </w:pPr>
            <w:r>
              <w:rPr>
                <w:rFonts w:asciiTheme="majorHAnsi" w:hAnsiTheme="majorHAnsi" w:cs="Arial"/>
              </w:rPr>
              <w:t>ÍNDICES ECONÔMICOS: conforme edital.</w:t>
            </w:r>
          </w:p>
        </w:tc>
      </w:tr>
      <w:tr w:rsidR="003E1ABA" w14:paraId="7C4C66EC" w14:textId="77777777" w:rsidTr="00955157">
        <w:trPr>
          <w:cantSplit/>
          <w:trHeight w:val="90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37BCE8E" w14:textId="565ABC84" w:rsidR="003E1ABA" w:rsidRDefault="003E1ABA" w:rsidP="003D6AF6">
            <w:pPr>
              <w:pStyle w:val="Default"/>
              <w:jc w:val="both"/>
              <w:rPr>
                <w:rFonts w:asciiTheme="majorHAnsi" w:hAnsiTheme="majorHAnsi" w:cs="Arial"/>
              </w:rPr>
            </w:pPr>
            <w:r>
              <w:rPr>
                <w:rFonts w:asciiTheme="majorHAnsi" w:hAnsiTheme="majorHAnsi" w:cs="Arial"/>
              </w:rPr>
              <w:t xml:space="preserve">OBSERVAÇÕES: </w:t>
            </w:r>
            <w:r w:rsidR="003D6AF6" w:rsidRPr="003D6AF6">
              <w:rPr>
                <w:rFonts w:asciiTheme="majorHAnsi" w:hAnsiTheme="majorHAnsi" w:cs="Arial"/>
              </w:rPr>
              <w:t>As interessadas poderão designar engenheiro ou Arquiteto para efetuar visita</w:t>
            </w:r>
            <w:r w:rsidR="003D6AF6">
              <w:rPr>
                <w:rFonts w:asciiTheme="majorHAnsi" w:hAnsiTheme="majorHAnsi" w:cs="Arial"/>
              </w:rPr>
              <w:t xml:space="preserve"> </w:t>
            </w:r>
            <w:r w:rsidR="003D6AF6" w:rsidRPr="003D6AF6">
              <w:rPr>
                <w:rFonts w:asciiTheme="majorHAnsi" w:hAnsiTheme="majorHAnsi" w:cs="Arial"/>
              </w:rPr>
              <w:t>técnica, para conhecimento das obras e serviços a serem executados. Para</w:t>
            </w:r>
            <w:r w:rsidR="003D6AF6">
              <w:rPr>
                <w:rFonts w:asciiTheme="majorHAnsi" w:hAnsiTheme="majorHAnsi" w:cs="Arial"/>
              </w:rPr>
              <w:t xml:space="preserve"> </w:t>
            </w:r>
            <w:r w:rsidR="003D6AF6" w:rsidRPr="003D6AF6">
              <w:rPr>
                <w:rFonts w:asciiTheme="majorHAnsi" w:hAnsiTheme="majorHAnsi" w:cs="Arial"/>
              </w:rPr>
              <w:t>acompanhamento da visita técnica, fornecimento de informações e prestação</w:t>
            </w:r>
            <w:r w:rsidR="003D6AF6">
              <w:rPr>
                <w:rFonts w:asciiTheme="majorHAnsi" w:hAnsiTheme="majorHAnsi" w:cs="Arial"/>
              </w:rPr>
              <w:t xml:space="preserve"> </w:t>
            </w:r>
            <w:r w:rsidR="003D6AF6" w:rsidRPr="003D6AF6">
              <w:rPr>
                <w:rFonts w:asciiTheme="majorHAnsi" w:hAnsiTheme="majorHAnsi" w:cs="Arial"/>
              </w:rPr>
              <w:t>de esclarecimentos porventura solicitados pelos interessados, estará</w:t>
            </w:r>
            <w:r w:rsidR="003D6AF6">
              <w:rPr>
                <w:rFonts w:asciiTheme="majorHAnsi" w:hAnsiTheme="majorHAnsi" w:cs="Arial"/>
              </w:rPr>
              <w:t xml:space="preserve"> </w:t>
            </w:r>
            <w:r w:rsidR="003D6AF6" w:rsidRPr="003D6AF6">
              <w:rPr>
                <w:rFonts w:asciiTheme="majorHAnsi" w:hAnsiTheme="majorHAnsi" w:cs="Arial"/>
              </w:rPr>
              <w:t xml:space="preserve">disponível, o Sr. Marcelo de </w:t>
            </w:r>
            <w:r w:rsidR="00E7730D" w:rsidRPr="003D6AF6">
              <w:rPr>
                <w:rFonts w:asciiTheme="majorHAnsi" w:hAnsiTheme="majorHAnsi" w:cs="Arial"/>
              </w:rPr>
              <w:t>Araújo</w:t>
            </w:r>
            <w:r w:rsidR="003D6AF6" w:rsidRPr="003D6AF6">
              <w:rPr>
                <w:rFonts w:asciiTheme="majorHAnsi" w:hAnsiTheme="majorHAnsi" w:cs="Arial"/>
              </w:rPr>
              <w:t xml:space="preserve"> Silva ou outro empregado da COPASA</w:t>
            </w:r>
            <w:r w:rsidR="003D6AF6">
              <w:rPr>
                <w:rFonts w:asciiTheme="majorHAnsi" w:hAnsiTheme="majorHAnsi" w:cs="Arial"/>
              </w:rPr>
              <w:t xml:space="preserve"> </w:t>
            </w:r>
            <w:r w:rsidR="003D6AF6" w:rsidRPr="003D6AF6">
              <w:rPr>
                <w:rFonts w:asciiTheme="majorHAnsi" w:hAnsiTheme="majorHAnsi" w:cs="Arial"/>
              </w:rPr>
              <w:t>MG, do dia 15 de outubro de 2021 ao dia 08 de novembro de 2021. O</w:t>
            </w:r>
            <w:r w:rsidR="003D6AF6">
              <w:rPr>
                <w:rFonts w:asciiTheme="majorHAnsi" w:hAnsiTheme="majorHAnsi" w:cs="Arial"/>
              </w:rPr>
              <w:t xml:space="preserve"> </w:t>
            </w:r>
            <w:r w:rsidR="003D6AF6" w:rsidRPr="003D6AF6">
              <w:rPr>
                <w:rFonts w:asciiTheme="majorHAnsi" w:hAnsiTheme="majorHAnsi" w:cs="Arial"/>
              </w:rPr>
              <w:t xml:space="preserve">agendamento da visita poderá ser feito pelo e-mail: </w:t>
            </w:r>
            <w:hyperlink r:id="rId14" w:history="1">
              <w:r w:rsidR="003D6AF6" w:rsidRPr="00EB2491">
                <w:rPr>
                  <w:rStyle w:val="Hyperlink"/>
                  <w:rFonts w:asciiTheme="majorHAnsi" w:hAnsiTheme="majorHAnsi" w:cs="Arial"/>
                </w:rPr>
                <w:t>marcelo.silva@copasa.com.br</w:t>
              </w:r>
            </w:hyperlink>
            <w:r w:rsidR="003D6AF6">
              <w:rPr>
                <w:rFonts w:asciiTheme="majorHAnsi" w:hAnsiTheme="majorHAnsi" w:cs="Arial"/>
              </w:rPr>
              <w:t xml:space="preserve"> </w:t>
            </w:r>
            <w:r w:rsidR="003D6AF6" w:rsidRPr="003D6AF6">
              <w:rPr>
                <w:rFonts w:asciiTheme="majorHAnsi" w:hAnsiTheme="majorHAnsi" w:cs="Arial"/>
              </w:rPr>
              <w:t>ou pelo telefone (31) 99975 6841 / (31) 3250 2327. A visita será realizada na</w:t>
            </w:r>
            <w:r w:rsidR="003D6AF6">
              <w:rPr>
                <w:rFonts w:asciiTheme="majorHAnsi" w:hAnsiTheme="majorHAnsi" w:cs="Arial"/>
              </w:rPr>
              <w:t xml:space="preserve"> </w:t>
            </w:r>
            <w:r w:rsidR="003D6AF6" w:rsidRPr="003D6AF6">
              <w:rPr>
                <w:rFonts w:asciiTheme="majorHAnsi" w:hAnsiTheme="majorHAnsi" w:cs="Arial"/>
              </w:rPr>
              <w:t>Rodovia MGC 367 s/n Km 624, nr.: s/n, Cidade Diamantina / MG (em frente ao</w:t>
            </w:r>
            <w:r w:rsidR="003D6AF6">
              <w:rPr>
                <w:rFonts w:asciiTheme="majorHAnsi" w:hAnsiTheme="majorHAnsi" w:cs="Arial"/>
              </w:rPr>
              <w:t xml:space="preserve"> </w:t>
            </w:r>
            <w:r w:rsidR="003D6AF6" w:rsidRPr="003D6AF6">
              <w:rPr>
                <w:rFonts w:asciiTheme="majorHAnsi" w:hAnsiTheme="majorHAnsi" w:cs="Arial"/>
              </w:rPr>
              <w:t>trevo do aeroporto de Diamantina)</w:t>
            </w:r>
          </w:p>
          <w:p w14:paraId="5FAFF4BA" w14:textId="0B1D5CCF" w:rsidR="003E1ABA" w:rsidRDefault="003E1ABA" w:rsidP="00390185">
            <w:pPr>
              <w:pStyle w:val="Default"/>
              <w:jc w:val="both"/>
              <w:rPr>
                <w:rFonts w:asciiTheme="majorHAnsi" w:hAnsiTheme="majorHAnsi" w:cs="Arial"/>
              </w:rPr>
            </w:pPr>
            <w:r>
              <w:rPr>
                <w:rFonts w:asciiTheme="majorHAnsi" w:hAnsiTheme="majorHAnsi" w:cs="ArialNarrow"/>
              </w:rPr>
              <w:t xml:space="preserve">SEGUE O LINK COM INFORMAÇÕES E EDITAL: </w:t>
            </w:r>
            <w:hyperlink r:id="rId15" w:history="1">
              <w:r w:rsidR="003D6AF6" w:rsidRPr="00EB2491">
                <w:rPr>
                  <w:rStyle w:val="Hyperlink"/>
                  <w:rFonts w:asciiTheme="majorHAnsi" w:hAnsiTheme="majorHAnsi" w:cs="ArialNarrow"/>
                </w:rPr>
                <w:t>https://www2.copasa.com.br/PortalComprasPrd/#/pesquisaDetalhes/0200003800071EEC89F6EA7565CEAEA4</w:t>
              </w:r>
            </w:hyperlink>
            <w:r w:rsidR="003D6AF6">
              <w:rPr>
                <w:rFonts w:asciiTheme="majorHAnsi" w:hAnsiTheme="majorHAnsi" w:cs="ArialNarrow"/>
              </w:rPr>
              <w:t xml:space="preserve"> </w:t>
            </w:r>
          </w:p>
        </w:tc>
      </w:tr>
    </w:tbl>
    <w:p w14:paraId="6632B8D1" w14:textId="77777777" w:rsidR="003E1ABA" w:rsidRPr="003E1ABA" w:rsidRDefault="003E1ABA" w:rsidP="003E1ABA">
      <w:pPr>
        <w:jc w:val="both"/>
        <w:rPr>
          <w:rFonts w:asciiTheme="majorHAnsi" w:hAnsiTheme="majorHAnsi"/>
        </w:rPr>
      </w:pPr>
    </w:p>
    <w:p w14:paraId="49E2C390" w14:textId="77777777" w:rsidR="003E1ABA" w:rsidRDefault="003E1ABA" w:rsidP="003E1ABA">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7"/>
        <w:gridCol w:w="4389"/>
      </w:tblGrid>
      <w:tr w:rsidR="003E1ABA" w14:paraId="65D89721" w14:textId="77777777" w:rsidTr="00390185">
        <w:trPr>
          <w:cantSplit/>
          <w:trHeight w:val="604"/>
        </w:trPr>
        <w:tc>
          <w:tcPr>
            <w:tcW w:w="6237" w:type="dxa"/>
            <w:tcBorders>
              <w:top w:val="single" w:sz="4" w:space="0" w:color="auto"/>
              <w:left w:val="single" w:sz="4" w:space="0" w:color="auto"/>
              <w:bottom w:val="single" w:sz="4" w:space="0" w:color="auto"/>
              <w:right w:val="single" w:sz="4" w:space="0" w:color="auto"/>
            </w:tcBorders>
            <w:vAlign w:val="center"/>
            <w:hideMark/>
          </w:tcPr>
          <w:p w14:paraId="7BAE8910" w14:textId="77777777" w:rsidR="003E1ABA" w:rsidRDefault="003E1ABA" w:rsidP="0095515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1CD2385" w14:textId="31083590" w:rsidR="003E1ABA" w:rsidRDefault="003E1ABA" w:rsidP="0095515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t xml:space="preserve"> </w:t>
            </w:r>
            <w:r w:rsidR="00390185" w:rsidRPr="00390185">
              <w:rPr>
                <w:rFonts w:ascii="Times New Roman" w:hAnsi="Times New Roman"/>
                <w:b/>
                <w:bCs/>
                <w:sz w:val="34"/>
                <w:szCs w:val="34"/>
              </w:rPr>
              <w:t>1120210225</w:t>
            </w:r>
          </w:p>
        </w:tc>
      </w:tr>
      <w:tr w:rsidR="003E1ABA" w14:paraId="3261A229" w14:textId="77777777" w:rsidTr="00955157">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412AC9E5" w14:textId="77777777" w:rsidR="003E1ABA" w:rsidRDefault="003E1ABA" w:rsidP="0095515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2190282A" w14:textId="77777777" w:rsidR="003E1ABA" w:rsidRDefault="003E1ABA" w:rsidP="0095515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3E1ABA" w14:paraId="1C28A924" w14:textId="77777777" w:rsidTr="00390185">
        <w:trPr>
          <w:cantSplit/>
          <w:trHeight w:val="1030"/>
        </w:trPr>
        <w:tc>
          <w:tcPr>
            <w:tcW w:w="6237" w:type="dxa"/>
            <w:tcBorders>
              <w:top w:val="single" w:sz="4" w:space="0" w:color="auto"/>
              <w:left w:val="single" w:sz="4" w:space="0" w:color="auto"/>
              <w:bottom w:val="single" w:sz="4" w:space="0" w:color="auto"/>
              <w:right w:val="single" w:sz="4" w:space="0" w:color="auto"/>
            </w:tcBorders>
            <w:hideMark/>
          </w:tcPr>
          <w:p w14:paraId="6696BCA2" w14:textId="2C330CBA" w:rsidR="003E1ABA" w:rsidRDefault="003E1ABA" w:rsidP="00955157">
            <w:pPr>
              <w:jc w:val="both"/>
              <w:rPr>
                <w:rFonts w:asciiTheme="majorHAnsi" w:hAnsiTheme="majorHAnsi" w:cs="Arial"/>
              </w:rPr>
            </w:pPr>
            <w:r>
              <w:rPr>
                <w:rFonts w:asciiTheme="majorHAnsi" w:hAnsiTheme="majorHAnsi" w:cs="Arial"/>
              </w:rPr>
              <w:t xml:space="preserve">OBJETO: </w:t>
            </w:r>
            <w:r w:rsidR="00390185" w:rsidRPr="003E1ABA">
              <w:rPr>
                <w:rFonts w:asciiTheme="majorHAnsi" w:hAnsiTheme="majorHAnsi"/>
              </w:rPr>
              <w:t>Execução, com fornecimento total de materiais, das obras e serviços de Implantação do Sistema de Esgotamento Sanitário no Bairro Quintas do Jacuba em Contagem /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3FCF8677" w14:textId="77777777" w:rsidR="003E1ABA" w:rsidRDefault="003E1ABA" w:rsidP="00955157">
            <w:pPr>
              <w:pStyle w:val="Default"/>
              <w:jc w:val="both"/>
              <w:rPr>
                <w:rFonts w:asciiTheme="majorHAnsi" w:hAnsiTheme="majorHAnsi" w:cs="Arial"/>
              </w:rPr>
            </w:pPr>
            <w:r>
              <w:rPr>
                <w:rFonts w:asciiTheme="majorHAnsi" w:hAnsiTheme="majorHAnsi" w:cs="Arial"/>
              </w:rPr>
              <w:t xml:space="preserve">DATAS: </w:t>
            </w:r>
          </w:p>
          <w:p w14:paraId="1766677D" w14:textId="5B513A32" w:rsidR="003E1ABA" w:rsidRDefault="003E1ABA" w:rsidP="00955157">
            <w:pPr>
              <w:pStyle w:val="Default"/>
              <w:numPr>
                <w:ilvl w:val="0"/>
                <w:numId w:val="8"/>
              </w:numPr>
              <w:jc w:val="both"/>
              <w:rPr>
                <w:rFonts w:asciiTheme="majorHAnsi" w:hAnsiTheme="majorHAnsi" w:cs="Arial"/>
              </w:rPr>
            </w:pPr>
            <w:r>
              <w:rPr>
                <w:rFonts w:asciiTheme="majorHAnsi" w:hAnsiTheme="majorHAnsi" w:cs="Arial"/>
              </w:rPr>
              <w:t xml:space="preserve">Entrega: </w:t>
            </w:r>
            <w:r w:rsidR="00390185">
              <w:rPr>
                <w:rFonts w:asciiTheme="majorHAnsi" w:hAnsiTheme="majorHAnsi" w:cs="Arial"/>
              </w:rPr>
              <w:t>09</w:t>
            </w:r>
            <w:r>
              <w:rPr>
                <w:rFonts w:asciiTheme="majorHAnsi" w:hAnsiTheme="majorHAnsi" w:cs="Arial"/>
              </w:rPr>
              <w:t>/11/2021 às 14:30</w:t>
            </w:r>
          </w:p>
          <w:p w14:paraId="729368CE" w14:textId="52FBF164" w:rsidR="003E1ABA" w:rsidRPr="001525C4" w:rsidRDefault="003E1ABA" w:rsidP="001525C4">
            <w:pPr>
              <w:pStyle w:val="Default"/>
              <w:numPr>
                <w:ilvl w:val="0"/>
                <w:numId w:val="8"/>
              </w:numPr>
              <w:jc w:val="both"/>
              <w:rPr>
                <w:rFonts w:asciiTheme="majorHAnsi" w:hAnsiTheme="majorHAnsi" w:cs="Arial"/>
              </w:rPr>
            </w:pPr>
            <w:r>
              <w:rPr>
                <w:rFonts w:asciiTheme="majorHAnsi" w:hAnsiTheme="majorHAnsi" w:cs="Arial"/>
              </w:rPr>
              <w:t xml:space="preserve">Abertura: </w:t>
            </w:r>
            <w:r w:rsidR="00390185">
              <w:rPr>
                <w:rFonts w:asciiTheme="majorHAnsi" w:hAnsiTheme="majorHAnsi" w:cs="Arial"/>
              </w:rPr>
              <w:t>09</w:t>
            </w:r>
            <w:r>
              <w:rPr>
                <w:rFonts w:asciiTheme="majorHAnsi" w:hAnsiTheme="majorHAnsi" w:cs="Arial"/>
              </w:rPr>
              <w:t xml:space="preserve">/11/2021 às 14:30 </w:t>
            </w:r>
          </w:p>
        </w:tc>
      </w:tr>
      <w:tr w:rsidR="003E1ABA" w14:paraId="494BAB54" w14:textId="77777777" w:rsidTr="00390185">
        <w:trPr>
          <w:cantSplit/>
          <w:trHeight w:val="939"/>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75729F06" w14:textId="5F82FC00" w:rsidR="003E1ABA" w:rsidRDefault="003E1ABA" w:rsidP="00E7730D">
            <w:pPr>
              <w:pStyle w:val="Default"/>
              <w:jc w:val="both"/>
              <w:rPr>
                <w:rFonts w:asciiTheme="majorHAnsi" w:hAnsiTheme="majorHAnsi" w:cs="Arial"/>
              </w:rPr>
            </w:pPr>
            <w:r>
              <w:rPr>
                <w:rFonts w:asciiTheme="majorHAnsi" w:hAnsiTheme="majorHAnsi" w:cs="Arial"/>
              </w:rPr>
              <w:t xml:space="preserve">OBSERVAÇÕES: </w:t>
            </w:r>
            <w:r w:rsidR="00E7730D" w:rsidRPr="00E7730D">
              <w:rPr>
                <w:rFonts w:asciiTheme="majorHAnsi" w:hAnsiTheme="majorHAnsi" w:cs="Arial"/>
              </w:rPr>
              <w:t xml:space="preserve">Mais informações e o caderno de licitação poderão ser obtidos, gratuitamente, através de download no endereço: </w:t>
            </w:r>
            <w:hyperlink r:id="rId16" w:history="1">
              <w:r w:rsidR="00E7730D" w:rsidRPr="00EB2491">
                <w:rPr>
                  <w:rStyle w:val="Hyperlink"/>
                  <w:rFonts w:asciiTheme="majorHAnsi" w:hAnsiTheme="majorHAnsi" w:cs="Arial"/>
                </w:rPr>
                <w:t>www.copasa.com.br</w:t>
              </w:r>
            </w:hyperlink>
            <w:r w:rsidR="00E7730D">
              <w:rPr>
                <w:rFonts w:asciiTheme="majorHAnsi" w:hAnsiTheme="majorHAnsi" w:cs="Arial"/>
              </w:rPr>
              <w:t xml:space="preserve"> </w:t>
            </w:r>
            <w:r w:rsidR="00E7730D" w:rsidRPr="00E7730D">
              <w:rPr>
                <w:rFonts w:asciiTheme="majorHAnsi" w:hAnsiTheme="majorHAnsi" w:cs="Arial"/>
              </w:rPr>
              <w:t>(link:</w:t>
            </w:r>
            <w:r w:rsidR="00E7730D">
              <w:rPr>
                <w:rFonts w:asciiTheme="majorHAnsi" w:hAnsiTheme="majorHAnsi" w:cs="Arial"/>
              </w:rPr>
              <w:t xml:space="preserve"> </w:t>
            </w:r>
            <w:r w:rsidR="00E7730D" w:rsidRPr="00E7730D">
              <w:rPr>
                <w:rFonts w:asciiTheme="majorHAnsi" w:hAnsiTheme="majorHAnsi" w:cs="Arial"/>
              </w:rPr>
              <w:t>licitações e contratos/licitações, pesquisar pelo número da licitação), a</w:t>
            </w:r>
            <w:r w:rsidR="00E7730D">
              <w:rPr>
                <w:rFonts w:asciiTheme="majorHAnsi" w:hAnsiTheme="majorHAnsi" w:cs="Arial"/>
              </w:rPr>
              <w:t xml:space="preserve"> </w:t>
            </w:r>
            <w:r w:rsidR="00E7730D" w:rsidRPr="00E7730D">
              <w:rPr>
                <w:rFonts w:asciiTheme="majorHAnsi" w:hAnsiTheme="majorHAnsi" w:cs="Arial"/>
              </w:rPr>
              <w:t xml:space="preserve">partir do dia </w:t>
            </w:r>
            <w:r w:rsidR="00E7730D" w:rsidRPr="00E7730D">
              <w:rPr>
                <w:rFonts w:asciiTheme="majorHAnsi" w:hAnsiTheme="majorHAnsi" w:cs="Arial"/>
                <w:b/>
              </w:rPr>
              <w:t>15/10/2021.</w:t>
            </w:r>
            <w:r>
              <w:rPr>
                <w:rFonts w:asciiTheme="majorHAnsi" w:hAnsiTheme="majorHAnsi" w:cs="ArialNarrow"/>
              </w:rPr>
              <w:t xml:space="preserve"> </w:t>
            </w:r>
          </w:p>
        </w:tc>
      </w:tr>
    </w:tbl>
    <w:p w14:paraId="1B753CE9" w14:textId="77777777" w:rsidR="003E1ABA" w:rsidRPr="003E1ABA" w:rsidRDefault="003E1ABA" w:rsidP="003E1ABA">
      <w:pPr>
        <w:jc w:val="both"/>
        <w:rPr>
          <w:rFonts w:asciiTheme="majorHAnsi" w:hAnsiTheme="majorHAnsi"/>
        </w:rPr>
      </w:pPr>
    </w:p>
    <w:p w14:paraId="1044EE61" w14:textId="77777777" w:rsidR="007B28A9" w:rsidRDefault="007B28A9" w:rsidP="003E1ABA">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9"/>
        <w:gridCol w:w="1360"/>
        <w:gridCol w:w="4757"/>
      </w:tblGrid>
      <w:tr w:rsidR="003E1ABA" w14:paraId="2E41F9BD" w14:textId="77777777" w:rsidTr="00390185">
        <w:trPr>
          <w:cantSplit/>
          <w:trHeight w:val="604"/>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25223581" w14:textId="77777777" w:rsidR="003E1ABA" w:rsidRDefault="003E1ABA" w:rsidP="0095515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2C6B5FAB" w14:textId="15FBC425" w:rsidR="003E1ABA" w:rsidRDefault="003E1ABA" w:rsidP="0095515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t xml:space="preserve"> </w:t>
            </w:r>
            <w:r w:rsidR="00390185" w:rsidRPr="00390185">
              <w:rPr>
                <w:rFonts w:ascii="Times New Roman" w:hAnsi="Times New Roman"/>
                <w:b/>
                <w:bCs/>
                <w:sz w:val="34"/>
                <w:szCs w:val="34"/>
              </w:rPr>
              <w:t>1120210226</w:t>
            </w:r>
          </w:p>
        </w:tc>
      </w:tr>
      <w:tr w:rsidR="003E1ABA" w14:paraId="4407E3B0" w14:textId="77777777" w:rsidTr="0095515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416A09A" w14:textId="77777777" w:rsidR="003E1ABA" w:rsidRDefault="003E1ABA" w:rsidP="0095515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631BFEB9" w14:textId="77777777" w:rsidR="003E1ABA" w:rsidRDefault="003E1ABA" w:rsidP="0095515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3E1ABA" w14:paraId="4CFBE08D" w14:textId="77777777" w:rsidTr="00390185">
        <w:trPr>
          <w:cantSplit/>
          <w:trHeight w:val="1030"/>
        </w:trPr>
        <w:tc>
          <w:tcPr>
            <w:tcW w:w="6237" w:type="dxa"/>
            <w:gridSpan w:val="2"/>
            <w:tcBorders>
              <w:top w:val="single" w:sz="4" w:space="0" w:color="auto"/>
              <w:left w:val="single" w:sz="4" w:space="0" w:color="auto"/>
              <w:bottom w:val="single" w:sz="4" w:space="0" w:color="auto"/>
              <w:right w:val="single" w:sz="4" w:space="0" w:color="auto"/>
            </w:tcBorders>
            <w:hideMark/>
          </w:tcPr>
          <w:p w14:paraId="7DB6A0AA" w14:textId="0C0C2815" w:rsidR="003E1ABA" w:rsidRDefault="003E1ABA" w:rsidP="00955157">
            <w:pPr>
              <w:jc w:val="both"/>
              <w:rPr>
                <w:rFonts w:asciiTheme="majorHAnsi" w:hAnsiTheme="majorHAnsi" w:cs="Arial"/>
              </w:rPr>
            </w:pPr>
            <w:r>
              <w:rPr>
                <w:rFonts w:asciiTheme="majorHAnsi" w:hAnsiTheme="majorHAnsi" w:cs="Arial"/>
              </w:rPr>
              <w:t xml:space="preserve">OBJETO: </w:t>
            </w:r>
            <w:r w:rsidR="00390185" w:rsidRPr="003E1ABA">
              <w:rPr>
                <w:rFonts w:asciiTheme="majorHAnsi" w:hAnsiTheme="majorHAnsi"/>
              </w:rPr>
              <w:t>Execução, com fornecimento total de materiais, das Obras e Serviços de Implantação das Estações Elevatórias de Esgoto no Bairro Santa Cruz em Belo Horizonte /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623E8FC5" w14:textId="77777777" w:rsidR="003E1ABA" w:rsidRDefault="003E1ABA" w:rsidP="00955157">
            <w:pPr>
              <w:pStyle w:val="Default"/>
              <w:jc w:val="both"/>
              <w:rPr>
                <w:rFonts w:asciiTheme="majorHAnsi" w:hAnsiTheme="majorHAnsi" w:cs="Arial"/>
              </w:rPr>
            </w:pPr>
            <w:r>
              <w:rPr>
                <w:rFonts w:asciiTheme="majorHAnsi" w:hAnsiTheme="majorHAnsi" w:cs="Arial"/>
              </w:rPr>
              <w:t xml:space="preserve">DATAS: </w:t>
            </w:r>
          </w:p>
          <w:p w14:paraId="151E55B5" w14:textId="1643CECD" w:rsidR="003E1ABA" w:rsidRDefault="003E1ABA" w:rsidP="00955157">
            <w:pPr>
              <w:pStyle w:val="Default"/>
              <w:numPr>
                <w:ilvl w:val="0"/>
                <w:numId w:val="8"/>
              </w:numPr>
              <w:jc w:val="both"/>
              <w:rPr>
                <w:rFonts w:asciiTheme="majorHAnsi" w:hAnsiTheme="majorHAnsi" w:cs="Arial"/>
              </w:rPr>
            </w:pPr>
            <w:r>
              <w:rPr>
                <w:rFonts w:asciiTheme="majorHAnsi" w:hAnsiTheme="majorHAnsi" w:cs="Arial"/>
              </w:rPr>
              <w:t xml:space="preserve">Entrega: </w:t>
            </w:r>
            <w:r w:rsidR="00390185">
              <w:rPr>
                <w:rFonts w:asciiTheme="majorHAnsi" w:hAnsiTheme="majorHAnsi" w:cs="Arial"/>
              </w:rPr>
              <w:t>10</w:t>
            </w:r>
            <w:r>
              <w:rPr>
                <w:rFonts w:asciiTheme="majorHAnsi" w:hAnsiTheme="majorHAnsi" w:cs="Arial"/>
              </w:rPr>
              <w:t xml:space="preserve">/11/2021 às </w:t>
            </w:r>
            <w:r w:rsidR="00390185">
              <w:rPr>
                <w:rFonts w:asciiTheme="majorHAnsi" w:hAnsiTheme="majorHAnsi" w:cs="Arial"/>
              </w:rPr>
              <w:t>08</w:t>
            </w:r>
            <w:r>
              <w:rPr>
                <w:rFonts w:asciiTheme="majorHAnsi" w:hAnsiTheme="majorHAnsi" w:cs="Arial"/>
              </w:rPr>
              <w:t>:30</w:t>
            </w:r>
          </w:p>
          <w:p w14:paraId="47CAABC3" w14:textId="27D87CB4" w:rsidR="003E1ABA" w:rsidRDefault="003E1ABA" w:rsidP="00955157">
            <w:pPr>
              <w:pStyle w:val="Default"/>
              <w:numPr>
                <w:ilvl w:val="0"/>
                <w:numId w:val="8"/>
              </w:numPr>
              <w:jc w:val="both"/>
              <w:rPr>
                <w:rFonts w:asciiTheme="majorHAnsi" w:hAnsiTheme="majorHAnsi" w:cs="Arial"/>
              </w:rPr>
            </w:pPr>
            <w:r>
              <w:rPr>
                <w:rFonts w:asciiTheme="majorHAnsi" w:hAnsiTheme="majorHAnsi" w:cs="Arial"/>
              </w:rPr>
              <w:t xml:space="preserve">Abertura: </w:t>
            </w:r>
            <w:r w:rsidR="00390185">
              <w:rPr>
                <w:rFonts w:asciiTheme="majorHAnsi" w:hAnsiTheme="majorHAnsi" w:cs="Arial"/>
              </w:rPr>
              <w:t>10</w:t>
            </w:r>
            <w:r>
              <w:rPr>
                <w:rFonts w:asciiTheme="majorHAnsi" w:hAnsiTheme="majorHAnsi" w:cs="Arial"/>
              </w:rPr>
              <w:t xml:space="preserve">/11/2021 às </w:t>
            </w:r>
            <w:r w:rsidR="00390185">
              <w:rPr>
                <w:rFonts w:asciiTheme="majorHAnsi" w:hAnsiTheme="majorHAnsi" w:cs="Arial"/>
              </w:rPr>
              <w:t>08</w:t>
            </w:r>
            <w:r>
              <w:rPr>
                <w:rFonts w:asciiTheme="majorHAnsi" w:hAnsiTheme="majorHAnsi" w:cs="Arial"/>
              </w:rPr>
              <w:t xml:space="preserve">:30 </w:t>
            </w:r>
          </w:p>
          <w:p w14:paraId="452C3BB8" w14:textId="360AD052" w:rsidR="003E1ABA" w:rsidRDefault="003E1ABA" w:rsidP="00BD02AE">
            <w:pPr>
              <w:pStyle w:val="Default"/>
              <w:numPr>
                <w:ilvl w:val="0"/>
                <w:numId w:val="8"/>
              </w:numPr>
              <w:jc w:val="both"/>
              <w:rPr>
                <w:rFonts w:asciiTheme="majorHAnsi" w:hAnsiTheme="majorHAnsi" w:cs="Arial"/>
              </w:rPr>
            </w:pPr>
            <w:r>
              <w:rPr>
                <w:rFonts w:asciiTheme="majorHAnsi" w:hAnsiTheme="majorHAnsi" w:cs="Arial"/>
              </w:rPr>
              <w:t xml:space="preserve">Prazo de execução: </w:t>
            </w:r>
            <w:r w:rsidR="00BD02AE">
              <w:rPr>
                <w:rFonts w:asciiTheme="majorHAnsi" w:hAnsiTheme="majorHAnsi" w:cs="Arial"/>
              </w:rPr>
              <w:t>06</w:t>
            </w:r>
            <w:r>
              <w:rPr>
                <w:rFonts w:asciiTheme="majorHAnsi" w:hAnsiTheme="majorHAnsi" w:cs="Arial"/>
              </w:rPr>
              <w:t xml:space="preserve"> MESES.</w:t>
            </w:r>
          </w:p>
        </w:tc>
      </w:tr>
      <w:tr w:rsidR="003E1ABA" w14:paraId="0B361F2C" w14:textId="77777777" w:rsidTr="0095515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5E271D6" w14:textId="77777777" w:rsidR="003E1ABA" w:rsidRDefault="003E1ABA" w:rsidP="00955157">
            <w:pPr>
              <w:pStyle w:val="Default"/>
              <w:jc w:val="center"/>
              <w:rPr>
                <w:rFonts w:asciiTheme="majorHAnsi" w:hAnsiTheme="majorHAnsi" w:cs="Arial"/>
              </w:rPr>
            </w:pPr>
            <w:r>
              <w:rPr>
                <w:rFonts w:asciiTheme="majorHAnsi" w:hAnsiTheme="majorHAnsi" w:cs="Arial"/>
              </w:rPr>
              <w:t>VALORES</w:t>
            </w:r>
          </w:p>
        </w:tc>
      </w:tr>
      <w:tr w:rsidR="003E1ABA" w14:paraId="1650AAB8" w14:textId="77777777" w:rsidTr="00955157">
        <w:trPr>
          <w:cantSplit/>
          <w:trHeight w:val="366"/>
        </w:trPr>
        <w:tc>
          <w:tcPr>
            <w:tcW w:w="4477" w:type="dxa"/>
            <w:tcBorders>
              <w:top w:val="single" w:sz="4" w:space="0" w:color="auto"/>
              <w:left w:val="single" w:sz="4" w:space="0" w:color="auto"/>
              <w:bottom w:val="single" w:sz="4" w:space="0" w:color="auto"/>
              <w:right w:val="single" w:sz="4" w:space="0" w:color="auto"/>
            </w:tcBorders>
            <w:vAlign w:val="center"/>
            <w:hideMark/>
          </w:tcPr>
          <w:p w14:paraId="36569B59" w14:textId="77777777" w:rsidR="003E1ABA" w:rsidRDefault="003E1ABA" w:rsidP="00955157">
            <w:pPr>
              <w:keepNext/>
              <w:jc w:val="center"/>
              <w:outlineLvl w:val="2"/>
              <w:rPr>
                <w:rFonts w:asciiTheme="majorHAnsi" w:hAnsiTheme="majorHAnsi" w:cs="Arial"/>
              </w:rPr>
            </w:pPr>
            <w:r>
              <w:rPr>
                <w:rFonts w:asciiTheme="majorHAnsi" w:hAnsiTheme="majorHAnsi" w:cs="Arial"/>
              </w:rPr>
              <w:t>Valor Estimado da Obra</w:t>
            </w:r>
          </w:p>
        </w:tc>
        <w:tc>
          <w:tcPr>
            <w:tcW w:w="6149" w:type="dxa"/>
            <w:gridSpan w:val="2"/>
            <w:tcBorders>
              <w:top w:val="single" w:sz="4" w:space="0" w:color="auto"/>
              <w:left w:val="single" w:sz="4" w:space="0" w:color="auto"/>
              <w:bottom w:val="single" w:sz="4" w:space="0" w:color="auto"/>
              <w:right w:val="single" w:sz="4" w:space="0" w:color="auto"/>
            </w:tcBorders>
            <w:vAlign w:val="center"/>
            <w:hideMark/>
          </w:tcPr>
          <w:p w14:paraId="3392804C" w14:textId="77777777" w:rsidR="003E1ABA" w:rsidRDefault="003E1ABA" w:rsidP="00955157">
            <w:pPr>
              <w:jc w:val="center"/>
              <w:outlineLvl w:val="1"/>
              <w:rPr>
                <w:rFonts w:asciiTheme="majorHAnsi" w:hAnsiTheme="majorHAnsi" w:cs="Arial"/>
              </w:rPr>
            </w:pPr>
            <w:r>
              <w:rPr>
                <w:rFonts w:asciiTheme="majorHAnsi" w:hAnsiTheme="majorHAnsi" w:cs="Arial"/>
                <w:bCs/>
              </w:rPr>
              <w:t>Capital Social Igual ou Superior</w:t>
            </w:r>
          </w:p>
        </w:tc>
      </w:tr>
      <w:tr w:rsidR="003E1ABA" w14:paraId="2B057428" w14:textId="77777777" w:rsidTr="00955157">
        <w:trPr>
          <w:cantSplit/>
          <w:trHeight w:val="124"/>
        </w:trPr>
        <w:tc>
          <w:tcPr>
            <w:tcW w:w="4477" w:type="dxa"/>
            <w:tcBorders>
              <w:top w:val="single" w:sz="4" w:space="0" w:color="auto"/>
              <w:left w:val="single" w:sz="4" w:space="0" w:color="auto"/>
              <w:bottom w:val="single" w:sz="4" w:space="0" w:color="auto"/>
              <w:right w:val="single" w:sz="4" w:space="0" w:color="auto"/>
            </w:tcBorders>
            <w:vAlign w:val="center"/>
            <w:hideMark/>
          </w:tcPr>
          <w:p w14:paraId="2FB216C8" w14:textId="0DD852D3" w:rsidR="003E1ABA" w:rsidRDefault="005450B7" w:rsidP="00955157">
            <w:pPr>
              <w:autoSpaceDE w:val="0"/>
              <w:autoSpaceDN w:val="0"/>
              <w:adjustRightInd w:val="0"/>
              <w:jc w:val="center"/>
              <w:rPr>
                <w:rFonts w:asciiTheme="majorHAnsi" w:hAnsiTheme="majorHAnsi"/>
              </w:rPr>
            </w:pPr>
            <w:r w:rsidRPr="005450B7">
              <w:rPr>
                <w:rFonts w:asciiTheme="majorHAnsi" w:hAnsiTheme="majorHAnsi"/>
              </w:rPr>
              <w:t>R$ 595.843,31</w:t>
            </w:r>
          </w:p>
        </w:tc>
        <w:tc>
          <w:tcPr>
            <w:tcW w:w="6149" w:type="dxa"/>
            <w:gridSpan w:val="2"/>
            <w:tcBorders>
              <w:top w:val="single" w:sz="4" w:space="0" w:color="auto"/>
              <w:left w:val="single" w:sz="4" w:space="0" w:color="auto"/>
              <w:bottom w:val="single" w:sz="4" w:space="0" w:color="auto"/>
              <w:right w:val="single" w:sz="4" w:space="0" w:color="auto"/>
            </w:tcBorders>
            <w:vAlign w:val="center"/>
            <w:hideMark/>
          </w:tcPr>
          <w:p w14:paraId="5E20CA80" w14:textId="77777777" w:rsidR="003E1ABA" w:rsidRDefault="003E1ABA" w:rsidP="00955157">
            <w:pPr>
              <w:keepNext/>
              <w:jc w:val="center"/>
              <w:outlineLvl w:val="0"/>
              <w:rPr>
                <w:rFonts w:asciiTheme="majorHAnsi" w:hAnsiTheme="majorHAnsi" w:cs="Arial"/>
                <w:bCs/>
                <w:color w:val="000000"/>
              </w:rPr>
            </w:pPr>
            <w:r>
              <w:rPr>
                <w:rFonts w:asciiTheme="majorHAnsi" w:hAnsiTheme="majorHAnsi" w:cs="Arial"/>
                <w:bCs/>
                <w:color w:val="000000"/>
              </w:rPr>
              <w:t>-</w:t>
            </w:r>
          </w:p>
        </w:tc>
      </w:tr>
      <w:tr w:rsidR="003E1ABA" w14:paraId="148875DD" w14:textId="77777777" w:rsidTr="0095515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1B39EC25" w14:textId="77777777" w:rsidR="003B63B6" w:rsidRDefault="003E1ABA" w:rsidP="003B63B6">
            <w:pPr>
              <w:jc w:val="both"/>
            </w:pPr>
            <w:r>
              <w:rPr>
                <w:rFonts w:asciiTheme="majorHAnsi" w:hAnsiTheme="majorHAnsi" w:cs="Arial"/>
              </w:rPr>
              <w:t>CAPACIDADE TÉCNICA:</w:t>
            </w:r>
            <w:r w:rsidR="003B63B6">
              <w:t xml:space="preserve"> </w:t>
            </w:r>
          </w:p>
          <w:p w14:paraId="2F699C3F" w14:textId="18251525" w:rsidR="003B63B6" w:rsidRPr="003B63B6" w:rsidRDefault="003B63B6" w:rsidP="003B63B6">
            <w:pPr>
              <w:jc w:val="both"/>
              <w:rPr>
                <w:rFonts w:asciiTheme="majorHAnsi" w:hAnsiTheme="majorHAnsi" w:cs="Arial"/>
              </w:rPr>
            </w:pPr>
            <w:r w:rsidRPr="003B63B6">
              <w:rPr>
                <w:rFonts w:asciiTheme="majorHAnsi" w:hAnsiTheme="majorHAnsi" w:cs="Arial"/>
              </w:rPr>
              <w:t>a) Rede de esgoto ou pluvial com diâmetro igual ou superior a 150</w:t>
            </w:r>
            <w:r>
              <w:rPr>
                <w:rFonts w:asciiTheme="majorHAnsi" w:hAnsiTheme="majorHAnsi" w:cs="Arial"/>
              </w:rPr>
              <w:t xml:space="preserve"> </w:t>
            </w:r>
            <w:r w:rsidRPr="003B63B6">
              <w:rPr>
                <w:rFonts w:asciiTheme="majorHAnsi" w:hAnsiTheme="majorHAnsi" w:cs="Arial"/>
              </w:rPr>
              <w:t>(cento e cinquenta) mm;</w:t>
            </w:r>
          </w:p>
          <w:p w14:paraId="0B45EC57" w14:textId="1605E469" w:rsidR="003E1ABA" w:rsidRDefault="003B63B6" w:rsidP="003B63B6">
            <w:pPr>
              <w:jc w:val="both"/>
              <w:rPr>
                <w:rFonts w:asciiTheme="majorHAnsi" w:hAnsiTheme="majorHAnsi" w:cs="Arial"/>
              </w:rPr>
            </w:pPr>
            <w:r w:rsidRPr="003B63B6">
              <w:rPr>
                <w:rFonts w:asciiTheme="majorHAnsi" w:hAnsiTheme="majorHAnsi" w:cs="Arial"/>
              </w:rPr>
              <w:t>b) Estação Elevatória de Esgoto com potência igual ou superior a</w:t>
            </w:r>
            <w:r>
              <w:rPr>
                <w:rFonts w:asciiTheme="majorHAnsi" w:hAnsiTheme="majorHAnsi" w:cs="Arial"/>
              </w:rPr>
              <w:t xml:space="preserve"> </w:t>
            </w:r>
            <w:r w:rsidRPr="003B63B6">
              <w:rPr>
                <w:rFonts w:asciiTheme="majorHAnsi" w:hAnsiTheme="majorHAnsi" w:cs="Arial"/>
              </w:rPr>
              <w:t>2,0(dois) cv ou vazão igual ou superior a 0,5 (meio) l/s.</w:t>
            </w:r>
          </w:p>
        </w:tc>
      </w:tr>
      <w:tr w:rsidR="003E1ABA" w14:paraId="15ED884B" w14:textId="77777777" w:rsidTr="00955157">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521E51DC" w14:textId="77777777" w:rsidR="003E1ABA" w:rsidRDefault="003E1ABA" w:rsidP="00955157">
            <w:pPr>
              <w:jc w:val="both"/>
              <w:rPr>
                <w:rFonts w:asciiTheme="majorHAnsi" w:hAnsiTheme="majorHAnsi" w:cs="Arial"/>
              </w:rPr>
            </w:pPr>
            <w:r>
              <w:rPr>
                <w:rFonts w:asciiTheme="majorHAnsi" w:hAnsiTheme="majorHAnsi" w:cs="Arial"/>
              </w:rPr>
              <w:t xml:space="preserve">CAPACIDADE OPERACIONAL:  </w:t>
            </w:r>
            <w:r w:rsidRPr="00532720">
              <w:rPr>
                <w:rFonts w:asciiTheme="majorHAnsi" w:hAnsiTheme="majorHAnsi" w:cs="Arial"/>
              </w:rPr>
              <w:t xml:space="preserve"> </w:t>
            </w:r>
          </w:p>
          <w:p w14:paraId="6606C561" w14:textId="77777777" w:rsidR="003B63B6" w:rsidRPr="003B63B6" w:rsidRDefault="003B63B6" w:rsidP="003B63B6">
            <w:pPr>
              <w:jc w:val="both"/>
              <w:rPr>
                <w:rFonts w:asciiTheme="majorHAnsi" w:hAnsiTheme="majorHAnsi" w:cs="Arial"/>
              </w:rPr>
            </w:pPr>
            <w:r w:rsidRPr="003B63B6">
              <w:rPr>
                <w:rFonts w:asciiTheme="majorHAnsi" w:hAnsiTheme="majorHAnsi" w:cs="Arial"/>
              </w:rPr>
              <w:t>a) Rede de esgoto ou pluvial com diâmetro igual ou superior a 150</w:t>
            </w:r>
            <w:r>
              <w:rPr>
                <w:rFonts w:asciiTheme="majorHAnsi" w:hAnsiTheme="majorHAnsi" w:cs="Arial"/>
              </w:rPr>
              <w:t xml:space="preserve"> </w:t>
            </w:r>
            <w:r w:rsidRPr="003B63B6">
              <w:rPr>
                <w:rFonts w:asciiTheme="majorHAnsi" w:hAnsiTheme="majorHAnsi" w:cs="Arial"/>
              </w:rPr>
              <w:t>(cento e cinquenta) mm;</w:t>
            </w:r>
          </w:p>
          <w:p w14:paraId="70375610" w14:textId="2CCEF92D" w:rsidR="003E1ABA" w:rsidRDefault="003B63B6" w:rsidP="003B63B6">
            <w:pPr>
              <w:jc w:val="both"/>
              <w:rPr>
                <w:rFonts w:asciiTheme="majorHAnsi" w:hAnsiTheme="majorHAnsi" w:cs="Arial"/>
              </w:rPr>
            </w:pPr>
            <w:r w:rsidRPr="003B63B6">
              <w:rPr>
                <w:rFonts w:asciiTheme="majorHAnsi" w:hAnsiTheme="majorHAnsi" w:cs="Arial"/>
              </w:rPr>
              <w:t>b) Estação Elevatória de Esgoto com potência igual ou superior a</w:t>
            </w:r>
            <w:r>
              <w:rPr>
                <w:rFonts w:asciiTheme="majorHAnsi" w:hAnsiTheme="majorHAnsi" w:cs="Arial"/>
              </w:rPr>
              <w:t xml:space="preserve"> </w:t>
            </w:r>
            <w:r w:rsidRPr="003B63B6">
              <w:rPr>
                <w:rFonts w:asciiTheme="majorHAnsi" w:hAnsiTheme="majorHAnsi" w:cs="Arial"/>
              </w:rPr>
              <w:t>2,0(dois) cv ou vazão igual ou superior a 0,5 (meio) l/s.</w:t>
            </w:r>
          </w:p>
        </w:tc>
      </w:tr>
      <w:tr w:rsidR="003E1ABA" w14:paraId="10BB1C58" w14:textId="77777777" w:rsidTr="0095515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54926F0D" w14:textId="77777777" w:rsidR="003E1ABA" w:rsidRDefault="003E1ABA" w:rsidP="00955157">
            <w:pPr>
              <w:jc w:val="both"/>
              <w:rPr>
                <w:rFonts w:asciiTheme="majorHAnsi" w:hAnsiTheme="majorHAnsi" w:cs="Arial"/>
              </w:rPr>
            </w:pPr>
            <w:r>
              <w:rPr>
                <w:rFonts w:asciiTheme="majorHAnsi" w:hAnsiTheme="majorHAnsi" w:cs="Arial"/>
              </w:rPr>
              <w:t>ÍNDICES ECONÔMICOS: conforme edital.</w:t>
            </w:r>
          </w:p>
        </w:tc>
      </w:tr>
      <w:tr w:rsidR="003E1ABA" w14:paraId="105BE0D9" w14:textId="77777777" w:rsidTr="00955157">
        <w:trPr>
          <w:cantSplit/>
          <w:trHeight w:val="90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53B0E8B" w14:textId="792A813B" w:rsidR="003E1ABA" w:rsidRDefault="003E1ABA" w:rsidP="005450B7">
            <w:pPr>
              <w:jc w:val="both"/>
              <w:rPr>
                <w:rFonts w:asciiTheme="majorHAnsi" w:hAnsiTheme="majorHAnsi" w:cs="Arial"/>
              </w:rPr>
            </w:pPr>
            <w:r>
              <w:rPr>
                <w:rFonts w:asciiTheme="majorHAnsi" w:hAnsiTheme="majorHAnsi" w:cs="Arial"/>
              </w:rPr>
              <w:t xml:space="preserve">OBSERVAÇÕES: </w:t>
            </w:r>
            <w:r w:rsidR="005450B7" w:rsidRPr="005450B7">
              <w:rPr>
                <w:rFonts w:asciiTheme="majorHAnsi" w:hAnsiTheme="majorHAnsi" w:cs="Arial"/>
              </w:rPr>
              <w:t>As interessadas poderão designar engenheiro ou Arquiteto para efetuar visita</w:t>
            </w:r>
            <w:r w:rsidR="005450B7">
              <w:rPr>
                <w:rFonts w:asciiTheme="majorHAnsi" w:hAnsiTheme="majorHAnsi" w:cs="Arial"/>
              </w:rPr>
              <w:t xml:space="preserve"> </w:t>
            </w:r>
            <w:r w:rsidR="005450B7" w:rsidRPr="005450B7">
              <w:rPr>
                <w:rFonts w:asciiTheme="majorHAnsi" w:hAnsiTheme="majorHAnsi" w:cs="Arial"/>
              </w:rPr>
              <w:t>técnica, para conhecimento das obras e serviços a serem executados. Para</w:t>
            </w:r>
            <w:r w:rsidR="005450B7">
              <w:rPr>
                <w:rFonts w:asciiTheme="majorHAnsi" w:hAnsiTheme="majorHAnsi" w:cs="Arial"/>
              </w:rPr>
              <w:t xml:space="preserve"> </w:t>
            </w:r>
            <w:r w:rsidR="005450B7" w:rsidRPr="005450B7">
              <w:rPr>
                <w:rFonts w:asciiTheme="majorHAnsi" w:hAnsiTheme="majorHAnsi" w:cs="Arial"/>
              </w:rPr>
              <w:t>acompanhamento da visita técnica, fornecimento de informações e prestação</w:t>
            </w:r>
            <w:r w:rsidR="005450B7">
              <w:rPr>
                <w:rFonts w:asciiTheme="majorHAnsi" w:hAnsiTheme="majorHAnsi" w:cs="Arial"/>
              </w:rPr>
              <w:t xml:space="preserve"> </w:t>
            </w:r>
            <w:r w:rsidR="005450B7" w:rsidRPr="005450B7">
              <w:rPr>
                <w:rFonts w:asciiTheme="majorHAnsi" w:hAnsiTheme="majorHAnsi" w:cs="Arial"/>
              </w:rPr>
              <w:t>de esclarecimentos porventura solicitados pelos interessados, estará</w:t>
            </w:r>
            <w:r w:rsidR="005450B7">
              <w:rPr>
                <w:rFonts w:asciiTheme="majorHAnsi" w:hAnsiTheme="majorHAnsi" w:cs="Arial"/>
              </w:rPr>
              <w:t xml:space="preserve"> </w:t>
            </w:r>
            <w:r w:rsidR="005450B7" w:rsidRPr="005450B7">
              <w:rPr>
                <w:rFonts w:asciiTheme="majorHAnsi" w:hAnsiTheme="majorHAnsi" w:cs="Arial"/>
              </w:rPr>
              <w:t>disponível, o Sr. Cleber Torres ou outro empregado da COPASA MG, do dia 15</w:t>
            </w:r>
            <w:r w:rsidR="005450B7">
              <w:rPr>
                <w:rFonts w:asciiTheme="majorHAnsi" w:hAnsiTheme="majorHAnsi" w:cs="Arial"/>
              </w:rPr>
              <w:t xml:space="preserve"> </w:t>
            </w:r>
            <w:r w:rsidR="005450B7" w:rsidRPr="005450B7">
              <w:rPr>
                <w:rFonts w:asciiTheme="majorHAnsi" w:hAnsiTheme="majorHAnsi" w:cs="Arial"/>
              </w:rPr>
              <w:t>de outubro de 2021 ao dia 09 de novembro de 2021. O agendamento da visita</w:t>
            </w:r>
            <w:r w:rsidR="005450B7">
              <w:rPr>
                <w:rFonts w:asciiTheme="majorHAnsi" w:hAnsiTheme="majorHAnsi" w:cs="Arial"/>
              </w:rPr>
              <w:t xml:space="preserve"> </w:t>
            </w:r>
            <w:r w:rsidR="005450B7" w:rsidRPr="005450B7">
              <w:rPr>
                <w:rFonts w:asciiTheme="majorHAnsi" w:hAnsiTheme="majorHAnsi" w:cs="Arial"/>
              </w:rPr>
              <w:t xml:space="preserve">poderá ser feito pelo e-mail: </w:t>
            </w:r>
            <w:hyperlink r:id="rId17" w:history="1">
              <w:r w:rsidR="005450B7" w:rsidRPr="00EB2491">
                <w:rPr>
                  <w:rStyle w:val="Hyperlink"/>
                  <w:rFonts w:asciiTheme="majorHAnsi" w:hAnsiTheme="majorHAnsi" w:cs="Arial"/>
                </w:rPr>
                <w:t>cleber.torres@copasa.com.br</w:t>
              </w:r>
            </w:hyperlink>
            <w:r w:rsidR="005450B7">
              <w:rPr>
                <w:rFonts w:asciiTheme="majorHAnsi" w:hAnsiTheme="majorHAnsi" w:cs="Arial"/>
              </w:rPr>
              <w:t xml:space="preserve"> </w:t>
            </w:r>
            <w:r w:rsidR="005450B7" w:rsidRPr="005450B7">
              <w:rPr>
                <w:rFonts w:asciiTheme="majorHAnsi" w:hAnsiTheme="majorHAnsi" w:cs="Arial"/>
              </w:rPr>
              <w:t>u pelo telefone (31)</w:t>
            </w:r>
            <w:r w:rsidR="005450B7">
              <w:rPr>
                <w:rFonts w:asciiTheme="majorHAnsi" w:hAnsiTheme="majorHAnsi" w:cs="Arial"/>
              </w:rPr>
              <w:t xml:space="preserve"> </w:t>
            </w:r>
            <w:r w:rsidR="005450B7" w:rsidRPr="005450B7">
              <w:rPr>
                <w:rFonts w:asciiTheme="majorHAnsi" w:hAnsiTheme="majorHAnsi" w:cs="Arial"/>
              </w:rPr>
              <w:t>3250.1968 ou 3250.1048. A visita será realizada na Rua Itapagipe, 49 – Bairro</w:t>
            </w:r>
            <w:r w:rsidR="005450B7">
              <w:rPr>
                <w:rFonts w:asciiTheme="majorHAnsi" w:hAnsiTheme="majorHAnsi" w:cs="Arial"/>
              </w:rPr>
              <w:t xml:space="preserve"> </w:t>
            </w:r>
            <w:r w:rsidR="005450B7" w:rsidRPr="005450B7">
              <w:rPr>
                <w:rFonts w:asciiTheme="majorHAnsi" w:hAnsiTheme="majorHAnsi" w:cs="Arial"/>
              </w:rPr>
              <w:t>Concórdia – Belo Horizonte / MG.</w:t>
            </w:r>
          </w:p>
          <w:p w14:paraId="75A9DBA3" w14:textId="5F795C19" w:rsidR="003E1ABA" w:rsidRDefault="003E1ABA" w:rsidP="00390185">
            <w:pPr>
              <w:pStyle w:val="Default"/>
              <w:jc w:val="both"/>
              <w:rPr>
                <w:rFonts w:asciiTheme="majorHAnsi" w:hAnsiTheme="majorHAnsi" w:cs="Arial"/>
              </w:rPr>
            </w:pPr>
            <w:r>
              <w:rPr>
                <w:rFonts w:asciiTheme="majorHAnsi" w:hAnsiTheme="majorHAnsi" w:cs="ArialNarrow"/>
              </w:rPr>
              <w:t xml:space="preserve">SEGUE O LINK COM INFORMAÇÕES E EDITAL: </w:t>
            </w:r>
            <w:hyperlink r:id="rId18" w:history="1">
              <w:r w:rsidR="004551D7" w:rsidRPr="00EB2491">
                <w:rPr>
                  <w:rStyle w:val="Hyperlink"/>
                  <w:rFonts w:asciiTheme="majorHAnsi" w:hAnsiTheme="majorHAnsi" w:cs="ArialNarrow"/>
                </w:rPr>
                <w:t>https://www2.copasa.com.br/PortalComprasPrd/#/pesquisaDetalhes/0200003800071EDC8A86DF7C9CF386CA</w:t>
              </w:r>
            </w:hyperlink>
            <w:r w:rsidR="004551D7">
              <w:rPr>
                <w:rFonts w:asciiTheme="majorHAnsi" w:hAnsiTheme="majorHAnsi" w:cs="ArialNarrow"/>
              </w:rPr>
              <w:t xml:space="preserve"> </w:t>
            </w:r>
          </w:p>
        </w:tc>
      </w:tr>
    </w:tbl>
    <w:p w14:paraId="76F8A2FC" w14:textId="77777777" w:rsidR="003E1ABA" w:rsidRDefault="003E1ABA" w:rsidP="003E1ABA">
      <w:pPr>
        <w:jc w:val="both"/>
        <w:rPr>
          <w:rFonts w:asciiTheme="majorHAnsi" w:hAnsiTheme="majorHAnsi"/>
        </w:rPr>
      </w:pPr>
    </w:p>
    <w:p w14:paraId="3B9185D9" w14:textId="77777777" w:rsidR="003E1ABA" w:rsidRDefault="003E1ABA" w:rsidP="003E1ABA">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5"/>
        <w:gridCol w:w="4531"/>
      </w:tblGrid>
      <w:tr w:rsidR="003E1ABA" w14:paraId="24A9825B" w14:textId="77777777" w:rsidTr="00390185">
        <w:trPr>
          <w:cantSplit/>
          <w:trHeight w:val="604"/>
        </w:trPr>
        <w:tc>
          <w:tcPr>
            <w:tcW w:w="6095" w:type="dxa"/>
            <w:tcBorders>
              <w:top w:val="single" w:sz="4" w:space="0" w:color="auto"/>
              <w:left w:val="single" w:sz="4" w:space="0" w:color="auto"/>
              <w:bottom w:val="single" w:sz="4" w:space="0" w:color="auto"/>
              <w:right w:val="single" w:sz="4" w:space="0" w:color="auto"/>
            </w:tcBorders>
            <w:vAlign w:val="center"/>
            <w:hideMark/>
          </w:tcPr>
          <w:p w14:paraId="45F3122C" w14:textId="77777777" w:rsidR="003E1ABA" w:rsidRDefault="003E1ABA" w:rsidP="0095515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90D0C9C" w14:textId="5B6BB08B" w:rsidR="003E1ABA" w:rsidRDefault="003E1ABA" w:rsidP="0095515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t xml:space="preserve"> </w:t>
            </w:r>
            <w:r w:rsidR="00390185" w:rsidRPr="00390185">
              <w:rPr>
                <w:rFonts w:ascii="Times New Roman" w:hAnsi="Times New Roman"/>
                <w:b/>
                <w:bCs/>
                <w:sz w:val="34"/>
                <w:szCs w:val="34"/>
              </w:rPr>
              <w:t>1120210228</w:t>
            </w:r>
          </w:p>
        </w:tc>
      </w:tr>
      <w:tr w:rsidR="003E1ABA" w14:paraId="45DC3D9D" w14:textId="77777777" w:rsidTr="00955157">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15FAB40E" w14:textId="77777777" w:rsidR="003E1ABA" w:rsidRDefault="003E1ABA" w:rsidP="0095515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4DDA2C24" w14:textId="77777777" w:rsidR="003E1ABA" w:rsidRDefault="003E1ABA" w:rsidP="0095515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3E1ABA" w14:paraId="1D35BEC2" w14:textId="77777777" w:rsidTr="00390185">
        <w:trPr>
          <w:cantSplit/>
          <w:trHeight w:val="1030"/>
        </w:trPr>
        <w:tc>
          <w:tcPr>
            <w:tcW w:w="6095" w:type="dxa"/>
            <w:tcBorders>
              <w:top w:val="single" w:sz="4" w:space="0" w:color="auto"/>
              <w:left w:val="single" w:sz="4" w:space="0" w:color="auto"/>
              <w:bottom w:val="single" w:sz="4" w:space="0" w:color="auto"/>
              <w:right w:val="single" w:sz="4" w:space="0" w:color="auto"/>
            </w:tcBorders>
            <w:hideMark/>
          </w:tcPr>
          <w:p w14:paraId="2D349664" w14:textId="6F610C8E" w:rsidR="003E1ABA" w:rsidRDefault="003E1ABA" w:rsidP="00955157">
            <w:pPr>
              <w:jc w:val="both"/>
              <w:rPr>
                <w:rFonts w:asciiTheme="majorHAnsi" w:hAnsiTheme="majorHAnsi" w:cs="Arial"/>
              </w:rPr>
            </w:pPr>
            <w:r>
              <w:rPr>
                <w:rFonts w:asciiTheme="majorHAnsi" w:hAnsiTheme="majorHAnsi" w:cs="Arial"/>
              </w:rPr>
              <w:t xml:space="preserve">OBJETO: </w:t>
            </w:r>
            <w:r w:rsidR="00390185" w:rsidRPr="003E1ABA">
              <w:rPr>
                <w:rFonts w:asciiTheme="majorHAnsi" w:hAnsiTheme="majorHAnsi"/>
              </w:rPr>
              <w:t>Execução, com fornecimento total de materiais, das obras e serviços de ampliação e melhorias no Bairro Retiro dos Bandeirantes no Distrito de Santa Terezinha de Minas no município de Itatiaiuçu / MG.</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57A3273" w14:textId="77777777" w:rsidR="003E1ABA" w:rsidRDefault="003E1ABA" w:rsidP="00955157">
            <w:pPr>
              <w:pStyle w:val="Default"/>
              <w:jc w:val="both"/>
              <w:rPr>
                <w:rFonts w:asciiTheme="majorHAnsi" w:hAnsiTheme="majorHAnsi" w:cs="Arial"/>
              </w:rPr>
            </w:pPr>
            <w:r>
              <w:rPr>
                <w:rFonts w:asciiTheme="majorHAnsi" w:hAnsiTheme="majorHAnsi" w:cs="Arial"/>
              </w:rPr>
              <w:t xml:space="preserve">DATAS: </w:t>
            </w:r>
          </w:p>
          <w:p w14:paraId="4BEE417D" w14:textId="17407046" w:rsidR="003E1ABA" w:rsidRDefault="003E1ABA" w:rsidP="00955157">
            <w:pPr>
              <w:pStyle w:val="Default"/>
              <w:numPr>
                <w:ilvl w:val="0"/>
                <w:numId w:val="8"/>
              </w:numPr>
              <w:jc w:val="both"/>
              <w:rPr>
                <w:rFonts w:asciiTheme="majorHAnsi" w:hAnsiTheme="majorHAnsi" w:cs="Arial"/>
              </w:rPr>
            </w:pPr>
            <w:r>
              <w:rPr>
                <w:rFonts w:asciiTheme="majorHAnsi" w:hAnsiTheme="majorHAnsi" w:cs="Arial"/>
              </w:rPr>
              <w:t xml:space="preserve">Entrega: </w:t>
            </w:r>
            <w:r w:rsidR="00390185">
              <w:rPr>
                <w:rFonts w:asciiTheme="majorHAnsi" w:hAnsiTheme="majorHAnsi" w:cs="Arial"/>
              </w:rPr>
              <w:t>10</w:t>
            </w:r>
            <w:r>
              <w:rPr>
                <w:rFonts w:asciiTheme="majorHAnsi" w:hAnsiTheme="majorHAnsi" w:cs="Arial"/>
              </w:rPr>
              <w:t>/11/2021 às 14:30</w:t>
            </w:r>
          </w:p>
          <w:p w14:paraId="2A9E7D32" w14:textId="4B3B8A24" w:rsidR="003E1ABA" w:rsidRPr="0027265A" w:rsidRDefault="003E1ABA" w:rsidP="0027265A">
            <w:pPr>
              <w:pStyle w:val="Default"/>
              <w:numPr>
                <w:ilvl w:val="0"/>
                <w:numId w:val="8"/>
              </w:numPr>
              <w:jc w:val="both"/>
              <w:rPr>
                <w:rFonts w:asciiTheme="majorHAnsi" w:hAnsiTheme="majorHAnsi" w:cs="Arial"/>
              </w:rPr>
            </w:pPr>
            <w:r>
              <w:rPr>
                <w:rFonts w:asciiTheme="majorHAnsi" w:hAnsiTheme="majorHAnsi" w:cs="Arial"/>
              </w:rPr>
              <w:t xml:space="preserve">Abertura: </w:t>
            </w:r>
            <w:r w:rsidR="00390185">
              <w:rPr>
                <w:rFonts w:asciiTheme="majorHAnsi" w:hAnsiTheme="majorHAnsi" w:cs="Arial"/>
              </w:rPr>
              <w:t>10</w:t>
            </w:r>
            <w:r>
              <w:rPr>
                <w:rFonts w:asciiTheme="majorHAnsi" w:hAnsiTheme="majorHAnsi" w:cs="Arial"/>
              </w:rPr>
              <w:t xml:space="preserve">/11/2021 às 14:30 </w:t>
            </w:r>
          </w:p>
        </w:tc>
      </w:tr>
      <w:tr w:rsidR="003E1ABA" w14:paraId="62088A9C" w14:textId="77777777" w:rsidTr="00955157">
        <w:trPr>
          <w:cantSplit/>
          <w:trHeight w:val="906"/>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7AC13B30" w14:textId="0D1C26E6" w:rsidR="003E1ABA" w:rsidRDefault="003E1ABA" w:rsidP="004C0491">
            <w:pPr>
              <w:pStyle w:val="Default"/>
              <w:jc w:val="both"/>
              <w:rPr>
                <w:rFonts w:asciiTheme="majorHAnsi" w:hAnsiTheme="majorHAnsi" w:cs="Arial"/>
              </w:rPr>
            </w:pPr>
            <w:r>
              <w:rPr>
                <w:rFonts w:asciiTheme="majorHAnsi" w:hAnsiTheme="majorHAnsi" w:cs="Arial"/>
              </w:rPr>
              <w:t xml:space="preserve">OBSERVAÇÕES: </w:t>
            </w:r>
            <w:r w:rsidR="004C0491" w:rsidRPr="004C0491">
              <w:rPr>
                <w:rFonts w:asciiTheme="majorHAnsi" w:hAnsiTheme="majorHAnsi" w:cs="Arial"/>
              </w:rPr>
              <w:t>Mais informações e o caderno de licitação poderão ser obtidos, gratuitamente, através de download</w:t>
            </w:r>
            <w:r w:rsidR="004C0491">
              <w:rPr>
                <w:rFonts w:asciiTheme="majorHAnsi" w:hAnsiTheme="majorHAnsi" w:cs="Arial"/>
              </w:rPr>
              <w:t xml:space="preserve"> no endereço: </w:t>
            </w:r>
            <w:hyperlink r:id="rId19" w:history="1">
              <w:r w:rsidR="004C0491" w:rsidRPr="00EB2491">
                <w:rPr>
                  <w:rStyle w:val="Hyperlink"/>
                  <w:rFonts w:asciiTheme="majorHAnsi" w:hAnsiTheme="majorHAnsi" w:cs="Arial"/>
                </w:rPr>
                <w:t>www.copasa.com.br</w:t>
              </w:r>
            </w:hyperlink>
            <w:r w:rsidR="004C0491">
              <w:rPr>
                <w:rFonts w:asciiTheme="majorHAnsi" w:hAnsiTheme="majorHAnsi" w:cs="Arial"/>
              </w:rPr>
              <w:t xml:space="preserve"> </w:t>
            </w:r>
            <w:r w:rsidR="004C0491" w:rsidRPr="004C0491">
              <w:rPr>
                <w:rFonts w:asciiTheme="majorHAnsi" w:hAnsiTheme="majorHAnsi" w:cs="Arial"/>
              </w:rPr>
              <w:t>(link:</w:t>
            </w:r>
            <w:r w:rsidR="004C0491">
              <w:rPr>
                <w:rFonts w:asciiTheme="majorHAnsi" w:hAnsiTheme="majorHAnsi" w:cs="Arial"/>
              </w:rPr>
              <w:t xml:space="preserve"> </w:t>
            </w:r>
            <w:r w:rsidR="004C0491" w:rsidRPr="004C0491">
              <w:rPr>
                <w:rFonts w:asciiTheme="majorHAnsi" w:hAnsiTheme="majorHAnsi" w:cs="Arial"/>
              </w:rPr>
              <w:t>licitações e contratos/licitações, pesquisar pelo número da licitação), a</w:t>
            </w:r>
            <w:r w:rsidR="004C0491">
              <w:rPr>
                <w:rFonts w:asciiTheme="majorHAnsi" w:hAnsiTheme="majorHAnsi" w:cs="Arial"/>
              </w:rPr>
              <w:t xml:space="preserve"> </w:t>
            </w:r>
            <w:r w:rsidR="004C0491" w:rsidRPr="004C0491">
              <w:rPr>
                <w:rFonts w:asciiTheme="majorHAnsi" w:hAnsiTheme="majorHAnsi" w:cs="Arial"/>
              </w:rPr>
              <w:t xml:space="preserve">partir do dia </w:t>
            </w:r>
            <w:r w:rsidR="004C0491" w:rsidRPr="004C0491">
              <w:rPr>
                <w:rFonts w:asciiTheme="majorHAnsi" w:hAnsiTheme="majorHAnsi" w:cs="Arial"/>
                <w:b/>
              </w:rPr>
              <w:t>15/10/2021</w:t>
            </w:r>
            <w:r w:rsidR="004C0491">
              <w:rPr>
                <w:rFonts w:asciiTheme="majorHAnsi" w:hAnsiTheme="majorHAnsi" w:cs="Arial"/>
              </w:rPr>
              <w:t>.</w:t>
            </w:r>
            <w:r>
              <w:rPr>
                <w:rFonts w:asciiTheme="majorHAnsi" w:hAnsiTheme="majorHAnsi" w:cs="ArialNarrow"/>
              </w:rPr>
              <w:t xml:space="preserve"> </w:t>
            </w:r>
          </w:p>
        </w:tc>
      </w:tr>
    </w:tbl>
    <w:p w14:paraId="790EC045" w14:textId="77777777" w:rsidR="003E1ABA" w:rsidRPr="003E1ABA" w:rsidRDefault="003E1ABA" w:rsidP="003E1ABA">
      <w:pPr>
        <w:jc w:val="both"/>
        <w:rPr>
          <w:rFonts w:asciiTheme="majorHAnsi" w:hAnsiTheme="majorHAnsi"/>
        </w:rPr>
      </w:pPr>
    </w:p>
    <w:p w14:paraId="4D117730" w14:textId="77777777" w:rsidR="007B28A9" w:rsidRPr="003E1ABA" w:rsidRDefault="007B28A9" w:rsidP="003E1ABA">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7"/>
        <w:gridCol w:w="4389"/>
      </w:tblGrid>
      <w:tr w:rsidR="003E1ABA" w14:paraId="54F58DC2" w14:textId="77777777" w:rsidTr="00390185">
        <w:trPr>
          <w:cantSplit/>
          <w:trHeight w:val="604"/>
        </w:trPr>
        <w:tc>
          <w:tcPr>
            <w:tcW w:w="6237" w:type="dxa"/>
            <w:tcBorders>
              <w:top w:val="single" w:sz="4" w:space="0" w:color="auto"/>
              <w:left w:val="single" w:sz="4" w:space="0" w:color="auto"/>
              <w:bottom w:val="single" w:sz="4" w:space="0" w:color="auto"/>
              <w:right w:val="single" w:sz="4" w:space="0" w:color="auto"/>
            </w:tcBorders>
            <w:vAlign w:val="center"/>
            <w:hideMark/>
          </w:tcPr>
          <w:p w14:paraId="4F166A4E" w14:textId="77777777" w:rsidR="003E1ABA" w:rsidRDefault="003E1ABA" w:rsidP="0095515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29F91DB6" w14:textId="35A32691" w:rsidR="003E1ABA" w:rsidRDefault="003E1ABA" w:rsidP="0095515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t xml:space="preserve"> </w:t>
            </w:r>
            <w:r w:rsidR="00390185" w:rsidRPr="00390185">
              <w:rPr>
                <w:rFonts w:ascii="Times New Roman" w:hAnsi="Times New Roman"/>
                <w:b/>
                <w:bCs/>
                <w:sz w:val="34"/>
                <w:szCs w:val="34"/>
              </w:rPr>
              <w:t>1120210229</w:t>
            </w:r>
          </w:p>
        </w:tc>
      </w:tr>
      <w:tr w:rsidR="003E1ABA" w14:paraId="7BB236ED" w14:textId="77777777" w:rsidTr="00955157">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6B4C1F9E" w14:textId="77777777" w:rsidR="003E1ABA" w:rsidRDefault="003E1ABA" w:rsidP="0095515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6265EFED" w14:textId="77777777" w:rsidR="003E1ABA" w:rsidRDefault="003E1ABA" w:rsidP="0095515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3E1ABA" w14:paraId="3BB6DAFB" w14:textId="77777777" w:rsidTr="00390185">
        <w:trPr>
          <w:cantSplit/>
          <w:trHeight w:val="1030"/>
        </w:trPr>
        <w:tc>
          <w:tcPr>
            <w:tcW w:w="6237" w:type="dxa"/>
            <w:tcBorders>
              <w:top w:val="single" w:sz="4" w:space="0" w:color="auto"/>
              <w:left w:val="single" w:sz="4" w:space="0" w:color="auto"/>
              <w:bottom w:val="single" w:sz="4" w:space="0" w:color="auto"/>
              <w:right w:val="single" w:sz="4" w:space="0" w:color="auto"/>
            </w:tcBorders>
            <w:hideMark/>
          </w:tcPr>
          <w:p w14:paraId="7EF22E83" w14:textId="601BB956" w:rsidR="003E1ABA" w:rsidRDefault="003E1ABA" w:rsidP="00955157">
            <w:pPr>
              <w:jc w:val="both"/>
              <w:rPr>
                <w:rFonts w:asciiTheme="majorHAnsi" w:hAnsiTheme="majorHAnsi" w:cs="Arial"/>
              </w:rPr>
            </w:pPr>
            <w:r>
              <w:rPr>
                <w:rFonts w:asciiTheme="majorHAnsi" w:hAnsiTheme="majorHAnsi" w:cs="Arial"/>
              </w:rPr>
              <w:t xml:space="preserve">OBJETO: </w:t>
            </w:r>
            <w:r w:rsidR="00390185" w:rsidRPr="00390185">
              <w:rPr>
                <w:rFonts w:asciiTheme="majorHAnsi" w:hAnsiTheme="majorHAnsi" w:cs="Arial"/>
              </w:rPr>
              <w:t>Execução, com fornecimento parcial de materiais, das obras e serviços de implantação de RME - Reservatório Metálico Elevado - de 30 m³ no Conjunto Habitacional Prefeito Wenceslau Ribeiro de Castro na cidade de Cristais / MG</w:t>
            </w:r>
            <w:r w:rsidR="00390185">
              <w:rPr>
                <w:rFonts w:asciiTheme="majorHAnsi" w:hAnsiTheme="majorHAnsi" w:cs="Arial"/>
              </w:rPr>
              <w:t>.</w:t>
            </w:r>
          </w:p>
        </w:tc>
        <w:tc>
          <w:tcPr>
            <w:tcW w:w="4389" w:type="dxa"/>
            <w:tcBorders>
              <w:top w:val="single" w:sz="4" w:space="0" w:color="auto"/>
              <w:left w:val="single" w:sz="4" w:space="0" w:color="auto"/>
              <w:bottom w:val="single" w:sz="4" w:space="0" w:color="auto"/>
              <w:right w:val="single" w:sz="4" w:space="0" w:color="auto"/>
            </w:tcBorders>
            <w:vAlign w:val="center"/>
            <w:hideMark/>
          </w:tcPr>
          <w:p w14:paraId="2BEF40B7" w14:textId="77777777" w:rsidR="003E1ABA" w:rsidRDefault="003E1ABA" w:rsidP="00955157">
            <w:pPr>
              <w:pStyle w:val="Default"/>
              <w:jc w:val="both"/>
              <w:rPr>
                <w:rFonts w:asciiTheme="majorHAnsi" w:hAnsiTheme="majorHAnsi" w:cs="Arial"/>
              </w:rPr>
            </w:pPr>
            <w:r>
              <w:rPr>
                <w:rFonts w:asciiTheme="majorHAnsi" w:hAnsiTheme="majorHAnsi" w:cs="Arial"/>
              </w:rPr>
              <w:t xml:space="preserve">DATAS: </w:t>
            </w:r>
          </w:p>
          <w:p w14:paraId="14928054" w14:textId="79580EF3" w:rsidR="003E1ABA" w:rsidRDefault="003E1ABA" w:rsidP="00955157">
            <w:pPr>
              <w:pStyle w:val="Default"/>
              <w:numPr>
                <w:ilvl w:val="0"/>
                <w:numId w:val="8"/>
              </w:numPr>
              <w:jc w:val="both"/>
              <w:rPr>
                <w:rFonts w:asciiTheme="majorHAnsi" w:hAnsiTheme="majorHAnsi" w:cs="Arial"/>
              </w:rPr>
            </w:pPr>
            <w:r>
              <w:rPr>
                <w:rFonts w:asciiTheme="majorHAnsi" w:hAnsiTheme="majorHAnsi" w:cs="Arial"/>
              </w:rPr>
              <w:t xml:space="preserve">Entrega: </w:t>
            </w:r>
            <w:r w:rsidR="00390185">
              <w:rPr>
                <w:rFonts w:asciiTheme="majorHAnsi" w:hAnsiTheme="majorHAnsi" w:cs="Arial"/>
              </w:rPr>
              <w:t>11</w:t>
            </w:r>
            <w:r>
              <w:rPr>
                <w:rFonts w:asciiTheme="majorHAnsi" w:hAnsiTheme="majorHAnsi" w:cs="Arial"/>
              </w:rPr>
              <w:t xml:space="preserve">/11/2021 às </w:t>
            </w:r>
            <w:r w:rsidR="00390185">
              <w:rPr>
                <w:rFonts w:asciiTheme="majorHAnsi" w:hAnsiTheme="majorHAnsi" w:cs="Arial"/>
              </w:rPr>
              <w:t>08</w:t>
            </w:r>
            <w:r>
              <w:rPr>
                <w:rFonts w:asciiTheme="majorHAnsi" w:hAnsiTheme="majorHAnsi" w:cs="Arial"/>
              </w:rPr>
              <w:t>:30</w:t>
            </w:r>
          </w:p>
          <w:p w14:paraId="05377602" w14:textId="51B258D3" w:rsidR="003E1ABA" w:rsidRPr="00E34808" w:rsidRDefault="003E1ABA" w:rsidP="00E34808">
            <w:pPr>
              <w:pStyle w:val="Default"/>
              <w:numPr>
                <w:ilvl w:val="0"/>
                <w:numId w:val="8"/>
              </w:numPr>
              <w:jc w:val="both"/>
              <w:rPr>
                <w:rFonts w:asciiTheme="majorHAnsi" w:hAnsiTheme="majorHAnsi" w:cs="Arial"/>
              </w:rPr>
            </w:pPr>
            <w:r>
              <w:rPr>
                <w:rFonts w:asciiTheme="majorHAnsi" w:hAnsiTheme="majorHAnsi" w:cs="Arial"/>
              </w:rPr>
              <w:t xml:space="preserve">Abertura: </w:t>
            </w:r>
            <w:r w:rsidR="00390185">
              <w:rPr>
                <w:rFonts w:asciiTheme="majorHAnsi" w:hAnsiTheme="majorHAnsi" w:cs="Arial"/>
              </w:rPr>
              <w:t>11</w:t>
            </w:r>
            <w:r>
              <w:rPr>
                <w:rFonts w:asciiTheme="majorHAnsi" w:hAnsiTheme="majorHAnsi" w:cs="Arial"/>
              </w:rPr>
              <w:t xml:space="preserve">/11/2021 às </w:t>
            </w:r>
            <w:r w:rsidR="00390185">
              <w:rPr>
                <w:rFonts w:asciiTheme="majorHAnsi" w:hAnsiTheme="majorHAnsi" w:cs="Arial"/>
              </w:rPr>
              <w:t>08</w:t>
            </w:r>
            <w:r>
              <w:rPr>
                <w:rFonts w:asciiTheme="majorHAnsi" w:hAnsiTheme="majorHAnsi" w:cs="Arial"/>
              </w:rPr>
              <w:t xml:space="preserve">:30 </w:t>
            </w:r>
          </w:p>
        </w:tc>
      </w:tr>
      <w:tr w:rsidR="003E1ABA" w14:paraId="1C81F6F9" w14:textId="77777777" w:rsidTr="00955157">
        <w:trPr>
          <w:cantSplit/>
          <w:trHeight w:val="906"/>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707A3CF8" w14:textId="1B7D86E2" w:rsidR="003E1ABA" w:rsidRDefault="003E1ABA" w:rsidP="00390185">
            <w:pPr>
              <w:pStyle w:val="Default"/>
              <w:jc w:val="both"/>
              <w:rPr>
                <w:rFonts w:asciiTheme="majorHAnsi" w:hAnsiTheme="majorHAnsi" w:cs="Arial"/>
              </w:rPr>
            </w:pPr>
            <w:r>
              <w:rPr>
                <w:rFonts w:asciiTheme="majorHAnsi" w:hAnsiTheme="majorHAnsi" w:cs="Arial"/>
              </w:rPr>
              <w:t xml:space="preserve">OBSERVAÇÕES: </w:t>
            </w:r>
            <w:r w:rsidR="005E3D26" w:rsidRPr="004C0491">
              <w:rPr>
                <w:rFonts w:asciiTheme="majorHAnsi" w:hAnsiTheme="majorHAnsi" w:cs="Arial"/>
              </w:rPr>
              <w:t>Mais informações e o caderno de licitação poderão ser obtidos, gratuitamente, através de download</w:t>
            </w:r>
            <w:r w:rsidR="005E3D26">
              <w:rPr>
                <w:rFonts w:asciiTheme="majorHAnsi" w:hAnsiTheme="majorHAnsi" w:cs="Arial"/>
              </w:rPr>
              <w:t xml:space="preserve"> no endereço: </w:t>
            </w:r>
            <w:hyperlink r:id="rId20" w:history="1">
              <w:r w:rsidR="005E3D26" w:rsidRPr="00EB2491">
                <w:rPr>
                  <w:rStyle w:val="Hyperlink"/>
                  <w:rFonts w:asciiTheme="majorHAnsi" w:hAnsiTheme="majorHAnsi" w:cs="Arial"/>
                </w:rPr>
                <w:t>www.copasa.com.br</w:t>
              </w:r>
            </w:hyperlink>
            <w:r w:rsidR="005E3D26">
              <w:rPr>
                <w:rFonts w:asciiTheme="majorHAnsi" w:hAnsiTheme="majorHAnsi" w:cs="Arial"/>
              </w:rPr>
              <w:t xml:space="preserve"> </w:t>
            </w:r>
            <w:r w:rsidR="005E3D26" w:rsidRPr="004C0491">
              <w:rPr>
                <w:rFonts w:asciiTheme="majorHAnsi" w:hAnsiTheme="majorHAnsi" w:cs="Arial"/>
              </w:rPr>
              <w:t>(link:</w:t>
            </w:r>
            <w:r w:rsidR="005E3D26">
              <w:rPr>
                <w:rFonts w:asciiTheme="majorHAnsi" w:hAnsiTheme="majorHAnsi" w:cs="Arial"/>
              </w:rPr>
              <w:t xml:space="preserve"> </w:t>
            </w:r>
            <w:r w:rsidR="005E3D26" w:rsidRPr="004C0491">
              <w:rPr>
                <w:rFonts w:asciiTheme="majorHAnsi" w:hAnsiTheme="majorHAnsi" w:cs="Arial"/>
              </w:rPr>
              <w:t>licitações e contratos/licitações, pesquisar pelo número da licitação), a</w:t>
            </w:r>
            <w:r w:rsidR="005E3D26">
              <w:rPr>
                <w:rFonts w:asciiTheme="majorHAnsi" w:hAnsiTheme="majorHAnsi" w:cs="Arial"/>
              </w:rPr>
              <w:t xml:space="preserve"> </w:t>
            </w:r>
            <w:r w:rsidR="005E3D26" w:rsidRPr="004C0491">
              <w:rPr>
                <w:rFonts w:asciiTheme="majorHAnsi" w:hAnsiTheme="majorHAnsi" w:cs="Arial"/>
              </w:rPr>
              <w:t xml:space="preserve">partir do dia </w:t>
            </w:r>
            <w:r w:rsidR="005E3D26" w:rsidRPr="004C0491">
              <w:rPr>
                <w:rFonts w:asciiTheme="majorHAnsi" w:hAnsiTheme="majorHAnsi" w:cs="Arial"/>
                <w:b/>
              </w:rPr>
              <w:t>15/10/2021</w:t>
            </w:r>
            <w:r w:rsidR="005E3D26">
              <w:rPr>
                <w:rFonts w:asciiTheme="majorHAnsi" w:hAnsiTheme="majorHAnsi" w:cs="Arial"/>
                <w:b/>
              </w:rPr>
              <w:t>.</w:t>
            </w:r>
          </w:p>
        </w:tc>
      </w:tr>
    </w:tbl>
    <w:p w14:paraId="39A6CD15" w14:textId="77777777" w:rsidR="003E1ABA" w:rsidRPr="003E1ABA" w:rsidRDefault="003E1ABA" w:rsidP="003E1ABA">
      <w:pPr>
        <w:jc w:val="both"/>
        <w:rPr>
          <w:rFonts w:asciiTheme="majorHAnsi" w:hAnsiTheme="majorHAnsi"/>
        </w:rPr>
      </w:pPr>
    </w:p>
    <w:p w14:paraId="7D0863FD" w14:textId="77777777" w:rsidR="003E1ABA" w:rsidRDefault="003E1ABA" w:rsidP="003E1ABA">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5"/>
        <w:gridCol w:w="4531"/>
      </w:tblGrid>
      <w:tr w:rsidR="003E1ABA" w14:paraId="325512A7" w14:textId="77777777" w:rsidTr="00415E61">
        <w:trPr>
          <w:cantSplit/>
          <w:trHeight w:val="604"/>
        </w:trPr>
        <w:tc>
          <w:tcPr>
            <w:tcW w:w="6095" w:type="dxa"/>
            <w:tcBorders>
              <w:top w:val="single" w:sz="4" w:space="0" w:color="auto"/>
              <w:left w:val="single" w:sz="4" w:space="0" w:color="auto"/>
              <w:bottom w:val="single" w:sz="4" w:space="0" w:color="auto"/>
              <w:right w:val="single" w:sz="4" w:space="0" w:color="auto"/>
            </w:tcBorders>
            <w:vAlign w:val="center"/>
            <w:hideMark/>
          </w:tcPr>
          <w:p w14:paraId="44F3278A" w14:textId="77777777" w:rsidR="003E1ABA" w:rsidRDefault="003E1ABA" w:rsidP="0095515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F40C1BC" w14:textId="470DDEBA" w:rsidR="003E1ABA" w:rsidRDefault="003E1ABA" w:rsidP="0095515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t xml:space="preserve"> </w:t>
            </w:r>
            <w:r w:rsidR="00390185" w:rsidRPr="00390185">
              <w:rPr>
                <w:rFonts w:ascii="Times New Roman" w:hAnsi="Times New Roman"/>
                <w:b/>
                <w:bCs/>
                <w:sz w:val="34"/>
                <w:szCs w:val="34"/>
              </w:rPr>
              <w:t>1120210231</w:t>
            </w:r>
          </w:p>
        </w:tc>
      </w:tr>
      <w:tr w:rsidR="003E1ABA" w14:paraId="198E56AE" w14:textId="77777777" w:rsidTr="00955157">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04B963D8" w14:textId="77777777" w:rsidR="003E1ABA" w:rsidRDefault="003E1ABA" w:rsidP="0095515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5737FA68" w14:textId="77777777" w:rsidR="003E1ABA" w:rsidRDefault="003E1ABA" w:rsidP="0095515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3E1ABA" w14:paraId="256A8C41" w14:textId="77777777" w:rsidTr="00415E61">
        <w:trPr>
          <w:cantSplit/>
          <w:trHeight w:val="1030"/>
        </w:trPr>
        <w:tc>
          <w:tcPr>
            <w:tcW w:w="6095" w:type="dxa"/>
            <w:tcBorders>
              <w:top w:val="single" w:sz="4" w:space="0" w:color="auto"/>
              <w:left w:val="single" w:sz="4" w:space="0" w:color="auto"/>
              <w:bottom w:val="single" w:sz="4" w:space="0" w:color="auto"/>
              <w:right w:val="single" w:sz="4" w:space="0" w:color="auto"/>
            </w:tcBorders>
            <w:hideMark/>
          </w:tcPr>
          <w:p w14:paraId="049FFE19" w14:textId="7F5544E6" w:rsidR="003E1ABA" w:rsidRDefault="003E1ABA" w:rsidP="00390185">
            <w:pPr>
              <w:jc w:val="both"/>
              <w:rPr>
                <w:rFonts w:asciiTheme="majorHAnsi" w:hAnsiTheme="majorHAnsi" w:cs="Arial"/>
              </w:rPr>
            </w:pPr>
            <w:r>
              <w:rPr>
                <w:rFonts w:asciiTheme="majorHAnsi" w:hAnsiTheme="majorHAnsi" w:cs="Arial"/>
              </w:rPr>
              <w:t xml:space="preserve">OBJETO: </w:t>
            </w:r>
            <w:r w:rsidR="00390185" w:rsidRPr="00390185">
              <w:rPr>
                <w:rFonts w:asciiTheme="majorHAnsi" w:hAnsiTheme="majorHAnsi" w:cs="Arial"/>
              </w:rPr>
              <w:t xml:space="preserve">Execução, com fornecimento parcial de materiais, das obras e serviços de Melhoria e Ampliação do Sistema de Abastecimento de Água da cidade de Martins Soares / MG.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8E3B0FE" w14:textId="77777777" w:rsidR="003E1ABA" w:rsidRDefault="003E1ABA" w:rsidP="00955157">
            <w:pPr>
              <w:pStyle w:val="Default"/>
              <w:jc w:val="both"/>
              <w:rPr>
                <w:rFonts w:asciiTheme="majorHAnsi" w:hAnsiTheme="majorHAnsi" w:cs="Arial"/>
              </w:rPr>
            </w:pPr>
            <w:r>
              <w:rPr>
                <w:rFonts w:asciiTheme="majorHAnsi" w:hAnsiTheme="majorHAnsi" w:cs="Arial"/>
              </w:rPr>
              <w:t xml:space="preserve">DATAS: </w:t>
            </w:r>
          </w:p>
          <w:p w14:paraId="2209C4AF" w14:textId="64FF1358" w:rsidR="003E1ABA" w:rsidRDefault="003E1ABA" w:rsidP="00955157">
            <w:pPr>
              <w:pStyle w:val="Default"/>
              <w:numPr>
                <w:ilvl w:val="0"/>
                <w:numId w:val="8"/>
              </w:numPr>
              <w:jc w:val="both"/>
              <w:rPr>
                <w:rFonts w:asciiTheme="majorHAnsi" w:hAnsiTheme="majorHAnsi" w:cs="Arial"/>
              </w:rPr>
            </w:pPr>
            <w:r>
              <w:rPr>
                <w:rFonts w:asciiTheme="majorHAnsi" w:hAnsiTheme="majorHAnsi" w:cs="Arial"/>
              </w:rPr>
              <w:t xml:space="preserve">Entrega: </w:t>
            </w:r>
            <w:r w:rsidR="00390185">
              <w:rPr>
                <w:rFonts w:asciiTheme="majorHAnsi" w:hAnsiTheme="majorHAnsi" w:cs="Arial"/>
              </w:rPr>
              <w:t>11</w:t>
            </w:r>
            <w:r>
              <w:rPr>
                <w:rFonts w:asciiTheme="majorHAnsi" w:hAnsiTheme="majorHAnsi" w:cs="Arial"/>
              </w:rPr>
              <w:t>/11/2021 às 14:30</w:t>
            </w:r>
          </w:p>
          <w:p w14:paraId="6BCB4131" w14:textId="208DE9F6" w:rsidR="003E1ABA" w:rsidRDefault="003E1ABA" w:rsidP="00955157">
            <w:pPr>
              <w:pStyle w:val="Default"/>
              <w:numPr>
                <w:ilvl w:val="0"/>
                <w:numId w:val="8"/>
              </w:numPr>
              <w:jc w:val="both"/>
              <w:rPr>
                <w:rFonts w:asciiTheme="majorHAnsi" w:hAnsiTheme="majorHAnsi" w:cs="Arial"/>
              </w:rPr>
            </w:pPr>
            <w:r>
              <w:rPr>
                <w:rFonts w:asciiTheme="majorHAnsi" w:hAnsiTheme="majorHAnsi" w:cs="Arial"/>
              </w:rPr>
              <w:t xml:space="preserve">Abertura: </w:t>
            </w:r>
            <w:r w:rsidR="00390185">
              <w:rPr>
                <w:rFonts w:asciiTheme="majorHAnsi" w:hAnsiTheme="majorHAnsi" w:cs="Arial"/>
              </w:rPr>
              <w:t>11</w:t>
            </w:r>
            <w:r>
              <w:rPr>
                <w:rFonts w:asciiTheme="majorHAnsi" w:hAnsiTheme="majorHAnsi" w:cs="Arial"/>
              </w:rPr>
              <w:t xml:space="preserve">/11/2021 às 14:30 </w:t>
            </w:r>
          </w:p>
          <w:p w14:paraId="6F90E9E9" w14:textId="5AFA82C5" w:rsidR="003E1ABA" w:rsidRDefault="003E1ABA" w:rsidP="00415E61">
            <w:pPr>
              <w:pStyle w:val="Default"/>
              <w:ind w:left="360"/>
              <w:jc w:val="both"/>
              <w:rPr>
                <w:rFonts w:asciiTheme="majorHAnsi" w:hAnsiTheme="majorHAnsi" w:cs="Arial"/>
              </w:rPr>
            </w:pPr>
          </w:p>
        </w:tc>
      </w:tr>
      <w:tr w:rsidR="003E1ABA" w14:paraId="6FA1C4B2" w14:textId="77777777" w:rsidTr="00955157">
        <w:trPr>
          <w:cantSplit/>
          <w:trHeight w:val="906"/>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06F4926B" w14:textId="26A408A2" w:rsidR="003E1ABA" w:rsidRDefault="003E1ABA" w:rsidP="00575BD4">
            <w:pPr>
              <w:pStyle w:val="Default"/>
              <w:jc w:val="both"/>
              <w:rPr>
                <w:rFonts w:asciiTheme="majorHAnsi" w:hAnsiTheme="majorHAnsi" w:cs="Arial"/>
              </w:rPr>
            </w:pPr>
            <w:r>
              <w:rPr>
                <w:rFonts w:asciiTheme="majorHAnsi" w:hAnsiTheme="majorHAnsi" w:cs="Arial"/>
              </w:rPr>
              <w:t xml:space="preserve">OBSERVAÇÕES: </w:t>
            </w:r>
            <w:r w:rsidR="00415E61" w:rsidRPr="004C0491">
              <w:rPr>
                <w:rFonts w:asciiTheme="majorHAnsi" w:hAnsiTheme="majorHAnsi" w:cs="Arial"/>
              </w:rPr>
              <w:t>Mais informações e o caderno de licitação poderão ser obtidos, gratuitamente, através de download</w:t>
            </w:r>
            <w:r w:rsidR="00415E61">
              <w:rPr>
                <w:rFonts w:asciiTheme="majorHAnsi" w:hAnsiTheme="majorHAnsi" w:cs="Arial"/>
              </w:rPr>
              <w:t xml:space="preserve"> no endereço: </w:t>
            </w:r>
            <w:hyperlink r:id="rId21" w:history="1">
              <w:r w:rsidR="00415E61" w:rsidRPr="00EB2491">
                <w:rPr>
                  <w:rStyle w:val="Hyperlink"/>
                  <w:rFonts w:asciiTheme="majorHAnsi" w:hAnsiTheme="majorHAnsi" w:cs="Arial"/>
                </w:rPr>
                <w:t>www.copasa.com.br</w:t>
              </w:r>
            </w:hyperlink>
            <w:r w:rsidR="00415E61">
              <w:rPr>
                <w:rFonts w:asciiTheme="majorHAnsi" w:hAnsiTheme="majorHAnsi" w:cs="Arial"/>
              </w:rPr>
              <w:t xml:space="preserve"> </w:t>
            </w:r>
            <w:r w:rsidR="00415E61" w:rsidRPr="004C0491">
              <w:rPr>
                <w:rFonts w:asciiTheme="majorHAnsi" w:hAnsiTheme="majorHAnsi" w:cs="Arial"/>
              </w:rPr>
              <w:t>(link:</w:t>
            </w:r>
            <w:r w:rsidR="00415E61">
              <w:rPr>
                <w:rFonts w:asciiTheme="majorHAnsi" w:hAnsiTheme="majorHAnsi" w:cs="Arial"/>
              </w:rPr>
              <w:t xml:space="preserve"> </w:t>
            </w:r>
            <w:r w:rsidR="00415E61" w:rsidRPr="004C0491">
              <w:rPr>
                <w:rFonts w:asciiTheme="majorHAnsi" w:hAnsiTheme="majorHAnsi" w:cs="Arial"/>
              </w:rPr>
              <w:t>licitações e contratos/licitações, pesquisar pelo número da licitação), a</w:t>
            </w:r>
            <w:r w:rsidR="00415E61">
              <w:rPr>
                <w:rFonts w:asciiTheme="majorHAnsi" w:hAnsiTheme="majorHAnsi" w:cs="Arial"/>
              </w:rPr>
              <w:t xml:space="preserve"> </w:t>
            </w:r>
            <w:r w:rsidR="00415E61" w:rsidRPr="004C0491">
              <w:rPr>
                <w:rFonts w:asciiTheme="majorHAnsi" w:hAnsiTheme="majorHAnsi" w:cs="Arial"/>
              </w:rPr>
              <w:t xml:space="preserve">partir do dia </w:t>
            </w:r>
            <w:r w:rsidR="00415E61" w:rsidRPr="004C0491">
              <w:rPr>
                <w:rFonts w:asciiTheme="majorHAnsi" w:hAnsiTheme="majorHAnsi" w:cs="Arial"/>
                <w:b/>
              </w:rPr>
              <w:t>15/10/2021</w:t>
            </w:r>
            <w:r w:rsidR="00415E61">
              <w:rPr>
                <w:rFonts w:asciiTheme="majorHAnsi" w:hAnsiTheme="majorHAnsi" w:cs="Arial"/>
              </w:rPr>
              <w:t>.</w:t>
            </w:r>
            <w:r w:rsidR="00575BD4">
              <w:t></w:t>
            </w:r>
          </w:p>
        </w:tc>
      </w:tr>
    </w:tbl>
    <w:p w14:paraId="45F0E0F6" w14:textId="77777777" w:rsidR="003E1ABA" w:rsidRPr="003E1ABA" w:rsidRDefault="003E1ABA" w:rsidP="003E1ABA">
      <w:pPr>
        <w:jc w:val="both"/>
        <w:rPr>
          <w:rFonts w:asciiTheme="majorHAnsi" w:hAnsiTheme="majorHAnsi"/>
        </w:rPr>
      </w:pPr>
    </w:p>
    <w:p w14:paraId="5B48D9CA" w14:textId="77777777" w:rsidR="007B28A9" w:rsidRDefault="007B28A9" w:rsidP="003E1ABA">
      <w:pPr>
        <w:jc w:val="both"/>
        <w:rPr>
          <w:rFonts w:asciiTheme="majorHAnsi" w:hAnsiTheme="majorHAnsi"/>
        </w:rPr>
      </w:pPr>
    </w:p>
    <w:p w14:paraId="527AEB52" w14:textId="77777777" w:rsidR="008006BC" w:rsidRDefault="008006BC" w:rsidP="003E1ABA">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8"/>
        <w:gridCol w:w="2813"/>
        <w:gridCol w:w="2276"/>
        <w:gridCol w:w="1829"/>
      </w:tblGrid>
      <w:tr w:rsidR="008006BC" w14:paraId="0044CF25" w14:textId="77777777" w:rsidTr="00955157">
        <w:trPr>
          <w:cantSplit/>
          <w:trHeight w:val="412"/>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064642FB" w14:textId="77777777" w:rsidR="008006BC" w:rsidRDefault="008006BC" w:rsidP="00955157">
            <w:pPr>
              <w:jc w:val="both"/>
              <w:rPr>
                <w:rFonts w:ascii="Arial" w:hAnsi="Arial" w:cs="Arial"/>
                <w:bCs/>
                <w:sz w:val="28"/>
                <w:szCs w:val="28"/>
              </w:rPr>
            </w:pPr>
            <w:r>
              <w:rPr>
                <w:rFonts w:ascii="Arial" w:hAnsi="Arial" w:cs="Arial"/>
                <w:bCs/>
                <w:szCs w:val="20"/>
              </w:rPr>
              <w:t xml:space="preserve">ÓRGÃO LICITANTE: </w:t>
            </w:r>
            <w:r w:rsidRPr="00B46169">
              <w:rPr>
                <w:rFonts w:ascii="Times New Roman" w:hAnsi="Times New Roman"/>
                <w:b/>
                <w:bCs/>
                <w:sz w:val="34"/>
                <w:szCs w:val="34"/>
              </w:rPr>
              <w:t>DNIT</w:t>
            </w:r>
            <w:r>
              <w:rPr>
                <w:rFonts w:ascii="Times New Roman" w:hAnsi="Times New Roman"/>
                <w:b/>
                <w:bCs/>
                <w:sz w:val="34"/>
                <w:szCs w:val="34"/>
              </w:rPr>
              <w:t xml:space="preserve"> -  </w:t>
            </w:r>
            <w:r w:rsidRPr="0024509B">
              <w:rPr>
                <w:rFonts w:ascii="Times New Roman" w:hAnsi="Times New Roman"/>
                <w:b/>
                <w:bCs/>
                <w:sz w:val="34"/>
                <w:szCs w:val="34"/>
              </w:rPr>
              <w:t>DEPARTAMENTO NACIONAL DE INFRAESTRUTURA DE TRANSPORTES</w:t>
            </w:r>
            <w:r>
              <w:rPr>
                <w:rFonts w:ascii="Times New Roman" w:hAnsi="Times New Roman"/>
                <w:b/>
                <w:bCs/>
                <w:sz w:val="34"/>
                <w:szCs w:val="34"/>
              </w:rPr>
              <w:t xml:space="preserve">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0845885" w14:textId="6C09AF61" w:rsidR="008006BC" w:rsidRDefault="008006BC" w:rsidP="00955157">
            <w:pPr>
              <w:jc w:val="both"/>
              <w:rPr>
                <w:rFonts w:ascii="Times New Roman" w:hAnsi="Times New Roman"/>
                <w:b/>
                <w:bCs/>
                <w:sz w:val="34"/>
                <w:szCs w:val="34"/>
              </w:rPr>
            </w:pPr>
            <w:r>
              <w:rPr>
                <w:rFonts w:ascii="Arial" w:hAnsi="Arial" w:cs="Arial"/>
                <w:sz w:val="20"/>
                <w:szCs w:val="20"/>
              </w:rPr>
              <w:t>EDITAL:</w:t>
            </w:r>
            <w:r>
              <w:rPr>
                <w:b/>
              </w:rPr>
              <w:t xml:space="preserve"> </w:t>
            </w:r>
            <w:r w:rsidRPr="00390001">
              <w:rPr>
                <w:rFonts w:ascii="Times New Roman" w:hAnsi="Times New Roman"/>
                <w:b/>
                <w:bCs/>
                <w:sz w:val="34"/>
                <w:szCs w:val="34"/>
              </w:rPr>
              <w:t>RDC ELETRÔNICO Nº 366/2021</w:t>
            </w:r>
            <w:r>
              <w:rPr>
                <w:rFonts w:ascii="Times New Roman" w:hAnsi="Times New Roman"/>
                <w:b/>
                <w:bCs/>
                <w:sz w:val="34"/>
                <w:szCs w:val="34"/>
              </w:rPr>
              <w:t xml:space="preserve"> - </w:t>
            </w:r>
            <w:r w:rsidRPr="008006BC">
              <w:rPr>
                <w:rFonts w:ascii="Times New Roman" w:hAnsi="Times New Roman"/>
                <w:b/>
                <w:bCs/>
                <w:color w:val="FF0000"/>
                <w:sz w:val="34"/>
                <w:szCs w:val="34"/>
              </w:rPr>
              <w:t>AVISO DE ALTERAÇÃO</w:t>
            </w:r>
          </w:p>
        </w:tc>
      </w:tr>
      <w:tr w:rsidR="008006BC" w14:paraId="0A985032" w14:textId="77777777" w:rsidTr="00955157">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6ACB7656" w14:textId="77777777" w:rsidR="008006BC" w:rsidRPr="009C157E" w:rsidRDefault="008006BC" w:rsidP="00955157">
            <w:pPr>
              <w:autoSpaceDE w:val="0"/>
              <w:autoSpaceDN w:val="0"/>
              <w:adjustRightInd w:val="0"/>
              <w:rPr>
                <w:rFonts w:asciiTheme="majorHAnsi" w:hAnsiTheme="majorHAnsi"/>
              </w:rPr>
            </w:pPr>
            <w:r w:rsidRPr="009C157E">
              <w:rPr>
                <w:rFonts w:asciiTheme="majorHAnsi" w:hAnsiTheme="majorHAnsi" w:cs="Arial"/>
              </w:rPr>
              <w:t>Endereço:</w:t>
            </w:r>
            <w:r w:rsidRPr="009C157E">
              <w:rPr>
                <w:rFonts w:asciiTheme="majorHAnsi" w:hAnsiTheme="majorHAnsi"/>
              </w:rPr>
              <w:t xml:space="preserve"> Rua Martim de Carvalho, nº 635 – 4º andar – Bairro: Santo Agostinho - Belo Horizonte – MG, fone nº (31) 3057-1551, fax (31) 3057-1550 - CEP: 30.190-094</w:t>
            </w:r>
          </w:p>
          <w:p w14:paraId="1A87AE6B" w14:textId="77777777" w:rsidR="008006BC" w:rsidRPr="009C157E" w:rsidRDefault="008006BC" w:rsidP="00955157">
            <w:pPr>
              <w:autoSpaceDE w:val="0"/>
              <w:autoSpaceDN w:val="0"/>
              <w:adjustRightInd w:val="0"/>
              <w:rPr>
                <w:rFonts w:asciiTheme="majorHAnsi" w:hAnsiTheme="majorHAnsi"/>
              </w:rPr>
            </w:pPr>
            <w:hyperlink r:id="rId22" w:history="1">
              <w:r w:rsidRPr="009C157E">
                <w:rPr>
                  <w:rStyle w:val="Hyperlink"/>
                  <w:rFonts w:asciiTheme="majorHAnsi" w:hAnsiTheme="majorHAnsi"/>
                </w:rPr>
                <w:t>http://www.dnit.gov.br</w:t>
              </w:r>
            </w:hyperlink>
            <w:r w:rsidRPr="009C157E">
              <w:rPr>
                <w:rFonts w:asciiTheme="majorHAnsi" w:hAnsiTheme="majorHAnsi"/>
              </w:rPr>
              <w:t xml:space="preserve"> - E-mail: </w:t>
            </w:r>
            <w:hyperlink r:id="rId23" w:history="1">
              <w:r w:rsidRPr="009C157E">
                <w:rPr>
                  <w:rStyle w:val="Hyperlink"/>
                  <w:rFonts w:asciiTheme="majorHAnsi" w:hAnsiTheme="majorHAnsi"/>
                </w:rPr>
                <w:t>pregoeiro.sremg@dnit.gov.br</w:t>
              </w:r>
            </w:hyperlink>
            <w:r w:rsidRPr="009C157E">
              <w:rPr>
                <w:rFonts w:asciiTheme="majorHAnsi" w:hAnsiTheme="majorHAnsi"/>
              </w:rPr>
              <w:t xml:space="preserve"> </w:t>
            </w:r>
          </w:p>
          <w:p w14:paraId="623AF365" w14:textId="77777777" w:rsidR="008006BC" w:rsidRPr="009C157E" w:rsidRDefault="008006BC" w:rsidP="00955157">
            <w:pPr>
              <w:rPr>
                <w:rFonts w:asciiTheme="majorHAnsi" w:hAnsiTheme="majorHAnsi"/>
              </w:rPr>
            </w:pPr>
            <w:r w:rsidRPr="009C157E">
              <w:rPr>
                <w:rFonts w:asciiTheme="majorHAnsi" w:hAnsiTheme="majorHAnsi"/>
              </w:rPr>
              <w:t xml:space="preserve">Endereço: </w:t>
            </w:r>
            <w:hyperlink r:id="rId24" w:history="1">
              <w:r w:rsidRPr="009C157E">
                <w:rPr>
                  <w:rStyle w:val="Hyperlink"/>
                  <w:rFonts w:asciiTheme="majorHAnsi" w:hAnsiTheme="majorHAnsi"/>
                </w:rPr>
                <w:t>Www.dnit.gov.br</w:t>
              </w:r>
            </w:hyperlink>
            <w:r w:rsidRPr="009C157E">
              <w:rPr>
                <w:rFonts w:asciiTheme="majorHAnsi" w:hAnsiTheme="majorHAnsi"/>
              </w:rPr>
              <w:t xml:space="preserve"> - Belo Horizonte (MG) - Telefone: (61) 96412290 </w:t>
            </w:r>
          </w:p>
        </w:tc>
      </w:tr>
      <w:tr w:rsidR="008006BC" w14:paraId="21EAFAA2" w14:textId="77777777" w:rsidTr="00955157">
        <w:trPr>
          <w:cantSplit/>
          <w:trHeight w:val="691"/>
        </w:trPr>
        <w:tc>
          <w:tcPr>
            <w:tcW w:w="6521" w:type="dxa"/>
            <w:gridSpan w:val="2"/>
            <w:tcBorders>
              <w:top w:val="single" w:sz="4" w:space="0" w:color="auto"/>
              <w:left w:val="single" w:sz="4" w:space="0" w:color="auto"/>
              <w:bottom w:val="single" w:sz="4" w:space="0" w:color="auto"/>
              <w:right w:val="single" w:sz="4" w:space="0" w:color="auto"/>
            </w:tcBorders>
            <w:hideMark/>
          </w:tcPr>
          <w:p w14:paraId="1049543A" w14:textId="4A9A1B77" w:rsidR="008006BC" w:rsidRPr="009C157E" w:rsidRDefault="008006BC" w:rsidP="00955157">
            <w:pPr>
              <w:jc w:val="both"/>
              <w:rPr>
                <w:rFonts w:asciiTheme="majorHAnsi" w:hAnsiTheme="majorHAnsi" w:cs="Arial"/>
                <w:bCs/>
                <w:color w:val="000000"/>
              </w:rPr>
            </w:pPr>
            <w:r w:rsidRPr="009C157E">
              <w:rPr>
                <w:rFonts w:asciiTheme="majorHAnsi" w:hAnsiTheme="majorHAnsi" w:cs="Arial"/>
                <w:bCs/>
                <w:color w:val="000000"/>
              </w:rPr>
              <w:t xml:space="preserve">OBJETO: </w:t>
            </w:r>
            <w:r w:rsidRPr="00390001">
              <w:rPr>
                <w:rFonts w:asciiTheme="majorHAnsi" w:hAnsiTheme="majorHAnsi" w:cs="Arial"/>
                <w:bCs/>
                <w:color w:val="000000"/>
              </w:rPr>
              <w:t>CONTRATAÇÃO DE EMPRESA PARA EXECUÇÃO DOS REMANESCENTES DE CONSTRUÇÃO DE RODOVIA REFERENTE ÀS PONTES SOBRE CÓRREGO TURVÃO, RIBEIRÃO DOS BAGRES E RIO PRETO NA RODOVIA BR-356/MG</w:t>
            </w:r>
            <w:r>
              <w:rPr>
                <w:rFonts w:asciiTheme="majorHAnsi" w:hAnsiTheme="majorHAnsi" w:cs="Arial"/>
                <w:bCs/>
                <w:color w:val="000000"/>
              </w:rPr>
              <w:t>.</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6830E22D" w14:textId="77777777" w:rsidR="008006BC" w:rsidRPr="009C157E" w:rsidRDefault="008006BC" w:rsidP="00955157">
            <w:pPr>
              <w:rPr>
                <w:rFonts w:asciiTheme="majorHAnsi" w:hAnsiTheme="majorHAnsi"/>
                <w:bCs/>
              </w:rPr>
            </w:pPr>
            <w:r w:rsidRPr="009C157E">
              <w:rPr>
                <w:rFonts w:asciiTheme="majorHAnsi" w:hAnsiTheme="majorHAnsi"/>
                <w:bCs/>
              </w:rPr>
              <w:t xml:space="preserve">DATAS: </w:t>
            </w:r>
          </w:p>
          <w:p w14:paraId="3661BF86" w14:textId="0395ADC3" w:rsidR="008006BC" w:rsidRPr="001E611D" w:rsidRDefault="008006BC" w:rsidP="00955157">
            <w:pPr>
              <w:numPr>
                <w:ilvl w:val="0"/>
                <w:numId w:val="1"/>
              </w:numPr>
              <w:rPr>
                <w:rFonts w:asciiTheme="majorHAnsi" w:hAnsiTheme="majorHAnsi"/>
              </w:rPr>
            </w:pPr>
            <w:r>
              <w:rPr>
                <w:rFonts w:asciiTheme="majorHAnsi" w:hAnsiTheme="majorHAnsi"/>
              </w:rPr>
              <w:t>Entrega da Proposta:  até 05/11/20201 às 10:00</w:t>
            </w:r>
          </w:p>
          <w:p w14:paraId="5EFD5616" w14:textId="18A4AE90" w:rsidR="008006BC" w:rsidRDefault="008006BC" w:rsidP="00955157">
            <w:pPr>
              <w:numPr>
                <w:ilvl w:val="0"/>
                <w:numId w:val="1"/>
              </w:numPr>
              <w:rPr>
                <w:rFonts w:asciiTheme="majorHAnsi" w:hAnsiTheme="majorHAnsi"/>
              </w:rPr>
            </w:pPr>
            <w:r w:rsidRPr="001E611D">
              <w:rPr>
                <w:rFonts w:asciiTheme="majorHAnsi" w:hAnsiTheme="majorHAnsi"/>
              </w:rPr>
              <w:t xml:space="preserve">Abertura da Proposta:  em </w:t>
            </w:r>
            <w:r>
              <w:rPr>
                <w:rFonts w:asciiTheme="majorHAnsi" w:hAnsiTheme="majorHAnsi"/>
              </w:rPr>
              <w:t>05/11/20201 às 10:00</w:t>
            </w:r>
          </w:p>
          <w:p w14:paraId="37DC851A" w14:textId="4CA6B96E" w:rsidR="008006BC" w:rsidRPr="009C157E" w:rsidRDefault="008006BC" w:rsidP="008006BC">
            <w:pPr>
              <w:numPr>
                <w:ilvl w:val="0"/>
                <w:numId w:val="1"/>
              </w:numPr>
              <w:rPr>
                <w:rFonts w:asciiTheme="majorHAnsi" w:hAnsiTheme="majorHAnsi"/>
              </w:rPr>
            </w:pPr>
            <w:r w:rsidRPr="009C157E">
              <w:rPr>
                <w:rFonts w:asciiTheme="majorHAnsi" w:hAnsiTheme="majorHAnsi"/>
              </w:rPr>
              <w:t xml:space="preserve">Prazo de Execução dos Serviços: </w:t>
            </w:r>
            <w:r>
              <w:rPr>
                <w:rFonts w:asciiTheme="majorHAnsi" w:hAnsiTheme="majorHAnsi"/>
              </w:rPr>
              <w:t xml:space="preserve">60 dias. </w:t>
            </w:r>
          </w:p>
        </w:tc>
      </w:tr>
      <w:tr w:rsidR="008006BC" w14:paraId="1863B0CB" w14:textId="77777777" w:rsidTr="00955157">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E9DD791" w14:textId="77777777" w:rsidR="008006BC" w:rsidRPr="009C157E" w:rsidRDefault="008006BC" w:rsidP="00955157">
            <w:pPr>
              <w:tabs>
                <w:tab w:val="left" w:pos="4393"/>
                <w:tab w:val="center" w:pos="5386"/>
              </w:tabs>
              <w:jc w:val="center"/>
              <w:outlineLvl w:val="1"/>
              <w:rPr>
                <w:rFonts w:asciiTheme="majorHAnsi" w:hAnsiTheme="majorHAnsi" w:cs="Arial"/>
              </w:rPr>
            </w:pPr>
            <w:r w:rsidRPr="009C157E">
              <w:rPr>
                <w:rFonts w:asciiTheme="majorHAnsi" w:hAnsiTheme="majorHAnsi" w:cs="Arial"/>
              </w:rPr>
              <w:t>VALORES</w:t>
            </w:r>
          </w:p>
        </w:tc>
      </w:tr>
      <w:tr w:rsidR="008006BC" w14:paraId="450FB37D" w14:textId="77777777" w:rsidTr="00955157">
        <w:trPr>
          <w:cantSplit/>
        </w:trPr>
        <w:tc>
          <w:tcPr>
            <w:tcW w:w="3708" w:type="dxa"/>
            <w:tcBorders>
              <w:top w:val="single" w:sz="4" w:space="0" w:color="auto"/>
              <w:left w:val="single" w:sz="4" w:space="0" w:color="auto"/>
              <w:bottom w:val="single" w:sz="4" w:space="0" w:color="auto"/>
              <w:right w:val="single" w:sz="4" w:space="0" w:color="auto"/>
            </w:tcBorders>
            <w:vAlign w:val="center"/>
            <w:hideMark/>
          </w:tcPr>
          <w:p w14:paraId="43820A6D" w14:textId="77777777" w:rsidR="008006BC" w:rsidRPr="009C157E" w:rsidRDefault="008006BC" w:rsidP="00955157">
            <w:pPr>
              <w:keepNext/>
              <w:jc w:val="center"/>
              <w:outlineLvl w:val="0"/>
              <w:rPr>
                <w:rFonts w:asciiTheme="majorHAnsi" w:hAnsiTheme="majorHAnsi"/>
                <w:iCs/>
                <w:lang w:val="x-none" w:eastAsia="x-none"/>
              </w:rPr>
            </w:pPr>
            <w:r w:rsidRPr="009C157E">
              <w:rPr>
                <w:rFonts w:asciiTheme="majorHAnsi" w:hAnsiTheme="majorHAnsi"/>
                <w:iCs/>
                <w:lang w:val="x-none" w:eastAsia="x-none"/>
              </w:rPr>
              <w:t>Valor Estimado da Obra</w:t>
            </w:r>
          </w:p>
        </w:tc>
        <w:tc>
          <w:tcPr>
            <w:tcW w:w="2813" w:type="dxa"/>
            <w:tcBorders>
              <w:top w:val="single" w:sz="4" w:space="0" w:color="auto"/>
              <w:left w:val="single" w:sz="4" w:space="0" w:color="auto"/>
              <w:bottom w:val="single" w:sz="4" w:space="0" w:color="auto"/>
              <w:right w:val="single" w:sz="4" w:space="0" w:color="auto"/>
            </w:tcBorders>
            <w:vAlign w:val="center"/>
            <w:hideMark/>
          </w:tcPr>
          <w:p w14:paraId="6ED6D7A7" w14:textId="77777777" w:rsidR="008006BC" w:rsidRPr="009C157E" w:rsidRDefault="008006BC" w:rsidP="00955157">
            <w:pPr>
              <w:keepNext/>
              <w:jc w:val="center"/>
              <w:outlineLvl w:val="0"/>
              <w:rPr>
                <w:rFonts w:asciiTheme="majorHAnsi" w:hAnsiTheme="majorHAnsi"/>
                <w:iCs/>
                <w:lang w:val="x-none" w:eastAsia="x-none"/>
              </w:rPr>
            </w:pPr>
            <w:r w:rsidRPr="009C157E">
              <w:rPr>
                <w:rFonts w:asciiTheme="majorHAnsi" w:hAnsiTheme="majorHAnsi"/>
                <w:iCs/>
                <w:lang w:val="x-none" w:eastAsia="x-none"/>
              </w:rPr>
              <w:t xml:space="preserve">Capital Social </w:t>
            </w:r>
          </w:p>
        </w:tc>
        <w:tc>
          <w:tcPr>
            <w:tcW w:w="2276" w:type="dxa"/>
            <w:tcBorders>
              <w:top w:val="single" w:sz="4" w:space="0" w:color="auto"/>
              <w:left w:val="single" w:sz="4" w:space="0" w:color="auto"/>
              <w:bottom w:val="single" w:sz="4" w:space="0" w:color="auto"/>
              <w:right w:val="single" w:sz="4" w:space="0" w:color="auto"/>
            </w:tcBorders>
            <w:vAlign w:val="center"/>
            <w:hideMark/>
          </w:tcPr>
          <w:p w14:paraId="431C1CA0" w14:textId="77777777" w:rsidR="008006BC" w:rsidRPr="009C157E" w:rsidRDefault="008006BC" w:rsidP="00955157">
            <w:pPr>
              <w:keepNext/>
              <w:jc w:val="center"/>
              <w:outlineLvl w:val="0"/>
              <w:rPr>
                <w:rFonts w:asciiTheme="majorHAnsi" w:hAnsiTheme="majorHAnsi"/>
                <w:iCs/>
                <w:lang w:val="x-none" w:eastAsia="x-none"/>
              </w:rPr>
            </w:pPr>
            <w:r w:rsidRPr="009C157E">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88302D0" w14:textId="77777777" w:rsidR="008006BC" w:rsidRPr="009C157E" w:rsidRDefault="008006BC" w:rsidP="00955157">
            <w:pPr>
              <w:keepNext/>
              <w:jc w:val="center"/>
              <w:outlineLvl w:val="0"/>
              <w:rPr>
                <w:rFonts w:asciiTheme="majorHAnsi" w:hAnsiTheme="majorHAnsi"/>
                <w:iCs/>
                <w:lang w:val="x-none" w:eastAsia="x-none"/>
              </w:rPr>
            </w:pPr>
            <w:r w:rsidRPr="009C157E">
              <w:rPr>
                <w:rFonts w:asciiTheme="majorHAnsi" w:hAnsiTheme="majorHAnsi"/>
                <w:iCs/>
                <w:lang w:val="x-none" w:eastAsia="x-none"/>
              </w:rPr>
              <w:t>Valor do Edital</w:t>
            </w:r>
          </w:p>
        </w:tc>
      </w:tr>
      <w:tr w:rsidR="008006BC" w14:paraId="24FE543B" w14:textId="77777777" w:rsidTr="00955157">
        <w:trPr>
          <w:cantSplit/>
          <w:trHeight w:val="394"/>
        </w:trPr>
        <w:tc>
          <w:tcPr>
            <w:tcW w:w="3708" w:type="dxa"/>
            <w:tcBorders>
              <w:top w:val="single" w:sz="4" w:space="0" w:color="auto"/>
              <w:left w:val="single" w:sz="4" w:space="0" w:color="auto"/>
              <w:bottom w:val="single" w:sz="4" w:space="0" w:color="auto"/>
              <w:right w:val="single" w:sz="4" w:space="0" w:color="auto"/>
            </w:tcBorders>
            <w:vAlign w:val="center"/>
            <w:hideMark/>
          </w:tcPr>
          <w:p w14:paraId="066598A8" w14:textId="77777777" w:rsidR="008006BC" w:rsidRPr="00FC452F" w:rsidRDefault="008006BC" w:rsidP="00955157">
            <w:pPr>
              <w:autoSpaceDE w:val="0"/>
              <w:autoSpaceDN w:val="0"/>
              <w:adjustRightInd w:val="0"/>
              <w:jc w:val="center"/>
              <w:rPr>
                <w:rFonts w:asciiTheme="majorHAnsi" w:hAnsiTheme="majorHAnsi" w:cs="Arial"/>
                <w:b/>
                <w:bCs/>
              </w:rPr>
            </w:pPr>
            <w:r w:rsidRPr="000A1D38">
              <w:rPr>
                <w:rFonts w:asciiTheme="majorHAnsi" w:hAnsiTheme="majorHAnsi"/>
              </w:rPr>
              <w:t>R$ 20.797.490,63</w:t>
            </w:r>
          </w:p>
        </w:tc>
        <w:tc>
          <w:tcPr>
            <w:tcW w:w="2813" w:type="dxa"/>
            <w:tcBorders>
              <w:top w:val="single" w:sz="4" w:space="0" w:color="auto"/>
              <w:left w:val="single" w:sz="4" w:space="0" w:color="auto"/>
              <w:bottom w:val="single" w:sz="4" w:space="0" w:color="auto"/>
              <w:right w:val="single" w:sz="4" w:space="0" w:color="auto"/>
            </w:tcBorders>
            <w:vAlign w:val="center"/>
            <w:hideMark/>
          </w:tcPr>
          <w:p w14:paraId="029E1B22" w14:textId="77777777" w:rsidR="008006BC" w:rsidRPr="009C157E" w:rsidRDefault="008006BC" w:rsidP="00955157">
            <w:pPr>
              <w:autoSpaceDE w:val="0"/>
              <w:autoSpaceDN w:val="0"/>
              <w:adjustRightInd w:val="0"/>
              <w:jc w:val="center"/>
              <w:rPr>
                <w:rFonts w:asciiTheme="majorHAnsi" w:hAnsiTheme="majorHAnsi" w:cs="Arial"/>
                <w:color w:val="000000"/>
              </w:rPr>
            </w:pPr>
            <w:r w:rsidRPr="009C157E">
              <w:rPr>
                <w:rFonts w:asciiTheme="majorHAnsi" w:hAnsiTheme="majorHAnsi" w:cs="Arial"/>
                <w:bCs/>
              </w:rPr>
              <w:t xml:space="preserve">R$ </w:t>
            </w:r>
          </w:p>
        </w:tc>
        <w:tc>
          <w:tcPr>
            <w:tcW w:w="2276" w:type="dxa"/>
            <w:tcBorders>
              <w:top w:val="single" w:sz="4" w:space="0" w:color="auto"/>
              <w:left w:val="single" w:sz="4" w:space="0" w:color="auto"/>
              <w:bottom w:val="single" w:sz="4" w:space="0" w:color="auto"/>
              <w:right w:val="single" w:sz="4" w:space="0" w:color="auto"/>
            </w:tcBorders>
            <w:vAlign w:val="center"/>
          </w:tcPr>
          <w:p w14:paraId="0683A060" w14:textId="77777777" w:rsidR="008006BC" w:rsidRPr="009C157E" w:rsidRDefault="008006BC" w:rsidP="00955157">
            <w:pPr>
              <w:autoSpaceDE w:val="0"/>
              <w:autoSpaceDN w:val="0"/>
              <w:adjustRightInd w:val="0"/>
              <w:jc w:val="center"/>
              <w:rPr>
                <w:rFonts w:asciiTheme="majorHAnsi" w:hAnsiTheme="majorHAnsi" w:cs="Arial"/>
                <w:bCs/>
              </w:rPr>
            </w:pPr>
            <w:r w:rsidRPr="009C157E">
              <w:rPr>
                <w:rFonts w:asciiTheme="majorHAnsi" w:hAnsiTheme="majorHAnsi" w:cs="Arial"/>
                <w:bCs/>
                <w:iCs/>
                <w:lang w:val="x-none" w:eastAsia="x-none"/>
              </w:rPr>
              <w:t xml:space="preserve">R$ </w:t>
            </w:r>
            <w:r w:rsidRPr="009C157E">
              <w:rPr>
                <w:rFonts w:asciiTheme="majorHAnsi" w:hAnsiTheme="majorHAnsi" w:cs="Arial"/>
                <w:bCs/>
                <w:iCs/>
                <w:lang w:eastAsia="x-none"/>
              </w:rPr>
              <w:t>-</w:t>
            </w:r>
          </w:p>
        </w:tc>
        <w:tc>
          <w:tcPr>
            <w:tcW w:w="1829" w:type="dxa"/>
            <w:tcBorders>
              <w:top w:val="single" w:sz="4" w:space="0" w:color="auto"/>
              <w:left w:val="single" w:sz="4" w:space="0" w:color="auto"/>
              <w:bottom w:val="single" w:sz="4" w:space="0" w:color="auto"/>
              <w:right w:val="single" w:sz="4" w:space="0" w:color="auto"/>
            </w:tcBorders>
            <w:vAlign w:val="center"/>
            <w:hideMark/>
          </w:tcPr>
          <w:p w14:paraId="02AC3F20" w14:textId="77777777" w:rsidR="008006BC" w:rsidRPr="009C157E" w:rsidRDefault="008006BC" w:rsidP="00955157">
            <w:pPr>
              <w:keepNext/>
              <w:jc w:val="center"/>
              <w:outlineLvl w:val="0"/>
              <w:rPr>
                <w:rFonts w:asciiTheme="majorHAnsi" w:hAnsiTheme="majorHAnsi" w:cs="Arial"/>
                <w:bCs/>
                <w:iCs/>
                <w:lang w:eastAsia="x-none"/>
              </w:rPr>
            </w:pPr>
            <w:r w:rsidRPr="009C157E">
              <w:rPr>
                <w:rFonts w:asciiTheme="majorHAnsi" w:hAnsiTheme="majorHAnsi" w:cs="Arial"/>
                <w:bCs/>
                <w:iCs/>
                <w:lang w:val="x-none" w:eastAsia="x-none"/>
              </w:rPr>
              <w:t xml:space="preserve">R$ </w:t>
            </w:r>
            <w:r w:rsidRPr="009C157E">
              <w:rPr>
                <w:rFonts w:asciiTheme="majorHAnsi" w:hAnsiTheme="majorHAnsi" w:cs="Arial"/>
                <w:bCs/>
                <w:iCs/>
                <w:lang w:eastAsia="x-none"/>
              </w:rPr>
              <w:t>-</w:t>
            </w:r>
          </w:p>
        </w:tc>
      </w:tr>
      <w:tr w:rsidR="008006BC" w:rsidRPr="00882BD8" w14:paraId="301ACADA" w14:textId="77777777" w:rsidTr="00955157">
        <w:trPr>
          <w:cantSplit/>
          <w:trHeight w:val="86"/>
        </w:trPr>
        <w:tc>
          <w:tcPr>
            <w:tcW w:w="10626" w:type="dxa"/>
            <w:gridSpan w:val="4"/>
            <w:tcBorders>
              <w:top w:val="single" w:sz="4" w:space="0" w:color="auto"/>
              <w:left w:val="single" w:sz="4" w:space="0" w:color="auto"/>
              <w:bottom w:val="single" w:sz="4" w:space="0" w:color="auto"/>
              <w:right w:val="single" w:sz="4" w:space="0" w:color="auto"/>
            </w:tcBorders>
            <w:hideMark/>
          </w:tcPr>
          <w:p w14:paraId="4BF22D0F" w14:textId="77777777" w:rsidR="008006BC" w:rsidRPr="009C157E" w:rsidRDefault="008006BC" w:rsidP="00955157">
            <w:pPr>
              <w:autoSpaceDE w:val="0"/>
              <w:autoSpaceDN w:val="0"/>
              <w:adjustRightInd w:val="0"/>
              <w:jc w:val="both"/>
              <w:rPr>
                <w:rFonts w:asciiTheme="majorHAnsi" w:hAnsiTheme="majorHAnsi" w:cs="Arial"/>
                <w:color w:val="000000"/>
              </w:rPr>
            </w:pPr>
            <w:r w:rsidRPr="009C157E">
              <w:rPr>
                <w:rFonts w:asciiTheme="majorHAnsi" w:hAnsiTheme="majorHAnsi" w:cs="Arial"/>
                <w:color w:val="000000"/>
              </w:rPr>
              <w:t>CAPACIDADE TÉCNICA:</w:t>
            </w:r>
            <w:r>
              <w:rPr>
                <w:rFonts w:asciiTheme="majorHAnsi" w:hAnsiTheme="majorHAnsi" w:cs="Arial"/>
                <w:color w:val="000000"/>
              </w:rPr>
              <w:t xml:space="preserve"> </w:t>
            </w:r>
            <w:r w:rsidRPr="00C43D96">
              <w:rPr>
                <w:rFonts w:asciiTheme="majorHAnsi" w:hAnsiTheme="majorHAnsi" w:cs="Arial"/>
                <w:color w:val="000000"/>
              </w:rPr>
              <w:t>Relação, mediante o preenchimento dos Quadros de 01 a 03 do Anexo II, para os SERVIÇOS EXECUTADOS. Os profissionais de nível superior deverão ser “vinculados ao</w:t>
            </w:r>
            <w:r>
              <w:rPr>
                <w:rFonts w:asciiTheme="majorHAnsi" w:hAnsiTheme="majorHAnsi" w:cs="Arial"/>
                <w:color w:val="000000"/>
              </w:rPr>
              <w:t xml:space="preserve"> </w:t>
            </w:r>
            <w:r w:rsidRPr="00C43D96">
              <w:rPr>
                <w:rFonts w:asciiTheme="majorHAnsi" w:hAnsiTheme="majorHAnsi" w:cs="Arial"/>
                <w:color w:val="000000"/>
              </w:rPr>
              <w:t>Quadro Permanente da Empresa”, caso contrário, a empresa deverá apresentar atestado do profissional para “compromissos futuro”. Deverão ser apresentados registro/certidão de</w:t>
            </w:r>
            <w:r>
              <w:rPr>
                <w:rFonts w:asciiTheme="majorHAnsi" w:hAnsiTheme="majorHAnsi" w:cs="Arial"/>
                <w:color w:val="000000"/>
              </w:rPr>
              <w:t xml:space="preserve"> </w:t>
            </w:r>
            <w:r w:rsidRPr="00C43D96">
              <w:rPr>
                <w:rFonts w:asciiTheme="majorHAnsi" w:hAnsiTheme="majorHAnsi" w:cs="Arial"/>
                <w:color w:val="000000"/>
              </w:rPr>
              <w:t>inscrição no Crea e/ou conselho regional profissional competente, em nome do profissional técnico indicado como responsável técnico. Os serviços executados deverão ser comprovados</w:t>
            </w:r>
            <w:r>
              <w:rPr>
                <w:rFonts w:asciiTheme="majorHAnsi" w:hAnsiTheme="majorHAnsi" w:cs="Arial"/>
                <w:color w:val="000000"/>
              </w:rPr>
              <w:t xml:space="preserve"> </w:t>
            </w:r>
            <w:r w:rsidRPr="00C43D96">
              <w:rPr>
                <w:rFonts w:asciiTheme="majorHAnsi" w:hAnsiTheme="majorHAnsi" w:cs="Arial"/>
                <w:color w:val="000000"/>
              </w:rPr>
              <w:t>mediante “atestados” e/ou “certidões” e/ou “declarações” de capacidade técnica por execução de serviços compatíveis com o objeto da licitação, a seguir relacionados:</w:t>
            </w:r>
          </w:p>
          <w:p w14:paraId="24B7894B" w14:textId="77777777" w:rsidR="008006BC" w:rsidRPr="009C157E" w:rsidRDefault="008006BC" w:rsidP="00955157">
            <w:pPr>
              <w:autoSpaceDE w:val="0"/>
              <w:autoSpaceDN w:val="0"/>
              <w:adjustRightInd w:val="0"/>
              <w:jc w:val="both"/>
              <w:rPr>
                <w:rFonts w:asciiTheme="majorHAnsi" w:hAnsiTheme="majorHAnsi" w:cs="Arial"/>
                <w:color w:val="000000"/>
              </w:rPr>
            </w:pPr>
            <w:r>
              <w:rPr>
                <w:noProof/>
              </w:rPr>
              <w:drawing>
                <wp:inline distT="0" distB="0" distL="0" distR="0" wp14:anchorId="364BAF68" wp14:editId="1094F4D6">
                  <wp:extent cx="4870173" cy="1412597"/>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5625" cy="1414178"/>
                          </a:xfrm>
                          <a:prstGeom prst="rect">
                            <a:avLst/>
                          </a:prstGeom>
                        </pic:spPr>
                      </pic:pic>
                    </a:graphicData>
                  </a:graphic>
                </wp:inline>
              </w:drawing>
            </w:r>
          </w:p>
        </w:tc>
      </w:tr>
      <w:tr w:rsidR="008006BC" w:rsidRPr="00882BD8" w14:paraId="3A36A965" w14:textId="77777777" w:rsidTr="00955157">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0EE4E76A" w14:textId="77777777" w:rsidR="008006BC" w:rsidRPr="009C157E" w:rsidRDefault="008006BC" w:rsidP="00955157">
            <w:pPr>
              <w:autoSpaceDE w:val="0"/>
              <w:autoSpaceDN w:val="0"/>
              <w:adjustRightInd w:val="0"/>
              <w:jc w:val="both"/>
              <w:rPr>
                <w:rFonts w:asciiTheme="majorHAnsi" w:hAnsiTheme="majorHAnsi" w:cs="Arial"/>
                <w:color w:val="000000"/>
              </w:rPr>
            </w:pPr>
            <w:r w:rsidRPr="009C157E">
              <w:rPr>
                <w:rFonts w:asciiTheme="majorHAnsi" w:hAnsiTheme="majorHAnsi" w:cs="Arial"/>
                <w:color w:val="000000"/>
              </w:rPr>
              <w:t xml:space="preserve">CAPACIDADE OPERACIONAL: </w:t>
            </w:r>
            <w:r w:rsidRPr="00C43D96">
              <w:rPr>
                <w:rFonts w:asciiTheme="majorHAnsi" w:hAnsiTheme="majorHAnsi" w:cs="Arial"/>
                <w:color w:val="000000"/>
              </w:rPr>
              <w:t>Comprovação de a licitante ter executado SERVIÇOS DE OBRAS RODOVIÁRIAS de complexidades equivalentes ou superiores ao objeto desta licitação:</w:t>
            </w:r>
          </w:p>
          <w:p w14:paraId="7E8E754B" w14:textId="77777777" w:rsidR="008006BC" w:rsidRPr="009C157E" w:rsidRDefault="008006BC" w:rsidP="00955157">
            <w:pPr>
              <w:autoSpaceDE w:val="0"/>
              <w:autoSpaceDN w:val="0"/>
              <w:adjustRightInd w:val="0"/>
              <w:jc w:val="both"/>
              <w:rPr>
                <w:rFonts w:asciiTheme="majorHAnsi" w:hAnsiTheme="majorHAnsi" w:cs="Arial"/>
                <w:color w:val="000000"/>
              </w:rPr>
            </w:pPr>
            <w:r>
              <w:rPr>
                <w:noProof/>
              </w:rPr>
              <w:drawing>
                <wp:inline distT="0" distB="0" distL="0" distR="0" wp14:anchorId="3D81773B" wp14:editId="5D9C4DF5">
                  <wp:extent cx="3574472" cy="2051174"/>
                  <wp:effectExtent l="0" t="0" r="6985"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79821" cy="2054243"/>
                          </a:xfrm>
                          <a:prstGeom prst="rect">
                            <a:avLst/>
                          </a:prstGeom>
                        </pic:spPr>
                      </pic:pic>
                    </a:graphicData>
                  </a:graphic>
                </wp:inline>
              </w:drawing>
            </w:r>
          </w:p>
        </w:tc>
      </w:tr>
      <w:tr w:rsidR="008006BC" w14:paraId="40F380A2" w14:textId="77777777" w:rsidTr="00955157">
        <w:trPr>
          <w:cantSplit/>
          <w:trHeight w:val="303"/>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E0D57F0" w14:textId="77777777" w:rsidR="008006BC" w:rsidRPr="009C157E" w:rsidRDefault="008006BC" w:rsidP="00955157">
            <w:pPr>
              <w:jc w:val="both"/>
              <w:outlineLvl w:val="1"/>
              <w:rPr>
                <w:rFonts w:asciiTheme="majorHAnsi" w:hAnsiTheme="majorHAnsi"/>
              </w:rPr>
            </w:pPr>
            <w:r w:rsidRPr="009C157E">
              <w:rPr>
                <w:rFonts w:asciiTheme="majorHAnsi" w:hAnsiTheme="majorHAnsi"/>
              </w:rPr>
              <w:t xml:space="preserve"> ÍNDICES ECONÔMICOS: </w:t>
            </w:r>
            <w:r w:rsidRPr="00FA03D8">
              <w:rPr>
                <w:rFonts w:asciiTheme="majorHAnsi" w:hAnsiTheme="majorHAnsi"/>
              </w:rPr>
              <w:t>índices de Liquidez Geral (LG), Solvência</w:t>
            </w:r>
            <w:r>
              <w:rPr>
                <w:rFonts w:asciiTheme="majorHAnsi" w:hAnsiTheme="majorHAnsi"/>
              </w:rPr>
              <w:t xml:space="preserve"> </w:t>
            </w:r>
            <w:r w:rsidRPr="00FA03D8">
              <w:rPr>
                <w:rFonts w:asciiTheme="majorHAnsi" w:hAnsiTheme="majorHAnsi"/>
              </w:rPr>
              <w:t>Geral (SG) e Liquidez Corrente (LC), superiores a 1 (um)</w:t>
            </w:r>
            <w:r>
              <w:rPr>
                <w:rFonts w:asciiTheme="majorHAnsi" w:hAnsiTheme="majorHAnsi"/>
              </w:rPr>
              <w:t>.</w:t>
            </w:r>
          </w:p>
        </w:tc>
      </w:tr>
      <w:tr w:rsidR="008006BC" w14:paraId="62ADABE2" w14:textId="77777777" w:rsidTr="00955157">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89A96A6" w14:textId="77777777" w:rsidR="008006BC" w:rsidRPr="006B5E2E" w:rsidRDefault="008006BC" w:rsidP="00955157">
            <w:pPr>
              <w:jc w:val="both"/>
              <w:outlineLvl w:val="1"/>
              <w:rPr>
                <w:rFonts w:asciiTheme="majorHAnsi" w:hAnsiTheme="majorHAnsi"/>
              </w:rPr>
            </w:pPr>
            <w:r w:rsidRPr="009C157E">
              <w:rPr>
                <w:rFonts w:asciiTheme="majorHAnsi" w:hAnsiTheme="majorHAnsi" w:cs="Arial"/>
                <w:color w:val="000000"/>
              </w:rPr>
              <w:t>OBSERVAÇÕES</w:t>
            </w:r>
            <w:r w:rsidRPr="009C157E">
              <w:rPr>
                <w:rFonts w:asciiTheme="majorHAnsi" w:hAnsiTheme="majorHAnsi" w:cs="Symbol"/>
                <w:color w:val="000000"/>
              </w:rPr>
              <w:t>:</w:t>
            </w:r>
            <w:r w:rsidRPr="009C157E">
              <w:rPr>
                <w:rFonts w:asciiTheme="majorHAnsi" w:hAnsiTheme="majorHAnsi"/>
              </w:rPr>
              <w:t xml:space="preserve"> </w:t>
            </w:r>
            <w:r w:rsidRPr="006B5E2E">
              <w:rPr>
                <w:rFonts w:asciiTheme="majorHAnsi" w:hAnsiTheme="majorHAnsi"/>
              </w:rPr>
              <w:t>DA VISITA AO LOCAL DE EXECUÇÃO DAS OBRAS/SERVIÇOS</w:t>
            </w:r>
          </w:p>
          <w:p w14:paraId="3D92494E" w14:textId="77777777" w:rsidR="008006BC" w:rsidRPr="006B5E2E" w:rsidRDefault="008006BC" w:rsidP="00955157">
            <w:pPr>
              <w:jc w:val="both"/>
              <w:outlineLvl w:val="1"/>
              <w:rPr>
                <w:rFonts w:asciiTheme="majorHAnsi" w:hAnsiTheme="majorHAnsi"/>
              </w:rPr>
            </w:pPr>
            <w:r w:rsidRPr="006B5E2E">
              <w:rPr>
                <w:rFonts w:asciiTheme="majorHAnsi" w:hAnsiTheme="majorHAnsi"/>
              </w:rPr>
              <w:t>26.1 A visita técnica poderá ser acompanhada por Engenheiro da Superintendência do DNIT no Estado de Minas Gerais, que a certificará, expedindo o necessário Atestado de Visita. Esse</w:t>
            </w:r>
            <w:r>
              <w:rPr>
                <w:rFonts w:asciiTheme="majorHAnsi" w:hAnsiTheme="majorHAnsi"/>
              </w:rPr>
              <w:t xml:space="preserve"> </w:t>
            </w:r>
            <w:r w:rsidRPr="006B5E2E">
              <w:rPr>
                <w:rFonts w:asciiTheme="majorHAnsi" w:hAnsiTheme="majorHAnsi"/>
              </w:rPr>
              <w:t>atestado será Juntado à Documentação de Habilitação, nos termos do inciso III do Artigo 30, da Lei 8.666/93 de 21/06/93.</w:t>
            </w:r>
            <w:r>
              <w:rPr>
                <w:rFonts w:asciiTheme="majorHAnsi" w:hAnsiTheme="majorHAnsi"/>
              </w:rPr>
              <w:t xml:space="preserve"> </w:t>
            </w:r>
            <w:r w:rsidRPr="006B5E2E">
              <w:rPr>
                <w:rFonts w:asciiTheme="majorHAnsi" w:hAnsiTheme="majorHAnsi"/>
              </w:rPr>
              <w:t>26.2 A visita deverá ser agendada com antecedência junto à Superintendência do DNIT e deverá ocorrer até o dia útil anterior a abertura da Proposta.</w:t>
            </w:r>
            <w:r>
              <w:rPr>
                <w:rFonts w:asciiTheme="majorHAnsi" w:hAnsiTheme="majorHAnsi"/>
              </w:rPr>
              <w:t xml:space="preserve"> </w:t>
            </w:r>
            <w:r w:rsidRPr="006B5E2E">
              <w:rPr>
                <w:rFonts w:asciiTheme="majorHAnsi" w:hAnsiTheme="majorHAnsi"/>
              </w:rPr>
              <w:t>26.3 Horário de atendimento da Superintendência do DNIT ao Público: de 08:00h às 12:00h e das 13:00h às 17:00h. Qualquer informação em relação à visita poderá ser obtida através</w:t>
            </w:r>
          </w:p>
          <w:p w14:paraId="3012F780" w14:textId="77777777" w:rsidR="008006BC" w:rsidRPr="009C157E" w:rsidRDefault="008006BC" w:rsidP="00955157">
            <w:pPr>
              <w:jc w:val="both"/>
              <w:outlineLvl w:val="1"/>
              <w:rPr>
                <w:rFonts w:asciiTheme="majorHAnsi" w:hAnsiTheme="majorHAnsi"/>
              </w:rPr>
            </w:pPr>
            <w:r w:rsidRPr="006B5E2E">
              <w:rPr>
                <w:rFonts w:asciiTheme="majorHAnsi" w:hAnsiTheme="majorHAnsi"/>
              </w:rPr>
              <w:t>dos telefones (32) 3441-4717 e (32) 3441-4322.</w:t>
            </w:r>
            <w:r>
              <w:rPr>
                <w:rFonts w:asciiTheme="majorHAnsi" w:hAnsiTheme="majorHAnsi"/>
              </w:rPr>
              <w:t xml:space="preserve"> </w:t>
            </w:r>
            <w:r w:rsidRPr="006B5E2E">
              <w:rPr>
                <w:rFonts w:asciiTheme="majorHAnsi" w:hAnsiTheme="majorHAnsi"/>
              </w:rPr>
              <w:t>26.4 A Licitante não poderá alegar, posteriormente, desconhecimento de qualquer fato.</w:t>
            </w:r>
            <w:r>
              <w:rPr>
                <w:rFonts w:asciiTheme="majorHAnsi" w:hAnsiTheme="majorHAnsi"/>
              </w:rPr>
              <w:t xml:space="preserve"> </w:t>
            </w:r>
            <w:r w:rsidRPr="006B5E2E">
              <w:rPr>
                <w:rFonts w:asciiTheme="majorHAnsi" w:hAnsiTheme="majorHAnsi"/>
              </w:rPr>
              <w:t>26.5 Caso a Licitante não queira participar da visita, deverá apresentar, em substituição ao atestado de visita, declaração formal assinada pelo responsável técnico, sob as penalidades da</w:t>
            </w:r>
            <w:r>
              <w:rPr>
                <w:rFonts w:asciiTheme="majorHAnsi" w:hAnsiTheme="majorHAnsi"/>
              </w:rPr>
              <w:t xml:space="preserve"> </w:t>
            </w:r>
            <w:r w:rsidRPr="006B5E2E">
              <w:rPr>
                <w:rFonts w:asciiTheme="majorHAnsi" w:hAnsiTheme="majorHAnsi"/>
              </w:rPr>
              <w:t>lei, que tem pleno conhecimento das condições e peculiaridades inerentes à natureza dos trabalhos, e sobre o local do serviço, assumindo total responsabilidade por esta declaração,</w:t>
            </w:r>
            <w:r>
              <w:rPr>
                <w:rFonts w:asciiTheme="majorHAnsi" w:hAnsiTheme="majorHAnsi"/>
              </w:rPr>
              <w:t xml:space="preserve"> </w:t>
            </w:r>
            <w:r w:rsidRPr="006B5E2E">
              <w:rPr>
                <w:rFonts w:asciiTheme="majorHAnsi" w:hAnsiTheme="majorHAnsi"/>
              </w:rPr>
              <w:t>ficando impedida, no futuro, de pleitear por força do conhecimento declarado, quaisquer alterações contratuais, de natureza técnica e/ou financeira.</w:t>
            </w:r>
            <w:r>
              <w:rPr>
                <w:rFonts w:asciiTheme="majorHAnsi" w:hAnsiTheme="majorHAnsi"/>
              </w:rPr>
              <w:t xml:space="preserve"> </w:t>
            </w:r>
            <w:hyperlink r:id="rId27" w:history="1">
              <w:r w:rsidRPr="009C157E">
                <w:rPr>
                  <w:rStyle w:val="Hyperlink"/>
                  <w:rFonts w:asciiTheme="majorHAnsi" w:hAnsiTheme="majorHAnsi" w:cs="ArialNarrow"/>
                </w:rPr>
                <w:t>Clique aqui para obter informações do edital</w:t>
              </w:r>
            </w:hyperlink>
            <w:r w:rsidRPr="009C157E">
              <w:rPr>
                <w:rFonts w:asciiTheme="majorHAnsi" w:hAnsiTheme="majorHAnsi"/>
              </w:rPr>
              <w:t xml:space="preserve">. </w:t>
            </w:r>
          </w:p>
        </w:tc>
      </w:tr>
    </w:tbl>
    <w:p w14:paraId="58CBA388" w14:textId="77777777" w:rsidR="007B28A9" w:rsidRDefault="007B28A9" w:rsidP="00923F52">
      <w:pPr>
        <w:autoSpaceDE w:val="0"/>
        <w:autoSpaceDN w:val="0"/>
        <w:adjustRightInd w:val="0"/>
        <w:jc w:val="both"/>
        <w:rPr>
          <w:rFonts w:asciiTheme="majorHAnsi" w:hAnsiTheme="majorHAnsi"/>
          <w:sz w:val="10"/>
        </w:rPr>
      </w:pPr>
    </w:p>
    <w:p w14:paraId="5067A39E" w14:textId="77777777" w:rsidR="00D00383" w:rsidRDefault="00D00383" w:rsidP="00923F52">
      <w:pPr>
        <w:autoSpaceDE w:val="0"/>
        <w:autoSpaceDN w:val="0"/>
        <w:adjustRightInd w:val="0"/>
        <w:jc w:val="both"/>
        <w:rPr>
          <w:rFonts w:asciiTheme="majorHAnsi" w:hAnsiTheme="majorHAnsi"/>
          <w:sz w:val="10"/>
        </w:rPr>
      </w:pPr>
    </w:p>
    <w:p w14:paraId="174D8654" w14:textId="77777777" w:rsidR="007B28A9" w:rsidRDefault="007B28A9" w:rsidP="00923F52">
      <w:pPr>
        <w:autoSpaceDE w:val="0"/>
        <w:autoSpaceDN w:val="0"/>
        <w:adjustRightInd w:val="0"/>
        <w:jc w:val="both"/>
        <w:rPr>
          <w:rFonts w:asciiTheme="majorHAnsi" w:hAnsiTheme="majorHAnsi"/>
          <w:sz w:val="10"/>
        </w:rPr>
      </w:pPr>
    </w:p>
    <w:p w14:paraId="734137BD" w14:textId="77777777" w:rsidR="0009561C" w:rsidRPr="001F709D" w:rsidRDefault="0009561C"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A0F2CF0" w14:textId="77777777" w:rsidR="00CF08FD" w:rsidRDefault="00CF08FD" w:rsidP="00DE0DCD">
      <w:pPr>
        <w:jc w:val="both"/>
        <w:rPr>
          <w:rFonts w:asciiTheme="majorHAnsi" w:hAnsiTheme="majorHAnsi"/>
          <w:b/>
        </w:rPr>
      </w:pPr>
    </w:p>
    <w:p w14:paraId="4A0065B4" w14:textId="77777777" w:rsidR="00BF359C" w:rsidRDefault="00BF359C" w:rsidP="00C937C2">
      <w:pPr>
        <w:jc w:val="both"/>
        <w:rPr>
          <w:rFonts w:asciiTheme="majorHAnsi" w:hAnsiTheme="majorHAnsi"/>
        </w:rPr>
      </w:pPr>
      <w:r w:rsidRPr="00BF359C">
        <w:rPr>
          <w:rFonts w:asciiTheme="majorHAnsi" w:hAnsiTheme="majorHAnsi"/>
          <w:b/>
        </w:rPr>
        <w:t>POLÍCIA MILITAR DO ESTADO DE MINAS GERAIS- AVISO DE LICITAÇÃO PMMG – 11ª RPM. TOMADA DE PREÇO 01/2021 - PROCESSO Nº 1261556 16 2021</w:t>
      </w:r>
      <w:r>
        <w:rPr>
          <w:rFonts w:asciiTheme="majorHAnsi" w:hAnsiTheme="majorHAnsi"/>
        </w:rPr>
        <w:t xml:space="preserve">; </w:t>
      </w:r>
    </w:p>
    <w:p w14:paraId="6C8B6949" w14:textId="766C663D" w:rsidR="00EC69B1" w:rsidRDefault="00BF359C" w:rsidP="00C937C2">
      <w:pPr>
        <w:jc w:val="both"/>
        <w:rPr>
          <w:rFonts w:asciiTheme="majorHAnsi" w:hAnsiTheme="majorHAnsi"/>
        </w:rPr>
      </w:pPr>
      <w:r>
        <w:rPr>
          <w:rFonts w:asciiTheme="majorHAnsi" w:hAnsiTheme="majorHAnsi"/>
        </w:rPr>
        <w:t>O</w:t>
      </w:r>
      <w:r w:rsidR="00EC69B1" w:rsidRPr="005306E0">
        <w:rPr>
          <w:rFonts w:asciiTheme="majorHAnsi" w:hAnsiTheme="majorHAnsi"/>
        </w:rPr>
        <w:t xml:space="preserve">bjeto: Contratação de empresa especializada de engenharia/ arquitetura destinada a executar as obras/reformas/adaptações do Colégio Tiradentes da Polícia Militar em Montes Claros/MG. Conforme Edital. DATA DE ENTREGA DOS ENVELOPES: até às 09h00min do dia 26 de OUTUBRO de 2021 na Seção de Compras/11ª RPM, à Av. Dep. Plínio Ribeiro, 2.810, Cintra, Montes Claros/MG. DATA DE ABERTURA DA SESSÃO: às 09h30min do dia 26 de OUTUBRO de 2021 no Auditório O Pequizeiro/10º BPM, localizado na Av. Deputado Plínio Ribeiro nº 2810, Bairro Cintra, Montes Claros/MG. CONSULTAS AO EDITAL E DIVULGAÇÃO DE INFORMAÇÕES: na internet no site </w:t>
      </w:r>
      <w:hyperlink r:id="rId29" w:history="1">
        <w:r w:rsidR="00C07AC6" w:rsidRPr="00EB2491">
          <w:rPr>
            <w:rStyle w:val="Hyperlink"/>
            <w:rFonts w:asciiTheme="majorHAnsi" w:hAnsiTheme="majorHAnsi"/>
          </w:rPr>
          <w:t>www.compras.mg.gov.br</w:t>
        </w:r>
      </w:hyperlink>
      <w:r w:rsidR="00C07AC6">
        <w:rPr>
          <w:rFonts w:asciiTheme="majorHAnsi" w:hAnsiTheme="majorHAnsi"/>
        </w:rPr>
        <w:t xml:space="preserve"> </w:t>
      </w:r>
      <w:r w:rsidR="00EC69B1" w:rsidRPr="005306E0">
        <w:rPr>
          <w:rFonts w:asciiTheme="majorHAnsi" w:hAnsiTheme="majorHAnsi"/>
        </w:rPr>
        <w:t>&gt; Processos de compra &gt; Compras &gt; Consulta a processos de compra &gt; unidade de compra código: 1261556 número do processo 16 ano</w:t>
      </w:r>
      <w:r w:rsidR="00C07AC6">
        <w:rPr>
          <w:rFonts w:asciiTheme="majorHAnsi" w:hAnsiTheme="majorHAnsi"/>
        </w:rPr>
        <w:t xml:space="preserve">: 2021, ou no site </w:t>
      </w:r>
      <w:hyperlink r:id="rId30" w:history="1">
        <w:r w:rsidR="00C07AC6" w:rsidRPr="00EB2491">
          <w:rPr>
            <w:rStyle w:val="Hyperlink"/>
            <w:rFonts w:asciiTheme="majorHAnsi" w:hAnsiTheme="majorHAnsi"/>
          </w:rPr>
          <w:t>https://www.policiamilitar.mg.gov.br</w:t>
        </w:r>
      </w:hyperlink>
      <w:r w:rsidR="00C07AC6">
        <w:rPr>
          <w:rFonts w:asciiTheme="majorHAnsi" w:hAnsiTheme="majorHAnsi"/>
        </w:rPr>
        <w:t xml:space="preserve"> </w:t>
      </w:r>
      <w:r w:rsidR="00EC69B1" w:rsidRPr="005306E0">
        <w:rPr>
          <w:rFonts w:asciiTheme="majorHAnsi" w:hAnsiTheme="majorHAnsi"/>
        </w:rPr>
        <w:t xml:space="preserve">&gt; serviços &gt; Licitações e compras &gt; Tomada de Preço 01/2021 – 11ª RPM, ou na Seção de Compras/11ª RPM, à Av. Dep. Plínio Ribeiro, 2.810, Cintra, Montes Claros/MG, CEP 39.402-619, telefone (38) 3201-0342. ESCLARECIMENTOS: E-mail: </w:t>
      </w:r>
      <w:hyperlink r:id="rId31" w:history="1">
        <w:r w:rsidRPr="00EB2491">
          <w:rPr>
            <w:rStyle w:val="Hyperlink"/>
            <w:rFonts w:asciiTheme="majorHAnsi" w:hAnsiTheme="majorHAnsi"/>
          </w:rPr>
          <w:t>compras.11rpm@gmail.com</w:t>
        </w:r>
      </w:hyperlink>
      <w:r w:rsidR="00EC69B1" w:rsidRPr="005306E0">
        <w:rPr>
          <w:rFonts w:asciiTheme="majorHAnsi" w:hAnsiTheme="majorHAnsi"/>
        </w:rPr>
        <w:t>.</w:t>
      </w:r>
      <w:r>
        <w:rPr>
          <w:rFonts w:asciiTheme="majorHAnsi" w:hAnsiTheme="majorHAnsi"/>
        </w:rPr>
        <w:t xml:space="preserve"> </w:t>
      </w:r>
    </w:p>
    <w:p w14:paraId="4BA7C2B1" w14:textId="77777777" w:rsidR="00E6466F" w:rsidRDefault="00E6466F" w:rsidP="00C937C2">
      <w:pPr>
        <w:jc w:val="both"/>
        <w:rPr>
          <w:rFonts w:asciiTheme="majorHAnsi" w:hAnsiTheme="majorHAnsi"/>
        </w:rPr>
      </w:pPr>
    </w:p>
    <w:p w14:paraId="18162C2F" w14:textId="77777777" w:rsidR="00EC69B1" w:rsidRDefault="00EC69B1" w:rsidP="00C937C2">
      <w:pPr>
        <w:jc w:val="both"/>
        <w:rPr>
          <w:rFonts w:asciiTheme="majorHAnsi" w:hAnsiTheme="majorHAnsi"/>
        </w:rPr>
      </w:pPr>
    </w:p>
    <w:p w14:paraId="1C3CC750" w14:textId="77777777" w:rsidR="00BF359C" w:rsidRDefault="00BF359C" w:rsidP="00C937C2">
      <w:pPr>
        <w:jc w:val="both"/>
        <w:rPr>
          <w:rFonts w:asciiTheme="majorHAnsi" w:hAnsiTheme="majorHAnsi"/>
          <w:b/>
        </w:rPr>
      </w:pPr>
      <w:r w:rsidRPr="00BF359C">
        <w:rPr>
          <w:rFonts w:asciiTheme="majorHAnsi" w:hAnsiTheme="majorHAnsi"/>
          <w:b/>
        </w:rPr>
        <w:t xml:space="preserve">CORPO DE BOMBEIROS MILITAR DO ESTADO DE MINAS GERAI-4º COB – AVISO DE LICITAÇÃO – TOMADA DE PREÇOS Nº 1402027000013/2021. </w:t>
      </w:r>
    </w:p>
    <w:p w14:paraId="7F491825" w14:textId="50129D0B" w:rsidR="00EC69B1" w:rsidRDefault="00EC69B1" w:rsidP="00C937C2">
      <w:pPr>
        <w:jc w:val="both"/>
        <w:rPr>
          <w:rFonts w:asciiTheme="majorHAnsi" w:hAnsiTheme="majorHAnsi"/>
        </w:rPr>
      </w:pPr>
      <w:r w:rsidRPr="005306E0">
        <w:rPr>
          <w:rFonts w:asciiTheme="majorHAnsi" w:hAnsiTheme="majorHAnsi"/>
        </w:rPr>
        <w:t xml:space="preserve">Objeto: O ordenador de Despesas do 4º COB torna público que estará recebendo propostas de empresas devidamente cadastradas pela Secretaria de Planejamento e Gestão (SEPLAG) ou que atenderem todas as condições de cadastramento até o terceiro dia anterior à data do recebimento das propostas, o que deverá ser feito junto à Comissão de licitação da Unidade do 4º COMANDO OPERACIONAL DE BOMBEIROS, que emitirá a certidão de atendimento ou não da empresa, até às 09:30h do dia 27/10/2021, para contratação de empresa especializada na área de engenharia e/ou arquitetura para EXECUÇÃO DE SERVIÇOS DE OBRAS PARA REFORMA E AMPLIAÇÃO DO IMÓVEL ONDE FUNCIONARÁ O PELOTÃODE BOMBEIROS MILITAR NO MUNICÍPIO DE JANAÚBA, LOCALIZADO RODOVIA BR-122, KM 161, S/Nº, BAIRRO SÃO VICENTE, EM JANAÚBA/ MG, COM O FORNECIMENTO DE PESSOAL TÉCNICO QUALIFICADO, TODOS OS MATERIAIS E EQUIPAMENTOS NECESSÁRIOS, BEM COMO OS DEMAIS RECURSOS NECESSÁRIOS E ESPECÍFICOS PARA A EXECUÇÃO DOS SERVIÇOS CONFORME ESPECIFICAÇÕES E ELEMENTOS TÉCNICOS CONSTANTES NO ANEXO l DO EDITAL (PROJETO BÁSICO) E NAS PLANILHAS DE SERVIÇOS. A íntegra do EDITAL e outras informações poderão ser obtidas na Seção de Licitações do 4º COB situada no endereço: Avenida Major Alexandre Rodrigues, nº 301, Bairro Ibituruna – Montes Claros/MG. Telefone: (38) 3218-7416 ou e-mail: 4cob. </w:t>
      </w:r>
      <w:hyperlink r:id="rId32" w:history="1">
        <w:r w:rsidR="00BF359C" w:rsidRPr="00EB2491">
          <w:rPr>
            <w:rStyle w:val="Hyperlink"/>
            <w:rFonts w:asciiTheme="majorHAnsi" w:hAnsiTheme="majorHAnsi"/>
          </w:rPr>
          <w:t>licitacoes@bombeiros.mg.gov.br</w:t>
        </w:r>
      </w:hyperlink>
      <w:r w:rsidRPr="005306E0">
        <w:rPr>
          <w:rFonts w:asciiTheme="majorHAnsi" w:hAnsiTheme="majorHAnsi"/>
        </w:rPr>
        <w:t>.</w:t>
      </w:r>
      <w:r w:rsidR="00BF359C">
        <w:rPr>
          <w:rFonts w:asciiTheme="majorHAnsi" w:hAnsiTheme="majorHAnsi"/>
        </w:rPr>
        <w:t xml:space="preserve"> </w:t>
      </w:r>
    </w:p>
    <w:p w14:paraId="4EC88176" w14:textId="77777777" w:rsidR="004B446D" w:rsidRDefault="004B446D" w:rsidP="00C937C2">
      <w:pPr>
        <w:jc w:val="both"/>
        <w:rPr>
          <w:rFonts w:asciiTheme="majorHAnsi" w:hAnsiTheme="majorHAnsi"/>
        </w:rPr>
      </w:pPr>
    </w:p>
    <w:p w14:paraId="7D1B6088" w14:textId="77777777" w:rsidR="004B446D" w:rsidRDefault="004B446D" w:rsidP="00C937C2">
      <w:pPr>
        <w:jc w:val="both"/>
        <w:rPr>
          <w:rFonts w:asciiTheme="majorHAnsi" w:hAnsiTheme="majorHAnsi"/>
        </w:rPr>
      </w:pPr>
    </w:p>
    <w:p w14:paraId="37FF4819" w14:textId="3672C732" w:rsidR="004B446D" w:rsidRPr="004B446D" w:rsidRDefault="004B446D" w:rsidP="004B446D">
      <w:pPr>
        <w:jc w:val="both"/>
        <w:rPr>
          <w:rFonts w:asciiTheme="majorHAnsi" w:hAnsiTheme="majorHAnsi"/>
          <w:b/>
        </w:rPr>
      </w:pPr>
      <w:bookmarkStart w:id="0" w:name="F1"/>
      <w:r w:rsidRPr="004B446D">
        <w:rPr>
          <w:rFonts w:asciiTheme="majorHAnsi" w:hAnsiTheme="majorHAnsi"/>
          <w:b/>
        </w:rPr>
        <w:t xml:space="preserve">MINISTÉRIO DO DESENVOLVIMENTO REGIONAL - CIA DE DESENV. DO V. DO SAO FRANCISCO-M.CLARO - PREGÃO ELETRÔNICO Nº 20/2021 </w:t>
      </w:r>
    </w:p>
    <w:p w14:paraId="34EF03C8" w14:textId="570A9590" w:rsidR="004B446D" w:rsidRPr="004B446D" w:rsidRDefault="004B446D" w:rsidP="004B446D">
      <w:pPr>
        <w:jc w:val="both"/>
        <w:rPr>
          <w:rFonts w:asciiTheme="majorHAnsi" w:hAnsiTheme="majorHAnsi"/>
        </w:rPr>
      </w:pPr>
      <w:r w:rsidRPr="004B446D">
        <w:rPr>
          <w:rFonts w:asciiTheme="majorHAnsi" w:hAnsiTheme="majorHAnsi"/>
        </w:rPr>
        <w:t>Objeto: Objeto: Pregão Eletrônico - Constituição de Sistema de Registro de Preços - SRP para a execução dos serviços de construções de terraços e bacias de captações (barraginhas) em áreas da bacia hidrográfica do rio São Francisco no estado de Minas Gerais localizadas nas Unidades de Planejamento de Gestão de Recursos Hídricos - UPGRH SF6, SF9 e SF10, sendo, respectivamente, dos rios Jequitaí e Pacuí, rio Pandeiros e rio Verde Grande.</w:t>
      </w:r>
      <w:r>
        <w:rPr>
          <w:rFonts w:asciiTheme="majorHAnsi" w:hAnsiTheme="majorHAnsi"/>
        </w:rPr>
        <w:t xml:space="preserve"> </w:t>
      </w:r>
      <w:r w:rsidRPr="004B446D">
        <w:rPr>
          <w:rFonts w:asciiTheme="majorHAnsi" w:hAnsiTheme="majorHAnsi"/>
        </w:rPr>
        <w:t>Edital a partir de: 08/10/2021 das 08:00 às 12:00 Hs e das 14:00 às 17:30 Hs</w:t>
      </w:r>
      <w:r w:rsidRPr="004B446D">
        <w:rPr>
          <w:rFonts w:asciiTheme="majorHAnsi" w:hAnsiTheme="majorHAnsi"/>
        </w:rPr>
        <w:br/>
        <w:t>Endereço: Av. Geraldo Athayde, N.º 483 - Alto São João - Montes Claros (MG)</w:t>
      </w:r>
      <w:r w:rsidR="0027359B">
        <w:rPr>
          <w:rFonts w:asciiTheme="majorHAnsi" w:hAnsiTheme="majorHAnsi"/>
        </w:rPr>
        <w:t xml:space="preserve"> - </w:t>
      </w:r>
      <w:r w:rsidR="00C07AC6">
        <w:rPr>
          <w:rFonts w:asciiTheme="majorHAnsi" w:hAnsiTheme="majorHAnsi"/>
        </w:rPr>
        <w:t>Telefone: (0</w:t>
      </w:r>
      <w:r w:rsidRPr="004B446D">
        <w:rPr>
          <w:rFonts w:asciiTheme="majorHAnsi" w:hAnsiTheme="majorHAnsi"/>
        </w:rPr>
        <w:t>38) 21047823</w:t>
      </w:r>
      <w:r>
        <w:rPr>
          <w:rFonts w:asciiTheme="majorHAnsi" w:hAnsiTheme="majorHAnsi"/>
        </w:rPr>
        <w:t xml:space="preserve"> - </w:t>
      </w:r>
      <w:r w:rsidRPr="004B446D">
        <w:rPr>
          <w:rFonts w:asciiTheme="majorHAnsi" w:hAnsiTheme="majorHAnsi"/>
        </w:rPr>
        <w:t>Fax: (0xx38) 21047824</w:t>
      </w:r>
      <w:r>
        <w:rPr>
          <w:rFonts w:asciiTheme="majorHAnsi" w:hAnsiTheme="majorHAnsi"/>
        </w:rPr>
        <w:t xml:space="preserve"> - </w:t>
      </w:r>
      <w:r w:rsidRPr="004B446D">
        <w:rPr>
          <w:rFonts w:asciiTheme="majorHAnsi" w:hAnsiTheme="majorHAnsi"/>
        </w:rPr>
        <w:t xml:space="preserve">Entrega da Proposta:  </w:t>
      </w:r>
      <w:r>
        <w:rPr>
          <w:rFonts w:asciiTheme="majorHAnsi" w:hAnsiTheme="majorHAnsi"/>
        </w:rPr>
        <w:t xml:space="preserve">a partir de 08/10/2021 às 08:00 - </w:t>
      </w:r>
      <w:r w:rsidRPr="004B446D">
        <w:rPr>
          <w:rFonts w:asciiTheme="majorHAnsi" w:hAnsiTheme="majorHAnsi"/>
        </w:rPr>
        <w:t xml:space="preserve">Abertura da Proposta:  em 22/10/2021 às 10:00Hs, no endereço: </w:t>
      </w:r>
      <w:hyperlink r:id="rId33" w:history="1">
        <w:r w:rsidR="000439BD" w:rsidRPr="00EB2491">
          <w:rPr>
            <w:rStyle w:val="Hyperlink"/>
            <w:rFonts w:asciiTheme="majorHAnsi" w:hAnsiTheme="majorHAnsi"/>
          </w:rPr>
          <w:t>www.compras.gov.br</w:t>
        </w:r>
      </w:hyperlink>
      <w:r w:rsidR="000439BD">
        <w:rPr>
          <w:rFonts w:asciiTheme="majorHAnsi" w:hAnsiTheme="majorHAnsi"/>
        </w:rPr>
        <w:t xml:space="preserve">.  </w:t>
      </w:r>
    </w:p>
    <w:bookmarkEnd w:id="0"/>
    <w:p w14:paraId="1E534B5A" w14:textId="77777777" w:rsidR="004B446D" w:rsidRDefault="004B446D" w:rsidP="00C937C2">
      <w:pPr>
        <w:jc w:val="both"/>
        <w:rPr>
          <w:rFonts w:asciiTheme="majorHAnsi" w:hAnsiTheme="majorHAnsi"/>
        </w:rPr>
      </w:pPr>
    </w:p>
    <w:p w14:paraId="6A5DCCF8" w14:textId="77777777" w:rsidR="00FE4FAB" w:rsidRDefault="00FE4FAB" w:rsidP="00C937C2">
      <w:pPr>
        <w:jc w:val="both"/>
        <w:rPr>
          <w:rFonts w:asciiTheme="majorHAnsi" w:hAnsiTheme="majorHAnsi"/>
        </w:rPr>
      </w:pPr>
    </w:p>
    <w:p w14:paraId="73D939AA" w14:textId="4A864321" w:rsidR="00FE4FAB" w:rsidRPr="00FE4FAB" w:rsidRDefault="00FE4FAB" w:rsidP="00C937C2">
      <w:pPr>
        <w:jc w:val="both"/>
        <w:rPr>
          <w:rFonts w:asciiTheme="majorHAnsi" w:hAnsiTheme="majorHAnsi"/>
          <w:b/>
        </w:rPr>
      </w:pPr>
      <w:r w:rsidRPr="00FE4FAB">
        <w:rPr>
          <w:rFonts w:asciiTheme="majorHAnsi" w:hAnsiTheme="majorHAnsi"/>
          <w:b/>
        </w:rPr>
        <w:t>ABRE CAMPO PREFEITURA MUNICIPAL - TOMADA DE PREÇOS Nº 008/2021. PROCESSO LICITATÓRIO Nº 149/2021. TOMADA DE PREÇOS Nº 008/2021</w:t>
      </w:r>
    </w:p>
    <w:p w14:paraId="2B8D23FB" w14:textId="3F9DAE41" w:rsidR="00FE4FAB" w:rsidRDefault="00FE4FAB" w:rsidP="00C937C2">
      <w:pPr>
        <w:jc w:val="both"/>
        <w:rPr>
          <w:rFonts w:asciiTheme="majorHAnsi" w:hAnsiTheme="majorHAnsi"/>
        </w:rPr>
      </w:pPr>
      <w:r w:rsidRPr="00FE4FAB">
        <w:rPr>
          <w:rFonts w:asciiTheme="majorHAnsi" w:hAnsiTheme="majorHAnsi"/>
        </w:rPr>
        <w:t xml:space="preserve">Objeto: Contratação de Empresa especializada por Empreitada Global para Execução de obras, com fornecimento de materiais, equipamentos e mão de obra necessária, para calçamento em bloquete sextavado e drenagem pluvial na Avenida Raul Soares e Praça Bias Fortes, Centro, Município de Abre Campo/MG, conforme Contrato de Repasse OGU Nº 900572/2020 - Operação Nº 1070377-96 - Programa Desenvolvimento Regional, Territorial e Urbano, conforme Projetos disponíveis. Tipo Menor Preço por Empreitada Global. Abertura dos envelopes: Dia 26/10/2021, 13h00min, na Sala de Reuniões da C.P.L., à Rua Santo Antônio, nº 228, Centro, Abre Campo/MG, onde deverá ser retirado o Edital, ou pelo e-mail: </w:t>
      </w:r>
      <w:hyperlink r:id="rId34" w:history="1">
        <w:r w:rsidRPr="00EB2491">
          <w:rPr>
            <w:rStyle w:val="Hyperlink"/>
            <w:rFonts w:asciiTheme="majorHAnsi" w:hAnsiTheme="majorHAnsi"/>
          </w:rPr>
          <w:t>licitaabrecampo@gmail.com</w:t>
        </w:r>
      </w:hyperlink>
      <w:r w:rsidRPr="00FE4FAB">
        <w:rPr>
          <w:rFonts w:asciiTheme="majorHAnsi" w:hAnsiTheme="majorHAnsi"/>
        </w:rPr>
        <w:t>.</w:t>
      </w:r>
      <w:r>
        <w:rPr>
          <w:rFonts w:asciiTheme="majorHAnsi" w:hAnsiTheme="majorHAnsi"/>
        </w:rPr>
        <w:t xml:space="preserve"> </w:t>
      </w:r>
      <w:r w:rsidRPr="00FE4FAB">
        <w:rPr>
          <w:rFonts w:asciiTheme="majorHAnsi" w:hAnsiTheme="majorHAnsi"/>
        </w:rPr>
        <w:t xml:space="preserve">Informações: Pref. Munic. Abre Campo - Telefone: (31) 3872-1254. </w:t>
      </w:r>
    </w:p>
    <w:p w14:paraId="60AA1E83" w14:textId="77777777" w:rsidR="00FE4FAB" w:rsidRDefault="00FE4FAB" w:rsidP="00C937C2">
      <w:pPr>
        <w:jc w:val="both"/>
        <w:rPr>
          <w:rFonts w:asciiTheme="majorHAnsi" w:hAnsiTheme="majorHAnsi"/>
        </w:rPr>
      </w:pPr>
    </w:p>
    <w:p w14:paraId="32A7FD76" w14:textId="77777777" w:rsidR="00BD0E2B" w:rsidRDefault="00BD0E2B" w:rsidP="00C937C2">
      <w:pPr>
        <w:jc w:val="both"/>
        <w:rPr>
          <w:rFonts w:asciiTheme="majorHAnsi" w:hAnsiTheme="majorHAnsi"/>
        </w:rPr>
      </w:pPr>
    </w:p>
    <w:p w14:paraId="6DC839DF" w14:textId="0D2AA1B9" w:rsidR="0027359B" w:rsidRDefault="0027359B" w:rsidP="00C937C2">
      <w:pPr>
        <w:jc w:val="both"/>
        <w:rPr>
          <w:rFonts w:asciiTheme="majorHAnsi" w:hAnsiTheme="majorHAnsi"/>
        </w:rPr>
      </w:pPr>
      <w:r w:rsidRPr="0027359B">
        <w:rPr>
          <w:rFonts w:asciiTheme="majorHAnsi" w:hAnsiTheme="majorHAnsi"/>
          <w:b/>
        </w:rPr>
        <w:t>PREFEITURA DE ARAÇUAÍ COMISSÃO DE LICITAÇÃO PREFEITURA MUNICIPAL DE ARAÇUAÍ RETIFICAÇÃO DO PAL 110-2021 TP 012-2021</w:t>
      </w:r>
      <w:r w:rsidRPr="0027359B">
        <w:rPr>
          <w:rFonts w:asciiTheme="majorHAnsi" w:hAnsiTheme="majorHAnsi"/>
        </w:rPr>
        <w:t xml:space="preserve"> </w:t>
      </w:r>
    </w:p>
    <w:p w14:paraId="71B35B73" w14:textId="35610F0E" w:rsidR="00BD0E2B" w:rsidRPr="0027359B" w:rsidRDefault="00BD0E2B" w:rsidP="00C937C2">
      <w:pPr>
        <w:jc w:val="both"/>
        <w:rPr>
          <w:rFonts w:asciiTheme="majorHAnsi" w:hAnsiTheme="majorHAnsi"/>
        </w:rPr>
      </w:pPr>
      <w:r w:rsidRPr="0027359B">
        <w:rPr>
          <w:rFonts w:asciiTheme="majorHAnsi" w:hAnsiTheme="majorHAnsi"/>
        </w:rPr>
        <w:t>A prefeitura Municipal de Araçuaí-MG, torna público a retificação do PAL 110-2021 TP 012-2021, objeto: Contratação de pessoa jurídica do ramo de engenharia para reforma da Escola Municipal Manoel Fulgêncio. Altera a cláusula 7.3 - Qualificação Técnica onde se lê: 05 - Assentamento em piso de granito, leia- se: 05 - Assentamento em divisória de granito. Altera também a data de abertura das propostas para o dia 28/10/2021 as 09:00 horas. As demais cláusulas ficam inalteradas.</w:t>
      </w:r>
    </w:p>
    <w:p w14:paraId="6D6F662F" w14:textId="77777777" w:rsidR="00BD0E2B" w:rsidRPr="0027359B" w:rsidRDefault="00BD0E2B" w:rsidP="00C937C2">
      <w:pPr>
        <w:jc w:val="both"/>
        <w:rPr>
          <w:rFonts w:asciiTheme="majorHAnsi" w:hAnsiTheme="majorHAnsi"/>
        </w:rPr>
      </w:pPr>
    </w:p>
    <w:p w14:paraId="0074BBA9" w14:textId="77777777" w:rsidR="000A1677" w:rsidRPr="0027359B" w:rsidRDefault="000A1677" w:rsidP="00C937C2">
      <w:pPr>
        <w:jc w:val="both"/>
        <w:rPr>
          <w:rFonts w:asciiTheme="majorHAnsi" w:hAnsiTheme="majorHAnsi"/>
        </w:rPr>
      </w:pPr>
    </w:p>
    <w:p w14:paraId="397B1AF4" w14:textId="77777777" w:rsidR="00BA2802" w:rsidRDefault="0027359B" w:rsidP="00C937C2">
      <w:pPr>
        <w:jc w:val="both"/>
        <w:rPr>
          <w:rFonts w:asciiTheme="majorHAnsi" w:hAnsiTheme="majorHAnsi"/>
        </w:rPr>
      </w:pPr>
      <w:r w:rsidRPr="0027359B">
        <w:rPr>
          <w:rFonts w:asciiTheme="majorHAnsi" w:hAnsiTheme="majorHAnsi"/>
          <w:b/>
        </w:rPr>
        <w:t>ARAXÁ PREFEITURA MUNICIPAL - AVISO DE LICITAÇÃO. PREGÃO ELETRÔNICO 09.182/2021. PROCESSO 239</w:t>
      </w:r>
      <w:r w:rsidR="000A1677" w:rsidRPr="0027359B">
        <w:rPr>
          <w:rFonts w:asciiTheme="majorHAnsi" w:hAnsiTheme="majorHAnsi"/>
        </w:rPr>
        <w:t>.</w:t>
      </w:r>
    </w:p>
    <w:p w14:paraId="0562888B" w14:textId="1FF4408E" w:rsidR="000A1677" w:rsidRPr="0027359B" w:rsidRDefault="000A1677" w:rsidP="00C937C2">
      <w:pPr>
        <w:jc w:val="both"/>
        <w:rPr>
          <w:rFonts w:asciiTheme="majorHAnsi" w:hAnsiTheme="majorHAnsi"/>
        </w:rPr>
      </w:pPr>
      <w:r w:rsidRPr="0027359B">
        <w:rPr>
          <w:rFonts w:asciiTheme="majorHAnsi" w:hAnsiTheme="majorHAnsi"/>
        </w:rPr>
        <w:t>O Município de Araxá torna público a contratação de empresa para prestação de serviços de Saneamento Urbano da Avenida Antônio Carlos, Calçadão, Lago da Praça da Família e Lago do Parque do Cristo, incluindo material e mão de obra, para serviços de limpeza e conservação de pisos de granito, limpeza do Ponto de Ônibus do Teatro, limpeza da fonte luminosa do Teatro, incluindo sua borda, limpeza do guarda corpo de blindex, limpeza das canaletas do calçadão, no Município de Araxá, incluindo mão de obra, equipamentos e materiais. Acolhimento das propostas 13/10/2021 à partir das 17:00 horas até 08/11/2021 às 09:00 horas; Abertura das Propostas de Preços e Início da sessão de disputa de preços dia 08/11/2021 às 09:</w:t>
      </w:r>
      <w:r w:rsidR="00BA2802">
        <w:rPr>
          <w:rFonts w:asciiTheme="majorHAnsi" w:hAnsiTheme="majorHAnsi"/>
        </w:rPr>
        <w:t xml:space="preserve">00 horas. Local: </w:t>
      </w:r>
      <w:hyperlink r:id="rId35" w:history="1">
        <w:r w:rsidR="00BA2802" w:rsidRPr="00EB2491">
          <w:rPr>
            <w:rStyle w:val="Hyperlink"/>
            <w:rFonts w:asciiTheme="majorHAnsi" w:hAnsiTheme="majorHAnsi"/>
          </w:rPr>
          <w:t>www.licitanet.com.br</w:t>
        </w:r>
      </w:hyperlink>
      <w:r w:rsidRPr="0027359B">
        <w:rPr>
          <w:rFonts w:asciiTheme="majorHAnsi" w:hAnsiTheme="majorHAnsi"/>
        </w:rPr>
        <w:t>.</w:t>
      </w:r>
      <w:r w:rsidR="00BA2802">
        <w:rPr>
          <w:rFonts w:asciiTheme="majorHAnsi" w:hAnsiTheme="majorHAnsi"/>
        </w:rPr>
        <w:t xml:space="preserve"> </w:t>
      </w:r>
      <w:r w:rsidRPr="0027359B">
        <w:rPr>
          <w:rFonts w:asciiTheme="majorHAnsi" w:hAnsiTheme="majorHAnsi"/>
        </w:rPr>
        <w:t xml:space="preserve">Para todas as referências de tempo será observado o horário de Brasília – DF. Edital disponível nos sites: </w:t>
      </w:r>
      <w:hyperlink r:id="rId36" w:history="1">
        <w:r w:rsidR="00BA2802" w:rsidRPr="00EB2491">
          <w:rPr>
            <w:rStyle w:val="Hyperlink"/>
            <w:rFonts w:asciiTheme="majorHAnsi" w:hAnsiTheme="majorHAnsi"/>
          </w:rPr>
          <w:t>www.licitanet.com.br</w:t>
        </w:r>
      </w:hyperlink>
      <w:r w:rsidR="00BA2802">
        <w:rPr>
          <w:rFonts w:asciiTheme="majorHAnsi" w:hAnsiTheme="majorHAnsi"/>
        </w:rPr>
        <w:t xml:space="preserve"> </w:t>
      </w:r>
      <w:r w:rsidRPr="0027359B">
        <w:rPr>
          <w:rFonts w:asciiTheme="majorHAnsi" w:hAnsiTheme="majorHAnsi"/>
        </w:rPr>
        <w:t xml:space="preserve">e </w:t>
      </w:r>
      <w:hyperlink r:id="rId37" w:history="1">
        <w:r w:rsidR="00BA2802" w:rsidRPr="00EB2491">
          <w:rPr>
            <w:rStyle w:val="Hyperlink"/>
            <w:rFonts w:asciiTheme="majorHAnsi" w:hAnsiTheme="majorHAnsi"/>
          </w:rPr>
          <w:t>www.araxa.mg.gov.br</w:t>
        </w:r>
      </w:hyperlink>
      <w:r w:rsidR="00BA2802">
        <w:rPr>
          <w:rFonts w:asciiTheme="majorHAnsi" w:hAnsiTheme="majorHAnsi"/>
        </w:rPr>
        <w:t xml:space="preserve"> </w:t>
      </w:r>
      <w:r w:rsidRPr="0027359B">
        <w:rPr>
          <w:rFonts w:asciiTheme="majorHAnsi" w:hAnsiTheme="majorHAnsi"/>
        </w:rPr>
        <w:t>no dia 13/10/2021. Setor de Licitações: 0(34)3691- 7082. Rubens Magela Silva, Prefeito Municipal, 06/10/2021.</w:t>
      </w:r>
    </w:p>
    <w:p w14:paraId="301CE7F5" w14:textId="77777777" w:rsidR="000A1677" w:rsidRPr="0027359B" w:rsidRDefault="000A1677" w:rsidP="00C937C2">
      <w:pPr>
        <w:jc w:val="both"/>
        <w:rPr>
          <w:rFonts w:asciiTheme="majorHAnsi" w:hAnsiTheme="majorHAnsi"/>
        </w:rPr>
      </w:pPr>
    </w:p>
    <w:p w14:paraId="2991E0CC" w14:textId="77777777" w:rsidR="000A1677" w:rsidRPr="0027359B" w:rsidRDefault="000A1677" w:rsidP="00C937C2">
      <w:pPr>
        <w:jc w:val="both"/>
        <w:rPr>
          <w:rFonts w:asciiTheme="majorHAnsi" w:hAnsiTheme="majorHAnsi"/>
        </w:rPr>
      </w:pPr>
    </w:p>
    <w:p w14:paraId="38482AEF" w14:textId="77777777" w:rsidR="0027359B" w:rsidRDefault="0027359B" w:rsidP="00C937C2">
      <w:pPr>
        <w:jc w:val="both"/>
        <w:rPr>
          <w:rFonts w:asciiTheme="majorHAnsi" w:hAnsiTheme="majorHAnsi"/>
        </w:rPr>
      </w:pPr>
      <w:r w:rsidRPr="0027359B">
        <w:rPr>
          <w:rFonts w:asciiTheme="majorHAnsi" w:hAnsiTheme="majorHAnsi"/>
          <w:b/>
        </w:rPr>
        <w:t>BAMBUÍ CÂMARA MUNICIPAL TOMADA DE PREÇOS Nº 01/2021 TORNA PÚBLICO O EDITAL DE TOMADA DE PREÇOS Nº 001/2021 - PROCESSO Nº 101/2021</w:t>
      </w:r>
      <w:r>
        <w:rPr>
          <w:rFonts w:asciiTheme="majorHAnsi" w:hAnsiTheme="majorHAnsi"/>
        </w:rPr>
        <w:t>,</w:t>
      </w:r>
    </w:p>
    <w:p w14:paraId="5C69B04C" w14:textId="0405A406" w:rsidR="000A1677" w:rsidRPr="0027359B" w:rsidRDefault="0027359B" w:rsidP="00C937C2">
      <w:pPr>
        <w:jc w:val="both"/>
        <w:rPr>
          <w:rFonts w:asciiTheme="majorHAnsi" w:hAnsiTheme="majorHAnsi"/>
        </w:rPr>
      </w:pPr>
      <w:r>
        <w:rPr>
          <w:rFonts w:asciiTheme="majorHAnsi" w:hAnsiTheme="majorHAnsi"/>
        </w:rPr>
        <w:t>D</w:t>
      </w:r>
      <w:r w:rsidR="000A1677" w:rsidRPr="0027359B">
        <w:rPr>
          <w:rFonts w:asciiTheme="majorHAnsi" w:hAnsiTheme="majorHAnsi"/>
        </w:rPr>
        <w:t>o tipo Menor Preço Global, para a execução da 4ª (Quarta) etapa da obra de construção da nova sede da Câmara Municipal de Bambuí/MG, conforme Planilha, Memorial Descritivo, Cronograma Físico Financeiro e Projetos, incluindo o fornecimento de todo o material e mão de obra. A sessão pública de abertura dos envelopes contendo Documentação e a Proposta Comercial será realizada no dia 28/10/2021, às 14h30min, na sede da Câmara, situada à Rua Cap. Joaquim Eliziário Andrade de Magalhães, nº 112, Centro, na cidade de Bambuí/MG. Os interessados poderão retirar o Edital e seus Anexos ou obter informações pelo site:</w:t>
      </w:r>
      <w:r>
        <w:rPr>
          <w:rFonts w:asciiTheme="majorHAnsi" w:hAnsiTheme="majorHAnsi"/>
        </w:rPr>
        <w:t xml:space="preserve"> </w:t>
      </w:r>
      <w:hyperlink r:id="rId38" w:history="1">
        <w:r w:rsidRPr="00EB2491">
          <w:rPr>
            <w:rStyle w:val="Hyperlink"/>
            <w:rFonts w:asciiTheme="majorHAnsi" w:hAnsiTheme="majorHAnsi"/>
          </w:rPr>
          <w:t>www.camarabambui.mg.gov.br</w:t>
        </w:r>
      </w:hyperlink>
      <w:r>
        <w:rPr>
          <w:rFonts w:asciiTheme="majorHAnsi" w:hAnsiTheme="majorHAnsi"/>
        </w:rPr>
        <w:t xml:space="preserve">. </w:t>
      </w:r>
    </w:p>
    <w:p w14:paraId="5D9D4AAB" w14:textId="77777777" w:rsidR="000A1677" w:rsidRDefault="000A1677" w:rsidP="00C937C2">
      <w:pPr>
        <w:jc w:val="both"/>
        <w:rPr>
          <w:rFonts w:asciiTheme="majorHAnsi" w:hAnsiTheme="majorHAnsi"/>
        </w:rPr>
      </w:pPr>
    </w:p>
    <w:p w14:paraId="30F7C236" w14:textId="77777777" w:rsidR="00C46D73" w:rsidRDefault="00C46D73" w:rsidP="00C937C2">
      <w:pPr>
        <w:jc w:val="both"/>
        <w:rPr>
          <w:rFonts w:asciiTheme="majorHAnsi" w:hAnsiTheme="majorHAnsi"/>
        </w:rPr>
      </w:pPr>
    </w:p>
    <w:p w14:paraId="11E85855" w14:textId="77777777" w:rsidR="00C46D73" w:rsidRDefault="00C46D73" w:rsidP="00C937C2">
      <w:pPr>
        <w:jc w:val="both"/>
        <w:rPr>
          <w:rFonts w:asciiTheme="majorHAnsi" w:hAnsiTheme="majorHAnsi"/>
        </w:rPr>
      </w:pPr>
      <w:r w:rsidRPr="00922B7E">
        <w:rPr>
          <w:rFonts w:asciiTheme="majorHAnsi" w:hAnsiTheme="majorHAnsi"/>
          <w:b/>
        </w:rPr>
        <w:t>B</w:t>
      </w:r>
      <w:r w:rsidRPr="00C46D73">
        <w:rPr>
          <w:rFonts w:asciiTheme="majorHAnsi" w:hAnsiTheme="majorHAnsi"/>
          <w:b/>
        </w:rPr>
        <w:t>ICAS PREFEITURA MUNICIPAL PROCESSO Nº 168/2021. MODALIDADE TOMADA DE PREÇOS Nº 04/2021</w:t>
      </w:r>
    </w:p>
    <w:p w14:paraId="2BE254FB" w14:textId="6634B968" w:rsidR="00C46D73" w:rsidRDefault="00C46D73" w:rsidP="00C937C2">
      <w:pPr>
        <w:jc w:val="both"/>
        <w:rPr>
          <w:rFonts w:asciiTheme="majorHAnsi" w:hAnsiTheme="majorHAnsi"/>
        </w:rPr>
      </w:pPr>
      <w:r w:rsidRPr="00C46D73">
        <w:rPr>
          <w:rFonts w:asciiTheme="majorHAnsi" w:hAnsiTheme="majorHAnsi"/>
        </w:rPr>
        <w:t xml:space="preserve">“Tipo Menor Preço, Regime de Execução - Empreitada por preço global”. Encontra-se aberto no Departamento de Licitações da Prefeitura Municipal de Bicas, o edital referente a Contratação de sociedade empresária para obra de drenagem pluvial nas Ruas K, Roseli Arruda, e Rua D. A sessão será realizada no dia 25/10/2021, às </w:t>
      </w:r>
      <w:r w:rsidR="00847D43">
        <w:rPr>
          <w:rFonts w:asciiTheme="majorHAnsi" w:hAnsiTheme="majorHAnsi"/>
        </w:rPr>
        <w:t>14H.</w:t>
      </w:r>
      <w:r w:rsidRPr="00C46D73">
        <w:rPr>
          <w:rFonts w:asciiTheme="majorHAnsi" w:hAnsiTheme="majorHAnsi"/>
        </w:rPr>
        <w:t xml:space="preserve"> Os interessados poderão obter cópia do edital na Praça Raul Soares, nº 20, na cidade de Bicas ou acessar o endereço eletrôn</w:t>
      </w:r>
      <w:r>
        <w:rPr>
          <w:rFonts w:asciiTheme="majorHAnsi" w:hAnsiTheme="majorHAnsi"/>
        </w:rPr>
        <w:t xml:space="preserve">ico </w:t>
      </w:r>
      <w:hyperlink r:id="rId39" w:history="1">
        <w:r w:rsidRPr="00EB2491">
          <w:rPr>
            <w:rStyle w:val="Hyperlink"/>
            <w:rFonts w:asciiTheme="majorHAnsi" w:hAnsiTheme="majorHAnsi"/>
          </w:rPr>
          <w:t>http://www.bicas.mg.gov.br</w:t>
        </w:r>
      </w:hyperlink>
      <w:r>
        <w:rPr>
          <w:rFonts w:asciiTheme="majorHAnsi" w:hAnsiTheme="majorHAnsi"/>
        </w:rPr>
        <w:t xml:space="preserve">. </w:t>
      </w:r>
    </w:p>
    <w:p w14:paraId="24E2DFFA" w14:textId="77777777" w:rsidR="00C46D73" w:rsidRPr="0027359B" w:rsidRDefault="00C46D73" w:rsidP="00C937C2">
      <w:pPr>
        <w:jc w:val="both"/>
        <w:rPr>
          <w:rFonts w:asciiTheme="majorHAnsi" w:hAnsiTheme="majorHAnsi"/>
        </w:rPr>
      </w:pPr>
    </w:p>
    <w:p w14:paraId="281B4174" w14:textId="77777777" w:rsidR="00BD0E2B" w:rsidRPr="0027359B" w:rsidRDefault="00BD0E2B" w:rsidP="00C937C2">
      <w:pPr>
        <w:jc w:val="both"/>
        <w:rPr>
          <w:rFonts w:asciiTheme="majorHAnsi" w:hAnsiTheme="majorHAnsi"/>
        </w:rPr>
      </w:pPr>
    </w:p>
    <w:p w14:paraId="1B75645D" w14:textId="77777777" w:rsidR="009A4131" w:rsidRDefault="009A4131" w:rsidP="00C937C2">
      <w:pPr>
        <w:jc w:val="both"/>
        <w:rPr>
          <w:rFonts w:asciiTheme="majorHAnsi" w:hAnsiTheme="majorHAnsi"/>
        </w:rPr>
      </w:pPr>
      <w:r w:rsidRPr="009A4131">
        <w:rPr>
          <w:rFonts w:asciiTheme="majorHAnsi" w:hAnsiTheme="majorHAnsi"/>
          <w:b/>
        </w:rPr>
        <w:t>CAPITÃO ANDRADE PREFEITURA MUNICIPAL ABERTURA DE PROCESSO LICITATORIO Nº 087/2021 TORNA PÚBLICO A ABERTURA DA MODALIDADE TOMADA DE PREÇOS Nº 005/2021</w:t>
      </w:r>
    </w:p>
    <w:p w14:paraId="61404D5A" w14:textId="711BD5A7" w:rsidR="009A4131" w:rsidRDefault="009A4131" w:rsidP="00C937C2">
      <w:pPr>
        <w:jc w:val="both"/>
        <w:rPr>
          <w:rFonts w:asciiTheme="majorHAnsi" w:hAnsiTheme="majorHAnsi"/>
        </w:rPr>
      </w:pPr>
      <w:r>
        <w:rPr>
          <w:rFonts w:asciiTheme="majorHAnsi" w:hAnsiTheme="majorHAnsi"/>
        </w:rPr>
        <w:t>M</w:t>
      </w:r>
      <w:r w:rsidRPr="009A4131">
        <w:rPr>
          <w:rFonts w:asciiTheme="majorHAnsi" w:hAnsiTheme="majorHAnsi"/>
        </w:rPr>
        <w:t>enor preço por valor global, cujo objeto é a Contratação de empresa especializada para ampliação da Escola Municipal Sebastião Rodrigues no povoado de Bom Jesus da Vista Alegre no Município de Capitão Andrade/MG. A abertura será dia 28 de outubro de 2021 às 08:00 horas na Prefeitura Municipal de Capitão Andrade, na Rua Messias Nogueira, 500 – Centro, Capitão Andrade/MG. O Edital poderá ser lido e obtido no período de 08 de outubro de 2021 a 28 de outubro de 2021, através do portal da transparê</w:t>
      </w:r>
      <w:r w:rsidR="004269CC">
        <w:rPr>
          <w:rFonts w:asciiTheme="majorHAnsi" w:hAnsiTheme="majorHAnsi"/>
        </w:rPr>
        <w:t xml:space="preserve">ncia </w:t>
      </w:r>
      <w:hyperlink r:id="rId40" w:history="1">
        <w:r w:rsidR="004269CC" w:rsidRPr="00EB2491">
          <w:rPr>
            <w:rStyle w:val="Hyperlink"/>
            <w:rFonts w:asciiTheme="majorHAnsi" w:hAnsiTheme="majorHAnsi"/>
          </w:rPr>
          <w:t>https://www.transparencia.capitaoandrade.mg.gov.br/licitacoes/</w:t>
        </w:r>
      </w:hyperlink>
      <w:r w:rsidR="004269CC">
        <w:rPr>
          <w:rFonts w:asciiTheme="majorHAnsi" w:hAnsiTheme="majorHAnsi"/>
        </w:rPr>
        <w:t xml:space="preserve"> </w:t>
      </w:r>
      <w:r w:rsidRPr="009A4131">
        <w:rPr>
          <w:rFonts w:asciiTheme="majorHAnsi" w:hAnsiTheme="majorHAnsi"/>
        </w:rPr>
        <w:t>ou pelo tel.: (33) 3231-9124, de seg</w:t>
      </w:r>
      <w:r>
        <w:rPr>
          <w:rFonts w:asciiTheme="majorHAnsi" w:hAnsiTheme="majorHAnsi"/>
        </w:rPr>
        <w:t xml:space="preserve">unda a sexta das 07:00 às 13:00. </w:t>
      </w:r>
    </w:p>
    <w:p w14:paraId="7AE472D3" w14:textId="77777777" w:rsidR="009A4131" w:rsidRPr="0027359B" w:rsidRDefault="009A4131" w:rsidP="00C937C2">
      <w:pPr>
        <w:jc w:val="both"/>
        <w:rPr>
          <w:rFonts w:asciiTheme="majorHAnsi" w:hAnsiTheme="majorHAnsi"/>
        </w:rPr>
      </w:pPr>
    </w:p>
    <w:p w14:paraId="6E18DBAE" w14:textId="77777777" w:rsidR="00BD0E2B" w:rsidRPr="0027359B" w:rsidRDefault="00BD0E2B" w:rsidP="00C937C2">
      <w:pPr>
        <w:jc w:val="both"/>
        <w:rPr>
          <w:rFonts w:asciiTheme="majorHAnsi" w:hAnsiTheme="majorHAnsi"/>
        </w:rPr>
      </w:pPr>
    </w:p>
    <w:p w14:paraId="24A683B4" w14:textId="77777777" w:rsidR="0027359B" w:rsidRDefault="0027359B" w:rsidP="00C937C2">
      <w:pPr>
        <w:jc w:val="both"/>
        <w:rPr>
          <w:rFonts w:asciiTheme="majorHAnsi" w:hAnsiTheme="majorHAnsi"/>
        </w:rPr>
      </w:pPr>
      <w:r w:rsidRPr="0027359B">
        <w:rPr>
          <w:rFonts w:asciiTheme="majorHAnsi" w:hAnsiTheme="majorHAnsi"/>
          <w:b/>
        </w:rPr>
        <w:t>CAPITÃO ENÉAS PREFEITURA MUNICIPAL PUBLICAÇÃO TOMADA DE PREÇOS N° 14/2021</w:t>
      </w:r>
      <w:r w:rsidR="00083641" w:rsidRPr="0027359B">
        <w:rPr>
          <w:rFonts w:asciiTheme="majorHAnsi" w:hAnsiTheme="majorHAnsi"/>
        </w:rPr>
        <w:t xml:space="preserve"> </w:t>
      </w:r>
    </w:p>
    <w:p w14:paraId="5E26AA17" w14:textId="5B55F064" w:rsidR="00083641" w:rsidRPr="0027359B" w:rsidRDefault="00083641" w:rsidP="00C937C2">
      <w:pPr>
        <w:jc w:val="both"/>
        <w:rPr>
          <w:rFonts w:asciiTheme="majorHAnsi" w:hAnsiTheme="majorHAnsi"/>
        </w:rPr>
      </w:pPr>
      <w:r w:rsidRPr="0027359B">
        <w:rPr>
          <w:rFonts w:asciiTheme="majorHAnsi" w:hAnsiTheme="majorHAnsi"/>
        </w:rPr>
        <w:t>A Prefeitura Municipal De Capitão Enéas – MG torna públ</w:t>
      </w:r>
      <w:r w:rsidR="0027359B">
        <w:rPr>
          <w:rFonts w:asciiTheme="majorHAnsi" w:hAnsiTheme="majorHAnsi"/>
        </w:rPr>
        <w:t>ico que rea</w:t>
      </w:r>
      <w:r w:rsidRPr="0027359B">
        <w:rPr>
          <w:rFonts w:asciiTheme="majorHAnsi" w:hAnsiTheme="majorHAnsi"/>
        </w:rPr>
        <w:t>lizará Tomada de Preços nº 014/2021, Processo Licitatório nº 089/2021. Objeto: CONTRATAÇÃO DE EMPRESA ESPECIALIZADA PARA EXECUÇÃO DE OBRA DE RECAPEAMENTO ASFÁLTICO EM PMF DE SEIS RUAS DA SEDE DO MUNICÍPIO DE CAPITÃO ENÉAS-MG. Data 26/10/2021, às 09:00.</w:t>
      </w:r>
      <w:r w:rsidR="002C5C74">
        <w:rPr>
          <w:rFonts w:asciiTheme="majorHAnsi" w:hAnsiTheme="majorHAnsi"/>
        </w:rPr>
        <w:t xml:space="preserve"> </w:t>
      </w:r>
      <w:r w:rsidRPr="0027359B">
        <w:rPr>
          <w:rFonts w:asciiTheme="majorHAnsi" w:hAnsiTheme="majorHAnsi"/>
        </w:rPr>
        <w:t xml:space="preserve">Informações pelo </w:t>
      </w:r>
      <w:r w:rsidR="0027359B" w:rsidRPr="0027359B">
        <w:rPr>
          <w:rFonts w:asciiTheme="majorHAnsi" w:hAnsiTheme="majorHAnsi"/>
        </w:rPr>
        <w:t>e-mail</w:t>
      </w:r>
      <w:r w:rsidRPr="0027359B">
        <w:rPr>
          <w:rFonts w:asciiTheme="majorHAnsi" w:hAnsiTheme="majorHAnsi"/>
        </w:rPr>
        <w:t xml:space="preserve">: </w:t>
      </w:r>
      <w:hyperlink r:id="rId41" w:history="1">
        <w:r w:rsidR="00C07AC6" w:rsidRPr="00EB2491">
          <w:rPr>
            <w:rStyle w:val="Hyperlink"/>
            <w:rFonts w:asciiTheme="majorHAnsi" w:hAnsiTheme="majorHAnsi"/>
          </w:rPr>
          <w:t>licitacaocapitaoeneas@gmail.com</w:t>
        </w:r>
      </w:hyperlink>
      <w:r w:rsidR="00C07AC6">
        <w:rPr>
          <w:rFonts w:asciiTheme="majorHAnsi" w:hAnsiTheme="majorHAnsi"/>
        </w:rPr>
        <w:t xml:space="preserve">, </w:t>
      </w:r>
      <w:r w:rsidRPr="0027359B">
        <w:rPr>
          <w:rFonts w:asciiTheme="majorHAnsi" w:hAnsiTheme="majorHAnsi"/>
        </w:rPr>
        <w:t>edi</w:t>
      </w:r>
      <w:r w:rsidR="0027359B">
        <w:rPr>
          <w:rFonts w:asciiTheme="majorHAnsi" w:hAnsiTheme="majorHAnsi"/>
        </w:rPr>
        <w:t xml:space="preserve">tais pelo site: </w:t>
      </w:r>
      <w:hyperlink r:id="rId42" w:history="1">
        <w:r w:rsidR="0027359B" w:rsidRPr="00EB2491">
          <w:rPr>
            <w:rStyle w:val="Hyperlink"/>
            <w:rFonts w:asciiTheme="majorHAnsi" w:hAnsiTheme="majorHAnsi"/>
          </w:rPr>
          <w:t>https://capitaoeneas.mg.gov.br/index.php/licitacao/</w:t>
        </w:r>
      </w:hyperlink>
      <w:r w:rsidRPr="0027359B">
        <w:rPr>
          <w:rFonts w:asciiTheme="majorHAnsi" w:hAnsiTheme="majorHAnsi"/>
        </w:rPr>
        <w:t>,</w:t>
      </w:r>
      <w:r w:rsidR="002C5C74">
        <w:rPr>
          <w:rFonts w:asciiTheme="majorHAnsi" w:hAnsiTheme="majorHAnsi"/>
        </w:rPr>
        <w:t xml:space="preserve"> </w:t>
      </w:r>
      <w:r w:rsidRPr="0027359B">
        <w:rPr>
          <w:rFonts w:asciiTheme="majorHAnsi" w:hAnsiTheme="majorHAnsi"/>
        </w:rPr>
        <w:t xml:space="preserve">Telefone: (38) 3235-1001. (38)999913018. </w:t>
      </w:r>
    </w:p>
    <w:p w14:paraId="0C581371" w14:textId="77777777" w:rsidR="00083641" w:rsidRDefault="00083641" w:rsidP="00C937C2">
      <w:pPr>
        <w:jc w:val="both"/>
        <w:rPr>
          <w:rFonts w:asciiTheme="majorHAnsi" w:hAnsiTheme="majorHAnsi"/>
        </w:rPr>
      </w:pPr>
    </w:p>
    <w:p w14:paraId="6AE9F33A" w14:textId="77777777" w:rsidR="007E6CAB" w:rsidRDefault="007E6CAB" w:rsidP="00C937C2">
      <w:pPr>
        <w:jc w:val="both"/>
        <w:rPr>
          <w:rFonts w:asciiTheme="majorHAnsi" w:hAnsiTheme="majorHAnsi"/>
        </w:rPr>
      </w:pPr>
    </w:p>
    <w:p w14:paraId="7A8D01F5" w14:textId="77777777" w:rsidR="007E6CAB" w:rsidRPr="0027359B" w:rsidRDefault="007E6CAB" w:rsidP="007E6CAB">
      <w:pPr>
        <w:jc w:val="both"/>
        <w:rPr>
          <w:rFonts w:asciiTheme="majorHAnsi" w:hAnsiTheme="majorHAnsi"/>
          <w:b/>
        </w:rPr>
      </w:pPr>
      <w:r w:rsidRPr="0027359B">
        <w:rPr>
          <w:rFonts w:asciiTheme="majorHAnsi" w:hAnsiTheme="majorHAnsi"/>
          <w:b/>
        </w:rPr>
        <w:t xml:space="preserve">CARMO DO CAJURU </w:t>
      </w:r>
      <w:r>
        <w:rPr>
          <w:rFonts w:asciiTheme="majorHAnsi" w:hAnsiTheme="majorHAnsi"/>
          <w:b/>
        </w:rPr>
        <w:t xml:space="preserve">- MG - </w:t>
      </w:r>
      <w:r w:rsidRPr="0027359B">
        <w:rPr>
          <w:rFonts w:asciiTheme="majorHAnsi" w:hAnsiTheme="majorHAnsi"/>
          <w:b/>
        </w:rPr>
        <w:t>SECRETARIA MUNICIPAL DE OBRAS PÚBLICAS E SERVIÇOS AVISO DE LICITAÇÃO PREFEITURA MUNICIPAL DE CARMO DO CAJURU AVISO DE LICITAÇÃO - PL Nº. 180/21 - TP Nº. 13/21</w:t>
      </w:r>
      <w:r w:rsidRPr="0027359B">
        <w:rPr>
          <w:rFonts w:asciiTheme="majorHAnsi" w:hAnsiTheme="majorHAnsi"/>
        </w:rPr>
        <w:t>.</w:t>
      </w:r>
    </w:p>
    <w:p w14:paraId="0E90FA96" w14:textId="77777777" w:rsidR="007E6CAB" w:rsidRPr="0027359B" w:rsidRDefault="007E6CAB" w:rsidP="007E6CAB">
      <w:pPr>
        <w:jc w:val="both"/>
        <w:rPr>
          <w:rFonts w:asciiTheme="majorHAnsi" w:hAnsiTheme="majorHAnsi"/>
        </w:rPr>
      </w:pPr>
      <w:r w:rsidRPr="0027359B">
        <w:rPr>
          <w:rFonts w:asciiTheme="majorHAnsi" w:hAnsiTheme="majorHAnsi"/>
        </w:rPr>
        <w:t xml:space="preserve">Objeto: Contratação de empresa especializada para execução de pavimentação asfáltica em vias públicas do Município de Carmo do Cajuru, visando o atendimento da ampliação de meta do Convênio nº 1301000681/2020/SEINFRA. Entrega e abertura dos envelopes: dia 28/10/21 às 13h00min. Info tel. (037) 3244-0704 e-mail </w:t>
      </w:r>
      <w:hyperlink r:id="rId43" w:history="1">
        <w:r w:rsidRPr="00EB2491">
          <w:rPr>
            <w:rStyle w:val="Hyperlink"/>
            <w:rFonts w:asciiTheme="majorHAnsi" w:hAnsiTheme="majorHAnsi"/>
          </w:rPr>
          <w:t>contratos@carmodocajuru.mg.gov.br</w:t>
        </w:r>
      </w:hyperlink>
      <w:r w:rsidRPr="0027359B">
        <w:rPr>
          <w:rFonts w:asciiTheme="majorHAnsi" w:hAnsiTheme="majorHAnsi"/>
        </w:rPr>
        <w:t>.</w:t>
      </w:r>
      <w:r>
        <w:rPr>
          <w:rFonts w:asciiTheme="majorHAnsi" w:hAnsiTheme="majorHAnsi"/>
        </w:rPr>
        <w:t xml:space="preserve"> </w:t>
      </w:r>
    </w:p>
    <w:p w14:paraId="0123BE5F" w14:textId="77777777" w:rsidR="007E6CAB" w:rsidRDefault="007E6CAB" w:rsidP="00C937C2">
      <w:pPr>
        <w:jc w:val="both"/>
        <w:rPr>
          <w:rFonts w:asciiTheme="majorHAnsi" w:hAnsiTheme="majorHAnsi"/>
        </w:rPr>
      </w:pPr>
    </w:p>
    <w:p w14:paraId="6BF75829" w14:textId="77777777" w:rsidR="00081CCC" w:rsidRDefault="00081CCC" w:rsidP="00C937C2">
      <w:pPr>
        <w:jc w:val="both"/>
        <w:rPr>
          <w:rFonts w:asciiTheme="majorHAnsi" w:hAnsiTheme="majorHAnsi"/>
        </w:rPr>
      </w:pPr>
    </w:p>
    <w:p w14:paraId="3494213A" w14:textId="77777777" w:rsidR="00DB319B" w:rsidRDefault="00DB319B" w:rsidP="00C937C2">
      <w:pPr>
        <w:jc w:val="both"/>
        <w:rPr>
          <w:rFonts w:asciiTheme="majorHAnsi" w:hAnsiTheme="majorHAnsi"/>
          <w:b/>
        </w:rPr>
      </w:pPr>
      <w:r w:rsidRPr="00DB319B">
        <w:rPr>
          <w:rFonts w:asciiTheme="majorHAnsi" w:hAnsiTheme="majorHAnsi"/>
          <w:b/>
        </w:rPr>
        <w:t>CARANAÍBA PREFEITURA MUNICIPAL EXTRATO DO EDITAL DE TOMADA DE PREÇOS Nº 002/2021</w:t>
      </w:r>
    </w:p>
    <w:p w14:paraId="102B5A59" w14:textId="22569D44" w:rsidR="00DB319B" w:rsidRDefault="00DB319B" w:rsidP="00C937C2">
      <w:pPr>
        <w:jc w:val="both"/>
        <w:rPr>
          <w:rFonts w:asciiTheme="majorHAnsi" w:hAnsiTheme="majorHAnsi"/>
        </w:rPr>
      </w:pPr>
      <w:r w:rsidRPr="00DB319B">
        <w:rPr>
          <w:rFonts w:asciiTheme="majorHAnsi" w:hAnsiTheme="majorHAnsi"/>
        </w:rPr>
        <w:t>O município de Caranaíba/MG torna público que fará realizar licitação na Modalidade Tomada de Preço, tipo “MENOR PREÇO” e Critério de Julgamento “MENOR PREÇO POR EMPREITADA GLOBAL”, sob a forma de execução indireta e regime de empreitada por preço global, tendo por finalidade a seleção de empresas do ramo da engenharia ou arquitetura e urbanismo, para apresentação de propostas e subsequente contratação junto à prefeitura, para restauração da edificação denominada Casarão da Antiga Sede da Prefeitura, localizada no município de Caranaíba/MG e tombada pelo Decreto de tombamento nº 144 de abril de 2003. Entrega dos envelopes será até às 13h no dia 28/10/2021. O Edital na integra poderá ser obtido através do site oficial do mu</w:t>
      </w:r>
      <w:r w:rsidR="002A7A0D">
        <w:rPr>
          <w:rFonts w:asciiTheme="majorHAnsi" w:hAnsiTheme="majorHAnsi"/>
        </w:rPr>
        <w:t xml:space="preserve">nicípio </w:t>
      </w:r>
      <w:hyperlink r:id="rId44" w:history="1">
        <w:r w:rsidR="002A7A0D" w:rsidRPr="00EB2491">
          <w:rPr>
            <w:rStyle w:val="Hyperlink"/>
            <w:rFonts w:asciiTheme="majorHAnsi" w:hAnsiTheme="majorHAnsi"/>
          </w:rPr>
          <w:t>www.caranaiba.mg.gov.br</w:t>
        </w:r>
      </w:hyperlink>
      <w:r w:rsidR="002A7A0D">
        <w:rPr>
          <w:rFonts w:asciiTheme="majorHAnsi" w:hAnsiTheme="majorHAnsi"/>
        </w:rPr>
        <w:t xml:space="preserve"> </w:t>
      </w:r>
      <w:r w:rsidRPr="00DB319B">
        <w:rPr>
          <w:rFonts w:asciiTheme="majorHAnsi" w:hAnsiTheme="majorHAnsi"/>
        </w:rPr>
        <w:t xml:space="preserve">ou através </w:t>
      </w:r>
      <w:r>
        <w:rPr>
          <w:rFonts w:asciiTheme="majorHAnsi" w:hAnsiTheme="majorHAnsi"/>
        </w:rPr>
        <w:t xml:space="preserve">do e-mail: </w:t>
      </w:r>
      <w:hyperlink r:id="rId45" w:history="1">
        <w:r w:rsidRPr="00EB2491">
          <w:rPr>
            <w:rStyle w:val="Hyperlink"/>
            <w:rFonts w:asciiTheme="majorHAnsi" w:hAnsiTheme="majorHAnsi"/>
          </w:rPr>
          <w:t>licitacao@caranaíba.mg.gov.br</w:t>
        </w:r>
      </w:hyperlink>
      <w:r>
        <w:rPr>
          <w:rFonts w:asciiTheme="majorHAnsi" w:hAnsiTheme="majorHAnsi"/>
        </w:rPr>
        <w:t xml:space="preserve">. </w:t>
      </w:r>
    </w:p>
    <w:p w14:paraId="6A35C3E6" w14:textId="77777777" w:rsidR="00DB319B" w:rsidRDefault="00DB319B" w:rsidP="00C937C2">
      <w:pPr>
        <w:jc w:val="both"/>
        <w:rPr>
          <w:rFonts w:asciiTheme="majorHAnsi" w:hAnsiTheme="majorHAnsi"/>
        </w:rPr>
      </w:pPr>
    </w:p>
    <w:p w14:paraId="2BA937E8" w14:textId="77777777" w:rsidR="00DB319B" w:rsidRPr="0027359B" w:rsidRDefault="00DB319B" w:rsidP="00C937C2">
      <w:pPr>
        <w:jc w:val="both"/>
        <w:rPr>
          <w:rFonts w:asciiTheme="majorHAnsi" w:hAnsiTheme="majorHAnsi"/>
        </w:rPr>
      </w:pPr>
    </w:p>
    <w:p w14:paraId="0895FBFF" w14:textId="77777777" w:rsidR="00BA2802" w:rsidRDefault="0027359B" w:rsidP="00C937C2">
      <w:pPr>
        <w:jc w:val="both"/>
        <w:rPr>
          <w:rFonts w:asciiTheme="majorHAnsi" w:hAnsiTheme="majorHAnsi"/>
        </w:rPr>
      </w:pPr>
      <w:r w:rsidRPr="0027359B">
        <w:rPr>
          <w:rFonts w:asciiTheme="majorHAnsi" w:hAnsiTheme="majorHAnsi"/>
          <w:b/>
        </w:rPr>
        <w:t>CARVALHÓPOLIS PREFEITURA MUNICIPAL CONCORRÊNCIA Nº 02/2021 E CONCORRÊNCIA Nº 04/2021</w:t>
      </w:r>
      <w:r w:rsidRPr="0027359B">
        <w:rPr>
          <w:rFonts w:asciiTheme="majorHAnsi" w:hAnsiTheme="majorHAnsi"/>
        </w:rPr>
        <w:t xml:space="preserve"> </w:t>
      </w:r>
    </w:p>
    <w:p w14:paraId="0AFE13BC" w14:textId="7CF10F38" w:rsidR="00081CCC" w:rsidRPr="0027359B" w:rsidRDefault="00081CCC" w:rsidP="00C937C2">
      <w:pPr>
        <w:jc w:val="both"/>
        <w:rPr>
          <w:rFonts w:asciiTheme="majorHAnsi" w:hAnsiTheme="majorHAnsi"/>
        </w:rPr>
      </w:pPr>
      <w:r w:rsidRPr="0027359B">
        <w:rPr>
          <w:rFonts w:asciiTheme="majorHAnsi" w:hAnsiTheme="majorHAnsi"/>
        </w:rPr>
        <w:t>A Prefeitura Municipal de Carvalhópolis-MG, no uso de suas atribuições legais, torna pública o Processo Licitatório Nº 22/2021, Concorrência Nº 02/2021, tipo Concorrência, contratação de empresa para prestação de serviços de reforma da Creche Eulza Maria de Carvalho, para atender as necessidades do Departamento de Educação do Município de Carvalhópolis, conforme descrição em anexo no edital. No dia 08/11/2021 às 09:00.</w:t>
      </w:r>
    </w:p>
    <w:p w14:paraId="7A581278" w14:textId="77777777" w:rsidR="00081CCC" w:rsidRDefault="00081CCC" w:rsidP="00C937C2">
      <w:pPr>
        <w:jc w:val="both"/>
        <w:rPr>
          <w:rFonts w:asciiTheme="majorHAnsi" w:hAnsiTheme="majorHAnsi"/>
        </w:rPr>
      </w:pPr>
    </w:p>
    <w:p w14:paraId="4534A72D" w14:textId="77777777" w:rsidR="007C3E7B" w:rsidRDefault="007C3E7B" w:rsidP="00C937C2">
      <w:pPr>
        <w:jc w:val="both"/>
        <w:rPr>
          <w:rFonts w:asciiTheme="majorHAnsi" w:hAnsiTheme="majorHAnsi"/>
        </w:rPr>
      </w:pPr>
    </w:p>
    <w:p w14:paraId="28FF1EB9" w14:textId="31135429" w:rsidR="007C3E7B" w:rsidRPr="007C3E7B" w:rsidRDefault="007C3E7B" w:rsidP="00C937C2">
      <w:pPr>
        <w:jc w:val="both"/>
        <w:rPr>
          <w:rFonts w:asciiTheme="majorHAnsi" w:hAnsiTheme="majorHAnsi"/>
          <w:b/>
        </w:rPr>
      </w:pPr>
      <w:r w:rsidRPr="007C3E7B">
        <w:rPr>
          <w:rFonts w:asciiTheme="majorHAnsi" w:hAnsiTheme="majorHAnsi"/>
          <w:b/>
        </w:rPr>
        <w:t xml:space="preserve">CONSELHEIRO PENA PREFEITURA MUNICIPAL AVISOS DE LICITAÇÃO TOMADA DE PREÇOS Nº 009/2021 A PREFEITURA MUNICIPAL DE CONSELHEIRO PENA - MG TORNA PÚBLICO O PROCESSO LICITATÓRIO Nº 107/2021 </w:t>
      </w:r>
    </w:p>
    <w:p w14:paraId="0FFE4FDA" w14:textId="782E3602" w:rsidR="007C3E7B" w:rsidRDefault="007C3E7B" w:rsidP="00C937C2">
      <w:pPr>
        <w:jc w:val="both"/>
        <w:rPr>
          <w:rFonts w:asciiTheme="majorHAnsi" w:hAnsiTheme="majorHAnsi"/>
        </w:rPr>
      </w:pPr>
      <w:r w:rsidRPr="007C3E7B">
        <w:rPr>
          <w:rFonts w:asciiTheme="majorHAnsi" w:hAnsiTheme="majorHAnsi"/>
        </w:rPr>
        <w:t xml:space="preserve">Objeto: Contratação de empresa especializada para reforma da Escola Municipal Aliete Rodrigues do Carmo no distrito de Cuieté Velho. Dia e Hora para Recebimento dos Envelopes: até dia 26 de outubro de 2021 às 08h30m. Dia e Hora para Término do Credenciamento: até o dia 26 de outubro 2021 às 09h00min, na sala de reuniões do Departamento Administrativo de Compras e Licitações. O Edital e seus anexos estão à disposição dos interessados no site </w:t>
      </w:r>
      <w:hyperlink r:id="rId46" w:history="1">
        <w:r w:rsidRPr="00EB2491">
          <w:rPr>
            <w:rStyle w:val="Hyperlink"/>
            <w:rFonts w:asciiTheme="majorHAnsi" w:hAnsiTheme="majorHAnsi"/>
          </w:rPr>
          <w:t>www.conselheiropena.mg.gov.br</w:t>
        </w:r>
      </w:hyperlink>
      <w:r w:rsidRPr="007C3E7B">
        <w:rPr>
          <w:rFonts w:asciiTheme="majorHAnsi" w:hAnsiTheme="majorHAnsi"/>
        </w:rPr>
        <w:t>,</w:t>
      </w:r>
      <w:r>
        <w:rPr>
          <w:rFonts w:asciiTheme="majorHAnsi" w:hAnsiTheme="majorHAnsi"/>
        </w:rPr>
        <w:t xml:space="preserve"> </w:t>
      </w:r>
      <w:r w:rsidRPr="007C3E7B">
        <w:rPr>
          <w:rFonts w:asciiTheme="majorHAnsi" w:hAnsiTheme="majorHAnsi"/>
        </w:rPr>
        <w:t xml:space="preserve">no link “Licitações”. </w:t>
      </w:r>
    </w:p>
    <w:p w14:paraId="2A4A2441" w14:textId="77777777" w:rsidR="007C3E7B" w:rsidRPr="0027359B" w:rsidRDefault="007C3E7B" w:rsidP="00C937C2">
      <w:pPr>
        <w:jc w:val="both"/>
        <w:rPr>
          <w:rFonts w:asciiTheme="majorHAnsi" w:hAnsiTheme="majorHAnsi"/>
        </w:rPr>
      </w:pPr>
    </w:p>
    <w:p w14:paraId="1FC975D7" w14:textId="77777777" w:rsidR="00081CCC" w:rsidRPr="0027359B" w:rsidRDefault="00081CCC" w:rsidP="00C937C2">
      <w:pPr>
        <w:jc w:val="both"/>
        <w:rPr>
          <w:rFonts w:asciiTheme="majorHAnsi" w:hAnsiTheme="majorHAnsi"/>
        </w:rPr>
      </w:pPr>
    </w:p>
    <w:p w14:paraId="6A3BD87F" w14:textId="71A731B9" w:rsidR="00C07AC6" w:rsidRDefault="0027359B" w:rsidP="00C937C2">
      <w:pPr>
        <w:jc w:val="both"/>
        <w:rPr>
          <w:rFonts w:asciiTheme="majorHAnsi" w:hAnsiTheme="majorHAnsi"/>
        </w:rPr>
      </w:pPr>
      <w:r w:rsidRPr="0027359B">
        <w:rPr>
          <w:rFonts w:asciiTheme="majorHAnsi" w:hAnsiTheme="majorHAnsi"/>
          <w:b/>
        </w:rPr>
        <w:t xml:space="preserve">PREFEITURA MUNICIPAL DE CORDISLÂNDIA </w:t>
      </w:r>
      <w:r w:rsidR="00C65876">
        <w:rPr>
          <w:rFonts w:asciiTheme="majorHAnsi" w:hAnsiTheme="majorHAnsi"/>
          <w:b/>
        </w:rPr>
        <w:t xml:space="preserve">- </w:t>
      </w:r>
      <w:r w:rsidRPr="0027359B">
        <w:rPr>
          <w:rFonts w:asciiTheme="majorHAnsi" w:hAnsiTheme="majorHAnsi"/>
          <w:b/>
        </w:rPr>
        <w:t>PROCESSO LICITATÓRIO Nº. 100/2021 – TOMADA DE PREÇOS Nº. 007/2021</w:t>
      </w:r>
      <w:r w:rsidR="00BD0E2B" w:rsidRPr="0027359B">
        <w:rPr>
          <w:rFonts w:asciiTheme="majorHAnsi" w:hAnsiTheme="majorHAnsi"/>
        </w:rPr>
        <w:t xml:space="preserve">. </w:t>
      </w:r>
      <w:r w:rsidR="00C07AC6">
        <w:rPr>
          <w:rFonts w:asciiTheme="majorHAnsi" w:hAnsiTheme="majorHAnsi"/>
        </w:rPr>
        <w:t xml:space="preserve">- </w:t>
      </w:r>
      <w:r w:rsidR="00BD0E2B" w:rsidRPr="00C07AC6">
        <w:rPr>
          <w:rFonts w:asciiTheme="majorHAnsi" w:hAnsiTheme="majorHAnsi"/>
          <w:b/>
        </w:rPr>
        <w:t>AVISO NOVA DATA DE LICITAÇÃO</w:t>
      </w:r>
      <w:r w:rsidR="00BD0E2B" w:rsidRPr="0027359B">
        <w:rPr>
          <w:rFonts w:asciiTheme="majorHAnsi" w:hAnsiTheme="majorHAnsi"/>
        </w:rPr>
        <w:t xml:space="preserve"> </w:t>
      </w:r>
    </w:p>
    <w:p w14:paraId="4AB097D9" w14:textId="14ED60CC" w:rsidR="00BD0E2B" w:rsidRPr="0027359B" w:rsidRDefault="00BD0E2B" w:rsidP="00C937C2">
      <w:pPr>
        <w:jc w:val="both"/>
        <w:rPr>
          <w:rFonts w:asciiTheme="majorHAnsi" w:hAnsiTheme="majorHAnsi"/>
        </w:rPr>
      </w:pPr>
      <w:r w:rsidRPr="0027359B">
        <w:rPr>
          <w:rFonts w:asciiTheme="majorHAnsi" w:hAnsiTheme="majorHAnsi"/>
        </w:rPr>
        <w:t xml:space="preserve">O Município de Cordislândia torna pública a abertura de procedimento licitatório, Contratação de empresa especializada para prestação de serviços de Recapeamento e Pavimentação em diversas vias do município de Cordislândia - MG, com fornecimento de material, equipamentos e mão-de-obra, tendo por critério de julgamento ―Menor Preçopor Lote‖. Data 28/10/2021 às10:00hs. O edital completo e seus anexos estão à disposição dos interessados no site </w:t>
      </w:r>
      <w:hyperlink r:id="rId47" w:history="1">
        <w:r w:rsidR="00BA2802" w:rsidRPr="00EB2491">
          <w:rPr>
            <w:rStyle w:val="Hyperlink"/>
            <w:rFonts w:asciiTheme="majorHAnsi" w:hAnsiTheme="majorHAnsi"/>
          </w:rPr>
          <w:t>www.cordislandia.mg.gov.br</w:t>
        </w:r>
      </w:hyperlink>
      <w:r w:rsidR="00BA2802">
        <w:rPr>
          <w:rFonts w:asciiTheme="majorHAnsi" w:hAnsiTheme="majorHAnsi"/>
        </w:rPr>
        <w:t xml:space="preserve"> </w:t>
      </w:r>
      <w:r w:rsidRPr="0027359B">
        <w:rPr>
          <w:rFonts w:asciiTheme="majorHAnsi" w:hAnsiTheme="majorHAnsi"/>
        </w:rPr>
        <w:t xml:space="preserve">ou pelo e-mail </w:t>
      </w:r>
      <w:hyperlink r:id="rId48" w:history="1">
        <w:r w:rsidR="00BA2802" w:rsidRPr="00EB2491">
          <w:rPr>
            <w:rStyle w:val="Hyperlink"/>
            <w:rFonts w:asciiTheme="majorHAnsi" w:hAnsiTheme="majorHAnsi"/>
          </w:rPr>
          <w:t>licitação@cordislandia.mg.gov.br</w:t>
        </w:r>
      </w:hyperlink>
      <w:r w:rsidR="00BA2802">
        <w:rPr>
          <w:rFonts w:asciiTheme="majorHAnsi" w:hAnsiTheme="majorHAnsi"/>
        </w:rPr>
        <w:t xml:space="preserve">. </w:t>
      </w:r>
      <w:r w:rsidRPr="0027359B">
        <w:rPr>
          <w:rFonts w:asciiTheme="majorHAnsi" w:hAnsiTheme="majorHAnsi"/>
        </w:rPr>
        <w:t>Mais informações pelo telefone (35) 3244 1098/1081.</w:t>
      </w:r>
    </w:p>
    <w:p w14:paraId="54FA8F82" w14:textId="77777777" w:rsidR="00BD0E2B" w:rsidRDefault="00BD0E2B" w:rsidP="00C937C2">
      <w:pPr>
        <w:jc w:val="both"/>
        <w:rPr>
          <w:rFonts w:asciiTheme="majorHAnsi" w:hAnsiTheme="majorHAnsi"/>
        </w:rPr>
      </w:pPr>
    </w:p>
    <w:p w14:paraId="74807CF1" w14:textId="77777777" w:rsidR="00922B7E" w:rsidRDefault="00922B7E" w:rsidP="00C937C2">
      <w:pPr>
        <w:jc w:val="both"/>
        <w:rPr>
          <w:rFonts w:asciiTheme="majorHAnsi" w:hAnsiTheme="majorHAnsi"/>
        </w:rPr>
      </w:pPr>
    </w:p>
    <w:p w14:paraId="10B10CBE" w14:textId="77777777" w:rsidR="00922B7E" w:rsidRDefault="00922B7E" w:rsidP="00C937C2">
      <w:pPr>
        <w:jc w:val="both"/>
        <w:rPr>
          <w:rFonts w:asciiTheme="majorHAnsi" w:hAnsiTheme="majorHAnsi"/>
        </w:rPr>
      </w:pPr>
      <w:r w:rsidRPr="00922B7E">
        <w:rPr>
          <w:rFonts w:asciiTheme="majorHAnsi" w:hAnsiTheme="majorHAnsi"/>
          <w:b/>
        </w:rPr>
        <w:t>CORONEL FABRICIANO PREFEITURA MUNICIPAL - PREGÃO PRESENCIAL N° 032/2021 PROCESSO LICITATÓRIO N° 207/2021 – PROCESSO DE COMPRA Nº 394/2021</w:t>
      </w:r>
      <w:r w:rsidRPr="00922B7E">
        <w:rPr>
          <w:rFonts w:asciiTheme="majorHAnsi" w:hAnsiTheme="majorHAnsi"/>
        </w:rPr>
        <w:t xml:space="preserve">. </w:t>
      </w:r>
    </w:p>
    <w:p w14:paraId="00462017" w14:textId="34BE6B4D" w:rsidR="00922B7E" w:rsidRDefault="00922B7E" w:rsidP="00C937C2">
      <w:pPr>
        <w:jc w:val="both"/>
        <w:rPr>
          <w:rFonts w:asciiTheme="majorHAnsi" w:hAnsiTheme="majorHAnsi"/>
        </w:rPr>
      </w:pPr>
      <w:r w:rsidRPr="00922B7E">
        <w:rPr>
          <w:rFonts w:asciiTheme="majorHAnsi" w:hAnsiTheme="majorHAnsi"/>
        </w:rPr>
        <w:t xml:space="preserve">Aviso de Licitação. Objeto: contratação de empresa para recolhimento, transporte e destinação correta de resíduos sólidos, semissólidos ou líquidos dos serviços de saúde (grupo A, B e E), em atendimento a Gerência de Vigilância em Saúde, Gerência de Atenção Básica, Gerência de Atenção Especializada, Gerência de Assistência Farmacêutica, em atendimento a Secretaria Municipal de Saúde, tendo como fonte de recurso: Transferência de Recursos do Sistema Único de Saúde – SUS – Bloco de Manutenção das Ações e Serviços. Abertura dia 26/10/2021 às 14h00min. O Edital poderá ser retirado pelo site: </w:t>
      </w:r>
      <w:hyperlink r:id="rId49" w:history="1">
        <w:r w:rsidR="00F11EAB" w:rsidRPr="00EB2491">
          <w:rPr>
            <w:rStyle w:val="Hyperlink"/>
            <w:rFonts w:asciiTheme="majorHAnsi" w:hAnsiTheme="majorHAnsi"/>
          </w:rPr>
          <w:t>http://www.fabriciano.mg.gov.br</w:t>
        </w:r>
      </w:hyperlink>
      <w:r w:rsidR="00F11EAB">
        <w:rPr>
          <w:rFonts w:asciiTheme="majorHAnsi" w:hAnsiTheme="majorHAnsi"/>
        </w:rPr>
        <w:t xml:space="preserve">. </w:t>
      </w:r>
      <w:r w:rsidRPr="00922B7E">
        <w:rPr>
          <w:rFonts w:asciiTheme="majorHAnsi" w:hAnsiTheme="majorHAnsi"/>
        </w:rPr>
        <w:t>Para dúvidas e esclarecimentos disponibilizamos os telefones (31) 3406-7540 ou (31) 3</w:t>
      </w:r>
      <w:r>
        <w:rPr>
          <w:rFonts w:asciiTheme="majorHAnsi" w:hAnsiTheme="majorHAnsi"/>
        </w:rPr>
        <w:t xml:space="preserve">406-7452 e o e-mail: </w:t>
      </w:r>
      <w:hyperlink r:id="rId50" w:history="1">
        <w:r w:rsidRPr="00EB2491">
          <w:rPr>
            <w:rStyle w:val="Hyperlink"/>
            <w:rFonts w:asciiTheme="majorHAnsi" w:hAnsiTheme="majorHAnsi"/>
          </w:rPr>
          <w:t>licitacao@fabriciano.mg.gov.br</w:t>
        </w:r>
      </w:hyperlink>
      <w:r>
        <w:rPr>
          <w:rFonts w:asciiTheme="majorHAnsi" w:hAnsiTheme="majorHAnsi"/>
        </w:rPr>
        <w:t xml:space="preserve">. </w:t>
      </w:r>
    </w:p>
    <w:p w14:paraId="1D49D39F" w14:textId="77777777" w:rsidR="00922B7E" w:rsidRPr="0027359B" w:rsidRDefault="00922B7E" w:rsidP="00C937C2">
      <w:pPr>
        <w:jc w:val="both"/>
        <w:rPr>
          <w:rFonts w:asciiTheme="majorHAnsi" w:hAnsiTheme="majorHAnsi"/>
        </w:rPr>
      </w:pPr>
    </w:p>
    <w:p w14:paraId="73BE4090" w14:textId="77777777" w:rsidR="00BD0E2B" w:rsidRPr="0027359B" w:rsidRDefault="00BD0E2B" w:rsidP="00C937C2">
      <w:pPr>
        <w:jc w:val="both"/>
        <w:rPr>
          <w:rFonts w:asciiTheme="majorHAnsi" w:hAnsiTheme="majorHAnsi"/>
        </w:rPr>
      </w:pPr>
    </w:p>
    <w:p w14:paraId="6129DE01" w14:textId="77777777" w:rsidR="00C65876" w:rsidRDefault="00C65876" w:rsidP="00C937C2">
      <w:pPr>
        <w:jc w:val="both"/>
        <w:rPr>
          <w:rFonts w:asciiTheme="majorHAnsi" w:hAnsiTheme="majorHAnsi"/>
        </w:rPr>
      </w:pPr>
      <w:r w:rsidRPr="00C65876">
        <w:rPr>
          <w:rFonts w:asciiTheme="majorHAnsi" w:hAnsiTheme="majorHAnsi"/>
          <w:b/>
        </w:rPr>
        <w:t>ESPERA FELIZ PREFEITURA MUNICIPAL TOMADA DE PREÇO Nº 0012/2021 - PROCESSO 0244/2021</w:t>
      </w:r>
      <w:r w:rsidRPr="0027359B">
        <w:rPr>
          <w:rFonts w:asciiTheme="majorHAnsi" w:hAnsiTheme="majorHAnsi"/>
        </w:rPr>
        <w:t xml:space="preserve"> </w:t>
      </w:r>
    </w:p>
    <w:p w14:paraId="784A1500" w14:textId="553CF184" w:rsidR="00083641" w:rsidRDefault="00083641" w:rsidP="00C937C2">
      <w:pPr>
        <w:jc w:val="both"/>
        <w:rPr>
          <w:rFonts w:asciiTheme="majorHAnsi" w:hAnsiTheme="majorHAnsi"/>
        </w:rPr>
      </w:pPr>
      <w:r w:rsidRPr="0027359B">
        <w:rPr>
          <w:rFonts w:asciiTheme="majorHAnsi" w:hAnsiTheme="majorHAnsi"/>
        </w:rPr>
        <w:t xml:space="preserve">Contratação de empresa especializada para realização de calçamento nas diversas ruas do município Milton Lacerda de Souza, Av. João Vieira da Costa, Rua Jose Moreira Lacerda e Rua da Mineração. Data 30/10/2021 às 16:00 horas O edital completo encontra – se disponível no site: </w:t>
      </w:r>
      <w:hyperlink r:id="rId51" w:history="1">
        <w:r w:rsidR="00C65876" w:rsidRPr="00EB2491">
          <w:rPr>
            <w:rStyle w:val="Hyperlink"/>
            <w:rFonts w:asciiTheme="majorHAnsi" w:hAnsiTheme="majorHAnsi"/>
          </w:rPr>
          <w:t>www.esperafeliz.mg.gov.br</w:t>
        </w:r>
      </w:hyperlink>
      <w:r w:rsidRPr="0027359B">
        <w:rPr>
          <w:rFonts w:asciiTheme="majorHAnsi" w:hAnsiTheme="majorHAnsi"/>
        </w:rPr>
        <w:t>.</w:t>
      </w:r>
      <w:r w:rsidR="00C65876">
        <w:rPr>
          <w:rFonts w:asciiTheme="majorHAnsi" w:hAnsiTheme="majorHAnsi"/>
        </w:rPr>
        <w:t xml:space="preserve"> </w:t>
      </w:r>
    </w:p>
    <w:p w14:paraId="4D90808F" w14:textId="77777777" w:rsidR="00CC40F8" w:rsidRDefault="00CC40F8" w:rsidP="00C937C2">
      <w:pPr>
        <w:jc w:val="both"/>
        <w:rPr>
          <w:rFonts w:asciiTheme="majorHAnsi" w:hAnsiTheme="majorHAnsi"/>
        </w:rPr>
      </w:pPr>
    </w:p>
    <w:p w14:paraId="3BA0DBB8" w14:textId="77777777" w:rsidR="00CC40F8" w:rsidRDefault="00CC40F8" w:rsidP="00C937C2">
      <w:pPr>
        <w:jc w:val="both"/>
        <w:rPr>
          <w:rFonts w:asciiTheme="majorHAnsi" w:hAnsiTheme="majorHAnsi"/>
        </w:rPr>
      </w:pPr>
    </w:p>
    <w:p w14:paraId="58070494" w14:textId="77777777" w:rsidR="008E607B" w:rsidRDefault="00CC40F8" w:rsidP="00C937C2">
      <w:pPr>
        <w:jc w:val="both"/>
        <w:rPr>
          <w:rFonts w:asciiTheme="majorHAnsi" w:hAnsiTheme="majorHAnsi"/>
          <w:b/>
        </w:rPr>
      </w:pPr>
      <w:r w:rsidRPr="00CC40F8">
        <w:rPr>
          <w:rFonts w:asciiTheme="majorHAnsi" w:hAnsiTheme="majorHAnsi"/>
          <w:b/>
        </w:rPr>
        <w:t xml:space="preserve">FORMIGA PREFEITURA MUNICIPAL PROCESSO DE LICITAÇÃO Nº. 126/2021 - MOD. TOMADA DE PREÇOS N. º 009/2021 </w:t>
      </w:r>
    </w:p>
    <w:p w14:paraId="2519FFA8" w14:textId="20478280" w:rsidR="00CC40F8" w:rsidRPr="0027359B" w:rsidRDefault="00CC40F8" w:rsidP="00C937C2">
      <w:pPr>
        <w:jc w:val="both"/>
        <w:rPr>
          <w:rFonts w:asciiTheme="majorHAnsi" w:hAnsiTheme="majorHAnsi"/>
        </w:rPr>
      </w:pPr>
      <w:r w:rsidRPr="00CC40F8">
        <w:rPr>
          <w:rFonts w:asciiTheme="majorHAnsi" w:hAnsiTheme="majorHAnsi"/>
        </w:rPr>
        <w:t xml:space="preserve">TIPO: Menor preço por lote. Objeto: Contratação de empresa especializada para execução da obra de drenagem de chorume e instalação de geomembrana de PEAD 2 MM de espessura, com aquisição de 9.250 m² (nove mil e duzentos e cinquenta metros quadrados) de material para proceder a impermeabilização da 4ª (quarta) célula de disposição de resíduos sólidos do aterro sanitário Municipal incluindo fornecimento de todos os materiais e equipamentos necessários, atendendo à Secretaria Municipal de Gestão Ambiental. O protocolo dos envelopes será dia 04/11/2021 até às 08:00 hs. A abertura da sessão </w:t>
      </w:r>
      <w:r>
        <w:rPr>
          <w:rFonts w:asciiTheme="majorHAnsi" w:hAnsiTheme="majorHAnsi"/>
        </w:rPr>
        <w:t>será às 08:10</w:t>
      </w:r>
      <w:r w:rsidRPr="00CC40F8">
        <w:rPr>
          <w:rFonts w:asciiTheme="majorHAnsi" w:hAnsiTheme="majorHAnsi"/>
        </w:rPr>
        <w:t>, no dia 04/11/2021. Local: R. Barão de Piumhi 92-A, Diretoria de Compras Públicas, Formiga – MG. Informações: telefone (37) 3329-1843 / 3329-1844; e-mail</w:t>
      </w:r>
      <w:r w:rsidR="008E607B">
        <w:rPr>
          <w:rFonts w:asciiTheme="majorHAnsi" w:hAnsiTheme="majorHAnsi"/>
        </w:rPr>
        <w:t xml:space="preserve">: </w:t>
      </w:r>
      <w:hyperlink r:id="rId52" w:history="1">
        <w:r w:rsidR="008E607B" w:rsidRPr="00EB2491">
          <w:rPr>
            <w:rStyle w:val="Hyperlink"/>
            <w:rFonts w:asciiTheme="majorHAnsi" w:hAnsiTheme="majorHAnsi"/>
          </w:rPr>
          <w:t>licitacaoformigamg@gmail.com</w:t>
        </w:r>
      </w:hyperlink>
      <w:r w:rsidR="008E607B">
        <w:rPr>
          <w:rFonts w:asciiTheme="majorHAnsi" w:hAnsiTheme="majorHAnsi"/>
        </w:rPr>
        <w:t xml:space="preserve">; </w:t>
      </w:r>
      <w:r w:rsidRPr="00CC40F8">
        <w:rPr>
          <w:rFonts w:asciiTheme="majorHAnsi" w:hAnsiTheme="majorHAnsi"/>
        </w:rPr>
        <w:t xml:space="preserve">site: </w:t>
      </w:r>
      <w:hyperlink r:id="rId53" w:history="1">
        <w:r w:rsidRPr="00EB2491">
          <w:rPr>
            <w:rStyle w:val="Hyperlink"/>
            <w:rFonts w:asciiTheme="majorHAnsi" w:hAnsiTheme="majorHAnsi"/>
          </w:rPr>
          <w:t>www.formiga.mg.gov.br</w:t>
        </w:r>
      </w:hyperlink>
      <w:r>
        <w:rPr>
          <w:rFonts w:asciiTheme="majorHAnsi" w:hAnsiTheme="majorHAnsi"/>
        </w:rPr>
        <w:t xml:space="preserve">. </w:t>
      </w:r>
    </w:p>
    <w:p w14:paraId="568D8E79" w14:textId="77777777" w:rsidR="00083641" w:rsidRPr="0027359B" w:rsidRDefault="00083641" w:rsidP="00C937C2">
      <w:pPr>
        <w:jc w:val="both"/>
        <w:rPr>
          <w:rFonts w:asciiTheme="majorHAnsi" w:hAnsiTheme="majorHAnsi"/>
        </w:rPr>
      </w:pPr>
    </w:p>
    <w:p w14:paraId="74971424" w14:textId="77777777" w:rsidR="0027359B" w:rsidRPr="0027359B" w:rsidRDefault="0027359B" w:rsidP="00C937C2">
      <w:pPr>
        <w:jc w:val="both"/>
        <w:rPr>
          <w:rFonts w:asciiTheme="majorHAnsi" w:hAnsiTheme="majorHAnsi"/>
        </w:rPr>
      </w:pPr>
    </w:p>
    <w:p w14:paraId="15103622" w14:textId="77777777" w:rsidR="00C65876" w:rsidRDefault="00C65876" w:rsidP="00C937C2">
      <w:pPr>
        <w:jc w:val="both"/>
        <w:rPr>
          <w:rFonts w:asciiTheme="majorHAnsi" w:hAnsiTheme="majorHAnsi"/>
        </w:rPr>
      </w:pPr>
      <w:r w:rsidRPr="00C65876">
        <w:rPr>
          <w:rFonts w:asciiTheme="majorHAnsi" w:hAnsiTheme="majorHAnsi"/>
          <w:b/>
        </w:rPr>
        <w:t>FRONTEIRA PREFEITURA MUNICIPAL AVISO - EDITAL DE LICITAÇÃO - PREGÃO PRESENCIAL Nº 108/2021 - RP 089/2021.</w:t>
      </w:r>
      <w:r w:rsidRPr="0027359B">
        <w:rPr>
          <w:rFonts w:asciiTheme="majorHAnsi" w:hAnsiTheme="majorHAnsi"/>
        </w:rPr>
        <w:t xml:space="preserve"> </w:t>
      </w:r>
    </w:p>
    <w:p w14:paraId="62EC93D9" w14:textId="29F96F26" w:rsidR="0027359B" w:rsidRPr="0027359B" w:rsidRDefault="0027359B" w:rsidP="00C937C2">
      <w:pPr>
        <w:jc w:val="both"/>
        <w:rPr>
          <w:rFonts w:asciiTheme="majorHAnsi" w:hAnsiTheme="majorHAnsi"/>
        </w:rPr>
      </w:pPr>
      <w:r w:rsidRPr="0027359B">
        <w:rPr>
          <w:rFonts w:asciiTheme="majorHAnsi" w:hAnsiTheme="majorHAnsi"/>
        </w:rPr>
        <w:t xml:space="preserve">“MENOR PREÇO” O Prefeito Municipal no uso de suas atribuições legais, torna público que fará realizar às 09hrs00min do dia 25 de outubro de 2021, no Departamento de Licitação - na Av. Minas Gerais nº 110 - Centro - Fronteira/MG, Pregão Presencial, objetivando o registro de preços para aquisição de material de pavimentação (massa asfáltica CBUQ), para execução de serviços de manutenção corretiva de vias, como tapa buracos, a serem realizados em diversos logradouros deste município, por um período de 12 (doze) meses. </w:t>
      </w:r>
    </w:p>
    <w:p w14:paraId="28F0E5E4" w14:textId="77777777" w:rsidR="0027359B" w:rsidRPr="0027359B" w:rsidRDefault="0027359B" w:rsidP="00C937C2">
      <w:pPr>
        <w:jc w:val="both"/>
        <w:rPr>
          <w:rFonts w:asciiTheme="majorHAnsi" w:hAnsiTheme="majorHAnsi"/>
        </w:rPr>
      </w:pPr>
    </w:p>
    <w:p w14:paraId="0F9F95FF" w14:textId="77777777" w:rsidR="00083641" w:rsidRPr="0027359B" w:rsidRDefault="00083641" w:rsidP="00C937C2">
      <w:pPr>
        <w:jc w:val="both"/>
        <w:rPr>
          <w:rFonts w:asciiTheme="majorHAnsi" w:hAnsiTheme="majorHAnsi"/>
        </w:rPr>
      </w:pPr>
    </w:p>
    <w:p w14:paraId="7036C0C3" w14:textId="77777777" w:rsidR="00C65876" w:rsidRDefault="00C65876" w:rsidP="00C937C2">
      <w:pPr>
        <w:jc w:val="both"/>
        <w:rPr>
          <w:rFonts w:asciiTheme="majorHAnsi" w:hAnsiTheme="majorHAnsi"/>
        </w:rPr>
      </w:pPr>
      <w:r w:rsidRPr="00C65876">
        <w:rPr>
          <w:rFonts w:asciiTheme="majorHAnsi" w:hAnsiTheme="majorHAnsi"/>
          <w:b/>
        </w:rPr>
        <w:t>GUARACIAMA PREFEITURA MUNICIPAL - TOMADA DE PREÇOS Nº. 02/2021 - PROCESSO LICITATÓRIO N. 104/2021</w:t>
      </w:r>
    </w:p>
    <w:p w14:paraId="77F90F64" w14:textId="7F8DDD2A" w:rsidR="000A1677" w:rsidRPr="0027359B" w:rsidRDefault="000A1677" w:rsidP="00C937C2">
      <w:pPr>
        <w:jc w:val="both"/>
        <w:rPr>
          <w:rFonts w:asciiTheme="majorHAnsi" w:hAnsiTheme="majorHAnsi"/>
        </w:rPr>
      </w:pPr>
      <w:r w:rsidRPr="0027359B">
        <w:rPr>
          <w:rFonts w:asciiTheme="majorHAnsi" w:hAnsiTheme="majorHAnsi"/>
        </w:rPr>
        <w:t xml:space="preserve">Objeto: contratação de empresa especializada para execução de recapeamento asfáltico em CBUQ, em diversas Ruas do Município, com fornecimento de mão de obra e materiais, conforme contrato de repasse nº 902666/2020/MDR/CAIXA, projeto básico, memorial descritivo e demais especificações técnicas constantes nos anexos deste edital. Data de realização: 27.10.2021 as 09:00 horas, na sala de licitações. Retirada de edital e seus anexos pelo </w:t>
      </w:r>
      <w:r w:rsidR="00C65876">
        <w:rPr>
          <w:rFonts w:asciiTheme="majorHAnsi" w:hAnsiTheme="majorHAnsi"/>
        </w:rPr>
        <w:t xml:space="preserve">site: </w:t>
      </w:r>
      <w:hyperlink r:id="rId54" w:history="1">
        <w:r w:rsidR="00C65876" w:rsidRPr="00EB2491">
          <w:rPr>
            <w:rStyle w:val="Hyperlink"/>
            <w:rFonts w:asciiTheme="majorHAnsi" w:hAnsiTheme="majorHAnsi"/>
          </w:rPr>
          <w:t>www.guaraciama.mg.gov.br</w:t>
        </w:r>
      </w:hyperlink>
      <w:r w:rsidR="00C65876">
        <w:rPr>
          <w:rFonts w:asciiTheme="majorHAnsi" w:hAnsiTheme="majorHAnsi"/>
        </w:rPr>
        <w:t xml:space="preserve">. </w:t>
      </w:r>
    </w:p>
    <w:p w14:paraId="28D05D53" w14:textId="77777777" w:rsidR="000A1677" w:rsidRPr="0027359B" w:rsidRDefault="000A1677" w:rsidP="00C937C2">
      <w:pPr>
        <w:jc w:val="both"/>
        <w:rPr>
          <w:rFonts w:asciiTheme="majorHAnsi" w:hAnsiTheme="majorHAnsi"/>
        </w:rPr>
      </w:pPr>
    </w:p>
    <w:p w14:paraId="65B00EC9" w14:textId="77777777" w:rsidR="00BD0E2B" w:rsidRPr="0027359B" w:rsidRDefault="00BD0E2B" w:rsidP="00C937C2">
      <w:pPr>
        <w:jc w:val="both"/>
        <w:rPr>
          <w:rFonts w:asciiTheme="majorHAnsi" w:hAnsiTheme="majorHAnsi"/>
        </w:rPr>
      </w:pPr>
    </w:p>
    <w:p w14:paraId="1CA6B16C" w14:textId="54FE27BA" w:rsidR="00C65876" w:rsidRDefault="00C65876" w:rsidP="00C937C2">
      <w:pPr>
        <w:jc w:val="both"/>
        <w:rPr>
          <w:rFonts w:asciiTheme="majorHAnsi" w:hAnsiTheme="majorHAnsi"/>
        </w:rPr>
      </w:pPr>
      <w:r w:rsidRPr="00C65876">
        <w:rPr>
          <w:rFonts w:asciiTheme="majorHAnsi" w:hAnsiTheme="majorHAnsi"/>
          <w:b/>
        </w:rPr>
        <w:t xml:space="preserve">PREFEITURA MUNICIPAL DE GUAXUPÉ TOMADA DE PREÇOS 007/2021 </w:t>
      </w:r>
      <w:r>
        <w:rPr>
          <w:rFonts w:asciiTheme="majorHAnsi" w:hAnsiTheme="majorHAnsi"/>
          <w:b/>
        </w:rPr>
        <w:t>-</w:t>
      </w:r>
      <w:r w:rsidRPr="00C65876">
        <w:rPr>
          <w:rFonts w:asciiTheme="majorHAnsi" w:hAnsiTheme="majorHAnsi"/>
          <w:b/>
        </w:rPr>
        <w:t xml:space="preserve"> PROCESSO Nº 260/2021</w:t>
      </w:r>
      <w:r w:rsidR="00BD0E2B" w:rsidRPr="0027359B">
        <w:rPr>
          <w:rFonts w:asciiTheme="majorHAnsi" w:hAnsiTheme="majorHAnsi"/>
        </w:rPr>
        <w:t xml:space="preserve">. </w:t>
      </w:r>
    </w:p>
    <w:p w14:paraId="2E341CA6" w14:textId="41F13747" w:rsidR="00BD0E2B" w:rsidRDefault="00BD0E2B" w:rsidP="00C937C2">
      <w:pPr>
        <w:jc w:val="both"/>
        <w:rPr>
          <w:rFonts w:asciiTheme="majorHAnsi" w:hAnsiTheme="majorHAnsi"/>
        </w:rPr>
      </w:pPr>
      <w:r w:rsidRPr="0027359B">
        <w:rPr>
          <w:rFonts w:asciiTheme="majorHAnsi" w:hAnsiTheme="majorHAnsi"/>
        </w:rPr>
        <w:t xml:space="preserve">O Município de Guaxupé – MG torna pública a realização da TOMADA DE PREÇOS 007/2021, Processo nº 260/2021, empreitada TIPO MENOR PREÇO GLOBAL, destinada à seleção e contratação de empresa na área de engenharia cível e/ou arquitetura para dar continuidade à obra de Reforma do Auditório da Escola Municipal Professor Elias José – CIEG, no Município de Guaxupé/MG. O edital completo estará à disposição dos interessados na Secretaria Municipal de Administração da Prefeitura de Guaxupé, situada na Av. Conde Ribeiro do Valle, 113 – pavimento superior, Centro, Guaxupé/MG, fone (35) 3559-1021, a partir do dia 08 de outubro de 2021 e também no site www.guaxupe.mg.gov.br, onde o edital completo poderá ser baixado. Entrega dos envelopes, até o dia 28 de outubro de 2021,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25 de outubro de 2021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13 a 27 de outubro de 2021, nos horários das 09:00 as 11:00 horas e das 14:00 as 16:00. Maiores informações na Secretaria Municipal de Administração de Guaxupé e no site </w:t>
      </w:r>
      <w:hyperlink r:id="rId55" w:history="1">
        <w:r w:rsidR="00C65876" w:rsidRPr="00EB2491">
          <w:rPr>
            <w:rStyle w:val="Hyperlink"/>
            <w:rFonts w:asciiTheme="majorHAnsi" w:hAnsiTheme="majorHAnsi"/>
          </w:rPr>
          <w:t>www.guaxupe.mg.gov.br</w:t>
        </w:r>
      </w:hyperlink>
      <w:r w:rsidRPr="0027359B">
        <w:rPr>
          <w:rFonts w:asciiTheme="majorHAnsi" w:hAnsiTheme="majorHAnsi"/>
        </w:rPr>
        <w:t>.</w:t>
      </w:r>
      <w:r w:rsidR="00C65876">
        <w:rPr>
          <w:rFonts w:asciiTheme="majorHAnsi" w:hAnsiTheme="majorHAnsi"/>
        </w:rPr>
        <w:t xml:space="preserve"> </w:t>
      </w:r>
    </w:p>
    <w:p w14:paraId="08C844D7" w14:textId="77777777" w:rsidR="00BD0E2B" w:rsidRDefault="00BD0E2B" w:rsidP="00C937C2">
      <w:pPr>
        <w:jc w:val="both"/>
        <w:rPr>
          <w:rFonts w:asciiTheme="majorHAnsi" w:hAnsiTheme="majorHAnsi"/>
        </w:rPr>
      </w:pPr>
    </w:p>
    <w:p w14:paraId="7421376F" w14:textId="77777777" w:rsidR="00083641" w:rsidRDefault="00083641" w:rsidP="00C937C2">
      <w:pPr>
        <w:jc w:val="both"/>
        <w:rPr>
          <w:rFonts w:asciiTheme="majorHAnsi" w:hAnsiTheme="majorHAnsi"/>
        </w:rPr>
      </w:pPr>
    </w:p>
    <w:p w14:paraId="1E0A32EA" w14:textId="77777777" w:rsidR="00C65876" w:rsidRDefault="00C65876" w:rsidP="00C937C2">
      <w:pPr>
        <w:jc w:val="both"/>
        <w:rPr>
          <w:rFonts w:asciiTheme="majorHAnsi" w:hAnsiTheme="majorHAnsi"/>
        </w:rPr>
      </w:pPr>
      <w:r w:rsidRPr="00C65876">
        <w:rPr>
          <w:rFonts w:asciiTheme="majorHAnsi" w:hAnsiTheme="majorHAnsi"/>
          <w:b/>
        </w:rPr>
        <w:t>IBIRACATU PREFEITURA MUNICIPAL TP 011/2021</w:t>
      </w:r>
      <w:r w:rsidRPr="0027359B">
        <w:rPr>
          <w:rFonts w:asciiTheme="majorHAnsi" w:hAnsiTheme="majorHAnsi"/>
        </w:rPr>
        <w:t xml:space="preserve"> </w:t>
      </w:r>
    </w:p>
    <w:p w14:paraId="49D3D7EA" w14:textId="69560D17" w:rsidR="00083641" w:rsidRPr="0027359B" w:rsidRDefault="00083641" w:rsidP="00C937C2">
      <w:pPr>
        <w:jc w:val="both"/>
        <w:rPr>
          <w:rFonts w:asciiTheme="majorHAnsi" w:hAnsiTheme="majorHAnsi"/>
        </w:rPr>
      </w:pPr>
      <w:r w:rsidRPr="0027359B">
        <w:rPr>
          <w:rFonts w:asciiTheme="majorHAnsi" w:hAnsiTheme="majorHAnsi"/>
        </w:rPr>
        <w:t xml:space="preserve">A Pref. torna público a abertura do Proc. Licit. 080/2021, TP 011/2021 - Contratação de empresa especializada do ramo de engenharia civil para construção de calçamento em bloquete sextavado - Credenciamento: 26/10/21 às 09h00min - Abertura da sessão 26/10/21 às 09h15min. e-mail: </w:t>
      </w:r>
      <w:hyperlink r:id="rId56" w:history="1">
        <w:r w:rsidR="00C65876" w:rsidRPr="00EB2491">
          <w:rPr>
            <w:rStyle w:val="Hyperlink"/>
            <w:rFonts w:asciiTheme="majorHAnsi" w:hAnsiTheme="majorHAnsi"/>
          </w:rPr>
          <w:t>pmibiracatulicitacao@gmail.com</w:t>
        </w:r>
      </w:hyperlink>
      <w:r w:rsidR="00C65876">
        <w:rPr>
          <w:rFonts w:asciiTheme="majorHAnsi" w:hAnsiTheme="majorHAnsi"/>
        </w:rPr>
        <w:t xml:space="preserve">, </w:t>
      </w:r>
      <w:r w:rsidRPr="0027359B">
        <w:rPr>
          <w:rFonts w:asciiTheme="majorHAnsi" w:hAnsiTheme="majorHAnsi"/>
        </w:rPr>
        <w:t xml:space="preserve">site: </w:t>
      </w:r>
      <w:hyperlink r:id="rId57" w:history="1">
        <w:r w:rsidR="00C65876" w:rsidRPr="00EB2491">
          <w:rPr>
            <w:rStyle w:val="Hyperlink"/>
            <w:rFonts w:asciiTheme="majorHAnsi" w:hAnsiTheme="majorHAnsi"/>
          </w:rPr>
          <w:t>http://www.ibiracatu.mg.gov.br</w:t>
        </w:r>
      </w:hyperlink>
      <w:r w:rsidR="00C65876">
        <w:rPr>
          <w:rFonts w:asciiTheme="majorHAnsi" w:hAnsiTheme="majorHAnsi"/>
        </w:rPr>
        <w:t xml:space="preserve">. </w:t>
      </w:r>
    </w:p>
    <w:p w14:paraId="1417C8D3" w14:textId="77777777" w:rsidR="00C65876" w:rsidRDefault="00C65876" w:rsidP="00C937C2">
      <w:pPr>
        <w:jc w:val="both"/>
        <w:rPr>
          <w:rFonts w:asciiTheme="majorHAnsi" w:hAnsiTheme="majorHAnsi"/>
          <w:b/>
        </w:rPr>
      </w:pPr>
      <w:r w:rsidRPr="00C65876">
        <w:rPr>
          <w:rFonts w:asciiTheme="majorHAnsi" w:hAnsiTheme="majorHAnsi"/>
          <w:b/>
        </w:rPr>
        <w:t xml:space="preserve">TP 012/2021 </w:t>
      </w:r>
    </w:p>
    <w:p w14:paraId="3958822E" w14:textId="6F7FF7BA" w:rsidR="00083641" w:rsidRDefault="00083641" w:rsidP="00C937C2">
      <w:pPr>
        <w:jc w:val="both"/>
        <w:rPr>
          <w:rFonts w:asciiTheme="majorHAnsi" w:hAnsiTheme="majorHAnsi"/>
        </w:rPr>
      </w:pPr>
      <w:r w:rsidRPr="0027359B">
        <w:rPr>
          <w:rFonts w:asciiTheme="majorHAnsi" w:hAnsiTheme="majorHAnsi"/>
        </w:rPr>
        <w:t xml:space="preserve">A Pref. torna público a abertura do Proc. Licit. 081/2021, TP 012/2021 - contratação de empresa especializada do ramo de engenharia civil para construção de canaletas - Credenciamento: 26/10/21 às 14h00min - Abertura da sessão 26/10/21 às 14h15min. e-mail: </w:t>
      </w:r>
      <w:hyperlink r:id="rId58" w:history="1">
        <w:r w:rsidR="00C65876" w:rsidRPr="00EB2491">
          <w:rPr>
            <w:rStyle w:val="Hyperlink"/>
            <w:rFonts w:asciiTheme="majorHAnsi" w:hAnsiTheme="majorHAnsi"/>
          </w:rPr>
          <w:t>pmibiracatulicitacao@gmail.com</w:t>
        </w:r>
      </w:hyperlink>
      <w:r w:rsidR="00C65876">
        <w:rPr>
          <w:rFonts w:asciiTheme="majorHAnsi" w:hAnsiTheme="majorHAnsi"/>
        </w:rPr>
        <w:t xml:space="preserve">, </w:t>
      </w:r>
      <w:r w:rsidRPr="0027359B">
        <w:rPr>
          <w:rFonts w:asciiTheme="majorHAnsi" w:hAnsiTheme="majorHAnsi"/>
        </w:rPr>
        <w:t xml:space="preserve">site: </w:t>
      </w:r>
      <w:hyperlink r:id="rId59" w:history="1">
        <w:r w:rsidR="00C65876" w:rsidRPr="00EB2491">
          <w:rPr>
            <w:rStyle w:val="Hyperlink"/>
            <w:rFonts w:asciiTheme="majorHAnsi" w:hAnsiTheme="majorHAnsi"/>
          </w:rPr>
          <w:t>http://www.ibiracatu.mg.gov.br</w:t>
        </w:r>
      </w:hyperlink>
      <w:r w:rsidR="00C65876">
        <w:rPr>
          <w:rFonts w:asciiTheme="majorHAnsi" w:hAnsiTheme="majorHAnsi"/>
        </w:rPr>
        <w:t xml:space="preserve">. </w:t>
      </w:r>
    </w:p>
    <w:p w14:paraId="1386E512" w14:textId="77777777" w:rsidR="00083641" w:rsidRDefault="00083641" w:rsidP="00C937C2">
      <w:pPr>
        <w:jc w:val="both"/>
        <w:rPr>
          <w:rFonts w:asciiTheme="majorHAnsi" w:hAnsiTheme="majorHAnsi"/>
        </w:rPr>
      </w:pPr>
    </w:p>
    <w:p w14:paraId="4D1632A9" w14:textId="77777777" w:rsidR="0027359B" w:rsidRDefault="0027359B" w:rsidP="00C937C2">
      <w:pPr>
        <w:jc w:val="both"/>
        <w:rPr>
          <w:rFonts w:asciiTheme="majorHAnsi" w:hAnsiTheme="majorHAnsi"/>
        </w:rPr>
      </w:pPr>
    </w:p>
    <w:p w14:paraId="44D774D0" w14:textId="77EC8521" w:rsidR="00C65876" w:rsidRDefault="00C65876" w:rsidP="00C937C2">
      <w:pPr>
        <w:jc w:val="both"/>
        <w:rPr>
          <w:rFonts w:asciiTheme="majorHAnsi" w:hAnsiTheme="majorHAnsi"/>
        </w:rPr>
      </w:pPr>
      <w:r>
        <w:rPr>
          <w:rFonts w:asciiTheme="majorHAnsi" w:hAnsiTheme="majorHAnsi"/>
          <w:b/>
        </w:rPr>
        <w:t xml:space="preserve">MANGA PREFEITURA MUNICIPAL </w:t>
      </w:r>
      <w:r w:rsidRPr="00C65876">
        <w:rPr>
          <w:rFonts w:asciiTheme="majorHAnsi" w:hAnsiTheme="majorHAnsi"/>
          <w:b/>
        </w:rPr>
        <w:t>- TOMADA DE PREÇO Nº 013/2021</w:t>
      </w:r>
      <w:r w:rsidRPr="0027359B">
        <w:rPr>
          <w:rFonts w:asciiTheme="majorHAnsi" w:hAnsiTheme="majorHAnsi"/>
        </w:rPr>
        <w:t xml:space="preserve"> </w:t>
      </w:r>
    </w:p>
    <w:p w14:paraId="67A26E29" w14:textId="7ED7E0B3" w:rsidR="0027359B" w:rsidRDefault="0027359B" w:rsidP="00C937C2">
      <w:pPr>
        <w:jc w:val="both"/>
        <w:rPr>
          <w:rFonts w:asciiTheme="majorHAnsi" w:hAnsiTheme="majorHAnsi"/>
        </w:rPr>
      </w:pPr>
      <w:r w:rsidRPr="0027359B">
        <w:rPr>
          <w:rFonts w:asciiTheme="majorHAnsi" w:hAnsiTheme="majorHAnsi"/>
        </w:rPr>
        <w:t xml:space="preserve">Extrato de Edital para Publicação - Ref.: Processo Nº 0080/2021. Data da Entrega: 04 de Novembro de 2021, </w:t>
      </w:r>
      <w:r w:rsidR="00C65876" w:rsidRPr="0027359B">
        <w:rPr>
          <w:rFonts w:asciiTheme="majorHAnsi" w:hAnsiTheme="majorHAnsi"/>
        </w:rPr>
        <w:t>até</w:t>
      </w:r>
      <w:r w:rsidRPr="0027359B">
        <w:rPr>
          <w:rFonts w:asciiTheme="majorHAnsi" w:hAnsiTheme="majorHAnsi"/>
        </w:rPr>
        <w:t xml:space="preserve"> às 09h:00min. Data para abertura dos envelopes: 04 de novembro de 2021, às 09h:00 min. O Município de Manga, Estado de Minas Gerais, Sediada na Praça Coronel Bembém, 1477, centro, torna público, para conhecimento dos interessados a participar do presente certame licitatório, na modalidade acima inscrita, tendo como objeto a contratação de empresa especializada para pavimentação asfáltica em CBUQ numa área de 3.164,84m² de vias públicas no Bairro Novo Cruzeiro - trechos das ruas Bem-Te-Vi, Seriema e Beija-Flor, atendendo ao Convênio Nº1301000725/2020 com a Secretaria de Estado de Infraestrutura e Mobilidade Urbana - SEINFRA. A licitação do tipo Menor Preço Global, Empreitada por Preço Global. O procedimento licitatório e o contrato que dele resultar obedecerão, integralmente, às normas da Lei Federal 8.666/93 e suas alterações em vigor e ao estabelecido neste edital. O inteiro teor deste ato convocatório e de seus anexos encontram-se à disposição dos interessados nos seguintes locais: Departamento de Compras e Licitações da Prefeitura Municipal de Manga situado a Praça Coronel Bembem, 1477 - Centro - CEP 39.460-000 - Manga (MG). Informações: E-mail: </w:t>
      </w:r>
      <w:hyperlink r:id="rId60" w:history="1">
        <w:r w:rsidR="00C65876" w:rsidRPr="00EB2491">
          <w:rPr>
            <w:rStyle w:val="Hyperlink"/>
            <w:rFonts w:asciiTheme="majorHAnsi" w:hAnsiTheme="majorHAnsi"/>
          </w:rPr>
          <w:t>cpl.manga@yahoo.com.br</w:t>
        </w:r>
      </w:hyperlink>
      <w:r w:rsidRPr="0027359B">
        <w:rPr>
          <w:rFonts w:asciiTheme="majorHAnsi" w:hAnsiTheme="majorHAnsi"/>
        </w:rPr>
        <w:t>,</w:t>
      </w:r>
      <w:r w:rsidR="00C65876">
        <w:rPr>
          <w:rFonts w:asciiTheme="majorHAnsi" w:hAnsiTheme="majorHAnsi"/>
        </w:rPr>
        <w:t xml:space="preserve"> e no site </w:t>
      </w:r>
      <w:hyperlink r:id="rId61" w:history="1">
        <w:r w:rsidR="00C65876" w:rsidRPr="00EB2491">
          <w:rPr>
            <w:rStyle w:val="Hyperlink"/>
            <w:rFonts w:asciiTheme="majorHAnsi" w:hAnsiTheme="majorHAnsi"/>
          </w:rPr>
          <w:t>www.manga.mg.gov.br</w:t>
        </w:r>
      </w:hyperlink>
      <w:r w:rsidR="00C65876">
        <w:rPr>
          <w:rFonts w:asciiTheme="majorHAnsi" w:hAnsiTheme="majorHAnsi"/>
        </w:rPr>
        <w:t xml:space="preserve">. </w:t>
      </w:r>
    </w:p>
    <w:p w14:paraId="5D6902E5" w14:textId="77777777" w:rsidR="0027359B" w:rsidRDefault="0027359B" w:rsidP="00C937C2">
      <w:pPr>
        <w:jc w:val="both"/>
        <w:rPr>
          <w:rFonts w:asciiTheme="majorHAnsi" w:hAnsiTheme="majorHAnsi"/>
        </w:rPr>
      </w:pPr>
    </w:p>
    <w:p w14:paraId="04780F3F" w14:textId="77777777" w:rsidR="007E1802" w:rsidRDefault="007E1802" w:rsidP="00C937C2">
      <w:pPr>
        <w:jc w:val="both"/>
        <w:rPr>
          <w:rFonts w:asciiTheme="majorHAnsi" w:hAnsiTheme="majorHAnsi"/>
        </w:rPr>
      </w:pPr>
    </w:p>
    <w:p w14:paraId="33F31285" w14:textId="77777777" w:rsidR="00C65876" w:rsidRDefault="00C65876" w:rsidP="00C937C2">
      <w:pPr>
        <w:jc w:val="both"/>
        <w:rPr>
          <w:rFonts w:asciiTheme="majorHAnsi" w:hAnsiTheme="majorHAnsi"/>
        </w:rPr>
      </w:pPr>
      <w:r w:rsidRPr="00C65876">
        <w:rPr>
          <w:rFonts w:asciiTheme="majorHAnsi" w:hAnsiTheme="majorHAnsi"/>
          <w:b/>
        </w:rPr>
        <w:t>MARTINHO CAMPOS PREFEITURA MUNICIPAL - AVISO DE LICITAÇÃO. PROCESSO LICITATÓRIO Nº 083/2021 TOMADA DE PREÇOS Nº 003/2021.</w:t>
      </w:r>
      <w:r w:rsidRPr="0027359B">
        <w:rPr>
          <w:rFonts w:asciiTheme="majorHAnsi" w:hAnsiTheme="majorHAnsi"/>
        </w:rPr>
        <w:t xml:space="preserve"> </w:t>
      </w:r>
    </w:p>
    <w:p w14:paraId="4B0D5088" w14:textId="3BADCC41" w:rsidR="0027359B" w:rsidRDefault="0027359B" w:rsidP="00C937C2">
      <w:pPr>
        <w:jc w:val="both"/>
        <w:rPr>
          <w:rFonts w:asciiTheme="majorHAnsi" w:hAnsiTheme="majorHAnsi"/>
        </w:rPr>
      </w:pPr>
      <w:r w:rsidRPr="0027359B">
        <w:rPr>
          <w:rFonts w:asciiTheme="majorHAnsi" w:hAnsiTheme="majorHAnsi"/>
        </w:rPr>
        <w:t xml:space="preserve">Objeto: Contratação de empresa especializada em pavimentação asfáltica para execução da obra de pavimentação asfáltica em CBUQ no distrito de Albert Isaacson. Data da Sessão: 22 de </w:t>
      </w:r>
      <w:r w:rsidR="00C65876" w:rsidRPr="0027359B">
        <w:rPr>
          <w:rFonts w:asciiTheme="majorHAnsi" w:hAnsiTheme="majorHAnsi"/>
        </w:rPr>
        <w:t>outubro</w:t>
      </w:r>
      <w:r w:rsidRPr="0027359B">
        <w:rPr>
          <w:rFonts w:asciiTheme="majorHAnsi" w:hAnsiTheme="majorHAnsi"/>
        </w:rPr>
        <w:t xml:space="preserve"> de 2021 às 09:00 horas na Sede da Prefeitura Municipal. O edital poderá ser retirado através do site</w:t>
      </w:r>
      <w:r w:rsidR="00C65876">
        <w:rPr>
          <w:rFonts w:asciiTheme="majorHAnsi" w:hAnsiTheme="majorHAnsi"/>
        </w:rPr>
        <w:t xml:space="preserve">: </w:t>
      </w:r>
      <w:hyperlink r:id="rId62" w:history="1">
        <w:r w:rsidR="00C65876" w:rsidRPr="00EB2491">
          <w:rPr>
            <w:rStyle w:val="Hyperlink"/>
            <w:rFonts w:asciiTheme="majorHAnsi" w:hAnsiTheme="majorHAnsi"/>
          </w:rPr>
          <w:t>www.martinhocampos.mg.gov.br</w:t>
        </w:r>
      </w:hyperlink>
      <w:r w:rsidR="00C65876">
        <w:rPr>
          <w:rFonts w:asciiTheme="majorHAnsi" w:hAnsiTheme="majorHAnsi"/>
        </w:rPr>
        <w:t xml:space="preserve">. </w:t>
      </w:r>
      <w:r w:rsidRPr="0027359B">
        <w:rPr>
          <w:rFonts w:asciiTheme="majorHAnsi" w:hAnsiTheme="majorHAnsi"/>
        </w:rPr>
        <w:t>Maiores informações: (37) 3524-1273.</w:t>
      </w:r>
    </w:p>
    <w:p w14:paraId="58D75C7A" w14:textId="77777777" w:rsidR="0027359B" w:rsidRDefault="0027359B" w:rsidP="00C937C2">
      <w:pPr>
        <w:jc w:val="both"/>
        <w:rPr>
          <w:rFonts w:asciiTheme="majorHAnsi" w:hAnsiTheme="majorHAnsi"/>
        </w:rPr>
      </w:pPr>
    </w:p>
    <w:p w14:paraId="5903A3D0" w14:textId="77777777" w:rsidR="0027359B" w:rsidRDefault="0027359B" w:rsidP="00C937C2">
      <w:pPr>
        <w:jc w:val="both"/>
        <w:rPr>
          <w:rFonts w:asciiTheme="majorHAnsi" w:hAnsiTheme="majorHAnsi"/>
        </w:rPr>
      </w:pPr>
    </w:p>
    <w:p w14:paraId="636DA93D" w14:textId="66255828" w:rsidR="00F54764" w:rsidRPr="00F54764" w:rsidRDefault="00F54764" w:rsidP="00C937C2">
      <w:pPr>
        <w:jc w:val="both"/>
        <w:rPr>
          <w:rFonts w:asciiTheme="majorHAnsi" w:hAnsiTheme="majorHAnsi"/>
          <w:b/>
        </w:rPr>
      </w:pPr>
      <w:r w:rsidRPr="00F54764">
        <w:rPr>
          <w:rFonts w:asciiTheme="majorHAnsi" w:hAnsiTheme="majorHAnsi"/>
          <w:b/>
        </w:rPr>
        <w:t>MESQUITA PREFEITURA MUNICIPAL AVISO DE LICITAÇÃO - PROCESSO LICITATÓRIO Nº 085/2021</w:t>
      </w:r>
    </w:p>
    <w:p w14:paraId="06D4C7E7" w14:textId="06527F38" w:rsidR="00F54764" w:rsidRDefault="00F54764" w:rsidP="00C937C2">
      <w:pPr>
        <w:jc w:val="both"/>
        <w:rPr>
          <w:rFonts w:asciiTheme="majorHAnsi" w:hAnsiTheme="majorHAnsi"/>
        </w:rPr>
      </w:pPr>
      <w:r w:rsidRPr="00F54764">
        <w:rPr>
          <w:rFonts w:asciiTheme="majorHAnsi" w:hAnsiTheme="majorHAnsi"/>
        </w:rPr>
        <w:t xml:space="preserve">Modalidade: Tomada de Preços n° 009/2021 - O Município de Mesquita, Minas Gerais através da Comissão Permanente de Licitações, torna público que fará realizar no dia 03/11/2021, às 09:00 (nove) horas, a abertura do processo de licitação na Modalidade: Tomada de Preços 009/2021, Tipo: Menor Preço Global, constituindo objeto a contratação de empresa para prestação de serviços de cobertura da quadra de Esporte no Distrito de Barra Grande, zona rural do Município de Mesquita/MG, para atendimento da Resolução SEGOV nº 011, de 03 de maio de 2021. O edital e maiores informações poderão ser adquiridos junto à Comissão Permanente de Licitações, no Paço Municipal, à Rua Getúlio Vargas, nº 171, Centro, Mesquita - Minas Gerais, no horário 08:00 às 17:00 horas, de segunda sexta-feira, pelo telefone (33) 3251-1355 e através </w:t>
      </w:r>
      <w:r>
        <w:rPr>
          <w:rFonts w:asciiTheme="majorHAnsi" w:hAnsiTheme="majorHAnsi"/>
        </w:rPr>
        <w:t xml:space="preserve">do site </w:t>
      </w:r>
      <w:hyperlink r:id="rId63" w:history="1">
        <w:r w:rsidRPr="00EB2491">
          <w:rPr>
            <w:rStyle w:val="Hyperlink"/>
            <w:rFonts w:asciiTheme="majorHAnsi" w:hAnsiTheme="majorHAnsi"/>
          </w:rPr>
          <w:t>www.mesquita.mg.gov.br</w:t>
        </w:r>
      </w:hyperlink>
      <w:r>
        <w:rPr>
          <w:rFonts w:asciiTheme="majorHAnsi" w:hAnsiTheme="majorHAnsi"/>
        </w:rPr>
        <w:t xml:space="preserve">, </w:t>
      </w:r>
      <w:r w:rsidRPr="00F54764">
        <w:rPr>
          <w:rFonts w:asciiTheme="majorHAnsi" w:hAnsiTheme="majorHAnsi"/>
        </w:rPr>
        <w:t xml:space="preserve">link Licitações. </w:t>
      </w:r>
    </w:p>
    <w:p w14:paraId="2C05A0BE" w14:textId="77777777" w:rsidR="00F54764" w:rsidRDefault="00F54764" w:rsidP="00C937C2">
      <w:pPr>
        <w:jc w:val="both"/>
        <w:rPr>
          <w:rFonts w:asciiTheme="majorHAnsi" w:hAnsiTheme="majorHAnsi"/>
        </w:rPr>
      </w:pPr>
    </w:p>
    <w:p w14:paraId="6EF458DC" w14:textId="77777777" w:rsidR="00F54764" w:rsidRDefault="00F54764" w:rsidP="00C937C2">
      <w:pPr>
        <w:jc w:val="both"/>
        <w:rPr>
          <w:rFonts w:asciiTheme="majorHAnsi" w:hAnsiTheme="majorHAnsi"/>
        </w:rPr>
      </w:pPr>
    </w:p>
    <w:p w14:paraId="332794C4" w14:textId="4882FA75" w:rsidR="00BE4DD6" w:rsidRPr="00C65876" w:rsidRDefault="00C65876" w:rsidP="00C937C2">
      <w:pPr>
        <w:jc w:val="both"/>
        <w:rPr>
          <w:rFonts w:asciiTheme="majorHAnsi" w:hAnsiTheme="majorHAnsi"/>
          <w:b/>
        </w:rPr>
      </w:pPr>
      <w:r w:rsidRPr="00C65876">
        <w:rPr>
          <w:rFonts w:asciiTheme="majorHAnsi" w:hAnsiTheme="majorHAnsi"/>
          <w:b/>
        </w:rPr>
        <w:t xml:space="preserve">PREFEITURA MUNICIPAL DE MURIAÉ – AVISO DE DATA DE ABERTURA DA LICITAÇÃO NA MODALIDADE CONCORRÊNCIA PÚBLICA Nº 013/2021 </w:t>
      </w:r>
    </w:p>
    <w:p w14:paraId="77CA5B3B" w14:textId="1B448C56" w:rsidR="00C65876" w:rsidRDefault="007E1802" w:rsidP="00C937C2">
      <w:pPr>
        <w:jc w:val="both"/>
        <w:rPr>
          <w:rFonts w:asciiTheme="majorHAnsi" w:hAnsiTheme="majorHAnsi"/>
        </w:rPr>
      </w:pPr>
      <w:r w:rsidRPr="00BE4DD6">
        <w:rPr>
          <w:rFonts w:asciiTheme="majorHAnsi" w:hAnsiTheme="majorHAnsi"/>
        </w:rPr>
        <w:t>Objeto: Construção do Muro de Contenção em Solo Armado localizado entre o Horto Florestal e o Parque de Exposições de Muriaé, bairro Chácara da Gávea – Muriaé/MG. Abertura da sessão de licitação marcada para o dia 09/11/2021 às 08:30 horas, na sala de reunião do Setor de Licitação, situado no Centro Administrativo ―Pres. Tancredo Neves‖, Av. Maestro Sansão, 236/3º andar, Centro, Muriaé – MG – Edital disponível no</w:t>
      </w:r>
      <w:r w:rsidR="00C65876">
        <w:rPr>
          <w:rFonts w:asciiTheme="majorHAnsi" w:hAnsiTheme="majorHAnsi"/>
        </w:rPr>
        <w:t xml:space="preserve"> site </w:t>
      </w:r>
      <w:hyperlink r:id="rId64" w:history="1">
        <w:r w:rsidR="00C65876" w:rsidRPr="00EB2491">
          <w:rPr>
            <w:rStyle w:val="Hyperlink"/>
            <w:rFonts w:asciiTheme="majorHAnsi" w:hAnsiTheme="majorHAnsi"/>
          </w:rPr>
          <w:t>https://muriae.mg.gov.br/</w:t>
        </w:r>
      </w:hyperlink>
      <w:r w:rsidR="00C65876">
        <w:rPr>
          <w:rFonts w:asciiTheme="majorHAnsi" w:hAnsiTheme="majorHAnsi"/>
        </w:rPr>
        <w:t xml:space="preserve"> </w:t>
      </w:r>
      <w:r w:rsidRPr="00BE4DD6">
        <w:rPr>
          <w:rFonts w:asciiTheme="majorHAnsi" w:hAnsiTheme="majorHAnsi"/>
        </w:rPr>
        <w:t>e no Setor de Licitação – Informações através do telefone (32) 3696.3317</w:t>
      </w:r>
      <w:r>
        <w:rPr>
          <w:rFonts w:asciiTheme="majorHAnsi" w:hAnsiTheme="majorHAnsi"/>
        </w:rPr>
        <w:t>.</w:t>
      </w:r>
    </w:p>
    <w:p w14:paraId="780E54DE" w14:textId="291AD10F" w:rsidR="00BE4DD6" w:rsidRPr="00C65876" w:rsidRDefault="00C65876" w:rsidP="00C937C2">
      <w:pPr>
        <w:jc w:val="both"/>
        <w:rPr>
          <w:rFonts w:asciiTheme="majorHAnsi" w:hAnsiTheme="majorHAnsi"/>
          <w:b/>
        </w:rPr>
      </w:pPr>
      <w:r w:rsidRPr="00C65876">
        <w:rPr>
          <w:rFonts w:asciiTheme="majorHAnsi" w:hAnsiTheme="majorHAnsi"/>
          <w:b/>
        </w:rPr>
        <w:t xml:space="preserve">AVISO DE DATA DE ABERTURA DA LICITAÇÃO NA MODALIDADE CONCORRÊNCIA PÚBLICA Nº 014/2021 </w:t>
      </w:r>
    </w:p>
    <w:p w14:paraId="6451D4E6" w14:textId="14767531" w:rsidR="007E1802" w:rsidRPr="00BE4DD6" w:rsidRDefault="00BE4DD6" w:rsidP="00C937C2">
      <w:pPr>
        <w:jc w:val="both"/>
        <w:rPr>
          <w:rFonts w:asciiTheme="majorHAnsi" w:hAnsiTheme="majorHAnsi"/>
        </w:rPr>
      </w:pPr>
      <w:r w:rsidRPr="00BE4DD6">
        <w:rPr>
          <w:rFonts w:asciiTheme="majorHAnsi" w:hAnsiTheme="majorHAnsi"/>
        </w:rPr>
        <w:t xml:space="preserve">Objeto: Contratação de empresa de engenharia para execução da nova Escola Municipal Professora Esmeralda Vianna do bairro Inconfidência – Muriaé – MG – Abertura da sessão de licitação marcada para o dia 09/11/2021 às 14:00 horas, na sala de reunião do Setor de Licitação, situado no Centro Administrativo ―Pres. Tancredo Neves‖, Av. Maestro Sansão, 236/3º andar, Centro, Muriaé – MG – Edital disponível no site </w:t>
      </w:r>
      <w:hyperlink r:id="rId65" w:history="1">
        <w:r w:rsidR="00C65876" w:rsidRPr="00EB2491">
          <w:rPr>
            <w:rStyle w:val="Hyperlink"/>
            <w:rFonts w:asciiTheme="majorHAnsi" w:hAnsiTheme="majorHAnsi"/>
          </w:rPr>
          <w:t>https://muriae.mg.gov.br/</w:t>
        </w:r>
      </w:hyperlink>
      <w:r w:rsidR="00C65876">
        <w:rPr>
          <w:rFonts w:asciiTheme="majorHAnsi" w:hAnsiTheme="majorHAnsi"/>
        </w:rPr>
        <w:t xml:space="preserve"> </w:t>
      </w:r>
      <w:r w:rsidRPr="00BE4DD6">
        <w:rPr>
          <w:rFonts w:asciiTheme="majorHAnsi" w:hAnsiTheme="majorHAnsi"/>
        </w:rPr>
        <w:t>e no Setor de Licitação – Informações através do telefone (32) 3696.3317.</w:t>
      </w:r>
    </w:p>
    <w:p w14:paraId="0F0A992B" w14:textId="527DD83C" w:rsidR="00BE4DD6" w:rsidRPr="00C65876" w:rsidRDefault="00C65876" w:rsidP="00C937C2">
      <w:pPr>
        <w:jc w:val="both"/>
        <w:rPr>
          <w:rFonts w:asciiTheme="majorHAnsi" w:hAnsiTheme="majorHAnsi"/>
          <w:b/>
        </w:rPr>
      </w:pPr>
      <w:r w:rsidRPr="00C65876">
        <w:rPr>
          <w:rFonts w:asciiTheme="majorHAnsi" w:hAnsiTheme="majorHAnsi"/>
          <w:b/>
        </w:rPr>
        <w:t xml:space="preserve">AVISO DE DATA DE ABERTURA DA LICITAÇÃO NA MODALIDADE CONCORRÊNCIA PÚBLICA Nº 015/2021 </w:t>
      </w:r>
    </w:p>
    <w:p w14:paraId="3EA3BBDA" w14:textId="188627BA" w:rsidR="00BE4DD6" w:rsidRPr="00BE4DD6" w:rsidRDefault="00BE4DD6" w:rsidP="00C937C2">
      <w:pPr>
        <w:jc w:val="both"/>
        <w:rPr>
          <w:rFonts w:asciiTheme="majorHAnsi" w:hAnsiTheme="majorHAnsi"/>
        </w:rPr>
      </w:pPr>
      <w:r w:rsidRPr="00BE4DD6">
        <w:rPr>
          <w:rFonts w:asciiTheme="majorHAnsi" w:hAnsiTheme="majorHAnsi"/>
        </w:rPr>
        <w:t xml:space="preserve">Objeto: Contratação de empresa de engenharia para execução da nova Escola Municipal Professora Sebastião Laviola no bairro Safira – Muriaé/MG– Abertura da sessão de licitação marcada para o dia 10/11/2021 às 08:30 horas, na sala de reunião do Setor de Licitação, situado no Centro Administrativo ―Pres. Tancredo Neves‖, Av. Maestro Sansão, 236/3º andar, Centro, Muriaé – MG – Edital disponível no site </w:t>
      </w:r>
      <w:hyperlink r:id="rId66" w:history="1">
        <w:r w:rsidR="00C65876" w:rsidRPr="00EB2491">
          <w:rPr>
            <w:rStyle w:val="Hyperlink"/>
            <w:rFonts w:asciiTheme="majorHAnsi" w:hAnsiTheme="majorHAnsi"/>
          </w:rPr>
          <w:t>https://muriae.mg.gov.br/</w:t>
        </w:r>
      </w:hyperlink>
      <w:r w:rsidR="00C65876">
        <w:rPr>
          <w:rFonts w:asciiTheme="majorHAnsi" w:hAnsiTheme="majorHAnsi"/>
        </w:rPr>
        <w:t xml:space="preserve"> </w:t>
      </w:r>
      <w:r w:rsidRPr="00BE4DD6">
        <w:rPr>
          <w:rFonts w:asciiTheme="majorHAnsi" w:hAnsiTheme="majorHAnsi"/>
        </w:rPr>
        <w:t>e no Setor de Licitação – Informações através do telefone (32) 3696.3317.</w:t>
      </w:r>
    </w:p>
    <w:p w14:paraId="5BA86FD2" w14:textId="6DAED5CC" w:rsidR="00BE4DD6" w:rsidRPr="00C65876" w:rsidRDefault="00C65876" w:rsidP="00C937C2">
      <w:pPr>
        <w:jc w:val="both"/>
        <w:rPr>
          <w:rFonts w:asciiTheme="majorHAnsi" w:hAnsiTheme="majorHAnsi"/>
          <w:b/>
        </w:rPr>
      </w:pPr>
      <w:r w:rsidRPr="00C65876">
        <w:rPr>
          <w:rFonts w:asciiTheme="majorHAnsi" w:hAnsiTheme="majorHAnsi"/>
          <w:b/>
        </w:rPr>
        <w:t xml:space="preserve">AVISO DE DATA DE ABERTURA DA LICITAÇÃO NA MODALIDADE CONCORRÊNCIA PÚBLICA Nº 016/2021 </w:t>
      </w:r>
    </w:p>
    <w:p w14:paraId="7AB09CF0" w14:textId="570A8989" w:rsidR="00BE4DD6" w:rsidRPr="00BE4DD6" w:rsidRDefault="00BE4DD6" w:rsidP="00C937C2">
      <w:pPr>
        <w:jc w:val="both"/>
        <w:rPr>
          <w:rFonts w:asciiTheme="majorHAnsi" w:hAnsiTheme="majorHAnsi"/>
        </w:rPr>
      </w:pPr>
      <w:r w:rsidRPr="00BE4DD6">
        <w:rPr>
          <w:rFonts w:asciiTheme="majorHAnsi" w:hAnsiTheme="majorHAnsi"/>
        </w:rPr>
        <w:t>Objeto: Contratação de empresa de engenharia para execução da nova Escola Municipal Professora Stella Fidelis do bairro Aeroporto – Muriaé/MG. Abertura da sessão de licitação marcada para o dia 10/11/2021 às 14:00 horas, na sala de reunião do Setor de Licitação, situado no Centro Administrativo ―Pres. Tancredo Neves‖, Av. Maestro Sansão, 236/3º andar, Centro, Muriaé – MG – Edital disponível no</w:t>
      </w:r>
      <w:r w:rsidR="00C65876">
        <w:rPr>
          <w:rFonts w:asciiTheme="majorHAnsi" w:hAnsiTheme="majorHAnsi"/>
        </w:rPr>
        <w:t xml:space="preserve"> site </w:t>
      </w:r>
      <w:hyperlink r:id="rId67" w:history="1">
        <w:r w:rsidR="00C65876" w:rsidRPr="00EB2491">
          <w:rPr>
            <w:rStyle w:val="Hyperlink"/>
            <w:rFonts w:asciiTheme="majorHAnsi" w:hAnsiTheme="majorHAnsi"/>
          </w:rPr>
          <w:t>https://muriae.mg.gov.br/</w:t>
        </w:r>
      </w:hyperlink>
      <w:r w:rsidR="00C65876">
        <w:rPr>
          <w:rFonts w:asciiTheme="majorHAnsi" w:hAnsiTheme="majorHAnsi"/>
        </w:rPr>
        <w:t xml:space="preserve"> </w:t>
      </w:r>
      <w:r w:rsidRPr="00BE4DD6">
        <w:rPr>
          <w:rFonts w:asciiTheme="majorHAnsi" w:hAnsiTheme="majorHAnsi"/>
        </w:rPr>
        <w:t>e no Setor de Licitação – Informações através do telefone (32) 3696.3317.</w:t>
      </w:r>
    </w:p>
    <w:p w14:paraId="163CC5C7" w14:textId="77777777" w:rsidR="00BE4DD6" w:rsidRDefault="00BE4DD6" w:rsidP="00C937C2">
      <w:pPr>
        <w:jc w:val="both"/>
        <w:rPr>
          <w:rFonts w:asciiTheme="majorHAnsi" w:hAnsiTheme="majorHAnsi"/>
        </w:rPr>
      </w:pPr>
    </w:p>
    <w:p w14:paraId="089550F7" w14:textId="77777777" w:rsidR="00D47EF6" w:rsidRDefault="00D47EF6" w:rsidP="00C937C2">
      <w:pPr>
        <w:jc w:val="both"/>
        <w:rPr>
          <w:rFonts w:asciiTheme="majorHAnsi" w:hAnsiTheme="majorHAnsi"/>
        </w:rPr>
      </w:pPr>
    </w:p>
    <w:p w14:paraId="4664F31B" w14:textId="77777777" w:rsidR="00D47EF6" w:rsidRDefault="00D47EF6" w:rsidP="00C937C2">
      <w:pPr>
        <w:jc w:val="both"/>
        <w:rPr>
          <w:rFonts w:asciiTheme="majorHAnsi" w:hAnsiTheme="majorHAnsi"/>
          <w:b/>
        </w:rPr>
      </w:pPr>
      <w:r w:rsidRPr="00D47EF6">
        <w:rPr>
          <w:rFonts w:asciiTheme="majorHAnsi" w:hAnsiTheme="majorHAnsi"/>
          <w:b/>
        </w:rPr>
        <w:t>NAZARENO PREFEITURA MUNICIPAL TOMADA DE PREÇOS Nº 08/2021 TORNA PÚBLICO TP 08/21</w:t>
      </w:r>
    </w:p>
    <w:p w14:paraId="634FD1FE" w14:textId="0E6631A8" w:rsidR="00D47EF6" w:rsidRDefault="00D47EF6" w:rsidP="00C937C2">
      <w:pPr>
        <w:jc w:val="both"/>
        <w:rPr>
          <w:rFonts w:asciiTheme="majorHAnsi" w:hAnsiTheme="majorHAnsi"/>
        </w:rPr>
      </w:pPr>
      <w:r w:rsidRPr="00D47EF6">
        <w:rPr>
          <w:rFonts w:asciiTheme="majorHAnsi" w:hAnsiTheme="majorHAnsi"/>
        </w:rPr>
        <w:t>O</w:t>
      </w:r>
      <w:r w:rsidRPr="00D47EF6">
        <w:rPr>
          <w:rFonts w:asciiTheme="majorHAnsi" w:hAnsiTheme="majorHAnsi"/>
        </w:rPr>
        <w:t xml:space="preserve">bj: Contratação de empresa especializada para realização das obras de Construção do Galpão Metálico, com recursos provenientes do Contrato de Repasse OGU MAPA 892855/2019 – Operação 1067393-76. Abertura: 26/10/21 ás 09h. O edital encontra-se disponível </w:t>
      </w:r>
      <w:r>
        <w:rPr>
          <w:rFonts w:asciiTheme="majorHAnsi" w:hAnsiTheme="majorHAnsi"/>
        </w:rPr>
        <w:t xml:space="preserve">no site </w:t>
      </w:r>
      <w:hyperlink r:id="rId68" w:history="1">
        <w:r w:rsidRPr="00EB2491">
          <w:rPr>
            <w:rStyle w:val="Hyperlink"/>
            <w:rFonts w:asciiTheme="majorHAnsi" w:hAnsiTheme="majorHAnsi"/>
          </w:rPr>
          <w:t>www.nazareno.mg.gov.br</w:t>
        </w:r>
      </w:hyperlink>
      <w:r>
        <w:rPr>
          <w:rFonts w:asciiTheme="majorHAnsi" w:hAnsiTheme="majorHAnsi"/>
        </w:rPr>
        <w:t xml:space="preserve">. </w:t>
      </w:r>
    </w:p>
    <w:p w14:paraId="0837FB4E" w14:textId="77777777" w:rsidR="00D47EF6" w:rsidRDefault="00D47EF6" w:rsidP="00C937C2">
      <w:pPr>
        <w:jc w:val="both"/>
        <w:rPr>
          <w:rFonts w:asciiTheme="majorHAnsi" w:hAnsiTheme="majorHAnsi"/>
        </w:rPr>
      </w:pPr>
    </w:p>
    <w:p w14:paraId="28562133" w14:textId="77777777" w:rsidR="00942499" w:rsidRDefault="00942499" w:rsidP="00C937C2">
      <w:pPr>
        <w:jc w:val="both"/>
        <w:rPr>
          <w:rFonts w:asciiTheme="majorHAnsi" w:hAnsiTheme="majorHAnsi"/>
        </w:rPr>
      </w:pPr>
    </w:p>
    <w:p w14:paraId="2025E2E8" w14:textId="5C42BEC8" w:rsidR="00942499" w:rsidRDefault="00942499" w:rsidP="00C937C2">
      <w:pPr>
        <w:jc w:val="both"/>
        <w:rPr>
          <w:rFonts w:asciiTheme="majorHAnsi" w:hAnsiTheme="majorHAnsi"/>
        </w:rPr>
      </w:pPr>
      <w:r w:rsidRPr="00942499">
        <w:rPr>
          <w:rFonts w:asciiTheme="majorHAnsi" w:hAnsiTheme="majorHAnsi"/>
          <w:b/>
        </w:rPr>
        <w:t>NOVO CRUZEIRO PREFEITURA MUNICIPAL - AVISO DE LICITAÇÃO TOMADA DE PREÇOS 08/2021</w:t>
      </w:r>
      <w:r w:rsidRPr="00942499">
        <w:rPr>
          <w:rFonts w:asciiTheme="majorHAnsi" w:hAnsiTheme="majorHAnsi"/>
        </w:rPr>
        <w:t xml:space="preserve"> </w:t>
      </w:r>
    </w:p>
    <w:p w14:paraId="0B446EA2" w14:textId="2792C806" w:rsidR="00942499" w:rsidRDefault="00942499" w:rsidP="00C937C2">
      <w:pPr>
        <w:jc w:val="both"/>
        <w:rPr>
          <w:rFonts w:asciiTheme="majorHAnsi" w:hAnsiTheme="majorHAnsi"/>
        </w:rPr>
      </w:pPr>
      <w:r w:rsidRPr="00942499">
        <w:rPr>
          <w:rFonts w:asciiTheme="majorHAnsi" w:hAnsiTheme="majorHAnsi"/>
        </w:rPr>
        <w:t xml:space="preserve">O município de Novo Cruzeiro – MG torna pública a realização da Tomada de Preços nº 08/2021 no dia 25/10/2021 às 10h00min. Objeto: contratação de empresa para execução de obras de reforma e ampliação da Escola Municipal Maria das Dores; Integra do edital e demais informações atinentes ao certame encontra-se à disposição dos interessados na divisão de licitação situada na Av. Júlio Campos, 172, Centro nos dias úteis no horário de 07 às 12 horas, através do telefone 33 3533- 1200 e e-e-mail: </w:t>
      </w:r>
      <w:hyperlink r:id="rId69" w:history="1">
        <w:r w:rsidR="00385492" w:rsidRPr="00EB2491">
          <w:rPr>
            <w:rStyle w:val="Hyperlink"/>
            <w:rFonts w:asciiTheme="majorHAnsi" w:hAnsiTheme="majorHAnsi"/>
          </w:rPr>
          <w:t>licitacoesnc@yahoo.com.br</w:t>
        </w:r>
      </w:hyperlink>
      <w:r w:rsidRPr="00942499">
        <w:rPr>
          <w:rFonts w:asciiTheme="majorHAnsi" w:hAnsiTheme="majorHAnsi"/>
        </w:rPr>
        <w:t>;</w:t>
      </w:r>
      <w:r w:rsidR="00385492">
        <w:rPr>
          <w:rFonts w:asciiTheme="majorHAnsi" w:hAnsiTheme="majorHAnsi"/>
        </w:rPr>
        <w:t xml:space="preserve"> </w:t>
      </w:r>
      <w:hyperlink r:id="rId70" w:history="1">
        <w:r w:rsidRPr="00EB2491">
          <w:rPr>
            <w:rStyle w:val="Hyperlink"/>
            <w:rFonts w:asciiTheme="majorHAnsi" w:hAnsiTheme="majorHAnsi"/>
          </w:rPr>
          <w:t>http://novocruzeiro.mg.gov.br/site/</w:t>
        </w:r>
      </w:hyperlink>
      <w:r w:rsidRPr="00942499">
        <w:rPr>
          <w:rFonts w:asciiTheme="majorHAnsi" w:hAnsiTheme="majorHAnsi"/>
        </w:rPr>
        <w:t>;</w:t>
      </w:r>
      <w:r>
        <w:rPr>
          <w:rFonts w:asciiTheme="majorHAnsi" w:hAnsiTheme="majorHAnsi"/>
        </w:rPr>
        <w:t xml:space="preserve"> </w:t>
      </w:r>
    </w:p>
    <w:p w14:paraId="5B54ECCE" w14:textId="77777777" w:rsidR="00942499" w:rsidRDefault="00942499" w:rsidP="00C937C2">
      <w:pPr>
        <w:jc w:val="both"/>
        <w:rPr>
          <w:rFonts w:asciiTheme="majorHAnsi" w:hAnsiTheme="majorHAnsi"/>
        </w:rPr>
      </w:pPr>
    </w:p>
    <w:p w14:paraId="25E7F3D5" w14:textId="77777777" w:rsidR="00083641" w:rsidRDefault="00083641" w:rsidP="00C937C2">
      <w:pPr>
        <w:jc w:val="both"/>
        <w:rPr>
          <w:rFonts w:asciiTheme="majorHAnsi" w:hAnsiTheme="majorHAnsi"/>
        </w:rPr>
      </w:pPr>
    </w:p>
    <w:p w14:paraId="4A4B4285" w14:textId="77777777" w:rsidR="00C65876" w:rsidRDefault="00C65876" w:rsidP="00C937C2">
      <w:pPr>
        <w:jc w:val="both"/>
        <w:rPr>
          <w:rFonts w:asciiTheme="majorHAnsi" w:hAnsiTheme="majorHAnsi"/>
        </w:rPr>
      </w:pPr>
      <w:r w:rsidRPr="00C65876">
        <w:rPr>
          <w:rFonts w:asciiTheme="majorHAnsi" w:hAnsiTheme="majorHAnsi"/>
          <w:b/>
        </w:rPr>
        <w:t>PAPAGAIOS PREFEITURA MUNICIPAL- TOMADA DE PREÇO Nº 014/2021</w:t>
      </w:r>
      <w:r w:rsidR="00083641" w:rsidRPr="0027359B">
        <w:rPr>
          <w:rFonts w:asciiTheme="majorHAnsi" w:hAnsiTheme="majorHAnsi"/>
        </w:rPr>
        <w:t xml:space="preserve">. </w:t>
      </w:r>
    </w:p>
    <w:p w14:paraId="0AB2A862" w14:textId="1A13972B" w:rsidR="00083641" w:rsidRPr="0027359B" w:rsidRDefault="00083641" w:rsidP="00C937C2">
      <w:pPr>
        <w:jc w:val="both"/>
        <w:rPr>
          <w:rFonts w:asciiTheme="majorHAnsi" w:hAnsiTheme="majorHAnsi"/>
        </w:rPr>
      </w:pPr>
      <w:r w:rsidRPr="0027359B">
        <w:rPr>
          <w:rFonts w:asciiTheme="majorHAnsi" w:hAnsiTheme="majorHAnsi"/>
        </w:rPr>
        <w:t>A Prefeitura de Papagaios/MG comunica Abertura de Processo Licitatório nº 127/2021 - TP Nº 014/2021, para Reforma nos galpões e novo fechamento interno da sede Administrativa da Prefeitura Municipal de Papagaios/MG, conforme Projeto e Planilhas. Data de Abertura: Dia 29/10/2021, às 09h00min. Info</w:t>
      </w:r>
      <w:r w:rsidR="00C65876">
        <w:rPr>
          <w:rFonts w:asciiTheme="majorHAnsi" w:hAnsiTheme="majorHAnsi"/>
        </w:rPr>
        <w:t xml:space="preserve">rmações no site: </w:t>
      </w:r>
      <w:hyperlink r:id="rId71" w:history="1">
        <w:r w:rsidR="00C65876" w:rsidRPr="00EB2491">
          <w:rPr>
            <w:rStyle w:val="Hyperlink"/>
            <w:rFonts w:asciiTheme="majorHAnsi" w:hAnsiTheme="majorHAnsi"/>
          </w:rPr>
          <w:t>www.papagaios.mg.gov.br</w:t>
        </w:r>
      </w:hyperlink>
      <w:r w:rsidRPr="0027359B">
        <w:rPr>
          <w:rFonts w:asciiTheme="majorHAnsi" w:hAnsiTheme="majorHAnsi"/>
        </w:rPr>
        <w:t>,</w:t>
      </w:r>
      <w:r w:rsidR="00C65876">
        <w:rPr>
          <w:rFonts w:asciiTheme="majorHAnsi" w:hAnsiTheme="majorHAnsi"/>
        </w:rPr>
        <w:t xml:space="preserve"> </w:t>
      </w:r>
      <w:r w:rsidRPr="0027359B">
        <w:rPr>
          <w:rFonts w:asciiTheme="majorHAnsi" w:hAnsiTheme="majorHAnsi"/>
        </w:rPr>
        <w:t xml:space="preserve">e-mail: </w:t>
      </w:r>
      <w:hyperlink r:id="rId72" w:history="1">
        <w:r w:rsidR="00C65876" w:rsidRPr="00EB2491">
          <w:rPr>
            <w:rStyle w:val="Hyperlink"/>
            <w:rFonts w:asciiTheme="majorHAnsi" w:hAnsiTheme="majorHAnsi"/>
          </w:rPr>
          <w:t>licitacao@papagaios.mg.gov.br</w:t>
        </w:r>
      </w:hyperlink>
      <w:r w:rsidRPr="0027359B">
        <w:rPr>
          <w:rFonts w:asciiTheme="majorHAnsi" w:hAnsiTheme="majorHAnsi"/>
        </w:rPr>
        <w:t>,</w:t>
      </w:r>
      <w:r w:rsidR="00C65876">
        <w:rPr>
          <w:rFonts w:asciiTheme="majorHAnsi" w:hAnsiTheme="majorHAnsi"/>
        </w:rPr>
        <w:t xml:space="preserve"> </w:t>
      </w:r>
      <w:r w:rsidRPr="0027359B">
        <w:rPr>
          <w:rFonts w:asciiTheme="majorHAnsi" w:hAnsiTheme="majorHAnsi"/>
        </w:rPr>
        <w:t xml:space="preserve">ou pelo tel.: (37) 3274-1260. </w:t>
      </w:r>
    </w:p>
    <w:p w14:paraId="15285CD0" w14:textId="77777777" w:rsidR="00C65876" w:rsidRDefault="00C65876" w:rsidP="00C937C2">
      <w:pPr>
        <w:jc w:val="both"/>
        <w:rPr>
          <w:rFonts w:asciiTheme="majorHAnsi" w:hAnsiTheme="majorHAnsi"/>
        </w:rPr>
      </w:pPr>
      <w:r w:rsidRPr="00C65876">
        <w:rPr>
          <w:rFonts w:asciiTheme="majorHAnsi" w:hAnsiTheme="majorHAnsi"/>
          <w:b/>
        </w:rPr>
        <w:t>TOMADA DE PREÇO Nº 015/2021.</w:t>
      </w:r>
      <w:r w:rsidRPr="0027359B">
        <w:rPr>
          <w:rFonts w:asciiTheme="majorHAnsi" w:hAnsiTheme="majorHAnsi"/>
        </w:rPr>
        <w:t xml:space="preserve"> </w:t>
      </w:r>
    </w:p>
    <w:p w14:paraId="29C90704" w14:textId="66C88D1E" w:rsidR="00083641" w:rsidRPr="0027359B" w:rsidRDefault="00083641" w:rsidP="00C937C2">
      <w:pPr>
        <w:jc w:val="both"/>
        <w:rPr>
          <w:rFonts w:asciiTheme="majorHAnsi" w:hAnsiTheme="majorHAnsi"/>
        </w:rPr>
      </w:pPr>
      <w:r w:rsidRPr="0027359B">
        <w:rPr>
          <w:rFonts w:asciiTheme="majorHAnsi" w:hAnsiTheme="majorHAnsi"/>
        </w:rPr>
        <w:t xml:space="preserve">A Prefeitura de Papagaios/ MG comunica Abertura de Processo Licitatório nº 128/2021 - TP Nº 015/2021, para Execução de redes de drenagem pluvial, com canalização de trechos em aberto, e melhoria de pontos de vazão em diversos logradouros do Município de Papagaios/MG, conforme Projeto e Planilhas. Data de Abertura: Dia 29/10/2021, às 14h00min. Informações no site: </w:t>
      </w:r>
      <w:hyperlink r:id="rId73" w:history="1">
        <w:r w:rsidR="00C65876" w:rsidRPr="00EB2491">
          <w:rPr>
            <w:rStyle w:val="Hyperlink"/>
            <w:rFonts w:asciiTheme="majorHAnsi" w:hAnsiTheme="majorHAnsi"/>
          </w:rPr>
          <w:t>www.papagaios.mg.gov.br</w:t>
        </w:r>
      </w:hyperlink>
      <w:r w:rsidR="00C65876">
        <w:rPr>
          <w:rFonts w:asciiTheme="majorHAnsi" w:hAnsiTheme="majorHAnsi"/>
        </w:rPr>
        <w:t xml:space="preserve">, e-mail: </w:t>
      </w:r>
      <w:hyperlink r:id="rId74" w:history="1">
        <w:r w:rsidR="00C65876" w:rsidRPr="00EB2491">
          <w:rPr>
            <w:rStyle w:val="Hyperlink"/>
            <w:rFonts w:asciiTheme="majorHAnsi" w:hAnsiTheme="majorHAnsi"/>
          </w:rPr>
          <w:t>licitacao@papagaios.mg.gov.br</w:t>
        </w:r>
      </w:hyperlink>
      <w:r w:rsidRPr="0027359B">
        <w:rPr>
          <w:rFonts w:asciiTheme="majorHAnsi" w:hAnsiTheme="majorHAnsi"/>
        </w:rPr>
        <w:t>,</w:t>
      </w:r>
      <w:r w:rsidR="00C65876">
        <w:rPr>
          <w:rFonts w:asciiTheme="majorHAnsi" w:hAnsiTheme="majorHAnsi"/>
        </w:rPr>
        <w:t xml:space="preserve"> </w:t>
      </w:r>
      <w:r w:rsidRPr="0027359B">
        <w:rPr>
          <w:rFonts w:asciiTheme="majorHAnsi" w:hAnsiTheme="majorHAnsi"/>
        </w:rPr>
        <w:t xml:space="preserve">ou pelo tel.: (37) 3274-1260. </w:t>
      </w:r>
    </w:p>
    <w:p w14:paraId="09053832" w14:textId="77777777" w:rsidR="00C65876" w:rsidRDefault="00C65876" w:rsidP="00C937C2">
      <w:pPr>
        <w:jc w:val="both"/>
        <w:rPr>
          <w:rFonts w:asciiTheme="majorHAnsi" w:hAnsiTheme="majorHAnsi"/>
        </w:rPr>
      </w:pPr>
      <w:r w:rsidRPr="00C65876">
        <w:rPr>
          <w:rFonts w:asciiTheme="majorHAnsi" w:hAnsiTheme="majorHAnsi"/>
          <w:b/>
        </w:rPr>
        <w:t>TOMADA DE PREÇO Nº 016/2021</w:t>
      </w:r>
      <w:r w:rsidR="00083641" w:rsidRPr="0027359B">
        <w:rPr>
          <w:rFonts w:asciiTheme="majorHAnsi" w:hAnsiTheme="majorHAnsi"/>
        </w:rPr>
        <w:t xml:space="preserve">. </w:t>
      </w:r>
    </w:p>
    <w:p w14:paraId="5D9EA7FC" w14:textId="34193231" w:rsidR="00083641" w:rsidRPr="0027359B" w:rsidRDefault="00083641" w:rsidP="00C937C2">
      <w:pPr>
        <w:jc w:val="both"/>
        <w:rPr>
          <w:rFonts w:asciiTheme="majorHAnsi" w:hAnsiTheme="majorHAnsi"/>
        </w:rPr>
      </w:pPr>
      <w:r w:rsidRPr="0027359B">
        <w:rPr>
          <w:rFonts w:asciiTheme="majorHAnsi" w:hAnsiTheme="majorHAnsi"/>
        </w:rPr>
        <w:t>A Prefeitura de Papagaios/ MG comunica Abertura de Processo Licitatório nº 129/2021 - TP Nº 016/2021, para Contratação de Empresa para execução de Pavimentação Asfáltica com Concreto Betuminoso Usinado a Quente (CBUQ) em diversas Ruas no Distrito da Vargem Grande no Município de Papagaios/MG, conforme Projeto e Planilhas. Data de Abertura: Dia 03/11/2021, às 09h00min. Info</w:t>
      </w:r>
      <w:r w:rsidR="00C65876">
        <w:rPr>
          <w:rFonts w:asciiTheme="majorHAnsi" w:hAnsiTheme="majorHAnsi"/>
        </w:rPr>
        <w:t xml:space="preserve">rmações no site: </w:t>
      </w:r>
      <w:hyperlink r:id="rId75" w:history="1">
        <w:r w:rsidR="00C65876" w:rsidRPr="00EB2491">
          <w:rPr>
            <w:rStyle w:val="Hyperlink"/>
            <w:rFonts w:asciiTheme="majorHAnsi" w:hAnsiTheme="majorHAnsi"/>
          </w:rPr>
          <w:t>www.papagaios.mg.gov.br</w:t>
        </w:r>
      </w:hyperlink>
      <w:r w:rsidRPr="0027359B">
        <w:rPr>
          <w:rFonts w:asciiTheme="majorHAnsi" w:hAnsiTheme="majorHAnsi"/>
        </w:rPr>
        <w:t>,</w:t>
      </w:r>
      <w:r w:rsidR="00C65876">
        <w:rPr>
          <w:rFonts w:asciiTheme="majorHAnsi" w:hAnsiTheme="majorHAnsi"/>
        </w:rPr>
        <w:t xml:space="preserve"> </w:t>
      </w:r>
      <w:r w:rsidRPr="0027359B">
        <w:rPr>
          <w:rFonts w:asciiTheme="majorHAnsi" w:hAnsiTheme="majorHAnsi"/>
        </w:rPr>
        <w:t>e-mail:</w:t>
      </w:r>
      <w:r w:rsidR="00C65876">
        <w:rPr>
          <w:rFonts w:asciiTheme="majorHAnsi" w:hAnsiTheme="majorHAnsi"/>
        </w:rPr>
        <w:t xml:space="preserve"> </w:t>
      </w:r>
      <w:hyperlink r:id="rId76" w:history="1">
        <w:r w:rsidR="00C65876" w:rsidRPr="00EB2491">
          <w:rPr>
            <w:rStyle w:val="Hyperlink"/>
            <w:rFonts w:asciiTheme="majorHAnsi" w:hAnsiTheme="majorHAnsi"/>
          </w:rPr>
          <w:t>licitacao@papagaios.mg.gov.br</w:t>
        </w:r>
      </w:hyperlink>
      <w:r w:rsidR="00C65876">
        <w:rPr>
          <w:rFonts w:asciiTheme="majorHAnsi" w:hAnsiTheme="majorHAnsi"/>
        </w:rPr>
        <w:t xml:space="preserve">, </w:t>
      </w:r>
      <w:r w:rsidRPr="0027359B">
        <w:rPr>
          <w:rFonts w:asciiTheme="majorHAnsi" w:hAnsiTheme="majorHAnsi"/>
        </w:rPr>
        <w:t xml:space="preserve">ou pelo tel.: (37) 3274-1260. </w:t>
      </w:r>
    </w:p>
    <w:p w14:paraId="2B4E666E" w14:textId="77777777" w:rsidR="00C65876" w:rsidRDefault="00083641" w:rsidP="00C937C2">
      <w:pPr>
        <w:jc w:val="both"/>
        <w:rPr>
          <w:rFonts w:asciiTheme="majorHAnsi" w:hAnsiTheme="majorHAnsi"/>
        </w:rPr>
      </w:pPr>
      <w:r w:rsidRPr="0027359B">
        <w:rPr>
          <w:rFonts w:asciiTheme="majorHAnsi" w:hAnsiTheme="majorHAnsi"/>
        </w:rPr>
        <w:t xml:space="preserve"> </w:t>
      </w:r>
      <w:r w:rsidR="00C65876" w:rsidRPr="00C65876">
        <w:rPr>
          <w:rFonts w:asciiTheme="majorHAnsi" w:hAnsiTheme="majorHAnsi"/>
          <w:b/>
        </w:rPr>
        <w:t>TOMADA DE PREÇO Nº 017/2021.</w:t>
      </w:r>
      <w:r w:rsidR="00C65876" w:rsidRPr="0027359B">
        <w:rPr>
          <w:rFonts w:asciiTheme="majorHAnsi" w:hAnsiTheme="majorHAnsi"/>
        </w:rPr>
        <w:t xml:space="preserve"> </w:t>
      </w:r>
    </w:p>
    <w:p w14:paraId="3C04CB80" w14:textId="0FFEE216" w:rsidR="00083641" w:rsidRPr="0027359B" w:rsidRDefault="00083641" w:rsidP="00C937C2">
      <w:pPr>
        <w:jc w:val="both"/>
        <w:rPr>
          <w:rFonts w:asciiTheme="majorHAnsi" w:hAnsiTheme="majorHAnsi"/>
        </w:rPr>
      </w:pPr>
      <w:r w:rsidRPr="0027359B">
        <w:rPr>
          <w:rFonts w:asciiTheme="majorHAnsi" w:hAnsiTheme="majorHAnsi"/>
        </w:rPr>
        <w:t xml:space="preserve">A Prefeitura de Papagaios/ MG comunica Abertura de Processo Licitatório nº 130/2021 - TP Nº 017/2021, para Contratação de Empresa para execução de Recapeamento com Concreto Betuminoso Usinado a Quente (CBUQ) na Rua Pedro Vieira e Avenida Coronel Diogo neste Município, conforme Projeto e Planilhas, nos Termos da Transferência Especial - Programa nº 09032021. Data de Abertura: Dia 03/11/2021, às 14h00min. Informações no site: </w:t>
      </w:r>
      <w:hyperlink r:id="rId77" w:history="1">
        <w:r w:rsidR="00C65876" w:rsidRPr="00EB2491">
          <w:rPr>
            <w:rStyle w:val="Hyperlink"/>
            <w:rFonts w:asciiTheme="majorHAnsi" w:hAnsiTheme="majorHAnsi"/>
          </w:rPr>
          <w:t>www.papagaios.mg.gov.br</w:t>
        </w:r>
      </w:hyperlink>
      <w:r w:rsidR="00C65876">
        <w:rPr>
          <w:rFonts w:asciiTheme="majorHAnsi" w:hAnsiTheme="majorHAnsi"/>
        </w:rPr>
        <w:t xml:space="preserve">, e-mail: </w:t>
      </w:r>
      <w:hyperlink r:id="rId78" w:history="1">
        <w:r w:rsidR="00C65876" w:rsidRPr="00EB2491">
          <w:rPr>
            <w:rStyle w:val="Hyperlink"/>
            <w:rFonts w:asciiTheme="majorHAnsi" w:hAnsiTheme="majorHAnsi"/>
          </w:rPr>
          <w:t>licitacao@papagaios.mg.gov.br</w:t>
        </w:r>
      </w:hyperlink>
      <w:r w:rsidRPr="0027359B">
        <w:rPr>
          <w:rFonts w:asciiTheme="majorHAnsi" w:hAnsiTheme="majorHAnsi"/>
        </w:rPr>
        <w:t>,</w:t>
      </w:r>
      <w:r w:rsidR="00C65876">
        <w:rPr>
          <w:rFonts w:asciiTheme="majorHAnsi" w:hAnsiTheme="majorHAnsi"/>
        </w:rPr>
        <w:t xml:space="preserve"> </w:t>
      </w:r>
      <w:r w:rsidRPr="0027359B">
        <w:rPr>
          <w:rFonts w:asciiTheme="majorHAnsi" w:hAnsiTheme="majorHAnsi"/>
        </w:rPr>
        <w:t xml:space="preserve">ou pelo tel.: (37) 3274-1260. </w:t>
      </w:r>
    </w:p>
    <w:p w14:paraId="2FC88407" w14:textId="38399C27" w:rsidR="00C65876" w:rsidRDefault="00C65876" w:rsidP="00C937C2">
      <w:pPr>
        <w:jc w:val="both"/>
        <w:rPr>
          <w:rFonts w:asciiTheme="majorHAnsi" w:hAnsiTheme="majorHAnsi"/>
        </w:rPr>
      </w:pPr>
      <w:r w:rsidRPr="00C65876">
        <w:rPr>
          <w:rFonts w:asciiTheme="majorHAnsi" w:hAnsiTheme="majorHAnsi"/>
          <w:b/>
        </w:rPr>
        <w:t>TOMADA DE PREÇO Nº 018/2021</w:t>
      </w:r>
      <w:r w:rsidR="00083641" w:rsidRPr="0027359B">
        <w:rPr>
          <w:rFonts w:asciiTheme="majorHAnsi" w:hAnsiTheme="majorHAnsi"/>
        </w:rPr>
        <w:t xml:space="preserve">. </w:t>
      </w:r>
    </w:p>
    <w:p w14:paraId="52FA0405" w14:textId="2E21FFFE" w:rsidR="00083641" w:rsidRPr="0027359B" w:rsidRDefault="00083641" w:rsidP="00C937C2">
      <w:pPr>
        <w:jc w:val="both"/>
        <w:rPr>
          <w:rFonts w:asciiTheme="majorHAnsi" w:hAnsiTheme="majorHAnsi"/>
        </w:rPr>
      </w:pPr>
      <w:r w:rsidRPr="0027359B">
        <w:rPr>
          <w:rFonts w:asciiTheme="majorHAnsi" w:hAnsiTheme="majorHAnsi"/>
        </w:rPr>
        <w:t xml:space="preserve">A Prefeitura de Papagaios/ MG comunica Abertura de Processo Licitatório nº 131/2021 - TP Nº 018/2021, para Reforma da Escola Municipal Olegário Pereira, Bairro Nossa Senhora de Lourdes, Papagaios/MG, conforme Projeto e Planilhas. Data de Abertura: Dia 05/11/2021, às 09h00min. Informações no site: </w:t>
      </w:r>
      <w:hyperlink r:id="rId79" w:history="1">
        <w:r w:rsidR="00C65876" w:rsidRPr="00EB2491">
          <w:rPr>
            <w:rStyle w:val="Hyperlink"/>
            <w:rFonts w:asciiTheme="majorHAnsi" w:hAnsiTheme="majorHAnsi"/>
          </w:rPr>
          <w:t>www.papagaios.mg.gov.br</w:t>
        </w:r>
      </w:hyperlink>
      <w:r w:rsidRPr="0027359B">
        <w:rPr>
          <w:rFonts w:asciiTheme="majorHAnsi" w:hAnsiTheme="majorHAnsi"/>
        </w:rPr>
        <w:t>,</w:t>
      </w:r>
      <w:r w:rsidR="00C65876">
        <w:rPr>
          <w:rFonts w:asciiTheme="majorHAnsi" w:hAnsiTheme="majorHAnsi"/>
        </w:rPr>
        <w:t xml:space="preserve"> </w:t>
      </w:r>
      <w:r w:rsidRPr="0027359B">
        <w:rPr>
          <w:rFonts w:asciiTheme="majorHAnsi" w:hAnsiTheme="majorHAnsi"/>
        </w:rPr>
        <w:t xml:space="preserve">e-mail: </w:t>
      </w:r>
      <w:hyperlink r:id="rId80" w:history="1">
        <w:r w:rsidR="00C65876" w:rsidRPr="00EB2491">
          <w:rPr>
            <w:rStyle w:val="Hyperlink"/>
            <w:rFonts w:asciiTheme="majorHAnsi" w:hAnsiTheme="majorHAnsi"/>
          </w:rPr>
          <w:t>licitacao@papagaios.mg.gov.br</w:t>
        </w:r>
      </w:hyperlink>
      <w:r w:rsidRPr="0027359B">
        <w:rPr>
          <w:rFonts w:asciiTheme="majorHAnsi" w:hAnsiTheme="majorHAnsi"/>
        </w:rPr>
        <w:t>,</w:t>
      </w:r>
      <w:r w:rsidR="00C65876">
        <w:rPr>
          <w:rFonts w:asciiTheme="majorHAnsi" w:hAnsiTheme="majorHAnsi"/>
        </w:rPr>
        <w:t xml:space="preserve"> </w:t>
      </w:r>
      <w:r w:rsidRPr="0027359B">
        <w:rPr>
          <w:rFonts w:asciiTheme="majorHAnsi" w:hAnsiTheme="majorHAnsi"/>
        </w:rPr>
        <w:t xml:space="preserve">ou pelo tel.: (37) 3274-1260. </w:t>
      </w:r>
    </w:p>
    <w:p w14:paraId="599A899B" w14:textId="77777777" w:rsidR="00C65876" w:rsidRDefault="00C65876" w:rsidP="00C937C2">
      <w:pPr>
        <w:jc w:val="both"/>
        <w:rPr>
          <w:rFonts w:asciiTheme="majorHAnsi" w:hAnsiTheme="majorHAnsi"/>
        </w:rPr>
      </w:pPr>
      <w:r w:rsidRPr="00C65876">
        <w:rPr>
          <w:rFonts w:asciiTheme="majorHAnsi" w:hAnsiTheme="majorHAnsi"/>
          <w:b/>
        </w:rPr>
        <w:t>TOMADA DE PREÇO Nº 019/2021</w:t>
      </w:r>
      <w:r w:rsidR="00083641" w:rsidRPr="0027359B">
        <w:rPr>
          <w:rFonts w:asciiTheme="majorHAnsi" w:hAnsiTheme="majorHAnsi"/>
        </w:rPr>
        <w:t xml:space="preserve">. </w:t>
      </w:r>
    </w:p>
    <w:p w14:paraId="4E81EAA6" w14:textId="6826A8AE" w:rsidR="00083641" w:rsidRDefault="00083641" w:rsidP="00C937C2">
      <w:pPr>
        <w:jc w:val="both"/>
        <w:rPr>
          <w:rFonts w:asciiTheme="majorHAnsi" w:hAnsiTheme="majorHAnsi"/>
        </w:rPr>
      </w:pPr>
      <w:r w:rsidRPr="0027359B">
        <w:rPr>
          <w:rFonts w:asciiTheme="majorHAnsi" w:hAnsiTheme="majorHAnsi"/>
        </w:rPr>
        <w:t>A Prefeitura de Papagaios/ MG comunica Abertura de Processo Licitatório nº 132/2021 - TP Nº 019/2021, para Construção do Novo Cemitério Municipal, localizado na Rua Davi Maciel de Barcelos, S/N, Bairro Edith Cordeiro Maciel, Papagaios/MG, conforme Projeto e Planilhas. Data de Abertura: Dia 05/11/2021, às 14h00min. Info</w:t>
      </w:r>
      <w:r w:rsidR="00C65876">
        <w:rPr>
          <w:rFonts w:asciiTheme="majorHAnsi" w:hAnsiTheme="majorHAnsi"/>
        </w:rPr>
        <w:t xml:space="preserve">rmações no site: </w:t>
      </w:r>
      <w:hyperlink r:id="rId81" w:history="1">
        <w:r w:rsidR="00C65876" w:rsidRPr="00EB2491">
          <w:rPr>
            <w:rStyle w:val="Hyperlink"/>
            <w:rFonts w:asciiTheme="majorHAnsi" w:hAnsiTheme="majorHAnsi"/>
          </w:rPr>
          <w:t>www.papagaios.mg.gov.br</w:t>
        </w:r>
      </w:hyperlink>
      <w:r w:rsidRPr="0027359B">
        <w:rPr>
          <w:rFonts w:asciiTheme="majorHAnsi" w:hAnsiTheme="majorHAnsi"/>
        </w:rPr>
        <w:t xml:space="preserve">, e-mail: </w:t>
      </w:r>
      <w:hyperlink r:id="rId82" w:history="1">
        <w:r w:rsidR="00C65876" w:rsidRPr="00EB2491">
          <w:rPr>
            <w:rStyle w:val="Hyperlink"/>
            <w:rFonts w:asciiTheme="majorHAnsi" w:hAnsiTheme="majorHAnsi"/>
          </w:rPr>
          <w:t>licitacao@papagaios.mg.gov.br</w:t>
        </w:r>
      </w:hyperlink>
      <w:r w:rsidR="00C65876">
        <w:rPr>
          <w:rFonts w:asciiTheme="majorHAnsi" w:hAnsiTheme="majorHAnsi"/>
        </w:rPr>
        <w:t xml:space="preserve">, </w:t>
      </w:r>
      <w:r w:rsidRPr="0027359B">
        <w:rPr>
          <w:rFonts w:asciiTheme="majorHAnsi" w:hAnsiTheme="majorHAnsi"/>
        </w:rPr>
        <w:t xml:space="preserve">ou pelo tel.: (37) 3274-1260. </w:t>
      </w:r>
    </w:p>
    <w:p w14:paraId="6913CBF4" w14:textId="77777777" w:rsidR="00083641" w:rsidRDefault="00083641" w:rsidP="00C937C2">
      <w:pPr>
        <w:jc w:val="both"/>
        <w:rPr>
          <w:rFonts w:asciiTheme="majorHAnsi" w:hAnsiTheme="majorHAnsi"/>
        </w:rPr>
      </w:pPr>
    </w:p>
    <w:p w14:paraId="52317641" w14:textId="77777777" w:rsidR="004B446D" w:rsidRDefault="004B446D" w:rsidP="00C937C2">
      <w:pPr>
        <w:jc w:val="both"/>
        <w:rPr>
          <w:rFonts w:asciiTheme="majorHAnsi" w:hAnsiTheme="majorHAnsi"/>
        </w:rPr>
      </w:pPr>
    </w:p>
    <w:p w14:paraId="261B0DF2" w14:textId="47F94F82" w:rsidR="00C65876" w:rsidRPr="00C65876" w:rsidRDefault="00C65876" w:rsidP="00C937C2">
      <w:pPr>
        <w:jc w:val="both"/>
        <w:rPr>
          <w:rFonts w:asciiTheme="majorHAnsi" w:hAnsiTheme="majorHAnsi"/>
          <w:b/>
        </w:rPr>
      </w:pPr>
      <w:r w:rsidRPr="00C65876">
        <w:rPr>
          <w:rFonts w:asciiTheme="majorHAnsi" w:hAnsiTheme="majorHAnsi"/>
          <w:b/>
        </w:rPr>
        <w:t>PREFEITURA MUNICIPAL DE POÇO FUNDO - MG, NOS TERMOS DA LEI 8.666/93, COMUNICA QUE SE ENCONTRA ABERTO O PROCESSO LICITATÓRIO N° 235/2021, INEXIGIBILIDADE Nº 23/2021, CREDENCIAMENTO Nº 23/2021</w:t>
      </w:r>
    </w:p>
    <w:p w14:paraId="4E928FAD" w14:textId="3FEC137C" w:rsidR="004B446D" w:rsidRDefault="00C65876" w:rsidP="00C937C2">
      <w:pPr>
        <w:jc w:val="both"/>
        <w:rPr>
          <w:rFonts w:asciiTheme="majorHAnsi" w:hAnsiTheme="majorHAnsi"/>
        </w:rPr>
      </w:pPr>
      <w:r w:rsidRPr="0027359B">
        <w:rPr>
          <w:rFonts w:asciiTheme="majorHAnsi" w:hAnsiTheme="majorHAnsi"/>
        </w:rPr>
        <w:t>Tendo</w:t>
      </w:r>
      <w:r w:rsidR="004B446D" w:rsidRPr="0027359B">
        <w:rPr>
          <w:rFonts w:asciiTheme="majorHAnsi" w:hAnsiTheme="majorHAnsi"/>
        </w:rPr>
        <w:t xml:space="preserve"> como objeto da presente licitação o Credenciamento de empresa/pessoa física para a prestação de serviços de mão de obra para assentamento de bloquete e para a instalação de meio-fio, conforme solicitado durante o período vigente deste credenciamento. A data para recebimento dos envelopes dos licitantes será a partir de 18 de outubro de 2021, às 09:30 horas. O Edital na íntegra encontra-se à disposição dos interessados na sede da Prefeitura Municipal de Poço Fundo - MG ou no site </w:t>
      </w:r>
      <w:hyperlink r:id="rId83" w:history="1">
        <w:r w:rsidRPr="00EB2491">
          <w:rPr>
            <w:rStyle w:val="Hyperlink"/>
            <w:rFonts w:asciiTheme="majorHAnsi" w:hAnsiTheme="majorHAnsi"/>
          </w:rPr>
          <w:t>www.pocofundo.mg.gov.br</w:t>
        </w:r>
      </w:hyperlink>
      <w:r w:rsidR="004B446D" w:rsidRPr="0027359B">
        <w:rPr>
          <w:rFonts w:asciiTheme="majorHAnsi" w:hAnsiTheme="majorHAnsi"/>
        </w:rPr>
        <w:t>.</w:t>
      </w:r>
      <w:r>
        <w:rPr>
          <w:rFonts w:asciiTheme="majorHAnsi" w:hAnsiTheme="majorHAnsi"/>
        </w:rPr>
        <w:t xml:space="preserve"> </w:t>
      </w:r>
    </w:p>
    <w:p w14:paraId="679EC78C" w14:textId="77777777" w:rsidR="004B446D" w:rsidRDefault="004B446D" w:rsidP="00C937C2">
      <w:pPr>
        <w:jc w:val="both"/>
        <w:rPr>
          <w:rFonts w:asciiTheme="majorHAnsi" w:hAnsiTheme="majorHAnsi"/>
        </w:rPr>
      </w:pPr>
    </w:p>
    <w:p w14:paraId="45106552" w14:textId="77777777" w:rsidR="00385492" w:rsidRDefault="00385492" w:rsidP="00C937C2">
      <w:pPr>
        <w:jc w:val="both"/>
        <w:rPr>
          <w:rFonts w:asciiTheme="majorHAnsi" w:hAnsiTheme="majorHAnsi"/>
        </w:rPr>
      </w:pPr>
    </w:p>
    <w:p w14:paraId="0A93241F" w14:textId="77777777" w:rsidR="00385492" w:rsidRDefault="00385492" w:rsidP="00C937C2">
      <w:pPr>
        <w:jc w:val="both"/>
        <w:rPr>
          <w:rFonts w:asciiTheme="majorHAnsi" w:hAnsiTheme="majorHAnsi"/>
          <w:b/>
        </w:rPr>
      </w:pPr>
      <w:r w:rsidRPr="00385492">
        <w:rPr>
          <w:rFonts w:asciiTheme="majorHAnsi" w:hAnsiTheme="majorHAnsi"/>
          <w:b/>
        </w:rPr>
        <w:t>POUSO ALEGRE PREFEITURA MUNICIPAL TOMADA DE PREÇOS Nº 17/2021 PROCESSO ADMINISTRATIVO Nº 188/2021</w:t>
      </w:r>
    </w:p>
    <w:p w14:paraId="210BDE25" w14:textId="1E502D14" w:rsidR="00385492" w:rsidRDefault="00385492" w:rsidP="00C937C2">
      <w:pPr>
        <w:jc w:val="both"/>
        <w:rPr>
          <w:rFonts w:asciiTheme="majorHAnsi" w:hAnsiTheme="majorHAnsi"/>
        </w:rPr>
      </w:pPr>
      <w:r w:rsidRPr="00385492">
        <w:rPr>
          <w:rFonts w:asciiTheme="majorHAnsi" w:hAnsiTheme="majorHAnsi"/>
        </w:rPr>
        <w:t>“Contratação de empresa visando construção de sistema de tratamento de efluentes (fossa séptica)”. A sessão pública será realizada no dia 04(quatro) de novembro de 2021 as 09h00min. O valor total estimado para a execução do objeto é de R$ 34.185,78 (trinta e quatro mil cento e oitenta e cinco re</w:t>
      </w:r>
      <w:r w:rsidR="005960BD">
        <w:rPr>
          <w:rFonts w:asciiTheme="majorHAnsi" w:hAnsiTheme="majorHAnsi"/>
        </w:rPr>
        <w:t xml:space="preserve">ais e setenta e oito centavos) - </w:t>
      </w:r>
      <w:r w:rsidRPr="00385492">
        <w:rPr>
          <w:rFonts w:asciiTheme="majorHAnsi" w:hAnsiTheme="majorHAnsi"/>
        </w:rPr>
        <w:t xml:space="preserve">O edital e seus anexos poderão ser consultados e obtidos gratuitamente em dias úteis e em horário comercial mediante a apresentação de PEN DRIVE, para cópia do arquivo e no site da prefeitura </w:t>
      </w:r>
      <w:hyperlink r:id="rId84" w:history="1">
        <w:r w:rsidR="005960BD" w:rsidRPr="00EB2491">
          <w:rPr>
            <w:rStyle w:val="Hyperlink"/>
            <w:rFonts w:asciiTheme="majorHAnsi" w:hAnsiTheme="majorHAnsi"/>
          </w:rPr>
          <w:t>www.pousoalegre.mg.gov.br</w:t>
        </w:r>
      </w:hyperlink>
      <w:r w:rsidRPr="00385492">
        <w:rPr>
          <w:rFonts w:asciiTheme="majorHAnsi" w:hAnsiTheme="majorHAnsi"/>
        </w:rPr>
        <w:t>,</w:t>
      </w:r>
      <w:r w:rsidR="005960BD">
        <w:rPr>
          <w:rFonts w:asciiTheme="majorHAnsi" w:hAnsiTheme="majorHAnsi"/>
        </w:rPr>
        <w:t xml:space="preserve"> </w:t>
      </w:r>
      <w:r w:rsidRPr="00385492">
        <w:rPr>
          <w:rFonts w:asciiTheme="majorHAnsi" w:hAnsiTheme="majorHAnsi"/>
        </w:rPr>
        <w:t xml:space="preserve">na aba “Edital de Licitação”. Mais informações: (35) 3449-4023 ou </w:t>
      </w:r>
      <w:r w:rsidRPr="00385492">
        <w:rPr>
          <w:rFonts w:asciiTheme="majorHAnsi" w:hAnsiTheme="majorHAnsi"/>
        </w:rPr>
        <w:t>e-mail</w:t>
      </w:r>
      <w:r w:rsidRPr="00385492">
        <w:rPr>
          <w:rFonts w:asciiTheme="majorHAnsi" w:hAnsiTheme="majorHAnsi"/>
        </w:rPr>
        <w:t xml:space="preserve">: </w:t>
      </w:r>
      <w:hyperlink r:id="rId85" w:history="1">
        <w:r w:rsidRPr="00EB2491">
          <w:rPr>
            <w:rStyle w:val="Hyperlink"/>
            <w:rFonts w:asciiTheme="majorHAnsi" w:hAnsiTheme="majorHAnsi"/>
          </w:rPr>
          <w:t>editaispmpa@gmail.com</w:t>
        </w:r>
      </w:hyperlink>
      <w:r>
        <w:rPr>
          <w:rFonts w:asciiTheme="majorHAnsi" w:hAnsiTheme="majorHAnsi"/>
        </w:rPr>
        <w:t xml:space="preserve">. </w:t>
      </w:r>
    </w:p>
    <w:p w14:paraId="04DE2C57" w14:textId="77777777" w:rsidR="005960BD" w:rsidRDefault="005960BD" w:rsidP="00C937C2">
      <w:pPr>
        <w:jc w:val="both"/>
        <w:rPr>
          <w:rFonts w:asciiTheme="majorHAnsi" w:hAnsiTheme="majorHAnsi"/>
        </w:rPr>
      </w:pPr>
    </w:p>
    <w:p w14:paraId="5A57B170" w14:textId="77777777" w:rsidR="005960BD" w:rsidRPr="005960BD" w:rsidRDefault="005960BD" w:rsidP="00C937C2">
      <w:pPr>
        <w:jc w:val="both"/>
        <w:rPr>
          <w:rFonts w:asciiTheme="majorHAnsi" w:hAnsiTheme="majorHAnsi"/>
          <w:b/>
        </w:rPr>
      </w:pPr>
    </w:p>
    <w:p w14:paraId="46849203" w14:textId="37A1D9E4" w:rsidR="005960BD" w:rsidRPr="005960BD" w:rsidRDefault="005960BD" w:rsidP="00C937C2">
      <w:pPr>
        <w:jc w:val="both"/>
        <w:rPr>
          <w:rFonts w:asciiTheme="majorHAnsi" w:hAnsiTheme="majorHAnsi"/>
          <w:b/>
        </w:rPr>
      </w:pPr>
      <w:r w:rsidRPr="005960BD">
        <w:rPr>
          <w:rFonts w:asciiTheme="majorHAnsi" w:hAnsiTheme="majorHAnsi"/>
          <w:b/>
        </w:rPr>
        <w:t xml:space="preserve">RESENDE COSTA PREFEITURA MUNICIPAL AVISO DE TOMADA DE PREÇOS 012/2021 </w:t>
      </w:r>
    </w:p>
    <w:p w14:paraId="713EF97D" w14:textId="033766D0" w:rsidR="005960BD" w:rsidRDefault="005960BD" w:rsidP="00C937C2">
      <w:pPr>
        <w:jc w:val="both"/>
        <w:rPr>
          <w:rFonts w:asciiTheme="majorHAnsi" w:hAnsiTheme="majorHAnsi"/>
        </w:rPr>
      </w:pPr>
      <w:r w:rsidRPr="005960BD">
        <w:rPr>
          <w:rFonts w:asciiTheme="majorHAnsi" w:hAnsiTheme="majorHAnsi"/>
        </w:rPr>
        <w:t xml:space="preserve">O Município de Resende Costa torna público que fará realizar Processo Licitatório nº 112/2021, Modalidade TOMADA DE PREÇOS nº 012/2021, cujo Edital encontra-se à disposição dos interessados no </w:t>
      </w:r>
      <w:r w:rsidR="00FE1D12">
        <w:rPr>
          <w:rFonts w:asciiTheme="majorHAnsi" w:hAnsiTheme="majorHAnsi"/>
        </w:rPr>
        <w:t xml:space="preserve">site </w:t>
      </w:r>
      <w:hyperlink r:id="rId86" w:history="1">
        <w:r w:rsidR="00FE1D12" w:rsidRPr="00EB2491">
          <w:rPr>
            <w:rStyle w:val="Hyperlink"/>
            <w:rFonts w:asciiTheme="majorHAnsi" w:hAnsiTheme="majorHAnsi"/>
          </w:rPr>
          <w:t>www.resendecosta.mg.gov.br</w:t>
        </w:r>
      </w:hyperlink>
      <w:r w:rsidR="00FE1D12">
        <w:rPr>
          <w:rFonts w:asciiTheme="majorHAnsi" w:hAnsiTheme="majorHAnsi"/>
        </w:rPr>
        <w:t xml:space="preserve"> </w:t>
      </w:r>
      <w:r w:rsidRPr="005960BD">
        <w:rPr>
          <w:rFonts w:asciiTheme="majorHAnsi" w:hAnsiTheme="majorHAnsi"/>
        </w:rPr>
        <w:t xml:space="preserve">e </w:t>
      </w:r>
      <w:hyperlink r:id="rId87" w:history="1">
        <w:r w:rsidR="00FE1D12" w:rsidRPr="00EB2491">
          <w:rPr>
            <w:rStyle w:val="Hyperlink"/>
            <w:rFonts w:asciiTheme="majorHAnsi" w:hAnsiTheme="majorHAnsi"/>
          </w:rPr>
          <w:t>licitacao@resendecosta.mg.gov.br</w:t>
        </w:r>
      </w:hyperlink>
      <w:r w:rsidR="00FE1D12">
        <w:rPr>
          <w:rFonts w:asciiTheme="majorHAnsi" w:hAnsiTheme="majorHAnsi"/>
        </w:rPr>
        <w:t xml:space="preserve">, </w:t>
      </w:r>
      <w:r w:rsidRPr="005960BD">
        <w:rPr>
          <w:rFonts w:asciiTheme="majorHAnsi" w:hAnsiTheme="majorHAnsi"/>
        </w:rPr>
        <w:t>tendo como objeto a contratação de empresa especializada para continuação da obra da Nova Avenida. Informações (32) 3354.1366 – ramal 214. Dat</w:t>
      </w:r>
      <w:r>
        <w:rPr>
          <w:rFonts w:asciiTheme="majorHAnsi" w:hAnsiTheme="majorHAnsi"/>
        </w:rPr>
        <w:t>a: 25/10/2021 às 09:00.</w:t>
      </w:r>
    </w:p>
    <w:p w14:paraId="5F5605BC" w14:textId="77777777" w:rsidR="00385492" w:rsidRPr="00BE4DD6" w:rsidRDefault="00385492" w:rsidP="00C937C2">
      <w:pPr>
        <w:jc w:val="both"/>
        <w:rPr>
          <w:rFonts w:asciiTheme="majorHAnsi" w:hAnsiTheme="majorHAnsi"/>
        </w:rPr>
      </w:pPr>
    </w:p>
    <w:p w14:paraId="1AF1EDAB" w14:textId="77777777" w:rsidR="00BE4DD6" w:rsidRPr="00BE4DD6" w:rsidRDefault="00BE4DD6" w:rsidP="00C937C2">
      <w:pPr>
        <w:jc w:val="both"/>
        <w:rPr>
          <w:rFonts w:asciiTheme="majorHAnsi" w:hAnsiTheme="majorHAnsi"/>
        </w:rPr>
      </w:pPr>
    </w:p>
    <w:p w14:paraId="11800A63" w14:textId="5475B580" w:rsidR="00BE4DD6" w:rsidRPr="00C65876" w:rsidRDefault="00C65876" w:rsidP="00C937C2">
      <w:pPr>
        <w:jc w:val="both"/>
        <w:rPr>
          <w:rFonts w:asciiTheme="majorHAnsi" w:hAnsiTheme="majorHAnsi"/>
          <w:b/>
        </w:rPr>
      </w:pPr>
      <w:r w:rsidRPr="00C65876">
        <w:rPr>
          <w:rFonts w:asciiTheme="majorHAnsi" w:hAnsiTheme="majorHAnsi"/>
          <w:b/>
        </w:rPr>
        <w:t>PREFEITURA DE RIBEIRÃO DAS NEVES - GERÊNCIA LICITAÇÃO AVISO DE LICITAÇÃO CONCORRÊNCIA Nº 121/2021. CONCORRÊNCIA Nº 121/2021</w:t>
      </w:r>
    </w:p>
    <w:p w14:paraId="4E377118" w14:textId="72CD2C73" w:rsidR="00BE4DD6" w:rsidRPr="00BE4DD6" w:rsidRDefault="00BE4DD6" w:rsidP="00C937C2">
      <w:pPr>
        <w:jc w:val="both"/>
        <w:rPr>
          <w:rFonts w:asciiTheme="majorHAnsi" w:hAnsiTheme="majorHAnsi"/>
        </w:rPr>
      </w:pPr>
      <w:r w:rsidRPr="00BE4DD6">
        <w:rPr>
          <w:rFonts w:asciiTheme="majorHAnsi" w:hAnsiTheme="majorHAnsi"/>
        </w:rPr>
        <w:t xml:space="preserve">Torna público que se encontra disponível no site </w:t>
      </w:r>
      <w:hyperlink r:id="rId88" w:history="1">
        <w:r w:rsidR="00C65876" w:rsidRPr="00EB2491">
          <w:rPr>
            <w:rStyle w:val="Hyperlink"/>
            <w:rFonts w:asciiTheme="majorHAnsi" w:hAnsiTheme="majorHAnsi"/>
          </w:rPr>
          <w:t>www.ribeiraodasneves.mg.gov.br</w:t>
        </w:r>
      </w:hyperlink>
      <w:r w:rsidR="00C65876">
        <w:rPr>
          <w:rFonts w:asciiTheme="majorHAnsi" w:hAnsiTheme="majorHAnsi"/>
        </w:rPr>
        <w:t xml:space="preserve">, </w:t>
      </w:r>
      <w:r w:rsidRPr="00BE4DD6">
        <w:rPr>
          <w:rFonts w:asciiTheme="majorHAnsi" w:hAnsiTheme="majorHAnsi"/>
        </w:rPr>
        <w:t>o edital da concorrência 121/2021, cujo objeto consiste na cont. de emp. esp. Para reforma e adequação de espaço físico CRAS Luar da Pampulha. A data para entrega dos envelopes e realização de sessão será dia 10/11/2021 ás 09:00.</w:t>
      </w:r>
    </w:p>
    <w:p w14:paraId="2A6A6BA5" w14:textId="77777777" w:rsidR="00BE4DD6" w:rsidRDefault="00BE4DD6" w:rsidP="00C937C2">
      <w:pPr>
        <w:jc w:val="both"/>
        <w:rPr>
          <w:rFonts w:asciiTheme="majorHAnsi" w:hAnsiTheme="majorHAnsi"/>
        </w:rPr>
      </w:pPr>
    </w:p>
    <w:p w14:paraId="197E73C5" w14:textId="77777777" w:rsidR="00083641" w:rsidRDefault="00083641" w:rsidP="00C937C2">
      <w:pPr>
        <w:jc w:val="both"/>
        <w:rPr>
          <w:rFonts w:asciiTheme="majorHAnsi" w:hAnsiTheme="majorHAnsi"/>
        </w:rPr>
      </w:pPr>
    </w:p>
    <w:p w14:paraId="421B9F07" w14:textId="77777777" w:rsidR="00C65876" w:rsidRDefault="00C65876" w:rsidP="00C937C2">
      <w:pPr>
        <w:jc w:val="both"/>
        <w:rPr>
          <w:rFonts w:asciiTheme="majorHAnsi" w:hAnsiTheme="majorHAnsi"/>
        </w:rPr>
      </w:pPr>
      <w:r w:rsidRPr="00C65876">
        <w:rPr>
          <w:rFonts w:asciiTheme="majorHAnsi" w:hAnsiTheme="majorHAnsi"/>
          <w:b/>
        </w:rPr>
        <w:t>SANTA CRUZ DO ESCALVADO PREFEITURA MUNICIPAL AVISO DE LICITAÇÃO Nº 079/2021</w:t>
      </w:r>
      <w:r w:rsidRPr="0027359B">
        <w:rPr>
          <w:rFonts w:asciiTheme="majorHAnsi" w:hAnsiTheme="majorHAnsi"/>
        </w:rPr>
        <w:t xml:space="preserve"> </w:t>
      </w:r>
    </w:p>
    <w:p w14:paraId="232BFBB3" w14:textId="1A1794B8" w:rsidR="00083641" w:rsidRDefault="00083641" w:rsidP="00C937C2">
      <w:pPr>
        <w:jc w:val="both"/>
        <w:rPr>
          <w:rFonts w:asciiTheme="majorHAnsi" w:hAnsiTheme="majorHAnsi"/>
        </w:rPr>
      </w:pPr>
      <w:r w:rsidRPr="0027359B">
        <w:rPr>
          <w:rFonts w:asciiTheme="majorHAnsi" w:hAnsiTheme="majorHAnsi"/>
        </w:rPr>
        <w:t xml:space="preserve">O Município de Santa Cruz do Escalvado-MG, torna público, para conhecimento dos interessados que fará realizar licitação na modalidade de Pregão Presencial nº 033/2021, no dia 21 de </w:t>
      </w:r>
      <w:r w:rsidR="00C65876" w:rsidRPr="0027359B">
        <w:rPr>
          <w:rFonts w:asciiTheme="majorHAnsi" w:hAnsiTheme="majorHAnsi"/>
        </w:rPr>
        <w:t>outubro</w:t>
      </w:r>
      <w:r w:rsidRPr="0027359B">
        <w:rPr>
          <w:rFonts w:asciiTheme="majorHAnsi" w:hAnsiTheme="majorHAnsi"/>
        </w:rPr>
        <w:t xml:space="preserve"> de 2021, às 9h, para Registro de Preços para Futura e eventual contratação de </w:t>
      </w:r>
      <w:r w:rsidR="00C65876" w:rsidRPr="0027359B">
        <w:rPr>
          <w:rFonts w:asciiTheme="majorHAnsi" w:hAnsiTheme="majorHAnsi"/>
        </w:rPr>
        <w:t>mão</w:t>
      </w:r>
      <w:r w:rsidRPr="0027359B">
        <w:rPr>
          <w:rFonts w:asciiTheme="majorHAnsi" w:hAnsiTheme="majorHAnsi"/>
        </w:rPr>
        <w:t xml:space="preserve"> de obra para Prestação de Serviços de Manutenção, Reparos e Pequenas Obras Civis, do Município de Santa Cruz do Escalvado, conforme especificações constantes do Termo de Referência. Maiores informações pelo telefone (31) 3883-1153, do Setor de Licitação. </w:t>
      </w:r>
    </w:p>
    <w:p w14:paraId="6963BF2B" w14:textId="77777777" w:rsidR="00083641" w:rsidRDefault="00083641" w:rsidP="00C937C2">
      <w:pPr>
        <w:jc w:val="both"/>
        <w:rPr>
          <w:rFonts w:asciiTheme="majorHAnsi" w:hAnsiTheme="majorHAnsi"/>
        </w:rPr>
      </w:pPr>
    </w:p>
    <w:p w14:paraId="1305F329" w14:textId="77777777" w:rsidR="00723C00" w:rsidRDefault="00723C00" w:rsidP="00C937C2">
      <w:pPr>
        <w:jc w:val="both"/>
        <w:rPr>
          <w:rFonts w:asciiTheme="majorHAnsi" w:hAnsiTheme="majorHAnsi"/>
        </w:rPr>
      </w:pPr>
    </w:p>
    <w:p w14:paraId="3CDB39E6" w14:textId="77777777" w:rsidR="00723C00" w:rsidRDefault="00723C00" w:rsidP="00C937C2">
      <w:pPr>
        <w:jc w:val="both"/>
        <w:rPr>
          <w:rFonts w:asciiTheme="majorHAnsi" w:hAnsiTheme="majorHAnsi"/>
        </w:rPr>
      </w:pPr>
      <w:r w:rsidRPr="00723C00">
        <w:rPr>
          <w:rFonts w:asciiTheme="majorHAnsi" w:hAnsiTheme="majorHAnsi"/>
          <w:b/>
        </w:rPr>
        <w:t>SÃO VICENTE DE MINAS PREFEITURA MUNICIPAL AVISO DE LICITAÇÃO PROCESSO DE LICITAÇÃO N°. 042/2021</w:t>
      </w:r>
      <w:r w:rsidRPr="00723C00">
        <w:rPr>
          <w:rFonts w:asciiTheme="majorHAnsi" w:hAnsiTheme="majorHAnsi"/>
        </w:rPr>
        <w:t>.</w:t>
      </w:r>
    </w:p>
    <w:p w14:paraId="664E2B95" w14:textId="502FF254" w:rsidR="00723C00" w:rsidRDefault="00723C00" w:rsidP="00C937C2">
      <w:pPr>
        <w:jc w:val="both"/>
        <w:rPr>
          <w:rFonts w:asciiTheme="majorHAnsi" w:hAnsiTheme="majorHAnsi"/>
        </w:rPr>
      </w:pPr>
      <w:r>
        <w:rPr>
          <w:rFonts w:asciiTheme="majorHAnsi" w:hAnsiTheme="majorHAnsi"/>
        </w:rPr>
        <w:t>O</w:t>
      </w:r>
      <w:r w:rsidRPr="00723C00">
        <w:rPr>
          <w:rFonts w:asciiTheme="majorHAnsi" w:hAnsiTheme="majorHAnsi"/>
        </w:rPr>
        <w:t xml:space="preserve"> Município torna público que realizará licitação, na Modalidade Tomada de preços n°. 006/2021, julgamento “Tipo Menor preço Global”, para contratação de empresa especializada na prestação de serviços para construção do Muro Divisório no terreno da casa de cultura da cidade, situado à praça coronel José Eugênio, no Município de São Vicente de Minas, tudo em estreita observância ao</w:t>
      </w:r>
      <w:r>
        <w:rPr>
          <w:rFonts w:asciiTheme="majorHAnsi" w:hAnsiTheme="majorHAnsi"/>
        </w:rPr>
        <w:t xml:space="preserve"> projeto e, também, às especifi</w:t>
      </w:r>
      <w:r w:rsidRPr="00723C00">
        <w:rPr>
          <w:rFonts w:asciiTheme="majorHAnsi" w:hAnsiTheme="majorHAnsi"/>
        </w:rPr>
        <w:t xml:space="preserve">cações e normas técnicas pertinentes. Abertura da documentação: 09 de novembro de 2021 - Horário: 09:00 (nove) horas, na sala de Licitações da prefeitura, rua Visconde do rio Branco, 81 - centro, onde se encontra o edital à disposição dos interessados. </w:t>
      </w:r>
      <w:r w:rsidRPr="00723C00">
        <w:rPr>
          <w:rFonts w:asciiTheme="majorHAnsi" w:hAnsiTheme="majorHAnsi"/>
        </w:rPr>
        <w:t>Informações</w:t>
      </w:r>
      <w:r w:rsidRPr="00723C00">
        <w:rPr>
          <w:rFonts w:asciiTheme="majorHAnsi" w:hAnsiTheme="majorHAnsi"/>
        </w:rPr>
        <w:t xml:space="preserve"> Tel.: (035) 3323-1350; e-mail:</w:t>
      </w:r>
      <w:r>
        <w:rPr>
          <w:rFonts w:asciiTheme="majorHAnsi" w:hAnsiTheme="majorHAnsi"/>
        </w:rPr>
        <w:t xml:space="preserve"> </w:t>
      </w:r>
      <w:hyperlink r:id="rId89" w:history="1">
        <w:r w:rsidRPr="00EB2491">
          <w:rPr>
            <w:rStyle w:val="Hyperlink"/>
            <w:rFonts w:asciiTheme="majorHAnsi" w:hAnsiTheme="majorHAnsi"/>
          </w:rPr>
          <w:t>licitacao@saovicentedeminas.mg.gov.br</w:t>
        </w:r>
      </w:hyperlink>
      <w:r>
        <w:rPr>
          <w:rFonts w:asciiTheme="majorHAnsi" w:hAnsiTheme="majorHAnsi"/>
        </w:rPr>
        <w:t xml:space="preserve"> </w:t>
      </w:r>
      <w:r w:rsidRPr="00723C00">
        <w:rPr>
          <w:rFonts w:asciiTheme="majorHAnsi" w:hAnsiTheme="majorHAnsi"/>
        </w:rPr>
        <w:t xml:space="preserve">e ou site da prefeitura. </w:t>
      </w:r>
    </w:p>
    <w:p w14:paraId="01261945" w14:textId="77777777" w:rsidR="00F40E0B" w:rsidRDefault="00F40E0B" w:rsidP="00C937C2">
      <w:pPr>
        <w:jc w:val="both"/>
        <w:rPr>
          <w:rFonts w:asciiTheme="majorHAnsi" w:hAnsiTheme="majorHAnsi"/>
          <w:b/>
        </w:rPr>
      </w:pPr>
    </w:p>
    <w:p w14:paraId="2DA40A44" w14:textId="77777777" w:rsidR="00F40E0B" w:rsidRDefault="00F40E0B" w:rsidP="00C937C2">
      <w:pPr>
        <w:jc w:val="both"/>
        <w:rPr>
          <w:rFonts w:asciiTheme="majorHAnsi" w:hAnsiTheme="majorHAnsi"/>
          <w:b/>
        </w:rPr>
      </w:pPr>
    </w:p>
    <w:p w14:paraId="7B483DF3" w14:textId="002C7278" w:rsidR="00723C00" w:rsidRDefault="00723C00" w:rsidP="00C937C2">
      <w:pPr>
        <w:jc w:val="both"/>
        <w:rPr>
          <w:rFonts w:asciiTheme="majorHAnsi" w:hAnsiTheme="majorHAnsi"/>
        </w:rPr>
      </w:pPr>
      <w:r w:rsidRPr="00723C00">
        <w:rPr>
          <w:rFonts w:asciiTheme="majorHAnsi" w:hAnsiTheme="majorHAnsi"/>
          <w:b/>
        </w:rPr>
        <w:t xml:space="preserve">SERICITA PREFEITURA MUNICIPAL - TOMADA DE PREÇOS Nº 06/2021 PROCESSO DE LICITAÇÃO Nº 264/2021, </w:t>
      </w:r>
      <w:r w:rsidRPr="00723C00">
        <w:rPr>
          <w:rFonts w:asciiTheme="majorHAnsi" w:hAnsiTheme="majorHAnsi"/>
        </w:rPr>
        <w:t>O</w:t>
      </w:r>
      <w:r w:rsidRPr="00723C00">
        <w:rPr>
          <w:rFonts w:asciiTheme="majorHAnsi" w:hAnsiTheme="majorHAnsi"/>
        </w:rPr>
        <w:t xml:space="preserve">bjeto: execução de obras de construção da sede da secretaria Municipal de educação. Visita Técnica: dia 21/10/21, das 12:00 as 15:00 horas. </w:t>
      </w:r>
      <w:r w:rsidRPr="00723C00">
        <w:rPr>
          <w:rFonts w:asciiTheme="majorHAnsi" w:hAnsiTheme="majorHAnsi"/>
        </w:rPr>
        <w:t>Sessão</w:t>
      </w:r>
      <w:r w:rsidRPr="00723C00">
        <w:rPr>
          <w:rFonts w:asciiTheme="majorHAnsi" w:hAnsiTheme="majorHAnsi"/>
        </w:rPr>
        <w:t xml:space="preserve"> 27/10/2021, 13:00h. prefeitura Municipal de </w:t>
      </w:r>
      <w:r w:rsidRPr="00723C00">
        <w:rPr>
          <w:rFonts w:asciiTheme="majorHAnsi" w:hAnsiTheme="majorHAnsi"/>
        </w:rPr>
        <w:t>Sericita</w:t>
      </w:r>
      <w:r w:rsidRPr="00723C00">
        <w:rPr>
          <w:rFonts w:asciiTheme="majorHAnsi" w:hAnsiTheme="majorHAnsi"/>
        </w:rPr>
        <w:t xml:space="preserve">/ MG. edital disponível junto à </w:t>
      </w:r>
      <w:r w:rsidRPr="00723C00">
        <w:rPr>
          <w:rFonts w:asciiTheme="majorHAnsi" w:hAnsiTheme="majorHAnsi"/>
        </w:rPr>
        <w:t>cpl</w:t>
      </w:r>
      <w:r w:rsidRPr="00723C00">
        <w:rPr>
          <w:rFonts w:asciiTheme="majorHAnsi" w:hAnsiTheme="majorHAnsi"/>
        </w:rPr>
        <w:t xml:space="preserve"> ou através do e-mail:</w:t>
      </w:r>
      <w:r>
        <w:rPr>
          <w:rFonts w:asciiTheme="majorHAnsi" w:hAnsiTheme="majorHAnsi"/>
        </w:rPr>
        <w:t xml:space="preserve"> </w:t>
      </w:r>
      <w:hyperlink r:id="rId90" w:history="1">
        <w:r w:rsidRPr="00EB2491">
          <w:rPr>
            <w:rStyle w:val="Hyperlink"/>
            <w:rFonts w:asciiTheme="majorHAnsi" w:hAnsiTheme="majorHAnsi"/>
          </w:rPr>
          <w:t>www.contato@sericita.mg.gov.br</w:t>
        </w:r>
      </w:hyperlink>
      <w:r>
        <w:rPr>
          <w:rFonts w:asciiTheme="majorHAnsi" w:hAnsiTheme="majorHAnsi"/>
        </w:rPr>
        <w:t xml:space="preserve">. </w:t>
      </w:r>
    </w:p>
    <w:p w14:paraId="1D7D7DFA" w14:textId="77777777" w:rsidR="00723C00" w:rsidRPr="00BE4DD6" w:rsidRDefault="00723C00" w:rsidP="00C937C2">
      <w:pPr>
        <w:jc w:val="both"/>
        <w:rPr>
          <w:rFonts w:asciiTheme="majorHAnsi" w:hAnsiTheme="majorHAnsi"/>
        </w:rPr>
      </w:pPr>
    </w:p>
    <w:p w14:paraId="4FB05D6D" w14:textId="77777777" w:rsidR="00BE4DD6" w:rsidRDefault="00BE4DD6" w:rsidP="00C937C2">
      <w:pPr>
        <w:jc w:val="both"/>
        <w:rPr>
          <w:rFonts w:asciiTheme="majorHAnsi" w:hAnsiTheme="majorHAnsi"/>
        </w:rPr>
      </w:pPr>
    </w:p>
    <w:p w14:paraId="320012B5" w14:textId="437BBCFF" w:rsidR="00C65876" w:rsidRDefault="00C65876" w:rsidP="00C937C2">
      <w:pPr>
        <w:jc w:val="both"/>
        <w:rPr>
          <w:rFonts w:asciiTheme="majorHAnsi" w:hAnsiTheme="majorHAnsi"/>
        </w:rPr>
      </w:pPr>
      <w:r w:rsidRPr="00C65876">
        <w:rPr>
          <w:rFonts w:asciiTheme="majorHAnsi" w:hAnsiTheme="majorHAnsi"/>
          <w:b/>
        </w:rPr>
        <w:t>PREFEITURA MUNICIPAL</w:t>
      </w:r>
      <w:r w:rsidRPr="0027359B">
        <w:rPr>
          <w:rFonts w:asciiTheme="majorHAnsi" w:hAnsiTheme="majorHAnsi"/>
        </w:rPr>
        <w:t xml:space="preserve"> </w:t>
      </w:r>
      <w:r w:rsidRPr="00C65876">
        <w:rPr>
          <w:rFonts w:asciiTheme="majorHAnsi" w:hAnsiTheme="majorHAnsi"/>
          <w:b/>
        </w:rPr>
        <w:t>DE SERRANIA. EXTRATO DE TOMADA DE PREÇO Nº 07/2021. PROCESSO Nº 157/2021</w:t>
      </w:r>
    </w:p>
    <w:p w14:paraId="1CCB25BF" w14:textId="1B5F0B54" w:rsidR="00BD0E2B" w:rsidRDefault="00BD0E2B" w:rsidP="00C937C2">
      <w:pPr>
        <w:jc w:val="both"/>
        <w:rPr>
          <w:rFonts w:asciiTheme="majorHAnsi" w:hAnsiTheme="majorHAnsi"/>
        </w:rPr>
      </w:pPr>
      <w:r w:rsidRPr="0027359B">
        <w:rPr>
          <w:rFonts w:asciiTheme="majorHAnsi" w:hAnsiTheme="majorHAnsi"/>
        </w:rPr>
        <w:t xml:space="preserve">OBJETO: execução indireta de obra de engenharia objetivando-se a reforma do prédio atual do CRAS- Centro de </w:t>
      </w:r>
      <w:r w:rsidR="00C65876" w:rsidRPr="0027359B">
        <w:rPr>
          <w:rFonts w:asciiTheme="majorHAnsi" w:hAnsiTheme="majorHAnsi"/>
        </w:rPr>
        <w:t>Referência</w:t>
      </w:r>
      <w:r w:rsidRPr="0027359B">
        <w:rPr>
          <w:rFonts w:asciiTheme="majorHAnsi" w:hAnsiTheme="majorHAnsi"/>
        </w:rPr>
        <w:t xml:space="preserve"> de Assistência Social em Serrania/MG, incluindo o fornecimento de material, mão de obra, transporte e equipamentos. Abertura dia 03 de novembro de 2021 às 09:00 horas. Edital no site </w:t>
      </w:r>
      <w:hyperlink r:id="rId91" w:history="1">
        <w:r w:rsidR="00C65876" w:rsidRPr="00EB2491">
          <w:rPr>
            <w:rStyle w:val="Hyperlink"/>
            <w:rFonts w:asciiTheme="majorHAnsi" w:hAnsiTheme="majorHAnsi"/>
          </w:rPr>
          <w:t>www.serrania.mg.gov.br</w:t>
        </w:r>
      </w:hyperlink>
      <w:r w:rsidRPr="0027359B">
        <w:rPr>
          <w:rFonts w:asciiTheme="majorHAnsi" w:hAnsiTheme="majorHAnsi"/>
        </w:rPr>
        <w:t>.</w:t>
      </w:r>
      <w:r w:rsidR="00C65876">
        <w:rPr>
          <w:rFonts w:asciiTheme="majorHAnsi" w:hAnsiTheme="majorHAnsi"/>
        </w:rPr>
        <w:t xml:space="preserve"> </w:t>
      </w:r>
    </w:p>
    <w:p w14:paraId="171FBB85" w14:textId="77777777" w:rsidR="00BD0E2B" w:rsidRDefault="00BD0E2B" w:rsidP="00C937C2">
      <w:pPr>
        <w:jc w:val="both"/>
        <w:rPr>
          <w:rFonts w:asciiTheme="majorHAnsi" w:hAnsiTheme="majorHAnsi"/>
        </w:rPr>
      </w:pPr>
    </w:p>
    <w:p w14:paraId="43159F3D" w14:textId="77777777" w:rsidR="00922B7E" w:rsidRDefault="00922B7E" w:rsidP="00C937C2">
      <w:pPr>
        <w:jc w:val="both"/>
        <w:rPr>
          <w:rFonts w:asciiTheme="majorHAnsi" w:hAnsiTheme="majorHAnsi"/>
        </w:rPr>
      </w:pPr>
    </w:p>
    <w:p w14:paraId="723730C9" w14:textId="77777777" w:rsidR="00922B7E" w:rsidRDefault="00922B7E" w:rsidP="00C937C2">
      <w:pPr>
        <w:jc w:val="both"/>
        <w:rPr>
          <w:rFonts w:asciiTheme="majorHAnsi" w:hAnsiTheme="majorHAnsi"/>
        </w:rPr>
      </w:pPr>
      <w:r w:rsidRPr="00922B7E">
        <w:rPr>
          <w:rFonts w:asciiTheme="majorHAnsi" w:hAnsiTheme="majorHAnsi"/>
          <w:b/>
        </w:rPr>
        <w:t>SOLEDADE DE MINAS PREFEITURA MUNICIPAL EXTRATO DE PUBLICAÇÃO DE EDITAL DE LICITAÇÃO PÚBLICA MODALIDADE: TOMADA DE PREÇO Nº. 12/2021 - PROCESSO LICITATÓRIO Nº: 71/2021 - EDITAL Nº 50/2021.</w:t>
      </w:r>
      <w:r w:rsidRPr="00922B7E">
        <w:rPr>
          <w:rFonts w:asciiTheme="majorHAnsi" w:hAnsiTheme="majorHAnsi"/>
        </w:rPr>
        <w:t xml:space="preserve"> </w:t>
      </w:r>
    </w:p>
    <w:p w14:paraId="2F8AC951" w14:textId="5D845BFC" w:rsidR="00922B7E" w:rsidRDefault="00922B7E" w:rsidP="00C937C2">
      <w:pPr>
        <w:jc w:val="both"/>
        <w:rPr>
          <w:rFonts w:asciiTheme="majorHAnsi" w:hAnsiTheme="majorHAnsi"/>
        </w:rPr>
      </w:pPr>
      <w:r w:rsidRPr="00922B7E">
        <w:rPr>
          <w:rFonts w:asciiTheme="majorHAnsi" w:hAnsiTheme="majorHAnsi"/>
        </w:rPr>
        <w:t xml:space="preserve">A prefeitura Municipal de soledade de Minas, estado de Minas Gerais, no uso de suas atribuições legais e nos termos do disposto na Lei Federal de nº 8.666/93 de 21 de junho de 1993 e </w:t>
      </w:r>
      <w:r w:rsidRPr="00922B7E">
        <w:rPr>
          <w:rFonts w:asciiTheme="majorHAnsi" w:hAnsiTheme="majorHAnsi"/>
        </w:rPr>
        <w:t>alterações, torna</w:t>
      </w:r>
      <w:r w:rsidRPr="00922B7E">
        <w:rPr>
          <w:rFonts w:asciiTheme="majorHAnsi" w:hAnsiTheme="majorHAnsi"/>
        </w:rPr>
        <w:t xml:space="preserve"> pública que fará licitação na modalidade </w:t>
      </w:r>
      <w:r w:rsidRPr="00922B7E">
        <w:rPr>
          <w:rFonts w:asciiTheme="majorHAnsi" w:hAnsiTheme="majorHAnsi"/>
        </w:rPr>
        <w:t>Tomada</w:t>
      </w:r>
      <w:r w:rsidRPr="00922B7E">
        <w:rPr>
          <w:rFonts w:asciiTheme="majorHAnsi" w:hAnsiTheme="majorHAnsi"/>
        </w:rPr>
        <w:t xml:space="preserve"> De </w:t>
      </w:r>
      <w:r w:rsidRPr="00922B7E">
        <w:rPr>
          <w:rFonts w:asciiTheme="majorHAnsi" w:hAnsiTheme="majorHAnsi"/>
        </w:rPr>
        <w:t>preço</w:t>
      </w:r>
      <w:r w:rsidRPr="00922B7E">
        <w:rPr>
          <w:rFonts w:asciiTheme="majorHAnsi" w:hAnsiTheme="majorHAnsi"/>
        </w:rPr>
        <w:t>, para</w:t>
      </w:r>
      <w:r>
        <w:rPr>
          <w:rFonts w:asciiTheme="majorHAnsi" w:hAnsiTheme="majorHAnsi"/>
        </w:rPr>
        <w:t xml:space="preserve"> </w:t>
      </w:r>
      <w:r w:rsidRPr="00922B7E">
        <w:rPr>
          <w:rFonts w:asciiTheme="majorHAnsi" w:hAnsiTheme="majorHAnsi"/>
        </w:rPr>
        <w:t xml:space="preserve">contratação de empresa de engenharia para execução de serviços de construção de uma creche no Município de soledade de Minas-MG – Módulo de educação infantil – projeto padrão </w:t>
      </w:r>
      <w:r w:rsidRPr="00922B7E">
        <w:rPr>
          <w:rFonts w:asciiTheme="majorHAnsi" w:hAnsiTheme="majorHAnsi"/>
        </w:rPr>
        <w:t>FNDE</w:t>
      </w:r>
      <w:r w:rsidRPr="00922B7E">
        <w:rPr>
          <w:rFonts w:asciiTheme="majorHAnsi" w:hAnsiTheme="majorHAnsi"/>
        </w:rPr>
        <w:t xml:space="preserve">, incluindo todo o fornecimento de materiais, mão-de-obra, e.p.i. e equipamentos necessários à conclusão do objeto, conforme planilha orçamentária de custos e demais anexos desse edital. </w:t>
      </w:r>
      <w:r w:rsidRPr="00922B7E">
        <w:rPr>
          <w:rFonts w:asciiTheme="majorHAnsi" w:hAnsiTheme="majorHAnsi"/>
        </w:rPr>
        <w:t>Entrega</w:t>
      </w:r>
      <w:r w:rsidRPr="00922B7E">
        <w:rPr>
          <w:rFonts w:asciiTheme="majorHAnsi" w:hAnsiTheme="majorHAnsi"/>
        </w:rPr>
        <w:t xml:space="preserve"> dos 02 (dois) </w:t>
      </w:r>
      <w:r w:rsidRPr="00922B7E">
        <w:rPr>
          <w:rFonts w:asciiTheme="majorHAnsi" w:hAnsiTheme="majorHAnsi"/>
        </w:rPr>
        <w:t>envelopes: até</w:t>
      </w:r>
      <w:r w:rsidRPr="00922B7E">
        <w:rPr>
          <w:rFonts w:asciiTheme="majorHAnsi" w:hAnsiTheme="majorHAnsi"/>
        </w:rPr>
        <w:t xml:space="preserve"> às 13:00 (treze horas) do dia</w:t>
      </w:r>
      <w:r>
        <w:rPr>
          <w:rFonts w:asciiTheme="majorHAnsi" w:hAnsiTheme="majorHAnsi"/>
        </w:rPr>
        <w:t xml:space="preserve"> </w:t>
      </w:r>
      <w:r w:rsidRPr="00922B7E">
        <w:rPr>
          <w:rFonts w:asciiTheme="majorHAnsi" w:hAnsiTheme="majorHAnsi"/>
        </w:rPr>
        <w:t xml:space="preserve">27/10/2021. Abertura dos envelopes: às 13:00 (treze horas) do dia27/10/2021. </w:t>
      </w:r>
      <w:r w:rsidR="005D5E3F" w:rsidRPr="00922B7E">
        <w:rPr>
          <w:rFonts w:asciiTheme="majorHAnsi" w:hAnsiTheme="majorHAnsi"/>
        </w:rPr>
        <w:t>O</w:t>
      </w:r>
      <w:r w:rsidRPr="00922B7E">
        <w:rPr>
          <w:rFonts w:asciiTheme="majorHAnsi" w:hAnsiTheme="majorHAnsi"/>
        </w:rPr>
        <w:t xml:space="preserve"> edital desta Licitação estará disponível aos interessados na sede da prefeitura Municipal de soledade de Minas-MG, na rua Manoel Guimarães – 478 -centro – soledade de Minas/</w:t>
      </w:r>
      <w:r w:rsidRPr="00922B7E">
        <w:rPr>
          <w:rFonts w:asciiTheme="majorHAnsi" w:hAnsiTheme="majorHAnsi"/>
        </w:rPr>
        <w:t>MG, e</w:t>
      </w:r>
      <w:r w:rsidRPr="00922B7E">
        <w:rPr>
          <w:rFonts w:asciiTheme="majorHAnsi" w:hAnsiTheme="majorHAnsi"/>
        </w:rPr>
        <w:t xml:space="preserve"> poderá ser solicitado também </w:t>
      </w:r>
      <w:r w:rsidRPr="00922B7E">
        <w:rPr>
          <w:rFonts w:asciiTheme="majorHAnsi" w:hAnsiTheme="majorHAnsi"/>
        </w:rPr>
        <w:t>através dos</w:t>
      </w:r>
      <w:r w:rsidRPr="00922B7E">
        <w:rPr>
          <w:rFonts w:asciiTheme="majorHAnsi" w:hAnsiTheme="majorHAnsi"/>
        </w:rPr>
        <w:t xml:space="preserve"> telefones: (35) </w:t>
      </w:r>
      <w:r w:rsidR="005D5E3F" w:rsidRPr="00922B7E">
        <w:rPr>
          <w:rFonts w:asciiTheme="majorHAnsi" w:hAnsiTheme="majorHAnsi"/>
        </w:rPr>
        <w:t>99258.1253, e</w:t>
      </w:r>
      <w:r w:rsidRPr="00922B7E">
        <w:rPr>
          <w:rFonts w:asciiTheme="majorHAnsi" w:hAnsiTheme="majorHAnsi"/>
        </w:rPr>
        <w:t xml:space="preserve"> </w:t>
      </w:r>
      <w:hyperlink r:id="rId92" w:history="1">
        <w:r w:rsidRPr="00EB2491">
          <w:rPr>
            <w:rStyle w:val="Hyperlink"/>
            <w:rFonts w:asciiTheme="majorHAnsi" w:hAnsiTheme="majorHAnsi"/>
          </w:rPr>
          <w:t>e-mailsrhumanos@soledadedeminas.mg.gov.br</w:t>
        </w:r>
      </w:hyperlink>
      <w:r>
        <w:rPr>
          <w:rFonts w:asciiTheme="majorHAnsi" w:hAnsiTheme="majorHAnsi"/>
        </w:rPr>
        <w:t xml:space="preserve"> </w:t>
      </w:r>
      <w:hyperlink r:id="rId93" w:history="1">
        <w:r w:rsidRPr="00EB2491">
          <w:rPr>
            <w:rStyle w:val="Hyperlink"/>
            <w:rFonts w:asciiTheme="majorHAnsi" w:hAnsiTheme="majorHAnsi"/>
          </w:rPr>
          <w:t>eadministracao@soledadedeminas.mg.gov.br</w:t>
        </w:r>
      </w:hyperlink>
      <w:r>
        <w:rPr>
          <w:rFonts w:asciiTheme="majorHAnsi" w:hAnsiTheme="majorHAnsi"/>
        </w:rPr>
        <w:t xml:space="preserve">, </w:t>
      </w:r>
      <w:r w:rsidRPr="00922B7E">
        <w:rPr>
          <w:rFonts w:asciiTheme="majorHAnsi" w:hAnsiTheme="majorHAnsi"/>
        </w:rPr>
        <w:t xml:space="preserve">no horário de 12:00 ás 16:00h. </w:t>
      </w:r>
    </w:p>
    <w:p w14:paraId="7A5A0050" w14:textId="77777777" w:rsidR="00922B7E" w:rsidRDefault="00922B7E" w:rsidP="00C937C2">
      <w:pPr>
        <w:jc w:val="both"/>
        <w:rPr>
          <w:rFonts w:asciiTheme="majorHAnsi" w:hAnsiTheme="majorHAnsi"/>
        </w:rPr>
      </w:pPr>
    </w:p>
    <w:p w14:paraId="37698DB9" w14:textId="77777777" w:rsidR="00BD0E2B" w:rsidRDefault="00BD0E2B" w:rsidP="00C937C2">
      <w:pPr>
        <w:jc w:val="both"/>
        <w:rPr>
          <w:rFonts w:asciiTheme="majorHAnsi" w:hAnsiTheme="majorHAnsi"/>
        </w:rPr>
      </w:pPr>
    </w:p>
    <w:p w14:paraId="7D0E64CA" w14:textId="29E320BD" w:rsidR="00C65876" w:rsidRPr="00C65876" w:rsidRDefault="00C65876" w:rsidP="00C937C2">
      <w:pPr>
        <w:jc w:val="both"/>
        <w:rPr>
          <w:rFonts w:asciiTheme="majorHAnsi" w:hAnsiTheme="majorHAnsi"/>
          <w:b/>
        </w:rPr>
      </w:pPr>
      <w:r w:rsidRPr="00C65876">
        <w:rPr>
          <w:rFonts w:asciiTheme="majorHAnsi" w:hAnsiTheme="majorHAnsi"/>
          <w:b/>
        </w:rPr>
        <w:t>PREFEITURA DE TEÓFILO OTONI- SECRETARIA DE ADMINISTRAÇÃO AVISO DE LICITAÇÃO - TOMADA DE PREÇOS N</w:t>
      </w:r>
      <w:r>
        <w:rPr>
          <w:rFonts w:asciiTheme="majorHAnsi" w:hAnsiTheme="majorHAnsi"/>
          <w:b/>
        </w:rPr>
        <w:t xml:space="preserve">º 009/2021 AVISO DE LICITAÇÃO </w:t>
      </w:r>
    </w:p>
    <w:p w14:paraId="05C40371" w14:textId="790FCE06" w:rsidR="00BD0E2B" w:rsidRDefault="00BD0E2B" w:rsidP="00C937C2">
      <w:pPr>
        <w:jc w:val="both"/>
        <w:rPr>
          <w:rFonts w:asciiTheme="majorHAnsi" w:hAnsiTheme="majorHAnsi"/>
        </w:rPr>
      </w:pPr>
      <w:r w:rsidRPr="0027359B">
        <w:rPr>
          <w:rFonts w:asciiTheme="majorHAnsi" w:hAnsiTheme="majorHAnsi"/>
        </w:rPr>
        <w:t xml:space="preserve">O município de Teófilo Otoni/MG torna pública a realização da Tomada de Preços n.º 009/2021, dia 03/11/2021, às 9h - Objeto: Contratação de empresa especializada para execução de obras de pavimentação em alvenaria poliédrica e em bloquetes em diversos logradouros do Município de Teófilo Otoni/MG. Íntegra do edital e demais informações atinentes ao certame estarão à disposição dos interessados na sala da Divisão de Licitação, situada na Avenida Luiz Boali n.º 230, Centro, em dias úteis, no horário de 08h às 16h, no site: </w:t>
      </w:r>
      <w:hyperlink r:id="rId94" w:history="1">
        <w:r w:rsidR="00922B7E" w:rsidRPr="00EB2491">
          <w:rPr>
            <w:rStyle w:val="Hyperlink"/>
            <w:rFonts w:asciiTheme="majorHAnsi" w:hAnsiTheme="majorHAnsi"/>
          </w:rPr>
          <w:t>www.transparencia.teofilootoni.mg.gov.br</w:t>
        </w:r>
      </w:hyperlink>
      <w:r w:rsidR="00C65876">
        <w:rPr>
          <w:rFonts w:asciiTheme="majorHAnsi" w:hAnsiTheme="majorHAnsi"/>
        </w:rPr>
        <w:t xml:space="preserve"> </w:t>
      </w:r>
      <w:r w:rsidRPr="0027359B">
        <w:rPr>
          <w:rFonts w:asciiTheme="majorHAnsi" w:hAnsiTheme="majorHAnsi"/>
        </w:rPr>
        <w:t xml:space="preserve">ou pelo e-mail: </w:t>
      </w:r>
      <w:hyperlink r:id="rId95" w:history="1">
        <w:r w:rsidR="00C65876" w:rsidRPr="00EB2491">
          <w:rPr>
            <w:rStyle w:val="Hyperlink"/>
            <w:rFonts w:asciiTheme="majorHAnsi" w:hAnsiTheme="majorHAnsi"/>
          </w:rPr>
          <w:t>licitacao@teofilootoni.mg.gov.br</w:t>
        </w:r>
      </w:hyperlink>
      <w:r w:rsidRPr="0027359B">
        <w:rPr>
          <w:rFonts w:asciiTheme="majorHAnsi" w:hAnsiTheme="majorHAnsi"/>
        </w:rPr>
        <w:t>.</w:t>
      </w:r>
      <w:r w:rsidR="00C65876">
        <w:rPr>
          <w:rFonts w:asciiTheme="majorHAnsi" w:hAnsiTheme="majorHAnsi"/>
        </w:rPr>
        <w:t xml:space="preserve"> </w:t>
      </w:r>
    </w:p>
    <w:p w14:paraId="6D2F55D8" w14:textId="77777777" w:rsidR="00C65876" w:rsidRDefault="00C65876" w:rsidP="00C937C2">
      <w:pPr>
        <w:jc w:val="both"/>
        <w:rPr>
          <w:rFonts w:asciiTheme="majorHAnsi" w:hAnsiTheme="majorHAnsi"/>
        </w:rPr>
      </w:pPr>
      <w:r w:rsidRPr="00C65876">
        <w:rPr>
          <w:rFonts w:asciiTheme="majorHAnsi" w:hAnsiTheme="majorHAnsi"/>
          <w:b/>
        </w:rPr>
        <w:t>SECRETARIA DE ADMINISTRAÇÃO AVISO DE LICITAÇÃO - TOMADA DE PREÇOS Nº 010/2021 AVISO DE LICITAÇÃO - TOMADA DE PREÇOS Nº 010/2021</w:t>
      </w:r>
    </w:p>
    <w:p w14:paraId="1E59B367" w14:textId="2E5303A7" w:rsidR="00BD0E2B" w:rsidRDefault="00BD0E2B" w:rsidP="00C937C2">
      <w:pPr>
        <w:jc w:val="both"/>
        <w:rPr>
          <w:rFonts w:asciiTheme="majorHAnsi" w:hAnsiTheme="majorHAnsi"/>
        </w:rPr>
      </w:pPr>
      <w:r w:rsidRPr="0027359B">
        <w:rPr>
          <w:rFonts w:asciiTheme="majorHAnsi" w:hAnsiTheme="majorHAnsi"/>
        </w:rPr>
        <w:t xml:space="preserve">O município de Teófilo Otoni/MG torna pública a realização da Tomada de Preços n.º 010/2021, dia 04/11/2021, às 9h - Objeto: Contratação de empresa especializada para execução de obras de pavimentação asfáltica pré misturado a frio - PMF nas ruas Mucuri, Ana Amália e trav. Nossa Senhora das Graças no bairro Altino Barbosa e nas ruas Carpinteiro Venâncio e Onze no bairro Vila Esperança no Município de Teófilo Otoni/MG. Íntegra do edital e demais informações atinentes ao certame estarão à disposição dos interessados na sala da Divisão de Licitação, situada na Avenida Luiz Boali n.º 230, Centro, em dias úteis, no horário de 08h às 16h, no site: </w:t>
      </w:r>
      <w:hyperlink r:id="rId96" w:history="1">
        <w:r w:rsidR="00B87CEE" w:rsidRPr="00EB2491">
          <w:rPr>
            <w:rStyle w:val="Hyperlink"/>
            <w:rFonts w:asciiTheme="majorHAnsi" w:hAnsiTheme="majorHAnsi"/>
          </w:rPr>
          <w:t>www.transparencia.teofilootoni.mg.gov.br</w:t>
        </w:r>
      </w:hyperlink>
      <w:r w:rsidR="00B87CEE">
        <w:rPr>
          <w:rFonts w:asciiTheme="majorHAnsi" w:hAnsiTheme="majorHAnsi"/>
        </w:rPr>
        <w:t xml:space="preserve"> </w:t>
      </w:r>
      <w:r w:rsidRPr="0027359B">
        <w:rPr>
          <w:rFonts w:asciiTheme="majorHAnsi" w:hAnsiTheme="majorHAnsi"/>
        </w:rPr>
        <w:t xml:space="preserve">ou pelo e-mail: </w:t>
      </w:r>
      <w:hyperlink r:id="rId97" w:history="1">
        <w:r w:rsidR="00C65876" w:rsidRPr="00EB2491">
          <w:rPr>
            <w:rStyle w:val="Hyperlink"/>
            <w:rFonts w:asciiTheme="majorHAnsi" w:hAnsiTheme="majorHAnsi"/>
          </w:rPr>
          <w:t>licitacao@teofilootoni.mg.gov.br</w:t>
        </w:r>
      </w:hyperlink>
      <w:r w:rsidRPr="0027359B">
        <w:rPr>
          <w:rFonts w:asciiTheme="majorHAnsi" w:hAnsiTheme="majorHAnsi"/>
        </w:rPr>
        <w:t>.</w:t>
      </w:r>
      <w:r w:rsidR="00C65876">
        <w:rPr>
          <w:rFonts w:asciiTheme="majorHAnsi" w:hAnsiTheme="majorHAnsi"/>
        </w:rPr>
        <w:t xml:space="preserve"> </w:t>
      </w:r>
    </w:p>
    <w:p w14:paraId="676EB2B8" w14:textId="77777777" w:rsidR="00BD0E2B" w:rsidRDefault="00BD0E2B" w:rsidP="00C937C2">
      <w:pPr>
        <w:jc w:val="both"/>
        <w:rPr>
          <w:rFonts w:asciiTheme="majorHAnsi" w:hAnsiTheme="majorHAnsi"/>
        </w:rPr>
      </w:pPr>
    </w:p>
    <w:p w14:paraId="40ACD5C3" w14:textId="77777777" w:rsidR="00071800" w:rsidRDefault="00071800" w:rsidP="00C721E7">
      <w:pPr>
        <w:jc w:val="center"/>
        <w:rPr>
          <w:rFonts w:asciiTheme="majorHAnsi" w:hAnsiTheme="majorHAnsi"/>
          <w:b/>
        </w:rPr>
      </w:pPr>
    </w:p>
    <w:p w14:paraId="7BA544DA" w14:textId="1C2D7BA6" w:rsidR="00AB54E3" w:rsidRPr="00C721E7" w:rsidRDefault="006C4E2D" w:rsidP="00C721E7">
      <w:pPr>
        <w:jc w:val="center"/>
        <w:rPr>
          <w:rFonts w:asciiTheme="majorHAnsi" w:hAnsiTheme="majorHAnsi"/>
          <w:b/>
        </w:rPr>
      </w:pPr>
      <w:r w:rsidRPr="00C721E7">
        <w:rPr>
          <w:rFonts w:asciiTheme="majorHAnsi" w:hAnsiTheme="majorHAnsi"/>
          <w:b/>
        </w:rPr>
        <w:t>ESTADO DA BAHIA</w:t>
      </w:r>
    </w:p>
    <w:p w14:paraId="612BE641" w14:textId="77777777" w:rsidR="00143479" w:rsidRDefault="00143479" w:rsidP="005D30A2">
      <w:pPr>
        <w:jc w:val="both"/>
        <w:rPr>
          <w:rFonts w:asciiTheme="majorHAnsi" w:hAnsiTheme="majorHAnsi"/>
          <w:b/>
        </w:rPr>
      </w:pPr>
    </w:p>
    <w:p w14:paraId="4200F88A" w14:textId="77777777" w:rsidR="00E6466F" w:rsidRDefault="00E6466F" w:rsidP="005D30A2">
      <w:pPr>
        <w:jc w:val="both"/>
        <w:rPr>
          <w:rFonts w:asciiTheme="majorHAnsi" w:hAnsiTheme="majorHAnsi"/>
          <w:b/>
        </w:rPr>
      </w:pPr>
      <w:r w:rsidRPr="00E6466F">
        <w:rPr>
          <w:rFonts w:asciiTheme="majorHAnsi" w:hAnsiTheme="majorHAnsi"/>
          <w:b/>
        </w:rPr>
        <w:t xml:space="preserve">SECRETARIA DE INFRAESTRUTURA COMPANHIA DE GÁS DA BAHIA – BAHIAGÁS - AVISO DE EDITAL DE LICITAÇÃO NO 0052/2021 - ID: 901026 </w:t>
      </w:r>
    </w:p>
    <w:p w14:paraId="7FB96BC6" w14:textId="30505F29" w:rsidR="00F408CB" w:rsidRPr="00E6466F" w:rsidRDefault="00F408CB" w:rsidP="005D30A2">
      <w:pPr>
        <w:jc w:val="both"/>
        <w:rPr>
          <w:rFonts w:asciiTheme="majorHAnsi" w:hAnsiTheme="majorHAnsi"/>
        </w:rPr>
      </w:pPr>
      <w:r w:rsidRPr="00E6466F">
        <w:rPr>
          <w:rFonts w:asciiTheme="majorHAnsi" w:hAnsiTheme="majorHAnsi"/>
        </w:rPr>
        <w:t xml:space="preserve">Objeto: CONTRATAÇÃO DE EMPRESA ESPECIALIZADA PARA A EXECUÇÃO DE SERVIÇOS DE IMPLANTAÇÃO DE REDES DE DISTRIBUIÇÃO DE GÁS NATURAL, EM POLIETILENO DE ALTA DENSIDADE (PEAD), E TODA INFRAESTRUTURA NECESSÁRIA PARA O SEU PLENO FUNCIONAMENTO, NOS TERRITÓRIOS METROPOLITANO DE SALVADOR, PORTAL DO SERTÃO E LITORAL NORTE E AGRESTE BAIANO, PELO PRAZO DE VIGÊNCIA DE 17 (DEZESSETE) MESES, SOB O REGIME DE EMPREITADA POR PREÇO UNITÁRIO, CONFORME ESPECIFICAÇÕES DESTE EDITAL E SEUS ANEXOS. Data de abertura: Para recebimento das propostas: a partir do dia 13/10/2021 às 08:00hs; </w:t>
      </w:r>
      <w:r w:rsidR="00E6466F" w:rsidRPr="00E6466F">
        <w:rPr>
          <w:rFonts w:asciiTheme="majorHAnsi" w:hAnsiTheme="majorHAnsi"/>
        </w:rPr>
        <w:t>para</w:t>
      </w:r>
      <w:r w:rsidRPr="00E6466F">
        <w:rPr>
          <w:rFonts w:asciiTheme="majorHAnsi" w:hAnsiTheme="majorHAnsi"/>
        </w:rPr>
        <w:t xml:space="preserve"> abertura das propostas: a partir do dia 04/11/2021 às 09:45h. Para início da sessão pública: a partir do dia 04/11/2021 às 10:00h Aquisição: O Edital pode ser adquirido gratuitamente atrav</w:t>
      </w:r>
      <w:r w:rsidR="00E6466F">
        <w:rPr>
          <w:rFonts w:asciiTheme="majorHAnsi" w:hAnsiTheme="majorHAnsi"/>
        </w:rPr>
        <w:t xml:space="preserve">és do site </w:t>
      </w:r>
      <w:hyperlink r:id="rId98" w:history="1">
        <w:r w:rsidR="00E6466F" w:rsidRPr="00EB2491">
          <w:rPr>
            <w:rStyle w:val="Hyperlink"/>
            <w:rFonts w:asciiTheme="majorHAnsi" w:hAnsiTheme="majorHAnsi"/>
          </w:rPr>
          <w:t>http://www.bahiagas.com.br/_</w:t>
        </w:r>
      </w:hyperlink>
      <w:r w:rsidR="00E6466F">
        <w:rPr>
          <w:rFonts w:asciiTheme="majorHAnsi" w:hAnsiTheme="majorHAnsi"/>
        </w:rPr>
        <w:t xml:space="preserve"> </w:t>
      </w:r>
      <w:r w:rsidRPr="00E6466F">
        <w:rPr>
          <w:rFonts w:asciiTheme="majorHAnsi" w:hAnsiTheme="majorHAnsi"/>
        </w:rPr>
        <w:t>ou mediante pagamento de R$ 50,00 (cinquenta reais), na Avenida Professor Magalhães Neto, 1838, Ed. Civil Business. Pituba, Salvador, BA. CEP: 41.810-012, de 9 às 11 e de 14 às 17 horas. Promotor do Certame: Gabriel Teles Bastos.</w:t>
      </w:r>
    </w:p>
    <w:p w14:paraId="733417A0" w14:textId="6704E639" w:rsidR="00E6466F" w:rsidRPr="00E6466F" w:rsidRDefault="00E6466F" w:rsidP="005D30A2">
      <w:pPr>
        <w:jc w:val="both"/>
        <w:rPr>
          <w:rFonts w:asciiTheme="majorHAnsi" w:hAnsiTheme="majorHAnsi"/>
          <w:b/>
        </w:rPr>
      </w:pPr>
      <w:r w:rsidRPr="00E6466F">
        <w:rPr>
          <w:rFonts w:asciiTheme="majorHAnsi" w:hAnsiTheme="majorHAnsi"/>
          <w:b/>
        </w:rPr>
        <w:t xml:space="preserve">AVISO DE EDITAL DE LICITAÇÃO NO 0055/2021 - ID: 901022 </w:t>
      </w:r>
    </w:p>
    <w:p w14:paraId="6F45DC5D" w14:textId="0AA8FB14" w:rsidR="00F408CB" w:rsidRPr="00E6466F" w:rsidRDefault="00286D50" w:rsidP="005D30A2">
      <w:pPr>
        <w:jc w:val="both"/>
        <w:rPr>
          <w:rFonts w:asciiTheme="majorHAnsi" w:hAnsiTheme="majorHAnsi"/>
        </w:rPr>
      </w:pPr>
      <w:r w:rsidRPr="00E6466F">
        <w:rPr>
          <w:rFonts w:asciiTheme="majorHAnsi" w:hAnsiTheme="majorHAnsi"/>
        </w:rPr>
        <w:t xml:space="preserve">Objeto: CONTRATAÇÃO DE EMPRESA ESPECIALIZADA PARA A EXECUÇÃO DE SERVIÇOS DE CONSTRUÇÃO E MONTAGEM DE REDES DE DISTRIBUIÇÃO DE GÁS, PARA CONCLUSÃO DA 1ª ETAPA DO DUTO SUDOESTE, PELO PRAZO DE VIGÊNCIA DE 17 (DEZESSETE) MESES, SOB O REGIME DE EMPREITADA POR PREÇO UNITÁRIO, CONFORME ESPECIFICAÇÕES DESTE EDITAL E SEUS ANEXOS. Data de abertura: Para recebimento das propostas: a partir do dia 08/10/2021 às 08:00hs; </w:t>
      </w:r>
      <w:r w:rsidR="00E6466F" w:rsidRPr="00E6466F">
        <w:rPr>
          <w:rFonts w:asciiTheme="majorHAnsi" w:hAnsiTheme="majorHAnsi"/>
        </w:rPr>
        <w:t>para</w:t>
      </w:r>
      <w:r w:rsidRPr="00E6466F">
        <w:rPr>
          <w:rFonts w:asciiTheme="majorHAnsi" w:hAnsiTheme="majorHAnsi"/>
        </w:rPr>
        <w:t xml:space="preserve"> início da sessão pública: a partir do dia 04/11/2021 às 14:00h Aquisição: O Edital pode ser adquirido gratuitamente através do site </w:t>
      </w:r>
      <w:hyperlink r:id="rId99" w:history="1">
        <w:r w:rsidR="00E6466F" w:rsidRPr="00EB2491">
          <w:rPr>
            <w:rStyle w:val="Hyperlink"/>
            <w:rFonts w:asciiTheme="majorHAnsi" w:hAnsiTheme="majorHAnsi"/>
          </w:rPr>
          <w:t>http://www.bahiagas.com.br/_</w:t>
        </w:r>
      </w:hyperlink>
      <w:r w:rsidR="00E6466F">
        <w:rPr>
          <w:rFonts w:asciiTheme="majorHAnsi" w:hAnsiTheme="majorHAnsi"/>
        </w:rPr>
        <w:t xml:space="preserve"> </w:t>
      </w:r>
      <w:r w:rsidRPr="00E6466F">
        <w:rPr>
          <w:rFonts w:asciiTheme="majorHAnsi" w:hAnsiTheme="majorHAnsi"/>
        </w:rPr>
        <w:t xml:space="preserve">ou mediante pagamento de R$ 50,00 (cinquenta reais), na Avenida Professor Magalhães Neto, 1838, Ed. Civil Business. Pituba, Salvador, BA. CEP: 41.810-012, de 9 às 11 e de 14 às 17 </w:t>
      </w:r>
      <w:r w:rsidR="003A2F10">
        <w:rPr>
          <w:rFonts w:asciiTheme="majorHAnsi" w:hAnsiTheme="majorHAnsi"/>
        </w:rPr>
        <w:t>H</w:t>
      </w:r>
      <w:r w:rsidRPr="00E6466F">
        <w:rPr>
          <w:rFonts w:asciiTheme="majorHAnsi" w:hAnsiTheme="majorHAnsi"/>
        </w:rPr>
        <w:t xml:space="preserve">. </w:t>
      </w:r>
    </w:p>
    <w:p w14:paraId="47AD3DB3" w14:textId="0D42E322" w:rsidR="004859EF" w:rsidRDefault="004859EF" w:rsidP="00FF3591">
      <w:pPr>
        <w:jc w:val="both"/>
        <w:rPr>
          <w:rFonts w:asciiTheme="majorHAnsi" w:hAnsiTheme="majorHAnsi"/>
        </w:rPr>
      </w:pPr>
    </w:p>
    <w:p w14:paraId="5C24E693" w14:textId="77777777" w:rsidR="004859EF" w:rsidRDefault="004859EF" w:rsidP="00FF3591">
      <w:pPr>
        <w:jc w:val="both"/>
        <w:rPr>
          <w:rFonts w:asciiTheme="majorHAnsi" w:hAnsiTheme="majorHAnsi"/>
        </w:rPr>
      </w:pPr>
    </w:p>
    <w:p w14:paraId="7145A774" w14:textId="01D1EE58" w:rsidR="00A66528" w:rsidRDefault="00D9330C" w:rsidP="00D9330C">
      <w:pPr>
        <w:jc w:val="center"/>
        <w:rPr>
          <w:rFonts w:asciiTheme="majorHAnsi" w:hAnsiTheme="majorHAnsi"/>
          <w:b/>
        </w:rPr>
      </w:pPr>
      <w:r w:rsidRPr="00D9330C">
        <w:rPr>
          <w:rFonts w:asciiTheme="majorHAnsi" w:hAnsiTheme="majorHAnsi"/>
          <w:b/>
        </w:rPr>
        <w:t>ESTADO DO ESPÍRITO SANTO</w:t>
      </w:r>
    </w:p>
    <w:p w14:paraId="774DB778" w14:textId="77777777" w:rsidR="00B71360" w:rsidRDefault="00B71360" w:rsidP="00D9330C">
      <w:pPr>
        <w:jc w:val="center"/>
        <w:rPr>
          <w:rFonts w:asciiTheme="majorHAnsi" w:hAnsiTheme="majorHAnsi"/>
          <w:b/>
        </w:rPr>
      </w:pPr>
    </w:p>
    <w:p w14:paraId="6AABEF2F" w14:textId="77777777" w:rsidR="00E6466F" w:rsidRDefault="00E6466F" w:rsidP="00E6466F">
      <w:pPr>
        <w:jc w:val="both"/>
        <w:rPr>
          <w:rFonts w:asciiTheme="majorHAnsi" w:hAnsiTheme="majorHAnsi"/>
        </w:rPr>
      </w:pPr>
      <w:r w:rsidRPr="00E6466F">
        <w:rPr>
          <w:rFonts w:asciiTheme="majorHAnsi" w:hAnsiTheme="majorHAnsi"/>
          <w:b/>
        </w:rPr>
        <w:t>SECRETARIA DE ESTADO DA EDUCAÇÃO - SEDU - AVISO DE LICITAÇÃO CONCORRÊNCIA Nº 003/2021 SECRETARIA DE ESTADO DA EDUCAÇÃO/SEDU PROCESSO Nº. 2020-R1V91</w:t>
      </w:r>
      <w:r w:rsidRPr="00E6466F">
        <w:rPr>
          <w:rFonts w:asciiTheme="majorHAnsi" w:hAnsiTheme="majorHAnsi"/>
        </w:rPr>
        <w:t xml:space="preserve"> </w:t>
      </w:r>
    </w:p>
    <w:p w14:paraId="245D2E69" w14:textId="2322892F" w:rsidR="00E6466F" w:rsidRPr="00E6466F" w:rsidRDefault="00E6466F" w:rsidP="00E6466F">
      <w:pPr>
        <w:jc w:val="both"/>
        <w:rPr>
          <w:rFonts w:asciiTheme="majorHAnsi" w:hAnsiTheme="majorHAnsi"/>
        </w:rPr>
      </w:pPr>
      <w:r w:rsidRPr="00E6466F">
        <w:rPr>
          <w:rFonts w:asciiTheme="majorHAnsi" w:hAnsiTheme="majorHAnsi"/>
        </w:rPr>
        <w:t>Objeto: contratação de empresa especializada em serviços de engenharia para execução de OBRA DE CONSTRUÇÃO DA QUADRA POLIESPORTIVA, REFORMA E AMPLIAÇÃO NA EEEFM ROSA MARIA REIS, LOCALIZADA NO MUNICÍPIO DE CARIACICA/ES. Valor estimado: R$ 6.589.381,32. Entrega da documentação e Propostas: Até às 11:00 horas do dia 10/11/2021. Abertura da sessão pública: 10/11/2021, às 14:00 horas. Local de realização da sessão pública: SEDU, Av. César Hilal, 1111, sala 321, Santa Lúcia, Vitória - ES, telefone 3636-7781/3636-7742. O Edital poderá ser retirado no endereço acima de posse de mídia digi</w:t>
      </w:r>
      <w:r>
        <w:rPr>
          <w:rFonts w:asciiTheme="majorHAnsi" w:hAnsiTheme="majorHAnsi"/>
        </w:rPr>
        <w:t xml:space="preserve">tal, pelo e-mail </w:t>
      </w:r>
      <w:hyperlink r:id="rId100" w:history="1">
        <w:r w:rsidRPr="00EB2491">
          <w:rPr>
            <w:rStyle w:val="Hyperlink"/>
            <w:rFonts w:asciiTheme="majorHAnsi" w:hAnsiTheme="majorHAnsi"/>
          </w:rPr>
          <w:t>cplose2-obras@sedu.es.gov.br</w:t>
        </w:r>
      </w:hyperlink>
      <w:r>
        <w:rPr>
          <w:rFonts w:asciiTheme="majorHAnsi" w:hAnsiTheme="majorHAnsi"/>
        </w:rPr>
        <w:t xml:space="preserve"> </w:t>
      </w:r>
      <w:r w:rsidRPr="00E6466F">
        <w:rPr>
          <w:rFonts w:asciiTheme="majorHAnsi" w:hAnsiTheme="majorHAnsi"/>
        </w:rPr>
        <w:t xml:space="preserve">ou pelo sítio </w:t>
      </w:r>
      <w:hyperlink r:id="rId101" w:history="1">
        <w:r w:rsidRPr="00EB2491">
          <w:rPr>
            <w:rStyle w:val="Hyperlink"/>
            <w:rFonts w:asciiTheme="majorHAnsi" w:hAnsiTheme="majorHAnsi"/>
          </w:rPr>
          <w:t>www.sedu.es.gov.br/licitacoes</w:t>
        </w:r>
      </w:hyperlink>
      <w:r w:rsidRPr="00E6466F">
        <w:rPr>
          <w:rFonts w:asciiTheme="majorHAnsi" w:hAnsiTheme="majorHAnsi"/>
        </w:rPr>
        <w:t>.</w:t>
      </w:r>
      <w:r>
        <w:rPr>
          <w:rFonts w:asciiTheme="majorHAnsi" w:hAnsiTheme="majorHAnsi"/>
        </w:rPr>
        <w:t xml:space="preserve">  </w:t>
      </w:r>
    </w:p>
    <w:p w14:paraId="25CA4099" w14:textId="77777777" w:rsidR="00E6466F" w:rsidRDefault="00E6466F" w:rsidP="00D9330C">
      <w:pPr>
        <w:jc w:val="center"/>
        <w:rPr>
          <w:rFonts w:asciiTheme="majorHAnsi" w:hAnsiTheme="majorHAnsi"/>
          <w:b/>
        </w:rPr>
      </w:pPr>
    </w:p>
    <w:p w14:paraId="5B1CE7E0" w14:textId="77777777" w:rsidR="00E6466F" w:rsidRDefault="00E6466F" w:rsidP="00D9330C">
      <w:pPr>
        <w:jc w:val="center"/>
        <w:rPr>
          <w:rFonts w:asciiTheme="majorHAnsi" w:hAnsiTheme="majorHAnsi"/>
          <w:b/>
        </w:rPr>
      </w:pPr>
    </w:p>
    <w:p w14:paraId="18F9C33A" w14:textId="77777777" w:rsidR="00B71360" w:rsidRDefault="00B71360" w:rsidP="00B71360">
      <w:pPr>
        <w:jc w:val="both"/>
        <w:rPr>
          <w:rFonts w:asciiTheme="majorHAnsi" w:hAnsiTheme="majorHAnsi"/>
        </w:rPr>
      </w:pPr>
      <w:r w:rsidRPr="00B71360">
        <w:rPr>
          <w:rFonts w:asciiTheme="majorHAnsi" w:hAnsiTheme="majorHAnsi"/>
          <w:b/>
        </w:rPr>
        <w:t>SECRETARIA DE ESTADO DA AGRICULTURA, ABASTECIMENTO, AQUICULTURA E PESCA - SEAG - AVISO DE ABERTURA DE LICITAÇÃO CONCORRÊNCIA PÚBLICA Nº 008/2021</w:t>
      </w:r>
      <w:r w:rsidRPr="00B71360">
        <w:rPr>
          <w:rFonts w:asciiTheme="majorHAnsi" w:hAnsiTheme="majorHAnsi"/>
        </w:rPr>
        <w:t xml:space="preserve"> </w:t>
      </w:r>
    </w:p>
    <w:p w14:paraId="7B847991" w14:textId="05298197" w:rsidR="00B71360" w:rsidRDefault="00B71360" w:rsidP="00B71360">
      <w:pPr>
        <w:jc w:val="both"/>
        <w:rPr>
          <w:rFonts w:asciiTheme="majorHAnsi" w:hAnsiTheme="majorHAnsi"/>
        </w:rPr>
      </w:pPr>
      <w:r w:rsidRPr="00B71360">
        <w:rPr>
          <w:rFonts w:asciiTheme="majorHAnsi" w:hAnsiTheme="majorHAnsi"/>
        </w:rPr>
        <w:t>Órgão: Secretaria de Agricultura, Abastecimento, Aquicultura e Pesca - SEAG. Processo nº: 2020-74Z1Z Objeto: CONTRATAÇÃO DE EMPRESA PARA EXECUÇÃO DE REABILITAÇÃO DE RODOVIA EM PAVIMENTO ASFÁLTICO NO TRECHO: BAIRRO AREINHA - REPRESA DUAS BOCAS (EXTENSÃO 4,800 KM), NO MUNICÍPIO DE CARIACICA/ES, na forma de execução indireta. Valor Estimado:</w:t>
      </w:r>
      <w:r>
        <w:rPr>
          <w:rFonts w:asciiTheme="majorHAnsi" w:hAnsiTheme="majorHAnsi"/>
        </w:rPr>
        <w:t xml:space="preserve"> </w:t>
      </w:r>
      <w:r w:rsidRPr="00B71360">
        <w:rPr>
          <w:rFonts w:asciiTheme="majorHAnsi" w:hAnsiTheme="majorHAnsi"/>
        </w:rPr>
        <w:t xml:space="preserve">R$ 5.439.071,20 (Cinco Milhões, Quatrocentos e Trinta e Nove Mil e Setenta e Um Reais e Vinte Centavos). Abertura da Sessão Pública: 11/11/2021 às 14:00h. Local de Realização da Sessão Pública: Rua Raimundo Nonato, 116 - Forte São João - Vitória/ES. O Edital poderá ser adquirido junto à CPL/SEAG, 4º andar no endereço acima citado, de segunda a sexta-feira, no horário de 09h ás 12h e 13h30min às 17h, bem como pelo site </w:t>
      </w:r>
      <w:hyperlink r:id="rId102" w:history="1">
        <w:r w:rsidR="00E6466F" w:rsidRPr="00EB2491">
          <w:rPr>
            <w:rStyle w:val="Hyperlink"/>
            <w:rFonts w:asciiTheme="majorHAnsi" w:hAnsiTheme="majorHAnsi"/>
          </w:rPr>
          <w:t>www.compras.es.gov.br</w:t>
        </w:r>
      </w:hyperlink>
      <w:r w:rsidR="00E6466F">
        <w:rPr>
          <w:rFonts w:asciiTheme="majorHAnsi" w:hAnsiTheme="majorHAnsi"/>
        </w:rPr>
        <w:t xml:space="preserve">, </w:t>
      </w:r>
      <w:r w:rsidR="00C52ECB">
        <w:rPr>
          <w:rFonts w:asciiTheme="majorHAnsi" w:hAnsiTheme="majorHAnsi"/>
        </w:rPr>
        <w:t xml:space="preserve">cpl. </w:t>
      </w:r>
      <w:hyperlink r:id="rId103" w:history="1">
        <w:r w:rsidR="00C52ECB" w:rsidRPr="00EB2491">
          <w:rPr>
            <w:rStyle w:val="Hyperlink"/>
            <w:rFonts w:asciiTheme="majorHAnsi" w:hAnsiTheme="majorHAnsi"/>
          </w:rPr>
          <w:t>seag@seag.es.gov.br</w:t>
        </w:r>
      </w:hyperlink>
      <w:r w:rsidR="00C52ECB">
        <w:rPr>
          <w:rFonts w:asciiTheme="majorHAnsi" w:hAnsiTheme="majorHAnsi"/>
        </w:rPr>
        <w:t xml:space="preserve"> </w:t>
      </w:r>
      <w:r w:rsidRPr="00B71360">
        <w:rPr>
          <w:rFonts w:asciiTheme="majorHAnsi" w:hAnsiTheme="majorHAnsi"/>
        </w:rPr>
        <w:t>ou tel.: (27) 3636-3676. Obs.: Tendo em vista as recomendações para prevenção e controle de infecções pelo COVID 19(Coronavírus), só poderá comparecer 01 (um) representante por empresa, o qual deverá estar</w:t>
      </w:r>
      <w:r>
        <w:rPr>
          <w:rFonts w:asciiTheme="majorHAnsi" w:hAnsiTheme="majorHAnsi"/>
        </w:rPr>
        <w:t xml:space="preserve"> </w:t>
      </w:r>
      <w:r w:rsidRPr="00B71360">
        <w:rPr>
          <w:rFonts w:asciiTheme="majorHAnsi" w:hAnsiTheme="majorHAnsi"/>
        </w:rPr>
        <w:t>devidamente utilizando máscara.</w:t>
      </w:r>
    </w:p>
    <w:p w14:paraId="0108516A" w14:textId="77777777" w:rsidR="00B71360" w:rsidRPr="00B71360" w:rsidRDefault="00B71360" w:rsidP="00B71360">
      <w:pPr>
        <w:jc w:val="both"/>
        <w:rPr>
          <w:rFonts w:asciiTheme="majorHAnsi" w:hAnsiTheme="majorHAnsi"/>
        </w:rPr>
      </w:pPr>
    </w:p>
    <w:p w14:paraId="6D49EB98" w14:textId="77777777" w:rsidR="005D30A2" w:rsidRDefault="005D30A2" w:rsidP="006D1549">
      <w:pPr>
        <w:jc w:val="both"/>
        <w:rPr>
          <w:rFonts w:asciiTheme="majorHAnsi" w:hAnsiTheme="majorHAnsi"/>
        </w:rPr>
      </w:pPr>
    </w:p>
    <w:p w14:paraId="4FAD0583" w14:textId="2675089D" w:rsidR="002A2962" w:rsidRDefault="002A2962" w:rsidP="006D1549">
      <w:pPr>
        <w:jc w:val="both"/>
        <w:rPr>
          <w:rFonts w:asciiTheme="majorHAnsi" w:hAnsiTheme="majorHAnsi"/>
          <w:b/>
        </w:rPr>
      </w:pPr>
      <w:r w:rsidRPr="002A2962">
        <w:rPr>
          <w:rFonts w:asciiTheme="majorHAnsi" w:hAnsiTheme="majorHAnsi"/>
          <w:b/>
        </w:rPr>
        <w:t>SECRETARIA DE ESTADO DE SANEAMENTO, HABITAÇÃO E DESENVOLVIMENTO URBANO - SEDURB - COMPANHIA ESPÍRITO SANTENSE DE SANEAMENTO - CESAN - LICITAÇÃO DATA:</w:t>
      </w:r>
      <w:r w:rsidR="003A2F10">
        <w:rPr>
          <w:rFonts w:asciiTheme="majorHAnsi" w:hAnsiTheme="majorHAnsi"/>
          <w:b/>
        </w:rPr>
        <w:t xml:space="preserve"> 8/10/</w:t>
      </w:r>
      <w:r w:rsidRPr="002A2962">
        <w:rPr>
          <w:rFonts w:asciiTheme="majorHAnsi" w:hAnsiTheme="majorHAnsi"/>
          <w:b/>
        </w:rPr>
        <w:t>2021 ACORDO DE EMPRÉSTIMO N.º: 8353-BR EDITAL N.º NCB 008/2021</w:t>
      </w:r>
    </w:p>
    <w:p w14:paraId="3EAEC54F" w14:textId="3BB94756" w:rsidR="00C937C2" w:rsidRDefault="002A2962" w:rsidP="006D1549">
      <w:pPr>
        <w:jc w:val="both"/>
        <w:rPr>
          <w:rFonts w:asciiTheme="majorHAnsi" w:hAnsiTheme="majorHAnsi"/>
        </w:rPr>
      </w:pPr>
      <w:r w:rsidRPr="002A2962">
        <w:rPr>
          <w:rFonts w:asciiTheme="majorHAnsi" w:hAnsiTheme="majorHAnsi"/>
        </w:rPr>
        <w:t xml:space="preserve">1- O Governo do Estado do Espírito Santo recebeu um empréstimo do Banco Internacional para a Reconstrução e o Desenvolvimento (doravante denominado “Banco”), em diversas moedas, no montante de US$ 225.000.000,00 [duzentos e vinte e cinco milhões de dólares americanos] para o financiamento do Programa de Gestão Integrada das Águas e da Paisagem, e pretende aplicar parte dos recursos em pagamentos decorrentes do contrato para Execução de Obras de Implantação, Reabilitação e Ampliação de Sistemas de Esgotamento Sanitário nos municípios do Interior - Santa Maria de Jetibá e Santa Leopoldina (Lote Único). A licitação está aberta a todos os Concorrentes oriundos de países elegíveis do Banco. 2- A Companhia Espírito Santense de Saneamento - CESAN, por meio da Comissão Especial de Licitação do Programa de Gestão Integrada das Águas e da Paisagem do Comitê Diretivo do Projeto, doravante denominada Contratante convida os interessados a se habilitarem e apresentarem propostas para obras e serviços, conforme relacionado abaixo: 2.1- LOTE ÚNICO: Execução de Obras de Implantação, Reabilitação e Ampliação de Sistemas de Esgotamento Sanitário dos Municípios de Santa Maria de Jetibá e Santa Leopoldina, composto por aproximadamente: -SANTA MARIA DE JETIBÁ: Compreende a conclusão das obras de ampliação e melhorias do SES com 5.312 metros de Rede Coletora/ Interceptor, atuação em 921 matrículas com serviços de Ligações Domiciliares e Intradomiciliares, implantação e conclusão de 04 Elevatórias de Esgoto Bruto, conclusão da implantação da ETE inclusive emissário, conclusão das 4 Linhas de Recalque inclusive dispositivos, serviços socioambientais e de adesão, 12 meses de operação assistida e demais unidades e serviços para completa execução da ETE e do Sistema, conforme previsto nos requisitos contratuais. -SANTA LEOPOLDINA: Compreende a conclusão das obras de ampliação e melhorias do SES com 1.801 metros de Rede Coletora/Interceptor, atuação em 1.075 matrículas com serviços de Ligações Domiciliares e Intradomiciliares, implantação e conclusão de 04 Elevatórias de Esgoto Bruto, conclusão da implantação da ETE inclusive emissário, conclusão de 2 Linhas de Recalque e reparos em 1 Linha de recalque, inclusive dispositivos, serviços socioambientais e de adesão, 12 meses de operação assistida e demais unidades e serviços para completa execução da ETE e do Sistema, conforme previsto nos requisitos contratuais. 3- O Edital e cópias adicionais podem ser obtidos gratuitamente junto a Comissão Especial de Licitação, no endereço abaixo ou diretamente no site da CESAN: </w:t>
      </w:r>
      <w:hyperlink r:id="rId104" w:history="1">
        <w:r w:rsidRPr="00EB2491">
          <w:rPr>
            <w:rStyle w:val="Hyperlink"/>
            <w:rFonts w:asciiTheme="majorHAnsi" w:hAnsiTheme="majorHAnsi"/>
          </w:rPr>
          <w:t>https://www.cesan.com.br/investimentos/programa-de-gestao-integrada-das-aguas-e-da-paisagem-do-estado-do-espirito-santo/</w:t>
        </w:r>
      </w:hyperlink>
      <w:r>
        <w:rPr>
          <w:rFonts w:asciiTheme="majorHAnsi" w:hAnsiTheme="majorHAnsi"/>
        </w:rPr>
        <w:t xml:space="preserve"> </w:t>
      </w:r>
      <w:r w:rsidRPr="002A2962">
        <w:rPr>
          <w:rFonts w:asciiTheme="majorHAnsi" w:hAnsiTheme="majorHAnsi"/>
        </w:rPr>
        <w:t xml:space="preserve">4- Companhia Espírito Santense de Saneamento - CESAN Comissão Especial de Licitação Av. Governador Bley, 186, 3º andar Ed. BEMGE, Centro, Vitória, ES, CEP 29010-150. Telefone: (55) (0xx27) 2127.5025 Correio eletrônico: </w:t>
      </w:r>
      <w:hyperlink r:id="rId105" w:history="1">
        <w:r w:rsidRPr="00EB2491">
          <w:rPr>
            <w:rStyle w:val="Hyperlink"/>
            <w:rFonts w:asciiTheme="majorHAnsi" w:hAnsiTheme="majorHAnsi"/>
          </w:rPr>
          <w:t>gestaoaguasepaisagem@cesan.com.br</w:t>
        </w:r>
      </w:hyperlink>
      <w:r>
        <w:rPr>
          <w:rFonts w:asciiTheme="majorHAnsi" w:hAnsiTheme="majorHAnsi"/>
        </w:rPr>
        <w:t xml:space="preserve"> </w:t>
      </w:r>
      <w:r w:rsidRPr="002A2962">
        <w:rPr>
          <w:rFonts w:asciiTheme="majorHAnsi" w:hAnsiTheme="majorHAnsi"/>
        </w:rPr>
        <w:t>5- As propostas deverão ser entregues no endereço acima, acompanhadas da Garantia de Proposta no valor indicado abaixo, até às 10 horas do dia 12 de novembro de 2021, ocasião em que ocorrerá a cerimônia de abertura das propostas na presença dos interessados que desejarem assistir. 6- Garantia de proposta para o lote único: R$ 135.000,00 (cento e trinta e cinco mil reais). 7- O Concorrente poderá apresentar proposta individualmente ou como participante de um Consórcio.</w:t>
      </w:r>
    </w:p>
    <w:p w14:paraId="51D44283" w14:textId="77777777" w:rsidR="00C937C2" w:rsidRDefault="00C937C2" w:rsidP="006D1549">
      <w:pPr>
        <w:jc w:val="both"/>
        <w:rPr>
          <w:rFonts w:asciiTheme="majorHAnsi" w:hAnsiTheme="majorHAnsi"/>
        </w:rPr>
      </w:pPr>
    </w:p>
    <w:p w14:paraId="773C3390" w14:textId="77777777" w:rsidR="00027641" w:rsidRDefault="00027641" w:rsidP="006D1549">
      <w:pPr>
        <w:jc w:val="both"/>
        <w:rPr>
          <w:rFonts w:asciiTheme="majorHAnsi" w:hAnsiTheme="majorHAnsi"/>
        </w:rPr>
      </w:pPr>
    </w:p>
    <w:p w14:paraId="60CDE1F5" w14:textId="77777777" w:rsidR="00027641" w:rsidRDefault="00027641" w:rsidP="006D1549">
      <w:pPr>
        <w:jc w:val="both"/>
        <w:rPr>
          <w:rFonts w:asciiTheme="majorHAnsi" w:hAnsiTheme="majorHAnsi"/>
          <w:b/>
        </w:rPr>
      </w:pPr>
      <w:r w:rsidRPr="00027641">
        <w:rPr>
          <w:rFonts w:asciiTheme="majorHAnsi" w:hAnsiTheme="majorHAnsi"/>
          <w:b/>
        </w:rPr>
        <w:t>COMPANHIA DOCAS DO ESPÍRITO SANTO AVISO DE LICITAÇÃO RDC ELETRÔNICO Nº 2/2021 - UASG 399002 Nº PROCESSO: 50904.100974/2021.</w:t>
      </w:r>
    </w:p>
    <w:p w14:paraId="5B93014A" w14:textId="01346A35" w:rsidR="00027641" w:rsidRPr="00027641" w:rsidRDefault="00027641" w:rsidP="006D1549">
      <w:pPr>
        <w:jc w:val="both"/>
        <w:rPr>
          <w:rFonts w:asciiTheme="majorHAnsi" w:hAnsiTheme="majorHAnsi"/>
        </w:rPr>
      </w:pPr>
      <w:r w:rsidRPr="00027641">
        <w:rPr>
          <w:rFonts w:asciiTheme="majorHAnsi" w:hAnsiTheme="majorHAnsi"/>
        </w:rPr>
        <w:t xml:space="preserve">Objeto: Contratação de empresa especializada na área de engenharia, para a construção de um pátio com piso de bloco de concreto intertravado com capacidade de carga de no mínimo 3tf/m² (incluindo serviços complementares) com aproximadamente 1.000m2, fechamento externo dessa área (gradil) e a recuperação das fachadas laterais dos armazéns 4 e 5 que estão localizadas de frente para a área entre esses armazéns. Total de Itens Licitados: 1. Edital: 08/10/2021 das 09h00 às 12h00 e das 13h00 às 17h00. Endereço: Rua Izidro Benezath, 48 - Ed. Six - 3º Andar, Enseada do Suá - Vitória/ES ou </w:t>
      </w:r>
      <w:hyperlink r:id="rId106" w:history="1">
        <w:r w:rsidR="00CF5015" w:rsidRPr="00EB2491">
          <w:rPr>
            <w:rStyle w:val="Hyperlink"/>
            <w:rFonts w:asciiTheme="majorHAnsi" w:hAnsiTheme="majorHAnsi"/>
          </w:rPr>
          <w:t>https://www.gov.br/compras/edital/399002-99-00002-2021</w:t>
        </w:r>
      </w:hyperlink>
      <w:r w:rsidRPr="00027641">
        <w:rPr>
          <w:rFonts w:asciiTheme="majorHAnsi" w:hAnsiTheme="majorHAnsi"/>
        </w:rPr>
        <w:t>.</w:t>
      </w:r>
      <w:r w:rsidR="00CF5015">
        <w:rPr>
          <w:rFonts w:asciiTheme="majorHAnsi" w:hAnsiTheme="majorHAnsi"/>
        </w:rPr>
        <w:t xml:space="preserve"> </w:t>
      </w:r>
      <w:r w:rsidRPr="00027641">
        <w:rPr>
          <w:rFonts w:asciiTheme="majorHAnsi" w:hAnsiTheme="majorHAnsi"/>
        </w:rPr>
        <w:t xml:space="preserve">Entrega das Propostas: a partir de 08/10/2021 às 09h00 no </w:t>
      </w:r>
      <w:r>
        <w:rPr>
          <w:rFonts w:asciiTheme="majorHAnsi" w:hAnsiTheme="majorHAnsi"/>
        </w:rPr>
        <w:t xml:space="preserve">site </w:t>
      </w:r>
      <w:hyperlink r:id="rId107" w:history="1">
        <w:r w:rsidRPr="00EB2491">
          <w:rPr>
            <w:rStyle w:val="Hyperlink"/>
            <w:rFonts w:asciiTheme="majorHAnsi" w:hAnsiTheme="majorHAnsi"/>
          </w:rPr>
          <w:t>www.gov.br/compras/pt-br/</w:t>
        </w:r>
      </w:hyperlink>
      <w:r>
        <w:rPr>
          <w:rFonts w:asciiTheme="majorHAnsi" w:hAnsiTheme="majorHAnsi"/>
        </w:rPr>
        <w:t xml:space="preserve">. </w:t>
      </w:r>
      <w:r w:rsidRPr="00027641">
        <w:rPr>
          <w:rFonts w:asciiTheme="majorHAnsi" w:hAnsiTheme="majorHAnsi"/>
        </w:rPr>
        <w:t xml:space="preserve">Abertura das Propostas: 04/11/2021 às 09h00 no site </w:t>
      </w:r>
      <w:hyperlink r:id="rId108" w:history="1">
        <w:r w:rsidRPr="00EB2491">
          <w:rPr>
            <w:rStyle w:val="Hyperlink"/>
            <w:rFonts w:asciiTheme="majorHAnsi" w:hAnsiTheme="majorHAnsi"/>
          </w:rPr>
          <w:t>www.gov.br/compras/pt-br/</w:t>
        </w:r>
      </w:hyperlink>
      <w:r w:rsidRPr="00027641">
        <w:rPr>
          <w:rFonts w:asciiTheme="majorHAnsi" w:hAnsiTheme="majorHAnsi"/>
        </w:rPr>
        <w:t>.</w:t>
      </w:r>
      <w:r>
        <w:rPr>
          <w:rFonts w:asciiTheme="majorHAnsi" w:hAnsiTheme="majorHAnsi"/>
        </w:rPr>
        <w:t xml:space="preserve"> </w:t>
      </w:r>
      <w:r w:rsidRPr="00027641">
        <w:rPr>
          <w:rFonts w:asciiTheme="majorHAnsi" w:hAnsiTheme="majorHAnsi"/>
        </w:rPr>
        <w:t>Informações Gerais: A contratação decorrente desta Licitação será regida pela Lei nº 13.303, de 30 de junho de 2016 e pelo Regulamento Interno de Licitações e Contratos da CODESA, aprovado pelo Conselho de Administração da Companhia - CONSAD em sua 492ª Reunião Ordinária, datada de 25 de junho de 2018.</w:t>
      </w:r>
    </w:p>
    <w:p w14:paraId="2DB7F220" w14:textId="77777777" w:rsidR="00027641" w:rsidRPr="00027641" w:rsidRDefault="00027641" w:rsidP="006D1549">
      <w:pPr>
        <w:jc w:val="both"/>
        <w:rPr>
          <w:rFonts w:asciiTheme="majorHAnsi" w:hAnsiTheme="majorHAnsi"/>
        </w:rPr>
      </w:pPr>
    </w:p>
    <w:p w14:paraId="4D1FFC4D" w14:textId="77777777" w:rsidR="00027641" w:rsidRDefault="00027641" w:rsidP="006D1549">
      <w:pPr>
        <w:jc w:val="both"/>
        <w:rPr>
          <w:rFonts w:asciiTheme="majorHAnsi" w:hAnsiTheme="majorHAnsi"/>
        </w:rPr>
      </w:pPr>
    </w:p>
    <w:p w14:paraId="00B1C3BC" w14:textId="5239AF34" w:rsidR="00C937C2" w:rsidRPr="00D9330C" w:rsidRDefault="00C937C2" w:rsidP="00C937C2">
      <w:pPr>
        <w:jc w:val="center"/>
        <w:rPr>
          <w:rFonts w:asciiTheme="majorHAnsi" w:hAnsiTheme="majorHAnsi"/>
          <w:b/>
        </w:rPr>
      </w:pPr>
      <w:r w:rsidRPr="00D9330C">
        <w:rPr>
          <w:rFonts w:asciiTheme="majorHAnsi" w:hAnsiTheme="majorHAnsi"/>
          <w:b/>
        </w:rPr>
        <w:t xml:space="preserve">ESTADO DO </w:t>
      </w:r>
      <w:r>
        <w:rPr>
          <w:rFonts w:asciiTheme="majorHAnsi" w:hAnsiTheme="majorHAnsi"/>
          <w:b/>
        </w:rPr>
        <w:t>MATO GROSSO</w:t>
      </w:r>
    </w:p>
    <w:p w14:paraId="5A105841" w14:textId="77777777" w:rsidR="00C937C2" w:rsidRDefault="00C937C2" w:rsidP="00DD0068">
      <w:pPr>
        <w:jc w:val="both"/>
        <w:rPr>
          <w:rFonts w:asciiTheme="majorHAnsi" w:hAnsiTheme="majorHAnsi"/>
        </w:rPr>
      </w:pPr>
    </w:p>
    <w:p w14:paraId="593AB747" w14:textId="486BFF56" w:rsidR="00286D50" w:rsidRPr="00286D50" w:rsidRDefault="00286D50" w:rsidP="00286D50">
      <w:pPr>
        <w:jc w:val="both"/>
        <w:rPr>
          <w:rFonts w:asciiTheme="majorHAnsi" w:hAnsiTheme="majorHAnsi"/>
          <w:b/>
        </w:rPr>
      </w:pPr>
      <w:r w:rsidRPr="00286D50">
        <w:rPr>
          <w:rFonts w:asciiTheme="majorHAnsi" w:hAnsiTheme="majorHAnsi"/>
          <w:b/>
        </w:rPr>
        <w:t xml:space="preserve">SECRETARIA DE ESTADO DE INFRAESTRUTURA E LOGÍSTICA - SINFRARDC PRESENCIAL N. 28/2021 </w:t>
      </w:r>
    </w:p>
    <w:p w14:paraId="0DD00D31" w14:textId="61172859" w:rsidR="00286D50" w:rsidRDefault="00286D50" w:rsidP="00286D50">
      <w:pPr>
        <w:jc w:val="both"/>
        <w:rPr>
          <w:rFonts w:asciiTheme="majorHAnsi" w:hAnsiTheme="majorHAnsi"/>
        </w:rPr>
      </w:pPr>
      <w:r w:rsidRPr="00286D50">
        <w:rPr>
          <w:rFonts w:asciiTheme="majorHAnsi" w:hAnsiTheme="majorHAnsi"/>
        </w:rPr>
        <w:t>OBJETO: CONTRATAÇÃO DE EMPRESA DE ENGENHARIA PARA EXECUÇÃO DOS SERVIÇOS DE RESTAURAÇÃO DA RODOVIA MT-430/MT-437, TRECHO: CONFRESA – NATANAEL, SUBTRECHO: ENTR. BR-158 (CONFRESA) – ENTR. MT-437 (NATANAEL), ESTACA 0 A 6.016, COM EXTENSÃO DE 120,32 KM. MODO DE DISPUTA: ABERTO</w:t>
      </w:r>
      <w:r>
        <w:rPr>
          <w:rFonts w:asciiTheme="majorHAnsi" w:hAnsiTheme="majorHAnsi"/>
        </w:rPr>
        <w:t xml:space="preserve"> - </w:t>
      </w:r>
      <w:r w:rsidRPr="00286D50">
        <w:rPr>
          <w:rFonts w:asciiTheme="majorHAnsi" w:hAnsiTheme="majorHAnsi"/>
        </w:rPr>
        <w:t>VALOR ESTIMADO: R$ 84.632.407,17</w:t>
      </w:r>
      <w:r>
        <w:rPr>
          <w:rFonts w:asciiTheme="majorHAnsi" w:hAnsiTheme="majorHAnsi"/>
        </w:rPr>
        <w:t xml:space="preserve"> - </w:t>
      </w:r>
      <w:r w:rsidRPr="00286D50">
        <w:rPr>
          <w:rFonts w:asciiTheme="majorHAnsi" w:hAnsiTheme="majorHAnsi"/>
        </w:rPr>
        <w:t>CRITÉRIO DE JULGAMENTO: MENOR PREÇO</w:t>
      </w:r>
      <w:r>
        <w:rPr>
          <w:rFonts w:asciiTheme="majorHAnsi" w:hAnsiTheme="majorHAnsi"/>
        </w:rPr>
        <w:t xml:space="preserve"> - </w:t>
      </w:r>
      <w:r w:rsidRPr="00286D50">
        <w:rPr>
          <w:rFonts w:asciiTheme="majorHAnsi" w:hAnsiTheme="majorHAnsi"/>
        </w:rPr>
        <w:t>REGIME DE EXECUÇÃO: EMPREITADA POR PREÇO UNITÁRIO</w:t>
      </w:r>
      <w:r>
        <w:rPr>
          <w:rFonts w:asciiTheme="majorHAnsi" w:hAnsiTheme="majorHAnsi"/>
        </w:rPr>
        <w:t xml:space="preserve"> - LOTE: ÚNICO. </w:t>
      </w:r>
      <w:r w:rsidRPr="00286D50">
        <w:rPr>
          <w:rFonts w:asciiTheme="majorHAnsi" w:hAnsiTheme="majorHAnsi"/>
        </w:rPr>
        <w:t>Data: 09/11/2021</w:t>
      </w:r>
      <w:r>
        <w:rPr>
          <w:rFonts w:asciiTheme="majorHAnsi" w:hAnsiTheme="majorHAnsi"/>
        </w:rPr>
        <w:t xml:space="preserve"> - </w:t>
      </w:r>
      <w:r w:rsidRPr="00286D50">
        <w:rPr>
          <w:rFonts w:asciiTheme="majorHAnsi" w:hAnsiTheme="majorHAnsi"/>
        </w:rPr>
        <w:t>Horário: 09h00min (horário local)</w:t>
      </w:r>
      <w:r>
        <w:rPr>
          <w:rFonts w:asciiTheme="majorHAnsi" w:hAnsiTheme="majorHAnsi"/>
        </w:rPr>
        <w:t xml:space="preserve"> - </w:t>
      </w:r>
      <w:r w:rsidRPr="00286D50">
        <w:rPr>
          <w:rFonts w:asciiTheme="majorHAnsi" w:hAnsiTheme="majorHAnsi"/>
        </w:rPr>
        <w:t>Local:</w:t>
      </w:r>
      <w:r>
        <w:rPr>
          <w:rFonts w:asciiTheme="majorHAnsi" w:hAnsiTheme="majorHAnsi"/>
        </w:rPr>
        <w:t xml:space="preserve"> </w:t>
      </w:r>
      <w:r w:rsidRPr="00286D50">
        <w:rPr>
          <w:rFonts w:asciiTheme="majorHAnsi" w:hAnsiTheme="majorHAnsi"/>
        </w:rPr>
        <w:t>SINFRA – Secretaria de Estado de Infraestrutura e Logística</w:t>
      </w:r>
      <w:r>
        <w:rPr>
          <w:rFonts w:asciiTheme="majorHAnsi" w:hAnsiTheme="majorHAnsi"/>
        </w:rPr>
        <w:t xml:space="preserve"> - </w:t>
      </w:r>
      <w:r w:rsidRPr="00286D50">
        <w:rPr>
          <w:rFonts w:asciiTheme="majorHAnsi" w:hAnsiTheme="majorHAnsi"/>
        </w:rPr>
        <w:t>Sala de Licitações – 2º andar</w:t>
      </w:r>
      <w:r>
        <w:rPr>
          <w:rFonts w:asciiTheme="majorHAnsi" w:hAnsiTheme="majorHAnsi"/>
        </w:rPr>
        <w:t xml:space="preserve"> - </w:t>
      </w:r>
      <w:r w:rsidRPr="00286D50">
        <w:rPr>
          <w:rFonts w:asciiTheme="majorHAnsi" w:hAnsiTheme="majorHAnsi"/>
        </w:rPr>
        <w:t>Avenida Hélio Hermínio Ribeiro Torquato da Silva, s/n – Cuiabá/MT – CEP: 78048-250</w:t>
      </w:r>
      <w:r>
        <w:rPr>
          <w:rFonts w:asciiTheme="majorHAnsi" w:hAnsiTheme="majorHAnsi"/>
        </w:rPr>
        <w:t xml:space="preserve"> -</w:t>
      </w:r>
      <w:r w:rsidRPr="00286D50">
        <w:rPr>
          <w:rFonts w:asciiTheme="majorHAnsi" w:hAnsiTheme="majorHAnsi"/>
        </w:rPr>
        <w:t>Telefones 65-3613-0529.</w:t>
      </w:r>
      <w:r>
        <w:rPr>
          <w:rFonts w:asciiTheme="majorHAnsi" w:hAnsiTheme="majorHAnsi"/>
        </w:rPr>
        <w:t xml:space="preserve"> </w:t>
      </w:r>
      <w:r w:rsidRPr="00286D50">
        <w:rPr>
          <w:rFonts w:asciiTheme="majorHAnsi" w:hAnsiTheme="majorHAnsi"/>
        </w:rPr>
        <w:t>Endereço para</w:t>
      </w:r>
      <w:r>
        <w:rPr>
          <w:rFonts w:asciiTheme="majorHAnsi" w:hAnsiTheme="majorHAnsi"/>
        </w:rPr>
        <w:t xml:space="preserve"> </w:t>
      </w:r>
      <w:r w:rsidRPr="00286D50">
        <w:rPr>
          <w:rFonts w:asciiTheme="majorHAnsi" w:hAnsiTheme="majorHAnsi"/>
        </w:rPr>
        <w:t>retirada do</w:t>
      </w:r>
      <w:r>
        <w:rPr>
          <w:rFonts w:asciiTheme="majorHAnsi" w:hAnsiTheme="majorHAnsi"/>
        </w:rPr>
        <w:t xml:space="preserve"> </w:t>
      </w:r>
      <w:r w:rsidRPr="00286D50">
        <w:rPr>
          <w:rFonts w:asciiTheme="majorHAnsi" w:hAnsiTheme="majorHAnsi"/>
        </w:rPr>
        <w:t>EDITAL:</w:t>
      </w:r>
      <w:r>
        <w:rPr>
          <w:rFonts w:asciiTheme="majorHAnsi" w:hAnsiTheme="majorHAnsi"/>
        </w:rPr>
        <w:t xml:space="preserve"> </w:t>
      </w:r>
      <w:r w:rsidRPr="00286D50">
        <w:rPr>
          <w:rFonts w:asciiTheme="majorHAnsi" w:hAnsiTheme="majorHAnsi"/>
        </w:rPr>
        <w:t>O EDITAL completo poderá ser retirados gratuitament</w:t>
      </w:r>
      <w:r>
        <w:rPr>
          <w:rFonts w:asciiTheme="majorHAnsi" w:hAnsiTheme="majorHAnsi"/>
        </w:rPr>
        <w:t xml:space="preserve">e no site </w:t>
      </w:r>
      <w:hyperlink r:id="rId109" w:history="1">
        <w:r w:rsidRPr="00EB2491">
          <w:rPr>
            <w:rStyle w:val="Hyperlink"/>
            <w:rFonts w:asciiTheme="majorHAnsi" w:hAnsiTheme="majorHAnsi"/>
          </w:rPr>
          <w:t>www.sinfra.mt.gov.br</w:t>
        </w:r>
      </w:hyperlink>
      <w:r>
        <w:rPr>
          <w:rFonts w:asciiTheme="majorHAnsi" w:hAnsiTheme="majorHAnsi"/>
        </w:rPr>
        <w:t xml:space="preserve">, </w:t>
      </w:r>
      <w:r w:rsidRPr="00286D50">
        <w:rPr>
          <w:rFonts w:asciiTheme="majorHAnsi" w:hAnsiTheme="majorHAnsi"/>
        </w:rPr>
        <w:t>ou</w:t>
      </w:r>
      <w:r>
        <w:rPr>
          <w:rFonts w:asciiTheme="majorHAnsi" w:hAnsiTheme="majorHAnsi"/>
        </w:rPr>
        <w:t xml:space="preserve"> </w:t>
      </w:r>
      <w:r w:rsidRPr="00286D50">
        <w:rPr>
          <w:rFonts w:asciiTheme="majorHAnsi" w:hAnsiTheme="majorHAnsi"/>
        </w:rPr>
        <w:t xml:space="preserve">solicitado pelo e-mail: </w:t>
      </w:r>
      <w:hyperlink r:id="rId110" w:history="1">
        <w:r w:rsidRPr="00EB2491">
          <w:rPr>
            <w:rStyle w:val="Hyperlink"/>
            <w:rFonts w:asciiTheme="majorHAnsi" w:hAnsiTheme="majorHAnsi"/>
          </w:rPr>
          <w:t>cpl@sinfra.mt.gov.br</w:t>
        </w:r>
      </w:hyperlink>
      <w:r>
        <w:rPr>
          <w:rFonts w:asciiTheme="majorHAnsi" w:hAnsiTheme="majorHAnsi"/>
        </w:rPr>
        <w:t xml:space="preserve"> - </w:t>
      </w:r>
      <w:r w:rsidRPr="00286D50">
        <w:rPr>
          <w:rFonts w:asciiTheme="majorHAnsi" w:hAnsiTheme="majorHAnsi"/>
        </w:rPr>
        <w:t>TELEFONES PARA CONTATO: (65) 3613-0529.</w:t>
      </w:r>
      <w:r w:rsidR="00EA1261">
        <w:rPr>
          <w:rFonts w:asciiTheme="majorHAnsi" w:hAnsiTheme="majorHAnsi"/>
        </w:rPr>
        <w:t xml:space="preserve"> SITE: </w:t>
      </w:r>
      <w:r w:rsidR="002E3B96" w:rsidRPr="002E3B96">
        <w:t xml:space="preserve"> </w:t>
      </w:r>
      <w:hyperlink r:id="rId111" w:history="1">
        <w:r w:rsidR="002E3B96" w:rsidRPr="00EB2491">
          <w:rPr>
            <w:rStyle w:val="Hyperlink"/>
            <w:rFonts w:asciiTheme="majorHAnsi" w:hAnsiTheme="majorHAnsi"/>
          </w:rPr>
          <w:t>http://www.sinfra.mt.gov.br/-/18157396-rdc-presencial-n.-28/2021</w:t>
        </w:r>
      </w:hyperlink>
      <w:r w:rsidR="002E3B96">
        <w:rPr>
          <w:rFonts w:asciiTheme="majorHAnsi" w:hAnsiTheme="majorHAnsi"/>
        </w:rPr>
        <w:t xml:space="preserve">. </w:t>
      </w:r>
    </w:p>
    <w:p w14:paraId="5073CF66" w14:textId="77777777" w:rsidR="00EA1261" w:rsidRDefault="00EA1261" w:rsidP="00224A27">
      <w:pPr>
        <w:jc w:val="center"/>
        <w:rPr>
          <w:rFonts w:asciiTheme="majorHAnsi" w:hAnsiTheme="majorHAnsi"/>
          <w:b/>
        </w:rPr>
      </w:pPr>
    </w:p>
    <w:p w14:paraId="05E85992" w14:textId="77777777" w:rsidR="00EA1261" w:rsidRDefault="00EA1261" w:rsidP="00224A27">
      <w:pPr>
        <w:jc w:val="center"/>
        <w:rPr>
          <w:rFonts w:asciiTheme="majorHAnsi" w:hAnsiTheme="majorHAnsi"/>
          <w:b/>
        </w:rPr>
      </w:pPr>
    </w:p>
    <w:p w14:paraId="45735C96" w14:textId="629DFF33" w:rsidR="00206FF1" w:rsidRDefault="00206FF1" w:rsidP="00224A27">
      <w:pPr>
        <w:jc w:val="center"/>
        <w:rPr>
          <w:rFonts w:asciiTheme="majorHAnsi" w:hAnsiTheme="majorHAnsi"/>
          <w:b/>
        </w:rPr>
      </w:pPr>
      <w:r>
        <w:rPr>
          <w:rFonts w:asciiTheme="majorHAnsi" w:hAnsiTheme="majorHAnsi"/>
          <w:b/>
        </w:rPr>
        <w:t xml:space="preserve">ESTADO DO </w:t>
      </w:r>
      <w:r w:rsidRPr="00206FF1">
        <w:rPr>
          <w:rFonts w:asciiTheme="majorHAnsi" w:hAnsiTheme="majorHAnsi"/>
          <w:b/>
        </w:rPr>
        <w:t>PARÁ</w:t>
      </w:r>
    </w:p>
    <w:p w14:paraId="75B3B397" w14:textId="77777777" w:rsidR="00206FF1" w:rsidRDefault="00206FF1" w:rsidP="00224A27">
      <w:pPr>
        <w:jc w:val="center"/>
        <w:rPr>
          <w:rFonts w:asciiTheme="majorHAnsi" w:hAnsiTheme="majorHAnsi"/>
          <w:b/>
        </w:rPr>
      </w:pPr>
    </w:p>
    <w:p w14:paraId="0186ED5D" w14:textId="77777777" w:rsidR="00206FF1" w:rsidRDefault="00206FF1" w:rsidP="00206FF1">
      <w:pPr>
        <w:jc w:val="both"/>
        <w:rPr>
          <w:rFonts w:asciiTheme="majorHAnsi" w:hAnsiTheme="majorHAnsi"/>
        </w:rPr>
      </w:pPr>
      <w:r w:rsidRPr="00206FF1">
        <w:rPr>
          <w:rFonts w:asciiTheme="majorHAnsi" w:hAnsiTheme="majorHAnsi"/>
          <w:b/>
        </w:rPr>
        <w:t>SUPERINTENDÊNCIA REGIONAL NO PARÁ AVISO DE LICITAÇÃO PREGÃO ELETRÔNICO Nº 413/2021 - UASG 393016 Nº PROCESSO: 50602002638201992.</w:t>
      </w:r>
      <w:r w:rsidRPr="00206FF1">
        <w:rPr>
          <w:rFonts w:asciiTheme="majorHAnsi" w:hAnsiTheme="majorHAnsi"/>
        </w:rPr>
        <w:t xml:space="preserve"> </w:t>
      </w:r>
    </w:p>
    <w:p w14:paraId="664249D3" w14:textId="6DB35846" w:rsidR="00206FF1" w:rsidRPr="00206FF1" w:rsidRDefault="00206FF1" w:rsidP="00206FF1">
      <w:pPr>
        <w:jc w:val="both"/>
        <w:rPr>
          <w:rFonts w:asciiTheme="majorHAnsi" w:hAnsiTheme="majorHAnsi"/>
        </w:rPr>
      </w:pPr>
      <w:r w:rsidRPr="00206FF1">
        <w:rPr>
          <w:rFonts w:asciiTheme="majorHAnsi" w:hAnsiTheme="majorHAnsi"/>
        </w:rPr>
        <w:t>Objeto: Manutenção Rodoviária (conservação/recuperação) da BR-316 referente P.A.T.O., LOTE1: Trecho: BR-010(</w:t>
      </w:r>
      <w:r w:rsidR="00EE1216" w:rsidRPr="00206FF1">
        <w:rPr>
          <w:rFonts w:asciiTheme="majorHAnsi" w:hAnsiTheme="majorHAnsi"/>
        </w:rPr>
        <w:t>A) /</w:t>
      </w:r>
      <w:r w:rsidRPr="00206FF1">
        <w:rPr>
          <w:rFonts w:asciiTheme="majorHAnsi" w:hAnsiTheme="majorHAnsi"/>
        </w:rPr>
        <w:t>308(</w:t>
      </w:r>
      <w:r w:rsidR="00EE1216" w:rsidRPr="00206FF1">
        <w:rPr>
          <w:rFonts w:asciiTheme="majorHAnsi" w:hAnsiTheme="majorHAnsi"/>
        </w:rPr>
        <w:t>A) -</w:t>
      </w:r>
      <w:r w:rsidRPr="00206FF1">
        <w:rPr>
          <w:rFonts w:asciiTheme="majorHAnsi" w:hAnsiTheme="majorHAnsi"/>
        </w:rPr>
        <w:t xml:space="preserve"> Div.PA/MA (Alto </w:t>
      </w:r>
      <w:r w:rsidR="00EE1216" w:rsidRPr="00206FF1">
        <w:rPr>
          <w:rFonts w:asciiTheme="majorHAnsi" w:hAnsiTheme="majorHAnsi"/>
        </w:rPr>
        <w:t>Bonito) (</w:t>
      </w:r>
      <w:r w:rsidRPr="00206FF1">
        <w:rPr>
          <w:rFonts w:asciiTheme="majorHAnsi" w:hAnsiTheme="majorHAnsi"/>
        </w:rPr>
        <w:t>67,6km Duplicados), Subtrecho PA-404(P/</w:t>
      </w:r>
      <w:r w:rsidR="00EE1216" w:rsidRPr="00206FF1">
        <w:rPr>
          <w:rFonts w:asciiTheme="majorHAnsi" w:hAnsiTheme="majorHAnsi"/>
        </w:rPr>
        <w:t>Benfica) -</w:t>
      </w:r>
      <w:r w:rsidRPr="00206FF1">
        <w:rPr>
          <w:rFonts w:asciiTheme="majorHAnsi" w:hAnsiTheme="majorHAnsi"/>
        </w:rPr>
        <w:t>Entr.BR308(</w:t>
      </w:r>
      <w:r w:rsidR="00EE1216" w:rsidRPr="00206FF1">
        <w:rPr>
          <w:rFonts w:asciiTheme="majorHAnsi" w:hAnsiTheme="majorHAnsi"/>
        </w:rPr>
        <w:t>A) /</w:t>
      </w:r>
      <w:r w:rsidRPr="00206FF1">
        <w:rPr>
          <w:rFonts w:asciiTheme="majorHAnsi" w:hAnsiTheme="majorHAnsi"/>
        </w:rPr>
        <w:t>PA-124/242(</w:t>
      </w:r>
      <w:r w:rsidR="00EE1216" w:rsidRPr="00206FF1">
        <w:rPr>
          <w:rFonts w:asciiTheme="majorHAnsi" w:hAnsiTheme="majorHAnsi"/>
        </w:rPr>
        <w:t>Capanema) (</w:t>
      </w:r>
      <w:r w:rsidRPr="00206FF1">
        <w:rPr>
          <w:rFonts w:asciiTheme="majorHAnsi" w:hAnsiTheme="majorHAnsi"/>
        </w:rPr>
        <w:t xml:space="preserve">49,60 Km Duplicados), </w:t>
      </w:r>
      <w:r w:rsidR="00EE1216" w:rsidRPr="00206FF1">
        <w:rPr>
          <w:rFonts w:asciiTheme="majorHAnsi" w:hAnsiTheme="majorHAnsi"/>
        </w:rPr>
        <w:t>seg. Km</w:t>
      </w:r>
      <w:r w:rsidRPr="00206FF1">
        <w:rPr>
          <w:rFonts w:asciiTheme="majorHAnsi" w:hAnsiTheme="majorHAnsi"/>
        </w:rPr>
        <w:t xml:space="preserve"> 18,00 ao 150,70, ext.:182,30km; Lote</w:t>
      </w:r>
      <w:r w:rsidR="00EE1216" w:rsidRPr="00206FF1">
        <w:rPr>
          <w:rFonts w:asciiTheme="majorHAnsi" w:hAnsiTheme="majorHAnsi"/>
        </w:rPr>
        <w:t>2: Trecho</w:t>
      </w:r>
      <w:r w:rsidRPr="00206FF1">
        <w:rPr>
          <w:rFonts w:asciiTheme="majorHAnsi" w:hAnsiTheme="majorHAnsi"/>
        </w:rPr>
        <w:t>: BR 010(A)/308(A)(2ª UNIT. Belém</w:t>
      </w:r>
      <w:r>
        <w:rPr>
          <w:rFonts w:asciiTheme="majorHAnsi" w:hAnsiTheme="majorHAnsi"/>
        </w:rPr>
        <w:t>)</w:t>
      </w:r>
      <w:r w:rsidRPr="00206FF1">
        <w:rPr>
          <w:rFonts w:asciiTheme="majorHAnsi" w:hAnsiTheme="majorHAnsi"/>
        </w:rPr>
        <w:t xml:space="preserve"> (km 0) - Div. PA/MA (Alto Bonito) (Km 274,00), subtrecho: BR-308(A) /PA-124/242 (Capanema) - Div. PA/MA (Alto Bonito), </w:t>
      </w:r>
      <w:r w:rsidR="00EE1216" w:rsidRPr="00206FF1">
        <w:rPr>
          <w:rFonts w:asciiTheme="majorHAnsi" w:hAnsiTheme="majorHAnsi"/>
        </w:rPr>
        <w:t>seg.</w:t>
      </w:r>
      <w:r w:rsidRPr="00206FF1">
        <w:rPr>
          <w:rFonts w:asciiTheme="majorHAnsi" w:hAnsiTheme="majorHAnsi"/>
        </w:rPr>
        <w:t xml:space="preserve"> Km 150,70 ao 274,00, ext.: 123,30km. Total de Itens Licitados: 2. Edital: 08/10/2021 das 08h00 às 12h00 e das 13h00 às 17h00. Endereço: Rodovia Br 316 Km Zero, S/n - Castanheira, - Belém/PA ou </w:t>
      </w:r>
      <w:hyperlink r:id="rId112" w:history="1">
        <w:r w:rsidRPr="00EB2491">
          <w:rPr>
            <w:rStyle w:val="Hyperlink"/>
            <w:rFonts w:asciiTheme="majorHAnsi" w:hAnsiTheme="majorHAnsi"/>
          </w:rPr>
          <w:t>https://www.gov.br/compras/edital/393016-5-00413-2021</w:t>
        </w:r>
      </w:hyperlink>
      <w:r>
        <w:rPr>
          <w:rFonts w:asciiTheme="majorHAnsi" w:hAnsiTheme="majorHAnsi"/>
        </w:rPr>
        <w:t xml:space="preserve">. </w:t>
      </w:r>
      <w:r w:rsidRPr="00206FF1">
        <w:rPr>
          <w:rFonts w:asciiTheme="majorHAnsi" w:hAnsiTheme="majorHAnsi"/>
        </w:rPr>
        <w:t>Entrega das Propostas: a partir de 08/10/2021 às 08</w:t>
      </w:r>
      <w:r>
        <w:rPr>
          <w:rFonts w:asciiTheme="majorHAnsi" w:hAnsiTheme="majorHAnsi"/>
        </w:rPr>
        <w:t xml:space="preserve">h00 no site </w:t>
      </w:r>
      <w:hyperlink r:id="rId113" w:history="1">
        <w:r w:rsidRPr="00EB2491">
          <w:rPr>
            <w:rStyle w:val="Hyperlink"/>
            <w:rFonts w:asciiTheme="majorHAnsi" w:hAnsiTheme="majorHAnsi"/>
          </w:rPr>
          <w:t>www.gov.br/compras</w:t>
        </w:r>
      </w:hyperlink>
      <w:r>
        <w:rPr>
          <w:rFonts w:asciiTheme="majorHAnsi" w:hAnsiTheme="majorHAnsi"/>
        </w:rPr>
        <w:t xml:space="preserve">. </w:t>
      </w:r>
      <w:r w:rsidRPr="00206FF1">
        <w:rPr>
          <w:rFonts w:asciiTheme="majorHAnsi" w:hAnsiTheme="majorHAnsi"/>
        </w:rPr>
        <w:t>Abertura das Propostas: 22/10/2021 às 10</w:t>
      </w:r>
      <w:r>
        <w:rPr>
          <w:rFonts w:asciiTheme="majorHAnsi" w:hAnsiTheme="majorHAnsi"/>
        </w:rPr>
        <w:t xml:space="preserve">h00 no site </w:t>
      </w:r>
      <w:hyperlink r:id="rId114" w:history="1">
        <w:r w:rsidRPr="00EB2491">
          <w:rPr>
            <w:rStyle w:val="Hyperlink"/>
            <w:rFonts w:asciiTheme="majorHAnsi" w:hAnsiTheme="majorHAnsi"/>
          </w:rPr>
          <w:t>www.gov.br/compras</w:t>
        </w:r>
      </w:hyperlink>
      <w:r>
        <w:rPr>
          <w:rFonts w:asciiTheme="majorHAnsi" w:hAnsiTheme="majorHAnsi"/>
        </w:rPr>
        <w:t xml:space="preserve">. </w:t>
      </w:r>
      <w:r w:rsidRPr="00206FF1">
        <w:rPr>
          <w:rFonts w:asciiTheme="majorHAnsi" w:hAnsiTheme="majorHAnsi"/>
        </w:rPr>
        <w:t>Informações Gerais: Edital disponível, também, no Portal DNIT.</w:t>
      </w:r>
      <w:r w:rsidR="00213513" w:rsidRPr="00213513">
        <w:t xml:space="preserve"> </w:t>
      </w:r>
      <w:hyperlink r:id="rId115" w:history="1">
        <w:r w:rsidR="00213513" w:rsidRPr="00EB2491">
          <w:rPr>
            <w:rStyle w:val="Hyperlink"/>
            <w:rFonts w:asciiTheme="majorHAnsi" w:hAnsiTheme="majorHAnsi"/>
          </w:rPr>
          <w:t>http://www1.dnit.gov.br/editais/consulta/resumo.asp?NUMIDEdital=8702#</w:t>
        </w:r>
      </w:hyperlink>
      <w:r w:rsidR="00213513">
        <w:rPr>
          <w:rFonts w:asciiTheme="majorHAnsi" w:hAnsiTheme="majorHAnsi"/>
        </w:rPr>
        <w:t xml:space="preserve">. </w:t>
      </w:r>
    </w:p>
    <w:p w14:paraId="49E44472" w14:textId="77777777" w:rsidR="00206FF1" w:rsidRDefault="00206FF1" w:rsidP="00224A27">
      <w:pPr>
        <w:jc w:val="center"/>
        <w:rPr>
          <w:rFonts w:asciiTheme="majorHAnsi" w:hAnsiTheme="majorHAnsi"/>
          <w:b/>
        </w:rPr>
      </w:pPr>
    </w:p>
    <w:p w14:paraId="3263C41B" w14:textId="77777777" w:rsidR="0027359B" w:rsidRDefault="0027359B" w:rsidP="00224A27">
      <w:pPr>
        <w:jc w:val="center"/>
        <w:rPr>
          <w:rFonts w:asciiTheme="majorHAnsi" w:hAnsiTheme="majorHAnsi"/>
          <w:b/>
        </w:rPr>
      </w:pPr>
    </w:p>
    <w:p w14:paraId="5D4E59AD" w14:textId="55E8A046" w:rsidR="00105098" w:rsidRPr="00105098" w:rsidRDefault="00105098" w:rsidP="00224A27">
      <w:pPr>
        <w:jc w:val="center"/>
        <w:rPr>
          <w:rFonts w:asciiTheme="majorHAnsi" w:hAnsiTheme="majorHAnsi"/>
          <w:b/>
        </w:rPr>
      </w:pPr>
      <w:r w:rsidRPr="00105098">
        <w:rPr>
          <w:rFonts w:asciiTheme="majorHAnsi" w:hAnsiTheme="majorHAnsi"/>
          <w:b/>
        </w:rPr>
        <w:t>ESTADO DO PARANÁ</w:t>
      </w:r>
    </w:p>
    <w:p w14:paraId="21D32415" w14:textId="77777777" w:rsidR="00105098" w:rsidRPr="00105098" w:rsidRDefault="00105098" w:rsidP="00224A27">
      <w:pPr>
        <w:jc w:val="center"/>
        <w:rPr>
          <w:rFonts w:asciiTheme="majorHAnsi" w:hAnsiTheme="majorHAnsi"/>
          <w:b/>
        </w:rPr>
      </w:pPr>
    </w:p>
    <w:p w14:paraId="58597F5C" w14:textId="6E97AF75" w:rsidR="00105098" w:rsidRDefault="005C1792" w:rsidP="00105098">
      <w:pPr>
        <w:jc w:val="both"/>
        <w:rPr>
          <w:rFonts w:asciiTheme="majorHAnsi" w:hAnsiTheme="majorHAnsi"/>
        </w:rPr>
      </w:pPr>
      <w:r>
        <w:rPr>
          <w:rFonts w:asciiTheme="majorHAnsi" w:hAnsiTheme="majorHAnsi"/>
          <w:b/>
        </w:rPr>
        <w:t xml:space="preserve">DNIT - </w:t>
      </w:r>
      <w:r w:rsidR="0027359B" w:rsidRPr="00105098">
        <w:rPr>
          <w:rFonts w:asciiTheme="majorHAnsi" w:hAnsiTheme="majorHAnsi"/>
          <w:b/>
        </w:rPr>
        <w:t>SUPERINTENDÊNCIA REGIONAL NO PARANÁ AVISO DE LICITAÇÃO PREGÃO ELETRÔNICO Nº 404/2021 - UASG 393028 Nº Processo: 50609001103/21-59.</w:t>
      </w:r>
      <w:r w:rsidR="0027359B" w:rsidRPr="00105098">
        <w:rPr>
          <w:rFonts w:asciiTheme="majorHAnsi" w:hAnsiTheme="majorHAnsi"/>
        </w:rPr>
        <w:t xml:space="preserve"> </w:t>
      </w:r>
    </w:p>
    <w:p w14:paraId="3867063E" w14:textId="577BF28E" w:rsidR="0027359B" w:rsidRPr="00105098" w:rsidRDefault="0027359B" w:rsidP="00105098">
      <w:pPr>
        <w:jc w:val="both"/>
        <w:rPr>
          <w:rFonts w:asciiTheme="majorHAnsi" w:hAnsiTheme="majorHAnsi"/>
        </w:rPr>
      </w:pPr>
      <w:r w:rsidRPr="00105098">
        <w:rPr>
          <w:rFonts w:asciiTheme="majorHAnsi" w:hAnsiTheme="majorHAnsi"/>
        </w:rPr>
        <w:t xml:space="preserve">Objeto: Contratação de Empresa para a Execução dos Serviços Necessários de Manutenção Rodoviária (Conservação/Recuperação) na Rodovia BR-277/PR, segmento de Relógio a Laranjeiras do Sul, conforme condições, quantidades e exigências estabelecidas no Edital e seus anexos. Total de Itens Licitados: 1. Edital: 07/10/2021 das 08h00 às 12h00 e das 13h00 às 17h00. Endereço: Av. Victor Ferreira do Amaral, 1500, Tarumã - Curitiba/PR ou </w:t>
      </w:r>
      <w:hyperlink r:id="rId116" w:history="1">
        <w:r w:rsidR="00105098" w:rsidRPr="00EB2491">
          <w:rPr>
            <w:rStyle w:val="Hyperlink"/>
            <w:rFonts w:asciiTheme="majorHAnsi" w:hAnsiTheme="majorHAnsi"/>
          </w:rPr>
          <w:t>https://www.gov.br/compras/edital/393028-5-00404-2021</w:t>
        </w:r>
      </w:hyperlink>
      <w:r w:rsidR="00105098">
        <w:rPr>
          <w:rFonts w:asciiTheme="majorHAnsi" w:hAnsiTheme="majorHAnsi"/>
        </w:rPr>
        <w:t xml:space="preserve"> -</w:t>
      </w:r>
      <w:r w:rsidRPr="00105098">
        <w:rPr>
          <w:rFonts w:asciiTheme="majorHAnsi" w:hAnsiTheme="majorHAnsi"/>
        </w:rPr>
        <w:t xml:space="preserve"> Entrega das Propostas: a partir de 07/10/2021 às 08h00 no site </w:t>
      </w:r>
      <w:hyperlink r:id="rId117" w:history="1">
        <w:r w:rsidR="00105098" w:rsidRPr="00EB2491">
          <w:rPr>
            <w:rStyle w:val="Hyperlink"/>
            <w:rFonts w:asciiTheme="majorHAnsi" w:hAnsiTheme="majorHAnsi"/>
          </w:rPr>
          <w:t>www.gov.br/compras</w:t>
        </w:r>
      </w:hyperlink>
      <w:r w:rsidRPr="00105098">
        <w:rPr>
          <w:rFonts w:asciiTheme="majorHAnsi" w:hAnsiTheme="majorHAnsi"/>
        </w:rPr>
        <w:t>.</w:t>
      </w:r>
      <w:r w:rsidR="00105098">
        <w:rPr>
          <w:rFonts w:asciiTheme="majorHAnsi" w:hAnsiTheme="majorHAnsi"/>
        </w:rPr>
        <w:t xml:space="preserve"> </w:t>
      </w:r>
      <w:r w:rsidRPr="00105098">
        <w:rPr>
          <w:rFonts w:asciiTheme="majorHAnsi" w:hAnsiTheme="majorHAnsi"/>
        </w:rPr>
        <w:t>Abertura das Propostas: 20/10/2021 às 14</w:t>
      </w:r>
      <w:r w:rsidR="00105098">
        <w:rPr>
          <w:rFonts w:asciiTheme="majorHAnsi" w:hAnsiTheme="majorHAnsi"/>
        </w:rPr>
        <w:t xml:space="preserve">h00 no site </w:t>
      </w:r>
      <w:hyperlink r:id="rId118" w:history="1">
        <w:r w:rsidR="00105098" w:rsidRPr="00EB2491">
          <w:rPr>
            <w:rStyle w:val="Hyperlink"/>
            <w:rFonts w:asciiTheme="majorHAnsi" w:hAnsiTheme="majorHAnsi"/>
          </w:rPr>
          <w:t>www.gov.br/compras</w:t>
        </w:r>
      </w:hyperlink>
      <w:r w:rsidR="00105098">
        <w:rPr>
          <w:rFonts w:asciiTheme="majorHAnsi" w:hAnsiTheme="majorHAnsi"/>
        </w:rPr>
        <w:t xml:space="preserve">. </w:t>
      </w:r>
      <w:r w:rsidRPr="00105098">
        <w:rPr>
          <w:rFonts w:asciiTheme="majorHAnsi" w:hAnsiTheme="majorHAnsi"/>
        </w:rPr>
        <w:t xml:space="preserve">Informações Gerais: Edital também disponível em </w:t>
      </w:r>
      <w:hyperlink r:id="rId119" w:history="1">
        <w:r w:rsidR="00105098" w:rsidRPr="00EB2491">
          <w:rPr>
            <w:rStyle w:val="Hyperlink"/>
            <w:rFonts w:asciiTheme="majorHAnsi" w:hAnsiTheme="majorHAnsi"/>
          </w:rPr>
          <w:t>www.gov.br/dnit</w:t>
        </w:r>
      </w:hyperlink>
      <w:r w:rsidRPr="00105098">
        <w:rPr>
          <w:rFonts w:asciiTheme="majorHAnsi" w:hAnsiTheme="majorHAnsi"/>
        </w:rPr>
        <w:t>.</w:t>
      </w:r>
      <w:r w:rsidR="00105098">
        <w:rPr>
          <w:rFonts w:asciiTheme="majorHAnsi" w:hAnsiTheme="majorHAnsi"/>
        </w:rPr>
        <w:t xml:space="preserve"> </w:t>
      </w:r>
    </w:p>
    <w:p w14:paraId="74F28B99" w14:textId="3DD79495" w:rsidR="0027359B" w:rsidRPr="00105098" w:rsidRDefault="00105098" w:rsidP="00105098">
      <w:pPr>
        <w:jc w:val="both"/>
        <w:rPr>
          <w:rFonts w:asciiTheme="majorHAnsi" w:hAnsiTheme="majorHAnsi"/>
        </w:rPr>
      </w:pPr>
      <w:r w:rsidRPr="00105098">
        <w:rPr>
          <w:rFonts w:asciiTheme="majorHAnsi" w:hAnsiTheme="majorHAnsi"/>
          <w:b/>
        </w:rPr>
        <w:t>AVISO DE LICITAÇÃO PREGÃO ELETRÔNICO Nº 403/2021 - UASG 393028 Nº PROCESSO: 50609001068/21-78.</w:t>
      </w:r>
      <w:r w:rsidRPr="00105098">
        <w:rPr>
          <w:rFonts w:asciiTheme="majorHAnsi" w:hAnsiTheme="majorHAnsi"/>
        </w:rPr>
        <w:t xml:space="preserve"> </w:t>
      </w:r>
      <w:r w:rsidR="0027359B" w:rsidRPr="00105098">
        <w:rPr>
          <w:rFonts w:asciiTheme="majorHAnsi" w:hAnsiTheme="majorHAnsi"/>
        </w:rPr>
        <w:t xml:space="preserve">Objeto: Execução dos Serviços Necessários de Manutenção Rodoviária (Conservação/Recuperação) nas Rodovias BR-376/PR, segmento de Nova Londrina </w:t>
      </w:r>
      <w:r>
        <w:rPr>
          <w:rFonts w:asciiTheme="majorHAnsi" w:hAnsiTheme="majorHAnsi"/>
        </w:rPr>
        <w:t>à</w:t>
      </w:r>
      <w:r w:rsidR="0027359B" w:rsidRPr="00105098">
        <w:rPr>
          <w:rFonts w:asciiTheme="majorHAnsi" w:hAnsiTheme="majorHAnsi"/>
        </w:rPr>
        <w:t xml:space="preserve"> Maringá. Total de Itens Licitados: 1. </w:t>
      </w:r>
      <w:bookmarkStart w:id="1" w:name="_GoBack"/>
      <w:bookmarkEnd w:id="1"/>
      <w:r w:rsidR="0027359B" w:rsidRPr="00105098">
        <w:rPr>
          <w:rFonts w:asciiTheme="majorHAnsi" w:hAnsiTheme="majorHAnsi"/>
        </w:rPr>
        <w:t xml:space="preserve">Edital: 07/10/2021 das 08h00 às 12h00 e das 13h00 às 17h00. Endereço: Av. Victor Ferreira do Amaral, 1500, Tarumã - Curitiba/PR ou </w:t>
      </w:r>
      <w:hyperlink r:id="rId120" w:history="1">
        <w:r w:rsidRPr="00EB2491">
          <w:rPr>
            <w:rStyle w:val="Hyperlink"/>
            <w:rFonts w:asciiTheme="majorHAnsi" w:hAnsiTheme="majorHAnsi"/>
          </w:rPr>
          <w:t>https://www.gov.br/compras/edital/393028-5-00403-2021</w:t>
        </w:r>
      </w:hyperlink>
      <w:r>
        <w:rPr>
          <w:rFonts w:asciiTheme="majorHAnsi" w:hAnsiTheme="majorHAnsi"/>
        </w:rPr>
        <w:t xml:space="preserve">. </w:t>
      </w:r>
      <w:r w:rsidR="0027359B" w:rsidRPr="00105098">
        <w:rPr>
          <w:rFonts w:asciiTheme="majorHAnsi" w:hAnsiTheme="majorHAnsi"/>
        </w:rPr>
        <w:t xml:space="preserve">Entrega das Propostas: a partir de 07/10/2021 às 08h00 no site </w:t>
      </w:r>
      <w:hyperlink r:id="rId121" w:history="1">
        <w:r w:rsidRPr="00EB2491">
          <w:rPr>
            <w:rStyle w:val="Hyperlink"/>
            <w:rFonts w:asciiTheme="majorHAnsi" w:hAnsiTheme="majorHAnsi"/>
          </w:rPr>
          <w:t>www.gov.br/compras</w:t>
        </w:r>
      </w:hyperlink>
      <w:r w:rsidR="0027359B" w:rsidRPr="00105098">
        <w:rPr>
          <w:rFonts w:asciiTheme="majorHAnsi" w:hAnsiTheme="majorHAnsi"/>
        </w:rPr>
        <w:t>.</w:t>
      </w:r>
      <w:r>
        <w:rPr>
          <w:rFonts w:asciiTheme="majorHAnsi" w:hAnsiTheme="majorHAnsi"/>
        </w:rPr>
        <w:t xml:space="preserve"> </w:t>
      </w:r>
      <w:r w:rsidR="0027359B" w:rsidRPr="00105098">
        <w:rPr>
          <w:rFonts w:asciiTheme="majorHAnsi" w:hAnsiTheme="majorHAnsi"/>
        </w:rPr>
        <w:t xml:space="preserve">Abertura das Propostas: 20/10/2021 às 10h00 no site </w:t>
      </w:r>
      <w:hyperlink r:id="rId122" w:history="1">
        <w:r w:rsidRPr="00EB2491">
          <w:rPr>
            <w:rStyle w:val="Hyperlink"/>
            <w:rFonts w:asciiTheme="majorHAnsi" w:hAnsiTheme="majorHAnsi"/>
          </w:rPr>
          <w:t>www.gov.br/compras</w:t>
        </w:r>
      </w:hyperlink>
      <w:r>
        <w:rPr>
          <w:rFonts w:asciiTheme="majorHAnsi" w:hAnsiTheme="majorHAnsi"/>
        </w:rPr>
        <w:t xml:space="preserve">. </w:t>
      </w:r>
      <w:r w:rsidR="0027359B" w:rsidRPr="00105098">
        <w:rPr>
          <w:rFonts w:asciiTheme="majorHAnsi" w:hAnsiTheme="majorHAnsi"/>
        </w:rPr>
        <w:t xml:space="preserve">Informações Gerais: Edital também disponível no site </w:t>
      </w:r>
      <w:hyperlink r:id="rId123" w:history="1">
        <w:r w:rsidRPr="00EB2491">
          <w:rPr>
            <w:rStyle w:val="Hyperlink"/>
            <w:rFonts w:asciiTheme="majorHAnsi" w:hAnsiTheme="majorHAnsi"/>
          </w:rPr>
          <w:t>www.gov.br/dnit</w:t>
        </w:r>
      </w:hyperlink>
      <w:r w:rsidR="0027359B" w:rsidRPr="00105098">
        <w:rPr>
          <w:rFonts w:asciiTheme="majorHAnsi" w:hAnsiTheme="majorHAnsi"/>
        </w:rPr>
        <w:t>.</w:t>
      </w:r>
      <w:r>
        <w:rPr>
          <w:rFonts w:asciiTheme="majorHAnsi" w:hAnsiTheme="majorHAnsi"/>
        </w:rPr>
        <w:t xml:space="preserve"> </w:t>
      </w:r>
    </w:p>
    <w:p w14:paraId="73CB5835" w14:textId="77777777" w:rsidR="00955157" w:rsidRDefault="00955157" w:rsidP="00955157">
      <w:pPr>
        <w:jc w:val="center"/>
        <w:rPr>
          <w:rFonts w:asciiTheme="majorHAnsi" w:hAnsiTheme="majorHAnsi"/>
          <w:b/>
        </w:rPr>
      </w:pPr>
    </w:p>
    <w:p w14:paraId="60E93B60" w14:textId="77777777" w:rsidR="005C1792" w:rsidRDefault="005C1792" w:rsidP="00955157">
      <w:pPr>
        <w:jc w:val="center"/>
        <w:rPr>
          <w:rFonts w:asciiTheme="majorHAnsi" w:hAnsiTheme="majorHAnsi"/>
          <w:b/>
        </w:rPr>
      </w:pPr>
    </w:p>
    <w:p w14:paraId="3BFE2ED8" w14:textId="22F4ED07" w:rsidR="00955157" w:rsidRPr="00224A27" w:rsidRDefault="00955157" w:rsidP="00955157">
      <w:pPr>
        <w:jc w:val="center"/>
        <w:rPr>
          <w:rFonts w:asciiTheme="majorHAnsi" w:hAnsiTheme="majorHAnsi"/>
          <w:b/>
        </w:rPr>
      </w:pPr>
      <w:r>
        <w:rPr>
          <w:rFonts w:asciiTheme="majorHAnsi" w:hAnsiTheme="majorHAnsi"/>
          <w:b/>
        </w:rPr>
        <w:t>ESTADO DO RIO DE JANEIRO</w:t>
      </w:r>
    </w:p>
    <w:p w14:paraId="33CAC8E0" w14:textId="77777777" w:rsidR="00955157" w:rsidRPr="00955157" w:rsidRDefault="00955157" w:rsidP="00955157">
      <w:pPr>
        <w:jc w:val="both"/>
        <w:rPr>
          <w:rFonts w:asciiTheme="majorHAnsi" w:hAnsiTheme="majorHAnsi"/>
        </w:rPr>
      </w:pPr>
    </w:p>
    <w:p w14:paraId="7D430092" w14:textId="77777777" w:rsidR="00955157" w:rsidRDefault="00955157" w:rsidP="00955157">
      <w:pPr>
        <w:jc w:val="both"/>
        <w:rPr>
          <w:rFonts w:asciiTheme="majorHAnsi" w:hAnsiTheme="majorHAnsi"/>
        </w:rPr>
      </w:pPr>
      <w:r w:rsidRPr="00955157">
        <w:rPr>
          <w:rFonts w:asciiTheme="majorHAnsi" w:hAnsiTheme="majorHAnsi"/>
          <w:b/>
        </w:rPr>
        <w:t>CENTRO MÉDICO ASSISTENCIAL - AVISO DE LICITAÇÃO CONCORRÊNCIA Nº 1/2021 - UASG 765700 Nº PROCESSO: 63471000815202103.</w:t>
      </w:r>
      <w:r w:rsidRPr="00955157">
        <w:rPr>
          <w:rFonts w:asciiTheme="majorHAnsi" w:hAnsiTheme="majorHAnsi"/>
        </w:rPr>
        <w:t xml:space="preserve"> </w:t>
      </w:r>
    </w:p>
    <w:p w14:paraId="058902F5" w14:textId="2F18D223" w:rsidR="00955157" w:rsidRPr="00955157" w:rsidRDefault="00955157" w:rsidP="00955157">
      <w:pPr>
        <w:jc w:val="both"/>
        <w:rPr>
          <w:rFonts w:asciiTheme="majorHAnsi" w:hAnsiTheme="majorHAnsi"/>
        </w:rPr>
      </w:pPr>
      <w:r w:rsidRPr="00955157">
        <w:rPr>
          <w:rFonts w:asciiTheme="majorHAnsi" w:hAnsiTheme="majorHAnsi"/>
        </w:rPr>
        <w:t>Objeto: Contratação de empresa especializada para elaboração dos Projetos de Engenharia e Arquitetura para orientar as obras necessárias à construção do Hospital Naval de Niterói (HNN), com área construída aproximada de 10.036 m², situado na Rua Barão de Jaceguai, Complexo Naval da Ponta da Armação, S/N, Bairro Ponta D`Areia, Niterói - RJ, conforme condições, quantidades e exigências estabelecidas no Edit</w:t>
      </w:r>
      <w:r w:rsidR="00206FF1">
        <w:rPr>
          <w:rFonts w:asciiTheme="majorHAnsi" w:hAnsiTheme="majorHAnsi"/>
        </w:rPr>
        <w:t>al e seus, adendos e apêndices</w:t>
      </w:r>
      <w:r w:rsidRPr="00955157">
        <w:rPr>
          <w:rFonts w:asciiTheme="majorHAnsi" w:hAnsiTheme="majorHAnsi"/>
        </w:rPr>
        <w:t xml:space="preserve">. Total de Itens Licitados: 1. Edital: 08/10/2021 das 08h00 às 16h00. Endereço: Rua Conde de Bonfim, 54, Tijuca - Rio de Janeiro/RJ ou </w:t>
      </w:r>
      <w:hyperlink r:id="rId124" w:history="1">
        <w:r w:rsidR="00206FF1" w:rsidRPr="00EB2491">
          <w:rPr>
            <w:rStyle w:val="Hyperlink"/>
            <w:rFonts w:asciiTheme="majorHAnsi" w:hAnsiTheme="majorHAnsi"/>
          </w:rPr>
          <w:t>https://www.gov.br/compras/edital/765700-3-00001-2021</w:t>
        </w:r>
      </w:hyperlink>
      <w:r w:rsidRPr="00955157">
        <w:rPr>
          <w:rFonts w:asciiTheme="majorHAnsi" w:hAnsiTheme="majorHAnsi"/>
        </w:rPr>
        <w:t>.</w:t>
      </w:r>
      <w:r w:rsidR="00206FF1">
        <w:rPr>
          <w:rFonts w:asciiTheme="majorHAnsi" w:hAnsiTheme="majorHAnsi"/>
        </w:rPr>
        <w:t xml:space="preserve"> </w:t>
      </w:r>
      <w:r w:rsidRPr="00955157">
        <w:rPr>
          <w:rFonts w:asciiTheme="majorHAnsi" w:hAnsiTheme="majorHAnsi"/>
        </w:rPr>
        <w:t>Entrega das Propostas: 10/11/2021 às 09h00. Endereço: Rua Conde de Bonfim, 54, Tijuca - Rio de Janeiro o /RJ.</w:t>
      </w:r>
    </w:p>
    <w:p w14:paraId="744332B7" w14:textId="77777777" w:rsidR="00955157" w:rsidRDefault="00955157" w:rsidP="00224A27">
      <w:pPr>
        <w:jc w:val="center"/>
        <w:rPr>
          <w:rFonts w:asciiTheme="majorHAnsi" w:hAnsiTheme="majorHAnsi"/>
          <w:b/>
        </w:rPr>
      </w:pPr>
    </w:p>
    <w:p w14:paraId="0D6E6492" w14:textId="77777777" w:rsidR="00206FF1" w:rsidRDefault="00206FF1" w:rsidP="00224A27">
      <w:pPr>
        <w:jc w:val="center"/>
        <w:rPr>
          <w:rFonts w:asciiTheme="majorHAnsi" w:hAnsiTheme="majorHAnsi"/>
          <w:b/>
        </w:rPr>
      </w:pPr>
    </w:p>
    <w:p w14:paraId="69042F96" w14:textId="72AC2F47" w:rsidR="004859EF" w:rsidRPr="00224A27" w:rsidRDefault="00224A27" w:rsidP="00224A27">
      <w:pPr>
        <w:jc w:val="center"/>
        <w:rPr>
          <w:rFonts w:asciiTheme="majorHAnsi" w:hAnsiTheme="majorHAnsi"/>
          <w:b/>
        </w:rPr>
      </w:pPr>
      <w:r>
        <w:rPr>
          <w:rFonts w:asciiTheme="majorHAnsi" w:hAnsiTheme="majorHAnsi"/>
          <w:b/>
        </w:rPr>
        <w:t xml:space="preserve">ESTADO DE </w:t>
      </w:r>
      <w:r w:rsidRPr="00224A27">
        <w:rPr>
          <w:rFonts w:asciiTheme="majorHAnsi" w:hAnsiTheme="majorHAnsi"/>
          <w:b/>
        </w:rPr>
        <w:t>SÃO PAULO</w:t>
      </w:r>
    </w:p>
    <w:p w14:paraId="6B143564" w14:textId="77777777" w:rsidR="004859EF" w:rsidRPr="00224A27" w:rsidRDefault="004859EF" w:rsidP="00DD0068">
      <w:pPr>
        <w:jc w:val="both"/>
        <w:rPr>
          <w:rFonts w:asciiTheme="majorHAnsi" w:hAnsiTheme="majorHAnsi"/>
          <w:b/>
        </w:rPr>
      </w:pPr>
    </w:p>
    <w:p w14:paraId="566BB2F7" w14:textId="77777777" w:rsidR="00206FF1" w:rsidRDefault="00206FF1" w:rsidP="00DD0068">
      <w:pPr>
        <w:jc w:val="both"/>
        <w:rPr>
          <w:rFonts w:asciiTheme="majorHAnsi" w:hAnsiTheme="majorHAnsi"/>
          <w:b/>
        </w:rPr>
      </w:pPr>
      <w:r w:rsidRPr="00206FF1">
        <w:rPr>
          <w:rFonts w:asciiTheme="majorHAnsi" w:hAnsiTheme="majorHAnsi"/>
          <w:b/>
        </w:rPr>
        <w:t>PREFEITURA MUNICIPAL DE ARAGUAÍNA - CONCORRÊNCIA INTERNACIONAL Nº 4/2021</w:t>
      </w:r>
    </w:p>
    <w:p w14:paraId="6F7E5140" w14:textId="7CBD8398" w:rsidR="002E2AA3" w:rsidRDefault="00206FF1" w:rsidP="00DD0068">
      <w:pPr>
        <w:jc w:val="both"/>
        <w:rPr>
          <w:rFonts w:asciiTheme="majorHAnsi" w:hAnsiTheme="majorHAnsi"/>
        </w:rPr>
      </w:pPr>
      <w:r w:rsidRPr="00206FF1">
        <w:rPr>
          <w:rFonts w:asciiTheme="majorHAnsi" w:hAnsiTheme="majorHAnsi"/>
          <w:b/>
        </w:rPr>
        <w:t xml:space="preserve"> </w:t>
      </w:r>
      <w:r w:rsidR="00955157" w:rsidRPr="00206FF1">
        <w:rPr>
          <w:rFonts w:asciiTheme="majorHAnsi" w:hAnsiTheme="majorHAnsi"/>
        </w:rPr>
        <w:t>Abertura dia 08.11.2021 às 09h00min. Contratação de empresa especializada na execução de serviços de pavimentação asfáltica em CBUQ, drenagem superficial e profunda, calçadas com acessibilidade e sinalização viária, nas Ruas nº 9, 10 e 15 do Setor Morada do Sol III.</w:t>
      </w:r>
    </w:p>
    <w:p w14:paraId="5BFFF46B" w14:textId="77777777" w:rsidR="002E2AA3" w:rsidRDefault="002E2AA3" w:rsidP="00DD0068">
      <w:pPr>
        <w:jc w:val="both"/>
        <w:rPr>
          <w:rFonts w:asciiTheme="majorHAnsi" w:hAnsiTheme="majorHAnsi"/>
        </w:rPr>
      </w:pPr>
    </w:p>
    <w:p w14:paraId="05508391" w14:textId="77777777" w:rsidR="002E2AA3" w:rsidRDefault="002E2AA3" w:rsidP="00DD0068">
      <w:pPr>
        <w:jc w:val="both"/>
        <w:rPr>
          <w:rFonts w:asciiTheme="majorHAnsi" w:hAnsiTheme="majorHAnsi"/>
        </w:rPr>
      </w:pPr>
    </w:p>
    <w:p w14:paraId="40A3A5D6" w14:textId="77777777" w:rsidR="005E4B45" w:rsidRDefault="005E4B45" w:rsidP="00F36536">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128"/>
      <w:footerReference w:type="default" r:id="rId12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EE1216" w:rsidRDefault="00EE1216">
      <w:r>
        <w:separator/>
      </w:r>
    </w:p>
  </w:endnote>
  <w:endnote w:type="continuationSeparator" w:id="0">
    <w:p w14:paraId="5C9E283F" w14:textId="77777777" w:rsidR="00EE1216" w:rsidRDefault="00EE1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E1216" w:rsidRPr="00FE1850" w:rsidRDefault="00EE121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E1216" w:rsidRDefault="00EE121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E1216" w:rsidRPr="001042F4" w:rsidRDefault="00EE121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E1216" w14:paraId="15E73B0D" w14:textId="77777777" w:rsidTr="001042F4">
      <w:tc>
        <w:tcPr>
          <w:tcW w:w="2977" w:type="dxa"/>
          <w:shd w:val="clear" w:color="auto" w:fill="F2F2F2" w:themeFill="background1" w:themeFillShade="F2"/>
          <w:vAlign w:val="center"/>
        </w:tcPr>
        <w:p w14:paraId="179090BD" w14:textId="77777777" w:rsidR="00EE1216" w:rsidRDefault="00EE1216" w:rsidP="001042F4">
          <w:pPr>
            <w:jc w:val="center"/>
            <w:rPr>
              <w:rFonts w:ascii="Arial" w:hAnsi="Arial" w:cs="Arial"/>
              <w:sz w:val="16"/>
            </w:rPr>
          </w:pPr>
        </w:p>
      </w:tc>
      <w:tc>
        <w:tcPr>
          <w:tcW w:w="1418" w:type="dxa"/>
          <w:shd w:val="clear" w:color="auto" w:fill="F2F2F2" w:themeFill="background1" w:themeFillShade="F2"/>
        </w:tcPr>
        <w:p w14:paraId="200D52FE" w14:textId="77777777" w:rsidR="00EE1216" w:rsidRPr="001042F4" w:rsidRDefault="00EE121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E1216" w:rsidRDefault="00EE121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E1216" w:rsidRDefault="00EE121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E1216" w:rsidRDefault="00EE121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E1216" w:rsidRDefault="00EE121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E1216" w:rsidRDefault="00EE1216" w:rsidP="001042F4">
          <w:pPr>
            <w:jc w:val="center"/>
            <w:rPr>
              <w:rFonts w:ascii="Arial" w:hAnsi="Arial" w:cs="Arial"/>
              <w:noProof/>
              <w:sz w:val="16"/>
            </w:rPr>
          </w:pPr>
        </w:p>
      </w:tc>
    </w:tr>
  </w:tbl>
  <w:p w14:paraId="62D11665" w14:textId="77777777" w:rsidR="00EE1216" w:rsidRPr="18102E9A" w:rsidRDefault="00EE121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EE1216" w:rsidRDefault="00EE1216">
      <w:r>
        <w:separator/>
      </w:r>
    </w:p>
  </w:footnote>
  <w:footnote w:type="continuationSeparator" w:id="0">
    <w:p w14:paraId="314E379E" w14:textId="77777777" w:rsidR="00EE1216" w:rsidRDefault="00EE12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E1216" w:rsidRDefault="00EE121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498B973" w:rsidR="00EE1216" w:rsidRPr="20774586" w:rsidRDefault="00EE1216" w:rsidP="00BF7B19">
                          <w:pPr>
                            <w:jc w:val="center"/>
                            <w:rPr>
                              <w:rFonts w:ascii="Arial" w:hAnsi="Arial" w:cs="Arial"/>
                              <w:b/>
                              <w:color w:val="FFFFFF"/>
                              <w:sz w:val="18"/>
                              <w:szCs w:val="18"/>
                            </w:rPr>
                          </w:pPr>
                          <w:r>
                            <w:rPr>
                              <w:rFonts w:ascii="Arial" w:hAnsi="Arial" w:cs="Arial"/>
                              <w:b/>
                              <w:bCs/>
                              <w:iCs/>
                              <w:caps/>
                              <w:color w:val="FFFFFF"/>
                              <w:sz w:val="18"/>
                              <w:szCs w:val="18"/>
                            </w:rPr>
                            <w:t>08/10/2021 - EdiçÃo nº 177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00383">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5D5E3F">
                            <w:rPr>
                              <w:rStyle w:val="Nmerodepgina"/>
                              <w:rFonts w:ascii="Arial" w:hAnsi="Arial" w:cs="Arial"/>
                              <w:b/>
                              <w:color w:val="FFFFFF"/>
                              <w:sz w:val="18"/>
                              <w:szCs w:val="18"/>
                            </w:rPr>
                            <w:t>2</w:t>
                          </w:r>
                          <w:r w:rsidR="00D00383">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498B973" w:rsidR="00EE1216" w:rsidRPr="20774586" w:rsidRDefault="00EE1216" w:rsidP="00BF7B19">
                    <w:pPr>
                      <w:jc w:val="center"/>
                      <w:rPr>
                        <w:rFonts w:ascii="Arial" w:hAnsi="Arial" w:cs="Arial"/>
                        <w:b/>
                        <w:color w:val="FFFFFF"/>
                        <w:sz w:val="18"/>
                        <w:szCs w:val="18"/>
                      </w:rPr>
                    </w:pPr>
                    <w:r>
                      <w:rPr>
                        <w:rFonts w:ascii="Arial" w:hAnsi="Arial" w:cs="Arial"/>
                        <w:b/>
                        <w:bCs/>
                        <w:iCs/>
                        <w:caps/>
                        <w:color w:val="FFFFFF"/>
                        <w:sz w:val="18"/>
                        <w:szCs w:val="18"/>
                      </w:rPr>
                      <w:t>08/10/2021 - EdiçÃo nº 177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00383">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5D5E3F">
                      <w:rPr>
                        <w:rStyle w:val="Nmerodepgina"/>
                        <w:rFonts w:ascii="Arial" w:hAnsi="Arial" w:cs="Arial"/>
                        <w:b/>
                        <w:color w:val="FFFFFF"/>
                        <w:sz w:val="18"/>
                        <w:szCs w:val="18"/>
                      </w:rPr>
                      <w:t>2</w:t>
                    </w:r>
                    <w:r w:rsidR="00D00383">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4"/>
  </w:num>
  <w:num w:numId="2">
    <w:abstractNumId w:val="0"/>
  </w:num>
  <w:num w:numId="3">
    <w:abstractNumId w:val="29"/>
  </w:num>
  <w:num w:numId="4">
    <w:abstractNumId w:val="31"/>
  </w:num>
  <w:num w:numId="5">
    <w:abstractNumId w:val="14"/>
  </w:num>
  <w:num w:numId="6">
    <w:abstractNumId w:val="18"/>
  </w:num>
  <w:num w:numId="7">
    <w:abstractNumId w:val="16"/>
  </w:num>
  <w:num w:numId="8">
    <w:abstractNumId w:val="37"/>
  </w:num>
  <w:num w:numId="9">
    <w:abstractNumId w:val="27"/>
  </w:num>
  <w:num w:numId="10">
    <w:abstractNumId w:val="20"/>
  </w:num>
  <w:num w:numId="11">
    <w:abstractNumId w:val="28"/>
  </w:num>
  <w:num w:numId="12">
    <w:abstractNumId w:val="19"/>
  </w:num>
  <w:num w:numId="13">
    <w:abstractNumId w:val="13"/>
  </w:num>
  <w:num w:numId="14">
    <w:abstractNumId w:val="17"/>
  </w:num>
  <w:num w:numId="15">
    <w:abstractNumId w:val="15"/>
  </w:num>
  <w:num w:numId="16">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6FF1"/>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BD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http://www.gov.br/compras" TargetMode="External"/><Relationship Id="rId21" Type="http://schemas.openxmlformats.org/officeDocument/2006/relationships/hyperlink" Target="http://www.copasa.com.br" TargetMode="External"/><Relationship Id="rId42" Type="http://schemas.openxmlformats.org/officeDocument/2006/relationships/hyperlink" Target="https://capitaoeneas.mg.gov.br/index.php/licitacao/" TargetMode="External"/><Relationship Id="rId47" Type="http://schemas.openxmlformats.org/officeDocument/2006/relationships/hyperlink" Target="http://www.cordislandia.mg.gov.br" TargetMode="External"/><Relationship Id="rId63" Type="http://schemas.openxmlformats.org/officeDocument/2006/relationships/hyperlink" Target="http://www.mesquita.mg.gov.br" TargetMode="External"/><Relationship Id="rId68" Type="http://schemas.openxmlformats.org/officeDocument/2006/relationships/hyperlink" Target="http://www.nazareno.mg.gov.br" TargetMode="External"/><Relationship Id="rId84" Type="http://schemas.openxmlformats.org/officeDocument/2006/relationships/hyperlink" Target="http://www.pousoalegre.mg.gov.br" TargetMode="External"/><Relationship Id="rId89" Type="http://schemas.openxmlformats.org/officeDocument/2006/relationships/hyperlink" Target="mailto:licitacao@saovicentedeminas.mg.gov.br" TargetMode="External"/><Relationship Id="rId112" Type="http://schemas.openxmlformats.org/officeDocument/2006/relationships/hyperlink" Target="https://www.gov.br/compras/edital/393016-5-00413-2021" TargetMode="External"/><Relationship Id="rId16" Type="http://schemas.openxmlformats.org/officeDocument/2006/relationships/hyperlink" Target="http://www.copasa.com.br" TargetMode="External"/><Relationship Id="rId107" Type="http://schemas.openxmlformats.org/officeDocument/2006/relationships/hyperlink" Target="http://www.gov.br/compras/pt-br/" TargetMode="External"/><Relationship Id="rId11" Type="http://schemas.openxmlformats.org/officeDocument/2006/relationships/hyperlink" Target="mailto:grjb@copasa.com.br" TargetMode="External"/><Relationship Id="rId32" Type="http://schemas.openxmlformats.org/officeDocument/2006/relationships/hyperlink" Target="mailto:licitacoes@bombeiros.mg.gov.br" TargetMode="External"/><Relationship Id="rId37" Type="http://schemas.openxmlformats.org/officeDocument/2006/relationships/hyperlink" Target="http://www.araxa.mg.gov.br" TargetMode="External"/><Relationship Id="rId53" Type="http://schemas.openxmlformats.org/officeDocument/2006/relationships/hyperlink" Target="http://www.formiga.mg.gov.br" TargetMode="External"/><Relationship Id="rId58" Type="http://schemas.openxmlformats.org/officeDocument/2006/relationships/hyperlink" Target="mailto:pmibiracatulicitacao@gmail.com" TargetMode="External"/><Relationship Id="rId74" Type="http://schemas.openxmlformats.org/officeDocument/2006/relationships/hyperlink" Target="mailto:licitacao@papagaios.mg.gov.br" TargetMode="External"/><Relationship Id="rId79" Type="http://schemas.openxmlformats.org/officeDocument/2006/relationships/hyperlink" Target="http://www.papagaios.mg.gov.br" TargetMode="External"/><Relationship Id="rId102" Type="http://schemas.openxmlformats.org/officeDocument/2006/relationships/hyperlink" Target="http://www.compras.es.gov.br" TargetMode="External"/><Relationship Id="rId123" Type="http://schemas.openxmlformats.org/officeDocument/2006/relationships/hyperlink" Target="http://www.gov.br/dnit"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contato@sericita.mg.gov.br" TargetMode="External"/><Relationship Id="rId95" Type="http://schemas.openxmlformats.org/officeDocument/2006/relationships/hyperlink" Target="mailto:licitacao@teofilootoni.mg.gov.br" TargetMode="External"/><Relationship Id="rId19" Type="http://schemas.openxmlformats.org/officeDocument/2006/relationships/hyperlink" Target="http://www.copasa.com.br" TargetMode="External"/><Relationship Id="rId14" Type="http://schemas.openxmlformats.org/officeDocument/2006/relationships/hyperlink" Target="mailto:marcelo.silva@copasa.com.br" TargetMode="External"/><Relationship Id="rId22" Type="http://schemas.openxmlformats.org/officeDocument/2006/relationships/hyperlink" Target="http://www.dnit.gov.br" TargetMode="External"/><Relationship Id="rId27" Type="http://schemas.openxmlformats.org/officeDocument/2006/relationships/hyperlink" Target="http://www1.dnit.gov.br/editais/consulta/resumo.asp?NUMIDEdital=8702" TargetMode="External"/><Relationship Id="rId30" Type="http://schemas.openxmlformats.org/officeDocument/2006/relationships/hyperlink" Target="https://www.policiamilitar.mg.gov.br" TargetMode="External"/><Relationship Id="rId35" Type="http://schemas.openxmlformats.org/officeDocument/2006/relationships/hyperlink" Target="http://www.licitanet.com.br" TargetMode="External"/><Relationship Id="rId43" Type="http://schemas.openxmlformats.org/officeDocument/2006/relationships/hyperlink" Target="mailto:contratos@carmodocajuru.mg.gov.br" TargetMode="External"/><Relationship Id="rId48" Type="http://schemas.openxmlformats.org/officeDocument/2006/relationships/hyperlink" Target="mailto:licita&#231;&#227;o@cordislandia.mg.gov.br" TargetMode="External"/><Relationship Id="rId56" Type="http://schemas.openxmlformats.org/officeDocument/2006/relationships/hyperlink" Target="mailto:pmibiracatulicitacao@gmail.com" TargetMode="External"/><Relationship Id="rId64" Type="http://schemas.openxmlformats.org/officeDocument/2006/relationships/hyperlink" Target="https://muriae.mg.gov.br/" TargetMode="External"/><Relationship Id="rId69" Type="http://schemas.openxmlformats.org/officeDocument/2006/relationships/hyperlink" Target="mailto:licitacoesnc@yahoo.com.br" TargetMode="External"/><Relationship Id="rId77" Type="http://schemas.openxmlformats.org/officeDocument/2006/relationships/hyperlink" Target="http://www.papagaios.mg.gov.br" TargetMode="External"/><Relationship Id="rId100" Type="http://schemas.openxmlformats.org/officeDocument/2006/relationships/hyperlink" Target="mailto:cplose2-obras@sedu.es.gov.br" TargetMode="External"/><Relationship Id="rId105" Type="http://schemas.openxmlformats.org/officeDocument/2006/relationships/hyperlink" Target="mailto:gestaoaguasepaisagem@cesan.com.br" TargetMode="External"/><Relationship Id="rId113" Type="http://schemas.openxmlformats.org/officeDocument/2006/relationships/hyperlink" Target="http://www.gov.br/compras" TargetMode="External"/><Relationship Id="rId118" Type="http://schemas.openxmlformats.org/officeDocument/2006/relationships/hyperlink" Target="http://www.gov.br/compras" TargetMode="External"/><Relationship Id="rId126" Type="http://schemas.openxmlformats.org/officeDocument/2006/relationships/hyperlink" Target="https://gripmastertires.com/" TargetMode="External"/><Relationship Id="rId8" Type="http://schemas.openxmlformats.org/officeDocument/2006/relationships/image" Target="media/image1.png"/><Relationship Id="rId51" Type="http://schemas.openxmlformats.org/officeDocument/2006/relationships/hyperlink" Target="http://www.esperafeliz.mg.gov.br" TargetMode="External"/><Relationship Id="rId72" Type="http://schemas.openxmlformats.org/officeDocument/2006/relationships/hyperlink" Target="mailto:licitacao@papagaios.mg.gov.br" TargetMode="External"/><Relationship Id="rId80" Type="http://schemas.openxmlformats.org/officeDocument/2006/relationships/hyperlink" Target="mailto:licitacao@papagaios.mg.gov.br" TargetMode="External"/><Relationship Id="rId85" Type="http://schemas.openxmlformats.org/officeDocument/2006/relationships/hyperlink" Target="mailto:editaispmpa@gmail.com" TargetMode="External"/><Relationship Id="rId93" Type="http://schemas.openxmlformats.org/officeDocument/2006/relationships/hyperlink" Target="mailto:eadministracao@soledadedeminas.mg.gov.br" TargetMode="External"/><Relationship Id="rId98" Type="http://schemas.openxmlformats.org/officeDocument/2006/relationships/hyperlink" Target="http://www.bahiagas.com.br/_" TargetMode="External"/><Relationship Id="rId121" Type="http://schemas.openxmlformats.org/officeDocument/2006/relationships/hyperlink" Target="http://www.gov.br/compras" TargetMode="External"/><Relationship Id="rId3" Type="http://schemas.openxmlformats.org/officeDocument/2006/relationships/styles" Target="styles.xml"/><Relationship Id="rId12" Type="http://schemas.openxmlformats.org/officeDocument/2006/relationships/hyperlink" Target="https://www2.copasa.com.br/PortalComprasPrd/#/pesquisaDetalhes/0200003800071EDC8A8368A3053580B3" TargetMode="External"/><Relationship Id="rId17" Type="http://schemas.openxmlformats.org/officeDocument/2006/relationships/hyperlink" Target="mailto:cleber.torres@copasa.com.br" TargetMode="External"/><Relationship Id="rId25" Type="http://schemas.openxmlformats.org/officeDocument/2006/relationships/image" Target="media/image2.png"/><Relationship Id="rId33" Type="http://schemas.openxmlformats.org/officeDocument/2006/relationships/hyperlink" Target="http://www.compras.gov.br" TargetMode="External"/><Relationship Id="rId38" Type="http://schemas.openxmlformats.org/officeDocument/2006/relationships/hyperlink" Target="http://www.camarabambui.mg.gov.br" TargetMode="External"/><Relationship Id="rId46" Type="http://schemas.openxmlformats.org/officeDocument/2006/relationships/hyperlink" Target="http://www.conselheiropena.mg.gov.br" TargetMode="External"/><Relationship Id="rId59" Type="http://schemas.openxmlformats.org/officeDocument/2006/relationships/hyperlink" Target="http://www.ibiracatu.mg.gov.br" TargetMode="External"/><Relationship Id="rId67" Type="http://schemas.openxmlformats.org/officeDocument/2006/relationships/hyperlink" Target="https://muriae.mg.gov.br/" TargetMode="External"/><Relationship Id="rId103" Type="http://schemas.openxmlformats.org/officeDocument/2006/relationships/hyperlink" Target="mailto:seag@seag.es.gov.br" TargetMode="External"/><Relationship Id="rId108" Type="http://schemas.openxmlformats.org/officeDocument/2006/relationships/hyperlink" Target="http://www.gov.br/compras/pt-br/" TargetMode="External"/><Relationship Id="rId116" Type="http://schemas.openxmlformats.org/officeDocument/2006/relationships/hyperlink" Target="https://www.gov.br/compras/edital/393028-5-00404-2021" TargetMode="External"/><Relationship Id="rId124" Type="http://schemas.openxmlformats.org/officeDocument/2006/relationships/hyperlink" Target="https://www.gov.br/compras/edital/765700-3-00001-2021" TargetMode="External"/><Relationship Id="rId129" Type="http://schemas.openxmlformats.org/officeDocument/2006/relationships/footer" Target="footer1.xml"/><Relationship Id="rId20" Type="http://schemas.openxmlformats.org/officeDocument/2006/relationships/hyperlink" Target="http://www.copasa.com.br" TargetMode="External"/><Relationship Id="rId41" Type="http://schemas.openxmlformats.org/officeDocument/2006/relationships/hyperlink" Target="mailto:licitacaocapitaoeneas@gmail.com" TargetMode="External"/><Relationship Id="rId54" Type="http://schemas.openxmlformats.org/officeDocument/2006/relationships/hyperlink" Target="http://www.guaraciama.mg.gov.br" TargetMode="External"/><Relationship Id="rId62" Type="http://schemas.openxmlformats.org/officeDocument/2006/relationships/hyperlink" Target="http://www.martinhocampos.mg.gov.br" TargetMode="External"/><Relationship Id="rId70" Type="http://schemas.openxmlformats.org/officeDocument/2006/relationships/hyperlink" Target="http://novocruzeiro.mg.gov.br/site/" TargetMode="External"/><Relationship Id="rId75" Type="http://schemas.openxmlformats.org/officeDocument/2006/relationships/hyperlink" Target="http://www.papagaios.mg.gov.br" TargetMode="External"/><Relationship Id="rId83" Type="http://schemas.openxmlformats.org/officeDocument/2006/relationships/hyperlink" Target="http://www.pocofundo.mg.gov.br" TargetMode="External"/><Relationship Id="rId88" Type="http://schemas.openxmlformats.org/officeDocument/2006/relationships/hyperlink" Target="http://www.ribeiraodasneves.mg.gov.br" TargetMode="External"/><Relationship Id="rId91" Type="http://schemas.openxmlformats.org/officeDocument/2006/relationships/hyperlink" Target="http://www.serrania.mg.gov.br" TargetMode="External"/><Relationship Id="rId96" Type="http://schemas.openxmlformats.org/officeDocument/2006/relationships/hyperlink" Target="http://www.transparencia.teofilootoni.mg.gov.br" TargetMode="External"/><Relationship Id="rId111" Type="http://schemas.openxmlformats.org/officeDocument/2006/relationships/hyperlink" Target="http://www.sinfra.mt.gov.br/-/18157396-rdc-presencial-n.-28/20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copasa.com.br/PortalComprasPrd/#/pesquisaDetalhes/0200003800071EEC89F6EA7565CEAEA4" TargetMode="External"/><Relationship Id="rId23" Type="http://schemas.openxmlformats.org/officeDocument/2006/relationships/hyperlink" Target="mailto:pregoeiro.sremg@dnit.gov.br" TargetMode="External"/><Relationship Id="rId28" Type="http://schemas.openxmlformats.org/officeDocument/2006/relationships/image" Target="media/image4.png"/><Relationship Id="rId36" Type="http://schemas.openxmlformats.org/officeDocument/2006/relationships/hyperlink" Target="http://www.licitanet.com.br" TargetMode="External"/><Relationship Id="rId49" Type="http://schemas.openxmlformats.org/officeDocument/2006/relationships/hyperlink" Target="http://www.fabriciano.mg.gov.br" TargetMode="External"/><Relationship Id="rId57" Type="http://schemas.openxmlformats.org/officeDocument/2006/relationships/hyperlink" Target="http://www.ibiracatu.mg.gov.br" TargetMode="External"/><Relationship Id="rId106" Type="http://schemas.openxmlformats.org/officeDocument/2006/relationships/hyperlink" Target="https://www.gov.br/compras/edital/399002-99-00002-2021" TargetMode="External"/><Relationship Id="rId114" Type="http://schemas.openxmlformats.org/officeDocument/2006/relationships/hyperlink" Target="http://www.gov.br/compras" TargetMode="External"/><Relationship Id="rId119" Type="http://schemas.openxmlformats.org/officeDocument/2006/relationships/hyperlink" Target="http://www.gov.br/dnit" TargetMode="External"/><Relationship Id="rId127" Type="http://schemas.openxmlformats.org/officeDocument/2006/relationships/image" Target="media/image6.png"/><Relationship Id="rId10" Type="http://schemas.openxmlformats.org/officeDocument/2006/relationships/hyperlink" Target="https://www2.copasa.com.br/PortalComprasPrd/#/pesquisaDetalhes/0200003800071EEC89F407F11A828A40" TargetMode="External"/><Relationship Id="rId31" Type="http://schemas.openxmlformats.org/officeDocument/2006/relationships/hyperlink" Target="mailto:compras.11rpm@gmail.com" TargetMode="External"/><Relationship Id="rId44" Type="http://schemas.openxmlformats.org/officeDocument/2006/relationships/hyperlink" Target="http://www.caranaiba.mg.gov.br" TargetMode="External"/><Relationship Id="rId52" Type="http://schemas.openxmlformats.org/officeDocument/2006/relationships/hyperlink" Target="mailto:licitacaoformigamg@gmail.com" TargetMode="External"/><Relationship Id="rId60" Type="http://schemas.openxmlformats.org/officeDocument/2006/relationships/hyperlink" Target="mailto:cpl.manga@yahoo.com.br" TargetMode="External"/><Relationship Id="rId65" Type="http://schemas.openxmlformats.org/officeDocument/2006/relationships/hyperlink" Target="https://muriae.mg.gov.br/" TargetMode="External"/><Relationship Id="rId73" Type="http://schemas.openxmlformats.org/officeDocument/2006/relationships/hyperlink" Target="http://www.papagaios.mg.gov.br" TargetMode="External"/><Relationship Id="rId78" Type="http://schemas.openxmlformats.org/officeDocument/2006/relationships/hyperlink" Target="mailto:licitacao@papagaios.mg.gov.br" TargetMode="External"/><Relationship Id="rId81" Type="http://schemas.openxmlformats.org/officeDocument/2006/relationships/hyperlink" Target="http://www.papagaios.mg.gov.br" TargetMode="External"/><Relationship Id="rId86" Type="http://schemas.openxmlformats.org/officeDocument/2006/relationships/hyperlink" Target="http://www.resendecosta.mg.gov.br" TargetMode="External"/><Relationship Id="rId94" Type="http://schemas.openxmlformats.org/officeDocument/2006/relationships/hyperlink" Target="http://www.transparencia.teofilootoni.mg.gov.br" TargetMode="External"/><Relationship Id="rId99" Type="http://schemas.openxmlformats.org/officeDocument/2006/relationships/hyperlink" Target="http://www.bahiagas.com.br/_" TargetMode="External"/><Relationship Id="rId101" Type="http://schemas.openxmlformats.org/officeDocument/2006/relationships/hyperlink" Target="http://www.sedu.es.gov.br/licitacoes" TargetMode="External"/><Relationship Id="rId122" Type="http://schemas.openxmlformats.org/officeDocument/2006/relationships/hyperlink" Target="http://www.gov.br/compras"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demir.lopes@copasa.com.br" TargetMode="External"/><Relationship Id="rId13" Type="http://schemas.openxmlformats.org/officeDocument/2006/relationships/hyperlink" Target="http://www.copasa.com.br" TargetMode="External"/><Relationship Id="rId18" Type="http://schemas.openxmlformats.org/officeDocument/2006/relationships/hyperlink" Target="https://www2.copasa.com.br/PortalComprasPrd/#/pesquisaDetalhes/0200003800071EDC8A86DF7C9CF386CA" TargetMode="External"/><Relationship Id="rId39" Type="http://schemas.openxmlformats.org/officeDocument/2006/relationships/hyperlink" Target="http://www.bicas.mg.gov.br" TargetMode="External"/><Relationship Id="rId109" Type="http://schemas.openxmlformats.org/officeDocument/2006/relationships/hyperlink" Target="http://www.sinfra.mt.gov.br" TargetMode="External"/><Relationship Id="rId34" Type="http://schemas.openxmlformats.org/officeDocument/2006/relationships/hyperlink" Target="mailto:licitaabrecampo@gmail.com" TargetMode="External"/><Relationship Id="rId50" Type="http://schemas.openxmlformats.org/officeDocument/2006/relationships/hyperlink" Target="mailto:licitacao@fabriciano.mg.gov.br" TargetMode="External"/><Relationship Id="rId55" Type="http://schemas.openxmlformats.org/officeDocument/2006/relationships/hyperlink" Target="http://www.guaxupe.mg.gov.br" TargetMode="External"/><Relationship Id="rId76" Type="http://schemas.openxmlformats.org/officeDocument/2006/relationships/hyperlink" Target="mailto:licitacao@papagaios.mg.gov.br" TargetMode="External"/><Relationship Id="rId97" Type="http://schemas.openxmlformats.org/officeDocument/2006/relationships/hyperlink" Target="mailto:licitacao@teofilootoni.mg.gov.br" TargetMode="External"/><Relationship Id="rId104" Type="http://schemas.openxmlformats.org/officeDocument/2006/relationships/hyperlink" Target="https://www.cesan.com.br/investimentos/programa-de-gestao-integrada-das-aguas-e-da-paisagem-do-estado-do-espirito-santo/" TargetMode="External"/><Relationship Id="rId120" Type="http://schemas.openxmlformats.org/officeDocument/2006/relationships/hyperlink" Target="https://www.gov.br/compras/edital/393028-5-00403-2021" TargetMode="External"/><Relationship Id="rId125"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www.papagaios.mg.gov.br" TargetMode="External"/><Relationship Id="rId92" Type="http://schemas.openxmlformats.org/officeDocument/2006/relationships/hyperlink" Target="mailto:e-mailsrhumanos@soledadedeminas.mg.gov.br" TargetMode="External"/><Relationship Id="rId2" Type="http://schemas.openxmlformats.org/officeDocument/2006/relationships/numbering" Target="numbering.xml"/><Relationship Id="rId29" Type="http://schemas.openxmlformats.org/officeDocument/2006/relationships/hyperlink" Target="http://www.compras.mg.gov.br" TargetMode="External"/><Relationship Id="rId24" Type="http://schemas.openxmlformats.org/officeDocument/2006/relationships/hyperlink" Target="http://Www.dnit.gov.br" TargetMode="External"/><Relationship Id="rId40" Type="http://schemas.openxmlformats.org/officeDocument/2006/relationships/hyperlink" Target="https://www.transparencia.capitaoandrade.mg.gov.br/licitacoes/" TargetMode="External"/><Relationship Id="rId45" Type="http://schemas.openxmlformats.org/officeDocument/2006/relationships/hyperlink" Target="mailto:licitacao@carana&#237;ba.mg.gov.br" TargetMode="External"/><Relationship Id="rId66" Type="http://schemas.openxmlformats.org/officeDocument/2006/relationships/hyperlink" Target="https://muriae.mg.gov.br/" TargetMode="External"/><Relationship Id="rId87" Type="http://schemas.openxmlformats.org/officeDocument/2006/relationships/hyperlink" Target="mailto:licitacao@resendecosta.mg.gov.br" TargetMode="External"/><Relationship Id="rId110" Type="http://schemas.openxmlformats.org/officeDocument/2006/relationships/hyperlink" Target="mailto:cpl@sinfra.mt.gov.br" TargetMode="External"/><Relationship Id="rId115" Type="http://schemas.openxmlformats.org/officeDocument/2006/relationships/hyperlink" Target="http://www1.dnit.gov.br/editais/consulta/resumo.asp?NUMIDEdital=8702#" TargetMode="External"/><Relationship Id="rId131" Type="http://schemas.openxmlformats.org/officeDocument/2006/relationships/theme" Target="theme/theme1.xml"/><Relationship Id="rId61" Type="http://schemas.openxmlformats.org/officeDocument/2006/relationships/hyperlink" Target="http://www.manga.mg.gov.br" TargetMode="External"/><Relationship Id="rId82" Type="http://schemas.openxmlformats.org/officeDocument/2006/relationships/hyperlink" Target="mailto:licitacao@papagaio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A94E1-7A36-4F67-BE44-8CC2BE665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22</Pages>
  <Words>9336</Words>
  <Characters>61546</Characters>
  <Application>Microsoft Office Word</Application>
  <DocSecurity>0</DocSecurity>
  <Lines>512</Lines>
  <Paragraphs>141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70741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105</cp:revision>
  <cp:lastPrinted>2021-10-08T19:06:00Z</cp:lastPrinted>
  <dcterms:created xsi:type="dcterms:W3CDTF">2021-10-08T13:20:00Z</dcterms:created>
  <dcterms:modified xsi:type="dcterms:W3CDTF">2021-10-08T19:07:00Z</dcterms:modified>
</cp:coreProperties>
</file>