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D57019" w14:textId="77777777" w:rsidR="000F1F6F" w:rsidRPr="00EA6708" w:rsidRDefault="000F1F6F" w:rsidP="006E752A">
      <w:pPr>
        <w:autoSpaceDE w:val="0"/>
        <w:autoSpaceDN w:val="0"/>
        <w:adjustRightInd w:val="0"/>
        <w:jc w:val="both"/>
        <w:rPr>
          <w:rFonts w:asciiTheme="majorHAnsi" w:hAnsiTheme="majorHAnsi" w:cstheme="majorHAnsi"/>
        </w:rPr>
      </w:pPr>
    </w:p>
    <w:p w14:paraId="4A95B181" w14:textId="77777777" w:rsidR="00B553CF" w:rsidRPr="00EA6708" w:rsidRDefault="00B553CF" w:rsidP="00B553CF">
      <w:pPr>
        <w:autoSpaceDE w:val="0"/>
        <w:autoSpaceDN w:val="0"/>
        <w:adjustRightInd w:val="0"/>
        <w:jc w:val="both"/>
        <w:rPr>
          <w:rFonts w:asciiTheme="majorHAnsi" w:hAnsiTheme="majorHAnsi" w:cstheme="majorHAnsi"/>
        </w:rPr>
      </w:pPr>
    </w:p>
    <w:p w14:paraId="6BC77674" w14:textId="77777777" w:rsidR="00B553CF" w:rsidRPr="00EA6708" w:rsidRDefault="00B553CF" w:rsidP="00B553CF">
      <w:pPr>
        <w:autoSpaceDE w:val="0"/>
        <w:autoSpaceDN w:val="0"/>
        <w:adjustRightInd w:val="0"/>
        <w:jc w:val="both"/>
        <w:rPr>
          <w:rFonts w:asciiTheme="majorHAnsi" w:hAnsiTheme="majorHAnsi" w:cstheme="majorHAnsi"/>
        </w:rPr>
      </w:pPr>
      <w:r w:rsidRPr="00EA6708">
        <w:rPr>
          <w:rFonts w:asciiTheme="majorHAnsi" w:eastAsia="Times New Roman" w:hAnsiTheme="majorHAnsi" w:cstheme="majorHAnsi"/>
          <w:noProof/>
          <w:color w:val="000000"/>
        </w:rPr>
        <w:drawing>
          <wp:inline distT="0" distB="0" distL="0" distR="0" wp14:anchorId="63D39CDB" wp14:editId="483557EC">
            <wp:extent cx="6840855" cy="238125"/>
            <wp:effectExtent l="0" t="0" r="0" b="9525"/>
            <wp:docPr id="6" name="Imagem 6"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E18431D" w14:textId="77777777" w:rsidR="00B553CF" w:rsidRPr="00EA6708" w:rsidRDefault="00B553CF" w:rsidP="00B553CF">
      <w:pPr>
        <w:autoSpaceDE w:val="0"/>
        <w:autoSpaceDN w:val="0"/>
        <w:adjustRightInd w:val="0"/>
        <w:jc w:val="both"/>
        <w:rPr>
          <w:rFonts w:asciiTheme="majorHAnsi" w:hAnsiTheme="majorHAnsi" w:cstheme="majorHAnsi"/>
        </w:rPr>
      </w:pPr>
    </w:p>
    <w:p w14:paraId="58430687" w14:textId="77777777" w:rsidR="00EE3F4A" w:rsidRPr="00EA6708" w:rsidRDefault="00EE3F4A" w:rsidP="006E752A">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252"/>
      </w:tblGrid>
      <w:tr w:rsidR="00EE3F4A" w:rsidRPr="00EA6708" w14:paraId="1A3B104A" w14:textId="77777777" w:rsidTr="00252685">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31502EF6" w14:textId="77777777" w:rsidR="00EE3F4A" w:rsidRPr="00EA6708" w:rsidRDefault="00EE3F4A" w:rsidP="00252685">
            <w:pPr>
              <w:rPr>
                <w:rFonts w:asciiTheme="majorHAnsi" w:hAnsiTheme="majorHAnsi" w:cstheme="majorHAnsi"/>
                <w:bCs/>
              </w:rPr>
            </w:pPr>
            <w:r w:rsidRPr="00EA6708">
              <w:rPr>
                <w:rFonts w:asciiTheme="majorHAnsi" w:hAnsiTheme="majorHAnsi" w:cstheme="majorHAnsi"/>
                <w:bCs/>
              </w:rPr>
              <w:t xml:space="preserve">ÓRGÃO LICITANTE: </w:t>
            </w:r>
            <w:r w:rsidRPr="00EA6708">
              <w:rPr>
                <w:rFonts w:asciiTheme="majorHAnsi" w:hAnsiTheme="majorHAnsi" w:cstheme="majorHAnsi"/>
                <w:b/>
                <w:bCs/>
              </w:rPr>
              <w:t>COPASA-MG</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C2673F3" w14:textId="0C445F99" w:rsidR="00EE3F4A" w:rsidRPr="00EA6708" w:rsidRDefault="00EE3F4A" w:rsidP="008C3EE2">
            <w:pPr>
              <w:jc w:val="both"/>
              <w:rPr>
                <w:rFonts w:asciiTheme="majorHAnsi" w:hAnsiTheme="majorHAnsi" w:cstheme="majorHAnsi"/>
                <w:b/>
                <w:bCs/>
              </w:rPr>
            </w:pPr>
            <w:r w:rsidRPr="00EA6708">
              <w:rPr>
                <w:rFonts w:asciiTheme="majorHAnsi" w:hAnsiTheme="majorHAnsi" w:cstheme="majorHAnsi"/>
              </w:rPr>
              <w:t xml:space="preserve">EDITAL: </w:t>
            </w:r>
            <w:r w:rsidRPr="00EA6708">
              <w:rPr>
                <w:rFonts w:asciiTheme="majorHAnsi" w:hAnsiTheme="majorHAnsi" w:cstheme="majorHAnsi"/>
                <w:b/>
                <w:bCs/>
              </w:rPr>
              <w:t>Nº CPLI.</w:t>
            </w:r>
            <w:r w:rsidRPr="00EA6708">
              <w:rPr>
                <w:rFonts w:asciiTheme="majorHAnsi" w:hAnsiTheme="majorHAnsi" w:cstheme="majorHAnsi"/>
              </w:rPr>
              <w:t xml:space="preserve"> </w:t>
            </w:r>
            <w:r w:rsidR="00252685" w:rsidRPr="00EA6708">
              <w:rPr>
                <w:rFonts w:asciiTheme="majorHAnsi" w:hAnsiTheme="majorHAnsi" w:cstheme="majorHAnsi"/>
                <w:b/>
              </w:rPr>
              <w:t>1120220178</w:t>
            </w:r>
          </w:p>
        </w:tc>
      </w:tr>
      <w:tr w:rsidR="00EE3F4A" w:rsidRPr="00EA6708" w14:paraId="6F4F812D" w14:textId="77777777" w:rsidTr="00252685">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6ECA6A5" w14:textId="77777777" w:rsidR="00EE3F4A" w:rsidRPr="00EA6708" w:rsidRDefault="00EE3F4A" w:rsidP="00252685">
            <w:pPr>
              <w:pStyle w:val="Default"/>
              <w:jc w:val="both"/>
              <w:rPr>
                <w:rFonts w:asciiTheme="majorHAnsi" w:hAnsiTheme="majorHAnsi" w:cstheme="majorHAnsi"/>
              </w:rPr>
            </w:pPr>
            <w:r w:rsidRPr="00EA6708">
              <w:rPr>
                <w:rFonts w:asciiTheme="majorHAnsi" w:hAnsiTheme="majorHAnsi" w:cstheme="majorHAnsi"/>
              </w:rPr>
              <w:t>Endereço: Rua Carangola, 606, térreo, bairro Santo Antônio, Belo Horizonte/MG.</w:t>
            </w:r>
          </w:p>
          <w:p w14:paraId="1FC1F7E3" w14:textId="77777777" w:rsidR="00EE3F4A" w:rsidRPr="00EA6708" w:rsidRDefault="00EE3F4A" w:rsidP="00252685">
            <w:pPr>
              <w:pStyle w:val="Default"/>
              <w:jc w:val="both"/>
              <w:rPr>
                <w:rFonts w:asciiTheme="majorHAnsi" w:hAnsiTheme="majorHAnsi" w:cstheme="majorHAnsi"/>
              </w:rPr>
            </w:pPr>
            <w:r w:rsidRPr="00EA6708">
              <w:rPr>
                <w:rFonts w:asciiTheme="majorHAnsi" w:hAnsiTheme="majorHAnsi" w:cstheme="majorHAnsi"/>
              </w:rPr>
              <w:t xml:space="preserve">Informações: Telefone: (31) 3250-1618/1619. Fax: (31) 3250-1670/1317. E-mail: </w:t>
            </w:r>
          </w:p>
        </w:tc>
      </w:tr>
      <w:tr w:rsidR="00EE3F4A" w:rsidRPr="00EA6708" w14:paraId="3494AF21" w14:textId="77777777" w:rsidTr="00252685">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581B80A6" w14:textId="565B6E14" w:rsidR="00EE3F4A" w:rsidRPr="00EA6708" w:rsidRDefault="00EE3F4A" w:rsidP="00C64EB5">
            <w:pPr>
              <w:autoSpaceDE w:val="0"/>
              <w:autoSpaceDN w:val="0"/>
              <w:adjustRightInd w:val="0"/>
              <w:jc w:val="both"/>
              <w:rPr>
                <w:rFonts w:asciiTheme="majorHAnsi" w:hAnsiTheme="majorHAnsi" w:cstheme="majorHAnsi"/>
              </w:rPr>
            </w:pPr>
            <w:r w:rsidRPr="00EA6708">
              <w:rPr>
                <w:rFonts w:asciiTheme="majorHAnsi" w:hAnsiTheme="majorHAnsi" w:cstheme="majorHAnsi"/>
              </w:rPr>
              <w:t>OBJETO:</w:t>
            </w:r>
            <w:r w:rsidR="00C64EB5" w:rsidRPr="00EA6708">
              <w:rPr>
                <w:rFonts w:asciiTheme="majorHAnsi" w:hAnsiTheme="majorHAnsi" w:cstheme="majorHAnsi"/>
              </w:rPr>
              <w:t xml:space="preserve"> </w:t>
            </w:r>
            <w:r w:rsidR="008C3EE2" w:rsidRPr="00EA6708">
              <w:rPr>
                <w:rFonts w:asciiTheme="majorHAnsi" w:hAnsiTheme="majorHAnsi" w:cstheme="majorHAnsi"/>
              </w:rPr>
              <w:t xml:space="preserve">Execução, com fornecimento total de materiais, equipamentos e insumos, dos serviços de instalações elétricas, mecânicas e civis para atualização das instalações das elevatórias de água bruta (EAB-01) e de água tratada (EAT-1), de propriedade da COPASA, localizadas nos municípios de Juatuba / MG e Betim / MG.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2235053" w14:textId="77777777" w:rsidR="00EE3F4A" w:rsidRPr="00EA6708" w:rsidRDefault="00EE3F4A" w:rsidP="00252685">
            <w:pPr>
              <w:pStyle w:val="Default"/>
              <w:jc w:val="both"/>
              <w:rPr>
                <w:rFonts w:asciiTheme="majorHAnsi" w:hAnsiTheme="majorHAnsi" w:cstheme="majorHAnsi"/>
              </w:rPr>
            </w:pPr>
            <w:r w:rsidRPr="00EA6708">
              <w:rPr>
                <w:rFonts w:asciiTheme="majorHAnsi" w:hAnsiTheme="majorHAnsi" w:cstheme="majorHAnsi"/>
              </w:rPr>
              <w:t xml:space="preserve">DATAS: </w:t>
            </w:r>
          </w:p>
          <w:p w14:paraId="0FCD48D6" w14:textId="7A0F70C6" w:rsidR="00EE3F4A" w:rsidRPr="00EA6708" w:rsidRDefault="00EE3F4A" w:rsidP="00252685">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Entrega: </w:t>
            </w:r>
            <w:r w:rsidR="00252685" w:rsidRPr="00EA6708">
              <w:rPr>
                <w:rFonts w:asciiTheme="majorHAnsi" w:hAnsiTheme="majorHAnsi" w:cstheme="majorHAnsi"/>
              </w:rPr>
              <w:t>31/10/2022 08:30</w:t>
            </w:r>
          </w:p>
          <w:p w14:paraId="4F060257" w14:textId="3BF9BCA7" w:rsidR="00EE3F4A" w:rsidRPr="00EA6708" w:rsidRDefault="00EE3F4A" w:rsidP="00252685">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Abertura: </w:t>
            </w:r>
            <w:r w:rsidR="00252685" w:rsidRPr="00EA6708">
              <w:rPr>
                <w:rFonts w:asciiTheme="majorHAnsi" w:hAnsiTheme="majorHAnsi" w:cstheme="majorHAnsi"/>
              </w:rPr>
              <w:t>31/10/2022 08:30</w:t>
            </w:r>
          </w:p>
        </w:tc>
      </w:tr>
      <w:tr w:rsidR="00EE3F4A" w:rsidRPr="00EA6708" w14:paraId="31B8F394" w14:textId="77777777" w:rsidTr="00252685">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70F5191" w14:textId="77777777" w:rsidR="00EE3F4A" w:rsidRPr="00EA6708" w:rsidRDefault="00EE3F4A" w:rsidP="00252685">
            <w:pPr>
              <w:jc w:val="center"/>
              <w:rPr>
                <w:rFonts w:asciiTheme="majorHAnsi" w:hAnsiTheme="majorHAnsi" w:cstheme="majorHAnsi"/>
              </w:rPr>
            </w:pPr>
            <w:r w:rsidRPr="00EA6708">
              <w:rPr>
                <w:rFonts w:asciiTheme="majorHAnsi" w:hAnsiTheme="majorHAnsi" w:cstheme="majorHAnsi"/>
              </w:rPr>
              <w:t>VALORES</w:t>
            </w:r>
          </w:p>
        </w:tc>
      </w:tr>
      <w:tr w:rsidR="00EE3F4A" w:rsidRPr="00EA6708" w14:paraId="62531D76" w14:textId="77777777" w:rsidTr="00252685">
        <w:trPr>
          <w:cantSplit/>
          <w:trHeight w:val="472"/>
        </w:trPr>
        <w:tc>
          <w:tcPr>
            <w:tcW w:w="6663" w:type="dxa"/>
            <w:tcBorders>
              <w:top w:val="single" w:sz="4" w:space="0" w:color="auto"/>
              <w:left w:val="single" w:sz="4" w:space="0" w:color="auto"/>
              <w:bottom w:val="single" w:sz="4" w:space="0" w:color="auto"/>
              <w:right w:val="single" w:sz="4" w:space="0" w:color="auto"/>
            </w:tcBorders>
            <w:vAlign w:val="center"/>
            <w:hideMark/>
          </w:tcPr>
          <w:p w14:paraId="1F654EAF" w14:textId="77777777" w:rsidR="00EE3F4A" w:rsidRPr="00EA6708" w:rsidRDefault="00EE3F4A" w:rsidP="00252685">
            <w:pPr>
              <w:pStyle w:val="Default"/>
              <w:jc w:val="center"/>
              <w:rPr>
                <w:rFonts w:asciiTheme="majorHAnsi" w:hAnsiTheme="majorHAnsi" w:cstheme="majorHAnsi"/>
              </w:rPr>
            </w:pPr>
            <w:r w:rsidRPr="00EA6708">
              <w:rPr>
                <w:rFonts w:asciiTheme="majorHAnsi" w:hAnsiTheme="majorHAnsi" w:cstheme="majorHAnsi"/>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C8841DB" w14:textId="77777777" w:rsidR="00EE3F4A" w:rsidRPr="00EA6708" w:rsidRDefault="00EE3F4A" w:rsidP="00252685">
            <w:pPr>
              <w:pStyle w:val="Default"/>
              <w:jc w:val="center"/>
              <w:rPr>
                <w:rFonts w:asciiTheme="majorHAnsi" w:hAnsiTheme="majorHAnsi" w:cstheme="majorHAnsi"/>
              </w:rPr>
            </w:pPr>
            <w:r w:rsidRPr="00EA6708">
              <w:rPr>
                <w:rFonts w:asciiTheme="majorHAnsi" w:hAnsiTheme="majorHAnsi" w:cstheme="majorHAnsi"/>
              </w:rPr>
              <w:t>Capital Social Igual ou Superior</w:t>
            </w:r>
          </w:p>
        </w:tc>
      </w:tr>
      <w:tr w:rsidR="00EE3F4A" w:rsidRPr="00EA6708" w14:paraId="649FD168" w14:textId="77777777" w:rsidTr="00252685">
        <w:trPr>
          <w:cantSplit/>
          <w:trHeight w:val="442"/>
        </w:trPr>
        <w:tc>
          <w:tcPr>
            <w:tcW w:w="6663" w:type="dxa"/>
            <w:tcBorders>
              <w:top w:val="single" w:sz="4" w:space="0" w:color="auto"/>
              <w:left w:val="single" w:sz="4" w:space="0" w:color="auto"/>
              <w:bottom w:val="single" w:sz="4" w:space="0" w:color="auto"/>
              <w:right w:val="single" w:sz="4" w:space="0" w:color="auto"/>
            </w:tcBorders>
            <w:vAlign w:val="center"/>
            <w:hideMark/>
          </w:tcPr>
          <w:p w14:paraId="299E2CD5" w14:textId="04DBF218" w:rsidR="00EE3F4A" w:rsidRPr="00EA6708" w:rsidRDefault="00D2686B" w:rsidP="00EE3F4A">
            <w:pPr>
              <w:pStyle w:val="Default"/>
              <w:jc w:val="center"/>
              <w:rPr>
                <w:rFonts w:asciiTheme="majorHAnsi" w:hAnsiTheme="majorHAnsi" w:cstheme="majorHAnsi"/>
              </w:rPr>
            </w:pPr>
            <w:r w:rsidRPr="00EA6708">
              <w:rPr>
                <w:rFonts w:asciiTheme="majorHAnsi" w:hAnsiTheme="majorHAnsi" w:cstheme="majorHAnsi"/>
              </w:rPr>
              <w:t>R$</w:t>
            </w:r>
            <w:r w:rsidRPr="00EA6708">
              <w:rPr>
                <w:rFonts w:asciiTheme="majorHAnsi" w:hAnsiTheme="majorHAnsi" w:cstheme="majorHAnsi"/>
              </w:rPr>
              <w:t xml:space="preserve"> 33.615.498,85</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42AAF9C" w14:textId="77777777" w:rsidR="00EE3F4A" w:rsidRPr="00EA6708" w:rsidRDefault="00EE3F4A" w:rsidP="00252685">
            <w:pPr>
              <w:pStyle w:val="Default"/>
              <w:jc w:val="center"/>
              <w:rPr>
                <w:rFonts w:asciiTheme="majorHAnsi" w:hAnsiTheme="majorHAnsi" w:cstheme="majorHAnsi"/>
              </w:rPr>
            </w:pPr>
            <w:r w:rsidRPr="00EA6708">
              <w:rPr>
                <w:rFonts w:asciiTheme="majorHAnsi" w:hAnsiTheme="majorHAnsi" w:cstheme="majorHAnsi"/>
              </w:rPr>
              <w:t>-</w:t>
            </w:r>
          </w:p>
        </w:tc>
      </w:tr>
      <w:tr w:rsidR="00EE3F4A" w:rsidRPr="00EA6708" w14:paraId="1C11220C" w14:textId="77777777" w:rsidTr="00252685">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B31268E" w14:textId="77777777" w:rsidR="000C5FDC" w:rsidRPr="00EA6708" w:rsidRDefault="00EE3F4A" w:rsidP="00CB2013">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CAPACIDADE TÉCNICA: </w:t>
            </w:r>
          </w:p>
          <w:p w14:paraId="1AC60567" w14:textId="37A1048E" w:rsidR="00CB2013" w:rsidRPr="00EA6708" w:rsidRDefault="00CB2013" w:rsidP="00CB2013">
            <w:pPr>
              <w:autoSpaceDE w:val="0"/>
              <w:autoSpaceDN w:val="0"/>
              <w:adjustRightInd w:val="0"/>
              <w:jc w:val="both"/>
              <w:rPr>
                <w:rFonts w:asciiTheme="majorHAnsi" w:hAnsiTheme="majorHAnsi" w:cstheme="majorHAnsi"/>
              </w:rPr>
            </w:pPr>
            <w:r w:rsidRPr="00EA6708">
              <w:rPr>
                <w:rFonts w:asciiTheme="majorHAnsi" w:hAnsiTheme="majorHAnsi" w:cstheme="majorHAnsi"/>
              </w:rPr>
              <w:t>a) Ter executado comissionamento e startup em sistema elétrico de potência contendo cubículos TTA (</w:t>
            </w:r>
            <w:proofErr w:type="spellStart"/>
            <w:r w:rsidRPr="00EA6708">
              <w:rPr>
                <w:rFonts w:asciiTheme="majorHAnsi" w:hAnsiTheme="majorHAnsi" w:cstheme="majorHAnsi"/>
              </w:rPr>
              <w:t>type</w:t>
            </w:r>
            <w:proofErr w:type="spellEnd"/>
            <w:r w:rsidRPr="00EA6708">
              <w:rPr>
                <w:rFonts w:asciiTheme="majorHAnsi" w:hAnsiTheme="majorHAnsi" w:cstheme="majorHAnsi"/>
              </w:rPr>
              <w:t xml:space="preserve"> </w:t>
            </w:r>
            <w:proofErr w:type="spellStart"/>
            <w:r w:rsidRPr="00EA6708">
              <w:rPr>
                <w:rFonts w:asciiTheme="majorHAnsi" w:hAnsiTheme="majorHAnsi" w:cstheme="majorHAnsi"/>
              </w:rPr>
              <w:t>tested</w:t>
            </w:r>
            <w:proofErr w:type="spellEnd"/>
            <w:r w:rsidRPr="00EA6708">
              <w:rPr>
                <w:rFonts w:asciiTheme="majorHAnsi" w:hAnsiTheme="majorHAnsi" w:cstheme="majorHAnsi"/>
              </w:rPr>
              <w:t xml:space="preserve"> </w:t>
            </w:r>
            <w:proofErr w:type="spellStart"/>
            <w:r w:rsidRPr="00EA6708">
              <w:rPr>
                <w:rFonts w:asciiTheme="majorHAnsi" w:hAnsiTheme="majorHAnsi" w:cstheme="majorHAnsi"/>
              </w:rPr>
              <w:t>assembly</w:t>
            </w:r>
            <w:proofErr w:type="spellEnd"/>
            <w:r w:rsidRPr="00EA6708">
              <w:rPr>
                <w:rFonts w:asciiTheme="majorHAnsi" w:hAnsiTheme="majorHAnsi" w:cstheme="majorHAnsi"/>
              </w:rPr>
              <w:t>) com proteção por meio de dispositivos IED (</w:t>
            </w:r>
            <w:proofErr w:type="spellStart"/>
            <w:r w:rsidRPr="00EA6708">
              <w:rPr>
                <w:rFonts w:asciiTheme="majorHAnsi" w:hAnsiTheme="majorHAnsi" w:cstheme="majorHAnsi"/>
              </w:rPr>
              <w:t>intelligent</w:t>
            </w:r>
            <w:proofErr w:type="spellEnd"/>
            <w:r w:rsidRPr="00EA6708">
              <w:rPr>
                <w:rFonts w:asciiTheme="majorHAnsi" w:hAnsiTheme="majorHAnsi" w:cstheme="majorHAnsi"/>
              </w:rPr>
              <w:t xml:space="preserve"> </w:t>
            </w:r>
            <w:proofErr w:type="spellStart"/>
            <w:r w:rsidRPr="00EA6708">
              <w:rPr>
                <w:rFonts w:asciiTheme="majorHAnsi" w:hAnsiTheme="majorHAnsi" w:cstheme="majorHAnsi"/>
              </w:rPr>
              <w:t>eletronic</w:t>
            </w:r>
            <w:proofErr w:type="spellEnd"/>
            <w:r w:rsidRPr="00EA6708">
              <w:rPr>
                <w:rFonts w:asciiTheme="majorHAnsi" w:hAnsiTheme="majorHAnsi" w:cstheme="majorHAnsi"/>
              </w:rPr>
              <w:t xml:space="preserve"> </w:t>
            </w:r>
            <w:proofErr w:type="spellStart"/>
            <w:r w:rsidRPr="00EA6708">
              <w:rPr>
                <w:rFonts w:asciiTheme="majorHAnsi" w:hAnsiTheme="majorHAnsi" w:cstheme="majorHAnsi"/>
              </w:rPr>
              <w:t>device</w:t>
            </w:r>
            <w:proofErr w:type="spellEnd"/>
            <w:r w:rsidRPr="00EA6708">
              <w:rPr>
                <w:rFonts w:asciiTheme="majorHAnsi" w:hAnsiTheme="majorHAnsi" w:cstheme="majorHAnsi"/>
              </w:rPr>
              <w:t xml:space="preserve">), em média tensão; </w:t>
            </w:r>
          </w:p>
          <w:p w14:paraId="136AAC32" w14:textId="0B0DEFE8" w:rsidR="00CB2013" w:rsidRPr="00EA6708" w:rsidRDefault="00CB2013" w:rsidP="00CB2013">
            <w:pPr>
              <w:autoSpaceDE w:val="0"/>
              <w:autoSpaceDN w:val="0"/>
              <w:adjustRightInd w:val="0"/>
              <w:jc w:val="both"/>
              <w:rPr>
                <w:rFonts w:asciiTheme="majorHAnsi" w:hAnsiTheme="majorHAnsi" w:cstheme="majorHAnsi"/>
              </w:rPr>
            </w:pPr>
            <w:r w:rsidRPr="00EA6708">
              <w:rPr>
                <w:rFonts w:asciiTheme="majorHAnsi" w:hAnsiTheme="majorHAnsi" w:cstheme="majorHAnsi"/>
              </w:rPr>
              <w:t>b) Ter executado implantação de sistema de automação utilizando protocolo IEC61850 em sistema elétrico de potência;</w:t>
            </w:r>
          </w:p>
          <w:p w14:paraId="62316589" w14:textId="4E1CD5AB" w:rsidR="00EE3F4A" w:rsidRPr="00EA6708" w:rsidRDefault="00CB2013" w:rsidP="00CB2013">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c) Ter executado implantação de sistema de automação utilizando protocolo </w:t>
            </w:r>
            <w:proofErr w:type="spellStart"/>
            <w:r w:rsidRPr="00EA6708">
              <w:rPr>
                <w:rFonts w:asciiTheme="majorHAnsi" w:hAnsiTheme="majorHAnsi" w:cstheme="majorHAnsi"/>
              </w:rPr>
              <w:t>Profibus</w:t>
            </w:r>
            <w:proofErr w:type="spellEnd"/>
            <w:r w:rsidRPr="00EA6708">
              <w:rPr>
                <w:rFonts w:asciiTheme="majorHAnsi" w:hAnsiTheme="majorHAnsi" w:cstheme="majorHAnsi"/>
              </w:rPr>
              <w:t>. O profissional deve apresentar também certificado emitido pela PI Brasil.</w:t>
            </w:r>
          </w:p>
        </w:tc>
      </w:tr>
      <w:tr w:rsidR="00EE3F4A" w:rsidRPr="00EA6708" w14:paraId="25068AD6" w14:textId="77777777" w:rsidTr="00252685">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73895CD" w14:textId="77777777" w:rsidR="00EE3F4A" w:rsidRPr="00EA6708" w:rsidRDefault="00EE3F4A" w:rsidP="00EE3F4A">
            <w:pPr>
              <w:pStyle w:val="Default"/>
              <w:jc w:val="both"/>
              <w:rPr>
                <w:rFonts w:asciiTheme="majorHAnsi" w:hAnsiTheme="majorHAnsi" w:cstheme="majorHAnsi"/>
              </w:rPr>
            </w:pPr>
            <w:r w:rsidRPr="00EA6708">
              <w:rPr>
                <w:rFonts w:asciiTheme="majorHAnsi" w:hAnsiTheme="majorHAnsi" w:cstheme="majorHAnsi"/>
              </w:rPr>
              <w:t xml:space="preserve">CAPACIDADE OPERACIONAL: </w:t>
            </w:r>
          </w:p>
          <w:p w14:paraId="6DEB6D71" w14:textId="415B9F3A" w:rsidR="000C5FDC" w:rsidRPr="00EA6708" w:rsidRDefault="000C5FDC" w:rsidP="000C5FDC">
            <w:pPr>
              <w:pStyle w:val="Default"/>
              <w:jc w:val="both"/>
              <w:rPr>
                <w:rFonts w:asciiTheme="majorHAnsi" w:hAnsiTheme="majorHAnsi" w:cstheme="majorHAnsi"/>
              </w:rPr>
            </w:pPr>
            <w:r w:rsidRPr="00EA6708">
              <w:rPr>
                <w:rFonts w:asciiTheme="majorHAnsi" w:hAnsiTheme="majorHAnsi" w:cstheme="majorHAnsi"/>
              </w:rPr>
              <w:t>a) Ter executado implantação de infraestrutura elétrica, com instalação de cubículos TTA (</w:t>
            </w:r>
            <w:proofErr w:type="spellStart"/>
            <w:r w:rsidRPr="00EA6708">
              <w:rPr>
                <w:rFonts w:asciiTheme="majorHAnsi" w:hAnsiTheme="majorHAnsi" w:cstheme="majorHAnsi"/>
              </w:rPr>
              <w:t>type</w:t>
            </w:r>
            <w:proofErr w:type="spellEnd"/>
            <w:r w:rsidRPr="00EA6708">
              <w:rPr>
                <w:rFonts w:asciiTheme="majorHAnsi" w:hAnsiTheme="majorHAnsi" w:cstheme="majorHAnsi"/>
              </w:rPr>
              <w:t xml:space="preserve"> </w:t>
            </w:r>
            <w:proofErr w:type="spellStart"/>
            <w:r w:rsidRPr="00EA6708">
              <w:rPr>
                <w:rFonts w:asciiTheme="majorHAnsi" w:hAnsiTheme="majorHAnsi" w:cstheme="majorHAnsi"/>
              </w:rPr>
              <w:t>tested</w:t>
            </w:r>
            <w:proofErr w:type="spellEnd"/>
            <w:r w:rsidRPr="00EA6708">
              <w:rPr>
                <w:rFonts w:asciiTheme="majorHAnsi" w:hAnsiTheme="majorHAnsi" w:cstheme="majorHAnsi"/>
              </w:rPr>
              <w:t xml:space="preserve"> </w:t>
            </w:r>
            <w:proofErr w:type="spellStart"/>
            <w:r w:rsidRPr="00EA6708">
              <w:rPr>
                <w:rFonts w:asciiTheme="majorHAnsi" w:hAnsiTheme="majorHAnsi" w:cstheme="majorHAnsi"/>
              </w:rPr>
              <w:t>assembly</w:t>
            </w:r>
            <w:proofErr w:type="spellEnd"/>
            <w:r w:rsidRPr="00EA6708">
              <w:rPr>
                <w:rFonts w:asciiTheme="majorHAnsi" w:hAnsiTheme="majorHAnsi" w:cstheme="majorHAnsi"/>
              </w:rPr>
              <w:t>) com proteção por meio de dispositivos IED (</w:t>
            </w:r>
            <w:proofErr w:type="spellStart"/>
            <w:r w:rsidRPr="00EA6708">
              <w:rPr>
                <w:rFonts w:asciiTheme="majorHAnsi" w:hAnsiTheme="majorHAnsi" w:cstheme="majorHAnsi"/>
              </w:rPr>
              <w:t>intelligent</w:t>
            </w:r>
            <w:proofErr w:type="spellEnd"/>
            <w:r w:rsidRPr="00EA6708">
              <w:rPr>
                <w:rFonts w:asciiTheme="majorHAnsi" w:hAnsiTheme="majorHAnsi" w:cstheme="majorHAnsi"/>
              </w:rPr>
              <w:t xml:space="preserve"> </w:t>
            </w:r>
            <w:proofErr w:type="spellStart"/>
            <w:r w:rsidRPr="00EA6708">
              <w:rPr>
                <w:rFonts w:asciiTheme="majorHAnsi" w:hAnsiTheme="majorHAnsi" w:cstheme="majorHAnsi"/>
              </w:rPr>
              <w:t>eletronic</w:t>
            </w:r>
            <w:proofErr w:type="spellEnd"/>
            <w:r w:rsidRPr="00EA6708">
              <w:rPr>
                <w:rFonts w:asciiTheme="majorHAnsi" w:hAnsiTheme="majorHAnsi" w:cstheme="majorHAnsi"/>
              </w:rPr>
              <w:t xml:space="preserve"> </w:t>
            </w:r>
            <w:proofErr w:type="spellStart"/>
            <w:r w:rsidRPr="00EA6708">
              <w:rPr>
                <w:rFonts w:asciiTheme="majorHAnsi" w:hAnsiTheme="majorHAnsi" w:cstheme="majorHAnsi"/>
              </w:rPr>
              <w:t>device</w:t>
            </w:r>
            <w:proofErr w:type="spellEnd"/>
            <w:r w:rsidRPr="00EA6708">
              <w:rPr>
                <w:rFonts w:asciiTheme="majorHAnsi" w:hAnsiTheme="majorHAnsi" w:cstheme="majorHAnsi"/>
              </w:rPr>
              <w:t xml:space="preserve">), para alimentação e acionamento de, no mínimo 03 motores de conjunto moto-bomba com tensão, igual ou maior a 4000(quatro </w:t>
            </w:r>
            <w:proofErr w:type="gramStart"/>
            <w:r w:rsidRPr="00EA6708">
              <w:rPr>
                <w:rFonts w:asciiTheme="majorHAnsi" w:hAnsiTheme="majorHAnsi" w:cstheme="majorHAnsi"/>
              </w:rPr>
              <w:t>mil)V.</w:t>
            </w:r>
            <w:proofErr w:type="gramEnd"/>
            <w:r w:rsidRPr="00EA6708">
              <w:rPr>
                <w:rFonts w:asciiTheme="majorHAnsi" w:hAnsiTheme="majorHAnsi" w:cstheme="majorHAnsi"/>
              </w:rPr>
              <w:t xml:space="preserve"> </w:t>
            </w:r>
          </w:p>
          <w:p w14:paraId="5853E1B4" w14:textId="72F84105" w:rsidR="000C5FDC" w:rsidRPr="00EA6708" w:rsidRDefault="000C5FDC" w:rsidP="000C5FDC">
            <w:pPr>
              <w:pStyle w:val="Default"/>
              <w:jc w:val="both"/>
              <w:rPr>
                <w:rFonts w:asciiTheme="majorHAnsi" w:hAnsiTheme="majorHAnsi" w:cstheme="majorHAnsi"/>
              </w:rPr>
            </w:pPr>
            <w:r w:rsidRPr="00EA6708">
              <w:rPr>
                <w:rFonts w:asciiTheme="majorHAnsi" w:hAnsiTheme="majorHAnsi" w:cstheme="majorHAnsi"/>
              </w:rPr>
              <w:t>b) Ter executado implantação de sistema de automação utilizando protocolo IEC61850 em sistema elétrico de potência.</w:t>
            </w:r>
          </w:p>
        </w:tc>
      </w:tr>
      <w:tr w:rsidR="00EE3F4A" w:rsidRPr="00EA6708" w14:paraId="7FAE9211" w14:textId="77777777" w:rsidTr="00252685">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709026C" w14:textId="77777777" w:rsidR="00EE3F4A" w:rsidRPr="00EA6708" w:rsidRDefault="00EE3F4A" w:rsidP="00252685">
            <w:pPr>
              <w:jc w:val="both"/>
              <w:rPr>
                <w:rFonts w:asciiTheme="majorHAnsi" w:hAnsiTheme="majorHAnsi" w:cstheme="majorHAnsi"/>
              </w:rPr>
            </w:pPr>
            <w:r w:rsidRPr="00EA6708">
              <w:rPr>
                <w:rFonts w:asciiTheme="majorHAnsi" w:hAnsiTheme="majorHAnsi" w:cstheme="majorHAnsi"/>
              </w:rPr>
              <w:t>ÍNDICES ECONÔMICOS: conforme edital.</w:t>
            </w:r>
          </w:p>
        </w:tc>
      </w:tr>
      <w:tr w:rsidR="00EE3F4A" w:rsidRPr="00EA6708" w14:paraId="1CB1FE5D" w14:textId="77777777" w:rsidTr="00252685">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67269627" w14:textId="48C6ECAF" w:rsidR="00EE3F4A" w:rsidRPr="00EA6708" w:rsidRDefault="00EE3F4A" w:rsidP="00EE3F4A">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OBSERVAÇÕES: </w:t>
            </w:r>
            <w:r w:rsidR="00C64EB5" w:rsidRPr="00EA6708">
              <w:rPr>
                <w:rFonts w:asciiTheme="majorHAnsi" w:hAnsiTheme="majorHAnsi" w:cstheme="majorHAnsi"/>
              </w:rPr>
              <w:t>Mais informações e o caderno de licitação poderão ser obtidos, gratuitamente, através de download</w:t>
            </w:r>
            <w:r w:rsidR="007E425B" w:rsidRPr="00EA6708">
              <w:rPr>
                <w:rFonts w:asciiTheme="majorHAnsi" w:hAnsiTheme="majorHAnsi" w:cstheme="majorHAnsi"/>
              </w:rPr>
              <w:t xml:space="preserve"> no endereço: </w:t>
            </w:r>
            <w:hyperlink r:id="rId9" w:history="1">
              <w:r w:rsidR="007E425B" w:rsidRPr="00EA6708">
                <w:rPr>
                  <w:rStyle w:val="Hyperlink"/>
                  <w:rFonts w:asciiTheme="majorHAnsi" w:hAnsiTheme="majorHAnsi" w:cstheme="majorHAnsi"/>
                </w:rPr>
                <w:t>www.copasa.com.br</w:t>
              </w:r>
            </w:hyperlink>
            <w:r w:rsidR="007E425B" w:rsidRPr="00EA6708">
              <w:rPr>
                <w:rFonts w:asciiTheme="majorHAnsi" w:hAnsiTheme="majorHAnsi" w:cstheme="majorHAnsi"/>
              </w:rPr>
              <w:t xml:space="preserve"> </w:t>
            </w:r>
            <w:r w:rsidR="00C64EB5" w:rsidRPr="00EA6708">
              <w:rPr>
                <w:rFonts w:asciiTheme="majorHAnsi" w:hAnsiTheme="majorHAnsi" w:cstheme="majorHAnsi"/>
              </w:rPr>
              <w:t xml:space="preserve">(link: licitações e contratos/licitações, pesquisar pelo número da licitação), a partir do dia 06/10/2022. </w:t>
            </w:r>
          </w:p>
          <w:p w14:paraId="29DC4B22" w14:textId="67AE75BF" w:rsidR="00086BAA" w:rsidRPr="00EA6708" w:rsidRDefault="00086BAA" w:rsidP="00EE3F4A">
            <w:pPr>
              <w:autoSpaceDE w:val="0"/>
              <w:autoSpaceDN w:val="0"/>
              <w:adjustRightInd w:val="0"/>
              <w:jc w:val="both"/>
              <w:rPr>
                <w:rFonts w:asciiTheme="majorHAnsi" w:hAnsiTheme="majorHAnsi" w:cstheme="majorHAnsi"/>
              </w:rPr>
            </w:pPr>
            <w:r w:rsidRPr="00EA6708">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05 de outubro de 2022 ao dia 27 de outubro de 2022. O agendamento da visita poderá ser feito pelo e-mail: usem@copasa.com.br / Cleber.torres@copasa.com.br ou pelo telefone (31)3250-1968 / 1048.</w:t>
            </w:r>
          </w:p>
          <w:p w14:paraId="4E5B394C" w14:textId="2C4140F7" w:rsidR="00EE3F4A" w:rsidRPr="00EA6708" w:rsidRDefault="00252685" w:rsidP="00252685">
            <w:pPr>
              <w:autoSpaceDE w:val="0"/>
              <w:autoSpaceDN w:val="0"/>
              <w:adjustRightInd w:val="0"/>
              <w:jc w:val="both"/>
              <w:rPr>
                <w:rFonts w:asciiTheme="majorHAnsi" w:hAnsiTheme="majorHAnsi" w:cstheme="majorHAnsi"/>
              </w:rPr>
            </w:pPr>
            <w:hyperlink r:id="rId10" w:history="1">
              <w:r w:rsidRPr="00EA6708">
                <w:rPr>
                  <w:rStyle w:val="Hyperlink"/>
                  <w:rFonts w:asciiTheme="majorHAnsi" w:hAnsiTheme="majorHAnsi" w:cstheme="majorHAnsi"/>
                </w:rPr>
                <w:t>https://www2.copasa.com.br/PortalComprasPrd/#/pesquisa/oNumeroProcesso=1120220178</w:t>
              </w:r>
            </w:hyperlink>
            <w:r w:rsidRPr="00EA6708">
              <w:rPr>
                <w:rFonts w:asciiTheme="majorHAnsi" w:hAnsiTheme="majorHAnsi" w:cstheme="majorHAnsi"/>
              </w:rPr>
              <w:t xml:space="preserve"> </w:t>
            </w:r>
          </w:p>
        </w:tc>
      </w:tr>
    </w:tbl>
    <w:p w14:paraId="21C58370" w14:textId="77777777" w:rsidR="00EE3F4A" w:rsidRPr="00EA6708" w:rsidRDefault="00EE3F4A" w:rsidP="006E752A">
      <w:pPr>
        <w:autoSpaceDE w:val="0"/>
        <w:autoSpaceDN w:val="0"/>
        <w:adjustRightInd w:val="0"/>
        <w:jc w:val="both"/>
        <w:rPr>
          <w:rFonts w:asciiTheme="majorHAnsi" w:hAnsiTheme="majorHAnsi" w:cstheme="majorHAnsi"/>
        </w:rPr>
      </w:pPr>
    </w:p>
    <w:p w14:paraId="29AB722C" w14:textId="77777777" w:rsidR="00EE3F4A" w:rsidRPr="00EA6708" w:rsidRDefault="00EE3F4A" w:rsidP="006E752A">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252"/>
      </w:tblGrid>
      <w:tr w:rsidR="00EE3F4A" w:rsidRPr="00EA6708" w14:paraId="396B0A72" w14:textId="77777777" w:rsidTr="00252685">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2BA98C42" w14:textId="77777777" w:rsidR="00EE3F4A" w:rsidRPr="00EA6708" w:rsidRDefault="00EE3F4A" w:rsidP="00252685">
            <w:pPr>
              <w:rPr>
                <w:rFonts w:asciiTheme="majorHAnsi" w:hAnsiTheme="majorHAnsi" w:cstheme="majorHAnsi"/>
                <w:bCs/>
              </w:rPr>
            </w:pPr>
            <w:r w:rsidRPr="00EA6708">
              <w:rPr>
                <w:rFonts w:asciiTheme="majorHAnsi" w:hAnsiTheme="majorHAnsi" w:cstheme="majorHAnsi"/>
                <w:bCs/>
              </w:rPr>
              <w:t xml:space="preserve">ÓRGÃO LICITANTE: </w:t>
            </w:r>
            <w:r w:rsidRPr="00EA6708">
              <w:rPr>
                <w:rFonts w:asciiTheme="majorHAnsi" w:hAnsiTheme="majorHAnsi" w:cstheme="majorHAnsi"/>
                <w:b/>
                <w:bCs/>
              </w:rPr>
              <w:t>COPASA-MG</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2768F7A" w14:textId="42D51C9C" w:rsidR="00EE3F4A" w:rsidRPr="00EA6708" w:rsidRDefault="00EE3F4A" w:rsidP="008C3EE2">
            <w:pPr>
              <w:jc w:val="both"/>
              <w:rPr>
                <w:rFonts w:asciiTheme="majorHAnsi" w:hAnsiTheme="majorHAnsi" w:cstheme="majorHAnsi"/>
                <w:b/>
                <w:bCs/>
              </w:rPr>
            </w:pPr>
            <w:r w:rsidRPr="00EA6708">
              <w:rPr>
                <w:rFonts w:asciiTheme="majorHAnsi" w:hAnsiTheme="majorHAnsi" w:cstheme="majorHAnsi"/>
              </w:rPr>
              <w:t xml:space="preserve">EDITAL: </w:t>
            </w:r>
            <w:r w:rsidRPr="00EA6708">
              <w:rPr>
                <w:rFonts w:asciiTheme="majorHAnsi" w:hAnsiTheme="majorHAnsi" w:cstheme="majorHAnsi"/>
                <w:b/>
                <w:bCs/>
              </w:rPr>
              <w:t>Nº CPLI.</w:t>
            </w:r>
            <w:r w:rsidRPr="00EA6708">
              <w:rPr>
                <w:rFonts w:asciiTheme="majorHAnsi" w:hAnsiTheme="majorHAnsi" w:cstheme="majorHAnsi"/>
              </w:rPr>
              <w:t xml:space="preserve"> </w:t>
            </w:r>
            <w:r w:rsidR="00C64EB5" w:rsidRPr="00EA6708">
              <w:rPr>
                <w:rFonts w:asciiTheme="majorHAnsi" w:hAnsiTheme="majorHAnsi" w:cstheme="majorHAnsi"/>
                <w:b/>
              </w:rPr>
              <w:t>1120220190</w:t>
            </w:r>
          </w:p>
        </w:tc>
      </w:tr>
      <w:tr w:rsidR="00EE3F4A" w:rsidRPr="00EA6708" w14:paraId="22F6E068" w14:textId="77777777" w:rsidTr="00252685">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A7C8A0F" w14:textId="77777777" w:rsidR="00EE3F4A" w:rsidRPr="00EA6708" w:rsidRDefault="00EE3F4A" w:rsidP="00252685">
            <w:pPr>
              <w:pStyle w:val="Default"/>
              <w:jc w:val="both"/>
              <w:rPr>
                <w:rFonts w:asciiTheme="majorHAnsi" w:hAnsiTheme="majorHAnsi" w:cstheme="majorHAnsi"/>
              </w:rPr>
            </w:pPr>
            <w:r w:rsidRPr="00EA6708">
              <w:rPr>
                <w:rFonts w:asciiTheme="majorHAnsi" w:hAnsiTheme="majorHAnsi" w:cstheme="majorHAnsi"/>
              </w:rPr>
              <w:t>Endereço: Rua Carangola, 606, térreo, bairro Santo Antônio, Belo Horizonte/MG.</w:t>
            </w:r>
          </w:p>
          <w:p w14:paraId="76C948B3" w14:textId="77777777" w:rsidR="00EE3F4A" w:rsidRPr="00EA6708" w:rsidRDefault="00EE3F4A" w:rsidP="00252685">
            <w:pPr>
              <w:pStyle w:val="Default"/>
              <w:jc w:val="both"/>
              <w:rPr>
                <w:rFonts w:asciiTheme="majorHAnsi" w:hAnsiTheme="majorHAnsi" w:cstheme="majorHAnsi"/>
              </w:rPr>
            </w:pPr>
            <w:r w:rsidRPr="00EA6708">
              <w:rPr>
                <w:rFonts w:asciiTheme="majorHAnsi" w:hAnsiTheme="majorHAnsi" w:cstheme="majorHAnsi"/>
              </w:rPr>
              <w:t xml:space="preserve">Informações: Telefone: (31) 3250-1618/1619. Fax: (31) 3250-1670/1317. E-mail: </w:t>
            </w:r>
          </w:p>
        </w:tc>
      </w:tr>
      <w:tr w:rsidR="00EE3F4A" w:rsidRPr="00EA6708" w14:paraId="788C84E9" w14:textId="77777777" w:rsidTr="00252685">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740BC67A" w14:textId="7505A5DA" w:rsidR="00EE3F4A" w:rsidRPr="00EA6708" w:rsidRDefault="00EE3F4A" w:rsidP="00C64EB5">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OBJETO: </w:t>
            </w:r>
            <w:r w:rsidR="008C3EE2" w:rsidRPr="00EA6708">
              <w:rPr>
                <w:rFonts w:asciiTheme="majorHAnsi" w:hAnsiTheme="majorHAnsi" w:cstheme="majorHAnsi"/>
              </w:rPr>
              <w:t xml:space="preserve">execução, com fornecimento parcial de materiais, das obras e serviços de crescimento vegetativo, manutenção em redes e ligações prediais de esgoto, bem como de manutenção de unidades e melhorias operacionais de esgoto, no âmbito da Gerência Regional São Sebastião do Paraíso – GRSS, da COPASA MG, incluindo os municípios, vilas e favelas.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2CA2837" w14:textId="77777777" w:rsidR="00EE3F4A" w:rsidRPr="00EA6708" w:rsidRDefault="00EE3F4A" w:rsidP="00252685">
            <w:pPr>
              <w:pStyle w:val="Default"/>
              <w:jc w:val="both"/>
              <w:rPr>
                <w:rFonts w:asciiTheme="majorHAnsi" w:hAnsiTheme="majorHAnsi" w:cstheme="majorHAnsi"/>
              </w:rPr>
            </w:pPr>
            <w:r w:rsidRPr="00EA6708">
              <w:rPr>
                <w:rFonts w:asciiTheme="majorHAnsi" w:hAnsiTheme="majorHAnsi" w:cstheme="majorHAnsi"/>
              </w:rPr>
              <w:t xml:space="preserve">DATAS: </w:t>
            </w:r>
          </w:p>
          <w:p w14:paraId="20757D0E" w14:textId="29F30827" w:rsidR="00EE3F4A" w:rsidRPr="00EA6708" w:rsidRDefault="00EE3F4A" w:rsidP="00C64EB5">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Entrega: </w:t>
            </w:r>
            <w:r w:rsidR="00C64EB5" w:rsidRPr="00EA6708">
              <w:rPr>
                <w:rFonts w:asciiTheme="majorHAnsi" w:hAnsiTheme="majorHAnsi" w:cstheme="majorHAnsi"/>
              </w:rPr>
              <w:t>31/10/2022 às 14:30</w:t>
            </w:r>
          </w:p>
          <w:p w14:paraId="213B3C7E" w14:textId="393A7DEA" w:rsidR="00EE3F4A" w:rsidRPr="00EA6708" w:rsidRDefault="00EE3F4A" w:rsidP="00C64EB5">
            <w:pPr>
              <w:pStyle w:val="Default"/>
              <w:numPr>
                <w:ilvl w:val="0"/>
                <w:numId w:val="15"/>
              </w:numPr>
              <w:jc w:val="both"/>
              <w:rPr>
                <w:rFonts w:asciiTheme="majorHAnsi" w:hAnsiTheme="majorHAnsi" w:cstheme="majorHAnsi"/>
              </w:rPr>
            </w:pPr>
            <w:r w:rsidRPr="00EA6708">
              <w:rPr>
                <w:rFonts w:asciiTheme="majorHAnsi" w:hAnsiTheme="majorHAnsi" w:cstheme="majorHAnsi"/>
              </w:rPr>
              <w:t>Abertura</w:t>
            </w:r>
            <w:r w:rsidR="00C64EB5" w:rsidRPr="00EA6708">
              <w:rPr>
                <w:rFonts w:asciiTheme="majorHAnsi" w:hAnsiTheme="majorHAnsi" w:cstheme="majorHAnsi"/>
              </w:rPr>
              <w:t xml:space="preserve">: 31/10/2022 às 14:30 </w:t>
            </w:r>
          </w:p>
        </w:tc>
      </w:tr>
      <w:tr w:rsidR="00EE3F4A" w:rsidRPr="00EA6708" w14:paraId="79860C3A" w14:textId="77777777" w:rsidTr="00252685">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1D3E85D" w14:textId="77777777" w:rsidR="00EE3F4A" w:rsidRPr="00EA6708" w:rsidRDefault="00EE3F4A" w:rsidP="00252685">
            <w:pPr>
              <w:jc w:val="center"/>
              <w:rPr>
                <w:rFonts w:asciiTheme="majorHAnsi" w:hAnsiTheme="majorHAnsi" w:cstheme="majorHAnsi"/>
              </w:rPr>
            </w:pPr>
            <w:r w:rsidRPr="00EA6708">
              <w:rPr>
                <w:rFonts w:asciiTheme="majorHAnsi" w:hAnsiTheme="majorHAnsi" w:cstheme="majorHAnsi"/>
              </w:rPr>
              <w:t>VALORES</w:t>
            </w:r>
          </w:p>
        </w:tc>
      </w:tr>
      <w:tr w:rsidR="00EE3F4A" w:rsidRPr="00EA6708" w14:paraId="0CFFC4DF" w14:textId="77777777" w:rsidTr="00252685">
        <w:trPr>
          <w:cantSplit/>
          <w:trHeight w:val="472"/>
        </w:trPr>
        <w:tc>
          <w:tcPr>
            <w:tcW w:w="6663" w:type="dxa"/>
            <w:tcBorders>
              <w:top w:val="single" w:sz="4" w:space="0" w:color="auto"/>
              <w:left w:val="single" w:sz="4" w:space="0" w:color="auto"/>
              <w:bottom w:val="single" w:sz="4" w:space="0" w:color="auto"/>
              <w:right w:val="single" w:sz="4" w:space="0" w:color="auto"/>
            </w:tcBorders>
            <w:vAlign w:val="center"/>
            <w:hideMark/>
          </w:tcPr>
          <w:p w14:paraId="2690021C" w14:textId="77777777" w:rsidR="00EE3F4A" w:rsidRPr="00EA6708" w:rsidRDefault="00EE3F4A" w:rsidP="00252685">
            <w:pPr>
              <w:pStyle w:val="Default"/>
              <w:jc w:val="center"/>
              <w:rPr>
                <w:rFonts w:asciiTheme="majorHAnsi" w:hAnsiTheme="majorHAnsi" w:cstheme="majorHAnsi"/>
              </w:rPr>
            </w:pPr>
            <w:r w:rsidRPr="00EA6708">
              <w:rPr>
                <w:rFonts w:asciiTheme="majorHAnsi" w:hAnsiTheme="majorHAnsi" w:cstheme="majorHAnsi"/>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DADBB84" w14:textId="77777777" w:rsidR="00EE3F4A" w:rsidRPr="00EA6708" w:rsidRDefault="00EE3F4A" w:rsidP="00252685">
            <w:pPr>
              <w:pStyle w:val="Default"/>
              <w:jc w:val="center"/>
              <w:rPr>
                <w:rFonts w:asciiTheme="majorHAnsi" w:hAnsiTheme="majorHAnsi" w:cstheme="majorHAnsi"/>
              </w:rPr>
            </w:pPr>
            <w:r w:rsidRPr="00EA6708">
              <w:rPr>
                <w:rFonts w:asciiTheme="majorHAnsi" w:hAnsiTheme="majorHAnsi" w:cstheme="majorHAnsi"/>
              </w:rPr>
              <w:t>Capital Social Igual ou Superior</w:t>
            </w:r>
          </w:p>
        </w:tc>
      </w:tr>
      <w:tr w:rsidR="00EE3F4A" w:rsidRPr="00EA6708" w14:paraId="6C553844" w14:textId="77777777" w:rsidTr="00252685">
        <w:trPr>
          <w:cantSplit/>
          <w:trHeight w:val="442"/>
        </w:trPr>
        <w:tc>
          <w:tcPr>
            <w:tcW w:w="6663" w:type="dxa"/>
            <w:tcBorders>
              <w:top w:val="single" w:sz="4" w:space="0" w:color="auto"/>
              <w:left w:val="single" w:sz="4" w:space="0" w:color="auto"/>
              <w:bottom w:val="single" w:sz="4" w:space="0" w:color="auto"/>
              <w:right w:val="single" w:sz="4" w:space="0" w:color="auto"/>
            </w:tcBorders>
            <w:vAlign w:val="center"/>
            <w:hideMark/>
          </w:tcPr>
          <w:p w14:paraId="4B3053B0" w14:textId="3E3418D0" w:rsidR="00EE3F4A" w:rsidRPr="00EA6708" w:rsidRDefault="00086BAA" w:rsidP="00252685">
            <w:pPr>
              <w:pStyle w:val="Default"/>
              <w:jc w:val="center"/>
              <w:rPr>
                <w:rFonts w:asciiTheme="majorHAnsi" w:hAnsiTheme="majorHAnsi" w:cstheme="majorHAnsi"/>
              </w:rPr>
            </w:pPr>
            <w:r w:rsidRPr="00EA6708">
              <w:rPr>
                <w:rFonts w:asciiTheme="majorHAnsi" w:hAnsiTheme="majorHAnsi" w:cstheme="majorHAnsi"/>
              </w:rPr>
              <w:t>R$ 12.920.609,70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8075504" w14:textId="77777777" w:rsidR="00EE3F4A" w:rsidRPr="00EA6708" w:rsidRDefault="00EE3F4A" w:rsidP="00252685">
            <w:pPr>
              <w:pStyle w:val="Default"/>
              <w:jc w:val="center"/>
              <w:rPr>
                <w:rFonts w:asciiTheme="majorHAnsi" w:hAnsiTheme="majorHAnsi" w:cstheme="majorHAnsi"/>
              </w:rPr>
            </w:pPr>
            <w:r w:rsidRPr="00EA6708">
              <w:rPr>
                <w:rFonts w:asciiTheme="majorHAnsi" w:hAnsiTheme="majorHAnsi" w:cstheme="majorHAnsi"/>
              </w:rPr>
              <w:t>-</w:t>
            </w:r>
          </w:p>
        </w:tc>
      </w:tr>
      <w:tr w:rsidR="00EE3F4A" w:rsidRPr="00EA6708" w14:paraId="242567A8" w14:textId="77777777" w:rsidTr="00252685">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C5C834A" w14:textId="3936460E" w:rsidR="00EE3F4A" w:rsidRPr="00EA6708" w:rsidRDefault="00EE3F4A" w:rsidP="00252685">
            <w:pPr>
              <w:autoSpaceDE w:val="0"/>
              <w:autoSpaceDN w:val="0"/>
              <w:adjustRightInd w:val="0"/>
              <w:rPr>
                <w:rFonts w:asciiTheme="majorHAnsi" w:hAnsiTheme="majorHAnsi" w:cstheme="majorHAnsi"/>
              </w:rPr>
            </w:pPr>
            <w:r w:rsidRPr="00EA6708">
              <w:rPr>
                <w:rFonts w:asciiTheme="majorHAnsi" w:hAnsiTheme="majorHAnsi" w:cstheme="majorHAnsi"/>
              </w:rPr>
              <w:t xml:space="preserve">CAPACIDADE TÉCNICA: </w:t>
            </w:r>
            <w:r w:rsidR="00086BAA" w:rsidRPr="00EA6708">
              <w:rPr>
                <w:rFonts w:asciiTheme="majorHAnsi" w:hAnsiTheme="majorHAnsi" w:cstheme="majorHAnsi"/>
              </w:rPr>
              <w:t>conforme edital.</w:t>
            </w:r>
          </w:p>
        </w:tc>
      </w:tr>
      <w:tr w:rsidR="00EE3F4A" w:rsidRPr="00EA6708" w14:paraId="6ECDA8EC" w14:textId="77777777" w:rsidTr="00252685">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4A064D3B" w14:textId="722A5575" w:rsidR="00EE3F4A" w:rsidRPr="00EA6708" w:rsidRDefault="00EE3F4A" w:rsidP="00252685">
            <w:pPr>
              <w:pStyle w:val="Default"/>
              <w:jc w:val="both"/>
              <w:rPr>
                <w:rFonts w:asciiTheme="majorHAnsi" w:hAnsiTheme="majorHAnsi" w:cstheme="majorHAnsi"/>
              </w:rPr>
            </w:pPr>
            <w:r w:rsidRPr="00EA6708">
              <w:rPr>
                <w:rFonts w:asciiTheme="majorHAnsi" w:hAnsiTheme="majorHAnsi" w:cstheme="majorHAnsi"/>
              </w:rPr>
              <w:t xml:space="preserve">CAPACIDADE OPERACIONAL: </w:t>
            </w:r>
            <w:r w:rsidR="00086BAA" w:rsidRPr="00EA6708">
              <w:rPr>
                <w:rFonts w:asciiTheme="majorHAnsi" w:hAnsiTheme="majorHAnsi" w:cstheme="majorHAnsi"/>
              </w:rPr>
              <w:t>conforme edital.</w:t>
            </w:r>
          </w:p>
        </w:tc>
      </w:tr>
      <w:tr w:rsidR="00EE3F4A" w:rsidRPr="00EA6708" w14:paraId="534B79CD" w14:textId="77777777" w:rsidTr="00252685">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62D6536D" w14:textId="77777777" w:rsidR="00EE3F4A" w:rsidRPr="00EA6708" w:rsidRDefault="00EE3F4A" w:rsidP="00252685">
            <w:pPr>
              <w:jc w:val="both"/>
              <w:rPr>
                <w:rFonts w:asciiTheme="majorHAnsi" w:hAnsiTheme="majorHAnsi" w:cstheme="majorHAnsi"/>
              </w:rPr>
            </w:pPr>
            <w:r w:rsidRPr="00EA6708">
              <w:rPr>
                <w:rFonts w:asciiTheme="majorHAnsi" w:hAnsiTheme="majorHAnsi" w:cstheme="majorHAnsi"/>
              </w:rPr>
              <w:t>ÍNDICES ECONÔMICOS: conforme edital.</w:t>
            </w:r>
          </w:p>
        </w:tc>
      </w:tr>
      <w:tr w:rsidR="00EE3F4A" w:rsidRPr="00EA6708" w14:paraId="65314B7E" w14:textId="77777777" w:rsidTr="00252685">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118C9B52" w14:textId="3D377FB4" w:rsidR="00EE3F4A" w:rsidRPr="00EA6708" w:rsidRDefault="00EE3F4A" w:rsidP="00252685">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OBSERVAÇÕES: </w:t>
            </w:r>
            <w:r w:rsidR="00C64EB5" w:rsidRPr="00EA6708">
              <w:rPr>
                <w:rFonts w:asciiTheme="majorHAnsi" w:hAnsiTheme="majorHAnsi" w:cstheme="majorHAnsi"/>
              </w:rPr>
              <w:t>Mais informações e o caderno de licitação poderão ser obtidos, gratuitamente, através de download</w:t>
            </w:r>
            <w:r w:rsidR="007E425B" w:rsidRPr="00EA6708">
              <w:rPr>
                <w:rFonts w:asciiTheme="majorHAnsi" w:hAnsiTheme="majorHAnsi" w:cstheme="majorHAnsi"/>
              </w:rPr>
              <w:t xml:space="preserve"> no endereço: </w:t>
            </w:r>
            <w:hyperlink r:id="rId11" w:history="1">
              <w:r w:rsidR="007E425B" w:rsidRPr="00EA6708">
                <w:rPr>
                  <w:rStyle w:val="Hyperlink"/>
                  <w:rFonts w:asciiTheme="majorHAnsi" w:hAnsiTheme="majorHAnsi" w:cstheme="majorHAnsi"/>
                </w:rPr>
                <w:t>www.copasa.com.br</w:t>
              </w:r>
            </w:hyperlink>
            <w:r w:rsidR="007E425B" w:rsidRPr="00EA6708">
              <w:rPr>
                <w:rFonts w:asciiTheme="majorHAnsi" w:hAnsiTheme="majorHAnsi" w:cstheme="majorHAnsi"/>
              </w:rPr>
              <w:t xml:space="preserve"> </w:t>
            </w:r>
            <w:r w:rsidR="00C64EB5" w:rsidRPr="00EA6708">
              <w:rPr>
                <w:rFonts w:asciiTheme="majorHAnsi" w:hAnsiTheme="majorHAnsi" w:cstheme="majorHAnsi"/>
              </w:rPr>
              <w:t>(link: licitações e contratos/licitação.</w:t>
            </w:r>
          </w:p>
          <w:p w14:paraId="6FA8BBC0" w14:textId="4940ADD8" w:rsidR="00086BAA" w:rsidRPr="00EA6708" w:rsidRDefault="00086BAA" w:rsidP="00252685">
            <w:pPr>
              <w:autoSpaceDE w:val="0"/>
              <w:autoSpaceDN w:val="0"/>
              <w:adjustRightInd w:val="0"/>
              <w:jc w:val="both"/>
              <w:rPr>
                <w:rFonts w:asciiTheme="majorHAnsi" w:hAnsiTheme="majorHAnsi" w:cstheme="majorHAnsi"/>
              </w:rPr>
            </w:pPr>
            <w:r w:rsidRPr="00EA6708">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Sergio Luis Resende ou outro empregado da COPASA MG, do dia 06 de outubro de 2022 ao dia 27 de outubro de 2022. O agendamento da visita poderá ser feito pelo e-mail: grss@copasa.com.br ou pelo telefone 35 3539 4112.</w:t>
            </w:r>
          </w:p>
          <w:p w14:paraId="5A2F5734" w14:textId="027025DD" w:rsidR="00EE3F4A" w:rsidRPr="00EA6708" w:rsidRDefault="007E425B" w:rsidP="00252685">
            <w:pPr>
              <w:autoSpaceDE w:val="0"/>
              <w:autoSpaceDN w:val="0"/>
              <w:adjustRightInd w:val="0"/>
              <w:jc w:val="both"/>
              <w:rPr>
                <w:rFonts w:asciiTheme="majorHAnsi" w:hAnsiTheme="majorHAnsi" w:cstheme="majorHAnsi"/>
              </w:rPr>
            </w:pPr>
            <w:hyperlink r:id="rId12" w:history="1">
              <w:r w:rsidRPr="00EA6708">
                <w:rPr>
                  <w:rStyle w:val="Hyperlink"/>
                  <w:rFonts w:asciiTheme="majorHAnsi" w:hAnsiTheme="majorHAnsi" w:cstheme="majorHAnsi"/>
                </w:rPr>
                <w:t>https://www2.copasa.com.br/PortalComprasPrd/#/pesquisaDetalhes/2648E00C00261EED91AEC551D76376DF</w:t>
              </w:r>
            </w:hyperlink>
            <w:r w:rsidRPr="00EA6708">
              <w:rPr>
                <w:rFonts w:asciiTheme="majorHAnsi" w:hAnsiTheme="majorHAnsi" w:cstheme="majorHAnsi"/>
              </w:rPr>
              <w:t xml:space="preserve">  </w:t>
            </w:r>
          </w:p>
        </w:tc>
      </w:tr>
    </w:tbl>
    <w:p w14:paraId="3147D455" w14:textId="77777777" w:rsidR="00EE3F4A" w:rsidRPr="00EA6708" w:rsidRDefault="00EE3F4A" w:rsidP="006E752A">
      <w:pPr>
        <w:autoSpaceDE w:val="0"/>
        <w:autoSpaceDN w:val="0"/>
        <w:adjustRightInd w:val="0"/>
        <w:jc w:val="both"/>
        <w:rPr>
          <w:rFonts w:asciiTheme="majorHAnsi" w:hAnsiTheme="majorHAnsi" w:cstheme="majorHAnsi"/>
        </w:rPr>
      </w:pPr>
    </w:p>
    <w:p w14:paraId="7E98DA6B" w14:textId="77777777" w:rsidR="0024486A" w:rsidRPr="00EA6708" w:rsidRDefault="0024486A" w:rsidP="006E752A">
      <w:pPr>
        <w:autoSpaceDE w:val="0"/>
        <w:autoSpaceDN w:val="0"/>
        <w:adjustRightInd w:val="0"/>
        <w:jc w:val="both"/>
        <w:rPr>
          <w:rFonts w:asciiTheme="majorHAnsi" w:hAnsiTheme="majorHAnsi" w:cstheme="majorHAnsi"/>
          <w:noProof/>
        </w:rPr>
      </w:pPr>
    </w:p>
    <w:p w14:paraId="47D26A1E" w14:textId="77777777" w:rsidR="009001ED" w:rsidRPr="00EA6708" w:rsidRDefault="009001ED" w:rsidP="006E752A">
      <w:pPr>
        <w:autoSpaceDE w:val="0"/>
        <w:autoSpaceDN w:val="0"/>
        <w:adjustRightInd w:val="0"/>
        <w:jc w:val="both"/>
        <w:rPr>
          <w:rFonts w:asciiTheme="majorHAnsi" w:hAnsiTheme="majorHAnsi" w:cstheme="majorHAnsi"/>
        </w:rPr>
      </w:pPr>
    </w:p>
    <w:p w14:paraId="7DD1DE71" w14:textId="2816979A" w:rsidR="00FF40BD" w:rsidRPr="00EA6708" w:rsidRDefault="00FF40BD" w:rsidP="002803ED">
      <w:pPr>
        <w:rPr>
          <w:rFonts w:asciiTheme="majorHAnsi" w:hAnsiTheme="majorHAnsi" w:cstheme="majorHAnsi"/>
        </w:rPr>
      </w:pPr>
      <w:r w:rsidRPr="00EA6708">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D35D009" w14:textId="77777777" w:rsidR="002E43FC" w:rsidRPr="00EA6708" w:rsidRDefault="002E43FC" w:rsidP="00F52335">
      <w:pPr>
        <w:autoSpaceDE w:val="0"/>
        <w:autoSpaceDN w:val="0"/>
        <w:adjustRightInd w:val="0"/>
        <w:jc w:val="center"/>
        <w:rPr>
          <w:rFonts w:asciiTheme="majorHAnsi" w:hAnsiTheme="majorHAnsi" w:cstheme="majorHAnsi"/>
          <w:b/>
        </w:rPr>
      </w:pPr>
    </w:p>
    <w:p w14:paraId="0B5AC721" w14:textId="77777777" w:rsidR="00C1668E" w:rsidRPr="00EA6708" w:rsidRDefault="00C1668E" w:rsidP="00C1668E">
      <w:pPr>
        <w:autoSpaceDE w:val="0"/>
        <w:autoSpaceDN w:val="0"/>
        <w:adjustRightInd w:val="0"/>
        <w:jc w:val="center"/>
        <w:rPr>
          <w:rFonts w:asciiTheme="majorHAnsi" w:hAnsiTheme="majorHAnsi" w:cstheme="majorHAnsi"/>
          <w:b/>
        </w:rPr>
      </w:pPr>
      <w:r w:rsidRPr="00EA6708">
        <w:rPr>
          <w:rFonts w:asciiTheme="majorHAnsi" w:hAnsiTheme="majorHAnsi" w:cstheme="majorHAnsi"/>
          <w:b/>
        </w:rPr>
        <w:t>ESTADO DE MINAS GERAIS</w:t>
      </w:r>
    </w:p>
    <w:p w14:paraId="7E57C15A" w14:textId="77777777" w:rsidR="009B1C2C" w:rsidRPr="00EA6708" w:rsidRDefault="009B1C2C" w:rsidP="000F49CB">
      <w:pPr>
        <w:autoSpaceDE w:val="0"/>
        <w:autoSpaceDN w:val="0"/>
        <w:adjustRightInd w:val="0"/>
        <w:jc w:val="both"/>
        <w:rPr>
          <w:rFonts w:asciiTheme="majorHAnsi" w:hAnsiTheme="majorHAnsi" w:cstheme="majorHAnsi"/>
          <w:b/>
        </w:rPr>
      </w:pPr>
    </w:p>
    <w:p w14:paraId="5AE7F45B" w14:textId="07FD819D" w:rsidR="002F48DC" w:rsidRPr="00EA6708" w:rsidRDefault="002F48DC"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ACAIACA PREFEITURA MUNICIPAL - TOMADA DE PREÇOS 0012/2022 </w:t>
      </w:r>
    </w:p>
    <w:p w14:paraId="727B8893" w14:textId="5EC19D95" w:rsidR="002F48DC" w:rsidRPr="00EA6708" w:rsidRDefault="002F48DC"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rPr>
        <w:t xml:space="preserve">Torna público que abertura Processo Administrativo PRC 0093/2022, Será Realizado no Dia 18/10/2022 a partir das 09h00min, com o Seguinte Objeto: Contratação de Empresa de Engenharia ou Arquitetura para Reforma da Sede Administrativa da Prefeitura de Acaiaca - MG, a Sessão Pública será realizada na Praça Tancredo Neves 35, Centro de Acaiaca – MG, Sala de Licitações, Térreo. Os interessados poderão adquirir o Edital apenas no Portal de Transparência em </w:t>
      </w:r>
      <w:hyperlink r:id="rId14" w:history="1">
        <w:r w:rsidRPr="00EA6708">
          <w:rPr>
            <w:rStyle w:val="Hyperlink"/>
            <w:rFonts w:asciiTheme="majorHAnsi" w:hAnsiTheme="majorHAnsi" w:cstheme="majorHAnsi"/>
          </w:rPr>
          <w:t>https://transparencia.acaiaca.mg.gov.br</w:t>
        </w:r>
      </w:hyperlink>
      <w:r w:rsidRPr="00EA6708">
        <w:rPr>
          <w:rFonts w:asciiTheme="majorHAnsi" w:hAnsiTheme="majorHAnsi" w:cstheme="majorHAnsi"/>
        </w:rPr>
        <w:t xml:space="preserve">, </w:t>
      </w:r>
      <w:r w:rsidRPr="00EA6708">
        <w:rPr>
          <w:rFonts w:asciiTheme="majorHAnsi" w:hAnsiTheme="majorHAnsi" w:cstheme="majorHAnsi"/>
        </w:rPr>
        <w:t xml:space="preserve">e no Portal http://acaiaca.govbr.cloud/pronimtb/. Questionamentos, dúvidas e perguntas deverão ser solicitados via portal da Transparência na Aba Licitações, no processo de Interesse. Qualquer modificação, alteração, suspensão, adiamento, cancelamento, será informado através deste portal, e através do Diário Oficial do Estado. Maiores informações, Dúvidas, Questionamentos serão </w:t>
      </w:r>
      <w:r w:rsidRPr="00EA6708">
        <w:rPr>
          <w:rFonts w:asciiTheme="majorHAnsi" w:hAnsiTheme="majorHAnsi" w:cstheme="majorHAnsi"/>
        </w:rPr>
        <w:lastRenderedPageBreak/>
        <w:t>esclarecidos através do Modulo de Licitações no portal. Telefone (31) 3197 - 5005 (Ramal 110) - Cristiano Abdo de Souza – Presidente de CPL</w:t>
      </w:r>
      <w:r w:rsidR="006D18E6" w:rsidRPr="00EA6708">
        <w:rPr>
          <w:rFonts w:asciiTheme="majorHAnsi" w:hAnsiTheme="majorHAnsi" w:cstheme="majorHAnsi"/>
        </w:rPr>
        <w:t>.</w:t>
      </w:r>
    </w:p>
    <w:p w14:paraId="08336C76" w14:textId="77777777" w:rsidR="002F48DC" w:rsidRPr="00EA6708" w:rsidRDefault="002F48DC" w:rsidP="000F49CB">
      <w:pPr>
        <w:autoSpaceDE w:val="0"/>
        <w:autoSpaceDN w:val="0"/>
        <w:adjustRightInd w:val="0"/>
        <w:jc w:val="both"/>
        <w:rPr>
          <w:rFonts w:asciiTheme="majorHAnsi" w:hAnsiTheme="majorHAnsi" w:cstheme="majorHAnsi"/>
          <w:b/>
        </w:rPr>
      </w:pPr>
    </w:p>
    <w:p w14:paraId="37D4A47D" w14:textId="77777777" w:rsidR="002F48DC" w:rsidRPr="00EA6708" w:rsidRDefault="002F48DC" w:rsidP="000F49CB">
      <w:pPr>
        <w:autoSpaceDE w:val="0"/>
        <w:autoSpaceDN w:val="0"/>
        <w:adjustRightInd w:val="0"/>
        <w:jc w:val="both"/>
        <w:rPr>
          <w:rFonts w:asciiTheme="majorHAnsi" w:hAnsiTheme="majorHAnsi" w:cstheme="majorHAnsi"/>
          <w:b/>
        </w:rPr>
      </w:pPr>
    </w:p>
    <w:p w14:paraId="4EABB2C4" w14:textId="303F32B9" w:rsidR="009B1C2C" w:rsidRPr="00EA6708" w:rsidRDefault="009B1C2C"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PREFEITURA MUNICIPAL DE AIMORÉS AVISO DE LICITAÇÃO CONCORRÊNCIA PÚBLICA Nº 1/2022 CONCORRÊNCIA PÚBLICA Nº 001/2022 - PROCESSO Nº 117/2022 - EDITAL Nº 051/2022.</w:t>
      </w:r>
    </w:p>
    <w:p w14:paraId="07A18ED0" w14:textId="10F180C1" w:rsidR="009B1C2C" w:rsidRPr="00EA6708" w:rsidRDefault="009B1C2C"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 Objeto: Contratação de empresa técnica especializada em engenharia, em regime de empreitada com o Menor Preço Global para executar obra de revitalização da "Avenida Florivaldo Dias de Oliveira (Beira Cais), localizada no Centro do Município de Aimorés/MG. Conforme especificações constantes no Edital. Abertura: 10/11/2022 às 08h00min. Melhores informações à Av. Raul Soares, nº 310, Centro, Aimorés/MG, Tel.: (33) 3267- 1932, site: </w:t>
      </w:r>
      <w:hyperlink r:id="rId15" w:history="1">
        <w:r w:rsidRPr="00EA6708">
          <w:rPr>
            <w:rStyle w:val="Hyperlink"/>
            <w:rFonts w:asciiTheme="majorHAnsi" w:hAnsiTheme="majorHAnsi" w:cstheme="majorHAnsi"/>
          </w:rPr>
          <w:t>www.aimores.mg.gov.br</w:t>
        </w:r>
      </w:hyperlink>
      <w:r w:rsidRPr="00EA6708">
        <w:rPr>
          <w:rFonts w:asciiTheme="majorHAnsi" w:hAnsiTheme="majorHAnsi" w:cstheme="majorHAnsi"/>
        </w:rPr>
        <w:t>.</w:t>
      </w:r>
    </w:p>
    <w:p w14:paraId="766CB49B" w14:textId="77777777" w:rsidR="001E3A47" w:rsidRPr="00EA6708" w:rsidRDefault="001E3A47" w:rsidP="000F49CB">
      <w:pPr>
        <w:autoSpaceDE w:val="0"/>
        <w:autoSpaceDN w:val="0"/>
        <w:adjustRightInd w:val="0"/>
        <w:jc w:val="both"/>
        <w:rPr>
          <w:rFonts w:asciiTheme="majorHAnsi" w:hAnsiTheme="majorHAnsi" w:cstheme="majorHAnsi"/>
        </w:rPr>
      </w:pPr>
    </w:p>
    <w:p w14:paraId="44C73DDD" w14:textId="77777777" w:rsidR="006D18E6" w:rsidRPr="00EA6708" w:rsidRDefault="006D18E6" w:rsidP="000F49CB">
      <w:pPr>
        <w:autoSpaceDE w:val="0"/>
        <w:autoSpaceDN w:val="0"/>
        <w:adjustRightInd w:val="0"/>
        <w:jc w:val="both"/>
        <w:rPr>
          <w:rFonts w:asciiTheme="majorHAnsi" w:hAnsiTheme="majorHAnsi" w:cstheme="majorHAnsi"/>
        </w:rPr>
      </w:pPr>
    </w:p>
    <w:p w14:paraId="692CA690" w14:textId="4C2BF627" w:rsidR="006D18E6" w:rsidRPr="00EA6708" w:rsidRDefault="006D18E6"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ARAÇAÍ PREFEITURA MUNICIPAL AVISO DE LICITAÇÃO PROCESSO LICITATÓRIO Nº 091/2022 TOMADA DE PREÇOS Nº 007/2022 </w:t>
      </w:r>
    </w:p>
    <w:p w14:paraId="2A9D0DDF" w14:textId="36AD84B8" w:rsidR="006D18E6" w:rsidRPr="00EA6708" w:rsidRDefault="006D18E6"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O Município de Araçaí comunica aos interessados que no dia 20 de outubro às 09h00min realizará a Licitação na modalidade Tomada de Preços Nº 07/2022, cujo objeto é a contratação de empresa especializada em serviços de engenharia para execução de sinalização viária urbana em logradouros para atender as necessidades do município de Araçaí/MG, conforme projeto básico anexo a este edital, incluindo o fornecimento de materiais, equipamentos e mão-de</w:t>
      </w:r>
      <w:r w:rsidRPr="00EA6708">
        <w:rPr>
          <w:rFonts w:asciiTheme="majorHAnsi" w:hAnsiTheme="majorHAnsi" w:cstheme="majorHAnsi"/>
        </w:rPr>
        <w:t>-</w:t>
      </w:r>
      <w:r w:rsidRPr="00EA6708">
        <w:rPr>
          <w:rFonts w:asciiTheme="majorHAnsi" w:hAnsiTheme="majorHAnsi" w:cstheme="majorHAnsi"/>
        </w:rPr>
        <w:t>obra. Aos interessados em participar da presente licitação, o edital está disponível no site do município na aba/licitação. A Coordenadoria de Licitações está localizada na sede administrativa da Prefeitura situada na Rua Primeiro de Março, nº 142, Centro, Araçaí/MG ou atravé</w:t>
      </w:r>
      <w:r w:rsidRPr="00EA6708">
        <w:rPr>
          <w:rFonts w:asciiTheme="majorHAnsi" w:hAnsiTheme="majorHAnsi" w:cstheme="majorHAnsi"/>
        </w:rPr>
        <w:t xml:space="preserve">s do site </w:t>
      </w:r>
      <w:hyperlink r:id="rId16" w:history="1">
        <w:r w:rsidRPr="00EA6708">
          <w:rPr>
            <w:rStyle w:val="Hyperlink"/>
            <w:rFonts w:asciiTheme="majorHAnsi" w:hAnsiTheme="majorHAnsi" w:cstheme="majorHAnsi"/>
          </w:rPr>
          <w:t>www.aracai.mg.gov.br</w:t>
        </w:r>
      </w:hyperlink>
      <w:r w:rsidRPr="00EA6708">
        <w:rPr>
          <w:rFonts w:asciiTheme="majorHAnsi" w:hAnsiTheme="majorHAnsi" w:cstheme="majorHAnsi"/>
        </w:rPr>
        <w:t xml:space="preserve">. </w:t>
      </w:r>
      <w:r w:rsidRPr="00EA6708">
        <w:rPr>
          <w:rFonts w:asciiTheme="majorHAnsi" w:hAnsiTheme="majorHAnsi" w:cstheme="majorHAnsi"/>
        </w:rPr>
        <w:t>Mais informações no telefone (31) 3715- 6139, Ramal 217.</w:t>
      </w:r>
    </w:p>
    <w:p w14:paraId="7C415564" w14:textId="77777777" w:rsidR="006D18E6" w:rsidRPr="00EA6708" w:rsidRDefault="006D18E6" w:rsidP="000F49CB">
      <w:pPr>
        <w:autoSpaceDE w:val="0"/>
        <w:autoSpaceDN w:val="0"/>
        <w:adjustRightInd w:val="0"/>
        <w:jc w:val="both"/>
        <w:rPr>
          <w:rFonts w:asciiTheme="majorHAnsi" w:hAnsiTheme="majorHAnsi" w:cstheme="majorHAnsi"/>
        </w:rPr>
      </w:pPr>
    </w:p>
    <w:p w14:paraId="7175E971" w14:textId="77777777" w:rsidR="006D18E6" w:rsidRPr="00EA6708" w:rsidRDefault="006D18E6" w:rsidP="000F49CB">
      <w:pPr>
        <w:autoSpaceDE w:val="0"/>
        <w:autoSpaceDN w:val="0"/>
        <w:adjustRightInd w:val="0"/>
        <w:jc w:val="both"/>
        <w:rPr>
          <w:rFonts w:asciiTheme="majorHAnsi" w:hAnsiTheme="majorHAnsi" w:cstheme="majorHAnsi"/>
          <w:b/>
        </w:rPr>
      </w:pPr>
    </w:p>
    <w:p w14:paraId="3C2A36B8" w14:textId="384C2C1F" w:rsidR="006D18E6" w:rsidRPr="00EA6708" w:rsidRDefault="006D18E6"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BOCAIUVA PREFEITURA MUNICIPAL AVISO DE LICITAÇÃO. PROCESSO LICITATÓRIO 177/22. TOMADA DE PREÇOS 20/22.</w:t>
      </w:r>
    </w:p>
    <w:p w14:paraId="6629DB88" w14:textId="6C6279E3" w:rsidR="006D18E6" w:rsidRPr="00EA6708" w:rsidRDefault="006D18E6"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Objeto: Contratação de empresa especializada para execução de obra de pavimentação asfáltica de diversas ruas do Distrito de Engenheiro Dolabela. Sessão dia 21/10/22 ás 09:00 h. Edital disponível no site bocaiuva.mg.gov.br e pelo e-mai</w:t>
      </w:r>
      <w:r w:rsidRPr="00EA6708">
        <w:rPr>
          <w:rFonts w:asciiTheme="majorHAnsi" w:hAnsiTheme="majorHAnsi" w:cstheme="majorHAnsi"/>
        </w:rPr>
        <w:t xml:space="preserve">l </w:t>
      </w:r>
      <w:hyperlink r:id="rId17" w:history="1">
        <w:r w:rsidRPr="00EA6708">
          <w:rPr>
            <w:rStyle w:val="Hyperlink"/>
            <w:rFonts w:asciiTheme="majorHAnsi" w:hAnsiTheme="majorHAnsi" w:cstheme="majorHAnsi"/>
          </w:rPr>
          <w:t>licitacao@bocaiuva.mg.gov.br</w:t>
        </w:r>
      </w:hyperlink>
      <w:r w:rsidRPr="00EA6708">
        <w:rPr>
          <w:rFonts w:asciiTheme="majorHAnsi" w:hAnsiTheme="majorHAnsi" w:cstheme="majorHAnsi"/>
        </w:rPr>
        <w:t xml:space="preserve">. </w:t>
      </w:r>
    </w:p>
    <w:p w14:paraId="18EAE5D0" w14:textId="77777777" w:rsidR="006D18E6" w:rsidRPr="00EA6708" w:rsidRDefault="006D18E6" w:rsidP="000F49CB">
      <w:pPr>
        <w:autoSpaceDE w:val="0"/>
        <w:autoSpaceDN w:val="0"/>
        <w:adjustRightInd w:val="0"/>
        <w:jc w:val="both"/>
        <w:rPr>
          <w:rFonts w:asciiTheme="majorHAnsi" w:hAnsiTheme="majorHAnsi" w:cstheme="majorHAnsi"/>
        </w:rPr>
      </w:pPr>
    </w:p>
    <w:p w14:paraId="43599E36" w14:textId="77777777" w:rsidR="001E3A47" w:rsidRPr="00EA6708" w:rsidRDefault="001E3A47" w:rsidP="000F49CB">
      <w:pPr>
        <w:autoSpaceDE w:val="0"/>
        <w:autoSpaceDN w:val="0"/>
        <w:adjustRightInd w:val="0"/>
        <w:jc w:val="both"/>
        <w:rPr>
          <w:rFonts w:asciiTheme="majorHAnsi" w:hAnsiTheme="majorHAnsi" w:cstheme="majorHAnsi"/>
          <w:b/>
        </w:rPr>
      </w:pPr>
    </w:p>
    <w:p w14:paraId="0C70985B" w14:textId="23D833D7" w:rsidR="001E3A47" w:rsidRPr="00EA6708" w:rsidRDefault="001E3A47"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CACHOEIRA DA PRATA PREFEITURA MUNICIPAL LICITAÇÃO Nº 109 – 2022 TP 013/2022.</w:t>
      </w:r>
    </w:p>
    <w:p w14:paraId="601759DA" w14:textId="56919A99" w:rsidR="001E3A47" w:rsidRPr="00EA6708" w:rsidRDefault="001E3A47"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Aviso de licitação- contratação de empresa especializada em obras e serviços de engenharia para execução de obra de construção de muro de contenção na rua José pereira da rocha, n° 240, bairro nossa senhora de Fátima, localizado neste município, sob a coordenação da secretaria municipal de obras e serviços urbanos, conforme projeto básico, memorial descritivo e planilha quantitativas anexas ao edital que será realizado na data de 24/10/2022, às 09:00 horas, no Setor de Licitações desta Prefeitura, situado a Praça JK, 139, Centro, Cachoeira da Prata-MG- Informações pelo e-mail: </w:t>
      </w:r>
      <w:hyperlink r:id="rId18" w:history="1">
        <w:r w:rsidRPr="00EA6708">
          <w:rPr>
            <w:rStyle w:val="Hyperlink"/>
            <w:rFonts w:asciiTheme="majorHAnsi" w:hAnsiTheme="majorHAnsi" w:cstheme="majorHAnsi"/>
          </w:rPr>
          <w:t>licitacao@cachoeiradaprata.mg.gov.br</w:t>
        </w:r>
      </w:hyperlink>
      <w:r w:rsidRPr="00EA6708">
        <w:rPr>
          <w:rFonts w:asciiTheme="majorHAnsi" w:hAnsiTheme="majorHAnsi" w:cstheme="majorHAnsi"/>
        </w:rPr>
        <w:t xml:space="preserve">, ou pelo site </w:t>
      </w:r>
      <w:hyperlink r:id="rId19" w:history="1">
        <w:r w:rsidRPr="00EA6708">
          <w:rPr>
            <w:rStyle w:val="Hyperlink"/>
            <w:rFonts w:asciiTheme="majorHAnsi" w:hAnsiTheme="majorHAnsi" w:cstheme="majorHAnsi"/>
          </w:rPr>
          <w:t>www.cachoeiradaprata.mg.gov.br</w:t>
        </w:r>
      </w:hyperlink>
      <w:r w:rsidRPr="00EA6708">
        <w:rPr>
          <w:rFonts w:asciiTheme="majorHAnsi" w:hAnsiTheme="majorHAnsi" w:cstheme="majorHAnsi"/>
        </w:rPr>
        <w:t xml:space="preserve">. </w:t>
      </w:r>
    </w:p>
    <w:p w14:paraId="4DE9A339" w14:textId="77777777" w:rsidR="00EF1C1A" w:rsidRPr="00EA6708" w:rsidRDefault="00EF1C1A" w:rsidP="000F49CB">
      <w:pPr>
        <w:autoSpaceDE w:val="0"/>
        <w:autoSpaceDN w:val="0"/>
        <w:adjustRightInd w:val="0"/>
        <w:jc w:val="both"/>
        <w:rPr>
          <w:rFonts w:asciiTheme="majorHAnsi" w:hAnsiTheme="majorHAnsi" w:cstheme="majorHAnsi"/>
        </w:rPr>
      </w:pPr>
    </w:p>
    <w:p w14:paraId="1727A2BE" w14:textId="77777777" w:rsidR="00EF1C1A" w:rsidRPr="00EA6708" w:rsidRDefault="00EF1C1A" w:rsidP="000F49CB">
      <w:pPr>
        <w:autoSpaceDE w:val="0"/>
        <w:autoSpaceDN w:val="0"/>
        <w:adjustRightInd w:val="0"/>
        <w:jc w:val="both"/>
        <w:rPr>
          <w:rFonts w:asciiTheme="majorHAnsi" w:hAnsiTheme="majorHAnsi" w:cstheme="majorHAnsi"/>
          <w:b/>
        </w:rPr>
      </w:pPr>
    </w:p>
    <w:p w14:paraId="19D17054" w14:textId="660106A1" w:rsidR="00EF1C1A" w:rsidRPr="00EA6708" w:rsidRDefault="00EF1C1A"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CARMO DO CAJURU PREFEITURA MUNICIPAL - AVISO DE LICITAÇÃO -PL Nº. 260/22 - TP Nº. 14/22. </w:t>
      </w:r>
    </w:p>
    <w:p w14:paraId="669B0F1D" w14:textId="12CEF546" w:rsidR="00EF1C1A" w:rsidRPr="00EA6708" w:rsidRDefault="00EF1C1A"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lastRenderedPageBreak/>
        <w:t xml:space="preserve">Objeto: Contratação de empresa especializada para execução de pavimentação em alvenaria poliédrica de via pública do Município de Carmo do Cajuru, que será custeado com Recursos de Transferências Especial Federal. Entrega e abertura dos envelopes: dia 24/10/22 às 09h00min. Info Tel (037) 3244-0704 e-mail </w:t>
      </w:r>
      <w:hyperlink r:id="rId20" w:history="1">
        <w:r w:rsidRPr="00EA6708">
          <w:rPr>
            <w:rStyle w:val="Hyperlink"/>
            <w:rFonts w:asciiTheme="majorHAnsi" w:hAnsiTheme="majorHAnsi" w:cstheme="majorHAnsi"/>
          </w:rPr>
          <w:t>contratos@carmodocajuru.mg.gov.br</w:t>
        </w:r>
      </w:hyperlink>
      <w:r w:rsidRPr="00EA6708">
        <w:rPr>
          <w:rFonts w:asciiTheme="majorHAnsi" w:hAnsiTheme="majorHAnsi" w:cstheme="majorHAnsi"/>
        </w:rPr>
        <w:t xml:space="preserve">. </w:t>
      </w:r>
    </w:p>
    <w:p w14:paraId="7F6FEC97" w14:textId="77777777" w:rsidR="00963406" w:rsidRPr="00EA6708" w:rsidRDefault="00963406" w:rsidP="000F49CB">
      <w:pPr>
        <w:autoSpaceDE w:val="0"/>
        <w:autoSpaceDN w:val="0"/>
        <w:adjustRightInd w:val="0"/>
        <w:jc w:val="both"/>
        <w:rPr>
          <w:rFonts w:asciiTheme="majorHAnsi" w:hAnsiTheme="majorHAnsi" w:cstheme="majorHAnsi"/>
        </w:rPr>
      </w:pPr>
    </w:p>
    <w:p w14:paraId="03D44A8E" w14:textId="77777777" w:rsidR="00963406" w:rsidRPr="00EA6708" w:rsidRDefault="00963406" w:rsidP="000F49CB">
      <w:pPr>
        <w:autoSpaceDE w:val="0"/>
        <w:autoSpaceDN w:val="0"/>
        <w:adjustRightInd w:val="0"/>
        <w:jc w:val="both"/>
        <w:rPr>
          <w:rFonts w:asciiTheme="majorHAnsi" w:hAnsiTheme="majorHAnsi" w:cstheme="majorHAnsi"/>
          <w:b/>
        </w:rPr>
      </w:pPr>
    </w:p>
    <w:p w14:paraId="779365E4" w14:textId="155C3CBA" w:rsidR="00963406" w:rsidRPr="00EA6708" w:rsidRDefault="00963406"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CAMPESTRE PREFEITURA MUNICIPAL PROCESSO LICITATÓRIO 117/2022 TOMADA DE PREÇOS 006/2022. </w:t>
      </w:r>
    </w:p>
    <w:p w14:paraId="22B69DA0" w14:textId="6CB8CA0C" w:rsidR="00963406" w:rsidRPr="00EA6708" w:rsidRDefault="00963406"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rPr>
        <w:t xml:space="preserve">Torna pública a instauração do Processo Licitatório 117/2022 – Tomada de Preços 006/2022, que tem por finalidade selecionar e contratar, sob o regime de empreitada por menor preço global, empresa especializada para obras de construção de pista de skate, todo material empregado e mão de obra utilizada para os respectivos serviços correrão por conta da licitante contratada, nos termos do Edital e Anexos, conforme Resolução SEGOV nº 21, de 1º de abril de 2022. Prazo máximo para protocolo de envelopes proposta e documentação: 24/10/2022, ás 13:00 h, na sede da Prefeitura Municipal de Campestre, situada à rua Cel. José Custódio, 84. Retirada </w:t>
      </w:r>
      <w:r w:rsidRPr="00EA6708">
        <w:rPr>
          <w:rFonts w:asciiTheme="majorHAnsi" w:hAnsiTheme="majorHAnsi" w:cstheme="majorHAnsi"/>
        </w:rPr>
        <w:t xml:space="preserve">edital: </w:t>
      </w:r>
      <w:hyperlink r:id="rId21" w:history="1">
        <w:r w:rsidRPr="00EA6708">
          <w:rPr>
            <w:rStyle w:val="Hyperlink"/>
            <w:rFonts w:asciiTheme="majorHAnsi" w:hAnsiTheme="majorHAnsi" w:cstheme="majorHAnsi"/>
          </w:rPr>
          <w:t>www.campestre.mg.gov.br</w:t>
        </w:r>
      </w:hyperlink>
      <w:r w:rsidRPr="00EA6708">
        <w:rPr>
          <w:rFonts w:asciiTheme="majorHAnsi" w:hAnsiTheme="majorHAnsi" w:cstheme="majorHAnsi"/>
        </w:rPr>
        <w:t>.</w:t>
      </w:r>
    </w:p>
    <w:p w14:paraId="37B9371B" w14:textId="0593F684" w:rsidR="00963406" w:rsidRPr="00EA6708" w:rsidRDefault="00963406"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PROCESSO LICITATÓRIO Nº 118/2022 TOMADA DE PREÇOS Nº 007/2022. </w:t>
      </w:r>
    </w:p>
    <w:p w14:paraId="023CDA12" w14:textId="1B5FF64A" w:rsidR="00963406" w:rsidRPr="00EA6708" w:rsidRDefault="00963406"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Torna pública a instauração do Processo Licitatório nº 118/2022, que tem por finalidade selecionar e contratar empresa especializada para execução de obras de extensão de postes com rede de média e baixa tensão com iluminação, nas ruas Honório Antônio dos Santos, Professora Isabel de Oliveira Loiola, Geraldo de Souza e Nelson Fernandes Maciel. Valor estimado da obra: R$ 294.149,09 (duzentos e noventa e quatro mil, cento e quarenta e nove reais e nove centavos). Prazo máximo para protocolo de proposta e documentação e início da sessão pública: 25/10/2022 às 13h. Telefone de contato: (035) 3743-3067 – Obtenção do edi</w:t>
      </w:r>
      <w:r w:rsidR="006114DA" w:rsidRPr="00EA6708">
        <w:rPr>
          <w:rFonts w:asciiTheme="majorHAnsi" w:hAnsiTheme="majorHAnsi" w:cstheme="majorHAnsi"/>
        </w:rPr>
        <w:t xml:space="preserve">tal: </w:t>
      </w:r>
      <w:hyperlink r:id="rId22" w:history="1">
        <w:r w:rsidR="006114DA" w:rsidRPr="00EA6708">
          <w:rPr>
            <w:rStyle w:val="Hyperlink"/>
            <w:rFonts w:asciiTheme="majorHAnsi" w:hAnsiTheme="majorHAnsi" w:cstheme="majorHAnsi"/>
          </w:rPr>
          <w:t>www.campestre.mg.gov.br</w:t>
        </w:r>
      </w:hyperlink>
      <w:r w:rsidR="006114DA" w:rsidRPr="00EA6708">
        <w:rPr>
          <w:rFonts w:asciiTheme="majorHAnsi" w:hAnsiTheme="majorHAnsi" w:cstheme="majorHAnsi"/>
        </w:rPr>
        <w:t xml:space="preserve">. </w:t>
      </w:r>
    </w:p>
    <w:p w14:paraId="3C220566" w14:textId="77777777" w:rsidR="00C71C0D" w:rsidRPr="00EA6708" w:rsidRDefault="00C71C0D" w:rsidP="000F49CB">
      <w:pPr>
        <w:autoSpaceDE w:val="0"/>
        <w:autoSpaceDN w:val="0"/>
        <w:adjustRightInd w:val="0"/>
        <w:jc w:val="both"/>
        <w:rPr>
          <w:rFonts w:asciiTheme="majorHAnsi" w:hAnsiTheme="majorHAnsi" w:cstheme="majorHAnsi"/>
        </w:rPr>
      </w:pPr>
    </w:p>
    <w:p w14:paraId="0FE3767C" w14:textId="77777777" w:rsidR="00C71C0D" w:rsidRPr="00EA6708" w:rsidRDefault="00C71C0D" w:rsidP="000F49CB">
      <w:pPr>
        <w:autoSpaceDE w:val="0"/>
        <w:autoSpaceDN w:val="0"/>
        <w:adjustRightInd w:val="0"/>
        <w:jc w:val="both"/>
        <w:rPr>
          <w:rFonts w:asciiTheme="majorHAnsi" w:hAnsiTheme="majorHAnsi" w:cstheme="majorHAnsi"/>
        </w:rPr>
      </w:pPr>
    </w:p>
    <w:p w14:paraId="0F0E4FE3" w14:textId="77777777" w:rsidR="00C71C0D" w:rsidRPr="00EA6708" w:rsidRDefault="00C71C0D" w:rsidP="00C71C0D">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CATAS ALTAS PREFEITURA MUNICIPAL TOMADA DE PREÇOS Nº 011/2022 </w:t>
      </w:r>
    </w:p>
    <w:p w14:paraId="331B5F41" w14:textId="77777777" w:rsidR="00C71C0D" w:rsidRPr="00EA6708" w:rsidRDefault="00C71C0D" w:rsidP="00C71C0D">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O Município De Catas Altas/MG torna público a realização da TP nº 011/2022, PRC nº 180/2022, objeto: contratação de empresa especializada para revitalização da área de lazer do Centro de Eventos, Rua Maquiné em Catas Altas/MG. Início da sessão: 25/10/2022 – 08:00h. O edital encontra-se disponível no </w:t>
      </w:r>
      <w:proofErr w:type="spellStart"/>
      <w:r w:rsidRPr="00EA6708">
        <w:rPr>
          <w:rFonts w:asciiTheme="majorHAnsi" w:hAnsiTheme="majorHAnsi" w:cstheme="majorHAnsi"/>
        </w:rPr>
        <w:t>síte</w:t>
      </w:r>
      <w:proofErr w:type="spellEnd"/>
      <w:r w:rsidRPr="00EA6708">
        <w:rPr>
          <w:rFonts w:asciiTheme="majorHAnsi" w:hAnsiTheme="majorHAnsi" w:cstheme="majorHAnsi"/>
        </w:rPr>
        <w:t xml:space="preserve">: </w:t>
      </w:r>
      <w:hyperlink r:id="rId23" w:history="1">
        <w:r w:rsidRPr="00EA6708">
          <w:rPr>
            <w:rStyle w:val="Hyperlink"/>
            <w:rFonts w:asciiTheme="majorHAnsi" w:hAnsiTheme="majorHAnsi" w:cstheme="majorHAnsi"/>
          </w:rPr>
          <w:t>http://portaltransparencia.catasaltas.mg.gov.br/licitacoes</w:t>
        </w:r>
      </w:hyperlink>
      <w:r w:rsidRPr="00EA6708">
        <w:rPr>
          <w:rFonts w:asciiTheme="majorHAnsi" w:hAnsiTheme="majorHAnsi" w:cstheme="majorHAnsi"/>
        </w:rPr>
        <w:t xml:space="preserve">. Mais informações via e-mail: </w:t>
      </w:r>
      <w:hyperlink r:id="rId24" w:history="1">
        <w:r w:rsidRPr="00EA6708">
          <w:rPr>
            <w:rStyle w:val="Hyperlink"/>
            <w:rFonts w:asciiTheme="majorHAnsi" w:hAnsiTheme="majorHAnsi" w:cstheme="majorHAnsi"/>
          </w:rPr>
          <w:t>cpl@catasaltas.mg.gov.br</w:t>
        </w:r>
      </w:hyperlink>
      <w:r w:rsidRPr="00EA6708">
        <w:rPr>
          <w:rFonts w:asciiTheme="majorHAnsi" w:hAnsiTheme="majorHAnsi" w:cstheme="majorHAnsi"/>
        </w:rPr>
        <w:t xml:space="preserve">. Tel: 31-3832-7113. </w:t>
      </w:r>
    </w:p>
    <w:p w14:paraId="24453BA8" w14:textId="77777777" w:rsidR="00C71C0D" w:rsidRPr="00EA6708" w:rsidRDefault="00C71C0D" w:rsidP="000F49CB">
      <w:pPr>
        <w:autoSpaceDE w:val="0"/>
        <w:autoSpaceDN w:val="0"/>
        <w:adjustRightInd w:val="0"/>
        <w:jc w:val="both"/>
        <w:rPr>
          <w:rFonts w:asciiTheme="majorHAnsi" w:hAnsiTheme="majorHAnsi" w:cstheme="majorHAnsi"/>
        </w:rPr>
      </w:pPr>
    </w:p>
    <w:p w14:paraId="2C8BFBB9" w14:textId="77777777" w:rsidR="00FD13A9" w:rsidRPr="00EA6708" w:rsidRDefault="00FD13A9" w:rsidP="000F49CB">
      <w:pPr>
        <w:autoSpaceDE w:val="0"/>
        <w:autoSpaceDN w:val="0"/>
        <w:adjustRightInd w:val="0"/>
        <w:jc w:val="both"/>
        <w:rPr>
          <w:rFonts w:asciiTheme="majorHAnsi" w:hAnsiTheme="majorHAnsi" w:cstheme="majorHAnsi"/>
        </w:rPr>
      </w:pPr>
    </w:p>
    <w:p w14:paraId="6481D6B3" w14:textId="1D1B73FE" w:rsidR="00FD13A9" w:rsidRPr="00EA6708" w:rsidRDefault="00FD13A9" w:rsidP="000F49CB">
      <w:pPr>
        <w:autoSpaceDE w:val="0"/>
        <w:autoSpaceDN w:val="0"/>
        <w:adjustRightInd w:val="0"/>
        <w:jc w:val="both"/>
        <w:rPr>
          <w:rFonts w:asciiTheme="majorHAnsi" w:hAnsiTheme="majorHAnsi" w:cstheme="majorHAnsi"/>
        </w:rPr>
      </w:pPr>
      <w:r w:rsidRPr="00EA6708">
        <w:rPr>
          <w:rFonts w:asciiTheme="majorHAnsi" w:hAnsiTheme="majorHAnsi" w:cstheme="majorHAnsi"/>
          <w:b/>
        </w:rPr>
        <w:t>CONCEIÇÃO DO MATO DENTRO PREFEITURA MUNICIPAL AVISO DE LICITAÇÃO – CONCORRÊNCIA Nº 015/2022</w:t>
      </w:r>
      <w:r w:rsidRPr="00EA6708">
        <w:rPr>
          <w:rFonts w:asciiTheme="majorHAnsi" w:hAnsiTheme="majorHAnsi" w:cstheme="majorHAnsi"/>
        </w:rPr>
        <w:t xml:space="preserve">. </w:t>
      </w:r>
    </w:p>
    <w:p w14:paraId="1103EF84" w14:textId="2502827B" w:rsidR="00FD13A9" w:rsidRPr="00EA6708" w:rsidRDefault="00FD13A9"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O Município de Conceição do Mato Dentro – MG torna público que realizará o Processo nº 162/2022 – Concorrência nº 015/2022, cujo objeto é o Registro de Preço, pelo prazo de doze meses, para futura e eventual contratação de empresa especializada para manutenção de serviços de abastecimento de água e esgotamento sanitário nas ruas da sede e distritos do município de Conceição do Mato Dentro, em atendimento as demandas da Secretaria Municipal de Infraestrutura e Transportes do município de Conceição do Mato Dentro/MG, conforme Planilha Orçamentária de Custos e Cronograma Físico Financeiro, anexos a este Edital 162/2022. Dia da abertura: 09 de novembro de 2022, às 09h30min.Maiores informações pelo telefone (31) 3868-2398 - Edital disponível no site oficial do</w:t>
      </w:r>
      <w:r w:rsidR="008C2CB2" w:rsidRPr="00EA6708">
        <w:rPr>
          <w:rFonts w:asciiTheme="majorHAnsi" w:hAnsiTheme="majorHAnsi" w:cstheme="majorHAnsi"/>
        </w:rPr>
        <w:t xml:space="preserve"> Município – </w:t>
      </w:r>
      <w:hyperlink r:id="rId25" w:history="1">
        <w:r w:rsidR="008C2CB2" w:rsidRPr="00EA6708">
          <w:rPr>
            <w:rStyle w:val="Hyperlink"/>
            <w:rFonts w:asciiTheme="majorHAnsi" w:hAnsiTheme="majorHAnsi" w:cstheme="majorHAnsi"/>
          </w:rPr>
          <w:t>www.cmd.mg.gov.br</w:t>
        </w:r>
      </w:hyperlink>
      <w:r w:rsidR="008C2CB2" w:rsidRPr="00EA6708">
        <w:rPr>
          <w:rFonts w:asciiTheme="majorHAnsi" w:hAnsiTheme="majorHAnsi" w:cstheme="majorHAnsi"/>
        </w:rPr>
        <w:t>.</w:t>
      </w:r>
    </w:p>
    <w:p w14:paraId="5CFBE424" w14:textId="77777777" w:rsidR="00C71C0D" w:rsidRPr="00EA6708" w:rsidRDefault="00C71C0D" w:rsidP="000F49CB">
      <w:pPr>
        <w:autoSpaceDE w:val="0"/>
        <w:autoSpaceDN w:val="0"/>
        <w:adjustRightInd w:val="0"/>
        <w:jc w:val="both"/>
        <w:rPr>
          <w:rFonts w:asciiTheme="majorHAnsi" w:hAnsiTheme="majorHAnsi" w:cstheme="majorHAnsi"/>
        </w:rPr>
      </w:pPr>
    </w:p>
    <w:p w14:paraId="0035EA28" w14:textId="77777777" w:rsidR="00C71C0D" w:rsidRPr="00EA6708" w:rsidRDefault="00C71C0D" w:rsidP="000F49CB">
      <w:pPr>
        <w:autoSpaceDE w:val="0"/>
        <w:autoSpaceDN w:val="0"/>
        <w:adjustRightInd w:val="0"/>
        <w:jc w:val="both"/>
        <w:rPr>
          <w:rFonts w:asciiTheme="majorHAnsi" w:hAnsiTheme="majorHAnsi" w:cstheme="majorHAnsi"/>
          <w:b/>
        </w:rPr>
      </w:pPr>
    </w:p>
    <w:p w14:paraId="0D1C18DC" w14:textId="7ECC9108" w:rsidR="00C71C0D" w:rsidRPr="00EA6708" w:rsidRDefault="00C71C0D"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CORONEL XAVIER CHAVES PREFEITURA MUNICIPAL PL 68/22, TP 03/22, MENOR PREÇO GLOBAL. </w:t>
      </w:r>
    </w:p>
    <w:p w14:paraId="466C0DD2" w14:textId="6871B5FA" w:rsidR="00C71C0D" w:rsidRPr="00EA6708" w:rsidRDefault="00C71C0D"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lastRenderedPageBreak/>
        <w:t xml:space="preserve">Obj: Contratação de empresa especializada para execução de recapeamento asfáltico em CBUQ das ruas John Kennedy e Primeiro de Março, ambas localizadas no Bairro Vila Fátima. Certificado de Registro Cadastral (obrigatório) e Visita Técnica (facultativa): até 21/10/22. Abertura: 25/10/22 às 8hs. Edital: </w:t>
      </w:r>
      <w:hyperlink r:id="rId26" w:history="1">
        <w:r w:rsidR="00EC7CE6" w:rsidRPr="00EA6708">
          <w:rPr>
            <w:rStyle w:val="Hyperlink"/>
            <w:rFonts w:asciiTheme="majorHAnsi" w:hAnsiTheme="majorHAnsi" w:cstheme="majorHAnsi"/>
          </w:rPr>
          <w:t>www.coronelxavierchaves.mg.gov.br</w:t>
        </w:r>
      </w:hyperlink>
      <w:r w:rsidR="00EC7CE6" w:rsidRPr="00EA6708">
        <w:rPr>
          <w:rFonts w:asciiTheme="majorHAnsi" w:hAnsiTheme="majorHAnsi" w:cstheme="majorHAnsi"/>
        </w:rPr>
        <w:t xml:space="preserve"> </w:t>
      </w:r>
      <w:r w:rsidRPr="00EA6708">
        <w:rPr>
          <w:rFonts w:asciiTheme="majorHAnsi" w:hAnsiTheme="majorHAnsi" w:cstheme="majorHAnsi"/>
        </w:rPr>
        <w:t xml:space="preserve">- Informações à rua Padre Reis, 84, Centro, horário de 08hs às 11hs e de 12hs às 16hs. Tel (32)3357-1235. </w:t>
      </w:r>
    </w:p>
    <w:p w14:paraId="6D5F13E8" w14:textId="77777777" w:rsidR="00EC7CE6" w:rsidRPr="00EA6708" w:rsidRDefault="00EC7CE6" w:rsidP="000F49CB">
      <w:pPr>
        <w:autoSpaceDE w:val="0"/>
        <w:autoSpaceDN w:val="0"/>
        <w:adjustRightInd w:val="0"/>
        <w:jc w:val="both"/>
        <w:rPr>
          <w:rFonts w:asciiTheme="majorHAnsi" w:hAnsiTheme="majorHAnsi" w:cstheme="majorHAnsi"/>
        </w:rPr>
      </w:pPr>
    </w:p>
    <w:p w14:paraId="3659632D" w14:textId="77777777" w:rsidR="00FE32B3" w:rsidRPr="00EA6708" w:rsidRDefault="00FE32B3" w:rsidP="000F49CB">
      <w:pPr>
        <w:autoSpaceDE w:val="0"/>
        <w:autoSpaceDN w:val="0"/>
        <w:adjustRightInd w:val="0"/>
        <w:jc w:val="both"/>
        <w:rPr>
          <w:rFonts w:asciiTheme="majorHAnsi" w:hAnsiTheme="majorHAnsi" w:cstheme="majorHAnsi"/>
          <w:b/>
        </w:rPr>
      </w:pPr>
    </w:p>
    <w:p w14:paraId="3BEFBCFC" w14:textId="7DF1A5F1" w:rsidR="00FE32B3" w:rsidRPr="00EA6708" w:rsidRDefault="00FE32B3"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CURVELO PREFEITURA MUNICIPAL AVISO DE LICITAÇÃO–TOMADA DE PREÇOS Nº 03/22</w:t>
      </w:r>
    </w:p>
    <w:p w14:paraId="61E26C47" w14:textId="52674FD3" w:rsidR="00FE32B3" w:rsidRPr="00EA6708" w:rsidRDefault="00FE32B3"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Cont. de emp. de engenharia e/ou arquitetura e urbanismo p/ prest. de </w:t>
      </w:r>
      <w:proofErr w:type="spellStart"/>
      <w:r w:rsidRPr="00EA6708">
        <w:rPr>
          <w:rFonts w:asciiTheme="majorHAnsi" w:hAnsiTheme="majorHAnsi" w:cstheme="majorHAnsi"/>
        </w:rPr>
        <w:t>svs</w:t>
      </w:r>
      <w:proofErr w:type="spellEnd"/>
      <w:r w:rsidRPr="00EA6708">
        <w:rPr>
          <w:rFonts w:asciiTheme="majorHAnsi" w:hAnsiTheme="majorHAnsi" w:cstheme="majorHAnsi"/>
        </w:rPr>
        <w:t xml:space="preserve">. </w:t>
      </w:r>
      <w:proofErr w:type="gramStart"/>
      <w:r w:rsidRPr="00EA6708">
        <w:rPr>
          <w:rFonts w:asciiTheme="majorHAnsi" w:hAnsiTheme="majorHAnsi" w:cstheme="majorHAnsi"/>
        </w:rPr>
        <w:t>de</w:t>
      </w:r>
      <w:proofErr w:type="gramEnd"/>
      <w:r w:rsidRPr="00EA6708">
        <w:rPr>
          <w:rFonts w:asciiTheme="majorHAnsi" w:hAnsiTheme="majorHAnsi" w:cstheme="majorHAnsi"/>
        </w:rPr>
        <w:t xml:space="preserve"> pavimentação em bloquete sextavado de concreto E=8CM, c/ </w:t>
      </w:r>
      <w:proofErr w:type="spellStart"/>
      <w:r w:rsidRPr="00EA6708">
        <w:rPr>
          <w:rFonts w:asciiTheme="majorHAnsi" w:hAnsiTheme="majorHAnsi" w:cstheme="majorHAnsi"/>
        </w:rPr>
        <w:t>forn</w:t>
      </w:r>
      <w:proofErr w:type="spellEnd"/>
      <w:r w:rsidRPr="00EA6708">
        <w:rPr>
          <w:rFonts w:asciiTheme="majorHAnsi" w:hAnsiTheme="majorHAnsi" w:cstheme="majorHAnsi"/>
        </w:rPr>
        <w:t xml:space="preserve">. </w:t>
      </w:r>
      <w:proofErr w:type="gramStart"/>
      <w:r w:rsidRPr="00EA6708">
        <w:rPr>
          <w:rFonts w:asciiTheme="majorHAnsi" w:hAnsiTheme="majorHAnsi" w:cstheme="majorHAnsi"/>
        </w:rPr>
        <w:t>de</w:t>
      </w:r>
      <w:proofErr w:type="gramEnd"/>
      <w:r w:rsidRPr="00EA6708">
        <w:rPr>
          <w:rFonts w:asciiTheme="majorHAnsi" w:hAnsiTheme="majorHAnsi" w:cstheme="majorHAnsi"/>
        </w:rPr>
        <w:t xml:space="preserve"> materiais, conf. Cont. de Repasse nº 915769/21/MDR/CAIXA–Protocolo Envelopes Habilitação/Proposta: até dia 25/10/22 às 8h30min. Abertura: 25/10/22 às 9h. Inf./retirada Edital: (38)3722-26</w:t>
      </w:r>
      <w:r w:rsidR="00EA6708">
        <w:rPr>
          <w:rFonts w:asciiTheme="majorHAnsi" w:hAnsiTheme="majorHAnsi" w:cstheme="majorHAnsi"/>
        </w:rPr>
        <w:t>17. Elaine R. M. Presidente CPL.</w:t>
      </w:r>
    </w:p>
    <w:p w14:paraId="7E9813A6" w14:textId="77777777" w:rsidR="00FE32B3" w:rsidRPr="00EA6708" w:rsidRDefault="00FE32B3" w:rsidP="000F49CB">
      <w:pPr>
        <w:autoSpaceDE w:val="0"/>
        <w:autoSpaceDN w:val="0"/>
        <w:adjustRightInd w:val="0"/>
        <w:jc w:val="both"/>
        <w:rPr>
          <w:rFonts w:asciiTheme="majorHAnsi" w:hAnsiTheme="majorHAnsi" w:cstheme="majorHAnsi"/>
        </w:rPr>
      </w:pPr>
    </w:p>
    <w:p w14:paraId="2B36B0BB" w14:textId="77777777" w:rsidR="00FE32B3" w:rsidRPr="00EA6708" w:rsidRDefault="00FE32B3" w:rsidP="000F49CB">
      <w:pPr>
        <w:autoSpaceDE w:val="0"/>
        <w:autoSpaceDN w:val="0"/>
        <w:adjustRightInd w:val="0"/>
        <w:jc w:val="both"/>
        <w:rPr>
          <w:rFonts w:asciiTheme="majorHAnsi" w:hAnsiTheme="majorHAnsi" w:cstheme="majorHAnsi"/>
        </w:rPr>
      </w:pPr>
    </w:p>
    <w:p w14:paraId="35A99BB2" w14:textId="78280524" w:rsidR="00FE32B3" w:rsidRPr="00EA6708" w:rsidRDefault="00FE32B3"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DIVINÓPOLIS - ABERTURA DE LICITAÇÃO. PROCESSO LICITATÓRIO Nº.325/2022 TOMADA DE PREÇO Nº. 030/2022</w:t>
      </w:r>
    </w:p>
    <w:p w14:paraId="6C26BF49" w14:textId="663324CD" w:rsidR="00FE32B3" w:rsidRPr="00EA6708" w:rsidRDefault="004B200E"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Tipo</w:t>
      </w:r>
      <w:r w:rsidR="00FE32B3" w:rsidRPr="00EA6708">
        <w:rPr>
          <w:rFonts w:asciiTheme="majorHAnsi" w:hAnsiTheme="majorHAnsi" w:cstheme="majorHAnsi"/>
        </w:rPr>
        <w:t xml:space="preserve"> menor valor, cujo objeto é a Contratação de empresa especializada em obras civis, com fornecimento de materiais, equipamentos e mão de obra qualificada para construção do circo para todos, localizado na Rua Maria Clementina Tavares com Rua Manoel Reis de Carvalho, Bairro Jardim Copacabana, Divinópolis -MG. A abertura dos envelopes dar-se-á no dia 24 de outubro de2022às 14h00min, na sala de licitações desta Prefeitura.</w:t>
      </w:r>
      <w:r w:rsidR="00FE32B3" w:rsidRPr="00EA6708">
        <w:rPr>
          <w:rFonts w:asciiTheme="majorHAnsi" w:hAnsiTheme="majorHAnsi" w:cstheme="majorHAnsi"/>
        </w:rPr>
        <w:t xml:space="preserve"> </w:t>
      </w:r>
      <w:r w:rsidR="00FE32B3" w:rsidRPr="00EA6708">
        <w:rPr>
          <w:rFonts w:asciiTheme="majorHAnsi" w:hAnsiTheme="majorHAnsi" w:cstheme="majorHAnsi"/>
        </w:rPr>
        <w:t>O edital em seu inteiro teor estará à disposição dos interessados no site:</w:t>
      </w:r>
      <w:r w:rsidR="00FE32B3" w:rsidRPr="00EA6708">
        <w:rPr>
          <w:rFonts w:asciiTheme="majorHAnsi" w:hAnsiTheme="majorHAnsi" w:cstheme="majorHAnsi"/>
        </w:rPr>
        <w:t xml:space="preserve"> </w:t>
      </w:r>
      <w:hyperlink r:id="rId27" w:history="1">
        <w:r w:rsidR="00FE32B3" w:rsidRPr="00EA6708">
          <w:rPr>
            <w:rStyle w:val="Hyperlink"/>
            <w:rFonts w:asciiTheme="majorHAnsi" w:hAnsiTheme="majorHAnsi" w:cstheme="majorHAnsi"/>
          </w:rPr>
          <w:t>www.divinopolis.mg.gov.br</w:t>
        </w:r>
      </w:hyperlink>
      <w:r w:rsidR="00FE32B3" w:rsidRPr="00EA6708">
        <w:rPr>
          <w:rFonts w:asciiTheme="majorHAnsi" w:hAnsiTheme="majorHAnsi" w:cstheme="majorHAnsi"/>
        </w:rPr>
        <w:t>.</w:t>
      </w:r>
      <w:r w:rsidR="00FE32B3" w:rsidRPr="00EA6708">
        <w:rPr>
          <w:rFonts w:asciiTheme="majorHAnsi" w:hAnsiTheme="majorHAnsi" w:cstheme="majorHAnsi"/>
        </w:rPr>
        <w:t xml:space="preserve"> </w:t>
      </w:r>
      <w:r w:rsidR="00FE32B3" w:rsidRPr="00EA6708">
        <w:rPr>
          <w:rFonts w:asciiTheme="majorHAnsi" w:hAnsiTheme="majorHAnsi" w:cstheme="majorHAnsi"/>
        </w:rPr>
        <w:t xml:space="preserve">Informações e esclarecimentos poderão ser obtidos pelos telefones (37) 3229-8127 / 3229-8128. </w:t>
      </w:r>
    </w:p>
    <w:p w14:paraId="430AC650" w14:textId="77777777" w:rsidR="00531F90" w:rsidRPr="00EA6708" w:rsidRDefault="00531F90" w:rsidP="000F49CB">
      <w:pPr>
        <w:autoSpaceDE w:val="0"/>
        <w:autoSpaceDN w:val="0"/>
        <w:adjustRightInd w:val="0"/>
        <w:jc w:val="both"/>
        <w:rPr>
          <w:rFonts w:asciiTheme="majorHAnsi" w:hAnsiTheme="majorHAnsi" w:cstheme="majorHAnsi"/>
        </w:rPr>
      </w:pPr>
    </w:p>
    <w:p w14:paraId="0F66BA91" w14:textId="77777777" w:rsidR="00531F90" w:rsidRPr="00EA6708" w:rsidRDefault="00531F90" w:rsidP="000F49CB">
      <w:pPr>
        <w:autoSpaceDE w:val="0"/>
        <w:autoSpaceDN w:val="0"/>
        <w:adjustRightInd w:val="0"/>
        <w:jc w:val="both"/>
        <w:rPr>
          <w:rFonts w:asciiTheme="majorHAnsi" w:hAnsiTheme="majorHAnsi" w:cstheme="majorHAnsi"/>
        </w:rPr>
      </w:pPr>
    </w:p>
    <w:p w14:paraId="6165DA72" w14:textId="6C75EB99" w:rsidR="00531F90" w:rsidRPr="00EA6708" w:rsidRDefault="00531F90"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FARIA LEMOS PREFEITURA MUNICIPAL AVISO DE LICITAÇÃO – PROCESSO N.º 063/2022 – TOMADA DE PREÇO N.º 004/2022 </w:t>
      </w:r>
    </w:p>
    <w:p w14:paraId="730FF56F" w14:textId="49438CF8" w:rsidR="00531F90" w:rsidRPr="00EA6708" w:rsidRDefault="00531F90"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O MUNICÍPIO DE FARIA LEMOS - MG, torna público nos termos da Lei 8.666/93 e suas alterações, por intermédio da C.P.L, o Processo nº 063/2022 - Tomada de Preço nº 004/2022, com abertura p</w:t>
      </w:r>
      <w:r w:rsidRPr="00EA6708">
        <w:rPr>
          <w:rFonts w:asciiTheme="majorHAnsi" w:hAnsiTheme="majorHAnsi" w:cstheme="majorHAnsi"/>
        </w:rPr>
        <w:t>ara o dia 24/10/2022 às 14:00</w:t>
      </w:r>
      <w:r w:rsidRPr="00EA6708">
        <w:rPr>
          <w:rFonts w:asciiTheme="majorHAnsi" w:hAnsiTheme="majorHAnsi" w:cstheme="majorHAnsi"/>
        </w:rPr>
        <w:t>, Visa: Reforma do Muro e Alambrado do estádio municipal para a execução dos serviços estabelecidos no memorial descritivo, projeto básico e executivo. O edital completo e melhores informações poderão ser obtidos, na Rua Dr. José Cláudio Valladão Ferraz, 208 – Centro- FARIA LEMOS – CEP:36.840-000 – Fone: (</w:t>
      </w:r>
      <w:proofErr w:type="gramStart"/>
      <w:r w:rsidRPr="00EA6708">
        <w:rPr>
          <w:rFonts w:asciiTheme="majorHAnsi" w:hAnsiTheme="majorHAnsi" w:cstheme="majorHAnsi"/>
        </w:rPr>
        <w:t>32)3749.1180</w:t>
      </w:r>
      <w:proofErr w:type="gramEnd"/>
      <w:r w:rsidRPr="00EA6708">
        <w:rPr>
          <w:rFonts w:asciiTheme="majorHAnsi" w:hAnsiTheme="majorHAnsi" w:cstheme="majorHAnsi"/>
        </w:rPr>
        <w:t xml:space="preserve">, de 12:00 às 18:00 horas – e-mail </w:t>
      </w:r>
      <w:hyperlink r:id="rId28" w:history="1">
        <w:r w:rsidRPr="00EA6708">
          <w:rPr>
            <w:rStyle w:val="Hyperlink"/>
            <w:rFonts w:asciiTheme="majorHAnsi" w:hAnsiTheme="majorHAnsi" w:cstheme="majorHAnsi"/>
          </w:rPr>
          <w:t>licitacao@FariaLemos.mg.gov.br</w:t>
        </w:r>
      </w:hyperlink>
      <w:r w:rsidRPr="00EA6708">
        <w:rPr>
          <w:rFonts w:asciiTheme="majorHAnsi" w:hAnsiTheme="majorHAnsi" w:cstheme="majorHAnsi"/>
        </w:rPr>
        <w:t xml:space="preserve"> </w:t>
      </w:r>
      <w:r w:rsidRPr="00EA6708">
        <w:rPr>
          <w:rFonts w:asciiTheme="majorHAnsi" w:hAnsiTheme="majorHAnsi" w:cstheme="majorHAnsi"/>
        </w:rPr>
        <w:t xml:space="preserve">- site </w:t>
      </w:r>
      <w:hyperlink r:id="rId29" w:history="1">
        <w:r w:rsidRPr="00EA6708">
          <w:rPr>
            <w:rStyle w:val="Hyperlink"/>
            <w:rFonts w:asciiTheme="majorHAnsi" w:hAnsiTheme="majorHAnsi" w:cstheme="majorHAnsi"/>
          </w:rPr>
          <w:t>www.FariaLemos.mg.gov.br</w:t>
        </w:r>
      </w:hyperlink>
      <w:r w:rsidRPr="00EA6708">
        <w:rPr>
          <w:rFonts w:asciiTheme="majorHAnsi" w:hAnsiTheme="majorHAnsi" w:cstheme="majorHAnsi"/>
        </w:rPr>
        <w:t xml:space="preserve">. </w:t>
      </w:r>
    </w:p>
    <w:p w14:paraId="1E3E94E2" w14:textId="77777777" w:rsidR="00FE32B3" w:rsidRPr="00EA6708" w:rsidRDefault="00FE32B3" w:rsidP="000F49CB">
      <w:pPr>
        <w:autoSpaceDE w:val="0"/>
        <w:autoSpaceDN w:val="0"/>
        <w:adjustRightInd w:val="0"/>
        <w:jc w:val="both"/>
        <w:rPr>
          <w:rFonts w:asciiTheme="majorHAnsi" w:hAnsiTheme="majorHAnsi" w:cstheme="majorHAnsi"/>
        </w:rPr>
      </w:pPr>
    </w:p>
    <w:p w14:paraId="738B8E2F" w14:textId="77777777" w:rsidR="00EC7CE6" w:rsidRPr="00EA6708" w:rsidRDefault="00EC7CE6" w:rsidP="000F49CB">
      <w:pPr>
        <w:autoSpaceDE w:val="0"/>
        <w:autoSpaceDN w:val="0"/>
        <w:adjustRightInd w:val="0"/>
        <w:jc w:val="both"/>
        <w:rPr>
          <w:rFonts w:asciiTheme="majorHAnsi" w:hAnsiTheme="majorHAnsi" w:cstheme="majorHAnsi"/>
          <w:b/>
        </w:rPr>
      </w:pPr>
    </w:p>
    <w:p w14:paraId="1A92B2F6" w14:textId="21C4C419" w:rsidR="00EC7CE6" w:rsidRPr="00EA6708" w:rsidRDefault="00EC7CE6"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ICARAÍ DE MINAS PREFEITURA MUNICIPAL PROC. 72/22 TP 7-22 </w:t>
      </w:r>
    </w:p>
    <w:p w14:paraId="27C64D85" w14:textId="77777777" w:rsidR="00EC7CE6" w:rsidRPr="00EA6708" w:rsidRDefault="00EC7CE6"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TP p/ contratação de empresa especializada para realização de obra para construção de piso granilite; data: 21/10/22, as 07:30h. abertura dos envelopes de habilitação: 21/10/22, as 07:40 Proc. 73/22 </w:t>
      </w:r>
    </w:p>
    <w:p w14:paraId="6C073D8B" w14:textId="336EB515" w:rsidR="00EC7CE6" w:rsidRPr="00EA6708" w:rsidRDefault="00EC7CE6"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TP 8-22 </w:t>
      </w:r>
    </w:p>
    <w:p w14:paraId="56BF642E" w14:textId="3FB42432" w:rsidR="008C2CB2" w:rsidRPr="00EA6708" w:rsidRDefault="00EC7CE6"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TP p/ contratação de empresa especializada para realização de obra de calçamento em bloco sextavado; data: data: 21/10/22, as 10:00h. abertura dos envelopes de habilitação: 21/10/22, as 10:10 </w:t>
      </w:r>
      <w:hyperlink r:id="rId30" w:history="1">
        <w:r w:rsidRPr="00EA6708">
          <w:rPr>
            <w:rStyle w:val="Hyperlink"/>
            <w:rFonts w:asciiTheme="majorHAnsi" w:hAnsiTheme="majorHAnsi" w:cstheme="majorHAnsi"/>
          </w:rPr>
          <w:t>www.icaraideminas.mg.gov.br</w:t>
        </w:r>
      </w:hyperlink>
      <w:r w:rsidRPr="00EA6708">
        <w:rPr>
          <w:rFonts w:asciiTheme="majorHAnsi" w:hAnsiTheme="majorHAnsi" w:cstheme="majorHAnsi"/>
        </w:rPr>
        <w:t>,</w:t>
      </w:r>
      <w:r w:rsidRPr="00EA6708">
        <w:rPr>
          <w:rFonts w:asciiTheme="majorHAnsi" w:hAnsiTheme="majorHAnsi" w:cstheme="majorHAnsi"/>
        </w:rPr>
        <w:t xml:space="preserve"> </w:t>
      </w:r>
      <w:hyperlink r:id="rId31" w:history="1">
        <w:r w:rsidRPr="00EA6708">
          <w:rPr>
            <w:rStyle w:val="Hyperlink"/>
            <w:rFonts w:asciiTheme="majorHAnsi" w:hAnsiTheme="majorHAnsi" w:cstheme="majorHAnsi"/>
          </w:rPr>
          <w:t>icaraideminas.licitacao@gmail.com</w:t>
        </w:r>
      </w:hyperlink>
      <w:r w:rsidRPr="00EA6708">
        <w:rPr>
          <w:rFonts w:asciiTheme="majorHAnsi" w:hAnsiTheme="majorHAnsi" w:cstheme="majorHAnsi"/>
        </w:rPr>
        <w:t xml:space="preserve">. </w:t>
      </w:r>
    </w:p>
    <w:p w14:paraId="17A86EFB" w14:textId="77777777" w:rsidR="009B1C2C" w:rsidRPr="00EA6708" w:rsidRDefault="009B1C2C" w:rsidP="000F49CB">
      <w:pPr>
        <w:autoSpaceDE w:val="0"/>
        <w:autoSpaceDN w:val="0"/>
        <w:adjustRightInd w:val="0"/>
        <w:jc w:val="both"/>
        <w:rPr>
          <w:rFonts w:asciiTheme="majorHAnsi" w:hAnsiTheme="majorHAnsi" w:cstheme="majorHAnsi"/>
        </w:rPr>
      </w:pPr>
    </w:p>
    <w:p w14:paraId="6770E481" w14:textId="77777777" w:rsidR="00531F90" w:rsidRPr="00EA6708" w:rsidRDefault="00531F90" w:rsidP="000F49CB">
      <w:pPr>
        <w:autoSpaceDE w:val="0"/>
        <w:autoSpaceDN w:val="0"/>
        <w:adjustRightInd w:val="0"/>
        <w:jc w:val="both"/>
        <w:rPr>
          <w:rFonts w:asciiTheme="majorHAnsi" w:hAnsiTheme="majorHAnsi" w:cstheme="majorHAnsi"/>
          <w:b/>
        </w:rPr>
      </w:pPr>
    </w:p>
    <w:p w14:paraId="376BCB83" w14:textId="428B95FA" w:rsidR="00531F90" w:rsidRPr="00EA6708" w:rsidRDefault="00531F90"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IGARATINGA PREFEITURA MUNICIPAL TOMADA DE PREÇO Nº 26/2022. </w:t>
      </w:r>
    </w:p>
    <w:p w14:paraId="70FB2804" w14:textId="52977294" w:rsidR="00531F90" w:rsidRPr="00EA6708" w:rsidRDefault="00531F90"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lastRenderedPageBreak/>
        <w:t xml:space="preserve">O Município de Igaratinga/MG, torna público a abertura do Processo Licitatório nº 115/2022, Tomada de Preço nº 26/2022. Objeto: Construção de Armco e drenagem bela vista no Distrito de Antunes, e construção de drenagem na MG-430, Município de Igaratinga/MG. Abertura: 20 de outubro de 2022, às 8h00min. Dotações orçamentárias: 06.01.2 6.782.0132.1.069.4.4.90.51.00.00.00.00, Ficha: 327. Secretaria Municipal de Infraestrutura, Meio Ambiente e Serviços Urbanos. O Edital encontra-se no </w:t>
      </w:r>
      <w:r w:rsidRPr="00EA6708">
        <w:rPr>
          <w:rFonts w:asciiTheme="majorHAnsi" w:hAnsiTheme="majorHAnsi" w:cstheme="majorHAnsi"/>
        </w:rPr>
        <w:t xml:space="preserve">site: </w:t>
      </w:r>
      <w:hyperlink r:id="rId32" w:history="1">
        <w:r w:rsidRPr="00EA6708">
          <w:rPr>
            <w:rStyle w:val="Hyperlink"/>
            <w:rFonts w:asciiTheme="majorHAnsi" w:hAnsiTheme="majorHAnsi" w:cstheme="majorHAnsi"/>
          </w:rPr>
          <w:t>www.igaratinga.mg.gov.br</w:t>
        </w:r>
      </w:hyperlink>
      <w:r w:rsidRPr="00EA6708">
        <w:rPr>
          <w:rFonts w:asciiTheme="majorHAnsi" w:hAnsiTheme="majorHAnsi" w:cstheme="majorHAnsi"/>
        </w:rPr>
        <w:t xml:space="preserve">, </w:t>
      </w:r>
      <w:r w:rsidRPr="00EA6708">
        <w:rPr>
          <w:rFonts w:asciiTheme="majorHAnsi" w:hAnsiTheme="majorHAnsi" w:cstheme="majorHAnsi"/>
        </w:rPr>
        <w:t xml:space="preserve">mais informações pelo telefone: (37) 3246-1134. </w:t>
      </w:r>
    </w:p>
    <w:p w14:paraId="39417E8A" w14:textId="77777777" w:rsidR="00531F90" w:rsidRPr="00EA6708" w:rsidRDefault="00531F90" w:rsidP="000F49CB">
      <w:pPr>
        <w:autoSpaceDE w:val="0"/>
        <w:autoSpaceDN w:val="0"/>
        <w:adjustRightInd w:val="0"/>
        <w:jc w:val="both"/>
        <w:rPr>
          <w:rFonts w:asciiTheme="majorHAnsi" w:hAnsiTheme="majorHAnsi" w:cstheme="majorHAnsi"/>
          <w:b/>
        </w:rPr>
      </w:pPr>
    </w:p>
    <w:p w14:paraId="6E3B04A8" w14:textId="77777777" w:rsidR="00531F90" w:rsidRPr="00EA6708" w:rsidRDefault="00531F90" w:rsidP="000F49CB">
      <w:pPr>
        <w:autoSpaceDE w:val="0"/>
        <w:autoSpaceDN w:val="0"/>
        <w:adjustRightInd w:val="0"/>
        <w:jc w:val="both"/>
        <w:rPr>
          <w:rFonts w:asciiTheme="majorHAnsi" w:hAnsiTheme="majorHAnsi" w:cstheme="majorHAnsi"/>
          <w:b/>
        </w:rPr>
      </w:pPr>
    </w:p>
    <w:p w14:paraId="5C7EAE85" w14:textId="493BC622" w:rsidR="009B1C2C" w:rsidRPr="00EA6708" w:rsidRDefault="009B1C2C" w:rsidP="000F49CB">
      <w:pPr>
        <w:autoSpaceDE w:val="0"/>
        <w:autoSpaceDN w:val="0"/>
        <w:adjustRightInd w:val="0"/>
        <w:jc w:val="both"/>
        <w:rPr>
          <w:rFonts w:asciiTheme="majorHAnsi" w:hAnsiTheme="majorHAnsi" w:cstheme="majorHAnsi"/>
        </w:rPr>
      </w:pPr>
      <w:r w:rsidRPr="00EA6708">
        <w:rPr>
          <w:rFonts w:asciiTheme="majorHAnsi" w:hAnsiTheme="majorHAnsi" w:cstheme="majorHAnsi"/>
          <w:b/>
        </w:rPr>
        <w:t>ITABIRA/MG - CONCORRÊNCIA PÚBLICA PMI/SMA/SUCON Nº 7/2022 PROC</w:t>
      </w:r>
      <w:r w:rsidR="001E3A47" w:rsidRPr="00EA6708">
        <w:rPr>
          <w:rFonts w:asciiTheme="majorHAnsi" w:hAnsiTheme="majorHAnsi" w:cstheme="majorHAnsi"/>
          <w:b/>
        </w:rPr>
        <w:t>.</w:t>
      </w:r>
      <w:r w:rsidRPr="00EA6708">
        <w:rPr>
          <w:rFonts w:asciiTheme="majorHAnsi" w:hAnsiTheme="majorHAnsi" w:cstheme="majorHAnsi"/>
          <w:b/>
        </w:rPr>
        <w:t>LICIT</w:t>
      </w:r>
      <w:r w:rsidR="001E3A47" w:rsidRPr="00EA6708">
        <w:rPr>
          <w:rFonts w:asciiTheme="majorHAnsi" w:hAnsiTheme="majorHAnsi" w:cstheme="majorHAnsi"/>
          <w:b/>
        </w:rPr>
        <w:t>.</w:t>
      </w:r>
      <w:r w:rsidRPr="00EA6708">
        <w:rPr>
          <w:rFonts w:asciiTheme="majorHAnsi" w:hAnsiTheme="majorHAnsi" w:cstheme="majorHAnsi"/>
          <w:b/>
        </w:rPr>
        <w:t xml:space="preserve"> PMI/SMA/SUCON Nº 208/2022</w:t>
      </w:r>
      <w:r w:rsidRPr="00EA6708">
        <w:rPr>
          <w:rFonts w:asciiTheme="majorHAnsi" w:hAnsiTheme="majorHAnsi" w:cstheme="majorHAnsi"/>
        </w:rPr>
        <w:t xml:space="preserve"> </w:t>
      </w:r>
    </w:p>
    <w:p w14:paraId="7722A0A0" w14:textId="34DE4429" w:rsidR="009B1C2C" w:rsidRPr="00EA6708" w:rsidRDefault="009B1C2C"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O Município de Itabira/MG, por meio da Secretaria Municipal de Administração, no uso de suas atribuições, torna público que fará realizar Concorrência Pública do Tipo Menor Preço Global por Lote, sob o regime de empreitada, por preço unitário, Contratação de empresa para execução da ETE Pedreira do Instituto,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 às 17h, a partir do dia 05/10/22 até o dia 07/11/22, através do e-mail</w:t>
      </w:r>
      <w:r w:rsidR="00EF1C1A" w:rsidRPr="00EA6708">
        <w:rPr>
          <w:rFonts w:asciiTheme="majorHAnsi" w:hAnsiTheme="majorHAnsi" w:cstheme="majorHAnsi"/>
        </w:rPr>
        <w:t xml:space="preserve"> </w:t>
      </w:r>
      <w:hyperlink r:id="rId33" w:history="1">
        <w:r w:rsidR="00EF1C1A" w:rsidRPr="00EA6708">
          <w:rPr>
            <w:rStyle w:val="Hyperlink"/>
            <w:rFonts w:asciiTheme="majorHAnsi" w:hAnsiTheme="majorHAnsi" w:cstheme="majorHAnsi"/>
          </w:rPr>
          <w:t>contratositabira@yahoo.com.br</w:t>
        </w:r>
      </w:hyperlink>
      <w:r w:rsidR="00EF1C1A" w:rsidRPr="00EA6708">
        <w:rPr>
          <w:rFonts w:asciiTheme="majorHAnsi" w:hAnsiTheme="majorHAnsi" w:cstheme="majorHAnsi"/>
        </w:rPr>
        <w:t xml:space="preserve">. </w:t>
      </w:r>
      <w:r w:rsidRPr="00EA6708">
        <w:rPr>
          <w:rFonts w:asciiTheme="majorHAnsi" w:hAnsiTheme="majorHAnsi" w:cstheme="majorHAnsi"/>
        </w:rPr>
        <w:t>A entrega dos envelopes de "habilitação" e "proposta de preços", deverá ser realizada na Diretoria de Atendimento e Protocolo, 1° andar, da Prefeitura Municipal de Itabira, até às 14h do dia 07/11/22 e o início da reunião de abertura dos envelopes dar-se-á dia 07/11/22, às 14h30min, no Auditório, andar térreo, no prédio da Prefeitura Municipal de Itabira.</w:t>
      </w:r>
    </w:p>
    <w:p w14:paraId="7813B96A" w14:textId="77777777" w:rsidR="009B1C2C" w:rsidRPr="00EA6708" w:rsidRDefault="009B1C2C" w:rsidP="000F49CB">
      <w:pPr>
        <w:autoSpaceDE w:val="0"/>
        <w:autoSpaceDN w:val="0"/>
        <w:adjustRightInd w:val="0"/>
        <w:jc w:val="both"/>
        <w:rPr>
          <w:rFonts w:asciiTheme="majorHAnsi" w:hAnsiTheme="majorHAnsi" w:cstheme="majorHAnsi"/>
        </w:rPr>
      </w:pPr>
    </w:p>
    <w:p w14:paraId="4691EF8B" w14:textId="77777777" w:rsidR="00D65A34" w:rsidRPr="00EA6708" w:rsidRDefault="00D65A34" w:rsidP="000F49CB">
      <w:pPr>
        <w:autoSpaceDE w:val="0"/>
        <w:autoSpaceDN w:val="0"/>
        <w:adjustRightInd w:val="0"/>
        <w:jc w:val="both"/>
        <w:rPr>
          <w:rFonts w:asciiTheme="majorHAnsi" w:hAnsiTheme="majorHAnsi" w:cstheme="majorHAnsi"/>
          <w:b/>
        </w:rPr>
      </w:pPr>
    </w:p>
    <w:p w14:paraId="230FEF6D" w14:textId="74CE4EB3" w:rsidR="00D65A34" w:rsidRPr="00EA6708" w:rsidRDefault="00D65A34"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LEME DO PRADO/MG - CÂMARA MUNICIPAL TP 001/2022 </w:t>
      </w:r>
    </w:p>
    <w:p w14:paraId="6DAD2C5A" w14:textId="7400379B" w:rsidR="00D65A34" w:rsidRPr="00EA6708" w:rsidRDefault="00D65A34"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A Câmara Municipal de Leme do Prado/MG, torna público, que fará realizar licitação na modalidade Tomada de Preços nº 001/2022. Objeto Contratação de empresa especializada em construção civil para o fornecimento de mão-de-obra, materiais e equipamentos necessários à execução, em regime de empreitada por preço global, da obra de reforma no telhado e impermeabilização da área externa no prédio desta Câmara Municipal de Leme do Prado/MG. Entrega dos envelopes: Até às 09:30 horas do dia 21 de outubro de 2022. Aos interessados, informações, bem como Edital completo, estarão à disposição na Câmara Municipal de Leme do Prado/MG, situada na Rua 05 de junho, nº 174 - Bairro: Centro - Leme do Prado/MG, </w:t>
      </w:r>
      <w:r w:rsidRPr="00EA6708">
        <w:rPr>
          <w:rFonts w:asciiTheme="majorHAnsi" w:hAnsiTheme="majorHAnsi" w:cstheme="majorHAnsi"/>
        </w:rPr>
        <w:t xml:space="preserve">no e-mail: </w:t>
      </w:r>
      <w:hyperlink r:id="rId34" w:history="1">
        <w:r w:rsidRPr="00EA6708">
          <w:rPr>
            <w:rStyle w:val="Hyperlink"/>
            <w:rFonts w:asciiTheme="majorHAnsi" w:hAnsiTheme="majorHAnsi" w:cstheme="majorHAnsi"/>
          </w:rPr>
          <w:t>camleme@yahoo.com.br</w:t>
        </w:r>
      </w:hyperlink>
      <w:r w:rsidRPr="00EA6708">
        <w:rPr>
          <w:rFonts w:asciiTheme="majorHAnsi" w:hAnsiTheme="majorHAnsi" w:cstheme="majorHAnsi"/>
        </w:rPr>
        <w:t xml:space="preserve"> </w:t>
      </w:r>
      <w:r w:rsidRPr="00EA6708">
        <w:rPr>
          <w:rFonts w:asciiTheme="majorHAnsi" w:hAnsiTheme="majorHAnsi" w:cstheme="majorHAnsi"/>
        </w:rPr>
        <w:t>ou através do telefone nº (33) 99993-8885.</w:t>
      </w:r>
    </w:p>
    <w:p w14:paraId="679F848E" w14:textId="77777777" w:rsidR="00D65A34" w:rsidRPr="00EA6708" w:rsidRDefault="00D65A34" w:rsidP="000F49CB">
      <w:pPr>
        <w:autoSpaceDE w:val="0"/>
        <w:autoSpaceDN w:val="0"/>
        <w:adjustRightInd w:val="0"/>
        <w:jc w:val="both"/>
        <w:rPr>
          <w:rFonts w:asciiTheme="majorHAnsi" w:hAnsiTheme="majorHAnsi" w:cstheme="majorHAnsi"/>
        </w:rPr>
      </w:pPr>
    </w:p>
    <w:p w14:paraId="5BF07171" w14:textId="77777777" w:rsidR="009B1C2C" w:rsidRPr="00EA6708" w:rsidRDefault="009B1C2C" w:rsidP="000F49CB">
      <w:pPr>
        <w:autoSpaceDE w:val="0"/>
        <w:autoSpaceDN w:val="0"/>
        <w:adjustRightInd w:val="0"/>
        <w:jc w:val="both"/>
        <w:rPr>
          <w:rFonts w:asciiTheme="majorHAnsi" w:hAnsiTheme="majorHAnsi" w:cstheme="majorHAnsi"/>
          <w:b/>
        </w:rPr>
      </w:pPr>
    </w:p>
    <w:p w14:paraId="53283F66" w14:textId="6409D564" w:rsidR="00AF2695" w:rsidRPr="00EA6708" w:rsidRDefault="009B1C2C"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MARIANA PREFEITURA MUNICIPAL - PREGÃO PRESENCIAL N°036/2022.</w:t>
      </w:r>
    </w:p>
    <w:p w14:paraId="445EE3B5" w14:textId="3A97913F" w:rsidR="000F49CB" w:rsidRPr="00EA6708" w:rsidRDefault="000F49CB"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Objeto: Contratação de empresa especializada para a execução de limpeza das margens vicinais do Município de Mariana MG, a pedido da Secretaria de Meio Ambiente. Abertura: 20/10/2022às 08:45min. Edital e Informações, Praça JK S/Nº, Centro de 08:00 às 17:00horas. Site: </w:t>
      </w:r>
      <w:hyperlink r:id="rId35" w:history="1">
        <w:r w:rsidR="009B1C2C" w:rsidRPr="00EA6708">
          <w:rPr>
            <w:rStyle w:val="Hyperlink"/>
            <w:rFonts w:asciiTheme="majorHAnsi" w:hAnsiTheme="majorHAnsi" w:cstheme="majorHAnsi"/>
          </w:rPr>
          <w:t>www.pmmariana.com.br</w:t>
        </w:r>
      </w:hyperlink>
      <w:r w:rsidRPr="00EA6708">
        <w:rPr>
          <w:rFonts w:asciiTheme="majorHAnsi" w:hAnsiTheme="majorHAnsi" w:cstheme="majorHAnsi"/>
        </w:rPr>
        <w:t>,</w:t>
      </w:r>
      <w:r w:rsidR="009B1C2C" w:rsidRPr="00EA6708">
        <w:rPr>
          <w:rFonts w:asciiTheme="majorHAnsi" w:hAnsiTheme="majorHAnsi" w:cstheme="majorHAnsi"/>
        </w:rPr>
        <w:t xml:space="preserve"> </w:t>
      </w:r>
      <w:r w:rsidRPr="00EA6708">
        <w:rPr>
          <w:rFonts w:asciiTheme="majorHAnsi" w:hAnsiTheme="majorHAnsi" w:cstheme="majorHAnsi"/>
        </w:rPr>
        <w:t xml:space="preserve">e-mail: </w:t>
      </w:r>
      <w:hyperlink r:id="rId36" w:history="1">
        <w:r w:rsidR="00AF2695" w:rsidRPr="00EA6708">
          <w:rPr>
            <w:rStyle w:val="Hyperlink"/>
            <w:rFonts w:asciiTheme="majorHAnsi" w:hAnsiTheme="majorHAnsi" w:cstheme="majorHAnsi"/>
          </w:rPr>
          <w:t>licitacaoprefeiturademariana@gmail.com</w:t>
        </w:r>
      </w:hyperlink>
      <w:r w:rsidRPr="00EA6708">
        <w:rPr>
          <w:rFonts w:asciiTheme="majorHAnsi" w:hAnsiTheme="majorHAnsi" w:cstheme="majorHAnsi"/>
        </w:rPr>
        <w:t>.</w:t>
      </w:r>
      <w:r w:rsidR="00AF2695" w:rsidRPr="00EA6708">
        <w:rPr>
          <w:rFonts w:asciiTheme="majorHAnsi" w:hAnsiTheme="majorHAnsi" w:cstheme="majorHAnsi"/>
        </w:rPr>
        <w:t xml:space="preserve"> </w:t>
      </w:r>
      <w:r w:rsidRPr="00EA6708">
        <w:rPr>
          <w:rFonts w:asciiTheme="majorHAnsi" w:hAnsiTheme="majorHAnsi" w:cstheme="majorHAnsi"/>
        </w:rPr>
        <w:t>Tel: (31)35579055. Mariana 05 de outubro de 2022.</w:t>
      </w:r>
    </w:p>
    <w:p w14:paraId="0435C27A" w14:textId="77777777" w:rsidR="00486045" w:rsidRPr="00EA6708" w:rsidRDefault="00486045" w:rsidP="000F49CB">
      <w:pPr>
        <w:autoSpaceDE w:val="0"/>
        <w:autoSpaceDN w:val="0"/>
        <w:adjustRightInd w:val="0"/>
        <w:jc w:val="both"/>
        <w:rPr>
          <w:rFonts w:asciiTheme="majorHAnsi" w:hAnsiTheme="majorHAnsi" w:cstheme="majorHAnsi"/>
        </w:rPr>
      </w:pPr>
    </w:p>
    <w:p w14:paraId="1D727D24" w14:textId="77777777" w:rsidR="00486045" w:rsidRPr="00EA6708" w:rsidRDefault="00486045" w:rsidP="000F49CB">
      <w:pPr>
        <w:autoSpaceDE w:val="0"/>
        <w:autoSpaceDN w:val="0"/>
        <w:adjustRightInd w:val="0"/>
        <w:jc w:val="both"/>
        <w:rPr>
          <w:rFonts w:asciiTheme="majorHAnsi" w:hAnsiTheme="majorHAnsi" w:cstheme="majorHAnsi"/>
          <w:b/>
        </w:rPr>
      </w:pPr>
    </w:p>
    <w:p w14:paraId="26B69B36" w14:textId="6FDA556E" w:rsidR="00486045" w:rsidRPr="00EA6708" w:rsidRDefault="00486045"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MIRADOURO PREFEITURA MUNICIPAL TOMADA DE PREÇOS 002/2022 </w:t>
      </w:r>
    </w:p>
    <w:p w14:paraId="4C37981B" w14:textId="466D2ED9" w:rsidR="00486045" w:rsidRPr="00EA6708" w:rsidRDefault="00486045"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Contratação de empresa especializada para fornecimento de materiais e prestação de serviços para instalação de rede de drenagem pluvial e rede de esgoto sanitário nas ruas, Praça José Camilo Fraga (Hospital), José Gomes de Paiva e Tenente Pereira do Vale, no município de Miradouro MG. Abertura dia 20/10/2022 às 13:30 horas na </w:t>
      </w:r>
      <w:r w:rsidRPr="00EA6708">
        <w:rPr>
          <w:rFonts w:asciiTheme="majorHAnsi" w:hAnsiTheme="majorHAnsi" w:cstheme="majorHAnsi"/>
        </w:rPr>
        <w:lastRenderedPageBreak/>
        <w:t xml:space="preserve">Praça Santa Rita, 192 – Miradouro/MG. Edital disponível no site da instituição </w:t>
      </w:r>
      <w:hyperlink r:id="rId37" w:history="1">
        <w:r w:rsidRPr="00EA6708">
          <w:rPr>
            <w:rStyle w:val="Hyperlink"/>
            <w:rFonts w:asciiTheme="majorHAnsi" w:hAnsiTheme="majorHAnsi" w:cstheme="majorHAnsi"/>
          </w:rPr>
          <w:t>www.miradouro.mg.gov.br</w:t>
        </w:r>
      </w:hyperlink>
      <w:r w:rsidRPr="00EA6708">
        <w:rPr>
          <w:rFonts w:asciiTheme="majorHAnsi" w:hAnsiTheme="majorHAnsi" w:cstheme="majorHAnsi"/>
        </w:rPr>
        <w:t xml:space="preserve"> </w:t>
      </w:r>
      <w:r w:rsidRPr="00EA6708">
        <w:rPr>
          <w:rFonts w:asciiTheme="majorHAnsi" w:hAnsiTheme="majorHAnsi" w:cstheme="majorHAnsi"/>
        </w:rPr>
        <w:t>a partir do dia 05/10/2022. Informações (32) 3753-1160 ou e-:</w:t>
      </w:r>
      <w:r w:rsidRPr="00EA6708">
        <w:rPr>
          <w:rFonts w:asciiTheme="majorHAnsi" w:hAnsiTheme="majorHAnsi" w:cstheme="majorHAnsi"/>
        </w:rPr>
        <w:t xml:space="preserve"> </w:t>
      </w:r>
      <w:hyperlink r:id="rId38" w:history="1">
        <w:r w:rsidRPr="00EA6708">
          <w:rPr>
            <w:rStyle w:val="Hyperlink"/>
            <w:rFonts w:asciiTheme="majorHAnsi" w:hAnsiTheme="majorHAnsi" w:cstheme="majorHAnsi"/>
          </w:rPr>
          <w:t>premir2013@yahoo.com.br</w:t>
        </w:r>
      </w:hyperlink>
      <w:r w:rsidRPr="00EA6708">
        <w:rPr>
          <w:rFonts w:asciiTheme="majorHAnsi" w:hAnsiTheme="majorHAnsi" w:cstheme="majorHAnsi"/>
        </w:rPr>
        <w:t xml:space="preserve">. </w:t>
      </w:r>
    </w:p>
    <w:p w14:paraId="0A8A8BC6" w14:textId="77777777" w:rsidR="00175A5A" w:rsidRPr="00EA6708" w:rsidRDefault="00175A5A" w:rsidP="000F49CB">
      <w:pPr>
        <w:autoSpaceDE w:val="0"/>
        <w:autoSpaceDN w:val="0"/>
        <w:adjustRightInd w:val="0"/>
        <w:jc w:val="both"/>
        <w:rPr>
          <w:rFonts w:asciiTheme="majorHAnsi" w:hAnsiTheme="majorHAnsi" w:cstheme="majorHAnsi"/>
        </w:rPr>
      </w:pPr>
    </w:p>
    <w:p w14:paraId="0020E2AE" w14:textId="77777777" w:rsidR="00175A5A" w:rsidRPr="00EA6708" w:rsidRDefault="00175A5A" w:rsidP="000F49CB">
      <w:pPr>
        <w:autoSpaceDE w:val="0"/>
        <w:autoSpaceDN w:val="0"/>
        <w:adjustRightInd w:val="0"/>
        <w:jc w:val="both"/>
        <w:rPr>
          <w:rFonts w:asciiTheme="majorHAnsi" w:hAnsiTheme="majorHAnsi" w:cstheme="majorHAnsi"/>
        </w:rPr>
      </w:pPr>
    </w:p>
    <w:p w14:paraId="0F527D3B" w14:textId="2D5961E2" w:rsidR="00175A5A" w:rsidRPr="00EA6708" w:rsidRDefault="00175A5A"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MONTES CLAROS/MG - AVISO DE LICITAÇÃO. PROCESSO LICITATÓRIO N°. 592/2022 - CONCORRÊNCIA PÚBLICA N°. 028/2022 </w:t>
      </w:r>
    </w:p>
    <w:p w14:paraId="6C3815D0" w14:textId="19713535" w:rsidR="00175A5A" w:rsidRPr="00EA6708" w:rsidRDefault="00175A5A"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rPr>
        <w:t xml:space="preserve">O MUNICÍPIO DE MONTES CLAROS/MG, através da Secretaria Municipal de Educação e da Comissão Permanente de Licitação e Julgamento, designada pelo Decreto Municipal n°. 4.399, de 24 de maio de 2022, TORNA PÚBLICO o edital de Concorrência Pública n°. 028/2022, para contratação de sociedade empresária para execução da obra de construção de quadra poliesportiva do CEMEI Professora Maria Conceição Almeida Costa, quadra do CEMEI Rosita Aquino e quadra do CEMEI Aninha Corrêa Ribeiro – Grupo D. Data da sessão: às 9h30min. do dia 10 de novembro de 2022. Prazo para a entrega dos envelopes: até às 9 horas do dia 10 de novembro de 2022. ÍNTEGRA DO EDITAL: </w:t>
      </w:r>
      <w:hyperlink r:id="rId39" w:history="1">
        <w:r w:rsidRPr="00EA6708">
          <w:rPr>
            <w:rStyle w:val="Hyperlink"/>
            <w:rFonts w:asciiTheme="majorHAnsi" w:hAnsiTheme="majorHAnsi" w:cstheme="majorHAnsi"/>
          </w:rPr>
          <w:t>https://licitacoes.montesclaros.mg.gov.br/</w:t>
        </w:r>
      </w:hyperlink>
      <w:r w:rsidRPr="00EA6708">
        <w:rPr>
          <w:rFonts w:asciiTheme="majorHAnsi" w:hAnsiTheme="majorHAnsi" w:cstheme="majorHAnsi"/>
        </w:rPr>
        <w:t xml:space="preserve"> - CONTATO: (38) 2211-3190 - Comissão Permanente de Licitação e Julgamento. </w:t>
      </w:r>
    </w:p>
    <w:p w14:paraId="1329ECA4" w14:textId="6073FADA" w:rsidR="00175A5A" w:rsidRPr="00EA6708" w:rsidRDefault="00175A5A"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AVISO DE LICITAÇÃO. PROCESSO LICITATÓRIO N°. 589/2022 - CONCORRÊNCIA PÚBLICA N°. 025/2022</w:t>
      </w:r>
    </w:p>
    <w:p w14:paraId="54A60DA9" w14:textId="3C0C210E" w:rsidR="00175A5A" w:rsidRPr="00EA6708" w:rsidRDefault="00175A5A"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rPr>
        <w:t xml:space="preserve">O MUNICÍPIO DE MONTES CLAROS/MG, através da Secretaria Municipal de Educação e da Comissão Permanente de Licitação e Julgamento, designada pelo Decreto Municipal n°. 4.399, de 24 de maio de 2022, TORNA PÚBLICO o edital de Concorrência Pública n°. 025/2022, para contratação de sociedade empresária para execução da obra de construção de quadra poliesportiva- quadra do Centro de Convívio Eloim </w:t>
      </w:r>
      <w:r w:rsidR="00F37647" w:rsidRPr="00EA6708">
        <w:rPr>
          <w:rFonts w:asciiTheme="majorHAnsi" w:hAnsiTheme="majorHAnsi" w:cstheme="majorHAnsi"/>
        </w:rPr>
        <w:t>Lopes</w:t>
      </w:r>
      <w:r w:rsidRPr="00EA6708">
        <w:rPr>
          <w:rFonts w:asciiTheme="majorHAnsi" w:hAnsiTheme="majorHAnsi" w:cstheme="majorHAnsi"/>
        </w:rPr>
        <w:t xml:space="preserve"> de Souza, quadra do pré-escolar Nova Vida e quadra do CEMEI Alegria de Viver- Grupo B. Data da sessão: às 9h30min. do dia 07 de novembro de 2022. Prazo para a entrega dos envelopes: até às 9 horas do dia 07 de novembro de 2022. ÍNTEGRA DO EDITAL: </w:t>
      </w:r>
      <w:hyperlink r:id="rId40" w:history="1">
        <w:r w:rsidRPr="00EA6708">
          <w:rPr>
            <w:rStyle w:val="Hyperlink"/>
            <w:rFonts w:asciiTheme="majorHAnsi" w:hAnsiTheme="majorHAnsi" w:cstheme="majorHAnsi"/>
          </w:rPr>
          <w:t>https://licitacoes.montesclaros.mg.gov.br/</w:t>
        </w:r>
      </w:hyperlink>
      <w:r w:rsidRPr="00EA6708">
        <w:rPr>
          <w:rFonts w:asciiTheme="majorHAnsi" w:hAnsiTheme="majorHAnsi" w:cstheme="majorHAnsi"/>
        </w:rPr>
        <w:t xml:space="preserve"> - CONTATO: (38) 2211-3190 - Comissão Permanente de Licitação e Julgamento. </w:t>
      </w:r>
    </w:p>
    <w:p w14:paraId="5C6B638C" w14:textId="77777777" w:rsidR="00175A5A" w:rsidRPr="00EA6708" w:rsidRDefault="00175A5A" w:rsidP="000F49CB">
      <w:pPr>
        <w:autoSpaceDE w:val="0"/>
        <w:autoSpaceDN w:val="0"/>
        <w:adjustRightInd w:val="0"/>
        <w:jc w:val="both"/>
        <w:rPr>
          <w:rFonts w:asciiTheme="majorHAnsi" w:hAnsiTheme="majorHAnsi" w:cstheme="majorHAnsi"/>
        </w:rPr>
      </w:pPr>
      <w:r w:rsidRPr="00EA6708">
        <w:rPr>
          <w:rFonts w:asciiTheme="majorHAnsi" w:hAnsiTheme="majorHAnsi" w:cstheme="majorHAnsi"/>
          <w:b/>
        </w:rPr>
        <w:t>AVISO DE LICITAÇÃO. PROCESSO LICITATÓRIO N°. 590/2022 - CONCORRÊNCIA PÚBLICA N°. 026/2022</w:t>
      </w:r>
      <w:r w:rsidRPr="00EA6708">
        <w:rPr>
          <w:rFonts w:asciiTheme="majorHAnsi" w:hAnsiTheme="majorHAnsi" w:cstheme="majorHAnsi"/>
        </w:rPr>
        <w:t xml:space="preserve"> </w:t>
      </w:r>
    </w:p>
    <w:p w14:paraId="243534E3" w14:textId="1ED6D059" w:rsidR="00175A5A" w:rsidRPr="00EA6708" w:rsidRDefault="00175A5A"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O MUNICÍPIO DE MONTES CLAROS/MG, através da Secretaria Municipal de Educação e da Comissão Permanente de Licitação e Julgamento, designada pelo Decreto Municipal n°. 4.399, de 24 de maio de 2022, TORNA PÚBLICO o edital de Concorrência Pública n°. 026/2022, para contratação de sociedade empresária para execução de obras de construção de quadra poliesportiva – quadra da Escola Municipal José Alves Malheiro, quadra da Escola Municipal Irmã Beata e quadra da Escola Municipal Barão de Gorutuba – Grupo C. Data da sessão: às 9h30min. do dia 08 de novembro de 2022. Prazo para a entrega dos envelopes: até às 9 horas do dia 08 de novembro de 2022. ÍNTEGRA DO EDITAL: </w:t>
      </w:r>
      <w:hyperlink r:id="rId41" w:history="1">
        <w:r w:rsidRPr="00EA6708">
          <w:rPr>
            <w:rStyle w:val="Hyperlink"/>
            <w:rFonts w:asciiTheme="majorHAnsi" w:hAnsiTheme="majorHAnsi" w:cstheme="majorHAnsi"/>
          </w:rPr>
          <w:t>https://licitacoes.montesclaros.mg.gov.br/</w:t>
        </w:r>
      </w:hyperlink>
      <w:r w:rsidRPr="00EA6708">
        <w:rPr>
          <w:rFonts w:asciiTheme="majorHAnsi" w:hAnsiTheme="majorHAnsi" w:cstheme="majorHAnsi"/>
        </w:rPr>
        <w:t xml:space="preserve"> CONTATO: (38) 2211-3190 - Comissão Permanente de Licitação e Julgamento. </w:t>
      </w:r>
    </w:p>
    <w:p w14:paraId="32039BAF" w14:textId="6C79C9B6" w:rsidR="00175A5A" w:rsidRPr="00EA6708" w:rsidRDefault="00175A5A"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AVISO DE LICITAÇÃO. PROCESSO LICITATÓRIO N°. 591/2022 - CONCORRÊNCIA PÚBLICA N°. 027/2022 </w:t>
      </w:r>
    </w:p>
    <w:p w14:paraId="08A4E616" w14:textId="4F7848A3" w:rsidR="00175A5A" w:rsidRPr="00EA6708" w:rsidRDefault="00175A5A"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O MUNICÍPIO DE MONTES CLAROS/MG, através da Secretaria Municipal de Educação e da Comissão Permanente de Licitação e Julgamento, designada pelo Decreto Municipal n°. 4.399, de 24 de maio de 2022, TORNA PÚBLICO o edital de Concorrência Pública n°. 027/2022, para contratação de sociedade empresária para execução da obra de construção de quadra poliesportiva – quadra do CEMEI Dona Ivone Silveira, quadra do CEMEI professora Idoleta Maciel e quadra da escola municipal Celme Borém – Grupo A. Data da sessão: às 9h30min. do dia 09 de novembro de 2022. Prazo para a entrega dos envelopes: até às 9 horas do dia 09 de novembro de 2022. ÍNTEGRA DO EDITAL: </w:t>
      </w:r>
      <w:hyperlink r:id="rId42" w:history="1">
        <w:r w:rsidRPr="00EA6708">
          <w:rPr>
            <w:rStyle w:val="Hyperlink"/>
            <w:rFonts w:asciiTheme="majorHAnsi" w:hAnsiTheme="majorHAnsi" w:cstheme="majorHAnsi"/>
          </w:rPr>
          <w:t>https://licitacoes.montesclaros.mg.gov.br/</w:t>
        </w:r>
      </w:hyperlink>
      <w:r w:rsidRPr="00EA6708">
        <w:rPr>
          <w:rFonts w:asciiTheme="majorHAnsi" w:hAnsiTheme="majorHAnsi" w:cstheme="majorHAnsi"/>
        </w:rPr>
        <w:t xml:space="preserve">. CONTATO: (38) 2211-3190 - Comissão Permanente de Licitação e Julgamento. </w:t>
      </w:r>
    </w:p>
    <w:p w14:paraId="2A475B86" w14:textId="77777777" w:rsidR="009B1C2C" w:rsidRPr="00EA6708" w:rsidRDefault="009B1C2C" w:rsidP="000F49CB">
      <w:pPr>
        <w:autoSpaceDE w:val="0"/>
        <w:autoSpaceDN w:val="0"/>
        <w:adjustRightInd w:val="0"/>
        <w:jc w:val="both"/>
        <w:rPr>
          <w:rFonts w:asciiTheme="majorHAnsi" w:hAnsiTheme="majorHAnsi" w:cstheme="majorHAnsi"/>
        </w:rPr>
      </w:pPr>
    </w:p>
    <w:p w14:paraId="0E8EE65F" w14:textId="77777777" w:rsidR="009B1C2C" w:rsidRPr="00EA6708" w:rsidRDefault="009B1C2C" w:rsidP="000F49CB">
      <w:pPr>
        <w:autoSpaceDE w:val="0"/>
        <w:autoSpaceDN w:val="0"/>
        <w:adjustRightInd w:val="0"/>
        <w:jc w:val="both"/>
        <w:rPr>
          <w:rFonts w:asciiTheme="majorHAnsi" w:hAnsiTheme="majorHAnsi" w:cstheme="majorHAnsi"/>
          <w:b/>
        </w:rPr>
      </w:pPr>
    </w:p>
    <w:p w14:paraId="659AA642" w14:textId="509F4AC4" w:rsidR="009B1C2C" w:rsidRPr="00EA6708" w:rsidRDefault="009B1C2C"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PREFEITURA MUNICIPAL DE MUNHOZ AVISO DE LICITAÇÃO CONCORRÊNCIA Nº 13/2022</w:t>
      </w:r>
    </w:p>
    <w:p w14:paraId="1B2870F4" w14:textId="161E5E26" w:rsidR="009B1C2C" w:rsidRPr="00EA6708" w:rsidRDefault="009B1C2C"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lastRenderedPageBreak/>
        <w:t xml:space="preserve">Encontra-se aberto o Processo Licitatório nº 283/2022, Concorrência Pública nº 013/2022, do tipo empreitada por menor preço global, cujo objeto principal é a Contratação de empresa para Contratação de empresa para pavimentação asfáltica em via rural, estrada da Zila, conforme transferência especial n° 9277765, com o valor de 280.280,13 (duzentos e oitenta mil, duzentos e oitenta reais e treze centavos), conforme projeto e planilha detalhada no anexo I parte integrante deste edital. A visita, não obrigatória, ocorrerá entre os dias 05/10/2022 à 03/11/2022, a partir das 08 horas. A abertura dos envelopes dar-se-á no dia 04/11/2022, às 10h. O edital estará à disposição dos interessados de 2ª a 6ª feira, das 10h às 16h, na Praça José Teodoro Serafim, 400, Munhoz (MG), CEP 37620-000. Tel. (35) 3466- 1393, no site </w:t>
      </w:r>
      <w:hyperlink r:id="rId43" w:history="1">
        <w:r w:rsidRPr="00EA6708">
          <w:rPr>
            <w:rStyle w:val="Hyperlink"/>
            <w:rFonts w:asciiTheme="majorHAnsi" w:hAnsiTheme="majorHAnsi" w:cstheme="majorHAnsi"/>
          </w:rPr>
          <w:t>www.munhoz.mg.gov.br</w:t>
        </w:r>
      </w:hyperlink>
      <w:r w:rsidRPr="00EA6708">
        <w:rPr>
          <w:rFonts w:asciiTheme="majorHAnsi" w:hAnsiTheme="majorHAnsi" w:cstheme="majorHAnsi"/>
        </w:rPr>
        <w:t xml:space="preserve"> e no e-mail </w:t>
      </w:r>
      <w:hyperlink r:id="rId44" w:history="1">
        <w:r w:rsidRPr="00EA6708">
          <w:rPr>
            <w:rStyle w:val="Hyperlink"/>
            <w:rFonts w:asciiTheme="majorHAnsi" w:hAnsiTheme="majorHAnsi" w:cstheme="majorHAnsi"/>
          </w:rPr>
          <w:t>licitacaomunhoz2022@gmail.com</w:t>
        </w:r>
      </w:hyperlink>
      <w:r w:rsidRPr="00EA6708">
        <w:rPr>
          <w:rFonts w:asciiTheme="majorHAnsi" w:hAnsiTheme="majorHAnsi" w:cstheme="majorHAnsi"/>
        </w:rPr>
        <w:t xml:space="preserve">.  </w:t>
      </w:r>
    </w:p>
    <w:p w14:paraId="7BF36904" w14:textId="77777777" w:rsidR="00486045" w:rsidRPr="00EA6708" w:rsidRDefault="00486045" w:rsidP="000F49CB">
      <w:pPr>
        <w:autoSpaceDE w:val="0"/>
        <w:autoSpaceDN w:val="0"/>
        <w:adjustRightInd w:val="0"/>
        <w:jc w:val="both"/>
        <w:rPr>
          <w:rFonts w:asciiTheme="majorHAnsi" w:hAnsiTheme="majorHAnsi" w:cstheme="majorHAnsi"/>
        </w:rPr>
      </w:pPr>
    </w:p>
    <w:p w14:paraId="4410AB06" w14:textId="77777777" w:rsidR="00486045" w:rsidRPr="00EA6708" w:rsidRDefault="00486045" w:rsidP="000F49CB">
      <w:pPr>
        <w:autoSpaceDE w:val="0"/>
        <w:autoSpaceDN w:val="0"/>
        <w:adjustRightInd w:val="0"/>
        <w:jc w:val="both"/>
        <w:rPr>
          <w:rFonts w:asciiTheme="majorHAnsi" w:hAnsiTheme="majorHAnsi" w:cstheme="majorHAnsi"/>
          <w:b/>
        </w:rPr>
      </w:pPr>
    </w:p>
    <w:p w14:paraId="1736CDD2" w14:textId="3FEF4D94" w:rsidR="00486045" w:rsidRPr="00EA6708" w:rsidRDefault="00486045"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NOVA UNIÃO PREFEITURA MUNICIPAL AVISO DE LICITAÇÃO - PROCESSO 117/2022 TOMADA DE PREÇO 006/2022</w:t>
      </w:r>
    </w:p>
    <w:p w14:paraId="4E7DE6A9" w14:textId="438F5811" w:rsidR="00486045" w:rsidRPr="00EA6708" w:rsidRDefault="00486045"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TORNA PÚBLICO para conhecimento dos interessados a TOMADA DE PREÇO do tipo MENOR PREÇO que Constitui o objeto da presente licitação a Contratação de Empresa para Execução de Pavimentação Asfáltica e Drenagem na via de acesso ao Bairro Carmo de União conforme especificações contidas no termo de referência/projeto básico do Edital, cujas especificações encontram-se detalhadas no Termo de Referência. A entrega dos envelopes e abertura será no dia 25/10/2022 às 09:30 horas na sala de licitação da Prefeitura de Nova União/MG. Maiores informações e instrumento convocatório através do site: http:// </w:t>
      </w:r>
      <w:hyperlink r:id="rId45" w:history="1">
        <w:r w:rsidRPr="00EA6708">
          <w:rPr>
            <w:rStyle w:val="Hyperlink"/>
            <w:rFonts w:asciiTheme="majorHAnsi" w:hAnsiTheme="majorHAnsi" w:cstheme="majorHAnsi"/>
          </w:rPr>
          <w:t>www.novauniao.mg.gov.br/</w:t>
        </w:r>
      </w:hyperlink>
      <w:r w:rsidRPr="00EA6708">
        <w:rPr>
          <w:rFonts w:asciiTheme="majorHAnsi" w:hAnsiTheme="majorHAnsi" w:cstheme="majorHAnsi"/>
        </w:rPr>
        <w:t xml:space="preserve"> </w:t>
      </w:r>
      <w:r w:rsidRPr="00EA6708">
        <w:rPr>
          <w:rFonts w:asciiTheme="majorHAnsi" w:hAnsiTheme="majorHAnsi" w:cstheme="majorHAnsi"/>
        </w:rPr>
        <w:t>ou e-mai</w:t>
      </w:r>
      <w:r w:rsidRPr="00EA6708">
        <w:rPr>
          <w:rFonts w:asciiTheme="majorHAnsi" w:hAnsiTheme="majorHAnsi" w:cstheme="majorHAnsi"/>
        </w:rPr>
        <w:t xml:space="preserve">l </w:t>
      </w:r>
      <w:hyperlink r:id="rId46" w:history="1">
        <w:r w:rsidRPr="00EA6708">
          <w:rPr>
            <w:rStyle w:val="Hyperlink"/>
            <w:rFonts w:asciiTheme="majorHAnsi" w:hAnsiTheme="majorHAnsi" w:cstheme="majorHAnsi"/>
          </w:rPr>
          <w:t>licitacao@novauniao.mg.gov.br</w:t>
        </w:r>
      </w:hyperlink>
      <w:r w:rsidRPr="00EA6708">
        <w:rPr>
          <w:rFonts w:asciiTheme="majorHAnsi" w:hAnsiTheme="majorHAnsi" w:cstheme="majorHAnsi"/>
        </w:rPr>
        <w:t xml:space="preserve"> ou pelo telefone (31) 3685-1255.</w:t>
      </w:r>
    </w:p>
    <w:p w14:paraId="7D96BCFB" w14:textId="77777777" w:rsidR="00EA6708" w:rsidRPr="00EA6708" w:rsidRDefault="00EA6708" w:rsidP="000F49CB">
      <w:pPr>
        <w:autoSpaceDE w:val="0"/>
        <w:autoSpaceDN w:val="0"/>
        <w:adjustRightInd w:val="0"/>
        <w:jc w:val="both"/>
        <w:rPr>
          <w:rFonts w:asciiTheme="majorHAnsi" w:hAnsiTheme="majorHAnsi" w:cstheme="majorHAnsi"/>
        </w:rPr>
      </w:pPr>
    </w:p>
    <w:p w14:paraId="1ADCF3BB" w14:textId="77777777" w:rsidR="00EA6708" w:rsidRPr="00EA6708" w:rsidRDefault="00EA6708" w:rsidP="000F49CB">
      <w:pPr>
        <w:autoSpaceDE w:val="0"/>
        <w:autoSpaceDN w:val="0"/>
        <w:adjustRightInd w:val="0"/>
        <w:jc w:val="both"/>
        <w:rPr>
          <w:rFonts w:asciiTheme="majorHAnsi" w:hAnsiTheme="majorHAnsi" w:cstheme="majorHAnsi"/>
          <w:b/>
        </w:rPr>
      </w:pPr>
    </w:p>
    <w:p w14:paraId="37D6BE92" w14:textId="62659334" w:rsidR="00EA6708" w:rsidRPr="00EA6708" w:rsidRDefault="00EA6708"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PEDRA AZUL PREFEITURA MUNICIPAL - TOMADA DE PREÇOS Nº 015/2022 </w:t>
      </w:r>
    </w:p>
    <w:p w14:paraId="297EFADE" w14:textId="4459C85F" w:rsidR="00EA6708" w:rsidRPr="00EA6708" w:rsidRDefault="00EA6708"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Prefeitura de Pedra Azul/MG, torna-se público a realização do Processo Licitatório de n° 124/2022, na modalidade Tomada de Preços nº 015/2022, tipo Menor Preço Global Por Lote, em 20/10/2022 às 09h 00min, objetivando a contratação de empresa especializada para continuidade da construção de quadra coberta com vestiário na Escola Municipal Tertuliana Paraguaçú localizada no Povoado de Araçaji município de Pedra Azul/MG, de acordo Termo de Compromisso PAC/FNDE 205960/2013. Edital com informaç</w:t>
      </w:r>
      <w:r w:rsidRPr="00EA6708">
        <w:rPr>
          <w:rFonts w:asciiTheme="majorHAnsi" w:hAnsiTheme="majorHAnsi" w:cstheme="majorHAnsi"/>
        </w:rPr>
        <w:t xml:space="preserve">ões complementares no site </w:t>
      </w:r>
      <w:hyperlink r:id="rId47" w:history="1">
        <w:r w:rsidRPr="00EA6708">
          <w:rPr>
            <w:rStyle w:val="Hyperlink"/>
            <w:rFonts w:asciiTheme="majorHAnsi" w:hAnsiTheme="majorHAnsi" w:cstheme="majorHAnsi"/>
          </w:rPr>
          <w:t>www.pedraazul.mg.gov.br</w:t>
        </w:r>
      </w:hyperlink>
      <w:r w:rsidRPr="00EA6708">
        <w:rPr>
          <w:rFonts w:asciiTheme="majorHAnsi" w:hAnsiTheme="majorHAnsi" w:cstheme="majorHAnsi"/>
        </w:rPr>
        <w:t xml:space="preserve">. </w:t>
      </w:r>
    </w:p>
    <w:p w14:paraId="5820CE19" w14:textId="77777777" w:rsidR="00486045" w:rsidRPr="00EA6708" w:rsidRDefault="00486045" w:rsidP="000F49CB">
      <w:pPr>
        <w:autoSpaceDE w:val="0"/>
        <w:autoSpaceDN w:val="0"/>
        <w:adjustRightInd w:val="0"/>
        <w:jc w:val="both"/>
        <w:rPr>
          <w:rFonts w:asciiTheme="majorHAnsi" w:hAnsiTheme="majorHAnsi" w:cstheme="majorHAnsi"/>
        </w:rPr>
      </w:pPr>
    </w:p>
    <w:p w14:paraId="485A3640" w14:textId="77777777" w:rsidR="00F37647" w:rsidRPr="00EA6708" w:rsidRDefault="00F37647" w:rsidP="000F49CB">
      <w:pPr>
        <w:autoSpaceDE w:val="0"/>
        <w:autoSpaceDN w:val="0"/>
        <w:adjustRightInd w:val="0"/>
        <w:jc w:val="both"/>
        <w:rPr>
          <w:rFonts w:asciiTheme="majorHAnsi" w:hAnsiTheme="majorHAnsi" w:cstheme="majorHAnsi"/>
          <w:b/>
        </w:rPr>
      </w:pPr>
    </w:p>
    <w:p w14:paraId="498098F6" w14:textId="1925318D" w:rsidR="0009772F" w:rsidRPr="00EA6708" w:rsidRDefault="0009772F"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PORTEIRINHA PREFEITURA MUNICIPAL AVISO DE LICITAÇÃO – TP Nº 20/2022 </w:t>
      </w:r>
    </w:p>
    <w:p w14:paraId="1B580B0A" w14:textId="25229665" w:rsidR="0009772F" w:rsidRPr="00EA6708" w:rsidRDefault="0009772F"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rPr>
        <w:t>Menor preço Global. Objeto: Obra de Reforma do CMEI Vilma Ferreira de Souza Cunha, localizado no Bairro Renascer, zona urbana do município de Porteirinha/MG. Dia da Licitação: 20/10/2022 às 08:00h. Local: Praça Presidente Vargas, 01 – Centro, Porteirinha/MG. Edital disponível no setor de licitação da prefeitura e no s</w:t>
      </w:r>
      <w:r w:rsidRPr="00EA6708">
        <w:rPr>
          <w:rFonts w:asciiTheme="majorHAnsi" w:hAnsiTheme="majorHAnsi" w:cstheme="majorHAnsi"/>
        </w:rPr>
        <w:t xml:space="preserve">ite: </w:t>
      </w:r>
      <w:hyperlink r:id="rId48" w:history="1">
        <w:r w:rsidRPr="00EA6708">
          <w:rPr>
            <w:rStyle w:val="Hyperlink"/>
            <w:rFonts w:asciiTheme="majorHAnsi" w:hAnsiTheme="majorHAnsi" w:cstheme="majorHAnsi"/>
          </w:rPr>
          <w:t>www.porteirinha.mg.gov.br</w:t>
        </w:r>
      </w:hyperlink>
      <w:r w:rsidRPr="00EA6708">
        <w:rPr>
          <w:rFonts w:asciiTheme="majorHAnsi" w:hAnsiTheme="majorHAnsi" w:cstheme="majorHAnsi"/>
        </w:rPr>
        <w:t xml:space="preserve">. </w:t>
      </w:r>
      <w:r w:rsidRPr="00EA6708">
        <w:rPr>
          <w:rFonts w:asciiTheme="majorHAnsi" w:hAnsiTheme="majorHAnsi" w:cstheme="majorHAnsi"/>
        </w:rPr>
        <w:t xml:space="preserve">Informações pelo e-mail: </w:t>
      </w:r>
      <w:hyperlink r:id="rId49" w:history="1">
        <w:r w:rsidRPr="00EA6708">
          <w:rPr>
            <w:rStyle w:val="Hyperlink"/>
            <w:rFonts w:asciiTheme="majorHAnsi" w:hAnsiTheme="majorHAnsi" w:cstheme="majorHAnsi"/>
          </w:rPr>
          <w:t>licitacao@porteirinha.mg.gov.br</w:t>
        </w:r>
      </w:hyperlink>
      <w:r w:rsidRPr="00EA6708">
        <w:rPr>
          <w:rFonts w:asciiTheme="majorHAnsi" w:hAnsiTheme="majorHAnsi" w:cstheme="majorHAnsi"/>
        </w:rPr>
        <w:t xml:space="preserve"> </w:t>
      </w:r>
      <w:r w:rsidRPr="00EA6708">
        <w:rPr>
          <w:rFonts w:asciiTheme="majorHAnsi" w:hAnsiTheme="majorHAnsi" w:cstheme="majorHAnsi"/>
        </w:rPr>
        <w:t xml:space="preserve">ou pelo fone: (38) 3831-1297. </w:t>
      </w:r>
    </w:p>
    <w:p w14:paraId="294DE813" w14:textId="79C88126" w:rsidR="0009772F" w:rsidRPr="00EA6708" w:rsidRDefault="0009772F"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AVISO DE LICITAÇÃO – TP Nº 21/2022</w:t>
      </w:r>
    </w:p>
    <w:p w14:paraId="0847A46E" w14:textId="0878498A" w:rsidR="0009772F" w:rsidRPr="00EA6708" w:rsidRDefault="0009772F"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Menor preço Global. Objeto: Obra de Reforma da Biblioteca Municipal Professora Gecy Lima Tolentino, Praça Anfrisio Coelho, Centro, Porteirinha/MG. Dia da Licitação: 20/10/2022 às 10:00h. Local: Praça Presidente Vargas, 01 – Centro, Porteirinha/MG. Edital disponível no setor de licitação da prefeitura e no site: </w:t>
      </w:r>
      <w:hyperlink r:id="rId50" w:history="1">
        <w:r w:rsidRPr="00EA6708">
          <w:rPr>
            <w:rStyle w:val="Hyperlink"/>
            <w:rFonts w:asciiTheme="majorHAnsi" w:hAnsiTheme="majorHAnsi" w:cstheme="majorHAnsi"/>
          </w:rPr>
          <w:t>www.porteirinha.mg.gov.br</w:t>
        </w:r>
      </w:hyperlink>
      <w:r w:rsidRPr="00EA6708">
        <w:rPr>
          <w:rFonts w:asciiTheme="majorHAnsi" w:hAnsiTheme="majorHAnsi" w:cstheme="majorHAnsi"/>
        </w:rPr>
        <w:t xml:space="preserve">. </w:t>
      </w:r>
      <w:r w:rsidRPr="00EA6708">
        <w:rPr>
          <w:rFonts w:asciiTheme="majorHAnsi" w:hAnsiTheme="majorHAnsi" w:cstheme="majorHAnsi"/>
        </w:rPr>
        <w:t xml:space="preserve">Informações pelo e-mail: </w:t>
      </w:r>
      <w:hyperlink r:id="rId51" w:history="1">
        <w:r w:rsidRPr="00EA6708">
          <w:rPr>
            <w:rStyle w:val="Hyperlink"/>
            <w:rFonts w:asciiTheme="majorHAnsi" w:hAnsiTheme="majorHAnsi" w:cstheme="majorHAnsi"/>
          </w:rPr>
          <w:t>licitacao@porteirinha.mg.gov.br</w:t>
        </w:r>
      </w:hyperlink>
      <w:r w:rsidRPr="00EA6708">
        <w:rPr>
          <w:rFonts w:asciiTheme="majorHAnsi" w:hAnsiTheme="majorHAnsi" w:cstheme="majorHAnsi"/>
        </w:rPr>
        <w:t xml:space="preserve"> </w:t>
      </w:r>
      <w:r w:rsidRPr="00EA6708">
        <w:rPr>
          <w:rFonts w:asciiTheme="majorHAnsi" w:hAnsiTheme="majorHAnsi" w:cstheme="majorHAnsi"/>
        </w:rPr>
        <w:t xml:space="preserve">ou pelo fone: (38) 3831-1297. </w:t>
      </w:r>
    </w:p>
    <w:p w14:paraId="4368BC7A" w14:textId="77777777" w:rsidR="00EA6708" w:rsidRPr="00EA6708" w:rsidRDefault="00EA6708" w:rsidP="000F49CB">
      <w:pPr>
        <w:autoSpaceDE w:val="0"/>
        <w:autoSpaceDN w:val="0"/>
        <w:adjustRightInd w:val="0"/>
        <w:jc w:val="both"/>
        <w:rPr>
          <w:rFonts w:asciiTheme="majorHAnsi" w:hAnsiTheme="majorHAnsi" w:cstheme="majorHAnsi"/>
        </w:rPr>
      </w:pPr>
    </w:p>
    <w:p w14:paraId="2413779A" w14:textId="77777777" w:rsidR="00EA6708" w:rsidRPr="00EA6708" w:rsidRDefault="00EA6708" w:rsidP="000F49CB">
      <w:pPr>
        <w:autoSpaceDE w:val="0"/>
        <w:autoSpaceDN w:val="0"/>
        <w:adjustRightInd w:val="0"/>
        <w:jc w:val="both"/>
        <w:rPr>
          <w:rFonts w:asciiTheme="majorHAnsi" w:hAnsiTheme="majorHAnsi" w:cstheme="majorHAnsi"/>
        </w:rPr>
      </w:pPr>
    </w:p>
    <w:p w14:paraId="6DCD0AD4" w14:textId="1CFB0CB2" w:rsidR="00EA6708" w:rsidRPr="00EA6708" w:rsidRDefault="00EA6708"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lastRenderedPageBreak/>
        <w:t xml:space="preserve">SABARÁ PREFEITURA MUNICIPAL AVISO EDITAL DE LICITAÇÃO N.º 121/2022 – TOMADA DE PREÇO </w:t>
      </w:r>
    </w:p>
    <w:p w14:paraId="19E01C46" w14:textId="6E255828" w:rsidR="00EA6708" w:rsidRPr="00EA6708" w:rsidRDefault="00EA6708"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Será realizado no dia 20/10/2022, às 09:00 horas, cujo objeto é a contratação de empresa do ramo para a Reforma da Unidade Básica de Saúde Nova Vista, localizada na Rua Alzira, N º, 242, Bairro – Carvalho de Brito, Sabará – MG, com o fornecimento de mão de obra e materiais, em atendimento as Secretarias Municipais de Saúde e Obras, conforme especificações contidas neste edital e seus anexos. Edital e anexo</w:t>
      </w:r>
      <w:r w:rsidRPr="00EA6708">
        <w:rPr>
          <w:rFonts w:asciiTheme="majorHAnsi" w:hAnsiTheme="majorHAnsi" w:cstheme="majorHAnsi"/>
        </w:rPr>
        <w:t xml:space="preserve">s no site </w:t>
      </w:r>
      <w:hyperlink r:id="rId52" w:history="1">
        <w:r w:rsidRPr="00EA6708">
          <w:rPr>
            <w:rStyle w:val="Hyperlink"/>
            <w:rFonts w:asciiTheme="majorHAnsi" w:hAnsiTheme="majorHAnsi" w:cstheme="majorHAnsi"/>
          </w:rPr>
          <w:t>www.sabara.mg.gov.br</w:t>
        </w:r>
      </w:hyperlink>
      <w:r w:rsidRPr="00EA6708">
        <w:rPr>
          <w:rFonts w:asciiTheme="majorHAnsi" w:hAnsiTheme="majorHAnsi" w:cstheme="majorHAnsi"/>
        </w:rPr>
        <w:t xml:space="preserve">. </w:t>
      </w:r>
    </w:p>
    <w:p w14:paraId="3F7BBA72" w14:textId="77777777" w:rsidR="0009772F" w:rsidRPr="00EA6708" w:rsidRDefault="0009772F" w:rsidP="000F49CB">
      <w:pPr>
        <w:autoSpaceDE w:val="0"/>
        <w:autoSpaceDN w:val="0"/>
        <w:adjustRightInd w:val="0"/>
        <w:jc w:val="both"/>
        <w:rPr>
          <w:rFonts w:asciiTheme="majorHAnsi" w:hAnsiTheme="majorHAnsi" w:cstheme="majorHAnsi"/>
        </w:rPr>
      </w:pPr>
    </w:p>
    <w:p w14:paraId="47E01C93" w14:textId="77777777" w:rsidR="00F37647" w:rsidRPr="00EA6708" w:rsidRDefault="00F37647" w:rsidP="000F49CB">
      <w:pPr>
        <w:autoSpaceDE w:val="0"/>
        <w:autoSpaceDN w:val="0"/>
        <w:adjustRightInd w:val="0"/>
        <w:jc w:val="both"/>
        <w:rPr>
          <w:rFonts w:asciiTheme="majorHAnsi" w:hAnsiTheme="majorHAnsi" w:cstheme="majorHAnsi"/>
          <w:b/>
        </w:rPr>
      </w:pPr>
    </w:p>
    <w:p w14:paraId="7C3151D4" w14:textId="7A7E4C4E" w:rsidR="00F37647" w:rsidRPr="00EA6708" w:rsidRDefault="00F37647" w:rsidP="000F49CB">
      <w:pPr>
        <w:autoSpaceDE w:val="0"/>
        <w:autoSpaceDN w:val="0"/>
        <w:adjustRightInd w:val="0"/>
        <w:jc w:val="both"/>
        <w:rPr>
          <w:rFonts w:asciiTheme="majorHAnsi" w:hAnsiTheme="majorHAnsi" w:cstheme="majorHAnsi"/>
          <w:b/>
        </w:rPr>
      </w:pPr>
      <w:r w:rsidRPr="00EA6708">
        <w:rPr>
          <w:rFonts w:asciiTheme="majorHAnsi" w:hAnsiTheme="majorHAnsi" w:cstheme="majorHAnsi"/>
          <w:b/>
        </w:rPr>
        <w:t>SABINÓPOLIS PREFEITURA MUNICIPAL CONCORRÊNCIA 01/2022</w:t>
      </w:r>
    </w:p>
    <w:p w14:paraId="7BB51FBF" w14:textId="57B58B13" w:rsidR="00F37647" w:rsidRPr="00EA6708" w:rsidRDefault="00F37647" w:rsidP="000F49CB">
      <w:pPr>
        <w:autoSpaceDE w:val="0"/>
        <w:autoSpaceDN w:val="0"/>
        <w:adjustRightInd w:val="0"/>
        <w:jc w:val="both"/>
        <w:rPr>
          <w:rFonts w:asciiTheme="majorHAnsi" w:hAnsiTheme="majorHAnsi" w:cstheme="majorHAnsi"/>
        </w:rPr>
      </w:pPr>
      <w:r w:rsidRPr="00EA6708">
        <w:rPr>
          <w:rFonts w:asciiTheme="majorHAnsi" w:hAnsiTheme="majorHAnsi" w:cstheme="majorHAnsi"/>
        </w:rPr>
        <w:t>Torna público data de sessão para entrega de documentação de habilitação nos termos do § 3º do art. 48 da Lei 8666/93 – Concorrência 01/2022 Proc. Lic. 097/2022. Objeto: Contratação de empresa especializada para realização de obra de pavimentação asfáltica em PMF em diversas ruas, neste Município. Reabertura 18/10/2022 às 09:00. Informações Claudiney Antônio B. de Almeida – Presidente da CPL.</w:t>
      </w:r>
    </w:p>
    <w:p w14:paraId="7007D747" w14:textId="77777777" w:rsidR="001E3A47" w:rsidRPr="00EA6708" w:rsidRDefault="001E3A47" w:rsidP="000F49CB">
      <w:pPr>
        <w:autoSpaceDE w:val="0"/>
        <w:autoSpaceDN w:val="0"/>
        <w:adjustRightInd w:val="0"/>
        <w:jc w:val="both"/>
        <w:rPr>
          <w:rFonts w:asciiTheme="majorHAnsi" w:hAnsiTheme="majorHAnsi" w:cstheme="majorHAnsi"/>
        </w:rPr>
      </w:pPr>
    </w:p>
    <w:p w14:paraId="6D600803" w14:textId="77777777" w:rsidR="00FD13A9" w:rsidRPr="00EA6708" w:rsidRDefault="00FD13A9" w:rsidP="00C1668E">
      <w:pPr>
        <w:autoSpaceDE w:val="0"/>
        <w:autoSpaceDN w:val="0"/>
        <w:adjustRightInd w:val="0"/>
        <w:jc w:val="center"/>
        <w:rPr>
          <w:rFonts w:asciiTheme="majorHAnsi" w:hAnsiTheme="majorHAnsi" w:cstheme="majorHAnsi"/>
          <w:b/>
        </w:rPr>
      </w:pPr>
    </w:p>
    <w:p w14:paraId="6077FFB3" w14:textId="5864F3D2" w:rsidR="00175A5A" w:rsidRPr="00EA6708" w:rsidRDefault="00175A5A" w:rsidP="00C1668E">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UBÁ PREFEITURA MUNICIPAL TOMADA DE PREÇOS Nº. 06/2022 </w:t>
      </w:r>
    </w:p>
    <w:p w14:paraId="3495FACE" w14:textId="76995D93" w:rsidR="00C1668E" w:rsidRPr="00EA6708" w:rsidRDefault="00175A5A" w:rsidP="00C1668E">
      <w:pPr>
        <w:autoSpaceDE w:val="0"/>
        <w:autoSpaceDN w:val="0"/>
        <w:adjustRightInd w:val="0"/>
        <w:jc w:val="both"/>
        <w:rPr>
          <w:rFonts w:asciiTheme="majorHAnsi" w:hAnsiTheme="majorHAnsi" w:cstheme="majorHAnsi"/>
          <w:b/>
        </w:rPr>
      </w:pPr>
      <w:r w:rsidRPr="00EA6708">
        <w:rPr>
          <w:rFonts w:asciiTheme="majorHAnsi" w:hAnsiTheme="majorHAnsi" w:cstheme="majorHAnsi"/>
        </w:rPr>
        <w:t xml:space="preserve">O município de Ubá, comunica a abertura do processo licitatório por Tomada de Preços nº. 06/2022, visando a contratação de empresa para execução de serviços de implantação de reflorestamento e proteção de áreas verdes, recuperação de áreas degradadas urbanas e rurais, de conformidade com a demanda da Secretaria Municipal do Ambiente e Mobilidade Urbana e com as especificações constantes no edital e seus anexos. A data para a entrega dos envelopes de proposta e documentação para habilitação, será no dia 25/10/2022, às 14 horas, no salão de reuniões da Prefeitura, situado na Praça São Januário, 238. Edital completo disponível na internet no endereço </w:t>
      </w:r>
      <w:hyperlink r:id="rId53" w:history="1">
        <w:r w:rsidRPr="00EA6708">
          <w:rPr>
            <w:rStyle w:val="Hyperlink"/>
            <w:rFonts w:asciiTheme="majorHAnsi" w:hAnsiTheme="majorHAnsi" w:cstheme="majorHAnsi"/>
          </w:rPr>
          <w:t>www.uba.mg.gov.br</w:t>
        </w:r>
      </w:hyperlink>
      <w:r w:rsidRPr="00EA6708">
        <w:rPr>
          <w:rFonts w:asciiTheme="majorHAnsi" w:hAnsiTheme="majorHAnsi" w:cstheme="majorHAnsi"/>
        </w:rPr>
        <w:t xml:space="preserve">. Outras informações telefone (32)3301-6109. E-mail </w:t>
      </w:r>
      <w:hyperlink r:id="rId54" w:history="1">
        <w:r w:rsidRPr="00EA6708">
          <w:rPr>
            <w:rStyle w:val="Hyperlink"/>
            <w:rFonts w:asciiTheme="majorHAnsi" w:hAnsiTheme="majorHAnsi" w:cstheme="majorHAnsi"/>
          </w:rPr>
          <w:t>compras@uba.mg.gov.br</w:t>
        </w:r>
      </w:hyperlink>
      <w:r w:rsidRPr="00EA6708">
        <w:rPr>
          <w:rFonts w:asciiTheme="majorHAnsi" w:hAnsiTheme="majorHAnsi" w:cstheme="majorHAnsi"/>
        </w:rPr>
        <w:t xml:space="preserve">. </w:t>
      </w:r>
    </w:p>
    <w:p w14:paraId="121C5515" w14:textId="77777777" w:rsidR="00175A5A" w:rsidRPr="00EA6708" w:rsidRDefault="00175A5A" w:rsidP="00C1668E">
      <w:pPr>
        <w:autoSpaceDE w:val="0"/>
        <w:autoSpaceDN w:val="0"/>
        <w:adjustRightInd w:val="0"/>
        <w:jc w:val="both"/>
        <w:rPr>
          <w:rFonts w:asciiTheme="majorHAnsi" w:hAnsiTheme="majorHAnsi" w:cstheme="majorHAnsi"/>
          <w:b/>
        </w:rPr>
      </w:pPr>
    </w:p>
    <w:p w14:paraId="63F8CCE9" w14:textId="77777777" w:rsidR="00175A5A" w:rsidRPr="00EA6708" w:rsidRDefault="00175A5A" w:rsidP="00C1668E">
      <w:pPr>
        <w:autoSpaceDE w:val="0"/>
        <w:autoSpaceDN w:val="0"/>
        <w:adjustRightInd w:val="0"/>
        <w:jc w:val="both"/>
        <w:rPr>
          <w:rFonts w:asciiTheme="majorHAnsi" w:hAnsiTheme="majorHAnsi" w:cstheme="majorHAnsi"/>
          <w:b/>
        </w:rPr>
      </w:pPr>
    </w:p>
    <w:p w14:paraId="60418BB6" w14:textId="77777777" w:rsidR="009B1C2C" w:rsidRPr="00EA6708" w:rsidRDefault="009B1C2C" w:rsidP="00B553CF">
      <w:pPr>
        <w:autoSpaceDE w:val="0"/>
        <w:autoSpaceDN w:val="0"/>
        <w:adjustRightInd w:val="0"/>
        <w:jc w:val="both"/>
        <w:rPr>
          <w:rFonts w:asciiTheme="majorHAnsi" w:hAnsiTheme="majorHAnsi" w:cstheme="majorHAnsi"/>
          <w:b/>
        </w:rPr>
      </w:pPr>
      <w:r w:rsidRPr="00EA6708">
        <w:rPr>
          <w:rFonts w:asciiTheme="majorHAnsi" w:hAnsiTheme="majorHAnsi" w:cstheme="majorHAnsi"/>
          <w:b/>
        </w:rPr>
        <w:t>UBERABA PREFEITURA MUNICIPAL SECRETARIA MUNICIPAL DE ADMINISTRAÇÃO TOMADA DE PREÇOS N° 17/2022</w:t>
      </w:r>
    </w:p>
    <w:p w14:paraId="417AD4D2" w14:textId="4D99A51A" w:rsidR="00B553CF" w:rsidRPr="00EA6708" w:rsidRDefault="00B553CF" w:rsidP="00B553CF">
      <w:pPr>
        <w:autoSpaceDE w:val="0"/>
        <w:autoSpaceDN w:val="0"/>
        <w:adjustRightInd w:val="0"/>
        <w:jc w:val="both"/>
        <w:rPr>
          <w:rFonts w:asciiTheme="majorHAnsi" w:hAnsiTheme="majorHAnsi" w:cstheme="majorHAnsi"/>
        </w:rPr>
      </w:pPr>
      <w:r w:rsidRPr="00EA6708">
        <w:rPr>
          <w:rFonts w:asciiTheme="majorHAnsi" w:hAnsiTheme="majorHAnsi" w:cstheme="majorHAnsi"/>
        </w:rPr>
        <w:t>Objeto: Contratação de empresa de engenharia para a reforma e manutenção do prédio da Unidade de Atenção ao Idoso - UAI, em atendimento à SEDS. Data de Habilitação e Propostas de Preços: Até às 14horas do dia 27/10/2022. Abertura dos Envelopes: Às 14h10min do mesmo dia. Local para realização e retirada de edital: Rua Dom Luis Maria Santana, n°141, Bairro Santa Marta, neste Município. Valor estimado: R$599.049,41. O edital estará disponível a partir das 12horas do dia 10/10/2022 através do link: http://www.uberaba.mg.gov.br/portal/ conteudo,29557. Demais informações podem ser obtidas pelo telefone (34) 3318-0938 e/ou e-m</w:t>
      </w:r>
      <w:r w:rsidR="00100BFD" w:rsidRPr="00EA6708">
        <w:rPr>
          <w:rFonts w:asciiTheme="majorHAnsi" w:hAnsiTheme="majorHAnsi" w:cstheme="majorHAnsi"/>
        </w:rPr>
        <w:t xml:space="preserve">ail: </w:t>
      </w:r>
      <w:hyperlink r:id="rId55" w:history="1">
        <w:r w:rsidR="00100BFD" w:rsidRPr="00EA6708">
          <w:rPr>
            <w:rStyle w:val="Hyperlink"/>
            <w:rFonts w:asciiTheme="majorHAnsi" w:hAnsiTheme="majorHAnsi" w:cstheme="majorHAnsi"/>
          </w:rPr>
          <w:t>uberaba.cpl.sad@gmail.com</w:t>
        </w:r>
      </w:hyperlink>
      <w:r w:rsidR="00100BFD" w:rsidRPr="00EA6708">
        <w:rPr>
          <w:rFonts w:asciiTheme="majorHAnsi" w:hAnsiTheme="majorHAnsi" w:cstheme="majorHAnsi"/>
        </w:rPr>
        <w:t xml:space="preserve">. </w:t>
      </w:r>
    </w:p>
    <w:p w14:paraId="1AF328D0" w14:textId="77777777" w:rsidR="00B553CF" w:rsidRPr="00EA6708" w:rsidRDefault="00B553CF" w:rsidP="00B553CF">
      <w:pPr>
        <w:autoSpaceDE w:val="0"/>
        <w:autoSpaceDN w:val="0"/>
        <w:adjustRightInd w:val="0"/>
        <w:jc w:val="both"/>
        <w:rPr>
          <w:rFonts w:asciiTheme="majorHAnsi" w:hAnsiTheme="majorHAnsi" w:cstheme="majorHAnsi"/>
          <w:b/>
        </w:rPr>
      </w:pPr>
    </w:p>
    <w:p w14:paraId="20435F32" w14:textId="77777777" w:rsidR="00B553CF" w:rsidRPr="00EA6708" w:rsidRDefault="00B553CF" w:rsidP="00D03C29">
      <w:pPr>
        <w:autoSpaceDE w:val="0"/>
        <w:autoSpaceDN w:val="0"/>
        <w:adjustRightInd w:val="0"/>
        <w:jc w:val="center"/>
        <w:rPr>
          <w:rFonts w:asciiTheme="majorHAnsi" w:hAnsiTheme="majorHAnsi" w:cstheme="majorHAnsi"/>
          <w:b/>
        </w:rPr>
      </w:pPr>
    </w:p>
    <w:p w14:paraId="0EF45503" w14:textId="5E6E8727" w:rsidR="00D03C29" w:rsidRPr="00EA6708" w:rsidRDefault="00D03C29" w:rsidP="00D03C29">
      <w:pPr>
        <w:autoSpaceDE w:val="0"/>
        <w:autoSpaceDN w:val="0"/>
        <w:adjustRightInd w:val="0"/>
        <w:jc w:val="center"/>
        <w:rPr>
          <w:rFonts w:asciiTheme="majorHAnsi" w:hAnsiTheme="majorHAnsi" w:cstheme="majorHAnsi"/>
          <w:b/>
        </w:rPr>
      </w:pPr>
      <w:r w:rsidRPr="00EA6708">
        <w:rPr>
          <w:rFonts w:asciiTheme="majorHAnsi" w:hAnsiTheme="majorHAnsi" w:cstheme="majorHAnsi"/>
          <w:b/>
        </w:rPr>
        <w:t>ESTADO DA BAHIA</w:t>
      </w:r>
    </w:p>
    <w:p w14:paraId="71978FA4" w14:textId="77777777" w:rsidR="00D03C29" w:rsidRPr="00EA6708" w:rsidRDefault="00D03C29" w:rsidP="00D03C29">
      <w:pPr>
        <w:autoSpaceDE w:val="0"/>
        <w:autoSpaceDN w:val="0"/>
        <w:adjustRightInd w:val="0"/>
        <w:jc w:val="center"/>
        <w:rPr>
          <w:rFonts w:asciiTheme="majorHAnsi" w:hAnsiTheme="majorHAnsi" w:cstheme="majorHAnsi"/>
          <w:b/>
        </w:rPr>
      </w:pPr>
    </w:p>
    <w:p w14:paraId="1FFAD10F" w14:textId="39C05327" w:rsidR="00EE579B" w:rsidRPr="00EA6708" w:rsidRDefault="00EE579B" w:rsidP="00D03C29">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COMPANHIA DE DESENVOLVIMENTO URBANO DO ESTADO DA BAHIA - CONDER AVISO - LICITAÇÃO PRESENCIAL Nº 138/22 </w:t>
      </w:r>
    </w:p>
    <w:p w14:paraId="57E6F532" w14:textId="621EEEA1" w:rsidR="00763BA3" w:rsidRPr="00EA6708" w:rsidRDefault="00BE768D" w:rsidP="00D03C29">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CONDER Abertura: 20/12/2022, às 09h:30m. Objeto: CONTRATAÇÃO INTEGRADA DE EMPRESA ESPECIALIZADA PARA ELABORAÇÃO DE PROJETOS BÁSICO E EXECUTIVO E EXECUÇÃO DE OBRAS DE AMPLIAÇÃO E REFORMA DO HOSPITAL DE BASE LUÍS EDUARDO MAGALHÃES, LOCALIZADO NO MUNICÍPIO DE ITABUNA - BAHIA. O Edital e </w:t>
      </w:r>
      <w:r w:rsidRPr="00EA6708">
        <w:rPr>
          <w:rFonts w:asciiTheme="majorHAnsi" w:hAnsiTheme="majorHAnsi" w:cstheme="majorHAnsi"/>
        </w:rPr>
        <w:lastRenderedPageBreak/>
        <w:t>seus anexos estarão à disposição dos interessados no site da CONDE</w:t>
      </w:r>
      <w:r w:rsidR="00EE579B" w:rsidRPr="00EA6708">
        <w:rPr>
          <w:rFonts w:asciiTheme="majorHAnsi" w:hAnsiTheme="majorHAnsi" w:cstheme="majorHAnsi"/>
        </w:rPr>
        <w:t>R (</w:t>
      </w:r>
      <w:hyperlink r:id="rId56" w:history="1">
        <w:r w:rsidR="00EE579B" w:rsidRPr="00EA6708">
          <w:rPr>
            <w:rStyle w:val="Hyperlink"/>
            <w:rFonts w:asciiTheme="majorHAnsi" w:hAnsiTheme="majorHAnsi" w:cstheme="majorHAnsi"/>
          </w:rPr>
          <w:t>http://www.conder.ba.gov.br</w:t>
        </w:r>
      </w:hyperlink>
      <w:r w:rsidR="00EE579B" w:rsidRPr="00EA6708">
        <w:rPr>
          <w:rFonts w:asciiTheme="majorHAnsi" w:hAnsiTheme="majorHAnsi" w:cstheme="majorHAnsi"/>
        </w:rPr>
        <w:t xml:space="preserve">) </w:t>
      </w:r>
      <w:r w:rsidRPr="00EA6708">
        <w:rPr>
          <w:rFonts w:asciiTheme="majorHAnsi" w:hAnsiTheme="majorHAnsi" w:cstheme="majorHAnsi"/>
        </w:rPr>
        <w:t>no campo licitações, a partir do dia 10/10/2022.</w:t>
      </w:r>
    </w:p>
    <w:p w14:paraId="3F00CF92" w14:textId="77777777" w:rsidR="00BE768D" w:rsidRPr="00EA6708" w:rsidRDefault="00BE768D" w:rsidP="00D03C29">
      <w:pPr>
        <w:autoSpaceDE w:val="0"/>
        <w:autoSpaceDN w:val="0"/>
        <w:adjustRightInd w:val="0"/>
        <w:jc w:val="both"/>
        <w:rPr>
          <w:rFonts w:asciiTheme="majorHAnsi" w:hAnsiTheme="majorHAnsi" w:cstheme="majorHAnsi"/>
        </w:rPr>
      </w:pPr>
    </w:p>
    <w:p w14:paraId="2E890E31" w14:textId="77777777" w:rsidR="00BE768D" w:rsidRPr="00EA6708" w:rsidRDefault="00BE768D" w:rsidP="00BE768D">
      <w:pPr>
        <w:autoSpaceDE w:val="0"/>
        <w:autoSpaceDN w:val="0"/>
        <w:adjustRightInd w:val="0"/>
        <w:jc w:val="both"/>
        <w:rPr>
          <w:rFonts w:asciiTheme="majorHAnsi" w:hAnsiTheme="majorHAnsi" w:cstheme="majorHAnsi"/>
          <w:b/>
        </w:rPr>
      </w:pPr>
    </w:p>
    <w:p w14:paraId="13FC1A0D" w14:textId="20B559DB" w:rsidR="00EE579B" w:rsidRPr="00EA6708" w:rsidRDefault="00EE579B" w:rsidP="008C3EE2">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SECRETARIA DE INFRAESTRUTURA - COMPANHIA DE GÁS DA BAHIA – BAHIAGÁ - AVISO DE EDITAL DE LICITAÇÃO NO 0066/2022 - MODO FECHADO MEIO ELETRÔNICO - ID Nº 966398 </w:t>
      </w:r>
    </w:p>
    <w:p w14:paraId="209B59E0" w14:textId="63FA2141" w:rsidR="00BE768D" w:rsidRPr="00EA6708" w:rsidRDefault="00BE768D" w:rsidP="008C3EE2">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OBJETO: CONTRATAÇÃO DE EMPRESA ESPECIALIZADA PARA A EXECUÇÃO DE SERVIÇOS DE RESTAURAÇÃO DEFINITIVA DE PAVIMENTOS ASFÁLTICOS, USANDO CONCRETO BETUMINOSO USINADO A QUENTE (CBUQ), EM SALVADOR E REGIÃO METROPOLITANA, PELO PRAZO DE 15 (QUINZE) MESES, SOB O REGIME DE EMPREITADA POR PREÇO UNITÁRIO, CONFORME ESPECIFICAÇÕES DESTE EDITAL E SEUS ANEXOS. Data de abertura: Para recebimento das propostas: a partir do dia 06/10/2022 às 10:00hs. Para abertura das propostas: dia 28/10/2022 às 14:00. Aquisição: O Edital pode ser adquirido gratuitamente através do site </w:t>
      </w:r>
      <w:hyperlink r:id="rId57" w:history="1">
        <w:r w:rsidR="00EE579B" w:rsidRPr="00EA6708">
          <w:rPr>
            <w:rStyle w:val="Hyperlink"/>
            <w:rFonts w:asciiTheme="majorHAnsi" w:hAnsiTheme="majorHAnsi" w:cstheme="majorHAnsi"/>
          </w:rPr>
          <w:t>http://www.licitacoes-e.com.br/</w:t>
        </w:r>
      </w:hyperlink>
      <w:r w:rsidR="00EE579B" w:rsidRPr="00EA6708">
        <w:rPr>
          <w:rFonts w:asciiTheme="majorHAnsi" w:hAnsiTheme="majorHAnsi" w:cstheme="majorHAnsi"/>
        </w:rPr>
        <w:t xml:space="preserve"> </w:t>
      </w:r>
      <w:r w:rsidRPr="00EA6708">
        <w:rPr>
          <w:rFonts w:asciiTheme="majorHAnsi" w:hAnsiTheme="majorHAnsi" w:cstheme="majorHAnsi"/>
        </w:rPr>
        <w:t>ou mediante pagamento de R$ 50,00 (cinquenta reais), na Avenida Professor Magalhães Neto, 1838, Ed. Civil Business. Pituba, Salvador, BA. CEP: 41.810-012, de 9 às 11 e de 14 às 17 horas. Promotor do Certame: Diogo Brandão Souto de Oliveira</w:t>
      </w:r>
      <w:r w:rsidR="00EC7C56" w:rsidRPr="00EA6708">
        <w:rPr>
          <w:rFonts w:asciiTheme="majorHAnsi" w:hAnsiTheme="majorHAnsi" w:cstheme="majorHAnsi"/>
        </w:rPr>
        <w:t>.</w:t>
      </w:r>
    </w:p>
    <w:p w14:paraId="52402867" w14:textId="77777777" w:rsidR="00EC7C56" w:rsidRPr="00EA6708" w:rsidRDefault="00EC7C56" w:rsidP="00BE768D">
      <w:pPr>
        <w:autoSpaceDE w:val="0"/>
        <w:autoSpaceDN w:val="0"/>
        <w:adjustRightInd w:val="0"/>
        <w:jc w:val="both"/>
        <w:rPr>
          <w:rFonts w:asciiTheme="majorHAnsi" w:hAnsiTheme="majorHAnsi" w:cstheme="majorHAnsi"/>
        </w:rPr>
      </w:pPr>
    </w:p>
    <w:p w14:paraId="7519F49B" w14:textId="77777777" w:rsidR="00EC7C56" w:rsidRPr="00EA6708" w:rsidRDefault="00EC7C56" w:rsidP="00BE768D">
      <w:pPr>
        <w:autoSpaceDE w:val="0"/>
        <w:autoSpaceDN w:val="0"/>
        <w:adjustRightInd w:val="0"/>
        <w:jc w:val="both"/>
        <w:rPr>
          <w:rFonts w:asciiTheme="majorHAnsi" w:hAnsiTheme="majorHAnsi" w:cstheme="majorHAnsi"/>
          <w:b/>
        </w:rPr>
      </w:pPr>
    </w:p>
    <w:p w14:paraId="4063ED8C" w14:textId="7489E00D" w:rsidR="00EC7C56" w:rsidRPr="00EA6708" w:rsidRDefault="00EE579B" w:rsidP="00EC7C56">
      <w:pPr>
        <w:autoSpaceDE w:val="0"/>
        <w:autoSpaceDN w:val="0"/>
        <w:adjustRightInd w:val="0"/>
        <w:jc w:val="both"/>
        <w:rPr>
          <w:rFonts w:asciiTheme="majorHAnsi" w:hAnsiTheme="majorHAnsi" w:cstheme="majorHAnsi"/>
          <w:b/>
        </w:rPr>
      </w:pPr>
      <w:r w:rsidRPr="00EA6708">
        <w:rPr>
          <w:rFonts w:asciiTheme="majorHAnsi" w:hAnsiTheme="majorHAnsi" w:cstheme="majorHAnsi"/>
          <w:b/>
        </w:rPr>
        <w:t>SECRETARIA DE INFRAESTRUTURA HÍDRICA E SANEAMENTO EMPRESA BAIANA DE ÁGUAS E SANEAMENTO S.A. – EMBASA</w:t>
      </w:r>
    </w:p>
    <w:p w14:paraId="3E0E09FA" w14:textId="3AB45A2A" w:rsidR="00A36808" w:rsidRPr="00EA6708" w:rsidRDefault="00EC7C56" w:rsidP="00D03C29">
      <w:pPr>
        <w:autoSpaceDE w:val="0"/>
        <w:autoSpaceDN w:val="0"/>
        <w:adjustRightInd w:val="0"/>
        <w:jc w:val="both"/>
        <w:rPr>
          <w:rFonts w:asciiTheme="majorHAnsi" w:hAnsiTheme="majorHAnsi" w:cstheme="majorHAnsi"/>
        </w:rPr>
      </w:pPr>
      <w:r w:rsidRPr="00EA6708">
        <w:rPr>
          <w:rFonts w:asciiTheme="majorHAnsi" w:hAnsiTheme="majorHAnsi" w:cstheme="majorHAnsi"/>
        </w:rPr>
        <w:t>AVISO DA LICITAÇÃO Nº 121/22 A Embasa torna público que realizará a LICITAÇÃO n.º 121/22, processada de acordo com as disposições da Lei nº 13.303/2016, Lei complementar 123/2006 e Regulamento Interno de Licitações e Contratos da EMBASA. Objeto: Adequação do SES das comunidades Lagoa da Base e Vila Mar, no município de Lauro de Freitas-BA, com fornecimento de materiais. Disputa: 27/10/2022 às 9h. (Horário de Brasília-DF). Recursos Financeiros: Próprios. O Edital e seus anexos encontram-se disponíveis para download no si</w:t>
      </w:r>
      <w:r w:rsidR="00EE579B" w:rsidRPr="00EA6708">
        <w:rPr>
          <w:rFonts w:asciiTheme="majorHAnsi" w:hAnsiTheme="majorHAnsi" w:cstheme="majorHAnsi"/>
        </w:rPr>
        <w:t xml:space="preserve">te </w:t>
      </w:r>
      <w:hyperlink r:id="rId58" w:history="1">
        <w:r w:rsidR="00EE579B" w:rsidRPr="00EA6708">
          <w:rPr>
            <w:rStyle w:val="Hyperlink"/>
            <w:rFonts w:asciiTheme="majorHAnsi" w:hAnsiTheme="majorHAnsi" w:cstheme="majorHAnsi"/>
          </w:rPr>
          <w:t>http://www.licitacoes-e.com.br/</w:t>
        </w:r>
      </w:hyperlink>
      <w:r w:rsidRPr="00EA6708">
        <w:rPr>
          <w:rFonts w:asciiTheme="majorHAnsi" w:hAnsiTheme="majorHAnsi" w:cstheme="majorHAnsi"/>
        </w:rPr>
        <w:t>.</w:t>
      </w:r>
      <w:r w:rsidR="00EE579B" w:rsidRPr="00EA6708">
        <w:rPr>
          <w:rFonts w:asciiTheme="majorHAnsi" w:hAnsiTheme="majorHAnsi" w:cstheme="majorHAnsi"/>
        </w:rPr>
        <w:t xml:space="preserve"> </w:t>
      </w:r>
      <w:r w:rsidRPr="00EA6708">
        <w:rPr>
          <w:rFonts w:asciiTheme="majorHAnsi" w:hAnsiTheme="majorHAnsi" w:cstheme="majorHAnsi"/>
        </w:rPr>
        <w:t xml:space="preserve">(Licitação BB nº: 966226). O cadastro da proposta deverá ser feito no site </w:t>
      </w:r>
      <w:hyperlink r:id="rId59" w:history="1">
        <w:r w:rsidR="009C78A3" w:rsidRPr="00EA6708">
          <w:rPr>
            <w:rStyle w:val="Hyperlink"/>
            <w:rFonts w:asciiTheme="majorHAnsi" w:hAnsiTheme="majorHAnsi" w:cstheme="majorHAnsi"/>
          </w:rPr>
          <w:t>http://www.licitacoes-e.com.br/</w:t>
        </w:r>
      </w:hyperlink>
      <w:r w:rsidR="009C78A3" w:rsidRPr="00EA6708">
        <w:rPr>
          <w:rFonts w:asciiTheme="majorHAnsi" w:hAnsiTheme="majorHAnsi" w:cstheme="majorHAnsi"/>
        </w:rPr>
        <w:t xml:space="preserve">, </w:t>
      </w:r>
      <w:r w:rsidRPr="00EA6708">
        <w:rPr>
          <w:rFonts w:asciiTheme="majorHAnsi" w:hAnsiTheme="majorHAnsi" w:cstheme="majorHAnsi"/>
        </w:rPr>
        <w:t>antes da abertura da sessão pública. Inf</w:t>
      </w:r>
      <w:r w:rsidR="009C78A3" w:rsidRPr="00EA6708">
        <w:rPr>
          <w:rFonts w:asciiTheme="majorHAnsi" w:hAnsiTheme="majorHAnsi" w:cstheme="majorHAnsi"/>
        </w:rPr>
        <w:t xml:space="preserve">ormações através do e-mail: </w:t>
      </w:r>
      <w:hyperlink r:id="rId60" w:history="1">
        <w:r w:rsidR="009C78A3" w:rsidRPr="00EA6708">
          <w:rPr>
            <w:rStyle w:val="Hyperlink"/>
            <w:rFonts w:asciiTheme="majorHAnsi" w:hAnsiTheme="majorHAnsi" w:cstheme="majorHAnsi"/>
          </w:rPr>
          <w:t>plc.esclarecimentos@embasa.ba.gov.br</w:t>
        </w:r>
      </w:hyperlink>
      <w:r w:rsidR="009C78A3" w:rsidRPr="00EA6708">
        <w:rPr>
          <w:rFonts w:asciiTheme="majorHAnsi" w:hAnsiTheme="majorHAnsi" w:cstheme="majorHAnsi"/>
        </w:rPr>
        <w:t xml:space="preserve"> </w:t>
      </w:r>
      <w:r w:rsidRPr="00EA6708">
        <w:rPr>
          <w:rFonts w:asciiTheme="majorHAnsi" w:hAnsiTheme="majorHAnsi" w:cstheme="majorHAnsi"/>
        </w:rPr>
        <w:t>ou por telefone: (71) 3372-4756/4764. Salvador, 05 de outubro de 2022 - Carlos Luís Lessa e Silva - Presidente da Comissão</w:t>
      </w:r>
      <w:r w:rsidR="00A36808" w:rsidRPr="00EA6708">
        <w:rPr>
          <w:rFonts w:asciiTheme="majorHAnsi" w:hAnsiTheme="majorHAnsi" w:cstheme="majorHAnsi"/>
        </w:rPr>
        <w:t>.</w:t>
      </w:r>
    </w:p>
    <w:p w14:paraId="68E6EA5D" w14:textId="77777777" w:rsidR="009C78A3" w:rsidRPr="00EA6708" w:rsidRDefault="009C78A3" w:rsidP="00D03C29">
      <w:pPr>
        <w:autoSpaceDE w:val="0"/>
        <w:autoSpaceDN w:val="0"/>
        <w:adjustRightInd w:val="0"/>
        <w:jc w:val="both"/>
        <w:rPr>
          <w:rFonts w:asciiTheme="majorHAnsi" w:hAnsiTheme="majorHAnsi" w:cstheme="majorHAnsi"/>
        </w:rPr>
      </w:pPr>
    </w:p>
    <w:p w14:paraId="08BFE6CE" w14:textId="77777777" w:rsidR="009C78A3" w:rsidRPr="00EA6708" w:rsidRDefault="009C78A3" w:rsidP="00D03C29">
      <w:pPr>
        <w:autoSpaceDE w:val="0"/>
        <w:autoSpaceDN w:val="0"/>
        <w:adjustRightInd w:val="0"/>
        <w:jc w:val="both"/>
        <w:rPr>
          <w:rFonts w:asciiTheme="majorHAnsi" w:hAnsiTheme="majorHAnsi" w:cstheme="majorHAnsi"/>
        </w:rPr>
      </w:pPr>
    </w:p>
    <w:p w14:paraId="4506209D" w14:textId="08519F37" w:rsidR="009C78A3" w:rsidRPr="00EA6708" w:rsidRDefault="009B1C2C" w:rsidP="009C78A3">
      <w:pPr>
        <w:autoSpaceDE w:val="0"/>
        <w:autoSpaceDN w:val="0"/>
        <w:adjustRightInd w:val="0"/>
        <w:jc w:val="center"/>
        <w:rPr>
          <w:rFonts w:asciiTheme="majorHAnsi" w:hAnsiTheme="majorHAnsi" w:cstheme="majorHAnsi"/>
          <w:b/>
        </w:rPr>
      </w:pPr>
      <w:r w:rsidRPr="00EA6708">
        <w:rPr>
          <w:rFonts w:asciiTheme="majorHAnsi" w:hAnsiTheme="majorHAnsi" w:cstheme="majorHAnsi"/>
          <w:b/>
        </w:rPr>
        <w:t>DISTRITO FEDERAL</w:t>
      </w:r>
    </w:p>
    <w:p w14:paraId="7DB9E04D" w14:textId="77777777" w:rsidR="009C78A3" w:rsidRPr="00EA6708" w:rsidRDefault="009C78A3" w:rsidP="00D03C29">
      <w:pPr>
        <w:autoSpaceDE w:val="0"/>
        <w:autoSpaceDN w:val="0"/>
        <w:adjustRightInd w:val="0"/>
        <w:jc w:val="both"/>
        <w:rPr>
          <w:rFonts w:asciiTheme="majorHAnsi" w:hAnsiTheme="majorHAnsi" w:cstheme="majorHAnsi"/>
          <w:b/>
        </w:rPr>
      </w:pPr>
    </w:p>
    <w:p w14:paraId="134B4B44" w14:textId="366F6BE0" w:rsidR="009C78A3" w:rsidRPr="00EA6708" w:rsidRDefault="009B1C2C" w:rsidP="00D03C29">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DEPARTAMENTO NACIONAL DE INFRAESTRUTURA DE TRANSPORTES- AVISO DE LICITAÇÃO PREGÃO ELETRÔNICO Nº 414/2022 - UASG 393003 Nº PROCESSO: 50600004613202249. </w:t>
      </w:r>
    </w:p>
    <w:p w14:paraId="5EDEE71A" w14:textId="59A5A2B3" w:rsidR="009C78A3" w:rsidRPr="00EA6708" w:rsidRDefault="009C78A3" w:rsidP="00D03C29">
      <w:pPr>
        <w:autoSpaceDE w:val="0"/>
        <w:autoSpaceDN w:val="0"/>
        <w:adjustRightInd w:val="0"/>
        <w:jc w:val="both"/>
        <w:rPr>
          <w:rFonts w:asciiTheme="majorHAnsi" w:hAnsiTheme="majorHAnsi" w:cstheme="majorHAnsi"/>
        </w:rPr>
      </w:pPr>
      <w:r w:rsidRPr="00EA6708">
        <w:rPr>
          <w:rFonts w:asciiTheme="majorHAnsi" w:hAnsiTheme="majorHAnsi" w:cstheme="majorHAnsi"/>
        </w:rPr>
        <w:t>Objeto: Contratação de empresa especializada para prestação de serviços de gerenciamento de resíduos sólidos urbanos não perigosos, gerados nas dependências do Edifício Sede do Departamento Nacional de Infraestrutura de Transportes/DNIT em Brasília-DF, abrangendo as etapas de coleta, transporte, transbordo, destinação final ambientalmente adequada dos resíduos sólidos orgânicos e disposição final ambientalmente adequada dos res</w:t>
      </w:r>
      <w:r w:rsidR="009B1C2C" w:rsidRPr="00EA6708">
        <w:rPr>
          <w:rFonts w:asciiTheme="majorHAnsi" w:hAnsiTheme="majorHAnsi" w:cstheme="majorHAnsi"/>
        </w:rPr>
        <w:t xml:space="preserve">íduos sólidos indiferenciados. </w:t>
      </w:r>
      <w:r w:rsidRPr="00EA6708">
        <w:rPr>
          <w:rFonts w:asciiTheme="majorHAnsi" w:hAnsiTheme="majorHAnsi" w:cstheme="majorHAnsi"/>
        </w:rPr>
        <w:t xml:space="preserve">Total de Itens Licitados: 4. Edital: 05/10/2022 das 08h00 às 12h00 e das 14h00 às 17h59. Endereço: San Q. 03 Bloco "a" - Mezanino, Asa Norte - BRASÍLIA/DF ou </w:t>
      </w:r>
      <w:hyperlink r:id="rId61" w:history="1">
        <w:r w:rsidR="009B1C2C" w:rsidRPr="00EA6708">
          <w:rPr>
            <w:rStyle w:val="Hyperlink"/>
            <w:rFonts w:asciiTheme="majorHAnsi" w:hAnsiTheme="majorHAnsi" w:cstheme="majorHAnsi"/>
          </w:rPr>
          <w:t>https://www.gov.br/compras/edital/393003-5-00414-2022</w:t>
        </w:r>
      </w:hyperlink>
      <w:r w:rsidR="009B1C2C" w:rsidRPr="00EA6708">
        <w:rPr>
          <w:rFonts w:asciiTheme="majorHAnsi" w:hAnsiTheme="majorHAnsi" w:cstheme="majorHAnsi"/>
        </w:rPr>
        <w:t xml:space="preserve">. </w:t>
      </w:r>
      <w:r w:rsidRPr="00EA6708">
        <w:rPr>
          <w:rFonts w:asciiTheme="majorHAnsi" w:hAnsiTheme="majorHAnsi" w:cstheme="majorHAnsi"/>
        </w:rPr>
        <w:t xml:space="preserve">Entrega das Propostas: a partir de 05/10/2022 às 08h00 no site www.gov.br/compras. Abertura das Propostas: 18/10/2022 às 10h00 no site www.gov.br/compras. Informações Gerais: O edital poderá ser obtido na Coordenação-Geral de Cadastro e Licitações ou por meio dos sítios: www.dnit.gov.br ou </w:t>
      </w:r>
      <w:hyperlink r:id="rId62" w:history="1">
        <w:r w:rsidR="009B1C2C" w:rsidRPr="00EA6708">
          <w:rPr>
            <w:rStyle w:val="Hyperlink"/>
            <w:rFonts w:asciiTheme="majorHAnsi" w:hAnsiTheme="majorHAnsi" w:cstheme="majorHAnsi"/>
          </w:rPr>
          <w:t>www.gov.br/compras</w:t>
        </w:r>
      </w:hyperlink>
      <w:r w:rsidR="009B1C2C" w:rsidRPr="00EA6708">
        <w:rPr>
          <w:rFonts w:asciiTheme="majorHAnsi" w:hAnsiTheme="majorHAnsi" w:cstheme="majorHAnsi"/>
        </w:rPr>
        <w:t xml:space="preserve">. </w:t>
      </w:r>
    </w:p>
    <w:p w14:paraId="40BDC8A7" w14:textId="77777777" w:rsidR="00A36808" w:rsidRPr="00EA6708" w:rsidRDefault="00A36808" w:rsidP="00D03C29">
      <w:pPr>
        <w:autoSpaceDE w:val="0"/>
        <w:autoSpaceDN w:val="0"/>
        <w:adjustRightInd w:val="0"/>
        <w:jc w:val="both"/>
        <w:rPr>
          <w:rFonts w:asciiTheme="majorHAnsi" w:hAnsiTheme="majorHAnsi" w:cstheme="majorHAnsi"/>
        </w:rPr>
      </w:pPr>
    </w:p>
    <w:p w14:paraId="6E3DED18" w14:textId="77777777" w:rsidR="009001ED" w:rsidRPr="00EA6708" w:rsidRDefault="009001ED" w:rsidP="00D03C29">
      <w:pPr>
        <w:autoSpaceDE w:val="0"/>
        <w:autoSpaceDN w:val="0"/>
        <w:adjustRightInd w:val="0"/>
        <w:jc w:val="both"/>
        <w:rPr>
          <w:rFonts w:asciiTheme="majorHAnsi" w:hAnsiTheme="majorHAnsi" w:cstheme="majorHAnsi"/>
          <w:b/>
        </w:rPr>
      </w:pPr>
    </w:p>
    <w:p w14:paraId="7F70728C" w14:textId="2BB8CD0C" w:rsidR="00D03C29" w:rsidRPr="00EA6708" w:rsidRDefault="00D03C29" w:rsidP="00D03C29">
      <w:pPr>
        <w:autoSpaceDE w:val="0"/>
        <w:autoSpaceDN w:val="0"/>
        <w:adjustRightInd w:val="0"/>
        <w:jc w:val="center"/>
        <w:rPr>
          <w:rFonts w:asciiTheme="majorHAnsi" w:hAnsiTheme="majorHAnsi" w:cstheme="majorHAnsi"/>
          <w:b/>
        </w:rPr>
      </w:pPr>
      <w:r w:rsidRPr="00EA6708">
        <w:rPr>
          <w:rFonts w:asciiTheme="majorHAnsi" w:hAnsiTheme="majorHAnsi" w:cstheme="majorHAnsi"/>
          <w:b/>
        </w:rPr>
        <w:t>ESTADO DO ESPÍRITO SANTO</w:t>
      </w:r>
    </w:p>
    <w:p w14:paraId="6B9F16F4" w14:textId="77777777" w:rsidR="00D03C29" w:rsidRPr="00EA6708" w:rsidRDefault="00D03C29" w:rsidP="00D03C29">
      <w:pPr>
        <w:autoSpaceDE w:val="0"/>
        <w:autoSpaceDN w:val="0"/>
        <w:adjustRightInd w:val="0"/>
        <w:jc w:val="both"/>
        <w:rPr>
          <w:rFonts w:asciiTheme="majorHAnsi" w:hAnsiTheme="majorHAnsi" w:cstheme="majorHAnsi"/>
          <w:b/>
        </w:rPr>
      </w:pPr>
    </w:p>
    <w:p w14:paraId="72348BC5" w14:textId="77777777" w:rsidR="00EE579B" w:rsidRPr="00EA6708" w:rsidRDefault="00EE579B" w:rsidP="00D03C29">
      <w:pPr>
        <w:autoSpaceDE w:val="0"/>
        <w:autoSpaceDN w:val="0"/>
        <w:adjustRightInd w:val="0"/>
        <w:jc w:val="both"/>
        <w:rPr>
          <w:rFonts w:asciiTheme="majorHAnsi" w:hAnsiTheme="majorHAnsi" w:cstheme="majorHAnsi"/>
        </w:rPr>
      </w:pPr>
      <w:r w:rsidRPr="00EA6708">
        <w:rPr>
          <w:rFonts w:asciiTheme="majorHAnsi" w:hAnsiTheme="majorHAnsi" w:cstheme="majorHAnsi"/>
          <w:b/>
        </w:rPr>
        <w:t>SECRETARIA DE ESTADO DA AGRICULTURA, ABASTECIMENTO, AQUICULTURA E PESCA - SEAG - AVISO DE ABERTURA DE LICITAÇÃO CONCORRÊNCIA PÚBLICA Nº 017/2022</w:t>
      </w:r>
      <w:r w:rsidR="00EC7C56" w:rsidRPr="00EA6708">
        <w:rPr>
          <w:rFonts w:asciiTheme="majorHAnsi" w:hAnsiTheme="majorHAnsi" w:cstheme="majorHAnsi"/>
        </w:rPr>
        <w:t xml:space="preserve"> </w:t>
      </w:r>
    </w:p>
    <w:p w14:paraId="2E00C24D" w14:textId="6D2774B3" w:rsidR="00EC7C56" w:rsidRPr="00EA6708" w:rsidRDefault="00EC7C56" w:rsidP="00D03C29">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Órgão: Secretaria de Agricultura, Abastecimento, Aquicultura e Pesca - SEAG. Processo nº: 2022-2ZWS2 ID </w:t>
      </w:r>
      <w:r w:rsidR="00EE579B" w:rsidRPr="00EA6708">
        <w:rPr>
          <w:rFonts w:asciiTheme="majorHAnsi" w:hAnsiTheme="majorHAnsi" w:cstheme="majorHAnsi"/>
        </w:rPr>
        <w:t>Cidades</w:t>
      </w:r>
      <w:r w:rsidRPr="00EA6708">
        <w:rPr>
          <w:rFonts w:asciiTheme="majorHAnsi" w:hAnsiTheme="majorHAnsi" w:cstheme="majorHAnsi"/>
        </w:rPr>
        <w:t xml:space="preserve">/TCE-ES: 2022.500E0600012.01.0077 Objeto: Contratação de empresa para execução de serviço de PAVIMENTAÇÃO do trecho “DISTRITO 25 DE JULHO COMUNIDADE DE 15 DE AGOSTO” situado no Município de Santa Teresa com Extensão de 5,57 km, na forma de execução indireta, sob regime de empreitada por preço unitário. Valor Estimado: R$7.492.696,13 (Sete Milhões, Quatrocentos e Noventa e Dois Mil e Seiscentos e Noventa e Seis Reais e Treze Centavos). Abertura da Sessão Pública: 09/11/2022 às 14:00h. Local de Realização da Sessão Pública: Rua Raimundo Nonato, 116 - Forte São João - Vitória/ ES. O Edital poderá ser adquirido junto à CPL/ SEAG, 4º andar no endereço acima citado, de segunda a sexta-feira, no horário de 09h ás 12h e 13h30min </w:t>
      </w:r>
      <w:r w:rsidR="000F49CB" w:rsidRPr="00EA6708">
        <w:rPr>
          <w:rFonts w:asciiTheme="majorHAnsi" w:hAnsiTheme="majorHAnsi" w:cstheme="majorHAnsi"/>
        </w:rPr>
        <w:t xml:space="preserve">ás 17h, bem como pelo site </w:t>
      </w:r>
      <w:hyperlink r:id="rId63" w:history="1">
        <w:r w:rsidR="00E93D09" w:rsidRPr="00314E69">
          <w:rPr>
            <w:rStyle w:val="Hyperlink"/>
            <w:rFonts w:asciiTheme="majorHAnsi" w:hAnsiTheme="majorHAnsi" w:cstheme="majorHAnsi"/>
          </w:rPr>
          <w:t>www.compras.es.gov.br,cpl.seag@seag.es.gov.br</w:t>
        </w:r>
      </w:hyperlink>
      <w:r w:rsidR="00E93D09">
        <w:rPr>
          <w:rFonts w:asciiTheme="majorHAnsi" w:hAnsiTheme="majorHAnsi" w:cstheme="majorHAnsi"/>
        </w:rPr>
        <w:t xml:space="preserve"> </w:t>
      </w:r>
      <w:r w:rsidRPr="00EA6708">
        <w:rPr>
          <w:rFonts w:asciiTheme="majorHAnsi" w:hAnsiTheme="majorHAnsi" w:cstheme="majorHAnsi"/>
        </w:rPr>
        <w:t>ou tel.: (27) 3636-3676.</w:t>
      </w:r>
    </w:p>
    <w:p w14:paraId="2AC4F926" w14:textId="77777777" w:rsidR="000F49CB" w:rsidRPr="00EA6708" w:rsidRDefault="000F49CB" w:rsidP="00D03C29">
      <w:pPr>
        <w:autoSpaceDE w:val="0"/>
        <w:autoSpaceDN w:val="0"/>
        <w:adjustRightInd w:val="0"/>
        <w:jc w:val="both"/>
        <w:rPr>
          <w:rFonts w:asciiTheme="majorHAnsi" w:hAnsiTheme="majorHAnsi" w:cstheme="majorHAnsi"/>
        </w:rPr>
      </w:pPr>
    </w:p>
    <w:p w14:paraId="6196FE05" w14:textId="77777777" w:rsidR="000F49CB" w:rsidRPr="00EA6708" w:rsidRDefault="000F49CB" w:rsidP="00D03C29">
      <w:pPr>
        <w:autoSpaceDE w:val="0"/>
        <w:autoSpaceDN w:val="0"/>
        <w:adjustRightInd w:val="0"/>
        <w:jc w:val="both"/>
        <w:rPr>
          <w:rFonts w:asciiTheme="majorHAnsi" w:hAnsiTheme="majorHAnsi" w:cstheme="majorHAnsi"/>
          <w:b/>
        </w:rPr>
      </w:pPr>
    </w:p>
    <w:p w14:paraId="7F9159FA" w14:textId="476B15EA" w:rsidR="006D1B1A" w:rsidRPr="00EA6708" w:rsidRDefault="00EE579B" w:rsidP="00D03C29">
      <w:pPr>
        <w:autoSpaceDE w:val="0"/>
        <w:autoSpaceDN w:val="0"/>
        <w:adjustRightInd w:val="0"/>
        <w:jc w:val="both"/>
        <w:rPr>
          <w:rFonts w:asciiTheme="majorHAnsi" w:hAnsiTheme="majorHAnsi" w:cstheme="majorHAnsi"/>
          <w:b/>
        </w:rPr>
      </w:pPr>
      <w:r w:rsidRPr="00EA6708">
        <w:rPr>
          <w:rFonts w:asciiTheme="majorHAnsi" w:hAnsiTheme="majorHAnsi" w:cstheme="majorHAnsi"/>
          <w:b/>
        </w:rPr>
        <w:t>VITÓRIA SECRETARIA DE OBRAS AVISO DE EDITAL DE CONCORRÊNCIA ELETRÔNICA Nº 017/2022</w:t>
      </w:r>
    </w:p>
    <w:p w14:paraId="789BF023" w14:textId="2A040F21" w:rsidR="000F49CB" w:rsidRPr="00EA6708" w:rsidRDefault="000F49CB" w:rsidP="00D03C29">
      <w:pPr>
        <w:autoSpaceDE w:val="0"/>
        <w:autoSpaceDN w:val="0"/>
        <w:adjustRightInd w:val="0"/>
        <w:jc w:val="both"/>
        <w:rPr>
          <w:rFonts w:asciiTheme="majorHAnsi" w:hAnsiTheme="majorHAnsi" w:cstheme="majorHAnsi"/>
          <w:b/>
        </w:rPr>
      </w:pPr>
      <w:r w:rsidRPr="00EA6708">
        <w:rPr>
          <w:rFonts w:asciiTheme="majorHAnsi" w:hAnsiTheme="majorHAnsi" w:cstheme="majorHAnsi"/>
        </w:rPr>
        <w:t xml:space="preserve">O Município de Vitória torna público que fará realizar licitação na modalidade CONCORRÊNCIA ELETRÔNICA, tipo menor preço, modo de disputa aberto, na forma prevista na Lei nº 14.133/2021 e Decreto Municipal nº 20.934/2022. Objeto: CONTRATAÇÃO DE EMPRESA OU CONSÓRCIO ESPECIALIZADO NA EXECUÇÃO DE OBRAS COMPLEMENTARES DA POLIGONAL 10 - URBANIZAÇÃO DA PRAÇA LOCALIZADA À RUA DA FELICIDADE E OBRAS DE INFRAESTRUTURA, NO BAIRRO CONQUISTA, NO MUNICÍPIO DE VITÓRIA/ ES. Processo nº 673416/2022. ID-CIDADES nº 2022.077E0600002.01.0027. Início do acolhimento das propostas: dia 10/10/2022 às 10:00hs. Limite para Impugnação: 20/10/2022 às 23hs59min. Limite para Pedido de Esclarecimento: 20/10/2022 às 23hs59min. Data Final das Propostas: 25/10/2022 às 13hs59min. Data de Abertura das propostas: 25/10/2022 às 14:00hs. Abertura da sessão e início da disputa: 25/10/2022 às 15:00hs. Local de realização da sessão pública eletrônica: www.portaldecompraspublicas.com. br. O Edital e documentação anexa estarão disponíveis nos sites: http://portaldecompras.vitoria.es.gov.br e </w:t>
      </w:r>
      <w:hyperlink r:id="rId64" w:history="1">
        <w:r w:rsidR="009B1C2C" w:rsidRPr="00EA6708">
          <w:rPr>
            <w:rStyle w:val="Hyperlink"/>
            <w:rFonts w:asciiTheme="majorHAnsi" w:hAnsiTheme="majorHAnsi" w:cstheme="majorHAnsi"/>
          </w:rPr>
          <w:t>www.portaldecompraspublicas.com.br</w:t>
        </w:r>
      </w:hyperlink>
      <w:r w:rsidRPr="00EA6708">
        <w:rPr>
          <w:rFonts w:asciiTheme="majorHAnsi" w:hAnsiTheme="majorHAnsi" w:cstheme="majorHAnsi"/>
        </w:rPr>
        <w:t>.</w:t>
      </w:r>
      <w:r w:rsidR="009B1C2C" w:rsidRPr="00EA6708">
        <w:rPr>
          <w:rFonts w:asciiTheme="majorHAnsi" w:hAnsiTheme="majorHAnsi" w:cstheme="majorHAnsi"/>
        </w:rPr>
        <w:t xml:space="preserve"> </w:t>
      </w:r>
      <w:r w:rsidRPr="00EA6708">
        <w:rPr>
          <w:rFonts w:asciiTheme="majorHAnsi" w:hAnsiTheme="majorHAnsi" w:cstheme="majorHAnsi"/>
        </w:rPr>
        <w:t>Informações, pedidos de esclarecimentos e recursos devem ser formalizados no si</w:t>
      </w:r>
      <w:r w:rsidR="006D1B1A" w:rsidRPr="00EA6708">
        <w:rPr>
          <w:rFonts w:asciiTheme="majorHAnsi" w:hAnsiTheme="majorHAnsi" w:cstheme="majorHAnsi"/>
        </w:rPr>
        <w:t xml:space="preserve">te </w:t>
      </w:r>
      <w:hyperlink r:id="rId65" w:history="1">
        <w:r w:rsidR="006D1B1A" w:rsidRPr="00EA6708">
          <w:rPr>
            <w:rStyle w:val="Hyperlink"/>
            <w:rFonts w:asciiTheme="majorHAnsi" w:hAnsiTheme="majorHAnsi" w:cstheme="majorHAnsi"/>
          </w:rPr>
          <w:t>www.portaldecompraspublicas.com.br</w:t>
        </w:r>
      </w:hyperlink>
      <w:r w:rsidRPr="00EA6708">
        <w:rPr>
          <w:rFonts w:asciiTheme="majorHAnsi" w:hAnsiTheme="majorHAnsi" w:cstheme="majorHAnsi"/>
        </w:rPr>
        <w:t>.</w:t>
      </w:r>
      <w:r w:rsidR="006D1B1A" w:rsidRPr="00EA6708">
        <w:rPr>
          <w:rFonts w:asciiTheme="majorHAnsi" w:hAnsiTheme="majorHAnsi" w:cstheme="majorHAnsi"/>
        </w:rPr>
        <w:t xml:space="preserve"> </w:t>
      </w:r>
      <w:r w:rsidRPr="00EA6708">
        <w:rPr>
          <w:rFonts w:asciiTheme="majorHAnsi" w:hAnsiTheme="majorHAnsi" w:cstheme="majorHAnsi"/>
        </w:rPr>
        <w:t>Vitória</w:t>
      </w:r>
      <w:r w:rsidR="006D1B1A" w:rsidRPr="00EA6708">
        <w:rPr>
          <w:rFonts w:asciiTheme="majorHAnsi" w:hAnsiTheme="majorHAnsi" w:cstheme="majorHAnsi"/>
        </w:rPr>
        <w:t xml:space="preserve"> – ES.</w:t>
      </w:r>
    </w:p>
    <w:p w14:paraId="1E18CAD8" w14:textId="77777777" w:rsidR="009001ED" w:rsidRPr="00EA6708" w:rsidRDefault="009001ED" w:rsidP="00D03C29">
      <w:pPr>
        <w:autoSpaceDE w:val="0"/>
        <w:autoSpaceDN w:val="0"/>
        <w:adjustRightInd w:val="0"/>
        <w:jc w:val="both"/>
        <w:rPr>
          <w:rFonts w:asciiTheme="majorHAnsi" w:hAnsiTheme="majorHAnsi" w:cstheme="majorHAnsi"/>
          <w:b/>
        </w:rPr>
      </w:pPr>
    </w:p>
    <w:p w14:paraId="61790791" w14:textId="77777777" w:rsidR="00FB6FB2" w:rsidRPr="00EA6708" w:rsidRDefault="00FB6FB2" w:rsidP="00D03C29">
      <w:pPr>
        <w:autoSpaceDE w:val="0"/>
        <w:autoSpaceDN w:val="0"/>
        <w:adjustRightInd w:val="0"/>
        <w:jc w:val="both"/>
        <w:rPr>
          <w:rFonts w:asciiTheme="majorHAnsi" w:hAnsiTheme="majorHAnsi" w:cstheme="majorHAnsi"/>
          <w:b/>
        </w:rPr>
      </w:pPr>
    </w:p>
    <w:p w14:paraId="1FD185B2" w14:textId="43A599E4" w:rsidR="009001ED" w:rsidRPr="00EA6708" w:rsidRDefault="00101D7D" w:rsidP="00694D49">
      <w:pPr>
        <w:autoSpaceDE w:val="0"/>
        <w:autoSpaceDN w:val="0"/>
        <w:adjustRightInd w:val="0"/>
        <w:jc w:val="center"/>
        <w:rPr>
          <w:rFonts w:asciiTheme="majorHAnsi" w:hAnsiTheme="majorHAnsi" w:cstheme="majorHAnsi"/>
          <w:b/>
        </w:rPr>
      </w:pPr>
      <w:r w:rsidRPr="00EA6708">
        <w:rPr>
          <w:rFonts w:asciiTheme="majorHAnsi" w:hAnsiTheme="majorHAnsi" w:cstheme="majorHAnsi"/>
          <w:b/>
        </w:rPr>
        <w:t>ESTADO D</w:t>
      </w:r>
      <w:r w:rsidR="007518AA" w:rsidRPr="00EA6708">
        <w:rPr>
          <w:rFonts w:asciiTheme="majorHAnsi" w:hAnsiTheme="majorHAnsi" w:cstheme="majorHAnsi"/>
          <w:b/>
        </w:rPr>
        <w:t>O MATO GROSS</w:t>
      </w:r>
      <w:r w:rsidR="00763BA3" w:rsidRPr="00EA6708">
        <w:rPr>
          <w:rFonts w:asciiTheme="majorHAnsi" w:hAnsiTheme="majorHAnsi" w:cstheme="majorHAnsi"/>
          <w:b/>
        </w:rPr>
        <w:t>O</w:t>
      </w:r>
      <w:r w:rsidR="00CA3EEF" w:rsidRPr="00EA6708">
        <w:rPr>
          <w:rFonts w:asciiTheme="majorHAnsi" w:hAnsiTheme="majorHAnsi" w:cstheme="majorHAnsi"/>
          <w:b/>
        </w:rPr>
        <w:t xml:space="preserve"> DO SUL</w:t>
      </w:r>
    </w:p>
    <w:p w14:paraId="655A537E" w14:textId="77777777" w:rsidR="007A28C7" w:rsidRPr="00EA6708" w:rsidRDefault="007A28C7" w:rsidP="00101D7D">
      <w:pPr>
        <w:autoSpaceDE w:val="0"/>
        <w:autoSpaceDN w:val="0"/>
        <w:adjustRightInd w:val="0"/>
        <w:jc w:val="both"/>
        <w:rPr>
          <w:rFonts w:asciiTheme="majorHAnsi" w:hAnsiTheme="majorHAnsi" w:cstheme="majorHAnsi"/>
        </w:rPr>
      </w:pPr>
    </w:p>
    <w:p w14:paraId="3B0615DA" w14:textId="3862D4CA" w:rsidR="00FD67F9" w:rsidRPr="00EA6708" w:rsidRDefault="006D1B1A" w:rsidP="00FD67F9">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A AGÊNCIA ESTADUAL DE GESTÃO DE EMPREENDIMENTOS - AGESUL COMUNICA AOS INTERESSADOS QUE, CONFORME AUTORIZADO PELO SEU DIRETOR PRESIDENTE, FARÁ REALIZAR A LICITAÇÃO, DO TIPO MENOR PREÇO, NOS TERMOS DA LEI 8.666 DE 21 DE JUNHO DE 1993 E DEMAIS ALTERAÇÕES EM VIGOR. TOMADA DE PREÇOS Nº: 126/2022-DLO/AGESUL - PROCESSO Nº: 27/008.607/2022 </w:t>
      </w:r>
    </w:p>
    <w:p w14:paraId="4402D362" w14:textId="25EC56AA" w:rsidR="009001ED" w:rsidRPr="00EA6708" w:rsidRDefault="00FD67F9" w:rsidP="00FD67F9">
      <w:pPr>
        <w:autoSpaceDE w:val="0"/>
        <w:autoSpaceDN w:val="0"/>
        <w:adjustRightInd w:val="0"/>
        <w:jc w:val="both"/>
        <w:rPr>
          <w:rFonts w:asciiTheme="majorHAnsi" w:hAnsiTheme="majorHAnsi" w:cstheme="majorHAnsi"/>
        </w:rPr>
      </w:pPr>
      <w:r w:rsidRPr="00EA6708">
        <w:rPr>
          <w:rFonts w:asciiTheme="majorHAnsi" w:hAnsiTheme="majorHAnsi" w:cstheme="majorHAnsi"/>
        </w:rPr>
        <w:t>Objeto: Reforma do setor de hemodiálise do Hospital Regional de Mato Grosso do Sul – HRMS, no município de Campo Grande/MS - Contrato de repasse nº 825759/2015.  Abertura:  21 de outubro de dois mil e vinte e dois, às 08:00, Av. Desembargador José Nunes da Cunha, s/n, Bloco 14, Parque dos Poderes - Campo Grande - MS, onde, também estará disponível o edital e seus anexos.</w:t>
      </w:r>
    </w:p>
    <w:p w14:paraId="59A9DAB7" w14:textId="38966198" w:rsidR="001C285B" w:rsidRPr="00EA6708" w:rsidRDefault="006D1B1A" w:rsidP="001C285B">
      <w:pPr>
        <w:autoSpaceDE w:val="0"/>
        <w:autoSpaceDN w:val="0"/>
        <w:adjustRightInd w:val="0"/>
        <w:jc w:val="both"/>
        <w:rPr>
          <w:rFonts w:asciiTheme="majorHAnsi" w:hAnsiTheme="majorHAnsi" w:cstheme="majorHAnsi"/>
          <w:b/>
        </w:rPr>
      </w:pPr>
      <w:r w:rsidRPr="00EA6708">
        <w:rPr>
          <w:rFonts w:asciiTheme="majorHAnsi" w:hAnsiTheme="majorHAnsi" w:cstheme="majorHAnsi"/>
          <w:b/>
        </w:rPr>
        <w:t>CONCORRÊNCIA Nº: 126/2022-DLO/AGESUL- PROCESSO Nº: 27/005.942/2022</w:t>
      </w:r>
    </w:p>
    <w:p w14:paraId="120E375E" w14:textId="4F661B7F" w:rsidR="001C285B" w:rsidRPr="00EA6708" w:rsidRDefault="001C285B" w:rsidP="001C285B">
      <w:pPr>
        <w:autoSpaceDE w:val="0"/>
        <w:autoSpaceDN w:val="0"/>
        <w:adjustRightInd w:val="0"/>
        <w:jc w:val="both"/>
        <w:rPr>
          <w:rFonts w:asciiTheme="majorHAnsi" w:hAnsiTheme="majorHAnsi" w:cstheme="majorHAnsi"/>
        </w:rPr>
      </w:pPr>
      <w:r w:rsidRPr="00EA6708">
        <w:rPr>
          <w:rFonts w:asciiTheme="majorHAnsi" w:hAnsiTheme="majorHAnsi" w:cstheme="majorHAnsi"/>
        </w:rPr>
        <w:lastRenderedPageBreak/>
        <w:t>Objeto: Reforma do Hemocentro de Dourados, no município de Dourados/MS, Bloco 1 e implantação: recurso exclusivo do Estado (fonte 100). Bloco 2: Contrato de repasse n. 839298/2016 – Recurso Federal (Fonte 281) e Contrapartida Estadual (Fonte 100).  Abertura: 07 de novembro de dois</w:t>
      </w:r>
      <w:r w:rsidR="006D1B1A" w:rsidRPr="00EA6708">
        <w:rPr>
          <w:rFonts w:asciiTheme="majorHAnsi" w:hAnsiTheme="majorHAnsi" w:cstheme="majorHAnsi"/>
        </w:rPr>
        <w:t xml:space="preserve"> mil e vinte e dois, às 08:00</w:t>
      </w:r>
      <w:r w:rsidRPr="00EA6708">
        <w:rPr>
          <w:rFonts w:asciiTheme="majorHAnsi" w:hAnsiTheme="majorHAnsi" w:cstheme="majorHAnsi"/>
        </w:rPr>
        <w:t>, Av. Desembargador José Nunes da Cunha, s/n, Bloco 14, Parque dos Poderes - Campo Grande - MS, onde, também estará disponível o edital e seus anexos.</w:t>
      </w:r>
    </w:p>
    <w:p w14:paraId="3D01D58F" w14:textId="77777777" w:rsidR="00CA3EEF" w:rsidRPr="00EA6708" w:rsidRDefault="00CA3EEF" w:rsidP="00101D7D">
      <w:pPr>
        <w:autoSpaceDE w:val="0"/>
        <w:autoSpaceDN w:val="0"/>
        <w:adjustRightInd w:val="0"/>
        <w:jc w:val="both"/>
        <w:rPr>
          <w:rFonts w:asciiTheme="majorHAnsi" w:hAnsiTheme="majorHAnsi" w:cstheme="majorHAnsi"/>
        </w:rPr>
      </w:pPr>
    </w:p>
    <w:p w14:paraId="0A6AA366" w14:textId="77777777" w:rsidR="00CA3EEF" w:rsidRPr="00EA6708" w:rsidRDefault="00CA3EEF" w:rsidP="00101D7D">
      <w:pPr>
        <w:autoSpaceDE w:val="0"/>
        <w:autoSpaceDN w:val="0"/>
        <w:adjustRightInd w:val="0"/>
        <w:jc w:val="both"/>
        <w:rPr>
          <w:rFonts w:asciiTheme="majorHAnsi" w:hAnsiTheme="majorHAnsi" w:cstheme="majorHAnsi"/>
        </w:rPr>
      </w:pPr>
    </w:p>
    <w:p w14:paraId="54DCDCEC" w14:textId="683FD1EB" w:rsidR="00CA3EEF" w:rsidRPr="00EA6708" w:rsidRDefault="006D1B1A" w:rsidP="008C3EE2">
      <w:pPr>
        <w:autoSpaceDE w:val="0"/>
        <w:autoSpaceDN w:val="0"/>
        <w:adjustRightInd w:val="0"/>
        <w:jc w:val="center"/>
        <w:rPr>
          <w:rFonts w:asciiTheme="majorHAnsi" w:hAnsiTheme="majorHAnsi" w:cstheme="majorHAnsi"/>
          <w:b/>
        </w:rPr>
      </w:pPr>
      <w:r w:rsidRPr="00EA6708">
        <w:rPr>
          <w:rFonts w:asciiTheme="majorHAnsi" w:hAnsiTheme="majorHAnsi" w:cstheme="majorHAnsi"/>
          <w:b/>
        </w:rPr>
        <w:t>ESTADO DO PARANÁ</w:t>
      </w:r>
    </w:p>
    <w:p w14:paraId="2B8B1DA9" w14:textId="77777777" w:rsidR="00CA3EEF" w:rsidRPr="00EA6708" w:rsidRDefault="00CA3EEF" w:rsidP="00101D7D">
      <w:pPr>
        <w:autoSpaceDE w:val="0"/>
        <w:autoSpaceDN w:val="0"/>
        <w:adjustRightInd w:val="0"/>
        <w:jc w:val="both"/>
        <w:rPr>
          <w:rFonts w:asciiTheme="majorHAnsi" w:hAnsiTheme="majorHAnsi" w:cstheme="majorHAnsi"/>
          <w:b/>
        </w:rPr>
      </w:pPr>
    </w:p>
    <w:p w14:paraId="5FC52F77" w14:textId="0990C4AE" w:rsidR="006762C4" w:rsidRPr="00EA6708" w:rsidRDefault="006D1B1A" w:rsidP="00101D7D">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AVISO DE LICITAÇÃO - LICITACAO N° 377/22 </w:t>
      </w:r>
    </w:p>
    <w:p w14:paraId="5E72D0B6" w14:textId="2ABACD63" w:rsidR="00CA3EEF" w:rsidRPr="00EA6708" w:rsidRDefault="00CA3EEF" w:rsidP="00101D7D">
      <w:pPr>
        <w:autoSpaceDE w:val="0"/>
        <w:autoSpaceDN w:val="0"/>
        <w:adjustRightInd w:val="0"/>
        <w:jc w:val="both"/>
        <w:rPr>
          <w:rFonts w:asciiTheme="majorHAnsi" w:hAnsiTheme="majorHAnsi" w:cstheme="majorHAnsi"/>
          <w:b/>
        </w:rPr>
      </w:pPr>
      <w:r w:rsidRPr="00EA6708">
        <w:rPr>
          <w:rFonts w:asciiTheme="majorHAnsi" w:hAnsiTheme="majorHAnsi" w:cstheme="majorHAnsi"/>
        </w:rPr>
        <w:t xml:space="preserve">Objeto: LOTE UNICO EXECUCAO DE OBRAS PARA AMPLIACAO DE ESTACAO DE TRATAMENTO DE ESGOTO (ETE), COM FORNECIMENTO DE MATERIAIS, CONFORME DETALHADO NOS ANEXOS DO EDITAL, COMPREENDENDO UNIDADE 1 - ETE SAO JOAO, NO MUNICIPIO DE SAO JOAO; UNIDADE 2 - ETE, NO MUNICIPIO DE AMPERE. Recurso: 41 - OBRAS PROGRAMADAS - ESGOTO. Disponibilidade do Edital: de 07/10/2022 até às 17:00 h do dia 14/12/2022. Limite de Protocolo das Propostas: 15/12/2022 às 14:00 h. Abertura da Licitação: 15/12/2022 às 15:00 h. Informações Complementares: Podem ser obtidas na Sanepar, à Rua Engenheiros Rebouças, 1376 - Curitiba/PR, Fones (41) 3330-3910 / 3330-3128 ou FAX (41) 3330-3200, ou no site </w:t>
      </w:r>
      <w:hyperlink r:id="rId66" w:history="1">
        <w:r w:rsidR="006762C4" w:rsidRPr="00EA6708">
          <w:rPr>
            <w:rStyle w:val="Hyperlink"/>
            <w:rFonts w:asciiTheme="majorHAnsi" w:hAnsiTheme="majorHAnsi" w:cstheme="majorHAnsi"/>
          </w:rPr>
          <w:t>http://licitacao.sanepar.com.br</w:t>
        </w:r>
      </w:hyperlink>
      <w:r w:rsidR="006762C4" w:rsidRPr="00EA6708">
        <w:rPr>
          <w:rFonts w:asciiTheme="majorHAnsi" w:hAnsiTheme="majorHAnsi" w:cstheme="majorHAnsi"/>
        </w:rPr>
        <w:t>.</w:t>
      </w:r>
    </w:p>
    <w:p w14:paraId="0075990A" w14:textId="5B1B6B4B" w:rsidR="006762C4" w:rsidRPr="00EA6708" w:rsidRDefault="006D1B1A" w:rsidP="00101D7D">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AVISO DE LICITAÇÃO - LICITACAO N° 379/22 </w:t>
      </w:r>
    </w:p>
    <w:p w14:paraId="2DB1EA55" w14:textId="3A7CC603" w:rsidR="006762C4" w:rsidRPr="00EA6708" w:rsidRDefault="006762C4" w:rsidP="00101D7D">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Objeto: EXECUCAO DE OBRA DE AMPLIACAO DO SISTEMA DE ESGOTAMENTO SANITARIO SES NO MUNICIPIO DE JOAQUIM TAVORA, COMPREENDENDO A AMPLIACAO DA ESTACAO DE TRATAMENTO DE ESGOTO ETE AGUA LIMPA, COM FORNECIMENTO DE MATERIAIS, CONFORME DETALHADO NOS ANEXOS DO EDITAL. Recurso: 41 - OBRAS PROGRAMADAS - ESGOTO. Disponibilidade do Edital: de 07/10/2022 até às 17:00 h do dia 14/12/2022. Limite de Protocolo das Propostas: 15/12/2022 às 09:00 h. Abertura da Licitação: 15/12/2022 às 10:00 h. Informações Complementares: Podem ser obtidas na Sanepar, à Rua Engenheiros Rebouças, 1376 - Curitiba/PR, Fones (41) 3330-3910 / 3330-3128 ou FAX (41) 3330-3200, ou no site </w:t>
      </w:r>
      <w:hyperlink r:id="rId67" w:history="1">
        <w:r w:rsidRPr="00EA6708">
          <w:rPr>
            <w:rStyle w:val="Hyperlink"/>
            <w:rFonts w:asciiTheme="majorHAnsi" w:hAnsiTheme="majorHAnsi" w:cstheme="majorHAnsi"/>
          </w:rPr>
          <w:t>http://licitacao.sanepar.com.br</w:t>
        </w:r>
      </w:hyperlink>
      <w:r w:rsidRPr="00EA6708">
        <w:rPr>
          <w:rFonts w:asciiTheme="majorHAnsi" w:hAnsiTheme="majorHAnsi" w:cstheme="majorHAnsi"/>
        </w:rPr>
        <w:t xml:space="preserve">. </w:t>
      </w:r>
    </w:p>
    <w:p w14:paraId="4BFBFEB0" w14:textId="77777777" w:rsidR="00FD67F9" w:rsidRPr="00EA6708" w:rsidRDefault="00FD67F9" w:rsidP="00101D7D">
      <w:pPr>
        <w:autoSpaceDE w:val="0"/>
        <w:autoSpaceDN w:val="0"/>
        <w:adjustRightInd w:val="0"/>
        <w:jc w:val="both"/>
        <w:rPr>
          <w:rFonts w:asciiTheme="majorHAnsi" w:hAnsiTheme="majorHAnsi" w:cstheme="majorHAnsi"/>
        </w:rPr>
      </w:pPr>
    </w:p>
    <w:p w14:paraId="767D570E" w14:textId="77777777" w:rsidR="009B1C2C" w:rsidRPr="00EA6708" w:rsidRDefault="009B1C2C" w:rsidP="00101D7D">
      <w:pPr>
        <w:autoSpaceDE w:val="0"/>
        <w:autoSpaceDN w:val="0"/>
        <w:adjustRightInd w:val="0"/>
        <w:jc w:val="both"/>
        <w:rPr>
          <w:rFonts w:asciiTheme="majorHAnsi" w:hAnsiTheme="majorHAnsi" w:cstheme="majorHAnsi"/>
        </w:rPr>
      </w:pPr>
    </w:p>
    <w:p w14:paraId="7529B8B0" w14:textId="5B4BCFBD" w:rsidR="009B1C2C" w:rsidRPr="00EA6708" w:rsidRDefault="009B1C2C" w:rsidP="009B1C2C">
      <w:pPr>
        <w:autoSpaceDE w:val="0"/>
        <w:autoSpaceDN w:val="0"/>
        <w:adjustRightInd w:val="0"/>
        <w:jc w:val="center"/>
        <w:rPr>
          <w:rFonts w:asciiTheme="majorHAnsi" w:hAnsiTheme="majorHAnsi" w:cstheme="majorHAnsi"/>
          <w:b/>
        </w:rPr>
      </w:pPr>
      <w:r w:rsidRPr="00EA6708">
        <w:rPr>
          <w:rFonts w:asciiTheme="majorHAnsi" w:hAnsiTheme="majorHAnsi" w:cstheme="majorHAnsi"/>
          <w:b/>
        </w:rPr>
        <w:t>ESTADO DA PARAÍBA</w:t>
      </w:r>
    </w:p>
    <w:p w14:paraId="5C9F2B07" w14:textId="77777777" w:rsidR="009B1C2C" w:rsidRPr="00EA6708" w:rsidRDefault="009B1C2C" w:rsidP="00101D7D">
      <w:pPr>
        <w:autoSpaceDE w:val="0"/>
        <w:autoSpaceDN w:val="0"/>
        <w:adjustRightInd w:val="0"/>
        <w:jc w:val="both"/>
        <w:rPr>
          <w:rFonts w:asciiTheme="majorHAnsi" w:hAnsiTheme="majorHAnsi" w:cstheme="majorHAnsi"/>
          <w:b/>
        </w:rPr>
      </w:pPr>
    </w:p>
    <w:p w14:paraId="5AE0D230" w14:textId="32319254" w:rsidR="009B1C2C" w:rsidRPr="00EA6708" w:rsidRDefault="009B1C2C" w:rsidP="00101D7D">
      <w:pPr>
        <w:autoSpaceDE w:val="0"/>
        <w:autoSpaceDN w:val="0"/>
        <w:adjustRightInd w:val="0"/>
        <w:jc w:val="both"/>
        <w:rPr>
          <w:rFonts w:asciiTheme="majorHAnsi" w:hAnsiTheme="majorHAnsi" w:cstheme="majorHAnsi"/>
          <w:b/>
        </w:rPr>
      </w:pPr>
      <w:r w:rsidRPr="00EA6708">
        <w:rPr>
          <w:rFonts w:asciiTheme="majorHAnsi" w:hAnsiTheme="majorHAnsi" w:cstheme="majorHAnsi"/>
          <w:b/>
        </w:rPr>
        <w:t>PREFEITURA MUNICIPAL DE JOÃO PESSOA AVISO DE LICITAÇÃO CONCORRÊNCIA Nº 11.027/2022 MEMORANDO INTERNO Nº 69.575/2022 CHAVE CGM: AXQ9-USKU-4G7V-5GTZ</w:t>
      </w:r>
    </w:p>
    <w:p w14:paraId="420AD05C" w14:textId="02DDD2CC" w:rsidR="00101D7D" w:rsidRPr="00EA6708" w:rsidRDefault="009B1C2C" w:rsidP="007518AA">
      <w:pPr>
        <w:autoSpaceDE w:val="0"/>
        <w:autoSpaceDN w:val="0"/>
        <w:adjustRightInd w:val="0"/>
        <w:jc w:val="both"/>
        <w:rPr>
          <w:rFonts w:asciiTheme="majorHAnsi" w:hAnsiTheme="majorHAnsi" w:cstheme="majorHAnsi"/>
        </w:rPr>
      </w:pPr>
      <w:r w:rsidRPr="00EA6708">
        <w:rPr>
          <w:rFonts w:asciiTheme="majorHAnsi" w:hAnsiTheme="majorHAnsi" w:cstheme="majorHAnsi"/>
        </w:rPr>
        <w:t>OBJETO: Contratação de Empresa especializada para execução de Construção do Centro de Educação Integrada - CEI - Fase II em João Pessoa-PB. A Prefeitura Municipal de João Pessoa através da Comissão Setorial de Licitação, devidamente autorizada pela Portaria nº 2778, datada de 01 de setembro de 2022, torna público para o conhecimento dos interessados que a reunião para a abertura dos envelopes contendo as Propostas Comercial, dar-se-á no dia 06 de outubro de 2022, impreterivelmente às 11:00h, no mesmo local indicado no Preâmbulo do Edital. Informamos que a presença dos representantes legais é de fundamental importância para a continuidade dos fatos.</w:t>
      </w:r>
    </w:p>
    <w:p w14:paraId="0E85AF0F" w14:textId="77777777" w:rsidR="009B1C2C" w:rsidRPr="00EA6708" w:rsidRDefault="009B1C2C" w:rsidP="007518AA">
      <w:pPr>
        <w:autoSpaceDE w:val="0"/>
        <w:autoSpaceDN w:val="0"/>
        <w:adjustRightInd w:val="0"/>
        <w:jc w:val="both"/>
        <w:rPr>
          <w:rFonts w:asciiTheme="majorHAnsi" w:hAnsiTheme="majorHAnsi" w:cstheme="majorHAnsi"/>
        </w:rPr>
      </w:pPr>
    </w:p>
    <w:p w14:paraId="46679F4C" w14:textId="77777777" w:rsidR="009B1C2C" w:rsidRPr="00EA6708" w:rsidRDefault="009B1C2C" w:rsidP="007518AA">
      <w:pPr>
        <w:autoSpaceDE w:val="0"/>
        <w:autoSpaceDN w:val="0"/>
        <w:adjustRightInd w:val="0"/>
        <w:jc w:val="both"/>
        <w:rPr>
          <w:rFonts w:asciiTheme="majorHAnsi" w:hAnsiTheme="majorHAnsi" w:cstheme="majorHAnsi"/>
        </w:rPr>
      </w:pPr>
    </w:p>
    <w:p w14:paraId="10570506" w14:textId="2DC37AD5" w:rsidR="009B1C2C" w:rsidRPr="00EA6708" w:rsidRDefault="009B1C2C" w:rsidP="009B1C2C">
      <w:pPr>
        <w:autoSpaceDE w:val="0"/>
        <w:autoSpaceDN w:val="0"/>
        <w:adjustRightInd w:val="0"/>
        <w:jc w:val="center"/>
        <w:rPr>
          <w:rFonts w:asciiTheme="majorHAnsi" w:hAnsiTheme="majorHAnsi" w:cstheme="majorHAnsi"/>
          <w:b/>
        </w:rPr>
      </w:pPr>
      <w:r w:rsidRPr="00EA6708">
        <w:rPr>
          <w:rFonts w:asciiTheme="majorHAnsi" w:hAnsiTheme="majorHAnsi" w:cstheme="majorHAnsi"/>
          <w:b/>
        </w:rPr>
        <w:t>ESTADO DE PERNAMBUCO</w:t>
      </w:r>
    </w:p>
    <w:p w14:paraId="78C51BAF" w14:textId="77777777" w:rsidR="009B1C2C" w:rsidRPr="00EA6708" w:rsidRDefault="009B1C2C" w:rsidP="007518AA">
      <w:pPr>
        <w:autoSpaceDE w:val="0"/>
        <w:autoSpaceDN w:val="0"/>
        <w:adjustRightInd w:val="0"/>
        <w:jc w:val="both"/>
        <w:rPr>
          <w:rFonts w:asciiTheme="majorHAnsi" w:hAnsiTheme="majorHAnsi" w:cstheme="majorHAnsi"/>
          <w:b/>
        </w:rPr>
      </w:pPr>
      <w:bookmarkStart w:id="0" w:name="_GoBack"/>
      <w:bookmarkEnd w:id="0"/>
    </w:p>
    <w:p w14:paraId="0536D61F" w14:textId="5E4EC26D" w:rsidR="009B1C2C" w:rsidRPr="00EA6708" w:rsidRDefault="009B1C2C" w:rsidP="007518AA">
      <w:pPr>
        <w:autoSpaceDE w:val="0"/>
        <w:autoSpaceDN w:val="0"/>
        <w:adjustRightInd w:val="0"/>
        <w:jc w:val="both"/>
        <w:rPr>
          <w:rFonts w:asciiTheme="majorHAnsi" w:hAnsiTheme="majorHAnsi" w:cstheme="majorHAnsi"/>
          <w:b/>
        </w:rPr>
      </w:pPr>
      <w:r w:rsidRPr="00EA6708">
        <w:rPr>
          <w:rFonts w:asciiTheme="majorHAnsi" w:hAnsiTheme="majorHAnsi" w:cstheme="majorHAnsi"/>
          <w:b/>
        </w:rPr>
        <w:lastRenderedPageBreak/>
        <w:t xml:space="preserve">PREFEITURA MUNICIPAL DE RECIFE AUTARQUIA DE URBANIZAÇÃO DO RECIFE - AVISO DE EDITAL CONCORRÊNCIA Nº 12/2022 - CPL/URB </w:t>
      </w:r>
    </w:p>
    <w:p w14:paraId="3CC3F958" w14:textId="3C9310C6" w:rsidR="009B1C2C" w:rsidRPr="00EA6708" w:rsidRDefault="009B1C2C" w:rsidP="007518AA">
      <w:pPr>
        <w:autoSpaceDE w:val="0"/>
        <w:autoSpaceDN w:val="0"/>
        <w:adjustRightInd w:val="0"/>
        <w:jc w:val="both"/>
        <w:rPr>
          <w:rFonts w:asciiTheme="majorHAnsi" w:hAnsiTheme="majorHAnsi" w:cstheme="majorHAnsi"/>
        </w:rPr>
      </w:pPr>
      <w:r w:rsidRPr="00EA6708">
        <w:rPr>
          <w:rFonts w:asciiTheme="majorHAnsi" w:hAnsiTheme="majorHAnsi" w:cstheme="majorHAnsi"/>
        </w:rPr>
        <w:t>RECIFE PROCESSO LICITATÓRIO Nº. 031/2022 - CONCORRÊNCIA Nº. 012/2022 - CPL/URB RECIFE. Objeto: Contratação de Empresa de Engenharia para Execução das Obras do Novo Programa Municipal de Encostas, na cidade do Recife/PE - Lote 03. Valor Máximo Aceitável: R$ 10.172.264,92. Data e hora limites para recepção dos envelopes: 16/11/2022 às 10:00 horas, data e hora para realização de sessão por videoconferência, via plataforma Google Meet: 16/11/2022 às 14:00 horas, a ser realizada e transmitida da sala da CPL/URB Recife, sita à Av. Oliveira Lima, Nº. 867, Boa Vista - Recife/PE - CEP: 50050-390. O Edital está disponível no endereço eletrônico</w:t>
      </w:r>
      <w:r w:rsidR="00ED702F" w:rsidRPr="00EA6708">
        <w:rPr>
          <w:rFonts w:asciiTheme="majorHAnsi" w:hAnsiTheme="majorHAnsi" w:cstheme="majorHAnsi"/>
        </w:rPr>
        <w:t xml:space="preserve">: </w:t>
      </w:r>
      <w:hyperlink r:id="rId68" w:history="1">
        <w:r w:rsidR="00ED702F" w:rsidRPr="00EA6708">
          <w:rPr>
            <w:rStyle w:val="Hyperlink"/>
            <w:rFonts w:asciiTheme="majorHAnsi" w:hAnsiTheme="majorHAnsi" w:cstheme="majorHAnsi"/>
          </w:rPr>
          <w:t>www.recife.pe.gov.br/portalcompras/app/ConsAvisosPesquisar.php</w:t>
        </w:r>
      </w:hyperlink>
      <w:r w:rsidRPr="00EA6708">
        <w:rPr>
          <w:rFonts w:asciiTheme="majorHAnsi" w:hAnsiTheme="majorHAnsi" w:cstheme="majorHAnsi"/>
        </w:rPr>
        <w:t>,</w:t>
      </w:r>
      <w:r w:rsidR="00ED702F" w:rsidRPr="00EA6708">
        <w:rPr>
          <w:rFonts w:asciiTheme="majorHAnsi" w:hAnsiTheme="majorHAnsi" w:cstheme="majorHAnsi"/>
        </w:rPr>
        <w:t xml:space="preserve"> </w:t>
      </w:r>
      <w:r w:rsidRPr="00EA6708">
        <w:rPr>
          <w:rFonts w:asciiTheme="majorHAnsi" w:hAnsiTheme="majorHAnsi" w:cstheme="majorHAnsi"/>
        </w:rPr>
        <w:t xml:space="preserve">ou na sala da CPL, em dias úteis e de funcionamento, no horário de 8:00 às 12:00 horas, mediante a entrega de 01 (um) DVD virgem ou outro tipo de mídia ou, ainda, através do e-mail: cplurb@recife.pe.gov.br, solicitando o Comprovante de Recebimento, que deverá ser preenchido, assinado e encaminhado via e-mail, para o recebimento do Edital Completo. Informações na sala da CPL ou no telefone: 81 3355-5081 / 5079, das 8:00 às 12:00 horas ou através do e-mail: </w:t>
      </w:r>
      <w:hyperlink r:id="rId69" w:history="1">
        <w:r w:rsidR="00ED702F" w:rsidRPr="00EA6708">
          <w:rPr>
            <w:rStyle w:val="Hyperlink"/>
            <w:rFonts w:asciiTheme="majorHAnsi" w:hAnsiTheme="majorHAnsi" w:cstheme="majorHAnsi"/>
          </w:rPr>
          <w:t>cplurb@recife.pe.gov.br</w:t>
        </w:r>
      </w:hyperlink>
      <w:r w:rsidR="00ED702F" w:rsidRPr="00EA6708">
        <w:rPr>
          <w:rFonts w:asciiTheme="majorHAnsi" w:hAnsiTheme="majorHAnsi" w:cstheme="majorHAnsi"/>
        </w:rPr>
        <w:t xml:space="preserve">. </w:t>
      </w:r>
    </w:p>
    <w:p w14:paraId="7AB8053D" w14:textId="77777777" w:rsidR="00B646D4" w:rsidRPr="00EA6708" w:rsidRDefault="00B646D4" w:rsidP="007518AA">
      <w:pPr>
        <w:autoSpaceDE w:val="0"/>
        <w:autoSpaceDN w:val="0"/>
        <w:adjustRightInd w:val="0"/>
        <w:jc w:val="both"/>
        <w:rPr>
          <w:rFonts w:asciiTheme="majorHAnsi" w:hAnsiTheme="majorHAnsi" w:cstheme="majorHAnsi"/>
        </w:rPr>
      </w:pPr>
    </w:p>
    <w:p w14:paraId="043B1186" w14:textId="77777777" w:rsidR="00763BA3" w:rsidRPr="00EA6708" w:rsidRDefault="00763BA3" w:rsidP="007518AA">
      <w:pPr>
        <w:autoSpaceDE w:val="0"/>
        <w:autoSpaceDN w:val="0"/>
        <w:adjustRightInd w:val="0"/>
        <w:jc w:val="both"/>
        <w:rPr>
          <w:rFonts w:asciiTheme="majorHAnsi" w:hAnsiTheme="majorHAnsi" w:cstheme="majorHAnsi"/>
        </w:rPr>
      </w:pPr>
    </w:p>
    <w:p w14:paraId="301F4499" w14:textId="77777777" w:rsidR="009B1C2C" w:rsidRPr="00EA6708" w:rsidRDefault="009B1C2C" w:rsidP="009B1C2C">
      <w:pPr>
        <w:autoSpaceDE w:val="0"/>
        <w:autoSpaceDN w:val="0"/>
        <w:adjustRightInd w:val="0"/>
        <w:jc w:val="center"/>
        <w:rPr>
          <w:rFonts w:asciiTheme="majorHAnsi" w:hAnsiTheme="majorHAnsi" w:cstheme="majorHAnsi"/>
          <w:b/>
        </w:rPr>
      </w:pPr>
      <w:r w:rsidRPr="00EA6708">
        <w:rPr>
          <w:rFonts w:asciiTheme="majorHAnsi" w:hAnsiTheme="majorHAnsi" w:cstheme="majorHAnsi"/>
          <w:b/>
        </w:rPr>
        <w:t>ESTADO DO RIO DE JANEIRO</w:t>
      </w:r>
    </w:p>
    <w:p w14:paraId="3A975E80" w14:textId="77777777" w:rsidR="009B1C2C" w:rsidRPr="00EA6708" w:rsidRDefault="009B1C2C" w:rsidP="009B1C2C">
      <w:pPr>
        <w:autoSpaceDE w:val="0"/>
        <w:autoSpaceDN w:val="0"/>
        <w:adjustRightInd w:val="0"/>
        <w:jc w:val="both"/>
        <w:rPr>
          <w:rFonts w:asciiTheme="majorHAnsi" w:hAnsiTheme="majorHAnsi" w:cstheme="majorHAnsi"/>
        </w:rPr>
      </w:pPr>
    </w:p>
    <w:p w14:paraId="5B6472B1" w14:textId="77777777" w:rsidR="00E272B2" w:rsidRPr="00EA6708" w:rsidRDefault="00E272B2" w:rsidP="00E272B2">
      <w:pPr>
        <w:autoSpaceDE w:val="0"/>
        <w:autoSpaceDN w:val="0"/>
        <w:adjustRightInd w:val="0"/>
        <w:jc w:val="both"/>
        <w:rPr>
          <w:rFonts w:asciiTheme="majorHAnsi" w:hAnsiTheme="majorHAnsi" w:cstheme="majorHAnsi"/>
          <w:b/>
        </w:rPr>
      </w:pPr>
      <w:r w:rsidRPr="00EA6708">
        <w:rPr>
          <w:rFonts w:asciiTheme="majorHAnsi" w:hAnsiTheme="majorHAnsi" w:cstheme="majorHAnsi"/>
          <w:b/>
        </w:rPr>
        <w:t>PREFEITURA MUNICIPAL DE RIO DAS OSTRAS AVISO DE LICITAÇÃO CONCORRÊNCIA PÚBLICA Nº 9/2022</w:t>
      </w:r>
    </w:p>
    <w:p w14:paraId="3CF8CD05" w14:textId="6D259E3A" w:rsidR="00E272B2" w:rsidRDefault="00E272B2" w:rsidP="00E272B2">
      <w:pPr>
        <w:autoSpaceDE w:val="0"/>
        <w:autoSpaceDN w:val="0"/>
        <w:adjustRightInd w:val="0"/>
        <w:jc w:val="both"/>
        <w:rPr>
          <w:rFonts w:asciiTheme="majorHAnsi" w:hAnsiTheme="majorHAnsi" w:cstheme="majorHAnsi"/>
        </w:rPr>
      </w:pPr>
      <w:r w:rsidRPr="00EA6708">
        <w:rPr>
          <w:rFonts w:asciiTheme="majorHAnsi" w:hAnsiTheme="majorHAnsi" w:cstheme="majorHAnsi"/>
        </w:rPr>
        <w:t>CPLP I - 08/11/2022 às 09:00 horas - Concorrência Pública nº 9/2022 (PA 3799/2022- SEMOP), objetivando a contratação de empresa de engenharia para execução de obra de rede de esgoto sanitário, drenagem, terraplenagem, pavimentação asfáltica e calçadas da rua Palmeiras, rua Coqueiros e partes das ruas das Avencas, rua das Hortênsias, rua das Begônias, Avenida Luiz Viana Filho, rua sem nome 1, rua das Acácias, rua das Papoulas, Travessa 2 e rua das Orquídeas - Bairro Verdes Mares - Rio das Ostras/RJ. - Valor Estimado: R$ 13.858.629,96 O Edital se encontra disponível no site do Município de Rio das Ostr</w:t>
      </w:r>
      <w:r>
        <w:rPr>
          <w:rFonts w:asciiTheme="majorHAnsi" w:hAnsiTheme="majorHAnsi" w:cstheme="majorHAnsi"/>
        </w:rPr>
        <w:t>as (</w:t>
      </w:r>
      <w:hyperlink r:id="rId70" w:history="1">
        <w:r w:rsidRPr="00314E69">
          <w:rPr>
            <w:rStyle w:val="Hyperlink"/>
            <w:rFonts w:asciiTheme="majorHAnsi" w:hAnsiTheme="majorHAnsi" w:cstheme="majorHAnsi"/>
          </w:rPr>
          <w:t>www.riodasostras.rj.gov.br</w:t>
        </w:r>
      </w:hyperlink>
      <w:r>
        <w:rPr>
          <w:rFonts w:asciiTheme="majorHAnsi" w:hAnsiTheme="majorHAnsi" w:cstheme="majorHAnsi"/>
        </w:rPr>
        <w:t xml:space="preserve">) </w:t>
      </w:r>
      <w:r w:rsidRPr="00EA6708">
        <w:rPr>
          <w:rFonts w:asciiTheme="majorHAnsi" w:hAnsiTheme="majorHAnsi" w:cstheme="majorHAnsi"/>
        </w:rPr>
        <w:t xml:space="preserve">e no DELCO sito à Rua Campo de Albacora, 75 - Loteamento Atlântica - Rio das Ostras/ RJ - Maiores informações: E-mail: </w:t>
      </w:r>
      <w:hyperlink r:id="rId71" w:history="1">
        <w:r w:rsidRPr="00EA6708">
          <w:rPr>
            <w:rStyle w:val="Hyperlink"/>
            <w:rFonts w:asciiTheme="majorHAnsi" w:hAnsiTheme="majorHAnsi" w:cstheme="majorHAnsi"/>
          </w:rPr>
          <w:t>delcopmro@gmail.com</w:t>
        </w:r>
      </w:hyperlink>
      <w:r w:rsidRPr="00EA6708">
        <w:rPr>
          <w:rFonts w:asciiTheme="majorHAnsi" w:hAnsiTheme="majorHAnsi" w:cstheme="majorHAnsi"/>
        </w:rPr>
        <w:t xml:space="preserve"> / Tel: (22) 2771-6404</w:t>
      </w:r>
      <w:r>
        <w:rPr>
          <w:rFonts w:asciiTheme="majorHAnsi" w:hAnsiTheme="majorHAnsi" w:cstheme="majorHAnsi"/>
        </w:rPr>
        <w:t>.</w:t>
      </w:r>
    </w:p>
    <w:p w14:paraId="47F840A4" w14:textId="77777777" w:rsidR="00E272B2" w:rsidRDefault="00E272B2" w:rsidP="00E272B2">
      <w:pPr>
        <w:autoSpaceDE w:val="0"/>
        <w:autoSpaceDN w:val="0"/>
        <w:adjustRightInd w:val="0"/>
        <w:jc w:val="both"/>
        <w:rPr>
          <w:rFonts w:asciiTheme="majorHAnsi" w:hAnsiTheme="majorHAnsi" w:cstheme="majorHAnsi"/>
          <w:b/>
        </w:rPr>
      </w:pPr>
    </w:p>
    <w:p w14:paraId="4DE04848" w14:textId="77777777" w:rsidR="00E272B2" w:rsidRDefault="00E272B2" w:rsidP="00E272B2">
      <w:pPr>
        <w:autoSpaceDE w:val="0"/>
        <w:autoSpaceDN w:val="0"/>
        <w:adjustRightInd w:val="0"/>
        <w:jc w:val="both"/>
        <w:rPr>
          <w:rFonts w:asciiTheme="majorHAnsi" w:hAnsiTheme="majorHAnsi" w:cstheme="majorHAnsi"/>
          <w:b/>
        </w:rPr>
      </w:pPr>
    </w:p>
    <w:p w14:paraId="573412C7" w14:textId="77777777" w:rsidR="00E272B2" w:rsidRDefault="00E272B2" w:rsidP="00E272B2">
      <w:pPr>
        <w:autoSpaceDE w:val="0"/>
        <w:autoSpaceDN w:val="0"/>
        <w:adjustRightInd w:val="0"/>
        <w:jc w:val="both"/>
        <w:rPr>
          <w:rFonts w:asciiTheme="majorHAnsi" w:hAnsiTheme="majorHAnsi" w:cstheme="majorHAnsi"/>
          <w:b/>
        </w:rPr>
      </w:pPr>
    </w:p>
    <w:p w14:paraId="670DC960" w14:textId="77777777" w:rsidR="00E272B2" w:rsidRPr="00EA6708" w:rsidRDefault="00E272B2" w:rsidP="00E272B2">
      <w:pPr>
        <w:autoSpaceDE w:val="0"/>
        <w:autoSpaceDN w:val="0"/>
        <w:adjustRightInd w:val="0"/>
        <w:jc w:val="both"/>
        <w:rPr>
          <w:rFonts w:asciiTheme="majorHAnsi" w:hAnsiTheme="majorHAnsi" w:cstheme="majorHAnsi"/>
        </w:rPr>
      </w:pPr>
    </w:p>
    <w:p w14:paraId="16F35CD7" w14:textId="77777777" w:rsidR="00E272B2" w:rsidRPr="00EA6708" w:rsidRDefault="00E272B2" w:rsidP="00E272B2">
      <w:pPr>
        <w:pStyle w:val="SemEspaamento"/>
        <w:shd w:val="clear" w:color="auto" w:fill="808080" w:themeFill="background1" w:themeFillShade="80"/>
        <w:ind w:left="7230" w:right="28"/>
        <w:jc w:val="center"/>
        <w:rPr>
          <w:rFonts w:asciiTheme="majorHAnsi" w:hAnsiTheme="majorHAnsi" w:cstheme="majorHAnsi"/>
          <w:b/>
          <w:i/>
          <w:color w:val="FFFFFF" w:themeColor="background1"/>
          <w:spacing w:val="20"/>
          <w:shd w:val="clear" w:color="auto" w:fill="D9D9D9" w:themeFill="background1" w:themeFillShade="D9"/>
        </w:rPr>
      </w:pPr>
      <w:r w:rsidRPr="00EA6708">
        <w:rPr>
          <w:rFonts w:asciiTheme="majorHAnsi" w:hAnsiTheme="majorHAnsi" w:cstheme="majorHAnsi"/>
          <w:b/>
          <w:i/>
          <w:color w:val="FFFFFF" w:themeColor="background1"/>
          <w:spacing w:val="20"/>
        </w:rPr>
        <w:t>- PATROCÍNIO INSTITUCIONAL-</w:t>
      </w:r>
    </w:p>
    <w:p w14:paraId="113D6C57" w14:textId="77777777" w:rsidR="00E272B2" w:rsidRPr="00EA6708" w:rsidRDefault="00E272B2" w:rsidP="00E272B2">
      <w:pPr>
        <w:pStyle w:val="SemEspaamento"/>
        <w:ind w:right="453"/>
        <w:jc w:val="right"/>
        <w:rPr>
          <w:rFonts w:asciiTheme="majorHAnsi" w:hAnsiTheme="majorHAnsi" w:cstheme="majorHAnsi"/>
          <w:b/>
          <w:i/>
          <w:spacing w:val="20"/>
        </w:rPr>
      </w:pPr>
    </w:p>
    <w:p w14:paraId="7C71FCF9" w14:textId="77777777" w:rsidR="00E272B2" w:rsidRPr="00EA6708" w:rsidRDefault="00E272B2" w:rsidP="00E272B2">
      <w:pPr>
        <w:autoSpaceDE w:val="0"/>
        <w:autoSpaceDN w:val="0"/>
        <w:adjustRightInd w:val="0"/>
        <w:jc w:val="both"/>
        <w:rPr>
          <w:rFonts w:asciiTheme="majorHAnsi" w:hAnsiTheme="majorHAnsi" w:cstheme="majorHAnsi"/>
        </w:rPr>
      </w:pPr>
      <w:r w:rsidRPr="00EA6708">
        <w:rPr>
          <w:rFonts w:asciiTheme="majorHAnsi" w:hAnsiTheme="majorHAnsi" w:cstheme="majorHAnsi"/>
          <w:noProof/>
          <w:spacing w:val="20"/>
        </w:rPr>
        <w:drawing>
          <wp:inline distT="0" distB="0" distL="0" distR="0" wp14:anchorId="42D48B4C" wp14:editId="6EF0AECF">
            <wp:extent cx="6830170" cy="1070677"/>
            <wp:effectExtent l="0" t="0" r="8890" b="0"/>
            <wp:docPr id="5" name="Imagem 5">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73">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3C02E594" w14:textId="77777777" w:rsidR="00E272B2" w:rsidRPr="00EA6708" w:rsidRDefault="00E272B2" w:rsidP="00E272B2">
      <w:pPr>
        <w:autoSpaceDE w:val="0"/>
        <w:autoSpaceDN w:val="0"/>
        <w:adjustRightInd w:val="0"/>
        <w:jc w:val="both"/>
        <w:rPr>
          <w:rFonts w:asciiTheme="majorHAnsi" w:hAnsiTheme="majorHAnsi" w:cstheme="majorHAnsi"/>
        </w:rPr>
      </w:pPr>
    </w:p>
    <w:p w14:paraId="562E21D3" w14:textId="77777777" w:rsidR="00E272B2" w:rsidRPr="00EA6708" w:rsidRDefault="00E272B2" w:rsidP="00E272B2">
      <w:pPr>
        <w:autoSpaceDE w:val="0"/>
        <w:autoSpaceDN w:val="0"/>
        <w:adjustRightInd w:val="0"/>
        <w:jc w:val="both"/>
        <w:rPr>
          <w:rFonts w:asciiTheme="majorHAnsi" w:hAnsiTheme="majorHAnsi" w:cstheme="majorHAnsi"/>
        </w:rPr>
      </w:pPr>
    </w:p>
    <w:p w14:paraId="5040A771" w14:textId="03C131F1" w:rsidR="00E272B2" w:rsidRDefault="00E272B2">
      <w:pPr>
        <w:rPr>
          <w:rFonts w:asciiTheme="majorHAnsi" w:hAnsiTheme="majorHAnsi" w:cstheme="majorHAnsi"/>
          <w:b/>
        </w:rPr>
      </w:pPr>
      <w:r>
        <w:rPr>
          <w:rFonts w:asciiTheme="majorHAnsi" w:hAnsiTheme="majorHAnsi" w:cstheme="majorHAnsi"/>
          <w:b/>
        </w:rPr>
        <w:br w:type="page"/>
      </w:r>
    </w:p>
    <w:p w14:paraId="25A58F45" w14:textId="77777777" w:rsidR="00E272B2" w:rsidRDefault="00E272B2" w:rsidP="009B1C2C">
      <w:pPr>
        <w:autoSpaceDE w:val="0"/>
        <w:autoSpaceDN w:val="0"/>
        <w:adjustRightInd w:val="0"/>
        <w:jc w:val="both"/>
        <w:rPr>
          <w:rFonts w:asciiTheme="majorHAnsi" w:hAnsiTheme="majorHAnsi" w:cstheme="majorHAnsi"/>
          <w:b/>
        </w:rPr>
      </w:pPr>
    </w:p>
    <w:p w14:paraId="5C1121D3" w14:textId="77777777" w:rsidR="009B1C2C" w:rsidRPr="00EA6708" w:rsidRDefault="009B1C2C" w:rsidP="009B1C2C">
      <w:pPr>
        <w:autoSpaceDE w:val="0"/>
        <w:autoSpaceDN w:val="0"/>
        <w:adjustRightInd w:val="0"/>
        <w:jc w:val="both"/>
        <w:rPr>
          <w:rFonts w:asciiTheme="majorHAnsi" w:hAnsiTheme="majorHAnsi" w:cstheme="majorHAnsi"/>
          <w:b/>
        </w:rPr>
      </w:pPr>
      <w:r w:rsidRPr="00EA6708">
        <w:rPr>
          <w:rFonts w:asciiTheme="majorHAnsi" w:hAnsiTheme="majorHAnsi" w:cstheme="majorHAnsi"/>
          <w:b/>
        </w:rPr>
        <w:t xml:space="preserve">MUNICÍPIO DE MACAÉ PREFEITURA MUNICIPAL SECRETARIA DE MUNICIPAL DE INFRAESTRUTURA E ADJUNTAS COORDENADORIA ESPECIAL DE LICITAÇÕES - SEMINF - EDITAL - CONCORRÊNCIA PÚBLICA - SEMINF Nº 026/2022 </w:t>
      </w:r>
    </w:p>
    <w:p w14:paraId="184B86E1" w14:textId="77777777" w:rsidR="009B1C2C" w:rsidRPr="00EA6708" w:rsidRDefault="009B1C2C" w:rsidP="009B1C2C">
      <w:pPr>
        <w:autoSpaceDE w:val="0"/>
        <w:autoSpaceDN w:val="0"/>
        <w:adjustRightInd w:val="0"/>
        <w:jc w:val="both"/>
        <w:rPr>
          <w:rFonts w:asciiTheme="majorHAnsi" w:hAnsiTheme="majorHAnsi" w:cstheme="majorHAnsi"/>
        </w:rPr>
      </w:pPr>
      <w:r w:rsidRPr="00EA6708">
        <w:rPr>
          <w:rFonts w:asciiTheme="majorHAnsi" w:hAnsiTheme="majorHAnsi" w:cstheme="majorHAnsi"/>
        </w:rPr>
        <w:t>O Município de Macaé, através da Comissão Especial de Licitação da Secretaria Municipal de Infraestrutura, torna público, que fará realizar no dia 08 de Novembro de 2022, às 10:00h, no Auditório do Paço Municipal, sito à Av. Presidente Feliciano Sodré, 534, Térreo, Centro na cidade de Macaé/RJ, a CONCORRÊNCIA PÚBLICA - SEMINF Nº 026/2022 do tipo MENOR PREÇO GLOBAL, sob o regime de EXECUÇÃO INDIRETA EMPREITADA POR PREÇO UNITÁRIO de acordo com as Leis em vigência. O Edital, seus anexos e demais informações estarão disponíveis para download no site do Município de Macaé (www.macae.rj.gov.br). 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para execução de serviços de natureza contínua de recomposição de paralelos danificados na cidade de Macaé-RJ, abrangendo todo o perímetro urbano, região serrana e distritos, com fornecimento e aplicação de materiais, mão de obra e equipamentos.</w:t>
      </w:r>
    </w:p>
    <w:p w14:paraId="1C747B4F" w14:textId="5B75FDB1" w:rsidR="00556480" w:rsidRPr="00EA6708" w:rsidRDefault="00556480" w:rsidP="009B1C2C">
      <w:pPr>
        <w:autoSpaceDE w:val="0"/>
        <w:autoSpaceDN w:val="0"/>
        <w:adjustRightInd w:val="0"/>
        <w:jc w:val="both"/>
        <w:rPr>
          <w:rFonts w:asciiTheme="majorHAnsi" w:hAnsiTheme="majorHAnsi" w:cstheme="majorHAnsi"/>
        </w:rPr>
      </w:pPr>
    </w:p>
    <w:p w14:paraId="24821672" w14:textId="77777777" w:rsidR="009B1C2C" w:rsidRPr="00EA6708" w:rsidRDefault="009B1C2C" w:rsidP="009B1C2C">
      <w:pPr>
        <w:autoSpaceDE w:val="0"/>
        <w:autoSpaceDN w:val="0"/>
        <w:adjustRightInd w:val="0"/>
        <w:jc w:val="both"/>
        <w:rPr>
          <w:rFonts w:asciiTheme="majorHAnsi" w:hAnsiTheme="majorHAnsi" w:cstheme="majorHAnsi"/>
        </w:rPr>
      </w:pPr>
    </w:p>
    <w:p w14:paraId="18411298" w14:textId="77777777" w:rsidR="009B1C2C" w:rsidRPr="00EA6708" w:rsidRDefault="009B1C2C" w:rsidP="009B1C2C">
      <w:pPr>
        <w:autoSpaceDE w:val="0"/>
        <w:autoSpaceDN w:val="0"/>
        <w:adjustRightInd w:val="0"/>
        <w:jc w:val="center"/>
        <w:rPr>
          <w:rFonts w:asciiTheme="majorHAnsi" w:hAnsiTheme="majorHAnsi" w:cstheme="majorHAnsi"/>
          <w:b/>
        </w:rPr>
      </w:pPr>
      <w:r w:rsidRPr="00EA6708">
        <w:rPr>
          <w:rFonts w:asciiTheme="majorHAnsi" w:hAnsiTheme="majorHAnsi" w:cstheme="majorHAnsi"/>
          <w:b/>
        </w:rPr>
        <w:t>ESTADO DE SANTA CATARINA</w:t>
      </w:r>
    </w:p>
    <w:p w14:paraId="13731A0D" w14:textId="77777777" w:rsidR="009B1C2C" w:rsidRPr="00EA6708" w:rsidRDefault="009B1C2C" w:rsidP="009B1C2C">
      <w:pPr>
        <w:autoSpaceDE w:val="0"/>
        <w:autoSpaceDN w:val="0"/>
        <w:adjustRightInd w:val="0"/>
        <w:jc w:val="both"/>
        <w:rPr>
          <w:rFonts w:asciiTheme="majorHAnsi" w:hAnsiTheme="majorHAnsi" w:cstheme="majorHAnsi"/>
          <w:b/>
        </w:rPr>
      </w:pPr>
    </w:p>
    <w:p w14:paraId="41BB2D7A" w14:textId="00256B25" w:rsidR="009B1C2C" w:rsidRPr="00EA6708" w:rsidRDefault="009B1C2C" w:rsidP="009B1C2C">
      <w:pPr>
        <w:autoSpaceDE w:val="0"/>
        <w:autoSpaceDN w:val="0"/>
        <w:adjustRightInd w:val="0"/>
        <w:jc w:val="both"/>
        <w:rPr>
          <w:rFonts w:asciiTheme="majorHAnsi" w:hAnsiTheme="majorHAnsi" w:cstheme="majorHAnsi"/>
        </w:rPr>
      </w:pPr>
      <w:r w:rsidRPr="00EA6708">
        <w:rPr>
          <w:rFonts w:asciiTheme="majorHAnsi" w:hAnsiTheme="majorHAnsi" w:cstheme="majorHAnsi"/>
          <w:b/>
        </w:rPr>
        <w:t xml:space="preserve">SECRETARIA DE ESTADO DA INFRAESTRUTURA E MOBILIDADE </w:t>
      </w:r>
      <w:r w:rsidR="00FB58B1">
        <w:rPr>
          <w:rFonts w:asciiTheme="majorHAnsi" w:hAnsiTheme="majorHAnsi" w:cstheme="majorHAnsi"/>
          <w:b/>
        </w:rPr>
        <w:t>-</w:t>
      </w:r>
      <w:r w:rsidRPr="00EA6708">
        <w:rPr>
          <w:rFonts w:asciiTheme="majorHAnsi" w:hAnsiTheme="majorHAnsi" w:cstheme="majorHAnsi"/>
          <w:b/>
        </w:rPr>
        <w:t xml:space="preserve"> REGIME DIFERENCIADO DE CONTRATAÇÃO ELETRÔNICA - EDITAL – RDC. N.º 0264/2022</w:t>
      </w:r>
      <w:r w:rsidRPr="00EA6708">
        <w:rPr>
          <w:rFonts w:asciiTheme="majorHAnsi" w:hAnsiTheme="majorHAnsi" w:cstheme="majorHAnsi"/>
        </w:rPr>
        <w:t>.</w:t>
      </w:r>
    </w:p>
    <w:p w14:paraId="44CC8978" w14:textId="77777777" w:rsidR="009B1C2C" w:rsidRPr="00EA6708" w:rsidRDefault="009B1C2C" w:rsidP="009B1C2C">
      <w:pPr>
        <w:autoSpaceDE w:val="0"/>
        <w:autoSpaceDN w:val="0"/>
        <w:adjustRightInd w:val="0"/>
        <w:jc w:val="both"/>
        <w:rPr>
          <w:rFonts w:asciiTheme="majorHAnsi" w:hAnsiTheme="majorHAnsi" w:cstheme="majorHAnsi"/>
        </w:rPr>
      </w:pPr>
      <w:r w:rsidRPr="00EA6708">
        <w:rPr>
          <w:rFonts w:asciiTheme="majorHAnsi" w:hAnsiTheme="majorHAnsi" w:cstheme="majorHAnsi"/>
        </w:rPr>
        <w:t>Objeto Contratação de empresa para prestação de serviços especializados de engenharia para contratação de empresa para execução dos serviços de terraplenagem, pavimentação, drenagem, sinalização horizontal e vertical, conservação rodoviária, obras de arte complementares, meio ambiente, para execução da restauração da rodovia SC-120, trecho - Lebon Régis - Entr. SC-355 (p/ Fraiburgo) / Entr. SC-355 (p/ Fraiburgo) / Entr. SC-350 (p/ Santa Cecília) / Entr. SC-350 (p/ Santa Cecília) - Distrito Rio Correntes / Distrito Rio Correntes - Curitibanos</w:t>
      </w:r>
    </w:p>
    <w:p w14:paraId="2744DF8E" w14:textId="75C2ACDD" w:rsidR="009B1C2C" w:rsidRPr="00EA6708" w:rsidRDefault="009B1C2C" w:rsidP="009B1C2C">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(Entr. SC-451), com extensão; 54,179 Km. Tipo: menor preço. Regime de Execução: empreitada por preço unitário. Data de envio Final das propostas: até às 14:15 horas do dia 31/10/2022. Abertura: 31/10/2022, a partir das 14:30 horas. Local para obtenção do Edital: </w:t>
      </w:r>
      <w:hyperlink r:id="rId74" w:history="1">
        <w:r w:rsidRPr="00EA6708">
          <w:rPr>
            <w:rStyle w:val="Hyperlink"/>
            <w:rFonts w:asciiTheme="majorHAnsi" w:hAnsiTheme="majorHAnsi" w:cstheme="majorHAnsi"/>
          </w:rPr>
          <w:t>www.portaldecompras.sc.gov.br</w:t>
        </w:r>
      </w:hyperlink>
      <w:r w:rsidRPr="00EA6708">
        <w:rPr>
          <w:rFonts w:asciiTheme="majorHAnsi" w:hAnsiTheme="majorHAnsi" w:cstheme="majorHAnsi"/>
        </w:rPr>
        <w:t xml:space="preserve">, acesse “BUSCA DETALHADA EDITAIS” (busque na modalidade PREGÃO ELETRÔNICO, N.º 0264/22) e cadastre seu e-mail, ou no “site” </w:t>
      </w:r>
      <w:hyperlink r:id="rId75" w:history="1">
        <w:r w:rsidRPr="00EA6708">
          <w:rPr>
            <w:rStyle w:val="Hyperlink"/>
            <w:rFonts w:asciiTheme="majorHAnsi" w:hAnsiTheme="majorHAnsi" w:cstheme="majorHAnsi"/>
          </w:rPr>
          <w:t>www.sgpe.sea.sc.gov.br</w:t>
        </w:r>
      </w:hyperlink>
      <w:r w:rsidRPr="00EA6708">
        <w:rPr>
          <w:rFonts w:asciiTheme="majorHAnsi" w:hAnsiTheme="majorHAnsi" w:cstheme="majorHAnsi"/>
        </w:rPr>
        <w:t>, acesse “CONSULTA DE PROCESSOS”. Florianópolis-SC, 04 de outubro de 2022.</w:t>
      </w:r>
    </w:p>
    <w:p w14:paraId="4E7F67E1" w14:textId="77777777" w:rsidR="00556480" w:rsidRPr="00EA6708" w:rsidRDefault="00556480" w:rsidP="009B1C2C">
      <w:pPr>
        <w:autoSpaceDE w:val="0"/>
        <w:autoSpaceDN w:val="0"/>
        <w:adjustRightInd w:val="0"/>
        <w:jc w:val="both"/>
        <w:rPr>
          <w:rFonts w:asciiTheme="majorHAnsi" w:hAnsiTheme="majorHAnsi" w:cstheme="majorHAnsi"/>
        </w:rPr>
      </w:pPr>
    </w:p>
    <w:p w14:paraId="0AEE66BA" w14:textId="77777777" w:rsidR="00DA6625" w:rsidRPr="00EA6708" w:rsidRDefault="00DA6625" w:rsidP="00DA6625">
      <w:pPr>
        <w:autoSpaceDE w:val="0"/>
        <w:autoSpaceDN w:val="0"/>
        <w:adjustRightInd w:val="0"/>
        <w:jc w:val="both"/>
        <w:rPr>
          <w:rFonts w:asciiTheme="majorHAnsi" w:hAnsiTheme="majorHAnsi" w:cstheme="majorHAnsi"/>
        </w:rPr>
      </w:pPr>
    </w:p>
    <w:p w14:paraId="26E24F03" w14:textId="77777777" w:rsidR="00DA6625" w:rsidRPr="00EA6708" w:rsidRDefault="00DA6625" w:rsidP="00DA6625">
      <w:pPr>
        <w:pStyle w:val="SemEspaamento"/>
        <w:shd w:val="clear" w:color="auto" w:fill="808080" w:themeFill="background1" w:themeFillShade="80"/>
        <w:ind w:left="7230" w:right="28"/>
        <w:jc w:val="center"/>
        <w:rPr>
          <w:rFonts w:asciiTheme="majorHAnsi" w:hAnsiTheme="majorHAnsi" w:cstheme="majorHAnsi"/>
          <w:b/>
          <w:i/>
          <w:color w:val="FFFFFF" w:themeColor="background1"/>
          <w:spacing w:val="20"/>
          <w:shd w:val="clear" w:color="auto" w:fill="D9D9D9" w:themeFill="background1" w:themeFillShade="D9"/>
        </w:rPr>
      </w:pPr>
      <w:r w:rsidRPr="00EA6708">
        <w:rPr>
          <w:rFonts w:asciiTheme="majorHAnsi" w:hAnsiTheme="majorHAnsi" w:cstheme="majorHAnsi"/>
          <w:b/>
          <w:i/>
          <w:color w:val="FFFFFF" w:themeColor="background1"/>
          <w:spacing w:val="20"/>
        </w:rPr>
        <w:t>- PATROCÍNIO INSTITUCIONAL-</w:t>
      </w:r>
    </w:p>
    <w:p w14:paraId="52FDE9D3" w14:textId="77777777" w:rsidR="00DA6625" w:rsidRPr="00EA6708" w:rsidRDefault="00DA6625" w:rsidP="00DA6625">
      <w:pPr>
        <w:pStyle w:val="SemEspaamento"/>
        <w:spacing w:line="300" w:lineRule="exact"/>
        <w:ind w:right="453"/>
        <w:jc w:val="right"/>
        <w:rPr>
          <w:rFonts w:asciiTheme="majorHAnsi" w:hAnsiTheme="majorHAnsi" w:cstheme="majorHAnsi"/>
          <w:b/>
          <w:i/>
          <w:spacing w:val="20"/>
        </w:rPr>
      </w:pPr>
    </w:p>
    <w:p w14:paraId="72002548" w14:textId="77777777" w:rsidR="00DA6625" w:rsidRPr="00EA6708" w:rsidRDefault="00DA6625" w:rsidP="00DA6625">
      <w:pPr>
        <w:pStyle w:val="SemEspaamento"/>
        <w:jc w:val="both"/>
        <w:rPr>
          <w:rFonts w:asciiTheme="majorHAnsi" w:hAnsiTheme="majorHAnsi" w:cstheme="majorHAnsi"/>
          <w:spacing w:val="20"/>
        </w:rPr>
      </w:pPr>
      <w:r w:rsidRPr="00EA6708">
        <w:rPr>
          <w:rFonts w:asciiTheme="majorHAnsi" w:hAnsiTheme="majorHAnsi" w:cstheme="majorHAnsi"/>
          <w:noProof/>
          <w:spacing w:val="20"/>
        </w:rPr>
        <w:drawing>
          <wp:inline distT="0" distB="0" distL="0" distR="0" wp14:anchorId="314EBF95" wp14:editId="351893E4">
            <wp:extent cx="6834478" cy="1071040"/>
            <wp:effectExtent l="0" t="0" r="5080" b="0"/>
            <wp:docPr id="7" name="Imagem 7">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6594D38" w14:textId="77777777" w:rsidR="00486045" w:rsidRPr="00EA6708" w:rsidRDefault="00486045" w:rsidP="00486045">
      <w:pPr>
        <w:rPr>
          <w:rFonts w:asciiTheme="majorHAnsi" w:hAnsiTheme="majorHAnsi" w:cstheme="majorHAnsi"/>
        </w:rPr>
      </w:pPr>
    </w:p>
    <w:p w14:paraId="1AF429D9" w14:textId="77777777" w:rsidR="00486045" w:rsidRPr="00EA6708" w:rsidRDefault="00486045" w:rsidP="00486045">
      <w:pPr>
        <w:jc w:val="center"/>
        <w:rPr>
          <w:rFonts w:asciiTheme="majorHAnsi" w:hAnsiTheme="majorHAnsi" w:cstheme="majorHAnsi"/>
          <w:b/>
        </w:rPr>
      </w:pPr>
    </w:p>
    <w:p w14:paraId="58924EE8" w14:textId="77777777" w:rsidR="00E272B2" w:rsidRDefault="00E272B2" w:rsidP="00486045">
      <w:pPr>
        <w:jc w:val="center"/>
        <w:rPr>
          <w:rFonts w:asciiTheme="majorHAnsi" w:hAnsiTheme="majorHAnsi" w:cstheme="majorHAnsi"/>
          <w:b/>
        </w:rPr>
      </w:pPr>
    </w:p>
    <w:p w14:paraId="08C0F16B" w14:textId="00B8386D" w:rsidR="00556480" w:rsidRPr="00EA6708" w:rsidRDefault="00556480" w:rsidP="00486045">
      <w:pPr>
        <w:jc w:val="center"/>
        <w:rPr>
          <w:rFonts w:asciiTheme="majorHAnsi" w:hAnsiTheme="majorHAnsi" w:cstheme="majorHAnsi"/>
          <w:b/>
        </w:rPr>
      </w:pPr>
      <w:r w:rsidRPr="00EA6708">
        <w:rPr>
          <w:rFonts w:asciiTheme="majorHAnsi" w:hAnsiTheme="majorHAnsi" w:cstheme="majorHAnsi"/>
          <w:b/>
        </w:rPr>
        <w:t>ESTADO DE SÃO PAULO</w:t>
      </w:r>
    </w:p>
    <w:p w14:paraId="4E95891C" w14:textId="77777777" w:rsidR="00556480" w:rsidRPr="00EA6708" w:rsidRDefault="00556480" w:rsidP="009B1C2C">
      <w:pPr>
        <w:autoSpaceDE w:val="0"/>
        <w:autoSpaceDN w:val="0"/>
        <w:adjustRightInd w:val="0"/>
        <w:jc w:val="both"/>
        <w:rPr>
          <w:rFonts w:asciiTheme="majorHAnsi" w:hAnsiTheme="majorHAnsi" w:cstheme="majorHAnsi"/>
          <w:b/>
        </w:rPr>
      </w:pPr>
    </w:p>
    <w:p w14:paraId="4B974C96" w14:textId="77777777" w:rsidR="00556480" w:rsidRPr="00EA6708" w:rsidRDefault="00556480" w:rsidP="009B1C2C">
      <w:pPr>
        <w:autoSpaceDE w:val="0"/>
        <w:autoSpaceDN w:val="0"/>
        <w:adjustRightInd w:val="0"/>
        <w:jc w:val="both"/>
        <w:rPr>
          <w:rFonts w:asciiTheme="majorHAnsi" w:hAnsiTheme="majorHAnsi" w:cstheme="majorHAnsi"/>
        </w:rPr>
      </w:pPr>
      <w:r w:rsidRPr="00EA6708">
        <w:rPr>
          <w:rFonts w:asciiTheme="majorHAnsi" w:hAnsiTheme="majorHAnsi" w:cstheme="majorHAnsi"/>
          <w:b/>
        </w:rPr>
        <w:t>PREFEITURA MUNICIPAL DE IBITINGA AVISO DE LICITAÇÃO CONCORRÊNCIA Nº 7/2022</w:t>
      </w:r>
      <w:r w:rsidRPr="00EA6708">
        <w:rPr>
          <w:rFonts w:asciiTheme="majorHAnsi" w:hAnsiTheme="majorHAnsi" w:cstheme="majorHAnsi"/>
        </w:rPr>
        <w:t xml:space="preserve"> </w:t>
      </w:r>
    </w:p>
    <w:p w14:paraId="4A23BFC9" w14:textId="0661FD99" w:rsidR="00556480" w:rsidRPr="00EA6708" w:rsidRDefault="00556480" w:rsidP="009B1C2C">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Abertura - Objeto: Recapeamento Asfáltico em Diversas Vias. Encerramento: 08 de novembro de 2022, às 9h30min. Vistoria Obrigatória com agendamento prévio pelo telefone (16) 3352 7000 - ramal 7253 - Eng. João Guilherme Hirabahasi. Maiores informações e/ou edital completo poderão ser obtidos no Departamento de Compras desta Prefeitura Municipal, sito à Rua Miguel Landim, 333, Centro, Ibitinga, no horário das 09h00min às 17h00min ou pelo site </w:t>
      </w:r>
      <w:hyperlink r:id="rId78" w:history="1">
        <w:r w:rsidRPr="00EA6708">
          <w:rPr>
            <w:rStyle w:val="Hyperlink"/>
            <w:rFonts w:asciiTheme="majorHAnsi" w:hAnsiTheme="majorHAnsi" w:cstheme="majorHAnsi"/>
          </w:rPr>
          <w:t>www.ibitinga.sp.gov.br</w:t>
        </w:r>
      </w:hyperlink>
      <w:r w:rsidRPr="00EA6708">
        <w:rPr>
          <w:rFonts w:asciiTheme="majorHAnsi" w:hAnsiTheme="majorHAnsi" w:cstheme="majorHAnsi"/>
        </w:rPr>
        <w:t xml:space="preserve">. </w:t>
      </w:r>
    </w:p>
    <w:p w14:paraId="6410E308" w14:textId="77777777" w:rsidR="00F07480" w:rsidRPr="00EA6708" w:rsidRDefault="00F07480" w:rsidP="00D03C29">
      <w:pPr>
        <w:autoSpaceDE w:val="0"/>
        <w:autoSpaceDN w:val="0"/>
        <w:adjustRightInd w:val="0"/>
        <w:jc w:val="both"/>
        <w:rPr>
          <w:rFonts w:asciiTheme="majorHAnsi" w:hAnsiTheme="majorHAnsi" w:cstheme="majorHAnsi"/>
          <w:b/>
        </w:rPr>
      </w:pPr>
    </w:p>
    <w:p w14:paraId="266B5B01" w14:textId="16F8B373" w:rsidR="00E60039" w:rsidRPr="00EA6708" w:rsidRDefault="0095323A" w:rsidP="0095323A">
      <w:pPr>
        <w:autoSpaceDE w:val="0"/>
        <w:autoSpaceDN w:val="0"/>
        <w:adjustRightInd w:val="0"/>
        <w:jc w:val="both"/>
        <w:rPr>
          <w:rFonts w:asciiTheme="majorHAnsi" w:hAnsiTheme="majorHAnsi" w:cstheme="majorHAnsi"/>
          <w:spacing w:val="20"/>
        </w:rPr>
      </w:pPr>
      <w:r w:rsidRPr="00EA6708">
        <w:rPr>
          <w:rFonts w:asciiTheme="majorHAnsi" w:hAnsiTheme="majorHAnsi" w:cstheme="majorHAnsi"/>
          <w:spacing w:val="20"/>
        </w:rPr>
        <w:t xml:space="preserve"> </w:t>
      </w:r>
    </w:p>
    <w:p w14:paraId="2E88D56D" w14:textId="77777777" w:rsidR="009344C2" w:rsidRPr="00EA6708" w:rsidRDefault="009344C2" w:rsidP="0095323A">
      <w:pPr>
        <w:autoSpaceDE w:val="0"/>
        <w:autoSpaceDN w:val="0"/>
        <w:adjustRightInd w:val="0"/>
        <w:jc w:val="both"/>
        <w:rPr>
          <w:rFonts w:asciiTheme="majorHAnsi" w:hAnsiTheme="majorHAnsi" w:cstheme="majorHAnsi"/>
          <w:b/>
        </w:rPr>
      </w:pPr>
    </w:p>
    <w:p w14:paraId="2C6B6184" w14:textId="35F60438" w:rsidR="009344C2" w:rsidRPr="00EA6708" w:rsidRDefault="009344C2" w:rsidP="009344C2">
      <w:pPr>
        <w:pStyle w:val="SemEspaamento"/>
        <w:shd w:val="clear" w:color="auto" w:fill="808080" w:themeFill="background1" w:themeFillShade="80"/>
        <w:ind w:left="7230" w:right="28"/>
        <w:jc w:val="center"/>
        <w:rPr>
          <w:rFonts w:asciiTheme="majorHAnsi" w:hAnsiTheme="majorHAnsi" w:cstheme="majorHAnsi"/>
          <w:b/>
          <w:i/>
          <w:color w:val="FFFFFF" w:themeColor="background1"/>
          <w:spacing w:val="20"/>
          <w:shd w:val="clear" w:color="auto" w:fill="D9D9D9" w:themeFill="background1" w:themeFillShade="D9"/>
        </w:rPr>
      </w:pPr>
      <w:r w:rsidRPr="00EA6708">
        <w:rPr>
          <w:rFonts w:asciiTheme="majorHAnsi" w:hAnsiTheme="majorHAnsi" w:cstheme="majorHAnsi"/>
          <w:b/>
          <w:i/>
          <w:color w:val="FFFFFF" w:themeColor="background1"/>
          <w:spacing w:val="20"/>
        </w:rPr>
        <w:t>- PUBLICIDADE -</w:t>
      </w:r>
    </w:p>
    <w:p w14:paraId="6826E3DA" w14:textId="47E1C7D9" w:rsidR="000F1F6F" w:rsidRPr="00EA6708" w:rsidRDefault="000F1F6F" w:rsidP="000F1F6F">
      <w:pPr>
        <w:rPr>
          <w:rFonts w:asciiTheme="majorHAnsi" w:hAnsiTheme="majorHAnsi" w:cstheme="majorHAnsi"/>
          <w:b/>
        </w:rPr>
      </w:pPr>
    </w:p>
    <w:p w14:paraId="0BE2A8AF" w14:textId="22E76CA3" w:rsidR="000F1F6F" w:rsidRPr="00EA6708" w:rsidRDefault="00F05FD3" w:rsidP="000F1F6F">
      <w:pPr>
        <w:rPr>
          <w:rFonts w:asciiTheme="majorHAnsi" w:hAnsiTheme="majorHAnsi" w:cstheme="majorHAnsi"/>
          <w:b/>
        </w:rPr>
      </w:pPr>
      <w:r w:rsidRPr="00EA6708">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8C45C62" w14:textId="77777777" w:rsidR="00EE579B" w:rsidRPr="00EA6708" w:rsidRDefault="00EE579B">
      <w:pPr>
        <w:rPr>
          <w:rFonts w:asciiTheme="majorHAnsi" w:hAnsiTheme="majorHAnsi" w:cstheme="majorHAnsi"/>
          <w:b/>
        </w:rPr>
      </w:pPr>
    </w:p>
    <w:sectPr w:rsidR="00EE579B" w:rsidRPr="00EA6708"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81FCD0" w14:textId="77777777" w:rsidR="000A0FD4" w:rsidRDefault="000A0FD4">
      <w:r>
        <w:separator/>
      </w:r>
    </w:p>
  </w:endnote>
  <w:endnote w:type="continuationSeparator" w:id="0">
    <w:p w14:paraId="3683812D" w14:textId="77777777" w:rsidR="000A0FD4" w:rsidRDefault="000A0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52685" w:rsidRPr="00FE1850" w:rsidRDefault="0025268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52685" w:rsidRDefault="0025268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52685" w:rsidRPr="001042F4" w:rsidRDefault="0025268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52685" w14:paraId="15E73B0D" w14:textId="77777777" w:rsidTr="001042F4">
      <w:tc>
        <w:tcPr>
          <w:tcW w:w="2977" w:type="dxa"/>
          <w:shd w:val="clear" w:color="auto" w:fill="F2F2F2" w:themeFill="background1" w:themeFillShade="F2"/>
          <w:vAlign w:val="center"/>
        </w:tcPr>
        <w:p w14:paraId="179090BD" w14:textId="77777777" w:rsidR="00252685" w:rsidRDefault="00252685" w:rsidP="001042F4">
          <w:pPr>
            <w:jc w:val="center"/>
            <w:rPr>
              <w:rFonts w:ascii="Arial" w:hAnsi="Arial" w:cs="Arial"/>
              <w:sz w:val="16"/>
            </w:rPr>
          </w:pPr>
        </w:p>
      </w:tc>
      <w:tc>
        <w:tcPr>
          <w:tcW w:w="1418" w:type="dxa"/>
          <w:shd w:val="clear" w:color="auto" w:fill="F2F2F2" w:themeFill="background1" w:themeFillShade="F2"/>
        </w:tcPr>
        <w:p w14:paraId="200D52FE" w14:textId="77777777" w:rsidR="00252685" w:rsidRPr="001042F4" w:rsidRDefault="0025268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52685" w:rsidRDefault="0025268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52685" w:rsidRDefault="0025268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52685" w:rsidRDefault="0025268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52685" w:rsidRDefault="0025268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52685" w:rsidRDefault="00252685" w:rsidP="001042F4">
          <w:pPr>
            <w:jc w:val="center"/>
            <w:rPr>
              <w:rFonts w:ascii="Arial" w:hAnsi="Arial" w:cs="Arial"/>
              <w:noProof/>
              <w:sz w:val="16"/>
            </w:rPr>
          </w:pPr>
        </w:p>
      </w:tc>
    </w:tr>
  </w:tbl>
  <w:p w14:paraId="62D11665" w14:textId="77777777" w:rsidR="00252685" w:rsidRPr="18102E9A" w:rsidRDefault="0025268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C2243F" w14:textId="77777777" w:rsidR="000A0FD4" w:rsidRDefault="000A0FD4">
      <w:r>
        <w:separator/>
      </w:r>
    </w:p>
  </w:footnote>
  <w:footnote w:type="continuationSeparator" w:id="0">
    <w:p w14:paraId="47368997" w14:textId="77777777" w:rsidR="000A0FD4" w:rsidRDefault="000A0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52685" w:rsidRDefault="0025268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E17219A" w:rsidR="00252685" w:rsidRPr="20774586" w:rsidRDefault="00252685" w:rsidP="007C304A">
                          <w:pPr>
                            <w:rPr>
                              <w:rFonts w:ascii="Arial" w:hAnsi="Arial" w:cs="Arial"/>
                              <w:b/>
                              <w:color w:val="FFFFFF"/>
                              <w:sz w:val="18"/>
                              <w:szCs w:val="18"/>
                            </w:rPr>
                          </w:pPr>
                          <w:r>
                            <w:rPr>
                              <w:rFonts w:ascii="Arial" w:hAnsi="Arial" w:cs="Arial"/>
                              <w:b/>
                              <w:bCs/>
                              <w:iCs/>
                              <w:caps/>
                              <w:color w:val="FFFFFF"/>
                              <w:sz w:val="18"/>
                              <w:szCs w:val="18"/>
                            </w:rPr>
                            <w:t>0</w:t>
                          </w:r>
                          <w:r w:rsidR="00E93D09">
                            <w:rPr>
                              <w:rFonts w:ascii="Arial" w:hAnsi="Arial" w:cs="Arial"/>
                              <w:b/>
                              <w:bCs/>
                              <w:iCs/>
                              <w:caps/>
                              <w:color w:val="FFFFFF"/>
                              <w:sz w:val="18"/>
                              <w:szCs w:val="18"/>
                            </w:rPr>
                            <w:t>6</w:t>
                          </w:r>
                          <w:r>
                            <w:rPr>
                              <w:rFonts w:ascii="Arial" w:hAnsi="Arial" w:cs="Arial"/>
                              <w:b/>
                              <w:bCs/>
                              <w:iCs/>
                              <w:caps/>
                              <w:color w:val="FFFFFF"/>
                              <w:sz w:val="18"/>
                              <w:szCs w:val="18"/>
                            </w:rPr>
                            <w:t>/10/2022 - EdiçÃo nº 17</w:t>
                          </w:r>
                          <w:r w:rsidR="00E93D09">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93D09">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93D09">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E17219A" w:rsidR="00252685" w:rsidRPr="20774586" w:rsidRDefault="00252685" w:rsidP="007C304A">
                    <w:pPr>
                      <w:rPr>
                        <w:rFonts w:ascii="Arial" w:hAnsi="Arial" w:cs="Arial"/>
                        <w:b/>
                        <w:color w:val="FFFFFF"/>
                        <w:sz w:val="18"/>
                        <w:szCs w:val="18"/>
                      </w:rPr>
                    </w:pPr>
                    <w:r>
                      <w:rPr>
                        <w:rFonts w:ascii="Arial" w:hAnsi="Arial" w:cs="Arial"/>
                        <w:b/>
                        <w:bCs/>
                        <w:iCs/>
                        <w:caps/>
                        <w:color w:val="FFFFFF"/>
                        <w:sz w:val="18"/>
                        <w:szCs w:val="18"/>
                      </w:rPr>
                      <w:t>0</w:t>
                    </w:r>
                    <w:r w:rsidR="00E93D09">
                      <w:rPr>
                        <w:rFonts w:ascii="Arial" w:hAnsi="Arial" w:cs="Arial"/>
                        <w:b/>
                        <w:bCs/>
                        <w:iCs/>
                        <w:caps/>
                        <w:color w:val="FFFFFF"/>
                        <w:sz w:val="18"/>
                        <w:szCs w:val="18"/>
                      </w:rPr>
                      <w:t>6</w:t>
                    </w:r>
                    <w:r>
                      <w:rPr>
                        <w:rFonts w:ascii="Arial" w:hAnsi="Arial" w:cs="Arial"/>
                        <w:b/>
                        <w:bCs/>
                        <w:iCs/>
                        <w:caps/>
                        <w:color w:val="FFFFFF"/>
                        <w:sz w:val="18"/>
                        <w:szCs w:val="18"/>
                      </w:rPr>
                      <w:t>/10/2022 - EdiçÃo nº 17</w:t>
                    </w:r>
                    <w:r w:rsidR="00E93D09">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93D09">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93D09">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0796959"/>
    <w:multiLevelType w:val="hybridMultilevel"/>
    <w:tmpl w:val="86D065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1">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2"/>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6"/>
  </w:num>
  <w:num w:numId="11">
    <w:abstractNumId w:val="33"/>
  </w:num>
  <w:num w:numId="12">
    <w:abstractNumId w:val="18"/>
  </w:num>
  <w:num w:numId="13">
    <w:abstractNumId w:val="26"/>
  </w:num>
  <w:num w:numId="14">
    <w:abstractNumId w:val="29"/>
  </w:num>
  <w:num w:numId="15">
    <w:abstractNumId w:val="16"/>
  </w:num>
  <w:num w:numId="16">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568"/>
    <w:rsid w:val="00003613"/>
    <w:rsid w:val="00003653"/>
    <w:rsid w:val="000036DE"/>
    <w:rsid w:val="00003797"/>
    <w:rsid w:val="000037CE"/>
    <w:rsid w:val="00003848"/>
    <w:rsid w:val="0000387C"/>
    <w:rsid w:val="00003888"/>
    <w:rsid w:val="0000388F"/>
    <w:rsid w:val="000038DF"/>
    <w:rsid w:val="00003A1C"/>
    <w:rsid w:val="00003A66"/>
    <w:rsid w:val="00003ABF"/>
    <w:rsid w:val="00003AD7"/>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0D"/>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9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EE9"/>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53"/>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3DB"/>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0"/>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AA"/>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2F"/>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4"/>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DE"/>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76"/>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DC"/>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6F"/>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9CB"/>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BFD"/>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7D"/>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CD4"/>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98"/>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351"/>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2"/>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5A"/>
    <w:rsid w:val="00175A7B"/>
    <w:rsid w:val="00175A97"/>
    <w:rsid w:val="00175B1D"/>
    <w:rsid w:val="00175B5E"/>
    <w:rsid w:val="00175B73"/>
    <w:rsid w:val="00175BE4"/>
    <w:rsid w:val="00175BF0"/>
    <w:rsid w:val="00175BFA"/>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79"/>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7D0"/>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5B"/>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7F"/>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2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0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47"/>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B6"/>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83"/>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6A"/>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85"/>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1F97"/>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0A0"/>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BC3"/>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71"/>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3FC"/>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63"/>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89"/>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25"/>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B9"/>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8DC"/>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5B7"/>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0FA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9A"/>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07"/>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8E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4C2"/>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AF8"/>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A"/>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282"/>
    <w:rsid w:val="00392323"/>
    <w:rsid w:val="0039233B"/>
    <w:rsid w:val="0039234C"/>
    <w:rsid w:val="003924A6"/>
    <w:rsid w:val="003924DF"/>
    <w:rsid w:val="003924FF"/>
    <w:rsid w:val="00392556"/>
    <w:rsid w:val="00392666"/>
    <w:rsid w:val="003926B3"/>
    <w:rsid w:val="003926CA"/>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2"/>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1A"/>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203"/>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4F7"/>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8A"/>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A1"/>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3AF"/>
    <w:rsid w:val="003E6419"/>
    <w:rsid w:val="003E6450"/>
    <w:rsid w:val="003E649B"/>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43"/>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00C"/>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692"/>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3F"/>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B9"/>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5"/>
    <w:rsid w:val="00422A9E"/>
    <w:rsid w:val="00422AA0"/>
    <w:rsid w:val="00422ADD"/>
    <w:rsid w:val="00422C05"/>
    <w:rsid w:val="00422CDE"/>
    <w:rsid w:val="00422D8A"/>
    <w:rsid w:val="00422D9F"/>
    <w:rsid w:val="00422DBC"/>
    <w:rsid w:val="00422DCD"/>
    <w:rsid w:val="00422DE0"/>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2D1"/>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69"/>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13"/>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2"/>
    <w:rsid w:val="00476A95"/>
    <w:rsid w:val="00476AA5"/>
    <w:rsid w:val="00476BDD"/>
    <w:rsid w:val="00476BF5"/>
    <w:rsid w:val="00476C46"/>
    <w:rsid w:val="00476C5B"/>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45"/>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0E"/>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3F"/>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0"/>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887"/>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3"/>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4F"/>
    <w:rsid w:val="00524F69"/>
    <w:rsid w:val="00524FEE"/>
    <w:rsid w:val="005250C0"/>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90"/>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8"/>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35"/>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480"/>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6FD"/>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B9"/>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4F"/>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43"/>
    <w:rsid w:val="005E4788"/>
    <w:rsid w:val="005E479E"/>
    <w:rsid w:val="005E47CF"/>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1C"/>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43"/>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4D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B9"/>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9B1"/>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6E"/>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C0"/>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0FEF"/>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3E1"/>
    <w:rsid w:val="00653406"/>
    <w:rsid w:val="0065353A"/>
    <w:rsid w:val="006535AA"/>
    <w:rsid w:val="00653616"/>
    <w:rsid w:val="00653625"/>
    <w:rsid w:val="006536EE"/>
    <w:rsid w:val="006537D5"/>
    <w:rsid w:val="006537D6"/>
    <w:rsid w:val="006538D2"/>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56"/>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0F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A9"/>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C4"/>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B0"/>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7A"/>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49"/>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9F"/>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8E6"/>
    <w:rsid w:val="006D191E"/>
    <w:rsid w:val="006D19CF"/>
    <w:rsid w:val="006D1A08"/>
    <w:rsid w:val="006D1B1A"/>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BD3"/>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1C2"/>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91"/>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90"/>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40"/>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B2"/>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2E"/>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8AA"/>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A3"/>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46"/>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2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CE"/>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7"/>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3D5"/>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A0"/>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CB"/>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5B"/>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3"/>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5E5"/>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95"/>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F6"/>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C8"/>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7A0"/>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4B"/>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BE"/>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B2"/>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2"/>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16"/>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4F6"/>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7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7F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1ED"/>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D9"/>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C3"/>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3"/>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4C2"/>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77"/>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02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3A"/>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06"/>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63"/>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1E"/>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2C"/>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71"/>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A8"/>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8A3"/>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B"/>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27"/>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73"/>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077"/>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22"/>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47"/>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808"/>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D2"/>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68"/>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17"/>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5"/>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9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539"/>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4E"/>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60"/>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8B0"/>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0"/>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7DE"/>
    <w:rsid w:val="00B3786E"/>
    <w:rsid w:val="00B3788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5F8"/>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CF"/>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69"/>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6D4"/>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B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0"/>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AB8"/>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4C"/>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6D1"/>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D"/>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692"/>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E6E"/>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DBD"/>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06"/>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EB5"/>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5"/>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A4"/>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0D"/>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B9"/>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EEF"/>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13"/>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42"/>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12"/>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3F"/>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2A"/>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29"/>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D7"/>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6B"/>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4B"/>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56"/>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54"/>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34"/>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1CD"/>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25"/>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CA2"/>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931"/>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91"/>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06"/>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29"/>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ADB"/>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70"/>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4"/>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DA"/>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B2"/>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AE"/>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6D"/>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59"/>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39"/>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0DB"/>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1A"/>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D09"/>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1A"/>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0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0C"/>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6"/>
    <w:rsid w:val="00EC7C58"/>
    <w:rsid w:val="00EC7C9D"/>
    <w:rsid w:val="00EC7C9E"/>
    <w:rsid w:val="00EC7CBF"/>
    <w:rsid w:val="00EC7CE6"/>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A7"/>
    <w:rsid w:val="00ED33E7"/>
    <w:rsid w:val="00ED33EC"/>
    <w:rsid w:val="00ED33F5"/>
    <w:rsid w:val="00ED3483"/>
    <w:rsid w:val="00ED3531"/>
    <w:rsid w:val="00ED3592"/>
    <w:rsid w:val="00ED3603"/>
    <w:rsid w:val="00ED3643"/>
    <w:rsid w:val="00ED3654"/>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2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4A"/>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9B"/>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1A"/>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80"/>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6"/>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647"/>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BA"/>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982"/>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17"/>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EF6"/>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0B"/>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B1"/>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6FB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4B"/>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0FB3"/>
    <w:rsid w:val="00FD1042"/>
    <w:rsid w:val="00FD1086"/>
    <w:rsid w:val="00FD110B"/>
    <w:rsid w:val="00FD1132"/>
    <w:rsid w:val="00FD11AB"/>
    <w:rsid w:val="00FD11D0"/>
    <w:rsid w:val="00FD11D2"/>
    <w:rsid w:val="00FD123C"/>
    <w:rsid w:val="00FD1260"/>
    <w:rsid w:val="00FD132F"/>
    <w:rsid w:val="00FD1351"/>
    <w:rsid w:val="00FD135C"/>
    <w:rsid w:val="00FD13A9"/>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A1"/>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7F9"/>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B3"/>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B0"/>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4182622">
      <w:bodyDiv w:val="1"/>
      <w:marLeft w:val="0"/>
      <w:marRight w:val="0"/>
      <w:marTop w:val="0"/>
      <w:marBottom w:val="0"/>
      <w:divBdr>
        <w:top w:val="none" w:sz="0" w:space="0" w:color="auto"/>
        <w:left w:val="none" w:sz="0" w:space="0" w:color="auto"/>
        <w:bottom w:val="none" w:sz="0" w:space="0" w:color="auto"/>
        <w:right w:val="none" w:sz="0" w:space="0" w:color="auto"/>
      </w:divBdr>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1610">
      <w:bodyDiv w:val="1"/>
      <w:marLeft w:val="0"/>
      <w:marRight w:val="0"/>
      <w:marTop w:val="0"/>
      <w:marBottom w:val="0"/>
      <w:divBdr>
        <w:top w:val="none" w:sz="0" w:space="0" w:color="auto"/>
        <w:left w:val="none" w:sz="0" w:space="0" w:color="auto"/>
        <w:bottom w:val="none" w:sz="0" w:space="0" w:color="auto"/>
        <w:right w:val="none" w:sz="0" w:space="0" w:color="auto"/>
      </w:divBdr>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521704">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528448">
      <w:bodyDiv w:val="1"/>
      <w:marLeft w:val="0"/>
      <w:marRight w:val="0"/>
      <w:marTop w:val="0"/>
      <w:marBottom w:val="0"/>
      <w:divBdr>
        <w:top w:val="none" w:sz="0" w:space="0" w:color="auto"/>
        <w:left w:val="none" w:sz="0" w:space="0" w:color="auto"/>
        <w:bottom w:val="none" w:sz="0" w:space="0" w:color="auto"/>
        <w:right w:val="none" w:sz="0" w:space="0" w:color="auto"/>
      </w:divBdr>
      <w:divsChild>
        <w:div w:id="1203983490">
          <w:marLeft w:val="0"/>
          <w:marRight w:val="0"/>
          <w:marTop w:val="0"/>
          <w:marBottom w:val="0"/>
          <w:divBdr>
            <w:top w:val="none" w:sz="0" w:space="0" w:color="auto"/>
            <w:left w:val="none" w:sz="0" w:space="0" w:color="auto"/>
            <w:bottom w:val="none" w:sz="0" w:space="0" w:color="auto"/>
            <w:right w:val="none" w:sz="0" w:space="0" w:color="auto"/>
          </w:divBdr>
          <w:divsChild>
            <w:div w:id="2106999664">
              <w:marLeft w:val="0"/>
              <w:marRight w:val="0"/>
              <w:marTop w:val="0"/>
              <w:marBottom w:val="0"/>
              <w:divBdr>
                <w:top w:val="none" w:sz="0" w:space="0" w:color="auto"/>
                <w:left w:val="none" w:sz="0" w:space="0" w:color="auto"/>
                <w:bottom w:val="none" w:sz="0" w:space="0" w:color="auto"/>
                <w:right w:val="none" w:sz="0" w:space="0" w:color="auto"/>
              </w:divBdr>
              <w:divsChild>
                <w:div w:id="1486512318">
                  <w:marLeft w:val="0"/>
                  <w:marRight w:val="0"/>
                  <w:marTop w:val="0"/>
                  <w:marBottom w:val="0"/>
                  <w:divBdr>
                    <w:top w:val="none" w:sz="0" w:space="0" w:color="auto"/>
                    <w:left w:val="none" w:sz="0" w:space="0" w:color="auto"/>
                    <w:bottom w:val="none" w:sz="0" w:space="0" w:color="auto"/>
                    <w:right w:val="none" w:sz="0" w:space="0" w:color="auto"/>
                  </w:divBdr>
                  <w:divsChild>
                    <w:div w:id="195236287">
                      <w:marLeft w:val="0"/>
                      <w:marRight w:val="0"/>
                      <w:marTop w:val="0"/>
                      <w:marBottom w:val="0"/>
                      <w:divBdr>
                        <w:top w:val="none" w:sz="0" w:space="0" w:color="auto"/>
                        <w:left w:val="none" w:sz="0" w:space="0" w:color="auto"/>
                        <w:bottom w:val="none" w:sz="0" w:space="0" w:color="auto"/>
                        <w:right w:val="none" w:sz="0" w:space="0" w:color="auto"/>
                      </w:divBdr>
                    </w:div>
                    <w:div w:id="1597404282">
                      <w:marLeft w:val="0"/>
                      <w:marRight w:val="0"/>
                      <w:marTop w:val="0"/>
                      <w:marBottom w:val="0"/>
                      <w:divBdr>
                        <w:top w:val="none" w:sz="0" w:space="0" w:color="auto"/>
                        <w:left w:val="none" w:sz="0" w:space="0" w:color="auto"/>
                        <w:bottom w:val="none" w:sz="0" w:space="0" w:color="auto"/>
                        <w:right w:val="none" w:sz="0" w:space="0" w:color="auto"/>
                      </w:divBdr>
                    </w:div>
                    <w:div w:id="675888612">
                      <w:marLeft w:val="0"/>
                      <w:marRight w:val="0"/>
                      <w:marTop w:val="0"/>
                      <w:marBottom w:val="0"/>
                      <w:divBdr>
                        <w:top w:val="none" w:sz="0" w:space="0" w:color="auto"/>
                        <w:left w:val="none" w:sz="0" w:space="0" w:color="auto"/>
                        <w:bottom w:val="none" w:sz="0" w:space="0" w:color="auto"/>
                        <w:right w:val="none" w:sz="0" w:space="0" w:color="auto"/>
                      </w:divBdr>
                    </w:div>
                    <w:div w:id="2083676630">
                      <w:marLeft w:val="0"/>
                      <w:marRight w:val="0"/>
                      <w:marTop w:val="0"/>
                      <w:marBottom w:val="0"/>
                      <w:divBdr>
                        <w:top w:val="none" w:sz="0" w:space="0" w:color="auto"/>
                        <w:left w:val="none" w:sz="0" w:space="0" w:color="auto"/>
                        <w:bottom w:val="none" w:sz="0" w:space="0" w:color="auto"/>
                        <w:right w:val="none" w:sz="0" w:space="0" w:color="auto"/>
                      </w:divBdr>
                    </w:div>
                    <w:div w:id="8682180">
                      <w:marLeft w:val="0"/>
                      <w:marRight w:val="0"/>
                      <w:marTop w:val="0"/>
                      <w:marBottom w:val="0"/>
                      <w:divBdr>
                        <w:top w:val="none" w:sz="0" w:space="0" w:color="auto"/>
                        <w:left w:val="none" w:sz="0" w:space="0" w:color="auto"/>
                        <w:bottom w:val="none" w:sz="0" w:space="0" w:color="auto"/>
                        <w:right w:val="none" w:sz="0" w:space="0" w:color="auto"/>
                      </w:divBdr>
                    </w:div>
                    <w:div w:id="17162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74555">
          <w:marLeft w:val="0"/>
          <w:marRight w:val="0"/>
          <w:marTop w:val="0"/>
          <w:marBottom w:val="0"/>
          <w:divBdr>
            <w:top w:val="none" w:sz="0" w:space="0" w:color="auto"/>
            <w:left w:val="none" w:sz="0" w:space="0" w:color="auto"/>
            <w:bottom w:val="none" w:sz="0" w:space="0" w:color="auto"/>
            <w:right w:val="none" w:sz="0" w:space="0" w:color="auto"/>
          </w:divBdr>
          <w:divsChild>
            <w:div w:id="1135366034">
              <w:marLeft w:val="0"/>
              <w:marRight w:val="0"/>
              <w:marTop w:val="0"/>
              <w:marBottom w:val="0"/>
              <w:divBdr>
                <w:top w:val="none" w:sz="0" w:space="0" w:color="auto"/>
                <w:left w:val="none" w:sz="0" w:space="0" w:color="auto"/>
                <w:bottom w:val="none" w:sz="0" w:space="0" w:color="auto"/>
                <w:right w:val="none" w:sz="0" w:space="0" w:color="auto"/>
              </w:divBdr>
              <w:divsChild>
                <w:div w:id="481192208">
                  <w:marLeft w:val="0"/>
                  <w:marRight w:val="0"/>
                  <w:marTop w:val="0"/>
                  <w:marBottom w:val="0"/>
                  <w:divBdr>
                    <w:top w:val="none" w:sz="0" w:space="0" w:color="auto"/>
                    <w:left w:val="none" w:sz="0" w:space="0" w:color="auto"/>
                    <w:bottom w:val="none" w:sz="0" w:space="0" w:color="auto"/>
                    <w:right w:val="none" w:sz="0" w:space="0" w:color="auto"/>
                  </w:divBdr>
                  <w:divsChild>
                    <w:div w:id="429394615">
                      <w:marLeft w:val="0"/>
                      <w:marRight w:val="0"/>
                      <w:marTop w:val="0"/>
                      <w:marBottom w:val="0"/>
                      <w:divBdr>
                        <w:top w:val="none" w:sz="0" w:space="0" w:color="auto"/>
                        <w:left w:val="none" w:sz="0" w:space="0" w:color="auto"/>
                        <w:bottom w:val="none" w:sz="0" w:space="0" w:color="auto"/>
                        <w:right w:val="none" w:sz="0" w:space="0" w:color="auto"/>
                      </w:divBdr>
                    </w:div>
                    <w:div w:id="5598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8908">
          <w:marLeft w:val="0"/>
          <w:marRight w:val="0"/>
          <w:marTop w:val="0"/>
          <w:marBottom w:val="0"/>
          <w:divBdr>
            <w:top w:val="none" w:sz="0" w:space="0" w:color="auto"/>
            <w:left w:val="none" w:sz="0" w:space="0" w:color="auto"/>
            <w:bottom w:val="none" w:sz="0" w:space="0" w:color="auto"/>
            <w:right w:val="none" w:sz="0" w:space="0" w:color="auto"/>
          </w:divBdr>
          <w:divsChild>
            <w:div w:id="192691870">
              <w:marLeft w:val="0"/>
              <w:marRight w:val="0"/>
              <w:marTop w:val="0"/>
              <w:marBottom w:val="0"/>
              <w:divBdr>
                <w:top w:val="none" w:sz="0" w:space="0" w:color="auto"/>
                <w:left w:val="none" w:sz="0" w:space="0" w:color="auto"/>
                <w:bottom w:val="none" w:sz="0" w:space="0" w:color="auto"/>
                <w:right w:val="none" w:sz="0" w:space="0" w:color="auto"/>
              </w:divBdr>
              <w:divsChild>
                <w:div w:id="534780286">
                  <w:marLeft w:val="0"/>
                  <w:marRight w:val="0"/>
                  <w:marTop w:val="0"/>
                  <w:marBottom w:val="0"/>
                  <w:divBdr>
                    <w:top w:val="none" w:sz="0" w:space="0" w:color="auto"/>
                    <w:left w:val="none" w:sz="0" w:space="0" w:color="auto"/>
                    <w:bottom w:val="none" w:sz="0" w:space="0" w:color="auto"/>
                    <w:right w:val="none" w:sz="0" w:space="0" w:color="auto"/>
                  </w:divBdr>
                  <w:divsChild>
                    <w:div w:id="146089830">
                      <w:marLeft w:val="0"/>
                      <w:marRight w:val="0"/>
                      <w:marTop w:val="0"/>
                      <w:marBottom w:val="0"/>
                      <w:divBdr>
                        <w:top w:val="none" w:sz="0" w:space="0" w:color="auto"/>
                        <w:left w:val="none" w:sz="0" w:space="0" w:color="auto"/>
                        <w:bottom w:val="none" w:sz="0" w:space="0" w:color="auto"/>
                        <w:right w:val="none" w:sz="0" w:space="0" w:color="auto"/>
                      </w:divBdr>
                    </w:div>
                    <w:div w:id="1205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377">
          <w:marLeft w:val="0"/>
          <w:marRight w:val="0"/>
          <w:marTop w:val="0"/>
          <w:marBottom w:val="0"/>
          <w:divBdr>
            <w:top w:val="none" w:sz="0" w:space="0" w:color="auto"/>
            <w:left w:val="none" w:sz="0" w:space="0" w:color="auto"/>
            <w:bottom w:val="none" w:sz="0" w:space="0" w:color="auto"/>
            <w:right w:val="none" w:sz="0" w:space="0" w:color="auto"/>
          </w:divBdr>
          <w:divsChild>
            <w:div w:id="211119345">
              <w:marLeft w:val="0"/>
              <w:marRight w:val="0"/>
              <w:marTop w:val="0"/>
              <w:marBottom w:val="0"/>
              <w:divBdr>
                <w:top w:val="none" w:sz="0" w:space="0" w:color="auto"/>
                <w:left w:val="none" w:sz="0" w:space="0" w:color="auto"/>
                <w:bottom w:val="none" w:sz="0" w:space="0" w:color="auto"/>
                <w:right w:val="none" w:sz="0" w:space="0" w:color="auto"/>
              </w:divBdr>
              <w:divsChild>
                <w:div w:id="1900939698">
                  <w:marLeft w:val="0"/>
                  <w:marRight w:val="0"/>
                  <w:marTop w:val="0"/>
                  <w:marBottom w:val="0"/>
                  <w:divBdr>
                    <w:top w:val="none" w:sz="0" w:space="0" w:color="auto"/>
                    <w:left w:val="none" w:sz="0" w:space="0" w:color="auto"/>
                    <w:bottom w:val="none" w:sz="0" w:space="0" w:color="auto"/>
                    <w:right w:val="none" w:sz="0" w:space="0" w:color="auto"/>
                  </w:divBdr>
                  <w:divsChild>
                    <w:div w:id="1660840558">
                      <w:marLeft w:val="0"/>
                      <w:marRight w:val="0"/>
                      <w:marTop w:val="0"/>
                      <w:marBottom w:val="0"/>
                      <w:divBdr>
                        <w:top w:val="none" w:sz="0" w:space="0" w:color="auto"/>
                        <w:left w:val="none" w:sz="0" w:space="0" w:color="auto"/>
                        <w:bottom w:val="none" w:sz="0" w:space="0" w:color="auto"/>
                        <w:right w:val="none" w:sz="0" w:space="0" w:color="auto"/>
                      </w:divBdr>
                    </w:div>
                    <w:div w:id="8483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2559">
              <w:marLeft w:val="0"/>
              <w:marRight w:val="0"/>
              <w:marTop w:val="0"/>
              <w:marBottom w:val="0"/>
              <w:divBdr>
                <w:top w:val="none" w:sz="0" w:space="0" w:color="auto"/>
                <w:left w:val="none" w:sz="0" w:space="0" w:color="auto"/>
                <w:bottom w:val="none" w:sz="0" w:space="0" w:color="auto"/>
                <w:right w:val="none" w:sz="0" w:space="0" w:color="auto"/>
              </w:divBdr>
              <w:divsChild>
                <w:div w:id="1411580561">
                  <w:marLeft w:val="0"/>
                  <w:marRight w:val="0"/>
                  <w:marTop w:val="0"/>
                  <w:marBottom w:val="0"/>
                  <w:divBdr>
                    <w:top w:val="none" w:sz="0" w:space="0" w:color="auto"/>
                    <w:left w:val="none" w:sz="0" w:space="0" w:color="auto"/>
                    <w:bottom w:val="none" w:sz="0" w:space="0" w:color="auto"/>
                    <w:right w:val="none" w:sz="0" w:space="0" w:color="auto"/>
                  </w:divBdr>
                  <w:divsChild>
                    <w:div w:id="2076273046">
                      <w:marLeft w:val="0"/>
                      <w:marRight w:val="0"/>
                      <w:marTop w:val="0"/>
                      <w:marBottom w:val="0"/>
                      <w:divBdr>
                        <w:top w:val="none" w:sz="0" w:space="0" w:color="auto"/>
                        <w:left w:val="none" w:sz="0" w:space="0" w:color="auto"/>
                        <w:bottom w:val="none" w:sz="0" w:space="0" w:color="auto"/>
                        <w:right w:val="none" w:sz="0" w:space="0" w:color="auto"/>
                      </w:divBdr>
                      <w:divsChild>
                        <w:div w:id="309218281">
                          <w:marLeft w:val="0"/>
                          <w:marRight w:val="0"/>
                          <w:marTop w:val="0"/>
                          <w:marBottom w:val="0"/>
                          <w:divBdr>
                            <w:top w:val="none" w:sz="0" w:space="0" w:color="auto"/>
                            <w:left w:val="none" w:sz="0" w:space="0" w:color="auto"/>
                            <w:bottom w:val="none" w:sz="0" w:space="0" w:color="auto"/>
                            <w:right w:val="none" w:sz="0" w:space="0" w:color="auto"/>
                          </w:divBdr>
                        </w:div>
                        <w:div w:id="9805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1509">
              <w:marLeft w:val="0"/>
              <w:marRight w:val="0"/>
              <w:marTop w:val="0"/>
              <w:marBottom w:val="0"/>
              <w:divBdr>
                <w:top w:val="none" w:sz="0" w:space="0" w:color="auto"/>
                <w:left w:val="none" w:sz="0" w:space="0" w:color="auto"/>
                <w:bottom w:val="none" w:sz="0" w:space="0" w:color="auto"/>
                <w:right w:val="none" w:sz="0" w:space="0" w:color="auto"/>
              </w:divBdr>
              <w:divsChild>
                <w:div w:id="1125655126">
                  <w:marLeft w:val="0"/>
                  <w:marRight w:val="0"/>
                  <w:marTop w:val="0"/>
                  <w:marBottom w:val="0"/>
                  <w:divBdr>
                    <w:top w:val="none" w:sz="0" w:space="0" w:color="auto"/>
                    <w:left w:val="none" w:sz="0" w:space="0" w:color="auto"/>
                    <w:bottom w:val="none" w:sz="0" w:space="0" w:color="auto"/>
                    <w:right w:val="none" w:sz="0" w:space="0" w:color="auto"/>
                  </w:divBdr>
                  <w:divsChild>
                    <w:div w:id="1244948599">
                      <w:marLeft w:val="0"/>
                      <w:marRight w:val="0"/>
                      <w:marTop w:val="0"/>
                      <w:marBottom w:val="0"/>
                      <w:divBdr>
                        <w:top w:val="none" w:sz="0" w:space="0" w:color="auto"/>
                        <w:left w:val="none" w:sz="0" w:space="0" w:color="auto"/>
                        <w:bottom w:val="none" w:sz="0" w:space="0" w:color="auto"/>
                        <w:right w:val="none" w:sz="0" w:space="0" w:color="auto"/>
                      </w:divBdr>
                      <w:divsChild>
                        <w:div w:id="1915318643">
                          <w:marLeft w:val="0"/>
                          <w:marRight w:val="0"/>
                          <w:marTop w:val="0"/>
                          <w:marBottom w:val="0"/>
                          <w:divBdr>
                            <w:top w:val="none" w:sz="0" w:space="0" w:color="auto"/>
                            <w:left w:val="none" w:sz="0" w:space="0" w:color="auto"/>
                            <w:bottom w:val="none" w:sz="0" w:space="0" w:color="auto"/>
                            <w:right w:val="none" w:sz="0" w:space="0" w:color="auto"/>
                          </w:divBdr>
                        </w:div>
                        <w:div w:id="20214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9790">
              <w:marLeft w:val="0"/>
              <w:marRight w:val="0"/>
              <w:marTop w:val="0"/>
              <w:marBottom w:val="0"/>
              <w:divBdr>
                <w:top w:val="none" w:sz="0" w:space="0" w:color="auto"/>
                <w:left w:val="none" w:sz="0" w:space="0" w:color="auto"/>
                <w:bottom w:val="none" w:sz="0" w:space="0" w:color="auto"/>
                <w:right w:val="none" w:sz="0" w:space="0" w:color="auto"/>
              </w:divBdr>
              <w:divsChild>
                <w:div w:id="1899901533">
                  <w:marLeft w:val="0"/>
                  <w:marRight w:val="0"/>
                  <w:marTop w:val="0"/>
                  <w:marBottom w:val="0"/>
                  <w:divBdr>
                    <w:top w:val="none" w:sz="0" w:space="0" w:color="auto"/>
                    <w:left w:val="none" w:sz="0" w:space="0" w:color="auto"/>
                    <w:bottom w:val="none" w:sz="0" w:space="0" w:color="auto"/>
                    <w:right w:val="none" w:sz="0" w:space="0" w:color="auto"/>
                  </w:divBdr>
                  <w:divsChild>
                    <w:div w:id="1247376198">
                      <w:marLeft w:val="0"/>
                      <w:marRight w:val="0"/>
                      <w:marTop w:val="0"/>
                      <w:marBottom w:val="0"/>
                      <w:divBdr>
                        <w:top w:val="none" w:sz="0" w:space="0" w:color="auto"/>
                        <w:left w:val="none" w:sz="0" w:space="0" w:color="auto"/>
                        <w:bottom w:val="none" w:sz="0" w:space="0" w:color="auto"/>
                        <w:right w:val="none" w:sz="0" w:space="0" w:color="auto"/>
                      </w:divBdr>
                      <w:divsChild>
                        <w:div w:id="1779642083">
                          <w:marLeft w:val="0"/>
                          <w:marRight w:val="0"/>
                          <w:marTop w:val="0"/>
                          <w:marBottom w:val="0"/>
                          <w:divBdr>
                            <w:top w:val="none" w:sz="0" w:space="0" w:color="auto"/>
                            <w:left w:val="none" w:sz="0" w:space="0" w:color="auto"/>
                            <w:bottom w:val="none" w:sz="0" w:space="0" w:color="auto"/>
                            <w:right w:val="none" w:sz="0" w:space="0" w:color="auto"/>
                          </w:divBdr>
                        </w:div>
                        <w:div w:id="16534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2786">
              <w:marLeft w:val="0"/>
              <w:marRight w:val="0"/>
              <w:marTop w:val="0"/>
              <w:marBottom w:val="0"/>
              <w:divBdr>
                <w:top w:val="none" w:sz="0" w:space="0" w:color="auto"/>
                <w:left w:val="none" w:sz="0" w:space="0" w:color="auto"/>
                <w:bottom w:val="none" w:sz="0" w:space="0" w:color="auto"/>
                <w:right w:val="none" w:sz="0" w:space="0" w:color="auto"/>
              </w:divBdr>
              <w:divsChild>
                <w:div w:id="1402215383">
                  <w:marLeft w:val="0"/>
                  <w:marRight w:val="0"/>
                  <w:marTop w:val="0"/>
                  <w:marBottom w:val="0"/>
                  <w:divBdr>
                    <w:top w:val="none" w:sz="0" w:space="0" w:color="auto"/>
                    <w:left w:val="none" w:sz="0" w:space="0" w:color="auto"/>
                    <w:bottom w:val="none" w:sz="0" w:space="0" w:color="auto"/>
                    <w:right w:val="none" w:sz="0" w:space="0" w:color="auto"/>
                  </w:divBdr>
                  <w:divsChild>
                    <w:div w:id="1286427676">
                      <w:marLeft w:val="0"/>
                      <w:marRight w:val="0"/>
                      <w:marTop w:val="0"/>
                      <w:marBottom w:val="0"/>
                      <w:divBdr>
                        <w:top w:val="none" w:sz="0" w:space="0" w:color="auto"/>
                        <w:left w:val="none" w:sz="0" w:space="0" w:color="auto"/>
                        <w:bottom w:val="none" w:sz="0" w:space="0" w:color="auto"/>
                        <w:right w:val="none" w:sz="0" w:space="0" w:color="auto"/>
                      </w:divBdr>
                      <w:divsChild>
                        <w:div w:id="246503127">
                          <w:marLeft w:val="0"/>
                          <w:marRight w:val="0"/>
                          <w:marTop w:val="0"/>
                          <w:marBottom w:val="0"/>
                          <w:divBdr>
                            <w:top w:val="none" w:sz="0" w:space="0" w:color="auto"/>
                            <w:left w:val="none" w:sz="0" w:space="0" w:color="auto"/>
                            <w:bottom w:val="none" w:sz="0" w:space="0" w:color="auto"/>
                            <w:right w:val="none" w:sz="0" w:space="0" w:color="auto"/>
                          </w:divBdr>
                        </w:div>
                        <w:div w:id="5590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0456">
              <w:marLeft w:val="0"/>
              <w:marRight w:val="0"/>
              <w:marTop w:val="0"/>
              <w:marBottom w:val="0"/>
              <w:divBdr>
                <w:top w:val="none" w:sz="0" w:space="0" w:color="auto"/>
                <w:left w:val="none" w:sz="0" w:space="0" w:color="auto"/>
                <w:bottom w:val="none" w:sz="0" w:space="0" w:color="auto"/>
                <w:right w:val="none" w:sz="0" w:space="0" w:color="auto"/>
              </w:divBdr>
              <w:divsChild>
                <w:div w:id="1399670734">
                  <w:marLeft w:val="0"/>
                  <w:marRight w:val="0"/>
                  <w:marTop w:val="0"/>
                  <w:marBottom w:val="0"/>
                  <w:divBdr>
                    <w:top w:val="none" w:sz="0" w:space="0" w:color="auto"/>
                    <w:left w:val="none" w:sz="0" w:space="0" w:color="auto"/>
                    <w:bottom w:val="none" w:sz="0" w:space="0" w:color="auto"/>
                    <w:right w:val="none" w:sz="0" w:space="0" w:color="auto"/>
                  </w:divBdr>
                  <w:divsChild>
                    <w:div w:id="1658730876">
                      <w:marLeft w:val="0"/>
                      <w:marRight w:val="0"/>
                      <w:marTop w:val="0"/>
                      <w:marBottom w:val="0"/>
                      <w:divBdr>
                        <w:top w:val="none" w:sz="0" w:space="0" w:color="auto"/>
                        <w:left w:val="none" w:sz="0" w:space="0" w:color="auto"/>
                        <w:bottom w:val="none" w:sz="0" w:space="0" w:color="auto"/>
                        <w:right w:val="none" w:sz="0" w:space="0" w:color="auto"/>
                      </w:divBdr>
                      <w:divsChild>
                        <w:div w:id="1052383210">
                          <w:marLeft w:val="0"/>
                          <w:marRight w:val="0"/>
                          <w:marTop w:val="0"/>
                          <w:marBottom w:val="0"/>
                          <w:divBdr>
                            <w:top w:val="none" w:sz="0" w:space="0" w:color="auto"/>
                            <w:left w:val="none" w:sz="0" w:space="0" w:color="auto"/>
                            <w:bottom w:val="none" w:sz="0" w:space="0" w:color="auto"/>
                            <w:right w:val="none" w:sz="0" w:space="0" w:color="auto"/>
                          </w:divBdr>
                        </w:div>
                        <w:div w:id="953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23345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2975659">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licitacao@cachoeiradaprata.mg.gov.br" TargetMode="External"/><Relationship Id="rId26" Type="http://schemas.openxmlformats.org/officeDocument/2006/relationships/hyperlink" Target="http://www.coronelxavierchaves.mg.gov.br" TargetMode="External"/><Relationship Id="rId39" Type="http://schemas.openxmlformats.org/officeDocument/2006/relationships/hyperlink" Target="https://licitacoes.montesclaros.mg.gov.br/" TargetMode="External"/><Relationship Id="rId21" Type="http://schemas.openxmlformats.org/officeDocument/2006/relationships/hyperlink" Target="http://www.campestre.mg.gov.br" TargetMode="External"/><Relationship Id="rId34" Type="http://schemas.openxmlformats.org/officeDocument/2006/relationships/hyperlink" Target="mailto:camleme@yahoo.com.br" TargetMode="External"/><Relationship Id="rId42" Type="http://schemas.openxmlformats.org/officeDocument/2006/relationships/hyperlink" Target="https://licitacoes.montesclaros.mg.gov.br/" TargetMode="External"/><Relationship Id="rId47" Type="http://schemas.openxmlformats.org/officeDocument/2006/relationships/hyperlink" Target="http://www.pedraazul.mg.gov.br" TargetMode="External"/><Relationship Id="rId50" Type="http://schemas.openxmlformats.org/officeDocument/2006/relationships/hyperlink" Target="http://www.porteirinha.mg.gov.br" TargetMode="External"/><Relationship Id="rId55" Type="http://schemas.openxmlformats.org/officeDocument/2006/relationships/hyperlink" Target="mailto:uberaba.cpl.sad@gmail.com" TargetMode="External"/><Relationship Id="rId63" Type="http://schemas.openxmlformats.org/officeDocument/2006/relationships/hyperlink" Target="http://www.compras.es.gov.br,cpl.seag@seag.es.gov.br" TargetMode="External"/><Relationship Id="rId68" Type="http://schemas.openxmlformats.org/officeDocument/2006/relationships/hyperlink" Target="http://www.recife.pe.gov.br/portalcompras/app/ConsAvisosPesquisar.php" TargetMode="External"/><Relationship Id="rId76" Type="http://schemas.openxmlformats.org/officeDocument/2006/relationships/hyperlink" Target="https://pottencial.com.br/"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delcopmro@gmail.com" TargetMode="External"/><Relationship Id="rId2" Type="http://schemas.openxmlformats.org/officeDocument/2006/relationships/numbering" Target="numbering.xml"/><Relationship Id="rId16" Type="http://schemas.openxmlformats.org/officeDocument/2006/relationships/hyperlink" Target="http://www.aracai.mg.gov.br" TargetMode="External"/><Relationship Id="rId29" Type="http://schemas.openxmlformats.org/officeDocument/2006/relationships/hyperlink" Target="http://www.FariaLemos.mg.gov.br" TargetMode="External"/><Relationship Id="rId11" Type="http://schemas.openxmlformats.org/officeDocument/2006/relationships/hyperlink" Target="http://www.copasa.com.br" TargetMode="External"/><Relationship Id="rId24" Type="http://schemas.openxmlformats.org/officeDocument/2006/relationships/hyperlink" Target="mailto:cpl@catasaltas.mg.gov.br" TargetMode="External"/><Relationship Id="rId32" Type="http://schemas.openxmlformats.org/officeDocument/2006/relationships/hyperlink" Target="http://www.igaratinga.mg.gov.br" TargetMode="External"/><Relationship Id="rId37" Type="http://schemas.openxmlformats.org/officeDocument/2006/relationships/hyperlink" Target="http://www.miradouro.mg.gov.br" TargetMode="External"/><Relationship Id="rId40" Type="http://schemas.openxmlformats.org/officeDocument/2006/relationships/hyperlink" Target="https://licitacoes.montesclaros.mg.gov.br/" TargetMode="External"/><Relationship Id="rId45" Type="http://schemas.openxmlformats.org/officeDocument/2006/relationships/hyperlink" Target="http://www.novauniao.mg.gov.br/" TargetMode="External"/><Relationship Id="rId53" Type="http://schemas.openxmlformats.org/officeDocument/2006/relationships/hyperlink" Target="http://www.uba.mg.gov.br" TargetMode="External"/><Relationship Id="rId58" Type="http://schemas.openxmlformats.org/officeDocument/2006/relationships/hyperlink" Target="http://www.licitacoes-e.com.br/" TargetMode="External"/><Relationship Id="rId66" Type="http://schemas.openxmlformats.org/officeDocument/2006/relationships/hyperlink" Target="http://licitacao.sanepar.com.br" TargetMode="External"/><Relationship Id="rId74" Type="http://schemas.openxmlformats.org/officeDocument/2006/relationships/hyperlink" Target="http://www.portaldecompras.sc.gov.br" TargetMode="External"/><Relationship Id="rId79" Type="http://schemas.openxmlformats.org/officeDocument/2006/relationships/hyperlink" Target="https://atentasaude.com.br/contato/" TargetMode="External"/><Relationship Id="rId5" Type="http://schemas.openxmlformats.org/officeDocument/2006/relationships/webSettings" Target="webSettings.xml"/><Relationship Id="rId61" Type="http://schemas.openxmlformats.org/officeDocument/2006/relationships/hyperlink" Target="https://www.gov.br/compras/edital/393003-5-00414-2022" TargetMode="External"/><Relationship Id="rId82" Type="http://schemas.openxmlformats.org/officeDocument/2006/relationships/footer" Target="footer1.xml"/><Relationship Id="rId10" Type="http://schemas.openxmlformats.org/officeDocument/2006/relationships/hyperlink" Target="https://www2.copasa.com.br/PortalComprasPrd/#/pesquisa/oNumeroProcesso=1120220178" TargetMode="External"/><Relationship Id="rId19" Type="http://schemas.openxmlformats.org/officeDocument/2006/relationships/hyperlink" Target="http://www.cachoeiradaprata.mg.gov.br" TargetMode="External"/><Relationship Id="rId31" Type="http://schemas.openxmlformats.org/officeDocument/2006/relationships/hyperlink" Target="mailto:icaraideminas.licitacao@gmail.com" TargetMode="External"/><Relationship Id="rId44" Type="http://schemas.openxmlformats.org/officeDocument/2006/relationships/hyperlink" Target="mailto:licitacaomunhoz2022@gmail.com" TargetMode="External"/><Relationship Id="rId52" Type="http://schemas.openxmlformats.org/officeDocument/2006/relationships/hyperlink" Target="http://www.sabara.mg.gov.br" TargetMode="External"/><Relationship Id="rId60" Type="http://schemas.openxmlformats.org/officeDocument/2006/relationships/hyperlink" Target="mailto:plc.esclarecimentos@embasa.ba.gov.br" TargetMode="External"/><Relationship Id="rId65" Type="http://schemas.openxmlformats.org/officeDocument/2006/relationships/hyperlink" Target="http://www.portaldecompraspublicas.com.br" TargetMode="External"/><Relationship Id="rId73" Type="http://schemas.openxmlformats.org/officeDocument/2006/relationships/image" Target="media/image3.jpg"/><Relationship Id="rId78" Type="http://schemas.openxmlformats.org/officeDocument/2006/relationships/hyperlink" Target="http://www.ibitinga.sp.gov.br"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https://transparencia.acaiaca.mg.gov.br" TargetMode="External"/><Relationship Id="rId22" Type="http://schemas.openxmlformats.org/officeDocument/2006/relationships/hyperlink" Target="http://www.campestre.mg.gov.br" TargetMode="External"/><Relationship Id="rId27" Type="http://schemas.openxmlformats.org/officeDocument/2006/relationships/hyperlink" Target="http://www.divinopolis.mg.gov.br" TargetMode="External"/><Relationship Id="rId30" Type="http://schemas.openxmlformats.org/officeDocument/2006/relationships/hyperlink" Target="http://www.icaraideminas.mg.gov.br" TargetMode="External"/><Relationship Id="rId35" Type="http://schemas.openxmlformats.org/officeDocument/2006/relationships/hyperlink" Target="http://www.pmmariana.com.br" TargetMode="External"/><Relationship Id="rId43" Type="http://schemas.openxmlformats.org/officeDocument/2006/relationships/hyperlink" Target="http://www.munhoz.mg.gov.br" TargetMode="External"/><Relationship Id="rId48" Type="http://schemas.openxmlformats.org/officeDocument/2006/relationships/hyperlink" Target="http://www.porteirinha.mg.gov.br" TargetMode="External"/><Relationship Id="rId56" Type="http://schemas.openxmlformats.org/officeDocument/2006/relationships/hyperlink" Target="http://www.conder.ba.gov.br" TargetMode="External"/><Relationship Id="rId64" Type="http://schemas.openxmlformats.org/officeDocument/2006/relationships/hyperlink" Target="http://www.portaldecompraspublicas.com.br" TargetMode="External"/><Relationship Id="rId69" Type="http://schemas.openxmlformats.org/officeDocument/2006/relationships/hyperlink" Target="mailto:cplurb@recife.pe.gov.br" TargetMode="External"/><Relationship Id="rId77"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hyperlink" Target="mailto:licitacao@porteirinha.mg.gov.br" TargetMode="External"/><Relationship Id="rId72" Type="http://schemas.openxmlformats.org/officeDocument/2006/relationships/hyperlink" Target="https://www.bancobs2.com.br/" TargetMode="External"/><Relationship Id="rId80" Type="http://schemas.openxmlformats.org/officeDocument/2006/relationships/image" Target="media/image5.jpg"/><Relationship Id="rId3" Type="http://schemas.openxmlformats.org/officeDocument/2006/relationships/styles" Target="styles.xml"/><Relationship Id="rId12" Type="http://schemas.openxmlformats.org/officeDocument/2006/relationships/hyperlink" Target="https://www2.copasa.com.br/PortalComprasPrd/#/pesquisaDetalhes/2648E00C00261EED91AEC551D76376DF" TargetMode="External"/><Relationship Id="rId17" Type="http://schemas.openxmlformats.org/officeDocument/2006/relationships/hyperlink" Target="mailto:licitacao@bocaiuva.mg.gov.br" TargetMode="External"/><Relationship Id="rId25" Type="http://schemas.openxmlformats.org/officeDocument/2006/relationships/hyperlink" Target="http://www.cmd.mg.gov.br" TargetMode="External"/><Relationship Id="rId33" Type="http://schemas.openxmlformats.org/officeDocument/2006/relationships/hyperlink" Target="mailto:contratositabira@yahoo.com.br" TargetMode="External"/><Relationship Id="rId38" Type="http://schemas.openxmlformats.org/officeDocument/2006/relationships/hyperlink" Target="mailto:premir2013@yahoo.com.br" TargetMode="External"/><Relationship Id="rId46" Type="http://schemas.openxmlformats.org/officeDocument/2006/relationships/hyperlink" Target="mailto:licitacao@novauniao.mg.gov.br" TargetMode="External"/><Relationship Id="rId59" Type="http://schemas.openxmlformats.org/officeDocument/2006/relationships/hyperlink" Target="http://www.licitacoes-e.com.br/" TargetMode="External"/><Relationship Id="rId67" Type="http://schemas.openxmlformats.org/officeDocument/2006/relationships/hyperlink" Target="http://licitacao.sanepar.com.br" TargetMode="External"/><Relationship Id="rId20" Type="http://schemas.openxmlformats.org/officeDocument/2006/relationships/hyperlink" Target="mailto:contratos@carmodocajuru.mg.gov.br" TargetMode="External"/><Relationship Id="rId41" Type="http://schemas.openxmlformats.org/officeDocument/2006/relationships/hyperlink" Target="https://licitacoes.montesclaros.mg.gov.br/" TargetMode="External"/><Relationship Id="rId54" Type="http://schemas.openxmlformats.org/officeDocument/2006/relationships/hyperlink" Target="mailto:compras@uba.mg.gov.br" TargetMode="External"/><Relationship Id="rId62" Type="http://schemas.openxmlformats.org/officeDocument/2006/relationships/hyperlink" Target="http://www.gov.br/compras" TargetMode="External"/><Relationship Id="rId70" Type="http://schemas.openxmlformats.org/officeDocument/2006/relationships/hyperlink" Target="http://www.riodasostras.rj.gov.br" TargetMode="External"/><Relationship Id="rId75" Type="http://schemas.openxmlformats.org/officeDocument/2006/relationships/hyperlink" Target="http://www.sgpe.sea.sc.gov.b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imores.mg.gov.br" TargetMode="External"/><Relationship Id="rId23" Type="http://schemas.openxmlformats.org/officeDocument/2006/relationships/hyperlink" Target="http://portaltransparencia.catasaltas.mg.gov.br/licitacoes" TargetMode="External"/><Relationship Id="rId28" Type="http://schemas.openxmlformats.org/officeDocument/2006/relationships/hyperlink" Target="mailto:licitacao@FariaLemos.mg.gov.br" TargetMode="External"/><Relationship Id="rId36" Type="http://schemas.openxmlformats.org/officeDocument/2006/relationships/hyperlink" Target="mailto:licitacaoprefeiturademariana@gmail.com" TargetMode="External"/><Relationship Id="rId49" Type="http://schemas.openxmlformats.org/officeDocument/2006/relationships/hyperlink" Target="mailto:licitacao@porteirinha.mg.gov.br" TargetMode="External"/><Relationship Id="rId57" Type="http://schemas.openxmlformats.org/officeDocument/2006/relationships/hyperlink" Target="http://www.licitacoes-e.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9C433-27A7-4EA0-9C6A-5F8D8D82F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15</Pages>
  <Words>7220</Words>
  <Characters>38993</Characters>
  <Application>Microsoft Office Word</Application>
  <DocSecurity>0</DocSecurity>
  <Lines>324</Lines>
  <Paragraphs>92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46121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60</cp:revision>
  <cp:lastPrinted>2022-10-06T12:22:00Z</cp:lastPrinted>
  <dcterms:created xsi:type="dcterms:W3CDTF">2022-10-07T11:32:00Z</dcterms:created>
  <dcterms:modified xsi:type="dcterms:W3CDTF">2022-10-07T16:51:00Z</dcterms:modified>
</cp:coreProperties>
</file>