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C5508" w14:textId="77777777" w:rsidR="00C5612E" w:rsidRDefault="00C5612E" w:rsidP="00C5612E">
      <w:pPr>
        <w:rPr>
          <w:rFonts w:eastAsia="Times New Roman"/>
          <w:color w:val="000000"/>
          <w:sz w:val="17"/>
          <w:szCs w:val="17"/>
        </w:rPr>
      </w:pPr>
      <w:bookmarkStart w:id="0" w:name="_GoBack"/>
      <w:bookmarkEnd w:id="0"/>
    </w:p>
    <w:p w14:paraId="6FE69469" w14:textId="77777777" w:rsidR="00FF3591" w:rsidRDefault="00FF3591" w:rsidP="00C5612E">
      <w:pPr>
        <w:rPr>
          <w:rFonts w:eastAsia="Times New Roman"/>
          <w:color w:val="000000"/>
          <w:sz w:val="17"/>
          <w:szCs w:val="17"/>
        </w:rPr>
      </w:pPr>
    </w:p>
    <w:p w14:paraId="7C34AC32" w14:textId="62176539" w:rsidR="00C5612E" w:rsidRDefault="00C5612E" w:rsidP="00C5612E">
      <w:pPr>
        <w:rPr>
          <w:rFonts w:eastAsia="Times New Roman"/>
          <w:color w:val="000000"/>
          <w:sz w:val="17"/>
          <w:szCs w:val="17"/>
        </w:rPr>
      </w:pPr>
      <w:r>
        <w:rPr>
          <w:rFonts w:eastAsia="Times New Roman"/>
          <w:noProof/>
          <w:color w:val="000000"/>
          <w:sz w:val="17"/>
          <w:szCs w:val="17"/>
        </w:rPr>
        <w:drawing>
          <wp:inline distT="0" distB="0" distL="0" distR="0" wp14:anchorId="43765233" wp14:editId="0CBDA2B3">
            <wp:extent cx="6844030" cy="235585"/>
            <wp:effectExtent l="0" t="0" r="0" b="0"/>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4030" cy="235585"/>
                    </a:xfrm>
                    <a:prstGeom prst="rect">
                      <a:avLst/>
                    </a:prstGeom>
                    <a:noFill/>
                    <a:ln>
                      <a:noFill/>
                    </a:ln>
                  </pic:spPr>
                </pic:pic>
              </a:graphicData>
            </a:graphic>
          </wp:inline>
        </w:drawing>
      </w:r>
    </w:p>
    <w:p w14:paraId="0BBF07DB" w14:textId="77777777" w:rsidR="00C5612E" w:rsidRDefault="00C5612E" w:rsidP="00C5612E">
      <w:pPr>
        <w:jc w:val="both"/>
        <w:rPr>
          <w:rFonts w:asciiTheme="majorHAnsi" w:hAnsiTheme="majorHAnsi"/>
          <w:sz w:val="8"/>
        </w:rPr>
      </w:pPr>
    </w:p>
    <w:p w14:paraId="752EB26A" w14:textId="77777777" w:rsidR="00EE6584" w:rsidRDefault="00EE6584" w:rsidP="00923F52">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5"/>
        <w:gridCol w:w="1263"/>
        <w:gridCol w:w="4828"/>
      </w:tblGrid>
      <w:tr w:rsidR="00EE6584" w14:paraId="717E32B6" w14:textId="77777777" w:rsidTr="002803ED">
        <w:trPr>
          <w:cantSplit/>
          <w:trHeight w:val="604"/>
        </w:trPr>
        <w:tc>
          <w:tcPr>
            <w:tcW w:w="6230" w:type="dxa"/>
            <w:gridSpan w:val="2"/>
            <w:tcBorders>
              <w:top w:val="single" w:sz="4" w:space="0" w:color="auto"/>
              <w:left w:val="single" w:sz="4" w:space="0" w:color="auto"/>
              <w:bottom w:val="single" w:sz="4" w:space="0" w:color="auto"/>
              <w:right w:val="single" w:sz="4" w:space="0" w:color="auto"/>
            </w:tcBorders>
            <w:vAlign w:val="center"/>
            <w:hideMark/>
          </w:tcPr>
          <w:p w14:paraId="6CD9DAA2" w14:textId="77777777" w:rsidR="00EE6584" w:rsidRDefault="00EE6584" w:rsidP="002803ED">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396" w:type="dxa"/>
            <w:tcBorders>
              <w:top w:val="single" w:sz="4" w:space="0" w:color="auto"/>
              <w:left w:val="single" w:sz="4" w:space="0" w:color="auto"/>
              <w:bottom w:val="single" w:sz="4" w:space="0" w:color="auto"/>
              <w:right w:val="single" w:sz="4" w:space="0" w:color="auto"/>
            </w:tcBorders>
            <w:vAlign w:val="center"/>
            <w:hideMark/>
          </w:tcPr>
          <w:p w14:paraId="7CA56E1C" w14:textId="2BB10332" w:rsidR="00EE6584" w:rsidRDefault="00EE6584" w:rsidP="002803ED">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Nº CPLI.</w:t>
            </w:r>
            <w:r>
              <w:t xml:space="preserve"> </w:t>
            </w:r>
            <w:r w:rsidRPr="00BE63B0">
              <w:rPr>
                <w:rFonts w:ascii="Times New Roman" w:hAnsi="Times New Roman"/>
                <w:b/>
                <w:bCs/>
                <w:sz w:val="34"/>
                <w:szCs w:val="34"/>
              </w:rPr>
              <w:t>1120210227</w:t>
            </w:r>
            <w:r>
              <w:rPr>
                <w:rFonts w:ascii="Times New Roman" w:hAnsi="Times New Roman"/>
                <w:b/>
                <w:bCs/>
                <w:sz w:val="34"/>
                <w:szCs w:val="34"/>
              </w:rPr>
              <w:t xml:space="preserve"> - </w:t>
            </w:r>
            <w:r w:rsidRPr="00EE6584">
              <w:rPr>
                <w:rFonts w:ascii="Times New Roman" w:hAnsi="Times New Roman"/>
                <w:b/>
                <w:bCs/>
                <w:color w:val="FF0000"/>
                <w:sz w:val="34"/>
                <w:szCs w:val="34"/>
              </w:rPr>
              <w:t>AVISO DE ADIAMENTO</w:t>
            </w:r>
          </w:p>
        </w:tc>
      </w:tr>
      <w:tr w:rsidR="00EE6584" w14:paraId="19BB8B39" w14:textId="77777777" w:rsidTr="002803ED">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16C6AC7" w14:textId="77777777" w:rsidR="00EE6584" w:rsidRDefault="00EE6584" w:rsidP="002803ED">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0749151C" w14:textId="77777777" w:rsidR="00EE6584" w:rsidRDefault="00EE6584" w:rsidP="002803ED">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EE6584" w14:paraId="0B0041C6" w14:textId="77777777" w:rsidTr="002803ED">
        <w:trPr>
          <w:cantSplit/>
          <w:trHeight w:val="1030"/>
        </w:trPr>
        <w:tc>
          <w:tcPr>
            <w:tcW w:w="6230" w:type="dxa"/>
            <w:gridSpan w:val="2"/>
            <w:tcBorders>
              <w:top w:val="single" w:sz="4" w:space="0" w:color="auto"/>
              <w:left w:val="single" w:sz="4" w:space="0" w:color="auto"/>
              <w:bottom w:val="single" w:sz="4" w:space="0" w:color="auto"/>
              <w:right w:val="single" w:sz="4" w:space="0" w:color="auto"/>
            </w:tcBorders>
            <w:hideMark/>
          </w:tcPr>
          <w:p w14:paraId="4AD8B816" w14:textId="77777777" w:rsidR="00EE6584" w:rsidRDefault="00EE6584" w:rsidP="002803ED">
            <w:pPr>
              <w:jc w:val="both"/>
              <w:rPr>
                <w:rFonts w:asciiTheme="majorHAnsi" w:hAnsiTheme="majorHAnsi" w:cs="Arial"/>
              </w:rPr>
            </w:pPr>
            <w:r>
              <w:rPr>
                <w:rFonts w:asciiTheme="majorHAnsi" w:hAnsiTheme="majorHAnsi" w:cs="Arial"/>
              </w:rPr>
              <w:t xml:space="preserve">OBJETO: </w:t>
            </w:r>
            <w:r w:rsidRPr="00BE63B0">
              <w:rPr>
                <w:rFonts w:asciiTheme="majorHAnsi" w:hAnsiTheme="majorHAnsi" w:cs="Arial"/>
              </w:rPr>
              <w:t xml:space="preserve">EXECUÇÃO, COM FORNECIMENTO TOTAL DE MATERIAIS E EQUIPAMENTOS, DAS OBRAS E SERVIÇOS DE IMPLANTAÇÃO AO SISTEMA DE ESGOTAMENTO SANITÁRIO - SES DO MUNICÍPIO PRESIDENTE JUSCELINO / MG. </w:t>
            </w:r>
          </w:p>
        </w:tc>
        <w:tc>
          <w:tcPr>
            <w:tcW w:w="4396" w:type="dxa"/>
            <w:tcBorders>
              <w:top w:val="single" w:sz="4" w:space="0" w:color="auto"/>
              <w:left w:val="single" w:sz="4" w:space="0" w:color="auto"/>
              <w:bottom w:val="single" w:sz="4" w:space="0" w:color="auto"/>
              <w:right w:val="single" w:sz="4" w:space="0" w:color="auto"/>
            </w:tcBorders>
            <w:vAlign w:val="center"/>
            <w:hideMark/>
          </w:tcPr>
          <w:p w14:paraId="771B0E8A" w14:textId="77777777" w:rsidR="00EE6584" w:rsidRDefault="00EE6584" w:rsidP="002803ED">
            <w:pPr>
              <w:pStyle w:val="Default"/>
              <w:jc w:val="both"/>
              <w:rPr>
                <w:rFonts w:asciiTheme="majorHAnsi" w:hAnsiTheme="majorHAnsi" w:cs="Arial"/>
              </w:rPr>
            </w:pPr>
            <w:r>
              <w:rPr>
                <w:rFonts w:asciiTheme="majorHAnsi" w:hAnsiTheme="majorHAnsi" w:cs="Arial"/>
              </w:rPr>
              <w:t xml:space="preserve">DATAS: </w:t>
            </w:r>
          </w:p>
          <w:p w14:paraId="6409A936" w14:textId="7B887C31" w:rsidR="00EE6584" w:rsidRDefault="00EE6584" w:rsidP="00EE6584">
            <w:pPr>
              <w:pStyle w:val="Default"/>
              <w:numPr>
                <w:ilvl w:val="0"/>
                <w:numId w:val="8"/>
              </w:numPr>
              <w:jc w:val="both"/>
              <w:rPr>
                <w:rFonts w:asciiTheme="majorHAnsi" w:hAnsiTheme="majorHAnsi" w:cs="Arial"/>
              </w:rPr>
            </w:pPr>
            <w:r>
              <w:rPr>
                <w:rFonts w:asciiTheme="majorHAnsi" w:hAnsiTheme="majorHAnsi" w:cs="Arial"/>
              </w:rPr>
              <w:t>Entrega: 07/12/2021 às 08:30</w:t>
            </w:r>
          </w:p>
          <w:p w14:paraId="61AD57CE" w14:textId="3D10C248" w:rsidR="00EE6584" w:rsidRDefault="00EE6584" w:rsidP="00EE6584">
            <w:pPr>
              <w:pStyle w:val="Default"/>
              <w:numPr>
                <w:ilvl w:val="0"/>
                <w:numId w:val="8"/>
              </w:numPr>
              <w:jc w:val="both"/>
              <w:rPr>
                <w:rFonts w:asciiTheme="majorHAnsi" w:hAnsiTheme="majorHAnsi" w:cs="Arial"/>
              </w:rPr>
            </w:pPr>
            <w:r>
              <w:rPr>
                <w:rFonts w:asciiTheme="majorHAnsi" w:hAnsiTheme="majorHAnsi" w:cs="Arial"/>
              </w:rPr>
              <w:t xml:space="preserve">Abertura: 07/12/2021 às 08:30 </w:t>
            </w:r>
          </w:p>
          <w:p w14:paraId="520E55D9" w14:textId="77777777" w:rsidR="00EE6584" w:rsidRDefault="00EE6584" w:rsidP="00EE6584">
            <w:pPr>
              <w:pStyle w:val="Default"/>
              <w:numPr>
                <w:ilvl w:val="0"/>
                <w:numId w:val="8"/>
              </w:numPr>
              <w:jc w:val="both"/>
              <w:rPr>
                <w:rFonts w:asciiTheme="majorHAnsi" w:hAnsiTheme="majorHAnsi" w:cs="Arial"/>
              </w:rPr>
            </w:pPr>
            <w:r>
              <w:rPr>
                <w:rFonts w:asciiTheme="majorHAnsi" w:hAnsiTheme="majorHAnsi" w:cs="Arial"/>
              </w:rPr>
              <w:t>Prazo de execução: 12 meses.</w:t>
            </w:r>
          </w:p>
        </w:tc>
      </w:tr>
      <w:tr w:rsidR="00EE6584" w14:paraId="15101BDD" w14:textId="77777777" w:rsidTr="002803ED">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3E7F78A" w14:textId="77777777" w:rsidR="00EE6584" w:rsidRDefault="00EE6584" w:rsidP="002803ED">
            <w:pPr>
              <w:pStyle w:val="Default"/>
              <w:jc w:val="center"/>
              <w:rPr>
                <w:rFonts w:asciiTheme="majorHAnsi" w:hAnsiTheme="majorHAnsi" w:cs="Arial"/>
              </w:rPr>
            </w:pPr>
            <w:r>
              <w:rPr>
                <w:rFonts w:asciiTheme="majorHAnsi" w:hAnsiTheme="majorHAnsi" w:cs="Arial"/>
              </w:rPr>
              <w:t>VALORES</w:t>
            </w:r>
          </w:p>
        </w:tc>
      </w:tr>
      <w:tr w:rsidR="00EE6584" w14:paraId="1970889F" w14:textId="77777777" w:rsidTr="002803ED">
        <w:trPr>
          <w:cantSplit/>
          <w:trHeight w:val="366"/>
        </w:trPr>
        <w:tc>
          <w:tcPr>
            <w:tcW w:w="4539" w:type="dxa"/>
            <w:tcBorders>
              <w:top w:val="single" w:sz="4" w:space="0" w:color="auto"/>
              <w:left w:val="single" w:sz="4" w:space="0" w:color="auto"/>
              <w:bottom w:val="single" w:sz="4" w:space="0" w:color="auto"/>
              <w:right w:val="single" w:sz="4" w:space="0" w:color="auto"/>
            </w:tcBorders>
            <w:vAlign w:val="center"/>
            <w:hideMark/>
          </w:tcPr>
          <w:p w14:paraId="26099FA4" w14:textId="77777777" w:rsidR="00EE6584" w:rsidRDefault="00EE6584" w:rsidP="002803ED">
            <w:pPr>
              <w:keepNext/>
              <w:jc w:val="center"/>
              <w:outlineLvl w:val="2"/>
              <w:rPr>
                <w:rFonts w:asciiTheme="majorHAnsi" w:hAnsiTheme="majorHAnsi" w:cs="Arial"/>
              </w:rPr>
            </w:pPr>
            <w:r>
              <w:rPr>
                <w:rFonts w:asciiTheme="majorHAnsi" w:hAnsiTheme="majorHAnsi" w:cs="Arial"/>
              </w:rPr>
              <w:t>Valor Estimado da Obra</w:t>
            </w:r>
          </w:p>
        </w:tc>
        <w:tc>
          <w:tcPr>
            <w:tcW w:w="6087" w:type="dxa"/>
            <w:gridSpan w:val="2"/>
            <w:tcBorders>
              <w:top w:val="single" w:sz="4" w:space="0" w:color="auto"/>
              <w:left w:val="single" w:sz="4" w:space="0" w:color="auto"/>
              <w:bottom w:val="single" w:sz="4" w:space="0" w:color="auto"/>
              <w:right w:val="single" w:sz="4" w:space="0" w:color="auto"/>
            </w:tcBorders>
            <w:vAlign w:val="center"/>
            <w:hideMark/>
          </w:tcPr>
          <w:p w14:paraId="5A3E0C73" w14:textId="77777777" w:rsidR="00EE6584" w:rsidRDefault="00EE6584" w:rsidP="002803ED">
            <w:pPr>
              <w:jc w:val="center"/>
              <w:outlineLvl w:val="1"/>
              <w:rPr>
                <w:rFonts w:asciiTheme="majorHAnsi" w:hAnsiTheme="majorHAnsi" w:cs="Arial"/>
              </w:rPr>
            </w:pPr>
            <w:r>
              <w:rPr>
                <w:rFonts w:asciiTheme="majorHAnsi" w:hAnsiTheme="majorHAnsi" w:cs="Arial"/>
                <w:bCs/>
              </w:rPr>
              <w:t>Capital Social Igual ou Superior</w:t>
            </w:r>
          </w:p>
        </w:tc>
      </w:tr>
      <w:tr w:rsidR="00EE6584" w14:paraId="2FE111F0" w14:textId="77777777" w:rsidTr="002803ED">
        <w:trPr>
          <w:cantSplit/>
          <w:trHeight w:val="124"/>
        </w:trPr>
        <w:tc>
          <w:tcPr>
            <w:tcW w:w="4539" w:type="dxa"/>
            <w:tcBorders>
              <w:top w:val="single" w:sz="4" w:space="0" w:color="auto"/>
              <w:left w:val="single" w:sz="4" w:space="0" w:color="auto"/>
              <w:bottom w:val="single" w:sz="4" w:space="0" w:color="auto"/>
              <w:right w:val="single" w:sz="4" w:space="0" w:color="auto"/>
            </w:tcBorders>
            <w:vAlign w:val="center"/>
            <w:hideMark/>
          </w:tcPr>
          <w:p w14:paraId="0D36045F" w14:textId="77777777" w:rsidR="00EE6584" w:rsidRDefault="00EE6584" w:rsidP="002803ED">
            <w:pPr>
              <w:autoSpaceDE w:val="0"/>
              <w:autoSpaceDN w:val="0"/>
              <w:adjustRightInd w:val="0"/>
              <w:jc w:val="center"/>
              <w:rPr>
                <w:rFonts w:asciiTheme="majorHAnsi" w:hAnsiTheme="majorHAnsi"/>
              </w:rPr>
            </w:pPr>
            <w:r w:rsidRPr="00A057E2">
              <w:rPr>
                <w:rFonts w:asciiTheme="majorHAnsi" w:hAnsiTheme="majorHAnsi"/>
              </w:rPr>
              <w:t>R$ 6.301.393,81</w:t>
            </w:r>
          </w:p>
        </w:tc>
        <w:tc>
          <w:tcPr>
            <w:tcW w:w="6087" w:type="dxa"/>
            <w:gridSpan w:val="2"/>
            <w:tcBorders>
              <w:top w:val="single" w:sz="4" w:space="0" w:color="auto"/>
              <w:left w:val="single" w:sz="4" w:space="0" w:color="auto"/>
              <w:bottom w:val="single" w:sz="4" w:space="0" w:color="auto"/>
              <w:right w:val="single" w:sz="4" w:space="0" w:color="auto"/>
            </w:tcBorders>
            <w:vAlign w:val="center"/>
            <w:hideMark/>
          </w:tcPr>
          <w:p w14:paraId="6C52645C" w14:textId="77777777" w:rsidR="00EE6584" w:rsidRDefault="00EE6584" w:rsidP="002803ED">
            <w:pPr>
              <w:keepNext/>
              <w:jc w:val="center"/>
              <w:outlineLvl w:val="0"/>
              <w:rPr>
                <w:rFonts w:asciiTheme="majorHAnsi" w:hAnsiTheme="majorHAnsi" w:cs="Arial"/>
                <w:bCs/>
                <w:color w:val="000000"/>
              </w:rPr>
            </w:pPr>
            <w:r>
              <w:rPr>
                <w:rFonts w:asciiTheme="majorHAnsi" w:hAnsiTheme="majorHAnsi" w:cs="Arial"/>
                <w:bCs/>
                <w:color w:val="000000"/>
              </w:rPr>
              <w:t>-</w:t>
            </w:r>
          </w:p>
        </w:tc>
      </w:tr>
      <w:tr w:rsidR="00EE6584" w14:paraId="2D95F418" w14:textId="77777777" w:rsidTr="002803ED">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6879E90B" w14:textId="77777777" w:rsidR="00EE6584" w:rsidRDefault="00EE6584" w:rsidP="002803ED">
            <w:pPr>
              <w:jc w:val="both"/>
              <w:rPr>
                <w:rFonts w:asciiTheme="majorHAnsi" w:hAnsiTheme="majorHAnsi" w:cs="Arial"/>
              </w:rPr>
            </w:pPr>
            <w:r>
              <w:rPr>
                <w:rFonts w:asciiTheme="majorHAnsi" w:hAnsiTheme="majorHAnsi" w:cs="Arial"/>
              </w:rPr>
              <w:t xml:space="preserve">CAPACIDADE TÉCNICA: </w:t>
            </w:r>
          </w:p>
          <w:p w14:paraId="27EE486E" w14:textId="77777777" w:rsidR="00EE6584" w:rsidRPr="00E850DF" w:rsidRDefault="00EE6584" w:rsidP="002803ED">
            <w:pPr>
              <w:autoSpaceDE w:val="0"/>
              <w:autoSpaceDN w:val="0"/>
              <w:adjustRightInd w:val="0"/>
              <w:rPr>
                <w:rFonts w:asciiTheme="majorHAnsi" w:hAnsiTheme="majorHAnsi" w:cs="Arial"/>
              </w:rPr>
            </w:pPr>
            <w:r w:rsidRPr="00E850DF">
              <w:rPr>
                <w:rFonts w:asciiTheme="majorHAnsi" w:hAnsiTheme="majorHAnsi" w:cs="Arial"/>
              </w:rPr>
              <w:t>a) Rede de esgoto ou pluvial com diâmetro igual ou superior a 150 (cento e cinquenta) mm;</w:t>
            </w:r>
          </w:p>
          <w:p w14:paraId="7B5D59FB" w14:textId="77777777" w:rsidR="00EE6584" w:rsidRPr="00E850DF" w:rsidRDefault="00EE6584" w:rsidP="002803ED">
            <w:pPr>
              <w:autoSpaceDE w:val="0"/>
              <w:autoSpaceDN w:val="0"/>
              <w:adjustRightInd w:val="0"/>
              <w:jc w:val="both"/>
              <w:rPr>
                <w:rFonts w:asciiTheme="majorHAnsi" w:hAnsiTheme="majorHAnsi" w:cs="Arial"/>
              </w:rPr>
            </w:pPr>
            <w:r w:rsidRPr="00E850DF">
              <w:rPr>
                <w:rFonts w:asciiTheme="majorHAnsi" w:hAnsiTheme="majorHAnsi" w:cs="Arial"/>
              </w:rPr>
              <w:t>b) Estação Elevatória de Esgoto com potência igual ou superior a 6,0 (seis) cv ou vazão igual ou superior a 1,0 (um) l/s;</w:t>
            </w:r>
          </w:p>
          <w:p w14:paraId="4751F0F6" w14:textId="77777777" w:rsidR="00EE6584" w:rsidRDefault="00EE6584" w:rsidP="002803ED">
            <w:pPr>
              <w:autoSpaceDE w:val="0"/>
              <w:autoSpaceDN w:val="0"/>
              <w:adjustRightInd w:val="0"/>
              <w:jc w:val="both"/>
              <w:rPr>
                <w:rFonts w:asciiTheme="majorHAnsi" w:hAnsiTheme="majorHAnsi" w:cs="Arial"/>
              </w:rPr>
            </w:pPr>
            <w:r w:rsidRPr="00E850DF">
              <w:rPr>
                <w:rFonts w:asciiTheme="majorHAnsi" w:hAnsiTheme="majorHAnsi" w:cs="Arial"/>
              </w:rPr>
              <w:t>c) Montagem e/ou instalação de Estação de Tratamento de Esgoto pré-fabricada, com capacidade igual ou superior a 2,0 (dois) l/s;</w:t>
            </w:r>
          </w:p>
        </w:tc>
      </w:tr>
      <w:tr w:rsidR="00EE6584" w14:paraId="0E446443" w14:textId="77777777" w:rsidTr="002803ED">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6CC217AE" w14:textId="77777777" w:rsidR="00EE6584" w:rsidRDefault="00EE6584" w:rsidP="002803ED">
            <w:pPr>
              <w:jc w:val="both"/>
              <w:rPr>
                <w:rFonts w:asciiTheme="majorHAnsi" w:hAnsiTheme="majorHAnsi" w:cs="Arial"/>
              </w:rPr>
            </w:pPr>
            <w:r>
              <w:rPr>
                <w:rFonts w:asciiTheme="majorHAnsi" w:hAnsiTheme="majorHAnsi" w:cs="Arial"/>
              </w:rPr>
              <w:t xml:space="preserve">CAPACIDADE OPERACIONAL: </w:t>
            </w:r>
          </w:p>
          <w:p w14:paraId="6D135BAE" w14:textId="77777777" w:rsidR="00EE6584" w:rsidRPr="00E850DF" w:rsidRDefault="00EE6584" w:rsidP="002803ED">
            <w:pPr>
              <w:autoSpaceDE w:val="0"/>
              <w:autoSpaceDN w:val="0"/>
              <w:adjustRightInd w:val="0"/>
              <w:jc w:val="both"/>
              <w:rPr>
                <w:rFonts w:asciiTheme="majorHAnsi" w:hAnsiTheme="majorHAnsi" w:cs="Arial"/>
              </w:rPr>
            </w:pPr>
            <w:r w:rsidRPr="00E850DF">
              <w:rPr>
                <w:rFonts w:asciiTheme="majorHAnsi" w:hAnsiTheme="majorHAnsi" w:cs="Arial"/>
              </w:rPr>
              <w:t>a) Rede de esgoto ou pluvial com diâmetro igual ou superior a 150 (cento e cinquenta) mm e com extensão igual ou superior a 2.900 (dois mil e novecentos) m;</w:t>
            </w:r>
          </w:p>
          <w:p w14:paraId="1AB10A97" w14:textId="77777777" w:rsidR="00EE6584" w:rsidRDefault="00EE6584" w:rsidP="002803ED">
            <w:pPr>
              <w:autoSpaceDE w:val="0"/>
              <w:autoSpaceDN w:val="0"/>
              <w:adjustRightInd w:val="0"/>
              <w:jc w:val="both"/>
              <w:rPr>
                <w:rFonts w:asciiTheme="majorHAnsi" w:hAnsiTheme="majorHAnsi" w:cs="Arial"/>
              </w:rPr>
            </w:pPr>
            <w:r w:rsidRPr="00E850DF">
              <w:rPr>
                <w:rFonts w:asciiTheme="majorHAnsi" w:hAnsiTheme="majorHAnsi" w:cs="Arial"/>
              </w:rPr>
              <w:t>b) Estação Elevatória de Esgoto com potência igual ou superior a.6,0 (seis) cv ou vazão igual ou superior a 1,0 (um) l/s;</w:t>
            </w:r>
          </w:p>
          <w:p w14:paraId="14EFF762" w14:textId="77777777" w:rsidR="00EE6584" w:rsidRPr="00E850DF" w:rsidRDefault="00EE6584" w:rsidP="002803ED">
            <w:pPr>
              <w:autoSpaceDE w:val="0"/>
              <w:autoSpaceDN w:val="0"/>
              <w:adjustRightInd w:val="0"/>
              <w:jc w:val="both"/>
              <w:rPr>
                <w:rFonts w:asciiTheme="majorHAnsi" w:hAnsiTheme="majorHAnsi" w:cs="Arial"/>
              </w:rPr>
            </w:pPr>
            <w:r w:rsidRPr="00E850DF">
              <w:rPr>
                <w:rFonts w:asciiTheme="majorHAnsi" w:hAnsiTheme="majorHAnsi" w:cs="Arial"/>
              </w:rPr>
              <w:t>c) Montagem e/ou instalação de Estação de Tratamento de Esgoto pré-fabricada, com capacidade igual ou superior a 2,0 (dois) l/s;</w:t>
            </w:r>
          </w:p>
          <w:p w14:paraId="54F22ABD" w14:textId="77777777" w:rsidR="00EE6584" w:rsidRPr="00E850DF" w:rsidRDefault="00EE6584" w:rsidP="002803ED">
            <w:pPr>
              <w:autoSpaceDE w:val="0"/>
              <w:autoSpaceDN w:val="0"/>
              <w:adjustRightInd w:val="0"/>
              <w:jc w:val="both"/>
              <w:rPr>
                <w:rFonts w:asciiTheme="majorHAnsi" w:hAnsiTheme="majorHAnsi" w:cs="Arial"/>
              </w:rPr>
            </w:pPr>
            <w:r w:rsidRPr="00E850DF">
              <w:rPr>
                <w:rFonts w:asciiTheme="majorHAnsi" w:hAnsiTheme="majorHAnsi" w:cs="Arial"/>
              </w:rPr>
              <w:t>d) Pavimento asfáltico (CBUQ e/ou PMF) com quantidade igual ou superior a 2.100 (dois mil e cem) m²;</w:t>
            </w:r>
          </w:p>
          <w:p w14:paraId="695E8114" w14:textId="77777777" w:rsidR="00EE6584" w:rsidRPr="00E850DF" w:rsidRDefault="00EE6584" w:rsidP="002803ED">
            <w:pPr>
              <w:autoSpaceDE w:val="0"/>
              <w:autoSpaceDN w:val="0"/>
              <w:adjustRightInd w:val="0"/>
              <w:jc w:val="both"/>
              <w:rPr>
                <w:rFonts w:asciiTheme="majorHAnsi" w:hAnsiTheme="majorHAnsi" w:cs="Arial"/>
              </w:rPr>
            </w:pPr>
            <w:r w:rsidRPr="00E850DF">
              <w:rPr>
                <w:rFonts w:asciiTheme="majorHAnsi" w:hAnsiTheme="majorHAnsi" w:cs="Arial"/>
              </w:rPr>
              <w:t>e) Estrutura de escoramento de vala por qualquer processo, com quantidade igual ou superior a 6.900 (seis mil e novecentos) m²;</w:t>
            </w:r>
          </w:p>
          <w:p w14:paraId="698AD619" w14:textId="77777777" w:rsidR="00EE6584" w:rsidRDefault="00EE6584" w:rsidP="002803ED">
            <w:pPr>
              <w:autoSpaceDE w:val="0"/>
              <w:autoSpaceDN w:val="0"/>
              <w:adjustRightInd w:val="0"/>
              <w:jc w:val="both"/>
              <w:rPr>
                <w:rFonts w:asciiTheme="majorHAnsi" w:hAnsiTheme="majorHAnsi" w:cs="Arial"/>
              </w:rPr>
            </w:pPr>
            <w:r w:rsidRPr="00E850DF">
              <w:rPr>
                <w:rFonts w:asciiTheme="majorHAnsi" w:hAnsiTheme="majorHAnsi" w:cs="Arial"/>
              </w:rPr>
              <w:t>f) Base compactada para pavimento, de qualquer tipo, com quantidade igual ou superior a 590 (quinhentos e noventa) m³.</w:t>
            </w:r>
          </w:p>
        </w:tc>
      </w:tr>
      <w:tr w:rsidR="00EE6584" w14:paraId="20B2A8B6" w14:textId="77777777" w:rsidTr="002803ED">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70C71662" w14:textId="77777777" w:rsidR="00EE6584" w:rsidRDefault="00EE6584" w:rsidP="002803ED">
            <w:pPr>
              <w:jc w:val="both"/>
              <w:rPr>
                <w:rFonts w:asciiTheme="majorHAnsi" w:hAnsiTheme="majorHAnsi" w:cs="Arial"/>
              </w:rPr>
            </w:pPr>
            <w:r>
              <w:rPr>
                <w:rFonts w:asciiTheme="majorHAnsi" w:hAnsiTheme="majorHAnsi" w:cs="Arial"/>
              </w:rPr>
              <w:t>ÍNDICES ECONÔMICOS: conforme edital.</w:t>
            </w:r>
          </w:p>
        </w:tc>
      </w:tr>
      <w:tr w:rsidR="00EE6584" w14:paraId="5470D8EC" w14:textId="77777777" w:rsidTr="002803ED">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0FF1262" w14:textId="77777777" w:rsidR="00EE6584" w:rsidRDefault="00EE6584" w:rsidP="002803ED">
            <w:pPr>
              <w:jc w:val="both"/>
              <w:rPr>
                <w:rFonts w:asciiTheme="majorHAnsi" w:hAnsiTheme="majorHAnsi" w:cs="Arial"/>
              </w:rPr>
            </w:pPr>
            <w:r>
              <w:rPr>
                <w:rFonts w:asciiTheme="majorHAnsi" w:hAnsiTheme="majorHAnsi" w:cs="Arial"/>
              </w:rPr>
              <w:t>OBSERVAÇÕES:</w:t>
            </w:r>
            <w:r>
              <w:t xml:space="preserve"> </w:t>
            </w:r>
            <w:r w:rsidRPr="00A057E2">
              <w:rPr>
                <w:rFonts w:asciiTheme="majorHAnsi" w:hAnsiTheme="majorHAnsi" w:cs="Arial"/>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Edmilson Paulino da Silva ou outro empregado da COPASA MG, do dia 28 de setembro de 2021 ao dia 20 de outubro de 2021. O agendamento da visita poderá ser feito pelo e-mail</w:t>
            </w:r>
            <w:r>
              <w:rPr>
                <w:rFonts w:asciiTheme="majorHAnsi" w:hAnsiTheme="majorHAnsi" w:cs="Arial"/>
              </w:rPr>
              <w:t xml:space="preserve">: </w:t>
            </w:r>
            <w:hyperlink r:id="rId9" w:history="1">
              <w:r w:rsidRPr="000071FD">
                <w:rPr>
                  <w:rStyle w:val="Hyperlink"/>
                  <w:rFonts w:asciiTheme="majorHAnsi" w:hAnsiTheme="majorHAnsi" w:cs="Arial"/>
                </w:rPr>
                <w:t>edmilson.silva3@copasa.com.br</w:t>
              </w:r>
            </w:hyperlink>
            <w:r>
              <w:rPr>
                <w:rFonts w:asciiTheme="majorHAnsi" w:hAnsiTheme="majorHAnsi" w:cs="Arial"/>
              </w:rPr>
              <w:t xml:space="preserve"> </w:t>
            </w:r>
            <w:r w:rsidRPr="00A057E2">
              <w:rPr>
                <w:rFonts w:asciiTheme="majorHAnsi" w:hAnsiTheme="majorHAnsi" w:cs="Arial"/>
              </w:rPr>
              <w:t xml:space="preserve">ou </w:t>
            </w:r>
            <w:hyperlink r:id="rId10" w:history="1">
              <w:r w:rsidRPr="000071FD">
                <w:rPr>
                  <w:rStyle w:val="Hyperlink"/>
                  <w:rFonts w:asciiTheme="majorHAnsi" w:hAnsiTheme="majorHAnsi" w:cs="Arial"/>
                </w:rPr>
                <w:t>usec@copasa.com.br</w:t>
              </w:r>
            </w:hyperlink>
            <w:r>
              <w:rPr>
                <w:rFonts w:asciiTheme="majorHAnsi" w:hAnsiTheme="majorHAnsi" w:cs="Arial"/>
              </w:rPr>
              <w:t xml:space="preserve"> </w:t>
            </w:r>
            <w:r w:rsidRPr="00A057E2">
              <w:rPr>
                <w:rFonts w:asciiTheme="majorHAnsi" w:hAnsiTheme="majorHAnsi" w:cs="Arial"/>
              </w:rPr>
              <w:t>ou pelo telefone 38 3724 1286 ou 38 99925 2736 A visita será realizad</w:t>
            </w:r>
            <w:r>
              <w:rPr>
                <w:rFonts w:asciiTheme="majorHAnsi" w:hAnsiTheme="majorHAnsi" w:cs="Arial"/>
              </w:rPr>
              <w:t>a na Rua Madalena da Rocha, 371</w:t>
            </w:r>
            <w:r w:rsidRPr="00A057E2">
              <w:rPr>
                <w:rFonts w:asciiTheme="majorHAnsi" w:hAnsiTheme="majorHAnsi" w:cs="Arial"/>
              </w:rPr>
              <w:t>, Bairro Centro, Cidade de Presidente Juscelino / MG.</w:t>
            </w:r>
            <w:r>
              <w:rPr>
                <w:rFonts w:asciiTheme="majorHAnsi" w:hAnsiTheme="majorHAnsi" w:cs="Arial"/>
              </w:rPr>
              <w:t xml:space="preserve">  </w:t>
            </w:r>
            <w:r>
              <w:rPr>
                <w:rFonts w:asciiTheme="majorHAnsi" w:hAnsiTheme="majorHAnsi" w:cs="ArialNarrow"/>
              </w:rPr>
              <w:t xml:space="preserve">SEGUE O LINK COM INFORMAÇÕES E EDITAL: </w:t>
            </w:r>
            <w:hyperlink r:id="rId11" w:anchor="/pesquisaDetalhes/0200003800071EEC87F485ABBC7A791F" w:history="1">
              <w:r w:rsidRPr="000071FD">
                <w:rPr>
                  <w:rStyle w:val="Hyperlink"/>
                  <w:rFonts w:asciiTheme="majorHAnsi" w:hAnsiTheme="majorHAnsi" w:cs="ArialNarrow"/>
                </w:rPr>
                <w:t>https://www2.copasa.com.br/PortalComprasPrd/#/pesquisaDetalhes/0200003800071EEC87F485ABBC7A791F</w:t>
              </w:r>
            </w:hyperlink>
            <w:r>
              <w:rPr>
                <w:rFonts w:asciiTheme="majorHAnsi" w:hAnsiTheme="majorHAnsi" w:cs="ArialNarrow"/>
              </w:rPr>
              <w:t xml:space="preserve"> </w:t>
            </w:r>
          </w:p>
        </w:tc>
      </w:tr>
    </w:tbl>
    <w:p w14:paraId="1B7F7E54" w14:textId="77777777" w:rsidR="00EE6584" w:rsidRDefault="00EE6584" w:rsidP="00923F52">
      <w:pPr>
        <w:autoSpaceDE w:val="0"/>
        <w:autoSpaceDN w:val="0"/>
        <w:adjustRightInd w:val="0"/>
        <w:jc w:val="both"/>
      </w:pPr>
    </w:p>
    <w:p w14:paraId="051E0CB3" w14:textId="77777777" w:rsidR="00EE6584" w:rsidRDefault="00EE6584" w:rsidP="00923F52">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0"/>
        <w:gridCol w:w="1769"/>
        <w:gridCol w:w="4287"/>
      </w:tblGrid>
      <w:tr w:rsidR="00EE6584" w14:paraId="133D3455" w14:textId="77777777" w:rsidTr="002803ED">
        <w:trPr>
          <w:cantSplit/>
          <w:trHeight w:val="604"/>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1D1DCA8E" w14:textId="77777777" w:rsidR="00EE6584" w:rsidRDefault="00EE6584" w:rsidP="002803ED">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822" w:type="dxa"/>
            <w:tcBorders>
              <w:top w:val="single" w:sz="4" w:space="0" w:color="auto"/>
              <w:left w:val="single" w:sz="4" w:space="0" w:color="auto"/>
              <w:bottom w:val="single" w:sz="4" w:space="0" w:color="auto"/>
              <w:right w:val="single" w:sz="4" w:space="0" w:color="auto"/>
            </w:tcBorders>
            <w:vAlign w:val="center"/>
            <w:hideMark/>
          </w:tcPr>
          <w:p w14:paraId="1AF0641C" w14:textId="0E7203A1" w:rsidR="00EE6584" w:rsidRDefault="00EE6584" w:rsidP="002803ED">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006820AA" w:rsidRPr="006820AA">
              <w:rPr>
                <w:rFonts w:ascii="Times New Roman" w:hAnsi="Times New Roman"/>
                <w:b/>
                <w:bCs/>
                <w:sz w:val="34"/>
                <w:szCs w:val="34"/>
              </w:rPr>
              <w:t>1120210235</w:t>
            </w:r>
          </w:p>
        </w:tc>
      </w:tr>
      <w:tr w:rsidR="00EE6584" w14:paraId="6D10CD72" w14:textId="77777777" w:rsidTr="002803ED">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E0D5029" w14:textId="77777777" w:rsidR="00EE6584" w:rsidRDefault="00EE6584" w:rsidP="002803ED">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4FC8FFF9" w14:textId="77777777" w:rsidR="00EE6584" w:rsidRDefault="00EE6584" w:rsidP="002803ED">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EE6584" w14:paraId="27EA54FA" w14:textId="77777777" w:rsidTr="002803ED">
        <w:trPr>
          <w:cantSplit/>
          <w:trHeight w:val="1030"/>
        </w:trPr>
        <w:tc>
          <w:tcPr>
            <w:tcW w:w="6804" w:type="dxa"/>
            <w:gridSpan w:val="2"/>
            <w:tcBorders>
              <w:top w:val="single" w:sz="4" w:space="0" w:color="auto"/>
              <w:left w:val="single" w:sz="4" w:space="0" w:color="auto"/>
              <w:bottom w:val="single" w:sz="4" w:space="0" w:color="auto"/>
              <w:right w:val="single" w:sz="4" w:space="0" w:color="auto"/>
            </w:tcBorders>
            <w:hideMark/>
          </w:tcPr>
          <w:p w14:paraId="38A66E06" w14:textId="7E02F6E1" w:rsidR="00EE6584" w:rsidRDefault="00EE6584" w:rsidP="002803ED">
            <w:pPr>
              <w:jc w:val="both"/>
              <w:rPr>
                <w:rFonts w:asciiTheme="majorHAnsi" w:hAnsiTheme="majorHAnsi" w:cs="Arial"/>
              </w:rPr>
            </w:pPr>
            <w:r>
              <w:rPr>
                <w:rFonts w:asciiTheme="majorHAnsi" w:hAnsiTheme="majorHAnsi" w:cs="Arial"/>
              </w:rPr>
              <w:t>OBJETO:</w:t>
            </w:r>
            <w:r w:rsidR="006820AA">
              <w:t xml:space="preserve"> </w:t>
            </w:r>
            <w:r w:rsidR="002037C2" w:rsidRPr="006820AA">
              <w:rPr>
                <w:rFonts w:asciiTheme="majorHAnsi" w:hAnsiTheme="majorHAnsi" w:cs="Arial"/>
              </w:rPr>
              <w:t>EXECUÇÃO, COM FORNECIMENTO TOTAL DE MATERIAIS, DAS OBRAS DE MELHORIAS DO SISTEMA DE ABASTECIMENTO DE ÁGUA, NA REGIÃO DO BAIRRO VALE DO JATOBÁ EM BELO HORIZONTE / MG.</w:t>
            </w:r>
          </w:p>
        </w:tc>
        <w:tc>
          <w:tcPr>
            <w:tcW w:w="3822" w:type="dxa"/>
            <w:tcBorders>
              <w:top w:val="single" w:sz="4" w:space="0" w:color="auto"/>
              <w:left w:val="single" w:sz="4" w:space="0" w:color="auto"/>
              <w:bottom w:val="single" w:sz="4" w:space="0" w:color="auto"/>
              <w:right w:val="single" w:sz="4" w:space="0" w:color="auto"/>
            </w:tcBorders>
            <w:vAlign w:val="center"/>
            <w:hideMark/>
          </w:tcPr>
          <w:p w14:paraId="63D7AD53" w14:textId="77777777" w:rsidR="00EE6584" w:rsidRDefault="00EE6584" w:rsidP="002803ED">
            <w:pPr>
              <w:pStyle w:val="Default"/>
              <w:jc w:val="both"/>
              <w:rPr>
                <w:rFonts w:asciiTheme="majorHAnsi" w:hAnsiTheme="majorHAnsi" w:cs="Arial"/>
              </w:rPr>
            </w:pPr>
            <w:r>
              <w:rPr>
                <w:rFonts w:asciiTheme="majorHAnsi" w:hAnsiTheme="majorHAnsi" w:cs="Arial"/>
              </w:rPr>
              <w:t xml:space="preserve">DATAS: </w:t>
            </w:r>
          </w:p>
          <w:p w14:paraId="64213E7D" w14:textId="7A3F8971" w:rsidR="00EE6584" w:rsidRDefault="00EE6584" w:rsidP="002803ED">
            <w:pPr>
              <w:pStyle w:val="Default"/>
              <w:numPr>
                <w:ilvl w:val="0"/>
                <w:numId w:val="8"/>
              </w:numPr>
              <w:jc w:val="both"/>
              <w:rPr>
                <w:rFonts w:asciiTheme="majorHAnsi" w:hAnsiTheme="majorHAnsi" w:cs="Arial"/>
              </w:rPr>
            </w:pPr>
            <w:r>
              <w:rPr>
                <w:rFonts w:asciiTheme="majorHAnsi" w:hAnsiTheme="majorHAnsi" w:cs="Arial"/>
              </w:rPr>
              <w:t xml:space="preserve">Entrega: </w:t>
            </w:r>
            <w:r w:rsidR="006820AA">
              <w:rPr>
                <w:rFonts w:asciiTheme="majorHAnsi" w:hAnsiTheme="majorHAnsi" w:cs="Arial"/>
              </w:rPr>
              <w:t>16</w:t>
            </w:r>
            <w:r>
              <w:rPr>
                <w:rFonts w:asciiTheme="majorHAnsi" w:hAnsiTheme="majorHAnsi" w:cs="Arial"/>
              </w:rPr>
              <w:t>/11/2021 às 14:30</w:t>
            </w:r>
          </w:p>
          <w:p w14:paraId="6A672C7B" w14:textId="003771BF" w:rsidR="00EE6584" w:rsidRDefault="00EE6584" w:rsidP="002803ED">
            <w:pPr>
              <w:pStyle w:val="Default"/>
              <w:numPr>
                <w:ilvl w:val="0"/>
                <w:numId w:val="8"/>
              </w:numPr>
              <w:jc w:val="both"/>
              <w:rPr>
                <w:rFonts w:asciiTheme="majorHAnsi" w:hAnsiTheme="majorHAnsi" w:cs="Arial"/>
              </w:rPr>
            </w:pPr>
            <w:r>
              <w:rPr>
                <w:rFonts w:asciiTheme="majorHAnsi" w:hAnsiTheme="majorHAnsi" w:cs="Arial"/>
              </w:rPr>
              <w:t xml:space="preserve">Abertura: </w:t>
            </w:r>
            <w:r w:rsidR="006820AA">
              <w:rPr>
                <w:rFonts w:asciiTheme="majorHAnsi" w:hAnsiTheme="majorHAnsi" w:cs="Arial"/>
              </w:rPr>
              <w:t>16</w:t>
            </w:r>
            <w:r>
              <w:rPr>
                <w:rFonts w:asciiTheme="majorHAnsi" w:hAnsiTheme="majorHAnsi" w:cs="Arial"/>
              </w:rPr>
              <w:t xml:space="preserve">/11/2021 às 14:30 </w:t>
            </w:r>
          </w:p>
          <w:p w14:paraId="13225A2E" w14:textId="31EC4B02" w:rsidR="00EE6584" w:rsidRDefault="00EE6584" w:rsidP="002037C2">
            <w:pPr>
              <w:pStyle w:val="Default"/>
              <w:numPr>
                <w:ilvl w:val="0"/>
                <w:numId w:val="8"/>
              </w:numPr>
              <w:jc w:val="both"/>
              <w:rPr>
                <w:rFonts w:asciiTheme="majorHAnsi" w:hAnsiTheme="majorHAnsi" w:cs="Arial"/>
              </w:rPr>
            </w:pPr>
            <w:r>
              <w:rPr>
                <w:rFonts w:asciiTheme="majorHAnsi" w:hAnsiTheme="majorHAnsi" w:cs="Arial"/>
              </w:rPr>
              <w:t>Prazo de execução: 0</w:t>
            </w:r>
            <w:r w:rsidR="002037C2">
              <w:rPr>
                <w:rFonts w:asciiTheme="majorHAnsi" w:hAnsiTheme="majorHAnsi" w:cs="Arial"/>
              </w:rPr>
              <w:t>5</w:t>
            </w:r>
            <w:r>
              <w:rPr>
                <w:rFonts w:asciiTheme="majorHAnsi" w:hAnsiTheme="majorHAnsi" w:cs="Arial"/>
              </w:rPr>
              <w:t xml:space="preserve"> MESES.</w:t>
            </w:r>
          </w:p>
        </w:tc>
      </w:tr>
      <w:tr w:rsidR="00EE6584" w14:paraId="76F9CCD0" w14:textId="77777777" w:rsidTr="002803ED">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3CAD27C" w14:textId="77777777" w:rsidR="00EE6584" w:rsidRDefault="00EE6584" w:rsidP="002803ED">
            <w:pPr>
              <w:pStyle w:val="Default"/>
              <w:jc w:val="center"/>
              <w:rPr>
                <w:rFonts w:asciiTheme="majorHAnsi" w:hAnsiTheme="majorHAnsi" w:cs="Arial"/>
              </w:rPr>
            </w:pPr>
            <w:r>
              <w:rPr>
                <w:rFonts w:asciiTheme="majorHAnsi" w:hAnsiTheme="majorHAnsi" w:cs="Arial"/>
              </w:rPr>
              <w:t>VALORES</w:t>
            </w:r>
          </w:p>
        </w:tc>
      </w:tr>
      <w:tr w:rsidR="00EE6584" w14:paraId="35E385F8" w14:textId="77777777" w:rsidTr="002803ED">
        <w:trPr>
          <w:cantSplit/>
          <w:trHeight w:val="366"/>
        </w:trPr>
        <w:tc>
          <w:tcPr>
            <w:tcW w:w="4477" w:type="dxa"/>
            <w:tcBorders>
              <w:top w:val="single" w:sz="4" w:space="0" w:color="auto"/>
              <w:left w:val="single" w:sz="4" w:space="0" w:color="auto"/>
              <w:bottom w:val="single" w:sz="4" w:space="0" w:color="auto"/>
              <w:right w:val="single" w:sz="4" w:space="0" w:color="auto"/>
            </w:tcBorders>
            <w:vAlign w:val="center"/>
            <w:hideMark/>
          </w:tcPr>
          <w:p w14:paraId="68334BBC" w14:textId="77777777" w:rsidR="00EE6584" w:rsidRDefault="00EE6584" w:rsidP="002803ED">
            <w:pPr>
              <w:keepNext/>
              <w:jc w:val="center"/>
              <w:outlineLvl w:val="2"/>
              <w:rPr>
                <w:rFonts w:asciiTheme="majorHAnsi" w:hAnsiTheme="majorHAnsi" w:cs="Arial"/>
              </w:rPr>
            </w:pPr>
            <w:r>
              <w:rPr>
                <w:rFonts w:asciiTheme="majorHAnsi" w:hAnsiTheme="majorHAnsi" w:cs="Arial"/>
              </w:rPr>
              <w:t>Valor Estimado da Obra</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12ED5506" w14:textId="77777777" w:rsidR="00EE6584" w:rsidRDefault="00EE6584" w:rsidP="002803ED">
            <w:pPr>
              <w:jc w:val="center"/>
              <w:outlineLvl w:val="1"/>
              <w:rPr>
                <w:rFonts w:asciiTheme="majorHAnsi" w:hAnsiTheme="majorHAnsi" w:cs="Arial"/>
              </w:rPr>
            </w:pPr>
            <w:r>
              <w:rPr>
                <w:rFonts w:asciiTheme="majorHAnsi" w:hAnsiTheme="majorHAnsi" w:cs="Arial"/>
                <w:bCs/>
              </w:rPr>
              <w:t>Capital Social Igual ou Superior</w:t>
            </w:r>
          </w:p>
        </w:tc>
      </w:tr>
      <w:tr w:rsidR="00EE6584" w14:paraId="05ED2F81" w14:textId="77777777" w:rsidTr="002803ED">
        <w:trPr>
          <w:cantSplit/>
          <w:trHeight w:val="124"/>
        </w:trPr>
        <w:tc>
          <w:tcPr>
            <w:tcW w:w="4477" w:type="dxa"/>
            <w:tcBorders>
              <w:top w:val="single" w:sz="4" w:space="0" w:color="auto"/>
              <w:left w:val="single" w:sz="4" w:space="0" w:color="auto"/>
              <w:bottom w:val="single" w:sz="4" w:space="0" w:color="auto"/>
              <w:right w:val="single" w:sz="4" w:space="0" w:color="auto"/>
            </w:tcBorders>
            <w:vAlign w:val="center"/>
            <w:hideMark/>
          </w:tcPr>
          <w:p w14:paraId="74975D2C" w14:textId="391E2533" w:rsidR="00EE6584" w:rsidRDefault="002037C2" w:rsidP="002803ED">
            <w:pPr>
              <w:autoSpaceDE w:val="0"/>
              <w:autoSpaceDN w:val="0"/>
              <w:adjustRightInd w:val="0"/>
              <w:jc w:val="center"/>
              <w:rPr>
                <w:rFonts w:asciiTheme="majorHAnsi" w:hAnsiTheme="majorHAnsi"/>
              </w:rPr>
            </w:pPr>
            <w:r w:rsidRPr="002037C2">
              <w:rPr>
                <w:rFonts w:asciiTheme="majorHAnsi" w:hAnsiTheme="majorHAnsi"/>
              </w:rPr>
              <w:t>R$ 2.354.676,13</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6DDE5845" w14:textId="77777777" w:rsidR="00EE6584" w:rsidRDefault="00EE6584" w:rsidP="002803ED">
            <w:pPr>
              <w:keepNext/>
              <w:jc w:val="center"/>
              <w:outlineLvl w:val="0"/>
              <w:rPr>
                <w:rFonts w:asciiTheme="majorHAnsi" w:hAnsiTheme="majorHAnsi" w:cs="Arial"/>
                <w:bCs/>
                <w:color w:val="000000"/>
              </w:rPr>
            </w:pPr>
            <w:r>
              <w:rPr>
                <w:rFonts w:asciiTheme="majorHAnsi" w:hAnsiTheme="majorHAnsi" w:cs="Arial"/>
                <w:bCs/>
                <w:color w:val="000000"/>
              </w:rPr>
              <w:t>-</w:t>
            </w:r>
          </w:p>
        </w:tc>
      </w:tr>
      <w:tr w:rsidR="00EE6584" w14:paraId="637E4403" w14:textId="77777777" w:rsidTr="002803ED">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098C3948" w14:textId="59AAFB81" w:rsidR="00EE6584" w:rsidRDefault="00EE6584" w:rsidP="007A1789">
            <w:pPr>
              <w:jc w:val="both"/>
              <w:rPr>
                <w:rFonts w:asciiTheme="majorHAnsi" w:hAnsiTheme="majorHAnsi" w:cs="Arial"/>
              </w:rPr>
            </w:pPr>
            <w:r>
              <w:rPr>
                <w:rFonts w:asciiTheme="majorHAnsi" w:hAnsiTheme="majorHAnsi" w:cs="Arial"/>
              </w:rPr>
              <w:t>CAPACIDADE TÉCNICA:</w:t>
            </w:r>
            <w:r>
              <w:t xml:space="preserve"> </w:t>
            </w:r>
            <w:r w:rsidR="007A1789">
              <w:t xml:space="preserve"> </w:t>
            </w:r>
            <w:r w:rsidR="00324924" w:rsidRPr="00324924">
              <w:rPr>
                <w:rFonts w:asciiTheme="majorHAnsi" w:hAnsiTheme="majorHAnsi" w:cs="Arial"/>
              </w:rPr>
              <w:t>a) Tubulação com diâmetro igual ou superior a 200 (duzentos) mm;</w:t>
            </w:r>
          </w:p>
        </w:tc>
      </w:tr>
      <w:tr w:rsidR="00EE6584" w14:paraId="77C0E081" w14:textId="77777777" w:rsidTr="002803ED">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7E042484" w14:textId="77777777" w:rsidR="00EE6584" w:rsidRDefault="00EE6584" w:rsidP="002803ED">
            <w:pPr>
              <w:jc w:val="both"/>
              <w:rPr>
                <w:rFonts w:asciiTheme="majorHAnsi" w:hAnsiTheme="majorHAnsi" w:cs="Arial"/>
              </w:rPr>
            </w:pPr>
            <w:r>
              <w:rPr>
                <w:rFonts w:asciiTheme="majorHAnsi" w:hAnsiTheme="majorHAnsi" w:cs="Arial"/>
              </w:rPr>
              <w:t xml:space="preserve">CAPACIDADE OPERACIONAL:  </w:t>
            </w:r>
            <w:r w:rsidRPr="00532720">
              <w:rPr>
                <w:rFonts w:asciiTheme="majorHAnsi" w:hAnsiTheme="majorHAnsi" w:cs="Arial"/>
              </w:rPr>
              <w:t xml:space="preserve"> </w:t>
            </w:r>
          </w:p>
          <w:p w14:paraId="6236ABCE" w14:textId="77777777" w:rsidR="00324924" w:rsidRPr="00324924" w:rsidRDefault="00324924" w:rsidP="00324924">
            <w:pPr>
              <w:jc w:val="both"/>
              <w:rPr>
                <w:rFonts w:asciiTheme="majorHAnsi" w:hAnsiTheme="majorHAnsi" w:cs="Arial"/>
              </w:rPr>
            </w:pPr>
            <w:r w:rsidRPr="00324924">
              <w:rPr>
                <w:rFonts w:asciiTheme="majorHAnsi" w:hAnsiTheme="majorHAnsi" w:cs="Arial"/>
              </w:rPr>
              <w:t>a) Tubulação com diâmetro igual ou superior a 50 (cinquenta) mm e com extensão igual ou superior a 1.400 (um mil e quatrocentos) m;</w:t>
            </w:r>
          </w:p>
          <w:p w14:paraId="7FF9DEB3" w14:textId="71E96763" w:rsidR="00EE6584" w:rsidRDefault="00324924" w:rsidP="00324924">
            <w:pPr>
              <w:jc w:val="both"/>
              <w:rPr>
                <w:rFonts w:asciiTheme="majorHAnsi" w:hAnsiTheme="majorHAnsi" w:cs="Arial"/>
              </w:rPr>
            </w:pPr>
            <w:r w:rsidRPr="00324924">
              <w:rPr>
                <w:rFonts w:asciiTheme="majorHAnsi" w:hAnsiTheme="majorHAnsi" w:cs="Arial"/>
              </w:rPr>
              <w:t>b) Tubulação em PVC e/ou ferro fundido e/ou aço e/ou concreto, com diâmetro igual ou superior a 200 (duzentos) mm e com extensão igual ou superior a 800 (oitocentos) m;</w:t>
            </w:r>
          </w:p>
          <w:p w14:paraId="6E6F5BE6" w14:textId="77777777" w:rsidR="00324924" w:rsidRPr="00324924" w:rsidRDefault="00324924" w:rsidP="00324924">
            <w:pPr>
              <w:jc w:val="both"/>
              <w:rPr>
                <w:rFonts w:asciiTheme="majorHAnsi" w:hAnsiTheme="majorHAnsi" w:cs="Arial"/>
              </w:rPr>
            </w:pPr>
            <w:r w:rsidRPr="00324924">
              <w:rPr>
                <w:rFonts w:asciiTheme="majorHAnsi" w:hAnsiTheme="majorHAnsi" w:cs="Arial"/>
              </w:rPr>
              <w:t>c) Pavimento asfáltico (CBUQ e/ou PMF) com quantidade igual ou superior a 1.400(um mil e quatrocentos) m²;</w:t>
            </w:r>
          </w:p>
          <w:p w14:paraId="5343052D" w14:textId="01A48FA3" w:rsidR="00324924" w:rsidRPr="00324924" w:rsidRDefault="00324924" w:rsidP="00324924">
            <w:pPr>
              <w:jc w:val="both"/>
              <w:rPr>
                <w:rFonts w:asciiTheme="majorHAnsi" w:hAnsiTheme="majorHAnsi" w:cs="Arial"/>
              </w:rPr>
            </w:pPr>
            <w:r w:rsidRPr="00324924">
              <w:rPr>
                <w:rFonts w:asciiTheme="majorHAnsi" w:hAnsiTheme="majorHAnsi" w:cs="Arial"/>
              </w:rPr>
              <w:t>d) Estrutura de escoramento de vala por qualquer processo, com quantidade igual ou superior a 3.400 (três mil e quatrocentos) m²;</w:t>
            </w:r>
          </w:p>
          <w:p w14:paraId="09F34670" w14:textId="179BF9FC" w:rsidR="00324924" w:rsidRDefault="00324924" w:rsidP="00324924">
            <w:pPr>
              <w:jc w:val="both"/>
              <w:rPr>
                <w:rFonts w:asciiTheme="majorHAnsi" w:hAnsiTheme="majorHAnsi" w:cs="Arial"/>
              </w:rPr>
            </w:pPr>
            <w:r w:rsidRPr="00324924">
              <w:rPr>
                <w:rFonts w:asciiTheme="majorHAnsi" w:hAnsiTheme="majorHAnsi" w:cs="Arial"/>
              </w:rPr>
              <w:t>e) Base compactada para pavimento, de qualquer tipo, com quantidade igual ou superior a 200(</w:t>
            </w:r>
            <w:proofErr w:type="gramStart"/>
            <w:r w:rsidRPr="00324924">
              <w:rPr>
                <w:rFonts w:asciiTheme="majorHAnsi" w:hAnsiTheme="majorHAnsi" w:cs="Arial"/>
              </w:rPr>
              <w:t>duzentos)m</w:t>
            </w:r>
            <w:proofErr w:type="gramEnd"/>
            <w:r w:rsidR="005D7A1D">
              <w:rPr>
                <w:rFonts w:asciiTheme="majorHAnsi" w:hAnsiTheme="majorHAnsi" w:cs="Arial"/>
              </w:rPr>
              <w:t>³</w:t>
            </w:r>
            <w:r w:rsidRPr="00324924">
              <w:rPr>
                <w:rFonts w:asciiTheme="majorHAnsi" w:hAnsiTheme="majorHAnsi" w:cs="Arial"/>
              </w:rPr>
              <w:t>.</w:t>
            </w:r>
          </w:p>
          <w:p w14:paraId="2FE177E2" w14:textId="77777777" w:rsidR="00EE6584" w:rsidRDefault="00EE6584" w:rsidP="002803ED">
            <w:pPr>
              <w:jc w:val="both"/>
              <w:rPr>
                <w:rFonts w:asciiTheme="majorHAnsi" w:hAnsiTheme="majorHAnsi" w:cs="Arial"/>
              </w:rPr>
            </w:pPr>
          </w:p>
        </w:tc>
      </w:tr>
      <w:tr w:rsidR="00EE6584" w14:paraId="4ED477FE" w14:textId="77777777" w:rsidTr="002803ED">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3D71B90A" w14:textId="77777777" w:rsidR="00EE6584" w:rsidRDefault="00EE6584" w:rsidP="002803ED">
            <w:pPr>
              <w:jc w:val="both"/>
              <w:rPr>
                <w:rFonts w:asciiTheme="majorHAnsi" w:hAnsiTheme="majorHAnsi" w:cs="Arial"/>
              </w:rPr>
            </w:pPr>
            <w:r>
              <w:rPr>
                <w:rFonts w:asciiTheme="majorHAnsi" w:hAnsiTheme="majorHAnsi" w:cs="Arial"/>
              </w:rPr>
              <w:t>ÍNDICES ECONÔMICOS: conforme edital.</w:t>
            </w:r>
          </w:p>
        </w:tc>
      </w:tr>
      <w:tr w:rsidR="00EE6584" w14:paraId="2BEF8F23" w14:textId="77777777" w:rsidTr="002803ED">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80C306D" w14:textId="588B8043" w:rsidR="00EE6584" w:rsidRDefault="00EE6584" w:rsidP="002803ED">
            <w:pPr>
              <w:pStyle w:val="Default"/>
              <w:jc w:val="both"/>
              <w:rPr>
                <w:rFonts w:asciiTheme="majorHAnsi" w:hAnsiTheme="majorHAnsi" w:cs="Arial"/>
              </w:rPr>
            </w:pPr>
            <w:r>
              <w:rPr>
                <w:rFonts w:asciiTheme="majorHAnsi" w:hAnsiTheme="majorHAnsi" w:cs="Arial"/>
              </w:rPr>
              <w:t xml:space="preserve">OBSERVAÇÕES: </w:t>
            </w:r>
            <w:r w:rsidR="002037C2" w:rsidRPr="002037C2">
              <w:rPr>
                <w:rFonts w:asciiTheme="majorHAnsi" w:hAnsiTheme="majorHAnsi" w:cs="Arial"/>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15 de outubro de 2021 ao dia 12 de novembro de 2021. O agendamento da visita poderá ser feito pelo e-mail: cleber.torres@copasa.com.br ou pelo telefone (31) 250 1968 ou 1048, o local da visita será na Avenida Ximango, 480, Bairro Flávio Marques Lisboa, Barreiro, Belo Horizonte / MG.</w:t>
            </w:r>
            <w:r w:rsidR="007A1789">
              <w:rPr>
                <w:rFonts w:asciiTheme="majorHAnsi" w:hAnsiTheme="majorHAnsi" w:cs="Arial"/>
              </w:rPr>
              <w:t xml:space="preserve"> </w:t>
            </w:r>
          </w:p>
          <w:p w14:paraId="16AAA7AE" w14:textId="0A1528CB" w:rsidR="00EE6584" w:rsidRDefault="00EE6584" w:rsidP="002803ED">
            <w:pPr>
              <w:pStyle w:val="Default"/>
              <w:jc w:val="both"/>
              <w:rPr>
                <w:rFonts w:asciiTheme="majorHAnsi" w:hAnsiTheme="majorHAnsi" w:cs="Arial"/>
              </w:rPr>
            </w:pPr>
            <w:r>
              <w:rPr>
                <w:rFonts w:asciiTheme="majorHAnsi" w:hAnsiTheme="majorHAnsi" w:cs="ArialNarrow"/>
              </w:rPr>
              <w:t xml:space="preserve">SEGUE O LINK COM INFORMAÇÕES E EDITAL: </w:t>
            </w:r>
            <w:hyperlink r:id="rId12" w:history="1">
              <w:r w:rsidR="00324924" w:rsidRPr="0053283B">
                <w:rPr>
                  <w:rStyle w:val="Hyperlink"/>
                  <w:rFonts w:asciiTheme="majorHAnsi" w:hAnsiTheme="majorHAnsi" w:cs="ArialNarrow"/>
                </w:rPr>
                <w:t>https://www2.copasa.com.br/PortalComprasPrd/#/pesquisaDetalhes/0200003800071EEC8B85A621BF56FEE9</w:t>
              </w:r>
            </w:hyperlink>
            <w:r w:rsidR="00324924">
              <w:rPr>
                <w:rFonts w:asciiTheme="majorHAnsi" w:hAnsiTheme="majorHAnsi" w:cs="ArialNarrow"/>
              </w:rPr>
              <w:t xml:space="preserve"> </w:t>
            </w:r>
          </w:p>
        </w:tc>
      </w:tr>
    </w:tbl>
    <w:p w14:paraId="6B1198BF" w14:textId="77777777" w:rsidR="00EE6584" w:rsidRDefault="00EE6584" w:rsidP="00C721E7">
      <w:pPr>
        <w:jc w:val="both"/>
      </w:pPr>
    </w:p>
    <w:p w14:paraId="6550C36E" w14:textId="4CBCD7DE" w:rsidR="005331F0" w:rsidRDefault="005331F0" w:rsidP="00C721E7">
      <w:pPr>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3"/>
        <w:gridCol w:w="1009"/>
        <w:gridCol w:w="4834"/>
      </w:tblGrid>
      <w:tr w:rsidR="00EE6584" w14:paraId="45DF1F22" w14:textId="77777777" w:rsidTr="007A1789">
        <w:trPr>
          <w:cantSplit/>
          <w:trHeight w:val="604"/>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10788F67" w14:textId="77777777" w:rsidR="00EE6584" w:rsidRDefault="00EE6584" w:rsidP="002803ED">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7C222B2C" w14:textId="5ECEC5AE" w:rsidR="00EE6584" w:rsidRDefault="00EE6584" w:rsidP="002803ED">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006820AA" w:rsidRPr="006820AA">
              <w:rPr>
                <w:rFonts w:ascii="Times New Roman" w:hAnsi="Times New Roman"/>
                <w:b/>
                <w:bCs/>
                <w:sz w:val="34"/>
                <w:szCs w:val="34"/>
              </w:rPr>
              <w:t>1120210234</w:t>
            </w:r>
          </w:p>
        </w:tc>
      </w:tr>
      <w:tr w:rsidR="00EE6584" w14:paraId="0D13123C" w14:textId="77777777" w:rsidTr="002803ED">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BBA47C6" w14:textId="77777777" w:rsidR="00EE6584" w:rsidRDefault="00EE6584" w:rsidP="002803ED">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54604A66" w14:textId="77777777" w:rsidR="00EE6584" w:rsidRDefault="00EE6584" w:rsidP="002803ED">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EE6584" w14:paraId="5E9C18E3" w14:textId="77777777" w:rsidTr="007A1789">
        <w:trPr>
          <w:cantSplit/>
          <w:trHeight w:val="1030"/>
        </w:trPr>
        <w:tc>
          <w:tcPr>
            <w:tcW w:w="5954" w:type="dxa"/>
            <w:gridSpan w:val="2"/>
            <w:tcBorders>
              <w:top w:val="single" w:sz="4" w:space="0" w:color="auto"/>
              <w:left w:val="single" w:sz="4" w:space="0" w:color="auto"/>
              <w:bottom w:val="single" w:sz="4" w:space="0" w:color="auto"/>
              <w:right w:val="single" w:sz="4" w:space="0" w:color="auto"/>
            </w:tcBorders>
            <w:hideMark/>
          </w:tcPr>
          <w:p w14:paraId="2FAF3FD8" w14:textId="04499E3C" w:rsidR="00EE6584" w:rsidRDefault="00EE6584" w:rsidP="002803ED">
            <w:pPr>
              <w:jc w:val="both"/>
              <w:rPr>
                <w:rFonts w:asciiTheme="majorHAnsi" w:hAnsiTheme="majorHAnsi" w:cs="Arial"/>
              </w:rPr>
            </w:pPr>
            <w:r>
              <w:rPr>
                <w:rFonts w:asciiTheme="majorHAnsi" w:hAnsiTheme="majorHAnsi" w:cs="Arial"/>
              </w:rPr>
              <w:t>OBJETO:</w:t>
            </w:r>
            <w:r w:rsidR="006820AA">
              <w:t xml:space="preserve"> </w:t>
            </w:r>
            <w:r w:rsidR="00966C76" w:rsidRPr="006820AA">
              <w:rPr>
                <w:rFonts w:asciiTheme="majorHAnsi" w:hAnsiTheme="majorHAnsi" w:cs="Arial"/>
              </w:rPr>
              <w:t>EXECUÇÃO, COM FORNECIMENTO TOTAL DE MATERIAIS, DAS OBRAS E SER- VIÇOS COMPLEMENTARES PARA IMPLANTAÇÃO DO SISTEMA DE ESGOTAMENTO SANITÁRIO DA CIDADE DE SERRA AZUL DE MINAS / 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71311636" w14:textId="77777777" w:rsidR="00EE6584" w:rsidRDefault="00EE6584" w:rsidP="002803ED">
            <w:pPr>
              <w:pStyle w:val="Default"/>
              <w:jc w:val="both"/>
              <w:rPr>
                <w:rFonts w:asciiTheme="majorHAnsi" w:hAnsiTheme="majorHAnsi" w:cs="Arial"/>
              </w:rPr>
            </w:pPr>
            <w:r>
              <w:rPr>
                <w:rFonts w:asciiTheme="majorHAnsi" w:hAnsiTheme="majorHAnsi" w:cs="Arial"/>
              </w:rPr>
              <w:t xml:space="preserve">DATAS: </w:t>
            </w:r>
          </w:p>
          <w:p w14:paraId="032E002B" w14:textId="32FAD7FE" w:rsidR="00EE6584" w:rsidRDefault="00EE6584" w:rsidP="002803ED">
            <w:pPr>
              <w:pStyle w:val="Default"/>
              <w:numPr>
                <w:ilvl w:val="0"/>
                <w:numId w:val="8"/>
              </w:numPr>
              <w:jc w:val="both"/>
              <w:rPr>
                <w:rFonts w:asciiTheme="majorHAnsi" w:hAnsiTheme="majorHAnsi" w:cs="Arial"/>
              </w:rPr>
            </w:pPr>
            <w:r>
              <w:rPr>
                <w:rFonts w:asciiTheme="majorHAnsi" w:hAnsiTheme="majorHAnsi" w:cs="Arial"/>
              </w:rPr>
              <w:t xml:space="preserve">Entrega: </w:t>
            </w:r>
            <w:r w:rsidR="006820AA">
              <w:rPr>
                <w:rFonts w:asciiTheme="majorHAnsi" w:hAnsiTheme="majorHAnsi" w:cs="Arial"/>
              </w:rPr>
              <w:t>16</w:t>
            </w:r>
            <w:r>
              <w:rPr>
                <w:rFonts w:asciiTheme="majorHAnsi" w:hAnsiTheme="majorHAnsi" w:cs="Arial"/>
              </w:rPr>
              <w:t xml:space="preserve">/11/2021 às </w:t>
            </w:r>
            <w:r w:rsidR="006820AA">
              <w:rPr>
                <w:rFonts w:asciiTheme="majorHAnsi" w:hAnsiTheme="majorHAnsi" w:cs="Arial"/>
              </w:rPr>
              <w:t>08</w:t>
            </w:r>
            <w:r>
              <w:rPr>
                <w:rFonts w:asciiTheme="majorHAnsi" w:hAnsiTheme="majorHAnsi" w:cs="Arial"/>
              </w:rPr>
              <w:t>:30</w:t>
            </w:r>
          </w:p>
          <w:p w14:paraId="16C9307D" w14:textId="283FA625" w:rsidR="00EE6584" w:rsidRDefault="00EE6584" w:rsidP="002803ED">
            <w:pPr>
              <w:pStyle w:val="Default"/>
              <w:numPr>
                <w:ilvl w:val="0"/>
                <w:numId w:val="8"/>
              </w:numPr>
              <w:jc w:val="both"/>
              <w:rPr>
                <w:rFonts w:asciiTheme="majorHAnsi" w:hAnsiTheme="majorHAnsi" w:cs="Arial"/>
              </w:rPr>
            </w:pPr>
            <w:r>
              <w:rPr>
                <w:rFonts w:asciiTheme="majorHAnsi" w:hAnsiTheme="majorHAnsi" w:cs="Arial"/>
              </w:rPr>
              <w:t xml:space="preserve">Abertura: </w:t>
            </w:r>
            <w:r w:rsidR="006820AA">
              <w:rPr>
                <w:rFonts w:asciiTheme="majorHAnsi" w:hAnsiTheme="majorHAnsi" w:cs="Arial"/>
              </w:rPr>
              <w:t>16</w:t>
            </w:r>
            <w:r>
              <w:rPr>
                <w:rFonts w:asciiTheme="majorHAnsi" w:hAnsiTheme="majorHAnsi" w:cs="Arial"/>
              </w:rPr>
              <w:t xml:space="preserve">/11/2021 às </w:t>
            </w:r>
            <w:r w:rsidR="006820AA">
              <w:rPr>
                <w:rFonts w:asciiTheme="majorHAnsi" w:hAnsiTheme="majorHAnsi" w:cs="Arial"/>
              </w:rPr>
              <w:t>08</w:t>
            </w:r>
            <w:r>
              <w:rPr>
                <w:rFonts w:asciiTheme="majorHAnsi" w:hAnsiTheme="majorHAnsi" w:cs="Arial"/>
              </w:rPr>
              <w:t xml:space="preserve">:30 </w:t>
            </w:r>
          </w:p>
          <w:p w14:paraId="3F55EE19" w14:textId="14278507" w:rsidR="00EE6584" w:rsidRDefault="00EE6584" w:rsidP="003D4DB2">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3D4DB2">
              <w:rPr>
                <w:rFonts w:asciiTheme="majorHAnsi" w:hAnsiTheme="majorHAnsi" w:cs="Arial"/>
              </w:rPr>
              <w:t>12</w:t>
            </w:r>
            <w:r>
              <w:rPr>
                <w:rFonts w:asciiTheme="majorHAnsi" w:hAnsiTheme="majorHAnsi" w:cs="Arial"/>
              </w:rPr>
              <w:t xml:space="preserve"> MESES.</w:t>
            </w:r>
          </w:p>
        </w:tc>
      </w:tr>
      <w:tr w:rsidR="00EE6584" w14:paraId="5E0983A1" w14:textId="77777777" w:rsidTr="002803ED">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5739435" w14:textId="77777777" w:rsidR="00EE6584" w:rsidRDefault="00EE6584" w:rsidP="002803ED">
            <w:pPr>
              <w:pStyle w:val="Default"/>
              <w:jc w:val="center"/>
              <w:rPr>
                <w:rFonts w:asciiTheme="majorHAnsi" w:hAnsiTheme="majorHAnsi" w:cs="Arial"/>
              </w:rPr>
            </w:pPr>
            <w:r>
              <w:rPr>
                <w:rFonts w:asciiTheme="majorHAnsi" w:hAnsiTheme="majorHAnsi" w:cs="Arial"/>
              </w:rPr>
              <w:t>VALORES</w:t>
            </w:r>
          </w:p>
        </w:tc>
      </w:tr>
      <w:tr w:rsidR="00EE6584" w14:paraId="3C53D80C" w14:textId="77777777" w:rsidTr="007A1789">
        <w:trPr>
          <w:cantSplit/>
          <w:trHeight w:val="366"/>
        </w:trPr>
        <w:tc>
          <w:tcPr>
            <w:tcW w:w="4635" w:type="dxa"/>
            <w:tcBorders>
              <w:top w:val="single" w:sz="4" w:space="0" w:color="auto"/>
              <w:left w:val="single" w:sz="4" w:space="0" w:color="auto"/>
              <w:bottom w:val="single" w:sz="4" w:space="0" w:color="auto"/>
              <w:right w:val="single" w:sz="4" w:space="0" w:color="auto"/>
            </w:tcBorders>
            <w:vAlign w:val="center"/>
            <w:hideMark/>
          </w:tcPr>
          <w:p w14:paraId="2E0B912E" w14:textId="77777777" w:rsidR="00EE6584" w:rsidRDefault="00EE6584" w:rsidP="002803ED">
            <w:pPr>
              <w:keepNext/>
              <w:jc w:val="center"/>
              <w:outlineLvl w:val="2"/>
              <w:rPr>
                <w:rFonts w:asciiTheme="majorHAnsi" w:hAnsiTheme="majorHAnsi" w:cs="Arial"/>
              </w:rPr>
            </w:pPr>
            <w:r>
              <w:rPr>
                <w:rFonts w:asciiTheme="majorHAnsi" w:hAnsiTheme="majorHAnsi" w:cs="Arial"/>
              </w:rPr>
              <w:t>Valor Estimado da Obra</w:t>
            </w:r>
          </w:p>
        </w:tc>
        <w:tc>
          <w:tcPr>
            <w:tcW w:w="5991" w:type="dxa"/>
            <w:gridSpan w:val="2"/>
            <w:tcBorders>
              <w:top w:val="single" w:sz="4" w:space="0" w:color="auto"/>
              <w:left w:val="single" w:sz="4" w:space="0" w:color="auto"/>
              <w:bottom w:val="single" w:sz="4" w:space="0" w:color="auto"/>
              <w:right w:val="single" w:sz="4" w:space="0" w:color="auto"/>
            </w:tcBorders>
            <w:vAlign w:val="center"/>
            <w:hideMark/>
          </w:tcPr>
          <w:p w14:paraId="0CCD5573" w14:textId="77777777" w:rsidR="00EE6584" w:rsidRDefault="00EE6584" w:rsidP="002803ED">
            <w:pPr>
              <w:jc w:val="center"/>
              <w:outlineLvl w:val="1"/>
              <w:rPr>
                <w:rFonts w:asciiTheme="majorHAnsi" w:hAnsiTheme="majorHAnsi" w:cs="Arial"/>
              </w:rPr>
            </w:pPr>
            <w:r>
              <w:rPr>
                <w:rFonts w:asciiTheme="majorHAnsi" w:hAnsiTheme="majorHAnsi" w:cs="Arial"/>
                <w:bCs/>
              </w:rPr>
              <w:t>Capital Social Igual ou Superior</w:t>
            </w:r>
          </w:p>
        </w:tc>
      </w:tr>
      <w:tr w:rsidR="00EE6584" w14:paraId="0716AA09" w14:textId="77777777" w:rsidTr="007A1789">
        <w:trPr>
          <w:cantSplit/>
          <w:trHeight w:val="124"/>
        </w:trPr>
        <w:tc>
          <w:tcPr>
            <w:tcW w:w="4635" w:type="dxa"/>
            <w:tcBorders>
              <w:top w:val="single" w:sz="4" w:space="0" w:color="auto"/>
              <w:left w:val="single" w:sz="4" w:space="0" w:color="auto"/>
              <w:bottom w:val="single" w:sz="4" w:space="0" w:color="auto"/>
              <w:right w:val="single" w:sz="4" w:space="0" w:color="auto"/>
            </w:tcBorders>
            <w:vAlign w:val="center"/>
            <w:hideMark/>
          </w:tcPr>
          <w:p w14:paraId="779411D5" w14:textId="383D0812" w:rsidR="00EE6584" w:rsidRDefault="00FB1FF6" w:rsidP="002803ED">
            <w:pPr>
              <w:autoSpaceDE w:val="0"/>
              <w:autoSpaceDN w:val="0"/>
              <w:adjustRightInd w:val="0"/>
              <w:jc w:val="center"/>
              <w:rPr>
                <w:rFonts w:asciiTheme="majorHAnsi" w:hAnsiTheme="majorHAnsi"/>
              </w:rPr>
            </w:pPr>
            <w:r w:rsidRPr="00FB1FF6">
              <w:rPr>
                <w:rFonts w:asciiTheme="majorHAnsi" w:hAnsiTheme="majorHAnsi"/>
              </w:rPr>
              <w:t>R$ 2.260.300,11</w:t>
            </w:r>
          </w:p>
        </w:tc>
        <w:tc>
          <w:tcPr>
            <w:tcW w:w="5991" w:type="dxa"/>
            <w:gridSpan w:val="2"/>
            <w:tcBorders>
              <w:top w:val="single" w:sz="4" w:space="0" w:color="auto"/>
              <w:left w:val="single" w:sz="4" w:space="0" w:color="auto"/>
              <w:bottom w:val="single" w:sz="4" w:space="0" w:color="auto"/>
              <w:right w:val="single" w:sz="4" w:space="0" w:color="auto"/>
            </w:tcBorders>
            <w:vAlign w:val="center"/>
            <w:hideMark/>
          </w:tcPr>
          <w:p w14:paraId="067D118B" w14:textId="77777777" w:rsidR="00EE6584" w:rsidRDefault="00EE6584" w:rsidP="002803ED">
            <w:pPr>
              <w:keepNext/>
              <w:jc w:val="center"/>
              <w:outlineLvl w:val="0"/>
              <w:rPr>
                <w:rFonts w:asciiTheme="majorHAnsi" w:hAnsiTheme="majorHAnsi" w:cs="Arial"/>
                <w:bCs/>
                <w:color w:val="000000"/>
              </w:rPr>
            </w:pPr>
            <w:r>
              <w:rPr>
                <w:rFonts w:asciiTheme="majorHAnsi" w:hAnsiTheme="majorHAnsi" w:cs="Arial"/>
                <w:bCs/>
                <w:color w:val="000000"/>
              </w:rPr>
              <w:t>-</w:t>
            </w:r>
          </w:p>
        </w:tc>
      </w:tr>
      <w:tr w:rsidR="00EE6584" w14:paraId="2AB68EDC" w14:textId="77777777" w:rsidTr="002803ED">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0B85D904" w14:textId="77777777" w:rsidR="00EE6584" w:rsidRDefault="00EE6584" w:rsidP="002803ED">
            <w:pPr>
              <w:jc w:val="both"/>
            </w:pPr>
            <w:r>
              <w:rPr>
                <w:rFonts w:asciiTheme="majorHAnsi" w:hAnsiTheme="majorHAnsi" w:cs="Arial"/>
              </w:rPr>
              <w:t>CAPACIDADE TÉCNICA:</w:t>
            </w:r>
            <w:r>
              <w:t xml:space="preserve"> </w:t>
            </w:r>
          </w:p>
          <w:p w14:paraId="0B805DDE" w14:textId="77777777" w:rsidR="00525B88" w:rsidRPr="00525B88" w:rsidRDefault="00525B88" w:rsidP="00525B88">
            <w:pPr>
              <w:jc w:val="both"/>
              <w:rPr>
                <w:rFonts w:asciiTheme="majorHAnsi" w:hAnsiTheme="majorHAnsi" w:cs="Arial"/>
              </w:rPr>
            </w:pPr>
            <w:r w:rsidRPr="00525B88">
              <w:rPr>
                <w:rFonts w:asciiTheme="majorHAnsi" w:hAnsiTheme="majorHAnsi" w:cs="Arial"/>
              </w:rPr>
              <w:t>a) Rede de esgoto ou pluvial com diâmetro igual ou superior a 150 (cento e cinquenta) mm;</w:t>
            </w:r>
          </w:p>
          <w:p w14:paraId="569DBF1A" w14:textId="77777777" w:rsidR="00525B88" w:rsidRPr="00525B88" w:rsidRDefault="00525B88" w:rsidP="00525B88">
            <w:pPr>
              <w:jc w:val="both"/>
              <w:rPr>
                <w:rFonts w:asciiTheme="majorHAnsi" w:hAnsiTheme="majorHAnsi" w:cs="Arial"/>
              </w:rPr>
            </w:pPr>
            <w:r w:rsidRPr="00525B88">
              <w:rPr>
                <w:rFonts w:asciiTheme="majorHAnsi" w:hAnsiTheme="majorHAnsi" w:cs="Arial"/>
              </w:rPr>
              <w:t>b) Estação Elevatória de Esgoto com potência igual ou superior a 5,0 (cinco) cv ou vazão igual ou superior a 3,0 (três) l/s;</w:t>
            </w:r>
          </w:p>
          <w:p w14:paraId="28E31558" w14:textId="7CB91DC9" w:rsidR="00EE6584" w:rsidRDefault="00525B88" w:rsidP="00525B88">
            <w:pPr>
              <w:jc w:val="both"/>
              <w:rPr>
                <w:rFonts w:asciiTheme="majorHAnsi" w:hAnsiTheme="majorHAnsi" w:cs="Arial"/>
              </w:rPr>
            </w:pPr>
            <w:r w:rsidRPr="00525B88">
              <w:rPr>
                <w:rFonts w:asciiTheme="majorHAnsi" w:hAnsiTheme="majorHAnsi" w:cs="Arial"/>
              </w:rPr>
              <w:t>c) Implantação e/ou ampliação de Estação de Tratamento de Esgoto, com capacidade igual ou superior a 1,0 (um) l/s;</w:t>
            </w:r>
          </w:p>
        </w:tc>
      </w:tr>
      <w:tr w:rsidR="00EE6584" w14:paraId="7F353E0E" w14:textId="77777777" w:rsidTr="002803ED">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3893691C" w14:textId="77777777" w:rsidR="00EE6584" w:rsidRDefault="00EE6584" w:rsidP="002803ED">
            <w:pPr>
              <w:jc w:val="both"/>
              <w:rPr>
                <w:rFonts w:asciiTheme="majorHAnsi" w:hAnsiTheme="majorHAnsi" w:cs="Arial"/>
              </w:rPr>
            </w:pPr>
            <w:r>
              <w:rPr>
                <w:rFonts w:asciiTheme="majorHAnsi" w:hAnsiTheme="majorHAnsi" w:cs="Arial"/>
              </w:rPr>
              <w:t xml:space="preserve">CAPACIDADE OPERACIONAL:  </w:t>
            </w:r>
            <w:r w:rsidRPr="00532720">
              <w:rPr>
                <w:rFonts w:asciiTheme="majorHAnsi" w:hAnsiTheme="majorHAnsi" w:cs="Arial"/>
              </w:rPr>
              <w:t xml:space="preserve"> </w:t>
            </w:r>
          </w:p>
          <w:p w14:paraId="20639763" w14:textId="77777777" w:rsidR="00525B88" w:rsidRPr="00525B88" w:rsidRDefault="00525B88" w:rsidP="00525B88">
            <w:pPr>
              <w:jc w:val="both"/>
              <w:rPr>
                <w:rFonts w:asciiTheme="majorHAnsi" w:hAnsiTheme="majorHAnsi" w:cs="Arial"/>
              </w:rPr>
            </w:pPr>
            <w:r w:rsidRPr="00525B88">
              <w:rPr>
                <w:rFonts w:asciiTheme="majorHAnsi" w:hAnsiTheme="majorHAnsi" w:cs="Arial"/>
              </w:rPr>
              <w:t>a) Rede de esgoto ou pluvial com diâmetro igual ou superior a 150 (cento e cinquenta) mm e com extensão igual ou superior a 400 (quatrocentos) m;</w:t>
            </w:r>
          </w:p>
          <w:p w14:paraId="0A343330" w14:textId="27B368CA" w:rsidR="00EE6584" w:rsidRDefault="00525B88" w:rsidP="00525B88">
            <w:pPr>
              <w:jc w:val="both"/>
              <w:rPr>
                <w:rFonts w:asciiTheme="majorHAnsi" w:hAnsiTheme="majorHAnsi" w:cs="Arial"/>
              </w:rPr>
            </w:pPr>
            <w:r w:rsidRPr="00525B88">
              <w:rPr>
                <w:rFonts w:asciiTheme="majorHAnsi" w:hAnsiTheme="majorHAnsi" w:cs="Arial"/>
              </w:rPr>
              <w:t>b) Estação Elevatória de Esgoto com potência igual ou superior a 5,0 (cinco) cv ou vazão igual ou superior a 3,0 (três) l/s;</w:t>
            </w:r>
          </w:p>
          <w:p w14:paraId="1EBCC5B1" w14:textId="77777777" w:rsidR="00525B88" w:rsidRPr="00525B88" w:rsidRDefault="00525B88" w:rsidP="00525B88">
            <w:pPr>
              <w:jc w:val="both"/>
              <w:rPr>
                <w:rFonts w:asciiTheme="majorHAnsi" w:hAnsiTheme="majorHAnsi" w:cs="Arial"/>
              </w:rPr>
            </w:pPr>
            <w:r w:rsidRPr="00525B88">
              <w:rPr>
                <w:rFonts w:asciiTheme="majorHAnsi" w:hAnsiTheme="majorHAnsi" w:cs="Arial"/>
              </w:rPr>
              <w:t>c) Implantação e/ou ampliação de Estação de Tratamento de Esgoto, com capacidade igual ou superior a 1,0 (um) l/s;</w:t>
            </w:r>
          </w:p>
          <w:p w14:paraId="4AF8E3A7" w14:textId="77777777" w:rsidR="00525B88" w:rsidRPr="00525B88" w:rsidRDefault="00525B88" w:rsidP="00525B88">
            <w:pPr>
              <w:jc w:val="both"/>
              <w:rPr>
                <w:rFonts w:asciiTheme="majorHAnsi" w:hAnsiTheme="majorHAnsi" w:cs="Arial"/>
              </w:rPr>
            </w:pPr>
            <w:r w:rsidRPr="00525B88">
              <w:rPr>
                <w:rFonts w:asciiTheme="majorHAnsi" w:hAnsiTheme="majorHAnsi" w:cs="Arial"/>
              </w:rPr>
              <w:t>d) Fornecimento e lançamento de concreto armado com quantidade igual ou superior a 50(cinquenta) m³;</w:t>
            </w:r>
          </w:p>
          <w:p w14:paraId="49425B07" w14:textId="77777777" w:rsidR="00525B88" w:rsidRPr="00525B88" w:rsidRDefault="00525B88" w:rsidP="00525B88">
            <w:pPr>
              <w:jc w:val="both"/>
              <w:rPr>
                <w:rFonts w:asciiTheme="majorHAnsi" w:hAnsiTheme="majorHAnsi" w:cs="Arial"/>
              </w:rPr>
            </w:pPr>
            <w:r w:rsidRPr="00525B88">
              <w:rPr>
                <w:rFonts w:asciiTheme="majorHAnsi" w:hAnsiTheme="majorHAnsi" w:cs="Arial"/>
              </w:rPr>
              <w:t>e) Armadura de aço para concreto armado com quantidade igual ou superior a 3.500 (três mil e quinhentos) kg;</w:t>
            </w:r>
          </w:p>
          <w:p w14:paraId="11AB01D3" w14:textId="77777777" w:rsidR="00525B88" w:rsidRPr="00525B88" w:rsidRDefault="00525B88" w:rsidP="00525B88">
            <w:pPr>
              <w:jc w:val="both"/>
              <w:rPr>
                <w:rFonts w:asciiTheme="majorHAnsi" w:hAnsiTheme="majorHAnsi" w:cs="Arial"/>
              </w:rPr>
            </w:pPr>
            <w:r w:rsidRPr="00525B88">
              <w:rPr>
                <w:rFonts w:asciiTheme="majorHAnsi" w:hAnsiTheme="majorHAnsi" w:cs="Arial"/>
              </w:rPr>
              <w:t>f) Base compactada para pavimento, de qualquer tipo, com quantidade igual ou superior a 70(setenta) m3;</w:t>
            </w:r>
          </w:p>
          <w:p w14:paraId="6871ACCE" w14:textId="49CDB8E1" w:rsidR="00525B88" w:rsidRPr="00525B88" w:rsidRDefault="00525B88" w:rsidP="00525B88">
            <w:pPr>
              <w:jc w:val="both"/>
              <w:rPr>
                <w:rFonts w:asciiTheme="majorHAnsi" w:hAnsiTheme="majorHAnsi" w:cs="Arial"/>
              </w:rPr>
            </w:pPr>
            <w:r w:rsidRPr="00525B88">
              <w:rPr>
                <w:rFonts w:asciiTheme="majorHAnsi" w:hAnsiTheme="majorHAnsi" w:cs="Arial"/>
              </w:rPr>
              <w:t>g) Cerca em mourões de concreto, com quantidade igual ou superior a 200(duzentos)</w:t>
            </w:r>
            <w:r w:rsidR="005305FF">
              <w:rPr>
                <w:rFonts w:asciiTheme="majorHAnsi" w:hAnsiTheme="majorHAnsi" w:cs="Arial"/>
              </w:rPr>
              <w:t xml:space="preserve"> </w:t>
            </w:r>
            <w:r w:rsidRPr="00525B88">
              <w:rPr>
                <w:rFonts w:asciiTheme="majorHAnsi" w:hAnsiTheme="majorHAnsi" w:cs="Arial"/>
              </w:rPr>
              <w:t>m;</w:t>
            </w:r>
          </w:p>
          <w:p w14:paraId="0F9C6E04" w14:textId="397A982D" w:rsidR="00EE6584" w:rsidRDefault="00525B88" w:rsidP="00525B88">
            <w:pPr>
              <w:jc w:val="both"/>
              <w:rPr>
                <w:rFonts w:asciiTheme="majorHAnsi" w:hAnsiTheme="majorHAnsi" w:cs="Arial"/>
              </w:rPr>
            </w:pPr>
            <w:r w:rsidRPr="00525B88">
              <w:rPr>
                <w:rFonts w:asciiTheme="majorHAnsi" w:hAnsiTheme="majorHAnsi" w:cs="Arial"/>
              </w:rPr>
              <w:t>h) Impermeabilização e/ou aplicação de proteção contra o ataque de gases, em estruturas de concreto, com quantidade igual ou superior a 30 (trinta) m2.</w:t>
            </w:r>
          </w:p>
        </w:tc>
      </w:tr>
      <w:tr w:rsidR="00EE6584" w14:paraId="1EC0ECED" w14:textId="77777777" w:rsidTr="002803ED">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389A9E8A" w14:textId="77777777" w:rsidR="00EE6584" w:rsidRDefault="00EE6584" w:rsidP="002803ED">
            <w:pPr>
              <w:jc w:val="both"/>
              <w:rPr>
                <w:rFonts w:asciiTheme="majorHAnsi" w:hAnsiTheme="majorHAnsi" w:cs="Arial"/>
              </w:rPr>
            </w:pPr>
            <w:r>
              <w:rPr>
                <w:rFonts w:asciiTheme="majorHAnsi" w:hAnsiTheme="majorHAnsi" w:cs="Arial"/>
              </w:rPr>
              <w:t>ÍNDICES ECONÔMICOS: conforme edital.</w:t>
            </w:r>
          </w:p>
        </w:tc>
      </w:tr>
      <w:tr w:rsidR="00EE6584" w14:paraId="4BEB06A0" w14:textId="77777777" w:rsidTr="002803ED">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A4DFCF0" w14:textId="5C0EA07C" w:rsidR="00EE6584" w:rsidRDefault="00EE6584" w:rsidP="002803ED">
            <w:pPr>
              <w:pStyle w:val="Default"/>
              <w:jc w:val="both"/>
              <w:rPr>
                <w:rFonts w:asciiTheme="majorHAnsi" w:hAnsiTheme="majorHAnsi" w:cs="Arial"/>
              </w:rPr>
            </w:pPr>
            <w:r>
              <w:rPr>
                <w:rFonts w:asciiTheme="majorHAnsi" w:hAnsiTheme="majorHAnsi" w:cs="Arial"/>
              </w:rPr>
              <w:t xml:space="preserve">OBSERVAÇÕES: </w:t>
            </w:r>
            <w:r w:rsidR="003D4DB2" w:rsidRPr="003D4DB2">
              <w:rPr>
                <w:rFonts w:asciiTheme="majorHAnsi" w:hAnsiTheme="majorHAnsi" w:cs="Arial"/>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Leandro Fernandes da Silva ou outro empregado da COPASA MG, do dia 15 de outubro de 2021 ao dia 12 de novembro de 2021. O agendamento da visita poderá ser feito pelo e-mail: leandro.fernandes@copasa.com.br ou pelo telefone (38)3229-5731</w:t>
            </w:r>
            <w:proofErr w:type="gramStart"/>
            <w:r w:rsidR="003D4DB2" w:rsidRPr="003D4DB2">
              <w:rPr>
                <w:rFonts w:asciiTheme="majorHAnsi" w:hAnsiTheme="majorHAnsi" w:cs="Arial"/>
              </w:rPr>
              <w:t>/(</w:t>
            </w:r>
            <w:proofErr w:type="gramEnd"/>
            <w:r w:rsidR="003D4DB2" w:rsidRPr="003D4DB2">
              <w:rPr>
                <w:rFonts w:asciiTheme="majorHAnsi" w:hAnsiTheme="majorHAnsi" w:cs="Arial"/>
              </w:rPr>
              <w:t xml:space="preserve">31) 97173-0712. A visita será realizada na Avenida Geraldo Gomes de Brito, </w:t>
            </w:r>
            <w:proofErr w:type="gramStart"/>
            <w:r w:rsidR="003D4DB2" w:rsidRPr="003D4DB2">
              <w:rPr>
                <w:rFonts w:asciiTheme="majorHAnsi" w:hAnsiTheme="majorHAnsi" w:cs="Arial"/>
              </w:rPr>
              <w:t>nr.:</w:t>
            </w:r>
            <w:proofErr w:type="gramEnd"/>
            <w:r w:rsidR="003D4DB2" w:rsidRPr="003D4DB2">
              <w:rPr>
                <w:rFonts w:asciiTheme="majorHAnsi" w:hAnsiTheme="majorHAnsi" w:cs="Arial"/>
              </w:rPr>
              <w:t xml:space="preserve"> 168, Bairro Centro, Cidade Serra Azul de Minas/MG.</w:t>
            </w:r>
          </w:p>
          <w:p w14:paraId="4CED6FE8" w14:textId="6986D460" w:rsidR="00EE6584" w:rsidRDefault="00EE6584" w:rsidP="002803ED">
            <w:pPr>
              <w:pStyle w:val="Default"/>
              <w:jc w:val="both"/>
              <w:rPr>
                <w:rFonts w:asciiTheme="majorHAnsi" w:hAnsiTheme="majorHAnsi" w:cs="Arial"/>
              </w:rPr>
            </w:pPr>
            <w:r>
              <w:rPr>
                <w:rFonts w:asciiTheme="majorHAnsi" w:hAnsiTheme="majorHAnsi" w:cs="ArialNarrow"/>
              </w:rPr>
              <w:t xml:space="preserve">SEGUE O LINK COM INFORMAÇÕES E EDITAL: </w:t>
            </w:r>
            <w:hyperlink r:id="rId13" w:history="1">
              <w:r w:rsidR="00B65989" w:rsidRPr="0053283B">
                <w:rPr>
                  <w:rStyle w:val="Hyperlink"/>
                  <w:rFonts w:asciiTheme="majorHAnsi" w:hAnsiTheme="majorHAnsi" w:cs="ArialNarrow"/>
                </w:rPr>
                <w:t>https://www2.copasa.com.br/PortalComprasPrd/#/pesquisaDetalhes/0200003800071EEC8B9ECA3F5C8E0DBF</w:t>
              </w:r>
            </w:hyperlink>
            <w:r w:rsidR="00B65989">
              <w:rPr>
                <w:rFonts w:asciiTheme="majorHAnsi" w:hAnsiTheme="majorHAnsi" w:cs="ArialNarrow"/>
              </w:rPr>
              <w:t xml:space="preserve"> </w:t>
            </w:r>
          </w:p>
        </w:tc>
      </w:tr>
    </w:tbl>
    <w:p w14:paraId="282C4F18" w14:textId="77777777" w:rsidR="00EE6584" w:rsidRDefault="00EE6584" w:rsidP="00C721E7">
      <w:pPr>
        <w:jc w:val="both"/>
      </w:pPr>
    </w:p>
    <w:p w14:paraId="46E313BA" w14:textId="77777777" w:rsidR="00EE6584" w:rsidRDefault="00EE6584" w:rsidP="00C721E7">
      <w:pPr>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8"/>
        <w:gridCol w:w="1809"/>
        <w:gridCol w:w="4329"/>
      </w:tblGrid>
      <w:tr w:rsidR="00EE6584" w14:paraId="41B162E1" w14:textId="77777777" w:rsidTr="002803ED">
        <w:trPr>
          <w:cantSplit/>
          <w:trHeight w:val="604"/>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1BA6F4DB" w14:textId="77777777" w:rsidR="00EE6584" w:rsidRDefault="00EE6584" w:rsidP="002803ED">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822" w:type="dxa"/>
            <w:tcBorders>
              <w:top w:val="single" w:sz="4" w:space="0" w:color="auto"/>
              <w:left w:val="single" w:sz="4" w:space="0" w:color="auto"/>
              <w:bottom w:val="single" w:sz="4" w:space="0" w:color="auto"/>
              <w:right w:val="single" w:sz="4" w:space="0" w:color="auto"/>
            </w:tcBorders>
            <w:vAlign w:val="center"/>
            <w:hideMark/>
          </w:tcPr>
          <w:p w14:paraId="6F0C3099" w14:textId="100CF0AA" w:rsidR="00EE6584" w:rsidRDefault="00EE6584" w:rsidP="002803ED">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006820AA" w:rsidRPr="006820AA">
              <w:rPr>
                <w:rFonts w:ascii="Times New Roman" w:hAnsi="Times New Roman"/>
                <w:b/>
                <w:bCs/>
                <w:sz w:val="34"/>
                <w:szCs w:val="34"/>
              </w:rPr>
              <w:t>1120210233</w:t>
            </w:r>
          </w:p>
        </w:tc>
      </w:tr>
      <w:tr w:rsidR="00EE6584" w14:paraId="371FD035" w14:textId="77777777" w:rsidTr="002803ED">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D2B30F9" w14:textId="77777777" w:rsidR="00EE6584" w:rsidRDefault="00EE6584" w:rsidP="002803ED">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0D029521" w14:textId="77777777" w:rsidR="00EE6584" w:rsidRDefault="00EE6584" w:rsidP="002803ED">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EE6584" w14:paraId="2C1781E1" w14:textId="77777777" w:rsidTr="002803ED">
        <w:trPr>
          <w:cantSplit/>
          <w:trHeight w:val="1030"/>
        </w:trPr>
        <w:tc>
          <w:tcPr>
            <w:tcW w:w="6804" w:type="dxa"/>
            <w:gridSpan w:val="2"/>
            <w:tcBorders>
              <w:top w:val="single" w:sz="4" w:space="0" w:color="auto"/>
              <w:left w:val="single" w:sz="4" w:space="0" w:color="auto"/>
              <w:bottom w:val="single" w:sz="4" w:space="0" w:color="auto"/>
              <w:right w:val="single" w:sz="4" w:space="0" w:color="auto"/>
            </w:tcBorders>
            <w:hideMark/>
          </w:tcPr>
          <w:p w14:paraId="5A834417" w14:textId="2DB30818" w:rsidR="00EE6584" w:rsidRDefault="00EE6584" w:rsidP="002803ED">
            <w:pPr>
              <w:jc w:val="both"/>
              <w:rPr>
                <w:rFonts w:asciiTheme="majorHAnsi" w:hAnsiTheme="majorHAnsi" w:cs="Arial"/>
              </w:rPr>
            </w:pPr>
            <w:r>
              <w:rPr>
                <w:rFonts w:asciiTheme="majorHAnsi" w:hAnsiTheme="majorHAnsi" w:cs="Arial"/>
              </w:rPr>
              <w:t>OBJETO:</w:t>
            </w:r>
            <w:r w:rsidR="006820AA">
              <w:t xml:space="preserve"> </w:t>
            </w:r>
            <w:r w:rsidR="006820AA" w:rsidRPr="006820AA">
              <w:rPr>
                <w:rFonts w:asciiTheme="majorHAnsi" w:hAnsiTheme="majorHAnsi" w:cs="Arial"/>
              </w:rPr>
              <w:t>prestação de serviços especia</w:t>
            </w:r>
            <w:r w:rsidR="006820AA">
              <w:rPr>
                <w:rFonts w:asciiTheme="majorHAnsi" w:hAnsiTheme="majorHAnsi" w:cs="Arial"/>
              </w:rPr>
              <w:t>lizados de engenharia para ela</w:t>
            </w:r>
            <w:r w:rsidR="006820AA" w:rsidRPr="006820AA">
              <w:rPr>
                <w:rFonts w:asciiTheme="majorHAnsi" w:hAnsiTheme="majorHAnsi" w:cs="Arial"/>
              </w:rPr>
              <w:t>boração dos estudos e projetos elétricos dos cubículos de média tensão para acionamento dos conjuntos motobombas da Elevatória de Água Tratada EAT5 do Sistema Serra Azul em Betim / MG.</w:t>
            </w:r>
          </w:p>
        </w:tc>
        <w:tc>
          <w:tcPr>
            <w:tcW w:w="3822" w:type="dxa"/>
            <w:tcBorders>
              <w:top w:val="single" w:sz="4" w:space="0" w:color="auto"/>
              <w:left w:val="single" w:sz="4" w:space="0" w:color="auto"/>
              <w:bottom w:val="single" w:sz="4" w:space="0" w:color="auto"/>
              <w:right w:val="single" w:sz="4" w:space="0" w:color="auto"/>
            </w:tcBorders>
            <w:vAlign w:val="center"/>
            <w:hideMark/>
          </w:tcPr>
          <w:p w14:paraId="78D80117" w14:textId="77777777" w:rsidR="00EE6584" w:rsidRDefault="00EE6584" w:rsidP="002803ED">
            <w:pPr>
              <w:pStyle w:val="Default"/>
              <w:jc w:val="both"/>
              <w:rPr>
                <w:rFonts w:asciiTheme="majorHAnsi" w:hAnsiTheme="majorHAnsi" w:cs="Arial"/>
              </w:rPr>
            </w:pPr>
            <w:r>
              <w:rPr>
                <w:rFonts w:asciiTheme="majorHAnsi" w:hAnsiTheme="majorHAnsi" w:cs="Arial"/>
              </w:rPr>
              <w:t xml:space="preserve">DATAS: </w:t>
            </w:r>
          </w:p>
          <w:p w14:paraId="11AECE4A" w14:textId="65A6A6F5" w:rsidR="00EE6584" w:rsidRDefault="00EE6584" w:rsidP="002803ED">
            <w:pPr>
              <w:pStyle w:val="Default"/>
              <w:numPr>
                <w:ilvl w:val="0"/>
                <w:numId w:val="8"/>
              </w:numPr>
              <w:jc w:val="both"/>
              <w:rPr>
                <w:rFonts w:asciiTheme="majorHAnsi" w:hAnsiTheme="majorHAnsi" w:cs="Arial"/>
              </w:rPr>
            </w:pPr>
            <w:r>
              <w:rPr>
                <w:rFonts w:asciiTheme="majorHAnsi" w:hAnsiTheme="majorHAnsi" w:cs="Arial"/>
              </w:rPr>
              <w:t xml:space="preserve">Entrega: </w:t>
            </w:r>
            <w:r w:rsidR="006820AA">
              <w:rPr>
                <w:rFonts w:asciiTheme="majorHAnsi" w:hAnsiTheme="majorHAnsi" w:cs="Arial"/>
              </w:rPr>
              <w:t>12</w:t>
            </w:r>
            <w:r>
              <w:rPr>
                <w:rFonts w:asciiTheme="majorHAnsi" w:hAnsiTheme="majorHAnsi" w:cs="Arial"/>
              </w:rPr>
              <w:t>/11/2021 às 14:30</w:t>
            </w:r>
          </w:p>
          <w:p w14:paraId="7A2C94F7" w14:textId="0E0E06F1" w:rsidR="00EE6584" w:rsidRDefault="00EE6584" w:rsidP="002803ED">
            <w:pPr>
              <w:pStyle w:val="Default"/>
              <w:numPr>
                <w:ilvl w:val="0"/>
                <w:numId w:val="8"/>
              </w:numPr>
              <w:jc w:val="both"/>
              <w:rPr>
                <w:rFonts w:asciiTheme="majorHAnsi" w:hAnsiTheme="majorHAnsi" w:cs="Arial"/>
              </w:rPr>
            </w:pPr>
            <w:r>
              <w:rPr>
                <w:rFonts w:asciiTheme="majorHAnsi" w:hAnsiTheme="majorHAnsi" w:cs="Arial"/>
              </w:rPr>
              <w:t xml:space="preserve">Abertura: </w:t>
            </w:r>
            <w:r w:rsidR="006820AA">
              <w:rPr>
                <w:rFonts w:asciiTheme="majorHAnsi" w:hAnsiTheme="majorHAnsi" w:cs="Arial"/>
              </w:rPr>
              <w:t>12</w:t>
            </w:r>
            <w:r>
              <w:rPr>
                <w:rFonts w:asciiTheme="majorHAnsi" w:hAnsiTheme="majorHAnsi" w:cs="Arial"/>
              </w:rPr>
              <w:t xml:space="preserve">/11/2021 às 14:30 </w:t>
            </w:r>
          </w:p>
          <w:p w14:paraId="1B5BCEC1" w14:textId="69DC9470" w:rsidR="00EE6584" w:rsidRDefault="00EE6584" w:rsidP="002803ED">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2533D4">
              <w:rPr>
                <w:rFonts w:asciiTheme="majorHAnsi" w:hAnsiTheme="majorHAnsi" w:cs="Arial"/>
              </w:rPr>
              <w:t>conforme edital.</w:t>
            </w:r>
          </w:p>
        </w:tc>
      </w:tr>
      <w:tr w:rsidR="00EE6584" w14:paraId="19D53181" w14:textId="77777777" w:rsidTr="002803ED">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CDE5E52" w14:textId="77777777" w:rsidR="00EE6584" w:rsidRDefault="00EE6584" w:rsidP="002803ED">
            <w:pPr>
              <w:pStyle w:val="Default"/>
              <w:jc w:val="center"/>
              <w:rPr>
                <w:rFonts w:asciiTheme="majorHAnsi" w:hAnsiTheme="majorHAnsi" w:cs="Arial"/>
              </w:rPr>
            </w:pPr>
            <w:r>
              <w:rPr>
                <w:rFonts w:asciiTheme="majorHAnsi" w:hAnsiTheme="majorHAnsi" w:cs="Arial"/>
              </w:rPr>
              <w:t>VALORES</w:t>
            </w:r>
          </w:p>
        </w:tc>
      </w:tr>
      <w:tr w:rsidR="00EE6584" w14:paraId="0E939275" w14:textId="77777777" w:rsidTr="002803ED">
        <w:trPr>
          <w:cantSplit/>
          <w:trHeight w:val="366"/>
        </w:trPr>
        <w:tc>
          <w:tcPr>
            <w:tcW w:w="4477" w:type="dxa"/>
            <w:tcBorders>
              <w:top w:val="single" w:sz="4" w:space="0" w:color="auto"/>
              <w:left w:val="single" w:sz="4" w:space="0" w:color="auto"/>
              <w:bottom w:val="single" w:sz="4" w:space="0" w:color="auto"/>
              <w:right w:val="single" w:sz="4" w:space="0" w:color="auto"/>
            </w:tcBorders>
            <w:vAlign w:val="center"/>
            <w:hideMark/>
          </w:tcPr>
          <w:p w14:paraId="22D8E0CE" w14:textId="77777777" w:rsidR="00EE6584" w:rsidRDefault="00EE6584" w:rsidP="002803ED">
            <w:pPr>
              <w:keepNext/>
              <w:jc w:val="center"/>
              <w:outlineLvl w:val="2"/>
              <w:rPr>
                <w:rFonts w:asciiTheme="majorHAnsi" w:hAnsiTheme="majorHAnsi" w:cs="Arial"/>
              </w:rPr>
            </w:pPr>
            <w:r>
              <w:rPr>
                <w:rFonts w:asciiTheme="majorHAnsi" w:hAnsiTheme="majorHAnsi" w:cs="Arial"/>
              </w:rPr>
              <w:t>Valor Estimado da Obra</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7535087D" w14:textId="77777777" w:rsidR="00EE6584" w:rsidRDefault="00EE6584" w:rsidP="002803ED">
            <w:pPr>
              <w:jc w:val="center"/>
              <w:outlineLvl w:val="1"/>
              <w:rPr>
                <w:rFonts w:asciiTheme="majorHAnsi" w:hAnsiTheme="majorHAnsi" w:cs="Arial"/>
              </w:rPr>
            </w:pPr>
            <w:r>
              <w:rPr>
                <w:rFonts w:asciiTheme="majorHAnsi" w:hAnsiTheme="majorHAnsi" w:cs="Arial"/>
                <w:bCs/>
              </w:rPr>
              <w:t>Capital Social Igual ou Superior</w:t>
            </w:r>
          </w:p>
        </w:tc>
      </w:tr>
      <w:tr w:rsidR="00EE6584" w14:paraId="16922B04" w14:textId="77777777" w:rsidTr="002803ED">
        <w:trPr>
          <w:cantSplit/>
          <w:trHeight w:val="124"/>
        </w:trPr>
        <w:tc>
          <w:tcPr>
            <w:tcW w:w="4477" w:type="dxa"/>
            <w:tcBorders>
              <w:top w:val="single" w:sz="4" w:space="0" w:color="auto"/>
              <w:left w:val="single" w:sz="4" w:space="0" w:color="auto"/>
              <w:bottom w:val="single" w:sz="4" w:space="0" w:color="auto"/>
              <w:right w:val="single" w:sz="4" w:space="0" w:color="auto"/>
            </w:tcBorders>
            <w:vAlign w:val="center"/>
            <w:hideMark/>
          </w:tcPr>
          <w:p w14:paraId="4E664D79" w14:textId="63EA14F4" w:rsidR="00EE6584" w:rsidRDefault="00747B9B" w:rsidP="002803ED">
            <w:pPr>
              <w:autoSpaceDE w:val="0"/>
              <w:autoSpaceDN w:val="0"/>
              <w:adjustRightInd w:val="0"/>
              <w:jc w:val="center"/>
              <w:rPr>
                <w:rFonts w:asciiTheme="majorHAnsi" w:hAnsiTheme="majorHAnsi"/>
              </w:rPr>
            </w:pPr>
            <w:r w:rsidRPr="00747B9B">
              <w:rPr>
                <w:rFonts w:asciiTheme="majorHAnsi" w:hAnsiTheme="majorHAnsi"/>
              </w:rPr>
              <w:t>R$ 252.408,00</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45B6F2EC" w14:textId="77777777" w:rsidR="00EE6584" w:rsidRDefault="00EE6584" w:rsidP="002803ED">
            <w:pPr>
              <w:keepNext/>
              <w:jc w:val="center"/>
              <w:outlineLvl w:val="0"/>
              <w:rPr>
                <w:rFonts w:asciiTheme="majorHAnsi" w:hAnsiTheme="majorHAnsi" w:cs="Arial"/>
                <w:bCs/>
                <w:color w:val="000000"/>
              </w:rPr>
            </w:pPr>
            <w:r>
              <w:rPr>
                <w:rFonts w:asciiTheme="majorHAnsi" w:hAnsiTheme="majorHAnsi" w:cs="Arial"/>
                <w:bCs/>
                <w:color w:val="000000"/>
              </w:rPr>
              <w:t>-</w:t>
            </w:r>
          </w:p>
        </w:tc>
      </w:tr>
      <w:tr w:rsidR="00EE6584" w14:paraId="20FB3506" w14:textId="77777777" w:rsidTr="002803ED">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23AF8E84" w14:textId="411CEE95" w:rsidR="00EE6584" w:rsidRPr="00747B9B" w:rsidRDefault="00EE6584" w:rsidP="002803ED">
            <w:pPr>
              <w:jc w:val="both"/>
            </w:pPr>
            <w:r>
              <w:rPr>
                <w:rFonts w:asciiTheme="majorHAnsi" w:hAnsiTheme="majorHAnsi" w:cs="Arial"/>
              </w:rPr>
              <w:t>CAPACIDADE TÉCNICA:</w:t>
            </w:r>
            <w:r>
              <w:t xml:space="preserve"> </w:t>
            </w:r>
            <w:r w:rsidR="00747B9B">
              <w:rPr>
                <w:rFonts w:asciiTheme="majorHAnsi" w:hAnsiTheme="majorHAnsi" w:cs="Arial"/>
              </w:rPr>
              <w:t>conforme edital.</w:t>
            </w:r>
          </w:p>
        </w:tc>
      </w:tr>
      <w:tr w:rsidR="00EE6584" w14:paraId="4CC10EF7" w14:textId="77777777" w:rsidTr="002803ED">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642DD13D" w14:textId="511D8336" w:rsidR="00EE6584" w:rsidRDefault="00EE6584" w:rsidP="00747B9B">
            <w:pPr>
              <w:jc w:val="both"/>
              <w:rPr>
                <w:rFonts w:asciiTheme="majorHAnsi" w:hAnsiTheme="majorHAnsi" w:cs="Arial"/>
              </w:rPr>
            </w:pPr>
            <w:r>
              <w:rPr>
                <w:rFonts w:asciiTheme="majorHAnsi" w:hAnsiTheme="majorHAnsi" w:cs="Arial"/>
              </w:rPr>
              <w:t xml:space="preserve">CAPACIDADE OPERACIONAL: </w:t>
            </w:r>
            <w:r w:rsidR="00747B9B">
              <w:rPr>
                <w:rFonts w:asciiTheme="majorHAnsi" w:hAnsiTheme="majorHAnsi" w:cs="Arial"/>
              </w:rPr>
              <w:t>conforme edital.</w:t>
            </w:r>
          </w:p>
        </w:tc>
      </w:tr>
      <w:tr w:rsidR="00EE6584" w14:paraId="1FD29B65" w14:textId="77777777" w:rsidTr="002803ED">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567F299" w14:textId="77777777" w:rsidR="00EE6584" w:rsidRDefault="00EE6584" w:rsidP="002803ED">
            <w:pPr>
              <w:jc w:val="both"/>
              <w:rPr>
                <w:rFonts w:asciiTheme="majorHAnsi" w:hAnsiTheme="majorHAnsi" w:cs="Arial"/>
              </w:rPr>
            </w:pPr>
            <w:r>
              <w:rPr>
                <w:rFonts w:asciiTheme="majorHAnsi" w:hAnsiTheme="majorHAnsi" w:cs="Arial"/>
              </w:rPr>
              <w:t>ÍNDICES ECONÔMICOS: conforme edital.</w:t>
            </w:r>
          </w:p>
        </w:tc>
      </w:tr>
      <w:tr w:rsidR="00EE6584" w14:paraId="1246F72D" w14:textId="77777777" w:rsidTr="002803ED">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5F4FAD1" w14:textId="66F6CA5E" w:rsidR="00EE6584" w:rsidRDefault="00EE6584" w:rsidP="002803ED">
            <w:pPr>
              <w:pStyle w:val="Default"/>
              <w:jc w:val="both"/>
              <w:rPr>
                <w:rFonts w:asciiTheme="majorHAnsi" w:hAnsiTheme="majorHAnsi" w:cs="Arial"/>
              </w:rPr>
            </w:pPr>
            <w:r>
              <w:rPr>
                <w:rFonts w:asciiTheme="majorHAnsi" w:hAnsiTheme="majorHAnsi" w:cs="ArialNarrow"/>
              </w:rPr>
              <w:t xml:space="preserve">SEGUE O LINK COM INFORMAÇÕES E EDITAL: </w:t>
            </w:r>
            <w:hyperlink r:id="rId14" w:history="1">
              <w:r w:rsidR="00B65989" w:rsidRPr="0053283B">
                <w:rPr>
                  <w:rStyle w:val="Hyperlink"/>
                  <w:rFonts w:asciiTheme="majorHAnsi" w:hAnsiTheme="majorHAnsi" w:cs="ArialNarrow"/>
                </w:rPr>
                <w:t>https://www2.copasa.com.br/PortalComprasPrd/#/pesquisa/oNumeroProcesso=1120210233&amp;oGuid=0200003800071EEC8B9ECA3F5C8E0DBF</w:t>
              </w:r>
            </w:hyperlink>
            <w:r w:rsidR="00B65989">
              <w:rPr>
                <w:rFonts w:asciiTheme="majorHAnsi" w:hAnsiTheme="majorHAnsi" w:cs="ArialNarrow"/>
              </w:rPr>
              <w:t xml:space="preserve"> </w:t>
            </w:r>
          </w:p>
        </w:tc>
      </w:tr>
    </w:tbl>
    <w:p w14:paraId="413F1366" w14:textId="77777777" w:rsidR="00EE6584" w:rsidRDefault="00EE6584" w:rsidP="00C721E7">
      <w:pPr>
        <w:jc w:val="both"/>
      </w:pPr>
    </w:p>
    <w:p w14:paraId="3BC22F2F" w14:textId="77777777" w:rsidR="005331F0" w:rsidRDefault="005331F0" w:rsidP="00C721E7">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4"/>
        <w:gridCol w:w="1494"/>
        <w:gridCol w:w="4518"/>
      </w:tblGrid>
      <w:tr w:rsidR="00A36E0B" w14:paraId="7D9F8C10" w14:textId="77777777" w:rsidTr="00791083">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0B671CBB" w14:textId="77777777" w:rsidR="00A36E0B" w:rsidRDefault="00A36E0B" w:rsidP="00C0727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DC5F047" w14:textId="030C7F63" w:rsidR="00A36E0B" w:rsidRDefault="00A36E0B" w:rsidP="00522C1E">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rsidR="00836C7C">
              <w:t xml:space="preserve"> </w:t>
            </w:r>
            <w:r w:rsidR="006820AA" w:rsidRPr="006820AA">
              <w:rPr>
                <w:rFonts w:ascii="Times New Roman" w:hAnsi="Times New Roman"/>
                <w:b/>
                <w:bCs/>
                <w:sz w:val="34"/>
                <w:szCs w:val="34"/>
              </w:rPr>
              <w:t>1120210232</w:t>
            </w:r>
          </w:p>
        </w:tc>
      </w:tr>
      <w:tr w:rsidR="00A36E0B" w14:paraId="78F194BD" w14:textId="77777777" w:rsidTr="00C0727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CCD2B76" w14:textId="77777777" w:rsidR="00A36E0B" w:rsidRDefault="00A36E0B" w:rsidP="00C0727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6092C34" w14:textId="77777777" w:rsidR="00A36E0B" w:rsidRDefault="00A36E0B" w:rsidP="00C0727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A36E0B" w14:paraId="73744088" w14:textId="77777777" w:rsidTr="00791083">
        <w:trPr>
          <w:cantSplit/>
          <w:trHeight w:val="1030"/>
        </w:trPr>
        <w:tc>
          <w:tcPr>
            <w:tcW w:w="6521" w:type="dxa"/>
            <w:gridSpan w:val="2"/>
            <w:tcBorders>
              <w:top w:val="single" w:sz="4" w:space="0" w:color="auto"/>
              <w:left w:val="single" w:sz="4" w:space="0" w:color="auto"/>
              <w:bottom w:val="single" w:sz="4" w:space="0" w:color="auto"/>
              <w:right w:val="single" w:sz="4" w:space="0" w:color="auto"/>
            </w:tcBorders>
            <w:hideMark/>
          </w:tcPr>
          <w:p w14:paraId="66E40C4C" w14:textId="14830862" w:rsidR="00A36E0B" w:rsidRDefault="00A36E0B" w:rsidP="005C3A2D">
            <w:pPr>
              <w:jc w:val="both"/>
              <w:rPr>
                <w:rFonts w:asciiTheme="majorHAnsi" w:hAnsiTheme="majorHAnsi" w:cs="Arial"/>
              </w:rPr>
            </w:pPr>
            <w:r>
              <w:rPr>
                <w:rFonts w:asciiTheme="majorHAnsi" w:hAnsiTheme="majorHAnsi" w:cs="Arial"/>
              </w:rPr>
              <w:t>OBJETO:</w:t>
            </w:r>
            <w:r w:rsidR="006820AA">
              <w:t xml:space="preserve"> </w:t>
            </w:r>
            <w:r w:rsidR="00DE59DC" w:rsidRPr="006820AA">
              <w:rPr>
                <w:rFonts w:asciiTheme="majorHAnsi" w:hAnsiTheme="majorHAnsi" w:cs="Arial"/>
              </w:rPr>
              <w:t>EXECUÇÃO, COM FORNECIMENTO PARCIAL DE MATERIAIS, DAS OBRAS E SERVIÇOS DE CRESCIMENTO VEGETATIVO DE ÁGUA, MANUTENÇÃO EM REDES E LIGAÇÕES PREDIAIS DE ESGOTO, MELHORIAS OPERACIONAIS, RECOMPOSIÇÃO DE PAVIMENTOS, NA ÁREA DE ABRANGÊNCIA DA GERÊNCIA REGIONAL ARAXÁ – GRAX, DA COPASA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5B8A057" w14:textId="77777777" w:rsidR="00A36E0B" w:rsidRDefault="00A36E0B" w:rsidP="00C07277">
            <w:pPr>
              <w:pStyle w:val="Default"/>
              <w:jc w:val="both"/>
              <w:rPr>
                <w:rFonts w:asciiTheme="majorHAnsi" w:hAnsiTheme="majorHAnsi" w:cs="Arial"/>
              </w:rPr>
            </w:pPr>
            <w:r>
              <w:rPr>
                <w:rFonts w:asciiTheme="majorHAnsi" w:hAnsiTheme="majorHAnsi" w:cs="Arial"/>
              </w:rPr>
              <w:t xml:space="preserve">DATAS: </w:t>
            </w:r>
          </w:p>
          <w:p w14:paraId="26EC168E" w14:textId="2424662B" w:rsidR="00A36E0B" w:rsidRDefault="00A36E0B" w:rsidP="002D73BB">
            <w:pPr>
              <w:pStyle w:val="Default"/>
              <w:numPr>
                <w:ilvl w:val="0"/>
                <w:numId w:val="8"/>
              </w:numPr>
              <w:jc w:val="both"/>
              <w:rPr>
                <w:rFonts w:asciiTheme="majorHAnsi" w:hAnsiTheme="majorHAnsi" w:cs="Arial"/>
              </w:rPr>
            </w:pPr>
            <w:r>
              <w:rPr>
                <w:rFonts w:asciiTheme="majorHAnsi" w:hAnsiTheme="majorHAnsi" w:cs="Arial"/>
              </w:rPr>
              <w:t xml:space="preserve">Entrega: </w:t>
            </w:r>
            <w:r w:rsidR="006820AA">
              <w:rPr>
                <w:rFonts w:asciiTheme="majorHAnsi" w:hAnsiTheme="majorHAnsi" w:cs="Arial"/>
              </w:rPr>
              <w:t>12</w:t>
            </w:r>
            <w:r w:rsidR="00836C7C">
              <w:rPr>
                <w:rFonts w:asciiTheme="majorHAnsi" w:hAnsiTheme="majorHAnsi" w:cs="Arial"/>
              </w:rPr>
              <w:t>/11</w:t>
            </w:r>
            <w:r>
              <w:rPr>
                <w:rFonts w:asciiTheme="majorHAnsi" w:hAnsiTheme="majorHAnsi" w:cs="Arial"/>
              </w:rPr>
              <w:t xml:space="preserve">/2021 às </w:t>
            </w:r>
            <w:r w:rsidR="006820AA">
              <w:rPr>
                <w:rFonts w:asciiTheme="majorHAnsi" w:hAnsiTheme="majorHAnsi" w:cs="Arial"/>
              </w:rPr>
              <w:t>08</w:t>
            </w:r>
            <w:r>
              <w:rPr>
                <w:rFonts w:asciiTheme="majorHAnsi" w:hAnsiTheme="majorHAnsi" w:cs="Arial"/>
              </w:rPr>
              <w:t>:30</w:t>
            </w:r>
          </w:p>
          <w:p w14:paraId="4A29FD1C" w14:textId="248CFEED" w:rsidR="00A36E0B" w:rsidRDefault="00A36E0B" w:rsidP="002D73BB">
            <w:pPr>
              <w:pStyle w:val="Default"/>
              <w:numPr>
                <w:ilvl w:val="0"/>
                <w:numId w:val="8"/>
              </w:numPr>
              <w:jc w:val="both"/>
              <w:rPr>
                <w:rFonts w:asciiTheme="majorHAnsi" w:hAnsiTheme="majorHAnsi" w:cs="Arial"/>
              </w:rPr>
            </w:pPr>
            <w:r>
              <w:rPr>
                <w:rFonts w:asciiTheme="majorHAnsi" w:hAnsiTheme="majorHAnsi" w:cs="Arial"/>
              </w:rPr>
              <w:t xml:space="preserve">Abertura: </w:t>
            </w:r>
            <w:r w:rsidR="006820AA">
              <w:rPr>
                <w:rFonts w:asciiTheme="majorHAnsi" w:hAnsiTheme="majorHAnsi" w:cs="Arial"/>
              </w:rPr>
              <w:t>12</w:t>
            </w:r>
            <w:r w:rsidR="00836C7C">
              <w:rPr>
                <w:rFonts w:asciiTheme="majorHAnsi" w:hAnsiTheme="majorHAnsi" w:cs="Arial"/>
              </w:rPr>
              <w:t>/11</w:t>
            </w:r>
            <w:r>
              <w:rPr>
                <w:rFonts w:asciiTheme="majorHAnsi" w:hAnsiTheme="majorHAnsi" w:cs="Arial"/>
              </w:rPr>
              <w:t xml:space="preserve">/2021 às </w:t>
            </w:r>
            <w:r w:rsidR="006820AA">
              <w:rPr>
                <w:rFonts w:asciiTheme="majorHAnsi" w:hAnsiTheme="majorHAnsi" w:cs="Arial"/>
              </w:rPr>
              <w:t>08</w:t>
            </w:r>
            <w:r>
              <w:rPr>
                <w:rFonts w:asciiTheme="majorHAnsi" w:hAnsiTheme="majorHAnsi" w:cs="Arial"/>
              </w:rPr>
              <w:t xml:space="preserve">:30 </w:t>
            </w:r>
          </w:p>
          <w:p w14:paraId="47DFE580" w14:textId="3BD3DDE6" w:rsidR="00A36E0B" w:rsidRDefault="00A36E0B" w:rsidP="001A7008">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1A7008">
              <w:rPr>
                <w:rFonts w:asciiTheme="majorHAnsi" w:hAnsiTheme="majorHAnsi" w:cs="Arial"/>
              </w:rPr>
              <w:t>20</w:t>
            </w:r>
            <w:r w:rsidR="00F10F64">
              <w:rPr>
                <w:rFonts w:asciiTheme="majorHAnsi" w:hAnsiTheme="majorHAnsi" w:cs="Arial"/>
              </w:rPr>
              <w:t xml:space="preserve"> MESES.</w:t>
            </w:r>
          </w:p>
        </w:tc>
      </w:tr>
      <w:tr w:rsidR="00A36E0B" w14:paraId="1FBB82D7" w14:textId="77777777" w:rsidTr="00C0727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DDC83DD" w14:textId="77777777" w:rsidR="00A36E0B" w:rsidRDefault="00A36E0B" w:rsidP="00C07277">
            <w:pPr>
              <w:pStyle w:val="Default"/>
              <w:jc w:val="center"/>
              <w:rPr>
                <w:rFonts w:asciiTheme="majorHAnsi" w:hAnsiTheme="majorHAnsi" w:cs="Arial"/>
              </w:rPr>
            </w:pPr>
            <w:r>
              <w:rPr>
                <w:rFonts w:asciiTheme="majorHAnsi" w:hAnsiTheme="majorHAnsi" w:cs="Arial"/>
              </w:rPr>
              <w:t>VALORES</w:t>
            </w:r>
          </w:p>
        </w:tc>
      </w:tr>
      <w:tr w:rsidR="00A36E0B" w14:paraId="5724A60C" w14:textId="77777777" w:rsidTr="00791083">
        <w:trPr>
          <w:cantSplit/>
          <w:trHeight w:val="366"/>
        </w:trPr>
        <w:tc>
          <w:tcPr>
            <w:tcW w:w="4558" w:type="dxa"/>
            <w:tcBorders>
              <w:top w:val="single" w:sz="4" w:space="0" w:color="auto"/>
              <w:left w:val="single" w:sz="4" w:space="0" w:color="auto"/>
              <w:bottom w:val="single" w:sz="4" w:space="0" w:color="auto"/>
              <w:right w:val="single" w:sz="4" w:space="0" w:color="auto"/>
            </w:tcBorders>
            <w:vAlign w:val="center"/>
            <w:hideMark/>
          </w:tcPr>
          <w:p w14:paraId="77972581" w14:textId="77777777" w:rsidR="00A36E0B" w:rsidRDefault="00A36E0B" w:rsidP="00C07277">
            <w:pPr>
              <w:keepNext/>
              <w:jc w:val="center"/>
              <w:outlineLvl w:val="2"/>
              <w:rPr>
                <w:rFonts w:asciiTheme="majorHAnsi" w:hAnsiTheme="majorHAnsi" w:cs="Arial"/>
              </w:rPr>
            </w:pPr>
            <w:r>
              <w:rPr>
                <w:rFonts w:asciiTheme="majorHAnsi" w:hAnsiTheme="majorHAnsi" w:cs="Arial"/>
              </w:rPr>
              <w:t>Valor Estimado da Obra</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14:paraId="7C86B6ED" w14:textId="77777777" w:rsidR="00A36E0B" w:rsidRDefault="00A36E0B" w:rsidP="00C07277">
            <w:pPr>
              <w:jc w:val="center"/>
              <w:outlineLvl w:val="1"/>
              <w:rPr>
                <w:rFonts w:asciiTheme="majorHAnsi" w:hAnsiTheme="majorHAnsi" w:cs="Arial"/>
              </w:rPr>
            </w:pPr>
            <w:r>
              <w:rPr>
                <w:rFonts w:asciiTheme="majorHAnsi" w:hAnsiTheme="majorHAnsi" w:cs="Arial"/>
                <w:bCs/>
              </w:rPr>
              <w:t>Capital Social Igual ou Superior</w:t>
            </w:r>
          </w:p>
        </w:tc>
      </w:tr>
      <w:tr w:rsidR="00A36E0B" w14:paraId="1D55A323" w14:textId="77777777" w:rsidTr="00791083">
        <w:trPr>
          <w:cantSplit/>
          <w:trHeight w:val="124"/>
        </w:trPr>
        <w:tc>
          <w:tcPr>
            <w:tcW w:w="4558" w:type="dxa"/>
            <w:tcBorders>
              <w:top w:val="single" w:sz="4" w:space="0" w:color="auto"/>
              <w:left w:val="single" w:sz="4" w:space="0" w:color="auto"/>
              <w:bottom w:val="single" w:sz="4" w:space="0" w:color="auto"/>
              <w:right w:val="single" w:sz="4" w:space="0" w:color="auto"/>
            </w:tcBorders>
            <w:vAlign w:val="center"/>
            <w:hideMark/>
          </w:tcPr>
          <w:p w14:paraId="3402EF41" w14:textId="1FD69E6B" w:rsidR="00A36E0B" w:rsidRDefault="000F2D0C" w:rsidP="005C3A2D">
            <w:pPr>
              <w:autoSpaceDE w:val="0"/>
              <w:autoSpaceDN w:val="0"/>
              <w:adjustRightInd w:val="0"/>
              <w:jc w:val="center"/>
              <w:rPr>
                <w:rFonts w:asciiTheme="majorHAnsi" w:hAnsiTheme="majorHAnsi"/>
              </w:rPr>
            </w:pPr>
            <w:r w:rsidRPr="000F2D0C">
              <w:rPr>
                <w:rFonts w:asciiTheme="majorHAnsi" w:hAnsiTheme="majorHAnsi"/>
              </w:rPr>
              <w:t>R$ 8.885.628,15</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14:paraId="6FA162BB" w14:textId="77777777" w:rsidR="00A36E0B" w:rsidRDefault="00A36E0B" w:rsidP="00C07277">
            <w:pPr>
              <w:keepNext/>
              <w:jc w:val="center"/>
              <w:outlineLvl w:val="0"/>
              <w:rPr>
                <w:rFonts w:asciiTheme="majorHAnsi" w:hAnsiTheme="majorHAnsi" w:cs="Arial"/>
                <w:bCs/>
                <w:color w:val="000000"/>
              </w:rPr>
            </w:pPr>
            <w:r>
              <w:rPr>
                <w:rFonts w:asciiTheme="majorHAnsi" w:hAnsiTheme="majorHAnsi" w:cs="Arial"/>
                <w:bCs/>
                <w:color w:val="000000"/>
              </w:rPr>
              <w:t>-</w:t>
            </w:r>
          </w:p>
        </w:tc>
      </w:tr>
      <w:tr w:rsidR="00A36E0B" w14:paraId="6100A66F" w14:textId="77777777" w:rsidTr="00C0727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1919059C" w14:textId="77777777" w:rsidR="00E82E43" w:rsidRPr="00E82E43" w:rsidRDefault="00A36E0B" w:rsidP="00E82E43">
            <w:pPr>
              <w:jc w:val="both"/>
              <w:rPr>
                <w:rFonts w:asciiTheme="majorHAnsi" w:hAnsiTheme="majorHAnsi" w:cs="Arial"/>
              </w:rPr>
            </w:pPr>
            <w:r>
              <w:rPr>
                <w:rFonts w:asciiTheme="majorHAnsi" w:hAnsiTheme="majorHAnsi" w:cs="Arial"/>
              </w:rPr>
              <w:t>CAPACIDADE TÉCNICA</w:t>
            </w:r>
            <w:r w:rsidR="00F918F0">
              <w:rPr>
                <w:rFonts w:asciiTheme="majorHAnsi" w:hAnsiTheme="majorHAnsi" w:cs="Arial"/>
              </w:rPr>
              <w:t>:</w:t>
            </w:r>
            <w:r w:rsidR="003E1ABA">
              <w:t xml:space="preserve"> </w:t>
            </w:r>
          </w:p>
          <w:p w14:paraId="3EF0E122" w14:textId="3FA662A5" w:rsidR="00E82E43" w:rsidRPr="00E82E43" w:rsidRDefault="00E82E43" w:rsidP="00E82E43">
            <w:pPr>
              <w:jc w:val="both"/>
              <w:rPr>
                <w:rFonts w:asciiTheme="majorHAnsi" w:hAnsiTheme="majorHAnsi" w:cs="Arial"/>
              </w:rPr>
            </w:pPr>
            <w:r w:rsidRPr="00E82E43">
              <w:rPr>
                <w:rFonts w:asciiTheme="majorHAnsi" w:hAnsiTheme="majorHAnsi" w:cs="Arial"/>
              </w:rPr>
              <w:t xml:space="preserve"> a) Rede de esgoto ou pluvial com diâmetro igual ou superior a 150 (cento e cinquenta) mm; </w:t>
            </w:r>
          </w:p>
          <w:p w14:paraId="39F9BC61" w14:textId="77777777" w:rsidR="00E82E43" w:rsidRPr="00E82E43" w:rsidRDefault="00E82E43" w:rsidP="00E82E43">
            <w:pPr>
              <w:jc w:val="both"/>
              <w:rPr>
                <w:rFonts w:asciiTheme="majorHAnsi" w:hAnsiTheme="majorHAnsi" w:cs="Arial"/>
              </w:rPr>
            </w:pPr>
            <w:r w:rsidRPr="00E82E43">
              <w:rPr>
                <w:rFonts w:asciiTheme="majorHAnsi" w:hAnsiTheme="majorHAnsi" w:cs="Arial"/>
              </w:rPr>
              <w:t xml:space="preserve">b) Manutenção de rede de esgoto; </w:t>
            </w:r>
          </w:p>
          <w:p w14:paraId="79698AD9" w14:textId="6D231CEB" w:rsidR="00A36E0B" w:rsidRDefault="00E82E43" w:rsidP="00F918F0">
            <w:pPr>
              <w:jc w:val="both"/>
              <w:rPr>
                <w:rFonts w:asciiTheme="majorHAnsi" w:hAnsiTheme="majorHAnsi" w:cs="Arial"/>
              </w:rPr>
            </w:pPr>
            <w:r w:rsidRPr="00E82E43">
              <w:rPr>
                <w:rFonts w:asciiTheme="majorHAnsi" w:hAnsiTheme="majorHAnsi" w:cs="Arial"/>
              </w:rPr>
              <w:t xml:space="preserve">c) Manutenção de ligação predial de esgoto. </w:t>
            </w:r>
          </w:p>
        </w:tc>
      </w:tr>
      <w:tr w:rsidR="00A36E0B" w14:paraId="29FE6F32" w14:textId="77777777" w:rsidTr="00C07277">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073DDC15" w14:textId="77777777" w:rsidR="00F10F64" w:rsidRDefault="00A36E0B" w:rsidP="00F10F64">
            <w:pPr>
              <w:jc w:val="both"/>
              <w:rPr>
                <w:rFonts w:asciiTheme="majorHAnsi" w:hAnsiTheme="majorHAnsi" w:cs="Arial"/>
              </w:rPr>
            </w:pPr>
            <w:r>
              <w:rPr>
                <w:rFonts w:asciiTheme="majorHAnsi" w:hAnsiTheme="majorHAnsi" w:cs="Arial"/>
              </w:rPr>
              <w:t xml:space="preserve">CAPACIDADE OPERACIONAL:  </w:t>
            </w:r>
            <w:r w:rsidR="00532720" w:rsidRPr="00532720">
              <w:rPr>
                <w:rFonts w:asciiTheme="majorHAnsi" w:hAnsiTheme="majorHAnsi" w:cs="Arial"/>
              </w:rPr>
              <w:t xml:space="preserve"> </w:t>
            </w:r>
          </w:p>
          <w:p w14:paraId="0F732C61" w14:textId="77777777" w:rsidR="00E82E43" w:rsidRPr="00E82E43" w:rsidRDefault="00E82E43" w:rsidP="00E82E43">
            <w:pPr>
              <w:jc w:val="both"/>
              <w:rPr>
                <w:rFonts w:asciiTheme="majorHAnsi" w:hAnsiTheme="majorHAnsi" w:cs="Arial"/>
              </w:rPr>
            </w:pPr>
            <w:r w:rsidRPr="00E82E43">
              <w:rPr>
                <w:rFonts w:asciiTheme="majorHAnsi" w:hAnsiTheme="majorHAnsi" w:cs="Arial"/>
              </w:rPr>
              <w:t>a) Rede de esgoto ou pluvial com diâmetro igual ou superior a 150 (cento e cinquenta) mm e com extensão igual ou superior a 2.400 (dois mil e quatrocentos) m;</w:t>
            </w:r>
          </w:p>
          <w:p w14:paraId="507A2BFA" w14:textId="77777777" w:rsidR="00E82E43" w:rsidRPr="00E82E43" w:rsidRDefault="00E82E43" w:rsidP="00E82E43">
            <w:pPr>
              <w:jc w:val="both"/>
              <w:rPr>
                <w:rFonts w:asciiTheme="majorHAnsi" w:hAnsiTheme="majorHAnsi" w:cs="Arial"/>
              </w:rPr>
            </w:pPr>
            <w:r w:rsidRPr="00E82E43">
              <w:rPr>
                <w:rFonts w:asciiTheme="majorHAnsi" w:hAnsiTheme="majorHAnsi" w:cs="Arial"/>
              </w:rPr>
              <w:t>b) Rede de esgoto ou pluvial em PVC e ferro fundido, com diâmetro igual ou superior a 250 (duzentos e cinquenta) mm e com extensão igual ou superior a 100 (cem) m;</w:t>
            </w:r>
          </w:p>
          <w:p w14:paraId="7220625E" w14:textId="79F5EC22" w:rsidR="005C3A2D" w:rsidRDefault="00E82E43" w:rsidP="00E82E43">
            <w:pPr>
              <w:jc w:val="both"/>
              <w:rPr>
                <w:rFonts w:asciiTheme="majorHAnsi" w:hAnsiTheme="majorHAnsi" w:cs="Arial"/>
              </w:rPr>
            </w:pPr>
            <w:r w:rsidRPr="00E82E43">
              <w:rPr>
                <w:rFonts w:asciiTheme="majorHAnsi" w:hAnsiTheme="majorHAnsi" w:cs="Arial"/>
              </w:rPr>
              <w:t>c) Manutenção de rede de esgoto em pista e/ou passeio, com qualquer profundidade, com quantidade igual ou superior a 1.100 (um mil e cem) m;</w:t>
            </w:r>
          </w:p>
          <w:p w14:paraId="28FF377E" w14:textId="77777777" w:rsidR="00E82E43" w:rsidRPr="00E82E43" w:rsidRDefault="00E82E43" w:rsidP="00E82E43">
            <w:pPr>
              <w:jc w:val="both"/>
              <w:rPr>
                <w:rFonts w:asciiTheme="majorHAnsi" w:hAnsiTheme="majorHAnsi" w:cs="Arial"/>
              </w:rPr>
            </w:pPr>
            <w:r w:rsidRPr="00E82E43">
              <w:rPr>
                <w:rFonts w:asciiTheme="majorHAnsi" w:hAnsiTheme="majorHAnsi" w:cs="Arial"/>
              </w:rPr>
              <w:t>d) Manutenção de ligação predial de esgoto em pista e/ou passeio, com quantidade igual ou superior a 700 (setecentos) m ou manutenção de rede de esgoto em pista e/ou passeio, com qualquer profundidade, com quantidade igual ou superior a 700 (setecentos) m;</w:t>
            </w:r>
          </w:p>
          <w:p w14:paraId="6200A71A" w14:textId="77777777" w:rsidR="00E82E43" w:rsidRPr="00E82E43" w:rsidRDefault="00E82E43" w:rsidP="00E82E43">
            <w:pPr>
              <w:jc w:val="both"/>
              <w:rPr>
                <w:rFonts w:asciiTheme="majorHAnsi" w:hAnsiTheme="majorHAnsi" w:cs="Arial"/>
              </w:rPr>
            </w:pPr>
            <w:r w:rsidRPr="00E82E43">
              <w:rPr>
                <w:rFonts w:asciiTheme="majorHAnsi" w:hAnsiTheme="majorHAnsi" w:cs="Arial"/>
              </w:rPr>
              <w:t>e) Pavimento asfáltico (CBUQ e/ou PMF), com quantidade igual ou superior a 4.300 (quatro mil e trezentos) m²;</w:t>
            </w:r>
          </w:p>
          <w:p w14:paraId="4E17717A" w14:textId="77777777" w:rsidR="00E82E43" w:rsidRPr="00E82E43" w:rsidRDefault="00E82E43" w:rsidP="00E82E43">
            <w:pPr>
              <w:jc w:val="both"/>
              <w:rPr>
                <w:rFonts w:asciiTheme="majorHAnsi" w:hAnsiTheme="majorHAnsi" w:cs="Arial"/>
              </w:rPr>
            </w:pPr>
            <w:r w:rsidRPr="00E82E43">
              <w:rPr>
                <w:rFonts w:asciiTheme="majorHAnsi" w:hAnsiTheme="majorHAnsi" w:cs="Arial"/>
              </w:rPr>
              <w:t>f) Limpeza ou desobstrução de redes coletoras, com a utilização de equipamento de hidrojateamento de alta pressão e/ou equipamento combinado de jato/vácuo de alta pressão, com quantidade igual ou superior a 1.200 (uma mil e duzentas) horas;</w:t>
            </w:r>
          </w:p>
          <w:p w14:paraId="552FE8AF" w14:textId="746937C6" w:rsidR="00A36E0B" w:rsidRDefault="00E82E43" w:rsidP="00E82E43">
            <w:pPr>
              <w:jc w:val="both"/>
              <w:rPr>
                <w:rFonts w:asciiTheme="majorHAnsi" w:hAnsiTheme="majorHAnsi" w:cs="Arial"/>
              </w:rPr>
            </w:pPr>
            <w:r w:rsidRPr="00E82E43">
              <w:rPr>
                <w:rFonts w:asciiTheme="majorHAnsi" w:hAnsiTheme="majorHAnsi" w:cs="Arial"/>
              </w:rPr>
              <w:t>g) Base de bica corrida e/ou cascalho em quantidade igual ou superior a 900 (novecentos) m³.</w:t>
            </w:r>
          </w:p>
        </w:tc>
      </w:tr>
      <w:tr w:rsidR="00A36E0B" w14:paraId="16BAC83D" w14:textId="77777777" w:rsidTr="00C0727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0FCA10A" w14:textId="77777777" w:rsidR="00A36E0B" w:rsidRDefault="00A36E0B" w:rsidP="00C07277">
            <w:pPr>
              <w:jc w:val="both"/>
              <w:rPr>
                <w:rFonts w:asciiTheme="majorHAnsi" w:hAnsiTheme="majorHAnsi" w:cs="Arial"/>
              </w:rPr>
            </w:pPr>
            <w:r>
              <w:rPr>
                <w:rFonts w:asciiTheme="majorHAnsi" w:hAnsiTheme="majorHAnsi" w:cs="Arial"/>
              </w:rPr>
              <w:t>ÍNDICES ECONÔMICOS: conforme edital.</w:t>
            </w:r>
          </w:p>
        </w:tc>
      </w:tr>
      <w:tr w:rsidR="00A36E0B" w14:paraId="53683E5F" w14:textId="77777777" w:rsidTr="00D57655">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0955F12" w14:textId="13D742A7" w:rsidR="005C3A2D" w:rsidRDefault="00A36E0B" w:rsidP="005C3A2D">
            <w:pPr>
              <w:pStyle w:val="Default"/>
              <w:jc w:val="both"/>
              <w:rPr>
                <w:rFonts w:asciiTheme="majorHAnsi" w:hAnsiTheme="majorHAnsi" w:cs="Arial"/>
              </w:rPr>
            </w:pPr>
            <w:r>
              <w:rPr>
                <w:rFonts w:asciiTheme="majorHAnsi" w:hAnsiTheme="majorHAnsi" w:cs="Arial"/>
              </w:rPr>
              <w:t xml:space="preserve">OBSERVAÇÕES: </w:t>
            </w:r>
            <w:r w:rsidR="000F2D0C" w:rsidRPr="000F2D0C">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Sra. Laísa Ishitani Simões ou outro empregado da COPASA MG, do dia 15 de outubro de 2021 ao dia 11 de novembro de 2021. O agendamento da visita poderá ser feito pelo e-mail: </w:t>
            </w:r>
            <w:hyperlink r:id="rId15" w:history="1">
              <w:r w:rsidR="000F2D0C" w:rsidRPr="0053283B">
                <w:rPr>
                  <w:rStyle w:val="Hyperlink"/>
                  <w:rFonts w:asciiTheme="majorHAnsi" w:hAnsiTheme="majorHAnsi" w:cs="Arial"/>
                </w:rPr>
                <w:t>geraldo.mendes@copasa.com.br</w:t>
              </w:r>
            </w:hyperlink>
            <w:r w:rsidR="000F2D0C">
              <w:rPr>
                <w:rFonts w:asciiTheme="majorHAnsi" w:hAnsiTheme="majorHAnsi" w:cs="Arial"/>
              </w:rPr>
              <w:t xml:space="preserve"> </w:t>
            </w:r>
            <w:r w:rsidR="000F2D0C" w:rsidRPr="000F2D0C">
              <w:rPr>
                <w:rFonts w:asciiTheme="majorHAnsi" w:hAnsiTheme="majorHAnsi" w:cs="Arial"/>
              </w:rPr>
              <w:t xml:space="preserve">ou </w:t>
            </w:r>
            <w:hyperlink r:id="rId16" w:history="1">
              <w:r w:rsidR="000F2D0C" w:rsidRPr="0053283B">
                <w:rPr>
                  <w:rStyle w:val="Hyperlink"/>
                  <w:rFonts w:asciiTheme="majorHAnsi" w:hAnsiTheme="majorHAnsi" w:cs="Arial"/>
                </w:rPr>
                <w:t>laisa.simoes@copasa.com.br</w:t>
              </w:r>
            </w:hyperlink>
            <w:r w:rsidR="000F2D0C">
              <w:rPr>
                <w:rFonts w:asciiTheme="majorHAnsi" w:hAnsiTheme="majorHAnsi" w:cs="Arial"/>
              </w:rPr>
              <w:t xml:space="preserve"> ou </w:t>
            </w:r>
            <w:hyperlink r:id="rId17" w:history="1">
              <w:r w:rsidR="000F2D0C" w:rsidRPr="0053283B">
                <w:rPr>
                  <w:rStyle w:val="Hyperlink"/>
                  <w:rFonts w:asciiTheme="majorHAnsi" w:hAnsiTheme="majorHAnsi" w:cs="Arial"/>
                </w:rPr>
                <w:t>grax@copasa.com.br</w:t>
              </w:r>
            </w:hyperlink>
            <w:r w:rsidR="000F2D0C">
              <w:rPr>
                <w:rFonts w:asciiTheme="majorHAnsi" w:hAnsiTheme="majorHAnsi" w:cs="Arial"/>
              </w:rPr>
              <w:t xml:space="preserve"> </w:t>
            </w:r>
            <w:r w:rsidR="000F2D0C" w:rsidRPr="000F2D0C">
              <w:rPr>
                <w:rFonts w:asciiTheme="majorHAnsi" w:hAnsiTheme="majorHAnsi" w:cs="Arial"/>
              </w:rPr>
              <w:t>ou pelos telefones (34) 3669 8012 / (34) 99815 9204. A visita será realizada</w:t>
            </w:r>
            <w:r w:rsidR="000F2D0C">
              <w:rPr>
                <w:rFonts w:asciiTheme="majorHAnsi" w:hAnsiTheme="majorHAnsi" w:cs="Arial"/>
              </w:rPr>
              <w:t xml:space="preserve"> na Rua Augusto Luís Coelho, nr</w:t>
            </w:r>
            <w:r w:rsidR="000F2D0C" w:rsidRPr="000F2D0C">
              <w:rPr>
                <w:rFonts w:asciiTheme="majorHAnsi" w:hAnsiTheme="majorHAnsi" w:cs="Arial"/>
              </w:rPr>
              <w:t>:</w:t>
            </w:r>
            <w:r w:rsidR="000F2D0C">
              <w:rPr>
                <w:rFonts w:asciiTheme="majorHAnsi" w:hAnsiTheme="majorHAnsi" w:cs="Arial"/>
              </w:rPr>
              <w:t xml:space="preserve"> </w:t>
            </w:r>
            <w:r w:rsidR="000F2D0C" w:rsidRPr="000F2D0C">
              <w:rPr>
                <w:rFonts w:asciiTheme="majorHAnsi" w:hAnsiTheme="majorHAnsi" w:cs="Arial"/>
              </w:rPr>
              <w:t>190, Bairro Centro, Cidade Araxá / MG.</w:t>
            </w:r>
          </w:p>
          <w:p w14:paraId="3E796D70" w14:textId="250500A0" w:rsidR="00A36E0B" w:rsidRDefault="00A36E0B" w:rsidP="005C3A2D">
            <w:pPr>
              <w:pStyle w:val="Default"/>
              <w:jc w:val="both"/>
              <w:rPr>
                <w:rFonts w:asciiTheme="majorHAnsi" w:hAnsiTheme="majorHAnsi" w:cs="Arial"/>
              </w:rPr>
            </w:pPr>
            <w:r>
              <w:rPr>
                <w:rFonts w:asciiTheme="majorHAnsi" w:hAnsiTheme="majorHAnsi" w:cs="ArialNarrow"/>
              </w:rPr>
              <w:t xml:space="preserve">SEGUE O LINK COM INFORMAÇÕES E EDITAL: </w:t>
            </w:r>
            <w:hyperlink r:id="rId18" w:history="1">
              <w:r w:rsidR="00350451" w:rsidRPr="0053283B">
                <w:rPr>
                  <w:rStyle w:val="Hyperlink"/>
                  <w:rFonts w:asciiTheme="majorHAnsi" w:hAnsiTheme="majorHAnsi" w:cs="ArialNarrow"/>
                </w:rPr>
                <w:t>https://www2.copasa.com.br/PortalComprasPrd/#/pesquisaDetalhes/0200003800071EEC8AF5A8F2F6F5A652</w:t>
              </w:r>
            </w:hyperlink>
            <w:r w:rsidR="00350451">
              <w:rPr>
                <w:rFonts w:asciiTheme="majorHAnsi" w:hAnsiTheme="majorHAnsi" w:cs="ArialNarrow"/>
              </w:rPr>
              <w:t xml:space="preserve"> </w:t>
            </w:r>
          </w:p>
        </w:tc>
      </w:tr>
    </w:tbl>
    <w:p w14:paraId="36C7A018" w14:textId="77777777" w:rsidR="007B28A9" w:rsidRDefault="007B28A9" w:rsidP="003E1ABA">
      <w:pPr>
        <w:jc w:val="both"/>
        <w:rPr>
          <w:rFonts w:asciiTheme="majorHAnsi" w:hAnsiTheme="majorHAnsi"/>
        </w:rPr>
      </w:pPr>
    </w:p>
    <w:p w14:paraId="58CBA388" w14:textId="77777777" w:rsidR="007B28A9" w:rsidRDefault="007B28A9" w:rsidP="00923F52">
      <w:pPr>
        <w:autoSpaceDE w:val="0"/>
        <w:autoSpaceDN w:val="0"/>
        <w:adjustRightInd w:val="0"/>
        <w:jc w:val="both"/>
        <w:rPr>
          <w:rFonts w:asciiTheme="majorHAnsi" w:hAnsiTheme="majorHAnsi"/>
          <w:sz w:val="10"/>
        </w:rPr>
      </w:pPr>
    </w:p>
    <w:p w14:paraId="61E5A1BC" w14:textId="77777777" w:rsidR="002803ED" w:rsidRDefault="002803ED"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1B8A4DF" w14:textId="77777777" w:rsidR="001D54D6" w:rsidRDefault="001D54D6" w:rsidP="00F52335">
      <w:pPr>
        <w:autoSpaceDE w:val="0"/>
        <w:autoSpaceDN w:val="0"/>
        <w:adjustRightInd w:val="0"/>
        <w:jc w:val="center"/>
        <w:rPr>
          <w:rFonts w:asciiTheme="majorHAnsi" w:hAnsiTheme="majorHAnsi"/>
          <w:b/>
        </w:rPr>
      </w:pPr>
    </w:p>
    <w:p w14:paraId="11866200" w14:textId="77777777" w:rsidR="001D54D6" w:rsidRDefault="001D54D6" w:rsidP="001D54D6">
      <w:pPr>
        <w:jc w:val="both"/>
        <w:rPr>
          <w:rFonts w:asciiTheme="majorHAnsi" w:hAnsiTheme="majorHAnsi"/>
        </w:rPr>
      </w:pPr>
      <w:r w:rsidRPr="001D54D6">
        <w:rPr>
          <w:rFonts w:asciiTheme="majorHAnsi" w:hAnsiTheme="majorHAnsi"/>
          <w:b/>
        </w:rPr>
        <w:t>COMPANHIA DE DESENVOLVIMENTO DE MINAS GERAIS - CODEMGE AVISO DE LICITAÇÃO ELETRÔNICA MODO DE DISPUTA FECHADO 73/2021</w:t>
      </w:r>
      <w:r w:rsidRPr="001D54D6">
        <w:rPr>
          <w:rFonts w:asciiTheme="majorHAnsi" w:hAnsiTheme="majorHAnsi"/>
        </w:rPr>
        <w:t xml:space="preserve">. </w:t>
      </w:r>
    </w:p>
    <w:p w14:paraId="1FCAB8C0" w14:textId="6B6A4F59" w:rsidR="001D54D6" w:rsidRPr="001D54D6" w:rsidRDefault="001D54D6" w:rsidP="001D54D6">
      <w:pPr>
        <w:jc w:val="both"/>
        <w:rPr>
          <w:rFonts w:asciiTheme="majorHAnsi" w:hAnsiTheme="majorHAnsi"/>
        </w:rPr>
      </w:pPr>
      <w:r w:rsidRPr="001D54D6">
        <w:rPr>
          <w:rFonts w:asciiTheme="majorHAnsi" w:hAnsiTheme="majorHAnsi"/>
        </w:rPr>
        <w:t>Critério de Julgamento: Menor Preço. Processo Interno n°173/2021. Base Legal: Lei n° 13.303/2016. Objeto: Contratação de empresa para a execução da obra de adequação do sistema viário no entorno do Expominas/BH. Data da sessão pública: 09/11/2021, às 09:00 horas,</w:t>
      </w:r>
      <w:r>
        <w:rPr>
          <w:rFonts w:asciiTheme="majorHAnsi" w:hAnsiTheme="majorHAnsi"/>
        </w:rPr>
        <w:t xml:space="preserve"> no site </w:t>
      </w:r>
      <w:hyperlink r:id="rId20" w:history="1">
        <w:r w:rsidRPr="0053283B">
          <w:rPr>
            <w:rStyle w:val="Hyperlink"/>
            <w:rFonts w:asciiTheme="majorHAnsi" w:hAnsiTheme="majorHAnsi"/>
          </w:rPr>
          <w:t>www.compras.mg.gov.br</w:t>
        </w:r>
      </w:hyperlink>
      <w:r>
        <w:rPr>
          <w:rFonts w:asciiTheme="majorHAnsi" w:hAnsiTheme="majorHAnsi"/>
        </w:rPr>
        <w:t xml:space="preserve">. </w:t>
      </w:r>
      <w:r w:rsidRPr="001D54D6">
        <w:rPr>
          <w:rFonts w:asciiTheme="majorHAnsi" w:hAnsiTheme="majorHAnsi"/>
        </w:rPr>
        <w:t>Edital na íntegra dis</w:t>
      </w:r>
      <w:r>
        <w:rPr>
          <w:rFonts w:asciiTheme="majorHAnsi" w:hAnsiTheme="majorHAnsi"/>
        </w:rPr>
        <w:t xml:space="preserve">ponível em: </w:t>
      </w:r>
      <w:hyperlink r:id="rId21" w:history="1">
        <w:r w:rsidRPr="0053283B">
          <w:rPr>
            <w:rStyle w:val="Hyperlink"/>
            <w:rFonts w:asciiTheme="majorHAnsi" w:hAnsiTheme="majorHAnsi"/>
          </w:rPr>
          <w:t>www.compras.mg.gov.br</w:t>
        </w:r>
      </w:hyperlink>
      <w:r>
        <w:rPr>
          <w:rFonts w:asciiTheme="majorHAnsi" w:hAnsiTheme="majorHAnsi"/>
        </w:rPr>
        <w:t xml:space="preserve">; </w:t>
      </w:r>
      <w:hyperlink r:id="rId22" w:history="1">
        <w:r w:rsidRPr="0053283B">
          <w:rPr>
            <w:rStyle w:val="Hyperlink"/>
            <w:rFonts w:asciiTheme="majorHAnsi" w:hAnsiTheme="majorHAnsi"/>
          </w:rPr>
          <w:t>www.codemge.com.br</w:t>
        </w:r>
      </w:hyperlink>
      <w:r>
        <w:rPr>
          <w:rFonts w:asciiTheme="majorHAnsi" w:hAnsiTheme="majorHAnsi"/>
        </w:rPr>
        <w:t xml:space="preserve">; </w:t>
      </w:r>
      <w:r w:rsidRPr="001D54D6">
        <w:rPr>
          <w:rFonts w:asciiTheme="majorHAnsi" w:hAnsiTheme="majorHAnsi"/>
        </w:rPr>
        <w:t xml:space="preserve">ou na sede da CODEMGE, à Rua Manaus, 467, Santa Efigênia, Belo Horizonte/MG, de segunda a sexta-feira, das 9 às 12 e de 14 as 17 horas. </w:t>
      </w:r>
    </w:p>
    <w:p w14:paraId="61CCC3EC" w14:textId="17E01FD1" w:rsidR="001D54D6" w:rsidRDefault="001D54D6" w:rsidP="001D54D6">
      <w:pPr>
        <w:jc w:val="both"/>
        <w:rPr>
          <w:rFonts w:asciiTheme="majorHAnsi" w:hAnsiTheme="majorHAnsi"/>
        </w:rPr>
      </w:pPr>
      <w:r w:rsidRPr="001D54D6">
        <w:rPr>
          <w:rFonts w:asciiTheme="majorHAnsi" w:hAnsiTheme="majorHAnsi"/>
          <w:b/>
        </w:rPr>
        <w:t>AVISO DE LICITAÇÃO ELETRÔNICA MODO DE DISPUTA FECHADO 79/2021.</w:t>
      </w:r>
      <w:r w:rsidRPr="001D54D6">
        <w:rPr>
          <w:rFonts w:asciiTheme="majorHAnsi" w:hAnsiTheme="majorHAnsi"/>
        </w:rPr>
        <w:t xml:space="preserve"> </w:t>
      </w:r>
    </w:p>
    <w:p w14:paraId="0A5561C7" w14:textId="0785176B" w:rsidR="001D54D6" w:rsidRDefault="001D54D6" w:rsidP="001D54D6">
      <w:pPr>
        <w:jc w:val="both"/>
        <w:rPr>
          <w:rFonts w:asciiTheme="majorHAnsi" w:hAnsiTheme="majorHAnsi"/>
        </w:rPr>
      </w:pPr>
      <w:r w:rsidRPr="001D54D6">
        <w:rPr>
          <w:rFonts w:asciiTheme="majorHAnsi" w:hAnsiTheme="majorHAnsi"/>
        </w:rPr>
        <w:t xml:space="preserve">Critério de Julgamento: Menor Preço. Processo Interno n°206/2021. Base Legal: Lei n° 13.303/2016. Objeto: Contratação de empresa para a execução da obra referente a complementação de terraplenagem das vias existentes; finalização de rede de drenagem pluvial; e pavimentação de vias do Distrito Industrial de Conselheiro Lafaiete/MG. Data da sessão pública: 05/11/2021, às 09:00 horas, no </w:t>
      </w:r>
      <w:r>
        <w:rPr>
          <w:rFonts w:asciiTheme="majorHAnsi" w:hAnsiTheme="majorHAnsi"/>
        </w:rPr>
        <w:t xml:space="preserve">site </w:t>
      </w:r>
      <w:hyperlink r:id="rId23" w:history="1">
        <w:r w:rsidRPr="0053283B">
          <w:rPr>
            <w:rStyle w:val="Hyperlink"/>
            <w:rFonts w:asciiTheme="majorHAnsi" w:hAnsiTheme="majorHAnsi"/>
          </w:rPr>
          <w:t>www.compras.mg.gov.br</w:t>
        </w:r>
      </w:hyperlink>
      <w:r>
        <w:rPr>
          <w:rFonts w:asciiTheme="majorHAnsi" w:hAnsiTheme="majorHAnsi"/>
        </w:rPr>
        <w:t xml:space="preserve">. </w:t>
      </w:r>
      <w:r w:rsidRPr="001D54D6">
        <w:rPr>
          <w:rFonts w:asciiTheme="majorHAnsi" w:hAnsiTheme="majorHAnsi"/>
        </w:rPr>
        <w:t xml:space="preserve">Edital na íntegra disponível em: </w:t>
      </w:r>
      <w:hyperlink r:id="rId24" w:history="1">
        <w:r w:rsidRPr="0053283B">
          <w:rPr>
            <w:rStyle w:val="Hyperlink"/>
            <w:rFonts w:asciiTheme="majorHAnsi" w:hAnsiTheme="majorHAnsi"/>
          </w:rPr>
          <w:t>www.compras.mg.gov.br</w:t>
        </w:r>
      </w:hyperlink>
      <w:r>
        <w:rPr>
          <w:rFonts w:asciiTheme="majorHAnsi" w:hAnsiTheme="majorHAnsi"/>
        </w:rPr>
        <w:t xml:space="preserve">; </w:t>
      </w:r>
      <w:hyperlink r:id="rId25" w:history="1">
        <w:r w:rsidRPr="0053283B">
          <w:rPr>
            <w:rStyle w:val="Hyperlink"/>
            <w:rFonts w:asciiTheme="majorHAnsi" w:hAnsiTheme="majorHAnsi"/>
          </w:rPr>
          <w:t>www.codemge.com.br</w:t>
        </w:r>
      </w:hyperlink>
      <w:r w:rsidRPr="001D54D6">
        <w:rPr>
          <w:rFonts w:asciiTheme="majorHAnsi" w:hAnsiTheme="majorHAnsi"/>
        </w:rPr>
        <w:t>;</w:t>
      </w:r>
      <w:r>
        <w:rPr>
          <w:rFonts w:asciiTheme="majorHAnsi" w:hAnsiTheme="majorHAnsi"/>
        </w:rPr>
        <w:t xml:space="preserve"> </w:t>
      </w:r>
      <w:r w:rsidRPr="001D54D6">
        <w:rPr>
          <w:rFonts w:asciiTheme="majorHAnsi" w:hAnsiTheme="majorHAnsi"/>
        </w:rPr>
        <w:t>ou na sede da CODEMGE, à Rua Manaus, 467, Santa Efigênia, Belo Horizonte/MG, de segunda a sexta-feira, das 9 às 12 e de 14 as 17 horas</w:t>
      </w:r>
      <w:r>
        <w:rPr>
          <w:rFonts w:asciiTheme="majorHAnsi" w:hAnsiTheme="majorHAnsi"/>
        </w:rPr>
        <w:t>.</w:t>
      </w:r>
    </w:p>
    <w:p w14:paraId="6399D69A" w14:textId="77777777" w:rsidR="001D54D6" w:rsidRDefault="001D54D6" w:rsidP="00F52335">
      <w:pPr>
        <w:autoSpaceDE w:val="0"/>
        <w:autoSpaceDN w:val="0"/>
        <w:adjustRightInd w:val="0"/>
        <w:jc w:val="center"/>
        <w:rPr>
          <w:rFonts w:asciiTheme="majorHAnsi" w:hAnsiTheme="majorHAnsi"/>
          <w:b/>
        </w:rPr>
      </w:pPr>
    </w:p>
    <w:p w14:paraId="4A0F2CF0" w14:textId="77777777" w:rsidR="00CF08FD" w:rsidRDefault="00CF08FD" w:rsidP="00DE0DCD">
      <w:pPr>
        <w:jc w:val="both"/>
        <w:rPr>
          <w:rFonts w:asciiTheme="majorHAnsi" w:hAnsiTheme="majorHAnsi"/>
          <w:b/>
        </w:rPr>
      </w:pPr>
    </w:p>
    <w:p w14:paraId="532D6B9F" w14:textId="1C17AD55" w:rsidR="00EE6584" w:rsidRDefault="00EE6584" w:rsidP="00C937C2">
      <w:pPr>
        <w:jc w:val="both"/>
        <w:rPr>
          <w:rFonts w:asciiTheme="majorHAnsi" w:hAnsiTheme="majorHAnsi"/>
          <w:b/>
        </w:rPr>
      </w:pPr>
      <w:r w:rsidRPr="00EE6584">
        <w:rPr>
          <w:rFonts w:asciiTheme="majorHAnsi" w:hAnsiTheme="majorHAnsi"/>
          <w:b/>
        </w:rPr>
        <w:t xml:space="preserve">ALFREDO VASCONCELOS PREFEITURA MUNICIPAL </w:t>
      </w:r>
      <w:r w:rsidR="00A4698D">
        <w:rPr>
          <w:rFonts w:asciiTheme="majorHAnsi" w:hAnsiTheme="majorHAnsi"/>
          <w:b/>
        </w:rPr>
        <w:t xml:space="preserve">- </w:t>
      </w:r>
      <w:r w:rsidRPr="00EE6584">
        <w:rPr>
          <w:rFonts w:asciiTheme="majorHAnsi" w:hAnsiTheme="majorHAnsi"/>
          <w:b/>
        </w:rPr>
        <w:t>TP 003/21 RETIFICAÇÃO DA MATÉRIA PUBLICADA EM: 01/10/2021 TP 003/21</w:t>
      </w:r>
    </w:p>
    <w:p w14:paraId="35F039D8" w14:textId="5FCB556C" w:rsidR="00532CBC" w:rsidRPr="00E30C3C" w:rsidRDefault="00532CBC" w:rsidP="00C937C2">
      <w:pPr>
        <w:jc w:val="both"/>
        <w:rPr>
          <w:rFonts w:asciiTheme="majorHAnsi" w:hAnsiTheme="majorHAnsi"/>
        </w:rPr>
      </w:pPr>
      <w:r w:rsidRPr="00E30C3C">
        <w:rPr>
          <w:rFonts w:asciiTheme="majorHAnsi" w:hAnsiTheme="majorHAnsi"/>
        </w:rPr>
        <w:t xml:space="preserve">Objeto: Contratação de empresa para construção de obras de infraestrutura na Rua Lino José de Souza. Onde se lê: 21/10/2021 às 14h leia se: 28/10/2021 às 14 horas. Edital disponível em </w:t>
      </w:r>
      <w:hyperlink r:id="rId26" w:history="1">
        <w:r w:rsidR="00EE6584" w:rsidRPr="0053283B">
          <w:rPr>
            <w:rStyle w:val="Hyperlink"/>
            <w:rFonts w:asciiTheme="majorHAnsi" w:hAnsiTheme="majorHAnsi"/>
          </w:rPr>
          <w:t>www.alfredovasconcelos.mg.gov.br</w:t>
        </w:r>
      </w:hyperlink>
      <w:r w:rsidR="00EE6584">
        <w:rPr>
          <w:rFonts w:asciiTheme="majorHAnsi" w:hAnsiTheme="majorHAnsi"/>
        </w:rPr>
        <w:t xml:space="preserve">.  </w:t>
      </w:r>
    </w:p>
    <w:p w14:paraId="6C63101B" w14:textId="77777777" w:rsidR="00532CBC" w:rsidRDefault="00532CBC" w:rsidP="00C937C2">
      <w:pPr>
        <w:jc w:val="both"/>
        <w:rPr>
          <w:rFonts w:asciiTheme="majorHAnsi" w:hAnsiTheme="majorHAnsi"/>
        </w:rPr>
      </w:pPr>
    </w:p>
    <w:p w14:paraId="4BA5FDD6" w14:textId="77777777" w:rsidR="001B598D" w:rsidRDefault="001B598D" w:rsidP="00C937C2">
      <w:pPr>
        <w:jc w:val="both"/>
        <w:rPr>
          <w:rFonts w:asciiTheme="majorHAnsi" w:hAnsiTheme="majorHAnsi"/>
        </w:rPr>
      </w:pPr>
    </w:p>
    <w:p w14:paraId="23E6584C" w14:textId="77777777" w:rsidR="00D3773F" w:rsidRDefault="00D3773F" w:rsidP="00C937C2">
      <w:pPr>
        <w:jc w:val="both"/>
        <w:rPr>
          <w:rFonts w:asciiTheme="majorHAnsi" w:hAnsiTheme="majorHAnsi"/>
        </w:rPr>
      </w:pPr>
      <w:r w:rsidRPr="00D3773F">
        <w:rPr>
          <w:rFonts w:asciiTheme="majorHAnsi" w:hAnsiTheme="majorHAnsi"/>
          <w:b/>
        </w:rPr>
        <w:t>PREFEITURA MUNICIPAL DE BOA ESPERANÇA AVISO DE LICITAÇÃO CONCORRÊNCIA PÚBLICA Nº 6/2021</w:t>
      </w:r>
      <w:r w:rsidRPr="00D3773F">
        <w:rPr>
          <w:rFonts w:asciiTheme="majorHAnsi" w:hAnsiTheme="majorHAnsi"/>
        </w:rPr>
        <w:t xml:space="preserve"> </w:t>
      </w:r>
    </w:p>
    <w:p w14:paraId="3A07DA80" w14:textId="35DFBCE3" w:rsidR="001B598D" w:rsidRDefault="001B598D" w:rsidP="00C937C2">
      <w:pPr>
        <w:jc w:val="both"/>
        <w:rPr>
          <w:rFonts w:asciiTheme="majorHAnsi" w:hAnsiTheme="majorHAnsi"/>
        </w:rPr>
      </w:pPr>
      <w:r w:rsidRPr="00D3773F">
        <w:rPr>
          <w:rFonts w:asciiTheme="majorHAnsi" w:hAnsiTheme="majorHAnsi"/>
        </w:rPr>
        <w:t xml:space="preserve">Aviso de Licitação - Concorrência Pública nº 06/2021. Tipo Menor Preço. Regime de Execução: Empreitada por Preço Global. Objeto: Contratação de empresa especializada para execução de obras incluindo fornecimento de materiais e equipamentos necessários para construção de estrutura e cobertura metálica da Quadra Esportiva da Escola Municipal Fazenda Águas Verdes - Zona Rural, de acordo com as especificações técnicas contidas no memorial descritivo, projetos, planilhas e Contrato de </w:t>
      </w:r>
      <w:r w:rsidR="00D3773F">
        <w:rPr>
          <w:rFonts w:asciiTheme="majorHAnsi" w:hAnsiTheme="majorHAnsi"/>
        </w:rPr>
        <w:t>Repasse nº 875008/2018/ME/CAIXA</w:t>
      </w:r>
      <w:r w:rsidRPr="00D3773F">
        <w:rPr>
          <w:rFonts w:asciiTheme="majorHAnsi" w:hAnsiTheme="majorHAnsi"/>
        </w:rPr>
        <w:t xml:space="preserve">, firmado com a União Federal, por intermédio do Ministério do Esporte/Caixa Econômica Federal. Entrega dos envelopes até às 09h00min. de 16/11/2021. Edital e Anexos no site: </w:t>
      </w:r>
      <w:hyperlink r:id="rId27" w:history="1">
        <w:r w:rsidR="00D3773F" w:rsidRPr="0053283B">
          <w:rPr>
            <w:rStyle w:val="Hyperlink"/>
            <w:rFonts w:asciiTheme="majorHAnsi" w:hAnsiTheme="majorHAnsi"/>
          </w:rPr>
          <w:t>www.boaesperanca.mg.gov.br/Licitacoes</w:t>
        </w:r>
      </w:hyperlink>
      <w:r w:rsidR="00D3773F">
        <w:rPr>
          <w:rFonts w:asciiTheme="majorHAnsi" w:hAnsiTheme="majorHAnsi"/>
        </w:rPr>
        <w:t xml:space="preserve">. </w:t>
      </w:r>
      <w:r w:rsidRPr="00D3773F">
        <w:rPr>
          <w:rFonts w:asciiTheme="majorHAnsi" w:hAnsiTheme="majorHAnsi"/>
        </w:rPr>
        <w:t>Informações: (35) 3851-0314.</w:t>
      </w:r>
    </w:p>
    <w:p w14:paraId="5A563F95" w14:textId="77777777" w:rsidR="001B598D" w:rsidRPr="00E30C3C" w:rsidRDefault="001B598D" w:rsidP="00C937C2">
      <w:pPr>
        <w:jc w:val="both"/>
        <w:rPr>
          <w:rFonts w:asciiTheme="majorHAnsi" w:hAnsiTheme="majorHAnsi"/>
        </w:rPr>
      </w:pPr>
    </w:p>
    <w:p w14:paraId="2F6DD56B" w14:textId="77777777" w:rsidR="00532CBC" w:rsidRPr="00E30C3C" w:rsidRDefault="00532CBC" w:rsidP="00C937C2">
      <w:pPr>
        <w:jc w:val="both"/>
        <w:rPr>
          <w:rFonts w:asciiTheme="majorHAnsi" w:hAnsiTheme="majorHAnsi"/>
        </w:rPr>
      </w:pPr>
    </w:p>
    <w:p w14:paraId="0136C090" w14:textId="53616201" w:rsidR="00EE6584" w:rsidRPr="00EE6584" w:rsidRDefault="00EE6584" w:rsidP="00C937C2">
      <w:pPr>
        <w:jc w:val="both"/>
        <w:rPr>
          <w:rFonts w:asciiTheme="majorHAnsi" w:hAnsiTheme="majorHAnsi"/>
          <w:b/>
        </w:rPr>
      </w:pPr>
      <w:r w:rsidRPr="00EE6584">
        <w:rPr>
          <w:rFonts w:asciiTheme="majorHAnsi" w:hAnsiTheme="majorHAnsi"/>
          <w:b/>
        </w:rPr>
        <w:t xml:space="preserve">BRUMADINHO PREFEITURA MUNICIPAL CP 05/2021 </w:t>
      </w:r>
      <w:r w:rsidR="00A4698D">
        <w:rPr>
          <w:rFonts w:asciiTheme="majorHAnsi" w:hAnsiTheme="majorHAnsi"/>
          <w:b/>
        </w:rPr>
        <w:t xml:space="preserve">- </w:t>
      </w:r>
      <w:r w:rsidRPr="00EE6584">
        <w:rPr>
          <w:rFonts w:asciiTheme="majorHAnsi" w:hAnsiTheme="majorHAnsi"/>
          <w:b/>
        </w:rPr>
        <w:t xml:space="preserve">ADIAMENTO DE ABERTURA DA CP 05/2021 - PA 205/2021 </w:t>
      </w:r>
    </w:p>
    <w:p w14:paraId="23A13C38" w14:textId="7EE50970" w:rsidR="00532CBC" w:rsidRPr="00E30C3C" w:rsidRDefault="00532CBC" w:rsidP="00C937C2">
      <w:pPr>
        <w:jc w:val="both"/>
        <w:rPr>
          <w:rFonts w:asciiTheme="majorHAnsi" w:hAnsiTheme="majorHAnsi"/>
        </w:rPr>
      </w:pPr>
      <w:r w:rsidRPr="00E30C3C">
        <w:rPr>
          <w:rFonts w:asciiTheme="majorHAnsi" w:hAnsiTheme="majorHAnsi"/>
        </w:rPr>
        <w:t xml:space="preserve">Registro de preço para futura e eventual contratação de empresa especializada em serviços na área de engenharia </w:t>
      </w:r>
      <w:r w:rsidR="00EE6584" w:rsidRPr="00E30C3C">
        <w:rPr>
          <w:rFonts w:asciiTheme="majorHAnsi" w:hAnsiTheme="majorHAnsi"/>
        </w:rPr>
        <w:t>para recuperação</w:t>
      </w:r>
      <w:r w:rsidRPr="00E30C3C">
        <w:rPr>
          <w:rFonts w:asciiTheme="majorHAnsi" w:hAnsiTheme="majorHAnsi"/>
        </w:rPr>
        <w:t xml:space="preserve"> e construção de passeios em diversos logradouros do município sendo mão-de-obra com fornecimento e aplicação de materiais conforme memorial descritivo, anexo. Fica adiada para12/11/2021 ás 9h a sessão que estava marcada para 13/10/2021 as 9h..Ver site: Ver</w:t>
      </w:r>
      <w:r w:rsidR="00EE6584">
        <w:rPr>
          <w:rFonts w:asciiTheme="majorHAnsi" w:hAnsiTheme="majorHAnsi"/>
        </w:rPr>
        <w:t xml:space="preserve"> site: </w:t>
      </w:r>
      <w:hyperlink r:id="rId28" w:history="1">
        <w:r w:rsidR="00EE6584" w:rsidRPr="0053283B">
          <w:rPr>
            <w:rStyle w:val="Hyperlink"/>
            <w:rFonts w:asciiTheme="majorHAnsi" w:hAnsiTheme="majorHAnsi"/>
          </w:rPr>
          <w:t>www.brumadinho.mg.gov.br</w:t>
        </w:r>
      </w:hyperlink>
      <w:r w:rsidR="00EE6584">
        <w:rPr>
          <w:rFonts w:asciiTheme="majorHAnsi" w:hAnsiTheme="majorHAnsi"/>
        </w:rPr>
        <w:t xml:space="preserve">. </w:t>
      </w:r>
    </w:p>
    <w:p w14:paraId="3FFA6902" w14:textId="77777777" w:rsidR="00532CBC" w:rsidRPr="00E30C3C" w:rsidRDefault="00532CBC" w:rsidP="00C937C2">
      <w:pPr>
        <w:jc w:val="both"/>
        <w:rPr>
          <w:rFonts w:asciiTheme="majorHAnsi" w:hAnsiTheme="majorHAnsi"/>
        </w:rPr>
      </w:pPr>
    </w:p>
    <w:p w14:paraId="561EBACB" w14:textId="77777777" w:rsidR="00532CBC" w:rsidRPr="00E30C3C" w:rsidRDefault="00532CBC" w:rsidP="00C937C2">
      <w:pPr>
        <w:jc w:val="both"/>
        <w:rPr>
          <w:rFonts w:asciiTheme="majorHAnsi" w:hAnsiTheme="majorHAnsi"/>
        </w:rPr>
      </w:pPr>
    </w:p>
    <w:p w14:paraId="27F651E6" w14:textId="213EF5A1" w:rsidR="00EE6584" w:rsidRPr="00EE6584" w:rsidRDefault="00EE6584" w:rsidP="00C937C2">
      <w:pPr>
        <w:jc w:val="both"/>
        <w:rPr>
          <w:rFonts w:asciiTheme="majorHAnsi" w:hAnsiTheme="majorHAnsi"/>
          <w:b/>
        </w:rPr>
      </w:pPr>
      <w:r w:rsidRPr="00EE6584">
        <w:rPr>
          <w:rFonts w:asciiTheme="majorHAnsi" w:hAnsiTheme="majorHAnsi"/>
          <w:b/>
        </w:rPr>
        <w:t xml:space="preserve">BUENÓPOLIS PREFEITURA MUNICIPAL PROCESSO N.º 074/2021 – TOMADA DE PREÇO 004/2021 </w:t>
      </w:r>
    </w:p>
    <w:p w14:paraId="73F0E0B9" w14:textId="12498487" w:rsidR="00532CBC" w:rsidRPr="00E30C3C" w:rsidRDefault="00532CBC" w:rsidP="00C937C2">
      <w:pPr>
        <w:jc w:val="both"/>
        <w:rPr>
          <w:rFonts w:asciiTheme="majorHAnsi" w:hAnsiTheme="majorHAnsi"/>
        </w:rPr>
      </w:pPr>
      <w:r w:rsidRPr="00E30C3C">
        <w:rPr>
          <w:rFonts w:asciiTheme="majorHAnsi" w:hAnsiTheme="majorHAnsi"/>
        </w:rPr>
        <w:t xml:space="preserve">Objeto: Reforma e ampliação da Escola Noemi Pereira da Costa, no município. Data: 09:00 horas do dia 11/11/2021. O Edital se encontra disponível no site </w:t>
      </w:r>
      <w:hyperlink r:id="rId29" w:history="1">
        <w:r w:rsidR="00D3773F" w:rsidRPr="0053283B">
          <w:rPr>
            <w:rStyle w:val="Hyperlink"/>
            <w:rFonts w:asciiTheme="majorHAnsi" w:hAnsiTheme="majorHAnsi"/>
          </w:rPr>
          <w:t>http://buenopolis.mg.gov.br/953-2/</w:t>
        </w:r>
      </w:hyperlink>
      <w:r w:rsidR="00D3773F">
        <w:rPr>
          <w:rFonts w:asciiTheme="majorHAnsi" w:hAnsiTheme="majorHAnsi"/>
        </w:rPr>
        <w:t xml:space="preserve">. </w:t>
      </w:r>
      <w:r w:rsidRPr="00E30C3C">
        <w:rPr>
          <w:rFonts w:asciiTheme="majorHAnsi" w:hAnsiTheme="majorHAnsi"/>
        </w:rPr>
        <w:t xml:space="preserve">Informações: e-mail: </w:t>
      </w:r>
      <w:hyperlink r:id="rId30" w:history="1">
        <w:r w:rsidR="00EE6584" w:rsidRPr="0053283B">
          <w:rPr>
            <w:rStyle w:val="Hyperlink"/>
            <w:rFonts w:asciiTheme="majorHAnsi" w:hAnsiTheme="majorHAnsi"/>
          </w:rPr>
          <w:t>licitacao@buenopolis.mg.gov.br</w:t>
        </w:r>
      </w:hyperlink>
      <w:r w:rsidR="00EE6584">
        <w:rPr>
          <w:rFonts w:asciiTheme="majorHAnsi" w:hAnsiTheme="majorHAnsi"/>
        </w:rPr>
        <w:t xml:space="preserve">. </w:t>
      </w:r>
    </w:p>
    <w:p w14:paraId="4A7CC72A" w14:textId="77777777" w:rsidR="00532CBC" w:rsidRPr="00E30C3C" w:rsidRDefault="00532CBC" w:rsidP="00C937C2">
      <w:pPr>
        <w:jc w:val="both"/>
        <w:rPr>
          <w:rFonts w:asciiTheme="majorHAnsi" w:hAnsiTheme="majorHAnsi"/>
        </w:rPr>
      </w:pPr>
    </w:p>
    <w:p w14:paraId="2FF16E4D" w14:textId="77777777" w:rsidR="00532CBC" w:rsidRPr="00E30C3C" w:rsidRDefault="00532CBC" w:rsidP="00C937C2">
      <w:pPr>
        <w:jc w:val="both"/>
        <w:rPr>
          <w:rFonts w:asciiTheme="majorHAnsi" w:hAnsiTheme="majorHAnsi"/>
        </w:rPr>
      </w:pPr>
    </w:p>
    <w:p w14:paraId="67347521" w14:textId="1F4CC6D7" w:rsidR="00EE6584" w:rsidRPr="00EE6584" w:rsidRDefault="00EE6584" w:rsidP="00C937C2">
      <w:pPr>
        <w:jc w:val="both"/>
        <w:rPr>
          <w:rFonts w:asciiTheme="majorHAnsi" w:hAnsiTheme="majorHAnsi"/>
          <w:b/>
        </w:rPr>
      </w:pPr>
      <w:r w:rsidRPr="00EE6584">
        <w:rPr>
          <w:rFonts w:asciiTheme="majorHAnsi" w:hAnsiTheme="majorHAnsi"/>
          <w:b/>
        </w:rPr>
        <w:t xml:space="preserve">CAMANDUCAIA PREFEITURA MUNICIPAL AVISO DE LICITAÇÃO – PROC. 227/21– TOMADA DE PREÇOS – Nº 018/21 </w:t>
      </w:r>
    </w:p>
    <w:p w14:paraId="03351821" w14:textId="17230AA4" w:rsidR="00532CBC" w:rsidRDefault="00532CBC" w:rsidP="00C937C2">
      <w:pPr>
        <w:jc w:val="both"/>
        <w:rPr>
          <w:rFonts w:asciiTheme="majorHAnsi" w:hAnsiTheme="majorHAnsi"/>
        </w:rPr>
      </w:pPr>
      <w:r w:rsidRPr="00E30C3C">
        <w:rPr>
          <w:rFonts w:asciiTheme="majorHAnsi" w:hAnsiTheme="majorHAnsi"/>
        </w:rPr>
        <w:t xml:space="preserve">Tipo: Menor Preço Global. Regime de Execução: Empreitada por Preço Global. Objeto: Contratação de Empresa Especializada para fazer Drenagem Pluvial nas Ruas: Bueno de Paiva e Prof. Tomaz de Aquino </w:t>
      </w:r>
      <w:r w:rsidR="00EE6584" w:rsidRPr="00E30C3C">
        <w:rPr>
          <w:rFonts w:asciiTheme="majorHAnsi" w:hAnsiTheme="majorHAnsi"/>
        </w:rPr>
        <w:t>Pereira. Visita</w:t>
      </w:r>
      <w:r w:rsidRPr="00E30C3C">
        <w:rPr>
          <w:rFonts w:asciiTheme="majorHAnsi" w:hAnsiTheme="majorHAnsi"/>
        </w:rPr>
        <w:t xml:space="preserve"> Técnica dia 18/10/2021 as 09h00min ou com agendamento na Secretaria de Obras do Município – Entrega dos Envelopes de Habilitação e Proposta dia 28/10/2021 até as 09h00 horas; Abertura dia 28/10/2021 ás 09h00–Informações ou site: </w:t>
      </w:r>
      <w:hyperlink r:id="rId31" w:history="1">
        <w:r w:rsidR="00EE6584" w:rsidRPr="0053283B">
          <w:rPr>
            <w:rStyle w:val="Hyperlink"/>
            <w:rFonts w:asciiTheme="majorHAnsi" w:hAnsiTheme="majorHAnsi"/>
          </w:rPr>
          <w:t>https://www.camanducaia.mg.gov.br/licitacao_taxonomy/editais-de-licitacao/</w:t>
        </w:r>
      </w:hyperlink>
      <w:r w:rsidR="00EE6584">
        <w:rPr>
          <w:rFonts w:asciiTheme="majorHAnsi" w:hAnsiTheme="majorHAnsi"/>
        </w:rPr>
        <w:t xml:space="preserve">. </w:t>
      </w:r>
    </w:p>
    <w:p w14:paraId="1E59B367" w14:textId="4098F1DF" w:rsidR="00BD0E2B" w:rsidRDefault="00C65876" w:rsidP="00C937C2">
      <w:pPr>
        <w:jc w:val="both"/>
        <w:rPr>
          <w:rFonts w:asciiTheme="majorHAnsi" w:hAnsiTheme="majorHAnsi"/>
        </w:rPr>
      </w:pPr>
      <w:r>
        <w:rPr>
          <w:rFonts w:asciiTheme="majorHAnsi" w:hAnsiTheme="majorHAnsi"/>
        </w:rPr>
        <w:t xml:space="preserve"> </w:t>
      </w:r>
    </w:p>
    <w:p w14:paraId="47BBE44C" w14:textId="77777777" w:rsidR="00532CBC" w:rsidRDefault="00532CBC" w:rsidP="00C937C2">
      <w:pPr>
        <w:jc w:val="both"/>
        <w:rPr>
          <w:rFonts w:asciiTheme="majorHAnsi" w:hAnsiTheme="majorHAnsi"/>
        </w:rPr>
      </w:pPr>
    </w:p>
    <w:p w14:paraId="3D2531B4" w14:textId="4012EE56" w:rsidR="00EE6584" w:rsidRPr="00EE6584" w:rsidRDefault="00EE6584" w:rsidP="00C937C2">
      <w:pPr>
        <w:jc w:val="both"/>
        <w:rPr>
          <w:rFonts w:asciiTheme="majorHAnsi" w:hAnsiTheme="majorHAnsi"/>
          <w:b/>
        </w:rPr>
      </w:pPr>
      <w:r w:rsidRPr="00EE6584">
        <w:rPr>
          <w:rFonts w:asciiTheme="majorHAnsi" w:hAnsiTheme="majorHAnsi"/>
          <w:b/>
        </w:rPr>
        <w:t xml:space="preserve">CAMBUÍ PREFEITURA MUNICIPAL – AVISO DE LICITAÇÃO PRC Nº. 739/2021 – TP Nº. 015/2021 </w:t>
      </w:r>
    </w:p>
    <w:p w14:paraId="0E3201B8" w14:textId="5037E878" w:rsidR="00532CBC" w:rsidRPr="00E30C3C" w:rsidRDefault="00532CBC" w:rsidP="00C937C2">
      <w:pPr>
        <w:jc w:val="both"/>
        <w:rPr>
          <w:rFonts w:asciiTheme="majorHAnsi" w:hAnsiTheme="majorHAnsi"/>
        </w:rPr>
      </w:pPr>
      <w:r w:rsidRPr="00E30C3C">
        <w:rPr>
          <w:rFonts w:asciiTheme="majorHAnsi" w:hAnsiTheme="majorHAnsi"/>
        </w:rPr>
        <w:t xml:space="preserve">OBJETO: Pavimentação asfáltica conforme convênio 909552/2020/MDR/CAIXA. A abertura do certame será as 09h do dia 29/10/2021. O edital encontra-se no site </w:t>
      </w:r>
      <w:hyperlink r:id="rId32" w:history="1">
        <w:r w:rsidR="00EE6584" w:rsidRPr="0053283B">
          <w:rPr>
            <w:rStyle w:val="Hyperlink"/>
            <w:rFonts w:asciiTheme="majorHAnsi" w:hAnsiTheme="majorHAnsi"/>
          </w:rPr>
          <w:t>https://www.prefeituradecambui.mg.gov.br</w:t>
        </w:r>
      </w:hyperlink>
      <w:r w:rsidR="00EE6584">
        <w:rPr>
          <w:rFonts w:asciiTheme="majorHAnsi" w:hAnsiTheme="majorHAnsi"/>
        </w:rPr>
        <w:t xml:space="preserve"> </w:t>
      </w:r>
      <w:r w:rsidRPr="00E30C3C">
        <w:rPr>
          <w:rFonts w:asciiTheme="majorHAnsi" w:hAnsiTheme="majorHAnsi"/>
        </w:rPr>
        <w:t xml:space="preserve">e no Depto. </w:t>
      </w:r>
      <w:proofErr w:type="gramStart"/>
      <w:r w:rsidRPr="00E30C3C">
        <w:rPr>
          <w:rFonts w:asciiTheme="majorHAnsi" w:hAnsiTheme="majorHAnsi"/>
        </w:rPr>
        <w:t>de</w:t>
      </w:r>
      <w:proofErr w:type="gramEnd"/>
      <w:r w:rsidRPr="00E30C3C">
        <w:rPr>
          <w:rFonts w:asciiTheme="majorHAnsi" w:hAnsiTheme="majorHAnsi"/>
        </w:rPr>
        <w:t xml:space="preserve"> Licitações. Inf.: (35) 3431-1167.</w:t>
      </w:r>
    </w:p>
    <w:p w14:paraId="107852D0" w14:textId="77777777" w:rsidR="00532CBC" w:rsidRPr="00E30C3C" w:rsidRDefault="00532CBC" w:rsidP="00C937C2">
      <w:pPr>
        <w:jc w:val="both"/>
        <w:rPr>
          <w:rFonts w:asciiTheme="majorHAnsi" w:hAnsiTheme="majorHAnsi"/>
        </w:rPr>
      </w:pPr>
    </w:p>
    <w:p w14:paraId="4F014D7D" w14:textId="77777777" w:rsidR="00532CBC" w:rsidRPr="00E30C3C" w:rsidRDefault="00532CBC" w:rsidP="00C937C2">
      <w:pPr>
        <w:jc w:val="both"/>
        <w:rPr>
          <w:rFonts w:asciiTheme="majorHAnsi" w:hAnsiTheme="majorHAnsi"/>
        </w:rPr>
      </w:pPr>
    </w:p>
    <w:p w14:paraId="44005CC8" w14:textId="3D40D91C" w:rsidR="00EE6584" w:rsidRDefault="00EE6584" w:rsidP="00C937C2">
      <w:pPr>
        <w:jc w:val="both"/>
        <w:rPr>
          <w:rFonts w:asciiTheme="majorHAnsi" w:hAnsiTheme="majorHAnsi"/>
        </w:rPr>
      </w:pPr>
      <w:r w:rsidRPr="00EE6584">
        <w:rPr>
          <w:rFonts w:asciiTheme="majorHAnsi" w:hAnsiTheme="majorHAnsi"/>
          <w:b/>
        </w:rPr>
        <w:t>CASA GRANDE PREFEITURA MUNICIPAL - MODALIDADE TOMADA DE PREÇO Nº 004/2021</w:t>
      </w:r>
      <w:r w:rsidR="00B37618" w:rsidRPr="00E30C3C">
        <w:rPr>
          <w:rFonts w:asciiTheme="majorHAnsi" w:hAnsiTheme="majorHAnsi"/>
        </w:rPr>
        <w:t xml:space="preserve">. </w:t>
      </w:r>
    </w:p>
    <w:p w14:paraId="4436A0AE" w14:textId="2B48F00B" w:rsidR="00B37618" w:rsidRPr="00E30C3C" w:rsidRDefault="00B37618" w:rsidP="00C937C2">
      <w:pPr>
        <w:jc w:val="both"/>
        <w:rPr>
          <w:rFonts w:asciiTheme="majorHAnsi" w:hAnsiTheme="majorHAnsi"/>
        </w:rPr>
      </w:pPr>
      <w:r w:rsidRPr="00E30C3C">
        <w:rPr>
          <w:rFonts w:asciiTheme="majorHAnsi" w:hAnsiTheme="majorHAnsi"/>
        </w:rPr>
        <w:t xml:space="preserve">O Município de Casa Grande, no uso de suas atribuições legais e com fulcro na Lei Federal nº 8.666/93, com suas alterações posteriores, torna público o Edital de Licitação de Pregão que se realizará no dia 28/10/2021, às 09h00min, estará recebendo as empresas interessadas em participar do Processo de Licitação nº 118/2021, na modalidade Tomada de Preços nº 004/2021, que tem como objeto a contratação de empresa de engenharia especializada na execução, sob regime de empreitada por preço global, de obras de pavimentação em bloco de concreto hexanol da Rua “José Tavares” da área urbana, com todos o fornecimento de mão de obra e materiais. Para retirar o Edital e informações pelo e-mail: </w:t>
      </w:r>
      <w:hyperlink r:id="rId33" w:history="1">
        <w:r w:rsidR="00D3773F" w:rsidRPr="0053283B">
          <w:rPr>
            <w:rStyle w:val="Hyperlink"/>
            <w:rFonts w:asciiTheme="majorHAnsi" w:hAnsiTheme="majorHAnsi"/>
          </w:rPr>
          <w:t>licitacoes@casagrande.mg.gov.br</w:t>
        </w:r>
      </w:hyperlink>
      <w:r w:rsidR="00D3773F">
        <w:rPr>
          <w:rFonts w:asciiTheme="majorHAnsi" w:hAnsiTheme="majorHAnsi"/>
        </w:rPr>
        <w:t xml:space="preserve">. </w:t>
      </w:r>
    </w:p>
    <w:p w14:paraId="7EBF009C" w14:textId="77777777" w:rsidR="00B37618" w:rsidRPr="00E30C3C" w:rsidRDefault="00B37618" w:rsidP="00C937C2">
      <w:pPr>
        <w:jc w:val="both"/>
        <w:rPr>
          <w:rFonts w:asciiTheme="majorHAnsi" w:hAnsiTheme="majorHAnsi"/>
        </w:rPr>
      </w:pPr>
    </w:p>
    <w:p w14:paraId="008752DE" w14:textId="77777777" w:rsidR="00B37618" w:rsidRPr="00E30C3C" w:rsidRDefault="00B37618" w:rsidP="00C937C2">
      <w:pPr>
        <w:jc w:val="both"/>
        <w:rPr>
          <w:rFonts w:asciiTheme="majorHAnsi" w:hAnsiTheme="majorHAnsi"/>
        </w:rPr>
      </w:pPr>
    </w:p>
    <w:p w14:paraId="2C8A8DB5" w14:textId="62E83F52" w:rsidR="000D57FD" w:rsidRPr="00EE6584" w:rsidRDefault="00EE6584" w:rsidP="00C937C2">
      <w:pPr>
        <w:jc w:val="both"/>
        <w:rPr>
          <w:rFonts w:asciiTheme="majorHAnsi" w:hAnsiTheme="majorHAnsi"/>
          <w:b/>
        </w:rPr>
      </w:pPr>
      <w:r w:rsidRPr="00EE6584">
        <w:rPr>
          <w:rFonts w:asciiTheme="majorHAnsi" w:hAnsiTheme="majorHAnsi"/>
          <w:b/>
        </w:rPr>
        <w:t xml:space="preserve">CENTRAL DE MINAS PREFEITURA MUNICIPAL AVISO DE LICITAÇÃO - TOMADA DE PREÇOS Nº 05/2021 </w:t>
      </w:r>
    </w:p>
    <w:p w14:paraId="6D7C9D6A" w14:textId="282D940A" w:rsidR="00532CBC" w:rsidRPr="00E30C3C" w:rsidRDefault="00532CBC" w:rsidP="00C937C2">
      <w:pPr>
        <w:jc w:val="both"/>
        <w:rPr>
          <w:rFonts w:asciiTheme="majorHAnsi" w:hAnsiTheme="majorHAnsi"/>
        </w:rPr>
      </w:pPr>
      <w:r w:rsidRPr="00E30C3C">
        <w:rPr>
          <w:rFonts w:asciiTheme="majorHAnsi" w:hAnsiTheme="majorHAnsi"/>
        </w:rPr>
        <w:t xml:space="preserve">O Município de Central de Minas/MG torna público aos interessados que será realizada licitação, modalidade TOMADA DE PREÇOS Nº 05/2021. Objeto: Contratação de empresa especializada de engenharia para a execução de obra de pavimentação e drenagem em diversas ruas no Município de Central de Minas – MG, cujos recursos são provenientes da Proposta 026305/2020 e Contrato de Repasse Nº 907197/2020/ MDR/CAIXA. O recebimento e abertura dos envelopes será no dia 28 de outubro de 2021, às 08h30min, na sala de reuniões da Prefeitura. Maiores informações e cópia do Edital poderão ser obtidas junto a Prefeitura Municipal de Central de Minas/MG, Avenida Prefeito Genil Mata da Cruz, Nº 12, Centro, e ou pelo Fone (33) 3243-0223 em horário de expediente. </w:t>
      </w:r>
    </w:p>
    <w:p w14:paraId="1701D99F" w14:textId="77777777" w:rsidR="00532CBC" w:rsidRDefault="00532CBC" w:rsidP="00C937C2">
      <w:pPr>
        <w:jc w:val="both"/>
        <w:rPr>
          <w:rFonts w:asciiTheme="majorHAnsi" w:hAnsiTheme="majorHAnsi"/>
        </w:rPr>
      </w:pPr>
    </w:p>
    <w:p w14:paraId="3D0672A5" w14:textId="77777777" w:rsidR="00532CBC" w:rsidRDefault="00532CBC" w:rsidP="00C937C2">
      <w:pPr>
        <w:jc w:val="both"/>
        <w:rPr>
          <w:rFonts w:asciiTheme="majorHAnsi" w:hAnsiTheme="majorHAnsi"/>
        </w:rPr>
      </w:pPr>
    </w:p>
    <w:p w14:paraId="61C6155F" w14:textId="77777777" w:rsidR="002951D3" w:rsidRDefault="002951D3" w:rsidP="00C937C2">
      <w:pPr>
        <w:jc w:val="both"/>
        <w:rPr>
          <w:rFonts w:asciiTheme="majorHAnsi" w:hAnsiTheme="majorHAnsi"/>
        </w:rPr>
      </w:pPr>
    </w:p>
    <w:p w14:paraId="5A18C066" w14:textId="41BD0EE7" w:rsidR="002951D3" w:rsidRDefault="002951D3" w:rsidP="00C937C2">
      <w:pPr>
        <w:jc w:val="both"/>
        <w:rPr>
          <w:rFonts w:asciiTheme="majorHAnsi" w:hAnsiTheme="majorHAnsi"/>
          <w:b/>
        </w:rPr>
      </w:pPr>
      <w:r w:rsidRPr="002951D3">
        <w:rPr>
          <w:rFonts w:asciiTheme="majorHAnsi" w:hAnsiTheme="majorHAnsi"/>
          <w:b/>
        </w:rPr>
        <w:t xml:space="preserve">PREFEITURA MUNICIPAL DE ITABIRA </w:t>
      </w:r>
      <w:r>
        <w:rPr>
          <w:rFonts w:asciiTheme="majorHAnsi" w:hAnsiTheme="majorHAnsi"/>
          <w:b/>
        </w:rPr>
        <w:t>-</w:t>
      </w:r>
      <w:r w:rsidRPr="002951D3">
        <w:rPr>
          <w:rFonts w:asciiTheme="majorHAnsi" w:hAnsiTheme="majorHAnsi"/>
          <w:b/>
        </w:rPr>
        <w:t xml:space="preserve"> PREGÃO ELETRÔNICO PMI/SMA/SUCON Nº 78/2021 - SRP PROCESSO LICITATÓRIO PMI/SMA/SUCON Nº 133/2021 </w:t>
      </w:r>
    </w:p>
    <w:p w14:paraId="072ED7B9" w14:textId="3182AABE" w:rsidR="002951D3" w:rsidRDefault="002951D3" w:rsidP="00C937C2">
      <w:pPr>
        <w:jc w:val="both"/>
        <w:rPr>
          <w:rFonts w:asciiTheme="majorHAnsi" w:hAnsiTheme="majorHAnsi"/>
        </w:rPr>
      </w:pPr>
      <w:r w:rsidRPr="002951D3">
        <w:rPr>
          <w:rFonts w:asciiTheme="majorHAnsi" w:hAnsiTheme="majorHAnsi"/>
        </w:rPr>
        <w:t>R Registro licitações-e nº: 901402, cujo objeto consiste em: Contratação de empresa para Execução de Reformas nas Escolas Municipais - Nico Andrade, Filomena Jardim e Antonina Moreira, Itabira-MG. A data limite para recebimento e abertura das propostas será dia 25/10/2021 às 14h e início da disputa do pregão será dia 25/10/2021 às 14h30min. O edital estará disponível através d</w:t>
      </w:r>
      <w:r>
        <w:rPr>
          <w:rFonts w:asciiTheme="majorHAnsi" w:hAnsiTheme="majorHAnsi"/>
        </w:rPr>
        <w:t xml:space="preserve">o site </w:t>
      </w:r>
      <w:hyperlink r:id="rId34" w:history="1">
        <w:r w:rsidRPr="0053283B">
          <w:rPr>
            <w:rStyle w:val="Hyperlink"/>
            <w:rFonts w:asciiTheme="majorHAnsi" w:hAnsiTheme="majorHAnsi"/>
          </w:rPr>
          <w:t>www.licitacoes-e.com.br</w:t>
        </w:r>
      </w:hyperlink>
      <w:r>
        <w:rPr>
          <w:rFonts w:asciiTheme="majorHAnsi" w:hAnsiTheme="majorHAnsi"/>
        </w:rPr>
        <w:t xml:space="preserve">, </w:t>
      </w:r>
      <w:r w:rsidRPr="002951D3">
        <w:rPr>
          <w:rFonts w:asciiTheme="majorHAnsi" w:hAnsiTheme="majorHAnsi"/>
        </w:rPr>
        <w:t xml:space="preserve">no endereço: </w:t>
      </w:r>
      <w:hyperlink r:id="rId35" w:history="1">
        <w:r w:rsidRPr="0053283B">
          <w:rPr>
            <w:rStyle w:val="Hyperlink"/>
            <w:rFonts w:asciiTheme="majorHAnsi" w:hAnsiTheme="majorHAnsi"/>
          </w:rPr>
          <w:t>www.itabira.mg.gov.br</w:t>
        </w:r>
      </w:hyperlink>
      <w:r>
        <w:rPr>
          <w:rFonts w:asciiTheme="majorHAnsi" w:hAnsiTheme="majorHAnsi"/>
        </w:rPr>
        <w:t xml:space="preserve"> </w:t>
      </w:r>
      <w:r w:rsidRPr="002951D3">
        <w:rPr>
          <w:rFonts w:asciiTheme="majorHAnsi" w:hAnsiTheme="majorHAnsi"/>
        </w:rPr>
        <w:t>(Portal da Transparência</w:t>
      </w:r>
      <w:r>
        <w:rPr>
          <w:rFonts w:asciiTheme="majorHAnsi" w:hAnsiTheme="majorHAnsi"/>
        </w:rPr>
        <w:t xml:space="preserve"> </w:t>
      </w:r>
      <w:r w:rsidRPr="002951D3">
        <w:rPr>
          <w:rFonts w:asciiTheme="majorHAnsi" w:hAnsiTheme="majorHAnsi"/>
        </w:rPr>
        <w:t>Administração · Licitações), ou · poderá ser solicitado através do e-mail:</w:t>
      </w:r>
      <w:r>
        <w:rPr>
          <w:rFonts w:asciiTheme="majorHAnsi" w:hAnsiTheme="majorHAnsi"/>
        </w:rPr>
        <w:t xml:space="preserve"> </w:t>
      </w:r>
      <w:hyperlink r:id="rId36" w:history="1">
        <w:r w:rsidRPr="0053283B">
          <w:rPr>
            <w:rStyle w:val="Hyperlink"/>
            <w:rFonts w:asciiTheme="majorHAnsi" w:hAnsiTheme="majorHAnsi"/>
          </w:rPr>
          <w:t>contratositabira@yahoo.com.br</w:t>
        </w:r>
      </w:hyperlink>
      <w:r>
        <w:rPr>
          <w:rFonts w:asciiTheme="majorHAnsi" w:hAnsiTheme="majorHAnsi"/>
        </w:rPr>
        <w:t xml:space="preserve">, </w:t>
      </w:r>
      <w:r w:rsidRPr="002951D3">
        <w:rPr>
          <w:rFonts w:asciiTheme="majorHAnsi" w:hAnsiTheme="majorHAnsi"/>
        </w:rPr>
        <w:t>das 12h às 17h.</w:t>
      </w:r>
    </w:p>
    <w:p w14:paraId="2B169180" w14:textId="77777777" w:rsidR="002951D3" w:rsidRDefault="002951D3" w:rsidP="00C937C2">
      <w:pPr>
        <w:jc w:val="both"/>
        <w:rPr>
          <w:rFonts w:asciiTheme="majorHAnsi" w:hAnsiTheme="majorHAnsi"/>
        </w:rPr>
      </w:pPr>
    </w:p>
    <w:p w14:paraId="7CDD160F" w14:textId="77777777" w:rsidR="002951D3" w:rsidRPr="00E30C3C" w:rsidRDefault="002951D3" w:rsidP="00C937C2">
      <w:pPr>
        <w:jc w:val="both"/>
        <w:rPr>
          <w:rFonts w:asciiTheme="majorHAnsi" w:hAnsiTheme="majorHAnsi"/>
        </w:rPr>
      </w:pPr>
    </w:p>
    <w:p w14:paraId="02DF0665" w14:textId="77777777" w:rsidR="000D57FD" w:rsidRDefault="000D57FD" w:rsidP="00C937C2">
      <w:pPr>
        <w:jc w:val="both"/>
        <w:rPr>
          <w:rFonts w:asciiTheme="majorHAnsi" w:hAnsiTheme="majorHAnsi"/>
        </w:rPr>
      </w:pPr>
      <w:r w:rsidRPr="000D57FD">
        <w:rPr>
          <w:rFonts w:asciiTheme="majorHAnsi" w:hAnsiTheme="majorHAnsi"/>
          <w:b/>
        </w:rPr>
        <w:t>ITACARAMBI PREFEITURA MUNICIPAL AVISO DE LICITAÇÃO. TOMADA DE PREÇOS Nº. 05/2021 – PROCESSO Nº 88/2021</w:t>
      </w:r>
      <w:r w:rsidRPr="00E30C3C">
        <w:rPr>
          <w:rFonts w:asciiTheme="majorHAnsi" w:hAnsiTheme="majorHAnsi"/>
        </w:rPr>
        <w:t xml:space="preserve"> </w:t>
      </w:r>
    </w:p>
    <w:p w14:paraId="1AFFF1E3" w14:textId="57962F36" w:rsidR="000D57FD" w:rsidRDefault="00532CBC" w:rsidP="00C937C2">
      <w:pPr>
        <w:jc w:val="both"/>
        <w:rPr>
          <w:rFonts w:asciiTheme="majorHAnsi" w:hAnsiTheme="majorHAnsi"/>
        </w:rPr>
      </w:pPr>
      <w:r w:rsidRPr="00E30C3C">
        <w:rPr>
          <w:rFonts w:asciiTheme="majorHAnsi" w:hAnsiTheme="majorHAnsi"/>
        </w:rPr>
        <w:t xml:space="preserve">Objeto: contratação de empresa especializada para execução de obras de reforma de unidade de atenção especializada em saúde – Hospital Municipal Gerson Dias, conforme contrato de repasse OGU Nº 878094/2018 - Operação 1061533-07 - Programa Aperfeiçoamento Do Sus – reforma de unidade de atenção especializada em saúde, com fornecimento de materiais e serviços. Sessão: 03/11/2021, às 08h30min. Informações e Esclarecimentos: (38) 3613-2171. Edital disponível para fornecimento via </w:t>
      </w:r>
      <w:r w:rsidR="000D57FD" w:rsidRPr="00E30C3C">
        <w:rPr>
          <w:rFonts w:asciiTheme="majorHAnsi" w:hAnsiTheme="majorHAnsi"/>
        </w:rPr>
        <w:t>e-mail</w:t>
      </w:r>
      <w:r w:rsidRPr="00E30C3C">
        <w:rPr>
          <w:rFonts w:asciiTheme="majorHAnsi" w:hAnsiTheme="majorHAnsi"/>
        </w:rPr>
        <w:t xml:space="preserve">: </w:t>
      </w:r>
      <w:hyperlink r:id="rId37" w:history="1">
        <w:r w:rsidR="000D57FD" w:rsidRPr="0053283B">
          <w:rPr>
            <w:rStyle w:val="Hyperlink"/>
            <w:rFonts w:asciiTheme="majorHAnsi" w:hAnsiTheme="majorHAnsi"/>
          </w:rPr>
          <w:t>licitação@itacarambi.mg.gov.br</w:t>
        </w:r>
      </w:hyperlink>
      <w:r w:rsidR="000D57FD">
        <w:rPr>
          <w:rFonts w:asciiTheme="majorHAnsi" w:hAnsiTheme="majorHAnsi"/>
        </w:rPr>
        <w:t xml:space="preserve">, </w:t>
      </w:r>
      <w:r w:rsidRPr="00E30C3C">
        <w:rPr>
          <w:rFonts w:asciiTheme="majorHAnsi" w:hAnsiTheme="majorHAnsi"/>
        </w:rPr>
        <w:t xml:space="preserve">pelo site </w:t>
      </w:r>
      <w:hyperlink r:id="rId38" w:history="1">
        <w:r w:rsidR="000D57FD" w:rsidRPr="0053283B">
          <w:rPr>
            <w:rStyle w:val="Hyperlink"/>
            <w:rFonts w:asciiTheme="majorHAnsi" w:hAnsiTheme="majorHAnsi"/>
          </w:rPr>
          <w:t>www.itacarambi.mg.gov.br</w:t>
        </w:r>
      </w:hyperlink>
      <w:r w:rsidRPr="00E30C3C">
        <w:rPr>
          <w:rFonts w:asciiTheme="majorHAnsi" w:hAnsiTheme="majorHAnsi"/>
        </w:rPr>
        <w:t>,</w:t>
      </w:r>
      <w:r w:rsidR="000D57FD">
        <w:rPr>
          <w:rFonts w:asciiTheme="majorHAnsi" w:hAnsiTheme="majorHAnsi"/>
        </w:rPr>
        <w:t xml:space="preserve"> </w:t>
      </w:r>
      <w:r w:rsidRPr="00E30C3C">
        <w:rPr>
          <w:rFonts w:asciiTheme="majorHAnsi" w:hAnsiTheme="majorHAnsi"/>
        </w:rPr>
        <w:t xml:space="preserve">ou diretamente no Setor de Licitações e Contratos. </w:t>
      </w:r>
    </w:p>
    <w:p w14:paraId="099AB268" w14:textId="77777777" w:rsidR="000D57FD" w:rsidRDefault="000D57FD" w:rsidP="00C937C2">
      <w:pPr>
        <w:jc w:val="both"/>
        <w:rPr>
          <w:rFonts w:asciiTheme="majorHAnsi" w:hAnsiTheme="majorHAnsi"/>
          <w:b/>
        </w:rPr>
      </w:pPr>
      <w:r w:rsidRPr="000D57FD">
        <w:rPr>
          <w:rFonts w:asciiTheme="majorHAnsi" w:hAnsiTheme="majorHAnsi"/>
          <w:b/>
        </w:rPr>
        <w:t xml:space="preserve">TOMADA DE PREÇOS Nº. 04/2021 – PROCESSO Nº 83/2021 </w:t>
      </w:r>
    </w:p>
    <w:p w14:paraId="598179CA" w14:textId="5489631D" w:rsidR="000D57FD" w:rsidRDefault="00532CBC" w:rsidP="00C937C2">
      <w:pPr>
        <w:jc w:val="both"/>
        <w:rPr>
          <w:rFonts w:asciiTheme="majorHAnsi" w:hAnsiTheme="majorHAnsi"/>
        </w:rPr>
      </w:pPr>
      <w:r w:rsidRPr="00E30C3C">
        <w:rPr>
          <w:rFonts w:asciiTheme="majorHAnsi" w:hAnsiTheme="majorHAnsi"/>
        </w:rPr>
        <w:t xml:space="preserve">Objeto: contratação de empresa especializada, para execução de obras de construção da </w:t>
      </w:r>
      <w:r w:rsidR="000D57FD" w:rsidRPr="00E30C3C">
        <w:rPr>
          <w:rFonts w:asciiTheme="majorHAnsi" w:hAnsiTheme="majorHAnsi"/>
        </w:rPr>
        <w:t>Proinfância</w:t>
      </w:r>
      <w:r w:rsidRPr="00E30C3C">
        <w:rPr>
          <w:rFonts w:asciiTheme="majorHAnsi" w:hAnsiTheme="majorHAnsi"/>
        </w:rPr>
        <w:t xml:space="preserve"> tipo C - CEMEI, piso externo e paisagismo, reforma de piso de quadra, cobertura de quadra e instalação elétrica, arquibancada e vestiário, espaço coberto e grama sintética e instalações elétrica do espaço playground, da Escola Municipal Sossego Da Mamãe com fornecimento de materiais e serviços. Sessão: 28/10/2021, às 08h30min. Informações e Esclarecimentos: (38) 3613-2171. Edital disponível para fornecimento via </w:t>
      </w:r>
      <w:r w:rsidR="000D57FD" w:rsidRPr="00E30C3C">
        <w:rPr>
          <w:rFonts w:asciiTheme="majorHAnsi" w:hAnsiTheme="majorHAnsi"/>
        </w:rPr>
        <w:t>e-mail</w:t>
      </w:r>
      <w:r w:rsidRPr="00E30C3C">
        <w:rPr>
          <w:rFonts w:asciiTheme="majorHAnsi" w:hAnsiTheme="majorHAnsi"/>
        </w:rPr>
        <w:t xml:space="preserve">: </w:t>
      </w:r>
      <w:hyperlink r:id="rId39" w:history="1">
        <w:r w:rsidR="000D57FD" w:rsidRPr="0053283B">
          <w:rPr>
            <w:rStyle w:val="Hyperlink"/>
            <w:rFonts w:asciiTheme="majorHAnsi" w:hAnsiTheme="majorHAnsi"/>
          </w:rPr>
          <w:t>licitação@itacarambi.mg.gov.br</w:t>
        </w:r>
      </w:hyperlink>
      <w:r w:rsidR="000D57FD">
        <w:rPr>
          <w:rFonts w:asciiTheme="majorHAnsi" w:hAnsiTheme="majorHAnsi"/>
        </w:rPr>
        <w:t xml:space="preserve">, </w:t>
      </w:r>
      <w:r w:rsidRPr="00E30C3C">
        <w:rPr>
          <w:rFonts w:asciiTheme="majorHAnsi" w:hAnsiTheme="majorHAnsi"/>
        </w:rPr>
        <w:t>pelo</w:t>
      </w:r>
      <w:r w:rsidR="000D57FD">
        <w:rPr>
          <w:rFonts w:asciiTheme="majorHAnsi" w:hAnsiTheme="majorHAnsi"/>
        </w:rPr>
        <w:t xml:space="preserve"> site </w:t>
      </w:r>
      <w:hyperlink r:id="rId40" w:history="1">
        <w:r w:rsidR="000D57FD" w:rsidRPr="0053283B">
          <w:rPr>
            <w:rStyle w:val="Hyperlink"/>
            <w:rFonts w:asciiTheme="majorHAnsi" w:hAnsiTheme="majorHAnsi"/>
          </w:rPr>
          <w:t>www.itacarambi.mg.gov.br</w:t>
        </w:r>
      </w:hyperlink>
      <w:r w:rsidR="000D57FD">
        <w:rPr>
          <w:rFonts w:asciiTheme="majorHAnsi" w:hAnsiTheme="majorHAnsi"/>
        </w:rPr>
        <w:t xml:space="preserve">, </w:t>
      </w:r>
      <w:r w:rsidRPr="00E30C3C">
        <w:rPr>
          <w:rFonts w:asciiTheme="majorHAnsi" w:hAnsiTheme="majorHAnsi"/>
        </w:rPr>
        <w:t xml:space="preserve">ou diretamente no Setor de Licitações e Contratos. </w:t>
      </w:r>
    </w:p>
    <w:p w14:paraId="564678FD" w14:textId="469B86FB" w:rsidR="000D57FD" w:rsidRPr="000D57FD" w:rsidRDefault="000D57FD" w:rsidP="00C937C2">
      <w:pPr>
        <w:jc w:val="both"/>
        <w:rPr>
          <w:rFonts w:asciiTheme="majorHAnsi" w:hAnsiTheme="majorHAnsi"/>
          <w:b/>
        </w:rPr>
      </w:pPr>
      <w:r w:rsidRPr="000D57FD">
        <w:rPr>
          <w:rFonts w:asciiTheme="majorHAnsi" w:hAnsiTheme="majorHAnsi"/>
          <w:b/>
        </w:rPr>
        <w:t xml:space="preserve">TOMADA DE PREÇOS Nº. 03/2021 – PROCESSO Nº 82/2021 </w:t>
      </w:r>
    </w:p>
    <w:p w14:paraId="3B68E8D2" w14:textId="689C7034" w:rsidR="00532CBC" w:rsidRPr="00E30C3C" w:rsidRDefault="00532CBC" w:rsidP="00C937C2">
      <w:pPr>
        <w:jc w:val="both"/>
        <w:rPr>
          <w:rFonts w:asciiTheme="majorHAnsi" w:hAnsiTheme="majorHAnsi"/>
        </w:rPr>
      </w:pPr>
      <w:r w:rsidRPr="00E30C3C">
        <w:rPr>
          <w:rFonts w:asciiTheme="majorHAnsi" w:hAnsiTheme="majorHAnsi"/>
        </w:rPr>
        <w:t xml:space="preserve">Objeto: contratação de empresa de engenharia para execução de serviços de limpeza e manutenção de redes de drenagem, perfazendo um total de 2.200 metros, rua Pernambuco, rua </w:t>
      </w:r>
      <w:r w:rsidR="000D57FD" w:rsidRPr="00E30C3C">
        <w:rPr>
          <w:rFonts w:asciiTheme="majorHAnsi" w:hAnsiTheme="majorHAnsi"/>
        </w:rPr>
        <w:t>Paraná</w:t>
      </w:r>
      <w:r w:rsidRPr="00E30C3C">
        <w:rPr>
          <w:rFonts w:asciiTheme="majorHAnsi" w:hAnsiTheme="majorHAnsi"/>
        </w:rPr>
        <w:t xml:space="preserve">, rua Firmino Andrade, rua Walfrido Andrade, sentido </w:t>
      </w:r>
      <w:r w:rsidR="000D57FD" w:rsidRPr="00E30C3C">
        <w:rPr>
          <w:rFonts w:asciiTheme="majorHAnsi" w:hAnsiTheme="majorHAnsi"/>
        </w:rPr>
        <w:t>das mangueiras</w:t>
      </w:r>
      <w:r w:rsidRPr="00E30C3C">
        <w:rPr>
          <w:rFonts w:asciiTheme="majorHAnsi" w:hAnsiTheme="majorHAnsi"/>
        </w:rPr>
        <w:t xml:space="preserve"> para Rio São Francisco, Rua </w:t>
      </w:r>
      <w:r w:rsidR="000D57FD" w:rsidRPr="00E30C3C">
        <w:rPr>
          <w:rFonts w:asciiTheme="majorHAnsi" w:hAnsiTheme="majorHAnsi"/>
        </w:rPr>
        <w:t>Januária</w:t>
      </w:r>
      <w:r w:rsidRPr="00E30C3C">
        <w:rPr>
          <w:rFonts w:asciiTheme="majorHAnsi" w:hAnsiTheme="majorHAnsi"/>
        </w:rPr>
        <w:t xml:space="preserve">, Rua Acre, Rua São Paulo, Rua Das Flores. Sessão: 27/10/2021, às 08h30min. Informações e Esclarecimentos: (38) 3613- 2171. Edital disponível para fornecimento via </w:t>
      </w:r>
      <w:r w:rsidR="000D57FD" w:rsidRPr="00E30C3C">
        <w:rPr>
          <w:rFonts w:asciiTheme="majorHAnsi" w:hAnsiTheme="majorHAnsi"/>
        </w:rPr>
        <w:t>e-mail</w:t>
      </w:r>
      <w:r w:rsidRPr="00E30C3C">
        <w:rPr>
          <w:rFonts w:asciiTheme="majorHAnsi" w:hAnsiTheme="majorHAnsi"/>
        </w:rPr>
        <w:t>:</w:t>
      </w:r>
      <w:r w:rsidR="000D57FD">
        <w:rPr>
          <w:rFonts w:asciiTheme="majorHAnsi" w:hAnsiTheme="majorHAnsi"/>
        </w:rPr>
        <w:t xml:space="preserve"> </w:t>
      </w:r>
      <w:hyperlink r:id="rId41" w:history="1">
        <w:r w:rsidR="000D57FD" w:rsidRPr="0053283B">
          <w:rPr>
            <w:rStyle w:val="Hyperlink"/>
            <w:rFonts w:asciiTheme="majorHAnsi" w:hAnsiTheme="majorHAnsi"/>
          </w:rPr>
          <w:t>icitação@itacarambi.mg.gov.br</w:t>
        </w:r>
      </w:hyperlink>
      <w:r w:rsidR="000D57FD">
        <w:rPr>
          <w:rFonts w:asciiTheme="majorHAnsi" w:hAnsiTheme="majorHAnsi"/>
        </w:rPr>
        <w:t xml:space="preserve">, </w:t>
      </w:r>
      <w:r w:rsidRPr="00E30C3C">
        <w:rPr>
          <w:rFonts w:asciiTheme="majorHAnsi" w:hAnsiTheme="majorHAnsi"/>
        </w:rPr>
        <w:t xml:space="preserve">pelo site </w:t>
      </w:r>
      <w:hyperlink r:id="rId42" w:history="1">
        <w:r w:rsidR="000D57FD" w:rsidRPr="0053283B">
          <w:rPr>
            <w:rStyle w:val="Hyperlink"/>
            <w:rFonts w:asciiTheme="majorHAnsi" w:hAnsiTheme="majorHAnsi"/>
          </w:rPr>
          <w:t>www.itacarambi.mg.gov.br</w:t>
        </w:r>
      </w:hyperlink>
      <w:r w:rsidR="000D57FD">
        <w:rPr>
          <w:rFonts w:asciiTheme="majorHAnsi" w:hAnsiTheme="majorHAnsi"/>
        </w:rPr>
        <w:t xml:space="preserve">, </w:t>
      </w:r>
      <w:r w:rsidRPr="00E30C3C">
        <w:rPr>
          <w:rFonts w:asciiTheme="majorHAnsi" w:hAnsiTheme="majorHAnsi"/>
        </w:rPr>
        <w:t>ou diretamente no Setor de Licitações e Contratos.</w:t>
      </w:r>
    </w:p>
    <w:p w14:paraId="080BB671" w14:textId="77777777" w:rsidR="00532CBC" w:rsidRPr="00E30C3C" w:rsidRDefault="00532CBC" w:rsidP="00C937C2">
      <w:pPr>
        <w:jc w:val="both"/>
        <w:rPr>
          <w:rFonts w:asciiTheme="majorHAnsi" w:hAnsiTheme="majorHAnsi"/>
        </w:rPr>
      </w:pPr>
    </w:p>
    <w:p w14:paraId="4462C2A0" w14:textId="77777777" w:rsidR="00532CBC" w:rsidRPr="00E30C3C" w:rsidRDefault="00532CBC" w:rsidP="00C937C2">
      <w:pPr>
        <w:jc w:val="both"/>
        <w:rPr>
          <w:rFonts w:asciiTheme="majorHAnsi" w:hAnsiTheme="majorHAnsi"/>
        </w:rPr>
      </w:pPr>
    </w:p>
    <w:p w14:paraId="643C1BE8" w14:textId="77777777" w:rsidR="000D57FD" w:rsidRDefault="000D57FD" w:rsidP="00C937C2">
      <w:pPr>
        <w:jc w:val="both"/>
        <w:rPr>
          <w:rFonts w:asciiTheme="majorHAnsi" w:hAnsiTheme="majorHAnsi"/>
          <w:b/>
        </w:rPr>
      </w:pPr>
      <w:r w:rsidRPr="000D57FD">
        <w:rPr>
          <w:rFonts w:asciiTheme="majorHAnsi" w:hAnsiTheme="majorHAnsi"/>
          <w:b/>
        </w:rPr>
        <w:t>MINAS NOVAS PREFEITURA MUNICIPAL - CÂMARA MUNICIPAL TOMADA DE PREÇOS 02/2021</w:t>
      </w:r>
    </w:p>
    <w:p w14:paraId="1BD14919" w14:textId="6364FEBF" w:rsidR="00532CBC" w:rsidRDefault="00532CBC" w:rsidP="00C937C2">
      <w:pPr>
        <w:jc w:val="both"/>
        <w:rPr>
          <w:rFonts w:asciiTheme="majorHAnsi" w:hAnsiTheme="majorHAnsi"/>
        </w:rPr>
      </w:pPr>
      <w:r w:rsidRPr="00E30C3C">
        <w:rPr>
          <w:rFonts w:asciiTheme="majorHAnsi" w:hAnsiTheme="majorHAnsi"/>
        </w:rPr>
        <w:t xml:space="preserve">Aviso de Tomada de Preços - A Câmara Municipal de Minas Novas torna público aos interessados a realização do Processo Licitatório 08/2021 - Tomada de Preços 02/2021. Objeto: Contratação de Prestação de Serviços de obra de construção do Prédio da Câmara Municipal de Minas Novas, sendo acabamento do piso térreo e plenário. - Abertura das Propostas 25/10/2021 às 9h - </w:t>
      </w:r>
      <w:r w:rsidR="000D57FD" w:rsidRPr="00E30C3C">
        <w:rPr>
          <w:rFonts w:asciiTheme="majorHAnsi" w:hAnsiTheme="majorHAnsi"/>
        </w:rPr>
        <w:t>Tel.</w:t>
      </w:r>
      <w:r w:rsidR="00D3773F">
        <w:rPr>
          <w:rFonts w:asciiTheme="majorHAnsi" w:hAnsiTheme="majorHAnsi"/>
        </w:rPr>
        <w:t>: 3764-1216.</w:t>
      </w:r>
    </w:p>
    <w:p w14:paraId="2F78959C" w14:textId="77777777" w:rsidR="00532CBC" w:rsidRDefault="00532CBC" w:rsidP="00C937C2">
      <w:pPr>
        <w:jc w:val="both"/>
        <w:rPr>
          <w:rFonts w:asciiTheme="majorHAnsi" w:hAnsiTheme="majorHAnsi"/>
        </w:rPr>
      </w:pPr>
    </w:p>
    <w:p w14:paraId="23142F21" w14:textId="77777777" w:rsidR="00B37618" w:rsidRDefault="00B37618" w:rsidP="00C937C2">
      <w:pPr>
        <w:jc w:val="both"/>
        <w:rPr>
          <w:rFonts w:asciiTheme="majorHAnsi" w:hAnsiTheme="majorHAnsi"/>
        </w:rPr>
      </w:pPr>
    </w:p>
    <w:p w14:paraId="627EACAE" w14:textId="77777777" w:rsidR="000D57FD" w:rsidRDefault="000D57FD" w:rsidP="00C937C2">
      <w:pPr>
        <w:jc w:val="both"/>
        <w:rPr>
          <w:rFonts w:asciiTheme="majorHAnsi" w:hAnsiTheme="majorHAnsi"/>
        </w:rPr>
      </w:pPr>
      <w:r w:rsidRPr="000D57FD">
        <w:rPr>
          <w:rFonts w:asciiTheme="majorHAnsi" w:hAnsiTheme="majorHAnsi"/>
          <w:b/>
        </w:rPr>
        <w:t>MOEDA PREFEITURA MUNICIPAL EXTRATO DO EDITAL DE TOMADA DE PREÇOS Nº 006/2021</w:t>
      </w:r>
    </w:p>
    <w:p w14:paraId="000A0851" w14:textId="1D86DE9A" w:rsidR="00B37618" w:rsidRDefault="00B37618" w:rsidP="00C937C2">
      <w:pPr>
        <w:jc w:val="both"/>
        <w:rPr>
          <w:rFonts w:asciiTheme="majorHAnsi" w:hAnsiTheme="majorHAnsi"/>
        </w:rPr>
      </w:pPr>
      <w:r w:rsidRPr="00E30C3C">
        <w:rPr>
          <w:rFonts w:asciiTheme="majorHAnsi" w:hAnsiTheme="majorHAnsi"/>
        </w:rPr>
        <w:t>O município de Moeda/MG torna público que fará realizar licitação na Modalidade Tomada de Preço, tipo “MENOR PREÇO” e Critério de Julgamento “MENOR PREÇO POR EMPREITADA GLOBAL”, sob a forma de execução indireta e regime de empreitada por preço global, tendo por finalidade a seleção de empresas do ramo da engenharia ou arquitetura e urbanismo, para apresentação de propostas e subsequente contratação junto à prefeitura, para pavimentação asfáltica C.B.U.Q. na estrada MOEDA VELHA a SUZANO. Entrega dos envelopes será até às 10h no dia 29/10/2021. O Edital na integra poderá ser obtido através do site oficial d</w:t>
      </w:r>
      <w:r w:rsidR="000D57FD">
        <w:rPr>
          <w:rFonts w:asciiTheme="majorHAnsi" w:hAnsiTheme="majorHAnsi"/>
        </w:rPr>
        <w:t xml:space="preserve">o município </w:t>
      </w:r>
      <w:hyperlink r:id="rId43" w:history="1">
        <w:r w:rsidR="000D57FD" w:rsidRPr="0053283B">
          <w:rPr>
            <w:rStyle w:val="Hyperlink"/>
            <w:rFonts w:asciiTheme="majorHAnsi" w:hAnsiTheme="majorHAnsi"/>
          </w:rPr>
          <w:t>www.moeda.mg.gov.br</w:t>
        </w:r>
      </w:hyperlink>
      <w:r w:rsidR="000D57FD">
        <w:rPr>
          <w:rFonts w:asciiTheme="majorHAnsi" w:hAnsiTheme="majorHAnsi"/>
        </w:rPr>
        <w:t xml:space="preserve"> </w:t>
      </w:r>
      <w:r w:rsidRPr="00E30C3C">
        <w:rPr>
          <w:rFonts w:asciiTheme="majorHAnsi" w:hAnsiTheme="majorHAnsi"/>
        </w:rPr>
        <w:t>ou através do e-m</w:t>
      </w:r>
      <w:r w:rsidR="000D57FD">
        <w:rPr>
          <w:rFonts w:asciiTheme="majorHAnsi" w:hAnsiTheme="majorHAnsi"/>
        </w:rPr>
        <w:t xml:space="preserve">ail: </w:t>
      </w:r>
      <w:hyperlink r:id="rId44" w:history="1">
        <w:r w:rsidR="000D57FD" w:rsidRPr="0053283B">
          <w:rPr>
            <w:rStyle w:val="Hyperlink"/>
            <w:rFonts w:asciiTheme="majorHAnsi" w:hAnsiTheme="majorHAnsi"/>
          </w:rPr>
          <w:t>licitacao@moeda.mg.gov.br</w:t>
        </w:r>
      </w:hyperlink>
      <w:r w:rsidR="000D57FD">
        <w:rPr>
          <w:rFonts w:asciiTheme="majorHAnsi" w:hAnsiTheme="majorHAnsi"/>
        </w:rPr>
        <w:t xml:space="preserve">. </w:t>
      </w:r>
    </w:p>
    <w:p w14:paraId="1840F991" w14:textId="2A0D9841" w:rsidR="000D57FD" w:rsidRPr="000D57FD" w:rsidRDefault="000D57FD" w:rsidP="00C937C2">
      <w:pPr>
        <w:jc w:val="both"/>
        <w:rPr>
          <w:rFonts w:asciiTheme="majorHAnsi" w:hAnsiTheme="majorHAnsi"/>
          <w:b/>
        </w:rPr>
      </w:pPr>
      <w:r w:rsidRPr="000D57FD">
        <w:rPr>
          <w:rFonts w:asciiTheme="majorHAnsi" w:hAnsiTheme="majorHAnsi"/>
          <w:b/>
        </w:rPr>
        <w:t xml:space="preserve">TOMADA DE PREÇOS Nº 007/2021. </w:t>
      </w:r>
    </w:p>
    <w:p w14:paraId="40C07B13" w14:textId="0FB2DF8F" w:rsidR="00532CBC" w:rsidRPr="00E30C3C" w:rsidRDefault="00532CBC" w:rsidP="00C937C2">
      <w:pPr>
        <w:jc w:val="both"/>
        <w:rPr>
          <w:rFonts w:asciiTheme="majorHAnsi" w:hAnsiTheme="majorHAnsi"/>
        </w:rPr>
      </w:pPr>
      <w:r w:rsidRPr="00E30C3C">
        <w:rPr>
          <w:rFonts w:asciiTheme="majorHAnsi" w:hAnsiTheme="majorHAnsi"/>
        </w:rPr>
        <w:t xml:space="preserve">O município de Moeda/MG torna público que fará realizar licitação na Modalidade Tomada de Preço, tipo “MENOR PREÇO” e Critério de Julgamento “MENOR PREÇO POR EMPREITADA GLOBAL”, sob a forma de execução indireta e regime de empreitada por preço global, tendo por finalidade a seleção de empresas do ramo da engenharia ou arquitetura e urbanismo, para apresentação de propostas e subsequente contratação junto à prefeitura, para Recuperação do canteiro central e construção de via de pedestre na Avenida Osvaldo Fonseca Machado na Cidade de Moeda-MG. Entrega dos envelopes será até às 13h no dia 29/10/2021. O Edital na integra poderá ser obtido através do site oficial do município </w:t>
      </w:r>
      <w:hyperlink r:id="rId45" w:history="1">
        <w:r w:rsidR="000D57FD" w:rsidRPr="0053283B">
          <w:rPr>
            <w:rStyle w:val="Hyperlink"/>
            <w:rFonts w:asciiTheme="majorHAnsi" w:hAnsiTheme="majorHAnsi"/>
          </w:rPr>
          <w:t>www.moeda.mg.gov.br</w:t>
        </w:r>
      </w:hyperlink>
      <w:r w:rsidR="000D57FD">
        <w:rPr>
          <w:rFonts w:asciiTheme="majorHAnsi" w:hAnsiTheme="majorHAnsi"/>
        </w:rPr>
        <w:t xml:space="preserve"> </w:t>
      </w:r>
      <w:r w:rsidRPr="00E30C3C">
        <w:rPr>
          <w:rFonts w:asciiTheme="majorHAnsi" w:hAnsiTheme="majorHAnsi"/>
        </w:rPr>
        <w:t>o</w:t>
      </w:r>
      <w:r w:rsidR="000D57FD">
        <w:rPr>
          <w:rFonts w:asciiTheme="majorHAnsi" w:hAnsiTheme="majorHAnsi"/>
        </w:rPr>
        <w:t xml:space="preserve">u através do e-mail: </w:t>
      </w:r>
      <w:hyperlink r:id="rId46" w:history="1">
        <w:r w:rsidR="000D57FD" w:rsidRPr="0053283B">
          <w:rPr>
            <w:rStyle w:val="Hyperlink"/>
            <w:rFonts w:asciiTheme="majorHAnsi" w:hAnsiTheme="majorHAnsi"/>
          </w:rPr>
          <w:t>licitacao@moeda.mg.gov.br</w:t>
        </w:r>
      </w:hyperlink>
      <w:r w:rsidR="000D57FD">
        <w:rPr>
          <w:rFonts w:asciiTheme="majorHAnsi" w:hAnsiTheme="majorHAnsi"/>
        </w:rPr>
        <w:t xml:space="preserve">. </w:t>
      </w:r>
    </w:p>
    <w:p w14:paraId="26DF2325" w14:textId="77777777" w:rsidR="00532CBC" w:rsidRPr="00E30C3C" w:rsidRDefault="00532CBC" w:rsidP="00C937C2">
      <w:pPr>
        <w:jc w:val="both"/>
        <w:rPr>
          <w:rFonts w:asciiTheme="majorHAnsi" w:hAnsiTheme="majorHAnsi"/>
        </w:rPr>
      </w:pPr>
    </w:p>
    <w:p w14:paraId="595415D6" w14:textId="77777777" w:rsidR="00532CBC" w:rsidRPr="00E30C3C" w:rsidRDefault="00532CBC" w:rsidP="00C937C2">
      <w:pPr>
        <w:jc w:val="both"/>
        <w:rPr>
          <w:rFonts w:asciiTheme="majorHAnsi" w:hAnsiTheme="majorHAnsi"/>
        </w:rPr>
      </w:pPr>
    </w:p>
    <w:p w14:paraId="5C37270C" w14:textId="3A432FEA" w:rsidR="000D57FD" w:rsidRPr="000D57FD" w:rsidRDefault="000D57FD" w:rsidP="00C937C2">
      <w:pPr>
        <w:jc w:val="both"/>
        <w:rPr>
          <w:rFonts w:asciiTheme="majorHAnsi" w:hAnsiTheme="majorHAnsi"/>
          <w:b/>
        </w:rPr>
      </w:pPr>
      <w:r w:rsidRPr="000D57FD">
        <w:rPr>
          <w:rFonts w:asciiTheme="majorHAnsi" w:hAnsiTheme="majorHAnsi"/>
          <w:b/>
        </w:rPr>
        <w:t xml:space="preserve">MURIAÉ PREFEITURA MUNICIPAL - LICITAÇÃO NA MODALIDADE CONCORRÊNCIA PÚBLICA Nº 016/2021 </w:t>
      </w:r>
    </w:p>
    <w:p w14:paraId="72A05E87" w14:textId="0172AB70" w:rsidR="000D57FD" w:rsidRDefault="00532CBC" w:rsidP="00C937C2">
      <w:pPr>
        <w:jc w:val="both"/>
        <w:rPr>
          <w:rFonts w:asciiTheme="majorHAnsi" w:hAnsiTheme="majorHAnsi"/>
        </w:rPr>
      </w:pPr>
      <w:r w:rsidRPr="00E30C3C">
        <w:rPr>
          <w:rFonts w:asciiTheme="majorHAnsi" w:hAnsiTheme="majorHAnsi"/>
        </w:rPr>
        <w:t>Objeto: Contratação de empresa de engenharia para execução da nova Escola Municipal Professora Stella Fidelis do bairro Aeroporto – Muriaé/MG. Abertura da sessão de licitação marcada para o dia 10/11/2021 às 14:00 horas, na sala de reunião do Setor de Licitação, situado no Centro Administrativo “Pres. Tancredo Neves”, Av. Maestro Sansão, 236/3º andar, Centro, Muriaé – MG – Edital disponível no</w:t>
      </w:r>
      <w:r w:rsidR="000D57FD">
        <w:rPr>
          <w:rFonts w:asciiTheme="majorHAnsi" w:hAnsiTheme="majorHAnsi"/>
        </w:rPr>
        <w:t xml:space="preserve"> site </w:t>
      </w:r>
      <w:hyperlink r:id="rId47" w:history="1">
        <w:r w:rsidR="000D57FD" w:rsidRPr="0053283B">
          <w:rPr>
            <w:rStyle w:val="Hyperlink"/>
            <w:rFonts w:asciiTheme="majorHAnsi" w:hAnsiTheme="majorHAnsi"/>
          </w:rPr>
          <w:t>https://muriae.mg.gov.br/</w:t>
        </w:r>
      </w:hyperlink>
      <w:r w:rsidR="000D57FD">
        <w:rPr>
          <w:rFonts w:asciiTheme="majorHAnsi" w:hAnsiTheme="majorHAnsi"/>
        </w:rPr>
        <w:t xml:space="preserve"> </w:t>
      </w:r>
      <w:r w:rsidRPr="00E30C3C">
        <w:rPr>
          <w:rFonts w:asciiTheme="majorHAnsi" w:hAnsiTheme="majorHAnsi"/>
        </w:rPr>
        <w:t>e no Setor de Licitação – Informações atr</w:t>
      </w:r>
      <w:r w:rsidR="000D57FD">
        <w:rPr>
          <w:rFonts w:asciiTheme="majorHAnsi" w:hAnsiTheme="majorHAnsi"/>
        </w:rPr>
        <w:t>avés do telefone (32) 3696.3317.</w:t>
      </w:r>
    </w:p>
    <w:p w14:paraId="70727294" w14:textId="77777777" w:rsidR="000D57FD" w:rsidRPr="000D57FD" w:rsidRDefault="00532CBC" w:rsidP="00C937C2">
      <w:pPr>
        <w:jc w:val="both"/>
        <w:rPr>
          <w:rFonts w:asciiTheme="majorHAnsi" w:hAnsiTheme="majorHAnsi"/>
          <w:b/>
        </w:rPr>
      </w:pPr>
      <w:r w:rsidRPr="000D57FD">
        <w:rPr>
          <w:rFonts w:asciiTheme="majorHAnsi" w:hAnsiTheme="majorHAnsi"/>
          <w:b/>
        </w:rPr>
        <w:t>AVISO DE DATA DE ABERTURA DA LICITAÇÃO NA MODALIDADE CON</w:t>
      </w:r>
      <w:r w:rsidR="000D57FD" w:rsidRPr="000D57FD">
        <w:rPr>
          <w:rFonts w:asciiTheme="majorHAnsi" w:hAnsiTheme="majorHAnsi"/>
          <w:b/>
        </w:rPr>
        <w:t xml:space="preserve">CORRÊNCIA PÚBLICA Nº 014/2021 </w:t>
      </w:r>
    </w:p>
    <w:p w14:paraId="6BAAC619" w14:textId="635657A4" w:rsidR="000D57FD" w:rsidRDefault="00532CBC" w:rsidP="00C937C2">
      <w:pPr>
        <w:jc w:val="both"/>
        <w:rPr>
          <w:rFonts w:asciiTheme="majorHAnsi" w:hAnsiTheme="majorHAnsi"/>
        </w:rPr>
      </w:pPr>
      <w:r w:rsidRPr="00E30C3C">
        <w:rPr>
          <w:rFonts w:asciiTheme="majorHAnsi" w:hAnsiTheme="majorHAnsi"/>
        </w:rPr>
        <w:t>Objeto: Contratação de empresa de engenharia para execução da nova Escola Municipal Professora Esmeralda Vianna do bairro Inconfidência – Muriaé – MG – Abertura da sessão de licitação marcada para o dia 09/11/2021 às 14:00 horas, na sala de reunião do Setor de Licitação, situado no Centro Administrativo “Pres. Tancredo Neves”, Av. Maestro Sansão, 236/3º andar, Centro, Muriaé – MG – Edital disponível no site https://muriae.mg.gov.br/ e no Setor de Licitação – Informações atr</w:t>
      </w:r>
      <w:r w:rsidR="000D57FD">
        <w:rPr>
          <w:rFonts w:asciiTheme="majorHAnsi" w:hAnsiTheme="majorHAnsi"/>
        </w:rPr>
        <w:t xml:space="preserve">avés do telefone (32) 3696.3317. </w:t>
      </w:r>
    </w:p>
    <w:p w14:paraId="41271995" w14:textId="77777777" w:rsidR="000D57FD" w:rsidRPr="000D57FD" w:rsidRDefault="00532CBC" w:rsidP="00C937C2">
      <w:pPr>
        <w:jc w:val="both"/>
        <w:rPr>
          <w:rFonts w:asciiTheme="majorHAnsi" w:hAnsiTheme="majorHAnsi"/>
          <w:b/>
        </w:rPr>
      </w:pPr>
      <w:r w:rsidRPr="000D57FD">
        <w:rPr>
          <w:rFonts w:asciiTheme="majorHAnsi" w:hAnsiTheme="majorHAnsi"/>
          <w:b/>
        </w:rPr>
        <w:t xml:space="preserve">AVISO DE DATA DE ABERTURA DA LICITAÇÃO NA MODALIDADE CONCORRÊNCIA PÚBLICA Nº 013/2021 </w:t>
      </w:r>
    </w:p>
    <w:p w14:paraId="09D692F4" w14:textId="140D4BE3" w:rsidR="00532CBC" w:rsidRPr="00E30C3C" w:rsidRDefault="00532CBC" w:rsidP="00C937C2">
      <w:pPr>
        <w:jc w:val="both"/>
        <w:rPr>
          <w:rFonts w:asciiTheme="majorHAnsi" w:hAnsiTheme="majorHAnsi"/>
        </w:rPr>
      </w:pPr>
      <w:r w:rsidRPr="00E30C3C">
        <w:rPr>
          <w:rFonts w:asciiTheme="majorHAnsi" w:hAnsiTheme="majorHAnsi"/>
        </w:rPr>
        <w:t xml:space="preserve">Objeto: Construção do Muro de Contenção em Solo Armado localizado entre o Horto Florestal e o Parque de Exposições de Muriaé, bairro Chácara da Gávea – Muriaé/MG. Abertura da sessão de licitação marcada para o dia 09/11/2021 às 08:30 horas, na sala de reunião do Setor de Licitação, situado no Centro Administrativo “Pres. Tancredo Neves”, Av. Maestro Sansão, 236/3º andar, Centro, Muriaé – MG – Edital disponível no site </w:t>
      </w:r>
      <w:hyperlink r:id="rId48" w:history="1">
        <w:r w:rsidR="000D57FD" w:rsidRPr="0053283B">
          <w:rPr>
            <w:rStyle w:val="Hyperlink"/>
            <w:rFonts w:asciiTheme="majorHAnsi" w:hAnsiTheme="majorHAnsi"/>
          </w:rPr>
          <w:t>https://muriae.mg.gov.br/</w:t>
        </w:r>
      </w:hyperlink>
      <w:r w:rsidR="000D57FD">
        <w:rPr>
          <w:rFonts w:asciiTheme="majorHAnsi" w:hAnsiTheme="majorHAnsi"/>
        </w:rPr>
        <w:t xml:space="preserve"> </w:t>
      </w:r>
      <w:r w:rsidRPr="00E30C3C">
        <w:rPr>
          <w:rFonts w:asciiTheme="majorHAnsi" w:hAnsiTheme="majorHAnsi"/>
        </w:rPr>
        <w:t>e no Setor de Licitação – Informações através do telefone (32) 3696.3317.</w:t>
      </w:r>
    </w:p>
    <w:p w14:paraId="29659757" w14:textId="5C130FE0" w:rsidR="000D57FD" w:rsidRPr="000D57FD" w:rsidRDefault="000D57FD" w:rsidP="00C937C2">
      <w:pPr>
        <w:jc w:val="both"/>
        <w:rPr>
          <w:rFonts w:asciiTheme="majorHAnsi" w:hAnsiTheme="majorHAnsi"/>
          <w:b/>
        </w:rPr>
      </w:pPr>
      <w:r w:rsidRPr="000D57FD">
        <w:rPr>
          <w:rFonts w:asciiTheme="majorHAnsi" w:hAnsiTheme="majorHAnsi"/>
          <w:b/>
        </w:rPr>
        <w:t>AVISO DE DATA DE ABERTURA DA LICITAÇÃO NA MODALIDADE CONCORRÊNCIA PÚBLICA Nº 015/2021</w:t>
      </w:r>
    </w:p>
    <w:p w14:paraId="7D57091F" w14:textId="17F66B10" w:rsidR="00532CBC" w:rsidRDefault="00532CBC" w:rsidP="00C937C2">
      <w:pPr>
        <w:jc w:val="both"/>
        <w:rPr>
          <w:rFonts w:asciiTheme="majorHAnsi" w:hAnsiTheme="majorHAnsi"/>
        </w:rPr>
      </w:pPr>
      <w:r w:rsidRPr="00E30C3C">
        <w:rPr>
          <w:rFonts w:asciiTheme="majorHAnsi" w:hAnsiTheme="majorHAnsi"/>
        </w:rPr>
        <w:t xml:space="preserve">Objeto: Contratação de empresa de engenharia para execução da nova Escola Municipal Professora Sebastião Laviola no bairro Safira – Muriaé/MG– Abertura da sessão de licitação marcada para o dia 10/11/2021 às 08:30 horas, na sala de reunião do Setor de Licitação, situado no Centro Administrativo “Pres. Tancredo Neves”, Av. Maestro Sansão, 236/3º andar, Centro, Muriaé – MG – Edital disponível no site </w:t>
      </w:r>
      <w:hyperlink r:id="rId49" w:history="1">
        <w:r w:rsidR="000D57FD" w:rsidRPr="0053283B">
          <w:rPr>
            <w:rStyle w:val="Hyperlink"/>
            <w:rFonts w:asciiTheme="majorHAnsi" w:hAnsiTheme="majorHAnsi"/>
          </w:rPr>
          <w:t>https://muriae.mg.gov.br/</w:t>
        </w:r>
      </w:hyperlink>
      <w:r w:rsidR="000D57FD">
        <w:rPr>
          <w:rFonts w:asciiTheme="majorHAnsi" w:hAnsiTheme="majorHAnsi"/>
        </w:rPr>
        <w:t xml:space="preserve"> </w:t>
      </w:r>
      <w:r w:rsidRPr="00E30C3C">
        <w:rPr>
          <w:rFonts w:asciiTheme="majorHAnsi" w:hAnsiTheme="majorHAnsi"/>
        </w:rPr>
        <w:t>e no Setor de Licitação – Informações através do telefone (32) 3696.3317.</w:t>
      </w:r>
    </w:p>
    <w:p w14:paraId="40104A21" w14:textId="77777777" w:rsidR="00532CBC" w:rsidRDefault="00532CBC" w:rsidP="00C937C2">
      <w:pPr>
        <w:jc w:val="both"/>
        <w:rPr>
          <w:rFonts w:asciiTheme="majorHAnsi" w:hAnsiTheme="majorHAnsi"/>
        </w:rPr>
      </w:pPr>
    </w:p>
    <w:p w14:paraId="7F8AC4CA" w14:textId="77777777" w:rsidR="00E30C3C" w:rsidRDefault="00E30C3C" w:rsidP="00C937C2">
      <w:pPr>
        <w:jc w:val="both"/>
        <w:rPr>
          <w:rFonts w:asciiTheme="majorHAnsi" w:hAnsiTheme="majorHAnsi"/>
        </w:rPr>
      </w:pPr>
    </w:p>
    <w:p w14:paraId="4A160B7C" w14:textId="4C57E2EF" w:rsidR="000D57FD" w:rsidRPr="000D57FD" w:rsidRDefault="000D57FD" w:rsidP="00C937C2">
      <w:pPr>
        <w:jc w:val="both"/>
        <w:rPr>
          <w:rFonts w:asciiTheme="majorHAnsi" w:hAnsiTheme="majorHAnsi"/>
          <w:b/>
        </w:rPr>
      </w:pPr>
      <w:r w:rsidRPr="000D57FD">
        <w:rPr>
          <w:rFonts w:asciiTheme="majorHAnsi" w:hAnsiTheme="majorHAnsi"/>
          <w:b/>
        </w:rPr>
        <w:t xml:space="preserve">PEDRA DO ANTA PREFEITURA MUNICIPAL AVISO DE LICITAÇÃO. TOMADA DE PREÇOS Nº 03/2021, PROCESSO Nº 507/2021. </w:t>
      </w:r>
    </w:p>
    <w:p w14:paraId="183878C4" w14:textId="4AC374DB" w:rsidR="00532CBC" w:rsidRDefault="00532CBC" w:rsidP="00C937C2">
      <w:pPr>
        <w:jc w:val="both"/>
        <w:rPr>
          <w:rFonts w:asciiTheme="majorHAnsi" w:hAnsiTheme="majorHAnsi"/>
        </w:rPr>
      </w:pPr>
      <w:r w:rsidRPr="00E30C3C">
        <w:rPr>
          <w:rFonts w:asciiTheme="majorHAnsi" w:hAnsiTheme="majorHAnsi"/>
        </w:rPr>
        <w:t xml:space="preserve">Objeto: Contratação de empresa para execução de obra de melhoramento de vias públicas (repavimentação de ruas com concreto asfáltico). A data de entrega e abertura dos envelopes está prevista para o dia 26/10/2021 às 9h na sede da Prefeitura. O edital e seus anexos estão disponíveis no </w:t>
      </w:r>
      <w:r w:rsidR="000D57FD">
        <w:rPr>
          <w:rFonts w:asciiTheme="majorHAnsi" w:hAnsiTheme="majorHAnsi"/>
        </w:rPr>
        <w:t xml:space="preserve">site: </w:t>
      </w:r>
      <w:hyperlink r:id="rId50" w:history="1">
        <w:r w:rsidR="000D57FD" w:rsidRPr="0053283B">
          <w:rPr>
            <w:rStyle w:val="Hyperlink"/>
            <w:rFonts w:asciiTheme="majorHAnsi" w:hAnsiTheme="majorHAnsi"/>
          </w:rPr>
          <w:t>www.pedradoanta.mg.gov.br</w:t>
        </w:r>
      </w:hyperlink>
      <w:r w:rsidR="000D57FD">
        <w:rPr>
          <w:rFonts w:asciiTheme="majorHAnsi" w:hAnsiTheme="majorHAnsi"/>
        </w:rPr>
        <w:t xml:space="preserve">. </w:t>
      </w:r>
    </w:p>
    <w:p w14:paraId="497DAC1A" w14:textId="77777777" w:rsidR="00532CBC" w:rsidRDefault="00532CBC" w:rsidP="00C937C2">
      <w:pPr>
        <w:jc w:val="both"/>
        <w:rPr>
          <w:rFonts w:asciiTheme="majorHAnsi" w:hAnsiTheme="majorHAnsi"/>
        </w:rPr>
      </w:pPr>
    </w:p>
    <w:p w14:paraId="7540446C" w14:textId="77777777" w:rsidR="00532CBC" w:rsidRDefault="00532CBC" w:rsidP="00C937C2">
      <w:pPr>
        <w:jc w:val="both"/>
        <w:rPr>
          <w:rFonts w:asciiTheme="majorHAnsi" w:hAnsiTheme="majorHAnsi"/>
        </w:rPr>
      </w:pPr>
    </w:p>
    <w:p w14:paraId="66405D70" w14:textId="77777777" w:rsidR="000D57FD" w:rsidRDefault="000D57FD" w:rsidP="00C937C2">
      <w:pPr>
        <w:jc w:val="both"/>
        <w:rPr>
          <w:rFonts w:asciiTheme="majorHAnsi" w:hAnsiTheme="majorHAnsi"/>
        </w:rPr>
      </w:pPr>
      <w:r w:rsidRPr="000D57FD">
        <w:rPr>
          <w:rFonts w:asciiTheme="majorHAnsi" w:hAnsiTheme="majorHAnsi"/>
          <w:b/>
        </w:rPr>
        <w:t>PIUMHI PREFEITURA MUNICIPAL - AVISO DE LICITAÇÃO – PROCESSO LICITATÓRIO Nº121/2021 – TOMADA DE PREÇOS Nº08/2021</w:t>
      </w:r>
      <w:r w:rsidRPr="00E30C3C">
        <w:rPr>
          <w:rFonts w:asciiTheme="majorHAnsi" w:hAnsiTheme="majorHAnsi"/>
        </w:rPr>
        <w:t xml:space="preserve"> </w:t>
      </w:r>
    </w:p>
    <w:p w14:paraId="6C7E9750" w14:textId="3D3086B0" w:rsidR="00532CBC" w:rsidRPr="00E30C3C" w:rsidRDefault="00532CBC" w:rsidP="00C937C2">
      <w:pPr>
        <w:jc w:val="both"/>
        <w:rPr>
          <w:rFonts w:asciiTheme="majorHAnsi" w:hAnsiTheme="majorHAnsi"/>
        </w:rPr>
      </w:pPr>
      <w:r w:rsidRPr="00E30C3C">
        <w:rPr>
          <w:rFonts w:asciiTheme="majorHAnsi" w:hAnsiTheme="majorHAnsi"/>
        </w:rPr>
        <w:t>O Município de Piumhi/MG, pessoa jurídica de direito público interno, inscrito no CNPJ sob o nº 16.781.346/0001-04, que realizará a licitação na modalidade TOMADA DE PREÇOS Nº 08/2021, tipo menor global, visando a contratação de empresa especializada para execução da obra de construção de Escola 6 salas com quadra coberta modelo FNDE, no Bairro Nova Esperança – Piumhi/MG, conforme Projetos, Planilha Orçamentária e demais documentos que compõem o presente edital.</w:t>
      </w:r>
      <w:r w:rsidR="000D57FD">
        <w:rPr>
          <w:rFonts w:asciiTheme="majorHAnsi" w:hAnsiTheme="majorHAnsi"/>
        </w:rPr>
        <w:t xml:space="preserve"> </w:t>
      </w:r>
      <w:r w:rsidRPr="00E30C3C">
        <w:rPr>
          <w:rFonts w:asciiTheme="majorHAnsi" w:hAnsiTheme="majorHAnsi"/>
        </w:rPr>
        <w:t xml:space="preserve">A data final de acolhimento das propostas será às 08:30 horas do dia 05/11/2021 e o </w:t>
      </w:r>
      <w:r w:rsidR="000D57FD" w:rsidRPr="00E30C3C">
        <w:rPr>
          <w:rFonts w:asciiTheme="majorHAnsi" w:hAnsiTheme="majorHAnsi"/>
        </w:rPr>
        <w:t>início</w:t>
      </w:r>
      <w:r w:rsidRPr="00E30C3C">
        <w:rPr>
          <w:rFonts w:asciiTheme="majorHAnsi" w:hAnsiTheme="majorHAnsi"/>
        </w:rPr>
        <w:t xml:space="preserve"> da sessão às 09:00 horas da mesma data, nos termos da Lei nº8.666/93 e demais legislações aplicáveis à espécie. Informações através do site: </w:t>
      </w:r>
      <w:hyperlink r:id="rId51" w:history="1">
        <w:r w:rsidR="000D57FD" w:rsidRPr="0053283B">
          <w:rPr>
            <w:rStyle w:val="Hyperlink"/>
            <w:rFonts w:asciiTheme="majorHAnsi" w:hAnsiTheme="majorHAnsi"/>
          </w:rPr>
          <w:t>http://prefeiturapiumhi.mg.gov.br/editais/</w:t>
        </w:r>
      </w:hyperlink>
      <w:r w:rsidRPr="00E30C3C">
        <w:rPr>
          <w:rFonts w:asciiTheme="majorHAnsi" w:hAnsiTheme="majorHAnsi"/>
        </w:rPr>
        <w:t>,</w:t>
      </w:r>
      <w:r w:rsidR="000D57FD">
        <w:rPr>
          <w:rFonts w:asciiTheme="majorHAnsi" w:hAnsiTheme="majorHAnsi"/>
        </w:rPr>
        <w:t xml:space="preserve"> </w:t>
      </w:r>
      <w:r w:rsidRPr="00E30C3C">
        <w:rPr>
          <w:rFonts w:asciiTheme="majorHAnsi" w:hAnsiTheme="majorHAnsi"/>
        </w:rPr>
        <w:t xml:space="preserve">ou na sede da Prefeitura de 8:00 às 16:00, pelo telefone (37)3371- 9222. </w:t>
      </w:r>
    </w:p>
    <w:p w14:paraId="14C8F4E6" w14:textId="77777777" w:rsidR="00532CBC" w:rsidRPr="00E30C3C" w:rsidRDefault="00532CBC" w:rsidP="00C937C2">
      <w:pPr>
        <w:jc w:val="both"/>
        <w:rPr>
          <w:rFonts w:asciiTheme="majorHAnsi" w:hAnsiTheme="majorHAnsi"/>
        </w:rPr>
      </w:pPr>
    </w:p>
    <w:p w14:paraId="7C67E8A7" w14:textId="77777777" w:rsidR="00532CBC" w:rsidRPr="00E30C3C" w:rsidRDefault="00532CBC" w:rsidP="00C937C2">
      <w:pPr>
        <w:jc w:val="both"/>
        <w:rPr>
          <w:rFonts w:asciiTheme="majorHAnsi" w:hAnsiTheme="majorHAnsi"/>
        </w:rPr>
      </w:pPr>
    </w:p>
    <w:p w14:paraId="35BC295A" w14:textId="77777777" w:rsidR="000D57FD" w:rsidRDefault="000D57FD" w:rsidP="00C937C2">
      <w:pPr>
        <w:jc w:val="both"/>
        <w:rPr>
          <w:rFonts w:asciiTheme="majorHAnsi" w:hAnsiTheme="majorHAnsi"/>
        </w:rPr>
      </w:pPr>
      <w:r w:rsidRPr="000D57FD">
        <w:rPr>
          <w:rFonts w:asciiTheme="majorHAnsi" w:hAnsiTheme="majorHAnsi"/>
          <w:b/>
        </w:rPr>
        <w:t>PONTO CHIQUE PREFEITURA MUNICIPAL RETIFICAÇÃO DA DATA DO P. Nº 035/21 TP Nº 03/21</w:t>
      </w:r>
      <w:r w:rsidRPr="00E30C3C">
        <w:rPr>
          <w:rFonts w:asciiTheme="majorHAnsi" w:hAnsiTheme="majorHAnsi"/>
        </w:rPr>
        <w:t xml:space="preserve"> </w:t>
      </w:r>
    </w:p>
    <w:p w14:paraId="39554B59" w14:textId="16F27974" w:rsidR="00532CBC" w:rsidRPr="00E30C3C" w:rsidRDefault="00532CBC" w:rsidP="00C937C2">
      <w:pPr>
        <w:jc w:val="both"/>
        <w:rPr>
          <w:rFonts w:asciiTheme="majorHAnsi" w:hAnsiTheme="majorHAnsi"/>
        </w:rPr>
      </w:pPr>
      <w:r w:rsidRPr="00E30C3C">
        <w:rPr>
          <w:rFonts w:asciiTheme="majorHAnsi" w:hAnsiTheme="majorHAnsi"/>
        </w:rPr>
        <w:t xml:space="preserve">Objeto: contratação de empresa para realizar construção de rede de drenagem pluvial da Avenida Dureizão, localizada na cidade de Ponto Chique/MG. Nova data da Sessão: 28/10/21 às 10:00 hs. Edital: Prefeitura, e-mail: </w:t>
      </w:r>
      <w:hyperlink r:id="rId52" w:history="1">
        <w:r w:rsidR="00D3773F" w:rsidRPr="0053283B">
          <w:rPr>
            <w:rStyle w:val="Hyperlink"/>
            <w:rFonts w:asciiTheme="majorHAnsi" w:hAnsiTheme="majorHAnsi"/>
          </w:rPr>
          <w:t>licitacaopontochique2017@gmail.com</w:t>
        </w:r>
      </w:hyperlink>
      <w:r w:rsidR="00D3773F">
        <w:rPr>
          <w:rFonts w:asciiTheme="majorHAnsi" w:hAnsiTheme="majorHAnsi"/>
        </w:rPr>
        <w:t xml:space="preserve"> </w:t>
      </w:r>
      <w:r w:rsidRPr="00E30C3C">
        <w:rPr>
          <w:rFonts w:asciiTheme="majorHAnsi" w:hAnsiTheme="majorHAnsi"/>
        </w:rPr>
        <w:t xml:space="preserve">ou pelo Site. </w:t>
      </w:r>
    </w:p>
    <w:p w14:paraId="3275DAED" w14:textId="77777777" w:rsidR="00D3773F" w:rsidRDefault="00532CBC" w:rsidP="00C937C2">
      <w:pPr>
        <w:jc w:val="both"/>
        <w:rPr>
          <w:rFonts w:asciiTheme="majorHAnsi" w:hAnsiTheme="majorHAnsi"/>
        </w:rPr>
      </w:pPr>
      <w:r w:rsidRPr="00D3773F">
        <w:rPr>
          <w:rFonts w:asciiTheme="majorHAnsi" w:hAnsiTheme="majorHAnsi"/>
          <w:b/>
        </w:rPr>
        <w:t>P. Nº 023/21 TP Nº 04/21</w:t>
      </w:r>
      <w:r w:rsidRPr="00E30C3C">
        <w:rPr>
          <w:rFonts w:asciiTheme="majorHAnsi" w:hAnsiTheme="majorHAnsi"/>
        </w:rPr>
        <w:t xml:space="preserve"> </w:t>
      </w:r>
    </w:p>
    <w:p w14:paraId="791DC548" w14:textId="6E5C8140" w:rsidR="00532CBC" w:rsidRDefault="00532CBC" w:rsidP="00C937C2">
      <w:pPr>
        <w:jc w:val="both"/>
        <w:rPr>
          <w:rFonts w:asciiTheme="majorHAnsi" w:hAnsiTheme="majorHAnsi"/>
        </w:rPr>
      </w:pPr>
      <w:r w:rsidRPr="00E30C3C">
        <w:rPr>
          <w:rFonts w:asciiTheme="majorHAnsi" w:hAnsiTheme="majorHAnsi"/>
        </w:rPr>
        <w:t xml:space="preserve">Objeto: contratação de empresa especializada para realizar a construção de meio fio e sarjeta em diversas ruas do município de Ponto Chique/ MG. Data da Sessão: 28/10/21 às 08:00 hs. Edital: Prefeitura, e-mail: </w:t>
      </w:r>
      <w:hyperlink r:id="rId53" w:history="1">
        <w:r w:rsidR="000D57FD" w:rsidRPr="0053283B">
          <w:rPr>
            <w:rStyle w:val="Hyperlink"/>
            <w:rFonts w:asciiTheme="majorHAnsi" w:hAnsiTheme="majorHAnsi"/>
          </w:rPr>
          <w:t>licitacaopontochique2017@gmail.com</w:t>
        </w:r>
      </w:hyperlink>
      <w:r w:rsidR="000D57FD">
        <w:rPr>
          <w:rFonts w:asciiTheme="majorHAnsi" w:hAnsiTheme="majorHAnsi"/>
        </w:rPr>
        <w:t xml:space="preserve"> </w:t>
      </w:r>
      <w:r w:rsidRPr="00E30C3C">
        <w:rPr>
          <w:rFonts w:asciiTheme="majorHAnsi" w:hAnsiTheme="majorHAnsi"/>
        </w:rPr>
        <w:t xml:space="preserve">ou pelo Site. </w:t>
      </w:r>
    </w:p>
    <w:p w14:paraId="4F7FBCEA" w14:textId="77777777" w:rsidR="00532CBC" w:rsidRDefault="00532CBC" w:rsidP="00C937C2">
      <w:pPr>
        <w:jc w:val="both"/>
        <w:rPr>
          <w:rFonts w:asciiTheme="majorHAnsi" w:hAnsiTheme="majorHAnsi"/>
        </w:rPr>
      </w:pPr>
    </w:p>
    <w:p w14:paraId="7BDC7F32" w14:textId="77777777" w:rsidR="001B598D" w:rsidRDefault="001B598D" w:rsidP="00C937C2">
      <w:pPr>
        <w:jc w:val="both"/>
        <w:rPr>
          <w:rFonts w:asciiTheme="majorHAnsi" w:hAnsiTheme="majorHAnsi"/>
        </w:rPr>
      </w:pPr>
    </w:p>
    <w:p w14:paraId="6DD75534" w14:textId="77777777" w:rsidR="00D3773F" w:rsidRDefault="001B598D" w:rsidP="00C937C2">
      <w:pPr>
        <w:jc w:val="both"/>
        <w:rPr>
          <w:rFonts w:asciiTheme="majorHAnsi" w:hAnsiTheme="majorHAnsi"/>
        </w:rPr>
      </w:pPr>
      <w:r w:rsidRPr="00D3773F">
        <w:rPr>
          <w:rFonts w:asciiTheme="majorHAnsi" w:hAnsiTheme="majorHAnsi"/>
          <w:b/>
        </w:rPr>
        <w:t>PREFEITURA MUNICIPAL DE RIBEIRÃO DAS NEVES AV I S O CONCORRENCIA Nº 110/2021</w:t>
      </w:r>
      <w:r w:rsidRPr="00D3773F">
        <w:rPr>
          <w:rFonts w:asciiTheme="majorHAnsi" w:hAnsiTheme="majorHAnsi"/>
        </w:rPr>
        <w:t xml:space="preserve"> </w:t>
      </w:r>
    </w:p>
    <w:p w14:paraId="5508ABDB" w14:textId="292D9BC0" w:rsidR="001B598D" w:rsidRPr="00D3773F" w:rsidRDefault="001B598D" w:rsidP="00C937C2">
      <w:pPr>
        <w:jc w:val="both"/>
        <w:rPr>
          <w:rFonts w:asciiTheme="majorHAnsi" w:hAnsiTheme="majorHAnsi"/>
        </w:rPr>
      </w:pPr>
      <w:r w:rsidRPr="00D3773F">
        <w:rPr>
          <w:rFonts w:asciiTheme="majorHAnsi" w:hAnsiTheme="majorHAnsi"/>
        </w:rPr>
        <w:t xml:space="preserve">O </w:t>
      </w:r>
      <w:r w:rsidR="00D3773F" w:rsidRPr="00D3773F">
        <w:rPr>
          <w:rFonts w:asciiTheme="majorHAnsi" w:hAnsiTheme="majorHAnsi"/>
        </w:rPr>
        <w:t>Município</w:t>
      </w:r>
      <w:r w:rsidRPr="00D3773F">
        <w:rPr>
          <w:rFonts w:asciiTheme="majorHAnsi" w:hAnsiTheme="majorHAnsi"/>
        </w:rPr>
        <w:t xml:space="preserve"> de </w:t>
      </w:r>
      <w:r w:rsidR="00D3773F" w:rsidRPr="00D3773F">
        <w:rPr>
          <w:rFonts w:asciiTheme="majorHAnsi" w:hAnsiTheme="majorHAnsi"/>
        </w:rPr>
        <w:t>Ribeirão</w:t>
      </w:r>
      <w:r w:rsidRPr="00D3773F">
        <w:rPr>
          <w:rFonts w:asciiTheme="majorHAnsi" w:hAnsiTheme="majorHAnsi"/>
        </w:rPr>
        <w:t xml:space="preserve"> das Neves torna </w:t>
      </w:r>
      <w:r w:rsidR="00D3773F" w:rsidRPr="00D3773F">
        <w:rPr>
          <w:rFonts w:asciiTheme="majorHAnsi" w:hAnsiTheme="majorHAnsi"/>
        </w:rPr>
        <w:t>público</w:t>
      </w:r>
      <w:r w:rsidRPr="00D3773F">
        <w:rPr>
          <w:rFonts w:asciiTheme="majorHAnsi" w:hAnsiTheme="majorHAnsi"/>
        </w:rPr>
        <w:t xml:space="preserve"> que se encontra </w:t>
      </w:r>
      <w:r w:rsidR="00D3773F" w:rsidRPr="00D3773F">
        <w:rPr>
          <w:rFonts w:asciiTheme="majorHAnsi" w:hAnsiTheme="majorHAnsi"/>
        </w:rPr>
        <w:t>disponível</w:t>
      </w:r>
      <w:r w:rsidRPr="00D3773F">
        <w:rPr>
          <w:rFonts w:asciiTheme="majorHAnsi" w:hAnsiTheme="majorHAnsi"/>
        </w:rPr>
        <w:t xml:space="preserve"> no site </w:t>
      </w:r>
      <w:hyperlink r:id="rId54" w:history="1">
        <w:r w:rsidR="00D3773F" w:rsidRPr="0053283B">
          <w:rPr>
            <w:rStyle w:val="Hyperlink"/>
            <w:rFonts w:asciiTheme="majorHAnsi" w:hAnsiTheme="majorHAnsi"/>
          </w:rPr>
          <w:t>www.ribeiraodasneves.mg.gov.br</w:t>
        </w:r>
      </w:hyperlink>
      <w:r w:rsidR="00D3773F">
        <w:rPr>
          <w:rFonts w:asciiTheme="majorHAnsi" w:hAnsiTheme="majorHAnsi"/>
        </w:rPr>
        <w:t xml:space="preserve">, </w:t>
      </w:r>
      <w:r w:rsidRPr="00D3773F">
        <w:rPr>
          <w:rFonts w:asciiTheme="majorHAnsi" w:hAnsiTheme="majorHAnsi"/>
        </w:rPr>
        <w:t xml:space="preserve">o edital retificado da Concorrencia 110/2021, cujo objeto consiste na Cont. de emp. esp. para prest. </w:t>
      </w:r>
      <w:proofErr w:type="gramStart"/>
      <w:r w:rsidRPr="00D3773F">
        <w:rPr>
          <w:rFonts w:asciiTheme="majorHAnsi" w:hAnsiTheme="majorHAnsi"/>
        </w:rPr>
        <w:t>de</w:t>
      </w:r>
      <w:proofErr w:type="gramEnd"/>
      <w:r w:rsidRPr="00D3773F">
        <w:rPr>
          <w:rFonts w:asciiTheme="majorHAnsi" w:hAnsiTheme="majorHAnsi"/>
        </w:rPr>
        <w:t xml:space="preserve"> serv. de </w:t>
      </w:r>
      <w:r w:rsidR="00D3773F" w:rsidRPr="00D3773F">
        <w:rPr>
          <w:rFonts w:asciiTheme="majorHAnsi" w:hAnsiTheme="majorHAnsi"/>
        </w:rPr>
        <w:t>implantação</w:t>
      </w:r>
      <w:r w:rsidRPr="00D3773F">
        <w:rPr>
          <w:rFonts w:asciiTheme="majorHAnsi" w:hAnsiTheme="majorHAnsi"/>
        </w:rPr>
        <w:t xml:space="preserve"> da 1ª etapa de obras da creche do bairro cruzeiro </w:t>
      </w:r>
      <w:r w:rsidR="00D3773F" w:rsidRPr="00D3773F">
        <w:rPr>
          <w:rFonts w:asciiTheme="majorHAnsi" w:hAnsiTheme="majorHAnsi"/>
        </w:rPr>
        <w:t>Justinopolis</w:t>
      </w:r>
      <w:r w:rsidRPr="00D3773F">
        <w:rPr>
          <w:rFonts w:asciiTheme="majorHAnsi" w:hAnsiTheme="majorHAnsi"/>
        </w:rPr>
        <w:t xml:space="preserve"> </w:t>
      </w:r>
      <w:r w:rsidR="00D3773F" w:rsidRPr="00D3773F">
        <w:rPr>
          <w:rFonts w:asciiTheme="majorHAnsi" w:hAnsiTheme="majorHAnsi"/>
        </w:rPr>
        <w:t>Ribeirão</w:t>
      </w:r>
      <w:r w:rsidRPr="00D3773F">
        <w:rPr>
          <w:rFonts w:asciiTheme="majorHAnsi" w:hAnsiTheme="majorHAnsi"/>
        </w:rPr>
        <w:t xml:space="preserve"> das Neves/MG. A nova data para </w:t>
      </w:r>
      <w:r w:rsidR="00D3773F" w:rsidRPr="00D3773F">
        <w:rPr>
          <w:rFonts w:asciiTheme="majorHAnsi" w:hAnsiTheme="majorHAnsi"/>
        </w:rPr>
        <w:t>realização</w:t>
      </w:r>
      <w:r w:rsidRPr="00D3773F">
        <w:rPr>
          <w:rFonts w:asciiTheme="majorHAnsi" w:hAnsiTheme="majorHAnsi"/>
        </w:rPr>
        <w:t xml:space="preserve"> da </w:t>
      </w:r>
      <w:r w:rsidR="00D3773F" w:rsidRPr="00D3773F">
        <w:rPr>
          <w:rFonts w:asciiTheme="majorHAnsi" w:hAnsiTheme="majorHAnsi"/>
        </w:rPr>
        <w:t>sessão</w:t>
      </w:r>
      <w:r w:rsidRPr="00D3773F">
        <w:rPr>
          <w:rFonts w:asciiTheme="majorHAnsi" w:hAnsiTheme="majorHAnsi"/>
        </w:rPr>
        <w:t xml:space="preserve"> </w:t>
      </w:r>
      <w:r w:rsidR="00D3773F" w:rsidRPr="00D3773F">
        <w:rPr>
          <w:rFonts w:asciiTheme="majorHAnsi" w:hAnsiTheme="majorHAnsi"/>
        </w:rPr>
        <w:t>será</w:t>
      </w:r>
      <w:r w:rsidRPr="00D3773F">
        <w:rPr>
          <w:rFonts w:asciiTheme="majorHAnsi" w:hAnsiTheme="majorHAnsi"/>
        </w:rPr>
        <w:t xml:space="preserve"> dia 18/11/2021 as 09:00h.</w:t>
      </w:r>
    </w:p>
    <w:p w14:paraId="22EB422F" w14:textId="505D7FF7" w:rsidR="00D3773F" w:rsidRPr="00D3773F" w:rsidRDefault="00D3773F" w:rsidP="00C937C2">
      <w:pPr>
        <w:jc w:val="both"/>
        <w:rPr>
          <w:rFonts w:asciiTheme="majorHAnsi" w:hAnsiTheme="majorHAnsi"/>
          <w:b/>
        </w:rPr>
      </w:pPr>
      <w:r>
        <w:rPr>
          <w:rFonts w:asciiTheme="majorHAnsi" w:hAnsiTheme="majorHAnsi"/>
          <w:b/>
        </w:rPr>
        <w:t>AV</w:t>
      </w:r>
      <w:r w:rsidR="001B598D" w:rsidRPr="00D3773F">
        <w:rPr>
          <w:rFonts w:asciiTheme="majorHAnsi" w:hAnsiTheme="majorHAnsi"/>
          <w:b/>
        </w:rPr>
        <w:t xml:space="preserve">ISO CONCORRENCIA Nº 84/2021 </w:t>
      </w:r>
    </w:p>
    <w:p w14:paraId="5E21EE36" w14:textId="4C9CD13A" w:rsidR="001B598D" w:rsidRDefault="001B598D" w:rsidP="00C937C2">
      <w:pPr>
        <w:jc w:val="both"/>
        <w:rPr>
          <w:rFonts w:asciiTheme="majorHAnsi" w:hAnsiTheme="majorHAnsi"/>
        </w:rPr>
      </w:pPr>
      <w:r w:rsidRPr="00D3773F">
        <w:rPr>
          <w:rFonts w:asciiTheme="majorHAnsi" w:hAnsiTheme="majorHAnsi"/>
        </w:rPr>
        <w:t xml:space="preserve">O </w:t>
      </w:r>
      <w:r w:rsidR="00D3773F" w:rsidRPr="00D3773F">
        <w:rPr>
          <w:rFonts w:asciiTheme="majorHAnsi" w:hAnsiTheme="majorHAnsi"/>
        </w:rPr>
        <w:t>Município</w:t>
      </w:r>
      <w:r w:rsidRPr="00D3773F">
        <w:rPr>
          <w:rFonts w:asciiTheme="majorHAnsi" w:hAnsiTheme="majorHAnsi"/>
        </w:rPr>
        <w:t xml:space="preserve"> de </w:t>
      </w:r>
      <w:r w:rsidR="00D3773F" w:rsidRPr="00D3773F">
        <w:rPr>
          <w:rFonts w:asciiTheme="majorHAnsi" w:hAnsiTheme="majorHAnsi"/>
        </w:rPr>
        <w:t>Ribeirão</w:t>
      </w:r>
      <w:r w:rsidRPr="00D3773F">
        <w:rPr>
          <w:rFonts w:asciiTheme="majorHAnsi" w:hAnsiTheme="majorHAnsi"/>
        </w:rPr>
        <w:t xml:space="preserve"> das Neves torna </w:t>
      </w:r>
      <w:r w:rsidR="00D3773F" w:rsidRPr="00D3773F">
        <w:rPr>
          <w:rFonts w:asciiTheme="majorHAnsi" w:hAnsiTheme="majorHAnsi"/>
        </w:rPr>
        <w:t>público</w:t>
      </w:r>
      <w:r w:rsidRPr="00D3773F">
        <w:rPr>
          <w:rFonts w:asciiTheme="majorHAnsi" w:hAnsiTheme="majorHAnsi"/>
        </w:rPr>
        <w:t xml:space="preserve"> que se encontra </w:t>
      </w:r>
      <w:r w:rsidR="00D3773F" w:rsidRPr="00D3773F">
        <w:rPr>
          <w:rFonts w:asciiTheme="majorHAnsi" w:hAnsiTheme="majorHAnsi"/>
        </w:rPr>
        <w:t>disponível</w:t>
      </w:r>
      <w:r w:rsidRPr="00D3773F">
        <w:rPr>
          <w:rFonts w:asciiTheme="majorHAnsi" w:hAnsiTheme="majorHAnsi"/>
        </w:rPr>
        <w:t xml:space="preserve"> no site </w:t>
      </w:r>
      <w:hyperlink r:id="rId55" w:history="1">
        <w:r w:rsidR="00D3773F" w:rsidRPr="0053283B">
          <w:rPr>
            <w:rStyle w:val="Hyperlink"/>
            <w:rFonts w:asciiTheme="majorHAnsi" w:hAnsiTheme="majorHAnsi"/>
          </w:rPr>
          <w:t>www.ribeiraodasneves.mg.gov.br</w:t>
        </w:r>
      </w:hyperlink>
      <w:r w:rsidR="00D3773F">
        <w:rPr>
          <w:rFonts w:asciiTheme="majorHAnsi" w:hAnsiTheme="majorHAnsi"/>
        </w:rPr>
        <w:t xml:space="preserve">, </w:t>
      </w:r>
      <w:r w:rsidRPr="00D3773F">
        <w:rPr>
          <w:rFonts w:asciiTheme="majorHAnsi" w:hAnsiTheme="majorHAnsi"/>
        </w:rPr>
        <w:t xml:space="preserve">o edital retificado da Concorrencia 084/2021, cujo objeto consiste na Cont. De emp. Para </w:t>
      </w:r>
      <w:r w:rsidR="00D3773F" w:rsidRPr="00D3773F">
        <w:rPr>
          <w:rFonts w:asciiTheme="majorHAnsi" w:hAnsiTheme="majorHAnsi"/>
        </w:rPr>
        <w:t>execução</w:t>
      </w:r>
      <w:r w:rsidRPr="00D3773F">
        <w:rPr>
          <w:rFonts w:asciiTheme="majorHAnsi" w:hAnsiTheme="majorHAnsi"/>
        </w:rPr>
        <w:t xml:space="preserve"> e cont. das obras de </w:t>
      </w:r>
      <w:r w:rsidR="00D3773F" w:rsidRPr="00D3773F">
        <w:rPr>
          <w:rFonts w:asciiTheme="majorHAnsi" w:hAnsiTheme="majorHAnsi"/>
        </w:rPr>
        <w:t>ampliação</w:t>
      </w:r>
      <w:r w:rsidRPr="00D3773F">
        <w:rPr>
          <w:rFonts w:asciiTheme="majorHAnsi" w:hAnsiTheme="majorHAnsi"/>
        </w:rPr>
        <w:t xml:space="preserve"> da E.M Elvira de Freitas Oliveira. A nova data para </w:t>
      </w:r>
      <w:r w:rsidR="00D3773F" w:rsidRPr="00D3773F">
        <w:rPr>
          <w:rFonts w:asciiTheme="majorHAnsi" w:hAnsiTheme="majorHAnsi"/>
        </w:rPr>
        <w:t>realização</w:t>
      </w:r>
      <w:r w:rsidRPr="00D3773F">
        <w:rPr>
          <w:rFonts w:asciiTheme="majorHAnsi" w:hAnsiTheme="majorHAnsi"/>
        </w:rPr>
        <w:t xml:space="preserve"> da </w:t>
      </w:r>
      <w:r w:rsidR="00D3773F" w:rsidRPr="00D3773F">
        <w:rPr>
          <w:rFonts w:asciiTheme="majorHAnsi" w:hAnsiTheme="majorHAnsi"/>
        </w:rPr>
        <w:t>sessão</w:t>
      </w:r>
      <w:r w:rsidRPr="00D3773F">
        <w:rPr>
          <w:rFonts w:asciiTheme="majorHAnsi" w:hAnsiTheme="majorHAnsi"/>
        </w:rPr>
        <w:t xml:space="preserve"> </w:t>
      </w:r>
      <w:r w:rsidR="00D3773F" w:rsidRPr="00D3773F">
        <w:rPr>
          <w:rFonts w:asciiTheme="majorHAnsi" w:hAnsiTheme="majorHAnsi"/>
        </w:rPr>
        <w:t>será</w:t>
      </w:r>
      <w:r w:rsidRPr="00D3773F">
        <w:rPr>
          <w:rFonts w:asciiTheme="majorHAnsi" w:hAnsiTheme="majorHAnsi"/>
        </w:rPr>
        <w:t xml:space="preserve"> dia 19/11/2021 as 09:00h.</w:t>
      </w:r>
    </w:p>
    <w:p w14:paraId="48B5D2CA" w14:textId="77777777" w:rsidR="001B598D" w:rsidRDefault="001B598D" w:rsidP="00C937C2">
      <w:pPr>
        <w:jc w:val="both"/>
        <w:rPr>
          <w:rFonts w:asciiTheme="majorHAnsi" w:hAnsiTheme="majorHAnsi"/>
        </w:rPr>
      </w:pPr>
    </w:p>
    <w:p w14:paraId="727F49BA" w14:textId="77777777" w:rsidR="00532CBC" w:rsidRDefault="00532CBC" w:rsidP="00C937C2">
      <w:pPr>
        <w:jc w:val="both"/>
        <w:rPr>
          <w:rFonts w:asciiTheme="majorHAnsi" w:hAnsiTheme="majorHAnsi"/>
        </w:rPr>
      </w:pPr>
    </w:p>
    <w:p w14:paraId="0F357FE9" w14:textId="77777777" w:rsidR="000D57FD" w:rsidRDefault="000D57FD" w:rsidP="00C937C2">
      <w:pPr>
        <w:jc w:val="both"/>
        <w:rPr>
          <w:rFonts w:asciiTheme="majorHAnsi" w:hAnsiTheme="majorHAnsi"/>
        </w:rPr>
      </w:pPr>
      <w:r w:rsidRPr="000D57FD">
        <w:rPr>
          <w:rFonts w:asciiTheme="majorHAnsi" w:hAnsiTheme="majorHAnsi"/>
          <w:b/>
        </w:rPr>
        <w:t>SÃO ROQUE DE MINAS PREFEITURA MUNICIPAL PREGÃO PRESENCIAL Nº 053/2021</w:t>
      </w:r>
      <w:r w:rsidRPr="00E30C3C">
        <w:rPr>
          <w:rFonts w:asciiTheme="majorHAnsi" w:hAnsiTheme="majorHAnsi"/>
        </w:rPr>
        <w:t xml:space="preserve"> </w:t>
      </w:r>
    </w:p>
    <w:p w14:paraId="09C910AB" w14:textId="480B8EE6" w:rsidR="00EA5B47" w:rsidRPr="00E30C3C" w:rsidRDefault="00EA5B47" w:rsidP="00C937C2">
      <w:pPr>
        <w:jc w:val="both"/>
        <w:rPr>
          <w:rFonts w:asciiTheme="majorHAnsi" w:hAnsiTheme="majorHAnsi"/>
        </w:rPr>
      </w:pPr>
      <w:r w:rsidRPr="00E30C3C">
        <w:rPr>
          <w:rFonts w:asciiTheme="majorHAnsi" w:hAnsiTheme="majorHAnsi"/>
        </w:rPr>
        <w:t xml:space="preserve">Aviso de Abertura de processo Licitatório - edital de Licitação Modalidade pregão presencial nº 053/2021 - procedimento Licitatório nº 082/2021. </w:t>
      </w:r>
      <w:r w:rsidR="000D57FD" w:rsidRPr="00E30C3C">
        <w:rPr>
          <w:rFonts w:asciiTheme="majorHAnsi" w:hAnsiTheme="majorHAnsi"/>
        </w:rPr>
        <w:t>O</w:t>
      </w:r>
      <w:r w:rsidRPr="00E30C3C">
        <w:rPr>
          <w:rFonts w:asciiTheme="majorHAnsi" w:hAnsiTheme="majorHAnsi"/>
        </w:rPr>
        <w:t xml:space="preserve"> Município de são roque de Minas/MG torna público a abertura do processo licitatório acima descrito, cujo objeto visa a registro de preços de serviços de Manutenção e conservação de pavimentação Asfáltica em </w:t>
      </w:r>
      <w:r w:rsidR="000D57FD" w:rsidRPr="00E30C3C">
        <w:rPr>
          <w:rFonts w:asciiTheme="majorHAnsi" w:hAnsiTheme="majorHAnsi"/>
        </w:rPr>
        <w:t xml:space="preserve">CBUQ </w:t>
      </w:r>
      <w:r w:rsidRPr="00E30C3C">
        <w:rPr>
          <w:rFonts w:asciiTheme="majorHAnsi" w:hAnsiTheme="majorHAnsi"/>
        </w:rPr>
        <w:t xml:space="preserve">(concreto Betuminoso usinado à Quente) com Tapa Buraco nas vias da sede do Município de são roque de Minas/MG, a ser realizado às 09:00 horas do dia 25.10.2021, na sede da prefeitura Municipal. </w:t>
      </w:r>
    </w:p>
    <w:p w14:paraId="61CD9806" w14:textId="77777777" w:rsidR="00EA5B47" w:rsidRPr="00E30C3C" w:rsidRDefault="00EA5B47" w:rsidP="00C937C2">
      <w:pPr>
        <w:jc w:val="both"/>
        <w:rPr>
          <w:rFonts w:asciiTheme="majorHAnsi" w:hAnsiTheme="majorHAnsi"/>
        </w:rPr>
      </w:pPr>
    </w:p>
    <w:p w14:paraId="274E1570" w14:textId="77777777" w:rsidR="00EA5B47" w:rsidRPr="00E30C3C" w:rsidRDefault="00EA5B47" w:rsidP="00C937C2">
      <w:pPr>
        <w:jc w:val="both"/>
        <w:rPr>
          <w:rFonts w:asciiTheme="majorHAnsi" w:hAnsiTheme="majorHAnsi"/>
        </w:rPr>
      </w:pPr>
    </w:p>
    <w:p w14:paraId="6E9ABCF0" w14:textId="7BD6E1D8" w:rsidR="000D57FD" w:rsidRDefault="000D57FD" w:rsidP="00C937C2">
      <w:pPr>
        <w:jc w:val="both"/>
        <w:rPr>
          <w:rFonts w:asciiTheme="majorHAnsi" w:hAnsiTheme="majorHAnsi"/>
        </w:rPr>
      </w:pPr>
      <w:r>
        <w:rPr>
          <w:rFonts w:asciiTheme="majorHAnsi" w:hAnsiTheme="majorHAnsi"/>
          <w:b/>
        </w:rPr>
        <w:t xml:space="preserve">TIMÓTEO/MG - </w:t>
      </w:r>
      <w:r w:rsidRPr="000D57FD">
        <w:rPr>
          <w:rFonts w:asciiTheme="majorHAnsi" w:hAnsiTheme="majorHAnsi"/>
          <w:b/>
        </w:rPr>
        <w:t>AVISO DE LICITAÇÃO FRACASSADA PREGÃO PRESENCIAL Nº 033/2021</w:t>
      </w:r>
      <w:r w:rsidRPr="00E30C3C">
        <w:rPr>
          <w:rFonts w:asciiTheme="majorHAnsi" w:hAnsiTheme="majorHAnsi"/>
        </w:rPr>
        <w:t xml:space="preserve"> </w:t>
      </w:r>
    </w:p>
    <w:p w14:paraId="799942B3" w14:textId="55BCEA04" w:rsidR="00EA5B47" w:rsidRDefault="000D57FD" w:rsidP="00C937C2">
      <w:pPr>
        <w:jc w:val="both"/>
        <w:rPr>
          <w:rFonts w:asciiTheme="majorHAnsi" w:hAnsiTheme="majorHAnsi"/>
        </w:rPr>
      </w:pPr>
      <w:r>
        <w:rPr>
          <w:rFonts w:asciiTheme="majorHAnsi" w:hAnsiTheme="majorHAnsi"/>
        </w:rPr>
        <w:t>O</w:t>
      </w:r>
      <w:r w:rsidR="00EA5B47" w:rsidRPr="00E30C3C">
        <w:rPr>
          <w:rFonts w:asciiTheme="majorHAnsi" w:hAnsiTheme="majorHAnsi"/>
        </w:rPr>
        <w:t xml:space="preserve"> Município de Timóteo torna público que a licitação na modalidade pregão presencial nº. 033/2021, processo Administrativo nº 138/2021, cujo objeto é a contratação de Aterro de resíduos sólidos, devidamente licenciado por órgão ambiental, para receber resíduos sólidos da construção civil, poda, roçada e volumosos, em atendimento ao Departamento de obras públicas do Município de Timóteo, foi declarada fracassada, uma vez que a única licitante foi inabilitada. Melhores informações poderão ser obtidas no Departamento de compras e Licitações da prefeitura Municipal de Timóteo, localizado na Avenida Acesita, nº 3230, Bairro são José, Município de Timóteo/MG e pelos telefones: (31) 3847- 4718 e (31) 3847-4701. </w:t>
      </w:r>
    </w:p>
    <w:p w14:paraId="183C53EB" w14:textId="77777777" w:rsidR="00532CBC" w:rsidRDefault="00532CBC" w:rsidP="00C937C2">
      <w:pPr>
        <w:jc w:val="both"/>
        <w:rPr>
          <w:rFonts w:asciiTheme="majorHAnsi" w:hAnsiTheme="majorHAnsi"/>
        </w:rPr>
      </w:pPr>
    </w:p>
    <w:p w14:paraId="40ACD5C3" w14:textId="77777777" w:rsidR="00071800" w:rsidRDefault="00071800" w:rsidP="00C721E7">
      <w:pPr>
        <w:jc w:val="center"/>
        <w:rPr>
          <w:rFonts w:asciiTheme="majorHAnsi" w:hAnsiTheme="majorHAnsi"/>
          <w:b/>
        </w:rPr>
      </w:pPr>
    </w:p>
    <w:p w14:paraId="7BA544DA" w14:textId="1C2D7BA6" w:rsidR="00AB54E3" w:rsidRPr="00C721E7" w:rsidRDefault="006C4E2D" w:rsidP="00C721E7">
      <w:pPr>
        <w:jc w:val="center"/>
        <w:rPr>
          <w:rFonts w:asciiTheme="majorHAnsi" w:hAnsiTheme="majorHAnsi"/>
          <w:b/>
        </w:rPr>
      </w:pPr>
      <w:r w:rsidRPr="00C721E7">
        <w:rPr>
          <w:rFonts w:asciiTheme="majorHAnsi" w:hAnsiTheme="majorHAnsi"/>
          <w:b/>
        </w:rPr>
        <w:t>ESTADO DA BAHIA</w:t>
      </w:r>
    </w:p>
    <w:p w14:paraId="612BE641" w14:textId="77777777" w:rsidR="00143479" w:rsidRDefault="00143479" w:rsidP="005D30A2">
      <w:pPr>
        <w:jc w:val="both"/>
        <w:rPr>
          <w:rFonts w:asciiTheme="majorHAnsi" w:hAnsiTheme="majorHAnsi"/>
          <w:b/>
        </w:rPr>
      </w:pPr>
    </w:p>
    <w:p w14:paraId="15900ADF" w14:textId="77777777" w:rsidR="000D57FD" w:rsidRDefault="000D57FD" w:rsidP="005D30A2">
      <w:pPr>
        <w:jc w:val="both"/>
        <w:rPr>
          <w:rFonts w:asciiTheme="majorHAnsi" w:hAnsiTheme="majorHAnsi"/>
        </w:rPr>
      </w:pPr>
      <w:r w:rsidRPr="000D57FD">
        <w:rPr>
          <w:rFonts w:asciiTheme="majorHAnsi" w:hAnsiTheme="majorHAnsi"/>
          <w:b/>
        </w:rPr>
        <w:t>EMPRESA BAIANA DE ÁGUAS E SANEAMENTO S.A. – EMBASA - AVISO DA LICITAÇÃO Nº 153/21</w:t>
      </w:r>
      <w:r w:rsidRPr="00E30C3C">
        <w:rPr>
          <w:rFonts w:asciiTheme="majorHAnsi" w:hAnsiTheme="majorHAnsi"/>
        </w:rPr>
        <w:t xml:space="preserve"> </w:t>
      </w:r>
    </w:p>
    <w:p w14:paraId="60F61B1F" w14:textId="51FDCD39" w:rsidR="005C3A2D" w:rsidRPr="00E30C3C" w:rsidRDefault="007D1184" w:rsidP="005D30A2">
      <w:pPr>
        <w:jc w:val="both"/>
        <w:rPr>
          <w:rFonts w:asciiTheme="majorHAnsi" w:hAnsiTheme="majorHAnsi"/>
        </w:rPr>
      </w:pPr>
      <w:r w:rsidRPr="00E30C3C">
        <w:rPr>
          <w:rFonts w:asciiTheme="majorHAnsi" w:hAnsiTheme="majorHAnsi"/>
        </w:rPr>
        <w:t xml:space="preserve">A Embasa torna público que realizará a LICITAÇÃO n.º 153/21, processada de acordo com as disposições da Lei nº 13.303/2016, Lei complementar 123/2006 e Regulamento Interno de Licitações e Contratos da EMBASA. Objeto: REMANEJAMENTO PARCIAL DA LINHA DE RECALQUE DA ESTAÇÃO ELEVATÓRIA DE ESGOTO (EEE) DE TUBARÃO, PERTENCENTE AO SISTEMA DE ESGOTAMENTO SANITÁRIO DE SALVADOR. Disputa: 00/00/2021 às 00:00 horas. (Horário de Brasília-DF). Recursos Financeiros: Próprios. O Edital e seus anexos encontram-se disponíveis para download no site </w:t>
      </w:r>
      <w:hyperlink r:id="rId56" w:history="1">
        <w:r w:rsidR="000D57FD" w:rsidRPr="0053283B">
          <w:rPr>
            <w:rStyle w:val="Hyperlink"/>
            <w:rFonts w:asciiTheme="majorHAnsi" w:hAnsiTheme="majorHAnsi"/>
          </w:rPr>
          <w:t>http://www.licitacoes-e.com.br/</w:t>
        </w:r>
      </w:hyperlink>
      <w:r w:rsidR="000D57FD">
        <w:rPr>
          <w:rFonts w:asciiTheme="majorHAnsi" w:hAnsiTheme="majorHAnsi"/>
        </w:rPr>
        <w:t xml:space="preserve">. </w:t>
      </w:r>
      <w:r w:rsidRPr="00E30C3C">
        <w:rPr>
          <w:rFonts w:asciiTheme="majorHAnsi" w:hAnsiTheme="majorHAnsi"/>
        </w:rPr>
        <w:t xml:space="preserve">(Licitação BB nº: 901401). O cadastro da proposta deverá ser feito no site </w:t>
      </w:r>
      <w:hyperlink r:id="rId57" w:history="1">
        <w:r w:rsidR="000D57FD" w:rsidRPr="0053283B">
          <w:rPr>
            <w:rStyle w:val="Hyperlink"/>
            <w:rFonts w:asciiTheme="majorHAnsi" w:hAnsiTheme="majorHAnsi"/>
          </w:rPr>
          <w:t>http://www.licitacoes-e.com.br/</w:t>
        </w:r>
      </w:hyperlink>
      <w:r w:rsidR="000D57FD">
        <w:rPr>
          <w:rFonts w:asciiTheme="majorHAnsi" w:hAnsiTheme="majorHAnsi"/>
        </w:rPr>
        <w:t xml:space="preserve">, </w:t>
      </w:r>
      <w:r w:rsidRPr="00E30C3C">
        <w:rPr>
          <w:rFonts w:asciiTheme="majorHAnsi" w:hAnsiTheme="majorHAnsi"/>
        </w:rPr>
        <w:t xml:space="preserve">antes da abertura da sessão pública. Informações através do e-mail: </w:t>
      </w:r>
      <w:hyperlink r:id="rId58" w:history="1">
        <w:r w:rsidR="000D57FD" w:rsidRPr="0053283B">
          <w:rPr>
            <w:rStyle w:val="Hyperlink"/>
            <w:rFonts w:asciiTheme="majorHAnsi" w:hAnsiTheme="majorHAnsi"/>
          </w:rPr>
          <w:t>plc.esclarecimentos@embasa.ba.gov.br</w:t>
        </w:r>
      </w:hyperlink>
      <w:r w:rsidR="000D57FD">
        <w:rPr>
          <w:rFonts w:asciiTheme="majorHAnsi" w:hAnsiTheme="majorHAnsi"/>
        </w:rPr>
        <w:t xml:space="preserve"> </w:t>
      </w:r>
      <w:r w:rsidRPr="00E30C3C">
        <w:rPr>
          <w:rFonts w:asciiTheme="majorHAnsi" w:hAnsiTheme="majorHAnsi"/>
        </w:rPr>
        <w:t>ou por telefone: (71) 3372-4756/4764. Salvador, 13 de outubro de 2021 - Carlos Luís Lessa e Silva - Presidente da Comissão.</w:t>
      </w:r>
    </w:p>
    <w:p w14:paraId="062C393F" w14:textId="77777777" w:rsidR="007D1184" w:rsidRPr="00E30C3C" w:rsidRDefault="007D1184" w:rsidP="005D30A2">
      <w:pPr>
        <w:jc w:val="both"/>
        <w:rPr>
          <w:rFonts w:asciiTheme="majorHAnsi" w:hAnsiTheme="majorHAnsi"/>
        </w:rPr>
      </w:pPr>
    </w:p>
    <w:p w14:paraId="699CD876" w14:textId="77777777" w:rsidR="007D1184" w:rsidRPr="00E30C3C" w:rsidRDefault="007D1184" w:rsidP="005D30A2">
      <w:pPr>
        <w:jc w:val="both"/>
        <w:rPr>
          <w:rFonts w:asciiTheme="majorHAnsi" w:hAnsiTheme="majorHAnsi"/>
        </w:rPr>
      </w:pPr>
    </w:p>
    <w:p w14:paraId="10B6F71A" w14:textId="77777777" w:rsidR="000D57FD" w:rsidRDefault="000D57FD" w:rsidP="005D30A2">
      <w:pPr>
        <w:jc w:val="both"/>
        <w:rPr>
          <w:rFonts w:asciiTheme="majorHAnsi" w:hAnsiTheme="majorHAnsi"/>
        </w:rPr>
      </w:pPr>
      <w:r w:rsidRPr="000D57FD">
        <w:rPr>
          <w:rFonts w:asciiTheme="majorHAnsi" w:hAnsiTheme="majorHAnsi"/>
          <w:b/>
        </w:rPr>
        <w:t xml:space="preserve">SECRETARIA DE INFRAESTRUTURA HÍDRICA E SANEAMENTO COMPANHIA DE ENGENHARIA HÍDRICA E DE SANEAMENTO DA BAHIA – CERB </w:t>
      </w:r>
      <w:r>
        <w:rPr>
          <w:rFonts w:asciiTheme="majorHAnsi" w:hAnsiTheme="majorHAnsi"/>
          <w:b/>
        </w:rPr>
        <w:t>-</w:t>
      </w:r>
      <w:r w:rsidRPr="000D57FD">
        <w:rPr>
          <w:rFonts w:asciiTheme="majorHAnsi" w:hAnsiTheme="majorHAnsi"/>
          <w:b/>
        </w:rPr>
        <w:t xml:space="preserve"> AVISO DE LICITAÇÃO - LICITAÇÃO Nº: 011/2021</w:t>
      </w:r>
      <w:r w:rsidRPr="00E30C3C">
        <w:rPr>
          <w:rFonts w:asciiTheme="majorHAnsi" w:hAnsiTheme="majorHAnsi"/>
        </w:rPr>
        <w:t xml:space="preserve"> </w:t>
      </w:r>
    </w:p>
    <w:p w14:paraId="41291802" w14:textId="356E9391" w:rsidR="007D1184" w:rsidRDefault="007D1184" w:rsidP="005D30A2">
      <w:pPr>
        <w:jc w:val="both"/>
        <w:rPr>
          <w:rFonts w:asciiTheme="majorHAnsi" w:hAnsiTheme="majorHAnsi"/>
        </w:rPr>
      </w:pPr>
      <w:r w:rsidRPr="00E30C3C">
        <w:rPr>
          <w:rFonts w:asciiTheme="majorHAnsi" w:hAnsiTheme="majorHAnsi"/>
        </w:rPr>
        <w:t xml:space="preserve">SECRETARIA DE INFRAESTRUTURA HÍDRICA E SANEAMENTO - SIHS COMPANHIA DE ENGENHARIA HÍDRICA E DE SANEAMENTO DA BAHIA - CERB Tipo: Menor Preço. Modo de Disputa: Fechada. OBJETO: Contratação de Empresa para Execução de Obras de Implantação de 39 (trinta e nove) Sistemas de Abastecimento de Água, Padrão CERB PSSAA-06, com Serviço Social, em diversas localidades, nos municípios da região de Feira de Santana no Estado da Bahia. Esta licitação obedecerá, integralmente, as disposições da Lei Federal nº 13.303/16 e Legislações pertinentes. Abertura: 09.11.2021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www.comprasnet.ba.gov.br e/ou licitacoescerb.ba.gov.br, cpl@cerb.ba.gov. </w:t>
      </w:r>
      <w:proofErr w:type="spellStart"/>
      <w:proofErr w:type="gramStart"/>
      <w:r w:rsidRPr="00E30C3C">
        <w:rPr>
          <w:rFonts w:asciiTheme="majorHAnsi" w:hAnsiTheme="majorHAnsi"/>
        </w:rPr>
        <w:t>br</w:t>
      </w:r>
      <w:proofErr w:type="spellEnd"/>
      <w:proofErr w:type="gramEnd"/>
      <w:r w:rsidRPr="00E30C3C">
        <w:rPr>
          <w:rFonts w:asciiTheme="majorHAnsi" w:hAnsiTheme="majorHAnsi"/>
        </w:rPr>
        <w:t>,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w:t>
      </w:r>
      <w:hyperlink r:id="rId59" w:history="1">
        <w:r w:rsidR="000D57FD" w:rsidRPr="0053283B">
          <w:rPr>
            <w:rStyle w:val="Hyperlink"/>
            <w:rFonts w:asciiTheme="majorHAnsi" w:hAnsiTheme="majorHAnsi"/>
          </w:rPr>
          <w:t>http://www.cerb.ba.gov.br/editais-e-licitacoes</w:t>
        </w:r>
      </w:hyperlink>
      <w:r w:rsidRPr="00E30C3C">
        <w:rPr>
          <w:rFonts w:asciiTheme="majorHAnsi" w:hAnsiTheme="majorHAnsi"/>
        </w:rPr>
        <w:t>)</w:t>
      </w:r>
      <w:r w:rsidR="000D57FD">
        <w:rPr>
          <w:rFonts w:asciiTheme="majorHAnsi" w:hAnsiTheme="majorHAnsi"/>
        </w:rPr>
        <w:t xml:space="preserve"> </w:t>
      </w:r>
      <w:r w:rsidRPr="00E30C3C">
        <w:rPr>
          <w:rFonts w:asciiTheme="majorHAnsi" w:hAnsiTheme="majorHAnsi"/>
        </w:rPr>
        <w:t>e posteriormente será disponibilizado para os Senhores Licitantes o conteúdo das mesmas por via eletrônica através do SEI (</w:t>
      </w:r>
      <w:hyperlink r:id="rId60" w:history="1">
        <w:r w:rsidR="000D57FD" w:rsidRPr="0053283B">
          <w:rPr>
            <w:rStyle w:val="Hyperlink"/>
            <w:rFonts w:asciiTheme="majorHAnsi" w:hAnsiTheme="majorHAnsi"/>
          </w:rPr>
          <w:t>www.portalseibahia.saeb.ba.gov.br</w:t>
        </w:r>
      </w:hyperlink>
      <w:r w:rsidRPr="00E30C3C">
        <w:rPr>
          <w:rFonts w:asciiTheme="majorHAnsi" w:hAnsiTheme="majorHAnsi"/>
        </w:rPr>
        <w:t>).</w:t>
      </w:r>
    </w:p>
    <w:p w14:paraId="6E1FE110" w14:textId="77777777" w:rsidR="00F2235C" w:rsidRDefault="00F2235C" w:rsidP="005D30A2">
      <w:pPr>
        <w:jc w:val="both"/>
        <w:rPr>
          <w:rFonts w:asciiTheme="majorHAnsi" w:hAnsiTheme="majorHAnsi"/>
        </w:rPr>
      </w:pPr>
    </w:p>
    <w:p w14:paraId="4552CB34" w14:textId="77777777" w:rsidR="002803ED" w:rsidRDefault="002803ED" w:rsidP="005D30A2">
      <w:pPr>
        <w:jc w:val="both"/>
        <w:rPr>
          <w:rFonts w:asciiTheme="majorHAnsi" w:hAnsiTheme="majorHAnsi"/>
        </w:rPr>
      </w:pPr>
    </w:p>
    <w:p w14:paraId="02CB61C1" w14:textId="77777777" w:rsidR="002951D3" w:rsidRDefault="002951D3" w:rsidP="005D30A2">
      <w:pPr>
        <w:jc w:val="both"/>
        <w:rPr>
          <w:rFonts w:asciiTheme="majorHAnsi" w:hAnsiTheme="majorHAnsi"/>
        </w:rPr>
      </w:pPr>
      <w:r w:rsidRPr="002951D3">
        <w:rPr>
          <w:rFonts w:asciiTheme="majorHAnsi" w:hAnsiTheme="majorHAnsi"/>
          <w:b/>
        </w:rPr>
        <w:t>DNIT- SUPERINTENDÊNCIA REGIONAL NA BAHIA - AVISO DE LICITAÇÃO PREGÃO ELETRÔNICO Nº 419/2021 - UASG 393027 Nº PROCESSO: 50605002117202120</w:t>
      </w:r>
      <w:r w:rsidRPr="002951D3">
        <w:rPr>
          <w:rFonts w:asciiTheme="majorHAnsi" w:hAnsiTheme="majorHAnsi"/>
        </w:rPr>
        <w:t>.</w:t>
      </w:r>
    </w:p>
    <w:p w14:paraId="580A1647" w14:textId="7ABD8F2C" w:rsidR="00F2235C" w:rsidRDefault="002951D3" w:rsidP="005D30A2">
      <w:pPr>
        <w:jc w:val="both"/>
        <w:rPr>
          <w:rFonts w:asciiTheme="majorHAnsi" w:hAnsiTheme="majorHAnsi"/>
        </w:rPr>
      </w:pPr>
      <w:r w:rsidRPr="002951D3">
        <w:rPr>
          <w:rFonts w:asciiTheme="majorHAnsi" w:hAnsiTheme="majorHAnsi"/>
        </w:rPr>
        <w:t>Objeto: Contratação de empresa para execução de Serviços de Manutenção (Conservação/Recuperação) na Rodovia BR-415/</w:t>
      </w:r>
      <w:proofErr w:type="gramStart"/>
      <w:r w:rsidRPr="002951D3">
        <w:rPr>
          <w:rFonts w:asciiTheme="majorHAnsi" w:hAnsiTheme="majorHAnsi"/>
        </w:rPr>
        <w:t>BA..</w:t>
      </w:r>
      <w:proofErr w:type="gramEnd"/>
      <w:r w:rsidRPr="002951D3">
        <w:rPr>
          <w:rFonts w:asciiTheme="majorHAnsi" w:hAnsiTheme="majorHAnsi"/>
        </w:rPr>
        <w:t xml:space="preserve"> Total de Itens Licitados: 1. Edital: 14/10/2021 das 08h00 às 12h00 e das 13h00 às 17h00. Endereço: Rua Artur Azevedo Machado 1225 3º Andar, Stiep - Salvador/BA ou </w:t>
      </w:r>
      <w:hyperlink r:id="rId61" w:history="1">
        <w:r w:rsidRPr="0053283B">
          <w:rPr>
            <w:rStyle w:val="Hyperlink"/>
            <w:rFonts w:asciiTheme="majorHAnsi" w:hAnsiTheme="majorHAnsi"/>
          </w:rPr>
          <w:t>https://www.gov.br/compras/edital/393027-5-00419-2021</w:t>
        </w:r>
      </w:hyperlink>
      <w:r w:rsidRPr="002951D3">
        <w:rPr>
          <w:rFonts w:asciiTheme="majorHAnsi" w:hAnsiTheme="majorHAnsi"/>
        </w:rPr>
        <w:t>.</w:t>
      </w:r>
      <w:r>
        <w:rPr>
          <w:rFonts w:asciiTheme="majorHAnsi" w:hAnsiTheme="majorHAnsi"/>
        </w:rPr>
        <w:t xml:space="preserve"> </w:t>
      </w:r>
      <w:r w:rsidRPr="002951D3">
        <w:rPr>
          <w:rFonts w:asciiTheme="majorHAnsi" w:hAnsiTheme="majorHAnsi"/>
        </w:rPr>
        <w:t>Entrega das Propostas: a partir de 14/10/2021 às 08</w:t>
      </w:r>
      <w:r>
        <w:rPr>
          <w:rFonts w:asciiTheme="majorHAnsi" w:hAnsiTheme="majorHAnsi"/>
        </w:rPr>
        <w:t xml:space="preserve">h00 no site </w:t>
      </w:r>
      <w:hyperlink r:id="rId62" w:history="1">
        <w:r w:rsidRPr="0053283B">
          <w:rPr>
            <w:rStyle w:val="Hyperlink"/>
            <w:rFonts w:asciiTheme="majorHAnsi" w:hAnsiTheme="majorHAnsi"/>
          </w:rPr>
          <w:t>www.gov.br/compras</w:t>
        </w:r>
      </w:hyperlink>
      <w:r>
        <w:rPr>
          <w:rFonts w:asciiTheme="majorHAnsi" w:hAnsiTheme="majorHAnsi"/>
        </w:rPr>
        <w:t xml:space="preserve">. </w:t>
      </w:r>
      <w:r w:rsidRPr="002951D3">
        <w:rPr>
          <w:rFonts w:asciiTheme="majorHAnsi" w:hAnsiTheme="majorHAnsi"/>
        </w:rPr>
        <w:t>Abertura das Propostas: 26/10/2021 às 15</w:t>
      </w:r>
      <w:r>
        <w:rPr>
          <w:rFonts w:asciiTheme="majorHAnsi" w:hAnsiTheme="majorHAnsi"/>
        </w:rPr>
        <w:t xml:space="preserve">h00 no site </w:t>
      </w:r>
      <w:hyperlink r:id="rId63" w:history="1">
        <w:r w:rsidRPr="0053283B">
          <w:rPr>
            <w:rStyle w:val="Hyperlink"/>
            <w:rFonts w:asciiTheme="majorHAnsi" w:hAnsiTheme="majorHAnsi"/>
          </w:rPr>
          <w:t>www.gov.br/compras</w:t>
        </w:r>
      </w:hyperlink>
      <w:r>
        <w:rPr>
          <w:rFonts w:asciiTheme="majorHAnsi" w:hAnsiTheme="majorHAnsi"/>
        </w:rPr>
        <w:t xml:space="preserve">. </w:t>
      </w:r>
    </w:p>
    <w:p w14:paraId="0CF18BD0" w14:textId="77777777" w:rsidR="002951D3" w:rsidRDefault="002951D3" w:rsidP="005D30A2">
      <w:pPr>
        <w:jc w:val="both"/>
        <w:rPr>
          <w:rFonts w:asciiTheme="majorHAnsi" w:hAnsiTheme="majorHAnsi"/>
        </w:rPr>
      </w:pPr>
    </w:p>
    <w:p w14:paraId="298D6083" w14:textId="77777777" w:rsidR="002951D3" w:rsidRDefault="002951D3" w:rsidP="005D30A2">
      <w:pPr>
        <w:jc w:val="both"/>
        <w:rPr>
          <w:rFonts w:asciiTheme="majorHAnsi" w:hAnsiTheme="majorHAnsi"/>
        </w:rPr>
      </w:pPr>
    </w:p>
    <w:p w14:paraId="2FBF2ADB" w14:textId="2A1478EB" w:rsidR="00F2235C" w:rsidRPr="00F2235C" w:rsidRDefault="00F2235C" w:rsidP="005D30A2">
      <w:pPr>
        <w:jc w:val="both"/>
        <w:rPr>
          <w:rFonts w:asciiTheme="majorHAnsi" w:hAnsiTheme="majorHAnsi"/>
          <w:b/>
        </w:rPr>
      </w:pPr>
      <w:r w:rsidRPr="00F2235C">
        <w:rPr>
          <w:rFonts w:asciiTheme="majorHAnsi" w:hAnsiTheme="majorHAnsi"/>
          <w:b/>
        </w:rPr>
        <w:t xml:space="preserve">PREFEITURA MUNICIPAL DE MUCURI AVISO DE LICITAÇÃO CONCORRÊNCIA PÚBLICA N° CC2/2021-2 </w:t>
      </w:r>
    </w:p>
    <w:p w14:paraId="36775B52" w14:textId="763C7B68" w:rsidR="00F2235C" w:rsidRDefault="00F2235C" w:rsidP="005D30A2">
      <w:pPr>
        <w:jc w:val="both"/>
        <w:rPr>
          <w:rFonts w:asciiTheme="majorHAnsi" w:hAnsiTheme="majorHAnsi"/>
        </w:rPr>
      </w:pPr>
      <w:r w:rsidRPr="00F2235C">
        <w:rPr>
          <w:rFonts w:asciiTheme="majorHAnsi" w:hAnsiTheme="majorHAnsi"/>
        </w:rPr>
        <w:t>Concorrência Pública n° CC2-2021-2. Objeto: Contratação de empresa especializada em engenharia civil, construção de CRECHE/PRÉESCOLA 002, na Sede do Município de Mucuri</w:t>
      </w:r>
      <w:r>
        <w:rPr>
          <w:rFonts w:asciiTheme="majorHAnsi" w:hAnsiTheme="majorHAnsi"/>
        </w:rPr>
        <w:t xml:space="preserve"> - </w:t>
      </w:r>
      <w:r w:rsidRPr="00F2235C">
        <w:rPr>
          <w:rFonts w:asciiTheme="majorHAnsi" w:hAnsiTheme="majorHAnsi"/>
        </w:rPr>
        <w:t xml:space="preserve">BA, conforme Termo de Convênio: PAC2 6404/2013, firmado entre o Ministério da Educação e o Município de Mucuri-BA. Tipo: Menor preço GLOBAL. Abertura: dia 12/11/2021. Horário: 08h:30min. Local: Prefeitura Municipal de Mucuri/BA, Deptº. </w:t>
      </w:r>
      <w:proofErr w:type="gramStart"/>
      <w:r w:rsidRPr="00F2235C">
        <w:rPr>
          <w:rFonts w:asciiTheme="majorHAnsi" w:hAnsiTheme="majorHAnsi"/>
        </w:rPr>
        <w:t>de</w:t>
      </w:r>
      <w:proofErr w:type="gramEnd"/>
      <w:r w:rsidRPr="00F2235C">
        <w:rPr>
          <w:rFonts w:asciiTheme="majorHAnsi" w:hAnsiTheme="majorHAnsi"/>
        </w:rPr>
        <w:t xml:space="preserve"> Licitações - Av. Petrobrás, 258 - Centro - Mucuri/BA. Quaisquer esclarecimentos/questionamentos poderão ser formalizados através do e-ma</w:t>
      </w:r>
      <w:r w:rsidR="009B132A">
        <w:rPr>
          <w:rFonts w:asciiTheme="majorHAnsi" w:hAnsiTheme="majorHAnsi"/>
        </w:rPr>
        <w:t xml:space="preserve">il: </w:t>
      </w:r>
      <w:hyperlink r:id="rId64" w:history="1">
        <w:r w:rsidR="009B132A" w:rsidRPr="0053283B">
          <w:rPr>
            <w:rStyle w:val="Hyperlink"/>
            <w:rFonts w:asciiTheme="majorHAnsi" w:hAnsiTheme="majorHAnsi"/>
          </w:rPr>
          <w:t>licitacao@mucuri.ba.gov.br</w:t>
        </w:r>
      </w:hyperlink>
      <w:r w:rsidR="009B132A">
        <w:rPr>
          <w:rFonts w:asciiTheme="majorHAnsi" w:hAnsiTheme="majorHAnsi"/>
        </w:rPr>
        <w:t xml:space="preserve">. </w:t>
      </w:r>
      <w:r w:rsidRPr="00F2235C">
        <w:rPr>
          <w:rFonts w:asciiTheme="majorHAnsi" w:hAnsiTheme="majorHAnsi"/>
        </w:rPr>
        <w:t xml:space="preserve">O acesso ao edital será através do endereço eletrônico: </w:t>
      </w:r>
      <w:hyperlink r:id="rId65" w:history="1">
        <w:r w:rsidRPr="0053283B">
          <w:rPr>
            <w:rStyle w:val="Hyperlink"/>
            <w:rFonts w:asciiTheme="majorHAnsi" w:hAnsiTheme="majorHAnsi"/>
          </w:rPr>
          <w:t>https://doem.org.br/ba/mucuri/editais</w:t>
        </w:r>
      </w:hyperlink>
      <w:r>
        <w:rPr>
          <w:rFonts w:asciiTheme="majorHAnsi" w:hAnsiTheme="majorHAnsi"/>
        </w:rPr>
        <w:t xml:space="preserve">. </w:t>
      </w:r>
    </w:p>
    <w:p w14:paraId="47CD0180" w14:textId="602DEADC" w:rsidR="00F2235C" w:rsidRPr="00F2235C" w:rsidRDefault="00F2235C" w:rsidP="005D30A2">
      <w:pPr>
        <w:jc w:val="both"/>
        <w:rPr>
          <w:rFonts w:asciiTheme="majorHAnsi" w:hAnsiTheme="majorHAnsi"/>
          <w:b/>
        </w:rPr>
      </w:pPr>
      <w:r w:rsidRPr="00F2235C">
        <w:rPr>
          <w:rFonts w:asciiTheme="majorHAnsi" w:hAnsiTheme="majorHAnsi"/>
          <w:b/>
        </w:rPr>
        <w:t xml:space="preserve">CONCORRÊNCIA PÚBLICA N° CC3/2021-2 CONCORRÊNCIA PÚBLICA N° CC3-2021-2 </w:t>
      </w:r>
    </w:p>
    <w:p w14:paraId="34A9115C" w14:textId="452B024D" w:rsidR="00F2235C" w:rsidRDefault="00F2235C" w:rsidP="005D30A2">
      <w:pPr>
        <w:jc w:val="both"/>
        <w:rPr>
          <w:rFonts w:asciiTheme="majorHAnsi" w:hAnsiTheme="majorHAnsi"/>
        </w:rPr>
      </w:pPr>
      <w:r w:rsidRPr="00F2235C">
        <w:rPr>
          <w:rFonts w:asciiTheme="majorHAnsi" w:hAnsiTheme="majorHAnsi"/>
        </w:rPr>
        <w:t xml:space="preserve">Objeto: Contratação de empresa especializada em engenharia civil, construção de CRECHE/PRÉESCOLA 002, no Distrito de Itabatã, no Município de Mucuri-BA, conforme Termo de Convênio: PAC2 7429/2013, firmado entre o Ministério da Educação e o Município de Mucuri-BA. Tipo: Menor preço GLOBAL. Abertura: dia 12/11/2021. Horário: 11h:30min. Local: Prefeitura Municipal de Mucuri/BA, Deptº. </w:t>
      </w:r>
      <w:proofErr w:type="gramStart"/>
      <w:r w:rsidRPr="00F2235C">
        <w:rPr>
          <w:rFonts w:asciiTheme="majorHAnsi" w:hAnsiTheme="majorHAnsi"/>
        </w:rPr>
        <w:t>de</w:t>
      </w:r>
      <w:proofErr w:type="gramEnd"/>
      <w:r w:rsidRPr="00F2235C">
        <w:rPr>
          <w:rFonts w:asciiTheme="majorHAnsi" w:hAnsiTheme="majorHAnsi"/>
        </w:rPr>
        <w:t xml:space="preserve"> Licitações - Av. Petrobrás, 258 - Centro - Mucuri/BA. Quaisquer esclarecimentos/questionamentos poderão ser formalizados através do e-mail: </w:t>
      </w:r>
      <w:hyperlink r:id="rId66" w:history="1">
        <w:r w:rsidRPr="0053283B">
          <w:rPr>
            <w:rStyle w:val="Hyperlink"/>
            <w:rFonts w:asciiTheme="majorHAnsi" w:hAnsiTheme="majorHAnsi"/>
          </w:rPr>
          <w:t>licitacao@mucuri.ba.gov.br</w:t>
        </w:r>
      </w:hyperlink>
      <w:r w:rsidRPr="00F2235C">
        <w:rPr>
          <w:rFonts w:asciiTheme="majorHAnsi" w:hAnsiTheme="majorHAnsi"/>
        </w:rPr>
        <w:t>.</w:t>
      </w:r>
      <w:r>
        <w:rPr>
          <w:rFonts w:asciiTheme="majorHAnsi" w:hAnsiTheme="majorHAnsi"/>
        </w:rPr>
        <w:t xml:space="preserve"> </w:t>
      </w:r>
      <w:r w:rsidRPr="00F2235C">
        <w:rPr>
          <w:rFonts w:asciiTheme="majorHAnsi" w:hAnsiTheme="majorHAnsi"/>
        </w:rPr>
        <w:t xml:space="preserve">O acesso ao edital será através do endereço eletrônico: </w:t>
      </w:r>
      <w:hyperlink r:id="rId67" w:history="1">
        <w:r w:rsidRPr="0053283B">
          <w:rPr>
            <w:rStyle w:val="Hyperlink"/>
            <w:rFonts w:asciiTheme="majorHAnsi" w:hAnsiTheme="majorHAnsi"/>
          </w:rPr>
          <w:t>https://doem.org.br/ba/mucuri/editais</w:t>
        </w:r>
      </w:hyperlink>
      <w:r w:rsidRPr="00F2235C">
        <w:rPr>
          <w:rFonts w:asciiTheme="majorHAnsi" w:hAnsiTheme="majorHAnsi"/>
        </w:rPr>
        <w:t xml:space="preserve">. </w:t>
      </w:r>
    </w:p>
    <w:p w14:paraId="12D17EF6" w14:textId="7620ED4B" w:rsidR="00F2235C" w:rsidRPr="00F2235C" w:rsidRDefault="00F2235C" w:rsidP="005D30A2">
      <w:pPr>
        <w:jc w:val="both"/>
        <w:rPr>
          <w:rFonts w:asciiTheme="majorHAnsi" w:hAnsiTheme="majorHAnsi"/>
          <w:b/>
        </w:rPr>
      </w:pPr>
      <w:r w:rsidRPr="00F2235C">
        <w:rPr>
          <w:rFonts w:asciiTheme="majorHAnsi" w:hAnsiTheme="majorHAnsi"/>
          <w:b/>
        </w:rPr>
        <w:t xml:space="preserve">CONCORRÊNCIA PÚBLICA N° CC4/2021-3 CONCORRÊNCIA PÚBLICA N° CC4-2021-3. </w:t>
      </w:r>
    </w:p>
    <w:p w14:paraId="4969B5A4" w14:textId="2FC8BB0C" w:rsidR="00F2235C" w:rsidRDefault="00F2235C" w:rsidP="005D30A2">
      <w:pPr>
        <w:jc w:val="both"/>
        <w:rPr>
          <w:rFonts w:asciiTheme="majorHAnsi" w:hAnsiTheme="majorHAnsi"/>
        </w:rPr>
      </w:pPr>
      <w:r w:rsidRPr="00F2235C">
        <w:rPr>
          <w:rFonts w:asciiTheme="majorHAnsi" w:hAnsiTheme="majorHAnsi"/>
        </w:rPr>
        <w:t xml:space="preserve">OBJETO: Contratação de empresa especializada, destinada a construção de Unidade de Atenção Especializada em Saúde no Bairro Califórnia, na sede do Município de Mucuri-BA, conforme Termo de Convênio: 853329/2017 Proposta SICONV: 090248/2017, firmado entre o Ministério da Saúde e o Município de Mucuri-BA, por meio da Caixa Econômica Federal -Agente Financeiro. Tipo: Menor preço GLOBAL. Abertura: dia 12/11/2021. Horário: 14h:30min. Local: Prefeitura Municipal de Mucuri/BA, Deptº. </w:t>
      </w:r>
      <w:proofErr w:type="gramStart"/>
      <w:r w:rsidRPr="00F2235C">
        <w:rPr>
          <w:rFonts w:asciiTheme="majorHAnsi" w:hAnsiTheme="majorHAnsi"/>
        </w:rPr>
        <w:t>de</w:t>
      </w:r>
      <w:proofErr w:type="gramEnd"/>
      <w:r w:rsidRPr="00F2235C">
        <w:rPr>
          <w:rFonts w:asciiTheme="majorHAnsi" w:hAnsiTheme="majorHAnsi"/>
        </w:rPr>
        <w:t xml:space="preserve"> Licitações - Av. Petrobrás, 258 - Centro - Mucuri/BA . Quaisquer esclarecimentos/questionamentos poderão ser formalizados através do e-ma</w:t>
      </w:r>
      <w:r>
        <w:rPr>
          <w:rFonts w:asciiTheme="majorHAnsi" w:hAnsiTheme="majorHAnsi"/>
        </w:rPr>
        <w:t xml:space="preserve">il: </w:t>
      </w:r>
      <w:hyperlink r:id="rId68" w:history="1">
        <w:r w:rsidRPr="0053283B">
          <w:rPr>
            <w:rStyle w:val="Hyperlink"/>
            <w:rFonts w:asciiTheme="majorHAnsi" w:hAnsiTheme="majorHAnsi"/>
          </w:rPr>
          <w:t>licitacao@mucuri.ba.gov.br</w:t>
        </w:r>
      </w:hyperlink>
      <w:r>
        <w:rPr>
          <w:rFonts w:asciiTheme="majorHAnsi" w:hAnsiTheme="majorHAnsi"/>
        </w:rPr>
        <w:t xml:space="preserve">. </w:t>
      </w:r>
      <w:r w:rsidRPr="00F2235C">
        <w:rPr>
          <w:rFonts w:asciiTheme="majorHAnsi" w:hAnsiTheme="majorHAnsi"/>
        </w:rPr>
        <w:t xml:space="preserve">O acesso ao edital será através do endereço eletrônico: </w:t>
      </w:r>
      <w:hyperlink r:id="rId69" w:history="1">
        <w:r w:rsidRPr="0053283B">
          <w:rPr>
            <w:rStyle w:val="Hyperlink"/>
            <w:rFonts w:asciiTheme="majorHAnsi" w:hAnsiTheme="majorHAnsi"/>
          </w:rPr>
          <w:t>https://doem.org.br/ba/mucuri/editais</w:t>
        </w:r>
      </w:hyperlink>
      <w:r>
        <w:rPr>
          <w:rFonts w:asciiTheme="majorHAnsi" w:hAnsiTheme="majorHAnsi"/>
        </w:rPr>
        <w:t xml:space="preserve">. </w:t>
      </w:r>
    </w:p>
    <w:p w14:paraId="6A8391DB" w14:textId="3AEA03B7" w:rsidR="00F2235C" w:rsidRPr="00F2235C" w:rsidRDefault="00F2235C" w:rsidP="005D30A2">
      <w:pPr>
        <w:jc w:val="both"/>
        <w:rPr>
          <w:rFonts w:asciiTheme="majorHAnsi" w:hAnsiTheme="majorHAnsi"/>
          <w:b/>
        </w:rPr>
      </w:pPr>
      <w:r w:rsidRPr="00F2235C">
        <w:rPr>
          <w:rFonts w:asciiTheme="majorHAnsi" w:hAnsiTheme="majorHAnsi"/>
          <w:b/>
        </w:rPr>
        <w:t xml:space="preserve">TOMADA DE PREÇOS Nº TP5/2021-1 </w:t>
      </w:r>
    </w:p>
    <w:p w14:paraId="2D144F60" w14:textId="137EB02F" w:rsidR="00F2235C" w:rsidRDefault="00F2235C" w:rsidP="005D30A2">
      <w:pPr>
        <w:jc w:val="both"/>
        <w:rPr>
          <w:rFonts w:asciiTheme="majorHAnsi" w:hAnsiTheme="majorHAnsi"/>
        </w:rPr>
      </w:pPr>
      <w:r w:rsidRPr="00F2235C">
        <w:rPr>
          <w:rFonts w:asciiTheme="majorHAnsi" w:hAnsiTheme="majorHAnsi"/>
        </w:rPr>
        <w:t xml:space="preserve">Objeto: Contratação de empresa de especializada em Engenharia Civil, para execução de serviços de Pavimentação de Vias Urbanas: Avenida Rio Mucuri, no Distrito de Itabatã, neste Município, conforme Termo de Convênio: 830020/2016, Proposta SICONV: 016700/2016, firmado entre o Ministério das Cidades e o Município de Mucuri-BA, por meio da Caixa Econômica Federal - Agente Financeiro. Tipo: Menor preço GLOBAL. Abertura: dia 28/10/2021. Horário: 08h:30min. Local: Prefeitura Municipal de Mucuri/BA, Deptº. </w:t>
      </w:r>
      <w:proofErr w:type="gramStart"/>
      <w:r w:rsidRPr="00F2235C">
        <w:rPr>
          <w:rFonts w:asciiTheme="majorHAnsi" w:hAnsiTheme="majorHAnsi"/>
        </w:rPr>
        <w:t>de</w:t>
      </w:r>
      <w:proofErr w:type="gramEnd"/>
      <w:r w:rsidRPr="00F2235C">
        <w:rPr>
          <w:rFonts w:asciiTheme="majorHAnsi" w:hAnsiTheme="majorHAnsi"/>
        </w:rPr>
        <w:t xml:space="preserve"> Licitações - Av. Petrobrás, 258 - Centro - Mucuri/BA. Quaisquer esclarecimentos/questionamentos poderão ser formalizados através do e-ma</w:t>
      </w:r>
      <w:r>
        <w:rPr>
          <w:rFonts w:asciiTheme="majorHAnsi" w:hAnsiTheme="majorHAnsi"/>
        </w:rPr>
        <w:t xml:space="preserve">il: </w:t>
      </w:r>
      <w:hyperlink r:id="rId70" w:history="1">
        <w:r w:rsidRPr="0053283B">
          <w:rPr>
            <w:rStyle w:val="Hyperlink"/>
            <w:rFonts w:asciiTheme="majorHAnsi" w:hAnsiTheme="majorHAnsi"/>
          </w:rPr>
          <w:t>licitacao@mucuri.ba.gov.br</w:t>
        </w:r>
      </w:hyperlink>
      <w:r>
        <w:rPr>
          <w:rFonts w:asciiTheme="majorHAnsi" w:hAnsiTheme="majorHAnsi"/>
        </w:rPr>
        <w:t xml:space="preserve">. </w:t>
      </w:r>
      <w:r w:rsidRPr="00F2235C">
        <w:rPr>
          <w:rFonts w:asciiTheme="majorHAnsi" w:hAnsiTheme="majorHAnsi"/>
        </w:rPr>
        <w:t xml:space="preserve">O acesso ao edital será através do endereço eletrônico: </w:t>
      </w:r>
      <w:hyperlink r:id="rId71" w:history="1">
        <w:r w:rsidRPr="0053283B">
          <w:rPr>
            <w:rStyle w:val="Hyperlink"/>
            <w:rFonts w:asciiTheme="majorHAnsi" w:hAnsiTheme="majorHAnsi"/>
          </w:rPr>
          <w:t>https://doem.org.br/ba/mucuri/editais</w:t>
        </w:r>
      </w:hyperlink>
      <w:r w:rsidRPr="00F2235C">
        <w:rPr>
          <w:rFonts w:asciiTheme="majorHAnsi" w:hAnsiTheme="majorHAnsi"/>
        </w:rPr>
        <w:t xml:space="preserve">. </w:t>
      </w:r>
    </w:p>
    <w:p w14:paraId="04D6DE3B" w14:textId="575C4CD5" w:rsidR="00F2235C" w:rsidRDefault="00F2235C" w:rsidP="005D30A2">
      <w:pPr>
        <w:jc w:val="both"/>
        <w:rPr>
          <w:rFonts w:asciiTheme="majorHAnsi" w:hAnsiTheme="majorHAnsi"/>
        </w:rPr>
      </w:pPr>
      <w:r w:rsidRPr="00F2235C">
        <w:rPr>
          <w:rFonts w:asciiTheme="majorHAnsi" w:hAnsiTheme="majorHAnsi"/>
          <w:b/>
        </w:rPr>
        <w:t>TOMADA DE PREÇOS Nº TP6/2021-3</w:t>
      </w:r>
      <w:r w:rsidRPr="00F2235C">
        <w:rPr>
          <w:rFonts w:asciiTheme="majorHAnsi" w:hAnsiTheme="majorHAnsi"/>
        </w:rPr>
        <w:t xml:space="preserve"> </w:t>
      </w:r>
    </w:p>
    <w:p w14:paraId="628473AC" w14:textId="78D325C1" w:rsidR="00F2235C" w:rsidRDefault="00F2235C" w:rsidP="005D30A2">
      <w:pPr>
        <w:jc w:val="both"/>
        <w:rPr>
          <w:rFonts w:asciiTheme="majorHAnsi" w:hAnsiTheme="majorHAnsi"/>
        </w:rPr>
      </w:pPr>
      <w:r w:rsidRPr="00F2235C">
        <w:rPr>
          <w:rFonts w:asciiTheme="majorHAnsi" w:hAnsiTheme="majorHAnsi"/>
        </w:rPr>
        <w:t xml:space="preserve">Objeto: contratação de empresa de especializada em Engenharia, para execução de serviços de reforma e ampliação de edificação para adequação da Clínica de Fisioterapia, na Sede do Município. Tipo: Menor preço GLOBAL. Abertura: dia 28/10/2021. Horário: 11h:00min. Local: Prefeitura Municipal de Mucuri/BA, Deptº. </w:t>
      </w:r>
      <w:proofErr w:type="gramStart"/>
      <w:r w:rsidRPr="00F2235C">
        <w:rPr>
          <w:rFonts w:asciiTheme="majorHAnsi" w:hAnsiTheme="majorHAnsi"/>
        </w:rPr>
        <w:t>de</w:t>
      </w:r>
      <w:proofErr w:type="gramEnd"/>
      <w:r w:rsidRPr="00F2235C">
        <w:rPr>
          <w:rFonts w:asciiTheme="majorHAnsi" w:hAnsiTheme="majorHAnsi"/>
        </w:rPr>
        <w:t xml:space="preserve"> Licitações - Av. Petrobrás, 258 - Centro - Mucuri/BA. Quaisquer esclarecimentos/questionamentos poderão ser formalizados através do e-mail: </w:t>
      </w:r>
      <w:hyperlink r:id="rId72" w:history="1">
        <w:r w:rsidRPr="0053283B">
          <w:rPr>
            <w:rStyle w:val="Hyperlink"/>
            <w:rFonts w:asciiTheme="majorHAnsi" w:hAnsiTheme="majorHAnsi"/>
          </w:rPr>
          <w:t>licitacao@mucuri.ba.gov.br</w:t>
        </w:r>
      </w:hyperlink>
      <w:r w:rsidRPr="00F2235C">
        <w:rPr>
          <w:rFonts w:asciiTheme="majorHAnsi" w:hAnsiTheme="majorHAnsi"/>
        </w:rPr>
        <w:t>.</w:t>
      </w:r>
      <w:r>
        <w:rPr>
          <w:rFonts w:asciiTheme="majorHAnsi" w:hAnsiTheme="majorHAnsi"/>
        </w:rPr>
        <w:t xml:space="preserve"> </w:t>
      </w:r>
      <w:r w:rsidRPr="00F2235C">
        <w:rPr>
          <w:rFonts w:asciiTheme="majorHAnsi" w:hAnsiTheme="majorHAnsi"/>
        </w:rPr>
        <w:t xml:space="preserve">O acesso ao edital será através do endereço eletrônico: </w:t>
      </w:r>
      <w:hyperlink r:id="rId73" w:history="1">
        <w:r w:rsidRPr="0053283B">
          <w:rPr>
            <w:rStyle w:val="Hyperlink"/>
            <w:rFonts w:asciiTheme="majorHAnsi" w:hAnsiTheme="majorHAnsi"/>
          </w:rPr>
          <w:t>https://doem.org.br/ba/mucuri/editais</w:t>
        </w:r>
      </w:hyperlink>
      <w:r>
        <w:rPr>
          <w:rFonts w:asciiTheme="majorHAnsi" w:hAnsiTheme="majorHAnsi"/>
        </w:rPr>
        <w:t xml:space="preserve">. </w:t>
      </w:r>
    </w:p>
    <w:p w14:paraId="26D489A6" w14:textId="6E6F96ED" w:rsidR="00F2235C" w:rsidRDefault="00F2235C" w:rsidP="005D30A2">
      <w:pPr>
        <w:jc w:val="both"/>
        <w:rPr>
          <w:rFonts w:asciiTheme="majorHAnsi" w:hAnsiTheme="majorHAnsi"/>
        </w:rPr>
      </w:pPr>
      <w:r w:rsidRPr="00F2235C">
        <w:rPr>
          <w:rFonts w:asciiTheme="majorHAnsi" w:hAnsiTheme="majorHAnsi"/>
          <w:b/>
        </w:rPr>
        <w:t>TOMADA DE PREÇOS Nº TP7/2021-3</w:t>
      </w:r>
      <w:r w:rsidRPr="00F2235C">
        <w:rPr>
          <w:rFonts w:asciiTheme="majorHAnsi" w:hAnsiTheme="majorHAnsi"/>
        </w:rPr>
        <w:t xml:space="preserve"> </w:t>
      </w:r>
    </w:p>
    <w:p w14:paraId="16057830" w14:textId="4ACF55E7" w:rsidR="00F2235C" w:rsidRPr="00E30C3C" w:rsidRDefault="00F2235C" w:rsidP="005D30A2">
      <w:pPr>
        <w:jc w:val="both"/>
        <w:rPr>
          <w:rFonts w:asciiTheme="majorHAnsi" w:hAnsiTheme="majorHAnsi"/>
        </w:rPr>
      </w:pPr>
      <w:r w:rsidRPr="00F2235C">
        <w:rPr>
          <w:rFonts w:asciiTheme="majorHAnsi" w:hAnsiTheme="majorHAnsi"/>
        </w:rPr>
        <w:t xml:space="preserve">Objeto: contratação de empresa de especializada em Engenharia, para execução de serviços de reforma e ampliação de edificação para adequação da Clínica de Fisioterapia, no Distrito de Itabatã, neste município. Tipo: Menor preço GLOBAL. Abertura: dia 28/10/2021. Horário: 14h:30min. Local: Prefeitura Municipal de Mucuri/BA, Deptº. </w:t>
      </w:r>
      <w:proofErr w:type="gramStart"/>
      <w:r w:rsidRPr="00F2235C">
        <w:rPr>
          <w:rFonts w:asciiTheme="majorHAnsi" w:hAnsiTheme="majorHAnsi"/>
        </w:rPr>
        <w:t>de</w:t>
      </w:r>
      <w:proofErr w:type="gramEnd"/>
      <w:r w:rsidRPr="00F2235C">
        <w:rPr>
          <w:rFonts w:asciiTheme="majorHAnsi" w:hAnsiTheme="majorHAnsi"/>
        </w:rPr>
        <w:t xml:space="preserve"> Licitações - Av. Petrobrás, 258 - Centro - Mucuri/BA. Quaisquer esclarecimentos/questionamentos poderão ser formalizados através do e-mail: </w:t>
      </w:r>
      <w:hyperlink r:id="rId74" w:history="1">
        <w:r w:rsidRPr="0053283B">
          <w:rPr>
            <w:rStyle w:val="Hyperlink"/>
            <w:rFonts w:asciiTheme="majorHAnsi" w:hAnsiTheme="majorHAnsi"/>
          </w:rPr>
          <w:t>licitacao@mucuri.ba.gov.br</w:t>
        </w:r>
      </w:hyperlink>
      <w:r w:rsidRPr="00F2235C">
        <w:rPr>
          <w:rFonts w:asciiTheme="majorHAnsi" w:hAnsiTheme="majorHAnsi"/>
        </w:rPr>
        <w:t>.</w:t>
      </w:r>
      <w:r>
        <w:rPr>
          <w:rFonts w:asciiTheme="majorHAnsi" w:hAnsiTheme="majorHAnsi"/>
        </w:rPr>
        <w:t xml:space="preserve"> </w:t>
      </w:r>
      <w:r w:rsidRPr="00F2235C">
        <w:rPr>
          <w:rFonts w:asciiTheme="majorHAnsi" w:hAnsiTheme="majorHAnsi"/>
        </w:rPr>
        <w:t xml:space="preserve">O acesso ao edital será através do endereço eletrônico: </w:t>
      </w:r>
      <w:hyperlink r:id="rId75" w:history="1">
        <w:r w:rsidRPr="0053283B">
          <w:rPr>
            <w:rStyle w:val="Hyperlink"/>
            <w:rFonts w:asciiTheme="majorHAnsi" w:hAnsiTheme="majorHAnsi"/>
          </w:rPr>
          <w:t>https://doem.org.br/ba/mucuri/editais</w:t>
        </w:r>
      </w:hyperlink>
      <w:r w:rsidRPr="00F2235C">
        <w:rPr>
          <w:rFonts w:asciiTheme="majorHAnsi" w:hAnsiTheme="majorHAnsi"/>
        </w:rPr>
        <w:t>.</w:t>
      </w:r>
      <w:r>
        <w:rPr>
          <w:rFonts w:asciiTheme="majorHAnsi" w:hAnsiTheme="majorHAnsi"/>
        </w:rPr>
        <w:t xml:space="preserve"> </w:t>
      </w:r>
    </w:p>
    <w:p w14:paraId="5C7B7091" w14:textId="77777777" w:rsidR="005C3A2D" w:rsidRDefault="005C3A2D" w:rsidP="005D30A2">
      <w:pPr>
        <w:jc w:val="both"/>
        <w:rPr>
          <w:rFonts w:asciiTheme="majorHAnsi" w:hAnsiTheme="majorHAnsi"/>
          <w:b/>
        </w:rPr>
      </w:pPr>
    </w:p>
    <w:p w14:paraId="069A51A2" w14:textId="77777777" w:rsidR="005C3A2D" w:rsidRDefault="005C3A2D" w:rsidP="005D30A2">
      <w:pPr>
        <w:jc w:val="both"/>
        <w:rPr>
          <w:rFonts w:asciiTheme="majorHAnsi" w:hAnsiTheme="majorHAnsi"/>
          <w:b/>
        </w:rPr>
      </w:pPr>
    </w:p>
    <w:p w14:paraId="4B2D991E" w14:textId="5D219D09" w:rsidR="00EE08D3" w:rsidRDefault="00EE08D3" w:rsidP="00EE08D3">
      <w:pPr>
        <w:jc w:val="center"/>
        <w:rPr>
          <w:rFonts w:asciiTheme="majorHAnsi" w:hAnsiTheme="majorHAnsi"/>
          <w:b/>
        </w:rPr>
      </w:pPr>
      <w:r>
        <w:rPr>
          <w:rFonts w:asciiTheme="majorHAnsi" w:hAnsiTheme="majorHAnsi"/>
          <w:b/>
        </w:rPr>
        <w:t>ESTADO DO CEARÁ</w:t>
      </w:r>
    </w:p>
    <w:p w14:paraId="2F57E9FE" w14:textId="77777777" w:rsidR="00EE08D3" w:rsidRDefault="00EE08D3" w:rsidP="005D30A2">
      <w:pPr>
        <w:jc w:val="both"/>
        <w:rPr>
          <w:rFonts w:asciiTheme="majorHAnsi" w:hAnsiTheme="majorHAnsi"/>
          <w:b/>
        </w:rPr>
      </w:pPr>
    </w:p>
    <w:p w14:paraId="6D925BCE" w14:textId="77777777" w:rsidR="00EE08D3" w:rsidRDefault="00EE08D3" w:rsidP="005D30A2">
      <w:pPr>
        <w:jc w:val="both"/>
        <w:rPr>
          <w:rFonts w:asciiTheme="majorHAnsi" w:hAnsiTheme="majorHAnsi"/>
        </w:rPr>
      </w:pPr>
      <w:r w:rsidRPr="00EE08D3">
        <w:rPr>
          <w:rFonts w:asciiTheme="majorHAnsi" w:hAnsiTheme="majorHAnsi"/>
          <w:b/>
        </w:rPr>
        <w:t>PREFEITURA MUNICIPAL DE FORTALEZA AVISO DE CONCORRÊNCIA PÚBLICA INTERNACIONAL Nº 2/2021</w:t>
      </w:r>
      <w:r w:rsidRPr="00EE08D3">
        <w:rPr>
          <w:rFonts w:asciiTheme="majorHAnsi" w:hAnsiTheme="majorHAnsi"/>
        </w:rPr>
        <w:t xml:space="preserve"> </w:t>
      </w:r>
    </w:p>
    <w:p w14:paraId="73A2D51D" w14:textId="7614DAB5" w:rsidR="00EE08D3" w:rsidRDefault="00EE08D3" w:rsidP="005D30A2">
      <w:pPr>
        <w:jc w:val="both"/>
        <w:rPr>
          <w:rFonts w:asciiTheme="majorHAnsi" w:hAnsiTheme="majorHAnsi"/>
          <w:b/>
        </w:rPr>
      </w:pPr>
      <w:r w:rsidRPr="00EE08D3">
        <w:rPr>
          <w:rFonts w:asciiTheme="majorHAnsi" w:hAnsiTheme="majorHAnsi"/>
        </w:rPr>
        <w:t xml:space="preserve">O Presidente da Comissão Permanente de Licitações da Prefeitura Municipal de Fortaleza - CE | CPL, torna público para conhecimento dos licitantes e demais interessados, que os Envelopes contendo os Documentos de Habilitação e Propostas de Preços serão recebidos no dia 30 de novembro de 2021, no horário compreendido entre 10h00min às 10h15min. na Central de Licitações | Avenida Heráclito Graça, 750, CEP: 60.140-060 - Centro - Fortaleza-CE, e iniciada a Abertura dos Envelopes contendo os Documentos de Habilitação e Propostas de Preços no dia 30 de novembro de 2021 às 10h15min. ORIGEM: Secretaria Municipal da Infraestrutura-SEINF. OBJETO: Contratação de empresa para execução das obras de construção da central de videomonitoramento de Fortaleza, localizada no bairro centro, no Município de Fortaleza - CE, conforme especificado nos anexos deste Edital. Modalidade: Concorrência Pública Internacional Nº. 002/2021. TIPO DE LICITAÇÃO: Menor Preço. REGIME DE EXECUÇÃO: Empreitada por preço unitário. O edital na íntegra encontra-se à disposição dos interessados para consulta e aquisição na Central de Licitações | Avenida Heráclito Graça, 750, CEP: 60.140-060 - Centro - Fortaleza-CE, no e-compras: </w:t>
      </w:r>
      <w:hyperlink r:id="rId76" w:history="1">
        <w:r w:rsidRPr="0053283B">
          <w:rPr>
            <w:rStyle w:val="Hyperlink"/>
            <w:rFonts w:asciiTheme="majorHAnsi" w:hAnsiTheme="majorHAnsi"/>
          </w:rPr>
          <w:t>https://compras.sepog.fortaleza.ce.gov.br/publico/index.asp</w:t>
        </w:r>
      </w:hyperlink>
      <w:r w:rsidRPr="00EE08D3">
        <w:rPr>
          <w:rFonts w:asciiTheme="majorHAnsi" w:hAnsiTheme="majorHAnsi"/>
        </w:rPr>
        <w:t>,</w:t>
      </w:r>
      <w:r>
        <w:rPr>
          <w:rFonts w:asciiTheme="majorHAnsi" w:hAnsiTheme="majorHAnsi"/>
        </w:rPr>
        <w:t xml:space="preserve"> </w:t>
      </w:r>
      <w:r w:rsidRPr="00EE08D3">
        <w:rPr>
          <w:rFonts w:asciiTheme="majorHAnsi" w:hAnsiTheme="majorHAnsi"/>
        </w:rPr>
        <w:t xml:space="preserve">assim como no Portal de Licitações do TCE-CE: </w:t>
      </w:r>
      <w:hyperlink r:id="rId77" w:history="1">
        <w:r w:rsidRPr="0053283B">
          <w:rPr>
            <w:rStyle w:val="Hyperlink"/>
            <w:rFonts w:asciiTheme="majorHAnsi" w:hAnsiTheme="majorHAnsi"/>
          </w:rPr>
          <w:t>https://licitacoes.tce.ce.gov.br/</w:t>
        </w:r>
      </w:hyperlink>
      <w:r w:rsidRPr="00EE08D3">
        <w:rPr>
          <w:rFonts w:asciiTheme="majorHAnsi" w:hAnsiTheme="majorHAnsi"/>
        </w:rPr>
        <w:t>.</w:t>
      </w:r>
      <w:r>
        <w:rPr>
          <w:rFonts w:asciiTheme="majorHAnsi" w:hAnsiTheme="majorHAnsi"/>
        </w:rPr>
        <w:t xml:space="preserve"> </w:t>
      </w:r>
      <w:r w:rsidRPr="00EE08D3">
        <w:rPr>
          <w:rFonts w:asciiTheme="majorHAnsi" w:hAnsiTheme="majorHAnsi"/>
        </w:rPr>
        <w:t xml:space="preserve">Maiores informações através do e-mail </w:t>
      </w:r>
      <w:hyperlink r:id="rId78" w:history="1">
        <w:r w:rsidRPr="0053283B">
          <w:rPr>
            <w:rStyle w:val="Hyperlink"/>
            <w:rFonts w:asciiTheme="majorHAnsi" w:hAnsiTheme="majorHAnsi"/>
          </w:rPr>
          <w:t>licitacao@clfor.fortaleza.ce.gov.br</w:t>
        </w:r>
      </w:hyperlink>
      <w:r>
        <w:rPr>
          <w:rFonts w:asciiTheme="majorHAnsi" w:hAnsiTheme="majorHAnsi"/>
        </w:rPr>
        <w:t xml:space="preserve"> </w:t>
      </w:r>
      <w:r w:rsidRPr="00EE08D3">
        <w:rPr>
          <w:rFonts w:asciiTheme="majorHAnsi" w:hAnsiTheme="majorHAnsi"/>
        </w:rPr>
        <w:t>ou do te</w:t>
      </w:r>
      <w:r>
        <w:rPr>
          <w:rFonts w:asciiTheme="majorHAnsi" w:hAnsiTheme="majorHAnsi"/>
        </w:rPr>
        <w:t>lefone: (85) 3452.3477 | CLFO</w:t>
      </w:r>
      <w:r w:rsidRPr="00EE08D3">
        <w:rPr>
          <w:rFonts w:asciiTheme="majorHAnsi" w:hAnsiTheme="majorHAnsi"/>
        </w:rPr>
        <w:t>R.</w:t>
      </w:r>
    </w:p>
    <w:p w14:paraId="250FE129" w14:textId="77777777" w:rsidR="00EE08D3" w:rsidRDefault="00EE08D3" w:rsidP="005D30A2">
      <w:pPr>
        <w:jc w:val="both"/>
        <w:rPr>
          <w:rFonts w:asciiTheme="majorHAnsi" w:hAnsiTheme="majorHAnsi"/>
          <w:b/>
        </w:rPr>
      </w:pPr>
    </w:p>
    <w:p w14:paraId="6D3DB703" w14:textId="77777777" w:rsidR="00EE08D3" w:rsidRDefault="00EE08D3" w:rsidP="005D30A2">
      <w:pPr>
        <w:jc w:val="both"/>
        <w:rPr>
          <w:rFonts w:asciiTheme="majorHAnsi" w:hAnsiTheme="majorHAnsi"/>
          <w:b/>
        </w:rPr>
      </w:pPr>
    </w:p>
    <w:p w14:paraId="7145A774" w14:textId="01D1EE58" w:rsidR="00A66528" w:rsidRDefault="00D9330C" w:rsidP="00D9330C">
      <w:pPr>
        <w:jc w:val="center"/>
        <w:rPr>
          <w:rFonts w:asciiTheme="majorHAnsi" w:hAnsiTheme="majorHAnsi"/>
          <w:b/>
        </w:rPr>
      </w:pPr>
      <w:r w:rsidRPr="00D9330C">
        <w:rPr>
          <w:rFonts w:asciiTheme="majorHAnsi" w:hAnsiTheme="majorHAnsi"/>
          <w:b/>
        </w:rPr>
        <w:t>ESTADO DO ESPÍRITO SANTO</w:t>
      </w:r>
    </w:p>
    <w:p w14:paraId="774DB778" w14:textId="77777777" w:rsidR="00B71360" w:rsidRDefault="00B71360" w:rsidP="00D9330C">
      <w:pPr>
        <w:jc w:val="center"/>
        <w:rPr>
          <w:rFonts w:asciiTheme="majorHAnsi" w:hAnsiTheme="majorHAnsi"/>
          <w:b/>
        </w:rPr>
      </w:pPr>
    </w:p>
    <w:p w14:paraId="481752FF" w14:textId="77777777" w:rsidR="000D57FD" w:rsidRDefault="000D57FD" w:rsidP="007D1184">
      <w:pPr>
        <w:jc w:val="both"/>
        <w:rPr>
          <w:rFonts w:asciiTheme="majorHAnsi" w:hAnsiTheme="majorHAnsi"/>
        </w:rPr>
      </w:pPr>
      <w:r w:rsidRPr="000D57FD">
        <w:rPr>
          <w:rFonts w:asciiTheme="majorHAnsi" w:hAnsiTheme="majorHAnsi"/>
          <w:b/>
        </w:rPr>
        <w:t>SECRETARIA DE ESTADO DE SANEAMENTO, HABITAÇÃO E DESENVOLVIMENTO URBANO - SEDURB - AVISO DE LICITAÇÃO EDITAL DE CONCORRÊNCIA Nº 005/2021</w:t>
      </w:r>
      <w:r w:rsidRPr="00E30C3C">
        <w:rPr>
          <w:rFonts w:asciiTheme="majorHAnsi" w:hAnsiTheme="majorHAnsi"/>
        </w:rPr>
        <w:t xml:space="preserve"> </w:t>
      </w:r>
    </w:p>
    <w:p w14:paraId="60E93B60" w14:textId="41D7D648" w:rsidR="005C1792" w:rsidRPr="00E30C3C" w:rsidRDefault="007D1184" w:rsidP="007D1184">
      <w:pPr>
        <w:jc w:val="both"/>
        <w:rPr>
          <w:rFonts w:asciiTheme="majorHAnsi" w:hAnsiTheme="majorHAnsi"/>
        </w:rPr>
      </w:pPr>
      <w:r w:rsidRPr="00E30C3C">
        <w:rPr>
          <w:rFonts w:asciiTheme="majorHAnsi" w:hAnsiTheme="majorHAnsi"/>
        </w:rPr>
        <w:t>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DAS OBRAS DE CONSTRUÇÃO DA ESTAÇÃO DE BOMBEAMENTO DE ÁGUAS PLUVIAIS GAIVOTAS, NO MUNICÍPIO DE VILA VELHA/ES, assunto do processo nº 2020-1651S. O valor estimado para a contratação é de R$11.513.450,97 (onze milhões, quinhentos e treze mil, quatrocentos e cinquenta reais e noventa e sete centavos). Recebimento dos envelopes: até às 9h50min do dia 16 de novembro de 2021. Abertura dos envelopes: às 10 horas dia 16 de novembro de 2021. A sessão pública acontecerá na sede da SEDURB, situada à Rua Alberto de Oliveira Santos, nº 42, 20º e 21º andar, Ed. Ames, Centro - Vitória/ES, local onde o edital poderá ser retirado, de posse de mídia digital ou através dos end</w:t>
      </w:r>
      <w:r w:rsidR="000D57FD">
        <w:rPr>
          <w:rFonts w:asciiTheme="majorHAnsi" w:hAnsiTheme="majorHAnsi"/>
        </w:rPr>
        <w:t xml:space="preserve">ereços eletrônicos </w:t>
      </w:r>
      <w:hyperlink r:id="rId79" w:history="1">
        <w:r w:rsidR="000D57FD" w:rsidRPr="0053283B">
          <w:rPr>
            <w:rStyle w:val="Hyperlink"/>
            <w:rFonts w:asciiTheme="majorHAnsi" w:hAnsiTheme="majorHAnsi"/>
          </w:rPr>
          <w:t>www.compras.es.gov.br</w:t>
        </w:r>
      </w:hyperlink>
      <w:r w:rsidR="000D57FD">
        <w:rPr>
          <w:rFonts w:asciiTheme="majorHAnsi" w:hAnsiTheme="majorHAnsi"/>
        </w:rPr>
        <w:t xml:space="preserve"> </w:t>
      </w:r>
      <w:r w:rsidRPr="00E30C3C">
        <w:rPr>
          <w:rFonts w:asciiTheme="majorHAnsi" w:hAnsiTheme="majorHAnsi"/>
        </w:rPr>
        <w:t xml:space="preserve">e </w:t>
      </w:r>
      <w:hyperlink r:id="rId80" w:history="1">
        <w:r w:rsidR="000D57FD" w:rsidRPr="0053283B">
          <w:rPr>
            <w:rStyle w:val="Hyperlink"/>
            <w:rFonts w:asciiTheme="majorHAnsi" w:hAnsiTheme="majorHAnsi"/>
          </w:rPr>
          <w:t>www.sedurb.es.gov.br/Licitacoes</w:t>
        </w:r>
      </w:hyperlink>
      <w:r w:rsidRPr="00E30C3C">
        <w:rPr>
          <w:rFonts w:asciiTheme="majorHAnsi" w:hAnsiTheme="majorHAnsi"/>
        </w:rPr>
        <w:t>.</w:t>
      </w:r>
      <w:r w:rsidR="000D57FD">
        <w:rPr>
          <w:rFonts w:asciiTheme="majorHAnsi" w:hAnsiTheme="majorHAnsi"/>
        </w:rPr>
        <w:t xml:space="preserve"> </w:t>
      </w:r>
      <w:r w:rsidRPr="00E30C3C">
        <w:rPr>
          <w:rFonts w:asciiTheme="majorHAnsi" w:hAnsiTheme="majorHAnsi"/>
        </w:rPr>
        <w:t xml:space="preserve">Contato: (27) 3636-5009 ou pelo e-mail: </w:t>
      </w:r>
      <w:hyperlink r:id="rId81" w:history="1">
        <w:r w:rsidR="000D57FD" w:rsidRPr="0053283B">
          <w:rPr>
            <w:rStyle w:val="Hyperlink"/>
            <w:rFonts w:asciiTheme="majorHAnsi" w:hAnsiTheme="majorHAnsi"/>
          </w:rPr>
          <w:t>licitacao@sedurb.es.gov.br</w:t>
        </w:r>
      </w:hyperlink>
      <w:r w:rsidR="000D57FD">
        <w:rPr>
          <w:rFonts w:asciiTheme="majorHAnsi" w:hAnsiTheme="majorHAnsi"/>
        </w:rPr>
        <w:t xml:space="preserve">. </w:t>
      </w:r>
    </w:p>
    <w:p w14:paraId="4683D00D" w14:textId="77777777" w:rsidR="005C3A2D" w:rsidRDefault="005C3A2D" w:rsidP="00955157">
      <w:pPr>
        <w:jc w:val="center"/>
        <w:rPr>
          <w:rFonts w:asciiTheme="majorHAnsi" w:hAnsiTheme="majorHAnsi"/>
          <w:b/>
        </w:rPr>
      </w:pPr>
    </w:p>
    <w:p w14:paraId="237E9C67" w14:textId="77777777" w:rsidR="00E30C3C" w:rsidRDefault="00E30C3C" w:rsidP="00955157">
      <w:pPr>
        <w:jc w:val="center"/>
        <w:rPr>
          <w:rFonts w:asciiTheme="majorHAnsi" w:hAnsiTheme="majorHAnsi"/>
          <w:b/>
        </w:rPr>
      </w:pPr>
    </w:p>
    <w:p w14:paraId="33CAC8E0" w14:textId="208B851E" w:rsidR="00955157" w:rsidRPr="00955157" w:rsidRDefault="00E30C3C" w:rsidP="00E30C3C">
      <w:pPr>
        <w:jc w:val="center"/>
        <w:rPr>
          <w:rFonts w:asciiTheme="majorHAnsi" w:hAnsiTheme="majorHAnsi"/>
        </w:rPr>
      </w:pPr>
      <w:r w:rsidRPr="00E30C3C">
        <w:rPr>
          <w:rFonts w:asciiTheme="majorHAnsi" w:hAnsiTheme="majorHAnsi"/>
          <w:b/>
        </w:rPr>
        <w:t>ESTADO DE GOIÁS</w:t>
      </w:r>
    </w:p>
    <w:p w14:paraId="02933B9E" w14:textId="77777777" w:rsidR="00A13453" w:rsidRDefault="00A13453" w:rsidP="00224A27">
      <w:pPr>
        <w:jc w:val="center"/>
        <w:rPr>
          <w:rFonts w:asciiTheme="majorHAnsi" w:hAnsiTheme="majorHAnsi"/>
          <w:b/>
        </w:rPr>
      </w:pPr>
    </w:p>
    <w:p w14:paraId="487384A2" w14:textId="77777777" w:rsidR="0068294C" w:rsidRPr="000D57FD" w:rsidRDefault="00A13453" w:rsidP="00A13453">
      <w:pPr>
        <w:jc w:val="both"/>
        <w:rPr>
          <w:rFonts w:asciiTheme="majorHAnsi" w:hAnsiTheme="majorHAnsi"/>
          <w:b/>
        </w:rPr>
      </w:pPr>
      <w:r w:rsidRPr="000D57FD">
        <w:rPr>
          <w:rFonts w:asciiTheme="majorHAnsi" w:hAnsiTheme="majorHAnsi"/>
          <w:b/>
        </w:rPr>
        <w:t xml:space="preserve">AGÊNCIA GOIANA DE INFRAESTRUTURA E TRANSPORTES Edital PREGÃO ELETRÔNICO Nº 74/2021 - GOINFRA PROCESSO Nº 202100036008969 </w:t>
      </w:r>
    </w:p>
    <w:p w14:paraId="6562C010" w14:textId="7641A6D6" w:rsidR="00A13453" w:rsidRPr="00E30C3C" w:rsidRDefault="00A13453" w:rsidP="00A13453">
      <w:pPr>
        <w:jc w:val="both"/>
        <w:rPr>
          <w:rFonts w:asciiTheme="majorHAnsi" w:hAnsiTheme="majorHAnsi"/>
        </w:rPr>
      </w:pPr>
      <w:r w:rsidRPr="00E30C3C">
        <w:rPr>
          <w:rFonts w:asciiTheme="majorHAnsi" w:hAnsiTheme="majorHAnsi"/>
        </w:rPr>
        <w:t>TIPO: MENOR PREÇO OBJETO: CONTRATAÇÃO DE SERVIÇO DE CONSERVAÇÃO EM VIAS URBANAS: PROGRAMA GOIÁS EM MOVIMENTO MUNICÍPIOS (LOTE 11), NOS MUNICÍPIOS DE AMERICANO DO BRASIL, ANICUNS, FIRMINÓPOLIS, ITABERAÍ, ITAUÇU, SÃO JOÃO DA PARAÚNA E TURVÂNIA, NESTE ESTADO. ABERTURA: 27/10/2021 às 09:00 horas OBS.: Horário de Brasília. Nos termos do Art. 20 do Decreto Estadual nº 9.666, de 21 de maio de 2020, a publicidade da presente licitação se deu: por meio eletrôni</w:t>
      </w:r>
      <w:r w:rsidR="000D57FD">
        <w:rPr>
          <w:rFonts w:asciiTheme="majorHAnsi" w:hAnsiTheme="majorHAnsi"/>
        </w:rPr>
        <w:t xml:space="preserve">co via </w:t>
      </w:r>
      <w:hyperlink r:id="rId82" w:history="1">
        <w:r w:rsidR="000D57FD" w:rsidRPr="0053283B">
          <w:rPr>
            <w:rStyle w:val="Hyperlink"/>
            <w:rFonts w:asciiTheme="majorHAnsi" w:hAnsiTheme="majorHAnsi"/>
          </w:rPr>
          <w:t>www.comprasnet.go.gov.br</w:t>
        </w:r>
      </w:hyperlink>
      <w:r w:rsidR="000D57FD">
        <w:rPr>
          <w:rFonts w:asciiTheme="majorHAnsi" w:hAnsiTheme="majorHAnsi"/>
        </w:rPr>
        <w:t xml:space="preserve"> </w:t>
      </w:r>
      <w:r w:rsidRPr="00E30C3C">
        <w:rPr>
          <w:rFonts w:asciiTheme="majorHAnsi" w:hAnsiTheme="majorHAnsi"/>
        </w:rPr>
        <w:t xml:space="preserve">em 13/10/2021 e </w:t>
      </w:r>
      <w:hyperlink r:id="rId83" w:history="1">
        <w:r w:rsidR="000D57FD" w:rsidRPr="0053283B">
          <w:rPr>
            <w:rStyle w:val="Hyperlink"/>
            <w:rFonts w:asciiTheme="majorHAnsi" w:hAnsiTheme="majorHAnsi"/>
          </w:rPr>
          <w:t>www.goinfra.go.gov.br/portaldelicitacoes</w:t>
        </w:r>
      </w:hyperlink>
      <w:r w:rsidR="000D57FD">
        <w:rPr>
          <w:rFonts w:asciiTheme="majorHAnsi" w:hAnsiTheme="majorHAnsi"/>
        </w:rPr>
        <w:t xml:space="preserve">, </w:t>
      </w:r>
      <w:r w:rsidRPr="00E30C3C">
        <w:rPr>
          <w:rFonts w:asciiTheme="majorHAnsi" w:hAnsiTheme="majorHAnsi"/>
        </w:rPr>
        <w:t>por publicação no Diário Oficial do Estado de Goiás de 14/10/2021. O valor total máximo autorizado é de R$ 8.644.248,06 (oito milhões, seiscentos e quarenta e quatro mil duzentos e quarenta e oito reais e seis centavos), para a contratação do objeto do presente pregão eletrônico: MUNICÍPIO VALOR (R$) AMERICANO DO BRASIL 1.000.000,00 ANICUNS 1.499.684,71 FIRMINÓPOLIS 962.190,37 ITABERAÍ 1.952.303,73 ITAUÇU 994.135,95 SÃO JOÃO DA PARAÚNA 759.592,05 TURVÂNIA 1.476.341,25</w:t>
      </w:r>
      <w:r w:rsidR="00E30C3C" w:rsidRPr="00E30C3C">
        <w:rPr>
          <w:rFonts w:asciiTheme="majorHAnsi" w:hAnsiTheme="majorHAnsi"/>
        </w:rPr>
        <w:t xml:space="preserve"> - </w:t>
      </w:r>
      <w:hyperlink r:id="rId84" w:history="1">
        <w:r w:rsidR="00E30C3C" w:rsidRPr="0053283B">
          <w:rPr>
            <w:rStyle w:val="Hyperlink"/>
            <w:rFonts w:asciiTheme="majorHAnsi" w:hAnsiTheme="majorHAnsi"/>
          </w:rPr>
          <w:t>http://177.201.114.167/portal_licitacao/</w:t>
        </w:r>
      </w:hyperlink>
      <w:r w:rsidR="00E30C3C">
        <w:rPr>
          <w:rFonts w:asciiTheme="majorHAnsi" w:hAnsiTheme="majorHAnsi"/>
        </w:rPr>
        <w:t xml:space="preserve">. </w:t>
      </w:r>
    </w:p>
    <w:p w14:paraId="32682D97" w14:textId="07F483D8" w:rsidR="0068294C" w:rsidRPr="000D57FD" w:rsidRDefault="00E30C3C" w:rsidP="00A13453">
      <w:pPr>
        <w:jc w:val="both"/>
        <w:rPr>
          <w:rFonts w:asciiTheme="majorHAnsi" w:hAnsiTheme="majorHAnsi"/>
          <w:b/>
        </w:rPr>
      </w:pPr>
      <w:r w:rsidRPr="000D57FD">
        <w:rPr>
          <w:rFonts w:asciiTheme="majorHAnsi" w:hAnsiTheme="majorHAnsi"/>
          <w:b/>
        </w:rPr>
        <w:t xml:space="preserve">AGÊNCIA GOIANA DE INFRAESTRUTURA E TRANSPORTES Edital PREGÃO ELETRÔNICO Nº 75/2021 </w:t>
      </w:r>
    </w:p>
    <w:p w14:paraId="10403067" w14:textId="0B0CDFDB" w:rsidR="00E30C3C" w:rsidRPr="00E30C3C" w:rsidRDefault="00E30C3C" w:rsidP="00A13453">
      <w:pPr>
        <w:jc w:val="both"/>
        <w:rPr>
          <w:rFonts w:asciiTheme="majorHAnsi" w:hAnsiTheme="majorHAnsi"/>
        </w:rPr>
      </w:pPr>
      <w:r w:rsidRPr="00E30C3C">
        <w:rPr>
          <w:rFonts w:asciiTheme="majorHAnsi" w:hAnsiTheme="majorHAnsi"/>
        </w:rPr>
        <w:t xml:space="preserve">GOINFRA PROCESSO Nº 202100036008955 TIPO: MENOR PREÇO OBJETO: CONTRATAÇÃO DE SERVIÇO DE CONSERVAÇÃO EM VIAS URBANAS: PROGRAMA GOIÁS EM MOVIMENTO - LOTE 16, NOS MUNICÍPIOS DE CACHOEIRA ALTA, CHAPADÃO DO CÉU, GOUVELÂNDIA, ITAJÁ, QUIRINÓPOLIS E SANTA HELENA, NESTE ESTADO. ABERTURA: 28/10/2021 às 09:00 horas OBS.: Horário de Brasília. Nos termos do art. 20 do Decreto Estadual nº 9.666, de 21 de maio de 2020, a publicidade da presente licitação se deu: por meio eletrônico via </w:t>
      </w:r>
      <w:hyperlink r:id="rId85" w:history="1">
        <w:r w:rsidR="000D57FD" w:rsidRPr="0053283B">
          <w:rPr>
            <w:rStyle w:val="Hyperlink"/>
            <w:rFonts w:asciiTheme="majorHAnsi" w:hAnsiTheme="majorHAnsi"/>
          </w:rPr>
          <w:t>www.comprasnet.go.gov.br</w:t>
        </w:r>
      </w:hyperlink>
      <w:r w:rsidR="000D57FD">
        <w:rPr>
          <w:rFonts w:asciiTheme="majorHAnsi" w:hAnsiTheme="majorHAnsi"/>
        </w:rPr>
        <w:t xml:space="preserve"> </w:t>
      </w:r>
      <w:r w:rsidRPr="00E30C3C">
        <w:rPr>
          <w:rFonts w:asciiTheme="majorHAnsi" w:hAnsiTheme="majorHAnsi"/>
        </w:rPr>
        <w:t xml:space="preserve">em 13/10/2021 e </w:t>
      </w:r>
      <w:hyperlink r:id="rId86" w:history="1">
        <w:r w:rsidR="000D57FD" w:rsidRPr="0053283B">
          <w:rPr>
            <w:rStyle w:val="Hyperlink"/>
            <w:rFonts w:asciiTheme="majorHAnsi" w:hAnsiTheme="majorHAnsi"/>
          </w:rPr>
          <w:t>www.goinfra.go.gov.br/portaldelicitacoes</w:t>
        </w:r>
      </w:hyperlink>
      <w:r w:rsidR="000D57FD">
        <w:rPr>
          <w:rFonts w:asciiTheme="majorHAnsi" w:hAnsiTheme="majorHAnsi"/>
        </w:rPr>
        <w:t xml:space="preserve">, </w:t>
      </w:r>
      <w:r w:rsidRPr="00E30C3C">
        <w:rPr>
          <w:rFonts w:asciiTheme="majorHAnsi" w:hAnsiTheme="majorHAnsi"/>
        </w:rPr>
        <w:t xml:space="preserve">por publicação no Diário Oficial do Estado de Goiás de 14/10/2021. O valor total máximo autorizado é de R$ 7.854.914,33 (sete milhões, oitocentos e cinquenta e quatro mil, novecentos e quatorze reais e trinta e três centavos), para a contratação do objeto do presente pregão eletrônico: MUNICÍPIO VALOR (R$) CACHOEIRA ALTA 998.509,50 CHAPADÃO DO CÉU 962.602,40 GOUVELÂNDIA 1.403.756,57 ITAJÁ 999.964,64 QUIRINÓPOLIS 1.999.302,18 SANTA HELENA 1.490.779,04. </w:t>
      </w:r>
      <w:hyperlink r:id="rId87" w:history="1">
        <w:r w:rsidRPr="0053283B">
          <w:rPr>
            <w:rStyle w:val="Hyperlink"/>
            <w:rFonts w:asciiTheme="majorHAnsi" w:hAnsiTheme="majorHAnsi"/>
          </w:rPr>
          <w:t>http://177.201.114.167/portal_licitacao/</w:t>
        </w:r>
      </w:hyperlink>
      <w:r>
        <w:rPr>
          <w:rFonts w:asciiTheme="majorHAnsi" w:hAnsiTheme="majorHAnsi"/>
        </w:rPr>
        <w:t xml:space="preserve">. </w:t>
      </w:r>
    </w:p>
    <w:p w14:paraId="49D16CF8" w14:textId="77777777" w:rsidR="005C3A2D" w:rsidRDefault="005C3A2D" w:rsidP="00224A27">
      <w:pPr>
        <w:jc w:val="center"/>
        <w:rPr>
          <w:rFonts w:asciiTheme="majorHAnsi" w:hAnsiTheme="majorHAnsi"/>
          <w:b/>
        </w:rPr>
      </w:pPr>
    </w:p>
    <w:p w14:paraId="33AEED89" w14:textId="77777777" w:rsidR="001A0062" w:rsidRDefault="001A0062" w:rsidP="00224A27">
      <w:pPr>
        <w:jc w:val="center"/>
        <w:rPr>
          <w:rFonts w:asciiTheme="majorHAnsi" w:hAnsiTheme="majorHAnsi"/>
          <w:b/>
        </w:rPr>
      </w:pPr>
    </w:p>
    <w:p w14:paraId="01FC89E8" w14:textId="6CE1064D" w:rsidR="001A0062" w:rsidRPr="000D57FD" w:rsidRDefault="000D57FD" w:rsidP="00224A27">
      <w:pPr>
        <w:jc w:val="center"/>
        <w:rPr>
          <w:rFonts w:asciiTheme="majorHAnsi" w:hAnsiTheme="majorHAnsi"/>
          <w:b/>
        </w:rPr>
      </w:pPr>
      <w:r w:rsidRPr="000D57FD">
        <w:rPr>
          <w:rFonts w:asciiTheme="majorHAnsi" w:hAnsiTheme="majorHAnsi"/>
          <w:b/>
        </w:rPr>
        <w:t>ESTADO DO PARÁ</w:t>
      </w:r>
    </w:p>
    <w:p w14:paraId="6DC22DA1" w14:textId="77777777" w:rsidR="000D57FD" w:rsidRDefault="000D57FD" w:rsidP="00224A27">
      <w:pPr>
        <w:jc w:val="center"/>
        <w:rPr>
          <w:rFonts w:asciiTheme="majorHAnsi" w:hAnsiTheme="majorHAnsi"/>
          <w:b/>
        </w:rPr>
      </w:pPr>
    </w:p>
    <w:p w14:paraId="103C1665" w14:textId="77777777" w:rsidR="000D57FD" w:rsidRDefault="000D57FD" w:rsidP="000D57FD">
      <w:pPr>
        <w:jc w:val="both"/>
        <w:rPr>
          <w:rFonts w:asciiTheme="majorHAnsi" w:hAnsiTheme="majorHAnsi"/>
          <w:b/>
        </w:rPr>
      </w:pPr>
      <w:r w:rsidRPr="000D57FD">
        <w:rPr>
          <w:rFonts w:asciiTheme="majorHAnsi" w:hAnsiTheme="majorHAnsi"/>
          <w:b/>
        </w:rPr>
        <w:t>SUPERINTENDÊNCIA REGIONAL NO PARÁ AVISO DE LICITAÇÃO PREGÃO ELETRÔNICO Nº 379/2021 - UASG 393016 Nº PROCESSO: 50602002649201972.</w:t>
      </w:r>
    </w:p>
    <w:p w14:paraId="5043302B" w14:textId="7F9A331B" w:rsidR="001A0062" w:rsidRPr="000D57FD" w:rsidRDefault="001A0062" w:rsidP="000D57FD">
      <w:pPr>
        <w:jc w:val="both"/>
        <w:rPr>
          <w:rFonts w:asciiTheme="majorHAnsi" w:hAnsiTheme="majorHAnsi"/>
        </w:rPr>
      </w:pPr>
      <w:r w:rsidRPr="000D57FD">
        <w:rPr>
          <w:rFonts w:asciiTheme="majorHAnsi" w:hAnsiTheme="majorHAnsi"/>
        </w:rPr>
        <w:t>Objeto: Contratação de empresa para Execução dos Serviços de Manutenção (Conservação / Recuperação</w:t>
      </w:r>
      <w:r w:rsidR="000D57FD" w:rsidRPr="000D57FD">
        <w:rPr>
          <w:rFonts w:asciiTheme="majorHAnsi" w:hAnsiTheme="majorHAnsi"/>
        </w:rPr>
        <w:t>). Rodoviária</w:t>
      </w:r>
      <w:r w:rsidRPr="000D57FD">
        <w:rPr>
          <w:rFonts w:asciiTheme="majorHAnsi" w:hAnsiTheme="majorHAnsi"/>
        </w:rPr>
        <w:t xml:space="preserve"> referente ao Plano Anual de Trabalho e Orçamento - P.A.T.O na Rodovia: BR-308/PA, Trecho: Entr. BR010(</w:t>
      </w:r>
      <w:r w:rsidR="000D57FD" w:rsidRPr="000D57FD">
        <w:rPr>
          <w:rFonts w:asciiTheme="majorHAnsi" w:hAnsiTheme="majorHAnsi"/>
        </w:rPr>
        <w:t>A) /</w:t>
      </w:r>
      <w:r w:rsidRPr="000D57FD">
        <w:rPr>
          <w:rFonts w:asciiTheme="majorHAnsi" w:hAnsiTheme="majorHAnsi"/>
        </w:rPr>
        <w:t>316(</w:t>
      </w:r>
      <w:r w:rsidR="000D57FD" w:rsidRPr="000D57FD">
        <w:rPr>
          <w:rFonts w:asciiTheme="majorHAnsi" w:hAnsiTheme="majorHAnsi"/>
        </w:rPr>
        <w:t>A) (</w:t>
      </w:r>
      <w:r w:rsidRPr="000D57FD">
        <w:rPr>
          <w:rFonts w:asciiTheme="majorHAnsi" w:hAnsiTheme="majorHAnsi"/>
        </w:rPr>
        <w:t>2ª UNIT Belém) - Viseu, Subtrecho: Entr. BR-316(</w:t>
      </w:r>
      <w:r w:rsidR="000D57FD" w:rsidRPr="000D57FD">
        <w:rPr>
          <w:rFonts w:asciiTheme="majorHAnsi" w:hAnsiTheme="majorHAnsi"/>
        </w:rPr>
        <w:t>B) /</w:t>
      </w:r>
      <w:r w:rsidRPr="000D57FD">
        <w:rPr>
          <w:rFonts w:asciiTheme="majorHAnsi" w:hAnsiTheme="majorHAnsi"/>
        </w:rPr>
        <w:t xml:space="preserve">PA-124/242 (Capanema) - Viseu, Segmento: Km 150,70 - Km 318,90, Extensão: 168,20 Km (Lote Único). Total de Itens Licitados: 1. Edital: 13/10/2021 das 08h00 às 12h00 e das 14h00 às 17h45. Endereço: Rodovia Br 316 Km Zero, S/n - Castanheira, - Belém/PA ou </w:t>
      </w:r>
      <w:hyperlink r:id="rId88" w:history="1">
        <w:r w:rsidR="000D57FD" w:rsidRPr="0053283B">
          <w:rPr>
            <w:rStyle w:val="Hyperlink"/>
            <w:rFonts w:asciiTheme="majorHAnsi" w:hAnsiTheme="majorHAnsi"/>
          </w:rPr>
          <w:t>https://www.gov.br/compras/edital/393016-5-00379-2021</w:t>
        </w:r>
      </w:hyperlink>
      <w:r w:rsidRPr="000D57FD">
        <w:rPr>
          <w:rFonts w:asciiTheme="majorHAnsi" w:hAnsiTheme="majorHAnsi"/>
        </w:rPr>
        <w:t>.</w:t>
      </w:r>
      <w:r w:rsidR="000D57FD">
        <w:rPr>
          <w:rFonts w:asciiTheme="majorHAnsi" w:hAnsiTheme="majorHAnsi"/>
        </w:rPr>
        <w:t xml:space="preserve"> </w:t>
      </w:r>
      <w:r w:rsidRPr="000D57FD">
        <w:rPr>
          <w:rFonts w:asciiTheme="majorHAnsi" w:hAnsiTheme="majorHAnsi"/>
        </w:rPr>
        <w:t>Entrega das Propostas: a partir de 13/10/2021 às 08</w:t>
      </w:r>
      <w:r w:rsidR="000D57FD">
        <w:rPr>
          <w:rFonts w:asciiTheme="majorHAnsi" w:hAnsiTheme="majorHAnsi"/>
        </w:rPr>
        <w:t xml:space="preserve">h00 no site </w:t>
      </w:r>
      <w:hyperlink r:id="rId89" w:history="1">
        <w:r w:rsidR="000D57FD" w:rsidRPr="0053283B">
          <w:rPr>
            <w:rStyle w:val="Hyperlink"/>
            <w:rFonts w:asciiTheme="majorHAnsi" w:hAnsiTheme="majorHAnsi"/>
          </w:rPr>
          <w:t>www.gov.br/compras</w:t>
        </w:r>
      </w:hyperlink>
      <w:r w:rsidR="000D57FD">
        <w:rPr>
          <w:rFonts w:asciiTheme="majorHAnsi" w:hAnsiTheme="majorHAnsi"/>
        </w:rPr>
        <w:t xml:space="preserve">. </w:t>
      </w:r>
      <w:r w:rsidRPr="000D57FD">
        <w:rPr>
          <w:rFonts w:asciiTheme="majorHAnsi" w:hAnsiTheme="majorHAnsi"/>
        </w:rPr>
        <w:t>Abertura das Propostas: 25/10/2021 às 10</w:t>
      </w:r>
      <w:r w:rsidR="000D57FD">
        <w:rPr>
          <w:rFonts w:asciiTheme="majorHAnsi" w:hAnsiTheme="majorHAnsi"/>
        </w:rPr>
        <w:t xml:space="preserve">h00 no site </w:t>
      </w:r>
      <w:hyperlink r:id="rId90" w:history="1">
        <w:r w:rsidR="000D57FD" w:rsidRPr="0053283B">
          <w:rPr>
            <w:rStyle w:val="Hyperlink"/>
            <w:rFonts w:asciiTheme="majorHAnsi" w:hAnsiTheme="majorHAnsi"/>
          </w:rPr>
          <w:t>www.gov.br/compras</w:t>
        </w:r>
      </w:hyperlink>
      <w:r w:rsidR="000D57FD">
        <w:rPr>
          <w:rFonts w:asciiTheme="majorHAnsi" w:hAnsiTheme="majorHAnsi"/>
        </w:rPr>
        <w:t xml:space="preserve">. </w:t>
      </w:r>
      <w:r w:rsidRPr="000D57FD">
        <w:rPr>
          <w:rFonts w:asciiTheme="majorHAnsi" w:hAnsiTheme="majorHAnsi"/>
        </w:rPr>
        <w:t>Informações Gerais: Edital disponível no portal DNIT.</w:t>
      </w:r>
    </w:p>
    <w:p w14:paraId="58DB7703" w14:textId="77777777" w:rsidR="001A0062" w:rsidRPr="000D57FD" w:rsidRDefault="001A0062" w:rsidP="000D57FD">
      <w:pPr>
        <w:jc w:val="both"/>
        <w:rPr>
          <w:rFonts w:asciiTheme="majorHAnsi" w:hAnsiTheme="majorHAnsi"/>
        </w:rPr>
      </w:pPr>
    </w:p>
    <w:p w14:paraId="76718A8C" w14:textId="625A3477" w:rsidR="001A0062" w:rsidRPr="000D57FD" w:rsidRDefault="000D57FD" w:rsidP="000D57FD">
      <w:pPr>
        <w:jc w:val="both"/>
        <w:rPr>
          <w:rFonts w:asciiTheme="majorHAnsi" w:hAnsiTheme="majorHAnsi"/>
        </w:rPr>
      </w:pPr>
      <w:r w:rsidRPr="000D57FD">
        <w:rPr>
          <w:rFonts w:asciiTheme="majorHAnsi" w:hAnsiTheme="majorHAnsi"/>
          <w:b/>
        </w:rPr>
        <w:t>AVISO DE LICITAÇÃO RDC ELETRÔNICO Nº 416/2021 - UASG 393016 Nº PROCESSO: 50602003005202116</w:t>
      </w:r>
      <w:r w:rsidR="001A0062" w:rsidRPr="000D57FD">
        <w:rPr>
          <w:rFonts w:asciiTheme="majorHAnsi" w:hAnsiTheme="majorHAnsi"/>
        </w:rPr>
        <w:t xml:space="preserve">. Objeto: Execução das Obras de Construção e Pavimentação da BR-422/PA (Trecho Rodoviário Novo Repartimento - Tucuruí) Trecho: Entroncamento BR-230 - Limoeiro do Ajuru; Subtrecho: Entroncamento BR-230 - Início Trecho Pavimentado; Segmento: km 0,00 - km 59,34; Extensão: 59,34 km. Total de Itens Licitados: 1. Edital: 13/10/2021 das 08h00 às 12h00 e das 13h00 às 17h30. Endereço: Rodovia Br 316 Km Zero, S/n - Castanheira, - Belém/PA ou https://www.gov.br/compras/edital/393016-99-00416-2021. Entrega das Propostas: a partir de 13/10/2021 às 08h00 no site </w:t>
      </w:r>
      <w:hyperlink r:id="rId91" w:history="1">
        <w:r w:rsidRPr="0053283B">
          <w:rPr>
            <w:rStyle w:val="Hyperlink"/>
            <w:rFonts w:asciiTheme="majorHAnsi" w:hAnsiTheme="majorHAnsi"/>
          </w:rPr>
          <w:t>www.gov.br/compras/pt-br/</w:t>
        </w:r>
      </w:hyperlink>
      <w:r w:rsidR="001A0062" w:rsidRPr="000D57FD">
        <w:rPr>
          <w:rFonts w:asciiTheme="majorHAnsi" w:hAnsiTheme="majorHAnsi"/>
        </w:rPr>
        <w:t>.</w:t>
      </w:r>
      <w:r>
        <w:rPr>
          <w:rFonts w:asciiTheme="majorHAnsi" w:hAnsiTheme="majorHAnsi"/>
        </w:rPr>
        <w:t xml:space="preserve"> </w:t>
      </w:r>
      <w:r w:rsidR="001A0062" w:rsidRPr="000D57FD">
        <w:rPr>
          <w:rFonts w:asciiTheme="majorHAnsi" w:hAnsiTheme="majorHAnsi"/>
        </w:rPr>
        <w:t xml:space="preserve">Abertura das Propostas: 05/11/2021 às 10h00 no </w:t>
      </w:r>
      <w:r>
        <w:rPr>
          <w:rFonts w:asciiTheme="majorHAnsi" w:hAnsiTheme="majorHAnsi"/>
        </w:rPr>
        <w:t xml:space="preserve">site </w:t>
      </w:r>
      <w:hyperlink r:id="rId92" w:history="1">
        <w:r w:rsidRPr="0053283B">
          <w:rPr>
            <w:rStyle w:val="Hyperlink"/>
            <w:rFonts w:asciiTheme="majorHAnsi" w:hAnsiTheme="majorHAnsi"/>
          </w:rPr>
          <w:t>www.gov.br/compras/pt-br/</w:t>
        </w:r>
      </w:hyperlink>
      <w:r>
        <w:rPr>
          <w:rFonts w:asciiTheme="majorHAnsi" w:hAnsiTheme="majorHAnsi"/>
        </w:rPr>
        <w:t xml:space="preserve">. </w:t>
      </w:r>
      <w:r w:rsidR="001A0062" w:rsidRPr="000D57FD">
        <w:rPr>
          <w:rFonts w:asciiTheme="majorHAnsi" w:hAnsiTheme="majorHAnsi"/>
        </w:rPr>
        <w:t>Informações Gerais: Informamos que estarão disponíveis no Processo SEI 50602.003084/2021-65, onde contém volumes com: relatório, projetos, memórias, estudos geotécnicos. Dependendo do tamanho do arquivo poderá está disponibilizado no Portal do DNIT</w:t>
      </w:r>
      <w:r>
        <w:rPr>
          <w:rFonts w:asciiTheme="majorHAnsi" w:hAnsiTheme="majorHAnsi"/>
        </w:rPr>
        <w:t>.</w:t>
      </w:r>
    </w:p>
    <w:p w14:paraId="3C9BC5E1" w14:textId="77777777" w:rsidR="001A0062" w:rsidRPr="000D57FD" w:rsidRDefault="001A0062" w:rsidP="000D57FD">
      <w:pPr>
        <w:jc w:val="both"/>
        <w:rPr>
          <w:rFonts w:asciiTheme="majorHAnsi" w:hAnsiTheme="majorHAnsi"/>
        </w:rPr>
      </w:pPr>
    </w:p>
    <w:p w14:paraId="6ED2234C" w14:textId="77777777" w:rsidR="001A0062" w:rsidRDefault="001A0062" w:rsidP="000D57FD">
      <w:pPr>
        <w:jc w:val="both"/>
        <w:rPr>
          <w:rFonts w:asciiTheme="majorHAnsi" w:hAnsiTheme="majorHAnsi"/>
        </w:rPr>
      </w:pPr>
    </w:p>
    <w:p w14:paraId="487845E9" w14:textId="3A805260" w:rsidR="000D57FD" w:rsidRPr="000D57FD" w:rsidRDefault="000D57FD" w:rsidP="000D57FD">
      <w:pPr>
        <w:jc w:val="center"/>
        <w:rPr>
          <w:rFonts w:asciiTheme="majorHAnsi" w:hAnsiTheme="majorHAnsi"/>
          <w:b/>
        </w:rPr>
      </w:pPr>
      <w:r w:rsidRPr="000D57FD">
        <w:rPr>
          <w:rFonts w:asciiTheme="majorHAnsi" w:hAnsiTheme="majorHAnsi"/>
          <w:b/>
        </w:rPr>
        <w:t>ESTADO DO PARANÁ</w:t>
      </w:r>
    </w:p>
    <w:p w14:paraId="491EE691" w14:textId="77777777" w:rsidR="000D57FD" w:rsidRPr="000D57FD" w:rsidRDefault="000D57FD" w:rsidP="000D57FD">
      <w:pPr>
        <w:jc w:val="both"/>
        <w:rPr>
          <w:rFonts w:asciiTheme="majorHAnsi" w:hAnsiTheme="majorHAnsi"/>
          <w:b/>
        </w:rPr>
      </w:pPr>
    </w:p>
    <w:p w14:paraId="0ECE929A" w14:textId="77777777" w:rsidR="000D57FD" w:rsidRDefault="000D57FD" w:rsidP="000D57FD">
      <w:pPr>
        <w:jc w:val="both"/>
        <w:rPr>
          <w:rFonts w:asciiTheme="majorHAnsi" w:hAnsiTheme="majorHAnsi"/>
        </w:rPr>
      </w:pPr>
      <w:r w:rsidRPr="000D57FD">
        <w:rPr>
          <w:rFonts w:asciiTheme="majorHAnsi" w:hAnsiTheme="majorHAnsi"/>
          <w:b/>
        </w:rPr>
        <w:t>SUPERINTENDÊNCIA REGIONAL NO PARANÁ AVISO DE LICITAÇÃO PREGÃO ELETRÔNICO Nº 414/2021 - UASG 393028 Nº PROCESSO: 50609001098/21-84.</w:t>
      </w:r>
      <w:r w:rsidRPr="000D57FD">
        <w:rPr>
          <w:rFonts w:asciiTheme="majorHAnsi" w:hAnsiTheme="majorHAnsi"/>
        </w:rPr>
        <w:t xml:space="preserve"> </w:t>
      </w:r>
    </w:p>
    <w:p w14:paraId="0EA10264" w14:textId="0E8D41BB" w:rsidR="001A0062" w:rsidRPr="000D57FD" w:rsidRDefault="001A0062" w:rsidP="000D57FD">
      <w:pPr>
        <w:jc w:val="both"/>
        <w:rPr>
          <w:rFonts w:asciiTheme="majorHAnsi" w:hAnsiTheme="majorHAnsi"/>
        </w:rPr>
      </w:pPr>
      <w:r w:rsidRPr="000D57FD">
        <w:rPr>
          <w:rFonts w:asciiTheme="majorHAnsi" w:hAnsiTheme="majorHAnsi"/>
        </w:rPr>
        <w:t xml:space="preserve">Objeto: Execução dos Serviços Necessários de Manutenção Rodoviária (Conservação/Recuperação) nas Rodovias BR-369/PR (Jandaía do Sul - Bom Sucesso) e BR-376/PR (Maringá - Mauá da Serra e Travessia Urbana de Mandaguari). Total de Itens Licitados: 1. Edital: 13/10/2021 das 08h00 às 12h00 e das 13h00 às 17h00. Endereço: Av. Victor Ferreira do Amaral, 1500, Tarumã - Curitiba/PR ou </w:t>
      </w:r>
      <w:hyperlink r:id="rId93" w:history="1">
        <w:r w:rsidR="000D57FD" w:rsidRPr="0053283B">
          <w:rPr>
            <w:rStyle w:val="Hyperlink"/>
            <w:rFonts w:asciiTheme="majorHAnsi" w:hAnsiTheme="majorHAnsi"/>
          </w:rPr>
          <w:t>https://www.gov.br/compras/edital/393028-5-00414-2021</w:t>
        </w:r>
      </w:hyperlink>
      <w:r w:rsidR="000D57FD">
        <w:rPr>
          <w:rFonts w:asciiTheme="majorHAnsi" w:hAnsiTheme="majorHAnsi"/>
        </w:rPr>
        <w:t xml:space="preserve">. </w:t>
      </w:r>
      <w:r w:rsidRPr="000D57FD">
        <w:rPr>
          <w:rFonts w:asciiTheme="majorHAnsi" w:hAnsiTheme="majorHAnsi"/>
        </w:rPr>
        <w:t>Entrega das Propostas: a partir de 13/10/2021 às 08</w:t>
      </w:r>
      <w:r w:rsidR="000D57FD">
        <w:rPr>
          <w:rFonts w:asciiTheme="majorHAnsi" w:hAnsiTheme="majorHAnsi"/>
        </w:rPr>
        <w:t xml:space="preserve">h00 no site </w:t>
      </w:r>
      <w:hyperlink r:id="rId94" w:history="1">
        <w:r w:rsidR="000D57FD" w:rsidRPr="0053283B">
          <w:rPr>
            <w:rStyle w:val="Hyperlink"/>
            <w:rFonts w:asciiTheme="majorHAnsi" w:hAnsiTheme="majorHAnsi"/>
          </w:rPr>
          <w:t>www.gov.br/compras</w:t>
        </w:r>
      </w:hyperlink>
      <w:r w:rsidR="000D57FD">
        <w:rPr>
          <w:rFonts w:asciiTheme="majorHAnsi" w:hAnsiTheme="majorHAnsi"/>
        </w:rPr>
        <w:t xml:space="preserve">. </w:t>
      </w:r>
      <w:r w:rsidRPr="000D57FD">
        <w:rPr>
          <w:rFonts w:asciiTheme="majorHAnsi" w:hAnsiTheme="majorHAnsi"/>
        </w:rPr>
        <w:t xml:space="preserve">Abertura das Propostas: 25/10/2021 às 10h00 no site </w:t>
      </w:r>
      <w:hyperlink r:id="rId95" w:history="1">
        <w:r w:rsidR="000D57FD" w:rsidRPr="0053283B">
          <w:rPr>
            <w:rStyle w:val="Hyperlink"/>
            <w:rFonts w:asciiTheme="majorHAnsi" w:hAnsiTheme="majorHAnsi"/>
          </w:rPr>
          <w:t>www.gov.br/compras</w:t>
        </w:r>
      </w:hyperlink>
      <w:r w:rsidRPr="000D57FD">
        <w:rPr>
          <w:rFonts w:asciiTheme="majorHAnsi" w:hAnsiTheme="majorHAnsi"/>
        </w:rPr>
        <w:t>.</w:t>
      </w:r>
      <w:r w:rsidR="000D57FD">
        <w:rPr>
          <w:rFonts w:asciiTheme="majorHAnsi" w:hAnsiTheme="majorHAnsi"/>
        </w:rPr>
        <w:t xml:space="preserve"> </w:t>
      </w:r>
      <w:r w:rsidRPr="000D57FD">
        <w:rPr>
          <w:rFonts w:asciiTheme="majorHAnsi" w:hAnsiTheme="majorHAnsi"/>
        </w:rPr>
        <w:t xml:space="preserve">Informações Gerais: Edital também disponível no site </w:t>
      </w:r>
      <w:hyperlink r:id="rId96" w:history="1">
        <w:r w:rsidR="000D57FD" w:rsidRPr="0053283B">
          <w:rPr>
            <w:rStyle w:val="Hyperlink"/>
            <w:rFonts w:asciiTheme="majorHAnsi" w:hAnsiTheme="majorHAnsi"/>
          </w:rPr>
          <w:t>www.gov.br/dnit</w:t>
        </w:r>
      </w:hyperlink>
      <w:r w:rsidRPr="000D57FD">
        <w:rPr>
          <w:rFonts w:asciiTheme="majorHAnsi" w:hAnsiTheme="majorHAnsi"/>
        </w:rPr>
        <w:t>.</w:t>
      </w:r>
      <w:r w:rsidR="000D57FD">
        <w:rPr>
          <w:rFonts w:asciiTheme="majorHAnsi" w:hAnsiTheme="majorHAnsi"/>
        </w:rPr>
        <w:t xml:space="preserve"> </w:t>
      </w:r>
    </w:p>
    <w:p w14:paraId="51E567DB" w14:textId="77777777" w:rsidR="001A0062" w:rsidRDefault="001A0062" w:rsidP="00224A27">
      <w:pPr>
        <w:jc w:val="center"/>
        <w:rPr>
          <w:rFonts w:asciiTheme="majorHAnsi" w:hAnsiTheme="majorHAnsi"/>
          <w:b/>
        </w:rPr>
      </w:pPr>
    </w:p>
    <w:p w14:paraId="0D6E6492" w14:textId="77777777" w:rsidR="00206FF1" w:rsidRDefault="00206FF1" w:rsidP="00224A27">
      <w:pPr>
        <w:jc w:val="center"/>
        <w:rPr>
          <w:rFonts w:asciiTheme="majorHAnsi" w:hAnsiTheme="majorHAnsi"/>
          <w:b/>
        </w:rPr>
      </w:pPr>
    </w:p>
    <w:p w14:paraId="69042F96" w14:textId="72AC2F47" w:rsidR="004859EF" w:rsidRPr="00224A27" w:rsidRDefault="00224A27" w:rsidP="00224A27">
      <w:pPr>
        <w:jc w:val="center"/>
        <w:rPr>
          <w:rFonts w:asciiTheme="majorHAnsi" w:hAnsiTheme="majorHAnsi"/>
          <w:b/>
        </w:rPr>
      </w:pPr>
      <w:r>
        <w:rPr>
          <w:rFonts w:asciiTheme="majorHAnsi" w:hAnsiTheme="majorHAnsi"/>
          <w:b/>
        </w:rPr>
        <w:t xml:space="preserve">ESTADO DE </w:t>
      </w:r>
      <w:r w:rsidRPr="00224A27">
        <w:rPr>
          <w:rFonts w:asciiTheme="majorHAnsi" w:hAnsiTheme="majorHAnsi"/>
          <w:b/>
        </w:rPr>
        <w:t>SÃO PAULO</w:t>
      </w:r>
    </w:p>
    <w:p w14:paraId="024E55AB" w14:textId="77777777" w:rsidR="005C3A2D" w:rsidRDefault="005C3A2D" w:rsidP="00DD0068">
      <w:pPr>
        <w:jc w:val="both"/>
        <w:rPr>
          <w:rFonts w:asciiTheme="majorHAnsi" w:hAnsiTheme="majorHAnsi"/>
        </w:rPr>
      </w:pPr>
    </w:p>
    <w:p w14:paraId="60D0E9F1" w14:textId="527F1B28" w:rsidR="0068294C" w:rsidRPr="000D57FD" w:rsidRDefault="000D57FD" w:rsidP="00DD0068">
      <w:pPr>
        <w:jc w:val="both"/>
        <w:rPr>
          <w:rFonts w:asciiTheme="majorHAnsi" w:hAnsiTheme="majorHAnsi"/>
          <w:b/>
        </w:rPr>
      </w:pPr>
      <w:r w:rsidRPr="000D57FD">
        <w:rPr>
          <w:rFonts w:asciiTheme="majorHAnsi" w:hAnsiTheme="majorHAnsi"/>
          <w:b/>
        </w:rPr>
        <w:t xml:space="preserve">SABESP – COMPANHIA DE SANEAMENTO BÁSICO DO ESTADO DE SÃO PAULO - AVISO DE LICITAÇÃO LI SABESP MN 03.174/21 </w:t>
      </w:r>
    </w:p>
    <w:p w14:paraId="12391FFF" w14:textId="54D92467" w:rsidR="005C3A2D" w:rsidRPr="00E30C3C" w:rsidRDefault="00B37618" w:rsidP="00DD0068">
      <w:pPr>
        <w:jc w:val="both"/>
        <w:rPr>
          <w:rFonts w:asciiTheme="majorHAnsi" w:hAnsiTheme="majorHAnsi"/>
        </w:rPr>
      </w:pPr>
      <w:r w:rsidRPr="00E30C3C">
        <w:rPr>
          <w:rFonts w:asciiTheme="majorHAnsi" w:hAnsiTheme="majorHAnsi"/>
        </w:rPr>
        <w:t xml:space="preserve">Execução de obras de implantação das EEE1 e EEE final, do sistema de esgotamento sanitário dos bairros Zico Cunha e Vicente Nunes em Nazaré Paulista – UN. Norte - M. Edital disponível para download </w:t>
      </w:r>
      <w:proofErr w:type="gramStart"/>
      <w:r w:rsidRPr="00E30C3C">
        <w:rPr>
          <w:rFonts w:asciiTheme="majorHAnsi" w:hAnsiTheme="majorHAnsi"/>
        </w:rPr>
        <w:t>à</w:t>
      </w:r>
      <w:proofErr w:type="gramEnd"/>
      <w:r w:rsidRPr="00E30C3C">
        <w:rPr>
          <w:rFonts w:asciiTheme="majorHAnsi" w:hAnsiTheme="majorHAnsi"/>
        </w:rPr>
        <w:t xml:space="preserve"> partir de 15/10/21 - </w:t>
      </w:r>
      <w:hyperlink r:id="rId97" w:history="1">
        <w:r w:rsidR="000D57FD" w:rsidRPr="0053283B">
          <w:rPr>
            <w:rStyle w:val="Hyperlink"/>
            <w:rFonts w:asciiTheme="majorHAnsi" w:hAnsiTheme="majorHAnsi"/>
          </w:rPr>
          <w:t>www.sabesp.com.br/licitações</w:t>
        </w:r>
      </w:hyperlink>
      <w:r w:rsidRPr="00E30C3C">
        <w:rPr>
          <w:rFonts w:asciiTheme="majorHAnsi" w:hAnsiTheme="majorHAnsi"/>
        </w:rPr>
        <w:t>,</w:t>
      </w:r>
      <w:r w:rsidR="000D57FD">
        <w:rPr>
          <w:rFonts w:asciiTheme="majorHAnsi" w:hAnsiTheme="majorHAnsi"/>
        </w:rPr>
        <w:t xml:space="preserve"> </w:t>
      </w:r>
      <w:r w:rsidRPr="00E30C3C">
        <w:rPr>
          <w:rFonts w:asciiTheme="majorHAnsi" w:hAnsiTheme="majorHAnsi"/>
        </w:rPr>
        <w:t>mediante obtenção de senha e credenciamento (condicionada a participação) no acesso “cadastre sua empresa”. Problemas ou informações sobre obten</w:t>
      </w:r>
      <w:r w:rsidR="000D57FD">
        <w:rPr>
          <w:rFonts w:asciiTheme="majorHAnsi" w:hAnsiTheme="majorHAnsi"/>
        </w:rPr>
        <w:t>ção de senha, contatar fone (0</w:t>
      </w:r>
      <w:r w:rsidRPr="00E30C3C">
        <w:rPr>
          <w:rFonts w:asciiTheme="majorHAnsi" w:hAnsiTheme="majorHAnsi"/>
        </w:rPr>
        <w:t>11) 3388-6724/6812. Envio das Propostas a partir de 00:00h de 10/11/21 até</w:t>
      </w:r>
      <w:r w:rsidR="00A46764" w:rsidRPr="00E30C3C">
        <w:rPr>
          <w:rFonts w:asciiTheme="majorHAnsi" w:hAnsiTheme="majorHAnsi"/>
        </w:rPr>
        <w:t xml:space="preserve"> as 09:00h do dia 11/11/21. Abertura das propostas as 09:01h do dia 11/11/21 no sítio da SABESP acima. </w:t>
      </w:r>
    </w:p>
    <w:p w14:paraId="3785155A" w14:textId="01538A11" w:rsidR="0068294C" w:rsidRPr="000D57FD" w:rsidRDefault="000D57FD" w:rsidP="00DD0068">
      <w:pPr>
        <w:jc w:val="both"/>
        <w:rPr>
          <w:rFonts w:asciiTheme="majorHAnsi" w:hAnsiTheme="majorHAnsi"/>
          <w:b/>
        </w:rPr>
      </w:pPr>
      <w:r w:rsidRPr="000D57FD">
        <w:rPr>
          <w:rFonts w:asciiTheme="majorHAnsi" w:hAnsiTheme="majorHAnsi"/>
          <w:b/>
        </w:rPr>
        <w:t xml:space="preserve">AVISO DE LICITAÇÃO LI MS 02914/21 </w:t>
      </w:r>
    </w:p>
    <w:p w14:paraId="472A90E9" w14:textId="3E799B11" w:rsidR="00B37618" w:rsidRPr="00E30C3C" w:rsidRDefault="00B37618" w:rsidP="00DD0068">
      <w:pPr>
        <w:jc w:val="both"/>
        <w:rPr>
          <w:rFonts w:asciiTheme="majorHAnsi" w:hAnsiTheme="majorHAnsi"/>
        </w:rPr>
      </w:pPr>
      <w:r w:rsidRPr="00E30C3C">
        <w:rPr>
          <w:rFonts w:asciiTheme="majorHAnsi" w:hAnsiTheme="majorHAnsi"/>
        </w:rPr>
        <w:t>EXECUÇÃO DE OBRAS PARA IMPLANTAÇÃO DA ESTAÇÃO DE TRATAMENTO DE ÁGUA DO SISTEMA ISOLADO PENTEADO – POÇO P2 – MUNICÍPIO DE EMBU GUAÇU – UGR INTERLAGOS – UNIDADE DE NEGÓCIO SUL – MS – DIRETORIA METROPOLITANA - M. Edital completo disponível para download a partir de 14/10/202</w:t>
      </w:r>
      <w:r w:rsidR="000D57FD">
        <w:rPr>
          <w:rFonts w:asciiTheme="majorHAnsi" w:hAnsiTheme="majorHAnsi"/>
        </w:rPr>
        <w:t xml:space="preserve">1- </w:t>
      </w:r>
      <w:hyperlink r:id="rId98" w:history="1">
        <w:r w:rsidR="000D57FD" w:rsidRPr="0053283B">
          <w:rPr>
            <w:rStyle w:val="Hyperlink"/>
            <w:rFonts w:asciiTheme="majorHAnsi" w:hAnsiTheme="majorHAnsi"/>
          </w:rPr>
          <w:t>www.sabesp.com.br/licitacoes</w:t>
        </w:r>
      </w:hyperlink>
      <w:r w:rsidR="000D57FD">
        <w:rPr>
          <w:rFonts w:asciiTheme="majorHAnsi" w:hAnsiTheme="majorHAnsi"/>
        </w:rPr>
        <w:t xml:space="preserve"> </w:t>
      </w:r>
      <w:r w:rsidRPr="00E30C3C">
        <w:rPr>
          <w:rFonts w:asciiTheme="majorHAnsi" w:hAnsiTheme="majorHAnsi"/>
        </w:rPr>
        <w:t xml:space="preserve">- mediante obtenção de senha no acesso - cadastre sua empresa. Envio das "Propostas" a partir da 00h00 (zero hora) do dia 09/11/21 até às 09h00 do dia 10/11/21, no site da Sabesp. Às 09h30min do dia 10/11/21 será dado início à Sessão Pública pela Comissão Julgadora. </w:t>
      </w:r>
      <w:r w:rsidR="0068294C">
        <w:rPr>
          <w:rFonts w:asciiTheme="majorHAnsi" w:hAnsiTheme="majorHAnsi"/>
        </w:rPr>
        <w:t>.</w:t>
      </w:r>
    </w:p>
    <w:p w14:paraId="6580C4FF" w14:textId="39D2196A" w:rsidR="0068294C" w:rsidRPr="000D57FD" w:rsidRDefault="000D57FD" w:rsidP="00DD0068">
      <w:pPr>
        <w:jc w:val="both"/>
        <w:rPr>
          <w:rFonts w:asciiTheme="majorHAnsi" w:hAnsiTheme="majorHAnsi"/>
          <w:b/>
        </w:rPr>
      </w:pPr>
      <w:r w:rsidRPr="000D57FD">
        <w:rPr>
          <w:rFonts w:asciiTheme="majorHAnsi" w:hAnsiTheme="majorHAnsi"/>
          <w:b/>
        </w:rPr>
        <w:t xml:space="preserve">AVISO DE LICITAÇÃO SABESP RM 3306/21 </w:t>
      </w:r>
    </w:p>
    <w:p w14:paraId="36837C48" w14:textId="250E380D" w:rsidR="00B37618" w:rsidRPr="00E30C3C" w:rsidRDefault="00B37618" w:rsidP="00DD0068">
      <w:pPr>
        <w:jc w:val="both"/>
        <w:rPr>
          <w:rFonts w:asciiTheme="majorHAnsi" w:hAnsiTheme="majorHAnsi"/>
        </w:rPr>
      </w:pPr>
      <w:r w:rsidRPr="00E30C3C">
        <w:rPr>
          <w:rFonts w:asciiTheme="majorHAnsi" w:hAnsiTheme="majorHAnsi"/>
        </w:rPr>
        <w:t xml:space="preserve">Exec. Obras SAA do Mun. Salto de Pirapora, Compr. AAB Sarapuí, no Âmb. Coord. Empr. Nordeste, p/ a U. N. Médio Tietê - Dir. Sist. Regionais. Edital completo disponível para download a partir de 13/10/2021 </w:t>
      </w:r>
      <w:r w:rsidR="000D57FD">
        <w:rPr>
          <w:rFonts w:asciiTheme="majorHAnsi" w:hAnsiTheme="majorHAnsi"/>
        </w:rPr>
        <w:t xml:space="preserve">em </w:t>
      </w:r>
      <w:hyperlink r:id="rId99" w:history="1">
        <w:r w:rsidR="000D57FD" w:rsidRPr="0053283B">
          <w:rPr>
            <w:rStyle w:val="Hyperlink"/>
            <w:rFonts w:asciiTheme="majorHAnsi" w:hAnsiTheme="majorHAnsi"/>
          </w:rPr>
          <w:t>www.sabesp.com.br/licitacoes</w:t>
        </w:r>
      </w:hyperlink>
      <w:r w:rsidR="000D57FD">
        <w:rPr>
          <w:rFonts w:asciiTheme="majorHAnsi" w:hAnsiTheme="majorHAnsi"/>
        </w:rPr>
        <w:t xml:space="preserve"> </w:t>
      </w:r>
      <w:r w:rsidRPr="00E30C3C">
        <w:rPr>
          <w:rFonts w:asciiTheme="majorHAnsi" w:hAnsiTheme="majorHAnsi"/>
        </w:rPr>
        <w:t>- mediante obtenção de senha no acesso “cadastre sua empresa”. Problemas c/ site, contatar fone (11) 3388-9332 ou informações (14) 3811-8281. Envio das "Propostas" a partir da 00h00 (zero hora) do dia 10/11/2021 até às 09h00 do dia 11/11/2021, no sítio da Sabesp</w:t>
      </w:r>
      <w:r w:rsidR="000D57FD">
        <w:rPr>
          <w:rFonts w:asciiTheme="majorHAnsi" w:hAnsiTheme="majorHAnsi"/>
        </w:rPr>
        <w:t xml:space="preserve">: </w:t>
      </w:r>
      <w:hyperlink r:id="rId100" w:history="1">
        <w:r w:rsidR="000D57FD" w:rsidRPr="0053283B">
          <w:rPr>
            <w:rStyle w:val="Hyperlink"/>
            <w:rFonts w:asciiTheme="majorHAnsi" w:hAnsiTheme="majorHAnsi"/>
          </w:rPr>
          <w:t>www.sabesp.com.br/licitacoes</w:t>
        </w:r>
      </w:hyperlink>
      <w:r w:rsidR="000D57FD">
        <w:rPr>
          <w:rFonts w:asciiTheme="majorHAnsi" w:hAnsiTheme="majorHAnsi"/>
        </w:rPr>
        <w:t xml:space="preserve">. </w:t>
      </w:r>
      <w:r w:rsidRPr="00E30C3C">
        <w:rPr>
          <w:rFonts w:asciiTheme="majorHAnsi" w:hAnsiTheme="majorHAnsi"/>
        </w:rPr>
        <w:t xml:space="preserve">Às 09h00 do dia 11/11/2021 será dado início a sessão pública. </w:t>
      </w:r>
    </w:p>
    <w:p w14:paraId="26AE310D" w14:textId="1029CA0B" w:rsidR="0068294C" w:rsidRPr="000D57FD" w:rsidRDefault="000D57FD" w:rsidP="00DD0068">
      <w:pPr>
        <w:jc w:val="both"/>
        <w:rPr>
          <w:rFonts w:asciiTheme="majorHAnsi" w:hAnsiTheme="majorHAnsi"/>
          <w:b/>
        </w:rPr>
      </w:pPr>
      <w:r w:rsidRPr="000D57FD">
        <w:rPr>
          <w:rFonts w:asciiTheme="majorHAnsi" w:hAnsiTheme="majorHAnsi"/>
          <w:b/>
        </w:rPr>
        <w:t>AVISO DE LICITAÇÃO SABESP RM 2727/21</w:t>
      </w:r>
    </w:p>
    <w:p w14:paraId="228FF59B" w14:textId="3AA71C5F" w:rsidR="00B37618" w:rsidRDefault="00B37618" w:rsidP="00DD0068">
      <w:pPr>
        <w:jc w:val="both"/>
        <w:rPr>
          <w:rFonts w:asciiTheme="majorHAnsi" w:hAnsiTheme="majorHAnsi"/>
        </w:rPr>
      </w:pPr>
      <w:r w:rsidRPr="00E30C3C">
        <w:rPr>
          <w:rFonts w:asciiTheme="majorHAnsi" w:hAnsiTheme="majorHAnsi"/>
        </w:rPr>
        <w:t xml:space="preserve">Exec. Obras SAA dos Mun. </w:t>
      </w:r>
      <w:r w:rsidR="0068294C" w:rsidRPr="00E30C3C">
        <w:rPr>
          <w:rFonts w:asciiTheme="majorHAnsi" w:hAnsiTheme="majorHAnsi"/>
        </w:rPr>
        <w:t>De</w:t>
      </w:r>
      <w:r w:rsidRPr="00E30C3C">
        <w:rPr>
          <w:rFonts w:asciiTheme="majorHAnsi" w:hAnsiTheme="majorHAnsi"/>
        </w:rPr>
        <w:t xml:space="preserve"> São Roque no bairro Rosário, e Araçariguama no bairro Ibaté, compr. </w:t>
      </w:r>
      <w:r w:rsidR="0068294C" w:rsidRPr="00E30C3C">
        <w:rPr>
          <w:rFonts w:asciiTheme="majorHAnsi" w:hAnsiTheme="majorHAnsi"/>
        </w:rPr>
        <w:t>Rede</w:t>
      </w:r>
      <w:r w:rsidRPr="00E30C3C">
        <w:rPr>
          <w:rFonts w:asciiTheme="majorHAnsi" w:hAnsiTheme="majorHAnsi"/>
        </w:rPr>
        <w:t xml:space="preserve"> abastecimento, ligações domiciliares, interligações, fornec. </w:t>
      </w:r>
      <w:r w:rsidR="0068294C" w:rsidRPr="00E30C3C">
        <w:rPr>
          <w:rFonts w:asciiTheme="majorHAnsi" w:hAnsiTheme="majorHAnsi"/>
        </w:rPr>
        <w:t>E</w:t>
      </w:r>
      <w:r w:rsidRPr="00E30C3C">
        <w:rPr>
          <w:rFonts w:asciiTheme="majorHAnsi" w:hAnsiTheme="majorHAnsi"/>
        </w:rPr>
        <w:t xml:space="preserve"> montagens, no âmb. Coord. Empr. Nordeste, p/ a U. N. Médio Tietê, Dir. Sist. Regionais. Edital completo disponível para download a partir de 13/10/2021 em </w:t>
      </w:r>
      <w:hyperlink r:id="rId101" w:history="1">
        <w:r w:rsidR="000D57FD" w:rsidRPr="0053283B">
          <w:rPr>
            <w:rStyle w:val="Hyperlink"/>
            <w:rFonts w:asciiTheme="majorHAnsi" w:hAnsiTheme="majorHAnsi"/>
          </w:rPr>
          <w:t>www.sabesp.com.br/licitacoes</w:t>
        </w:r>
      </w:hyperlink>
      <w:r w:rsidR="000D57FD">
        <w:rPr>
          <w:rFonts w:asciiTheme="majorHAnsi" w:hAnsiTheme="majorHAnsi"/>
        </w:rPr>
        <w:t xml:space="preserve"> </w:t>
      </w:r>
      <w:r w:rsidRPr="00E30C3C">
        <w:rPr>
          <w:rFonts w:asciiTheme="majorHAnsi" w:hAnsiTheme="majorHAnsi"/>
        </w:rPr>
        <w:t xml:space="preserve">- mediante obtenção de senha no acesso “cadastre sua empresa”. Problemas c/ site, contatar fone (11) 3388-9332 ou informações (14) 3811-8281. Envio das "Propostas" a partir da 00h00 (zero hora) do dia 11/11/2021 até às 09h00 do dia 12/11/2021, no sítio da Sabesp: </w:t>
      </w:r>
      <w:hyperlink r:id="rId102" w:history="1">
        <w:r w:rsidR="001B598D" w:rsidRPr="0053283B">
          <w:rPr>
            <w:rStyle w:val="Hyperlink"/>
            <w:rFonts w:asciiTheme="majorHAnsi" w:hAnsiTheme="majorHAnsi"/>
          </w:rPr>
          <w:t>www.sabesp.com.br/licitacoes</w:t>
        </w:r>
      </w:hyperlink>
      <w:r w:rsidRPr="00E30C3C">
        <w:rPr>
          <w:rFonts w:asciiTheme="majorHAnsi" w:hAnsiTheme="majorHAnsi"/>
        </w:rPr>
        <w:t>.</w:t>
      </w:r>
      <w:r w:rsidR="001B598D">
        <w:rPr>
          <w:rFonts w:asciiTheme="majorHAnsi" w:hAnsiTheme="majorHAnsi"/>
        </w:rPr>
        <w:t xml:space="preserve"> </w:t>
      </w:r>
      <w:r w:rsidRPr="00E30C3C">
        <w:rPr>
          <w:rFonts w:asciiTheme="majorHAnsi" w:hAnsiTheme="majorHAnsi"/>
        </w:rPr>
        <w:t xml:space="preserve">Às 09h00 do dia 12/11/2021 será dado início a sessão pública. </w:t>
      </w:r>
    </w:p>
    <w:p w14:paraId="37F841E7" w14:textId="77777777" w:rsidR="001B598D" w:rsidRDefault="001B598D" w:rsidP="00DD0068">
      <w:pPr>
        <w:jc w:val="both"/>
        <w:rPr>
          <w:rFonts w:asciiTheme="majorHAnsi" w:hAnsiTheme="majorHAnsi"/>
        </w:rPr>
      </w:pPr>
    </w:p>
    <w:p w14:paraId="4A050925" w14:textId="77777777" w:rsidR="001B598D" w:rsidRDefault="001B598D" w:rsidP="00DD0068">
      <w:pPr>
        <w:jc w:val="both"/>
        <w:rPr>
          <w:rFonts w:asciiTheme="majorHAnsi" w:hAnsiTheme="majorHAnsi"/>
        </w:rPr>
      </w:pPr>
    </w:p>
    <w:p w14:paraId="4AF29EDB" w14:textId="77777777" w:rsidR="00D3773F" w:rsidRDefault="001B598D" w:rsidP="00DD0068">
      <w:pPr>
        <w:jc w:val="both"/>
        <w:rPr>
          <w:rFonts w:asciiTheme="majorHAnsi" w:hAnsiTheme="majorHAnsi"/>
          <w:b/>
        </w:rPr>
      </w:pPr>
      <w:r w:rsidRPr="00D3773F">
        <w:rPr>
          <w:rFonts w:asciiTheme="majorHAnsi" w:hAnsiTheme="majorHAnsi"/>
          <w:b/>
        </w:rPr>
        <w:t>PREFEITURA MUNICIPAL DE SÃO PAULO SECRETARIA MUNICIPAL DE INFRAESTRUTURA URBANA E OBRAS - SIURB AVISO DE LICITAÇÃO CONCORRÊNCIA Nº 3/2021/SIURB</w:t>
      </w:r>
    </w:p>
    <w:p w14:paraId="3E3C9C32" w14:textId="58C51A63" w:rsidR="001B598D" w:rsidRDefault="001B598D" w:rsidP="00DD0068">
      <w:pPr>
        <w:jc w:val="both"/>
        <w:rPr>
          <w:rFonts w:asciiTheme="majorHAnsi" w:hAnsiTheme="majorHAnsi"/>
        </w:rPr>
      </w:pPr>
      <w:r w:rsidRPr="00D3773F">
        <w:rPr>
          <w:rFonts w:asciiTheme="majorHAnsi" w:hAnsiTheme="majorHAnsi"/>
        </w:rPr>
        <w:t>A SECRETARIA MUNICIPAL DE INFRAESTRUTURA URBANA E OBRAS - SIURB comunica aos interessados que o CADERNO DE LICITAÇÃO poderá ser obtido gratuitamente mediante download na página http://enegocioscidadesp.prefeitura.sp.gov.br ou, mediante entrega de 01 (um) CD-ROM VIRGEM, na Divisão Técnica de Licitações, situada na Av. São João, 473, 19º andar - Edifício Olido, no horário das 9:30 às 11:30 e das 13:30 às 16:00h, a partir do dia de13 de outubro de 2021. CONCORRÊNCIA Nº 003/21/SIURB PROCESSO ADMINISTRATIVO Nº 6022.2020/0003116-5 Objeto: CONTRATAÇÃO DE EMPRESA DE ENGENHARIA ESPECIALIZADA PARA EXECUÇÃO DE OBRAS CONJUNTO DE GALERIAS TUBULARES NA ÁREA DE ENTORNO DO PARQUE MUNICIPAL DO LAGUINHO - PARQUE JAQUES COUSTEAU. PRAZO PARA CONSULTA E AQUISIÇÃO: a partir de13 de outubro de 2021. ENTREGA DOS ENVELOPES: das 09 às 10 horas do dia 16 de novembro de 2021. SESSÃO DE ABERTURA: dia 16 de novembro de 2021 às 10 horas.</w:t>
      </w:r>
    </w:p>
    <w:p w14:paraId="348D26D2" w14:textId="77777777" w:rsidR="005C3A2D" w:rsidRDefault="005C3A2D" w:rsidP="00DD0068">
      <w:pPr>
        <w:jc w:val="both"/>
        <w:rPr>
          <w:rFonts w:asciiTheme="majorHAnsi" w:hAnsiTheme="majorHAnsi"/>
        </w:rPr>
      </w:pPr>
    </w:p>
    <w:p w14:paraId="40A3A5D6" w14:textId="77777777" w:rsidR="005E4B45" w:rsidRDefault="005E4B45" w:rsidP="00F3653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106"/>
      <w:footerReference w:type="default" r:id="rId10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2803ED" w:rsidRDefault="002803ED">
      <w:r>
        <w:separator/>
      </w:r>
    </w:p>
  </w:endnote>
  <w:endnote w:type="continuationSeparator" w:id="0">
    <w:p w14:paraId="5C9E283F" w14:textId="77777777" w:rsidR="002803ED" w:rsidRDefault="00280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803ED" w:rsidRPr="00FE1850" w:rsidRDefault="002803E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803ED" w:rsidRDefault="002803E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803ED" w:rsidRPr="001042F4" w:rsidRDefault="002803E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803ED" w14:paraId="15E73B0D" w14:textId="77777777" w:rsidTr="001042F4">
      <w:tc>
        <w:tcPr>
          <w:tcW w:w="2977" w:type="dxa"/>
          <w:shd w:val="clear" w:color="auto" w:fill="F2F2F2" w:themeFill="background1" w:themeFillShade="F2"/>
          <w:vAlign w:val="center"/>
        </w:tcPr>
        <w:p w14:paraId="179090BD" w14:textId="77777777" w:rsidR="002803ED" w:rsidRDefault="002803ED" w:rsidP="001042F4">
          <w:pPr>
            <w:jc w:val="center"/>
            <w:rPr>
              <w:rFonts w:ascii="Arial" w:hAnsi="Arial" w:cs="Arial"/>
              <w:sz w:val="16"/>
            </w:rPr>
          </w:pPr>
        </w:p>
      </w:tc>
      <w:tc>
        <w:tcPr>
          <w:tcW w:w="1418" w:type="dxa"/>
          <w:shd w:val="clear" w:color="auto" w:fill="F2F2F2" w:themeFill="background1" w:themeFillShade="F2"/>
        </w:tcPr>
        <w:p w14:paraId="200D52FE" w14:textId="77777777" w:rsidR="002803ED" w:rsidRPr="001042F4" w:rsidRDefault="002803E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803ED" w:rsidRDefault="002803E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803ED" w:rsidRDefault="002803E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803ED" w:rsidRDefault="002803E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803ED" w:rsidRDefault="002803E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803ED" w:rsidRDefault="002803ED" w:rsidP="001042F4">
          <w:pPr>
            <w:jc w:val="center"/>
            <w:rPr>
              <w:rFonts w:ascii="Arial" w:hAnsi="Arial" w:cs="Arial"/>
              <w:noProof/>
              <w:sz w:val="16"/>
            </w:rPr>
          </w:pPr>
        </w:p>
      </w:tc>
    </w:tr>
  </w:tbl>
  <w:p w14:paraId="62D11665" w14:textId="77777777" w:rsidR="002803ED" w:rsidRPr="18102E9A" w:rsidRDefault="002803E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2803ED" w:rsidRDefault="002803ED">
      <w:r>
        <w:separator/>
      </w:r>
    </w:p>
  </w:footnote>
  <w:footnote w:type="continuationSeparator" w:id="0">
    <w:p w14:paraId="314E379E" w14:textId="77777777" w:rsidR="002803ED" w:rsidRDefault="00280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803ED" w:rsidRDefault="002803ED"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2AED2EA" w:rsidR="002803ED" w:rsidRPr="20774586" w:rsidRDefault="002803ED" w:rsidP="00BF7B19">
                          <w:pPr>
                            <w:jc w:val="center"/>
                            <w:rPr>
                              <w:rFonts w:ascii="Arial" w:hAnsi="Arial" w:cs="Arial"/>
                              <w:b/>
                              <w:color w:val="FFFFFF"/>
                              <w:sz w:val="18"/>
                              <w:szCs w:val="18"/>
                            </w:rPr>
                          </w:pPr>
                          <w:r>
                            <w:rPr>
                              <w:rFonts w:ascii="Arial" w:hAnsi="Arial" w:cs="Arial"/>
                              <w:b/>
                              <w:bCs/>
                              <w:iCs/>
                              <w:caps/>
                              <w:color w:val="FFFFFF"/>
                              <w:sz w:val="18"/>
                              <w:szCs w:val="18"/>
                            </w:rPr>
                            <w:t>14/10/2021 - EdiçÃo nº 179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75441">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A1789">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2AED2EA" w:rsidR="002803ED" w:rsidRPr="20774586" w:rsidRDefault="002803ED" w:rsidP="00BF7B19">
                    <w:pPr>
                      <w:jc w:val="center"/>
                      <w:rPr>
                        <w:rFonts w:ascii="Arial" w:hAnsi="Arial" w:cs="Arial"/>
                        <w:b/>
                        <w:color w:val="FFFFFF"/>
                        <w:sz w:val="18"/>
                        <w:szCs w:val="18"/>
                      </w:rPr>
                    </w:pPr>
                    <w:r>
                      <w:rPr>
                        <w:rFonts w:ascii="Arial" w:hAnsi="Arial" w:cs="Arial"/>
                        <w:b/>
                        <w:bCs/>
                        <w:iCs/>
                        <w:caps/>
                        <w:color w:val="FFFFFF"/>
                        <w:sz w:val="18"/>
                        <w:szCs w:val="18"/>
                      </w:rPr>
                      <w:t>14/10/2021 - EdiçÃo nº 179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75441">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A1789">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4"/>
  </w:num>
  <w:num w:numId="2">
    <w:abstractNumId w:val="0"/>
  </w:num>
  <w:num w:numId="3">
    <w:abstractNumId w:val="29"/>
  </w:num>
  <w:num w:numId="4">
    <w:abstractNumId w:val="31"/>
  </w:num>
  <w:num w:numId="5">
    <w:abstractNumId w:val="14"/>
  </w:num>
  <w:num w:numId="6">
    <w:abstractNumId w:val="18"/>
  </w:num>
  <w:num w:numId="7">
    <w:abstractNumId w:val="16"/>
  </w:num>
  <w:num w:numId="8">
    <w:abstractNumId w:val="37"/>
  </w:num>
  <w:num w:numId="9">
    <w:abstractNumId w:val="27"/>
  </w:num>
  <w:num w:numId="10">
    <w:abstractNumId w:val="20"/>
  </w:num>
  <w:num w:numId="11">
    <w:abstractNumId w:val="28"/>
  </w:num>
  <w:num w:numId="12">
    <w:abstractNumId w:val="19"/>
  </w:num>
  <w:num w:numId="13">
    <w:abstractNumId w:val="13"/>
  </w:num>
  <w:num w:numId="14">
    <w:abstractNumId w:val="17"/>
  </w:num>
  <w:num w:numId="15">
    <w:abstractNumId w:val="15"/>
  </w:num>
  <w:num w:numId="16">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0D"/>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fredovasconcelos.mg.gov.br" TargetMode="External"/><Relationship Id="rId21" Type="http://schemas.openxmlformats.org/officeDocument/2006/relationships/hyperlink" Target="http://www.compras.mg.gov.br" TargetMode="External"/><Relationship Id="rId42" Type="http://schemas.openxmlformats.org/officeDocument/2006/relationships/hyperlink" Target="http://www.itacarambi.mg.gov.br" TargetMode="External"/><Relationship Id="rId47" Type="http://schemas.openxmlformats.org/officeDocument/2006/relationships/hyperlink" Target="https://muriae.mg.gov.br/" TargetMode="External"/><Relationship Id="rId63" Type="http://schemas.openxmlformats.org/officeDocument/2006/relationships/hyperlink" Target="http://www.gov.br/compras" TargetMode="External"/><Relationship Id="rId68" Type="http://schemas.openxmlformats.org/officeDocument/2006/relationships/hyperlink" Target="mailto:licitacao@mucuri.ba.gov.br" TargetMode="External"/><Relationship Id="rId84" Type="http://schemas.openxmlformats.org/officeDocument/2006/relationships/hyperlink" Target="http://177.201.114.167/portal_licitacao/" TargetMode="External"/><Relationship Id="rId89" Type="http://schemas.openxmlformats.org/officeDocument/2006/relationships/hyperlink" Target="http://www.gov.br/compras" TargetMode="External"/><Relationship Id="rId2" Type="http://schemas.openxmlformats.org/officeDocument/2006/relationships/numbering" Target="numbering.xml"/><Relationship Id="rId16" Type="http://schemas.openxmlformats.org/officeDocument/2006/relationships/hyperlink" Target="mailto:laisa.simoes@copasa.com.br" TargetMode="External"/><Relationship Id="rId29" Type="http://schemas.openxmlformats.org/officeDocument/2006/relationships/hyperlink" Target="http://buenopolis.mg.gov.br/953-2/" TargetMode="External"/><Relationship Id="rId107" Type="http://schemas.openxmlformats.org/officeDocument/2006/relationships/footer" Target="footer1.xml"/><Relationship Id="rId11" Type="http://schemas.openxmlformats.org/officeDocument/2006/relationships/hyperlink" Target="https://www2.copasa.com.br/PortalComprasPrd/" TargetMode="External"/><Relationship Id="rId24" Type="http://schemas.openxmlformats.org/officeDocument/2006/relationships/hyperlink" Target="http://www.compras.mg.gov.br" TargetMode="External"/><Relationship Id="rId32" Type="http://schemas.openxmlformats.org/officeDocument/2006/relationships/hyperlink" Target="https://www.prefeituradecambui.mg.gov.br" TargetMode="External"/><Relationship Id="rId37" Type="http://schemas.openxmlformats.org/officeDocument/2006/relationships/hyperlink" Target="mailto:licita&#231;&#227;o@itacarambi.mg.gov.br" TargetMode="External"/><Relationship Id="rId40" Type="http://schemas.openxmlformats.org/officeDocument/2006/relationships/hyperlink" Target="http://www.itacarambi.mg.gov.br" TargetMode="External"/><Relationship Id="rId45" Type="http://schemas.openxmlformats.org/officeDocument/2006/relationships/hyperlink" Target="http://www.moeda.mg.gov.br" TargetMode="External"/><Relationship Id="rId53" Type="http://schemas.openxmlformats.org/officeDocument/2006/relationships/hyperlink" Target="mailto:licitacaopontochique2017@gmail.com" TargetMode="External"/><Relationship Id="rId58" Type="http://schemas.openxmlformats.org/officeDocument/2006/relationships/hyperlink" Target="mailto:plc.esclarecimentos@embasa.ba.gov.br" TargetMode="External"/><Relationship Id="rId66" Type="http://schemas.openxmlformats.org/officeDocument/2006/relationships/hyperlink" Target="mailto:licitacao@mucuri.ba.gov.br" TargetMode="External"/><Relationship Id="rId74" Type="http://schemas.openxmlformats.org/officeDocument/2006/relationships/hyperlink" Target="mailto:licitacao@mucuri.ba.gov.br" TargetMode="External"/><Relationship Id="rId79" Type="http://schemas.openxmlformats.org/officeDocument/2006/relationships/hyperlink" Target="http://www.compras.es.gov.br" TargetMode="External"/><Relationship Id="rId87" Type="http://schemas.openxmlformats.org/officeDocument/2006/relationships/hyperlink" Target="http://177.201.114.167/portal_licitacao/" TargetMode="External"/><Relationship Id="rId102" Type="http://schemas.openxmlformats.org/officeDocument/2006/relationships/hyperlink" Target="http://www.sabesp.com.br/licitacoes" TargetMode="External"/><Relationship Id="rId5" Type="http://schemas.openxmlformats.org/officeDocument/2006/relationships/webSettings" Target="webSettings.xml"/><Relationship Id="rId61" Type="http://schemas.openxmlformats.org/officeDocument/2006/relationships/hyperlink" Target="https://www.gov.br/compras/edital/393027-5-00419-2021" TargetMode="External"/><Relationship Id="rId82" Type="http://schemas.openxmlformats.org/officeDocument/2006/relationships/hyperlink" Target="http://www.comprasnet.go.gov.br" TargetMode="External"/><Relationship Id="rId90" Type="http://schemas.openxmlformats.org/officeDocument/2006/relationships/hyperlink" Target="http://www.gov.br/compras" TargetMode="External"/><Relationship Id="rId95" Type="http://schemas.openxmlformats.org/officeDocument/2006/relationships/hyperlink" Target="http://www.gov.br/compras" TargetMode="External"/><Relationship Id="rId19" Type="http://schemas.openxmlformats.org/officeDocument/2006/relationships/image" Target="media/image2.png"/><Relationship Id="rId14" Type="http://schemas.openxmlformats.org/officeDocument/2006/relationships/hyperlink" Target="https://www2.copasa.com.br/PortalComprasPrd/#/pesquisa/oNumeroProcesso=1120210233&amp;oGuid=0200003800071EEC8B9ECA3F5C8E0DBF" TargetMode="External"/><Relationship Id="rId22" Type="http://schemas.openxmlformats.org/officeDocument/2006/relationships/hyperlink" Target="http://www.codemge.com.br" TargetMode="External"/><Relationship Id="rId27" Type="http://schemas.openxmlformats.org/officeDocument/2006/relationships/hyperlink" Target="http://www.boaesperanca.mg.gov.br/Licitacoes" TargetMode="External"/><Relationship Id="rId30" Type="http://schemas.openxmlformats.org/officeDocument/2006/relationships/hyperlink" Target="mailto:licitacao@buenopolis.mg.gov.br" TargetMode="External"/><Relationship Id="rId35" Type="http://schemas.openxmlformats.org/officeDocument/2006/relationships/hyperlink" Target="http://www.itabira.mg.gov.br" TargetMode="External"/><Relationship Id="rId43" Type="http://schemas.openxmlformats.org/officeDocument/2006/relationships/hyperlink" Target="http://www.moeda.mg.gov.br" TargetMode="External"/><Relationship Id="rId48" Type="http://schemas.openxmlformats.org/officeDocument/2006/relationships/hyperlink" Target="https://muriae.mg.gov.br/" TargetMode="External"/><Relationship Id="rId56" Type="http://schemas.openxmlformats.org/officeDocument/2006/relationships/hyperlink" Target="http://www.licitacoes-e.com.br/" TargetMode="External"/><Relationship Id="rId64" Type="http://schemas.openxmlformats.org/officeDocument/2006/relationships/hyperlink" Target="mailto:licitacao@mucuri.ba.gov.br" TargetMode="External"/><Relationship Id="rId69" Type="http://schemas.openxmlformats.org/officeDocument/2006/relationships/hyperlink" Target="https://doem.org.br/ba/mucuri/editais" TargetMode="External"/><Relationship Id="rId77" Type="http://schemas.openxmlformats.org/officeDocument/2006/relationships/hyperlink" Target="https://licitacoes.tce.ce.gov.br/" TargetMode="External"/><Relationship Id="rId100" Type="http://schemas.openxmlformats.org/officeDocument/2006/relationships/hyperlink" Target="http://www.sabesp.com.br/licitacoes" TargetMode="External"/><Relationship Id="rId105"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http://prefeiturapiumhi.mg.gov.br/editais/" TargetMode="External"/><Relationship Id="rId72" Type="http://schemas.openxmlformats.org/officeDocument/2006/relationships/hyperlink" Target="mailto:licitacao@mucuri.ba.gov.br" TargetMode="External"/><Relationship Id="rId80" Type="http://schemas.openxmlformats.org/officeDocument/2006/relationships/hyperlink" Target="http://www.sedurb.es.gov.br/Licitacoes" TargetMode="External"/><Relationship Id="rId85" Type="http://schemas.openxmlformats.org/officeDocument/2006/relationships/hyperlink" Target="http://www.comprasnet.go.gov.br" TargetMode="External"/><Relationship Id="rId93" Type="http://schemas.openxmlformats.org/officeDocument/2006/relationships/hyperlink" Target="https://www.gov.br/compras/edital/393028-5-00414-2021" TargetMode="External"/><Relationship Id="rId98" Type="http://schemas.openxmlformats.org/officeDocument/2006/relationships/hyperlink" Target="http://www.sabesp.com.br/licitacoes" TargetMode="External"/><Relationship Id="rId3" Type="http://schemas.openxmlformats.org/officeDocument/2006/relationships/styles" Target="styles.xml"/><Relationship Id="rId12" Type="http://schemas.openxmlformats.org/officeDocument/2006/relationships/hyperlink" Target="https://www2.copasa.com.br/PortalComprasPrd/#/pesquisaDetalhes/0200003800071EEC8B85A621BF56FEE9" TargetMode="External"/><Relationship Id="rId17" Type="http://schemas.openxmlformats.org/officeDocument/2006/relationships/hyperlink" Target="mailto:grax@copasa.com.br" TargetMode="External"/><Relationship Id="rId25" Type="http://schemas.openxmlformats.org/officeDocument/2006/relationships/hyperlink" Target="http://www.codemge.com.br" TargetMode="External"/><Relationship Id="rId33" Type="http://schemas.openxmlformats.org/officeDocument/2006/relationships/hyperlink" Target="mailto:licitacoes@casagrande.mg.gov.br" TargetMode="External"/><Relationship Id="rId38" Type="http://schemas.openxmlformats.org/officeDocument/2006/relationships/hyperlink" Target="http://www.itacarambi.mg.gov.br" TargetMode="External"/><Relationship Id="rId46" Type="http://schemas.openxmlformats.org/officeDocument/2006/relationships/hyperlink" Target="mailto:licitacao@moeda.mg.gov.br" TargetMode="External"/><Relationship Id="rId59" Type="http://schemas.openxmlformats.org/officeDocument/2006/relationships/hyperlink" Target="http://www.cerb.ba.gov.br/editais-e-licitacoes" TargetMode="External"/><Relationship Id="rId67" Type="http://schemas.openxmlformats.org/officeDocument/2006/relationships/hyperlink" Target="https://doem.org.br/ba/mucuri/editais" TargetMode="External"/><Relationship Id="rId103" Type="http://schemas.openxmlformats.org/officeDocument/2006/relationships/image" Target="media/image3.jpeg"/><Relationship Id="rId108" Type="http://schemas.openxmlformats.org/officeDocument/2006/relationships/fontTable" Target="fontTable.xml"/><Relationship Id="rId20" Type="http://schemas.openxmlformats.org/officeDocument/2006/relationships/hyperlink" Target="http://www.compras.mg.gov.br" TargetMode="External"/><Relationship Id="rId41" Type="http://schemas.openxmlformats.org/officeDocument/2006/relationships/hyperlink" Target="mailto:icita&#231;&#227;o@itacarambi.mg.gov.br" TargetMode="External"/><Relationship Id="rId54" Type="http://schemas.openxmlformats.org/officeDocument/2006/relationships/hyperlink" Target="http://www.ribeiraodasneves.mg.gov.br" TargetMode="External"/><Relationship Id="rId62" Type="http://schemas.openxmlformats.org/officeDocument/2006/relationships/hyperlink" Target="http://www.gov.br/compras" TargetMode="External"/><Relationship Id="rId70" Type="http://schemas.openxmlformats.org/officeDocument/2006/relationships/hyperlink" Target="mailto:licitacao@mucuri.ba.gov.br" TargetMode="External"/><Relationship Id="rId75" Type="http://schemas.openxmlformats.org/officeDocument/2006/relationships/hyperlink" Target="https://doem.org.br/ba/mucuri/editais" TargetMode="External"/><Relationship Id="rId83" Type="http://schemas.openxmlformats.org/officeDocument/2006/relationships/hyperlink" Target="http://www.goinfra.go.gov.br/portaldelicitacoes" TargetMode="External"/><Relationship Id="rId88" Type="http://schemas.openxmlformats.org/officeDocument/2006/relationships/hyperlink" Target="https://www.gov.br/compras/edital/393016-5-00379-2021" TargetMode="External"/><Relationship Id="rId91" Type="http://schemas.openxmlformats.org/officeDocument/2006/relationships/hyperlink" Target="http://www.gov.br/compras/pt-br/" TargetMode="External"/><Relationship Id="rId96" Type="http://schemas.openxmlformats.org/officeDocument/2006/relationships/hyperlink" Target="http://www.gov.br/dn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eraldo.mendes@copasa.com.br" TargetMode="External"/><Relationship Id="rId23" Type="http://schemas.openxmlformats.org/officeDocument/2006/relationships/hyperlink" Target="http://www.compras.mg.gov.br" TargetMode="External"/><Relationship Id="rId28" Type="http://schemas.openxmlformats.org/officeDocument/2006/relationships/hyperlink" Target="http://www.brumadinho.mg.gov.br" TargetMode="External"/><Relationship Id="rId36" Type="http://schemas.openxmlformats.org/officeDocument/2006/relationships/hyperlink" Target="mailto:contratositabira@yahoo.com.br" TargetMode="External"/><Relationship Id="rId49" Type="http://schemas.openxmlformats.org/officeDocument/2006/relationships/hyperlink" Target="https://muriae.mg.gov.br/" TargetMode="External"/><Relationship Id="rId57" Type="http://schemas.openxmlformats.org/officeDocument/2006/relationships/hyperlink" Target="http://www.licitacoes-e.com.br/" TargetMode="External"/><Relationship Id="rId106" Type="http://schemas.openxmlformats.org/officeDocument/2006/relationships/header" Target="header1.xml"/><Relationship Id="rId10" Type="http://schemas.openxmlformats.org/officeDocument/2006/relationships/hyperlink" Target="mailto:usec@copasa.com.br" TargetMode="External"/><Relationship Id="rId31" Type="http://schemas.openxmlformats.org/officeDocument/2006/relationships/hyperlink" Target="https://www.camanducaia.mg.gov.br/licitacao_taxonomy/editais-de-licitacao/" TargetMode="External"/><Relationship Id="rId44" Type="http://schemas.openxmlformats.org/officeDocument/2006/relationships/hyperlink" Target="mailto:licitacao@moeda.mg.gov.br" TargetMode="External"/><Relationship Id="rId52" Type="http://schemas.openxmlformats.org/officeDocument/2006/relationships/hyperlink" Target="mailto:licitacaopontochique2017@gmail.com" TargetMode="External"/><Relationship Id="rId60" Type="http://schemas.openxmlformats.org/officeDocument/2006/relationships/hyperlink" Target="http://www.portalseibahia.saeb.ba.gov.br" TargetMode="External"/><Relationship Id="rId65" Type="http://schemas.openxmlformats.org/officeDocument/2006/relationships/hyperlink" Target="https://doem.org.br/ba/mucuri/editais" TargetMode="External"/><Relationship Id="rId73" Type="http://schemas.openxmlformats.org/officeDocument/2006/relationships/hyperlink" Target="https://doem.org.br/ba/mucuri/editais" TargetMode="External"/><Relationship Id="rId78" Type="http://schemas.openxmlformats.org/officeDocument/2006/relationships/hyperlink" Target="mailto:licitacao@clfor.fortaleza.ce.gov.br" TargetMode="External"/><Relationship Id="rId81" Type="http://schemas.openxmlformats.org/officeDocument/2006/relationships/hyperlink" Target="mailto:licitacao@sedurb.es.gov.br" TargetMode="External"/><Relationship Id="rId86" Type="http://schemas.openxmlformats.org/officeDocument/2006/relationships/hyperlink" Target="http://www.goinfra.go.gov.br/portaldelicitacoes" TargetMode="External"/><Relationship Id="rId94" Type="http://schemas.openxmlformats.org/officeDocument/2006/relationships/hyperlink" Target="http://www.gov.br/compras" TargetMode="External"/><Relationship Id="rId99" Type="http://schemas.openxmlformats.org/officeDocument/2006/relationships/hyperlink" Target="http://www.sabesp.com.br/licitacoes" TargetMode="External"/><Relationship Id="rId101" Type="http://schemas.openxmlformats.org/officeDocument/2006/relationships/hyperlink" Target="http://www.sabesp.com.br/licitacoes" TargetMode="External"/><Relationship Id="rId4" Type="http://schemas.openxmlformats.org/officeDocument/2006/relationships/settings" Target="settings.xml"/><Relationship Id="rId9" Type="http://schemas.openxmlformats.org/officeDocument/2006/relationships/hyperlink" Target="mailto:edmilson.silva3@copasa.com.br" TargetMode="External"/><Relationship Id="rId13" Type="http://schemas.openxmlformats.org/officeDocument/2006/relationships/hyperlink" Target="https://www2.copasa.com.br/PortalComprasPrd/#/pesquisaDetalhes/0200003800071EEC8B9ECA3F5C8E0DBF" TargetMode="External"/><Relationship Id="rId18" Type="http://schemas.openxmlformats.org/officeDocument/2006/relationships/hyperlink" Target="https://www2.copasa.com.br/PortalComprasPrd/#/pesquisaDetalhes/0200003800071EEC8AF5A8F2F6F5A652" TargetMode="External"/><Relationship Id="rId39" Type="http://schemas.openxmlformats.org/officeDocument/2006/relationships/hyperlink" Target="mailto:licita&#231;&#227;o@itacarambi.mg.gov.br" TargetMode="External"/><Relationship Id="rId109" Type="http://schemas.openxmlformats.org/officeDocument/2006/relationships/theme" Target="theme/theme1.xml"/><Relationship Id="rId34" Type="http://schemas.openxmlformats.org/officeDocument/2006/relationships/hyperlink" Target="http://www.licitacoes-e.com.br" TargetMode="External"/><Relationship Id="rId50" Type="http://schemas.openxmlformats.org/officeDocument/2006/relationships/hyperlink" Target="http://www.pedradoanta.mg.gov.br" TargetMode="External"/><Relationship Id="rId55" Type="http://schemas.openxmlformats.org/officeDocument/2006/relationships/hyperlink" Target="http://www.ribeiraodasneves.mg.gov.br" TargetMode="External"/><Relationship Id="rId76" Type="http://schemas.openxmlformats.org/officeDocument/2006/relationships/hyperlink" Target="https://compras.sepog.fortaleza.ce.gov.br/publico/index.asp" TargetMode="External"/><Relationship Id="rId97" Type="http://schemas.openxmlformats.org/officeDocument/2006/relationships/hyperlink" Target="http://www.sabesp.com.br/licita&#231;&#245;es" TargetMode="External"/><Relationship Id="rId104" Type="http://schemas.openxmlformats.org/officeDocument/2006/relationships/hyperlink" Target="https://gripmastertires.com/" TargetMode="External"/><Relationship Id="rId7" Type="http://schemas.openxmlformats.org/officeDocument/2006/relationships/endnotes" Target="endnotes.xml"/><Relationship Id="rId71" Type="http://schemas.openxmlformats.org/officeDocument/2006/relationships/hyperlink" Target="https://doem.org.br/ba/mucuri/editais" TargetMode="External"/><Relationship Id="rId92" Type="http://schemas.openxmlformats.org/officeDocument/2006/relationships/hyperlink" Target="http://www.gov.br/compras/pt-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69D55-88F4-4832-B38D-6109CA487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17</Pages>
  <Words>6894</Words>
  <Characters>46713</Characters>
  <Application>Microsoft Office Word</Application>
  <DocSecurity>0</DocSecurity>
  <Lines>389</Lines>
  <Paragraphs>106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53501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51</cp:revision>
  <cp:lastPrinted>2021-10-15T12:53:00Z</cp:lastPrinted>
  <dcterms:created xsi:type="dcterms:W3CDTF">2021-10-14T14:21:00Z</dcterms:created>
  <dcterms:modified xsi:type="dcterms:W3CDTF">2021-10-15T13:50:00Z</dcterms:modified>
</cp:coreProperties>
</file>