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39C1F318" w:rsidR="00BE491E" w:rsidRPr="00EA77AC" w:rsidRDefault="00557DA9" w:rsidP="00B067F0">
      <w:pPr>
        <w:rPr>
          <w:rFonts w:asciiTheme="majorHAnsi" w:hAnsiTheme="majorHAnsi" w:cstheme="majorHAnsi"/>
        </w:rPr>
      </w:pPr>
      <w:r w:rsidRPr="00EA77AC">
        <w:rPr>
          <w:rFonts w:asciiTheme="majorHAnsi" w:hAnsiTheme="majorHAnsi" w:cstheme="majorHAnsi"/>
        </w:rPr>
        <w:tab/>
      </w:r>
      <w:bookmarkStart w:id="0" w:name="_GoBack"/>
      <w:bookmarkEnd w:id="0"/>
    </w:p>
    <w:p w14:paraId="3C62F724" w14:textId="485744EA" w:rsidR="00295C4B" w:rsidRPr="00EA77AC" w:rsidRDefault="00295C4B" w:rsidP="009262B0">
      <w:pPr>
        <w:jc w:val="both"/>
        <w:rPr>
          <w:rFonts w:asciiTheme="majorHAnsi" w:hAnsiTheme="majorHAnsi" w:cstheme="majorHAnsi"/>
        </w:rPr>
      </w:pPr>
      <w:r w:rsidRPr="00EA77AC">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EA77AC" w:rsidRDefault="00DA2A77" w:rsidP="00A25127">
      <w:pPr>
        <w:rPr>
          <w:rFonts w:asciiTheme="majorHAnsi" w:hAnsiTheme="majorHAnsi" w:cstheme="majorHAnsi"/>
          <w:b/>
        </w:rPr>
      </w:pPr>
    </w:p>
    <w:p w14:paraId="685006D6" w14:textId="77777777" w:rsidR="00295C4B" w:rsidRPr="00EA77AC" w:rsidRDefault="00295C4B" w:rsidP="00295C4B">
      <w:pPr>
        <w:autoSpaceDE w:val="0"/>
        <w:autoSpaceDN w:val="0"/>
        <w:adjustRightInd w:val="0"/>
        <w:jc w:val="center"/>
        <w:rPr>
          <w:rFonts w:asciiTheme="majorHAnsi" w:hAnsiTheme="majorHAnsi" w:cstheme="majorHAnsi"/>
          <w:b/>
        </w:rPr>
      </w:pPr>
      <w:r w:rsidRPr="00EA77AC">
        <w:rPr>
          <w:rFonts w:asciiTheme="majorHAnsi" w:hAnsiTheme="majorHAnsi" w:cstheme="majorHAnsi"/>
          <w:b/>
        </w:rPr>
        <w:t>ESTADO DE MINAS GERAIS</w:t>
      </w:r>
    </w:p>
    <w:p w14:paraId="2D45EF0F" w14:textId="77777777" w:rsidR="005A54FD" w:rsidRPr="00EA77AC" w:rsidRDefault="005A54FD" w:rsidP="00295C4B">
      <w:pPr>
        <w:autoSpaceDE w:val="0"/>
        <w:autoSpaceDN w:val="0"/>
        <w:adjustRightInd w:val="0"/>
        <w:jc w:val="center"/>
        <w:rPr>
          <w:rFonts w:asciiTheme="majorHAnsi" w:hAnsiTheme="majorHAnsi" w:cstheme="majorHAnsi"/>
          <w:b/>
        </w:rPr>
      </w:pPr>
    </w:p>
    <w:p w14:paraId="67DE27DC" w14:textId="7EB9E7B5" w:rsidR="00E049E0" w:rsidRPr="00EA77AC" w:rsidRDefault="00E049E0" w:rsidP="00822D02">
      <w:pPr>
        <w:tabs>
          <w:tab w:val="left" w:pos="3480"/>
        </w:tabs>
        <w:autoSpaceDE w:val="0"/>
        <w:autoSpaceDN w:val="0"/>
        <w:adjustRightInd w:val="0"/>
        <w:jc w:val="both"/>
        <w:rPr>
          <w:rFonts w:asciiTheme="majorHAnsi" w:hAnsiTheme="majorHAnsi" w:cstheme="majorHAnsi"/>
        </w:rPr>
      </w:pPr>
      <w:r w:rsidRPr="00EA77AC">
        <w:rPr>
          <w:rFonts w:asciiTheme="majorHAnsi" w:hAnsiTheme="majorHAnsi" w:cstheme="majorHAnsi"/>
          <w:b/>
        </w:rPr>
        <w:t>PREFEITURA MUNICIPAL DE ALPINÓPOLIS - TOMADA DE PREÇOS 005/2023 ERRATA</w:t>
      </w:r>
      <w:r w:rsidRPr="00EA77AC">
        <w:rPr>
          <w:rFonts w:asciiTheme="majorHAnsi" w:hAnsiTheme="majorHAnsi" w:cstheme="majorHAnsi"/>
        </w:rPr>
        <w:t xml:space="preserve"> </w:t>
      </w:r>
    </w:p>
    <w:p w14:paraId="2E3FDA46" w14:textId="029B7117" w:rsidR="00472AC2" w:rsidRPr="00EA77AC" w:rsidRDefault="00E049E0" w:rsidP="00822D02">
      <w:pPr>
        <w:tabs>
          <w:tab w:val="left" w:pos="3480"/>
        </w:tabs>
        <w:autoSpaceDE w:val="0"/>
        <w:autoSpaceDN w:val="0"/>
        <w:adjustRightInd w:val="0"/>
        <w:jc w:val="both"/>
        <w:rPr>
          <w:rFonts w:asciiTheme="majorHAnsi" w:hAnsiTheme="majorHAnsi" w:cstheme="majorHAnsi"/>
          <w:b/>
        </w:rPr>
      </w:pPr>
      <w:r w:rsidRPr="00EA77AC">
        <w:rPr>
          <w:rFonts w:asciiTheme="majorHAnsi" w:hAnsiTheme="majorHAnsi" w:cstheme="majorHAnsi"/>
        </w:rPr>
        <w:t>O</w:t>
      </w:r>
      <w:r w:rsidR="00472AC2" w:rsidRPr="00EA77AC">
        <w:rPr>
          <w:rFonts w:asciiTheme="majorHAnsi" w:hAnsiTheme="majorHAnsi" w:cstheme="majorHAnsi"/>
        </w:rPr>
        <w:t xml:space="preserve">bjeto é: Contratação de empresa especializada para obras em canteiros no município de Alpinópolis localizados na Av. Gov. Valadares com a Av. Aureliano Chaves, canteiro e rotatória, rua Belo Horizonte parcialmente canteiro e rotatória e Av. Osvaldo Antônio Resende Reis canteiro total, conforme recurso de transferência da União referente a compensações financeiras pelas exploração de recursos naturais. O Protocolo e abertura dos envelopes ocorrerá no dia 25/10/2023 às 8h45min e 9h respectivamente. A Prefeitura Municipal informa aos interessados houve alteração do edital através de errata. A íntegra da Errata bem como o edital retificado encontram-se a </w:t>
      </w:r>
      <w:proofErr w:type="spellStart"/>
      <w:r w:rsidR="00472AC2" w:rsidRPr="00EA77AC">
        <w:rPr>
          <w:rFonts w:asciiTheme="majorHAnsi" w:hAnsiTheme="majorHAnsi" w:cstheme="majorHAnsi"/>
        </w:rPr>
        <w:t>disposiçãono</w:t>
      </w:r>
      <w:proofErr w:type="spellEnd"/>
      <w:r w:rsidR="00472AC2" w:rsidRPr="00EA77AC">
        <w:rPr>
          <w:rFonts w:asciiTheme="majorHAnsi" w:hAnsiTheme="majorHAnsi" w:cstheme="majorHAnsi"/>
        </w:rPr>
        <w:t xml:space="preserve"> site </w:t>
      </w:r>
      <w:hyperlink r:id="rId9" w:history="1">
        <w:r w:rsidRPr="00EA77AC">
          <w:rPr>
            <w:rStyle w:val="Hyperlink"/>
            <w:rFonts w:asciiTheme="majorHAnsi" w:hAnsiTheme="majorHAnsi" w:cstheme="majorHAnsi"/>
          </w:rPr>
          <w:t>www.alpinopolis.mg.gov.br</w:t>
        </w:r>
      </w:hyperlink>
      <w:r w:rsidR="00472AC2" w:rsidRPr="00EA77AC">
        <w:rPr>
          <w:rFonts w:asciiTheme="majorHAnsi" w:hAnsiTheme="majorHAnsi" w:cstheme="majorHAnsi"/>
        </w:rPr>
        <w:t>.</w:t>
      </w:r>
      <w:r w:rsidRPr="00EA77AC">
        <w:rPr>
          <w:rFonts w:asciiTheme="majorHAnsi" w:hAnsiTheme="majorHAnsi" w:cstheme="majorHAnsi"/>
        </w:rPr>
        <w:t xml:space="preserve"> </w:t>
      </w:r>
    </w:p>
    <w:p w14:paraId="37EA0FBE" w14:textId="77777777" w:rsidR="00472AC2" w:rsidRPr="00EA77AC" w:rsidRDefault="00472AC2" w:rsidP="00822D02">
      <w:pPr>
        <w:tabs>
          <w:tab w:val="left" w:pos="3480"/>
        </w:tabs>
        <w:autoSpaceDE w:val="0"/>
        <w:autoSpaceDN w:val="0"/>
        <w:adjustRightInd w:val="0"/>
        <w:jc w:val="both"/>
        <w:rPr>
          <w:rFonts w:asciiTheme="majorHAnsi" w:hAnsiTheme="majorHAnsi" w:cstheme="majorHAnsi"/>
        </w:rPr>
      </w:pPr>
    </w:p>
    <w:p w14:paraId="02A4D036" w14:textId="77777777" w:rsidR="00A14E00" w:rsidRPr="00EA77AC" w:rsidRDefault="00A14E00" w:rsidP="00C308F7">
      <w:pPr>
        <w:autoSpaceDE w:val="0"/>
        <w:autoSpaceDN w:val="0"/>
        <w:adjustRightInd w:val="0"/>
        <w:jc w:val="both"/>
        <w:rPr>
          <w:rFonts w:asciiTheme="majorHAnsi" w:hAnsiTheme="majorHAnsi" w:cstheme="majorHAnsi"/>
          <w:b/>
        </w:rPr>
      </w:pPr>
    </w:p>
    <w:p w14:paraId="204E347B" w14:textId="4E5041F5" w:rsidR="00E049E0" w:rsidRPr="00EA77AC" w:rsidRDefault="00E049E0" w:rsidP="00C308F7">
      <w:pPr>
        <w:autoSpaceDE w:val="0"/>
        <w:autoSpaceDN w:val="0"/>
        <w:adjustRightInd w:val="0"/>
        <w:jc w:val="both"/>
        <w:rPr>
          <w:rFonts w:asciiTheme="majorHAnsi" w:hAnsiTheme="majorHAnsi" w:cstheme="majorHAnsi"/>
        </w:rPr>
      </w:pPr>
      <w:r w:rsidRPr="00EA77AC">
        <w:rPr>
          <w:rFonts w:asciiTheme="majorHAnsi" w:hAnsiTheme="majorHAnsi" w:cstheme="majorHAnsi"/>
          <w:b/>
        </w:rPr>
        <w:t>PREFEITURA MUNICIPAL DE ARCOS - CONCORRENCIA PÚBLICA Nº 12/2023 - SRP PROCESSO LICITATÓRIO Nº427/2023- REGISTRO DE PREÇOS 160/2023</w:t>
      </w:r>
      <w:r w:rsidRPr="00EA77AC">
        <w:rPr>
          <w:rFonts w:asciiTheme="majorHAnsi" w:hAnsiTheme="majorHAnsi" w:cstheme="majorHAnsi"/>
        </w:rPr>
        <w:t xml:space="preserve"> </w:t>
      </w:r>
    </w:p>
    <w:p w14:paraId="07D45EC5" w14:textId="516C9F18" w:rsidR="00A14E00" w:rsidRPr="00EA77AC" w:rsidRDefault="005B1A28"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OBJETO: Concorrência Pública cujo objeto refere-se: Registro de preços para: contratação de empresa de engenharia especializada na prestação de serviços de manutenção predial e reformas sob demanda, com fornecimento de materiais, equipamentos e mão de obra para os prédios públicos do município de Arcos/MG. ABERTURA DA SESSÃO: Dia 06/11/2023 as 13:30horas.LOCAL: Departamento de Licitações e Contratos, situado à Rua Getúlio Vargas, nº 228 - centro - Arcos/MG CONSULTAS AO </w:t>
      </w:r>
      <w:proofErr w:type="spellStart"/>
      <w:r w:rsidRPr="00EA77AC">
        <w:rPr>
          <w:rFonts w:asciiTheme="majorHAnsi" w:hAnsiTheme="majorHAnsi" w:cstheme="majorHAnsi"/>
        </w:rPr>
        <w:t>EDITAL:Na</w:t>
      </w:r>
      <w:proofErr w:type="spellEnd"/>
      <w:r w:rsidRPr="00EA77AC">
        <w:rPr>
          <w:rFonts w:asciiTheme="majorHAnsi" w:hAnsiTheme="majorHAnsi" w:cstheme="majorHAnsi"/>
        </w:rPr>
        <w:t xml:space="preserve"> intern</w:t>
      </w:r>
      <w:r w:rsidR="00E049E0" w:rsidRPr="00EA77AC">
        <w:rPr>
          <w:rFonts w:asciiTheme="majorHAnsi" w:hAnsiTheme="majorHAnsi" w:cstheme="majorHAnsi"/>
        </w:rPr>
        <w:t xml:space="preserve">et, no site </w:t>
      </w:r>
      <w:hyperlink r:id="rId10" w:history="1">
        <w:r w:rsidR="00E049E0" w:rsidRPr="00EA77AC">
          <w:rPr>
            <w:rStyle w:val="Hyperlink"/>
            <w:rFonts w:asciiTheme="majorHAnsi" w:hAnsiTheme="majorHAnsi" w:cstheme="majorHAnsi"/>
          </w:rPr>
          <w:t>www.arcos.mg.gov.br</w:t>
        </w:r>
      </w:hyperlink>
      <w:r w:rsidR="00E049E0" w:rsidRPr="00EA77AC">
        <w:rPr>
          <w:rFonts w:asciiTheme="majorHAnsi" w:hAnsiTheme="majorHAnsi" w:cstheme="majorHAnsi"/>
        </w:rPr>
        <w:t xml:space="preserve"> </w:t>
      </w:r>
      <w:r w:rsidRPr="00EA77AC">
        <w:rPr>
          <w:rFonts w:asciiTheme="majorHAnsi" w:hAnsiTheme="majorHAnsi" w:cstheme="majorHAnsi"/>
        </w:rPr>
        <w:t xml:space="preserve">ou no Departamento de Licitações e Contratos supracitado </w:t>
      </w:r>
      <w:proofErr w:type="spellStart"/>
      <w:r w:rsidRPr="00EA77AC">
        <w:rPr>
          <w:rFonts w:asciiTheme="majorHAnsi" w:hAnsiTheme="majorHAnsi" w:cstheme="majorHAnsi"/>
        </w:rPr>
        <w:t>ESCLARECIMENTOS:e-mail</w:t>
      </w:r>
      <w:proofErr w:type="spellEnd"/>
      <w:r w:rsidRPr="00EA77AC">
        <w:rPr>
          <w:rFonts w:asciiTheme="majorHAnsi" w:hAnsiTheme="majorHAnsi" w:cstheme="majorHAnsi"/>
        </w:rPr>
        <w:t xml:space="preserve">: </w:t>
      </w:r>
      <w:hyperlink r:id="rId11" w:history="1">
        <w:r w:rsidR="00E049E0" w:rsidRPr="00EA77AC">
          <w:rPr>
            <w:rStyle w:val="Hyperlink"/>
            <w:rFonts w:asciiTheme="majorHAnsi" w:hAnsiTheme="majorHAnsi" w:cstheme="majorHAnsi"/>
          </w:rPr>
          <w:t>arcoslicita@arcos.mg.gov.br</w:t>
        </w:r>
      </w:hyperlink>
      <w:r w:rsidRPr="00EA77AC">
        <w:rPr>
          <w:rFonts w:asciiTheme="majorHAnsi" w:hAnsiTheme="majorHAnsi" w:cstheme="majorHAnsi"/>
        </w:rPr>
        <w:t>,</w:t>
      </w:r>
      <w:r w:rsidR="00E049E0" w:rsidRPr="00EA77AC">
        <w:rPr>
          <w:rFonts w:asciiTheme="majorHAnsi" w:hAnsiTheme="majorHAnsi" w:cstheme="majorHAnsi"/>
        </w:rPr>
        <w:t xml:space="preserve"> </w:t>
      </w:r>
      <w:r w:rsidRPr="00EA77AC">
        <w:rPr>
          <w:rFonts w:asciiTheme="majorHAnsi" w:hAnsiTheme="majorHAnsi" w:cstheme="majorHAnsi"/>
        </w:rPr>
        <w:t>telefone: (37) 3359-7905. Departamento de Licitações e Contratos supracitado</w:t>
      </w:r>
      <w:r w:rsidR="001A6CA7" w:rsidRPr="00EA77AC">
        <w:rPr>
          <w:rFonts w:asciiTheme="majorHAnsi" w:hAnsiTheme="majorHAnsi" w:cstheme="majorHAnsi"/>
        </w:rPr>
        <w:t>.</w:t>
      </w:r>
    </w:p>
    <w:p w14:paraId="6DB7A4CE" w14:textId="77777777" w:rsidR="00472AC2" w:rsidRPr="00EA77AC" w:rsidRDefault="00472AC2" w:rsidP="00C308F7">
      <w:pPr>
        <w:autoSpaceDE w:val="0"/>
        <w:autoSpaceDN w:val="0"/>
        <w:adjustRightInd w:val="0"/>
        <w:jc w:val="both"/>
        <w:rPr>
          <w:rFonts w:asciiTheme="majorHAnsi" w:hAnsiTheme="majorHAnsi" w:cstheme="majorHAnsi"/>
        </w:rPr>
      </w:pPr>
    </w:p>
    <w:p w14:paraId="393A6D32" w14:textId="77777777" w:rsidR="00472AC2" w:rsidRPr="00EA77AC" w:rsidRDefault="00472AC2" w:rsidP="00C308F7">
      <w:pPr>
        <w:autoSpaceDE w:val="0"/>
        <w:autoSpaceDN w:val="0"/>
        <w:adjustRightInd w:val="0"/>
        <w:jc w:val="both"/>
        <w:rPr>
          <w:rFonts w:asciiTheme="majorHAnsi" w:hAnsiTheme="majorHAnsi" w:cstheme="majorHAnsi"/>
        </w:rPr>
      </w:pPr>
    </w:p>
    <w:p w14:paraId="4F203E8C" w14:textId="704897B9" w:rsidR="00E049E0" w:rsidRPr="00EA77AC" w:rsidRDefault="00E049E0" w:rsidP="00C308F7">
      <w:pPr>
        <w:autoSpaceDE w:val="0"/>
        <w:autoSpaceDN w:val="0"/>
        <w:adjustRightInd w:val="0"/>
        <w:jc w:val="both"/>
        <w:rPr>
          <w:rFonts w:asciiTheme="majorHAnsi" w:hAnsiTheme="majorHAnsi" w:cstheme="majorHAnsi"/>
        </w:rPr>
      </w:pPr>
      <w:r w:rsidRPr="00EA77AC">
        <w:rPr>
          <w:rFonts w:asciiTheme="majorHAnsi" w:hAnsiTheme="majorHAnsi" w:cstheme="majorHAnsi"/>
          <w:b/>
        </w:rPr>
        <w:t xml:space="preserve">PREFEITURA </w:t>
      </w:r>
      <w:r w:rsidRPr="00EA77AC">
        <w:rPr>
          <w:rFonts w:asciiTheme="majorHAnsi" w:hAnsiTheme="majorHAnsi" w:cstheme="majorHAnsi"/>
          <w:b/>
        </w:rPr>
        <w:t>MUNICIPAL DE CAMPESTRE - PROCESSO LICITATÓRIO 094/2023 TOMADA DE PREÇOS 002/2023.</w:t>
      </w:r>
      <w:r w:rsidRPr="00EA77AC">
        <w:rPr>
          <w:rFonts w:asciiTheme="majorHAnsi" w:hAnsiTheme="majorHAnsi" w:cstheme="majorHAnsi"/>
        </w:rPr>
        <w:t xml:space="preserve"> </w:t>
      </w:r>
    </w:p>
    <w:p w14:paraId="72490946" w14:textId="3D102004" w:rsidR="00472AC2" w:rsidRPr="00EA77AC" w:rsidRDefault="00472AC2"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Torna pública a instauração do Processo Licitatório 094/2023 – Tomada de Preços 002/2023, que tem por finalidade selecionar e contratar, sob o regime de empreitada por menor preço global, empresa especializada para execução de obras de sinalização viária horizontal no município de Campestre/MG, com o fornecimento de mão de obra e materiais necessários para a perfeita e completa execução do objeto, nos termos do Edital e Anexos. Prazo máximo para protocolo de envelopes proposta e documentação: 25/10/2023, ás 13:00 h, na sede da Prefeitura Municipal de Campestre, situada à rua Cel. José Custódio, 84. Retirada ed</w:t>
      </w:r>
      <w:r w:rsidR="00E049E0" w:rsidRPr="00EA77AC">
        <w:rPr>
          <w:rFonts w:asciiTheme="majorHAnsi" w:hAnsiTheme="majorHAnsi" w:cstheme="majorHAnsi"/>
        </w:rPr>
        <w:t xml:space="preserve">ital: </w:t>
      </w:r>
      <w:hyperlink r:id="rId12" w:history="1">
        <w:r w:rsidR="00E049E0" w:rsidRPr="00EA77AC">
          <w:rPr>
            <w:rStyle w:val="Hyperlink"/>
            <w:rFonts w:asciiTheme="majorHAnsi" w:hAnsiTheme="majorHAnsi" w:cstheme="majorHAnsi"/>
          </w:rPr>
          <w:t>www.campestre.mg.gov.br</w:t>
        </w:r>
      </w:hyperlink>
      <w:r w:rsidR="00E049E0" w:rsidRPr="00EA77AC">
        <w:rPr>
          <w:rFonts w:asciiTheme="majorHAnsi" w:hAnsiTheme="majorHAnsi" w:cstheme="majorHAnsi"/>
        </w:rPr>
        <w:t xml:space="preserve">. </w:t>
      </w:r>
    </w:p>
    <w:p w14:paraId="2EA91B03" w14:textId="77777777" w:rsidR="00E049E0" w:rsidRPr="00EA77AC" w:rsidRDefault="00E049E0" w:rsidP="00C308F7">
      <w:pPr>
        <w:autoSpaceDE w:val="0"/>
        <w:autoSpaceDN w:val="0"/>
        <w:adjustRightInd w:val="0"/>
        <w:jc w:val="both"/>
        <w:rPr>
          <w:rFonts w:asciiTheme="majorHAnsi" w:hAnsiTheme="majorHAnsi" w:cstheme="majorHAnsi"/>
        </w:rPr>
      </w:pPr>
    </w:p>
    <w:p w14:paraId="48EBA40E" w14:textId="77777777" w:rsidR="00472AC2" w:rsidRPr="00EA77AC" w:rsidRDefault="00472AC2" w:rsidP="00C308F7">
      <w:pPr>
        <w:autoSpaceDE w:val="0"/>
        <w:autoSpaceDN w:val="0"/>
        <w:adjustRightInd w:val="0"/>
        <w:jc w:val="both"/>
        <w:rPr>
          <w:rFonts w:asciiTheme="majorHAnsi" w:hAnsiTheme="majorHAnsi" w:cstheme="majorHAnsi"/>
        </w:rPr>
      </w:pPr>
    </w:p>
    <w:p w14:paraId="0A84659F" w14:textId="77777777" w:rsidR="00E049E0" w:rsidRPr="00EA77AC" w:rsidRDefault="00E049E0" w:rsidP="00C308F7">
      <w:pPr>
        <w:autoSpaceDE w:val="0"/>
        <w:autoSpaceDN w:val="0"/>
        <w:adjustRightInd w:val="0"/>
        <w:jc w:val="both"/>
        <w:rPr>
          <w:rFonts w:asciiTheme="majorHAnsi" w:hAnsiTheme="majorHAnsi" w:cstheme="majorHAnsi"/>
        </w:rPr>
      </w:pPr>
      <w:r w:rsidRPr="00EA77AC">
        <w:rPr>
          <w:rFonts w:asciiTheme="majorHAnsi" w:hAnsiTheme="majorHAnsi" w:cstheme="majorHAnsi"/>
          <w:b/>
        </w:rPr>
        <w:t>PREFEITURA MUNICIPAL DE CAMPO AZUL - PROCESSO 079/2023, TOMADA DE PREÇOS 007/2023</w:t>
      </w:r>
      <w:r w:rsidR="00472AC2" w:rsidRPr="00EA77AC">
        <w:rPr>
          <w:rFonts w:asciiTheme="majorHAnsi" w:hAnsiTheme="majorHAnsi" w:cstheme="majorHAnsi"/>
        </w:rPr>
        <w:t xml:space="preserve">. </w:t>
      </w:r>
    </w:p>
    <w:p w14:paraId="13018C06" w14:textId="5C7D790D" w:rsidR="00472AC2" w:rsidRPr="00EA77AC" w:rsidRDefault="00472AC2"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Município de Campo Azul/MG torna público o Processo 079/2023, Tomada de Preços 007/2023. Objeto: contratação de empresa especializada para prestação de serviços na construção de quadra poliesportiva na escola municipal José pereira da cruz na vila são José município de campo azul/MG. Contrato de repasse nº: 917805/2021/cidadania/caixa. Menor Preço empreitada Global. Sessão 26/10/2023, as 09h00min. Local: Departamento de Licitações/ Prefeitura Municipal, na Avenida João Antônio de Almeida, nº 518, Centro, Campo Azul/MG. Informações</w:t>
      </w:r>
      <w:r w:rsidR="00E049E0" w:rsidRPr="00EA77AC">
        <w:rPr>
          <w:rFonts w:asciiTheme="majorHAnsi" w:hAnsiTheme="majorHAnsi" w:cstheme="majorHAnsi"/>
        </w:rPr>
        <w:t xml:space="preserve"> E-mail: </w:t>
      </w:r>
      <w:hyperlink r:id="rId13" w:history="1">
        <w:r w:rsidR="00E049E0" w:rsidRPr="00EA77AC">
          <w:rPr>
            <w:rStyle w:val="Hyperlink"/>
            <w:rFonts w:asciiTheme="majorHAnsi" w:hAnsiTheme="majorHAnsi" w:cstheme="majorHAnsi"/>
          </w:rPr>
          <w:t>licitacazul@gmail.com</w:t>
        </w:r>
      </w:hyperlink>
      <w:r w:rsidR="00E049E0" w:rsidRPr="00EA77AC">
        <w:rPr>
          <w:rFonts w:asciiTheme="majorHAnsi" w:hAnsiTheme="majorHAnsi" w:cstheme="majorHAnsi"/>
        </w:rPr>
        <w:t xml:space="preserve">; </w:t>
      </w:r>
      <w:r w:rsidRPr="00EA77AC">
        <w:rPr>
          <w:rFonts w:asciiTheme="majorHAnsi" w:hAnsiTheme="majorHAnsi" w:cstheme="majorHAnsi"/>
        </w:rPr>
        <w:t>Telefone: (38) 3231-8101.</w:t>
      </w:r>
      <w:r w:rsidR="00E049E0" w:rsidRPr="00EA77AC">
        <w:rPr>
          <w:rFonts w:asciiTheme="majorHAnsi" w:hAnsiTheme="majorHAnsi" w:cstheme="majorHAnsi"/>
        </w:rPr>
        <w:t xml:space="preserve"> Site: </w:t>
      </w:r>
      <w:hyperlink r:id="rId14" w:history="1">
        <w:r w:rsidR="00E049E0" w:rsidRPr="00EA77AC">
          <w:rPr>
            <w:rStyle w:val="Hyperlink"/>
            <w:rFonts w:asciiTheme="majorHAnsi" w:hAnsiTheme="majorHAnsi" w:cstheme="majorHAnsi"/>
          </w:rPr>
          <w:t>www.campoazul.mg.gov.br</w:t>
        </w:r>
      </w:hyperlink>
      <w:r w:rsidR="00E049E0" w:rsidRPr="00EA77AC">
        <w:rPr>
          <w:rFonts w:asciiTheme="majorHAnsi" w:hAnsiTheme="majorHAnsi" w:cstheme="majorHAnsi"/>
        </w:rPr>
        <w:t xml:space="preserve">. </w:t>
      </w:r>
    </w:p>
    <w:p w14:paraId="3FEAA1BA" w14:textId="77777777" w:rsidR="00472AC2" w:rsidRPr="00EA77AC" w:rsidRDefault="00472AC2" w:rsidP="00C308F7">
      <w:pPr>
        <w:autoSpaceDE w:val="0"/>
        <w:autoSpaceDN w:val="0"/>
        <w:adjustRightInd w:val="0"/>
        <w:jc w:val="both"/>
        <w:rPr>
          <w:rFonts w:asciiTheme="majorHAnsi" w:hAnsiTheme="majorHAnsi" w:cstheme="majorHAnsi"/>
        </w:rPr>
      </w:pPr>
    </w:p>
    <w:p w14:paraId="274B3EBA" w14:textId="77777777" w:rsidR="00472AC2" w:rsidRPr="00EA77AC" w:rsidRDefault="00472AC2" w:rsidP="00C308F7">
      <w:pPr>
        <w:autoSpaceDE w:val="0"/>
        <w:autoSpaceDN w:val="0"/>
        <w:adjustRightInd w:val="0"/>
        <w:jc w:val="both"/>
        <w:rPr>
          <w:rFonts w:asciiTheme="majorHAnsi" w:hAnsiTheme="majorHAnsi" w:cstheme="majorHAnsi"/>
        </w:rPr>
      </w:pPr>
    </w:p>
    <w:p w14:paraId="28D8F0BC" w14:textId="73234CF4" w:rsidR="00E049E0" w:rsidRPr="00EA77AC" w:rsidRDefault="00E049E0" w:rsidP="00C308F7">
      <w:pPr>
        <w:autoSpaceDE w:val="0"/>
        <w:autoSpaceDN w:val="0"/>
        <w:adjustRightInd w:val="0"/>
        <w:jc w:val="both"/>
        <w:rPr>
          <w:rFonts w:asciiTheme="majorHAnsi" w:hAnsiTheme="majorHAnsi" w:cstheme="majorHAnsi"/>
        </w:rPr>
      </w:pPr>
      <w:r w:rsidRPr="00EA77AC">
        <w:rPr>
          <w:rFonts w:asciiTheme="majorHAnsi" w:hAnsiTheme="majorHAnsi" w:cstheme="majorHAnsi"/>
          <w:b/>
        </w:rPr>
        <w:t xml:space="preserve">PREFEITURA MUNICIPAL DE </w:t>
      </w:r>
      <w:r w:rsidRPr="00EA77AC">
        <w:rPr>
          <w:rFonts w:asciiTheme="majorHAnsi" w:hAnsiTheme="majorHAnsi" w:cstheme="majorHAnsi"/>
          <w:b/>
        </w:rPr>
        <w:t>CANAÃ - AVISO DE LICITAÇÃO - TOMADA DE PREÇO Nº 007/2023</w:t>
      </w:r>
      <w:r w:rsidRPr="00EA77AC">
        <w:rPr>
          <w:rFonts w:asciiTheme="majorHAnsi" w:hAnsiTheme="majorHAnsi" w:cstheme="majorHAnsi"/>
        </w:rPr>
        <w:t xml:space="preserve"> </w:t>
      </w:r>
    </w:p>
    <w:p w14:paraId="0CB23D77" w14:textId="25982A13" w:rsidR="00472AC2" w:rsidRPr="00EA77AC" w:rsidRDefault="00472AC2"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O Município de Canaã/MG, torna público que fará licitação na modalidade Tomada de Preços nº 007/2023, Processo Licitatório nº 068/2023 - Objeto: Contratação de empresa para execução de obras de pavimentação de vias urbanas no município de Canaã, conforme Contrato de Repasse Nº 920232/2021/MDR/CAIXA. Data para credenciamento dos licitantes: Dia 24/10/2023 às 08h30min - Data de abertura da sessão: Dia 24/10/2023 às 08h30min - A cópia integral do edital encontra-se a disposição dos interessados na Sala da Comissão de Licitações no endereço Praça Arthur Bernardes, 82 - Centro – Canaã/MG, CEP: 36.592- 000 e no site oficial </w:t>
      </w:r>
      <w:hyperlink r:id="rId15" w:history="1">
        <w:r w:rsidR="00E049E0" w:rsidRPr="00EA77AC">
          <w:rPr>
            <w:rStyle w:val="Hyperlink"/>
            <w:rFonts w:asciiTheme="majorHAnsi" w:hAnsiTheme="majorHAnsi" w:cstheme="majorHAnsi"/>
          </w:rPr>
          <w:t>www.canaa.mg.gov.br</w:t>
        </w:r>
      </w:hyperlink>
      <w:r w:rsidR="00E049E0" w:rsidRPr="00EA77AC">
        <w:rPr>
          <w:rFonts w:asciiTheme="majorHAnsi" w:hAnsiTheme="majorHAnsi" w:cstheme="majorHAnsi"/>
        </w:rPr>
        <w:t xml:space="preserve"> </w:t>
      </w:r>
      <w:r w:rsidRPr="00EA77AC">
        <w:rPr>
          <w:rFonts w:asciiTheme="majorHAnsi" w:hAnsiTheme="majorHAnsi" w:cstheme="majorHAnsi"/>
        </w:rPr>
        <w:t xml:space="preserve">– Maiores informações: e-mail: </w:t>
      </w:r>
      <w:hyperlink r:id="rId16" w:history="1">
        <w:r w:rsidR="00E049E0" w:rsidRPr="00EA77AC">
          <w:rPr>
            <w:rStyle w:val="Hyperlink"/>
            <w:rFonts w:asciiTheme="majorHAnsi" w:hAnsiTheme="majorHAnsi" w:cstheme="majorHAnsi"/>
          </w:rPr>
          <w:t>licitacaocanaa01@gmail.com</w:t>
        </w:r>
      </w:hyperlink>
      <w:r w:rsidR="00E049E0" w:rsidRPr="00EA77AC">
        <w:rPr>
          <w:rFonts w:asciiTheme="majorHAnsi" w:hAnsiTheme="majorHAnsi" w:cstheme="majorHAnsi"/>
        </w:rPr>
        <w:t xml:space="preserve">, </w:t>
      </w:r>
      <w:r w:rsidRPr="00EA77AC">
        <w:rPr>
          <w:rFonts w:asciiTheme="majorHAnsi" w:hAnsiTheme="majorHAnsi" w:cstheme="majorHAnsi"/>
        </w:rPr>
        <w:t xml:space="preserve">telefone: (31) 3892-1154. </w:t>
      </w:r>
    </w:p>
    <w:p w14:paraId="1C295F04" w14:textId="77777777" w:rsidR="00472AC2" w:rsidRPr="00EA77AC" w:rsidRDefault="00472AC2" w:rsidP="00C308F7">
      <w:pPr>
        <w:autoSpaceDE w:val="0"/>
        <w:autoSpaceDN w:val="0"/>
        <w:adjustRightInd w:val="0"/>
        <w:jc w:val="both"/>
        <w:rPr>
          <w:rFonts w:asciiTheme="majorHAnsi" w:hAnsiTheme="majorHAnsi" w:cstheme="majorHAnsi"/>
        </w:rPr>
      </w:pPr>
    </w:p>
    <w:p w14:paraId="7A2EDB04" w14:textId="77777777" w:rsidR="00472AC2" w:rsidRPr="00EA77AC" w:rsidRDefault="00472AC2" w:rsidP="00C308F7">
      <w:pPr>
        <w:autoSpaceDE w:val="0"/>
        <w:autoSpaceDN w:val="0"/>
        <w:adjustRightInd w:val="0"/>
        <w:jc w:val="both"/>
        <w:rPr>
          <w:rFonts w:asciiTheme="majorHAnsi" w:hAnsiTheme="majorHAnsi" w:cstheme="majorHAnsi"/>
        </w:rPr>
      </w:pPr>
    </w:p>
    <w:p w14:paraId="50F48B4D" w14:textId="77777777" w:rsidR="00E049E0" w:rsidRPr="00EA77AC" w:rsidRDefault="00E049E0" w:rsidP="00C308F7">
      <w:pPr>
        <w:autoSpaceDE w:val="0"/>
        <w:autoSpaceDN w:val="0"/>
        <w:adjustRightInd w:val="0"/>
        <w:jc w:val="both"/>
        <w:rPr>
          <w:rFonts w:asciiTheme="majorHAnsi" w:hAnsiTheme="majorHAnsi" w:cstheme="majorHAnsi"/>
          <w:b/>
        </w:rPr>
      </w:pPr>
      <w:r w:rsidRPr="00EA77AC">
        <w:rPr>
          <w:rFonts w:asciiTheme="majorHAnsi" w:hAnsiTheme="majorHAnsi" w:cstheme="majorHAnsi"/>
          <w:b/>
        </w:rPr>
        <w:t>PREFEITU</w:t>
      </w:r>
      <w:r w:rsidRPr="00EA77AC">
        <w:rPr>
          <w:rFonts w:asciiTheme="majorHAnsi" w:hAnsiTheme="majorHAnsi" w:cstheme="majorHAnsi"/>
          <w:b/>
        </w:rPr>
        <w:t xml:space="preserve">RA MUNICIPAL DE CARANAÍBA </w:t>
      </w:r>
    </w:p>
    <w:p w14:paraId="60ECDC26" w14:textId="77777777" w:rsidR="00E049E0" w:rsidRPr="00EA77AC" w:rsidRDefault="00E049E0" w:rsidP="00C308F7">
      <w:pPr>
        <w:autoSpaceDE w:val="0"/>
        <w:autoSpaceDN w:val="0"/>
        <w:adjustRightInd w:val="0"/>
        <w:jc w:val="both"/>
        <w:rPr>
          <w:rFonts w:asciiTheme="majorHAnsi" w:hAnsiTheme="majorHAnsi" w:cstheme="majorHAnsi"/>
          <w:b/>
        </w:rPr>
      </w:pPr>
    </w:p>
    <w:p w14:paraId="19849358" w14:textId="5090DFF7" w:rsidR="00E049E0" w:rsidRPr="00EA77AC" w:rsidRDefault="00E049E0" w:rsidP="00C308F7">
      <w:pPr>
        <w:autoSpaceDE w:val="0"/>
        <w:autoSpaceDN w:val="0"/>
        <w:adjustRightInd w:val="0"/>
        <w:jc w:val="both"/>
        <w:rPr>
          <w:rFonts w:asciiTheme="majorHAnsi" w:hAnsiTheme="majorHAnsi" w:cstheme="majorHAnsi"/>
        </w:rPr>
      </w:pPr>
      <w:r w:rsidRPr="00EA77AC">
        <w:rPr>
          <w:rFonts w:asciiTheme="majorHAnsi" w:hAnsiTheme="majorHAnsi" w:cstheme="majorHAnsi"/>
          <w:b/>
        </w:rPr>
        <w:t>EXTRATO DO EDITAL DE TOMADA DE PREÇOS Nº 008/2023</w:t>
      </w:r>
      <w:r w:rsidRPr="00EA77AC">
        <w:rPr>
          <w:rFonts w:asciiTheme="majorHAnsi" w:hAnsiTheme="majorHAnsi" w:cstheme="majorHAnsi"/>
        </w:rPr>
        <w:t xml:space="preserve"> </w:t>
      </w:r>
    </w:p>
    <w:p w14:paraId="4E6F7C3F" w14:textId="75164C7E" w:rsidR="00472AC2" w:rsidRPr="00EA77AC" w:rsidRDefault="00472AC2"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O município de Caranaíba/MG torna público que fará realizar licitação na Modalidade Tomada de Preço, tipo “MENOR PREÇO” e Critério de Julgamento “MENOR PREÇO POR EMPREITADA GLOBAL”, sob a forma de execução indireta e regime de empreitada por preço global, tendo por finalidade a contratação de empresas do ramo da engenharia ou arquitetura e urbanismo, sob o regime de empreitada por preço global, para execução de obra de calçamento de morro no município de Caranaíba na comunidade de Três Pontes. Entrega dos envelopes será até às 10h no dia 24/10/2023. O Edital na integra poderá ser obtido através do site oficial do município </w:t>
      </w:r>
      <w:hyperlink r:id="rId17" w:history="1">
        <w:r w:rsidR="00E049E0" w:rsidRPr="00EA77AC">
          <w:rPr>
            <w:rStyle w:val="Hyperlink"/>
            <w:rFonts w:asciiTheme="majorHAnsi" w:hAnsiTheme="majorHAnsi" w:cstheme="majorHAnsi"/>
          </w:rPr>
          <w:t>www.caranaiba.mg.gov.br</w:t>
        </w:r>
      </w:hyperlink>
      <w:r w:rsidR="00E049E0" w:rsidRPr="00EA77AC">
        <w:rPr>
          <w:rFonts w:asciiTheme="majorHAnsi" w:hAnsiTheme="majorHAnsi" w:cstheme="majorHAnsi"/>
        </w:rPr>
        <w:t xml:space="preserve"> </w:t>
      </w:r>
      <w:r w:rsidRPr="00EA77AC">
        <w:rPr>
          <w:rFonts w:asciiTheme="majorHAnsi" w:hAnsiTheme="majorHAnsi" w:cstheme="majorHAnsi"/>
        </w:rPr>
        <w:t xml:space="preserve">ou através do e-mail: </w:t>
      </w:r>
      <w:hyperlink r:id="rId18" w:history="1">
        <w:r w:rsidR="00E049E0" w:rsidRPr="00EA77AC">
          <w:rPr>
            <w:rStyle w:val="Hyperlink"/>
            <w:rFonts w:asciiTheme="majorHAnsi" w:hAnsiTheme="majorHAnsi" w:cstheme="majorHAnsi"/>
          </w:rPr>
          <w:t>licitacao@caranaíba.mg.gov.br</w:t>
        </w:r>
      </w:hyperlink>
      <w:r w:rsidR="00E049E0" w:rsidRPr="00EA77AC">
        <w:rPr>
          <w:rFonts w:asciiTheme="majorHAnsi" w:hAnsiTheme="majorHAnsi" w:cstheme="majorHAnsi"/>
        </w:rPr>
        <w:t xml:space="preserve">. </w:t>
      </w:r>
    </w:p>
    <w:p w14:paraId="2C572C74" w14:textId="77777777" w:rsidR="00472AC2" w:rsidRPr="00EA77AC" w:rsidRDefault="00472AC2" w:rsidP="00C308F7">
      <w:pPr>
        <w:autoSpaceDE w:val="0"/>
        <w:autoSpaceDN w:val="0"/>
        <w:adjustRightInd w:val="0"/>
        <w:jc w:val="both"/>
        <w:rPr>
          <w:rFonts w:asciiTheme="majorHAnsi" w:hAnsiTheme="majorHAnsi" w:cstheme="majorHAnsi"/>
          <w:b/>
        </w:rPr>
      </w:pPr>
    </w:p>
    <w:p w14:paraId="4B0CA315" w14:textId="77777777" w:rsidR="00E049E0" w:rsidRPr="00EA77AC" w:rsidRDefault="00E049E0" w:rsidP="00C308F7">
      <w:pPr>
        <w:autoSpaceDE w:val="0"/>
        <w:autoSpaceDN w:val="0"/>
        <w:adjustRightInd w:val="0"/>
        <w:jc w:val="both"/>
        <w:rPr>
          <w:rFonts w:asciiTheme="majorHAnsi" w:hAnsiTheme="majorHAnsi" w:cstheme="majorHAnsi"/>
        </w:rPr>
      </w:pPr>
      <w:r w:rsidRPr="00EA77AC">
        <w:rPr>
          <w:rFonts w:asciiTheme="majorHAnsi" w:hAnsiTheme="majorHAnsi" w:cstheme="majorHAnsi"/>
          <w:b/>
        </w:rPr>
        <w:t>EXTRATO DO EDITAL DE TOMADA DE PREÇOS Nº 009/2023</w:t>
      </w:r>
      <w:r w:rsidR="00472AC2" w:rsidRPr="00EA77AC">
        <w:rPr>
          <w:rFonts w:asciiTheme="majorHAnsi" w:hAnsiTheme="majorHAnsi" w:cstheme="majorHAnsi"/>
        </w:rPr>
        <w:t xml:space="preserve">. </w:t>
      </w:r>
    </w:p>
    <w:p w14:paraId="72951BFD" w14:textId="449A22FF" w:rsidR="00472AC2" w:rsidRPr="00EA77AC" w:rsidRDefault="00472AC2"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O município de Caranaíba/MG torna público que fará realizar licitação na Modalidade Tomada de Preço, tipo “MENOR PREÇO” e Critério de Julgamento “MENOR PREÇO POR EMPREITADA GLOBAL”, sob a forma de execução indireta e regime de empreitada por preço global, tendo por finalidade a contratação de empresas do ramo da engenharia ou arquitetura e urbanismo, sob o regime de empreitada por preço global, para execução de obra de calçamento de morro no município de Caranaíba na Comunidade Amora. Entrega dos envelopes será até às 13h no dia 24/10/2023. O Edital na integra poderá ser obtido através do site oficial do mu</w:t>
      </w:r>
      <w:r w:rsidR="00E049E0" w:rsidRPr="00EA77AC">
        <w:rPr>
          <w:rFonts w:asciiTheme="majorHAnsi" w:hAnsiTheme="majorHAnsi" w:cstheme="majorHAnsi"/>
        </w:rPr>
        <w:t xml:space="preserve">nicípio </w:t>
      </w:r>
      <w:hyperlink r:id="rId19" w:history="1">
        <w:r w:rsidR="00E049E0" w:rsidRPr="00EA77AC">
          <w:rPr>
            <w:rStyle w:val="Hyperlink"/>
            <w:rFonts w:asciiTheme="majorHAnsi" w:hAnsiTheme="majorHAnsi" w:cstheme="majorHAnsi"/>
          </w:rPr>
          <w:t>www.caranaiba.mg.gov.br</w:t>
        </w:r>
      </w:hyperlink>
      <w:r w:rsidR="00E049E0" w:rsidRPr="00EA77AC">
        <w:rPr>
          <w:rFonts w:asciiTheme="majorHAnsi" w:hAnsiTheme="majorHAnsi" w:cstheme="majorHAnsi"/>
        </w:rPr>
        <w:t xml:space="preserve"> </w:t>
      </w:r>
      <w:r w:rsidRPr="00EA77AC">
        <w:rPr>
          <w:rFonts w:asciiTheme="majorHAnsi" w:hAnsiTheme="majorHAnsi" w:cstheme="majorHAnsi"/>
        </w:rPr>
        <w:t xml:space="preserve">ou através do e-mail: </w:t>
      </w:r>
      <w:hyperlink r:id="rId20" w:history="1">
        <w:r w:rsidR="00E049E0" w:rsidRPr="00EA77AC">
          <w:rPr>
            <w:rStyle w:val="Hyperlink"/>
            <w:rFonts w:asciiTheme="majorHAnsi" w:hAnsiTheme="majorHAnsi" w:cstheme="majorHAnsi"/>
          </w:rPr>
          <w:t>licitacao@caranaíba.mg.gov.br</w:t>
        </w:r>
      </w:hyperlink>
      <w:r w:rsidR="00E049E0" w:rsidRPr="00EA77AC">
        <w:rPr>
          <w:rFonts w:asciiTheme="majorHAnsi" w:hAnsiTheme="majorHAnsi" w:cstheme="majorHAnsi"/>
        </w:rPr>
        <w:t xml:space="preserve">. </w:t>
      </w:r>
    </w:p>
    <w:p w14:paraId="653D3535" w14:textId="77777777" w:rsidR="005B1A28" w:rsidRPr="00EA77AC" w:rsidRDefault="005B1A28" w:rsidP="00C308F7">
      <w:pPr>
        <w:autoSpaceDE w:val="0"/>
        <w:autoSpaceDN w:val="0"/>
        <w:adjustRightInd w:val="0"/>
        <w:jc w:val="both"/>
        <w:rPr>
          <w:rFonts w:asciiTheme="majorHAnsi" w:hAnsiTheme="majorHAnsi" w:cstheme="majorHAnsi"/>
          <w:b/>
        </w:rPr>
      </w:pPr>
    </w:p>
    <w:p w14:paraId="27513B81" w14:textId="77777777" w:rsidR="00472AC2" w:rsidRPr="00EA77AC" w:rsidRDefault="00472AC2" w:rsidP="00C308F7">
      <w:pPr>
        <w:autoSpaceDE w:val="0"/>
        <w:autoSpaceDN w:val="0"/>
        <w:adjustRightInd w:val="0"/>
        <w:jc w:val="both"/>
        <w:rPr>
          <w:rFonts w:asciiTheme="majorHAnsi" w:hAnsiTheme="majorHAnsi" w:cstheme="majorHAnsi"/>
          <w:b/>
        </w:rPr>
      </w:pPr>
    </w:p>
    <w:p w14:paraId="08347E24" w14:textId="6FCA7C9E" w:rsidR="00E049E0" w:rsidRPr="00EA77AC" w:rsidRDefault="00E049E0" w:rsidP="00C308F7">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PREFEITURA MUNICIPAL DE </w:t>
      </w:r>
      <w:r w:rsidRPr="00EA77AC">
        <w:rPr>
          <w:rFonts w:asciiTheme="majorHAnsi" w:hAnsiTheme="majorHAnsi" w:cstheme="majorHAnsi"/>
          <w:b/>
        </w:rPr>
        <w:t xml:space="preserve">ITAMBÉ DO MATO DENTRO - CONCORRÊNCIA ELETRÔNICA N° 002/2023 </w:t>
      </w:r>
    </w:p>
    <w:p w14:paraId="726483C6" w14:textId="60D7CD78" w:rsidR="00472AC2" w:rsidRPr="00EA77AC" w:rsidRDefault="00472AC2"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Torna-se público a Concorrência Eletrônica nº 002/2023 cujo objeto é a Contratação de empresa especializada em execução de pavimentação de vias públicas em bloquetes sextavados no município de Itambé do Mato Dentro/MG, conforme projetos, memoriais descritivos, planilhas orçamentarias e demais especificações técnicas previstas no edital e anexos. Abertura: 26/10/2023 as 09h30min. Site para realização do pregão: www.licitanet.com.br. O Edital e seus anexos estarão à disposição dos interessados no site </w:t>
      </w:r>
      <w:hyperlink r:id="rId21" w:history="1">
        <w:r w:rsidR="00E049E0" w:rsidRPr="00EA77AC">
          <w:rPr>
            <w:rStyle w:val="Hyperlink"/>
            <w:rFonts w:asciiTheme="majorHAnsi" w:hAnsiTheme="majorHAnsi" w:cstheme="majorHAnsi"/>
          </w:rPr>
          <w:t>www.itambedomatodentro.mg.gov.br</w:t>
        </w:r>
      </w:hyperlink>
      <w:r w:rsidRPr="00EA77AC">
        <w:rPr>
          <w:rFonts w:asciiTheme="majorHAnsi" w:hAnsiTheme="majorHAnsi" w:cstheme="majorHAnsi"/>
        </w:rPr>
        <w:t>,</w:t>
      </w:r>
      <w:r w:rsidR="00E049E0" w:rsidRPr="00EA77AC">
        <w:rPr>
          <w:rFonts w:asciiTheme="majorHAnsi" w:hAnsiTheme="majorHAnsi" w:cstheme="majorHAnsi"/>
        </w:rPr>
        <w:t xml:space="preserve"> no site </w:t>
      </w:r>
      <w:hyperlink r:id="rId22" w:history="1">
        <w:r w:rsidR="00E049E0" w:rsidRPr="00EA77AC">
          <w:rPr>
            <w:rStyle w:val="Hyperlink"/>
            <w:rFonts w:asciiTheme="majorHAnsi" w:hAnsiTheme="majorHAnsi" w:cstheme="majorHAnsi"/>
          </w:rPr>
          <w:t>www.licitanet.com.br</w:t>
        </w:r>
      </w:hyperlink>
      <w:r w:rsidR="00E049E0" w:rsidRPr="00EA77AC">
        <w:rPr>
          <w:rFonts w:asciiTheme="majorHAnsi" w:hAnsiTheme="majorHAnsi" w:cstheme="majorHAnsi"/>
        </w:rPr>
        <w:t xml:space="preserve">, </w:t>
      </w:r>
      <w:r w:rsidRPr="00EA77AC">
        <w:rPr>
          <w:rFonts w:asciiTheme="majorHAnsi" w:hAnsiTheme="majorHAnsi" w:cstheme="majorHAnsi"/>
        </w:rPr>
        <w:t xml:space="preserve">no Portal Nacional de Compras Públicas (https://www.gov.br/pncp/pt-br), poderá ser solicitado pelo e-mail: </w:t>
      </w:r>
      <w:hyperlink r:id="rId23" w:history="1">
        <w:r w:rsidR="00E049E0" w:rsidRPr="00EA77AC">
          <w:rPr>
            <w:rStyle w:val="Hyperlink"/>
            <w:rFonts w:asciiTheme="majorHAnsi" w:hAnsiTheme="majorHAnsi" w:cstheme="majorHAnsi"/>
          </w:rPr>
          <w:t>licitacoes@itambedomatodentro.mg.gov.br</w:t>
        </w:r>
      </w:hyperlink>
      <w:r w:rsidR="00E049E0" w:rsidRPr="00EA77AC">
        <w:rPr>
          <w:rFonts w:asciiTheme="majorHAnsi" w:hAnsiTheme="majorHAnsi" w:cstheme="majorHAnsi"/>
        </w:rPr>
        <w:t xml:space="preserve">. </w:t>
      </w:r>
      <w:r w:rsidRPr="00EA77AC">
        <w:rPr>
          <w:rFonts w:asciiTheme="majorHAnsi" w:hAnsiTheme="majorHAnsi" w:cstheme="majorHAnsi"/>
        </w:rPr>
        <w:t xml:space="preserve">Quaisquer informações poderão ser obtidas pelos telefones (31) 3500-1699, opção 4. </w:t>
      </w:r>
    </w:p>
    <w:p w14:paraId="76673C93" w14:textId="77777777" w:rsidR="00472AC2" w:rsidRPr="00EA77AC" w:rsidRDefault="00472AC2" w:rsidP="00C308F7">
      <w:pPr>
        <w:autoSpaceDE w:val="0"/>
        <w:autoSpaceDN w:val="0"/>
        <w:adjustRightInd w:val="0"/>
        <w:jc w:val="both"/>
        <w:rPr>
          <w:rFonts w:asciiTheme="majorHAnsi" w:hAnsiTheme="majorHAnsi" w:cstheme="majorHAnsi"/>
        </w:rPr>
      </w:pPr>
    </w:p>
    <w:p w14:paraId="718BD912" w14:textId="77777777" w:rsidR="00472AC2" w:rsidRPr="00EA77AC" w:rsidRDefault="00472AC2" w:rsidP="00C308F7">
      <w:pPr>
        <w:autoSpaceDE w:val="0"/>
        <w:autoSpaceDN w:val="0"/>
        <w:adjustRightInd w:val="0"/>
        <w:jc w:val="both"/>
        <w:rPr>
          <w:rFonts w:asciiTheme="majorHAnsi" w:hAnsiTheme="majorHAnsi" w:cstheme="majorHAnsi"/>
          <w:b/>
        </w:rPr>
      </w:pPr>
    </w:p>
    <w:p w14:paraId="7C40AAA3" w14:textId="77777777" w:rsidR="00006A08" w:rsidRPr="00EA77AC" w:rsidRDefault="00006A08" w:rsidP="00C308F7">
      <w:pPr>
        <w:autoSpaceDE w:val="0"/>
        <w:autoSpaceDN w:val="0"/>
        <w:adjustRightInd w:val="0"/>
        <w:jc w:val="both"/>
        <w:rPr>
          <w:rFonts w:asciiTheme="majorHAnsi" w:hAnsiTheme="majorHAnsi" w:cstheme="majorHAnsi"/>
          <w:b/>
        </w:rPr>
      </w:pPr>
    </w:p>
    <w:p w14:paraId="1B79D938" w14:textId="37D6C78C" w:rsidR="00E049E0" w:rsidRPr="00EA77AC" w:rsidRDefault="00E049E0" w:rsidP="00C308F7">
      <w:pPr>
        <w:autoSpaceDE w:val="0"/>
        <w:autoSpaceDN w:val="0"/>
        <w:adjustRightInd w:val="0"/>
        <w:jc w:val="both"/>
        <w:rPr>
          <w:rFonts w:asciiTheme="majorHAnsi" w:hAnsiTheme="majorHAnsi" w:cstheme="majorHAnsi"/>
        </w:rPr>
      </w:pPr>
      <w:r w:rsidRPr="00EA77AC">
        <w:rPr>
          <w:rFonts w:asciiTheme="majorHAnsi" w:hAnsiTheme="majorHAnsi" w:cstheme="majorHAnsi"/>
          <w:b/>
        </w:rPr>
        <w:t>UNIVERSIDADE FEDERAL DE JUIZ DE FORA -  RDC ELETRÔNICO Nº 3/2023 - UASG 153061 Nº PROCESSO: 23071.008268/2023</w:t>
      </w:r>
      <w:r w:rsidR="00006A08" w:rsidRPr="00EA77AC">
        <w:rPr>
          <w:rFonts w:asciiTheme="majorHAnsi" w:hAnsiTheme="majorHAnsi" w:cstheme="majorHAnsi"/>
        </w:rPr>
        <w:t xml:space="preserve">. </w:t>
      </w:r>
    </w:p>
    <w:p w14:paraId="57DF26CD" w14:textId="4FE98236" w:rsidR="00006A08" w:rsidRPr="00EA77AC" w:rsidRDefault="00006A08"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Objeto: Contratação de empresa de engenharia e/ou arquitetura para a retomada e finalização da obra da Unidade Santa Rita, da UFJF, campus Governador Valadares na cidade de Governador Valadares/MG, conforme condições, quantidades e exigências estabelecidas em edital e seus </w:t>
      </w:r>
      <w:proofErr w:type="gramStart"/>
      <w:r w:rsidRPr="00EA77AC">
        <w:rPr>
          <w:rFonts w:asciiTheme="majorHAnsi" w:hAnsiTheme="majorHAnsi" w:cstheme="majorHAnsi"/>
        </w:rPr>
        <w:t>anexos..</w:t>
      </w:r>
      <w:proofErr w:type="gramEnd"/>
      <w:r w:rsidRPr="00EA77AC">
        <w:rPr>
          <w:rFonts w:asciiTheme="majorHAnsi" w:hAnsiTheme="majorHAnsi" w:cstheme="majorHAnsi"/>
        </w:rPr>
        <w:t xml:space="preserve"> Total de Itens Licitados: 1. Edital: 04/10/2023 das 08h00 às 12h00 e das 14h00 às 17h59. Endereço: Rua São Paulo, 745, Centro - Governador Valadares/MG ou </w:t>
      </w:r>
      <w:hyperlink r:id="rId24" w:history="1">
        <w:r w:rsidR="00E049E0" w:rsidRPr="00EA77AC">
          <w:rPr>
            <w:rStyle w:val="Hyperlink"/>
            <w:rFonts w:asciiTheme="majorHAnsi" w:hAnsiTheme="majorHAnsi" w:cstheme="majorHAnsi"/>
          </w:rPr>
          <w:t>https://www.gov.br/compras/edital/153061-99-00003-2023</w:t>
        </w:r>
      </w:hyperlink>
      <w:r w:rsidR="00E049E0" w:rsidRPr="00EA77AC">
        <w:rPr>
          <w:rFonts w:asciiTheme="majorHAnsi" w:hAnsiTheme="majorHAnsi" w:cstheme="majorHAnsi"/>
        </w:rPr>
        <w:t xml:space="preserve">. </w:t>
      </w:r>
      <w:r w:rsidRPr="00EA77AC">
        <w:rPr>
          <w:rFonts w:asciiTheme="majorHAnsi" w:hAnsiTheme="majorHAnsi" w:cstheme="majorHAnsi"/>
        </w:rPr>
        <w:t xml:space="preserve">Entrega das Propostas: a partir de 04/10/2023 às 08h00 no </w:t>
      </w:r>
      <w:r w:rsidR="00E049E0" w:rsidRPr="00EA77AC">
        <w:rPr>
          <w:rFonts w:asciiTheme="majorHAnsi" w:hAnsiTheme="majorHAnsi" w:cstheme="majorHAnsi"/>
        </w:rPr>
        <w:t xml:space="preserve">site </w:t>
      </w:r>
      <w:hyperlink r:id="rId25" w:history="1">
        <w:r w:rsidR="00E049E0" w:rsidRPr="00EA77AC">
          <w:rPr>
            <w:rStyle w:val="Hyperlink"/>
            <w:rFonts w:asciiTheme="majorHAnsi" w:hAnsiTheme="majorHAnsi" w:cstheme="majorHAnsi"/>
          </w:rPr>
          <w:t>www.gov.br/compras/pt-br/</w:t>
        </w:r>
      </w:hyperlink>
      <w:r w:rsidR="00E049E0" w:rsidRPr="00EA77AC">
        <w:rPr>
          <w:rFonts w:asciiTheme="majorHAnsi" w:hAnsiTheme="majorHAnsi" w:cstheme="majorHAnsi"/>
        </w:rPr>
        <w:t xml:space="preserve">. </w:t>
      </w:r>
      <w:r w:rsidRPr="00EA77AC">
        <w:rPr>
          <w:rFonts w:asciiTheme="majorHAnsi" w:hAnsiTheme="majorHAnsi" w:cstheme="majorHAnsi"/>
        </w:rPr>
        <w:t xml:space="preserve">Abertura das Propostas: 26/10/2023 às 14h00 no </w:t>
      </w:r>
      <w:r w:rsidRPr="00EA77AC">
        <w:rPr>
          <w:rFonts w:asciiTheme="majorHAnsi" w:hAnsiTheme="majorHAnsi" w:cstheme="majorHAnsi"/>
        </w:rPr>
        <w:t xml:space="preserve">site </w:t>
      </w:r>
      <w:hyperlink r:id="rId26" w:history="1">
        <w:r w:rsidRPr="00EA77AC">
          <w:rPr>
            <w:rStyle w:val="Hyperlink"/>
            <w:rFonts w:asciiTheme="majorHAnsi" w:hAnsiTheme="majorHAnsi" w:cstheme="majorHAnsi"/>
          </w:rPr>
          <w:t>www.gov.br/compras/pt-br/</w:t>
        </w:r>
      </w:hyperlink>
      <w:r w:rsidRPr="00EA77AC">
        <w:rPr>
          <w:rFonts w:asciiTheme="majorHAnsi" w:hAnsiTheme="majorHAnsi" w:cstheme="majorHAnsi"/>
        </w:rPr>
        <w:t>.</w:t>
      </w:r>
    </w:p>
    <w:p w14:paraId="4D91E3F7" w14:textId="77777777" w:rsidR="00472AC2" w:rsidRPr="00EA77AC" w:rsidRDefault="00472AC2" w:rsidP="00C308F7">
      <w:pPr>
        <w:autoSpaceDE w:val="0"/>
        <w:autoSpaceDN w:val="0"/>
        <w:adjustRightInd w:val="0"/>
        <w:jc w:val="both"/>
        <w:rPr>
          <w:rFonts w:asciiTheme="majorHAnsi" w:hAnsiTheme="majorHAnsi" w:cstheme="majorHAnsi"/>
        </w:rPr>
      </w:pPr>
    </w:p>
    <w:p w14:paraId="1D13898B" w14:textId="77777777" w:rsidR="00472AC2" w:rsidRPr="00EA77AC" w:rsidRDefault="00472AC2" w:rsidP="00C308F7">
      <w:pPr>
        <w:autoSpaceDE w:val="0"/>
        <w:autoSpaceDN w:val="0"/>
        <w:adjustRightInd w:val="0"/>
        <w:jc w:val="both"/>
        <w:rPr>
          <w:rFonts w:asciiTheme="majorHAnsi" w:hAnsiTheme="majorHAnsi" w:cstheme="majorHAnsi"/>
          <w:b/>
        </w:rPr>
      </w:pPr>
    </w:p>
    <w:p w14:paraId="14097235" w14:textId="23CC35C3" w:rsidR="00E049E0" w:rsidRPr="00EA77AC" w:rsidRDefault="00E049E0" w:rsidP="00C308F7">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PREFEITURA MUNICIPAL DE </w:t>
      </w:r>
      <w:r w:rsidR="00AA0630" w:rsidRPr="00EA77AC">
        <w:rPr>
          <w:rFonts w:asciiTheme="majorHAnsi" w:hAnsiTheme="majorHAnsi" w:cstheme="majorHAnsi"/>
          <w:b/>
        </w:rPr>
        <w:t>NANUQUE/MG</w:t>
      </w:r>
      <w:r w:rsidR="00AA0630" w:rsidRPr="00EA77AC">
        <w:rPr>
          <w:rFonts w:asciiTheme="majorHAnsi" w:hAnsiTheme="majorHAnsi" w:cstheme="majorHAnsi"/>
        </w:rPr>
        <w:t xml:space="preserve"> </w:t>
      </w:r>
      <w:r w:rsidRPr="00EA77AC">
        <w:rPr>
          <w:rFonts w:asciiTheme="majorHAnsi" w:hAnsiTheme="majorHAnsi" w:cstheme="majorHAnsi"/>
          <w:b/>
        </w:rPr>
        <w:t>- AVISO DE LICITAÇÃO TOMADA DE PREÇO 010/2023</w:t>
      </w:r>
    </w:p>
    <w:p w14:paraId="119052AB" w14:textId="47B6E986" w:rsidR="00472AC2" w:rsidRPr="00EA77AC" w:rsidRDefault="00472AC2"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O Município de Nanuque/MG, por intermédio da sua CPL, torna público que estará realizando licitação na modalidade de Tomada de Preços Nº 010/2023, para fins contratação de empresa para pavimentação em bloquete sextavado da rua Espirito Santo- Bairro: Vila Nova- Nanuque/MG. A sessão será realizada no dia às 9:00 horas do dia 25 de outubro de 2023. O Edital poderá ser obtido no </w:t>
      </w:r>
      <w:r w:rsidR="00E049E0" w:rsidRPr="00EA77AC">
        <w:rPr>
          <w:rFonts w:asciiTheme="majorHAnsi" w:hAnsiTheme="majorHAnsi" w:cstheme="majorHAnsi"/>
        </w:rPr>
        <w:t xml:space="preserve">endereço </w:t>
      </w:r>
      <w:hyperlink r:id="rId27" w:history="1">
        <w:r w:rsidR="00E049E0" w:rsidRPr="00EA77AC">
          <w:rPr>
            <w:rStyle w:val="Hyperlink"/>
            <w:rFonts w:asciiTheme="majorHAnsi" w:hAnsiTheme="majorHAnsi" w:cstheme="majorHAnsi"/>
          </w:rPr>
          <w:t>www.nanuque.mg.gov.br</w:t>
        </w:r>
      </w:hyperlink>
      <w:r w:rsidR="00E049E0" w:rsidRPr="00EA77AC">
        <w:rPr>
          <w:rFonts w:asciiTheme="majorHAnsi" w:hAnsiTheme="majorHAnsi" w:cstheme="majorHAnsi"/>
        </w:rPr>
        <w:t xml:space="preserve">. </w:t>
      </w:r>
    </w:p>
    <w:p w14:paraId="5C7DD338" w14:textId="77777777" w:rsidR="00472AC2" w:rsidRPr="00EA77AC" w:rsidRDefault="00472AC2" w:rsidP="00472AC2">
      <w:pPr>
        <w:autoSpaceDE w:val="0"/>
        <w:autoSpaceDN w:val="0"/>
        <w:adjustRightInd w:val="0"/>
        <w:jc w:val="both"/>
        <w:rPr>
          <w:rFonts w:asciiTheme="majorHAnsi" w:hAnsiTheme="majorHAnsi" w:cstheme="majorHAnsi"/>
        </w:rPr>
      </w:pPr>
    </w:p>
    <w:p w14:paraId="621CE8A1" w14:textId="77777777" w:rsidR="00472AC2" w:rsidRPr="00EA77AC" w:rsidRDefault="00472AC2" w:rsidP="00472AC2">
      <w:pPr>
        <w:autoSpaceDE w:val="0"/>
        <w:autoSpaceDN w:val="0"/>
        <w:adjustRightInd w:val="0"/>
        <w:jc w:val="both"/>
        <w:rPr>
          <w:rFonts w:asciiTheme="majorHAnsi" w:hAnsiTheme="majorHAnsi" w:cstheme="majorHAnsi"/>
          <w:b/>
        </w:rPr>
      </w:pPr>
    </w:p>
    <w:p w14:paraId="709D4E46" w14:textId="31F01539" w:rsidR="00A46899" w:rsidRPr="00EA77AC" w:rsidRDefault="00E049E0" w:rsidP="00472AC2">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PREFEITURA MUNICIPAL DE PRATÁPOLIS PREGÃO PRESENCIAL: 80/2023 - PROCESSO ADMINISTRATIVO Nº 240/2023 – PREGÃO PRESENCIAL: 80/2023 </w:t>
      </w:r>
    </w:p>
    <w:p w14:paraId="0A1547CD" w14:textId="7BC6EB85" w:rsidR="00472AC2" w:rsidRPr="00EA77AC" w:rsidRDefault="00A46899" w:rsidP="00472AC2">
      <w:pPr>
        <w:autoSpaceDE w:val="0"/>
        <w:autoSpaceDN w:val="0"/>
        <w:adjustRightInd w:val="0"/>
        <w:jc w:val="both"/>
        <w:rPr>
          <w:rFonts w:asciiTheme="majorHAnsi" w:hAnsiTheme="majorHAnsi" w:cstheme="majorHAnsi"/>
        </w:rPr>
      </w:pPr>
      <w:r w:rsidRPr="00EA77AC">
        <w:rPr>
          <w:rFonts w:asciiTheme="majorHAnsi" w:hAnsiTheme="majorHAnsi" w:cstheme="majorHAnsi"/>
        </w:rPr>
        <w:t>t</w:t>
      </w:r>
      <w:r w:rsidR="00472AC2" w:rsidRPr="00EA77AC">
        <w:rPr>
          <w:rFonts w:asciiTheme="majorHAnsi" w:hAnsiTheme="majorHAnsi" w:cstheme="majorHAnsi"/>
        </w:rPr>
        <w:t>orna público para conhecimento dos interessados que estará abrindo sessão de licitação para às 13h30min do dia 23 de outubro de 2023, para recebimento das propostas e documentações, cujo critério de julgamento será o de ―MENOR POR TONELADA‖ tendo como objeto: Objeto: Registrar preço para contratação de pessoa jurídica para fornecimento parcelado de 500 toneladas de massa asfáltica visando a execução de tapa buraco em diversas ruas município de Pratápolis - MG, incluindo transporte, preparação do buraco, pintura de ligação com asfalto e preenchimento com massa asfáltica tipo CBUQ - concreto betuminoso usinado à quente. O Edital está à disposição dos interessados no portal da</w:t>
      </w:r>
      <w:r w:rsidR="00472AC2" w:rsidRPr="00EA77AC">
        <w:rPr>
          <w:rFonts w:asciiTheme="majorHAnsi" w:hAnsiTheme="majorHAnsi" w:cstheme="majorHAnsi"/>
        </w:rPr>
        <w:t xml:space="preserve"> </w:t>
      </w:r>
      <w:r w:rsidR="00472AC2" w:rsidRPr="00EA77AC">
        <w:rPr>
          <w:rFonts w:asciiTheme="majorHAnsi" w:hAnsiTheme="majorHAnsi" w:cstheme="majorHAnsi"/>
        </w:rPr>
        <w:t>transparência n</w:t>
      </w:r>
      <w:r w:rsidR="00E049E0" w:rsidRPr="00EA77AC">
        <w:rPr>
          <w:rFonts w:asciiTheme="majorHAnsi" w:hAnsiTheme="majorHAnsi" w:cstheme="majorHAnsi"/>
        </w:rPr>
        <w:t xml:space="preserve">o site </w:t>
      </w:r>
      <w:hyperlink r:id="rId28" w:history="1">
        <w:r w:rsidR="00E049E0" w:rsidRPr="00EA77AC">
          <w:rPr>
            <w:rStyle w:val="Hyperlink"/>
            <w:rFonts w:asciiTheme="majorHAnsi" w:hAnsiTheme="majorHAnsi" w:cstheme="majorHAnsi"/>
          </w:rPr>
          <w:t>www.pratapolis.mg.gov.br</w:t>
        </w:r>
      </w:hyperlink>
      <w:r w:rsidR="00E049E0" w:rsidRPr="00EA77AC">
        <w:rPr>
          <w:rFonts w:asciiTheme="majorHAnsi" w:hAnsiTheme="majorHAnsi" w:cstheme="majorHAnsi"/>
        </w:rPr>
        <w:t xml:space="preserve"> </w:t>
      </w:r>
      <w:r w:rsidR="00472AC2" w:rsidRPr="00EA77AC">
        <w:rPr>
          <w:rFonts w:asciiTheme="majorHAnsi" w:hAnsiTheme="majorHAnsi" w:cstheme="majorHAnsi"/>
        </w:rPr>
        <w:t xml:space="preserve">podendo ser solicitado pelo e-mail </w:t>
      </w:r>
      <w:hyperlink r:id="rId29" w:history="1">
        <w:r w:rsidR="00472AC2" w:rsidRPr="00EA77AC">
          <w:rPr>
            <w:rStyle w:val="Hyperlink"/>
            <w:rFonts w:asciiTheme="majorHAnsi" w:hAnsiTheme="majorHAnsi" w:cstheme="majorHAnsi"/>
          </w:rPr>
          <w:t>licitacaopratapolis@hotmail.com</w:t>
        </w:r>
      </w:hyperlink>
      <w:r w:rsidR="00472AC2" w:rsidRPr="00EA77AC">
        <w:rPr>
          <w:rFonts w:asciiTheme="majorHAnsi" w:hAnsiTheme="majorHAnsi" w:cstheme="majorHAnsi"/>
        </w:rPr>
        <w:t>.</w:t>
      </w:r>
      <w:r w:rsidR="00472AC2" w:rsidRPr="00EA77AC">
        <w:rPr>
          <w:rFonts w:asciiTheme="majorHAnsi" w:hAnsiTheme="majorHAnsi" w:cstheme="majorHAnsi"/>
        </w:rPr>
        <w:t xml:space="preserve"> </w:t>
      </w:r>
    </w:p>
    <w:p w14:paraId="0C99E3FC" w14:textId="77777777" w:rsidR="00472AC2" w:rsidRPr="00EA77AC" w:rsidRDefault="00472AC2" w:rsidP="00472AC2">
      <w:pPr>
        <w:autoSpaceDE w:val="0"/>
        <w:autoSpaceDN w:val="0"/>
        <w:adjustRightInd w:val="0"/>
        <w:jc w:val="both"/>
        <w:rPr>
          <w:rFonts w:asciiTheme="majorHAnsi" w:hAnsiTheme="majorHAnsi" w:cstheme="majorHAnsi"/>
        </w:rPr>
      </w:pPr>
    </w:p>
    <w:p w14:paraId="3C42B423" w14:textId="77777777" w:rsidR="00472AC2" w:rsidRPr="00EA77AC" w:rsidRDefault="00472AC2" w:rsidP="00472AC2">
      <w:pPr>
        <w:autoSpaceDE w:val="0"/>
        <w:autoSpaceDN w:val="0"/>
        <w:adjustRightInd w:val="0"/>
        <w:jc w:val="both"/>
        <w:rPr>
          <w:rFonts w:asciiTheme="majorHAnsi" w:hAnsiTheme="majorHAnsi" w:cstheme="majorHAnsi"/>
          <w:b/>
        </w:rPr>
      </w:pPr>
    </w:p>
    <w:p w14:paraId="581378F8" w14:textId="306611CF" w:rsidR="00A46899" w:rsidRPr="00EA77AC" w:rsidRDefault="00A46899" w:rsidP="00472AC2">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PREFEITURA </w:t>
      </w:r>
      <w:proofErr w:type="gramStart"/>
      <w:r w:rsidRPr="00EA77AC">
        <w:rPr>
          <w:rFonts w:asciiTheme="majorHAnsi" w:hAnsiTheme="majorHAnsi" w:cstheme="majorHAnsi"/>
          <w:b/>
        </w:rPr>
        <w:t>MUNICIPAL  DE</w:t>
      </w:r>
      <w:proofErr w:type="gramEnd"/>
      <w:r w:rsidRPr="00EA77AC">
        <w:rPr>
          <w:rFonts w:asciiTheme="majorHAnsi" w:hAnsiTheme="majorHAnsi" w:cstheme="majorHAnsi"/>
          <w:b/>
        </w:rPr>
        <w:t xml:space="preserve"> RIO CASCA - TOMADA DE PREÇOS Nº 004/2023. </w:t>
      </w:r>
    </w:p>
    <w:p w14:paraId="66058877" w14:textId="19464521" w:rsidR="00472AC2" w:rsidRPr="00EA77AC" w:rsidRDefault="00472AC2" w:rsidP="00472AC2">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O Município de Rio Casca –MG, torna público para conhecimento dos interessados que fará realizar licitação, no dia 25 de outubro de 2023 às 08:30 horas, para contratação de empresa para execução de obras de construção da edificação do CMEI Lar Menino Jesus, no município de Rio Casca/MG, com pagamento de recursos provenientes da Justiça Federal - Seção Judiciária do Estado de Minas Gerais 12ª Vara Federal Cível e Agrária da SJMG PJE n° 1026867-93.2020.4.01.3800 - “Caso Samarco” (Desastre De Mariana) Decisão Ações de Fortalecimento da Educação Pública Municipal - Programa Agenda Integrada Rio Casca/ MG. Maiores informações poderão ser obtidas pelo telefone do setor de licitações 31 3871-1545. </w:t>
      </w:r>
    </w:p>
    <w:p w14:paraId="603F43FD" w14:textId="77777777" w:rsidR="00472AC2" w:rsidRPr="00EA77AC" w:rsidRDefault="00472AC2" w:rsidP="00472AC2">
      <w:pPr>
        <w:autoSpaceDE w:val="0"/>
        <w:autoSpaceDN w:val="0"/>
        <w:adjustRightInd w:val="0"/>
        <w:jc w:val="both"/>
        <w:rPr>
          <w:rFonts w:asciiTheme="majorHAnsi" w:hAnsiTheme="majorHAnsi" w:cstheme="majorHAnsi"/>
        </w:rPr>
      </w:pPr>
    </w:p>
    <w:p w14:paraId="06CBF4EB" w14:textId="77777777" w:rsidR="00472AC2" w:rsidRPr="00EA77AC" w:rsidRDefault="00472AC2" w:rsidP="00472AC2">
      <w:pPr>
        <w:autoSpaceDE w:val="0"/>
        <w:autoSpaceDN w:val="0"/>
        <w:adjustRightInd w:val="0"/>
        <w:jc w:val="both"/>
        <w:rPr>
          <w:rFonts w:asciiTheme="majorHAnsi" w:hAnsiTheme="majorHAnsi" w:cstheme="majorHAnsi"/>
          <w:b/>
        </w:rPr>
      </w:pPr>
    </w:p>
    <w:p w14:paraId="6A65C899" w14:textId="08F8F686" w:rsidR="00A46899" w:rsidRPr="00EA77AC" w:rsidRDefault="00A46899" w:rsidP="00472AC2">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PREFEITURA </w:t>
      </w:r>
      <w:proofErr w:type="gramStart"/>
      <w:r w:rsidRPr="00EA77AC">
        <w:rPr>
          <w:rFonts w:asciiTheme="majorHAnsi" w:hAnsiTheme="majorHAnsi" w:cstheme="majorHAnsi"/>
          <w:b/>
        </w:rPr>
        <w:t>MUNICIPAL  DE</w:t>
      </w:r>
      <w:proofErr w:type="gramEnd"/>
      <w:r w:rsidRPr="00EA77AC">
        <w:rPr>
          <w:rFonts w:asciiTheme="majorHAnsi" w:hAnsiTheme="majorHAnsi" w:cstheme="majorHAnsi"/>
          <w:b/>
        </w:rPr>
        <w:t xml:space="preserve"> RIO MANSO - TOMADA DE PREÇOS 006/2023</w:t>
      </w:r>
    </w:p>
    <w:p w14:paraId="597FA1F4" w14:textId="658669FF" w:rsidR="00472AC2" w:rsidRPr="00EA77AC" w:rsidRDefault="00472AC2" w:rsidP="00472AC2">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A Prefeitura de Rio Manso/MG, torna público que realizará Processo Licitatório 257/2023, Tomada de Preços 006/2023, cujo objeto é a Contratação de empresa para pavimentação poliédrica de morros em estradas vicinais </w:t>
      </w:r>
      <w:r w:rsidRPr="00EA77AC">
        <w:rPr>
          <w:rFonts w:asciiTheme="majorHAnsi" w:hAnsiTheme="majorHAnsi" w:cstheme="majorHAnsi"/>
        </w:rPr>
        <w:lastRenderedPageBreak/>
        <w:t>do Município de Rio Manso, conforme Contrato de Repasse Nº. 911540/2021/MDR/CAIXA, celebrado entre o Ministério do Desenvolvimento Regional e o Município de Rio Manso. A sessão ocorrerá no dia 25/10/2023, às 09h00. Informações Telefax: (31) 3573 1120. Edital dispon</w:t>
      </w:r>
      <w:r w:rsidR="00A46899" w:rsidRPr="00EA77AC">
        <w:rPr>
          <w:rFonts w:asciiTheme="majorHAnsi" w:hAnsiTheme="majorHAnsi" w:cstheme="majorHAnsi"/>
        </w:rPr>
        <w:t xml:space="preserve">ível em </w:t>
      </w:r>
      <w:hyperlink r:id="rId30" w:history="1">
        <w:r w:rsidR="00A46899" w:rsidRPr="00EA77AC">
          <w:rPr>
            <w:rStyle w:val="Hyperlink"/>
            <w:rFonts w:asciiTheme="majorHAnsi" w:hAnsiTheme="majorHAnsi" w:cstheme="majorHAnsi"/>
          </w:rPr>
          <w:t>www.riomanso.mg.gov.br</w:t>
        </w:r>
      </w:hyperlink>
      <w:r w:rsidR="00A46899" w:rsidRPr="00EA77AC">
        <w:rPr>
          <w:rFonts w:asciiTheme="majorHAnsi" w:hAnsiTheme="majorHAnsi" w:cstheme="majorHAnsi"/>
        </w:rPr>
        <w:t xml:space="preserve">. </w:t>
      </w:r>
    </w:p>
    <w:p w14:paraId="70E35697" w14:textId="77777777" w:rsidR="00472AC2" w:rsidRPr="00EA77AC" w:rsidRDefault="00472AC2" w:rsidP="00C308F7">
      <w:pPr>
        <w:autoSpaceDE w:val="0"/>
        <w:autoSpaceDN w:val="0"/>
        <w:adjustRightInd w:val="0"/>
        <w:jc w:val="both"/>
        <w:rPr>
          <w:rFonts w:asciiTheme="majorHAnsi" w:hAnsiTheme="majorHAnsi" w:cstheme="majorHAnsi"/>
          <w:b/>
        </w:rPr>
      </w:pPr>
    </w:p>
    <w:p w14:paraId="76202456" w14:textId="77777777" w:rsidR="00472AC2" w:rsidRPr="00EA77AC" w:rsidRDefault="00472AC2" w:rsidP="00C308F7">
      <w:pPr>
        <w:autoSpaceDE w:val="0"/>
        <w:autoSpaceDN w:val="0"/>
        <w:adjustRightInd w:val="0"/>
        <w:jc w:val="both"/>
        <w:rPr>
          <w:rFonts w:asciiTheme="majorHAnsi" w:hAnsiTheme="majorHAnsi" w:cstheme="majorHAnsi"/>
          <w:b/>
        </w:rPr>
      </w:pPr>
    </w:p>
    <w:p w14:paraId="2567D964" w14:textId="2334DFFF" w:rsidR="00A46899" w:rsidRPr="00EA77AC" w:rsidRDefault="00A46899" w:rsidP="00C308F7">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PREFEITURA </w:t>
      </w:r>
      <w:proofErr w:type="gramStart"/>
      <w:r w:rsidRPr="00EA77AC">
        <w:rPr>
          <w:rFonts w:asciiTheme="majorHAnsi" w:hAnsiTheme="majorHAnsi" w:cstheme="majorHAnsi"/>
          <w:b/>
        </w:rPr>
        <w:t>MUNICIPAL  DE</w:t>
      </w:r>
      <w:proofErr w:type="gramEnd"/>
      <w:r w:rsidRPr="00EA77AC">
        <w:rPr>
          <w:rFonts w:asciiTheme="majorHAnsi" w:hAnsiTheme="majorHAnsi" w:cstheme="majorHAnsi"/>
          <w:b/>
        </w:rPr>
        <w:t xml:space="preserve"> RIO VERMELHO - PROCESSO LICITATÓRIO Nº 073/2023- TOMADA DE PREÇOS Nº 009/2023</w:t>
      </w:r>
    </w:p>
    <w:p w14:paraId="6C93D27E" w14:textId="068A241B" w:rsidR="00472AC2" w:rsidRPr="00EA77AC" w:rsidRDefault="00472AC2"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O Município de Rio Vermelho/MG, por meio de sua Comissão Permanente de Licitação, torna público o ato de retificação da Tomada de Preços nº009/2023, Objeto: contratação de empresa para prestação de serviços de construção de uma unidade básica de saúde –tipo T2T, no Município De Rio Vermelho/MG (continuação da obra).Tal medida foi tomada em razão dos questionamentos apresentados pela empresa </w:t>
      </w:r>
      <w:proofErr w:type="spellStart"/>
      <w:r w:rsidRPr="00EA77AC">
        <w:rPr>
          <w:rFonts w:asciiTheme="majorHAnsi" w:hAnsiTheme="majorHAnsi" w:cstheme="majorHAnsi"/>
        </w:rPr>
        <w:t>Js</w:t>
      </w:r>
      <w:proofErr w:type="spellEnd"/>
      <w:r w:rsidRPr="00EA77AC">
        <w:rPr>
          <w:rFonts w:asciiTheme="majorHAnsi" w:hAnsiTheme="majorHAnsi" w:cstheme="majorHAnsi"/>
        </w:rPr>
        <w:t xml:space="preserve"> Empreendimentos E Construções Ltda., e das respostas/esclarecimentos fornecidos pelo Departamento de Engenharia do município, que declarou que os orçamentistas identificaram de fato um erro na planilha, acarretando em uma alteração de item e consequentemente, do </w:t>
      </w:r>
      <w:proofErr w:type="spellStart"/>
      <w:r w:rsidRPr="00EA77AC">
        <w:rPr>
          <w:rFonts w:asciiTheme="majorHAnsi" w:hAnsiTheme="majorHAnsi" w:cstheme="majorHAnsi"/>
        </w:rPr>
        <w:t>valor.Diante</w:t>
      </w:r>
      <w:proofErr w:type="spellEnd"/>
      <w:r w:rsidRPr="00EA77AC">
        <w:rPr>
          <w:rFonts w:asciiTheme="majorHAnsi" w:hAnsiTheme="majorHAnsi" w:cstheme="majorHAnsi"/>
        </w:rPr>
        <w:t xml:space="preserve"> da necessidade de assegurar a transparência, lisura e equidade do processo licitatório, a Administração Municipal reabre o prazo de </w:t>
      </w:r>
      <w:proofErr w:type="spellStart"/>
      <w:r w:rsidRPr="00EA77AC">
        <w:rPr>
          <w:rFonts w:asciiTheme="majorHAnsi" w:hAnsiTheme="majorHAnsi" w:cstheme="majorHAnsi"/>
        </w:rPr>
        <w:t>julgamento.Nova</w:t>
      </w:r>
      <w:proofErr w:type="spellEnd"/>
      <w:r w:rsidRPr="00EA77AC">
        <w:rPr>
          <w:rFonts w:asciiTheme="majorHAnsi" w:hAnsiTheme="majorHAnsi" w:cstheme="majorHAnsi"/>
        </w:rPr>
        <w:t xml:space="preserve"> Data de Abertura: 24/10/2023 às 08:00. As demais cláusulas do edital permanecem inalteradas. Maiores esclarecimentos e o edital retificado junto aos demais documentos estarão disponíveis através do e-mail licitar@riovermelho.mg.gov.br e no </w:t>
      </w:r>
      <w:r w:rsidR="00A46899" w:rsidRPr="00EA77AC">
        <w:rPr>
          <w:rFonts w:asciiTheme="majorHAnsi" w:hAnsiTheme="majorHAnsi" w:cstheme="majorHAnsi"/>
        </w:rPr>
        <w:t xml:space="preserve">site </w:t>
      </w:r>
      <w:hyperlink r:id="rId31" w:history="1">
        <w:r w:rsidR="00A46899" w:rsidRPr="00EA77AC">
          <w:rPr>
            <w:rStyle w:val="Hyperlink"/>
            <w:rFonts w:asciiTheme="majorHAnsi" w:hAnsiTheme="majorHAnsi" w:cstheme="majorHAnsi"/>
          </w:rPr>
          <w:t>www.riovermelho.mg.gov.br</w:t>
        </w:r>
      </w:hyperlink>
      <w:r w:rsidR="00A46899" w:rsidRPr="00EA77AC">
        <w:rPr>
          <w:rFonts w:asciiTheme="majorHAnsi" w:hAnsiTheme="majorHAnsi" w:cstheme="majorHAnsi"/>
        </w:rPr>
        <w:t>.</w:t>
      </w:r>
    </w:p>
    <w:p w14:paraId="7DFF12DF" w14:textId="77777777" w:rsidR="00472AC2" w:rsidRPr="00EA77AC" w:rsidRDefault="00472AC2" w:rsidP="00C308F7">
      <w:pPr>
        <w:autoSpaceDE w:val="0"/>
        <w:autoSpaceDN w:val="0"/>
        <w:adjustRightInd w:val="0"/>
        <w:jc w:val="both"/>
        <w:rPr>
          <w:rFonts w:asciiTheme="majorHAnsi" w:hAnsiTheme="majorHAnsi" w:cstheme="majorHAnsi"/>
        </w:rPr>
      </w:pPr>
    </w:p>
    <w:p w14:paraId="15FD3162" w14:textId="77777777" w:rsidR="00A46899" w:rsidRPr="00EA77AC" w:rsidRDefault="00A46899" w:rsidP="00C308F7">
      <w:pPr>
        <w:autoSpaceDE w:val="0"/>
        <w:autoSpaceDN w:val="0"/>
        <w:adjustRightInd w:val="0"/>
        <w:jc w:val="both"/>
        <w:rPr>
          <w:rFonts w:asciiTheme="majorHAnsi" w:hAnsiTheme="majorHAnsi" w:cstheme="majorHAnsi"/>
          <w:b/>
        </w:rPr>
      </w:pPr>
    </w:p>
    <w:p w14:paraId="42F0A0D6" w14:textId="52F2EA34" w:rsidR="00A46899" w:rsidRPr="00EA77AC" w:rsidRDefault="00A46899" w:rsidP="00C308F7">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PREFEITURA </w:t>
      </w:r>
      <w:proofErr w:type="gramStart"/>
      <w:r w:rsidRPr="00EA77AC">
        <w:rPr>
          <w:rFonts w:asciiTheme="majorHAnsi" w:hAnsiTheme="majorHAnsi" w:cstheme="majorHAnsi"/>
          <w:b/>
        </w:rPr>
        <w:t>MUNICIPAL  DE</w:t>
      </w:r>
      <w:proofErr w:type="gramEnd"/>
      <w:r w:rsidRPr="00EA77AC">
        <w:rPr>
          <w:rFonts w:asciiTheme="majorHAnsi" w:hAnsiTheme="majorHAnsi" w:cstheme="majorHAnsi"/>
          <w:b/>
        </w:rPr>
        <w:t xml:space="preserve"> SANTA CRUZ DO ESCALVADO-MG  - AVISO DE LICITAÇÃO Nº 125/2023. </w:t>
      </w:r>
    </w:p>
    <w:p w14:paraId="3D83F2D1" w14:textId="2456F94D" w:rsidR="00472AC2" w:rsidRPr="00EA77AC" w:rsidRDefault="00472AC2"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Município de Santa Cruz do Escalvado-MG, torna público, para conhecimento dos interessados que fará realizar licitação na modalidade de </w:t>
      </w:r>
      <w:proofErr w:type="spellStart"/>
      <w:r w:rsidRPr="00EA77AC">
        <w:rPr>
          <w:rFonts w:asciiTheme="majorHAnsi" w:hAnsiTheme="majorHAnsi" w:cstheme="majorHAnsi"/>
        </w:rPr>
        <w:t>omada</w:t>
      </w:r>
      <w:proofErr w:type="spellEnd"/>
      <w:r w:rsidRPr="00EA77AC">
        <w:rPr>
          <w:rFonts w:asciiTheme="majorHAnsi" w:hAnsiTheme="majorHAnsi" w:cstheme="majorHAnsi"/>
        </w:rPr>
        <w:t xml:space="preserve"> de Preço nº 020/2023, no dia 06 de novembro de 2023, às 9h, Contratação de empresa para execução da 1ª Etapa de revisão da rede de abastecimento de água do Distrito de São José, no município de Santa Cruz do Escalvado-MG, de acordo com a planilha orçamentária, memorial descritivo e cronograma físico financeiro anexo ao processo. Maiores informações pelo telefone (31) 3883-1153, do Setor de Licitação. </w:t>
      </w:r>
    </w:p>
    <w:p w14:paraId="1D805769" w14:textId="77777777" w:rsidR="00472AC2" w:rsidRPr="00EA77AC" w:rsidRDefault="00472AC2" w:rsidP="00C308F7">
      <w:pPr>
        <w:autoSpaceDE w:val="0"/>
        <w:autoSpaceDN w:val="0"/>
        <w:adjustRightInd w:val="0"/>
        <w:jc w:val="both"/>
        <w:rPr>
          <w:rFonts w:asciiTheme="majorHAnsi" w:hAnsiTheme="majorHAnsi" w:cstheme="majorHAnsi"/>
        </w:rPr>
      </w:pPr>
    </w:p>
    <w:p w14:paraId="5FA60F1D" w14:textId="77777777" w:rsidR="00472AC2" w:rsidRPr="00EA77AC" w:rsidRDefault="00472AC2" w:rsidP="00C308F7">
      <w:pPr>
        <w:autoSpaceDE w:val="0"/>
        <w:autoSpaceDN w:val="0"/>
        <w:adjustRightInd w:val="0"/>
        <w:jc w:val="both"/>
        <w:rPr>
          <w:rFonts w:asciiTheme="majorHAnsi" w:hAnsiTheme="majorHAnsi" w:cstheme="majorHAnsi"/>
          <w:b/>
        </w:rPr>
      </w:pPr>
    </w:p>
    <w:p w14:paraId="6A1ECF85" w14:textId="191ECCB3" w:rsidR="00A46899" w:rsidRPr="00EA77AC" w:rsidRDefault="00A46899" w:rsidP="00C308F7">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PREFEITURA </w:t>
      </w:r>
      <w:proofErr w:type="gramStart"/>
      <w:r w:rsidRPr="00EA77AC">
        <w:rPr>
          <w:rFonts w:asciiTheme="majorHAnsi" w:hAnsiTheme="majorHAnsi" w:cstheme="majorHAnsi"/>
          <w:b/>
        </w:rPr>
        <w:t>MUNICIPAL  DE</w:t>
      </w:r>
      <w:proofErr w:type="gramEnd"/>
      <w:r w:rsidRPr="00EA77AC">
        <w:rPr>
          <w:rFonts w:asciiTheme="majorHAnsi" w:hAnsiTheme="majorHAnsi" w:cstheme="majorHAnsi"/>
          <w:b/>
        </w:rPr>
        <w:t xml:space="preserve"> SEM-PEIXE AVISO DE LICITAÇÃO. TOMADA DE PREÇO 013/2023 </w:t>
      </w:r>
    </w:p>
    <w:p w14:paraId="009EBFAE" w14:textId="3B0C092B" w:rsidR="00472AC2" w:rsidRPr="00EA77AC" w:rsidRDefault="00472AC2" w:rsidP="00C308F7">
      <w:pPr>
        <w:autoSpaceDE w:val="0"/>
        <w:autoSpaceDN w:val="0"/>
        <w:adjustRightInd w:val="0"/>
        <w:jc w:val="both"/>
        <w:rPr>
          <w:rFonts w:asciiTheme="majorHAnsi" w:hAnsiTheme="majorHAnsi" w:cstheme="majorHAnsi"/>
          <w:b/>
        </w:rPr>
      </w:pPr>
      <w:r w:rsidRPr="00EA77AC">
        <w:rPr>
          <w:rFonts w:asciiTheme="majorHAnsi" w:hAnsiTheme="majorHAnsi" w:cstheme="majorHAnsi"/>
        </w:rPr>
        <w:t xml:space="preserve">Objeto: contratação de empresa para execução de obra de implantação de ponte na estrada vicinal, na Comunidade Jacutinga. Para mais informações: Sala de Licitações, Prefeitura Municipal de Sem Peixe, Rua José Antônio Nascimento, nº 440-B, Centro – CEP 35.441-000, tel. (31) 3857-5158. Edital disponível de segunda a sexta-feira, das 08:00 às 11:00 e de 12:30 às 17:00 horas na sede da Prefeitura Municipal. </w:t>
      </w:r>
    </w:p>
    <w:p w14:paraId="7836D585" w14:textId="77777777" w:rsidR="00472AC2" w:rsidRPr="00EA77AC" w:rsidRDefault="00472AC2" w:rsidP="00C308F7">
      <w:pPr>
        <w:autoSpaceDE w:val="0"/>
        <w:autoSpaceDN w:val="0"/>
        <w:adjustRightInd w:val="0"/>
        <w:jc w:val="both"/>
        <w:rPr>
          <w:rFonts w:asciiTheme="majorHAnsi" w:hAnsiTheme="majorHAnsi" w:cstheme="majorHAnsi"/>
          <w:b/>
        </w:rPr>
      </w:pPr>
    </w:p>
    <w:p w14:paraId="6AAA470D" w14:textId="77777777" w:rsidR="00472AC2" w:rsidRPr="00EA77AC" w:rsidRDefault="00472AC2" w:rsidP="00C308F7">
      <w:pPr>
        <w:autoSpaceDE w:val="0"/>
        <w:autoSpaceDN w:val="0"/>
        <w:adjustRightInd w:val="0"/>
        <w:jc w:val="both"/>
        <w:rPr>
          <w:rFonts w:asciiTheme="majorHAnsi" w:hAnsiTheme="majorHAnsi" w:cstheme="majorHAnsi"/>
          <w:b/>
        </w:rPr>
      </w:pPr>
    </w:p>
    <w:p w14:paraId="62907758" w14:textId="1675F06D" w:rsidR="00D03F5F" w:rsidRPr="00EA77AC" w:rsidRDefault="00D03F5F" w:rsidP="00D03F5F">
      <w:pPr>
        <w:autoSpaceDE w:val="0"/>
        <w:autoSpaceDN w:val="0"/>
        <w:adjustRightInd w:val="0"/>
        <w:jc w:val="center"/>
        <w:rPr>
          <w:rFonts w:asciiTheme="majorHAnsi" w:hAnsiTheme="majorHAnsi" w:cstheme="majorHAnsi"/>
          <w:b/>
        </w:rPr>
      </w:pPr>
      <w:r w:rsidRPr="00EA77AC">
        <w:rPr>
          <w:rFonts w:asciiTheme="majorHAnsi" w:hAnsiTheme="majorHAnsi" w:cstheme="majorHAnsi"/>
          <w:b/>
        </w:rPr>
        <w:t>DISTRITO FEDERAL</w:t>
      </w:r>
    </w:p>
    <w:p w14:paraId="180D3441" w14:textId="77777777" w:rsidR="00D03F5F" w:rsidRPr="00EA77AC" w:rsidRDefault="00D03F5F" w:rsidP="00C308F7">
      <w:pPr>
        <w:autoSpaceDE w:val="0"/>
        <w:autoSpaceDN w:val="0"/>
        <w:adjustRightInd w:val="0"/>
        <w:jc w:val="both"/>
        <w:rPr>
          <w:rFonts w:asciiTheme="majorHAnsi" w:hAnsiTheme="majorHAnsi" w:cstheme="majorHAnsi"/>
          <w:b/>
        </w:rPr>
      </w:pPr>
    </w:p>
    <w:p w14:paraId="1EBC37F5" w14:textId="05F6CF23" w:rsidR="00D232A0" w:rsidRPr="00EA77AC" w:rsidRDefault="00B3288F" w:rsidP="00C308F7">
      <w:pPr>
        <w:autoSpaceDE w:val="0"/>
        <w:autoSpaceDN w:val="0"/>
        <w:adjustRightInd w:val="0"/>
        <w:jc w:val="both"/>
        <w:rPr>
          <w:rFonts w:asciiTheme="majorHAnsi" w:hAnsiTheme="majorHAnsi" w:cstheme="majorHAnsi"/>
          <w:b/>
        </w:rPr>
      </w:pPr>
      <w:r w:rsidRPr="00EA77AC">
        <w:rPr>
          <w:rFonts w:asciiTheme="majorHAnsi" w:hAnsiTheme="majorHAnsi" w:cstheme="majorHAnsi"/>
          <w:b/>
        </w:rPr>
        <w:t>COMPANHIA URBANIZADORA DA NOVA CAPITAL DO BRASIL DIRETORIA ADMINISTRATIVA DEPARTAMENTO DE COMPRAS AVISO DE LICITAÇÃO PROCEDIMENTO LICITATÓRIO ELETRÔNICO Nº 008/2023</w:t>
      </w:r>
    </w:p>
    <w:p w14:paraId="586D6869" w14:textId="29C05396" w:rsidR="00822D02" w:rsidRPr="00EA77AC" w:rsidRDefault="00A35333"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DECOMP/DA – do tipo menor preço modo de disputa aberto, para contratação de empresa especializada para a execução das obras de reforma e ampliação do Pronto Socorro, incluso construção de nova subestação do Hospital Regional de </w:t>
      </w:r>
      <w:proofErr w:type="spellStart"/>
      <w:r w:rsidRPr="00EA77AC">
        <w:rPr>
          <w:rFonts w:asciiTheme="majorHAnsi" w:hAnsiTheme="majorHAnsi" w:cstheme="majorHAnsi"/>
        </w:rPr>
        <w:t>Brazlândia</w:t>
      </w:r>
      <w:proofErr w:type="spellEnd"/>
      <w:r w:rsidRPr="00EA77AC">
        <w:rPr>
          <w:rFonts w:asciiTheme="majorHAnsi" w:hAnsiTheme="majorHAnsi" w:cstheme="majorHAnsi"/>
        </w:rPr>
        <w:t xml:space="preserve"> – HRBZ, situado na Área Especial 06, no Setor Tradicional, em </w:t>
      </w:r>
      <w:proofErr w:type="spellStart"/>
      <w:r w:rsidRPr="00EA77AC">
        <w:rPr>
          <w:rFonts w:asciiTheme="majorHAnsi" w:hAnsiTheme="majorHAnsi" w:cstheme="majorHAnsi"/>
        </w:rPr>
        <w:t>Brazlândia</w:t>
      </w:r>
      <w:proofErr w:type="spellEnd"/>
      <w:r w:rsidRPr="00EA77AC">
        <w:rPr>
          <w:rFonts w:asciiTheme="majorHAnsi" w:hAnsiTheme="majorHAnsi" w:cstheme="majorHAnsi"/>
        </w:rPr>
        <w:t xml:space="preserve"> - DF, devidamente especificado no Projeto Básico e no Edital e seus anexos-Valor estimado da contratação R$ </w:t>
      </w:r>
      <w:r w:rsidRPr="00EA77AC">
        <w:rPr>
          <w:rFonts w:asciiTheme="majorHAnsi" w:hAnsiTheme="majorHAnsi" w:cstheme="majorHAnsi"/>
        </w:rPr>
        <w:lastRenderedPageBreak/>
        <w:t>22.904.742,99 - Processo nº 0011200029206/2021-14. Data e horário da licitação: 31 de outubro de 2023 - às 9h. O Departamento de Compras da NOVACAP torna público que realizará a licitação acima e que o Edital e seus anexos poderão ser retirados exclusivamente n</w:t>
      </w:r>
      <w:r w:rsidR="00B3288F" w:rsidRPr="00EA77AC">
        <w:rPr>
          <w:rFonts w:asciiTheme="majorHAnsi" w:hAnsiTheme="majorHAnsi" w:cstheme="majorHAnsi"/>
        </w:rPr>
        <w:t xml:space="preserve">os sites </w:t>
      </w:r>
      <w:hyperlink r:id="rId32" w:history="1">
        <w:r w:rsidR="00B3288F" w:rsidRPr="00EA77AC">
          <w:rPr>
            <w:rStyle w:val="Hyperlink"/>
            <w:rFonts w:asciiTheme="majorHAnsi" w:hAnsiTheme="majorHAnsi" w:cstheme="majorHAnsi"/>
          </w:rPr>
          <w:t>www.licitacoese.com.br</w:t>
        </w:r>
      </w:hyperlink>
      <w:r w:rsidR="00B3288F" w:rsidRPr="00EA77AC">
        <w:rPr>
          <w:rFonts w:asciiTheme="majorHAnsi" w:hAnsiTheme="majorHAnsi" w:cstheme="majorHAnsi"/>
        </w:rPr>
        <w:t xml:space="preserve"> e </w:t>
      </w:r>
      <w:hyperlink r:id="rId33" w:history="1">
        <w:r w:rsidR="00B3288F" w:rsidRPr="00EA77AC">
          <w:rPr>
            <w:rStyle w:val="Hyperlink"/>
            <w:rFonts w:asciiTheme="majorHAnsi" w:hAnsiTheme="majorHAnsi" w:cstheme="majorHAnsi"/>
          </w:rPr>
          <w:t>www.novacap.df.gov.br</w:t>
        </w:r>
      </w:hyperlink>
      <w:r w:rsidR="00B3288F" w:rsidRPr="00EA77AC">
        <w:rPr>
          <w:rFonts w:asciiTheme="majorHAnsi" w:hAnsiTheme="majorHAnsi" w:cstheme="majorHAnsi"/>
        </w:rPr>
        <w:t xml:space="preserve">. </w:t>
      </w:r>
      <w:r w:rsidRPr="00EA77AC">
        <w:rPr>
          <w:rFonts w:asciiTheme="majorHAnsi" w:hAnsiTheme="majorHAnsi" w:cstheme="majorHAnsi"/>
        </w:rPr>
        <w:t xml:space="preserve">Contatos e informações: telefones nº (061) 3403-2321 ou (061) 3403-2322 e e-mail </w:t>
      </w:r>
      <w:hyperlink r:id="rId34" w:history="1">
        <w:r w:rsidRPr="00EA77AC">
          <w:rPr>
            <w:rStyle w:val="Hyperlink"/>
            <w:rFonts w:asciiTheme="majorHAnsi" w:hAnsiTheme="majorHAnsi" w:cstheme="majorHAnsi"/>
          </w:rPr>
          <w:t>dilic@novacap.df.gov.br</w:t>
        </w:r>
      </w:hyperlink>
      <w:r w:rsidRPr="00EA77AC">
        <w:rPr>
          <w:rFonts w:asciiTheme="majorHAnsi" w:hAnsiTheme="majorHAnsi" w:cstheme="majorHAnsi"/>
        </w:rPr>
        <w:t xml:space="preserve">. </w:t>
      </w:r>
    </w:p>
    <w:p w14:paraId="26685D78" w14:textId="77777777" w:rsidR="00A35333" w:rsidRPr="00EA77AC" w:rsidRDefault="00A35333" w:rsidP="00C308F7">
      <w:pPr>
        <w:autoSpaceDE w:val="0"/>
        <w:autoSpaceDN w:val="0"/>
        <w:adjustRightInd w:val="0"/>
        <w:jc w:val="both"/>
        <w:rPr>
          <w:rFonts w:asciiTheme="majorHAnsi" w:hAnsiTheme="majorHAnsi" w:cstheme="majorHAnsi"/>
        </w:rPr>
      </w:pPr>
    </w:p>
    <w:p w14:paraId="3E802579" w14:textId="77777777" w:rsidR="00E2347E" w:rsidRPr="00EA77AC" w:rsidRDefault="00E2347E" w:rsidP="00C308F7">
      <w:pPr>
        <w:autoSpaceDE w:val="0"/>
        <w:autoSpaceDN w:val="0"/>
        <w:adjustRightInd w:val="0"/>
        <w:jc w:val="both"/>
        <w:rPr>
          <w:rFonts w:asciiTheme="majorHAnsi" w:hAnsiTheme="majorHAnsi" w:cstheme="majorHAnsi"/>
          <w:b/>
        </w:rPr>
      </w:pPr>
    </w:p>
    <w:p w14:paraId="17686F82" w14:textId="5E9EFA61" w:rsidR="000B6D80" w:rsidRPr="00EA77AC" w:rsidRDefault="00E2347E" w:rsidP="00C308F7">
      <w:pPr>
        <w:autoSpaceDE w:val="0"/>
        <w:autoSpaceDN w:val="0"/>
        <w:adjustRightInd w:val="0"/>
        <w:jc w:val="both"/>
        <w:rPr>
          <w:rFonts w:asciiTheme="majorHAnsi" w:hAnsiTheme="majorHAnsi" w:cstheme="majorHAnsi"/>
        </w:rPr>
      </w:pPr>
      <w:r w:rsidRPr="00EA77AC">
        <w:rPr>
          <w:rFonts w:asciiTheme="majorHAnsi" w:hAnsiTheme="majorHAnsi" w:cstheme="majorHAnsi"/>
          <w:b/>
        </w:rPr>
        <w:t xml:space="preserve">DNIT - </w:t>
      </w:r>
      <w:r w:rsidRPr="00EA77AC">
        <w:rPr>
          <w:rFonts w:asciiTheme="majorHAnsi" w:hAnsiTheme="majorHAnsi" w:cstheme="majorHAnsi"/>
          <w:b/>
        </w:rPr>
        <w:t xml:space="preserve">DIRETORIA DE INFRAESTRUTURA RODOVIÁRIA </w:t>
      </w:r>
      <w:r w:rsidR="00E049E0" w:rsidRPr="00EA77AC">
        <w:rPr>
          <w:rFonts w:asciiTheme="majorHAnsi" w:hAnsiTheme="majorHAnsi" w:cstheme="majorHAnsi"/>
          <w:b/>
        </w:rPr>
        <w:t>-</w:t>
      </w:r>
      <w:r w:rsidRPr="00EA77AC">
        <w:rPr>
          <w:rFonts w:asciiTheme="majorHAnsi" w:hAnsiTheme="majorHAnsi" w:cstheme="majorHAnsi"/>
          <w:b/>
        </w:rPr>
        <w:t xml:space="preserve"> RDC ELETRÔNICO Nº 452/2023-00 - UASG 393003</w:t>
      </w:r>
      <w:r w:rsidRPr="00EA77AC">
        <w:rPr>
          <w:rFonts w:asciiTheme="majorHAnsi" w:hAnsiTheme="majorHAnsi" w:cstheme="majorHAnsi"/>
        </w:rPr>
        <w:t xml:space="preserve"> </w:t>
      </w:r>
    </w:p>
    <w:p w14:paraId="552A78C9" w14:textId="6080196A" w:rsidR="00E2347E" w:rsidRPr="00EA77AC" w:rsidRDefault="00E2347E"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Contratação Integrada de empresa para elaboração dos projetos básico e executivo e execução das obras e demais operações necessárias e suficientes para a construção da Ponte sobre o Rio São Francisco entre os municípios de Penedo/AL e Neópolis/SE, na rodovia BR349/AL. EDITAL E INFORMAÇÕES: O Edital estará disponível na data provável de 13/10/2023 no DNIT - Coordenação-Geral de Cadastro e Licitações no endereço: SAN, Quadra 03 Bloco "A" - Mezanino Sul- Brasília/DF - Fone: (0xx61) 3315-4156 ou por meio dos sítios: www.dnit.gov.br ou </w:t>
      </w:r>
      <w:hyperlink r:id="rId35" w:history="1">
        <w:r w:rsidR="00472AC2" w:rsidRPr="00EA77AC">
          <w:rPr>
            <w:rStyle w:val="Hyperlink"/>
            <w:rFonts w:asciiTheme="majorHAnsi" w:hAnsiTheme="majorHAnsi" w:cstheme="majorHAnsi"/>
          </w:rPr>
          <w:t>www.gov.br/compras/pt-br/</w:t>
        </w:r>
      </w:hyperlink>
      <w:r w:rsidRPr="00EA77AC">
        <w:rPr>
          <w:rFonts w:asciiTheme="majorHAnsi" w:hAnsiTheme="majorHAnsi" w:cstheme="majorHAnsi"/>
        </w:rPr>
        <w:t>.</w:t>
      </w:r>
      <w:r w:rsidR="00472AC2" w:rsidRPr="00EA77AC">
        <w:rPr>
          <w:rFonts w:asciiTheme="majorHAnsi" w:hAnsiTheme="majorHAnsi" w:cstheme="majorHAnsi"/>
        </w:rPr>
        <w:t xml:space="preserve"> </w:t>
      </w:r>
      <w:r w:rsidRPr="00EA77AC">
        <w:rPr>
          <w:rFonts w:asciiTheme="majorHAnsi" w:hAnsiTheme="majorHAnsi" w:cstheme="majorHAnsi"/>
        </w:rPr>
        <w:t>A divulgação do edital, na data prevista acima, está condicionada à análise da Minuta do Edital e da Minuta do Contrato pela Procuradoria Federal Especializada, e à aprovação da licitação pela Diretoria Colegiada do DNIT.</w:t>
      </w:r>
    </w:p>
    <w:p w14:paraId="301FBE20" w14:textId="77777777" w:rsidR="00006A08" w:rsidRPr="00EA77AC" w:rsidRDefault="00006A08" w:rsidP="00C308F7">
      <w:pPr>
        <w:autoSpaceDE w:val="0"/>
        <w:autoSpaceDN w:val="0"/>
        <w:adjustRightInd w:val="0"/>
        <w:jc w:val="both"/>
        <w:rPr>
          <w:rFonts w:asciiTheme="majorHAnsi" w:hAnsiTheme="majorHAnsi" w:cstheme="majorHAnsi"/>
        </w:rPr>
      </w:pPr>
    </w:p>
    <w:p w14:paraId="7345C0C2" w14:textId="77777777" w:rsidR="00006A08" w:rsidRPr="00EA77AC" w:rsidRDefault="00006A08" w:rsidP="00C308F7">
      <w:pPr>
        <w:autoSpaceDE w:val="0"/>
        <w:autoSpaceDN w:val="0"/>
        <w:adjustRightInd w:val="0"/>
        <w:jc w:val="both"/>
        <w:rPr>
          <w:rFonts w:asciiTheme="majorHAnsi" w:hAnsiTheme="majorHAnsi" w:cstheme="majorHAnsi"/>
        </w:rPr>
      </w:pPr>
    </w:p>
    <w:p w14:paraId="5600C258" w14:textId="25E32133" w:rsidR="00006A08" w:rsidRPr="00EA77AC" w:rsidRDefault="00006A08" w:rsidP="00006A08">
      <w:pPr>
        <w:autoSpaceDE w:val="0"/>
        <w:autoSpaceDN w:val="0"/>
        <w:adjustRightInd w:val="0"/>
        <w:jc w:val="center"/>
        <w:rPr>
          <w:rFonts w:asciiTheme="majorHAnsi" w:hAnsiTheme="majorHAnsi" w:cstheme="majorHAnsi"/>
          <w:b/>
        </w:rPr>
      </w:pPr>
      <w:r w:rsidRPr="00EA77AC">
        <w:rPr>
          <w:rFonts w:asciiTheme="majorHAnsi" w:hAnsiTheme="majorHAnsi" w:cstheme="majorHAnsi"/>
          <w:b/>
        </w:rPr>
        <w:t>ESTADO DA BAHIA</w:t>
      </w:r>
    </w:p>
    <w:p w14:paraId="762C8B26" w14:textId="77777777" w:rsidR="00006A08" w:rsidRPr="00EA77AC" w:rsidRDefault="00006A08" w:rsidP="00C308F7">
      <w:pPr>
        <w:autoSpaceDE w:val="0"/>
        <w:autoSpaceDN w:val="0"/>
        <w:adjustRightInd w:val="0"/>
        <w:jc w:val="both"/>
        <w:rPr>
          <w:rFonts w:asciiTheme="majorHAnsi" w:hAnsiTheme="majorHAnsi" w:cstheme="majorHAnsi"/>
        </w:rPr>
      </w:pPr>
    </w:p>
    <w:p w14:paraId="6C98B52E" w14:textId="77777777" w:rsidR="00E008D8" w:rsidRPr="00EA77AC" w:rsidRDefault="00E008D8" w:rsidP="00C308F7">
      <w:pPr>
        <w:autoSpaceDE w:val="0"/>
        <w:autoSpaceDN w:val="0"/>
        <w:adjustRightInd w:val="0"/>
        <w:jc w:val="both"/>
        <w:rPr>
          <w:rFonts w:asciiTheme="majorHAnsi" w:hAnsiTheme="majorHAnsi" w:cstheme="majorHAnsi"/>
        </w:rPr>
      </w:pPr>
      <w:r w:rsidRPr="00EA77AC">
        <w:rPr>
          <w:rFonts w:asciiTheme="majorHAnsi" w:hAnsiTheme="majorHAnsi" w:cstheme="majorHAnsi"/>
          <w:b/>
        </w:rPr>
        <w:t xml:space="preserve">DNIT - </w:t>
      </w:r>
      <w:r w:rsidRPr="00EA77AC">
        <w:rPr>
          <w:rFonts w:asciiTheme="majorHAnsi" w:hAnsiTheme="majorHAnsi" w:cstheme="majorHAnsi"/>
          <w:b/>
        </w:rPr>
        <w:t>SUPERINTENDÊNCIA REGIONAL NA BAHIA</w:t>
      </w:r>
      <w:r w:rsidRPr="00EA77AC">
        <w:rPr>
          <w:rFonts w:asciiTheme="majorHAnsi" w:hAnsiTheme="majorHAnsi" w:cstheme="majorHAnsi"/>
          <w:b/>
        </w:rPr>
        <w:t xml:space="preserve"> </w:t>
      </w:r>
      <w:r w:rsidRPr="00EA77AC">
        <w:rPr>
          <w:rFonts w:asciiTheme="majorHAnsi" w:hAnsiTheme="majorHAnsi" w:cstheme="majorHAnsi"/>
          <w:b/>
        </w:rPr>
        <w:t>AVISO DE LICITAÇÃO RDC ELETRÔNICO Nº 465/2023 - UASG 393027 Nº Processo: 50605003519201846</w:t>
      </w:r>
      <w:r w:rsidRPr="00EA77AC">
        <w:rPr>
          <w:rFonts w:asciiTheme="majorHAnsi" w:hAnsiTheme="majorHAnsi" w:cstheme="majorHAnsi"/>
        </w:rPr>
        <w:t>.</w:t>
      </w:r>
    </w:p>
    <w:p w14:paraId="662FE65F" w14:textId="43BC341C" w:rsidR="00E008D8" w:rsidRPr="00EA77AC" w:rsidRDefault="00E008D8"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Objeto: Contratação de empresa para execução de serviços de implantação da passarela para pedestres, sobre a rodovia BR 242/</w:t>
      </w:r>
      <w:proofErr w:type="gramStart"/>
      <w:r w:rsidRPr="00EA77AC">
        <w:rPr>
          <w:rFonts w:asciiTheme="majorHAnsi" w:hAnsiTheme="majorHAnsi" w:cstheme="majorHAnsi"/>
        </w:rPr>
        <w:t>BA..</w:t>
      </w:r>
      <w:proofErr w:type="gramEnd"/>
      <w:r w:rsidRPr="00EA77AC">
        <w:rPr>
          <w:rFonts w:asciiTheme="majorHAnsi" w:hAnsiTheme="majorHAnsi" w:cstheme="majorHAnsi"/>
        </w:rPr>
        <w:t xml:space="preserve"> Total de Itens Licitados: 1. Edital: 06/10/2023 das 08h00 às 12h00 e das 13h00 às 17h00. Endereço: Rua Artur Azevedo Machado 1225 3º Andar, Stiep - Salvador/BA ou </w:t>
      </w:r>
      <w:hyperlink r:id="rId36" w:history="1">
        <w:r w:rsidRPr="00EA77AC">
          <w:rPr>
            <w:rStyle w:val="Hyperlink"/>
            <w:rFonts w:asciiTheme="majorHAnsi" w:hAnsiTheme="majorHAnsi" w:cstheme="majorHAnsi"/>
          </w:rPr>
          <w:t>https://www.gov.br/compras/edital/393027-99-00465-2023</w:t>
        </w:r>
      </w:hyperlink>
      <w:r w:rsidRPr="00EA77AC">
        <w:rPr>
          <w:rFonts w:asciiTheme="majorHAnsi" w:hAnsiTheme="majorHAnsi" w:cstheme="majorHAnsi"/>
        </w:rPr>
        <w:t>.</w:t>
      </w:r>
      <w:r w:rsidRPr="00EA77AC">
        <w:rPr>
          <w:rFonts w:asciiTheme="majorHAnsi" w:hAnsiTheme="majorHAnsi" w:cstheme="majorHAnsi"/>
        </w:rPr>
        <w:t xml:space="preserve"> </w:t>
      </w:r>
      <w:r w:rsidRPr="00EA77AC">
        <w:rPr>
          <w:rFonts w:asciiTheme="majorHAnsi" w:hAnsiTheme="majorHAnsi" w:cstheme="majorHAnsi"/>
        </w:rPr>
        <w:t xml:space="preserve">Entrega das Propostas: a partir de 06/10/2023 às 08h00 no </w:t>
      </w:r>
      <w:r w:rsidRPr="00EA77AC">
        <w:rPr>
          <w:rFonts w:asciiTheme="majorHAnsi" w:hAnsiTheme="majorHAnsi" w:cstheme="majorHAnsi"/>
        </w:rPr>
        <w:t xml:space="preserve">site </w:t>
      </w:r>
      <w:hyperlink r:id="rId37" w:history="1">
        <w:r w:rsidRPr="00EA77AC">
          <w:rPr>
            <w:rStyle w:val="Hyperlink"/>
            <w:rFonts w:asciiTheme="majorHAnsi" w:hAnsiTheme="majorHAnsi" w:cstheme="majorHAnsi"/>
          </w:rPr>
          <w:t>www.gov.br/compras/pt-br/</w:t>
        </w:r>
      </w:hyperlink>
      <w:r w:rsidRPr="00EA77AC">
        <w:rPr>
          <w:rFonts w:asciiTheme="majorHAnsi" w:hAnsiTheme="majorHAnsi" w:cstheme="majorHAnsi"/>
        </w:rPr>
        <w:t xml:space="preserve">. </w:t>
      </w:r>
      <w:r w:rsidRPr="00EA77AC">
        <w:rPr>
          <w:rFonts w:asciiTheme="majorHAnsi" w:hAnsiTheme="majorHAnsi" w:cstheme="majorHAnsi"/>
        </w:rPr>
        <w:t xml:space="preserve">Abertura das Propostas: 06/11/2023 às 10h00 no site </w:t>
      </w:r>
      <w:hyperlink r:id="rId38" w:history="1">
        <w:r w:rsidRPr="00EA77AC">
          <w:rPr>
            <w:rStyle w:val="Hyperlink"/>
            <w:rFonts w:asciiTheme="majorHAnsi" w:hAnsiTheme="majorHAnsi" w:cstheme="majorHAnsi"/>
          </w:rPr>
          <w:t>www.gov.br/compras/pt-br/</w:t>
        </w:r>
      </w:hyperlink>
      <w:r w:rsidRPr="00EA77AC">
        <w:rPr>
          <w:rFonts w:asciiTheme="majorHAnsi" w:hAnsiTheme="majorHAnsi" w:cstheme="majorHAnsi"/>
        </w:rPr>
        <w:t>.</w:t>
      </w:r>
    </w:p>
    <w:p w14:paraId="066F007F" w14:textId="77777777" w:rsidR="00E008D8" w:rsidRPr="00EA77AC" w:rsidRDefault="00E008D8" w:rsidP="00C308F7">
      <w:pPr>
        <w:autoSpaceDE w:val="0"/>
        <w:autoSpaceDN w:val="0"/>
        <w:adjustRightInd w:val="0"/>
        <w:jc w:val="both"/>
        <w:rPr>
          <w:rFonts w:asciiTheme="majorHAnsi" w:hAnsiTheme="majorHAnsi" w:cstheme="majorHAnsi"/>
        </w:rPr>
      </w:pPr>
    </w:p>
    <w:p w14:paraId="56A5BDC0" w14:textId="77777777" w:rsidR="00E008D8" w:rsidRPr="00EA77AC" w:rsidRDefault="00E008D8" w:rsidP="00C308F7">
      <w:pPr>
        <w:autoSpaceDE w:val="0"/>
        <w:autoSpaceDN w:val="0"/>
        <w:adjustRightInd w:val="0"/>
        <w:jc w:val="both"/>
        <w:rPr>
          <w:rFonts w:asciiTheme="majorHAnsi" w:hAnsiTheme="majorHAnsi" w:cstheme="majorHAnsi"/>
        </w:rPr>
      </w:pPr>
    </w:p>
    <w:p w14:paraId="2D5BEC3F" w14:textId="77777777" w:rsidR="00472AC2" w:rsidRPr="00EA77AC" w:rsidRDefault="00006A08" w:rsidP="00C308F7">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PREFEITURA MUNICIPAL DE ILHÉUS AVISO DE LICITAÇÃO REGIME DIFERENCIADO DE CONTRATAÇÃO - RDC ELETRÔNICO Nº 1/2023 </w:t>
      </w:r>
    </w:p>
    <w:p w14:paraId="157D66B0" w14:textId="5979EF71" w:rsidR="00006A08" w:rsidRPr="00EA77AC" w:rsidRDefault="00006A08" w:rsidP="00C308F7">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Objeto: CONSTRUÇÃO DE 01 (UMA) CRECHE NO BAIRRO NOSSA SENHORA DA VITÓRIA, NO MUNICÍPIO DE ILHÉUS, BAHIA, por menor preço global. </w:t>
      </w:r>
      <w:r w:rsidR="00472AC2" w:rsidRPr="00EA77AC">
        <w:rPr>
          <w:rFonts w:asciiTheme="majorHAnsi" w:hAnsiTheme="majorHAnsi" w:cstheme="majorHAnsi"/>
        </w:rPr>
        <w:t xml:space="preserve">Sessão: </w:t>
      </w:r>
      <w:hyperlink r:id="rId39" w:history="1">
        <w:r w:rsidR="00472AC2" w:rsidRPr="00EA77AC">
          <w:rPr>
            <w:rStyle w:val="Hyperlink"/>
            <w:rFonts w:asciiTheme="majorHAnsi" w:hAnsiTheme="majorHAnsi" w:cstheme="majorHAnsi"/>
          </w:rPr>
          <w:t>www.licitacoese.com.br</w:t>
        </w:r>
      </w:hyperlink>
      <w:r w:rsidR="00472AC2" w:rsidRPr="00EA77AC">
        <w:rPr>
          <w:rFonts w:asciiTheme="majorHAnsi" w:hAnsiTheme="majorHAnsi" w:cstheme="majorHAnsi"/>
        </w:rPr>
        <w:t xml:space="preserve">, </w:t>
      </w:r>
      <w:r w:rsidRPr="00EA77AC">
        <w:rPr>
          <w:rFonts w:asciiTheme="majorHAnsi" w:hAnsiTheme="majorHAnsi" w:cstheme="majorHAnsi"/>
        </w:rPr>
        <w:t xml:space="preserve">nº 1022145. Data da sessão: 30/10/2023. Horário: 11h. Horário de Brasília. Edital e demais informações no </w:t>
      </w:r>
      <w:hyperlink r:id="rId40" w:history="1">
        <w:r w:rsidR="00472AC2" w:rsidRPr="00EA77AC">
          <w:rPr>
            <w:rStyle w:val="Hyperlink"/>
            <w:rFonts w:asciiTheme="majorHAnsi" w:hAnsiTheme="majorHAnsi" w:cstheme="majorHAnsi"/>
          </w:rPr>
          <w:t>http://transparencia.ilheus.ba.gov.br/licitacoes</w:t>
        </w:r>
      </w:hyperlink>
      <w:r w:rsidRPr="00EA77AC">
        <w:rPr>
          <w:rFonts w:asciiTheme="majorHAnsi" w:hAnsiTheme="majorHAnsi" w:cstheme="majorHAnsi"/>
        </w:rPr>
        <w:t>,</w:t>
      </w:r>
      <w:r w:rsidR="00472AC2" w:rsidRPr="00EA77AC">
        <w:rPr>
          <w:rFonts w:asciiTheme="majorHAnsi" w:hAnsiTheme="majorHAnsi" w:cstheme="majorHAnsi"/>
        </w:rPr>
        <w:t xml:space="preserve"> </w:t>
      </w:r>
      <w:r w:rsidRPr="00EA77AC">
        <w:rPr>
          <w:rFonts w:asciiTheme="majorHAnsi" w:hAnsiTheme="majorHAnsi" w:cstheme="majorHAnsi"/>
        </w:rPr>
        <w:t>na sede e T: (73) 3234 3541 e 3234 3539.</w:t>
      </w:r>
    </w:p>
    <w:p w14:paraId="0D9748D5" w14:textId="77777777" w:rsidR="00006A08" w:rsidRPr="00EA77AC" w:rsidRDefault="00006A08" w:rsidP="00C308F7">
      <w:pPr>
        <w:autoSpaceDE w:val="0"/>
        <w:autoSpaceDN w:val="0"/>
        <w:adjustRightInd w:val="0"/>
        <w:jc w:val="both"/>
        <w:rPr>
          <w:rFonts w:asciiTheme="majorHAnsi" w:hAnsiTheme="majorHAnsi" w:cstheme="majorHAnsi"/>
        </w:rPr>
      </w:pPr>
    </w:p>
    <w:p w14:paraId="7292FD01" w14:textId="77777777" w:rsidR="00006A08" w:rsidRPr="00EA77AC" w:rsidRDefault="00006A08" w:rsidP="00C308F7">
      <w:pPr>
        <w:autoSpaceDE w:val="0"/>
        <w:autoSpaceDN w:val="0"/>
        <w:adjustRightInd w:val="0"/>
        <w:jc w:val="both"/>
        <w:rPr>
          <w:rFonts w:asciiTheme="majorHAnsi" w:hAnsiTheme="majorHAnsi" w:cstheme="majorHAnsi"/>
        </w:rPr>
      </w:pPr>
    </w:p>
    <w:p w14:paraId="1CC82191" w14:textId="77777777" w:rsidR="00006A08" w:rsidRPr="00EA77AC" w:rsidRDefault="00006A08" w:rsidP="00006A08">
      <w:pPr>
        <w:autoSpaceDE w:val="0"/>
        <w:autoSpaceDN w:val="0"/>
        <w:adjustRightInd w:val="0"/>
        <w:jc w:val="center"/>
        <w:rPr>
          <w:rFonts w:asciiTheme="majorHAnsi" w:hAnsiTheme="majorHAnsi" w:cstheme="majorHAnsi"/>
          <w:b/>
        </w:rPr>
      </w:pPr>
      <w:r w:rsidRPr="00EA77AC">
        <w:rPr>
          <w:rFonts w:asciiTheme="majorHAnsi" w:hAnsiTheme="majorHAnsi" w:cstheme="majorHAnsi"/>
          <w:b/>
        </w:rPr>
        <w:t xml:space="preserve">ESTADO DO ESPÍRITO SANTO </w:t>
      </w:r>
    </w:p>
    <w:p w14:paraId="44BC7F75" w14:textId="77777777" w:rsidR="00006A08" w:rsidRPr="00EA77AC" w:rsidRDefault="00006A08" w:rsidP="00006A08">
      <w:pPr>
        <w:autoSpaceDE w:val="0"/>
        <w:autoSpaceDN w:val="0"/>
        <w:adjustRightInd w:val="0"/>
        <w:jc w:val="center"/>
        <w:rPr>
          <w:rFonts w:asciiTheme="majorHAnsi" w:hAnsiTheme="majorHAnsi" w:cstheme="majorHAnsi"/>
          <w:b/>
        </w:rPr>
      </w:pPr>
    </w:p>
    <w:p w14:paraId="0E7285CC" w14:textId="77777777" w:rsidR="00006A08" w:rsidRPr="00EA77AC" w:rsidRDefault="00006A08" w:rsidP="00006A08">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CESAN - AVISO DE LICITAÇÃO CESAN N° 025/2023 PROTOCOLO Nº 2023.009101 </w:t>
      </w:r>
    </w:p>
    <w:p w14:paraId="5A8391DD" w14:textId="77777777" w:rsidR="00006A08" w:rsidRPr="00EA77AC" w:rsidRDefault="00006A08" w:rsidP="00006A08">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A Companhia Espírito Santense de Saneamento - CESAN, torna público que fará realizar licitação, cujo objeto é a CONTRATAÇÃO DE EMPRESA PARA EXECUÇÃO DE OBRAS E SERVIÇOS DE AMPLIAÇÃO DO SISTEMA DE ABASTECIMENTO DE ÁGUA PARA O CENTRO ESTADUAL DE EDUCAÇÃO TECNOLÓGICA E COMUNIDADE DE ARREPENDIDO, MUNICÍPIO DE AFONSO CLAUDIO, NESTE ESTADO. Abertura: dia 01/11/2023 às 09h00min. Início </w:t>
      </w:r>
      <w:r w:rsidRPr="00EA77AC">
        <w:rPr>
          <w:rFonts w:asciiTheme="majorHAnsi" w:hAnsiTheme="majorHAnsi" w:cstheme="majorHAnsi"/>
        </w:rPr>
        <w:lastRenderedPageBreak/>
        <w:t xml:space="preserve">da Sessão de Disputa: dia 01/11/2023 às 09h30min. O Edital e seus anexos encontram-se disponíveis para download nos sites: </w:t>
      </w:r>
      <w:hyperlink r:id="rId41" w:history="1">
        <w:r w:rsidRPr="00EA77AC">
          <w:rPr>
            <w:rStyle w:val="Hyperlink"/>
            <w:rFonts w:asciiTheme="majorHAnsi" w:hAnsiTheme="majorHAnsi" w:cstheme="majorHAnsi"/>
          </w:rPr>
          <w:t>www.cesan.com.br</w:t>
        </w:r>
      </w:hyperlink>
      <w:r w:rsidRPr="00EA77AC">
        <w:rPr>
          <w:rFonts w:asciiTheme="majorHAnsi" w:hAnsiTheme="majorHAnsi" w:cstheme="majorHAnsi"/>
        </w:rPr>
        <w:t xml:space="preserve"> e </w:t>
      </w:r>
      <w:hyperlink r:id="rId42" w:history="1">
        <w:r w:rsidRPr="00EA77AC">
          <w:rPr>
            <w:rStyle w:val="Hyperlink"/>
            <w:rFonts w:asciiTheme="majorHAnsi" w:hAnsiTheme="majorHAnsi" w:cstheme="majorHAnsi"/>
          </w:rPr>
          <w:t>www.licitacoes-e.com.br</w:t>
        </w:r>
      </w:hyperlink>
      <w:r w:rsidRPr="00EA77AC">
        <w:rPr>
          <w:rFonts w:asciiTheme="majorHAnsi" w:hAnsiTheme="majorHAnsi" w:cstheme="majorHAnsi"/>
        </w:rPr>
        <w:t xml:space="preserve">. Poderão também ser retirados na CESAN, no endereço: Rua Nelcy Lopes Vieira, s/nº, Ed. Rio Castelo, Jardim Limoeiro, Serra, ES, CEP 29164-018, CEP 29164-018, de 2ª a 6ª feira (dias úteis), das 08h00min às 11h30min e das 13h00min às 16h30min. O cadastro da proposta deverá ser feita no site </w:t>
      </w:r>
      <w:hyperlink r:id="rId43" w:history="1">
        <w:r w:rsidRPr="00EA77AC">
          <w:rPr>
            <w:rStyle w:val="Hyperlink"/>
            <w:rFonts w:asciiTheme="majorHAnsi" w:hAnsiTheme="majorHAnsi" w:cstheme="majorHAnsi"/>
          </w:rPr>
          <w:t>www.licitacoes-e.com.br</w:t>
        </w:r>
      </w:hyperlink>
      <w:r w:rsidRPr="00EA77AC">
        <w:rPr>
          <w:rFonts w:asciiTheme="majorHAnsi" w:hAnsiTheme="majorHAnsi" w:cstheme="majorHAnsi"/>
        </w:rPr>
        <w:t xml:space="preserve">, antes da abertura da sessão pública. Informações através do E-mail </w:t>
      </w:r>
      <w:hyperlink r:id="rId44" w:history="1">
        <w:r w:rsidRPr="00EA77AC">
          <w:rPr>
            <w:rStyle w:val="Hyperlink"/>
            <w:rFonts w:asciiTheme="majorHAnsi" w:hAnsiTheme="majorHAnsi" w:cstheme="majorHAnsi"/>
          </w:rPr>
          <w:t>licitacoes@cesan.com.br</w:t>
        </w:r>
      </w:hyperlink>
      <w:r w:rsidRPr="00EA77AC">
        <w:rPr>
          <w:rFonts w:asciiTheme="majorHAnsi" w:hAnsiTheme="majorHAnsi" w:cstheme="majorHAnsi"/>
        </w:rPr>
        <w:t xml:space="preserve"> ou Tel.: 0xx (27) 2127-5119. </w:t>
      </w:r>
    </w:p>
    <w:p w14:paraId="21821B92" w14:textId="77777777" w:rsidR="000B6D80" w:rsidRPr="00EA77AC" w:rsidRDefault="000B6D80" w:rsidP="00C308F7">
      <w:pPr>
        <w:autoSpaceDE w:val="0"/>
        <w:autoSpaceDN w:val="0"/>
        <w:adjustRightInd w:val="0"/>
        <w:jc w:val="both"/>
        <w:rPr>
          <w:rFonts w:asciiTheme="majorHAnsi" w:hAnsiTheme="majorHAnsi" w:cstheme="majorHAnsi"/>
        </w:rPr>
      </w:pPr>
    </w:p>
    <w:p w14:paraId="0CD69751" w14:textId="77777777" w:rsidR="00A35333" w:rsidRPr="00EA77AC" w:rsidRDefault="00A35333" w:rsidP="00C308F7">
      <w:pPr>
        <w:autoSpaceDE w:val="0"/>
        <w:autoSpaceDN w:val="0"/>
        <w:adjustRightInd w:val="0"/>
        <w:jc w:val="both"/>
        <w:rPr>
          <w:rFonts w:asciiTheme="majorHAnsi" w:hAnsiTheme="majorHAnsi" w:cstheme="majorHAnsi"/>
          <w:b/>
        </w:rPr>
      </w:pPr>
    </w:p>
    <w:p w14:paraId="1ED39B5A" w14:textId="3A8428E6" w:rsidR="00822D02" w:rsidRPr="00EA77AC" w:rsidRDefault="00D03F5F" w:rsidP="00822D02">
      <w:pPr>
        <w:autoSpaceDE w:val="0"/>
        <w:autoSpaceDN w:val="0"/>
        <w:adjustRightInd w:val="0"/>
        <w:jc w:val="center"/>
        <w:rPr>
          <w:rFonts w:asciiTheme="majorHAnsi" w:hAnsiTheme="majorHAnsi" w:cstheme="majorHAnsi"/>
          <w:b/>
        </w:rPr>
      </w:pPr>
      <w:r w:rsidRPr="00EA77AC">
        <w:rPr>
          <w:rFonts w:asciiTheme="majorHAnsi" w:hAnsiTheme="majorHAnsi" w:cstheme="majorHAnsi"/>
          <w:b/>
        </w:rPr>
        <w:t>ESTADO DE GOIÁS</w:t>
      </w:r>
    </w:p>
    <w:p w14:paraId="72CEFCEA" w14:textId="77777777" w:rsidR="002A77D2" w:rsidRPr="00EA77AC" w:rsidRDefault="002A77D2" w:rsidP="00822D02">
      <w:pPr>
        <w:autoSpaceDE w:val="0"/>
        <w:autoSpaceDN w:val="0"/>
        <w:adjustRightInd w:val="0"/>
        <w:jc w:val="center"/>
        <w:rPr>
          <w:rFonts w:asciiTheme="majorHAnsi" w:hAnsiTheme="majorHAnsi" w:cstheme="majorHAnsi"/>
          <w:b/>
        </w:rPr>
      </w:pPr>
    </w:p>
    <w:p w14:paraId="4977EA7A" w14:textId="2692EF09" w:rsidR="00D232A0" w:rsidRPr="00EA77AC" w:rsidRDefault="00B3288F" w:rsidP="00D232A0">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COMPANHIA DE DESENVOLVIMENTO ECONÔMICO DE GOIÁS - CODEGO - </w:t>
      </w:r>
      <w:r w:rsidR="00FB0235" w:rsidRPr="00EA77AC">
        <w:rPr>
          <w:rFonts w:asciiTheme="majorHAnsi" w:hAnsiTheme="majorHAnsi" w:cstheme="majorHAnsi"/>
          <w:b/>
        </w:rPr>
        <w:t xml:space="preserve">AVISO DE LICITAÇÃO </w:t>
      </w:r>
      <w:proofErr w:type="spellStart"/>
      <w:r w:rsidR="00FB0235" w:rsidRPr="00EA77AC">
        <w:rPr>
          <w:rFonts w:asciiTheme="majorHAnsi" w:hAnsiTheme="majorHAnsi" w:cstheme="majorHAnsi"/>
          <w:b/>
        </w:rPr>
        <w:t>LICITAÇÃO</w:t>
      </w:r>
      <w:proofErr w:type="spellEnd"/>
      <w:r w:rsidR="00FB0235" w:rsidRPr="00EA77AC">
        <w:rPr>
          <w:rFonts w:asciiTheme="majorHAnsi" w:hAnsiTheme="majorHAnsi" w:cstheme="majorHAnsi"/>
          <w:b/>
        </w:rPr>
        <w:t xml:space="preserve"> DESTINADA À LIVRE CONCORRÊNCIA - MODO DE DISPUTA ABERTO Nº 002/2023, NA FORMA DE CONDUÇÃO PRESENCIAL, CONFORME SEGUE: PROCESSO SEI Nº 202300031001937.</w:t>
      </w:r>
    </w:p>
    <w:p w14:paraId="14835D88" w14:textId="68166727" w:rsidR="002A77D2" w:rsidRPr="00EA77AC" w:rsidRDefault="00D232A0" w:rsidP="00D232A0">
      <w:pPr>
        <w:autoSpaceDE w:val="0"/>
        <w:autoSpaceDN w:val="0"/>
        <w:adjustRightInd w:val="0"/>
        <w:jc w:val="both"/>
        <w:rPr>
          <w:rFonts w:asciiTheme="majorHAnsi" w:hAnsiTheme="majorHAnsi" w:cstheme="majorHAnsi"/>
        </w:rPr>
      </w:pPr>
      <w:r w:rsidRPr="00EA77AC">
        <w:rPr>
          <w:rFonts w:asciiTheme="majorHAnsi" w:hAnsiTheme="majorHAnsi" w:cstheme="majorHAnsi"/>
        </w:rPr>
        <w:t>A Companhia de Desenvolvimento Econômico de Goiás - CODEGO, com sede na Avenida 85, nº 1.593, esq. com Al. Ricardo Paranhos, Setor Marista - Goiânia-GO - CEP: 74.160-010, por meio da Comissão de Licitação, torna público aos interessados, que fará realizar, em sessão pública, o Procedimento Licitatório Modo de Disputa Aberto nº 002/2023, na forma de condução PRESENCIAL, conforme segue: PROCESSO SEI nº 202300031001937. OBJETO: Contratação de empresa de engenharia para execução da obra e serviços de engenharia para Ampliação do Sistema de Abastecimento de Água do Distrito Agroindustrial de Anápolis - DAIA, englobando a construção de 02 reservatórios metálicos, sendo 01 reservatório metálico de 10.000m³, localizado na Estação de Tratamento de Água ETA e 01 reservatório metálico de 2.000m³, localizado no módulo 55 quadra 6A, execução de 01 estação elevatória de água tratada EEAT na área dos reservatórios elevados e 01 leito de secagem na ETA do Distrito. Recursos Financeiros: PRÓPRIOS. LOCAL: AUDITÓRIO DA CODEGO, no endereço acima citado. VALOR ESTIMADO: R$ 17.196.954,15 (Dezessete milhões, cento e noventa e seis mil, novecentos e cinquenta e quatro reais e quinze centavos). DATA DE ABERTURA: 20/12/2023 - HORÁRIO: 09h00min. O Edital e seus anexos encontram-se à disposição d</w:t>
      </w:r>
      <w:r w:rsidR="00B3288F" w:rsidRPr="00EA77AC">
        <w:rPr>
          <w:rFonts w:asciiTheme="majorHAnsi" w:hAnsiTheme="majorHAnsi" w:cstheme="majorHAnsi"/>
        </w:rPr>
        <w:t xml:space="preserve">os interessados na página: </w:t>
      </w:r>
      <w:hyperlink r:id="rId45" w:history="1">
        <w:r w:rsidR="00B3288F" w:rsidRPr="00EA77AC">
          <w:rPr>
            <w:rStyle w:val="Hyperlink"/>
            <w:rFonts w:asciiTheme="majorHAnsi" w:hAnsiTheme="majorHAnsi" w:cstheme="majorHAnsi"/>
          </w:rPr>
          <w:t>www.codego.com.br</w:t>
        </w:r>
      </w:hyperlink>
      <w:r w:rsidR="00B3288F" w:rsidRPr="00EA77AC">
        <w:rPr>
          <w:rFonts w:asciiTheme="majorHAnsi" w:hAnsiTheme="majorHAnsi" w:cstheme="majorHAnsi"/>
        </w:rPr>
        <w:t xml:space="preserve"> </w:t>
      </w:r>
      <w:r w:rsidRPr="00EA77AC">
        <w:rPr>
          <w:rFonts w:asciiTheme="majorHAnsi" w:hAnsiTheme="majorHAnsi" w:cstheme="majorHAnsi"/>
        </w:rPr>
        <w:t>e as informações adicionais poderão ser obtidas junto à Comissão de Licitação, Telefone: (62) 3604-3104.</w:t>
      </w:r>
      <w:r w:rsidR="00E2347E" w:rsidRPr="00EA77AC">
        <w:rPr>
          <w:rFonts w:asciiTheme="majorHAnsi" w:hAnsiTheme="majorHAnsi" w:cstheme="majorHAnsi"/>
        </w:rPr>
        <w:t xml:space="preserve"> </w:t>
      </w:r>
      <w:hyperlink r:id="rId46" w:history="1">
        <w:r w:rsidR="00E2347E" w:rsidRPr="00EA77AC">
          <w:rPr>
            <w:rStyle w:val="Hyperlink"/>
            <w:rFonts w:asciiTheme="majorHAnsi" w:hAnsiTheme="majorHAnsi" w:cstheme="majorHAnsi"/>
          </w:rPr>
          <w:t>https://diariooficial.abc.go.gov.br/</w:t>
        </w:r>
      </w:hyperlink>
      <w:r w:rsidR="00E2347E" w:rsidRPr="00EA77AC">
        <w:rPr>
          <w:rFonts w:asciiTheme="majorHAnsi" w:hAnsiTheme="majorHAnsi" w:cstheme="majorHAnsi"/>
        </w:rPr>
        <w:t xml:space="preserve">. </w:t>
      </w:r>
    </w:p>
    <w:p w14:paraId="12A6F3AE" w14:textId="77777777" w:rsidR="00081A06" w:rsidRPr="00EA77AC" w:rsidRDefault="00081A06" w:rsidP="00D232A0">
      <w:pPr>
        <w:autoSpaceDE w:val="0"/>
        <w:autoSpaceDN w:val="0"/>
        <w:adjustRightInd w:val="0"/>
        <w:jc w:val="both"/>
        <w:rPr>
          <w:rFonts w:asciiTheme="majorHAnsi" w:hAnsiTheme="majorHAnsi" w:cstheme="majorHAnsi"/>
        </w:rPr>
      </w:pPr>
    </w:p>
    <w:p w14:paraId="42AB054F" w14:textId="77777777" w:rsidR="00081A06" w:rsidRPr="00EA77AC" w:rsidRDefault="00081A06" w:rsidP="00D232A0">
      <w:pPr>
        <w:autoSpaceDE w:val="0"/>
        <w:autoSpaceDN w:val="0"/>
        <w:adjustRightInd w:val="0"/>
        <w:jc w:val="both"/>
        <w:rPr>
          <w:rFonts w:asciiTheme="majorHAnsi" w:hAnsiTheme="majorHAnsi" w:cstheme="majorHAnsi"/>
        </w:rPr>
      </w:pPr>
    </w:p>
    <w:p w14:paraId="317723F4" w14:textId="35F76DFC" w:rsidR="00081A06" w:rsidRPr="00EA77AC" w:rsidRDefault="00081A06" w:rsidP="00081A06">
      <w:pPr>
        <w:autoSpaceDE w:val="0"/>
        <w:autoSpaceDN w:val="0"/>
        <w:adjustRightInd w:val="0"/>
        <w:jc w:val="center"/>
        <w:rPr>
          <w:rFonts w:asciiTheme="majorHAnsi" w:hAnsiTheme="majorHAnsi" w:cstheme="majorHAnsi"/>
          <w:b/>
        </w:rPr>
      </w:pPr>
      <w:r w:rsidRPr="00EA77AC">
        <w:rPr>
          <w:rFonts w:asciiTheme="majorHAnsi" w:hAnsiTheme="majorHAnsi" w:cstheme="majorHAnsi"/>
          <w:b/>
        </w:rPr>
        <w:t xml:space="preserve">ESTADO DO MATO GROSSO </w:t>
      </w:r>
    </w:p>
    <w:p w14:paraId="20CD356E" w14:textId="77777777" w:rsidR="00081A06" w:rsidRPr="00EA77AC" w:rsidRDefault="00081A06" w:rsidP="00D232A0">
      <w:pPr>
        <w:autoSpaceDE w:val="0"/>
        <w:autoSpaceDN w:val="0"/>
        <w:adjustRightInd w:val="0"/>
        <w:jc w:val="both"/>
        <w:rPr>
          <w:rFonts w:asciiTheme="majorHAnsi" w:hAnsiTheme="majorHAnsi" w:cstheme="majorHAnsi"/>
        </w:rPr>
      </w:pPr>
    </w:p>
    <w:p w14:paraId="76F116DA" w14:textId="77777777" w:rsidR="00081A06" w:rsidRPr="00EA77AC" w:rsidRDefault="00081A06" w:rsidP="00D232A0">
      <w:pPr>
        <w:autoSpaceDE w:val="0"/>
        <w:autoSpaceDN w:val="0"/>
        <w:adjustRightInd w:val="0"/>
        <w:jc w:val="both"/>
        <w:rPr>
          <w:rFonts w:asciiTheme="majorHAnsi" w:hAnsiTheme="majorHAnsi" w:cstheme="majorHAnsi"/>
          <w:b/>
        </w:rPr>
      </w:pPr>
      <w:r w:rsidRPr="00EA77AC">
        <w:rPr>
          <w:rFonts w:asciiTheme="majorHAnsi" w:hAnsiTheme="majorHAnsi" w:cstheme="majorHAnsi"/>
          <w:b/>
        </w:rPr>
        <w:t>SUPERINTENDÊNCIA REGIONAL EM MATO GROSSO</w:t>
      </w:r>
      <w:r w:rsidRPr="00EA77AC">
        <w:rPr>
          <w:rFonts w:asciiTheme="majorHAnsi" w:hAnsiTheme="majorHAnsi" w:cstheme="majorHAnsi"/>
          <w:b/>
        </w:rPr>
        <w:t xml:space="preserve"> - </w:t>
      </w:r>
      <w:r w:rsidRPr="00EA77AC">
        <w:rPr>
          <w:rFonts w:asciiTheme="majorHAnsi" w:hAnsiTheme="majorHAnsi" w:cstheme="majorHAnsi"/>
          <w:b/>
        </w:rPr>
        <w:t xml:space="preserve">AVISO DE LICITAÇÃO PREGÃO ELETRÔNICO Nº 446/2023 - UASG 393020 Nº Processo: 50611002150202332. </w:t>
      </w:r>
    </w:p>
    <w:p w14:paraId="6C95D0AF" w14:textId="3E9399E1" w:rsidR="00081A06" w:rsidRPr="00EA77AC" w:rsidRDefault="00081A06" w:rsidP="00D232A0">
      <w:pPr>
        <w:autoSpaceDE w:val="0"/>
        <w:autoSpaceDN w:val="0"/>
        <w:adjustRightInd w:val="0"/>
        <w:jc w:val="both"/>
        <w:rPr>
          <w:rFonts w:asciiTheme="majorHAnsi" w:hAnsiTheme="majorHAnsi" w:cstheme="majorHAnsi"/>
        </w:rPr>
      </w:pPr>
      <w:r w:rsidRPr="00EA77AC">
        <w:rPr>
          <w:rFonts w:asciiTheme="majorHAnsi" w:hAnsiTheme="majorHAnsi" w:cstheme="majorHAnsi"/>
        </w:rPr>
        <w:t>Objeto: Contratação de empresa especializada para Execução dos Serviços de Manutenção Rodoviária (Conservação/Recuperação) na Rodovia BR-163/MT, Trecho: Div. MS/MT - Div. MT/PA, Subtrecho: Entr. BR-251/MT-020(Contorno Norte de Cuiabá) - Entr. MT-400 (</w:t>
      </w:r>
      <w:proofErr w:type="spellStart"/>
      <w:r w:rsidRPr="00EA77AC">
        <w:rPr>
          <w:rFonts w:asciiTheme="majorHAnsi" w:hAnsiTheme="majorHAnsi" w:cstheme="majorHAnsi"/>
        </w:rPr>
        <w:t>Sucurí</w:t>
      </w:r>
      <w:proofErr w:type="spellEnd"/>
      <w:r w:rsidRPr="00EA77AC">
        <w:rPr>
          <w:rFonts w:asciiTheme="majorHAnsi" w:hAnsiTheme="majorHAnsi" w:cstheme="majorHAnsi"/>
        </w:rPr>
        <w:t xml:space="preserve">), Segmento: km 25,50 ao km 35,00, Extensão: 9,50 km, </w:t>
      </w:r>
      <w:proofErr w:type="spellStart"/>
      <w:r w:rsidRPr="00EA77AC">
        <w:rPr>
          <w:rFonts w:asciiTheme="majorHAnsi" w:hAnsiTheme="majorHAnsi" w:cstheme="majorHAnsi"/>
        </w:rPr>
        <w:t>CódigoSNV</w:t>
      </w:r>
      <w:proofErr w:type="spellEnd"/>
      <w:r w:rsidRPr="00EA77AC">
        <w:rPr>
          <w:rFonts w:asciiTheme="majorHAnsi" w:hAnsiTheme="majorHAnsi" w:cstheme="majorHAnsi"/>
        </w:rPr>
        <w:t xml:space="preserve">: 163CMT1015 - 163CMT1020 (Versão 202301B), conforme especificações técnicas, condições e quantitativos estabelecidos no Edital e seus </w:t>
      </w:r>
      <w:proofErr w:type="gramStart"/>
      <w:r w:rsidRPr="00EA77AC">
        <w:rPr>
          <w:rFonts w:asciiTheme="majorHAnsi" w:hAnsiTheme="majorHAnsi" w:cstheme="majorHAnsi"/>
        </w:rPr>
        <w:t>Anexos..</w:t>
      </w:r>
      <w:proofErr w:type="gramEnd"/>
      <w:r w:rsidRPr="00EA77AC">
        <w:rPr>
          <w:rFonts w:asciiTheme="majorHAnsi" w:hAnsiTheme="majorHAnsi" w:cstheme="majorHAnsi"/>
        </w:rPr>
        <w:t xml:space="preserve"> Total de Itens Licitados: 1. Edital: 06/10/2023 das 08h00 às 12h00 e das 13h30 às 17h30. Endereço: Rua 13 de Junho, 1296, Centro Sul - Cuiabá/MT ou https://www.gov.br/compras/edital/393020-5-00446-2023. Entrega das Propostas: a partir de 06/10/2023 às 08</w:t>
      </w:r>
      <w:r w:rsidR="00A94E20" w:rsidRPr="00EA77AC">
        <w:rPr>
          <w:rFonts w:asciiTheme="majorHAnsi" w:hAnsiTheme="majorHAnsi" w:cstheme="majorHAnsi"/>
        </w:rPr>
        <w:t xml:space="preserve">h00 no site </w:t>
      </w:r>
      <w:hyperlink r:id="rId47" w:history="1">
        <w:r w:rsidR="00A94E20" w:rsidRPr="00EA77AC">
          <w:rPr>
            <w:rStyle w:val="Hyperlink"/>
            <w:rFonts w:asciiTheme="majorHAnsi" w:hAnsiTheme="majorHAnsi" w:cstheme="majorHAnsi"/>
          </w:rPr>
          <w:t>www.gov.br/compras</w:t>
        </w:r>
      </w:hyperlink>
      <w:r w:rsidR="00A94E20" w:rsidRPr="00EA77AC">
        <w:rPr>
          <w:rFonts w:asciiTheme="majorHAnsi" w:hAnsiTheme="majorHAnsi" w:cstheme="majorHAnsi"/>
        </w:rPr>
        <w:t xml:space="preserve">. </w:t>
      </w:r>
      <w:r w:rsidRPr="00EA77AC">
        <w:rPr>
          <w:rFonts w:asciiTheme="majorHAnsi" w:hAnsiTheme="majorHAnsi" w:cstheme="majorHAnsi"/>
        </w:rPr>
        <w:t>Abertura das Propostas: 23/10/2023 às 10h30 no si</w:t>
      </w:r>
      <w:r w:rsidR="00A94E20" w:rsidRPr="00EA77AC">
        <w:rPr>
          <w:rFonts w:asciiTheme="majorHAnsi" w:hAnsiTheme="majorHAnsi" w:cstheme="majorHAnsi"/>
        </w:rPr>
        <w:t xml:space="preserve">te </w:t>
      </w:r>
      <w:hyperlink r:id="rId48" w:history="1">
        <w:r w:rsidR="00A94E20" w:rsidRPr="00EA77AC">
          <w:rPr>
            <w:rStyle w:val="Hyperlink"/>
            <w:rFonts w:asciiTheme="majorHAnsi" w:hAnsiTheme="majorHAnsi" w:cstheme="majorHAnsi"/>
          </w:rPr>
          <w:t>www.gov.br/compras</w:t>
        </w:r>
      </w:hyperlink>
      <w:r w:rsidR="00A94E20" w:rsidRPr="00EA77AC">
        <w:rPr>
          <w:rFonts w:asciiTheme="majorHAnsi" w:hAnsiTheme="majorHAnsi" w:cstheme="majorHAnsi"/>
        </w:rPr>
        <w:t xml:space="preserve">. </w:t>
      </w:r>
    </w:p>
    <w:p w14:paraId="5A1BBE2F" w14:textId="77777777" w:rsidR="00E008D8" w:rsidRPr="00EA77AC" w:rsidRDefault="00E008D8" w:rsidP="00D232A0">
      <w:pPr>
        <w:autoSpaceDE w:val="0"/>
        <w:autoSpaceDN w:val="0"/>
        <w:adjustRightInd w:val="0"/>
        <w:jc w:val="both"/>
        <w:rPr>
          <w:rFonts w:asciiTheme="majorHAnsi" w:hAnsiTheme="majorHAnsi" w:cstheme="majorHAnsi"/>
        </w:rPr>
      </w:pPr>
    </w:p>
    <w:p w14:paraId="65873D75" w14:textId="77777777" w:rsidR="00E008D8" w:rsidRPr="00EA77AC" w:rsidRDefault="00E008D8" w:rsidP="00D232A0">
      <w:pPr>
        <w:autoSpaceDE w:val="0"/>
        <w:autoSpaceDN w:val="0"/>
        <w:adjustRightInd w:val="0"/>
        <w:jc w:val="both"/>
        <w:rPr>
          <w:rFonts w:asciiTheme="majorHAnsi" w:hAnsiTheme="majorHAnsi" w:cstheme="majorHAnsi"/>
        </w:rPr>
      </w:pPr>
    </w:p>
    <w:p w14:paraId="104D9131" w14:textId="4187D336" w:rsidR="00E008D8" w:rsidRPr="00EA77AC" w:rsidRDefault="00E008D8" w:rsidP="00E008D8">
      <w:pPr>
        <w:autoSpaceDE w:val="0"/>
        <w:autoSpaceDN w:val="0"/>
        <w:adjustRightInd w:val="0"/>
        <w:jc w:val="center"/>
        <w:rPr>
          <w:rFonts w:asciiTheme="majorHAnsi" w:hAnsiTheme="majorHAnsi" w:cstheme="majorHAnsi"/>
          <w:b/>
        </w:rPr>
      </w:pPr>
      <w:r w:rsidRPr="00EA77AC">
        <w:rPr>
          <w:rFonts w:asciiTheme="majorHAnsi" w:hAnsiTheme="majorHAnsi" w:cstheme="majorHAnsi"/>
          <w:b/>
        </w:rPr>
        <w:t xml:space="preserve">ESTADO DO </w:t>
      </w:r>
      <w:r w:rsidRPr="00EA77AC">
        <w:rPr>
          <w:rFonts w:asciiTheme="majorHAnsi" w:hAnsiTheme="majorHAnsi" w:cstheme="majorHAnsi"/>
          <w:b/>
        </w:rPr>
        <w:t>MATO GROSSO DO SUL</w:t>
      </w:r>
    </w:p>
    <w:p w14:paraId="755BFACC" w14:textId="77777777" w:rsidR="00E008D8" w:rsidRPr="00EA77AC" w:rsidRDefault="00E008D8" w:rsidP="00D232A0">
      <w:pPr>
        <w:autoSpaceDE w:val="0"/>
        <w:autoSpaceDN w:val="0"/>
        <w:adjustRightInd w:val="0"/>
        <w:jc w:val="both"/>
        <w:rPr>
          <w:rFonts w:asciiTheme="majorHAnsi" w:hAnsiTheme="majorHAnsi" w:cstheme="majorHAnsi"/>
          <w:b/>
        </w:rPr>
      </w:pPr>
    </w:p>
    <w:p w14:paraId="31CF2E6A" w14:textId="3B1220F9" w:rsidR="00E008D8" w:rsidRPr="00EA77AC" w:rsidRDefault="00E008D8" w:rsidP="00D232A0">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DNIT - </w:t>
      </w:r>
      <w:r w:rsidRPr="00EA77AC">
        <w:rPr>
          <w:rFonts w:asciiTheme="majorHAnsi" w:hAnsiTheme="majorHAnsi" w:cstheme="majorHAnsi"/>
          <w:b/>
        </w:rPr>
        <w:t xml:space="preserve">SUPERINTENDÊNCIA REGIONAL NO MATO GROSSO DO SUL AVISO DE LICITAÇÃO PREGÃO ELETRÔNICO Nº 422/2023 - UASG 393010 </w:t>
      </w:r>
      <w:r w:rsidRPr="00EA77AC">
        <w:rPr>
          <w:rFonts w:asciiTheme="majorHAnsi" w:hAnsiTheme="majorHAnsi" w:cstheme="majorHAnsi"/>
          <w:b/>
        </w:rPr>
        <w:t>Nº Processo: 50619001344202341.</w:t>
      </w:r>
    </w:p>
    <w:p w14:paraId="64B14943" w14:textId="37706EFF" w:rsidR="00E008D8" w:rsidRPr="00EA77AC" w:rsidRDefault="00E008D8" w:rsidP="00D232A0">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Objeto: Contratação de empresa para Execução dos Serviços Necessários de Manutenção Rodoviária (Conservação/Recuperação) nas Rodovias BR-267/MS, Segmento: km 0,00 ao km 123,80, conforme condições, quantidades e exigências estabelecidas neste instrumento e seus </w:t>
      </w:r>
      <w:proofErr w:type="gramStart"/>
      <w:r w:rsidRPr="00EA77AC">
        <w:rPr>
          <w:rFonts w:asciiTheme="majorHAnsi" w:hAnsiTheme="majorHAnsi" w:cstheme="majorHAnsi"/>
        </w:rPr>
        <w:t>anexos..</w:t>
      </w:r>
      <w:proofErr w:type="gramEnd"/>
      <w:r w:rsidRPr="00EA77AC">
        <w:rPr>
          <w:rFonts w:asciiTheme="majorHAnsi" w:hAnsiTheme="majorHAnsi" w:cstheme="majorHAnsi"/>
        </w:rPr>
        <w:t xml:space="preserve"> Total de Itens Licitados: 1. Edital: 05/10/2023 das 08h00 às 11h30 e das 13h30 às 17h00. Endereço: Rua Antonio Maria Coelho, 3099 - Bairro Jardim Dos Estados, - Campo Grande/MS ou https://www.gov.br/compras/edital/393010-5-00422-2023. Entrega das Propostas: a partir de 05/10/2023 às 08h00 no site www.gov.br/compras. Abertura das Propostas: 19/10/2023 às 10h00 no site www.gov.br/compras. Informações Gerais: HOME PAGE</w:t>
      </w:r>
      <w:r w:rsidRPr="00EA77AC">
        <w:rPr>
          <w:rFonts w:asciiTheme="majorHAnsi" w:hAnsiTheme="majorHAnsi" w:cstheme="majorHAnsi"/>
        </w:rPr>
        <w:t xml:space="preserve">: </w:t>
      </w:r>
      <w:hyperlink r:id="rId49" w:history="1">
        <w:r w:rsidRPr="00EA77AC">
          <w:rPr>
            <w:rStyle w:val="Hyperlink"/>
            <w:rFonts w:asciiTheme="majorHAnsi" w:hAnsiTheme="majorHAnsi" w:cstheme="majorHAnsi"/>
          </w:rPr>
          <w:t>https://www.gov.br/dnit/pt-br</w:t>
        </w:r>
      </w:hyperlink>
      <w:r w:rsidRPr="00EA77AC">
        <w:rPr>
          <w:rFonts w:asciiTheme="majorHAnsi" w:hAnsiTheme="majorHAnsi" w:cstheme="majorHAnsi"/>
        </w:rPr>
        <w:t xml:space="preserve"> </w:t>
      </w:r>
      <w:r w:rsidRPr="00EA77AC">
        <w:rPr>
          <w:rFonts w:asciiTheme="majorHAnsi" w:hAnsiTheme="majorHAnsi" w:cstheme="majorHAnsi"/>
        </w:rPr>
        <w:t xml:space="preserve">EDITAL:https://www.gov.br/dnit/ptbr/assuntos/licitacoes/superintendencias/editais-delicitacoes/ </w:t>
      </w:r>
      <w:r w:rsidR="0022419D" w:rsidRPr="00EA77AC">
        <w:rPr>
          <w:rFonts w:asciiTheme="majorHAnsi" w:hAnsiTheme="majorHAnsi" w:cstheme="majorHAnsi"/>
        </w:rPr>
        <w:t>ESCLARECIMENTOS</w:t>
      </w:r>
      <w:r w:rsidRPr="00EA77AC">
        <w:rPr>
          <w:rFonts w:asciiTheme="majorHAnsi" w:hAnsiTheme="majorHAnsi" w:cstheme="majorHAnsi"/>
        </w:rPr>
        <w:t xml:space="preserve">: </w:t>
      </w:r>
      <w:hyperlink r:id="rId50" w:history="1">
        <w:r w:rsidRPr="00EA77AC">
          <w:rPr>
            <w:rStyle w:val="Hyperlink"/>
            <w:rFonts w:asciiTheme="majorHAnsi" w:hAnsiTheme="majorHAnsi" w:cstheme="majorHAnsi"/>
          </w:rPr>
          <w:t>scl.ms@dnit.gov.br</w:t>
        </w:r>
      </w:hyperlink>
      <w:r w:rsidRPr="00EA77AC">
        <w:rPr>
          <w:rFonts w:asciiTheme="majorHAnsi" w:hAnsiTheme="majorHAnsi" w:cstheme="majorHAnsi"/>
        </w:rPr>
        <w:t>.</w:t>
      </w:r>
      <w:r w:rsidRPr="00EA77AC">
        <w:rPr>
          <w:rFonts w:asciiTheme="majorHAnsi" w:hAnsiTheme="majorHAnsi" w:cstheme="majorHAnsi"/>
        </w:rPr>
        <w:t xml:space="preserve"> </w:t>
      </w:r>
    </w:p>
    <w:p w14:paraId="122F8C61" w14:textId="77777777" w:rsidR="001A6CA7" w:rsidRPr="00EA77AC" w:rsidRDefault="001A6CA7" w:rsidP="00D232A0">
      <w:pPr>
        <w:autoSpaceDE w:val="0"/>
        <w:autoSpaceDN w:val="0"/>
        <w:adjustRightInd w:val="0"/>
        <w:jc w:val="both"/>
        <w:rPr>
          <w:rFonts w:asciiTheme="majorHAnsi" w:hAnsiTheme="majorHAnsi" w:cstheme="majorHAnsi"/>
          <w:b/>
        </w:rPr>
      </w:pPr>
    </w:p>
    <w:p w14:paraId="26636C9A" w14:textId="77777777" w:rsidR="00E008D8" w:rsidRPr="00EA77AC" w:rsidRDefault="00E008D8" w:rsidP="00D232A0">
      <w:pPr>
        <w:autoSpaceDE w:val="0"/>
        <w:autoSpaceDN w:val="0"/>
        <w:adjustRightInd w:val="0"/>
        <w:jc w:val="both"/>
        <w:rPr>
          <w:rFonts w:asciiTheme="majorHAnsi" w:hAnsiTheme="majorHAnsi" w:cstheme="majorHAnsi"/>
        </w:rPr>
      </w:pPr>
      <w:r w:rsidRPr="00EA77AC">
        <w:rPr>
          <w:rFonts w:asciiTheme="majorHAnsi" w:hAnsiTheme="majorHAnsi" w:cstheme="majorHAnsi"/>
          <w:b/>
        </w:rPr>
        <w:t>SUPERINTENDÊNCIA REGIONAL NO MATO GROSSO DO SUL AVISO DE LICITAÇÃO PREGÃO ELETRÔNICO Nº 423/2023 - UASG 393010 Nº Processo: 50619001345202395.</w:t>
      </w:r>
      <w:r w:rsidRPr="00EA77AC">
        <w:rPr>
          <w:rFonts w:asciiTheme="majorHAnsi" w:hAnsiTheme="majorHAnsi" w:cstheme="majorHAnsi"/>
        </w:rPr>
        <w:t xml:space="preserve"> </w:t>
      </w:r>
    </w:p>
    <w:p w14:paraId="08FCD738" w14:textId="58FE02DD" w:rsidR="00E008D8" w:rsidRPr="00EA77AC" w:rsidRDefault="00E008D8" w:rsidP="00D232A0">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Objeto: Contratação de empresa para Execução dos Serviços Necessários de Manutenção Rodoviária (Conservação/Recuperação) nas Rodovias BR-267/MS, Segmento: km 123,80 ao km 248,10, conforme condições, quantidades e exigências estabelecidas neste instrumento e seus </w:t>
      </w:r>
      <w:proofErr w:type="gramStart"/>
      <w:r w:rsidRPr="00EA77AC">
        <w:rPr>
          <w:rFonts w:asciiTheme="majorHAnsi" w:hAnsiTheme="majorHAnsi" w:cstheme="majorHAnsi"/>
        </w:rPr>
        <w:t>anexos..</w:t>
      </w:r>
      <w:proofErr w:type="gramEnd"/>
      <w:r w:rsidRPr="00EA77AC">
        <w:rPr>
          <w:rFonts w:asciiTheme="majorHAnsi" w:hAnsiTheme="majorHAnsi" w:cstheme="majorHAnsi"/>
        </w:rPr>
        <w:t xml:space="preserve"> Total de Itens Licitados: 1. Edital: 06/10/2023 das 08h00 às 11h30 e das 13h30 às 17h00. Endereço: Rua Antonio Maria Coelho, 3099 - Bairro Jardim Dos Estados, - Campo Grande/MS ou https://www.gov.br/compras/edital/393010-5-00423- 2023. Entrega das Propostas: a partir de 06/10/2023 às 08h00 no site www.gov.br/compras. Abertura das Propostas: 23/10/2023 às 10h00 no site www.gov.br/compras. Informações Gerais: HOME PAGE: https://www.gov.br/dnit/pt-br EDITAL:https://www.gov.br/dnit/ptbr/assuntos/licitacoes/superintendencias/editaisdelicitacoes</w:t>
      </w:r>
      <w:r w:rsidRPr="00EA77AC">
        <w:rPr>
          <w:rFonts w:asciiTheme="majorHAnsi" w:hAnsiTheme="majorHAnsi" w:cstheme="majorHAnsi"/>
        </w:rPr>
        <w:t xml:space="preserve"> </w:t>
      </w:r>
      <w:proofErr w:type="gramStart"/>
      <w:r w:rsidRPr="00EA77AC">
        <w:rPr>
          <w:rFonts w:asciiTheme="majorHAnsi" w:hAnsiTheme="majorHAnsi" w:cstheme="majorHAnsi"/>
        </w:rPr>
        <w:t xml:space="preserve">ESCLARECIMENTOS </w:t>
      </w:r>
      <w:r w:rsidRPr="00EA77AC">
        <w:rPr>
          <w:rFonts w:asciiTheme="majorHAnsi" w:hAnsiTheme="majorHAnsi" w:cstheme="majorHAnsi"/>
        </w:rPr>
        <w:t xml:space="preserve"> </w:t>
      </w:r>
      <w:hyperlink r:id="rId51" w:history="1">
        <w:r w:rsidRPr="00EA77AC">
          <w:rPr>
            <w:rStyle w:val="Hyperlink"/>
            <w:rFonts w:asciiTheme="majorHAnsi" w:hAnsiTheme="majorHAnsi" w:cstheme="majorHAnsi"/>
          </w:rPr>
          <w:t>scl.ms@dnit.gov.br</w:t>
        </w:r>
        <w:proofErr w:type="gramEnd"/>
      </w:hyperlink>
      <w:r w:rsidRPr="00EA77AC">
        <w:rPr>
          <w:rFonts w:asciiTheme="majorHAnsi" w:hAnsiTheme="majorHAnsi" w:cstheme="majorHAnsi"/>
        </w:rPr>
        <w:t>.</w:t>
      </w:r>
    </w:p>
    <w:p w14:paraId="2B508117" w14:textId="77777777" w:rsidR="00E008D8" w:rsidRPr="00EA77AC" w:rsidRDefault="00E008D8" w:rsidP="00D232A0">
      <w:pPr>
        <w:autoSpaceDE w:val="0"/>
        <w:autoSpaceDN w:val="0"/>
        <w:adjustRightInd w:val="0"/>
        <w:jc w:val="both"/>
        <w:rPr>
          <w:rFonts w:asciiTheme="majorHAnsi" w:hAnsiTheme="majorHAnsi" w:cstheme="majorHAnsi"/>
        </w:rPr>
      </w:pPr>
    </w:p>
    <w:p w14:paraId="452912DF" w14:textId="77777777" w:rsidR="001A6CA7" w:rsidRPr="00EA77AC" w:rsidRDefault="001A6CA7" w:rsidP="00D232A0">
      <w:pPr>
        <w:autoSpaceDE w:val="0"/>
        <w:autoSpaceDN w:val="0"/>
        <w:adjustRightInd w:val="0"/>
        <w:jc w:val="both"/>
        <w:rPr>
          <w:rFonts w:asciiTheme="majorHAnsi" w:hAnsiTheme="majorHAnsi" w:cstheme="majorHAnsi"/>
        </w:rPr>
      </w:pPr>
    </w:p>
    <w:p w14:paraId="73572538" w14:textId="0053521F" w:rsidR="001A6CA7" w:rsidRPr="00EA77AC" w:rsidRDefault="00472AC2" w:rsidP="00472AC2">
      <w:pPr>
        <w:autoSpaceDE w:val="0"/>
        <w:autoSpaceDN w:val="0"/>
        <w:adjustRightInd w:val="0"/>
        <w:jc w:val="center"/>
        <w:rPr>
          <w:rFonts w:asciiTheme="majorHAnsi" w:hAnsiTheme="majorHAnsi" w:cstheme="majorHAnsi"/>
          <w:b/>
        </w:rPr>
      </w:pPr>
      <w:r w:rsidRPr="00EA77AC">
        <w:rPr>
          <w:rFonts w:asciiTheme="majorHAnsi" w:hAnsiTheme="majorHAnsi" w:cstheme="majorHAnsi"/>
          <w:b/>
        </w:rPr>
        <w:t>ETADO DO PARÁ</w:t>
      </w:r>
    </w:p>
    <w:p w14:paraId="713BBC5E" w14:textId="77777777" w:rsidR="001A6CA7" w:rsidRPr="00EA77AC" w:rsidRDefault="001A6CA7" w:rsidP="00D232A0">
      <w:pPr>
        <w:autoSpaceDE w:val="0"/>
        <w:autoSpaceDN w:val="0"/>
        <w:adjustRightInd w:val="0"/>
        <w:jc w:val="both"/>
        <w:rPr>
          <w:rFonts w:asciiTheme="majorHAnsi" w:hAnsiTheme="majorHAnsi" w:cstheme="majorHAnsi"/>
          <w:b/>
        </w:rPr>
      </w:pPr>
    </w:p>
    <w:p w14:paraId="35E3A5C8" w14:textId="1FE72FDE" w:rsidR="00472AC2" w:rsidRPr="00EA77AC" w:rsidRDefault="00472AC2" w:rsidP="00D232A0">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PREFEITURA MUNICIPAL DE BELÉM SECRETARIA MUNICIPAL DE COORDENAÇÃO GERAL DO PLANEJAMENTO E GESTÃO – SEGEP - AVISO DE LICITAÇÃO CONCORRÊNCIA Nº 8/2023 - SESAN </w:t>
      </w:r>
    </w:p>
    <w:p w14:paraId="53C5C03D" w14:textId="64958A28" w:rsidR="001A6CA7" w:rsidRPr="00EA77AC" w:rsidRDefault="001A6CA7" w:rsidP="00D232A0">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A Prefeitura Municipal de Belém, através de sua Secretaria Municipal de Coordenação Geral do Planejamento e Gestão - SEGEP, com sede à Av. Governador José </w:t>
      </w:r>
      <w:proofErr w:type="spellStart"/>
      <w:r w:rsidRPr="00EA77AC">
        <w:rPr>
          <w:rFonts w:asciiTheme="majorHAnsi" w:hAnsiTheme="majorHAnsi" w:cstheme="majorHAnsi"/>
        </w:rPr>
        <w:t>Malcher</w:t>
      </w:r>
      <w:proofErr w:type="spellEnd"/>
      <w:r w:rsidRPr="00EA77AC">
        <w:rPr>
          <w:rFonts w:asciiTheme="majorHAnsi" w:hAnsiTheme="majorHAnsi" w:cstheme="majorHAnsi"/>
        </w:rPr>
        <w:t xml:space="preserve">, n° 2110, Bairro de São Brás, por sua Comissão de Licitação, designada pelo Decreto Municipal nº 105.290/2022-PMB, torna público que, de ordem da Sra. Secretária Municipal de Saneamento, no dia 06/11/2023, às 09:00 </w:t>
      </w:r>
      <w:proofErr w:type="spellStart"/>
      <w:r w:rsidRPr="00EA77AC">
        <w:rPr>
          <w:rFonts w:asciiTheme="majorHAnsi" w:hAnsiTheme="majorHAnsi" w:cstheme="majorHAnsi"/>
        </w:rPr>
        <w:t>hs</w:t>
      </w:r>
      <w:proofErr w:type="spellEnd"/>
      <w:r w:rsidRPr="00EA77AC">
        <w:rPr>
          <w:rFonts w:asciiTheme="majorHAnsi" w:hAnsiTheme="majorHAnsi" w:cstheme="majorHAnsi"/>
        </w:rPr>
        <w:t>, horário local, fará a Abertura da CONCORRÊNCIA Nº 08/2023, do tipo MENOR PREÇO POR LOTE, sob regime de execução indireta EMPREITADA POR PREÇO UNITARIO, visando a Contratação de pessoa jurídica especializada na execução dos PROJETO DE EXECUÇÃO DE SISTEMA VIÁRIO E DE DRENAGEM URBANA EM VIAS NO MUNICÍPIO DE BELÉM/PA, conforme quantidades e especificações constantes no Edital e seus Anexos. O Edital e seus anexos estarão à disposição para retirada gratuita nos s</w:t>
      </w:r>
      <w:r w:rsidR="00472AC2" w:rsidRPr="00EA77AC">
        <w:rPr>
          <w:rFonts w:asciiTheme="majorHAnsi" w:hAnsiTheme="majorHAnsi" w:cstheme="majorHAnsi"/>
        </w:rPr>
        <w:t xml:space="preserve">ítios: </w:t>
      </w:r>
      <w:hyperlink r:id="rId52" w:history="1">
        <w:r w:rsidR="00472AC2" w:rsidRPr="00EA77AC">
          <w:rPr>
            <w:rStyle w:val="Hyperlink"/>
            <w:rFonts w:asciiTheme="majorHAnsi" w:hAnsiTheme="majorHAnsi" w:cstheme="majorHAnsi"/>
          </w:rPr>
          <w:t>www.gov.br/compras/pt-br</w:t>
        </w:r>
      </w:hyperlink>
      <w:r w:rsidR="00472AC2" w:rsidRPr="00EA77AC">
        <w:rPr>
          <w:rFonts w:asciiTheme="majorHAnsi" w:hAnsiTheme="majorHAnsi" w:cstheme="majorHAnsi"/>
        </w:rPr>
        <w:t xml:space="preserve"> </w:t>
      </w:r>
      <w:r w:rsidRPr="00EA77AC">
        <w:rPr>
          <w:rFonts w:asciiTheme="majorHAnsi" w:hAnsiTheme="majorHAnsi" w:cstheme="majorHAnsi"/>
        </w:rPr>
        <w:t xml:space="preserve">e </w:t>
      </w:r>
      <w:hyperlink r:id="rId53" w:history="1">
        <w:r w:rsidR="00472AC2" w:rsidRPr="00EA77AC">
          <w:rPr>
            <w:rStyle w:val="Hyperlink"/>
            <w:rFonts w:asciiTheme="majorHAnsi" w:hAnsiTheme="majorHAnsi" w:cstheme="majorHAnsi"/>
          </w:rPr>
          <w:t>www.belem.pa.gov.br</w:t>
        </w:r>
      </w:hyperlink>
      <w:r w:rsidR="00472AC2" w:rsidRPr="00EA77AC">
        <w:rPr>
          <w:rFonts w:asciiTheme="majorHAnsi" w:hAnsiTheme="majorHAnsi" w:cstheme="majorHAnsi"/>
        </w:rPr>
        <w:t xml:space="preserve"> </w:t>
      </w:r>
      <w:r w:rsidRPr="00EA77AC">
        <w:rPr>
          <w:rFonts w:asciiTheme="majorHAnsi" w:hAnsiTheme="majorHAnsi" w:cstheme="majorHAnsi"/>
        </w:rPr>
        <w:t xml:space="preserve">a partir do dia 04/10/2023. Local de realização: Auditório da SEGEP. Maiores informações sobre os dados constantes deste aviso poderão ser obtidas através do telefone funcional (91)3251-4503 / 98519-2868 ou pelo e-mail: </w:t>
      </w:r>
      <w:hyperlink r:id="rId54" w:history="1">
        <w:r w:rsidRPr="00EA77AC">
          <w:rPr>
            <w:rStyle w:val="Hyperlink"/>
            <w:rFonts w:asciiTheme="majorHAnsi" w:hAnsiTheme="majorHAnsi" w:cstheme="majorHAnsi"/>
          </w:rPr>
          <w:t>cplcglsegep@gmail.com</w:t>
        </w:r>
      </w:hyperlink>
      <w:r w:rsidRPr="00EA77AC">
        <w:rPr>
          <w:rFonts w:asciiTheme="majorHAnsi" w:hAnsiTheme="majorHAnsi" w:cstheme="majorHAnsi"/>
        </w:rPr>
        <w:t xml:space="preserve">. </w:t>
      </w:r>
    </w:p>
    <w:p w14:paraId="7D129498" w14:textId="77777777" w:rsidR="005B1A28" w:rsidRPr="00EA77AC" w:rsidRDefault="005B1A28" w:rsidP="00D232A0">
      <w:pPr>
        <w:autoSpaceDE w:val="0"/>
        <w:autoSpaceDN w:val="0"/>
        <w:adjustRightInd w:val="0"/>
        <w:jc w:val="both"/>
        <w:rPr>
          <w:rFonts w:asciiTheme="majorHAnsi" w:hAnsiTheme="majorHAnsi" w:cstheme="majorHAnsi"/>
        </w:rPr>
      </w:pPr>
    </w:p>
    <w:p w14:paraId="02E63001" w14:textId="77777777" w:rsidR="005B1A28" w:rsidRPr="00EA77AC" w:rsidRDefault="005B1A28" w:rsidP="00D232A0">
      <w:pPr>
        <w:autoSpaceDE w:val="0"/>
        <w:autoSpaceDN w:val="0"/>
        <w:adjustRightInd w:val="0"/>
        <w:jc w:val="both"/>
        <w:rPr>
          <w:rFonts w:asciiTheme="majorHAnsi" w:hAnsiTheme="majorHAnsi" w:cstheme="majorHAnsi"/>
        </w:rPr>
      </w:pPr>
    </w:p>
    <w:p w14:paraId="4CDB8367" w14:textId="7481CF03" w:rsidR="005B1A28" w:rsidRPr="00EA77AC" w:rsidRDefault="005B1A28" w:rsidP="005B1A28">
      <w:pPr>
        <w:autoSpaceDE w:val="0"/>
        <w:autoSpaceDN w:val="0"/>
        <w:adjustRightInd w:val="0"/>
        <w:jc w:val="center"/>
        <w:rPr>
          <w:rFonts w:asciiTheme="majorHAnsi" w:hAnsiTheme="majorHAnsi" w:cstheme="majorHAnsi"/>
          <w:b/>
        </w:rPr>
      </w:pPr>
      <w:r w:rsidRPr="00EA77AC">
        <w:rPr>
          <w:rFonts w:asciiTheme="majorHAnsi" w:hAnsiTheme="majorHAnsi" w:cstheme="majorHAnsi"/>
          <w:b/>
        </w:rPr>
        <w:t>ESTADO DO PARANÁ</w:t>
      </w:r>
    </w:p>
    <w:p w14:paraId="4E497E5F" w14:textId="77777777" w:rsidR="005B1A28" w:rsidRPr="00EA77AC" w:rsidRDefault="005B1A28" w:rsidP="00D232A0">
      <w:pPr>
        <w:autoSpaceDE w:val="0"/>
        <w:autoSpaceDN w:val="0"/>
        <w:adjustRightInd w:val="0"/>
        <w:jc w:val="both"/>
        <w:rPr>
          <w:rFonts w:asciiTheme="majorHAnsi" w:hAnsiTheme="majorHAnsi" w:cstheme="majorHAnsi"/>
          <w:b/>
        </w:rPr>
      </w:pPr>
    </w:p>
    <w:p w14:paraId="57E20D7A" w14:textId="77777777" w:rsidR="00472AC2" w:rsidRPr="00EA77AC" w:rsidRDefault="005B1A28" w:rsidP="00D232A0">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SERVIÇO SOCIAL DO COMÉRCIO - SESC ADMINISTRAÇÃO REGIONAL DO PARANÁ AVISO DE LICITAÇÃO CONCORRÊNCIA N.º 124/23 </w:t>
      </w:r>
    </w:p>
    <w:p w14:paraId="32EF9163" w14:textId="66025BDE" w:rsidR="005B1A28" w:rsidRPr="00EA77AC" w:rsidRDefault="005B1A28" w:rsidP="00D232A0">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OBJETO: Contratação de Empresa Especializada para Execução da Obra de Construção Civil da Unidade Integrada do Sesc Paraná e Senac Paraná no Município de Palmas/PR. ABERTURA DA SESSÃO PÚBLICA: 14 de Novembro de 2023. HORÁRIO: às 14h00 (Horário de Brasília). Os Instrumentos Convocatórios e seus Anexos estão à disposição das empresas interessadas no site do SESC PARANÁ </w:t>
      </w:r>
      <w:hyperlink r:id="rId55" w:history="1">
        <w:r w:rsidR="00472AC2" w:rsidRPr="00EA77AC">
          <w:rPr>
            <w:rStyle w:val="Hyperlink"/>
            <w:rFonts w:asciiTheme="majorHAnsi" w:hAnsiTheme="majorHAnsi" w:cstheme="majorHAnsi"/>
          </w:rPr>
          <w:t>www.sescpr.com.br/sesc-parana/licitacoes/</w:t>
        </w:r>
      </w:hyperlink>
      <w:r w:rsidR="00472AC2" w:rsidRPr="00EA77AC">
        <w:rPr>
          <w:rFonts w:asciiTheme="majorHAnsi" w:hAnsiTheme="majorHAnsi" w:cstheme="majorHAnsi"/>
        </w:rPr>
        <w:t xml:space="preserve">, </w:t>
      </w:r>
      <w:r w:rsidRPr="00EA77AC">
        <w:rPr>
          <w:rFonts w:asciiTheme="majorHAnsi" w:hAnsiTheme="majorHAnsi" w:cstheme="majorHAnsi"/>
        </w:rPr>
        <w:t xml:space="preserve">e no site do SENAC PARANÁ </w:t>
      </w:r>
      <w:hyperlink r:id="rId56" w:history="1">
        <w:r w:rsidR="00472AC2" w:rsidRPr="00EA77AC">
          <w:rPr>
            <w:rStyle w:val="Hyperlink"/>
            <w:rFonts w:asciiTheme="majorHAnsi" w:hAnsiTheme="majorHAnsi" w:cstheme="majorHAnsi"/>
          </w:rPr>
          <w:t>www.pr.senac.br/licitacoes/</w:t>
        </w:r>
      </w:hyperlink>
      <w:r w:rsidRPr="00EA77AC">
        <w:rPr>
          <w:rFonts w:asciiTheme="majorHAnsi" w:hAnsiTheme="majorHAnsi" w:cstheme="majorHAnsi"/>
        </w:rPr>
        <w:t>.</w:t>
      </w:r>
      <w:r w:rsidR="00472AC2" w:rsidRPr="00EA77AC">
        <w:rPr>
          <w:rFonts w:asciiTheme="majorHAnsi" w:hAnsiTheme="majorHAnsi" w:cstheme="majorHAnsi"/>
        </w:rPr>
        <w:t xml:space="preserve"> </w:t>
      </w:r>
    </w:p>
    <w:p w14:paraId="2A3A19B3" w14:textId="77777777" w:rsidR="005B1A28" w:rsidRPr="00EA77AC" w:rsidRDefault="005B1A28" w:rsidP="00D232A0">
      <w:pPr>
        <w:autoSpaceDE w:val="0"/>
        <w:autoSpaceDN w:val="0"/>
        <w:adjustRightInd w:val="0"/>
        <w:jc w:val="both"/>
        <w:rPr>
          <w:rFonts w:asciiTheme="majorHAnsi" w:hAnsiTheme="majorHAnsi" w:cstheme="majorHAnsi"/>
        </w:rPr>
      </w:pPr>
    </w:p>
    <w:p w14:paraId="11F8C1A5" w14:textId="77777777" w:rsidR="005B1A28" w:rsidRPr="00EA77AC" w:rsidRDefault="005B1A28" w:rsidP="00D232A0">
      <w:pPr>
        <w:autoSpaceDE w:val="0"/>
        <w:autoSpaceDN w:val="0"/>
        <w:adjustRightInd w:val="0"/>
        <w:jc w:val="both"/>
        <w:rPr>
          <w:rFonts w:asciiTheme="majorHAnsi" w:hAnsiTheme="majorHAnsi" w:cstheme="majorHAnsi"/>
        </w:rPr>
      </w:pPr>
    </w:p>
    <w:p w14:paraId="0F2993B6" w14:textId="00659E03" w:rsidR="005B1A28" w:rsidRPr="00EA77AC" w:rsidRDefault="005B1A28" w:rsidP="005B1A28">
      <w:pPr>
        <w:autoSpaceDE w:val="0"/>
        <w:autoSpaceDN w:val="0"/>
        <w:adjustRightInd w:val="0"/>
        <w:jc w:val="center"/>
        <w:rPr>
          <w:rFonts w:asciiTheme="majorHAnsi" w:hAnsiTheme="majorHAnsi" w:cstheme="majorHAnsi"/>
          <w:b/>
        </w:rPr>
      </w:pPr>
      <w:r w:rsidRPr="00EA77AC">
        <w:rPr>
          <w:rFonts w:asciiTheme="majorHAnsi" w:hAnsiTheme="majorHAnsi" w:cstheme="majorHAnsi"/>
          <w:b/>
        </w:rPr>
        <w:t>ESTADO DO RIO GRANDE DO SUL</w:t>
      </w:r>
    </w:p>
    <w:p w14:paraId="7413DD8A" w14:textId="77777777" w:rsidR="00E726EB" w:rsidRPr="00EA77AC" w:rsidRDefault="00E726EB" w:rsidP="005B1A28">
      <w:pPr>
        <w:autoSpaceDE w:val="0"/>
        <w:autoSpaceDN w:val="0"/>
        <w:adjustRightInd w:val="0"/>
        <w:jc w:val="center"/>
        <w:rPr>
          <w:rFonts w:asciiTheme="majorHAnsi" w:hAnsiTheme="majorHAnsi" w:cstheme="majorHAnsi"/>
          <w:b/>
        </w:rPr>
      </w:pPr>
    </w:p>
    <w:p w14:paraId="2FD04F39" w14:textId="77777777" w:rsidR="00E726EB" w:rsidRPr="00EA77AC" w:rsidRDefault="00E726EB" w:rsidP="00E726EB">
      <w:pPr>
        <w:autoSpaceDE w:val="0"/>
        <w:autoSpaceDN w:val="0"/>
        <w:adjustRightInd w:val="0"/>
        <w:jc w:val="both"/>
        <w:rPr>
          <w:rFonts w:asciiTheme="majorHAnsi" w:hAnsiTheme="majorHAnsi" w:cstheme="majorHAnsi"/>
        </w:rPr>
      </w:pPr>
      <w:r w:rsidRPr="00EA77AC">
        <w:rPr>
          <w:rFonts w:asciiTheme="majorHAnsi" w:hAnsiTheme="majorHAnsi" w:cstheme="majorHAnsi"/>
          <w:b/>
        </w:rPr>
        <w:t xml:space="preserve">DNIT - </w:t>
      </w:r>
      <w:r w:rsidRPr="00EA77AC">
        <w:rPr>
          <w:rFonts w:asciiTheme="majorHAnsi" w:hAnsiTheme="majorHAnsi" w:cstheme="majorHAnsi"/>
          <w:b/>
        </w:rPr>
        <w:t xml:space="preserve">SUPERINTENDÊNCIA REGIONAL NO RIO GRANDE DO SUL </w:t>
      </w:r>
      <w:r w:rsidRPr="00EA77AC">
        <w:rPr>
          <w:rFonts w:asciiTheme="majorHAnsi" w:hAnsiTheme="majorHAnsi" w:cstheme="majorHAnsi"/>
          <w:b/>
        </w:rPr>
        <w:t xml:space="preserve">- </w:t>
      </w:r>
      <w:r w:rsidRPr="00EA77AC">
        <w:rPr>
          <w:rFonts w:asciiTheme="majorHAnsi" w:hAnsiTheme="majorHAnsi" w:cstheme="majorHAnsi"/>
          <w:b/>
        </w:rPr>
        <w:t>AVISO DE LICITAÇÃO PREGÃO ELETRÔNICO Nº 438/2023 - UASG 393012 Nº Processo: 50610004593202378.</w:t>
      </w:r>
      <w:r w:rsidRPr="00EA77AC">
        <w:rPr>
          <w:rFonts w:asciiTheme="majorHAnsi" w:hAnsiTheme="majorHAnsi" w:cstheme="majorHAnsi"/>
        </w:rPr>
        <w:t xml:space="preserve"> </w:t>
      </w:r>
    </w:p>
    <w:p w14:paraId="271C4DB8" w14:textId="3CFA3744" w:rsidR="00E726EB" w:rsidRPr="00EA77AC" w:rsidRDefault="00E726EB" w:rsidP="00E726EB">
      <w:pPr>
        <w:autoSpaceDE w:val="0"/>
        <w:autoSpaceDN w:val="0"/>
        <w:adjustRightInd w:val="0"/>
        <w:jc w:val="both"/>
        <w:rPr>
          <w:rFonts w:asciiTheme="majorHAnsi" w:hAnsiTheme="majorHAnsi" w:cstheme="majorHAnsi"/>
        </w:rPr>
      </w:pPr>
      <w:r w:rsidRPr="00EA77AC">
        <w:rPr>
          <w:rFonts w:asciiTheme="majorHAnsi" w:hAnsiTheme="majorHAnsi" w:cstheme="majorHAnsi"/>
        </w:rPr>
        <w:t>Objeto: Contratação de empresa para Execução de Serviços de Manutenção (Conservação/Recuperação) nas Rodovias BR-158/RS, do km 0,00 ao km 3,30 e do km 330,40 ao km 444,70, com vistas a execução de Plano Anual de Trabalho e Orçamento - P.A.T.O, sob a coordenação da Superintendência Regional DNIT/</w:t>
      </w:r>
      <w:proofErr w:type="gramStart"/>
      <w:r w:rsidRPr="00EA77AC">
        <w:rPr>
          <w:rFonts w:asciiTheme="majorHAnsi" w:hAnsiTheme="majorHAnsi" w:cstheme="majorHAnsi"/>
        </w:rPr>
        <w:t>RS..</w:t>
      </w:r>
      <w:proofErr w:type="gramEnd"/>
      <w:r w:rsidRPr="00EA77AC">
        <w:rPr>
          <w:rFonts w:asciiTheme="majorHAnsi" w:hAnsiTheme="majorHAnsi" w:cstheme="majorHAnsi"/>
        </w:rPr>
        <w:t xml:space="preserve"> Total de Itens Licitados: 1. Edital: 06/10/2023 das 08h00 às 12h00 e das 13h00 às 17h00. Endereço: Rua Siqueira Campos, 664, Centro - Porto Alegre/RS ou https://www.gov.br/compras/edital/393012-5-00438-2023. Entrega das Propostas: a partir de 06/10/2023 às 08</w:t>
      </w:r>
      <w:r w:rsidRPr="00EA77AC">
        <w:rPr>
          <w:rFonts w:asciiTheme="majorHAnsi" w:hAnsiTheme="majorHAnsi" w:cstheme="majorHAnsi"/>
        </w:rPr>
        <w:t xml:space="preserve">h00 no site </w:t>
      </w:r>
      <w:hyperlink r:id="rId57" w:history="1">
        <w:r w:rsidRPr="00EA77AC">
          <w:rPr>
            <w:rStyle w:val="Hyperlink"/>
            <w:rFonts w:asciiTheme="majorHAnsi" w:hAnsiTheme="majorHAnsi" w:cstheme="majorHAnsi"/>
          </w:rPr>
          <w:t>www.gov.br/compras</w:t>
        </w:r>
      </w:hyperlink>
      <w:r w:rsidRPr="00EA77AC">
        <w:rPr>
          <w:rFonts w:asciiTheme="majorHAnsi" w:hAnsiTheme="majorHAnsi" w:cstheme="majorHAnsi"/>
        </w:rPr>
        <w:t xml:space="preserve">. </w:t>
      </w:r>
      <w:r w:rsidRPr="00EA77AC">
        <w:rPr>
          <w:rFonts w:asciiTheme="majorHAnsi" w:hAnsiTheme="majorHAnsi" w:cstheme="majorHAnsi"/>
        </w:rPr>
        <w:t xml:space="preserve">Abertura das Propostas: 19/10/2023 às 14h00 no site </w:t>
      </w:r>
      <w:hyperlink r:id="rId58" w:history="1">
        <w:r w:rsidRPr="00EA77AC">
          <w:rPr>
            <w:rStyle w:val="Hyperlink"/>
            <w:rFonts w:asciiTheme="majorHAnsi" w:hAnsiTheme="majorHAnsi" w:cstheme="majorHAnsi"/>
          </w:rPr>
          <w:t>www.gov.br/compras</w:t>
        </w:r>
      </w:hyperlink>
      <w:r w:rsidRPr="00EA77AC">
        <w:rPr>
          <w:rFonts w:asciiTheme="majorHAnsi" w:hAnsiTheme="majorHAnsi" w:cstheme="majorHAnsi"/>
        </w:rPr>
        <w:t>.</w:t>
      </w:r>
      <w:r w:rsidRPr="00EA77AC">
        <w:rPr>
          <w:rFonts w:asciiTheme="majorHAnsi" w:hAnsiTheme="majorHAnsi" w:cstheme="majorHAnsi"/>
        </w:rPr>
        <w:t xml:space="preserve"> </w:t>
      </w:r>
    </w:p>
    <w:p w14:paraId="66270A90" w14:textId="77777777" w:rsidR="00E726EB" w:rsidRPr="00EA77AC" w:rsidRDefault="00E726EB" w:rsidP="00E726EB">
      <w:pPr>
        <w:autoSpaceDE w:val="0"/>
        <w:autoSpaceDN w:val="0"/>
        <w:adjustRightInd w:val="0"/>
        <w:jc w:val="both"/>
        <w:rPr>
          <w:rFonts w:asciiTheme="majorHAnsi" w:hAnsiTheme="majorHAnsi" w:cstheme="majorHAnsi"/>
          <w:b/>
        </w:rPr>
      </w:pPr>
    </w:p>
    <w:p w14:paraId="41B43C6E" w14:textId="77777777" w:rsidR="005B1A28" w:rsidRPr="00EA77AC" w:rsidRDefault="005B1A28" w:rsidP="00D232A0">
      <w:pPr>
        <w:autoSpaceDE w:val="0"/>
        <w:autoSpaceDN w:val="0"/>
        <w:adjustRightInd w:val="0"/>
        <w:jc w:val="both"/>
        <w:rPr>
          <w:rFonts w:asciiTheme="majorHAnsi" w:hAnsiTheme="majorHAnsi" w:cstheme="majorHAnsi"/>
          <w:b/>
        </w:rPr>
      </w:pPr>
    </w:p>
    <w:p w14:paraId="038B2F4B" w14:textId="77777777" w:rsidR="00472AC2" w:rsidRPr="00EA77AC" w:rsidRDefault="005B1A28" w:rsidP="00D232A0">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PREFEITURA MUNICIPAL DE ESTEIO AVISO DE LICITAÇÃO RDC ELETRONICO Nº 1/2023 </w:t>
      </w:r>
    </w:p>
    <w:p w14:paraId="49146C82" w14:textId="0DA1F15E" w:rsidR="005B1A28" w:rsidRPr="00EA77AC" w:rsidRDefault="005B1A28" w:rsidP="00D232A0">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Objeto: </w:t>
      </w:r>
      <w:proofErr w:type="spellStart"/>
      <w:r w:rsidRPr="00EA77AC">
        <w:rPr>
          <w:rFonts w:asciiTheme="majorHAnsi" w:hAnsiTheme="majorHAnsi" w:cstheme="majorHAnsi"/>
        </w:rPr>
        <w:t>Contratacao</w:t>
      </w:r>
      <w:proofErr w:type="spellEnd"/>
      <w:r w:rsidRPr="00EA77AC">
        <w:rPr>
          <w:rFonts w:asciiTheme="majorHAnsi" w:hAnsiTheme="majorHAnsi" w:cstheme="majorHAnsi"/>
        </w:rPr>
        <w:t xml:space="preserve"> de empresa de engenharia para </w:t>
      </w:r>
      <w:proofErr w:type="spellStart"/>
      <w:r w:rsidRPr="00EA77AC">
        <w:rPr>
          <w:rFonts w:asciiTheme="majorHAnsi" w:hAnsiTheme="majorHAnsi" w:cstheme="majorHAnsi"/>
        </w:rPr>
        <w:t>elaboracao</w:t>
      </w:r>
      <w:proofErr w:type="spellEnd"/>
      <w:r w:rsidRPr="00EA77AC">
        <w:rPr>
          <w:rFonts w:asciiTheme="majorHAnsi" w:hAnsiTheme="majorHAnsi" w:cstheme="majorHAnsi"/>
        </w:rPr>
        <w:t xml:space="preserve"> dos projetos </w:t>
      </w:r>
      <w:proofErr w:type="spellStart"/>
      <w:r w:rsidRPr="00EA77AC">
        <w:rPr>
          <w:rFonts w:asciiTheme="majorHAnsi" w:hAnsiTheme="majorHAnsi" w:cstheme="majorHAnsi"/>
        </w:rPr>
        <w:t>basico</w:t>
      </w:r>
      <w:proofErr w:type="spellEnd"/>
      <w:r w:rsidRPr="00EA77AC">
        <w:rPr>
          <w:rFonts w:asciiTheme="majorHAnsi" w:hAnsiTheme="majorHAnsi" w:cstheme="majorHAnsi"/>
        </w:rPr>
        <w:t xml:space="preserve"> e executivo, e </w:t>
      </w:r>
      <w:proofErr w:type="spellStart"/>
      <w:r w:rsidRPr="00EA77AC">
        <w:rPr>
          <w:rFonts w:asciiTheme="majorHAnsi" w:hAnsiTheme="majorHAnsi" w:cstheme="majorHAnsi"/>
        </w:rPr>
        <w:t>execucao</w:t>
      </w:r>
      <w:proofErr w:type="spellEnd"/>
      <w:r w:rsidRPr="00EA77AC">
        <w:rPr>
          <w:rFonts w:asciiTheme="majorHAnsi" w:hAnsiTheme="majorHAnsi" w:cstheme="majorHAnsi"/>
        </w:rPr>
        <w:t xml:space="preserve"> da obra de </w:t>
      </w:r>
      <w:proofErr w:type="spellStart"/>
      <w:r w:rsidRPr="00EA77AC">
        <w:rPr>
          <w:rFonts w:asciiTheme="majorHAnsi" w:hAnsiTheme="majorHAnsi" w:cstheme="majorHAnsi"/>
        </w:rPr>
        <w:t>conclusao</w:t>
      </w:r>
      <w:proofErr w:type="spellEnd"/>
      <w:r w:rsidRPr="00EA77AC">
        <w:rPr>
          <w:rFonts w:asciiTheme="majorHAnsi" w:hAnsiTheme="majorHAnsi" w:cstheme="majorHAnsi"/>
        </w:rPr>
        <w:t xml:space="preserve"> do viaduto de </w:t>
      </w:r>
      <w:proofErr w:type="spellStart"/>
      <w:r w:rsidRPr="00EA77AC">
        <w:rPr>
          <w:rFonts w:asciiTheme="majorHAnsi" w:hAnsiTheme="majorHAnsi" w:cstheme="majorHAnsi"/>
        </w:rPr>
        <w:t>ligacao</w:t>
      </w:r>
      <w:proofErr w:type="spellEnd"/>
      <w:r w:rsidRPr="00EA77AC">
        <w:rPr>
          <w:rFonts w:asciiTheme="majorHAnsi" w:hAnsiTheme="majorHAnsi" w:cstheme="majorHAnsi"/>
        </w:rPr>
        <w:t xml:space="preserve"> entre a Avenida Chaves </w:t>
      </w:r>
      <w:proofErr w:type="spellStart"/>
      <w:r w:rsidRPr="00EA77AC">
        <w:rPr>
          <w:rFonts w:asciiTheme="majorHAnsi" w:hAnsiTheme="majorHAnsi" w:cstheme="majorHAnsi"/>
        </w:rPr>
        <w:t>Kroeff</w:t>
      </w:r>
      <w:proofErr w:type="spellEnd"/>
      <w:r w:rsidRPr="00EA77AC">
        <w:rPr>
          <w:rFonts w:asciiTheme="majorHAnsi" w:hAnsiTheme="majorHAnsi" w:cstheme="majorHAnsi"/>
        </w:rPr>
        <w:t xml:space="preserve"> e a BR 448 - SMGG. </w:t>
      </w:r>
      <w:proofErr w:type="spellStart"/>
      <w:r w:rsidRPr="00EA77AC">
        <w:rPr>
          <w:rFonts w:asciiTheme="majorHAnsi" w:hAnsiTheme="majorHAnsi" w:cstheme="majorHAnsi"/>
        </w:rPr>
        <w:t>Participacao</w:t>
      </w:r>
      <w:proofErr w:type="spellEnd"/>
      <w:r w:rsidRPr="00EA77AC">
        <w:rPr>
          <w:rFonts w:asciiTheme="majorHAnsi" w:hAnsiTheme="majorHAnsi" w:cstheme="majorHAnsi"/>
        </w:rPr>
        <w:t xml:space="preserve">: Ampla </w:t>
      </w:r>
      <w:proofErr w:type="spellStart"/>
      <w:r w:rsidRPr="00EA77AC">
        <w:rPr>
          <w:rFonts w:asciiTheme="majorHAnsi" w:hAnsiTheme="majorHAnsi" w:cstheme="majorHAnsi"/>
        </w:rPr>
        <w:t>Participacao</w:t>
      </w:r>
      <w:proofErr w:type="spellEnd"/>
      <w:r w:rsidRPr="00EA77AC">
        <w:rPr>
          <w:rFonts w:asciiTheme="majorHAnsi" w:hAnsiTheme="majorHAnsi" w:cstheme="majorHAnsi"/>
        </w:rPr>
        <w:t xml:space="preserve">. </w:t>
      </w:r>
      <w:proofErr w:type="spellStart"/>
      <w:r w:rsidRPr="00EA77AC">
        <w:rPr>
          <w:rFonts w:asciiTheme="majorHAnsi" w:hAnsiTheme="majorHAnsi" w:cstheme="majorHAnsi"/>
        </w:rPr>
        <w:t>Criterio</w:t>
      </w:r>
      <w:proofErr w:type="spellEnd"/>
      <w:r w:rsidRPr="00EA77AC">
        <w:rPr>
          <w:rFonts w:asciiTheme="majorHAnsi" w:hAnsiTheme="majorHAnsi" w:cstheme="majorHAnsi"/>
        </w:rPr>
        <w:t xml:space="preserve"> de julgamento: menor </w:t>
      </w:r>
      <w:proofErr w:type="spellStart"/>
      <w:r w:rsidRPr="00EA77AC">
        <w:rPr>
          <w:rFonts w:asciiTheme="majorHAnsi" w:hAnsiTheme="majorHAnsi" w:cstheme="majorHAnsi"/>
        </w:rPr>
        <w:t>preco</w:t>
      </w:r>
      <w:proofErr w:type="spellEnd"/>
      <w:r w:rsidRPr="00EA77AC">
        <w:rPr>
          <w:rFonts w:asciiTheme="majorHAnsi" w:hAnsiTheme="majorHAnsi" w:cstheme="majorHAnsi"/>
        </w:rPr>
        <w:t xml:space="preserve">, Empreitada por </w:t>
      </w:r>
      <w:proofErr w:type="spellStart"/>
      <w:r w:rsidRPr="00EA77AC">
        <w:rPr>
          <w:rFonts w:asciiTheme="majorHAnsi" w:hAnsiTheme="majorHAnsi" w:cstheme="majorHAnsi"/>
        </w:rPr>
        <w:t>Preco</w:t>
      </w:r>
      <w:proofErr w:type="spellEnd"/>
      <w:r w:rsidRPr="00EA77AC">
        <w:rPr>
          <w:rFonts w:asciiTheme="majorHAnsi" w:hAnsiTheme="majorHAnsi" w:cstheme="majorHAnsi"/>
        </w:rPr>
        <w:t xml:space="preserve"> Global. Forma de </w:t>
      </w:r>
      <w:proofErr w:type="spellStart"/>
      <w:r w:rsidRPr="00EA77AC">
        <w:rPr>
          <w:rFonts w:asciiTheme="majorHAnsi" w:hAnsiTheme="majorHAnsi" w:cstheme="majorHAnsi"/>
        </w:rPr>
        <w:t>contratacao</w:t>
      </w:r>
      <w:proofErr w:type="spellEnd"/>
      <w:r w:rsidRPr="00EA77AC">
        <w:rPr>
          <w:rFonts w:asciiTheme="majorHAnsi" w:hAnsiTheme="majorHAnsi" w:cstheme="majorHAnsi"/>
        </w:rPr>
        <w:t xml:space="preserve">: Integrada. Modo de disputa: Aberto, Valor total estimado: Sigiloso. Garantia contratual: 5%. Prazo de </w:t>
      </w:r>
      <w:proofErr w:type="spellStart"/>
      <w:r w:rsidRPr="00EA77AC">
        <w:rPr>
          <w:rFonts w:asciiTheme="majorHAnsi" w:hAnsiTheme="majorHAnsi" w:cstheme="majorHAnsi"/>
        </w:rPr>
        <w:t>execucao</w:t>
      </w:r>
      <w:proofErr w:type="spellEnd"/>
      <w:r w:rsidRPr="00EA77AC">
        <w:rPr>
          <w:rFonts w:asciiTheme="majorHAnsi" w:hAnsiTheme="majorHAnsi" w:cstheme="majorHAnsi"/>
        </w:rPr>
        <w:t xml:space="preserve">: 18 meses. Data e hora da abertura da </w:t>
      </w:r>
      <w:proofErr w:type="spellStart"/>
      <w:r w:rsidRPr="00EA77AC">
        <w:rPr>
          <w:rFonts w:asciiTheme="majorHAnsi" w:hAnsiTheme="majorHAnsi" w:cstheme="majorHAnsi"/>
        </w:rPr>
        <w:t>sessao</w:t>
      </w:r>
      <w:proofErr w:type="spellEnd"/>
      <w:r w:rsidRPr="00EA77AC">
        <w:rPr>
          <w:rFonts w:asciiTheme="majorHAnsi" w:hAnsiTheme="majorHAnsi" w:cstheme="majorHAnsi"/>
        </w:rPr>
        <w:t xml:space="preserve"> publica: no dia 27 de outubro de 2023 as 10:00 horas. Edital e Certame: </w:t>
      </w:r>
      <w:hyperlink r:id="rId59" w:history="1">
        <w:r w:rsidRPr="00EA77AC">
          <w:rPr>
            <w:rStyle w:val="Hyperlink"/>
            <w:rFonts w:asciiTheme="majorHAnsi" w:hAnsiTheme="majorHAnsi" w:cstheme="majorHAnsi"/>
          </w:rPr>
          <w:t>www.gov.br/compras/pt-br</w:t>
        </w:r>
      </w:hyperlink>
      <w:r w:rsidRPr="00EA77AC">
        <w:rPr>
          <w:rFonts w:asciiTheme="majorHAnsi" w:hAnsiTheme="majorHAnsi" w:cstheme="majorHAnsi"/>
        </w:rPr>
        <w:t>.</w:t>
      </w:r>
      <w:r w:rsidRPr="00EA77AC">
        <w:rPr>
          <w:rFonts w:asciiTheme="majorHAnsi" w:hAnsiTheme="majorHAnsi" w:cstheme="majorHAnsi"/>
        </w:rPr>
        <w:t xml:space="preserve"> </w:t>
      </w:r>
    </w:p>
    <w:p w14:paraId="5E4BA33A" w14:textId="77777777" w:rsidR="00EA77AC" w:rsidRPr="00EA77AC" w:rsidRDefault="00EA77AC" w:rsidP="00D232A0">
      <w:pPr>
        <w:autoSpaceDE w:val="0"/>
        <w:autoSpaceDN w:val="0"/>
        <w:adjustRightInd w:val="0"/>
        <w:jc w:val="both"/>
        <w:rPr>
          <w:rFonts w:asciiTheme="majorHAnsi" w:hAnsiTheme="majorHAnsi" w:cstheme="majorHAnsi"/>
        </w:rPr>
      </w:pPr>
    </w:p>
    <w:p w14:paraId="16C1DB8A" w14:textId="77777777" w:rsidR="00EA77AC" w:rsidRPr="00EA77AC" w:rsidRDefault="00EA77AC" w:rsidP="00D232A0">
      <w:pPr>
        <w:autoSpaceDE w:val="0"/>
        <w:autoSpaceDN w:val="0"/>
        <w:adjustRightInd w:val="0"/>
        <w:jc w:val="both"/>
        <w:rPr>
          <w:rFonts w:asciiTheme="majorHAnsi" w:hAnsiTheme="majorHAnsi" w:cstheme="majorHAnsi"/>
          <w:b/>
        </w:rPr>
      </w:pPr>
    </w:p>
    <w:p w14:paraId="260FED17" w14:textId="4E72327F" w:rsidR="00EA77AC" w:rsidRPr="00EA77AC" w:rsidRDefault="00EA77AC" w:rsidP="00EA77AC">
      <w:pPr>
        <w:autoSpaceDE w:val="0"/>
        <w:autoSpaceDN w:val="0"/>
        <w:adjustRightInd w:val="0"/>
        <w:jc w:val="center"/>
        <w:rPr>
          <w:rFonts w:asciiTheme="majorHAnsi" w:hAnsiTheme="majorHAnsi" w:cstheme="majorHAnsi"/>
          <w:b/>
        </w:rPr>
      </w:pPr>
      <w:r w:rsidRPr="00EA77AC">
        <w:rPr>
          <w:rFonts w:asciiTheme="majorHAnsi" w:hAnsiTheme="majorHAnsi" w:cstheme="majorHAnsi"/>
          <w:b/>
        </w:rPr>
        <w:t>ESTADO DO RIO DE JANEIRO</w:t>
      </w:r>
    </w:p>
    <w:p w14:paraId="4C07486C" w14:textId="77777777" w:rsidR="00EA77AC" w:rsidRPr="00EA77AC" w:rsidRDefault="00EA77AC" w:rsidP="00D232A0">
      <w:pPr>
        <w:autoSpaceDE w:val="0"/>
        <w:autoSpaceDN w:val="0"/>
        <w:adjustRightInd w:val="0"/>
        <w:jc w:val="both"/>
        <w:rPr>
          <w:rFonts w:asciiTheme="majorHAnsi" w:hAnsiTheme="majorHAnsi" w:cstheme="majorHAnsi"/>
          <w:b/>
        </w:rPr>
      </w:pPr>
    </w:p>
    <w:p w14:paraId="27138F3E" w14:textId="77777777" w:rsidR="00EA77AC" w:rsidRPr="00EA77AC" w:rsidRDefault="00EA77AC" w:rsidP="00D232A0">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DNIT - </w:t>
      </w:r>
      <w:r w:rsidRPr="00EA77AC">
        <w:rPr>
          <w:rFonts w:asciiTheme="majorHAnsi" w:hAnsiTheme="majorHAnsi" w:cstheme="majorHAnsi"/>
          <w:b/>
        </w:rPr>
        <w:t>SUPERINTENDÊNCIA REGIONAL NO RIO DE JANEIRO</w:t>
      </w:r>
      <w:r w:rsidRPr="00EA77AC">
        <w:rPr>
          <w:rFonts w:asciiTheme="majorHAnsi" w:hAnsiTheme="majorHAnsi" w:cstheme="majorHAnsi"/>
          <w:b/>
        </w:rPr>
        <w:t xml:space="preserve"> -A</w:t>
      </w:r>
      <w:r w:rsidRPr="00EA77AC">
        <w:rPr>
          <w:rFonts w:asciiTheme="majorHAnsi" w:hAnsiTheme="majorHAnsi" w:cstheme="majorHAnsi"/>
          <w:b/>
        </w:rPr>
        <w:t xml:space="preserve">VISO DE LICITAÇÃO PREGÃO ELETRÔNICO Nº 448/2023 - UASG 393019 Nº Processo: 50607000473/23-51. </w:t>
      </w:r>
    </w:p>
    <w:p w14:paraId="0E08151F" w14:textId="461618EF" w:rsidR="00EA77AC" w:rsidRPr="00EA77AC" w:rsidRDefault="00EA77AC" w:rsidP="00D232A0">
      <w:pPr>
        <w:autoSpaceDE w:val="0"/>
        <w:autoSpaceDN w:val="0"/>
        <w:adjustRightInd w:val="0"/>
        <w:jc w:val="both"/>
        <w:rPr>
          <w:rFonts w:asciiTheme="majorHAnsi" w:hAnsiTheme="majorHAnsi" w:cstheme="majorHAnsi"/>
          <w:b/>
        </w:rPr>
      </w:pPr>
      <w:r w:rsidRPr="00EA77AC">
        <w:rPr>
          <w:rFonts w:asciiTheme="majorHAnsi" w:hAnsiTheme="majorHAnsi" w:cstheme="majorHAnsi"/>
        </w:rPr>
        <w:t xml:space="preserve">Objeto: Contratação de Empresa para Execução de Serviços de Eliminação de Pontos Críticos localizados na Rodovia: BR-354/RJ - Trecho: Div. MG/RJ - Entr. BR-116/RJ (Eng.º Passos); Subtrecho: ENTR BR-485 (DIV MG/RJ) - ENTR BR-116 (ENGENHEIRO PASSOS); Segmento: km 0,00 ao km 26,20; Extensão: 26,20 km; SNV 354BRJ061, a cargo do Departamento Nacional de Infraestrutura de Transportes -DNIT, sob a coordenação da Superintendência Regional no Estado do Rio de Janeiro - SRERJ/DNIT. Total de Itens Licitados: 1. Edital: 06/10/2023 das 08h00 às 12h00 e das 13h00 às 17h00. Endereço: Av. República do Chile, 230, 3º Andar, Centro - Rio de Janeiro/RJ ou </w:t>
      </w:r>
      <w:hyperlink r:id="rId60" w:history="1">
        <w:r w:rsidRPr="00C91EBC">
          <w:rPr>
            <w:rStyle w:val="Hyperlink"/>
            <w:rFonts w:asciiTheme="majorHAnsi" w:hAnsiTheme="majorHAnsi" w:cstheme="majorHAnsi"/>
          </w:rPr>
          <w:t>https://www.gov.br/compras/edital/393019-5-00448-2023</w:t>
        </w:r>
      </w:hyperlink>
      <w:r w:rsidRPr="00EA77AC">
        <w:rPr>
          <w:rFonts w:asciiTheme="majorHAnsi" w:hAnsiTheme="majorHAnsi" w:cstheme="majorHAnsi"/>
        </w:rPr>
        <w:t>.</w:t>
      </w:r>
      <w:r>
        <w:rPr>
          <w:rFonts w:asciiTheme="majorHAnsi" w:hAnsiTheme="majorHAnsi" w:cstheme="majorHAnsi"/>
        </w:rPr>
        <w:t xml:space="preserve"> </w:t>
      </w:r>
      <w:r w:rsidRPr="00EA77AC">
        <w:rPr>
          <w:rFonts w:asciiTheme="majorHAnsi" w:hAnsiTheme="majorHAnsi" w:cstheme="majorHAnsi"/>
        </w:rPr>
        <w:t xml:space="preserve">Entrega das Propostas: a partir </w:t>
      </w:r>
      <w:r w:rsidRPr="00EA77AC">
        <w:rPr>
          <w:rFonts w:asciiTheme="majorHAnsi" w:hAnsiTheme="majorHAnsi" w:cstheme="majorHAnsi"/>
        </w:rPr>
        <w:lastRenderedPageBreak/>
        <w:t>de 06/10/2023 às 08h00 no site www.gov.br/compras. Abertura das Propostas: 23/10/2023 às 15</w:t>
      </w:r>
      <w:r w:rsidRPr="00EA77AC">
        <w:rPr>
          <w:rFonts w:asciiTheme="majorHAnsi" w:hAnsiTheme="majorHAnsi" w:cstheme="majorHAnsi"/>
        </w:rPr>
        <w:t xml:space="preserve">h00 no site </w:t>
      </w:r>
      <w:hyperlink r:id="rId61" w:history="1">
        <w:r w:rsidRPr="00EA77AC">
          <w:rPr>
            <w:rStyle w:val="Hyperlink"/>
            <w:rFonts w:asciiTheme="majorHAnsi" w:hAnsiTheme="majorHAnsi" w:cstheme="majorHAnsi"/>
          </w:rPr>
          <w:t>www.gov.br/compras</w:t>
        </w:r>
      </w:hyperlink>
      <w:r w:rsidRPr="00EA77AC">
        <w:rPr>
          <w:rFonts w:asciiTheme="majorHAnsi" w:hAnsiTheme="majorHAnsi" w:cstheme="majorHAnsi"/>
        </w:rPr>
        <w:t xml:space="preserve">. </w:t>
      </w:r>
    </w:p>
    <w:p w14:paraId="0EA7DBB6" w14:textId="77777777" w:rsidR="002A77D2" w:rsidRPr="00EA77AC" w:rsidRDefault="002A77D2" w:rsidP="00822D02">
      <w:pPr>
        <w:autoSpaceDE w:val="0"/>
        <w:autoSpaceDN w:val="0"/>
        <w:adjustRightInd w:val="0"/>
        <w:jc w:val="center"/>
        <w:rPr>
          <w:rFonts w:asciiTheme="majorHAnsi" w:hAnsiTheme="majorHAnsi" w:cstheme="majorHAnsi"/>
          <w:b/>
        </w:rPr>
      </w:pPr>
    </w:p>
    <w:p w14:paraId="671D6E74" w14:textId="77777777" w:rsidR="00B3288F" w:rsidRPr="00EA77AC" w:rsidRDefault="00B3288F" w:rsidP="00822D02">
      <w:pPr>
        <w:autoSpaceDE w:val="0"/>
        <w:autoSpaceDN w:val="0"/>
        <w:adjustRightInd w:val="0"/>
        <w:jc w:val="center"/>
        <w:rPr>
          <w:rFonts w:asciiTheme="majorHAnsi" w:hAnsiTheme="majorHAnsi" w:cstheme="majorHAnsi"/>
          <w:b/>
        </w:rPr>
      </w:pPr>
    </w:p>
    <w:p w14:paraId="4F4145BA" w14:textId="57918CCD" w:rsidR="00284470" w:rsidRPr="00EA77AC" w:rsidRDefault="00DB66FD" w:rsidP="00822D02">
      <w:pPr>
        <w:autoSpaceDE w:val="0"/>
        <w:autoSpaceDN w:val="0"/>
        <w:adjustRightInd w:val="0"/>
        <w:jc w:val="center"/>
        <w:rPr>
          <w:rFonts w:asciiTheme="majorHAnsi" w:hAnsiTheme="majorHAnsi" w:cstheme="majorHAnsi"/>
          <w:b/>
        </w:rPr>
      </w:pPr>
      <w:r w:rsidRPr="00EA77AC">
        <w:rPr>
          <w:rFonts w:asciiTheme="majorHAnsi" w:hAnsiTheme="majorHAnsi" w:cstheme="majorHAnsi"/>
          <w:b/>
        </w:rPr>
        <w:t>ESTADO D</w:t>
      </w:r>
      <w:bookmarkStart w:id="1" w:name="F0"/>
      <w:r w:rsidR="00822D02" w:rsidRPr="00EA77AC">
        <w:rPr>
          <w:rFonts w:asciiTheme="majorHAnsi" w:hAnsiTheme="majorHAnsi" w:cstheme="majorHAnsi"/>
          <w:b/>
        </w:rPr>
        <w:t>E SÃO PAULO</w:t>
      </w:r>
    </w:p>
    <w:p w14:paraId="7180EB3C" w14:textId="77777777" w:rsidR="00822D02" w:rsidRPr="00EA77AC" w:rsidRDefault="00822D02" w:rsidP="00822D02">
      <w:pPr>
        <w:autoSpaceDE w:val="0"/>
        <w:autoSpaceDN w:val="0"/>
        <w:adjustRightInd w:val="0"/>
        <w:jc w:val="center"/>
        <w:rPr>
          <w:rFonts w:asciiTheme="majorHAnsi" w:hAnsiTheme="majorHAnsi" w:cstheme="majorHAnsi"/>
          <w:b/>
        </w:rPr>
      </w:pPr>
    </w:p>
    <w:p w14:paraId="3F670921" w14:textId="020BC3BC" w:rsidR="00B3288F" w:rsidRPr="00EA77AC" w:rsidRDefault="00B3288F" w:rsidP="0071647E">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SABESP - AVISO DE LICITAÇÃO LIRGA - 02549/23 </w:t>
      </w:r>
    </w:p>
    <w:p w14:paraId="7F1A05B9" w14:textId="6ED60895" w:rsidR="0071647E" w:rsidRPr="00EA77AC" w:rsidRDefault="0071647E" w:rsidP="0071647E">
      <w:pPr>
        <w:autoSpaceDE w:val="0"/>
        <w:autoSpaceDN w:val="0"/>
        <w:adjustRightInd w:val="0"/>
        <w:jc w:val="both"/>
        <w:rPr>
          <w:rFonts w:asciiTheme="majorHAnsi" w:hAnsiTheme="majorHAnsi" w:cstheme="majorHAnsi"/>
          <w:b/>
        </w:rPr>
      </w:pPr>
      <w:r w:rsidRPr="00EA77AC">
        <w:rPr>
          <w:rFonts w:asciiTheme="majorHAnsi" w:hAnsiTheme="majorHAnsi" w:cstheme="majorHAnsi"/>
        </w:rPr>
        <w:t xml:space="preserve">EXECUÇÃO DE OBRAS CIVIS DA REVERSÃO DOS ESGOTOS COLETADOS NA BACIA DO RIO CANOAS, BLOCOS II E III – ETES PAULISTANO I, PAULISTANO II,PALESTINA E SÃO FRANCISCO, COMPREENDENDO: TRAVESSIAS, REDES COLETORAS,COLETORES TRONCO, ESTAÇÕES ELEVATÓRIAS DE ESGOTO E LINHAS DE RECALQUE,NO MUNICÍPIO DE FRANCA/ SP, NO ÂMBITO DA COORDENADORIA DE EMPREENDIMENTOS NORTE – REN E UNIDADE DE NEGÓCIO PARDO E GRANDE – RG. Edital completo disponível para download a partir de 06/10/23 - </w:t>
      </w:r>
      <w:hyperlink r:id="rId62" w:history="1">
        <w:r w:rsidRPr="00EA77AC">
          <w:rPr>
            <w:rStyle w:val="Hyperlink"/>
            <w:rFonts w:asciiTheme="majorHAnsi" w:hAnsiTheme="majorHAnsi" w:cstheme="majorHAnsi"/>
          </w:rPr>
          <w:t>www.sabesp.com.br/licitacoes</w:t>
        </w:r>
      </w:hyperlink>
      <w:r w:rsidRPr="00EA77AC">
        <w:rPr>
          <w:rFonts w:asciiTheme="majorHAnsi" w:hAnsiTheme="majorHAnsi" w:cstheme="majorHAnsi"/>
        </w:rPr>
        <w:t xml:space="preserve"> </w:t>
      </w:r>
      <w:r w:rsidRPr="00EA77AC">
        <w:rPr>
          <w:rFonts w:asciiTheme="majorHAnsi" w:hAnsiTheme="majorHAnsi" w:cstheme="majorHAnsi"/>
        </w:rPr>
        <w:t>- mediante obtenção de senha no acesso - cadastre sua empresa - Problemas c/ site, contatar fone (0**11) 3388-6984 ou informações Fone (0**16) 3712-2027. Envio das propostas a partir da 00h00 (zero) hora do dia 24/10/23 até às 09hs00 do dia 25/10/23 no site acima para empresas que possuam senha de acesso às 09hs01 do dia 25/10/23 será iniciada a sessão.</w:t>
      </w:r>
    </w:p>
    <w:p w14:paraId="4FD6006D" w14:textId="77777777" w:rsidR="00822D02" w:rsidRPr="00EA77AC" w:rsidRDefault="00822D02" w:rsidP="00822D02">
      <w:pPr>
        <w:autoSpaceDE w:val="0"/>
        <w:autoSpaceDN w:val="0"/>
        <w:adjustRightInd w:val="0"/>
        <w:jc w:val="center"/>
        <w:rPr>
          <w:rFonts w:asciiTheme="majorHAnsi" w:hAnsiTheme="majorHAnsi" w:cstheme="majorHAnsi"/>
          <w:b/>
        </w:rPr>
      </w:pPr>
    </w:p>
    <w:p w14:paraId="752940F4" w14:textId="77777777" w:rsidR="005B1A28" w:rsidRPr="00EA77AC" w:rsidRDefault="005B1A28" w:rsidP="00822D02">
      <w:pPr>
        <w:autoSpaceDE w:val="0"/>
        <w:autoSpaceDN w:val="0"/>
        <w:adjustRightInd w:val="0"/>
        <w:jc w:val="center"/>
        <w:rPr>
          <w:rFonts w:asciiTheme="majorHAnsi" w:hAnsiTheme="majorHAnsi" w:cstheme="majorHAnsi"/>
          <w:b/>
        </w:rPr>
      </w:pPr>
    </w:p>
    <w:p w14:paraId="14032506" w14:textId="77777777" w:rsidR="00A46899" w:rsidRPr="00EA77AC" w:rsidRDefault="00E03998" w:rsidP="005B1A28">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PREFEITURA MUNICIPAL DE CAMPINAS </w:t>
      </w:r>
    </w:p>
    <w:p w14:paraId="1ADFDAD0" w14:textId="77777777" w:rsidR="00A46899" w:rsidRPr="00EA77AC" w:rsidRDefault="00A46899" w:rsidP="005B1A28">
      <w:pPr>
        <w:autoSpaceDE w:val="0"/>
        <w:autoSpaceDN w:val="0"/>
        <w:adjustRightInd w:val="0"/>
        <w:jc w:val="both"/>
        <w:rPr>
          <w:rFonts w:asciiTheme="majorHAnsi" w:hAnsiTheme="majorHAnsi" w:cstheme="majorHAnsi"/>
          <w:b/>
        </w:rPr>
      </w:pPr>
    </w:p>
    <w:p w14:paraId="2D9C9F35" w14:textId="57B0209C" w:rsidR="00E03998" w:rsidRPr="00EA77AC" w:rsidRDefault="00E03998" w:rsidP="005B1A28">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AVISO DE LICITAÇÃO RDC ELETRÔNICO Nº 19/2023 PROCESSO ADMINISTRATIVO:PMC.2022.00105969-44-INTERESSADO:SECRETARIA MUNICIPAL DE TRANSPORTES </w:t>
      </w:r>
    </w:p>
    <w:p w14:paraId="4AADD5A3" w14:textId="0CC13AE9" w:rsidR="005B1A28" w:rsidRPr="00EA77AC" w:rsidRDefault="005B1A28" w:rsidP="005B1A28">
      <w:pPr>
        <w:autoSpaceDE w:val="0"/>
        <w:autoSpaceDN w:val="0"/>
        <w:adjustRightInd w:val="0"/>
        <w:jc w:val="both"/>
        <w:rPr>
          <w:rFonts w:asciiTheme="majorHAnsi" w:hAnsiTheme="majorHAnsi" w:cstheme="majorHAnsi"/>
        </w:rPr>
      </w:pPr>
      <w:proofErr w:type="spellStart"/>
      <w:r w:rsidRPr="00EA77AC">
        <w:rPr>
          <w:rFonts w:asciiTheme="majorHAnsi" w:hAnsiTheme="majorHAnsi" w:cstheme="majorHAnsi"/>
        </w:rPr>
        <w:t>Objeto:Elaboração</w:t>
      </w:r>
      <w:proofErr w:type="spellEnd"/>
      <w:r w:rsidRPr="00EA77AC">
        <w:rPr>
          <w:rFonts w:asciiTheme="majorHAnsi" w:hAnsiTheme="majorHAnsi" w:cstheme="majorHAnsi"/>
        </w:rPr>
        <w:t xml:space="preserve"> de projeto executivo geométrico e execução de obras e serviços de sinalização viária, para implantação de aproximadamente 1,84 km de infraestrutura cicloviária, denominada Garcia - Londres, no Município de Campinas - Recebimento das </w:t>
      </w:r>
      <w:proofErr w:type="spellStart"/>
      <w:r w:rsidRPr="00EA77AC">
        <w:rPr>
          <w:rFonts w:asciiTheme="majorHAnsi" w:hAnsiTheme="majorHAnsi" w:cstheme="majorHAnsi"/>
        </w:rPr>
        <w:t>Propostas:das</w:t>
      </w:r>
      <w:proofErr w:type="spellEnd"/>
      <w:r w:rsidRPr="00EA77AC">
        <w:rPr>
          <w:rFonts w:asciiTheme="majorHAnsi" w:hAnsiTheme="majorHAnsi" w:cstheme="majorHAnsi"/>
        </w:rPr>
        <w:t xml:space="preserve"> 08h do dia 30/10/2023às 14h30min do dia 30/10/2023- Abertura das </w:t>
      </w:r>
      <w:proofErr w:type="spellStart"/>
      <w:r w:rsidRPr="00EA77AC">
        <w:rPr>
          <w:rFonts w:asciiTheme="majorHAnsi" w:hAnsiTheme="majorHAnsi" w:cstheme="majorHAnsi"/>
        </w:rPr>
        <w:t>Propostas:a</w:t>
      </w:r>
      <w:proofErr w:type="spellEnd"/>
      <w:r w:rsidRPr="00EA77AC">
        <w:rPr>
          <w:rFonts w:asciiTheme="majorHAnsi" w:hAnsiTheme="majorHAnsi" w:cstheme="majorHAnsi"/>
        </w:rPr>
        <w:t xml:space="preserve"> partir das 14h30min do dia 30/10/2023-Início da Disputa de </w:t>
      </w:r>
      <w:proofErr w:type="spellStart"/>
      <w:r w:rsidRPr="00EA77AC">
        <w:rPr>
          <w:rFonts w:asciiTheme="majorHAnsi" w:hAnsiTheme="majorHAnsi" w:cstheme="majorHAnsi"/>
        </w:rPr>
        <w:t>Preços:a</w:t>
      </w:r>
      <w:proofErr w:type="spellEnd"/>
      <w:r w:rsidRPr="00EA77AC">
        <w:rPr>
          <w:rFonts w:asciiTheme="majorHAnsi" w:hAnsiTheme="majorHAnsi" w:cstheme="majorHAnsi"/>
        </w:rPr>
        <w:t xml:space="preserve"> partir das 15h do dia 30/10/2 023-Disponibilidade do </w:t>
      </w:r>
      <w:proofErr w:type="spellStart"/>
      <w:r w:rsidRPr="00EA77AC">
        <w:rPr>
          <w:rFonts w:asciiTheme="majorHAnsi" w:hAnsiTheme="majorHAnsi" w:cstheme="majorHAnsi"/>
        </w:rPr>
        <w:t>Edital:a</w:t>
      </w:r>
      <w:proofErr w:type="spellEnd"/>
      <w:r w:rsidRPr="00EA77AC">
        <w:rPr>
          <w:rFonts w:asciiTheme="majorHAnsi" w:hAnsiTheme="majorHAnsi" w:cstheme="majorHAnsi"/>
        </w:rPr>
        <w:t xml:space="preserve"> partir de 04/10/2023, nos portais eletrônicos licitacoes-e.com.br e</w:t>
      </w:r>
      <w:r w:rsidR="00A46899" w:rsidRPr="00EA77AC">
        <w:rPr>
          <w:rFonts w:asciiTheme="majorHAnsi" w:hAnsiTheme="majorHAnsi" w:cstheme="majorHAnsi"/>
        </w:rPr>
        <w:t xml:space="preserve"> </w:t>
      </w:r>
      <w:hyperlink r:id="rId63" w:history="1">
        <w:r w:rsidR="00A46899" w:rsidRPr="00EA77AC">
          <w:rPr>
            <w:rStyle w:val="Hyperlink"/>
            <w:rFonts w:asciiTheme="majorHAnsi" w:hAnsiTheme="majorHAnsi" w:cstheme="majorHAnsi"/>
          </w:rPr>
          <w:t>www.licitacoes.campinas.sp.gov.br</w:t>
        </w:r>
      </w:hyperlink>
      <w:r w:rsidR="00A46899" w:rsidRPr="00EA77AC">
        <w:rPr>
          <w:rFonts w:asciiTheme="majorHAnsi" w:hAnsiTheme="majorHAnsi" w:cstheme="majorHAnsi"/>
        </w:rPr>
        <w:t xml:space="preserve">. </w:t>
      </w:r>
      <w:r w:rsidRPr="00EA77AC">
        <w:rPr>
          <w:rFonts w:asciiTheme="majorHAnsi" w:hAnsiTheme="majorHAnsi" w:cstheme="majorHAnsi"/>
        </w:rPr>
        <w:t>Esclarecimentos adicionais pelos telefones (19) 2116-0678, 2116-8518, 2116-8401 e 2116-0191.</w:t>
      </w:r>
    </w:p>
    <w:p w14:paraId="1EE1E293" w14:textId="77777777" w:rsidR="005B1A28" w:rsidRPr="00EA77AC" w:rsidRDefault="005B1A28" w:rsidP="005B1A28">
      <w:pPr>
        <w:autoSpaceDE w:val="0"/>
        <w:autoSpaceDN w:val="0"/>
        <w:adjustRightInd w:val="0"/>
        <w:jc w:val="both"/>
        <w:rPr>
          <w:rFonts w:asciiTheme="majorHAnsi" w:hAnsiTheme="majorHAnsi" w:cstheme="majorHAnsi"/>
          <w:b/>
        </w:rPr>
      </w:pPr>
    </w:p>
    <w:p w14:paraId="1F832A09" w14:textId="77777777" w:rsidR="00E03998" w:rsidRPr="00EA77AC" w:rsidRDefault="00E03998" w:rsidP="005B1A28">
      <w:pPr>
        <w:autoSpaceDE w:val="0"/>
        <w:autoSpaceDN w:val="0"/>
        <w:adjustRightInd w:val="0"/>
        <w:jc w:val="both"/>
        <w:rPr>
          <w:rFonts w:asciiTheme="majorHAnsi" w:hAnsiTheme="majorHAnsi" w:cstheme="majorHAnsi"/>
        </w:rPr>
      </w:pPr>
      <w:r w:rsidRPr="00EA77AC">
        <w:rPr>
          <w:rFonts w:asciiTheme="majorHAnsi" w:hAnsiTheme="majorHAnsi" w:cstheme="majorHAnsi"/>
          <w:b/>
        </w:rPr>
        <w:t xml:space="preserve">AVISO DE LICITAÇÃO RDC ELETRÔNICO Nº 20/2023 RDC Nº 20/2023-ELETRÔNICO-PROCESSO ADMINISTRATIVO:PMC.2022.00072261-63- INTERESSADO:SECRETARIA MUNICIPAL DE </w:t>
      </w:r>
      <w:proofErr w:type="spellStart"/>
      <w:r w:rsidRPr="00EA77AC">
        <w:rPr>
          <w:rFonts w:asciiTheme="majorHAnsi" w:hAnsiTheme="majorHAnsi" w:cstheme="majorHAnsi"/>
          <w:b/>
        </w:rPr>
        <w:t>TRANSPORTES</w:t>
      </w:r>
    </w:p>
    <w:p w14:paraId="5ABDDFAB" w14:textId="08D326A9" w:rsidR="005B1A28" w:rsidRPr="00EA77AC" w:rsidRDefault="005B1A28" w:rsidP="005B1A28">
      <w:pPr>
        <w:autoSpaceDE w:val="0"/>
        <w:autoSpaceDN w:val="0"/>
        <w:adjustRightInd w:val="0"/>
        <w:jc w:val="both"/>
        <w:rPr>
          <w:rFonts w:asciiTheme="majorHAnsi" w:hAnsiTheme="majorHAnsi" w:cstheme="majorHAnsi"/>
        </w:rPr>
      </w:pPr>
      <w:r w:rsidRPr="00EA77AC">
        <w:rPr>
          <w:rFonts w:asciiTheme="majorHAnsi" w:hAnsiTheme="majorHAnsi" w:cstheme="majorHAnsi"/>
        </w:rPr>
        <w:t>Objeto:Elaboração</w:t>
      </w:r>
      <w:proofErr w:type="spellEnd"/>
      <w:r w:rsidRPr="00EA77AC">
        <w:rPr>
          <w:rFonts w:asciiTheme="majorHAnsi" w:hAnsiTheme="majorHAnsi" w:cstheme="majorHAnsi"/>
        </w:rPr>
        <w:t xml:space="preserve"> de projeto executivo geométrico e execução de obras e serviços de sinalização viária, para implantação de infraestrutura cicloviária denominada José Bonifácio x Mogi Guaçu no bairro Jd. Flamboyant - Campinas- Recebimento das </w:t>
      </w:r>
      <w:proofErr w:type="spellStart"/>
      <w:r w:rsidRPr="00EA77AC">
        <w:rPr>
          <w:rFonts w:asciiTheme="majorHAnsi" w:hAnsiTheme="majorHAnsi" w:cstheme="majorHAnsi"/>
        </w:rPr>
        <w:t>Propostas:das</w:t>
      </w:r>
      <w:proofErr w:type="spellEnd"/>
      <w:r w:rsidRPr="00EA77AC">
        <w:rPr>
          <w:rFonts w:asciiTheme="majorHAnsi" w:hAnsiTheme="majorHAnsi" w:cstheme="majorHAnsi"/>
        </w:rPr>
        <w:t xml:space="preserve"> 08h do dia 31/10/2023às 14h30min do dia 31/10/2023-Abertura das </w:t>
      </w:r>
      <w:proofErr w:type="spellStart"/>
      <w:r w:rsidRPr="00EA77AC">
        <w:rPr>
          <w:rFonts w:asciiTheme="majorHAnsi" w:hAnsiTheme="majorHAnsi" w:cstheme="majorHAnsi"/>
        </w:rPr>
        <w:t>Propostas:a</w:t>
      </w:r>
      <w:proofErr w:type="spellEnd"/>
      <w:r w:rsidRPr="00EA77AC">
        <w:rPr>
          <w:rFonts w:asciiTheme="majorHAnsi" w:hAnsiTheme="majorHAnsi" w:cstheme="majorHAnsi"/>
        </w:rPr>
        <w:t xml:space="preserve"> partir das 14h30min do dia 31/10/2023-Início da Disputa de </w:t>
      </w:r>
      <w:proofErr w:type="spellStart"/>
      <w:r w:rsidRPr="00EA77AC">
        <w:rPr>
          <w:rFonts w:asciiTheme="majorHAnsi" w:hAnsiTheme="majorHAnsi" w:cstheme="majorHAnsi"/>
        </w:rPr>
        <w:t>Preços:a</w:t>
      </w:r>
      <w:proofErr w:type="spellEnd"/>
      <w:r w:rsidRPr="00EA77AC">
        <w:rPr>
          <w:rFonts w:asciiTheme="majorHAnsi" w:hAnsiTheme="majorHAnsi" w:cstheme="majorHAnsi"/>
        </w:rPr>
        <w:t xml:space="preserve"> partir das 15h do dia 31/10/2023- Disponibilidade do </w:t>
      </w:r>
      <w:proofErr w:type="spellStart"/>
      <w:r w:rsidRPr="00EA77AC">
        <w:rPr>
          <w:rFonts w:asciiTheme="majorHAnsi" w:hAnsiTheme="majorHAnsi" w:cstheme="majorHAnsi"/>
        </w:rPr>
        <w:t>Edital:a</w:t>
      </w:r>
      <w:proofErr w:type="spellEnd"/>
      <w:r w:rsidRPr="00EA77AC">
        <w:rPr>
          <w:rFonts w:asciiTheme="majorHAnsi" w:hAnsiTheme="majorHAnsi" w:cstheme="majorHAnsi"/>
        </w:rPr>
        <w:t xml:space="preserve"> partir de 04/10/2023, nos portais ele</w:t>
      </w:r>
      <w:r w:rsidR="00A46899" w:rsidRPr="00EA77AC">
        <w:rPr>
          <w:rFonts w:asciiTheme="majorHAnsi" w:hAnsiTheme="majorHAnsi" w:cstheme="majorHAnsi"/>
        </w:rPr>
        <w:t xml:space="preserve">trônicos </w:t>
      </w:r>
      <w:hyperlink r:id="rId64" w:history="1">
        <w:r w:rsidR="00A46899" w:rsidRPr="00EA77AC">
          <w:rPr>
            <w:rStyle w:val="Hyperlink"/>
            <w:rFonts w:asciiTheme="majorHAnsi" w:hAnsiTheme="majorHAnsi" w:cstheme="majorHAnsi"/>
          </w:rPr>
          <w:t>www.licitacoese.com.br</w:t>
        </w:r>
      </w:hyperlink>
      <w:r w:rsidR="00A46899" w:rsidRPr="00EA77AC">
        <w:rPr>
          <w:rFonts w:asciiTheme="majorHAnsi" w:hAnsiTheme="majorHAnsi" w:cstheme="majorHAnsi"/>
        </w:rPr>
        <w:t xml:space="preserve"> </w:t>
      </w:r>
      <w:r w:rsidRPr="00EA77AC">
        <w:rPr>
          <w:rFonts w:asciiTheme="majorHAnsi" w:hAnsiTheme="majorHAnsi" w:cstheme="majorHAnsi"/>
        </w:rPr>
        <w:t xml:space="preserve">e </w:t>
      </w:r>
      <w:hyperlink r:id="rId65" w:history="1">
        <w:r w:rsidR="00A46899" w:rsidRPr="00EA77AC">
          <w:rPr>
            <w:rStyle w:val="Hyperlink"/>
            <w:rFonts w:asciiTheme="majorHAnsi" w:hAnsiTheme="majorHAnsi" w:cstheme="majorHAnsi"/>
          </w:rPr>
          <w:t>www.licitacoes.campinas.sp.gov.br</w:t>
        </w:r>
      </w:hyperlink>
      <w:r w:rsidRPr="00EA77AC">
        <w:rPr>
          <w:rFonts w:asciiTheme="majorHAnsi" w:hAnsiTheme="majorHAnsi" w:cstheme="majorHAnsi"/>
        </w:rPr>
        <w:t>.</w:t>
      </w:r>
      <w:r w:rsidR="00A46899" w:rsidRPr="00EA77AC">
        <w:rPr>
          <w:rFonts w:asciiTheme="majorHAnsi" w:hAnsiTheme="majorHAnsi" w:cstheme="majorHAnsi"/>
        </w:rPr>
        <w:t xml:space="preserve"> </w:t>
      </w:r>
      <w:r w:rsidRPr="00EA77AC">
        <w:rPr>
          <w:rFonts w:asciiTheme="majorHAnsi" w:hAnsiTheme="majorHAnsi" w:cstheme="majorHAnsi"/>
        </w:rPr>
        <w:t>Esclarecimentos adicionais pelos telefones (19) 2116-0678, 2116-8518, 2116-8401 e 2116-0191</w:t>
      </w:r>
      <w:r w:rsidR="001A6CA7" w:rsidRPr="00EA77AC">
        <w:rPr>
          <w:rFonts w:asciiTheme="majorHAnsi" w:hAnsiTheme="majorHAnsi" w:cstheme="majorHAnsi"/>
        </w:rPr>
        <w:t>.</w:t>
      </w:r>
    </w:p>
    <w:p w14:paraId="1DB6693E" w14:textId="77777777" w:rsidR="001A6CA7" w:rsidRPr="00EA77AC" w:rsidRDefault="001A6CA7" w:rsidP="005B1A28">
      <w:pPr>
        <w:autoSpaceDE w:val="0"/>
        <w:autoSpaceDN w:val="0"/>
        <w:adjustRightInd w:val="0"/>
        <w:jc w:val="both"/>
        <w:rPr>
          <w:rFonts w:asciiTheme="majorHAnsi" w:hAnsiTheme="majorHAnsi" w:cstheme="majorHAnsi"/>
        </w:rPr>
      </w:pPr>
    </w:p>
    <w:p w14:paraId="104FBC93" w14:textId="77777777" w:rsidR="001A6CA7" w:rsidRPr="00EA77AC" w:rsidRDefault="001A6CA7" w:rsidP="005B1A28">
      <w:pPr>
        <w:autoSpaceDE w:val="0"/>
        <w:autoSpaceDN w:val="0"/>
        <w:adjustRightInd w:val="0"/>
        <w:jc w:val="both"/>
        <w:rPr>
          <w:rFonts w:asciiTheme="majorHAnsi" w:hAnsiTheme="majorHAnsi" w:cstheme="majorHAnsi"/>
        </w:rPr>
      </w:pPr>
    </w:p>
    <w:p w14:paraId="3D419467" w14:textId="77777777" w:rsidR="00A46899" w:rsidRPr="00EA77AC" w:rsidRDefault="00E03998" w:rsidP="005B1A28">
      <w:pPr>
        <w:autoSpaceDE w:val="0"/>
        <w:autoSpaceDN w:val="0"/>
        <w:adjustRightInd w:val="0"/>
        <w:jc w:val="both"/>
        <w:rPr>
          <w:rFonts w:asciiTheme="majorHAnsi" w:hAnsiTheme="majorHAnsi" w:cstheme="majorHAnsi"/>
        </w:rPr>
      </w:pPr>
      <w:r w:rsidRPr="00EA77AC">
        <w:rPr>
          <w:rFonts w:asciiTheme="majorHAnsi" w:hAnsiTheme="majorHAnsi" w:cstheme="majorHAnsi"/>
          <w:b/>
        </w:rPr>
        <w:t>PREFEITURA MUNICIPAL DE COSMÓPOLIS AVISO DE LICITAÇÃO CONCORRÊNCIA PÚBLICA Nº 11/2023</w:t>
      </w:r>
    </w:p>
    <w:p w14:paraId="5E0214AA" w14:textId="17E7004C" w:rsidR="001A6CA7" w:rsidRPr="00EA77AC" w:rsidRDefault="001A6CA7" w:rsidP="005B1A28">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Contratação de empresa para reforma da Rodoviária e revitalização da Praça das Paineiras, Praça Ulysses Guimarães e Praça </w:t>
      </w:r>
      <w:proofErr w:type="spellStart"/>
      <w:r w:rsidRPr="00EA77AC">
        <w:rPr>
          <w:rFonts w:asciiTheme="majorHAnsi" w:hAnsiTheme="majorHAnsi" w:cstheme="majorHAnsi"/>
        </w:rPr>
        <w:t>Edmee</w:t>
      </w:r>
      <w:proofErr w:type="spellEnd"/>
      <w:r w:rsidRPr="00EA77AC">
        <w:rPr>
          <w:rFonts w:asciiTheme="majorHAnsi" w:hAnsiTheme="majorHAnsi" w:cstheme="majorHAnsi"/>
        </w:rPr>
        <w:t xml:space="preserve"> Aparecida Garcia, com fornecimento de todos os materiais, mão de obra e </w:t>
      </w:r>
      <w:r w:rsidRPr="00EA77AC">
        <w:rPr>
          <w:rFonts w:asciiTheme="majorHAnsi" w:hAnsiTheme="majorHAnsi" w:cstheme="majorHAnsi"/>
        </w:rPr>
        <w:lastRenderedPageBreak/>
        <w:t xml:space="preserve">equipamentos; ENCERRAMENTO: 08/11/2023 às 09:30 horas; ABERTURA: 08/11/2023 às 10:00 horas. O Edital completo poderá ser retirado no Setor de Compras e Licitações, à Rua Ramos de Azevedo, n.º 350, 3º Andar, Centro, Cosmópolis SP, de segunda à sexta - feira das 08:00 às 16:00 </w:t>
      </w:r>
      <w:proofErr w:type="spellStart"/>
      <w:r w:rsidRPr="00EA77AC">
        <w:rPr>
          <w:rFonts w:asciiTheme="majorHAnsi" w:hAnsiTheme="majorHAnsi" w:cstheme="majorHAnsi"/>
        </w:rPr>
        <w:t>hs</w:t>
      </w:r>
      <w:proofErr w:type="spellEnd"/>
      <w:r w:rsidRPr="00EA77AC">
        <w:rPr>
          <w:rFonts w:asciiTheme="majorHAnsi" w:hAnsiTheme="majorHAnsi" w:cstheme="majorHAnsi"/>
        </w:rPr>
        <w:t xml:space="preserve">; através de solicitação no e-mail </w:t>
      </w:r>
      <w:hyperlink r:id="rId66" w:history="1">
        <w:r w:rsidR="00A46899" w:rsidRPr="00EA77AC">
          <w:rPr>
            <w:rStyle w:val="Hyperlink"/>
            <w:rFonts w:asciiTheme="majorHAnsi" w:hAnsiTheme="majorHAnsi" w:cstheme="majorHAnsi"/>
          </w:rPr>
          <w:t>compras@cosmopolis.sp.gov.br/licitacosmopolis@gmail.com</w:t>
        </w:r>
      </w:hyperlink>
      <w:r w:rsidR="00A46899" w:rsidRPr="00EA77AC">
        <w:rPr>
          <w:rFonts w:asciiTheme="majorHAnsi" w:hAnsiTheme="majorHAnsi" w:cstheme="majorHAnsi"/>
        </w:rPr>
        <w:t xml:space="preserve"> </w:t>
      </w:r>
      <w:r w:rsidRPr="00EA77AC">
        <w:rPr>
          <w:rFonts w:asciiTheme="majorHAnsi" w:hAnsiTheme="majorHAnsi" w:cstheme="majorHAnsi"/>
        </w:rPr>
        <w:t xml:space="preserve">ou acesso à página </w:t>
      </w:r>
      <w:hyperlink r:id="rId67" w:history="1">
        <w:r w:rsidRPr="00EA77AC">
          <w:rPr>
            <w:rStyle w:val="Hyperlink"/>
            <w:rFonts w:asciiTheme="majorHAnsi" w:hAnsiTheme="majorHAnsi" w:cstheme="majorHAnsi"/>
          </w:rPr>
          <w:t>www.cosmopolis.sp.gov.br</w:t>
        </w:r>
      </w:hyperlink>
      <w:r w:rsidRPr="00EA77AC">
        <w:rPr>
          <w:rFonts w:asciiTheme="majorHAnsi" w:hAnsiTheme="majorHAnsi" w:cstheme="majorHAnsi"/>
        </w:rPr>
        <w:t>.</w:t>
      </w:r>
    </w:p>
    <w:p w14:paraId="691D1ABA" w14:textId="77777777" w:rsidR="001A6CA7" w:rsidRPr="00EA77AC" w:rsidRDefault="001A6CA7" w:rsidP="005B1A28">
      <w:pPr>
        <w:autoSpaceDE w:val="0"/>
        <w:autoSpaceDN w:val="0"/>
        <w:adjustRightInd w:val="0"/>
        <w:jc w:val="both"/>
        <w:rPr>
          <w:rFonts w:asciiTheme="majorHAnsi" w:hAnsiTheme="majorHAnsi" w:cstheme="majorHAnsi"/>
        </w:rPr>
      </w:pPr>
    </w:p>
    <w:p w14:paraId="63E4FBF1" w14:textId="77777777" w:rsidR="001A6CA7" w:rsidRPr="00EA77AC" w:rsidRDefault="001A6CA7" w:rsidP="005B1A28">
      <w:pPr>
        <w:autoSpaceDE w:val="0"/>
        <w:autoSpaceDN w:val="0"/>
        <w:adjustRightInd w:val="0"/>
        <w:jc w:val="both"/>
        <w:rPr>
          <w:rFonts w:asciiTheme="majorHAnsi" w:hAnsiTheme="majorHAnsi" w:cstheme="majorHAnsi"/>
          <w:b/>
        </w:rPr>
      </w:pPr>
    </w:p>
    <w:p w14:paraId="26842D96" w14:textId="77777777" w:rsidR="00E03998" w:rsidRPr="00EA77AC" w:rsidRDefault="00E03998" w:rsidP="005B1A28">
      <w:pPr>
        <w:autoSpaceDE w:val="0"/>
        <w:autoSpaceDN w:val="0"/>
        <w:adjustRightInd w:val="0"/>
        <w:jc w:val="both"/>
        <w:rPr>
          <w:rFonts w:asciiTheme="majorHAnsi" w:hAnsiTheme="majorHAnsi" w:cstheme="majorHAnsi"/>
        </w:rPr>
      </w:pPr>
      <w:r w:rsidRPr="00EA77AC">
        <w:rPr>
          <w:rFonts w:asciiTheme="majorHAnsi" w:hAnsiTheme="majorHAnsi" w:cstheme="majorHAnsi"/>
          <w:b/>
        </w:rPr>
        <w:t>PREFEITURA MUNICIPAL DE ITAPUÍ AVISO DE ALTERAÇÃO CONCORRÊNCIA PÚBLICA Nº 2/2023 PROCESSO Nº 0243/2022 - EDITAL Nº 059/2023</w:t>
      </w:r>
      <w:r w:rsidRPr="00EA77AC">
        <w:rPr>
          <w:rFonts w:asciiTheme="majorHAnsi" w:hAnsiTheme="majorHAnsi" w:cstheme="majorHAnsi"/>
        </w:rPr>
        <w:t xml:space="preserve"> </w:t>
      </w:r>
    </w:p>
    <w:p w14:paraId="62A242C9" w14:textId="635528A9" w:rsidR="001A6CA7" w:rsidRPr="00EA77AC" w:rsidRDefault="001A6CA7" w:rsidP="005B1A28">
      <w:pPr>
        <w:autoSpaceDE w:val="0"/>
        <w:autoSpaceDN w:val="0"/>
        <w:adjustRightInd w:val="0"/>
        <w:jc w:val="both"/>
        <w:rPr>
          <w:rFonts w:asciiTheme="majorHAnsi" w:hAnsiTheme="majorHAnsi" w:cstheme="majorHAnsi"/>
        </w:rPr>
      </w:pPr>
      <w:r w:rsidRPr="00EA77AC">
        <w:rPr>
          <w:rFonts w:asciiTheme="majorHAnsi" w:hAnsiTheme="majorHAnsi" w:cstheme="majorHAnsi"/>
        </w:rPr>
        <w:t xml:space="preserve">Objeto: Contratação de empresa para execução de obras de Infraestrutura Urbana - Pavimentação Asfáltica em diversas ruas deste município de Itapuí/SP. Valor total estimado: R$ 6.081.317,57. Termo de Convênio nº 103456/2022, que entre si celebram o Estado de São Paulo, pela Secretaria de Desenvolvimento Regional, </w:t>
      </w:r>
      <w:proofErr w:type="spellStart"/>
      <w:r w:rsidRPr="00EA77AC">
        <w:rPr>
          <w:rFonts w:asciiTheme="majorHAnsi" w:hAnsiTheme="majorHAnsi" w:cstheme="majorHAnsi"/>
        </w:rPr>
        <w:t>esta</w:t>
      </w:r>
      <w:proofErr w:type="spellEnd"/>
      <w:r w:rsidRPr="00EA77AC">
        <w:rPr>
          <w:rFonts w:asciiTheme="majorHAnsi" w:hAnsiTheme="majorHAnsi" w:cstheme="majorHAnsi"/>
        </w:rPr>
        <w:t xml:space="preserve"> por sua Subsecretaria de Convênios com Municípios e Entidades Não Governamentais, </w:t>
      </w:r>
      <w:proofErr w:type="spellStart"/>
      <w:r w:rsidRPr="00EA77AC">
        <w:rPr>
          <w:rFonts w:asciiTheme="majorHAnsi" w:hAnsiTheme="majorHAnsi" w:cstheme="majorHAnsi"/>
        </w:rPr>
        <w:t>eo</w:t>
      </w:r>
      <w:proofErr w:type="spellEnd"/>
      <w:r w:rsidRPr="00EA77AC">
        <w:rPr>
          <w:rFonts w:asciiTheme="majorHAnsi" w:hAnsiTheme="majorHAnsi" w:cstheme="majorHAnsi"/>
        </w:rPr>
        <w:t xml:space="preserve"> Município de Itapuí. O </w:t>
      </w:r>
      <w:proofErr w:type="gramStart"/>
      <w:r w:rsidRPr="00EA77AC">
        <w:rPr>
          <w:rFonts w:asciiTheme="majorHAnsi" w:hAnsiTheme="majorHAnsi" w:cstheme="majorHAnsi"/>
        </w:rPr>
        <w:t>edital</w:t>
      </w:r>
      <w:proofErr w:type="gramEnd"/>
      <w:r w:rsidRPr="00EA77AC">
        <w:rPr>
          <w:rFonts w:asciiTheme="majorHAnsi" w:hAnsiTheme="majorHAnsi" w:cstheme="majorHAnsi"/>
        </w:rPr>
        <w:t xml:space="preserve"> foi alterado no item 2.1.3.3. As datas continuam as mesmas. Entrega dos envelopes de documentos, proposta e do credenciamento: Até o dia 07 de novembro de 2023, às 09:30 horas, no Centro Cultural </w:t>
      </w:r>
      <w:proofErr w:type="spellStart"/>
      <w:r w:rsidRPr="00EA77AC">
        <w:rPr>
          <w:rFonts w:asciiTheme="majorHAnsi" w:hAnsiTheme="majorHAnsi" w:cstheme="majorHAnsi"/>
        </w:rPr>
        <w:t>Angelo</w:t>
      </w:r>
      <w:proofErr w:type="spellEnd"/>
      <w:r w:rsidRPr="00EA77AC">
        <w:rPr>
          <w:rFonts w:asciiTheme="majorHAnsi" w:hAnsiTheme="majorHAnsi" w:cstheme="majorHAnsi"/>
        </w:rPr>
        <w:t xml:space="preserve"> Francisco Rota. O edital na íntegra encontra-se à disposição dos interessados no Setor de Licitações da Prefeitura, localizado na Praça da Matriz, nº 73, Centro, Itapuí/SP, no horário das 07:30 às 11:30 e das 13:00 às 17:00 horas </w:t>
      </w:r>
      <w:r w:rsidR="00E03998" w:rsidRPr="00EA77AC">
        <w:rPr>
          <w:rFonts w:asciiTheme="majorHAnsi" w:hAnsiTheme="majorHAnsi" w:cstheme="majorHAnsi"/>
        </w:rPr>
        <w:t xml:space="preserve">e no site </w:t>
      </w:r>
      <w:hyperlink r:id="rId68" w:history="1">
        <w:r w:rsidR="00E03998" w:rsidRPr="00EA77AC">
          <w:rPr>
            <w:rStyle w:val="Hyperlink"/>
            <w:rFonts w:asciiTheme="majorHAnsi" w:hAnsiTheme="majorHAnsi" w:cstheme="majorHAnsi"/>
          </w:rPr>
          <w:t>www.itapui.sp.gov.br</w:t>
        </w:r>
      </w:hyperlink>
      <w:r w:rsidR="00E03998" w:rsidRPr="00EA77AC">
        <w:rPr>
          <w:rFonts w:asciiTheme="majorHAnsi" w:hAnsiTheme="majorHAnsi" w:cstheme="majorHAnsi"/>
        </w:rPr>
        <w:t xml:space="preserve">. </w:t>
      </w:r>
      <w:r w:rsidRPr="00EA77AC">
        <w:rPr>
          <w:rFonts w:asciiTheme="majorHAnsi" w:hAnsiTheme="majorHAnsi" w:cstheme="majorHAnsi"/>
        </w:rPr>
        <w:t xml:space="preserve">Esclarecimentos no local acima citado, pelo telefone (14) 3664.8040 ou ainda através do e-mail </w:t>
      </w:r>
      <w:hyperlink r:id="rId69" w:history="1">
        <w:r w:rsidRPr="00EA77AC">
          <w:rPr>
            <w:rStyle w:val="Hyperlink"/>
            <w:rFonts w:asciiTheme="majorHAnsi" w:hAnsiTheme="majorHAnsi" w:cstheme="majorHAnsi"/>
          </w:rPr>
          <w:t>licitacao@itapui.sp.gov.br</w:t>
        </w:r>
      </w:hyperlink>
      <w:r w:rsidRPr="00EA77AC">
        <w:rPr>
          <w:rFonts w:asciiTheme="majorHAnsi" w:hAnsiTheme="majorHAnsi" w:cstheme="majorHAnsi"/>
        </w:rPr>
        <w:t>.</w:t>
      </w:r>
    </w:p>
    <w:p w14:paraId="69CA2BAF" w14:textId="77777777" w:rsidR="001A6CA7" w:rsidRPr="00EA77AC" w:rsidRDefault="001A6CA7" w:rsidP="005B1A28">
      <w:pPr>
        <w:autoSpaceDE w:val="0"/>
        <w:autoSpaceDN w:val="0"/>
        <w:adjustRightInd w:val="0"/>
        <w:jc w:val="both"/>
        <w:rPr>
          <w:rFonts w:asciiTheme="majorHAnsi" w:hAnsiTheme="majorHAnsi" w:cstheme="majorHAnsi"/>
        </w:rPr>
      </w:pPr>
    </w:p>
    <w:p w14:paraId="7342FED7" w14:textId="77777777" w:rsidR="001A6CA7" w:rsidRPr="00EA77AC" w:rsidRDefault="001A6CA7" w:rsidP="005B1A28">
      <w:pPr>
        <w:autoSpaceDE w:val="0"/>
        <w:autoSpaceDN w:val="0"/>
        <w:adjustRightInd w:val="0"/>
        <w:jc w:val="both"/>
        <w:rPr>
          <w:rFonts w:asciiTheme="majorHAnsi" w:hAnsiTheme="majorHAnsi" w:cstheme="majorHAnsi"/>
          <w:b/>
        </w:rPr>
      </w:pPr>
    </w:p>
    <w:p w14:paraId="65E94C20" w14:textId="791A6B89" w:rsidR="00E03998" w:rsidRPr="00EA77AC" w:rsidRDefault="00E03998" w:rsidP="005B1A28">
      <w:pPr>
        <w:autoSpaceDE w:val="0"/>
        <w:autoSpaceDN w:val="0"/>
        <w:adjustRightInd w:val="0"/>
        <w:jc w:val="both"/>
        <w:rPr>
          <w:rFonts w:asciiTheme="majorHAnsi" w:hAnsiTheme="majorHAnsi" w:cstheme="majorHAnsi"/>
          <w:b/>
        </w:rPr>
      </w:pPr>
      <w:r w:rsidRPr="00EA77AC">
        <w:rPr>
          <w:rFonts w:asciiTheme="majorHAnsi" w:hAnsiTheme="majorHAnsi" w:cstheme="majorHAnsi"/>
          <w:b/>
        </w:rPr>
        <w:t xml:space="preserve">PREFEITURA MUNICIPAL DE VARGEM GRANDE DO SUL AVISO DE LICITAÇÃO CONCORRÊNCIA Nº 4/2023 PROCESSO ADMINISTRATIVO LICITATÓRIO Nº 122/2023 </w:t>
      </w:r>
    </w:p>
    <w:p w14:paraId="6C37626F" w14:textId="4196D218" w:rsidR="001A6CA7" w:rsidRPr="00EA77AC" w:rsidRDefault="001A6CA7" w:rsidP="005B1A28">
      <w:pPr>
        <w:autoSpaceDE w:val="0"/>
        <w:autoSpaceDN w:val="0"/>
        <w:adjustRightInd w:val="0"/>
        <w:jc w:val="both"/>
        <w:rPr>
          <w:rFonts w:asciiTheme="majorHAnsi" w:hAnsiTheme="majorHAnsi" w:cstheme="majorHAnsi"/>
          <w:b/>
        </w:rPr>
      </w:pPr>
      <w:r w:rsidRPr="00EA77AC">
        <w:rPr>
          <w:rFonts w:asciiTheme="majorHAnsi" w:hAnsiTheme="majorHAnsi" w:cstheme="majorHAnsi"/>
        </w:rPr>
        <w:t>Objeto: Execução de obras de implantação de tubulação PEAD, pelo Método Não Destrutível (</w:t>
      </w:r>
      <w:proofErr w:type="spellStart"/>
      <w:r w:rsidRPr="00EA77AC">
        <w:rPr>
          <w:rFonts w:asciiTheme="majorHAnsi" w:hAnsiTheme="majorHAnsi" w:cstheme="majorHAnsi"/>
        </w:rPr>
        <w:t>pipe</w:t>
      </w:r>
      <w:proofErr w:type="spellEnd"/>
      <w:r w:rsidRPr="00EA77AC">
        <w:rPr>
          <w:rFonts w:asciiTheme="majorHAnsi" w:hAnsiTheme="majorHAnsi" w:cstheme="majorHAnsi"/>
        </w:rPr>
        <w:t xml:space="preserve"> </w:t>
      </w:r>
      <w:proofErr w:type="spellStart"/>
      <w:r w:rsidRPr="00EA77AC">
        <w:rPr>
          <w:rFonts w:asciiTheme="majorHAnsi" w:hAnsiTheme="majorHAnsi" w:cstheme="majorHAnsi"/>
        </w:rPr>
        <w:t>bursting</w:t>
      </w:r>
      <w:proofErr w:type="spellEnd"/>
      <w:r w:rsidRPr="00EA77AC">
        <w:rPr>
          <w:rFonts w:asciiTheme="majorHAnsi" w:hAnsiTheme="majorHAnsi" w:cstheme="majorHAnsi"/>
        </w:rPr>
        <w:t xml:space="preserve"> ou direcional e ramais prediais), para abastecimento de água no Centro de Vargem Grande do Sul, Setores A, B, C e D, visando a dar continuidade do processo de combate as perdas de água, incluso todo o fornecimento de material, mão de obra e equipamentos, custeadas com recursos provenientes do Contrato de Financiamento n.º 0616.181-48 FINISA/CAIXA - Abertura: 06/11/2023 às 09:00 horas. Local: Departamento de Licitações e Compras, Praça Washington Luiz, 643 - Centro - Vargem Grande do Sul - SP. O edital estará disponível na página eletrônica </w:t>
      </w:r>
      <w:hyperlink r:id="rId70" w:history="1">
        <w:r w:rsidR="00E03998" w:rsidRPr="00EA77AC">
          <w:rPr>
            <w:rStyle w:val="Hyperlink"/>
            <w:rFonts w:asciiTheme="majorHAnsi" w:hAnsiTheme="majorHAnsi" w:cstheme="majorHAnsi"/>
          </w:rPr>
          <w:t>https://vgsul.sp.gov.br/transparencia/compras-e-licitacoes/editais-delicitacao</w:t>
        </w:r>
      </w:hyperlink>
      <w:r w:rsidRPr="00EA77AC">
        <w:rPr>
          <w:rFonts w:asciiTheme="majorHAnsi" w:hAnsiTheme="majorHAnsi" w:cstheme="majorHAnsi"/>
        </w:rPr>
        <w:t>,</w:t>
      </w:r>
      <w:r w:rsidR="00E03998" w:rsidRPr="00EA77AC">
        <w:rPr>
          <w:rFonts w:asciiTheme="majorHAnsi" w:hAnsiTheme="majorHAnsi" w:cstheme="majorHAnsi"/>
        </w:rPr>
        <w:t xml:space="preserve"> </w:t>
      </w:r>
      <w:r w:rsidRPr="00EA77AC">
        <w:rPr>
          <w:rFonts w:asciiTheme="majorHAnsi" w:hAnsiTheme="majorHAnsi" w:cstheme="majorHAnsi"/>
        </w:rPr>
        <w:t xml:space="preserve">podendo ainda ser solicitado através do e-mail </w:t>
      </w:r>
      <w:hyperlink r:id="rId71" w:history="1">
        <w:r w:rsidR="00E03998" w:rsidRPr="00EA77AC">
          <w:rPr>
            <w:rStyle w:val="Hyperlink"/>
            <w:rFonts w:asciiTheme="majorHAnsi" w:hAnsiTheme="majorHAnsi" w:cstheme="majorHAnsi"/>
          </w:rPr>
          <w:t>grupo.licitacoes@vgsul.sp.gov.br</w:t>
        </w:r>
      </w:hyperlink>
      <w:r w:rsidR="00E03998" w:rsidRPr="00EA77AC">
        <w:rPr>
          <w:rFonts w:asciiTheme="majorHAnsi" w:hAnsiTheme="majorHAnsi" w:cstheme="majorHAnsi"/>
        </w:rPr>
        <w:t xml:space="preserve">, </w:t>
      </w:r>
      <w:r w:rsidRPr="00EA77AC">
        <w:rPr>
          <w:rFonts w:asciiTheme="majorHAnsi" w:hAnsiTheme="majorHAnsi" w:cstheme="majorHAnsi"/>
        </w:rPr>
        <w:t>Maiores informações: (19) 3641-9029.</w:t>
      </w:r>
    </w:p>
    <w:p w14:paraId="5FDB2DA3" w14:textId="77777777" w:rsidR="00822D02" w:rsidRPr="00EA77AC" w:rsidRDefault="00822D02" w:rsidP="00822D02">
      <w:pPr>
        <w:autoSpaceDE w:val="0"/>
        <w:autoSpaceDN w:val="0"/>
        <w:adjustRightInd w:val="0"/>
        <w:jc w:val="center"/>
        <w:rPr>
          <w:rFonts w:asciiTheme="majorHAnsi" w:hAnsiTheme="majorHAnsi" w:cstheme="majorHAnsi"/>
          <w:b/>
        </w:rPr>
      </w:pPr>
    </w:p>
    <w:p w14:paraId="6D8981CC" w14:textId="77777777" w:rsidR="00284470" w:rsidRPr="00EA77AC" w:rsidRDefault="00284470" w:rsidP="002C79A1">
      <w:pPr>
        <w:tabs>
          <w:tab w:val="left" w:pos="5891"/>
        </w:tabs>
        <w:autoSpaceDE w:val="0"/>
        <w:autoSpaceDN w:val="0"/>
        <w:adjustRightInd w:val="0"/>
        <w:jc w:val="both"/>
        <w:rPr>
          <w:rFonts w:asciiTheme="majorHAnsi" w:hAnsiTheme="majorHAnsi" w:cstheme="majorHAnsi"/>
        </w:rPr>
      </w:pPr>
    </w:p>
    <w:bookmarkEnd w:id="1"/>
    <w:p w14:paraId="7E6A8784" w14:textId="77777777" w:rsidR="00791066" w:rsidRPr="00EA77AC"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A77AC">
        <w:rPr>
          <w:rFonts w:asciiTheme="majorHAnsi" w:hAnsiTheme="majorHAnsi" w:cstheme="majorHAnsi"/>
          <w:i/>
          <w:color w:val="FFFFFF" w:themeColor="background1"/>
          <w:spacing w:val="20"/>
        </w:rPr>
        <w:t>- PUBLICIDADE -</w:t>
      </w:r>
    </w:p>
    <w:p w14:paraId="57DDC332" w14:textId="77777777" w:rsidR="00791066" w:rsidRPr="00EA77AC" w:rsidRDefault="00791066" w:rsidP="00791066">
      <w:pPr>
        <w:pStyle w:val="SemEspaamento"/>
        <w:jc w:val="both"/>
        <w:rPr>
          <w:rFonts w:asciiTheme="majorHAnsi" w:hAnsiTheme="majorHAnsi" w:cstheme="majorHAnsi"/>
          <w:spacing w:val="10"/>
        </w:rPr>
      </w:pPr>
    </w:p>
    <w:p w14:paraId="719632E6" w14:textId="77777777" w:rsidR="00791066" w:rsidRPr="00EA77AC" w:rsidRDefault="00791066" w:rsidP="00791066">
      <w:pPr>
        <w:pStyle w:val="SemEspaamento"/>
        <w:jc w:val="both"/>
        <w:rPr>
          <w:rFonts w:asciiTheme="majorHAnsi" w:hAnsiTheme="majorHAnsi" w:cstheme="majorHAnsi"/>
          <w:spacing w:val="10"/>
        </w:rPr>
      </w:pPr>
      <w:r w:rsidRPr="00EA77AC">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3">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EA77AC" w:rsidRDefault="00C54FAD" w:rsidP="00791066">
      <w:pPr>
        <w:pStyle w:val="SemEspaamento"/>
        <w:jc w:val="both"/>
        <w:rPr>
          <w:rFonts w:asciiTheme="majorHAnsi" w:hAnsiTheme="majorHAnsi" w:cstheme="majorHAnsi"/>
          <w:spacing w:val="10"/>
        </w:rPr>
      </w:pPr>
    </w:p>
    <w:p w14:paraId="54BC78E0" w14:textId="77777777" w:rsidR="00C54FAD" w:rsidRPr="00EA77AC"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A77AC">
        <w:rPr>
          <w:rFonts w:asciiTheme="majorHAnsi" w:hAnsiTheme="majorHAnsi" w:cstheme="majorHAnsi"/>
          <w:i/>
          <w:color w:val="FFFFFF" w:themeColor="background1"/>
          <w:spacing w:val="20"/>
        </w:rPr>
        <w:t>- PUBLICIDADE -</w:t>
      </w:r>
    </w:p>
    <w:p w14:paraId="21EB2378" w14:textId="77777777" w:rsidR="00C54FAD" w:rsidRPr="00EA77AC" w:rsidRDefault="00C54FAD" w:rsidP="00791066">
      <w:pPr>
        <w:pStyle w:val="SemEspaamento"/>
        <w:jc w:val="both"/>
        <w:rPr>
          <w:rFonts w:asciiTheme="majorHAnsi" w:hAnsiTheme="majorHAnsi" w:cstheme="majorHAnsi"/>
          <w:spacing w:val="10"/>
        </w:rPr>
      </w:pPr>
    </w:p>
    <w:p w14:paraId="015B7346" w14:textId="48AEDBFB" w:rsidR="008D5A5D" w:rsidRPr="00EA77AC" w:rsidRDefault="00491B18" w:rsidP="003F7774">
      <w:pPr>
        <w:pStyle w:val="SemEspaamento"/>
        <w:jc w:val="both"/>
        <w:rPr>
          <w:rFonts w:asciiTheme="majorHAnsi" w:hAnsiTheme="majorHAnsi" w:cstheme="majorHAnsi"/>
        </w:rPr>
      </w:pPr>
      <w:r w:rsidRPr="00EA77AC">
        <w:rPr>
          <w:rFonts w:asciiTheme="majorHAnsi" w:hAnsiTheme="majorHAnsi" w:cstheme="majorHAnsi"/>
          <w:noProof/>
        </w:rPr>
        <w:lastRenderedPageBreak/>
        <w:drawing>
          <wp:inline distT="0" distB="0" distL="0" distR="0" wp14:anchorId="4F378E45" wp14:editId="59D4F4CE">
            <wp:extent cx="6840855" cy="1072515"/>
            <wp:effectExtent l="0" t="0" r="0" b="0"/>
            <wp:docPr id="3" name="Imagem 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65859FCA" w14:textId="77777777" w:rsidR="00472AC2" w:rsidRPr="00EA77AC" w:rsidRDefault="00472AC2">
      <w:pPr>
        <w:pStyle w:val="SemEspaamento"/>
        <w:jc w:val="both"/>
        <w:rPr>
          <w:rFonts w:asciiTheme="majorHAnsi" w:hAnsiTheme="majorHAnsi" w:cstheme="majorHAnsi"/>
        </w:rPr>
      </w:pPr>
    </w:p>
    <w:sectPr w:rsidR="00472AC2" w:rsidRPr="00EA77AC" w:rsidSect="001042F4">
      <w:headerReference w:type="default" r:id="rId76"/>
      <w:footerReference w:type="defaul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9361D" w14:textId="77777777" w:rsidR="0050183A" w:rsidRDefault="0050183A">
      <w:r>
        <w:separator/>
      </w:r>
    </w:p>
  </w:endnote>
  <w:endnote w:type="continuationSeparator" w:id="0">
    <w:p w14:paraId="2E1A199D" w14:textId="77777777" w:rsidR="0050183A" w:rsidRDefault="00501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33BBC" w:rsidRPr="00FE1850" w:rsidRDefault="00033BB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33BBC" w:rsidRDefault="0050183A" w:rsidP="00FE1850">
    <w:pPr>
      <w:shd w:val="clear" w:color="auto" w:fill="F2F2F2" w:themeFill="background1" w:themeFillShade="F2"/>
      <w:jc w:val="center"/>
      <w:rPr>
        <w:rFonts w:ascii="Arial" w:hAnsi="Arial" w:cs="Arial"/>
        <w:sz w:val="16"/>
      </w:rPr>
    </w:pPr>
    <w:hyperlink r:id="rId1" w:history="1">
      <w:r w:rsidR="00033BBC" w:rsidRPr="00317F1A">
        <w:rPr>
          <w:rStyle w:val="Hyperlink"/>
          <w:rFonts w:ascii="Arial" w:hAnsi="Arial" w:cs="Arial"/>
          <w:sz w:val="16"/>
        </w:rPr>
        <w:t>http://www.sicepot-mg.com.br/</w:t>
      </w:r>
    </w:hyperlink>
    <w:r w:rsidR="00033BBC" w:rsidRPr="00FE1850">
      <w:rPr>
        <w:rFonts w:ascii="Arial" w:hAnsi="Arial" w:cs="Arial"/>
        <w:sz w:val="16"/>
      </w:rPr>
      <w:t xml:space="preserve">- E-mail: </w:t>
    </w:r>
    <w:hyperlink r:id="rId2" w:history="1">
      <w:r w:rsidR="00033BBC" w:rsidRPr="00317F1A">
        <w:rPr>
          <w:rStyle w:val="Hyperlink"/>
          <w:rFonts w:ascii="Arial" w:hAnsi="Arial" w:cs="Arial"/>
          <w:sz w:val="16"/>
        </w:rPr>
        <w:t>licitacao@sicepotmg.com</w:t>
      </w:r>
    </w:hyperlink>
  </w:p>
  <w:p w14:paraId="1130C8B5" w14:textId="77777777" w:rsidR="00033BBC" w:rsidRPr="001042F4" w:rsidRDefault="00033BB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33BBC" w14:paraId="15E73B0D" w14:textId="77777777" w:rsidTr="001042F4">
      <w:tc>
        <w:tcPr>
          <w:tcW w:w="2977" w:type="dxa"/>
          <w:shd w:val="clear" w:color="auto" w:fill="F2F2F2" w:themeFill="background1" w:themeFillShade="F2"/>
          <w:vAlign w:val="center"/>
        </w:tcPr>
        <w:p w14:paraId="179090BD" w14:textId="77777777" w:rsidR="00033BBC" w:rsidRDefault="00033BBC" w:rsidP="001042F4">
          <w:pPr>
            <w:jc w:val="center"/>
            <w:rPr>
              <w:rFonts w:ascii="Arial" w:hAnsi="Arial" w:cs="Arial"/>
              <w:sz w:val="16"/>
            </w:rPr>
          </w:pPr>
        </w:p>
      </w:tc>
      <w:tc>
        <w:tcPr>
          <w:tcW w:w="1418" w:type="dxa"/>
          <w:shd w:val="clear" w:color="auto" w:fill="F2F2F2" w:themeFill="background1" w:themeFillShade="F2"/>
        </w:tcPr>
        <w:p w14:paraId="200D52FE" w14:textId="77777777" w:rsidR="00033BBC" w:rsidRPr="001042F4" w:rsidRDefault="00033BB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33BBC" w:rsidRDefault="00033BB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33BBC" w:rsidRDefault="00033BBC" w:rsidP="001042F4">
          <w:pPr>
            <w:jc w:val="center"/>
            <w:rPr>
              <w:rFonts w:ascii="Arial" w:hAnsi="Arial" w:cs="Arial"/>
              <w:sz w:val="16"/>
            </w:rPr>
          </w:pPr>
        </w:p>
      </w:tc>
    </w:tr>
  </w:tbl>
  <w:p w14:paraId="62D11665" w14:textId="77777777" w:rsidR="00033BBC" w:rsidRPr="18102E9A" w:rsidRDefault="00033BB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CAEC6" w14:textId="77777777" w:rsidR="0050183A" w:rsidRDefault="0050183A">
      <w:r>
        <w:separator/>
      </w:r>
    </w:p>
  </w:footnote>
  <w:footnote w:type="continuationSeparator" w:id="0">
    <w:p w14:paraId="45FC55C2" w14:textId="77777777" w:rsidR="0050183A" w:rsidRDefault="005018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33BBC" w:rsidRDefault="00033BB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C28725E" w:rsidR="00033BBC" w:rsidRPr="20774586" w:rsidRDefault="00C32C28" w:rsidP="007C304A">
                          <w:pPr>
                            <w:rPr>
                              <w:rFonts w:ascii="Arial" w:hAnsi="Arial" w:cs="Arial"/>
                              <w:b/>
                              <w:color w:val="FFFFFF"/>
                              <w:sz w:val="18"/>
                              <w:szCs w:val="18"/>
                            </w:rPr>
                          </w:pPr>
                          <w:r>
                            <w:rPr>
                              <w:rFonts w:ascii="Arial" w:hAnsi="Arial" w:cs="Arial"/>
                              <w:b/>
                              <w:bCs/>
                              <w:iCs/>
                              <w:caps/>
                              <w:color w:val="FFFFFF"/>
                              <w:sz w:val="18"/>
                              <w:szCs w:val="18"/>
                            </w:rPr>
                            <w:t>0</w:t>
                          </w:r>
                          <w:r w:rsidR="00D476E3">
                            <w:rPr>
                              <w:rFonts w:ascii="Arial" w:hAnsi="Arial" w:cs="Arial"/>
                              <w:b/>
                              <w:bCs/>
                              <w:iCs/>
                              <w:caps/>
                              <w:color w:val="FFFFFF"/>
                              <w:sz w:val="18"/>
                              <w:szCs w:val="18"/>
                            </w:rPr>
                            <w:t>6</w:t>
                          </w:r>
                          <w:r w:rsidR="00B813B5">
                            <w:rPr>
                              <w:rFonts w:ascii="Arial" w:hAnsi="Arial" w:cs="Arial"/>
                              <w:b/>
                              <w:bCs/>
                              <w:iCs/>
                              <w:caps/>
                              <w:color w:val="FFFFFF"/>
                              <w:sz w:val="18"/>
                              <w:szCs w:val="18"/>
                            </w:rPr>
                            <w:t>/10</w:t>
                          </w:r>
                          <w:r w:rsidR="00033BBC">
                            <w:rPr>
                              <w:rFonts w:ascii="Arial" w:hAnsi="Arial" w:cs="Arial"/>
                              <w:b/>
                              <w:bCs/>
                              <w:iCs/>
                              <w:caps/>
                              <w:color w:val="FFFFFF"/>
                              <w:sz w:val="18"/>
                              <w:szCs w:val="18"/>
                            </w:rPr>
                            <w:t>/2023 - EdiçÃo nº 17</w:t>
                          </w:r>
                          <w:r w:rsidR="00D476E3">
                            <w:rPr>
                              <w:rFonts w:ascii="Arial" w:hAnsi="Arial" w:cs="Arial"/>
                              <w:b/>
                              <w:bCs/>
                              <w:iCs/>
                              <w:caps/>
                              <w:color w:val="FFFFFF"/>
                              <w:sz w:val="18"/>
                              <w:szCs w:val="18"/>
                            </w:rPr>
                            <w:t>9</w:t>
                          </w:r>
                          <w:r w:rsidR="00033BBC">
                            <w:rPr>
                              <w:rFonts w:ascii="Arial" w:hAnsi="Arial" w:cs="Arial"/>
                              <w:b/>
                              <w:bCs/>
                              <w:iCs/>
                              <w:caps/>
                              <w:color w:val="FFFFFF"/>
                              <w:sz w:val="18"/>
                              <w:szCs w:val="18"/>
                            </w:rPr>
                            <w:t xml:space="preserve"> P</w:t>
                          </w:r>
                          <w:r w:rsidR="00033BBC">
                            <w:rPr>
                              <w:rFonts w:ascii="Arial" w:hAnsi="Arial" w:cs="Arial"/>
                              <w:b/>
                              <w:bCs/>
                              <w:iCs/>
                              <w:color w:val="FFFFFF"/>
                              <w:sz w:val="18"/>
                              <w:szCs w:val="18"/>
                            </w:rPr>
                            <w:t>ÁG. 0</w:t>
                          </w:r>
                          <w:r w:rsidR="00033BBC">
                            <w:rPr>
                              <w:rStyle w:val="Nmerodepgina"/>
                              <w:rFonts w:ascii="Arial" w:hAnsi="Arial" w:cs="Arial"/>
                              <w:b/>
                              <w:color w:val="FFFFFF"/>
                              <w:sz w:val="18"/>
                              <w:szCs w:val="18"/>
                            </w:rPr>
                            <w:fldChar w:fldCharType="begin"/>
                          </w:r>
                          <w:r w:rsidR="00033BBC">
                            <w:rPr>
                              <w:rStyle w:val="Nmerodepgina"/>
                              <w:rFonts w:ascii="Arial" w:hAnsi="Arial" w:cs="Arial"/>
                              <w:b/>
                              <w:color w:val="FFFFFF"/>
                              <w:sz w:val="18"/>
                              <w:szCs w:val="18"/>
                            </w:rPr>
                            <w:instrText xml:space="preserve"> PAGE </w:instrText>
                          </w:r>
                          <w:r w:rsidR="00033BBC">
                            <w:rPr>
                              <w:rStyle w:val="Nmerodepgina"/>
                              <w:rFonts w:ascii="Arial" w:hAnsi="Arial" w:cs="Arial"/>
                              <w:b/>
                              <w:color w:val="FFFFFF"/>
                              <w:sz w:val="18"/>
                              <w:szCs w:val="18"/>
                            </w:rPr>
                            <w:fldChar w:fldCharType="separate"/>
                          </w:r>
                          <w:r w:rsidR="00D476E3">
                            <w:rPr>
                              <w:rStyle w:val="Nmerodepgina"/>
                              <w:rFonts w:ascii="Arial" w:hAnsi="Arial" w:cs="Arial"/>
                              <w:b/>
                              <w:noProof/>
                              <w:color w:val="FFFFFF"/>
                              <w:sz w:val="18"/>
                              <w:szCs w:val="18"/>
                            </w:rPr>
                            <w:t>11</w:t>
                          </w:r>
                          <w:r w:rsidR="00033BBC">
                            <w:rPr>
                              <w:rStyle w:val="Nmerodepgina"/>
                              <w:rFonts w:ascii="Arial" w:hAnsi="Arial" w:cs="Arial"/>
                              <w:b/>
                              <w:color w:val="FFFFFF"/>
                              <w:sz w:val="18"/>
                              <w:szCs w:val="18"/>
                            </w:rPr>
                            <w:fldChar w:fldCharType="end"/>
                          </w:r>
                          <w:r w:rsidR="00033BBC">
                            <w:rPr>
                              <w:rStyle w:val="Nmerodepgina"/>
                              <w:rFonts w:ascii="Arial" w:hAnsi="Arial" w:cs="Arial"/>
                              <w:b/>
                              <w:color w:val="FFFFFF"/>
                              <w:sz w:val="18"/>
                              <w:szCs w:val="18"/>
                            </w:rPr>
                            <w:t>/1</w:t>
                          </w:r>
                          <w:r w:rsidR="00971981">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C28725E" w:rsidR="00033BBC" w:rsidRPr="20774586" w:rsidRDefault="00C32C28" w:rsidP="007C304A">
                    <w:pPr>
                      <w:rPr>
                        <w:rFonts w:ascii="Arial" w:hAnsi="Arial" w:cs="Arial"/>
                        <w:b/>
                        <w:color w:val="FFFFFF"/>
                        <w:sz w:val="18"/>
                        <w:szCs w:val="18"/>
                      </w:rPr>
                    </w:pPr>
                    <w:r>
                      <w:rPr>
                        <w:rFonts w:ascii="Arial" w:hAnsi="Arial" w:cs="Arial"/>
                        <w:b/>
                        <w:bCs/>
                        <w:iCs/>
                        <w:caps/>
                        <w:color w:val="FFFFFF"/>
                        <w:sz w:val="18"/>
                        <w:szCs w:val="18"/>
                      </w:rPr>
                      <w:t>0</w:t>
                    </w:r>
                    <w:r w:rsidR="00D476E3">
                      <w:rPr>
                        <w:rFonts w:ascii="Arial" w:hAnsi="Arial" w:cs="Arial"/>
                        <w:b/>
                        <w:bCs/>
                        <w:iCs/>
                        <w:caps/>
                        <w:color w:val="FFFFFF"/>
                        <w:sz w:val="18"/>
                        <w:szCs w:val="18"/>
                      </w:rPr>
                      <w:t>6</w:t>
                    </w:r>
                    <w:r w:rsidR="00B813B5">
                      <w:rPr>
                        <w:rFonts w:ascii="Arial" w:hAnsi="Arial" w:cs="Arial"/>
                        <w:b/>
                        <w:bCs/>
                        <w:iCs/>
                        <w:caps/>
                        <w:color w:val="FFFFFF"/>
                        <w:sz w:val="18"/>
                        <w:szCs w:val="18"/>
                      </w:rPr>
                      <w:t>/10</w:t>
                    </w:r>
                    <w:r w:rsidR="00033BBC">
                      <w:rPr>
                        <w:rFonts w:ascii="Arial" w:hAnsi="Arial" w:cs="Arial"/>
                        <w:b/>
                        <w:bCs/>
                        <w:iCs/>
                        <w:caps/>
                        <w:color w:val="FFFFFF"/>
                        <w:sz w:val="18"/>
                        <w:szCs w:val="18"/>
                      </w:rPr>
                      <w:t>/2023 - EdiçÃo nº 17</w:t>
                    </w:r>
                    <w:r w:rsidR="00D476E3">
                      <w:rPr>
                        <w:rFonts w:ascii="Arial" w:hAnsi="Arial" w:cs="Arial"/>
                        <w:b/>
                        <w:bCs/>
                        <w:iCs/>
                        <w:caps/>
                        <w:color w:val="FFFFFF"/>
                        <w:sz w:val="18"/>
                        <w:szCs w:val="18"/>
                      </w:rPr>
                      <w:t>9</w:t>
                    </w:r>
                    <w:r w:rsidR="00033BBC">
                      <w:rPr>
                        <w:rFonts w:ascii="Arial" w:hAnsi="Arial" w:cs="Arial"/>
                        <w:b/>
                        <w:bCs/>
                        <w:iCs/>
                        <w:caps/>
                        <w:color w:val="FFFFFF"/>
                        <w:sz w:val="18"/>
                        <w:szCs w:val="18"/>
                      </w:rPr>
                      <w:t xml:space="preserve"> P</w:t>
                    </w:r>
                    <w:r w:rsidR="00033BBC">
                      <w:rPr>
                        <w:rFonts w:ascii="Arial" w:hAnsi="Arial" w:cs="Arial"/>
                        <w:b/>
                        <w:bCs/>
                        <w:iCs/>
                        <w:color w:val="FFFFFF"/>
                        <w:sz w:val="18"/>
                        <w:szCs w:val="18"/>
                      </w:rPr>
                      <w:t>ÁG. 0</w:t>
                    </w:r>
                    <w:r w:rsidR="00033BBC">
                      <w:rPr>
                        <w:rStyle w:val="Nmerodepgina"/>
                        <w:rFonts w:ascii="Arial" w:hAnsi="Arial" w:cs="Arial"/>
                        <w:b/>
                        <w:color w:val="FFFFFF"/>
                        <w:sz w:val="18"/>
                        <w:szCs w:val="18"/>
                      </w:rPr>
                      <w:fldChar w:fldCharType="begin"/>
                    </w:r>
                    <w:r w:rsidR="00033BBC">
                      <w:rPr>
                        <w:rStyle w:val="Nmerodepgina"/>
                        <w:rFonts w:ascii="Arial" w:hAnsi="Arial" w:cs="Arial"/>
                        <w:b/>
                        <w:color w:val="FFFFFF"/>
                        <w:sz w:val="18"/>
                        <w:szCs w:val="18"/>
                      </w:rPr>
                      <w:instrText xml:space="preserve"> PAGE </w:instrText>
                    </w:r>
                    <w:r w:rsidR="00033BBC">
                      <w:rPr>
                        <w:rStyle w:val="Nmerodepgina"/>
                        <w:rFonts w:ascii="Arial" w:hAnsi="Arial" w:cs="Arial"/>
                        <w:b/>
                        <w:color w:val="FFFFFF"/>
                        <w:sz w:val="18"/>
                        <w:szCs w:val="18"/>
                      </w:rPr>
                      <w:fldChar w:fldCharType="separate"/>
                    </w:r>
                    <w:r w:rsidR="00D476E3">
                      <w:rPr>
                        <w:rStyle w:val="Nmerodepgina"/>
                        <w:rFonts w:ascii="Arial" w:hAnsi="Arial" w:cs="Arial"/>
                        <w:b/>
                        <w:noProof/>
                        <w:color w:val="FFFFFF"/>
                        <w:sz w:val="18"/>
                        <w:szCs w:val="18"/>
                      </w:rPr>
                      <w:t>11</w:t>
                    </w:r>
                    <w:r w:rsidR="00033BBC">
                      <w:rPr>
                        <w:rStyle w:val="Nmerodepgina"/>
                        <w:rFonts w:ascii="Arial" w:hAnsi="Arial" w:cs="Arial"/>
                        <w:b/>
                        <w:color w:val="FFFFFF"/>
                        <w:sz w:val="18"/>
                        <w:szCs w:val="18"/>
                      </w:rPr>
                      <w:fldChar w:fldCharType="end"/>
                    </w:r>
                    <w:r w:rsidR="00033BBC">
                      <w:rPr>
                        <w:rStyle w:val="Nmerodepgina"/>
                        <w:rFonts w:ascii="Arial" w:hAnsi="Arial" w:cs="Arial"/>
                        <w:b/>
                        <w:color w:val="FFFFFF"/>
                        <w:sz w:val="18"/>
                        <w:szCs w:val="18"/>
                      </w:rPr>
                      <w:t>/1</w:t>
                    </w:r>
                    <w:r w:rsidR="00971981">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96F02F9"/>
    <w:multiLevelType w:val="hybridMultilevel"/>
    <w:tmpl w:val="BA7CA9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0E51F5"/>
    <w:multiLevelType w:val="hybridMultilevel"/>
    <w:tmpl w:val="51C0BC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9"/>
  </w:num>
  <w:num w:numId="11">
    <w:abstractNumId w:val="53"/>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5"/>
  </w:num>
  <w:num w:numId="29">
    <w:abstractNumId w:val="50"/>
  </w:num>
  <w:num w:numId="30">
    <w:abstractNumId w:val="46"/>
  </w:num>
  <w:num w:numId="31">
    <w:abstractNumId w:val="18"/>
  </w:num>
  <w:num w:numId="32">
    <w:abstractNumId w:val="41"/>
  </w:num>
  <w:num w:numId="33">
    <w:abstractNumId w:val="60"/>
  </w:num>
  <w:num w:numId="34">
    <w:abstractNumId w:val="32"/>
  </w:num>
  <w:num w:numId="35">
    <w:abstractNumId w:val="15"/>
  </w:num>
  <w:num w:numId="36">
    <w:abstractNumId w:val="37"/>
  </w:num>
  <w:num w:numId="37">
    <w:abstractNumId w:val="25"/>
  </w:num>
  <w:num w:numId="38">
    <w:abstractNumId w:val="58"/>
  </w:num>
  <w:num w:numId="39">
    <w:abstractNumId w:val="54"/>
  </w:num>
  <w:num w:numId="40">
    <w:abstractNumId w:val="5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10"/>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1B"/>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76"/>
    <w:rsid w:val="000068C6"/>
    <w:rsid w:val="0000690B"/>
    <w:rsid w:val="0000696F"/>
    <w:rsid w:val="000069B0"/>
    <w:rsid w:val="00006A05"/>
    <w:rsid w:val="00006A08"/>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BC"/>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2"/>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4"/>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1E"/>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BBC"/>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EE4"/>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1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B81"/>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83"/>
    <w:rsid w:val="000548A9"/>
    <w:rsid w:val="0005490E"/>
    <w:rsid w:val="0005492A"/>
    <w:rsid w:val="0005492F"/>
    <w:rsid w:val="0005493A"/>
    <w:rsid w:val="00054979"/>
    <w:rsid w:val="00054AE2"/>
    <w:rsid w:val="00054B7D"/>
    <w:rsid w:val="00054BC7"/>
    <w:rsid w:val="00054C14"/>
    <w:rsid w:val="00054C43"/>
    <w:rsid w:val="00054C68"/>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6"/>
    <w:rsid w:val="00055A3F"/>
    <w:rsid w:val="00055A85"/>
    <w:rsid w:val="00055ABC"/>
    <w:rsid w:val="00055AC6"/>
    <w:rsid w:val="00055AE4"/>
    <w:rsid w:val="00055AF3"/>
    <w:rsid w:val="00055B15"/>
    <w:rsid w:val="00055B9D"/>
    <w:rsid w:val="00055BBA"/>
    <w:rsid w:val="00055BC0"/>
    <w:rsid w:val="00055C54"/>
    <w:rsid w:val="00055CFF"/>
    <w:rsid w:val="00055D08"/>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06"/>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BD"/>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A9"/>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7C"/>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4"/>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2FC"/>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26"/>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0FB5"/>
    <w:rsid w:val="0008101A"/>
    <w:rsid w:val="0008108A"/>
    <w:rsid w:val="000810AE"/>
    <w:rsid w:val="0008114C"/>
    <w:rsid w:val="00081164"/>
    <w:rsid w:val="0008120C"/>
    <w:rsid w:val="0008120F"/>
    <w:rsid w:val="0008126F"/>
    <w:rsid w:val="00081277"/>
    <w:rsid w:val="00081286"/>
    <w:rsid w:val="000812AF"/>
    <w:rsid w:val="00081317"/>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6"/>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393"/>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CE"/>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8D"/>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8D"/>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5"/>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5C"/>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94"/>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D80"/>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4"/>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41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68"/>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3"/>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23"/>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DA"/>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17F"/>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D4C"/>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2D"/>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A3E"/>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1D"/>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1C3"/>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DA"/>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0BA"/>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6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11"/>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C5D"/>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BD"/>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9E7"/>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86"/>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AD"/>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22"/>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63"/>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77"/>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3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1"/>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2B"/>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2FF4"/>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7"/>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95"/>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AB"/>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3"/>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338"/>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4"/>
    <w:rsid w:val="001C50BD"/>
    <w:rsid w:val="001C522D"/>
    <w:rsid w:val="001C5237"/>
    <w:rsid w:val="001C5289"/>
    <w:rsid w:val="001C52D8"/>
    <w:rsid w:val="001C52F8"/>
    <w:rsid w:val="001C5326"/>
    <w:rsid w:val="001C532E"/>
    <w:rsid w:val="001C535A"/>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CFC"/>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4F"/>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D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0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23"/>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7A"/>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BB5"/>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7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C"/>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0A"/>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55"/>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9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3B"/>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1BA"/>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70"/>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34"/>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41"/>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17"/>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EFC"/>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5F8"/>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2"/>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E1"/>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8DD"/>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70"/>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12"/>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9E5"/>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03"/>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D2"/>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19"/>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6F"/>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7CA"/>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88"/>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15"/>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A1"/>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CF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53"/>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0"/>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9B"/>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E0"/>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5"/>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0E7"/>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13"/>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E8A"/>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E61"/>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C"/>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3C9"/>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90"/>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8D"/>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0"/>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7FB"/>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BF"/>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99"/>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8FF"/>
    <w:rsid w:val="00355955"/>
    <w:rsid w:val="00355999"/>
    <w:rsid w:val="0035599D"/>
    <w:rsid w:val="0035599F"/>
    <w:rsid w:val="00355A7C"/>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AD"/>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8C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1F"/>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CC"/>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15"/>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9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55"/>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B0"/>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38"/>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8F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7EF"/>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8"/>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2B8"/>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7E"/>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4A"/>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64"/>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4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6F"/>
    <w:rsid w:val="003F6D83"/>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74"/>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3A"/>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5"/>
    <w:rsid w:val="004047A7"/>
    <w:rsid w:val="00404934"/>
    <w:rsid w:val="00404953"/>
    <w:rsid w:val="004049B7"/>
    <w:rsid w:val="004049DD"/>
    <w:rsid w:val="00404AB3"/>
    <w:rsid w:val="00404AEF"/>
    <w:rsid w:val="00404BC2"/>
    <w:rsid w:val="00404C27"/>
    <w:rsid w:val="00404C3B"/>
    <w:rsid w:val="00404C49"/>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57E"/>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19"/>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0E"/>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E9"/>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9C2"/>
    <w:rsid w:val="00431A18"/>
    <w:rsid w:val="00431A73"/>
    <w:rsid w:val="00431BB6"/>
    <w:rsid w:val="00431BE8"/>
    <w:rsid w:val="00431C33"/>
    <w:rsid w:val="00431C47"/>
    <w:rsid w:val="00431CA9"/>
    <w:rsid w:val="00431D34"/>
    <w:rsid w:val="00431D6C"/>
    <w:rsid w:val="00431DC4"/>
    <w:rsid w:val="00431E4F"/>
    <w:rsid w:val="00431EA5"/>
    <w:rsid w:val="00431F1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CF9"/>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76"/>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7"/>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14"/>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04"/>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0FE5"/>
    <w:rsid w:val="00471157"/>
    <w:rsid w:val="00471160"/>
    <w:rsid w:val="0047125C"/>
    <w:rsid w:val="004712DE"/>
    <w:rsid w:val="004712F8"/>
    <w:rsid w:val="00471366"/>
    <w:rsid w:val="004713B6"/>
    <w:rsid w:val="00471468"/>
    <w:rsid w:val="0047148F"/>
    <w:rsid w:val="00471511"/>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AC2"/>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EA"/>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DBD"/>
    <w:rsid w:val="00494E08"/>
    <w:rsid w:val="00494F0F"/>
    <w:rsid w:val="00494F5D"/>
    <w:rsid w:val="00494FD3"/>
    <w:rsid w:val="00495045"/>
    <w:rsid w:val="004950A9"/>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4E"/>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66"/>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A4"/>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0"/>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43"/>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EC6"/>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27"/>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A87"/>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8E"/>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9B"/>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EA"/>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02"/>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83A"/>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A5"/>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EA"/>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30"/>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5E"/>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26"/>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4CF"/>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44"/>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0FFE"/>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40"/>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1D"/>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CF6"/>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7A"/>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74"/>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7F"/>
    <w:rsid w:val="005853AF"/>
    <w:rsid w:val="005853B5"/>
    <w:rsid w:val="005853EC"/>
    <w:rsid w:val="005853F8"/>
    <w:rsid w:val="00585407"/>
    <w:rsid w:val="0058552C"/>
    <w:rsid w:val="00585533"/>
    <w:rsid w:val="00585660"/>
    <w:rsid w:val="0058567B"/>
    <w:rsid w:val="005856B2"/>
    <w:rsid w:val="005856C9"/>
    <w:rsid w:val="005856DF"/>
    <w:rsid w:val="00585708"/>
    <w:rsid w:val="00585727"/>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53"/>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B1"/>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478"/>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4FD"/>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28"/>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74F"/>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49"/>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28"/>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4"/>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6B"/>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B"/>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2"/>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48"/>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4F"/>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2E4"/>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6E"/>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8D1"/>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BB"/>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0ED"/>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BB"/>
    <w:rsid w:val="006107E6"/>
    <w:rsid w:val="0061091B"/>
    <w:rsid w:val="00610933"/>
    <w:rsid w:val="00610979"/>
    <w:rsid w:val="006109D8"/>
    <w:rsid w:val="006109EF"/>
    <w:rsid w:val="00610AB5"/>
    <w:rsid w:val="00610AEC"/>
    <w:rsid w:val="00610B37"/>
    <w:rsid w:val="00610B62"/>
    <w:rsid w:val="00610BB6"/>
    <w:rsid w:val="00610C7B"/>
    <w:rsid w:val="00610C7D"/>
    <w:rsid w:val="00610D22"/>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110"/>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84"/>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11"/>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1C"/>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8B2"/>
    <w:rsid w:val="006348CE"/>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69"/>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8F6"/>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0FE"/>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680"/>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0EF"/>
    <w:rsid w:val="00660117"/>
    <w:rsid w:val="00660161"/>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1"/>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5D"/>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34"/>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9F"/>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06"/>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83"/>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5D"/>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2A"/>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0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12"/>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3E4"/>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DCB"/>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1D"/>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A4"/>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89"/>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2D"/>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5FF4"/>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0F5"/>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CD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E"/>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C2"/>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15"/>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482"/>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72"/>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AAE"/>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15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CD"/>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AD"/>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5"/>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2E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3"/>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0F"/>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6ED"/>
    <w:rsid w:val="00782738"/>
    <w:rsid w:val="0078283B"/>
    <w:rsid w:val="00782897"/>
    <w:rsid w:val="007828F5"/>
    <w:rsid w:val="00782940"/>
    <w:rsid w:val="00782B0C"/>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3E"/>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674"/>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6B"/>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1"/>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E4"/>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5FE2"/>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8FF"/>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E4"/>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5F7"/>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BD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9"/>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0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79"/>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08"/>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9F5"/>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D02"/>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18"/>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9EA"/>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4E"/>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BAD"/>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E79"/>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3FD1"/>
    <w:rsid w:val="0085400C"/>
    <w:rsid w:val="0085401D"/>
    <w:rsid w:val="008540A4"/>
    <w:rsid w:val="008540CD"/>
    <w:rsid w:val="0085410F"/>
    <w:rsid w:val="00854216"/>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6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E0"/>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0D"/>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0FD3"/>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DF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6EC"/>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55"/>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3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7D"/>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55"/>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55B"/>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B4"/>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36"/>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38"/>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12"/>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03"/>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28"/>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8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3CE"/>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15"/>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10"/>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9C"/>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26"/>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3FD"/>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361"/>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80"/>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DA0"/>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3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05"/>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76"/>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50"/>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34"/>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5F"/>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CF7"/>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981"/>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81"/>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4C"/>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CF1"/>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4FC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21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66"/>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89"/>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43"/>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1F7"/>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1F"/>
    <w:rsid w:val="009F4C8D"/>
    <w:rsid w:val="009F4D00"/>
    <w:rsid w:val="009F4D0A"/>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4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AA"/>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C5"/>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0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970"/>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6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A4"/>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33"/>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4B"/>
    <w:rsid w:val="00A410B9"/>
    <w:rsid w:val="00A410E8"/>
    <w:rsid w:val="00A41123"/>
    <w:rsid w:val="00A4114F"/>
    <w:rsid w:val="00A4116B"/>
    <w:rsid w:val="00A41252"/>
    <w:rsid w:val="00A41292"/>
    <w:rsid w:val="00A4129B"/>
    <w:rsid w:val="00A412E4"/>
    <w:rsid w:val="00A41331"/>
    <w:rsid w:val="00A41355"/>
    <w:rsid w:val="00A41375"/>
    <w:rsid w:val="00A41384"/>
    <w:rsid w:val="00A413B5"/>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99"/>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8B"/>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98"/>
    <w:rsid w:val="00A549FC"/>
    <w:rsid w:val="00A54AAC"/>
    <w:rsid w:val="00A54B86"/>
    <w:rsid w:val="00A54C11"/>
    <w:rsid w:val="00A54C18"/>
    <w:rsid w:val="00A54C50"/>
    <w:rsid w:val="00A54D2E"/>
    <w:rsid w:val="00A54D5D"/>
    <w:rsid w:val="00A54D83"/>
    <w:rsid w:val="00A54DDF"/>
    <w:rsid w:val="00A54E02"/>
    <w:rsid w:val="00A54F3F"/>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8F"/>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1A"/>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D4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2E2"/>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C8"/>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20"/>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67"/>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30"/>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3CC"/>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1A"/>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5E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757"/>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98"/>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DC"/>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0B"/>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26"/>
    <w:rsid w:val="00AE0D7D"/>
    <w:rsid w:val="00AE0D8D"/>
    <w:rsid w:val="00AE0E10"/>
    <w:rsid w:val="00AE0E7E"/>
    <w:rsid w:val="00AE0E95"/>
    <w:rsid w:val="00AE0E99"/>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1B"/>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BC7"/>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8FA"/>
    <w:rsid w:val="00B0190A"/>
    <w:rsid w:val="00B01923"/>
    <w:rsid w:val="00B01A74"/>
    <w:rsid w:val="00B01AB2"/>
    <w:rsid w:val="00B01B43"/>
    <w:rsid w:val="00B01B52"/>
    <w:rsid w:val="00B01B99"/>
    <w:rsid w:val="00B01C92"/>
    <w:rsid w:val="00B01CBA"/>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02"/>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9B"/>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7F0"/>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EE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C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9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9E"/>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8F"/>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4B"/>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49"/>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31"/>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9E4"/>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47F7E"/>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5D"/>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42"/>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ED0"/>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D0F"/>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B4"/>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B5"/>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9C"/>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94B"/>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E"/>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A"/>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8E"/>
    <w:rsid w:val="00BB3590"/>
    <w:rsid w:val="00BB35D4"/>
    <w:rsid w:val="00BB35DC"/>
    <w:rsid w:val="00BB3606"/>
    <w:rsid w:val="00BB3645"/>
    <w:rsid w:val="00BB374D"/>
    <w:rsid w:val="00BB377B"/>
    <w:rsid w:val="00BB37C8"/>
    <w:rsid w:val="00BB3876"/>
    <w:rsid w:val="00BB38D1"/>
    <w:rsid w:val="00BB38F6"/>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C0B"/>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598"/>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A0"/>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61"/>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96C"/>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34"/>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A0"/>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D6"/>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63"/>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5B"/>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3D"/>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A7"/>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7"/>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28"/>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37"/>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31"/>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4C"/>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8ED"/>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67"/>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8C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2D"/>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A7"/>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6"/>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699"/>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CA"/>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7C5"/>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35"/>
    <w:rsid w:val="00CA0FA7"/>
    <w:rsid w:val="00CA10C2"/>
    <w:rsid w:val="00CA114C"/>
    <w:rsid w:val="00CA116B"/>
    <w:rsid w:val="00CA116E"/>
    <w:rsid w:val="00CA117B"/>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0D"/>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83"/>
    <w:rsid w:val="00CA76B1"/>
    <w:rsid w:val="00CA7702"/>
    <w:rsid w:val="00CA7710"/>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BFA"/>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C1"/>
    <w:rsid w:val="00CC7FF2"/>
    <w:rsid w:val="00CD0019"/>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0C"/>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68"/>
    <w:rsid w:val="00CD63E6"/>
    <w:rsid w:val="00CD6403"/>
    <w:rsid w:val="00CD6455"/>
    <w:rsid w:val="00CD6478"/>
    <w:rsid w:val="00CD64A0"/>
    <w:rsid w:val="00CD64A4"/>
    <w:rsid w:val="00CD64B0"/>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4F"/>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C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13"/>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5F"/>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23"/>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72"/>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A0"/>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597"/>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00"/>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65"/>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7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2E8"/>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6E3"/>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8E"/>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9B"/>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87"/>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BD9"/>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CC6"/>
    <w:rsid w:val="00D86D9D"/>
    <w:rsid w:val="00D86DA1"/>
    <w:rsid w:val="00D86E28"/>
    <w:rsid w:val="00D86E44"/>
    <w:rsid w:val="00D86EAE"/>
    <w:rsid w:val="00D86F83"/>
    <w:rsid w:val="00D86FEA"/>
    <w:rsid w:val="00D87072"/>
    <w:rsid w:val="00D87090"/>
    <w:rsid w:val="00D870DF"/>
    <w:rsid w:val="00D870E1"/>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A3"/>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3E"/>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4BE"/>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6FD"/>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1B"/>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2ED"/>
    <w:rsid w:val="00DC034F"/>
    <w:rsid w:val="00DC0367"/>
    <w:rsid w:val="00DC03A3"/>
    <w:rsid w:val="00DC03B8"/>
    <w:rsid w:val="00DC0439"/>
    <w:rsid w:val="00DC05C8"/>
    <w:rsid w:val="00DC05FF"/>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C7C"/>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C7F8A"/>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B7"/>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AD3"/>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8B"/>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0"/>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5F"/>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42"/>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8"/>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D9"/>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998"/>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0"/>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1"/>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E"/>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2E"/>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A8"/>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7E"/>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2"/>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0FF5"/>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21"/>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309"/>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4EC"/>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5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C9"/>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D87"/>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0D7"/>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6F"/>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6EB"/>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DA"/>
    <w:rsid w:val="00E75DE2"/>
    <w:rsid w:val="00E75DF2"/>
    <w:rsid w:val="00E75E7D"/>
    <w:rsid w:val="00E75EBD"/>
    <w:rsid w:val="00E75EDD"/>
    <w:rsid w:val="00E75F1A"/>
    <w:rsid w:val="00E75FC3"/>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04"/>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37"/>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EB6"/>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2FCD"/>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11"/>
    <w:rsid w:val="00E96229"/>
    <w:rsid w:val="00E96480"/>
    <w:rsid w:val="00E9648A"/>
    <w:rsid w:val="00E9651A"/>
    <w:rsid w:val="00E96558"/>
    <w:rsid w:val="00E965AA"/>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3B"/>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663"/>
    <w:rsid w:val="00EA6785"/>
    <w:rsid w:val="00EA67A3"/>
    <w:rsid w:val="00EA67DF"/>
    <w:rsid w:val="00EA6883"/>
    <w:rsid w:val="00EA68BE"/>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9"/>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AC"/>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1A"/>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5D8"/>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D4A"/>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0DE"/>
    <w:rsid w:val="00EC113B"/>
    <w:rsid w:val="00EC114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9EA"/>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2F5"/>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0BC"/>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8F7"/>
    <w:rsid w:val="00ED0989"/>
    <w:rsid w:val="00ED099F"/>
    <w:rsid w:val="00ED0AF7"/>
    <w:rsid w:val="00ED0B14"/>
    <w:rsid w:val="00ED0B83"/>
    <w:rsid w:val="00ED0C2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A7D"/>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7E"/>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513"/>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5B5"/>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EF3"/>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65"/>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B97"/>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C4"/>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0F"/>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839"/>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4C3"/>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9DA"/>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14"/>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54"/>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15"/>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0D"/>
    <w:rsid w:val="00F95287"/>
    <w:rsid w:val="00F952C5"/>
    <w:rsid w:val="00F953E1"/>
    <w:rsid w:val="00F95429"/>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AC"/>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5"/>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5"/>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682"/>
    <w:rsid w:val="00FB5722"/>
    <w:rsid w:val="00FB58CB"/>
    <w:rsid w:val="00FB5939"/>
    <w:rsid w:val="00FB59C0"/>
    <w:rsid w:val="00FB59D2"/>
    <w:rsid w:val="00FB59FD"/>
    <w:rsid w:val="00FB5AA6"/>
    <w:rsid w:val="00FB5AB9"/>
    <w:rsid w:val="00FB5B46"/>
    <w:rsid w:val="00FB5B79"/>
    <w:rsid w:val="00FB5BAA"/>
    <w:rsid w:val="00FB5BE9"/>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36"/>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EF8"/>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5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5FA"/>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BE6"/>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D58"/>
    <w:rsid w:val="00FE5E03"/>
    <w:rsid w:val="00FE5E2F"/>
    <w:rsid w:val="00FE5E52"/>
    <w:rsid w:val="00FE5E5A"/>
    <w:rsid w:val="00FE5EB5"/>
    <w:rsid w:val="00FE5EF0"/>
    <w:rsid w:val="00FE5EF4"/>
    <w:rsid w:val="00FE5EF9"/>
    <w:rsid w:val="00FE5F33"/>
    <w:rsid w:val="00FE5FE5"/>
    <w:rsid w:val="00FE6012"/>
    <w:rsid w:val="00FE605C"/>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99"/>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93"/>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5"/>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7D"/>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618648">
      <w:bodyDiv w:val="1"/>
      <w:marLeft w:val="0"/>
      <w:marRight w:val="0"/>
      <w:marTop w:val="0"/>
      <w:marBottom w:val="0"/>
      <w:divBdr>
        <w:top w:val="none" w:sz="0" w:space="0" w:color="auto"/>
        <w:left w:val="none" w:sz="0" w:space="0" w:color="auto"/>
        <w:bottom w:val="none" w:sz="0" w:space="0" w:color="auto"/>
        <w:right w:val="none" w:sz="0" w:space="0" w:color="auto"/>
      </w:divBdr>
      <w:divsChild>
        <w:div w:id="1612780451">
          <w:marLeft w:val="0"/>
          <w:marRight w:val="0"/>
          <w:marTop w:val="0"/>
          <w:marBottom w:val="0"/>
          <w:divBdr>
            <w:top w:val="none" w:sz="0" w:space="5" w:color="DDDDDD"/>
            <w:left w:val="none" w:sz="0" w:space="11" w:color="DDDDDD"/>
            <w:bottom w:val="single" w:sz="6" w:space="5" w:color="DDDDDD"/>
            <w:right w:val="none" w:sz="0" w:space="31" w:color="DDDDDD"/>
          </w:divBdr>
        </w:div>
        <w:div w:id="201791533">
          <w:marLeft w:val="0"/>
          <w:marRight w:val="0"/>
          <w:marTop w:val="0"/>
          <w:marBottom w:val="0"/>
          <w:divBdr>
            <w:top w:val="none" w:sz="0" w:space="0" w:color="auto"/>
            <w:left w:val="none" w:sz="0" w:space="0" w:color="auto"/>
            <w:bottom w:val="none" w:sz="0" w:space="0" w:color="auto"/>
            <w:right w:val="none" w:sz="0" w:space="0" w:color="auto"/>
          </w:divBdr>
          <w:divsChild>
            <w:div w:id="1647541185">
              <w:marLeft w:val="0"/>
              <w:marRight w:val="0"/>
              <w:marTop w:val="0"/>
              <w:marBottom w:val="0"/>
              <w:divBdr>
                <w:top w:val="none" w:sz="0" w:space="0" w:color="auto"/>
                <w:left w:val="none" w:sz="0" w:space="0" w:color="auto"/>
                <w:bottom w:val="none" w:sz="0" w:space="0" w:color="auto"/>
                <w:right w:val="none" w:sz="0" w:space="0" w:color="auto"/>
              </w:divBdr>
            </w:div>
            <w:div w:id="1169058967">
              <w:marLeft w:val="0"/>
              <w:marRight w:val="0"/>
              <w:marTop w:val="0"/>
              <w:marBottom w:val="0"/>
              <w:divBdr>
                <w:top w:val="none" w:sz="0" w:space="0" w:color="DDDDDD"/>
                <w:left w:val="none" w:sz="0" w:space="0" w:color="auto"/>
                <w:bottom w:val="none" w:sz="0" w:space="0" w:color="auto"/>
                <w:right w:val="none" w:sz="0" w:space="0" w:color="auto"/>
              </w:divBdr>
            </w:div>
            <w:div w:id="215360633">
              <w:marLeft w:val="0"/>
              <w:marRight w:val="0"/>
              <w:marTop w:val="0"/>
              <w:marBottom w:val="0"/>
              <w:divBdr>
                <w:top w:val="none" w:sz="0" w:space="0" w:color="auto"/>
                <w:left w:val="none" w:sz="0" w:space="0" w:color="auto"/>
                <w:bottom w:val="none" w:sz="0" w:space="0" w:color="auto"/>
                <w:right w:val="none" w:sz="0" w:space="0" w:color="auto"/>
              </w:divBdr>
            </w:div>
            <w:div w:id="1108234240">
              <w:marLeft w:val="0"/>
              <w:marRight w:val="0"/>
              <w:marTop w:val="0"/>
              <w:marBottom w:val="0"/>
              <w:divBdr>
                <w:top w:val="none" w:sz="0" w:space="0" w:color="auto"/>
                <w:left w:val="none" w:sz="0" w:space="0" w:color="auto"/>
                <w:bottom w:val="none" w:sz="0" w:space="0" w:color="auto"/>
                <w:right w:val="none" w:sz="0" w:space="0" w:color="auto"/>
              </w:divBdr>
            </w:div>
            <w:div w:id="6092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711443">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0982642">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8220812">
      <w:bodyDiv w:val="1"/>
      <w:marLeft w:val="0"/>
      <w:marRight w:val="0"/>
      <w:marTop w:val="0"/>
      <w:marBottom w:val="0"/>
      <w:divBdr>
        <w:top w:val="none" w:sz="0" w:space="0" w:color="auto"/>
        <w:left w:val="none" w:sz="0" w:space="0" w:color="auto"/>
        <w:bottom w:val="none" w:sz="0" w:space="0" w:color="auto"/>
        <w:right w:val="none" w:sz="0" w:space="0" w:color="auto"/>
      </w:divBdr>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094274">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6881">
      <w:bodyDiv w:val="1"/>
      <w:marLeft w:val="0"/>
      <w:marRight w:val="0"/>
      <w:marTop w:val="0"/>
      <w:marBottom w:val="0"/>
      <w:divBdr>
        <w:top w:val="none" w:sz="0" w:space="0" w:color="auto"/>
        <w:left w:val="none" w:sz="0" w:space="0" w:color="auto"/>
        <w:bottom w:val="none" w:sz="0" w:space="0" w:color="auto"/>
        <w:right w:val="none" w:sz="0" w:space="0" w:color="auto"/>
      </w:divBdr>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00409">
      <w:bodyDiv w:val="1"/>
      <w:marLeft w:val="0"/>
      <w:marRight w:val="0"/>
      <w:marTop w:val="0"/>
      <w:marBottom w:val="0"/>
      <w:divBdr>
        <w:top w:val="none" w:sz="0" w:space="0" w:color="auto"/>
        <w:left w:val="none" w:sz="0" w:space="0" w:color="auto"/>
        <w:bottom w:val="none" w:sz="0" w:space="0" w:color="auto"/>
        <w:right w:val="none" w:sz="0" w:space="0" w:color="auto"/>
      </w:divBdr>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7673624">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354898">
      <w:bodyDiv w:val="1"/>
      <w:marLeft w:val="0"/>
      <w:marRight w:val="0"/>
      <w:marTop w:val="0"/>
      <w:marBottom w:val="0"/>
      <w:divBdr>
        <w:top w:val="none" w:sz="0" w:space="0" w:color="auto"/>
        <w:left w:val="none" w:sz="0" w:space="0" w:color="auto"/>
        <w:bottom w:val="none" w:sz="0" w:space="0" w:color="auto"/>
        <w:right w:val="none" w:sz="0" w:space="0" w:color="auto"/>
      </w:divBdr>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4272066">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4411138">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576297">
      <w:bodyDiv w:val="1"/>
      <w:marLeft w:val="0"/>
      <w:marRight w:val="0"/>
      <w:marTop w:val="0"/>
      <w:marBottom w:val="0"/>
      <w:divBdr>
        <w:top w:val="none" w:sz="0" w:space="0" w:color="auto"/>
        <w:left w:val="none" w:sz="0" w:space="0" w:color="auto"/>
        <w:bottom w:val="none" w:sz="0" w:space="0" w:color="auto"/>
        <w:right w:val="none" w:sz="0" w:space="0" w:color="auto"/>
      </w:divBdr>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39428039">
      <w:bodyDiv w:val="1"/>
      <w:marLeft w:val="0"/>
      <w:marRight w:val="0"/>
      <w:marTop w:val="0"/>
      <w:marBottom w:val="0"/>
      <w:divBdr>
        <w:top w:val="none" w:sz="0" w:space="0" w:color="auto"/>
        <w:left w:val="none" w:sz="0" w:space="0" w:color="auto"/>
        <w:bottom w:val="none" w:sz="0" w:space="0" w:color="auto"/>
        <w:right w:val="none" w:sz="0" w:space="0" w:color="auto"/>
      </w:divBdr>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4983843">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5685520">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0766113">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5128691">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zul@gmail.com" TargetMode="External"/><Relationship Id="rId18" Type="http://schemas.openxmlformats.org/officeDocument/2006/relationships/hyperlink" Target="mailto:licitacao@carana&#237;ba.mg.gov.br" TargetMode="External"/><Relationship Id="rId26" Type="http://schemas.openxmlformats.org/officeDocument/2006/relationships/hyperlink" Target="http://www.gov.br/compras/pt-br/" TargetMode="External"/><Relationship Id="rId39" Type="http://schemas.openxmlformats.org/officeDocument/2006/relationships/hyperlink" Target="http://www.licitacoese.com.br" TargetMode="External"/><Relationship Id="rId21" Type="http://schemas.openxmlformats.org/officeDocument/2006/relationships/hyperlink" Target="http://www.itambedomatodentro.mg.gov.br" TargetMode="External"/><Relationship Id="rId34" Type="http://schemas.openxmlformats.org/officeDocument/2006/relationships/hyperlink" Target="mailto:dilic@novacap.df.gov.br" TargetMode="External"/><Relationship Id="rId42" Type="http://schemas.openxmlformats.org/officeDocument/2006/relationships/hyperlink" Target="http://www.licitacoes-e.com.br" TargetMode="External"/><Relationship Id="rId47" Type="http://schemas.openxmlformats.org/officeDocument/2006/relationships/hyperlink" Target="http://www.gov.br/compras" TargetMode="External"/><Relationship Id="rId50" Type="http://schemas.openxmlformats.org/officeDocument/2006/relationships/hyperlink" Target="mailto:scl.ms@dnit.gov.br" TargetMode="External"/><Relationship Id="rId55" Type="http://schemas.openxmlformats.org/officeDocument/2006/relationships/hyperlink" Target="http://www.sescpr.com.br/sesc-parana/licitacoes/" TargetMode="External"/><Relationship Id="rId63" Type="http://schemas.openxmlformats.org/officeDocument/2006/relationships/hyperlink" Target="http://www.licitacoes.campinas.sp.gov.br" TargetMode="External"/><Relationship Id="rId68" Type="http://schemas.openxmlformats.org/officeDocument/2006/relationships/hyperlink" Target="http://www.itapui.sp.gov.br"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grupo.licitacoes@vgsul.sp.gov.br" TargetMode="External"/><Relationship Id="rId2" Type="http://schemas.openxmlformats.org/officeDocument/2006/relationships/numbering" Target="numbering.xml"/><Relationship Id="rId16" Type="http://schemas.openxmlformats.org/officeDocument/2006/relationships/hyperlink" Target="mailto:licitacaocanaa01@gmail.com" TargetMode="External"/><Relationship Id="rId29" Type="http://schemas.openxmlformats.org/officeDocument/2006/relationships/hyperlink" Target="mailto:licitacaopratapolis@hotmail.com" TargetMode="External"/><Relationship Id="rId11" Type="http://schemas.openxmlformats.org/officeDocument/2006/relationships/hyperlink" Target="mailto:arcoslicita@arcos.mg.gov.br" TargetMode="External"/><Relationship Id="rId24" Type="http://schemas.openxmlformats.org/officeDocument/2006/relationships/hyperlink" Target="https://www.gov.br/compras/edital/153061-99-00003-2023" TargetMode="External"/><Relationship Id="rId32" Type="http://schemas.openxmlformats.org/officeDocument/2006/relationships/hyperlink" Target="http://www.licitacoese.com.br" TargetMode="External"/><Relationship Id="rId37" Type="http://schemas.openxmlformats.org/officeDocument/2006/relationships/hyperlink" Target="http://www.gov.br/compras/pt-br/" TargetMode="External"/><Relationship Id="rId40" Type="http://schemas.openxmlformats.org/officeDocument/2006/relationships/hyperlink" Target="http://transparencia.ilheus.ba.gov.br/licitacoes" TargetMode="External"/><Relationship Id="rId45" Type="http://schemas.openxmlformats.org/officeDocument/2006/relationships/hyperlink" Target="http://www.codego.com.br" TargetMode="External"/><Relationship Id="rId53" Type="http://schemas.openxmlformats.org/officeDocument/2006/relationships/hyperlink" Target="http://www.belem.pa.gov.br" TargetMode="External"/><Relationship Id="rId58" Type="http://schemas.openxmlformats.org/officeDocument/2006/relationships/hyperlink" Target="http://www.gov.br/compras" TargetMode="External"/><Relationship Id="rId66" Type="http://schemas.openxmlformats.org/officeDocument/2006/relationships/hyperlink" Target="mailto:compras@cosmopolis.sp.gov.br/licitacosmopolis@gmail.com" TargetMode="External"/><Relationship Id="rId74" Type="http://schemas.openxmlformats.org/officeDocument/2006/relationships/hyperlink" Target="https://atentasaude.com.br/contato/"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gov.br/compras" TargetMode="External"/><Relationship Id="rId10" Type="http://schemas.openxmlformats.org/officeDocument/2006/relationships/hyperlink" Target="http://www.arcos.mg.gov.br" TargetMode="External"/><Relationship Id="rId19" Type="http://schemas.openxmlformats.org/officeDocument/2006/relationships/hyperlink" Target="http://www.caranaiba.mg.gov.br" TargetMode="External"/><Relationship Id="rId31" Type="http://schemas.openxmlformats.org/officeDocument/2006/relationships/hyperlink" Target="http://www.riovermelho.mg.gov.br" TargetMode="External"/><Relationship Id="rId44" Type="http://schemas.openxmlformats.org/officeDocument/2006/relationships/hyperlink" Target="mailto:licitacoes@cesan.com.br" TargetMode="External"/><Relationship Id="rId52" Type="http://schemas.openxmlformats.org/officeDocument/2006/relationships/hyperlink" Target="http://www.gov.br/compras/pt-br" TargetMode="External"/><Relationship Id="rId60" Type="http://schemas.openxmlformats.org/officeDocument/2006/relationships/hyperlink" Target="https://www.gov.br/compras/edital/393019-5-00448-2023" TargetMode="External"/><Relationship Id="rId65" Type="http://schemas.openxmlformats.org/officeDocument/2006/relationships/hyperlink" Target="http://www.licitacoes.campinas.sp.gov.br" TargetMode="External"/><Relationship Id="rId73" Type="http://schemas.openxmlformats.org/officeDocument/2006/relationships/image" Target="media/image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pinopolis.mg.gov.br" TargetMode="External"/><Relationship Id="rId14" Type="http://schemas.openxmlformats.org/officeDocument/2006/relationships/hyperlink" Target="http://www.campoazul.mg.gov.br" TargetMode="External"/><Relationship Id="rId22" Type="http://schemas.openxmlformats.org/officeDocument/2006/relationships/hyperlink" Target="http://www.licitanet.com.br" TargetMode="External"/><Relationship Id="rId27" Type="http://schemas.openxmlformats.org/officeDocument/2006/relationships/hyperlink" Target="http://www.nanuque.mg.gov.br" TargetMode="External"/><Relationship Id="rId30" Type="http://schemas.openxmlformats.org/officeDocument/2006/relationships/hyperlink" Target="http://www.riomanso.mg.gov.br" TargetMode="External"/><Relationship Id="rId35" Type="http://schemas.openxmlformats.org/officeDocument/2006/relationships/hyperlink" Target="http://www.gov.br/compras/pt-br/" TargetMode="External"/><Relationship Id="rId43" Type="http://schemas.openxmlformats.org/officeDocument/2006/relationships/hyperlink" Target="http://www.licitacoes-e.com.br" TargetMode="External"/><Relationship Id="rId48" Type="http://schemas.openxmlformats.org/officeDocument/2006/relationships/hyperlink" Target="http://www.gov.br/compras" TargetMode="External"/><Relationship Id="rId56" Type="http://schemas.openxmlformats.org/officeDocument/2006/relationships/hyperlink" Target="http://www.pr.senac.br/licitacoes/" TargetMode="External"/><Relationship Id="rId64" Type="http://schemas.openxmlformats.org/officeDocument/2006/relationships/hyperlink" Target="http://www.licitacoese.com.br" TargetMode="External"/><Relationship Id="rId69" Type="http://schemas.openxmlformats.org/officeDocument/2006/relationships/hyperlink" Target="mailto:licitacao@itapui.sp.gov.br"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scl.ms@dnit.gov.br" TargetMode="External"/><Relationship Id="rId72" Type="http://schemas.openxmlformats.org/officeDocument/2006/relationships/hyperlink" Target="https://grupoqmt.com.br/produtosqmt/" TargetMode="External"/><Relationship Id="rId3" Type="http://schemas.openxmlformats.org/officeDocument/2006/relationships/styles" Target="styles.xml"/><Relationship Id="rId12" Type="http://schemas.openxmlformats.org/officeDocument/2006/relationships/hyperlink" Target="http://www.campestre.mg.gov.br" TargetMode="External"/><Relationship Id="rId17" Type="http://schemas.openxmlformats.org/officeDocument/2006/relationships/hyperlink" Target="http://www.caranaiba.mg.gov.br" TargetMode="External"/><Relationship Id="rId25" Type="http://schemas.openxmlformats.org/officeDocument/2006/relationships/hyperlink" Target="http://www.gov.br/compras/pt-br/" TargetMode="External"/><Relationship Id="rId33" Type="http://schemas.openxmlformats.org/officeDocument/2006/relationships/hyperlink" Target="http://www.novacap.df.gov.br" TargetMode="External"/><Relationship Id="rId38" Type="http://schemas.openxmlformats.org/officeDocument/2006/relationships/hyperlink" Target="http://www.gov.br/compras/pt-br/" TargetMode="External"/><Relationship Id="rId46" Type="http://schemas.openxmlformats.org/officeDocument/2006/relationships/hyperlink" Target="https://diariooficial.abc.go.gov.br/" TargetMode="External"/><Relationship Id="rId59" Type="http://schemas.openxmlformats.org/officeDocument/2006/relationships/hyperlink" Target="http://www.gov.br/compras/pt-br" TargetMode="External"/><Relationship Id="rId67" Type="http://schemas.openxmlformats.org/officeDocument/2006/relationships/hyperlink" Target="http://www.cosmopolis.sp.gov.br" TargetMode="External"/><Relationship Id="rId20" Type="http://schemas.openxmlformats.org/officeDocument/2006/relationships/hyperlink" Target="mailto:licitacao@carana&#237;ba.mg.gov.br" TargetMode="External"/><Relationship Id="rId41" Type="http://schemas.openxmlformats.org/officeDocument/2006/relationships/hyperlink" Target="http://www.cesan.com.br" TargetMode="External"/><Relationship Id="rId54" Type="http://schemas.openxmlformats.org/officeDocument/2006/relationships/hyperlink" Target="mailto:cplcglsegep@gmail.com" TargetMode="External"/><Relationship Id="rId62" Type="http://schemas.openxmlformats.org/officeDocument/2006/relationships/hyperlink" Target="http://www.sabesp.com.br/licitacoes" TargetMode="External"/><Relationship Id="rId70" Type="http://schemas.openxmlformats.org/officeDocument/2006/relationships/hyperlink" Target="https://vgsul.sp.gov.br/transparencia/compras-e-licitacoes/editais-delicitacao" TargetMode="External"/><Relationship Id="rId75"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naa.mg.gov.br" TargetMode="External"/><Relationship Id="rId23" Type="http://schemas.openxmlformats.org/officeDocument/2006/relationships/hyperlink" Target="mailto:licitacoes@itambedomatodentro.mg.gov.br" TargetMode="External"/><Relationship Id="rId28" Type="http://schemas.openxmlformats.org/officeDocument/2006/relationships/hyperlink" Target="http://www.pratapolis.mg.gov.br" TargetMode="External"/><Relationship Id="rId36" Type="http://schemas.openxmlformats.org/officeDocument/2006/relationships/hyperlink" Target="https://www.gov.br/compras/edital/393027-99-00465-2023" TargetMode="External"/><Relationship Id="rId49" Type="http://schemas.openxmlformats.org/officeDocument/2006/relationships/hyperlink" Target="https://www.gov.br/dnit/pt-br" TargetMode="External"/><Relationship Id="rId57" Type="http://schemas.openxmlformats.org/officeDocument/2006/relationships/hyperlink" Target="http://www.gov.br/compra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8B1B4-A10A-4F1A-A46C-072644759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Pages>
  <Words>5350</Words>
  <Characters>28896</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34178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28</cp:revision>
  <cp:lastPrinted>2023-10-06T22:53:00Z</cp:lastPrinted>
  <dcterms:created xsi:type="dcterms:W3CDTF">2023-10-06T15:21:00Z</dcterms:created>
  <dcterms:modified xsi:type="dcterms:W3CDTF">2023-10-06T22:53:00Z</dcterms:modified>
</cp:coreProperties>
</file>