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C5508" w14:textId="77777777" w:rsidR="00C5612E" w:rsidRDefault="00C5612E" w:rsidP="00C5612E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6FE69469" w14:textId="77777777" w:rsidR="00FF3591" w:rsidRDefault="00FF3591" w:rsidP="00C5612E">
      <w:pPr>
        <w:rPr>
          <w:rFonts w:eastAsia="Times New Roman"/>
          <w:color w:val="000000"/>
          <w:sz w:val="17"/>
          <w:szCs w:val="17"/>
        </w:rPr>
      </w:pPr>
    </w:p>
    <w:p w14:paraId="7C34AC32" w14:textId="62176539" w:rsidR="00C5612E" w:rsidRDefault="00C5612E" w:rsidP="00C5612E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43765233" wp14:editId="0CBDA2B3">
            <wp:extent cx="6844030" cy="235585"/>
            <wp:effectExtent l="0" t="0" r="0" b="0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07DB" w14:textId="77777777" w:rsidR="00C5612E" w:rsidRDefault="00C5612E" w:rsidP="00C5612E">
      <w:pPr>
        <w:jc w:val="both"/>
        <w:rPr>
          <w:rFonts w:asciiTheme="majorHAnsi" w:hAnsiTheme="majorHAnsi"/>
          <w:sz w:val="8"/>
        </w:rPr>
      </w:pPr>
    </w:p>
    <w:p w14:paraId="58CBA388" w14:textId="77777777" w:rsidR="007B28A9" w:rsidRDefault="007B28A9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145BC1E6" w14:textId="77777777" w:rsidR="00604D2F" w:rsidRDefault="00604D2F" w:rsidP="00923F52">
      <w:pPr>
        <w:autoSpaceDE w:val="0"/>
        <w:autoSpaceDN w:val="0"/>
        <w:adjustRightInd w:val="0"/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1683"/>
        <w:gridCol w:w="4512"/>
      </w:tblGrid>
      <w:tr w:rsidR="00604D2F" w:rsidRPr="00820622" w14:paraId="2F9A2B0F" w14:textId="77777777" w:rsidTr="00F72CA0">
        <w:trPr>
          <w:cantSplit/>
          <w:trHeight w:val="604"/>
        </w:trPr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1A7EC" w14:textId="77777777" w:rsidR="00604D2F" w:rsidRPr="00820622" w:rsidRDefault="00604D2F" w:rsidP="00F72CA0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E737" w14:textId="099F6F78" w:rsidR="00604D2F" w:rsidRPr="00820622" w:rsidRDefault="00604D2F" w:rsidP="00F72CA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7F552E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t xml:space="preserve"> </w:t>
            </w:r>
            <w:r w:rsidRPr="007D5A5D">
              <w:rPr>
                <w:rFonts w:ascii="Times New Roman" w:hAnsi="Times New Roman"/>
                <w:b/>
                <w:bCs/>
                <w:sz w:val="34"/>
                <w:szCs w:val="34"/>
              </w:rPr>
              <w:t>1120210206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604D2F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AVISO DE ADIAMENTO</w:t>
            </w:r>
          </w:p>
        </w:tc>
      </w:tr>
      <w:tr w:rsidR="00604D2F" w:rsidRPr="00820622" w14:paraId="2C8D9697" w14:textId="77777777" w:rsidTr="00F72CA0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9E83" w14:textId="77777777" w:rsidR="00604D2F" w:rsidRPr="00820622" w:rsidRDefault="00604D2F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7037ED0A" w14:textId="77777777" w:rsidR="00604D2F" w:rsidRPr="00820622" w:rsidRDefault="00604D2F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604D2F" w:rsidRPr="00820622" w14:paraId="5CFA936A" w14:textId="77777777" w:rsidTr="00F72CA0">
        <w:trPr>
          <w:cantSplit/>
          <w:trHeight w:val="1030"/>
        </w:trPr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DF5E" w14:textId="3A312312" w:rsidR="00604D2F" w:rsidRPr="00820622" w:rsidRDefault="00604D2F" w:rsidP="00F72CA0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604D2F">
              <w:rPr>
                <w:rFonts w:asciiTheme="majorHAnsi" w:hAnsiTheme="majorHAnsi" w:cs="Arial"/>
              </w:rPr>
              <w:t>EXECUÇÃO, COM FORNECIMENTO PARCIAL DE MATERIAIS, DAS OBRAS DE SERVIÇOS DE AMPLIAÇÃO DO SISTEMA DE ABASTECIMENTO DE ÁGUA DE SENADOR AMARAL / MG.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020D" w14:textId="77777777" w:rsidR="00604D2F" w:rsidRPr="00820622" w:rsidRDefault="00604D2F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600F6B96" w14:textId="3759AE6C" w:rsidR="00604D2F" w:rsidRPr="00820622" w:rsidRDefault="00604D2F" w:rsidP="00604D2F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>
              <w:rPr>
                <w:rFonts w:asciiTheme="majorHAnsi" w:hAnsiTheme="majorHAnsi" w:cs="Arial"/>
              </w:rPr>
              <w:t>17/11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4A9F428B" w14:textId="3DCF303C" w:rsidR="00604D2F" w:rsidRPr="00820622" w:rsidRDefault="00604D2F" w:rsidP="00604D2F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>
              <w:rPr>
                <w:rFonts w:asciiTheme="majorHAnsi" w:hAnsiTheme="majorHAnsi" w:cs="Arial"/>
              </w:rPr>
              <w:t>17/11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5AC89B4C" w14:textId="77777777" w:rsidR="00604D2F" w:rsidRPr="00820622" w:rsidRDefault="00604D2F" w:rsidP="00604D2F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>
              <w:rPr>
                <w:rFonts w:asciiTheme="majorHAnsi" w:hAnsiTheme="majorHAnsi" w:cs="Arial"/>
              </w:rPr>
              <w:t>6 meses.</w:t>
            </w:r>
          </w:p>
        </w:tc>
      </w:tr>
      <w:tr w:rsidR="00604D2F" w:rsidRPr="00820622" w14:paraId="689F31FF" w14:textId="77777777" w:rsidTr="00F72CA0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3D6D" w14:textId="77777777" w:rsidR="00604D2F" w:rsidRPr="00820622" w:rsidRDefault="00604D2F" w:rsidP="00F72CA0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604D2F" w:rsidRPr="00C00A58" w14:paraId="66C4BDC4" w14:textId="77777777" w:rsidTr="00F72CA0">
        <w:trPr>
          <w:cantSplit/>
          <w:trHeight w:val="366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DF4B4" w14:textId="77777777" w:rsidR="00604D2F" w:rsidRPr="00C00A58" w:rsidRDefault="00604D2F" w:rsidP="00F72C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7AE7" w14:textId="77777777" w:rsidR="00604D2F" w:rsidRPr="00C00A58" w:rsidRDefault="00604D2F" w:rsidP="00F72CA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04D2F" w:rsidRPr="00C00A58" w14:paraId="68D89BF2" w14:textId="77777777" w:rsidTr="00F72CA0">
        <w:trPr>
          <w:cantSplit/>
          <w:trHeight w:val="124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FDD8" w14:textId="77777777" w:rsidR="00604D2F" w:rsidRPr="00C00A58" w:rsidRDefault="00604D2F" w:rsidP="00F72CA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3401A9">
              <w:rPr>
                <w:rFonts w:asciiTheme="majorHAnsi" w:hAnsiTheme="majorHAnsi"/>
              </w:rPr>
              <w:t>R$ 755.514,28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701B0" w14:textId="77777777" w:rsidR="00604D2F" w:rsidRPr="00C00A58" w:rsidRDefault="00604D2F" w:rsidP="00F72CA0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604D2F" w:rsidRPr="000A674B" w14:paraId="0B8B84A0" w14:textId="77777777" w:rsidTr="00F72CA0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790A" w14:textId="77777777" w:rsidR="00604D2F" w:rsidRPr="000A674B" w:rsidRDefault="00604D2F" w:rsidP="00F72CA0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29A76494" w14:textId="77777777" w:rsidR="00604D2F" w:rsidRPr="009E4F71" w:rsidRDefault="00604D2F" w:rsidP="00F72CA0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E4F71">
              <w:rPr>
                <w:rFonts w:asciiTheme="majorHAnsi" w:hAnsiTheme="majorHAnsi" w:cs="Arial"/>
              </w:rPr>
              <w:t>a) Tubulação com diâmetro igual ou superior a 150 (cento e cinquenta) mm;</w:t>
            </w:r>
          </w:p>
          <w:p w14:paraId="15CA437B" w14:textId="77777777" w:rsidR="00604D2F" w:rsidRPr="000A674B" w:rsidRDefault="00604D2F" w:rsidP="00F72CA0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E4F71">
              <w:rPr>
                <w:rFonts w:asciiTheme="majorHAnsi" w:hAnsiTheme="majorHAnsi" w:cs="Arial"/>
              </w:rPr>
              <w:t>b) Reservatório em aço, com capacidade igual ou superior a 100 (cem) m3.</w:t>
            </w:r>
          </w:p>
        </w:tc>
      </w:tr>
      <w:tr w:rsidR="00604D2F" w:rsidRPr="000331DA" w14:paraId="32B286A2" w14:textId="77777777" w:rsidTr="00F72CA0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B7C9" w14:textId="77777777" w:rsidR="00604D2F" w:rsidRDefault="00604D2F" w:rsidP="00F72CA0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79763C55" w14:textId="77777777" w:rsidR="00604D2F" w:rsidRPr="009E4F71" w:rsidRDefault="00604D2F" w:rsidP="00F72C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9E4F71">
              <w:rPr>
                <w:rFonts w:asciiTheme="majorHAnsi" w:hAnsiTheme="majorHAnsi" w:cs="Arial"/>
              </w:rPr>
              <w:t>a) Tubulação com diâmetro igual ou superior a 150 (cento e cinquenta) mm;</w:t>
            </w:r>
          </w:p>
          <w:p w14:paraId="47F5906D" w14:textId="77777777" w:rsidR="00604D2F" w:rsidRPr="000331DA" w:rsidRDefault="00604D2F" w:rsidP="00F72C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9E4F71">
              <w:rPr>
                <w:rFonts w:asciiTheme="majorHAnsi" w:hAnsiTheme="majorHAnsi" w:cs="Arial"/>
              </w:rPr>
              <w:t>b) Reservatório em aço, com capacidade igual ou superior a 100 (cem) m3.</w:t>
            </w:r>
          </w:p>
        </w:tc>
      </w:tr>
      <w:tr w:rsidR="00604D2F" w:rsidRPr="00D701F9" w14:paraId="0B080152" w14:textId="77777777" w:rsidTr="00F72CA0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B0F3" w14:textId="77777777" w:rsidR="00604D2F" w:rsidRPr="00D701F9" w:rsidRDefault="00604D2F" w:rsidP="00F72CA0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604D2F" w:rsidRPr="00107DA6" w14:paraId="16AB46B7" w14:textId="77777777" w:rsidTr="00F72CA0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4C41" w14:textId="77777777" w:rsidR="00604D2F" w:rsidRDefault="00604D2F" w:rsidP="00F72CA0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3401A9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EGONN HENDRIGO CARVALHO SILVA ou outro empregado da COPASA MG, do dia 24 de setembro de 2021 ao dia 18 de outubro de 2021. O agendamento da visita poderá ser feito pelo e-mail </w:t>
            </w:r>
            <w:hyperlink r:id="rId9" w:history="1">
              <w:r w:rsidRPr="007E423B">
                <w:rPr>
                  <w:rStyle w:val="Hyperlink"/>
                  <w:rFonts w:asciiTheme="majorHAnsi" w:hAnsiTheme="majorHAnsi" w:cs="Arial"/>
                </w:rPr>
                <w:t>grpo@copasa.com.br</w:t>
              </w:r>
            </w:hyperlink>
            <w:r w:rsidRPr="003401A9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14:paraId="77A52C8E" w14:textId="77777777" w:rsidR="00604D2F" w:rsidRPr="00107DA6" w:rsidRDefault="00604D2F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0" w:anchor="/pesquisaDetalhes/2648E00C00261EEC878D6EDE4B9DFF9F" w:history="1">
              <w:r w:rsidRPr="007E423B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https://www2.copasa.com.br/PortalComprasPrd/#/pesquisaDetalhes/2648E00C00261EEC878D6EDE4B9DFF9F</w:t>
              </w:r>
            </w:hyperlink>
            <w:r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43C48929" w14:textId="77777777" w:rsidR="00604D2F" w:rsidRDefault="00604D2F" w:rsidP="00604D2F">
      <w:pPr>
        <w:autoSpaceDE w:val="0"/>
        <w:autoSpaceDN w:val="0"/>
        <w:adjustRightInd w:val="0"/>
        <w:jc w:val="both"/>
      </w:pPr>
    </w:p>
    <w:p w14:paraId="1F2A4ABB" w14:textId="77777777" w:rsidR="00604D2F" w:rsidRDefault="00604D2F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6F8E108B" w14:textId="77777777" w:rsidR="0034209A" w:rsidRDefault="0034209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381D9497" w14:textId="77777777" w:rsidR="0034209A" w:rsidRDefault="0034209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61DA3481" w14:textId="77777777" w:rsidR="0034209A" w:rsidRDefault="0034209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61E5A1BC" w14:textId="77777777" w:rsidR="002803ED" w:rsidRDefault="002803ED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DD1DE71" w14:textId="5870291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2A5FE2D" w14:textId="77777777" w:rsidR="0034209A" w:rsidRDefault="0034209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AD18640" w14:textId="77777777" w:rsidR="0034209A" w:rsidRDefault="0034209A" w:rsidP="0034209A">
      <w:pPr>
        <w:jc w:val="both"/>
        <w:rPr>
          <w:rFonts w:asciiTheme="majorHAnsi" w:hAnsiTheme="majorHAnsi"/>
          <w:b/>
        </w:rPr>
      </w:pPr>
      <w:r w:rsidRPr="0034209A">
        <w:rPr>
          <w:rFonts w:asciiTheme="majorHAnsi" w:hAnsiTheme="majorHAnsi"/>
          <w:b/>
        </w:rPr>
        <w:t xml:space="preserve">POLÍCIA MILITAR DO ESTADO DE MINAS GERAI - AVISO DE LICITAÇÃO - RETIFICAÇÃO - NOVA DATA PMMG – 11ª RPM. TOMADA DE PREÇO 01/2021 - PROCESSO Nº 1261556 16 2021 </w:t>
      </w:r>
    </w:p>
    <w:p w14:paraId="4D12AF02" w14:textId="7F640587" w:rsidR="0034209A" w:rsidRDefault="0034209A" w:rsidP="0034209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34209A">
        <w:rPr>
          <w:rFonts w:asciiTheme="majorHAnsi" w:hAnsiTheme="majorHAnsi"/>
        </w:rPr>
        <w:t xml:space="preserve">bjeto: Contratação de empresa especializada de engenharia/ arquitetura destinada a executar as obras/reformas/adaptações do Colégio Tiradentes da Polícia Militar em Montes Claros/MG. Conforme Edital. A DATA DE ENTREGA DOS ENVELOPES ANTERIORMENTE MARCADA PARA até às 09h00min do dia 26 de </w:t>
      </w:r>
      <w:r w:rsidRPr="0034209A">
        <w:rPr>
          <w:rFonts w:asciiTheme="majorHAnsi" w:hAnsiTheme="majorHAnsi"/>
        </w:rPr>
        <w:t>outubro</w:t>
      </w:r>
      <w:r w:rsidRPr="0034209A">
        <w:rPr>
          <w:rFonts w:asciiTheme="majorHAnsi" w:hAnsiTheme="majorHAnsi"/>
        </w:rPr>
        <w:t xml:space="preserve"> de 2021, na Seção de Compras/11ª RPM, à Av. Dep. Plínio Ribeiro, 2.810, Cintra, Montes Claros/MG, FOI ALTERADA PARA O DIA 03 DE NOVEMBRO DE 2021, NO MESMO HORÁRIO E LOCAL. A DATA DE ABERTURA DA SESSÃO MARCADA PARA às 09h30min do dia 26 de </w:t>
      </w:r>
      <w:r w:rsidRPr="0034209A">
        <w:rPr>
          <w:rFonts w:asciiTheme="majorHAnsi" w:hAnsiTheme="majorHAnsi"/>
        </w:rPr>
        <w:t>outubro</w:t>
      </w:r>
      <w:r w:rsidRPr="0034209A">
        <w:rPr>
          <w:rFonts w:asciiTheme="majorHAnsi" w:hAnsiTheme="majorHAnsi"/>
        </w:rPr>
        <w:t xml:space="preserve"> de 2021 no Auditório O Pequizeiro/10º BPM, localizado na Av. Deputado Plínio Ribeiro nº 2810, Bairro Cintra, Montes Claros/MG, FOI ALTERADA PARA O DIA 03 DE NOVEMBRO DE 2021, NO MESMO HORÁRIO E LOCAL. DEMAIS CLAUSULAS PERMANECEM INALTERADAS. Consultas ao Edital e divulgação de informações: na internet</w:t>
      </w:r>
      <w:r w:rsidR="001E13E6">
        <w:rPr>
          <w:rFonts w:asciiTheme="majorHAnsi" w:hAnsiTheme="majorHAnsi"/>
        </w:rPr>
        <w:t xml:space="preserve">, no site </w:t>
      </w:r>
      <w:hyperlink r:id="rId12" w:history="1">
        <w:r w:rsidR="001E13E6" w:rsidRPr="0053283B">
          <w:rPr>
            <w:rStyle w:val="Hyperlink"/>
            <w:rFonts w:asciiTheme="majorHAnsi" w:hAnsiTheme="majorHAnsi"/>
          </w:rPr>
          <w:t>www.compras.mg.gov.br</w:t>
        </w:r>
      </w:hyperlink>
      <w:r w:rsidR="001E13E6">
        <w:rPr>
          <w:rFonts w:asciiTheme="majorHAnsi" w:hAnsiTheme="majorHAnsi"/>
        </w:rPr>
        <w:t xml:space="preserve"> </w:t>
      </w:r>
      <w:r w:rsidRPr="0034209A">
        <w:rPr>
          <w:rFonts w:asciiTheme="majorHAnsi" w:hAnsiTheme="majorHAnsi"/>
        </w:rPr>
        <w:t xml:space="preserve">&gt; Processos de compra &gt; Consulta a processos de compra &gt; unidade de compra código: 1261556, número do processo 16, ano: 2021; ou no site </w:t>
      </w:r>
      <w:hyperlink r:id="rId13" w:history="1">
        <w:r w:rsidR="004378D1" w:rsidRPr="0053283B">
          <w:rPr>
            <w:rStyle w:val="Hyperlink"/>
            <w:rFonts w:asciiTheme="majorHAnsi" w:hAnsiTheme="majorHAnsi"/>
          </w:rPr>
          <w:t>https://www.policiamilitar.mg.gov.br</w:t>
        </w:r>
      </w:hyperlink>
      <w:r w:rsidR="004378D1">
        <w:rPr>
          <w:rFonts w:asciiTheme="majorHAnsi" w:hAnsiTheme="majorHAnsi"/>
        </w:rPr>
        <w:t xml:space="preserve"> </w:t>
      </w:r>
      <w:r w:rsidRPr="0034209A">
        <w:rPr>
          <w:rFonts w:asciiTheme="majorHAnsi" w:hAnsiTheme="majorHAnsi"/>
        </w:rPr>
        <w:t xml:space="preserve">&gt; serviços &gt; Compras e Licitações &gt; AVISO DE LICITAÇÃO – RETIFICAÇÃO - Tomada de Preço 01/2021 – 11ª RPM; ou ainda na Seção de Compras/11ª RPM, à Av. Dep. Plínio Ribeiro, 2.810, Cintra, Montes Claros/MG, CEP 39.402-619, telefone (38) 3201-0342. ESCLARECIMENTOS: E-mail: </w:t>
      </w:r>
      <w:hyperlink r:id="rId14" w:history="1">
        <w:r w:rsidRPr="0053283B">
          <w:rPr>
            <w:rStyle w:val="Hyperlink"/>
            <w:rFonts w:asciiTheme="majorHAnsi" w:hAnsiTheme="majorHAnsi"/>
          </w:rPr>
          <w:t>compras.11rpm@gmail.com</w:t>
        </w:r>
      </w:hyperlink>
      <w:r>
        <w:rPr>
          <w:rFonts w:asciiTheme="majorHAnsi" w:hAnsiTheme="majorHAnsi"/>
        </w:rPr>
        <w:t xml:space="preserve">. </w:t>
      </w:r>
    </w:p>
    <w:p w14:paraId="1F355DC2" w14:textId="77777777" w:rsidR="00FF49E8" w:rsidRDefault="00FF49E8" w:rsidP="0034209A">
      <w:pPr>
        <w:jc w:val="both"/>
        <w:rPr>
          <w:rFonts w:asciiTheme="majorHAnsi" w:hAnsiTheme="majorHAnsi"/>
        </w:rPr>
      </w:pPr>
    </w:p>
    <w:p w14:paraId="5D5AA787" w14:textId="77777777" w:rsidR="00FF49E8" w:rsidRDefault="00FF49E8" w:rsidP="0034209A">
      <w:pPr>
        <w:jc w:val="both"/>
        <w:rPr>
          <w:rFonts w:asciiTheme="majorHAnsi" w:hAnsiTheme="majorHAnsi"/>
        </w:rPr>
      </w:pPr>
    </w:p>
    <w:p w14:paraId="463BE08C" w14:textId="77777777" w:rsidR="0061527C" w:rsidRDefault="0061527C" w:rsidP="0034209A">
      <w:pPr>
        <w:jc w:val="both"/>
        <w:rPr>
          <w:rFonts w:asciiTheme="majorHAnsi" w:hAnsiTheme="majorHAnsi"/>
          <w:b/>
        </w:rPr>
      </w:pPr>
      <w:r w:rsidRPr="0061527C">
        <w:rPr>
          <w:rFonts w:asciiTheme="majorHAnsi" w:hAnsiTheme="majorHAnsi"/>
          <w:b/>
        </w:rPr>
        <w:t>UNIVERSIDADE DO ESTADO DE MINAS GERAIS – UEMG - AVISO DE LICITAÇÃO PREGÃO ELETRÔNICO Nº. 2351230 000007/2021 – PRO- CESSO DE COMPRAS Nº 2351230 07/2021 – PROCES</w:t>
      </w:r>
      <w:r>
        <w:rPr>
          <w:rFonts w:asciiTheme="majorHAnsi" w:hAnsiTheme="majorHAnsi"/>
          <w:b/>
        </w:rPr>
        <w:t>SO SEI: 2350.01.0003687/2021-84</w:t>
      </w:r>
    </w:p>
    <w:p w14:paraId="79D9CDE4" w14:textId="5DFA0C74" w:rsidR="00FF49E8" w:rsidRPr="0034209A" w:rsidRDefault="00FF49E8" w:rsidP="0034209A">
      <w:pPr>
        <w:jc w:val="both"/>
        <w:rPr>
          <w:rFonts w:asciiTheme="majorHAnsi" w:hAnsiTheme="majorHAnsi"/>
        </w:rPr>
      </w:pPr>
      <w:r w:rsidRPr="00FF49E8">
        <w:rPr>
          <w:rFonts w:asciiTheme="majorHAnsi" w:hAnsiTheme="majorHAnsi"/>
        </w:rPr>
        <w:t>TIPO:</w:t>
      </w:r>
      <w:r w:rsidR="003C6D9A">
        <w:rPr>
          <w:rFonts w:asciiTheme="majorHAnsi" w:hAnsiTheme="majorHAnsi"/>
        </w:rPr>
        <w:t xml:space="preserve"> Menor Preço – OBJETO: Contrata</w:t>
      </w:r>
      <w:r w:rsidRPr="00FF49E8">
        <w:rPr>
          <w:rFonts w:asciiTheme="majorHAnsi" w:hAnsiTheme="majorHAnsi"/>
        </w:rPr>
        <w:t xml:space="preserve">ção de fornecedor especializado para prestação de serviços comuns de engenharia - reforma, incluindo material e mão de obra a ser executada na Unidade Acadêmica de Divinópolis, localizado na Av. Paraná, 3001 - Jardim Belvedere I, Divinópolis - MG, mediante contrato, conforme especificações, exigências e quantidades estabelecidas no Edital e no Termo de Referência. A sessão de pregão terá início previsto para o dia 10/11/2021 às 10:00hs, no site: </w:t>
      </w:r>
      <w:hyperlink r:id="rId15" w:history="1">
        <w:r w:rsidR="00FD5DC4" w:rsidRPr="0053283B">
          <w:rPr>
            <w:rStyle w:val="Hyperlink"/>
            <w:rFonts w:asciiTheme="majorHAnsi" w:hAnsiTheme="majorHAnsi"/>
          </w:rPr>
          <w:t>www.compras.mg.gov.br</w:t>
        </w:r>
      </w:hyperlink>
      <w:r w:rsidR="00FD5DC4">
        <w:rPr>
          <w:rFonts w:asciiTheme="majorHAnsi" w:hAnsiTheme="majorHAnsi"/>
        </w:rPr>
        <w:t xml:space="preserve">. </w:t>
      </w:r>
      <w:r w:rsidR="003C6D9A">
        <w:rPr>
          <w:rFonts w:asciiTheme="majorHAnsi" w:hAnsiTheme="majorHAnsi"/>
        </w:rPr>
        <w:t>Os inte</w:t>
      </w:r>
      <w:r w:rsidRPr="00FF49E8">
        <w:rPr>
          <w:rFonts w:asciiTheme="majorHAnsi" w:hAnsiTheme="majorHAnsi"/>
        </w:rPr>
        <w:t xml:space="preserve">ressados poderão obter o Edital </w:t>
      </w:r>
      <w:r>
        <w:rPr>
          <w:rFonts w:asciiTheme="majorHAnsi" w:hAnsiTheme="majorHAnsi"/>
        </w:rPr>
        <w:t xml:space="preserve">no endereço: </w:t>
      </w:r>
      <w:hyperlink r:id="rId16" w:history="1">
        <w:r w:rsidR="00FD5DC4" w:rsidRPr="0053283B">
          <w:rPr>
            <w:rStyle w:val="Hyperlink"/>
            <w:rFonts w:asciiTheme="majorHAnsi" w:hAnsiTheme="majorHAnsi"/>
          </w:rPr>
          <w:t>www.uemg.br</w:t>
        </w:r>
      </w:hyperlink>
      <w:r w:rsidR="00FD5DC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 </w:t>
      </w:r>
      <w:hyperlink r:id="rId17" w:history="1">
        <w:r w:rsidR="0061527C" w:rsidRPr="0053283B">
          <w:rPr>
            <w:rStyle w:val="Hyperlink"/>
            <w:rFonts w:asciiTheme="majorHAnsi" w:hAnsiTheme="majorHAnsi"/>
          </w:rPr>
          <w:t>www.compras.mg.gov.br</w:t>
        </w:r>
      </w:hyperlink>
      <w:r w:rsidR="0061527C">
        <w:rPr>
          <w:rFonts w:asciiTheme="majorHAnsi" w:hAnsiTheme="majorHAnsi"/>
        </w:rPr>
        <w:t xml:space="preserve">. </w:t>
      </w:r>
    </w:p>
    <w:p w14:paraId="60D0C5ED" w14:textId="77777777" w:rsidR="0034209A" w:rsidRDefault="0034209A" w:rsidP="00FF49E8">
      <w:pPr>
        <w:jc w:val="both"/>
        <w:rPr>
          <w:rFonts w:asciiTheme="majorHAnsi" w:hAnsiTheme="majorHAnsi"/>
        </w:rPr>
      </w:pPr>
    </w:p>
    <w:p w14:paraId="76B55D88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654E95A5" w14:textId="1EAE1F4D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>ALTO CAPARAÓ CÂMARA MUNICIPAL TOMADA DE PREÇO Nº 02/2021</w:t>
      </w:r>
    </w:p>
    <w:p w14:paraId="26D2261D" w14:textId="4BBB36F4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Torna público que realizará licitação para contratação de empresa especializada para execução da obra para reforma e ampliação do segundo pavimento da Câmara Municipal de Alto Caparaó, sendo a abertura dos envelopes dia 29/10/2021 às 13:00 horas. O edital e maiores informações poderão ser obtidos no s</w:t>
      </w:r>
      <w:r w:rsidR="001A4C67">
        <w:rPr>
          <w:rFonts w:asciiTheme="majorHAnsi" w:hAnsiTheme="majorHAnsi"/>
        </w:rPr>
        <w:t xml:space="preserve">ite </w:t>
      </w:r>
      <w:hyperlink r:id="rId18" w:history="1">
        <w:r w:rsidR="001A4C67" w:rsidRPr="0053283B">
          <w:rPr>
            <w:rStyle w:val="Hyperlink"/>
            <w:rFonts w:asciiTheme="majorHAnsi" w:hAnsiTheme="majorHAnsi"/>
          </w:rPr>
          <w:t>www.cmaltocaparao.mg.gov.br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ou pelo tel. (32)3747-2639. </w:t>
      </w:r>
    </w:p>
    <w:p w14:paraId="7C51D8F4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558F350B" w14:textId="77777777" w:rsidR="00F06DF5" w:rsidRDefault="00F06DF5" w:rsidP="00FF49E8">
      <w:pPr>
        <w:jc w:val="both"/>
        <w:rPr>
          <w:rFonts w:asciiTheme="majorHAnsi" w:hAnsiTheme="majorHAnsi"/>
        </w:rPr>
      </w:pPr>
    </w:p>
    <w:p w14:paraId="54268550" w14:textId="757F9C95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ARAXÁ PREFEITURA MUNICIPAL AVISO DE REMARCAÇÃO DE LICITAÇÃO – PREGÃO ELETRÔNICO 09.166/2021. PROCESSO: 217. </w:t>
      </w:r>
    </w:p>
    <w:p w14:paraId="5A9E523A" w14:textId="4A5300E1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 Município, comunica aos interessados que em virtude de readequação técnica do edital fica designada nova data de acolhimento das propostas para o dia 18/10/2021 </w:t>
      </w:r>
      <w:r w:rsidR="001A4C67" w:rsidRPr="001A4C67">
        <w:rPr>
          <w:rFonts w:asciiTheme="majorHAnsi" w:hAnsiTheme="majorHAnsi"/>
        </w:rPr>
        <w:t>a</w:t>
      </w:r>
      <w:r w:rsidRPr="001A4C67">
        <w:rPr>
          <w:rFonts w:asciiTheme="majorHAnsi" w:hAnsiTheme="majorHAnsi"/>
        </w:rPr>
        <w:t xml:space="preserve"> partir das 17:00 horas até 27/10/2021 às 08:30 horas; Abertura das Propostas de Preços e Início da sessão de disputa de preços 27/10/2021 às 08:30 horas. Objeto: Contratação de empresa especializada, incluindo o fornecimento de material e mão de obra para execução de serviços de sinalização horizontal nas vias públicas do município de Araxá-MG. Ed</w:t>
      </w:r>
      <w:r w:rsidR="001A4C67">
        <w:rPr>
          <w:rFonts w:asciiTheme="majorHAnsi" w:hAnsiTheme="majorHAnsi"/>
        </w:rPr>
        <w:t xml:space="preserve">ital disponível nos sites: </w:t>
      </w:r>
      <w:hyperlink r:id="rId19" w:history="1">
        <w:r w:rsidR="001A4C67" w:rsidRPr="0053283B">
          <w:rPr>
            <w:rStyle w:val="Hyperlink"/>
            <w:rFonts w:asciiTheme="majorHAnsi" w:hAnsiTheme="majorHAnsi"/>
          </w:rPr>
          <w:t>www.licitanet.com.br</w:t>
        </w:r>
      </w:hyperlink>
      <w:r w:rsidR="001A4C67">
        <w:rPr>
          <w:rFonts w:asciiTheme="majorHAnsi" w:hAnsiTheme="majorHAnsi"/>
        </w:rPr>
        <w:t xml:space="preserve"> e </w:t>
      </w:r>
      <w:hyperlink r:id="rId20" w:history="1">
        <w:r w:rsidR="001A4C67" w:rsidRPr="0053283B">
          <w:rPr>
            <w:rStyle w:val="Hyperlink"/>
            <w:rFonts w:asciiTheme="majorHAnsi" w:hAnsiTheme="majorHAnsi"/>
          </w:rPr>
          <w:t>www.araxa.mg.gov.br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no dia 18/10/2021. Setor de Licitações: 0(34)3691-7082. </w:t>
      </w:r>
    </w:p>
    <w:p w14:paraId="3F4B7689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AVISO DE LICITAÇÃO DESERTA. CONCORRÊNCIA 03.004/2021.</w:t>
      </w:r>
      <w:r w:rsidR="00FE4555" w:rsidRPr="001A4C67">
        <w:rPr>
          <w:rFonts w:asciiTheme="majorHAnsi" w:hAnsiTheme="majorHAnsi"/>
        </w:rPr>
        <w:t xml:space="preserve"> </w:t>
      </w:r>
    </w:p>
    <w:p w14:paraId="01F31D8D" w14:textId="4D0F350B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Processo:152, fica classificado como deserto o processo licitatório em epígrafe. Objeto: contratação de empresa especializada em engenharia civil, incluindo o fornecimento de material e mão de obra para reforma da cobertura do Aeroporto Romeu Zema no Município de Araxá-MG conforme previsto neste edital e seus anexos. Setor de Licitações: 0(34)3691-7082</w:t>
      </w:r>
      <w:r w:rsidR="001A4C67">
        <w:rPr>
          <w:rFonts w:asciiTheme="majorHAnsi" w:hAnsiTheme="majorHAnsi"/>
        </w:rPr>
        <w:t>.</w:t>
      </w:r>
    </w:p>
    <w:p w14:paraId="6AFCFF06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6D08916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4A1A18F" w14:textId="4AC7FE60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BAMBUÍ PREFEITURA MUNICIPAL PROCESSO 110-2021 TOMADA DE PREÇO 009-2021 </w:t>
      </w:r>
    </w:p>
    <w:p w14:paraId="0927C6DF" w14:textId="2F8AAB42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Pavimentação em Vias Urbanas, torna público o ADIAMENTO do Processo Licitatório cujo objeto é a contratação de empresa para execução de implantação asfáltica em vias urbanas no Município de Bambuí, conforme projeto, memorial descritivo e planilhas quantitativas. Abertura dia 29/10/2021, às 14:00 horas. Local para informações e retirada do edital: Sede da Prefeitura ou </w:t>
      </w:r>
      <w:r w:rsidR="001A4C67">
        <w:rPr>
          <w:rFonts w:asciiTheme="majorHAnsi" w:hAnsiTheme="majorHAnsi"/>
        </w:rPr>
        <w:t xml:space="preserve">pelo site </w:t>
      </w:r>
      <w:hyperlink r:id="rId21" w:history="1">
        <w:r w:rsidR="001A4C67" w:rsidRPr="0053283B">
          <w:rPr>
            <w:rStyle w:val="Hyperlink"/>
            <w:rFonts w:asciiTheme="majorHAnsi" w:hAnsiTheme="majorHAnsi"/>
          </w:rPr>
          <w:t>www.bambui.mg.gov.br</w:t>
        </w:r>
      </w:hyperlink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 xml:space="preserve">Fone: (37) 3431-5496. </w:t>
      </w:r>
    </w:p>
    <w:p w14:paraId="04D8EBF2" w14:textId="5ED4D466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PROCESSO 110-2021 - TOMADA DE PREÇO 009-2021 </w:t>
      </w:r>
    </w:p>
    <w:p w14:paraId="7BB4215A" w14:textId="2CE3C73F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Pavimentação em Vias Urbanas, torna público a abertura do Processo Licitatório cujo objeto é a contratação de empresa para execução de implantação asfáltica em vias urbanas no Município de Bambuí, conforme projeto, memorial descritivo e planilhas quantitativas. Abertura dia 28/10/2021, às 09:00 horas. Local para informações e retirada do edital: Sede da Prefeitura ou pelo site </w:t>
      </w:r>
      <w:hyperlink r:id="rId22" w:history="1">
        <w:r w:rsidR="001A4C67" w:rsidRPr="0053283B">
          <w:rPr>
            <w:rStyle w:val="Hyperlink"/>
            <w:rFonts w:asciiTheme="majorHAnsi" w:hAnsiTheme="majorHAnsi"/>
          </w:rPr>
          <w:t>www.bambui.mg.gov.br</w:t>
        </w:r>
      </w:hyperlink>
      <w:r w:rsidRPr="001A4C67">
        <w:rPr>
          <w:rFonts w:asciiTheme="majorHAnsi" w:hAnsiTheme="majorHAnsi"/>
        </w:rPr>
        <w:t>.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Fone: (37) 3431-5496. </w:t>
      </w:r>
    </w:p>
    <w:p w14:paraId="4F01220A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7983C587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C79C9EE" w14:textId="6A5A12C3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BARBACENA PREFEITURA MUNICIPAL - AVISO DE LICITAÇÃO – TP 011/2021 – PRC 110/2021 </w:t>
      </w:r>
    </w:p>
    <w:p w14:paraId="4F3DBB76" w14:textId="074469D5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OBJETO: Contratação de Empresa para conclusão da Construção da UBS Senhora das Dores. Abertura: 03/11/2021 às 14:00 hs. Informações</w:t>
      </w:r>
      <w:r w:rsidR="001A4C67">
        <w:rPr>
          <w:rFonts w:asciiTheme="majorHAnsi" w:hAnsiTheme="majorHAnsi"/>
        </w:rPr>
        <w:t xml:space="preserve">: </w:t>
      </w:r>
      <w:hyperlink r:id="rId23" w:history="1">
        <w:r w:rsidR="001A4C67" w:rsidRPr="0053283B">
          <w:rPr>
            <w:rStyle w:val="Hyperlink"/>
            <w:rFonts w:asciiTheme="majorHAnsi" w:hAnsiTheme="majorHAnsi"/>
          </w:rPr>
          <w:t>licitacao@barbacena.mg.gov.br</w:t>
        </w:r>
      </w:hyperlink>
      <w:r w:rsidR="001A4C67">
        <w:rPr>
          <w:rFonts w:asciiTheme="majorHAnsi" w:hAnsiTheme="majorHAnsi"/>
        </w:rPr>
        <w:t xml:space="preserve">. </w:t>
      </w:r>
    </w:p>
    <w:p w14:paraId="030D2749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2AA8DC1C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BE1F6AA" w14:textId="6BAE1E69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CAMBUÍ PREFEITURA MUNICIPAL AVISO DE LICITAÇÃO PRC Nº. 739/2021 – TP Nº. 015/2021 </w:t>
      </w:r>
    </w:p>
    <w:p w14:paraId="02398E59" w14:textId="7A23C882" w:rsidR="00FE4555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OBJETO: Pavimentação de estradas rurais, conforme convênio 909552/2020/MDR/CAIXA. A abertura do certame será as 09h do dia 29/10/2021. O edital encontra-se no site </w:t>
      </w:r>
      <w:hyperlink r:id="rId24" w:history="1">
        <w:r w:rsidR="001A4C67" w:rsidRPr="0053283B">
          <w:rPr>
            <w:rStyle w:val="Hyperlink"/>
            <w:rFonts w:asciiTheme="majorHAnsi" w:hAnsiTheme="majorHAnsi"/>
          </w:rPr>
          <w:t>https://www.prefeituradecambui.mg.gov.br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e no Depto. </w:t>
      </w:r>
      <w:proofErr w:type="gramStart"/>
      <w:r w:rsidRPr="001A4C67">
        <w:rPr>
          <w:rFonts w:asciiTheme="majorHAnsi" w:hAnsiTheme="majorHAnsi"/>
        </w:rPr>
        <w:t>de</w:t>
      </w:r>
      <w:proofErr w:type="gramEnd"/>
      <w:r w:rsidRPr="001A4C67">
        <w:rPr>
          <w:rFonts w:asciiTheme="majorHAnsi" w:hAnsiTheme="majorHAnsi"/>
        </w:rPr>
        <w:t xml:space="preserve"> Licitações. Inf.: (35) 3431-1167.</w:t>
      </w:r>
    </w:p>
    <w:p w14:paraId="75169E9B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7FCF9BF0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00B9AA94" w14:textId="0365F4B6" w:rsidR="00294540" w:rsidRPr="00A310E1" w:rsidRDefault="00A310E1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PREFEITURA MUNICIPAL DE CARVALHÓPOLIS AVISOS DE LICITAÇÃO CONCORRÊNCIA Nº 6/2021 PROCESSO LICITATÓRIO Nº 198/2021 </w:t>
      </w:r>
    </w:p>
    <w:p w14:paraId="3BFCDF3D" w14:textId="5AE8058B" w:rsidR="00F06DF5" w:rsidRPr="00294540" w:rsidRDefault="00F06DF5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Objeto: Contratação de Empresa para Construção de 04 (quatro) Casas Populares, com fornecimento de Materiais e Mão de Obra, para atender a Famílias escritas no Cadunico, de acordo com Memorial Descritivo, Projeto e Planilha Orçamentária anexa ao Edital. No dia 16/11/2021 às 14h. Os Interessados poderão retirar o Edital e obter mais Informações à Rua João Norberto de Lima N° 222, Centro, </w:t>
      </w:r>
      <w:r w:rsidR="002F5476" w:rsidRPr="00294540">
        <w:rPr>
          <w:rFonts w:asciiTheme="majorHAnsi" w:hAnsiTheme="majorHAnsi"/>
        </w:rPr>
        <w:t>Tel.</w:t>
      </w:r>
      <w:r w:rsidRPr="00294540">
        <w:rPr>
          <w:rFonts w:asciiTheme="majorHAnsi" w:hAnsiTheme="majorHAnsi"/>
        </w:rPr>
        <w:t xml:space="preserve">:(35)3282-1209, das 7:30 às 17h. E-mail: </w:t>
      </w:r>
      <w:hyperlink r:id="rId25" w:history="1">
        <w:r w:rsidR="001E13E6" w:rsidRPr="0053283B">
          <w:rPr>
            <w:rStyle w:val="Hyperlink"/>
            <w:rFonts w:asciiTheme="majorHAnsi" w:hAnsiTheme="majorHAnsi"/>
          </w:rPr>
          <w:t>licitação@carvalhopolis.mg.gov.br</w:t>
        </w:r>
      </w:hyperlink>
      <w:r w:rsidR="001E13E6">
        <w:rPr>
          <w:rFonts w:asciiTheme="majorHAnsi" w:hAnsiTheme="majorHAnsi"/>
        </w:rPr>
        <w:t xml:space="preserve"> </w:t>
      </w:r>
      <w:r w:rsidRPr="00294540">
        <w:rPr>
          <w:rFonts w:asciiTheme="majorHAnsi" w:hAnsiTheme="majorHAnsi"/>
        </w:rPr>
        <w:t>e no si</w:t>
      </w:r>
      <w:r w:rsidR="00E91674">
        <w:rPr>
          <w:rFonts w:asciiTheme="majorHAnsi" w:hAnsiTheme="majorHAnsi"/>
        </w:rPr>
        <w:t xml:space="preserve">te </w:t>
      </w:r>
      <w:hyperlink r:id="rId26" w:history="1">
        <w:r w:rsidR="00E91674" w:rsidRPr="0053283B">
          <w:rPr>
            <w:rStyle w:val="Hyperlink"/>
            <w:rFonts w:asciiTheme="majorHAnsi" w:hAnsiTheme="majorHAnsi"/>
          </w:rPr>
          <w:t>www.carvalhópolis.mg.gov.br</w:t>
        </w:r>
      </w:hyperlink>
      <w:r w:rsidR="00E91674">
        <w:rPr>
          <w:rFonts w:asciiTheme="majorHAnsi" w:hAnsiTheme="majorHAnsi"/>
        </w:rPr>
        <w:t xml:space="preserve">. </w:t>
      </w:r>
    </w:p>
    <w:p w14:paraId="75FB4B91" w14:textId="74CA1EC2" w:rsidR="00E91674" w:rsidRPr="00E91674" w:rsidRDefault="00E91674" w:rsidP="00FF49E8">
      <w:pPr>
        <w:jc w:val="both"/>
        <w:rPr>
          <w:rFonts w:asciiTheme="majorHAnsi" w:hAnsiTheme="majorHAnsi"/>
          <w:b/>
        </w:rPr>
      </w:pPr>
      <w:r w:rsidRPr="00E91674">
        <w:rPr>
          <w:rFonts w:asciiTheme="majorHAnsi" w:hAnsiTheme="majorHAnsi"/>
          <w:b/>
        </w:rPr>
        <w:t xml:space="preserve">CONCORRÊNCIA Nº 8/2021 PROCESSO LICITATÓRIO Nº 226/2021 </w:t>
      </w:r>
    </w:p>
    <w:p w14:paraId="0D09F34F" w14:textId="448EFB9A" w:rsidR="00F06DF5" w:rsidRDefault="00F06DF5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>A Prefeitura Municipal de Carvalhópolis/MG, no uso de suas atribuições legais, torna pública: Processo Licitatório Nº 226/2021, Concorrência Nº 08/2021, Objeto: Contratação de Empresa para Execução de Reforma na Escola Municipal Maria Caproni de Oliveira (troca de Piso, Revestimento de Muros e Pintura) com fornecimento de Materiais e Mão de Obra, de acordo com Memorial Descritivo, Projeto e Planilha Orçamentária anexa ao Edital. No dia 16/11/2021 às 09h.</w:t>
      </w:r>
    </w:p>
    <w:p w14:paraId="71F2DCB5" w14:textId="77777777" w:rsidR="00F06DF5" w:rsidRDefault="00F06DF5" w:rsidP="00FF49E8">
      <w:pPr>
        <w:jc w:val="both"/>
        <w:rPr>
          <w:rFonts w:asciiTheme="majorHAnsi" w:hAnsiTheme="majorHAnsi"/>
        </w:rPr>
      </w:pPr>
    </w:p>
    <w:p w14:paraId="7103C347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3A8E6F59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CENTRAL DE MINAS PREFEITURA MUNICIPAL AVISO DE LICITAÇÃO - PROCESSO LICITATÓRIO Nº 040/2021 PREGÃO PRESENCIAL PARA REGISTRO DE PREÇOS Nº 032/2021.</w:t>
      </w:r>
      <w:r w:rsidR="00FE4555" w:rsidRPr="001A4C67">
        <w:rPr>
          <w:rFonts w:asciiTheme="majorHAnsi" w:hAnsiTheme="majorHAnsi"/>
        </w:rPr>
        <w:t xml:space="preserve"> </w:t>
      </w:r>
    </w:p>
    <w:p w14:paraId="73FBAF6A" w14:textId="0552729E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Objeto: Registro de Preços para Contratação de empresa especializada em Serviços de Manutenção Predial e Construção Civil, Sob Demanda, incluindo o fornecimento de mão-de-obra, materiais, equipamentos e insumos necessários à execução de serviços nos prédios públicos e logradouros do Município de Central de Minas – MG. O Prefeito de Central de Minas decide revogar o processo licitatório mencionado, com abertura das propostas de preços e documentos para habilitação no dia 18 de Outubro de 2021, às 08:30 horas, na Prefeitura Municipal de Central de Minas, por motivos de conveniência e oportunidade, visando a prevalecer o interesse público. Determino, a revogação da Licitação na Modalidade Pregão Presencial para Registro de Preços n° 032/2021.</w:t>
      </w:r>
    </w:p>
    <w:p w14:paraId="4CCCF32D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D99EA20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FE969B1" w14:textId="27ABA6BF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COROMANDEL PREFEITURA MUNICIPAL - AVISO DE LICITAÇÃO. TOMADA DE PREÇOS Nº 02/2021. </w:t>
      </w:r>
    </w:p>
    <w:p w14:paraId="44B7B33A" w14:textId="2B5D24AB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Será realizado no dia 05 de novembro de 2021 às 08:00 hs o Processo Licitatório de n° 179/2021, na Modalidade de Tomada de Preços de n° 02/2021, do Tipo Menor Global, cujo objeto é a contratação de empresa especializada em engenharia para execução de obras de ampliação No CEI Maria Lucia Felizardo Da Cunha no bairro Brasil Novo, no Município de Corromandel-MG. Editais e inf. no e-mail </w:t>
      </w:r>
      <w:hyperlink r:id="rId27" w:history="1">
        <w:r w:rsidR="001A4C67" w:rsidRPr="0053283B">
          <w:rPr>
            <w:rStyle w:val="Hyperlink"/>
            <w:rFonts w:asciiTheme="majorHAnsi" w:hAnsiTheme="majorHAnsi"/>
          </w:rPr>
          <w:t>licitacao@coromandel.mg.gov.br</w:t>
        </w:r>
      </w:hyperlink>
      <w:r w:rsidR="001A4C67">
        <w:rPr>
          <w:rFonts w:asciiTheme="majorHAnsi" w:hAnsiTheme="majorHAnsi"/>
        </w:rPr>
        <w:t xml:space="preserve">, </w:t>
      </w:r>
      <w:r w:rsidRPr="001A4C67">
        <w:rPr>
          <w:rFonts w:asciiTheme="majorHAnsi" w:hAnsiTheme="majorHAnsi"/>
        </w:rPr>
        <w:t>n</w:t>
      </w:r>
      <w:r w:rsidR="001A4C67">
        <w:rPr>
          <w:rFonts w:asciiTheme="majorHAnsi" w:hAnsiTheme="majorHAnsi"/>
        </w:rPr>
        <w:t xml:space="preserve">o site </w:t>
      </w:r>
      <w:hyperlink r:id="rId28" w:history="1">
        <w:r w:rsidR="001A4C67" w:rsidRPr="0053283B">
          <w:rPr>
            <w:rStyle w:val="Hyperlink"/>
            <w:rFonts w:asciiTheme="majorHAnsi" w:hAnsiTheme="majorHAnsi"/>
          </w:rPr>
          <w:t>www.coromandel.mg.gov.br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ou pelo telefone 34-3841-1344, ou na sede da prefeitura municipal à Rua Artur Bernardes n° 170. Coromandel-MG, 13 de outubro de 2021. Nilda Maria dos Anjos Dorneles – Presidente da CPL.</w:t>
      </w:r>
    </w:p>
    <w:p w14:paraId="0669AF79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4A583450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5C3D648" w14:textId="21BA95B4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DIONÍSIO PREFEITURA MUNICIPAL - EXTRATO DE EDITAL TORNA PÚBLICO O PROCESSO 079/2021 TOMADA DE PREÇOS: 004/2021. </w:t>
      </w:r>
    </w:p>
    <w:p w14:paraId="34DBC757" w14:textId="795DF8CA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Objeto: Recapeamento asfáltico em CBUQ na Rua Gerônimo Henrique Coura. Tipo: Menor preço Global. Data: 09/11/2021. Protocolo: 8h15min. Abertura da Sessão: 8h30min do mesmo dia. O edital se encontra disponível para consulta junto a CPL no Prédio Sede da Prefeitura Municipal de Dionísio sito à Praça São Sebastião, 433 – Centro – Dionísio – MG, no horário compreendido entre 8h às 11h e de 13h às 17h e através do site </w:t>
      </w:r>
      <w:hyperlink r:id="rId29" w:history="1">
        <w:r w:rsidR="00456DD7" w:rsidRPr="0053283B">
          <w:rPr>
            <w:rStyle w:val="Hyperlink"/>
            <w:rFonts w:asciiTheme="majorHAnsi" w:hAnsiTheme="majorHAnsi"/>
          </w:rPr>
          <w:t>www.dionisio.mg.gov.br</w:t>
        </w:r>
      </w:hyperlink>
      <w:r w:rsidRPr="001A4C67">
        <w:rPr>
          <w:rFonts w:asciiTheme="majorHAnsi" w:hAnsiTheme="majorHAnsi"/>
        </w:rPr>
        <w:t>.</w:t>
      </w:r>
      <w:r w:rsidR="00456DD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Outras informações poderão ser pelo telefone (31) 3858-1202 CPL da Prefeitura Municipal de Dionísio. Francisco Castro Souza Filho, Prefeito Municipal.</w:t>
      </w:r>
    </w:p>
    <w:p w14:paraId="6E7B2C1F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34495003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557CB0F" w14:textId="4D782571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DIVINO PREFEITURA MUNICIPAL - PAL Nº 141/2021 TOMADA DE PREÇOS Nº005/2021 - TIPO MENOR PREÇO GLOBAL. </w:t>
      </w:r>
    </w:p>
    <w:p w14:paraId="7B8F4EFD" w14:textId="571D3E11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 Município de Divino-MG, com sede na Rua Marinho Carlos de Souza, 05, Centro, nesta cidade de Divino, CEP 36.820-000, CNPJ n. 18.114.272/0001-88, com fundamento na Lei Federal nº 8.666/93, torna público a realização do Processo Licitatório acima identificado, que tem como objeto a seleção de empresa para execução de serviços de Pavimentação Vias Urbanas – Vila do Teodorico, Município de Divino-MG. A licitação se dará no dia 29 de outubro de 2021, às 09:00 horas. A cópia do edital está disponibilizada no site www.divino.mg.gov.br, podendo também ser requerida pelo e-mail: licitacao@divino.mg.gov.br. Os esclarecimentos necessários serão obtidos no Setor de Licitações da Prefeitura Municipal de Divino, situado na Rua Marinho Carlos de Souza, </w:t>
      </w:r>
      <w:proofErr w:type="gramStart"/>
      <w:r w:rsidRPr="001A4C67">
        <w:rPr>
          <w:rFonts w:asciiTheme="majorHAnsi" w:hAnsiTheme="majorHAnsi"/>
        </w:rPr>
        <w:t>No</w:t>
      </w:r>
      <w:proofErr w:type="gramEnd"/>
      <w:r w:rsidRPr="001A4C67">
        <w:rPr>
          <w:rFonts w:asciiTheme="majorHAnsi" w:hAnsiTheme="majorHAnsi"/>
        </w:rPr>
        <w:t xml:space="preserve"> 05, Centro, CEP 36.820-000, Divino – MG, </w:t>
      </w:r>
      <w:r w:rsidR="001A4C67" w:rsidRPr="001A4C67">
        <w:rPr>
          <w:rFonts w:asciiTheme="majorHAnsi" w:hAnsiTheme="majorHAnsi"/>
        </w:rPr>
        <w:t>Tel.</w:t>
      </w:r>
      <w:r w:rsidRPr="001A4C67">
        <w:rPr>
          <w:rFonts w:asciiTheme="majorHAnsi" w:hAnsiTheme="majorHAnsi"/>
        </w:rPr>
        <w:t xml:space="preserve"> (032) 3743 0606.</w:t>
      </w:r>
    </w:p>
    <w:p w14:paraId="576B960C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F7D5853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2F04DE1" w14:textId="6EB319E3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>ESPÍRITO SANTO DO DOURADO PREFEITURA MUNICIPAL AVISO DE LICITAÇÃO – TOMADA DE PREÇOS – Nº 00008/2021 PROCESSO ADMINISTRATIVO Nº 00538/2021</w:t>
      </w:r>
    </w:p>
    <w:p w14:paraId="26B237CE" w14:textId="4234699F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Objeto: Contratação de empresa especializada para execução de Obra de “ampliação e reforma da Escola Municipal São Sebastião dos Campos”, localizada no bairro São Sebastião dos Campos, no Município de Espírito Santo do Dourado (MG). O edital na íntegra encontra-se disponível no sítio eletrônico </w:t>
      </w:r>
      <w:hyperlink r:id="rId30" w:history="1">
        <w:r w:rsidR="001A4C67" w:rsidRPr="0053283B">
          <w:rPr>
            <w:rStyle w:val="Hyperlink"/>
            <w:rFonts w:asciiTheme="majorHAnsi" w:hAnsiTheme="majorHAnsi"/>
          </w:rPr>
          <w:t>www.espdourado.mg.gov.br</w:t>
        </w:r>
      </w:hyperlink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>Maiores informações poderão ser obtidas através do Setor de Licitações pelo Telefone (35) 3454-1000 ou pelo e-ma</w:t>
      </w:r>
      <w:r w:rsidR="001A4C67">
        <w:rPr>
          <w:rFonts w:asciiTheme="majorHAnsi" w:hAnsiTheme="majorHAnsi"/>
        </w:rPr>
        <w:t xml:space="preserve">il </w:t>
      </w:r>
      <w:hyperlink r:id="rId31" w:history="1">
        <w:r w:rsidR="001A4C67" w:rsidRPr="0053283B">
          <w:rPr>
            <w:rStyle w:val="Hyperlink"/>
            <w:rFonts w:asciiTheme="majorHAnsi" w:hAnsiTheme="majorHAnsi"/>
          </w:rPr>
          <w:t>licita@espdourado.mg.gov.br</w:t>
        </w:r>
      </w:hyperlink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>As Propostas Serão Recebidas Até as 13h00min do dia 01 de novembro de 2021. Espírito Santo do Dourado (MG), 13 de outubro de 2021. Adalto Luís Leal - Prefeito Municipal.</w:t>
      </w:r>
    </w:p>
    <w:p w14:paraId="556824B9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755A94C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76AFE842" w14:textId="05CFBA1E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GUANHÃES PREFEITURA MUNICIPAL - AVISO DE LICITAÇÃO – TOMADA DE PREÇOS Nº 006/2021. </w:t>
      </w:r>
    </w:p>
    <w:p w14:paraId="2058F4E0" w14:textId="65FC266B" w:rsidR="00456DD7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A Comissão Permanente de Licitação do Município de Guanhães/ MG torna público para conhecimento dos interessados que acontecerá a Tomada de Preços nº 006/2021, Processo Licitatório nº 073/2021– Objeto: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contratação de empresa para Pavimentação Asfáltica em PMF na Rua de Acesso à Escola Estadual Fazenda São Sebastião (Rua Elenir Gonçalves dos Santos). Data da Sessão: 04/11/2021 às 09h. Maiores informações no Setor de Licitação, na sede da Prefeitura Municipal de Guanhães ou pelo telefone (33) 3421-1501, das 13h30 às 17h, e ainda pelo e-mail licitacoes@guanhaes.mg.</w:t>
      </w:r>
      <w:r w:rsidR="00456DD7">
        <w:rPr>
          <w:rFonts w:asciiTheme="majorHAnsi" w:hAnsiTheme="majorHAnsi"/>
        </w:rPr>
        <w:t xml:space="preserve">gov.br ou no site </w:t>
      </w:r>
      <w:hyperlink r:id="rId32" w:history="1">
        <w:r w:rsidR="00456DD7" w:rsidRPr="0053283B">
          <w:rPr>
            <w:rStyle w:val="Hyperlink"/>
            <w:rFonts w:asciiTheme="majorHAnsi" w:hAnsiTheme="majorHAnsi"/>
          </w:rPr>
          <w:t>www.guanhaes.mg.gov.br</w:t>
        </w:r>
      </w:hyperlink>
      <w:r w:rsidR="00456DD7">
        <w:rPr>
          <w:rFonts w:asciiTheme="majorHAnsi" w:hAnsiTheme="majorHAnsi"/>
        </w:rPr>
        <w:t xml:space="preserve">. </w:t>
      </w:r>
    </w:p>
    <w:p w14:paraId="5B9AE292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2986502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5B527C76" w14:textId="1D5527B0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JEQUERI PREFEITURA MUNICIPAL TOMADA DE PREÇOS Nº 004/2021. </w:t>
      </w:r>
    </w:p>
    <w:p w14:paraId="2B67B16E" w14:textId="63E06C37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Torna público que se encontra aberto o Procedimento de Licitação, Critério de Julgamento Menor Preço Global, visando a Contratação de Empresa especializada, para construção de uma quadra poliesportiva descoberta e vestiário, localizada na Rua Neli Maria da Cunha, sem número, Distrito São Vicente do Grama, Jequeri/MG, na forma das especificações pormenorizadas no Instrumento Regente. Abertura: Dia 03/11/2021, às 09h00min. O Edital completo poderá ser obtido no Município de Jequeri, junto à CPL da Prefeitura Municipal de Jequeri, no endereço sito à Avenida Getúlio Vargas, nº 71, bairro Centro, Jequeri/MG, através do e-mail: </w:t>
      </w:r>
      <w:hyperlink r:id="rId33" w:history="1">
        <w:r w:rsidR="001A4C67" w:rsidRPr="0053283B">
          <w:rPr>
            <w:rStyle w:val="Hyperlink"/>
            <w:rFonts w:asciiTheme="majorHAnsi" w:hAnsiTheme="majorHAnsi"/>
          </w:rPr>
          <w:t>prefeituralicitacao1@gmail.com</w:t>
        </w:r>
      </w:hyperlink>
      <w:r w:rsidRPr="001A4C67">
        <w:rPr>
          <w:rFonts w:asciiTheme="majorHAnsi" w:hAnsiTheme="majorHAnsi"/>
        </w:rPr>
        <w:t>,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ou </w:t>
      </w:r>
      <w:r w:rsidR="001A4C67">
        <w:rPr>
          <w:rFonts w:asciiTheme="majorHAnsi" w:hAnsiTheme="majorHAnsi"/>
        </w:rPr>
        <w:t xml:space="preserve">no site: </w:t>
      </w:r>
      <w:hyperlink r:id="rId34" w:history="1">
        <w:r w:rsidR="001A4C67" w:rsidRPr="0053283B">
          <w:rPr>
            <w:rStyle w:val="Hyperlink"/>
            <w:rFonts w:asciiTheme="majorHAnsi" w:hAnsiTheme="majorHAnsi"/>
          </w:rPr>
          <w:t>www.jequeri.mg.gov.br</w:t>
        </w:r>
      </w:hyperlink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 xml:space="preserve">Mais informações também podem ser solicitadas, no horário comercial, junto ao Setor de Licitações, através do telefone: (31) 3877-1048, no horário de 08h00min até às 11h00min e de 13h00min até às 16h00min. </w:t>
      </w:r>
    </w:p>
    <w:p w14:paraId="0F13E5AE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95F05B4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9E16705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JANAÚBA PREFEITURA MUNICIPAL - AVISO DE LICITAÇÃO - PROCESSO Nº. 175/2021 - TOMADA DE PREÇO Nº. 17/2021</w:t>
      </w:r>
      <w:r w:rsidRPr="001A4C67">
        <w:rPr>
          <w:rFonts w:asciiTheme="majorHAnsi" w:hAnsiTheme="majorHAnsi"/>
        </w:rPr>
        <w:t xml:space="preserve"> </w:t>
      </w:r>
    </w:p>
    <w:p w14:paraId="1D6A746E" w14:textId="073A1931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 Município de Janaúba/MG torna público para conhecimento dos interessados, que realizará no dia 05 de novembro de 2021, às 09:00, em sua sede situada na Praça Dr. Rockert, n° 92, Centro, Processo Licitatório n° 175/2021, na modalidade Tomada de Preços n° 17/2021, para Contratação de Empresa Especializada para realização de “Ampliação e Melhoria do Campo Vila Nova dos Poções” no Município de Janaúba, conforme especificações constantes no edital e seus anexos, cuja cópia poderá ser adquirida junto ao Setor de Licitações, no referido endereço, no horário de 12:00 às 18:00 horas, nos dias úteis, assim como </w:t>
      </w:r>
      <w:r w:rsidR="001A4C67">
        <w:rPr>
          <w:rFonts w:asciiTheme="majorHAnsi" w:hAnsiTheme="majorHAnsi"/>
        </w:rPr>
        <w:t xml:space="preserve">no site: </w:t>
      </w:r>
      <w:hyperlink r:id="rId35" w:history="1">
        <w:r w:rsidR="001A4C67" w:rsidRPr="0053283B">
          <w:rPr>
            <w:rStyle w:val="Hyperlink"/>
            <w:rFonts w:asciiTheme="majorHAnsi" w:hAnsiTheme="majorHAnsi"/>
          </w:rPr>
          <w:t>www.janauba.mg.gov.br</w:t>
        </w:r>
      </w:hyperlink>
      <w:r w:rsidR="001A4C67">
        <w:rPr>
          <w:rFonts w:asciiTheme="majorHAnsi" w:hAnsiTheme="majorHAnsi"/>
        </w:rPr>
        <w:t xml:space="preserve">. </w:t>
      </w:r>
    </w:p>
    <w:p w14:paraId="6BAC1441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4391E724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3D0287B5" w14:textId="3DF12ABA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>MARTINHO CAMPOS PREFEITURA MUNICIPAL ERRATA DE AVISO DE LICITAÇÃO. NO PROCESSO LICITATÓRIO Nº 083/2021 TOMADA DE PREÇOS Nº 003/2021.</w:t>
      </w:r>
    </w:p>
    <w:p w14:paraId="4F5D2EB6" w14:textId="6EA197BC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 xml:space="preserve">Objeto: Contratação de empresa especializada em pavimentação asfáltica para execução da obra de pavimentação asfáltica em CBUQ no distrito de Albert Isaacson. Alterado Edital. Data da Sessão: 29 de </w:t>
      </w:r>
      <w:proofErr w:type="gramStart"/>
      <w:r w:rsidRPr="001A4C67">
        <w:rPr>
          <w:rFonts w:asciiTheme="majorHAnsi" w:hAnsiTheme="majorHAnsi"/>
        </w:rPr>
        <w:t>Outubro</w:t>
      </w:r>
      <w:proofErr w:type="gramEnd"/>
      <w:r w:rsidRPr="001A4C67">
        <w:rPr>
          <w:rFonts w:asciiTheme="majorHAnsi" w:hAnsiTheme="majorHAnsi"/>
        </w:rPr>
        <w:t xml:space="preserve"> de 2021 às 09:00 horas na Sede da Prefeitura Municipal. O novo edital poderá ser retirado através do site: </w:t>
      </w:r>
      <w:hyperlink r:id="rId36" w:history="1">
        <w:r w:rsidR="001A4C67" w:rsidRPr="0053283B">
          <w:rPr>
            <w:rStyle w:val="Hyperlink"/>
            <w:rFonts w:asciiTheme="majorHAnsi" w:hAnsiTheme="majorHAnsi"/>
          </w:rPr>
          <w:t>www.martinhocampos.mg.gov.br</w:t>
        </w:r>
      </w:hyperlink>
      <w:r w:rsidRPr="001A4C67">
        <w:rPr>
          <w:rFonts w:asciiTheme="majorHAnsi" w:hAnsiTheme="majorHAnsi"/>
        </w:rPr>
        <w:t>.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Maiores informações: (37) 3524-1273</w:t>
      </w:r>
      <w:r w:rsidRPr="001A4C67">
        <w:rPr>
          <w:rFonts w:asciiTheme="majorHAnsi" w:hAnsiTheme="majorHAnsi"/>
        </w:rPr>
        <w:t>.</w:t>
      </w:r>
    </w:p>
    <w:p w14:paraId="11ECDC48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7E65810A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7D12245B" w14:textId="2DE14330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ONÇA DE PITANGUI PREFEITURA MUNICIPAL EXTRATO DE LICITAÇÃO. PROCESSO N°.101/2021 TOMADA DE PREÇOS N°.03/2021. </w:t>
      </w:r>
    </w:p>
    <w:p w14:paraId="03DE280C" w14:textId="3C09B430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 Contratação de empresa especializada para execução de obras de Pavimentação com Alvenaria Poliédrica, no Morro 34 no Povoado de Barreiro, conforme Resolução SEGOV/MG nº 011 de 03 de maio de 2021, indicações 67425, 67426 e 67432. Data de abertura: 08/11/2021 às 10:00 horas. Edital disponível na R. Gustavo Capanema, 101, Centro, CEP 35.655-000, em Onça de Pitangui/MG. Fone (37) 3273-1114. Fundamento Legal: Lei 8.666/93.</w:t>
      </w:r>
    </w:p>
    <w:p w14:paraId="1714611C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604AD7E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7C806182" w14:textId="35804A80" w:rsidR="00FE4555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PIRANGUÇU PREFEITURA MUNICIPAL PROCESSO LICITATÓRIO N° 061/2021, PREGÃO ELETRÔNICO 021/2021</w:t>
      </w:r>
      <w:r w:rsidRPr="001A4C67">
        <w:rPr>
          <w:rFonts w:asciiTheme="majorHAnsi" w:hAnsiTheme="majorHAnsi"/>
        </w:rPr>
        <w:t xml:space="preserve"> </w:t>
      </w:r>
      <w:r w:rsidR="00FE4555" w:rsidRPr="001A4C67">
        <w:rPr>
          <w:rFonts w:asciiTheme="majorHAnsi" w:hAnsiTheme="majorHAnsi"/>
        </w:rPr>
        <w:t xml:space="preserve">Contratação de empresa de Engenharia/Arquitetura especializada em elaboração de projetos referente à Construção da nova sede da Prefeitura Municipal e readequação do prédio já existente, exclusiva para ME, EPP e MEI. Abertura será dia 20/10/2021 as 09:00 horas. O edital encontra-se disponível no Rol da Prefeitura, site </w:t>
      </w:r>
      <w:hyperlink r:id="rId37" w:history="1">
        <w:r w:rsidRPr="0053283B">
          <w:rPr>
            <w:rStyle w:val="Hyperlink"/>
            <w:rFonts w:asciiTheme="majorHAnsi" w:hAnsiTheme="majorHAnsi"/>
          </w:rPr>
          <w:t>www.pirangucu.mg.gov.br</w:t>
        </w:r>
      </w:hyperlink>
      <w:r>
        <w:rPr>
          <w:rFonts w:asciiTheme="majorHAnsi" w:hAnsiTheme="majorHAnsi"/>
        </w:rPr>
        <w:t xml:space="preserve"> </w:t>
      </w:r>
      <w:r w:rsidR="00FE4555" w:rsidRPr="001A4C67">
        <w:rPr>
          <w:rFonts w:asciiTheme="majorHAnsi" w:hAnsiTheme="majorHAnsi"/>
        </w:rPr>
        <w:t xml:space="preserve">ou através do e-mail: </w:t>
      </w:r>
      <w:hyperlink r:id="rId38" w:history="1">
        <w:r w:rsidRPr="0053283B">
          <w:rPr>
            <w:rStyle w:val="Hyperlink"/>
            <w:rFonts w:asciiTheme="majorHAnsi" w:hAnsiTheme="majorHAnsi"/>
          </w:rPr>
          <w:t>compras@pirangucu.mg.gov.br</w:t>
        </w:r>
      </w:hyperlink>
      <w:r w:rsidR="00FE4555" w:rsidRPr="001A4C67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FE4555" w:rsidRPr="001A4C67">
        <w:rPr>
          <w:rFonts w:asciiTheme="majorHAnsi" w:hAnsiTheme="majorHAnsi"/>
        </w:rPr>
        <w:t>Dúvidas pelo telefone (35) 3643-1222, das 08:00 as 16:00 horas de segunda a sexta.</w:t>
      </w:r>
    </w:p>
    <w:p w14:paraId="38676411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6B369B7B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33A65873" w14:textId="77777777" w:rsid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>RIO PARANAÍBA PREFEITURA MUNICIPAL AVISO DE LICITAÇÃO – TOMADA DE PREÇOS Nº 006/2021</w:t>
      </w:r>
    </w:p>
    <w:p w14:paraId="28F7ADEE" w14:textId="61E3E823" w:rsidR="00FE4555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Objeto: Contratação de empresa de engenharia e/ou arquitetura para a execução de serviços de Urbanização do Loteamento Residencial Cristo Redentor no Município de Rio Paranaíba/MG. Abertura: 04/11//2021 às 13 horas.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Maiores informações podem ser obtidas através do e-mail </w:t>
      </w:r>
      <w:hyperlink r:id="rId39" w:history="1">
        <w:r w:rsidR="001A4C67" w:rsidRPr="0053283B">
          <w:rPr>
            <w:rStyle w:val="Hyperlink"/>
            <w:rFonts w:asciiTheme="majorHAnsi" w:hAnsiTheme="majorHAnsi"/>
          </w:rPr>
          <w:t>licitacao@rioparanaiba.mg.gov.br</w:t>
        </w:r>
      </w:hyperlink>
      <w:r w:rsidR="001A4C67">
        <w:rPr>
          <w:rFonts w:asciiTheme="majorHAnsi" w:hAnsiTheme="majorHAnsi"/>
        </w:rPr>
        <w:t xml:space="preserve">. </w:t>
      </w:r>
    </w:p>
    <w:p w14:paraId="40D83AD5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18D85A8B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6EDD6DEC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RIO POMBA PREFEITURA MUNICIPAL AVISO DE LICITAÇÃO - PROCESSO 211/2021 - TOMADA DE PREÇOS N° 005/2021</w:t>
      </w:r>
      <w:r w:rsidRPr="001A4C67">
        <w:rPr>
          <w:rFonts w:asciiTheme="majorHAnsi" w:hAnsiTheme="majorHAnsi"/>
        </w:rPr>
        <w:t xml:space="preserve"> </w:t>
      </w:r>
    </w:p>
    <w:p w14:paraId="3F165505" w14:textId="191F9100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 Município de Rio Pomba torna público que fará realizar o Processo nº 211/2021, na Modalidade “Tomada de Preço” com procedimento “Presencial” e julgamento pelo “Tipo Menor Preço”, cujo objeto é a contratação de empresa especializada para realizar a construção dos pórticos de entrada do Município de Rio Pomba-MG, mediante o regime empreitada por preço global, referente ao Contrato de Repasse OGU nº 873062/2018 – Operação 1059.814-27/2018, conforme especificações constantes no projeto, planilha, memorial descritivo e cronograma, anexos a este Edital. A sessão terá início às 14:00 horas do dia 03 de novembro de 2021, na Sala de Licitações da Prefeitura, situada à Av. Raul Soares, 15, Centro, Município de Rio Pomba/MG. O edital de licitação está à disposição dos interessados nos dias úteis no local já mencionado no horário comercial ou através do endereço eletrônico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https://</w:t>
      </w:r>
      <w:r w:rsidR="001A4C67">
        <w:rPr>
          <w:rFonts w:asciiTheme="majorHAnsi" w:hAnsiTheme="majorHAnsi"/>
        </w:rPr>
        <w:t xml:space="preserve"> </w:t>
      </w:r>
      <w:hyperlink r:id="rId40" w:history="1">
        <w:r w:rsidR="001A4C67" w:rsidRPr="0053283B">
          <w:rPr>
            <w:rStyle w:val="Hyperlink"/>
            <w:rFonts w:asciiTheme="majorHAnsi" w:hAnsiTheme="majorHAnsi"/>
          </w:rPr>
          <w:t>www.riopomba.mg.gov.br</w:t>
        </w:r>
      </w:hyperlink>
      <w:r w:rsidR="001A4C67">
        <w:rPr>
          <w:rFonts w:asciiTheme="majorHAnsi" w:hAnsiTheme="majorHAnsi"/>
        </w:rPr>
        <w:t xml:space="preserve">. </w:t>
      </w:r>
    </w:p>
    <w:p w14:paraId="40AE7ED9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01453097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1F172361" w14:textId="5C510003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ROMARIA PREFEITURA MUNICIPAL AVISO DE LICITAÇÃO TOMADA DE PREÇO 015/2021 </w:t>
      </w:r>
    </w:p>
    <w:p w14:paraId="56C88871" w14:textId="44AFBF14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 Município de Romaria/MG, através da Comissão Permanente de Licitação, torna público que às 09:00 horas do dia 29 de outubro de 2021, na sede da Prefeitura Municipal de Romaria/MG, estará realizando Tomada de Preço na contratação de empresa especializada para execução de obras de restauração do Estádio Municipal de Romaria/ MG. Maiores informações pelo tel. (034) 3848-1</w:t>
      </w:r>
      <w:r w:rsidR="001A4C67">
        <w:rPr>
          <w:rFonts w:asciiTheme="majorHAnsi" w:hAnsiTheme="majorHAnsi"/>
        </w:rPr>
        <w:t>110, horário das 08:00 às 17:00.</w:t>
      </w:r>
    </w:p>
    <w:p w14:paraId="74E906CE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2AB705FF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7091F5E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SABINÓPOLIS PREFEITURA MUNICIPAL TP 04/2021 TORNA PÚBLICO AVISO DE LICITAÇÃO – TOMADA DE PREÇOS 04/2021</w:t>
      </w:r>
      <w:r w:rsidRPr="001A4C67">
        <w:rPr>
          <w:rFonts w:asciiTheme="majorHAnsi" w:hAnsiTheme="majorHAnsi"/>
        </w:rPr>
        <w:t xml:space="preserve"> </w:t>
      </w:r>
      <w:r w:rsidR="00FE4555" w:rsidRPr="001A4C67">
        <w:rPr>
          <w:rFonts w:asciiTheme="majorHAnsi" w:hAnsiTheme="majorHAnsi"/>
          <w:b/>
        </w:rPr>
        <w:t>- Proc. 103/2021.</w:t>
      </w:r>
      <w:r w:rsidR="00FE4555" w:rsidRPr="001A4C67">
        <w:rPr>
          <w:rFonts w:asciiTheme="majorHAnsi" w:hAnsiTheme="majorHAnsi"/>
        </w:rPr>
        <w:t xml:space="preserve"> </w:t>
      </w:r>
    </w:p>
    <w:p w14:paraId="662738E8" w14:textId="24287D4F" w:rsidR="00FE4555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Objeto: Contratação de empresa especializada para execução de obra de drenagem pluvial na Rua Clarindo Campos. Menor Preço Global. Abertura 29/10</w:t>
      </w:r>
      <w:r w:rsidR="001A4C67">
        <w:rPr>
          <w:rFonts w:asciiTheme="majorHAnsi" w:hAnsiTheme="majorHAnsi"/>
        </w:rPr>
        <w:t xml:space="preserve">/2021. Maiores informações </w:t>
      </w:r>
      <w:hyperlink r:id="rId41" w:history="1">
        <w:r w:rsidR="001A4C67" w:rsidRPr="0053283B">
          <w:rPr>
            <w:rStyle w:val="Hyperlink"/>
            <w:rFonts w:asciiTheme="majorHAnsi" w:hAnsiTheme="majorHAnsi"/>
          </w:rPr>
          <w:t>www.sabinopolis.mg.gov.br</w:t>
        </w:r>
      </w:hyperlink>
      <w:r w:rsidR="001A4C67">
        <w:rPr>
          <w:rFonts w:asciiTheme="majorHAnsi" w:hAnsiTheme="majorHAnsi"/>
        </w:rPr>
        <w:t xml:space="preserve">. </w:t>
      </w:r>
    </w:p>
    <w:p w14:paraId="7176C1F4" w14:textId="77777777" w:rsidR="00FE4555" w:rsidRDefault="00FE4555" w:rsidP="00FF49E8">
      <w:pPr>
        <w:jc w:val="both"/>
        <w:rPr>
          <w:rFonts w:asciiTheme="majorHAnsi" w:hAnsiTheme="majorHAnsi"/>
        </w:rPr>
      </w:pPr>
    </w:p>
    <w:p w14:paraId="0039B694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26278D82" w14:textId="77777777" w:rsidR="001A4C67" w:rsidRDefault="001A4C67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  <w:b/>
        </w:rPr>
        <w:t>SANTA CRUZ DE MINAS PREFEITURA MUNICIPAL PROCESSO LICITATÓRIO Nº 0088/2021 TOMADA DE PREÇO Nº 002/2021</w:t>
      </w:r>
    </w:p>
    <w:p w14:paraId="411DFFFE" w14:textId="495E86B1" w:rsidR="00FE4555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Objeto: Contratação de Empresa Especializada para Construção do Parque Municipal de Santa Cruz de Minas/MG, CONFORME PROJETO, prestando serviços de mão de obra e fornecimento de materiais. – NOVA DATA: 05/11/2021, às 14:00 horas. O Edital disponível</w:t>
      </w:r>
      <w:r w:rsidR="001A4C67">
        <w:rPr>
          <w:rFonts w:asciiTheme="majorHAnsi" w:hAnsiTheme="majorHAnsi"/>
        </w:rPr>
        <w:t xml:space="preserve"> no sitio </w:t>
      </w:r>
      <w:hyperlink r:id="rId42" w:history="1">
        <w:r w:rsidR="001A4C67" w:rsidRPr="0053283B">
          <w:rPr>
            <w:rStyle w:val="Hyperlink"/>
            <w:rFonts w:asciiTheme="majorHAnsi" w:hAnsiTheme="majorHAnsi"/>
          </w:rPr>
          <w:t>www.santacruzdeminas.mg.gov.br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 xml:space="preserve">e informações através do e-mail: </w:t>
      </w:r>
      <w:hyperlink r:id="rId43" w:history="1">
        <w:r w:rsidR="001A4C67" w:rsidRPr="0053283B">
          <w:rPr>
            <w:rStyle w:val="Hyperlink"/>
            <w:rFonts w:asciiTheme="majorHAnsi" w:hAnsiTheme="majorHAnsi"/>
          </w:rPr>
          <w:t>licitacao@santacruzdeminas.mg.gov.br</w:t>
        </w:r>
      </w:hyperlink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ou na sede da Prefeitura, sita á Pça da Liberdade s/</w:t>
      </w:r>
      <w:proofErr w:type="gramStart"/>
      <w:r w:rsidRPr="001A4C67">
        <w:rPr>
          <w:rFonts w:asciiTheme="majorHAnsi" w:hAnsiTheme="majorHAnsi"/>
        </w:rPr>
        <w:t>n</w:t>
      </w:r>
      <w:proofErr w:type="gramEnd"/>
      <w:r w:rsidRPr="001A4C67">
        <w:rPr>
          <w:rFonts w:asciiTheme="majorHAnsi" w:hAnsiTheme="majorHAnsi"/>
        </w:rPr>
        <w:t xml:space="preserve"> centro, Santa Cruz de Minas</w:t>
      </w:r>
      <w:r w:rsidR="001A4C67">
        <w:rPr>
          <w:rFonts w:asciiTheme="majorHAnsi" w:hAnsiTheme="majorHAnsi"/>
        </w:rPr>
        <w:t>.</w:t>
      </w:r>
    </w:p>
    <w:p w14:paraId="2E0AFEE3" w14:textId="77777777" w:rsidR="001A4C67" w:rsidRPr="001A4C67" w:rsidRDefault="001A4C67" w:rsidP="00FF49E8">
      <w:pPr>
        <w:jc w:val="both"/>
        <w:rPr>
          <w:rFonts w:asciiTheme="majorHAnsi" w:hAnsiTheme="majorHAnsi"/>
        </w:rPr>
      </w:pPr>
    </w:p>
    <w:p w14:paraId="0FD4EBDA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ADA6604" w14:textId="0418BE63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>SÃO JOÃO DA PONTE PREFEITURA MUNICIPAL P.L. Nº 83/21. P. P. SRP Nº08/21.</w:t>
      </w:r>
    </w:p>
    <w:p w14:paraId="50666030" w14:textId="7817482C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Obj: Prestação de Serviços de Mão de Obra Terceirizada para execução de obras e reparos nos prédios públicos e nas diversas localidades do Município, bem como para execução do Programa João de Barro, Lei Municipal Nº2.214/2021 de 19/08/21.Abertura: dia 27/10/2021 às 13h00m. Edital disponível no site:www.saojoaodaponte.mg.gov.br, no</w:t>
      </w:r>
      <w:r w:rsidR="001A4C67">
        <w:rPr>
          <w:rFonts w:asciiTheme="majorHAnsi" w:hAnsiTheme="majorHAnsi"/>
        </w:rPr>
        <w:t xml:space="preserve"> e-mail: </w:t>
      </w:r>
      <w:hyperlink r:id="rId44" w:history="1">
        <w:r w:rsidR="001A4C67" w:rsidRPr="0053283B">
          <w:rPr>
            <w:rStyle w:val="Hyperlink"/>
            <w:rFonts w:asciiTheme="majorHAnsi" w:hAnsiTheme="majorHAnsi"/>
          </w:rPr>
          <w:t>licitaponte10@gmail.com</w:t>
        </w:r>
      </w:hyperlink>
      <w:r w:rsidR="001A4C67">
        <w:rPr>
          <w:rFonts w:asciiTheme="majorHAnsi" w:hAnsiTheme="majorHAnsi"/>
        </w:rPr>
        <w:t xml:space="preserve">. </w:t>
      </w:r>
    </w:p>
    <w:p w14:paraId="2B6A6545" w14:textId="6C8E343C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P.L. Nº 84/21. T.P. Nº05/21. </w:t>
      </w:r>
    </w:p>
    <w:p w14:paraId="708039EA" w14:textId="2102F277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Obj: Execução de Pavimentação Asfáltica em CBUQ em diversas ruas na Sede do Município de São João da Ponte</w:t>
      </w:r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 xml:space="preserve">Abertura: dia 29/10/2021 às 08h00m. Edital disponível no </w:t>
      </w:r>
      <w:r w:rsidR="001A4C67">
        <w:rPr>
          <w:rFonts w:asciiTheme="majorHAnsi" w:hAnsiTheme="majorHAnsi"/>
        </w:rPr>
        <w:t xml:space="preserve">site: </w:t>
      </w:r>
      <w:hyperlink r:id="rId45" w:history="1">
        <w:r w:rsidR="001A4C67" w:rsidRPr="0053283B">
          <w:rPr>
            <w:rStyle w:val="Hyperlink"/>
            <w:rFonts w:asciiTheme="majorHAnsi" w:hAnsiTheme="majorHAnsi"/>
          </w:rPr>
          <w:t>www.saojoaodaponte.mg.gov.br</w:t>
        </w:r>
      </w:hyperlink>
      <w:r w:rsidRPr="001A4C67">
        <w:rPr>
          <w:rFonts w:asciiTheme="majorHAnsi" w:hAnsiTheme="majorHAnsi"/>
        </w:rPr>
        <w:t>,</w:t>
      </w:r>
      <w:r w:rsidR="001A4C67">
        <w:rPr>
          <w:rFonts w:asciiTheme="majorHAnsi" w:hAnsiTheme="majorHAnsi"/>
        </w:rPr>
        <w:t xml:space="preserve"> </w:t>
      </w:r>
      <w:r w:rsidRPr="001A4C67">
        <w:rPr>
          <w:rFonts w:asciiTheme="majorHAnsi" w:hAnsiTheme="majorHAnsi"/>
        </w:rPr>
        <w:t>no</w:t>
      </w:r>
      <w:r w:rsidR="001A4C67">
        <w:rPr>
          <w:rFonts w:asciiTheme="majorHAnsi" w:hAnsiTheme="majorHAnsi"/>
        </w:rPr>
        <w:t xml:space="preserve"> </w:t>
      </w:r>
      <w:proofErr w:type="spellStart"/>
      <w:r w:rsidR="001A4C67">
        <w:rPr>
          <w:rFonts w:asciiTheme="majorHAnsi" w:hAnsiTheme="majorHAnsi"/>
        </w:rPr>
        <w:t>email</w:t>
      </w:r>
      <w:proofErr w:type="spellEnd"/>
      <w:r w:rsidR="001A4C67">
        <w:rPr>
          <w:rFonts w:asciiTheme="majorHAnsi" w:hAnsiTheme="majorHAnsi"/>
        </w:rPr>
        <w:t xml:space="preserve">: </w:t>
      </w:r>
      <w:hyperlink r:id="rId46" w:history="1">
        <w:r w:rsidR="001A4C67" w:rsidRPr="0053283B">
          <w:rPr>
            <w:rStyle w:val="Hyperlink"/>
            <w:rFonts w:asciiTheme="majorHAnsi" w:hAnsiTheme="majorHAnsi"/>
          </w:rPr>
          <w:t>licitaponte10@gmail.com</w:t>
        </w:r>
      </w:hyperlink>
      <w:r w:rsidR="001A4C67">
        <w:rPr>
          <w:rFonts w:asciiTheme="majorHAnsi" w:hAnsiTheme="majorHAnsi"/>
        </w:rPr>
        <w:t xml:space="preserve">. </w:t>
      </w:r>
    </w:p>
    <w:p w14:paraId="023AC23F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4281BA9A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6DFCB700" w14:textId="4A3B7BCC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SÃO JOSÉ DA LAPA PREFEITURA MUNICIPAL TOMADA DE PREÇOS Nº 007/2021 </w:t>
      </w:r>
    </w:p>
    <w:p w14:paraId="05E06CC2" w14:textId="683434BF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 Município de São José da Lapa torna público a Tomada de Preços Nº 007/2021, cujo objeto é a prestação de serviço para execução de Drenagens em vias públicas do município, em São José da Lapa agendada para o dia 12/11/2021 às 09h. Informações e cópia do edital completo no sit</w:t>
      </w:r>
      <w:r w:rsidR="001A4C67">
        <w:rPr>
          <w:rFonts w:asciiTheme="majorHAnsi" w:hAnsiTheme="majorHAnsi"/>
        </w:rPr>
        <w:t xml:space="preserve">e </w:t>
      </w:r>
      <w:hyperlink r:id="rId47" w:history="1">
        <w:r w:rsidR="001A4C67" w:rsidRPr="0053283B">
          <w:rPr>
            <w:rStyle w:val="Hyperlink"/>
            <w:rFonts w:asciiTheme="majorHAnsi" w:hAnsiTheme="majorHAnsi"/>
          </w:rPr>
          <w:t>www.saojosedalapa.mg.gov.br</w:t>
        </w:r>
      </w:hyperlink>
      <w:r w:rsidR="001A4C67">
        <w:rPr>
          <w:rFonts w:asciiTheme="majorHAnsi" w:hAnsiTheme="majorHAnsi"/>
        </w:rPr>
        <w:t xml:space="preserve">. </w:t>
      </w:r>
    </w:p>
    <w:p w14:paraId="233A8C88" w14:textId="77777777" w:rsidR="00FE4555" w:rsidRPr="001A4C67" w:rsidRDefault="00FE4555" w:rsidP="00FF49E8">
      <w:pPr>
        <w:jc w:val="both"/>
        <w:rPr>
          <w:rFonts w:asciiTheme="majorHAnsi" w:hAnsiTheme="majorHAnsi"/>
        </w:rPr>
      </w:pPr>
    </w:p>
    <w:p w14:paraId="36F27DE8" w14:textId="77777777" w:rsidR="00FE4555" w:rsidRDefault="00FE4555" w:rsidP="00FF49E8">
      <w:pPr>
        <w:jc w:val="both"/>
        <w:rPr>
          <w:rFonts w:asciiTheme="majorHAnsi" w:hAnsiTheme="majorHAnsi"/>
          <w:b/>
        </w:rPr>
      </w:pPr>
    </w:p>
    <w:p w14:paraId="23A016CD" w14:textId="49791BAC" w:rsidR="00294540" w:rsidRPr="00A310E1" w:rsidRDefault="00F06DF5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PREFEITURA MUNICIPAL DE SÃO GONÇALO DO RIO </w:t>
      </w:r>
      <w:r w:rsidR="00A310E1" w:rsidRPr="00A310E1">
        <w:rPr>
          <w:rFonts w:asciiTheme="majorHAnsi" w:hAnsiTheme="majorHAnsi"/>
          <w:b/>
        </w:rPr>
        <w:t xml:space="preserve">ABAIXO AVISO DE RETIFICAÇÃO INFORMA QUE FICA RETIFICADO O PROCESSO LICITATÓRIO 206/2021 - CONCORRÊNCIA PÚBLICA N.º 05/2021 </w:t>
      </w:r>
    </w:p>
    <w:p w14:paraId="6D01D853" w14:textId="5DBFD5A3" w:rsidR="00F06DF5" w:rsidRDefault="00F06DF5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Contratação de empresa de engenharia civil ou de arquitetura, sob o Regime De Empreitada Por Preço Unitário, para execução de muros de arrimos em diversas localidades do município de São Gonçalo do Rio Abaixo/MG. Fica Alterada a data do Certame ocorrendo no dia 17/11/2021 às 09:00 horas. O Edital completo e o Termo de Retificação poderá ser </w:t>
      </w:r>
      <w:r w:rsidR="00E91674" w:rsidRPr="00294540">
        <w:rPr>
          <w:rFonts w:asciiTheme="majorHAnsi" w:hAnsiTheme="majorHAnsi"/>
        </w:rPr>
        <w:t>obtido</w:t>
      </w:r>
      <w:r w:rsidRPr="00294540">
        <w:rPr>
          <w:rFonts w:asciiTheme="majorHAnsi" w:hAnsiTheme="majorHAnsi"/>
        </w:rPr>
        <w:t xml:space="preserve"> no sítio eletrônico </w:t>
      </w:r>
      <w:hyperlink r:id="rId48" w:history="1">
        <w:r w:rsidR="00E91674" w:rsidRPr="0053283B">
          <w:rPr>
            <w:rStyle w:val="Hyperlink"/>
            <w:rFonts w:asciiTheme="majorHAnsi" w:hAnsiTheme="majorHAnsi"/>
          </w:rPr>
          <w:t>https://www.saogoncalo.mg.gov.br/transparencia</w:t>
        </w:r>
      </w:hyperlink>
      <w:r w:rsidRPr="00294540">
        <w:rPr>
          <w:rFonts w:asciiTheme="majorHAnsi" w:hAnsiTheme="majorHAnsi"/>
        </w:rPr>
        <w:t>.</w:t>
      </w:r>
      <w:r w:rsidR="00E91674">
        <w:rPr>
          <w:rFonts w:asciiTheme="majorHAnsi" w:hAnsiTheme="majorHAnsi"/>
        </w:rPr>
        <w:t xml:space="preserve"> </w:t>
      </w:r>
    </w:p>
    <w:p w14:paraId="7AD4ECD9" w14:textId="77777777" w:rsidR="00F06DF5" w:rsidRDefault="00F06DF5" w:rsidP="00FF49E8">
      <w:pPr>
        <w:jc w:val="both"/>
        <w:rPr>
          <w:rFonts w:asciiTheme="majorHAnsi" w:hAnsiTheme="majorHAnsi"/>
          <w:b/>
        </w:rPr>
      </w:pPr>
    </w:p>
    <w:p w14:paraId="278E1895" w14:textId="77777777" w:rsidR="00FE4555" w:rsidRDefault="00FE4555" w:rsidP="00FF49E8">
      <w:pPr>
        <w:jc w:val="both"/>
        <w:rPr>
          <w:rFonts w:asciiTheme="majorHAnsi" w:hAnsiTheme="majorHAnsi"/>
          <w:b/>
        </w:rPr>
      </w:pPr>
    </w:p>
    <w:p w14:paraId="1370B15E" w14:textId="77197C03" w:rsidR="001A4C67" w:rsidRPr="001A4C67" w:rsidRDefault="001A4C67" w:rsidP="00FF49E8">
      <w:pPr>
        <w:jc w:val="both"/>
        <w:rPr>
          <w:rFonts w:asciiTheme="majorHAnsi" w:hAnsiTheme="majorHAnsi"/>
          <w:b/>
        </w:rPr>
      </w:pPr>
      <w:r w:rsidRPr="001A4C67">
        <w:rPr>
          <w:rFonts w:asciiTheme="majorHAnsi" w:hAnsiTheme="majorHAnsi"/>
          <w:b/>
        </w:rPr>
        <w:t xml:space="preserve">VIRGINÓPOLIS PREFEITURA MUNICIPAL - AVISO – EDITAL DE LICITAÇÃO TOMADA DE PREÇOS Nº 005/2021. </w:t>
      </w:r>
    </w:p>
    <w:p w14:paraId="48EC34B3" w14:textId="60C762FA" w:rsidR="00FE4555" w:rsidRPr="001A4C67" w:rsidRDefault="00FE4555" w:rsidP="00FF49E8">
      <w:pPr>
        <w:jc w:val="both"/>
        <w:rPr>
          <w:rFonts w:asciiTheme="majorHAnsi" w:hAnsiTheme="majorHAnsi"/>
        </w:rPr>
      </w:pPr>
      <w:r w:rsidRPr="001A4C67">
        <w:rPr>
          <w:rFonts w:asciiTheme="majorHAnsi" w:hAnsiTheme="majorHAnsi"/>
        </w:rPr>
        <w:t>O Município de Virginópolis torna público a Tomada de Preços nº 005/2021, objeto: Contratação de empresa especializada na área de engenharia para execução da conclusão da Unidade Escolar de educação Infantil da Rede Pública Modelo Creche Proinfância TIPO 2 no Município de Virginópolis/MG. A abertura/julgamento será dia 03/11/2021, as 10h00min - Informações 33-34161260 / E</w:t>
      </w:r>
      <w:r w:rsidR="001A4C67">
        <w:rPr>
          <w:rFonts w:asciiTheme="majorHAnsi" w:hAnsiTheme="majorHAnsi"/>
        </w:rPr>
        <w:t xml:space="preserve">-mail: </w:t>
      </w:r>
      <w:hyperlink r:id="rId49" w:history="1">
        <w:r w:rsidR="001A4C67" w:rsidRPr="0053283B">
          <w:rPr>
            <w:rStyle w:val="Hyperlink"/>
            <w:rFonts w:asciiTheme="majorHAnsi" w:hAnsiTheme="majorHAnsi"/>
          </w:rPr>
          <w:t>licitacaovgp2@gmail.com</w:t>
        </w:r>
      </w:hyperlink>
      <w:r w:rsidR="001A4C67">
        <w:rPr>
          <w:rFonts w:asciiTheme="majorHAnsi" w:hAnsiTheme="majorHAnsi"/>
        </w:rPr>
        <w:t xml:space="preserve">. </w:t>
      </w:r>
      <w:r w:rsidRPr="001A4C67">
        <w:rPr>
          <w:rFonts w:asciiTheme="majorHAnsi" w:hAnsiTheme="majorHAnsi"/>
        </w:rPr>
        <w:t>Informações - Wesley Fernandes Souza – Presidente da CPL.</w:t>
      </w:r>
    </w:p>
    <w:p w14:paraId="1151C501" w14:textId="77777777" w:rsidR="00FE4555" w:rsidRDefault="00FE4555" w:rsidP="00FF49E8">
      <w:pPr>
        <w:jc w:val="both"/>
        <w:rPr>
          <w:rFonts w:asciiTheme="majorHAnsi" w:hAnsiTheme="majorHAnsi"/>
          <w:b/>
        </w:rPr>
      </w:pPr>
    </w:p>
    <w:p w14:paraId="08FF65AC" w14:textId="77777777" w:rsidR="00FE4555" w:rsidRDefault="00FE4555" w:rsidP="00FF49E8">
      <w:pPr>
        <w:jc w:val="both"/>
        <w:rPr>
          <w:rFonts w:asciiTheme="majorHAnsi" w:hAnsiTheme="majorHAnsi"/>
          <w:b/>
        </w:rPr>
      </w:pPr>
    </w:p>
    <w:p w14:paraId="167C5368" w14:textId="77777777" w:rsidR="00FD5DC4" w:rsidRPr="00A310E1" w:rsidRDefault="00FD5DC4" w:rsidP="00FF49E8">
      <w:pPr>
        <w:jc w:val="both"/>
        <w:rPr>
          <w:rFonts w:asciiTheme="majorHAnsi" w:hAnsiTheme="majorHAnsi"/>
          <w:b/>
        </w:rPr>
      </w:pPr>
    </w:p>
    <w:p w14:paraId="10E6A0D7" w14:textId="7AB50F19" w:rsidR="00294540" w:rsidRPr="00A310E1" w:rsidRDefault="00294540" w:rsidP="00294540">
      <w:pPr>
        <w:jc w:val="center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GOVERNO DO DISTRITO FEDERAL</w:t>
      </w:r>
    </w:p>
    <w:p w14:paraId="51A68AF9" w14:textId="77777777" w:rsidR="004378D1" w:rsidRDefault="004378D1" w:rsidP="00FF49E8">
      <w:pPr>
        <w:jc w:val="both"/>
        <w:rPr>
          <w:rFonts w:asciiTheme="majorHAnsi" w:hAnsiTheme="majorHAnsi"/>
        </w:rPr>
      </w:pPr>
    </w:p>
    <w:p w14:paraId="172810AF" w14:textId="77777777" w:rsidR="00294540" w:rsidRPr="00A310E1" w:rsidRDefault="004378D1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GOVERNO DO DISTRITO FEDERAL SECRETARIA DE ESTADO DE EDUCAÇÃO</w:t>
      </w:r>
      <w:r w:rsidR="00294540" w:rsidRPr="00A310E1">
        <w:rPr>
          <w:rFonts w:asciiTheme="majorHAnsi" w:hAnsiTheme="majorHAnsi"/>
          <w:b/>
        </w:rPr>
        <w:t xml:space="preserve"> - </w:t>
      </w:r>
      <w:r w:rsidRPr="00A310E1">
        <w:rPr>
          <w:rFonts w:asciiTheme="majorHAnsi" w:hAnsiTheme="majorHAnsi"/>
          <w:b/>
        </w:rPr>
        <w:t xml:space="preserve">AVISOS DE LICITAÇÃO CONCORRÊNCIA Nº 1/2021 </w:t>
      </w:r>
    </w:p>
    <w:p w14:paraId="113063A1" w14:textId="79881E22" w:rsidR="004378D1" w:rsidRPr="00294540" w:rsidRDefault="004378D1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>Reabertura A COMISSÃO PERMANENTE DE LICITAÇÃO, DA SUBSECRETARIA DE ADMINISTRAÇÃO GERAL, DA SECRETARIA DE ESTADO DE EDUCAÇÃO DO DISTRITO FEDERAL, comunica aos interessados a reabertura procedimento licitatório em epígrafe, cujo objeto é a contratação de empresa especializada para obra de construção Escola Classe, a ser localizada na Praça de Atividades 05, Lote 05, Jardins Mangueiral, São Sebastião - DF; em terreno de 5.017,67 m² cercado por muro e gradil metálico e edificação com 2.750,88 m² de área construída, em 2 (dois) pavimentos, com rampas e escadas, 14 salas de aula, auditório, sala de leitura, auditório, teatro de arena, cozinha industrial e refeitório, salas administrativas, laboratórios, bicicletário, guarita, estacionamento, parque infantil, reservatório de águas pluviais e área verde, além de um ginásio poliesportivo com vestiário - padrão FNDE - com 994,08 m² de área construída, conforme condições estabelecidas no edital e seus anexos - DF, referente ao processo n.º 00080- 00003566/2020-57. Valor estimado de R$ 10.482.855,52 (dez milhões, quatrocentos e oitenta e dois mil, oitocentos e cinquenta e cinco reais e cinquenta e dois centavos). O prazo de execução é de 426 (quatrocentos e vinte e seis) dias corridos (14 meses), contados a partir de 5 dias úteis da expedição da Ordem de Serviço pela Subsecretaria de Infraestrutura Escolar (SIAE). A Vigência Contratual é de 1300 (um mil e trezentos) dias corridos, contados a partir da data da assinatura do Contrato. Os recursos financeiros correrão por conta do Programa de Trabalho: Programa de Trabalho: 12.368.6221.3982.0001 - CONSTRUÇÃO DE UNIDADE ESCOLAR - REDE PÚBLICA- DISTRITO FEDERAL - OCA natureza de despesa 4.4.90.51, fonte 103. A data de abertura do procedimento fica definida para ocorrer no dia 16 de novembro de 2021 às 09</w:t>
      </w:r>
      <w:r w:rsidR="00433573">
        <w:rPr>
          <w:rFonts w:asciiTheme="majorHAnsi" w:hAnsiTheme="majorHAnsi"/>
        </w:rPr>
        <w:t>:00</w:t>
      </w:r>
      <w:r w:rsidRPr="00294540">
        <w:rPr>
          <w:rFonts w:asciiTheme="majorHAnsi" w:hAnsiTheme="majorHAnsi"/>
        </w:rPr>
        <w:t xml:space="preserve">. Os arquivos contendo o edital e demais arquivos necessários para participação no certame poderão ser retirados diretamente no site </w:t>
      </w:r>
      <w:hyperlink r:id="rId50" w:history="1">
        <w:r w:rsidR="00FD5DC4" w:rsidRPr="0053283B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FD5DC4">
        <w:rPr>
          <w:rFonts w:asciiTheme="majorHAnsi" w:hAnsiTheme="majorHAnsi"/>
        </w:rPr>
        <w:t xml:space="preserve">. </w:t>
      </w:r>
      <w:r w:rsidRPr="00294540">
        <w:rPr>
          <w:rFonts w:asciiTheme="majorHAnsi" w:hAnsiTheme="majorHAnsi"/>
        </w:rPr>
        <w:t>Os autos ficam com vistas franqueadas aos interessados.</w:t>
      </w:r>
    </w:p>
    <w:p w14:paraId="14A2E168" w14:textId="5071F74F" w:rsidR="00294540" w:rsidRPr="00A310E1" w:rsidRDefault="00A310E1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CONCORRÊNCIA Nº 4/2021 </w:t>
      </w:r>
    </w:p>
    <w:p w14:paraId="04AC1BAC" w14:textId="2FD22B3B" w:rsidR="004378D1" w:rsidRPr="00294540" w:rsidRDefault="004378D1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Reabertura A COMISSÃO PERMANENTE DE LICITAÇÃO, DA SUBSECRETARIA DE ADMINISTRAÇÃO GERAL, DA SECRETARIA DE ESTADO DE EDUCAÇÃO DO DISTRITO FEDERAL, comunica aos interessados a reabertura procedimento licitatório em epígrafe, cujo objeto é contratação de empresa especializada para obra de reconstrução da Escola Classe 410 - localizada na QN 410, área especial 01, RA XII- Samambaia - DF: edificação com 4.821,33 m² de área construída, em 2 (dois) pavimentos, com rampas e escadas, 18 salas de aula, auditório, sala de leitura, sala de música, mini anfiteatro, cozinha industrial e refeitório, salas administrativas, laboratórios, bicicletário, guarita, estacionamento, quadra coberta, parquinho, horta, área verde e praça comunitária em sua entrada. Localizada em terreno de 11.028,00 m² cercado por muro e gradil </w:t>
      </w:r>
      <w:r w:rsidR="00433573" w:rsidRPr="00294540">
        <w:rPr>
          <w:rFonts w:asciiTheme="majorHAnsi" w:hAnsiTheme="majorHAnsi"/>
        </w:rPr>
        <w:t>metálico.</w:t>
      </w:r>
      <w:r w:rsidRPr="00294540">
        <w:rPr>
          <w:rFonts w:asciiTheme="majorHAnsi" w:hAnsiTheme="majorHAnsi"/>
        </w:rPr>
        <w:t xml:space="preserve"> </w:t>
      </w:r>
      <w:r w:rsidR="00433573" w:rsidRPr="00294540">
        <w:rPr>
          <w:rFonts w:asciiTheme="majorHAnsi" w:hAnsiTheme="majorHAnsi"/>
        </w:rPr>
        <w:t>Referente</w:t>
      </w:r>
      <w:r w:rsidRPr="00294540">
        <w:rPr>
          <w:rFonts w:asciiTheme="majorHAnsi" w:hAnsiTheme="majorHAnsi"/>
        </w:rPr>
        <w:t xml:space="preserve"> ao processo 00080-00008653/2020-09. Valor estimado de R$ 13.463.478,24 (treze milhões, quatrocentos e sessenta e três mil, quatrocentos e setenta e oito reais e vinte e quatro centavos), o prazo de execução é de 487 (quatrocentos e oitenta e sete) dias corridos (16 meses), contados a partir da expedição da Ordem de Serviço pela Subsecretaria de Infraestrutura e Apoio Educacional e/ou Diretoria de Engenharia (DIRED). A Vigência Contratual é de 1460 (um mil e quatrocentos e sessenta) dias corridos, contados a partir da data da assinatura do Contrato. Os recursos financeiros correrão por conta do Programa de Trabalho: 12.368.6221.3990.0001 - RECONSTRUÇÃO DE UNIDADES ESCOLARES- REDE PÚBLICA - SE-DISTRITO FEDERAL - OCA natureza de despesa 4.4.90.51, fonte 103. A data de reabertura do procedimento fica definida para ocorrer no dia 16 de novembro de 2021 às1h00min. Os arquivos contendo o edital e demais arquivos necessários para participação no certame poderão ser retirados diretamente no site </w:t>
      </w:r>
      <w:hyperlink r:id="rId51" w:history="1">
        <w:r w:rsidR="00FD5DC4" w:rsidRPr="0053283B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FD5DC4">
        <w:rPr>
          <w:rFonts w:asciiTheme="majorHAnsi" w:hAnsiTheme="majorHAnsi"/>
        </w:rPr>
        <w:t xml:space="preserve">. </w:t>
      </w:r>
      <w:r w:rsidRPr="00294540">
        <w:rPr>
          <w:rFonts w:asciiTheme="majorHAnsi" w:hAnsiTheme="majorHAnsi"/>
        </w:rPr>
        <w:t xml:space="preserve">Os autos ficam com vistas franqueadas aos interessados. </w:t>
      </w:r>
    </w:p>
    <w:p w14:paraId="7B36CACD" w14:textId="77777777" w:rsidR="00294540" w:rsidRPr="00A310E1" w:rsidRDefault="004378D1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CONCORRÊNCIA Nº 5/2021 </w:t>
      </w:r>
    </w:p>
    <w:p w14:paraId="12E23256" w14:textId="3518E0FE" w:rsidR="004378D1" w:rsidRPr="00294540" w:rsidRDefault="004378D1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Reabertura A COMISSÃO PERMANENTE DE LICITAÇÃO, DA SUBSECRETARIA DE ADMINISTRAÇÃO GERAL, DA SECRETARIA DE ESTADO DE EDUCAÇÃO DO DISTRITO FEDERAL, comunica aos interessados a reabertura procedimento licitatório em epígrafe, cujo objeto é a contratação de empresa especializada para obra de construção do Centro Educacional Jardins Mangueiral, a ser localizado na Praça de Atividades 02, lote 06 - RA XIV - São Sebastião - DF. em terreno de 5.876,73 m² cercado por muro e gradil metálico e edificação com 3.914,09 m² de área construída, em 2 (dois) pavimentos, com rampa e escadas, 18 salas de aula, auditório, sala de música, grêmio estudantil, biblioteca, sala de artes plásticas, sala multiuso, sala multimídia, salas de apoio pedagógico, cozinha industrial e refeitório, vestiários e sanitários, salas administrativas, pátio coberto e laboratórios. </w:t>
      </w:r>
      <w:r w:rsidR="00FD5DC4" w:rsidRPr="00294540">
        <w:rPr>
          <w:rFonts w:asciiTheme="majorHAnsi" w:hAnsiTheme="majorHAnsi"/>
        </w:rPr>
        <w:t>Também</w:t>
      </w:r>
      <w:r w:rsidRPr="00294540">
        <w:rPr>
          <w:rFonts w:asciiTheme="majorHAnsi" w:hAnsiTheme="majorHAnsi"/>
        </w:rPr>
        <w:t xml:space="preserve"> serão edificados castelo d'água, central de </w:t>
      </w:r>
      <w:r w:rsidR="00FD5DC4" w:rsidRPr="00294540">
        <w:rPr>
          <w:rFonts w:asciiTheme="majorHAnsi" w:hAnsiTheme="majorHAnsi"/>
        </w:rPr>
        <w:t>GLP</w:t>
      </w:r>
      <w:r w:rsidRPr="00294540">
        <w:rPr>
          <w:rFonts w:asciiTheme="majorHAnsi" w:hAnsiTheme="majorHAnsi"/>
        </w:rPr>
        <w:t xml:space="preserve">, bicicletário, guarita, estacionamento, e uma quadra coberta com 719,64 m² que também abriga vestiários e depósito, conforme condições estabelecidas no edital e seus anexos, referente ao processo n.º 00080-00234240/2019-36. Valor estimado de R$ 12.953.958,04 (doze milhões, novecentos e cinquenta e três mil, novecentos e cinquenta e oito reais e quatro centavos). O prazo de execução é de 487 (quatrocentos e oitenta e sete) dias corridos (16 meses), contados a partir de 5 dias úteis da expedição da Ordem de Serviço pela Subsecretaria de Infraestrutura Escolar (SIAE). A Vigência Contratual é de 1460 (um mil e quatrocentos e sessenta) dias corridos, contados a partir da data da assinatura do Contrato. Os recursos financeiros correrão por conta do Programa de Trabalho: 12.368.6221.3982.0001 - CONSTRUÇÃO DE UNIDADE ESCOLAR - REDE PÚBLICA- DISTRITO FEDERAL - OCA natureza de despesa 4.4.90.51, fonte 103. A data de abertura do procedimento fica definida para ocorrer no dia 16 de novembro de 2021 às </w:t>
      </w:r>
      <w:r w:rsidR="00FD5DC4">
        <w:rPr>
          <w:rFonts w:asciiTheme="majorHAnsi" w:hAnsiTheme="majorHAnsi"/>
        </w:rPr>
        <w:t>14:00.</w:t>
      </w:r>
      <w:r w:rsidRPr="00294540">
        <w:rPr>
          <w:rFonts w:asciiTheme="majorHAnsi" w:hAnsiTheme="majorHAnsi"/>
        </w:rPr>
        <w:t xml:space="preserve"> Os arquivos contendo o edital e demais arquivos necessários para participação no certame poderão ser retirados diretamente no site </w:t>
      </w:r>
      <w:hyperlink r:id="rId52" w:history="1">
        <w:r w:rsidR="00FD5DC4" w:rsidRPr="0053283B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FD5DC4">
        <w:rPr>
          <w:rFonts w:asciiTheme="majorHAnsi" w:hAnsiTheme="majorHAnsi"/>
        </w:rPr>
        <w:t xml:space="preserve">. </w:t>
      </w:r>
      <w:r w:rsidRPr="00294540">
        <w:rPr>
          <w:rFonts w:asciiTheme="majorHAnsi" w:hAnsiTheme="majorHAnsi"/>
        </w:rPr>
        <w:t xml:space="preserve">Os autos ficam com vistas franqueadas aos interessados. </w:t>
      </w:r>
    </w:p>
    <w:p w14:paraId="34098C78" w14:textId="77777777" w:rsidR="00294540" w:rsidRPr="00A310E1" w:rsidRDefault="004378D1" w:rsidP="00FF49E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CONCORRÊNCIA Nº 16/2021</w:t>
      </w:r>
    </w:p>
    <w:p w14:paraId="59B5B7A8" w14:textId="40282479" w:rsidR="004378D1" w:rsidRDefault="004378D1" w:rsidP="00FF49E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Reabertura A Comissão Permanente de Licitação, da Subsecretaria de Administração Geral, da Secretaria de Estado de Educação do Distrito Federal, comunica aos interessados a reabertura procedimento licitatório em epígrafe, cujo objeto é a contratação de empresa especializada para obra de construção do Centro de Ensino Fundamental, a ser localizado na Praça de Atividades 05, LOTE 02, Bairro Jardins Mangueiral - RA XIV - São Sebastião - DF, Em terreno de 5.308,80 m² cercado por muro e gradil metálico e edificações com 5.098,44 m² de área construída. </w:t>
      </w:r>
      <w:r w:rsidR="00FD5DC4" w:rsidRPr="00294540">
        <w:rPr>
          <w:rFonts w:asciiTheme="majorHAnsi" w:hAnsiTheme="majorHAnsi"/>
        </w:rPr>
        <w:t>Escola</w:t>
      </w:r>
      <w:r w:rsidRPr="00294540">
        <w:rPr>
          <w:rFonts w:asciiTheme="majorHAnsi" w:hAnsiTheme="majorHAnsi"/>
        </w:rPr>
        <w:t xml:space="preserve"> em 3 (três) pavimentos, com rampa e escadas, 20 salas de aula, sala de artes cênicas, sala de música, sala de leitura, sala de artes plásticas, sala multiuso, sala multimídia, grêmio estudantil, salas de apoio pedagógico, cozinha industrial e refeitório, vestiários e sanitários, salas administrativas, pátio coberto e laboratórios. </w:t>
      </w:r>
      <w:r w:rsidR="00FD5DC4" w:rsidRPr="00294540">
        <w:rPr>
          <w:rFonts w:asciiTheme="majorHAnsi" w:hAnsiTheme="majorHAnsi"/>
        </w:rPr>
        <w:t>Também</w:t>
      </w:r>
      <w:r w:rsidRPr="00294540">
        <w:rPr>
          <w:rFonts w:asciiTheme="majorHAnsi" w:hAnsiTheme="majorHAnsi"/>
        </w:rPr>
        <w:t xml:space="preserve"> serão edificados castelo d'água, central de </w:t>
      </w:r>
      <w:r w:rsidR="00FD5DC4" w:rsidRPr="00294540">
        <w:rPr>
          <w:rFonts w:asciiTheme="majorHAnsi" w:hAnsiTheme="majorHAnsi"/>
        </w:rPr>
        <w:t>GLP</w:t>
      </w:r>
      <w:r w:rsidRPr="00294540">
        <w:rPr>
          <w:rFonts w:asciiTheme="majorHAnsi" w:hAnsiTheme="majorHAnsi"/>
        </w:rPr>
        <w:t xml:space="preserve">, bicicletário, guarita, estacionamento, parquinho infantil e uma quadra coberta (projeto padrão </w:t>
      </w:r>
      <w:r w:rsidR="00FD5DC4" w:rsidRPr="00294540">
        <w:rPr>
          <w:rFonts w:asciiTheme="majorHAnsi" w:hAnsiTheme="majorHAnsi"/>
        </w:rPr>
        <w:t>FNDE</w:t>
      </w:r>
      <w:r w:rsidRPr="00294540">
        <w:rPr>
          <w:rFonts w:asciiTheme="majorHAnsi" w:hAnsiTheme="majorHAnsi"/>
        </w:rPr>
        <w:t>), conforme condições estabelecidas no edital e seus anexos, referente ao processo n.º 00080- 00005539/2020-19. Valor estimado de R$ 11.271.803,40 (onze milhões, duzentos e setenta e um mil, oitocentos e tr</w:t>
      </w:r>
      <w:r w:rsidR="00FD5DC4">
        <w:rPr>
          <w:rFonts w:asciiTheme="majorHAnsi" w:hAnsiTheme="majorHAnsi"/>
        </w:rPr>
        <w:t>ês reais e quarenta centavos).</w:t>
      </w:r>
      <w:r w:rsidR="00FD5DC4" w:rsidRPr="00294540">
        <w:rPr>
          <w:rFonts w:asciiTheme="majorHAnsi" w:hAnsiTheme="majorHAnsi"/>
        </w:rPr>
        <w:t xml:space="preserve"> O</w:t>
      </w:r>
      <w:r w:rsidRPr="00294540">
        <w:rPr>
          <w:rFonts w:asciiTheme="majorHAnsi" w:hAnsiTheme="majorHAnsi"/>
        </w:rPr>
        <w:t xml:space="preserve"> prazo de execução é de 487 (quatrocentos e oitenta e sete) dias corridos (16 meses), contados a partir de 5 dias úteis da expedição da Ordem de Serviço pela Subsecretaria de Infraestrutura Escolar (SIAE). A Vigência Contratual é de 1.460 (um mil, quatrocentos e sessenta) dias corridos, contados a partir da data da assinatura do Contrato. Os recursos financeiros correrão por conta do Programa de Trabalho: 12.368.6221.3982.0001 - CONSTRUÇÃO DE UNIDADE ESCOLARREDE PÚBLICA- DISTRITO FEDERAL - OCA natureza de despesa 4.4.90.51, fonte 103. A data de abertura do procedimento fica definida para ocorrer no dia 16 de novembro de 2021 às 15</w:t>
      </w:r>
      <w:r w:rsidR="00FD5DC4">
        <w:rPr>
          <w:rFonts w:asciiTheme="majorHAnsi" w:hAnsiTheme="majorHAnsi"/>
        </w:rPr>
        <w:t>:30</w:t>
      </w:r>
      <w:r w:rsidRPr="00294540">
        <w:rPr>
          <w:rFonts w:asciiTheme="majorHAnsi" w:hAnsiTheme="majorHAnsi"/>
        </w:rPr>
        <w:t xml:space="preserve">. Os arquivos contendo o edital e demais arquivos necessários para participação no certame poderão ser retirados diretamente no site </w:t>
      </w:r>
      <w:hyperlink r:id="rId53" w:history="1">
        <w:r w:rsidR="00FD5DC4" w:rsidRPr="0053283B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FD5DC4">
        <w:rPr>
          <w:rFonts w:asciiTheme="majorHAnsi" w:hAnsiTheme="majorHAnsi"/>
        </w:rPr>
        <w:t xml:space="preserve">. </w:t>
      </w:r>
      <w:r w:rsidRPr="00294540">
        <w:rPr>
          <w:rFonts w:asciiTheme="majorHAnsi" w:hAnsiTheme="majorHAnsi"/>
        </w:rPr>
        <w:t>Os autos ficam com vistas franqueadas aos interessados.</w:t>
      </w:r>
    </w:p>
    <w:p w14:paraId="7400F37A" w14:textId="77777777" w:rsidR="004378D1" w:rsidRPr="00FF49E8" w:rsidRDefault="004378D1" w:rsidP="00FF49E8">
      <w:pPr>
        <w:jc w:val="both"/>
        <w:rPr>
          <w:rFonts w:asciiTheme="majorHAnsi" w:hAnsiTheme="majorHAnsi"/>
        </w:rPr>
      </w:pPr>
    </w:p>
    <w:p w14:paraId="237E9C67" w14:textId="77777777" w:rsidR="00E30C3C" w:rsidRDefault="00E30C3C" w:rsidP="00955157">
      <w:pPr>
        <w:jc w:val="center"/>
        <w:rPr>
          <w:rFonts w:asciiTheme="majorHAnsi" w:hAnsiTheme="majorHAnsi"/>
          <w:b/>
        </w:rPr>
      </w:pPr>
    </w:p>
    <w:p w14:paraId="33CAC8E0" w14:textId="208B851E" w:rsidR="00955157" w:rsidRPr="00955157" w:rsidRDefault="00E30C3C" w:rsidP="00E30C3C">
      <w:pPr>
        <w:jc w:val="center"/>
        <w:rPr>
          <w:rFonts w:asciiTheme="majorHAnsi" w:hAnsiTheme="majorHAnsi"/>
        </w:rPr>
      </w:pPr>
      <w:r w:rsidRPr="00E30C3C">
        <w:rPr>
          <w:rFonts w:asciiTheme="majorHAnsi" w:hAnsiTheme="majorHAnsi"/>
          <w:b/>
        </w:rPr>
        <w:t>ESTADO DE GOIÁS</w:t>
      </w:r>
    </w:p>
    <w:p w14:paraId="02933B9E" w14:textId="77777777" w:rsidR="00A13453" w:rsidRDefault="00A13453" w:rsidP="00224A27">
      <w:pPr>
        <w:jc w:val="center"/>
        <w:rPr>
          <w:rFonts w:asciiTheme="majorHAnsi" w:hAnsiTheme="majorHAnsi"/>
          <w:b/>
        </w:rPr>
      </w:pPr>
    </w:p>
    <w:p w14:paraId="48EE0BD5" w14:textId="77777777" w:rsidR="00604D2F" w:rsidRDefault="00604D2F" w:rsidP="0061527C">
      <w:pPr>
        <w:jc w:val="both"/>
        <w:rPr>
          <w:rFonts w:asciiTheme="majorHAnsi" w:hAnsiTheme="majorHAnsi"/>
          <w:b/>
        </w:rPr>
      </w:pPr>
      <w:r w:rsidRPr="00604D2F">
        <w:rPr>
          <w:rFonts w:asciiTheme="majorHAnsi" w:hAnsiTheme="majorHAnsi"/>
          <w:b/>
        </w:rPr>
        <w:t xml:space="preserve">ESTADO DE GOIÁS AGÊNCIA GOIANA DE INFRAESTRUTURA E TRANSPORTES EDITAL PREGÃO ELETRÔNICO Nº 76/2021 - GOINFRA PROCESSO Nº 202100036008970 </w:t>
      </w:r>
    </w:p>
    <w:p w14:paraId="3B332FF1" w14:textId="6F48D47A" w:rsidR="00351B1F" w:rsidRPr="0061527C" w:rsidRDefault="00351B1F" w:rsidP="0061527C">
      <w:pPr>
        <w:jc w:val="both"/>
        <w:rPr>
          <w:rFonts w:asciiTheme="majorHAnsi" w:hAnsiTheme="majorHAnsi"/>
        </w:rPr>
      </w:pPr>
      <w:r w:rsidRPr="0061527C">
        <w:rPr>
          <w:rFonts w:asciiTheme="majorHAnsi" w:hAnsiTheme="majorHAnsi"/>
        </w:rPr>
        <w:t>TIPO: MENOR PREÇO OBJETO: CONTRATAÇÃO DE SERVIÇO DE CONSERVAÇÃO EM VIAS URBANAS: PROGRAMA GOIÁS EM MOVIMENTO - LOTE 10, NOS MUNICÍPIOS DE AMORINÓPOLIS, DIORAMA, IPORÁ, JAUPACI, MOIPORÁ E PALESTINA DE GOIÁS, NESTE ESTADO. ABERTURA: 29/10/2021 às 14:00 horas OBS.: Horário de Brasília. Nos termos do art. 20 do Decreto Estadual nº 9.666, de 21 de maio de 2020, a publicidade da presente licitação se deu: por meio eletrôni</w:t>
      </w:r>
      <w:r w:rsidR="00604D2F">
        <w:rPr>
          <w:rFonts w:asciiTheme="majorHAnsi" w:hAnsiTheme="majorHAnsi"/>
        </w:rPr>
        <w:t xml:space="preserve">co via </w:t>
      </w:r>
      <w:hyperlink r:id="rId54" w:history="1">
        <w:r w:rsidR="00604D2F" w:rsidRPr="0053283B">
          <w:rPr>
            <w:rStyle w:val="Hyperlink"/>
            <w:rFonts w:asciiTheme="majorHAnsi" w:hAnsiTheme="majorHAnsi"/>
          </w:rPr>
          <w:t>www.comprasnet.go.gov.br</w:t>
        </w:r>
      </w:hyperlink>
      <w:r w:rsidR="00604D2F">
        <w:rPr>
          <w:rFonts w:asciiTheme="majorHAnsi" w:hAnsiTheme="majorHAnsi"/>
        </w:rPr>
        <w:t xml:space="preserve"> </w:t>
      </w:r>
      <w:r w:rsidRPr="0061527C">
        <w:rPr>
          <w:rFonts w:asciiTheme="majorHAnsi" w:hAnsiTheme="majorHAnsi"/>
        </w:rPr>
        <w:t xml:space="preserve">em 15/10/2021 e </w:t>
      </w:r>
      <w:hyperlink r:id="rId55" w:history="1">
        <w:r w:rsidR="00604D2F" w:rsidRPr="0053283B">
          <w:rPr>
            <w:rStyle w:val="Hyperlink"/>
            <w:rFonts w:asciiTheme="majorHAnsi" w:hAnsiTheme="majorHAnsi"/>
          </w:rPr>
          <w:t>www.goinfra.go.gov.br/portaldelicitacoes</w:t>
        </w:r>
      </w:hyperlink>
      <w:r w:rsidRPr="0061527C">
        <w:rPr>
          <w:rFonts w:asciiTheme="majorHAnsi" w:hAnsiTheme="majorHAnsi"/>
        </w:rPr>
        <w:t>, por publicação no Diário Oficial do Estado de Goiás de 15/10/2021</w:t>
      </w:r>
      <w:r w:rsidRPr="0061527C">
        <w:rPr>
          <w:rFonts w:asciiTheme="majorHAnsi" w:hAnsiTheme="majorHAnsi"/>
        </w:rPr>
        <w:t xml:space="preserve">- </w:t>
      </w:r>
      <w:r w:rsidR="00766620" w:rsidRPr="0061527C">
        <w:rPr>
          <w:rFonts w:asciiTheme="majorHAnsi" w:hAnsiTheme="majorHAnsi"/>
        </w:rPr>
        <w:t>O valor total máximo autorizado é de R$ 6.337.096,28 (seis milhões, trezentos e trinta e sete mil noventa e seis reais e vinte e oito centavos), para a contratação do objeto do presente pregão eletrônico: MUNICÍPIO VALOR (R$) AMORINÓPOLIS 943.333,91 DIORAMA 973.632,07 IPORÁ 1.499.905,88 JAUPACI 922.156,95 MOIPORÁ 998.344,13 PALESTINA DE GOIÁS 999.723,34</w:t>
      </w:r>
      <w:r w:rsidR="00766620" w:rsidRPr="0061527C">
        <w:rPr>
          <w:rFonts w:asciiTheme="majorHAnsi" w:hAnsiTheme="majorHAnsi"/>
        </w:rPr>
        <w:t>.</w:t>
      </w:r>
      <w:r w:rsidR="0061527C" w:rsidRPr="0061527C">
        <w:rPr>
          <w:rFonts w:asciiTheme="majorHAnsi" w:hAnsiTheme="majorHAnsi"/>
        </w:rPr>
        <w:t xml:space="preserve"> </w:t>
      </w:r>
      <w:hyperlink r:id="rId56" w:history="1">
        <w:r w:rsidR="00604D2F" w:rsidRPr="0053283B">
          <w:rPr>
            <w:rStyle w:val="Hyperlink"/>
            <w:rFonts w:asciiTheme="majorHAnsi" w:hAnsiTheme="majorHAnsi"/>
          </w:rPr>
          <w:t>http://177.201.114.167/portal_licitacao/licitacao.php?idLicitacao=895&amp;lote=00</w:t>
        </w:r>
      </w:hyperlink>
      <w:r w:rsidR="0061527C" w:rsidRPr="0061527C">
        <w:rPr>
          <w:rFonts w:asciiTheme="majorHAnsi" w:hAnsiTheme="majorHAnsi"/>
        </w:rPr>
        <w:t>.</w:t>
      </w:r>
      <w:r w:rsidR="00604D2F">
        <w:rPr>
          <w:rFonts w:asciiTheme="majorHAnsi" w:hAnsiTheme="majorHAnsi"/>
        </w:rPr>
        <w:t xml:space="preserve"> </w:t>
      </w:r>
    </w:p>
    <w:p w14:paraId="7C8B8C4F" w14:textId="77777777" w:rsidR="00766620" w:rsidRPr="0061527C" w:rsidRDefault="00766620" w:rsidP="0061527C">
      <w:pPr>
        <w:jc w:val="both"/>
        <w:rPr>
          <w:rFonts w:asciiTheme="majorHAnsi" w:hAnsiTheme="majorHAnsi"/>
        </w:rPr>
      </w:pPr>
    </w:p>
    <w:p w14:paraId="67A3D121" w14:textId="77777777" w:rsidR="00766620" w:rsidRPr="0061527C" w:rsidRDefault="00766620" w:rsidP="0061527C">
      <w:pPr>
        <w:jc w:val="both"/>
        <w:rPr>
          <w:rFonts w:asciiTheme="majorHAnsi" w:hAnsiTheme="majorHAnsi"/>
        </w:rPr>
      </w:pPr>
    </w:p>
    <w:p w14:paraId="6F97DD84" w14:textId="77777777" w:rsidR="00604D2F" w:rsidRDefault="00604D2F" w:rsidP="0061527C">
      <w:pPr>
        <w:jc w:val="both"/>
        <w:rPr>
          <w:rFonts w:asciiTheme="majorHAnsi" w:hAnsiTheme="majorHAnsi"/>
        </w:rPr>
      </w:pPr>
      <w:r w:rsidRPr="00604D2F">
        <w:rPr>
          <w:rFonts w:asciiTheme="majorHAnsi" w:hAnsiTheme="majorHAnsi"/>
          <w:b/>
        </w:rPr>
        <w:t>ESTADO DE GOIÁS AGÊNCIA GOIANA DE INFRAESTRUTURA E TRANSPORTES EDITAL PREGÃO ELETRÔNICO Nº 77/2021 - GOINFRA PROCESSO Nº 202100036008960</w:t>
      </w:r>
      <w:r w:rsidRPr="0061527C">
        <w:rPr>
          <w:rFonts w:asciiTheme="majorHAnsi" w:hAnsiTheme="majorHAnsi"/>
        </w:rPr>
        <w:t xml:space="preserve"> </w:t>
      </w:r>
    </w:p>
    <w:p w14:paraId="129ABBE7" w14:textId="68932DBF" w:rsidR="00766620" w:rsidRPr="0061527C" w:rsidRDefault="00766620" w:rsidP="0061527C">
      <w:pPr>
        <w:jc w:val="both"/>
        <w:rPr>
          <w:rFonts w:asciiTheme="majorHAnsi" w:hAnsiTheme="majorHAnsi"/>
        </w:rPr>
      </w:pPr>
      <w:r w:rsidRPr="0061527C">
        <w:rPr>
          <w:rFonts w:asciiTheme="majorHAnsi" w:hAnsiTheme="majorHAnsi"/>
        </w:rPr>
        <w:t xml:space="preserve">TIPO: MENOR PREÇO OBJETO: CONTRATAÇÃO DE SERVIÇO DE CONSERVAÇÃO EM VIAS URBANAS: PROGRAMA GOIÁS EM MOVIMENTO MUNICÍPIOS - LOTE 14, NOS MUNICÍPIOS DE CROMÍNIA, EDEALINA, EDÉIA, HIDROLÂNDIA, JOVIÂNIA E VARJÃO. ABERTURA: 03/11/2021 às 09:00 horas OBS.: Horário de Brasília. Nos termos do art. 20 do Decreto Estadual nº 9.666, de 21 de maio de 2020, a publicidade da presente licitação se deu: por meio eletrônico via www.comprasnet.go.gov.br em 14/10/2021 e </w:t>
      </w:r>
      <w:hyperlink r:id="rId57" w:history="1">
        <w:r w:rsidR="00604D2F" w:rsidRPr="0053283B">
          <w:rPr>
            <w:rStyle w:val="Hyperlink"/>
            <w:rFonts w:asciiTheme="majorHAnsi" w:hAnsiTheme="majorHAnsi"/>
          </w:rPr>
          <w:t>www.goinfra.go.gov.br/portaldelicitacoes</w:t>
        </w:r>
      </w:hyperlink>
      <w:r w:rsidR="00604D2F">
        <w:rPr>
          <w:rFonts w:asciiTheme="majorHAnsi" w:hAnsiTheme="majorHAnsi"/>
        </w:rPr>
        <w:t xml:space="preserve">, </w:t>
      </w:r>
      <w:r w:rsidRPr="0061527C">
        <w:rPr>
          <w:rFonts w:asciiTheme="majorHAnsi" w:hAnsiTheme="majorHAnsi"/>
        </w:rPr>
        <w:t>por publicação no Diário Oficial do Estado de Goiás de 15/10/2021.</w:t>
      </w:r>
      <w:r w:rsidRPr="0061527C">
        <w:rPr>
          <w:rFonts w:asciiTheme="majorHAnsi" w:hAnsiTheme="majorHAnsi"/>
        </w:rPr>
        <w:t xml:space="preserve"> </w:t>
      </w:r>
      <w:r w:rsidRPr="0061527C">
        <w:rPr>
          <w:rFonts w:asciiTheme="majorHAnsi" w:hAnsiTheme="majorHAnsi"/>
        </w:rPr>
        <w:t>O valor total máximo autorizado é de R$ 7.393.815,34 (sete milhões, trezentos e noventa e três mil, oitocentos e quinze reais e trinta e quatro centavos), para a contratação do objeto do presente pregão eletrônico: MUNICÍPIO VALOR (R$) CROMÍNIA 995.699,97 EDEALINA 963.666,73 EDÉIA 1.499.762,20 HIDROLÂNDIA 1.442.003,70 JOVIÂNIA 1.495.510,54 VARJÃO 997.172,20</w:t>
      </w:r>
      <w:r w:rsidRPr="0061527C">
        <w:rPr>
          <w:rFonts w:asciiTheme="majorHAnsi" w:hAnsiTheme="majorHAnsi"/>
        </w:rPr>
        <w:t>.</w:t>
      </w:r>
      <w:r w:rsidR="0061527C" w:rsidRPr="0061527C">
        <w:rPr>
          <w:rFonts w:asciiTheme="majorHAnsi" w:hAnsiTheme="majorHAnsi"/>
        </w:rPr>
        <w:t xml:space="preserve"> </w:t>
      </w:r>
      <w:hyperlink r:id="rId58" w:history="1">
        <w:r w:rsidR="00604D2F" w:rsidRPr="0053283B">
          <w:rPr>
            <w:rStyle w:val="Hyperlink"/>
            <w:rFonts w:asciiTheme="majorHAnsi" w:hAnsiTheme="majorHAnsi"/>
          </w:rPr>
          <w:t>http://177.201.114.167/portal_licitacao/licitacao.php?idLicitacao=896&amp;lote=1</w:t>
        </w:r>
      </w:hyperlink>
      <w:r w:rsidR="0061527C" w:rsidRPr="0061527C">
        <w:rPr>
          <w:rFonts w:asciiTheme="majorHAnsi" w:hAnsiTheme="majorHAnsi"/>
        </w:rPr>
        <w:t>.</w:t>
      </w:r>
      <w:r w:rsidR="00604D2F">
        <w:rPr>
          <w:rFonts w:asciiTheme="majorHAnsi" w:hAnsiTheme="majorHAnsi"/>
        </w:rPr>
        <w:t xml:space="preserve"> </w:t>
      </w:r>
    </w:p>
    <w:p w14:paraId="51E567DB" w14:textId="77777777" w:rsidR="001A0062" w:rsidRDefault="001A0062" w:rsidP="00224A27">
      <w:pPr>
        <w:jc w:val="center"/>
        <w:rPr>
          <w:rFonts w:asciiTheme="majorHAnsi" w:hAnsiTheme="majorHAnsi"/>
          <w:b/>
        </w:rPr>
      </w:pPr>
    </w:p>
    <w:p w14:paraId="212739CF" w14:textId="77777777" w:rsidR="00F06DF5" w:rsidRDefault="00F06DF5" w:rsidP="00224A27">
      <w:pPr>
        <w:jc w:val="center"/>
        <w:rPr>
          <w:rFonts w:asciiTheme="majorHAnsi" w:hAnsiTheme="majorHAnsi"/>
          <w:b/>
        </w:rPr>
      </w:pPr>
    </w:p>
    <w:p w14:paraId="1E5DD531" w14:textId="55B94602" w:rsidR="00294540" w:rsidRDefault="00294540" w:rsidP="00294540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294540">
        <w:rPr>
          <w:rFonts w:asciiTheme="majorHAnsi" w:hAnsiTheme="majorHAnsi"/>
          <w:b/>
        </w:rPr>
        <w:t>PIAUÍ</w:t>
      </w:r>
    </w:p>
    <w:p w14:paraId="10C8860E" w14:textId="77777777" w:rsidR="00294540" w:rsidRDefault="00294540" w:rsidP="00224A27">
      <w:pPr>
        <w:jc w:val="center"/>
        <w:rPr>
          <w:rFonts w:asciiTheme="majorHAnsi" w:hAnsiTheme="majorHAnsi"/>
          <w:b/>
        </w:rPr>
      </w:pPr>
    </w:p>
    <w:p w14:paraId="38004073" w14:textId="1E742B9B" w:rsidR="00294540" w:rsidRPr="00A310E1" w:rsidRDefault="00F06DF5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SECRETARIA ESTADUAL DE TRANSPORTES DEPARTAMENTO DE ESTRADAS DE RODAGEM DO PIAUÍ</w:t>
      </w:r>
      <w:r w:rsidR="00294540" w:rsidRPr="00A310E1">
        <w:rPr>
          <w:rFonts w:asciiTheme="majorHAnsi" w:hAnsiTheme="majorHAnsi"/>
          <w:b/>
        </w:rPr>
        <w:t xml:space="preserve"> - </w:t>
      </w:r>
      <w:r w:rsidRPr="00A310E1">
        <w:rPr>
          <w:rFonts w:asciiTheme="majorHAnsi" w:hAnsiTheme="majorHAnsi"/>
          <w:b/>
        </w:rPr>
        <w:t xml:space="preserve">AVISO DE LICITAÇÃO CONCORRÊNCIA Nº 26/2021 </w:t>
      </w:r>
    </w:p>
    <w:p w14:paraId="4E012A92" w14:textId="3DE3B4CD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>O DEPARTAMENTO DE ESTRADAS DE RODAGEM DO PIAUÍ - DER/PI, através da Comissão Especial de Licitação, torna público que, às 10:00 (dez) horas do dia 16 (dezesseis) de novembro de 2021, na sala de licitação do edifício sede do DER/PI, procederá, na forma das disposições contidas na Lei nº 8666/93 e suas alterações, a abertura da licitação para a Execução das Obras da 1ª etapa de Restauração e Recapeamento com Pavimentação Asfáltica em Concreto Betuminoso Usinado a Quente - CBUQ, da Rodovia PI -247, Trecho 1 - Entronc. BR135 (Sebastião Leal) / Uruçuí 82,900 km, Trecho 2 - Enronc. PI-247 (Uruçuí) / Km 28,0 - Ribeiro Gonçalves - 28,00 km, com 110,90 km de extensão. O Valor Estimado é de: R$ 29.422.643,12 (Vinte e nove milhões, quatrocentos e vinte e dois mil, seiscentos e quarenta e três reais e doze centavos). As empresas interessadas poderão obter o Edital e demais elementos e informações, bem como consultar os documentos da licitação junto à Comissão Especial de Licitação do Departamento de Estradas de Rodagem do Piauí - DER/PI, no 2º andar do Edifício Sede, situado na Av. Frei Serafim, No 2492, Centro, em Teresina, Piauí, telefones: (86) 3216- 8084 e fax: (86) 3221-1409, durante o horário de expediente do Órgão (7:30 às 13:30 horas), no site do TCE/PI e através do e-</w:t>
      </w:r>
      <w:r w:rsidR="00FD5DC4">
        <w:rPr>
          <w:rFonts w:asciiTheme="majorHAnsi" w:hAnsiTheme="majorHAnsi"/>
        </w:rPr>
        <w:t xml:space="preserve">mail: </w:t>
      </w:r>
      <w:hyperlink r:id="rId59" w:history="1">
        <w:r w:rsidR="00FD5DC4" w:rsidRPr="0053283B">
          <w:rPr>
            <w:rStyle w:val="Hyperlink"/>
            <w:rFonts w:asciiTheme="majorHAnsi" w:hAnsiTheme="majorHAnsi"/>
          </w:rPr>
          <w:t>licitacaoderpi@gmail.com</w:t>
        </w:r>
      </w:hyperlink>
      <w:r w:rsidR="00FD5DC4">
        <w:rPr>
          <w:rFonts w:asciiTheme="majorHAnsi" w:hAnsiTheme="majorHAnsi"/>
        </w:rPr>
        <w:t xml:space="preserve">. </w:t>
      </w:r>
      <w:r w:rsidRPr="00F06DF5">
        <w:rPr>
          <w:rFonts w:asciiTheme="majorHAnsi" w:hAnsiTheme="majorHAnsi"/>
        </w:rPr>
        <w:t>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as questões atinentes a licitação. Não serão aceitos comprovantes de depósitos bancários realizados através de envelopes de auto-atendimento, bem como os depósitos com data anterior à publicação do Edital.</w:t>
      </w:r>
    </w:p>
    <w:p w14:paraId="03E73D55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5928A258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7D786896" w14:textId="77777777" w:rsidR="00294540" w:rsidRPr="00A310E1" w:rsidRDefault="00F06DF5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AVISO DE LICITAÇÃO CONCORRÊNCIA Nº 28/2021 </w:t>
      </w:r>
    </w:p>
    <w:p w14:paraId="06E8FA37" w14:textId="78AF9189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>O DEPARTAMENTO DE ESTRADAS DE RODAGEM DO PIAUÍ - DER/PI, através da Comissão Especial de Licitação, torna público que, às 10:00 (dez) horas do dia 22 (vinte e dois) de novembro de 2021, na sala de licitação do edifício sede do DER/PI, procederá, na forma das disposições contidas na Lei nº 8666/93 e suas alterações, a abertura da licitação para a Execução das Obras de Melhoramento da Implantação e Pavimentação Asfáltica em Tratamento Superficial Duplo - TSD, Trecho: Bunge Alimentos (Baixa Grande do Ribeiro) / Km 71,00 (Faz. Formosa), com 71,00 km de extensão. O Valor Estimado é de: R$ 56.044.372,96 (Cinquenta e seis milhões, quarenta e quatro mil, trezentos e setenta e dois reais e noventa e seis centavos). As empresas interessadas poderão obter o Edital e demais elementos e informações, bem como consultar os documentos da licitação junto à Comissão Especial de Licitação do Departamento de Estradas de Rodagem do Piauí - DER/PI, no 2º andar do Edifício Sede, situado na Av. Frei Serafim, No 2492, Centro, em Teresina, Piauí, telefones: (86) 3216- 8084 e fax: (86) 3221-1409, durante o horário de expediente do Órgão (7:30 às 13:30 horas), no site do TCE/PI e através do e-</w:t>
      </w:r>
      <w:r w:rsidR="00FD5DC4">
        <w:rPr>
          <w:rFonts w:asciiTheme="majorHAnsi" w:hAnsiTheme="majorHAnsi"/>
        </w:rPr>
        <w:t xml:space="preserve">mail: </w:t>
      </w:r>
      <w:hyperlink r:id="rId60" w:history="1">
        <w:r w:rsidR="00FD5DC4" w:rsidRPr="0053283B">
          <w:rPr>
            <w:rStyle w:val="Hyperlink"/>
            <w:rFonts w:asciiTheme="majorHAnsi" w:hAnsiTheme="majorHAnsi"/>
          </w:rPr>
          <w:t>licitacaoderpi@gmail.com</w:t>
        </w:r>
      </w:hyperlink>
      <w:r w:rsidR="00FD5DC4">
        <w:rPr>
          <w:rFonts w:asciiTheme="majorHAnsi" w:hAnsiTheme="majorHAnsi"/>
        </w:rPr>
        <w:t xml:space="preserve">. </w:t>
      </w:r>
      <w:r w:rsidRPr="00F06DF5">
        <w:rPr>
          <w:rFonts w:asciiTheme="majorHAnsi" w:hAnsiTheme="majorHAnsi"/>
        </w:rPr>
        <w:t xml:space="preserve">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</w:t>
      </w:r>
      <w:r w:rsidR="00FD5DC4" w:rsidRPr="00F06DF5">
        <w:rPr>
          <w:rFonts w:asciiTheme="majorHAnsi" w:hAnsiTheme="majorHAnsi"/>
        </w:rPr>
        <w:t>às</w:t>
      </w:r>
      <w:r w:rsidRPr="00F06DF5">
        <w:rPr>
          <w:rFonts w:asciiTheme="majorHAnsi" w:hAnsiTheme="majorHAnsi"/>
        </w:rPr>
        <w:t xml:space="preserve"> questões atinentes a licitação. Não serão aceitos comprovantes de depósitos bancários realizados através de envelopes de auto-atendimento, bem como os depósitos com data anterior à publicação do Edital.</w:t>
      </w:r>
    </w:p>
    <w:p w14:paraId="5458D9F6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6FAEA2D5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30B2745F" w14:textId="77777777" w:rsidR="00294540" w:rsidRPr="00A310E1" w:rsidRDefault="00F06DF5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AVISO DE LICITAÇÃO CONCORRÊNCIA Nº 27/2021 </w:t>
      </w:r>
    </w:p>
    <w:p w14:paraId="19A9B7DF" w14:textId="17DC14AE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 xml:space="preserve">O DEPARTAMENTO DE ESTRADAS DE RODAGEM DO PIAUÍ - DER/PI, através da Comissão Especial de Licitação, torna público que, às 10:00 (dez) horas do dia 17 (dezessete) de novembro de 2021, na sala de licitação do edifício sede do DER/PI, procederá, na forma das disposições contidas na Lei nº 8666/93 e suas alterações, a abertura da licitação para a Execução das Obras da 2ª Etapa de Restauração e Recapeamento com Pavimentação Asfáltica em Concreto Betuminoso Usinado a Quente - CBUQ, da Rodovia PI-247 / PI-392, Trecho 1 - Entronc. PI-247 (Ribeiro Gonçalves) / Baixa Grande do Ribeiro - 28,800 Km, Trecho 2 - Entronc. PI-247 (Uruçuí - Km 95,90) / Km 113,40 - Ribeiro Gonçalves - 17,500 Km, com 46,30 Km de extensão. O Valor Estimado é de: R$ 15.747.548,41(Quinze milhões, setecentos e quarenta e sete mil, quinhentos e quarenta e oito reais e quarenta e um centavos). As empresas interessadas poderão obter o Edital e demais elementos e informações, bem como consultar os documentos da licitação junto à Comissão Especial de Licitação do Departamento de Estradas de Rodagem do Piauí - DER/PI, no 2º andar do Edifício Sede, situado na Av. Frei Serafim, </w:t>
      </w:r>
      <w:r w:rsidR="00FD5DC4" w:rsidRPr="00F06DF5">
        <w:rPr>
          <w:rFonts w:asciiTheme="majorHAnsi" w:hAnsiTheme="majorHAnsi"/>
        </w:rPr>
        <w:t>no</w:t>
      </w:r>
      <w:r w:rsidRPr="00F06DF5">
        <w:rPr>
          <w:rFonts w:asciiTheme="majorHAnsi" w:hAnsiTheme="majorHAnsi"/>
        </w:rPr>
        <w:t xml:space="preserve"> 2492, Centro, em Teresina, Piauí, telefones: (86) 3216-8084 e fax: (86) 3221-1409, durante o horário de expediente do Órgão (7:30 às 13:30 horas), no site do TCE/PI e através do e-</w:t>
      </w:r>
      <w:r w:rsidR="00FD5DC4">
        <w:rPr>
          <w:rFonts w:asciiTheme="majorHAnsi" w:hAnsiTheme="majorHAnsi"/>
        </w:rPr>
        <w:t xml:space="preserve">mail: </w:t>
      </w:r>
      <w:hyperlink r:id="rId61" w:history="1">
        <w:r w:rsidR="00FD5DC4" w:rsidRPr="0053283B">
          <w:rPr>
            <w:rStyle w:val="Hyperlink"/>
            <w:rFonts w:asciiTheme="majorHAnsi" w:hAnsiTheme="majorHAnsi"/>
          </w:rPr>
          <w:t>licitacaoderpi@gmail.com</w:t>
        </w:r>
      </w:hyperlink>
      <w:r w:rsidR="00FD5DC4">
        <w:rPr>
          <w:rFonts w:asciiTheme="majorHAnsi" w:hAnsiTheme="majorHAnsi"/>
        </w:rPr>
        <w:t xml:space="preserve">. </w:t>
      </w:r>
      <w:r w:rsidRPr="00F06DF5">
        <w:rPr>
          <w:rFonts w:asciiTheme="majorHAnsi" w:hAnsiTheme="majorHAnsi"/>
        </w:rPr>
        <w:t>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as questões atinentes a licitação. Não serão aceitos comprovantes de depósitos bancários realizados através de envelopes de autoatendimento, bem como os depósitos com data anterior à publicação do Edital.</w:t>
      </w:r>
    </w:p>
    <w:p w14:paraId="21EA7A21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3B5C1B6E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63874AF9" w14:textId="77777777" w:rsidR="00294540" w:rsidRPr="00A310E1" w:rsidRDefault="00F06DF5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SECRETARIA DE TURISMO AVISO DE LICITAÇÃO CONCORRÊNCIA PÚBLICA Nº 16/2021 Nº do Processo Sei: 00153.000098/2021-94. </w:t>
      </w:r>
    </w:p>
    <w:p w14:paraId="579523D3" w14:textId="3F29CF77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>Modalidade de Licitação. Concorrência Pública nº 016/2021Tipo de Licitação: Menor Preço. Identificação do Licitante: Nome do Orgão / Entidade Pública Estatal SECRETARIA DE ESTADO DO TURISMO - SETUR. Resumo do Objeto do Contrato: Contratação de empresa de engenharia para execução de pavimentação em paralelepípedo em diversas ruas no município de Nazária- PI. Local em que os interessados poderão ter acesso ao texto integral do Edital: Tribunal de Contas do Estado do Piauí - TCE/ Email</w:t>
      </w:r>
      <w:r w:rsidR="00FD5DC4">
        <w:rPr>
          <w:rFonts w:asciiTheme="majorHAnsi" w:hAnsiTheme="majorHAnsi"/>
        </w:rPr>
        <w:t xml:space="preserve">: </w:t>
      </w:r>
      <w:hyperlink r:id="rId62" w:history="1">
        <w:r w:rsidR="00FD5DC4" w:rsidRPr="0053283B">
          <w:rPr>
            <w:rStyle w:val="Hyperlink"/>
            <w:rFonts w:asciiTheme="majorHAnsi" w:hAnsiTheme="majorHAnsi"/>
          </w:rPr>
          <w:t>licitacao.setur.pi@gmail.com</w:t>
        </w:r>
      </w:hyperlink>
      <w:r w:rsidR="00FD5DC4">
        <w:rPr>
          <w:rFonts w:asciiTheme="majorHAnsi" w:hAnsiTheme="majorHAnsi"/>
        </w:rPr>
        <w:t xml:space="preserve">. </w:t>
      </w:r>
      <w:r w:rsidRPr="00F06DF5">
        <w:rPr>
          <w:rFonts w:asciiTheme="majorHAnsi" w:hAnsiTheme="majorHAnsi"/>
        </w:rPr>
        <w:t>Data da abertura e Entrega de Propostas 09:00 (nove horas) do dia 04/11/2021. Local: Avenida Antonino Freire, 1473,2º andar, Ed. D. Antonieta Araújo, Centro. Valor Global Estimado: R$ 3.108.504,42 (três milhões cento e oito mil quinhentos e quatro reais e quarenta e dois0 centavos</w:t>
      </w:r>
      <w:r w:rsidR="00FD5DC4" w:rsidRPr="00F06DF5">
        <w:rPr>
          <w:rFonts w:asciiTheme="majorHAnsi" w:hAnsiTheme="majorHAnsi"/>
        </w:rPr>
        <w:t>). Dotação</w:t>
      </w:r>
      <w:r w:rsidRPr="00F06DF5">
        <w:rPr>
          <w:rFonts w:asciiTheme="majorHAnsi" w:hAnsiTheme="majorHAnsi"/>
        </w:rPr>
        <w:t xml:space="preserve"> Orçamentaria:23.695.0005.3069.Fonte de Recurso:116 e 124.Natureza da Despesa:44.90.51.Nº Nota de Reserva do SIAFE: 2021NR00207 e 2021NR00211.</w:t>
      </w:r>
    </w:p>
    <w:p w14:paraId="78E18A25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09691D5C" w14:textId="77777777" w:rsidR="00F06DF5" w:rsidRPr="00F06DF5" w:rsidRDefault="00F06DF5" w:rsidP="00F06DF5">
      <w:pPr>
        <w:jc w:val="both"/>
        <w:rPr>
          <w:rFonts w:asciiTheme="majorHAnsi" w:hAnsiTheme="majorHAnsi"/>
        </w:rPr>
      </w:pPr>
    </w:p>
    <w:p w14:paraId="0813F8F4" w14:textId="3C48EFB9" w:rsidR="00F06DF5" w:rsidRPr="00A310E1" w:rsidRDefault="00A310E1" w:rsidP="00294540">
      <w:pPr>
        <w:jc w:val="center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ESTADO DO RIO DE JANEIRO</w:t>
      </w:r>
    </w:p>
    <w:p w14:paraId="1EF4AA58" w14:textId="77777777" w:rsidR="00294540" w:rsidRPr="00A310E1" w:rsidRDefault="00294540" w:rsidP="00F06DF5">
      <w:pPr>
        <w:jc w:val="both"/>
        <w:rPr>
          <w:rFonts w:asciiTheme="majorHAnsi" w:hAnsiTheme="majorHAnsi"/>
          <w:b/>
        </w:rPr>
      </w:pPr>
    </w:p>
    <w:p w14:paraId="2B37BA93" w14:textId="2D016166" w:rsidR="00294540" w:rsidRPr="00A310E1" w:rsidRDefault="00A310E1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PREFEITURA MUNICIPAL DE DUQUE DE CAXIAS-  CONCORRÊNCIA SRP Nº 15/2021 </w:t>
      </w:r>
    </w:p>
    <w:p w14:paraId="5CBC234C" w14:textId="0260275E" w:rsid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 xml:space="preserve">Concorrência SRP Nº 015/2021 - Processo nº 003/002313/2020 - Objeto: Contratação de empresa especializada para execução dos serviços e fornecimento de todo material para Pavimentação Asfáltica de CBUQ (Concreto Betuminoso Usinado a Quente) com Drenagem Superficial - Adequação de estrada Rural, na Estrada Piranema Amapá, 4º Distrito, Duque de Caxias, RJ, conforme Memorial Justificativo e Descritivo e seus anexos, parte integrante do Edital. Data: 16 de novembro de 2021 - Hora: 10h00min. Retirada do edital: Portal da Transparência: (http://transparencia.duquedecaxias.rj.gov.br/licitacoes.php) ou em pen drive no endereço Alameda Esmeralda, 206 - Jardim Primavera - Duque de Caxias/RJ - Comissão Permanente de Licitação. Informações: </w:t>
      </w:r>
      <w:hyperlink r:id="rId63" w:history="1">
        <w:r w:rsidR="00A310E1" w:rsidRPr="0053283B">
          <w:rPr>
            <w:rStyle w:val="Hyperlink"/>
            <w:rFonts w:asciiTheme="majorHAnsi" w:hAnsiTheme="majorHAnsi"/>
          </w:rPr>
          <w:t>cpl.segov@duquedecaxias.rj.gov.br</w:t>
        </w:r>
      </w:hyperlink>
      <w:r w:rsidR="00A310E1">
        <w:rPr>
          <w:rFonts w:asciiTheme="majorHAnsi" w:hAnsiTheme="majorHAnsi"/>
        </w:rPr>
        <w:t xml:space="preserve">. </w:t>
      </w:r>
    </w:p>
    <w:p w14:paraId="3DD30269" w14:textId="77777777" w:rsidR="00A310E1" w:rsidRPr="00F06DF5" w:rsidRDefault="00A310E1" w:rsidP="00F06DF5">
      <w:pPr>
        <w:jc w:val="both"/>
        <w:rPr>
          <w:rFonts w:asciiTheme="majorHAnsi" w:hAnsiTheme="majorHAnsi"/>
        </w:rPr>
      </w:pPr>
    </w:p>
    <w:p w14:paraId="04212EFB" w14:textId="77777777" w:rsidR="00F06DF5" w:rsidRDefault="00F06DF5" w:rsidP="00F06DF5">
      <w:pPr>
        <w:jc w:val="both"/>
        <w:rPr>
          <w:rFonts w:asciiTheme="majorHAnsi" w:hAnsiTheme="majorHAnsi"/>
        </w:rPr>
      </w:pPr>
    </w:p>
    <w:p w14:paraId="4F958BE1" w14:textId="13C6DA49" w:rsidR="005C37D5" w:rsidRPr="00294540" w:rsidRDefault="00A310E1" w:rsidP="00F06DF5">
      <w:pPr>
        <w:jc w:val="both"/>
        <w:rPr>
          <w:rFonts w:asciiTheme="majorHAnsi" w:hAnsiTheme="majorHAnsi"/>
        </w:rPr>
      </w:pPr>
      <w:r w:rsidRPr="00A310E1">
        <w:rPr>
          <w:rFonts w:asciiTheme="majorHAnsi" w:hAnsiTheme="majorHAnsi"/>
          <w:b/>
        </w:rPr>
        <w:t>PREFEITURA MUNICIPAL DE TERESÓPOLIS AVISOS DE LICITAÇÃO CONCORRÊNCIA PÚBLICA Nº 3/2021</w:t>
      </w:r>
      <w:r w:rsidRPr="00294540">
        <w:rPr>
          <w:rFonts w:asciiTheme="majorHAnsi" w:hAnsiTheme="majorHAnsi"/>
        </w:rPr>
        <w:t xml:space="preserve"> </w:t>
      </w:r>
      <w:r w:rsidR="005C37D5" w:rsidRPr="00294540">
        <w:rPr>
          <w:rFonts w:asciiTheme="majorHAnsi" w:hAnsiTheme="majorHAnsi"/>
        </w:rPr>
        <w:t xml:space="preserve">Remarcação OBJETO: Concorrência Pública, do tipo menor preço global, para contratação de empresa especializada para execução dos serviços de pavimentação asfáltica de logradouros. </w:t>
      </w:r>
      <w:r w:rsidRPr="00294540">
        <w:rPr>
          <w:rFonts w:asciiTheme="majorHAnsi" w:hAnsiTheme="majorHAnsi"/>
        </w:rPr>
        <w:t>PROCESSO (</w:t>
      </w:r>
      <w:r w:rsidR="005C37D5" w:rsidRPr="00294540">
        <w:rPr>
          <w:rFonts w:asciiTheme="majorHAnsi" w:hAnsiTheme="majorHAnsi"/>
        </w:rPr>
        <w:t xml:space="preserve">S) </w:t>
      </w:r>
      <w:r w:rsidRPr="00294540">
        <w:rPr>
          <w:rFonts w:asciiTheme="majorHAnsi" w:hAnsiTheme="majorHAnsi"/>
        </w:rPr>
        <w:t>ADMINISTRATIVO (</w:t>
      </w:r>
      <w:r w:rsidR="005C37D5" w:rsidRPr="00294540">
        <w:rPr>
          <w:rFonts w:asciiTheme="majorHAnsi" w:hAnsiTheme="majorHAnsi"/>
        </w:rPr>
        <w:t>S): 21.824/2021. EDITAL: https://licitacao.teresopolis.rj.gov.br INFORMAÇÕES E EDITAL: Departamento de Suprimentos e Licitações das 09h às 18h, no endereço: Av. Feliciano Sodré, 611 - Centro, 3º Andar, Teresópolis/RJ, Tel.: (21) 2742-8685 e (21) 2742-3352</w:t>
      </w:r>
      <w:r w:rsidR="005C37D5">
        <w:t xml:space="preserve"> </w:t>
      </w:r>
      <w:r w:rsidR="005C37D5" w:rsidRPr="00294540">
        <w:rPr>
          <w:rFonts w:asciiTheme="majorHAnsi" w:hAnsiTheme="majorHAnsi"/>
        </w:rPr>
        <w:t xml:space="preserve">ramal: 251 ou pela internet: </w:t>
      </w:r>
      <w:hyperlink r:id="rId64" w:history="1">
        <w:r w:rsidRPr="0053283B">
          <w:rPr>
            <w:rStyle w:val="Hyperlink"/>
            <w:rFonts w:asciiTheme="majorHAnsi" w:hAnsiTheme="majorHAnsi"/>
          </w:rPr>
          <w:t>http://licitacao.teresopolis.rj.gov.br</w:t>
        </w:r>
      </w:hyperlink>
      <w:r>
        <w:rPr>
          <w:rFonts w:asciiTheme="majorHAnsi" w:hAnsiTheme="majorHAnsi"/>
        </w:rPr>
        <w:t xml:space="preserve">. </w:t>
      </w:r>
      <w:r w:rsidR="005C37D5" w:rsidRPr="00294540">
        <w:rPr>
          <w:rFonts w:asciiTheme="majorHAnsi" w:hAnsiTheme="majorHAnsi"/>
        </w:rPr>
        <w:t>DATA / HORA / LOCAL DA LICITAÇÃO: 16/11/2021 às 10:00 horas, Av. Feliciano Sodré, 675, 2º Andar (Teatro Municipal) - Centro, Teresópolis/RJ.</w:t>
      </w:r>
    </w:p>
    <w:p w14:paraId="00F0C20D" w14:textId="77777777" w:rsidR="005C37D5" w:rsidRPr="00294540" w:rsidRDefault="005C37D5" w:rsidP="00F06DF5">
      <w:pPr>
        <w:jc w:val="both"/>
        <w:rPr>
          <w:rFonts w:asciiTheme="majorHAnsi" w:hAnsiTheme="majorHAnsi"/>
        </w:rPr>
      </w:pPr>
    </w:p>
    <w:p w14:paraId="0166DCED" w14:textId="77777777" w:rsidR="005C37D5" w:rsidRDefault="005C37D5" w:rsidP="00F06DF5">
      <w:pPr>
        <w:jc w:val="both"/>
        <w:rPr>
          <w:rFonts w:asciiTheme="majorHAnsi" w:hAnsiTheme="majorHAnsi"/>
        </w:rPr>
      </w:pPr>
    </w:p>
    <w:p w14:paraId="62361376" w14:textId="589603C1" w:rsidR="005C37D5" w:rsidRPr="00A310E1" w:rsidRDefault="00A310E1" w:rsidP="00294540">
      <w:pPr>
        <w:jc w:val="center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ESTADO DE RORAIMA</w:t>
      </w:r>
    </w:p>
    <w:p w14:paraId="3B7135FB" w14:textId="77777777" w:rsidR="00F06DF5" w:rsidRPr="00A310E1" w:rsidRDefault="00F06DF5" w:rsidP="00F06DF5">
      <w:pPr>
        <w:jc w:val="both"/>
        <w:rPr>
          <w:rFonts w:asciiTheme="majorHAnsi" w:hAnsiTheme="majorHAnsi"/>
          <w:b/>
        </w:rPr>
      </w:pPr>
    </w:p>
    <w:p w14:paraId="15DAD2A6" w14:textId="77777777" w:rsidR="00A310E1" w:rsidRDefault="00A310E1" w:rsidP="00F06DF5">
      <w:pPr>
        <w:jc w:val="both"/>
        <w:rPr>
          <w:rFonts w:asciiTheme="majorHAnsi" w:hAnsiTheme="majorHAnsi"/>
        </w:rPr>
      </w:pPr>
      <w:r w:rsidRPr="00A310E1">
        <w:rPr>
          <w:rFonts w:asciiTheme="majorHAnsi" w:hAnsiTheme="majorHAnsi"/>
          <w:b/>
        </w:rPr>
        <w:t>GOVERNO DO ESTADO DE RORAIMA - SECRETARIA DE ESTADO DA INFRAESTRUTURA AVISO DE LICITAÇÃO CONCORRÊNCIA Nº 36/2021 PROCESSO Nº 17101.002974/2021.25</w:t>
      </w:r>
      <w:r w:rsidRPr="00F06DF5">
        <w:rPr>
          <w:rFonts w:asciiTheme="majorHAnsi" w:hAnsiTheme="majorHAnsi"/>
        </w:rPr>
        <w:t xml:space="preserve"> </w:t>
      </w:r>
    </w:p>
    <w:p w14:paraId="2C107A51" w14:textId="16742539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 xml:space="preserve">CONCORRÊNCIA - EDITAL Nº 036/2021, TIPO MENOR PREÇO, que tem por objeto: CONTRATAÇÃO DE EMPRESA ESPECIALIZADA NA EXECUÇÃO DE SERVIÇOS DE REFORMA GERAL DO COLÉGIO ESTADUAL MILITARIZADO "TENENTE JOÃO DE AZEVEDO CRUZ", LOCALIZADO NO MUNICÍPIO DE RORAINÓPOLIS-RR. LOCAL E DATA DE ABERTURA: Sala de reuniões da Secretaria de Estado da Infraestrutura/SEINF, sito a Avenida Getúlio Vargas, 3.941, Canarinho, em Boa Vista - RR, no dia 16 de novembro de 2021 às 09h00min (horário local). Os interessados poderão adquirir os anexos do referido edital, diretamente no Site: www.seinf.rr.gov.br, através do link: http://seinf.rr.gov.br/index.php/downloads/category/4-editais, podendo também ser solicitado, em horário de expediente 07h30min às 13h30min, através de E-mail, no endereço eletrônico: </w:t>
      </w:r>
      <w:hyperlink r:id="rId65" w:history="1">
        <w:r w:rsidR="00A310E1" w:rsidRPr="0053283B">
          <w:rPr>
            <w:rStyle w:val="Hyperlink"/>
            <w:rFonts w:asciiTheme="majorHAnsi" w:hAnsiTheme="majorHAnsi"/>
          </w:rPr>
          <w:t>seinf.csl@gmail.com</w:t>
        </w:r>
      </w:hyperlink>
      <w:r w:rsidRPr="00F06DF5">
        <w:rPr>
          <w:rFonts w:asciiTheme="majorHAnsi" w:hAnsiTheme="majorHAnsi"/>
        </w:rPr>
        <w:t>.</w:t>
      </w:r>
      <w:r w:rsidR="00A310E1">
        <w:rPr>
          <w:rFonts w:asciiTheme="majorHAnsi" w:hAnsiTheme="majorHAnsi"/>
        </w:rPr>
        <w:t xml:space="preserve"> </w:t>
      </w:r>
    </w:p>
    <w:p w14:paraId="1A1E475E" w14:textId="2F1A530C" w:rsidR="00294540" w:rsidRPr="00A310E1" w:rsidRDefault="00A310E1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>AVISO DE LICITAÇÃO CONCORRÊNCIA Nº 037/2021 - SRP PROCESSO: Nº 21101.001728/2021.23</w:t>
      </w:r>
    </w:p>
    <w:p w14:paraId="0130A2BF" w14:textId="23E62BE8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 xml:space="preserve"> CONCORRÊNCIA PARA REGISTRO DE PREÇOS - EDITAL Nº 037/2021, TIPO: MENOR PREÇO POR LOTE, que tem por objeto: EVENTUAL CONTRATAÇÃO DE EMPRESA(S) ESPECIALIZADA(S) PARA CONSTRUÇÃO DE DISPOSITIVOS DE TRANSPOSIÇÕES DE OBSTÁCULOS (PONTES), MISTAS DE AÇO E CONCRETO, A SEREM IMPLANTADOS NAS RODOVIAS ESTADUAIS, VICINAIS E PONTOS TURÍSTICOS DE RORAIMA DIVIDIDO EM 02 (DOIS) LOTES SENDO: LOTE I - CONTEMPLANDO OS MUNICÍPIOS DE ALTO ALEGRE, AMAJARÍ, BOA VISTA, BONFIM, CANTÁ, IRACEMA, MUCAJAI, NORMANDIA, PACARAIMA E UIRAMUTÃ; LOTE II - CONTEMPLANDO OS MUNICÍPIOS DE CARACARAÍ, CAROEBE, RORAINÓPOLIS, SÃO JOÃO DA BALIZA E SÃO LUIZ DO ANAUÁ. LOCAL E DATA DE ABERTURA: Sala de reuniões da Secretaria de Estado da Infraestrutura/SEINF, sito a Avenida Getúlio Vargas, 3.941, Canarinho, em Boa Vista - RR, no dia 16 de novembro de 2021 às 09h00min (horário local). Os interessados poderão adquirir os anexos do referido edital, diretament</w:t>
      </w:r>
      <w:r w:rsidR="00576642">
        <w:rPr>
          <w:rFonts w:asciiTheme="majorHAnsi" w:hAnsiTheme="majorHAnsi"/>
        </w:rPr>
        <w:t xml:space="preserve">e no Site: </w:t>
      </w:r>
      <w:hyperlink r:id="rId66" w:history="1">
        <w:r w:rsidR="00576642" w:rsidRPr="0053283B">
          <w:rPr>
            <w:rStyle w:val="Hyperlink"/>
            <w:rFonts w:asciiTheme="majorHAnsi" w:hAnsiTheme="majorHAnsi"/>
          </w:rPr>
          <w:t>www.seinf.rr.gov.br</w:t>
        </w:r>
      </w:hyperlink>
      <w:r w:rsidR="00576642">
        <w:rPr>
          <w:rFonts w:asciiTheme="majorHAnsi" w:hAnsiTheme="majorHAnsi"/>
        </w:rPr>
        <w:t xml:space="preserve">, </w:t>
      </w:r>
      <w:r w:rsidRPr="00F06DF5">
        <w:rPr>
          <w:rFonts w:asciiTheme="majorHAnsi" w:hAnsiTheme="majorHAnsi"/>
        </w:rPr>
        <w:t xml:space="preserve">através do link: </w:t>
      </w:r>
      <w:hyperlink r:id="rId67" w:history="1">
        <w:r w:rsidR="00A310E1" w:rsidRPr="0053283B">
          <w:rPr>
            <w:rStyle w:val="Hyperlink"/>
            <w:rFonts w:asciiTheme="majorHAnsi" w:hAnsiTheme="majorHAnsi"/>
          </w:rPr>
          <w:t>http://seinf.rr.gov.br/index.php/downloads/category/4-editais</w:t>
        </w:r>
      </w:hyperlink>
      <w:r w:rsidR="00A310E1">
        <w:rPr>
          <w:rFonts w:asciiTheme="majorHAnsi" w:hAnsiTheme="majorHAnsi"/>
        </w:rPr>
        <w:t xml:space="preserve">, </w:t>
      </w:r>
      <w:r w:rsidRPr="00F06DF5">
        <w:rPr>
          <w:rFonts w:asciiTheme="majorHAnsi" w:hAnsiTheme="majorHAnsi"/>
        </w:rPr>
        <w:t xml:space="preserve">podendo também ser solicitado, em horário de expediente 07h30min às 13h30min, através de E-mail, no endereço eletrônico: </w:t>
      </w:r>
      <w:hyperlink r:id="rId68" w:history="1">
        <w:r w:rsidR="00A310E1" w:rsidRPr="0053283B">
          <w:rPr>
            <w:rStyle w:val="Hyperlink"/>
            <w:rFonts w:asciiTheme="majorHAnsi" w:hAnsiTheme="majorHAnsi"/>
          </w:rPr>
          <w:t>seinf.csl@gmail.com</w:t>
        </w:r>
      </w:hyperlink>
      <w:r w:rsidRPr="00F06DF5">
        <w:rPr>
          <w:rFonts w:asciiTheme="majorHAnsi" w:hAnsiTheme="majorHAnsi"/>
        </w:rPr>
        <w:t>.</w:t>
      </w:r>
      <w:r w:rsidR="00A310E1">
        <w:rPr>
          <w:rFonts w:asciiTheme="majorHAnsi" w:hAnsiTheme="majorHAnsi"/>
        </w:rPr>
        <w:t xml:space="preserve"> </w:t>
      </w:r>
    </w:p>
    <w:p w14:paraId="4C1F9116" w14:textId="4CDED2BF" w:rsidR="00294540" w:rsidRPr="00A310E1" w:rsidRDefault="00A310E1" w:rsidP="00F06DF5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AVISO CONCORRÊNCIA Nº 31/2021 REUNIÃO DE ABERTURA DAS PROPOSTAS DE PREÇOS PROCESSO Nº 17101.001511/2021.46 EDITAL: CONCORRÊNCIA Nº 031/2021 </w:t>
      </w:r>
    </w:p>
    <w:p w14:paraId="4126ECEC" w14:textId="44AC83E2" w:rsidR="00F06DF5" w:rsidRPr="00F06DF5" w:rsidRDefault="00F06DF5" w:rsidP="00F06DF5">
      <w:pPr>
        <w:jc w:val="both"/>
        <w:rPr>
          <w:rFonts w:asciiTheme="majorHAnsi" w:hAnsiTheme="majorHAnsi"/>
        </w:rPr>
      </w:pPr>
      <w:r w:rsidRPr="00F06DF5">
        <w:rPr>
          <w:rFonts w:asciiTheme="majorHAnsi" w:hAnsiTheme="majorHAnsi"/>
        </w:rPr>
        <w:t xml:space="preserve">A Comissão Setorial de Licitação da Secretaria de Estado da Infraestrutura de Roraima, torna-se público para conhecimento dos interessados em participar do referido certame, que a licitação CONCORRÊNCIA Nº 031/2021, Tipo Menor Preço, tendo como objeto a CONTRATAÇÃO DE EMPRESA ESPECIALIZADA NA EXECUÇÃO DE SERVIÇOS DE CONSTRUÇÃO DAS ESCOLAS ESTADUAIS CACHOEIRINHA DO RIO BRANCO E CAICUBI, 4 SALAS COM QUADRA, LOCALIZADAS NO BAIXO RIO BRANCO - MUNICÍPIO DE CARACARAÍ-RR. CONFORME A SEGUIR: LOTE ÚNICO: 1º ETAPA - ESCOLA ESTADUAL CACHOEIRINHA DO RIO BRANCO - 2º ETAPA - ESCOLA ESTADUAL CAICUBI, com data de abertura ocorrida no dia 06 de outubro de 2021, ás 09h, foi declarada "DESERTA", face a ausência total de interessados. Assim, reabre-se o prazo para realização de novo certame, devendo ocorrer a Sessão Pública da Concorrência no dia 17 de novembro de 2021, às 09h00min; Local: Sala de Reuniões da Comissão Setorial de Licitação da Secretaria de Infraestrutura do Estado de Roraima - SEINF, Avenida Getúlio Vargas, nº 3.941, Canarinho, Boa Vista - RR. Permanecem inalteradas as demais disposições do Edital, que se encontra à disposição dos interessados para download no Site: </w:t>
      </w:r>
      <w:hyperlink r:id="rId69" w:history="1">
        <w:r w:rsidR="00FD5DC4" w:rsidRPr="0053283B">
          <w:rPr>
            <w:rStyle w:val="Hyperlink"/>
            <w:rFonts w:asciiTheme="majorHAnsi" w:hAnsiTheme="majorHAnsi"/>
          </w:rPr>
          <w:t>http://seinf.rr.gov.br/index.php/downloads/category/4-editais</w:t>
        </w:r>
      </w:hyperlink>
      <w:r w:rsidRPr="00F06DF5">
        <w:rPr>
          <w:rFonts w:asciiTheme="majorHAnsi" w:hAnsiTheme="majorHAnsi"/>
        </w:rPr>
        <w:t>.</w:t>
      </w:r>
      <w:r w:rsidR="00FD5DC4">
        <w:rPr>
          <w:rFonts w:asciiTheme="majorHAnsi" w:hAnsiTheme="majorHAnsi"/>
        </w:rPr>
        <w:t xml:space="preserve"> </w:t>
      </w:r>
    </w:p>
    <w:p w14:paraId="7F7DA65F" w14:textId="77777777" w:rsidR="00F06DF5" w:rsidRDefault="00F06DF5" w:rsidP="00224A27">
      <w:pPr>
        <w:jc w:val="center"/>
        <w:rPr>
          <w:rFonts w:asciiTheme="majorHAnsi" w:hAnsiTheme="majorHAnsi"/>
          <w:b/>
        </w:rPr>
      </w:pPr>
    </w:p>
    <w:p w14:paraId="0D6E6492" w14:textId="77777777" w:rsidR="00206FF1" w:rsidRDefault="00206FF1" w:rsidP="00224A27">
      <w:pPr>
        <w:jc w:val="center"/>
        <w:rPr>
          <w:rFonts w:asciiTheme="majorHAnsi" w:hAnsiTheme="majorHAnsi"/>
          <w:b/>
        </w:rPr>
      </w:pPr>
    </w:p>
    <w:p w14:paraId="69042F96" w14:textId="72AC2F47" w:rsidR="004859EF" w:rsidRPr="00224A27" w:rsidRDefault="00224A27" w:rsidP="00224A27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224A27">
        <w:rPr>
          <w:rFonts w:asciiTheme="majorHAnsi" w:hAnsiTheme="majorHAnsi"/>
          <w:b/>
        </w:rPr>
        <w:t>SÃO PAULO</w:t>
      </w:r>
    </w:p>
    <w:p w14:paraId="348D26D2" w14:textId="77777777" w:rsidR="005C3A2D" w:rsidRPr="00A310E1" w:rsidRDefault="005C3A2D" w:rsidP="00DD0068">
      <w:pPr>
        <w:jc w:val="both"/>
        <w:rPr>
          <w:rFonts w:asciiTheme="majorHAnsi" w:hAnsiTheme="majorHAnsi"/>
          <w:b/>
        </w:rPr>
      </w:pPr>
    </w:p>
    <w:p w14:paraId="7135DD55" w14:textId="77777777" w:rsidR="00294540" w:rsidRPr="00A310E1" w:rsidRDefault="005C37D5" w:rsidP="00DD0068">
      <w:pPr>
        <w:jc w:val="both"/>
        <w:rPr>
          <w:rFonts w:asciiTheme="majorHAnsi" w:hAnsiTheme="majorHAnsi"/>
          <w:b/>
        </w:rPr>
      </w:pPr>
      <w:r w:rsidRPr="00A310E1">
        <w:rPr>
          <w:rFonts w:asciiTheme="majorHAnsi" w:hAnsiTheme="majorHAnsi"/>
          <w:b/>
        </w:rPr>
        <w:t xml:space="preserve">PREFEITURA MUNICIPAL DA ESTÂNCIA TURÍSTICA DE RIBEIRÃO PIRES AVISO DE LICITAÇÃO CONCORRÊNCIA PÚBLICA Nº 1/21 Lei 8666/93 </w:t>
      </w:r>
    </w:p>
    <w:p w14:paraId="4F81EC94" w14:textId="3A78ECC2" w:rsidR="005C37D5" w:rsidRDefault="005C37D5" w:rsidP="00DD0068">
      <w:pPr>
        <w:jc w:val="both"/>
        <w:rPr>
          <w:rFonts w:asciiTheme="majorHAnsi" w:hAnsiTheme="majorHAnsi"/>
        </w:rPr>
      </w:pPr>
      <w:r w:rsidRPr="00294540">
        <w:rPr>
          <w:rFonts w:asciiTheme="majorHAnsi" w:hAnsiTheme="majorHAnsi"/>
        </w:rPr>
        <w:t xml:space="preserve">ESPÉCIE: A Prefeitura Municipal da Estância Turística de Ribeirão Pires torna público que realizará licitação na modalidade CONCORRÊNCIA PÚBLICA Nº 001/21, Processo de Compras nº 4927/21, que trata da Contratação de empresa para execução de obras complementares para término da construção do novo hospital e maternidade municipal. O encerramento dar-se-á no dia 16/11/21 às 08:30 horas, quando às 09:00 horas do mesmo dia serão abertos os envelopes. Maiores informações serão fornecidas na Gerência de Suprimentos através do fone: (11) 4828-9860. O edital na íntegra poderá ser obtido no site </w:t>
      </w:r>
      <w:hyperlink r:id="rId70" w:history="1">
        <w:r w:rsidR="00294540" w:rsidRPr="0053283B">
          <w:rPr>
            <w:rStyle w:val="Hyperlink"/>
            <w:rFonts w:asciiTheme="majorHAnsi" w:hAnsiTheme="majorHAnsi"/>
          </w:rPr>
          <w:t>www.ribeiraopires.sp.gov.br</w:t>
        </w:r>
      </w:hyperlink>
      <w:r w:rsidRPr="00294540">
        <w:rPr>
          <w:rFonts w:asciiTheme="majorHAnsi" w:hAnsiTheme="majorHAnsi"/>
        </w:rPr>
        <w:t>.</w:t>
      </w:r>
      <w:r w:rsidR="00294540">
        <w:rPr>
          <w:rFonts w:asciiTheme="majorHAnsi" w:hAnsiTheme="majorHAnsi"/>
        </w:rPr>
        <w:t xml:space="preserve"> </w:t>
      </w:r>
    </w:p>
    <w:p w14:paraId="465DC3AE" w14:textId="77777777" w:rsidR="005C37D5" w:rsidRDefault="005C37D5" w:rsidP="00DD0068">
      <w:pPr>
        <w:jc w:val="both"/>
        <w:rPr>
          <w:rFonts w:asciiTheme="majorHAnsi" w:hAnsiTheme="majorHAnsi"/>
        </w:rPr>
      </w:pPr>
    </w:p>
    <w:p w14:paraId="1628C2DB" w14:textId="77777777" w:rsidR="005C37D5" w:rsidRDefault="005C37D5" w:rsidP="00DD0068">
      <w:pPr>
        <w:jc w:val="both"/>
        <w:rPr>
          <w:rFonts w:asciiTheme="majorHAnsi" w:hAnsiTheme="majorHAnsi"/>
        </w:rPr>
      </w:pPr>
    </w:p>
    <w:p w14:paraId="40A3A5D6" w14:textId="77777777" w:rsidR="005E4B45" w:rsidRDefault="005E4B45" w:rsidP="00F36536">
      <w:pPr>
        <w:jc w:val="both"/>
        <w:rPr>
          <w:rFonts w:asciiTheme="majorHAnsi" w:hAnsiTheme="majorHAnsi"/>
        </w:rPr>
      </w:pPr>
    </w:p>
    <w:p w14:paraId="457114E2" w14:textId="2C3D166D" w:rsidR="00AF778B" w:rsidRDefault="00AF778B" w:rsidP="00AF778B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263CE27F" wp14:editId="08C9DFF5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F34E" w14:textId="2402E080" w:rsidR="00AF778B" w:rsidRDefault="00AF778B" w:rsidP="003F0CCC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A167DC" wp14:editId="221A430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78B" w:rsidSect="001042F4">
      <w:headerReference w:type="default" r:id="rId74"/>
      <w:footerReference w:type="default" r:id="rId7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2803ED" w:rsidRDefault="002803ED">
      <w:r>
        <w:separator/>
      </w:r>
    </w:p>
  </w:endnote>
  <w:endnote w:type="continuationSeparator" w:id="0">
    <w:p w14:paraId="5C9E283F" w14:textId="77777777" w:rsidR="002803ED" w:rsidRDefault="00280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803ED" w:rsidRPr="00FE1850" w:rsidRDefault="002803E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803ED" w:rsidRDefault="00DB215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2803E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2803ED" w:rsidRPr="00FE1850">
      <w:rPr>
        <w:rFonts w:ascii="Arial" w:hAnsi="Arial" w:cs="Arial"/>
        <w:sz w:val="16"/>
      </w:rPr>
      <w:t xml:space="preserve">- E-mail: </w:t>
    </w:r>
    <w:hyperlink r:id="rId2" w:history="1">
      <w:r w:rsidR="002803E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803ED" w:rsidRPr="001042F4" w:rsidRDefault="002803E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803E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803ED" w:rsidRDefault="002803E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803ED" w:rsidRPr="001042F4" w:rsidRDefault="002803E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803ED" w:rsidRDefault="002803ED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803ED" w:rsidRDefault="002803E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803ED" w:rsidRDefault="002803E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803ED" w:rsidRDefault="002803E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803ED" w:rsidRDefault="002803ED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2803ED" w:rsidRPr="18102E9A" w:rsidRDefault="002803E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2803ED" w:rsidRDefault="002803ED">
      <w:r>
        <w:separator/>
      </w:r>
    </w:p>
  </w:footnote>
  <w:footnote w:type="continuationSeparator" w:id="0">
    <w:p w14:paraId="314E379E" w14:textId="77777777" w:rsidR="002803ED" w:rsidRDefault="00280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2803ED" w:rsidRDefault="002803E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4A2248A" w:rsidR="002803ED" w:rsidRPr="20774586" w:rsidRDefault="002803E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1530D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5/10/2021 - EdiçÃo nº 180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B215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DB215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4A2248A" w:rsidR="002803ED" w:rsidRPr="20774586" w:rsidRDefault="002803E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1530D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5/10/2021 - EdiçÃo nº 180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B215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DB215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4"/>
  </w:num>
  <w:num w:numId="2">
    <w:abstractNumId w:val="0"/>
  </w:num>
  <w:num w:numId="3">
    <w:abstractNumId w:val="29"/>
  </w:num>
  <w:num w:numId="4">
    <w:abstractNumId w:val="31"/>
  </w:num>
  <w:num w:numId="5">
    <w:abstractNumId w:val="14"/>
  </w:num>
  <w:num w:numId="6">
    <w:abstractNumId w:val="18"/>
  </w:num>
  <w:num w:numId="7">
    <w:abstractNumId w:val="16"/>
  </w:num>
  <w:num w:numId="8">
    <w:abstractNumId w:val="37"/>
  </w:num>
  <w:num w:numId="9">
    <w:abstractNumId w:val="27"/>
  </w:num>
  <w:num w:numId="10">
    <w:abstractNumId w:val="20"/>
  </w:num>
  <w:num w:numId="11">
    <w:abstractNumId w:val="28"/>
  </w:num>
  <w:num w:numId="12">
    <w:abstractNumId w:val="19"/>
  </w:num>
  <w:num w:numId="13">
    <w:abstractNumId w:val="13"/>
  </w:num>
  <w:num w:numId="14">
    <w:abstractNumId w:val="17"/>
  </w:num>
  <w:num w:numId="15">
    <w:abstractNumId w:val="15"/>
  </w:num>
  <w:num w:numId="16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98D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5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B1"/>
    <w:rsid w:val="00311544"/>
    <w:rsid w:val="00311570"/>
    <w:rsid w:val="00311575"/>
    <w:rsid w:val="003115A6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82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1D7"/>
    <w:rsid w:val="004552FE"/>
    <w:rsid w:val="004553AC"/>
    <w:rsid w:val="004554C8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54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5CD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97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0D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C6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36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liciamilitar.mg.gov.br" TargetMode="External"/><Relationship Id="rId18" Type="http://schemas.openxmlformats.org/officeDocument/2006/relationships/hyperlink" Target="http://www.cmaltocaparao.mg.gov.br" TargetMode="External"/><Relationship Id="rId26" Type="http://schemas.openxmlformats.org/officeDocument/2006/relationships/hyperlink" Target="http://www.carvalh&#243;polis.mg.gov.br" TargetMode="External"/><Relationship Id="rId39" Type="http://schemas.openxmlformats.org/officeDocument/2006/relationships/hyperlink" Target="mailto:licitacao@rioparanaiba.mg.gov.br" TargetMode="External"/><Relationship Id="rId21" Type="http://schemas.openxmlformats.org/officeDocument/2006/relationships/hyperlink" Target="http://www.bambui.mg.gov.br" TargetMode="External"/><Relationship Id="rId34" Type="http://schemas.openxmlformats.org/officeDocument/2006/relationships/hyperlink" Target="http://www.jequeri.mg.gov.br" TargetMode="External"/><Relationship Id="rId42" Type="http://schemas.openxmlformats.org/officeDocument/2006/relationships/hyperlink" Target="http://www.santacruzdeminas.mg.gov.br" TargetMode="External"/><Relationship Id="rId47" Type="http://schemas.openxmlformats.org/officeDocument/2006/relationships/hyperlink" Target="http://www.saojosedalapa.mg.gov.br" TargetMode="External"/><Relationship Id="rId50" Type="http://schemas.openxmlformats.org/officeDocument/2006/relationships/hyperlink" Target="http://www.educacao.df.gov.br/concorrencias/" TargetMode="External"/><Relationship Id="rId55" Type="http://schemas.openxmlformats.org/officeDocument/2006/relationships/hyperlink" Target="http://www.goinfra.go.gov.br/portaldelicitacoes" TargetMode="External"/><Relationship Id="rId63" Type="http://schemas.openxmlformats.org/officeDocument/2006/relationships/hyperlink" Target="mailto:cpl.segov@duquedecaxias.rj.gov.br" TargetMode="External"/><Relationship Id="rId68" Type="http://schemas.openxmlformats.org/officeDocument/2006/relationships/hyperlink" Target="mailto:seinf.csl@gmail.com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uemg.br" TargetMode="External"/><Relationship Id="rId29" Type="http://schemas.openxmlformats.org/officeDocument/2006/relationships/hyperlink" Target="http://www.dionisio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prefeituradecambui.mg.gov.br" TargetMode="External"/><Relationship Id="rId32" Type="http://schemas.openxmlformats.org/officeDocument/2006/relationships/hyperlink" Target="http://www.guanhaes.mg.gov.br" TargetMode="External"/><Relationship Id="rId37" Type="http://schemas.openxmlformats.org/officeDocument/2006/relationships/hyperlink" Target="http://www.pirangucu.mg.gov.br" TargetMode="External"/><Relationship Id="rId40" Type="http://schemas.openxmlformats.org/officeDocument/2006/relationships/hyperlink" Target="http://www.riopomba.mg.gov.br" TargetMode="External"/><Relationship Id="rId45" Type="http://schemas.openxmlformats.org/officeDocument/2006/relationships/hyperlink" Target="http://www.saojoaodaponte.mg.gov.br" TargetMode="External"/><Relationship Id="rId53" Type="http://schemas.openxmlformats.org/officeDocument/2006/relationships/hyperlink" Target="http://www.educacao.df.gov.br/concorrencias/" TargetMode="External"/><Relationship Id="rId58" Type="http://schemas.openxmlformats.org/officeDocument/2006/relationships/hyperlink" Target="http://177.201.114.167/portal_licitacao/licitacao.php?idLicitacao=896&amp;lote=1" TargetMode="External"/><Relationship Id="rId66" Type="http://schemas.openxmlformats.org/officeDocument/2006/relationships/hyperlink" Target="http://www.seinf.rr.gov.br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mailto:licitacao@barbacena.mg.gov.br" TargetMode="External"/><Relationship Id="rId28" Type="http://schemas.openxmlformats.org/officeDocument/2006/relationships/hyperlink" Target="http://www.coromandel.mg.gov.br" TargetMode="External"/><Relationship Id="rId36" Type="http://schemas.openxmlformats.org/officeDocument/2006/relationships/hyperlink" Target="http://www.martinhocampos.mg.gov.br" TargetMode="External"/><Relationship Id="rId49" Type="http://schemas.openxmlformats.org/officeDocument/2006/relationships/hyperlink" Target="mailto:licitacaovgp2@gmail.com" TargetMode="External"/><Relationship Id="rId57" Type="http://schemas.openxmlformats.org/officeDocument/2006/relationships/hyperlink" Target="http://www.goinfra.go.gov.br/portaldelicitacoes" TargetMode="External"/><Relationship Id="rId61" Type="http://schemas.openxmlformats.org/officeDocument/2006/relationships/hyperlink" Target="mailto:licitacaoderpi@gmail.com" TargetMode="External"/><Relationship Id="rId10" Type="http://schemas.openxmlformats.org/officeDocument/2006/relationships/hyperlink" Target="https://www2.copasa.com.br/PortalComprasPrd/" TargetMode="Externa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mailto:licita@espdourado.mg.gov.br" TargetMode="External"/><Relationship Id="rId44" Type="http://schemas.openxmlformats.org/officeDocument/2006/relationships/hyperlink" Target="mailto:licitaponte10@gmail.com" TargetMode="External"/><Relationship Id="rId52" Type="http://schemas.openxmlformats.org/officeDocument/2006/relationships/hyperlink" Target="http://www.educacao.df.gov.br/concorrencias/" TargetMode="External"/><Relationship Id="rId60" Type="http://schemas.openxmlformats.org/officeDocument/2006/relationships/hyperlink" Target="mailto:licitacaoderpi@gmail.com" TargetMode="External"/><Relationship Id="rId65" Type="http://schemas.openxmlformats.org/officeDocument/2006/relationships/hyperlink" Target="mailto:seinf.csl@gmail.com" TargetMode="External"/><Relationship Id="rId73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grpo@copasa.com.br" TargetMode="External"/><Relationship Id="rId14" Type="http://schemas.openxmlformats.org/officeDocument/2006/relationships/hyperlink" Target="mailto:compras.11rpm@gmail.com" TargetMode="External"/><Relationship Id="rId22" Type="http://schemas.openxmlformats.org/officeDocument/2006/relationships/hyperlink" Target="http://www.bambui.mg.gov.br" TargetMode="External"/><Relationship Id="rId27" Type="http://schemas.openxmlformats.org/officeDocument/2006/relationships/hyperlink" Target="mailto:licitacao@coromandel.mg.gov.br" TargetMode="External"/><Relationship Id="rId30" Type="http://schemas.openxmlformats.org/officeDocument/2006/relationships/hyperlink" Target="http://www.espdourado.mg.gov.br" TargetMode="External"/><Relationship Id="rId35" Type="http://schemas.openxmlformats.org/officeDocument/2006/relationships/hyperlink" Target="http://www.janauba.mg.gov.br" TargetMode="External"/><Relationship Id="rId43" Type="http://schemas.openxmlformats.org/officeDocument/2006/relationships/hyperlink" Target="mailto:licitacao@santacruzdeminas.mg.gov.br" TargetMode="External"/><Relationship Id="rId48" Type="http://schemas.openxmlformats.org/officeDocument/2006/relationships/hyperlink" Target="https://www.saogoncalo.mg.gov.br/transparencia" TargetMode="External"/><Relationship Id="rId56" Type="http://schemas.openxmlformats.org/officeDocument/2006/relationships/hyperlink" Target="http://177.201.114.167/portal_licitacao/licitacao.php?idLicitacao=895&amp;lote=00" TargetMode="External"/><Relationship Id="rId64" Type="http://schemas.openxmlformats.org/officeDocument/2006/relationships/hyperlink" Target="http://licitacao.teresopolis.rj.gov.br" TargetMode="External"/><Relationship Id="rId69" Type="http://schemas.openxmlformats.org/officeDocument/2006/relationships/hyperlink" Target="http://seinf.rr.gov.br/index.php/downloads/category/4-editais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educacao.df.gov.br/concorrencias/" TargetMode="External"/><Relationship Id="rId72" Type="http://schemas.openxmlformats.org/officeDocument/2006/relationships/hyperlink" Target="https://gripmastertires.com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licita&#231;&#227;o@carvalhopolis.mg.gov.br" TargetMode="External"/><Relationship Id="rId33" Type="http://schemas.openxmlformats.org/officeDocument/2006/relationships/hyperlink" Target="mailto:prefeituralicitacao1@gmail.com" TargetMode="External"/><Relationship Id="rId38" Type="http://schemas.openxmlformats.org/officeDocument/2006/relationships/hyperlink" Target="mailto:compras@pirangucu.mg.gov.br" TargetMode="External"/><Relationship Id="rId46" Type="http://schemas.openxmlformats.org/officeDocument/2006/relationships/hyperlink" Target="mailto:licitaponte10@gmail.com" TargetMode="External"/><Relationship Id="rId59" Type="http://schemas.openxmlformats.org/officeDocument/2006/relationships/hyperlink" Target="mailto:licitacaoderpi@gmail.com" TargetMode="External"/><Relationship Id="rId67" Type="http://schemas.openxmlformats.org/officeDocument/2006/relationships/hyperlink" Target="http://seinf.rr.gov.br/index.php/downloads/category/4-editais" TargetMode="External"/><Relationship Id="rId20" Type="http://schemas.openxmlformats.org/officeDocument/2006/relationships/hyperlink" Target="http://www.araxa.mg.gov.br" TargetMode="External"/><Relationship Id="rId41" Type="http://schemas.openxmlformats.org/officeDocument/2006/relationships/hyperlink" Target="http://www.sabinopolis.mg.gov.br" TargetMode="External"/><Relationship Id="rId54" Type="http://schemas.openxmlformats.org/officeDocument/2006/relationships/hyperlink" Target="http://www.comprasnet.go.gov.br" TargetMode="External"/><Relationship Id="rId62" Type="http://schemas.openxmlformats.org/officeDocument/2006/relationships/hyperlink" Target="mailto:licitacao.setur.pi@gmail.com" TargetMode="External"/><Relationship Id="rId70" Type="http://schemas.openxmlformats.org/officeDocument/2006/relationships/hyperlink" Target="http://www.ribeiraopires.sp.gov.br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3506B-A7AE-4127-975C-2AC320F97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4059</TotalTime>
  <Pages>14</Pages>
  <Words>6628</Words>
  <Characters>42102</Characters>
  <Application>Microsoft Office Word</Application>
  <DocSecurity>0</DocSecurity>
  <Lines>350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48633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38</cp:revision>
  <cp:lastPrinted>2021-10-15T12:53:00Z</cp:lastPrinted>
  <dcterms:created xsi:type="dcterms:W3CDTF">2021-10-15T17:58:00Z</dcterms:created>
  <dcterms:modified xsi:type="dcterms:W3CDTF">2021-10-18T13:37:00Z</dcterms:modified>
</cp:coreProperties>
</file>