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39C1F318" w:rsidR="00BE491E" w:rsidRPr="009613C5" w:rsidRDefault="00557DA9" w:rsidP="00B067F0">
      <w:pPr>
        <w:rPr>
          <w:rFonts w:asciiTheme="majorHAnsi" w:hAnsiTheme="majorHAnsi" w:cstheme="majorHAnsi"/>
        </w:rPr>
      </w:pPr>
      <w:r w:rsidRPr="009613C5">
        <w:rPr>
          <w:rFonts w:asciiTheme="majorHAnsi" w:hAnsiTheme="majorHAnsi" w:cstheme="majorHAnsi"/>
        </w:rPr>
        <w:tab/>
      </w:r>
    </w:p>
    <w:p w14:paraId="3E8EF77F" w14:textId="77777777" w:rsidR="009B5CF0" w:rsidRPr="009613C5" w:rsidRDefault="009B5CF0" w:rsidP="009B5CF0">
      <w:pPr>
        <w:tabs>
          <w:tab w:val="left" w:pos="2784"/>
        </w:tabs>
        <w:rPr>
          <w:rFonts w:asciiTheme="majorHAnsi" w:hAnsiTheme="majorHAnsi" w:cstheme="majorHAnsi"/>
        </w:rPr>
      </w:pPr>
      <w:r w:rsidRPr="009613C5">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D4DC68C" w14:textId="0E8C82B7" w:rsidR="00521FA5" w:rsidRPr="009613C5" w:rsidRDefault="00521FA5"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9262B0" w:rsidRPr="009613C5" w14:paraId="2B5C4E19" w14:textId="77777777" w:rsidTr="00EB45D8">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9613C5" w:rsidRDefault="009262B0" w:rsidP="000C241F">
            <w:pPr>
              <w:rPr>
                <w:rFonts w:asciiTheme="majorHAnsi" w:hAnsiTheme="majorHAnsi" w:cstheme="majorHAnsi"/>
                <w:bCs/>
              </w:rPr>
            </w:pPr>
            <w:r w:rsidRPr="009613C5">
              <w:rPr>
                <w:rFonts w:asciiTheme="majorHAnsi" w:hAnsiTheme="majorHAnsi" w:cstheme="majorHAnsi"/>
                <w:bCs/>
              </w:rPr>
              <w:t xml:space="preserve">ÓRGÃO LICITANTE: </w:t>
            </w:r>
            <w:r w:rsidRPr="009613C5">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2FB3CE7" w14:textId="06C3B8D0" w:rsidR="009262B0" w:rsidRPr="009613C5" w:rsidRDefault="009262B0" w:rsidP="00E34721">
            <w:pPr>
              <w:jc w:val="both"/>
              <w:rPr>
                <w:rFonts w:asciiTheme="majorHAnsi" w:hAnsiTheme="majorHAnsi" w:cstheme="majorHAnsi"/>
                <w:b/>
                <w:bCs/>
              </w:rPr>
            </w:pPr>
            <w:r w:rsidRPr="009613C5">
              <w:rPr>
                <w:rFonts w:asciiTheme="majorHAnsi" w:hAnsiTheme="majorHAnsi" w:cstheme="majorHAnsi"/>
              </w:rPr>
              <w:t xml:space="preserve">EDITAL: </w:t>
            </w:r>
            <w:r w:rsidR="009F4C1F" w:rsidRPr="009613C5">
              <w:rPr>
                <w:rFonts w:asciiTheme="majorHAnsi" w:hAnsiTheme="majorHAnsi" w:cstheme="majorHAnsi"/>
                <w:b/>
                <w:bCs/>
              </w:rPr>
              <w:t>CPLI .</w:t>
            </w:r>
            <w:r w:rsidR="003603AD" w:rsidRPr="009613C5">
              <w:rPr>
                <w:rFonts w:asciiTheme="majorHAnsi" w:hAnsiTheme="majorHAnsi" w:cstheme="majorHAnsi"/>
              </w:rPr>
              <w:t xml:space="preserve"> </w:t>
            </w:r>
            <w:r w:rsidR="009C6F9D" w:rsidRPr="009613C5">
              <w:rPr>
                <w:rFonts w:asciiTheme="majorHAnsi" w:hAnsiTheme="majorHAnsi" w:cstheme="majorHAnsi"/>
                <w:b/>
                <w:bCs/>
              </w:rPr>
              <w:t>1120230165</w:t>
            </w:r>
          </w:p>
        </w:tc>
      </w:tr>
      <w:tr w:rsidR="009262B0" w:rsidRPr="009613C5" w14:paraId="6A39C442" w14:textId="77777777" w:rsidTr="000C241F">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9613C5" w:rsidRDefault="009262B0" w:rsidP="000C241F">
            <w:pPr>
              <w:pStyle w:val="Default"/>
              <w:jc w:val="both"/>
              <w:rPr>
                <w:rFonts w:asciiTheme="majorHAnsi" w:hAnsiTheme="majorHAnsi" w:cstheme="majorHAnsi"/>
              </w:rPr>
            </w:pPr>
            <w:r w:rsidRPr="009613C5">
              <w:rPr>
                <w:rFonts w:asciiTheme="majorHAnsi" w:hAnsiTheme="majorHAnsi" w:cstheme="majorHAnsi"/>
              </w:rPr>
              <w:t>Endereço: Rua Carangola, 606, térreo, bairro Santo Antônio, Belo Horizonte/MG.</w:t>
            </w:r>
          </w:p>
          <w:p w14:paraId="4901EEFA" w14:textId="77777777" w:rsidR="009262B0" w:rsidRPr="009613C5" w:rsidRDefault="009262B0" w:rsidP="000C241F">
            <w:pPr>
              <w:pStyle w:val="Default"/>
              <w:jc w:val="both"/>
              <w:rPr>
                <w:rFonts w:asciiTheme="majorHAnsi" w:hAnsiTheme="majorHAnsi" w:cstheme="majorHAnsi"/>
              </w:rPr>
            </w:pPr>
            <w:r w:rsidRPr="009613C5">
              <w:rPr>
                <w:rFonts w:asciiTheme="majorHAnsi" w:hAnsiTheme="majorHAnsi" w:cstheme="majorHAnsi"/>
              </w:rPr>
              <w:t>Informações: Telefone: (31) 3250-1618/1619. Fax: (31) 3250-1670/1317</w:t>
            </w:r>
          </w:p>
        </w:tc>
      </w:tr>
      <w:tr w:rsidR="009262B0" w:rsidRPr="009613C5" w14:paraId="7C15B9CE" w14:textId="77777777" w:rsidTr="00EB45D8">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452B1734" w14:textId="2F77330D" w:rsidR="009262B0" w:rsidRPr="009613C5" w:rsidRDefault="009F4C1F" w:rsidP="009C6F9D">
            <w:pPr>
              <w:tabs>
                <w:tab w:val="left" w:pos="1522"/>
              </w:tabs>
              <w:jc w:val="both"/>
              <w:rPr>
                <w:rFonts w:asciiTheme="majorHAnsi" w:hAnsiTheme="majorHAnsi" w:cstheme="majorHAnsi"/>
              </w:rPr>
            </w:pPr>
            <w:r w:rsidRPr="009613C5">
              <w:rPr>
                <w:rFonts w:asciiTheme="majorHAnsi" w:hAnsiTheme="majorHAnsi" w:cstheme="majorHAnsi"/>
              </w:rPr>
              <w:t>OBJETO:</w:t>
            </w:r>
            <w:r w:rsidR="009C6F9D" w:rsidRPr="009613C5">
              <w:rPr>
                <w:rFonts w:asciiTheme="majorHAnsi" w:hAnsiTheme="majorHAnsi" w:cstheme="majorHAnsi"/>
              </w:rPr>
              <w:t xml:space="preserve"> </w:t>
            </w:r>
            <w:r w:rsidR="001C3666" w:rsidRPr="009613C5">
              <w:rPr>
                <w:rFonts w:asciiTheme="majorHAnsi" w:hAnsiTheme="majorHAnsi" w:cstheme="majorHAnsi"/>
              </w:rPr>
              <w:t xml:space="preserve">execução, com fornecimento parcial de materiais, das obras e serviços de crescimento vegetativo, manutenção em redes, interceptores e ligações prediais, manutenção em unidades e melhorias operacionais de esgoto em ligações prediais e redes até DN 600mm, na área de abrangência da Gerência Regional Lavras – GRLV, da COPASA MG, incluindo os municípios, vilas e favelas.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9613C5" w:rsidRDefault="009262B0" w:rsidP="000C241F">
            <w:pPr>
              <w:pStyle w:val="Default"/>
              <w:jc w:val="both"/>
              <w:rPr>
                <w:rFonts w:asciiTheme="majorHAnsi" w:hAnsiTheme="majorHAnsi" w:cstheme="majorHAnsi"/>
              </w:rPr>
            </w:pPr>
            <w:r w:rsidRPr="009613C5">
              <w:rPr>
                <w:rFonts w:asciiTheme="majorHAnsi" w:hAnsiTheme="majorHAnsi" w:cstheme="majorHAnsi"/>
              </w:rPr>
              <w:t xml:space="preserve">DATAS: </w:t>
            </w:r>
          </w:p>
          <w:p w14:paraId="2D6D8C52" w14:textId="36C7F10C" w:rsidR="004E208E" w:rsidRPr="009613C5" w:rsidRDefault="009262B0" w:rsidP="009C6F9D">
            <w:pPr>
              <w:pStyle w:val="Default"/>
              <w:numPr>
                <w:ilvl w:val="0"/>
                <w:numId w:val="15"/>
              </w:numPr>
              <w:jc w:val="both"/>
              <w:rPr>
                <w:rFonts w:asciiTheme="majorHAnsi" w:hAnsiTheme="majorHAnsi" w:cstheme="majorHAnsi"/>
              </w:rPr>
            </w:pPr>
            <w:r w:rsidRPr="009613C5">
              <w:rPr>
                <w:rFonts w:asciiTheme="majorHAnsi" w:hAnsiTheme="majorHAnsi" w:cstheme="majorHAnsi"/>
              </w:rPr>
              <w:t xml:space="preserve">Lançamento de proposta: </w:t>
            </w:r>
            <w:r w:rsidR="009C6F9D" w:rsidRPr="009613C5">
              <w:rPr>
                <w:rFonts w:asciiTheme="majorHAnsi" w:hAnsiTheme="majorHAnsi" w:cstheme="majorHAnsi"/>
              </w:rPr>
              <w:t>07/11/2023 às 08:30</w:t>
            </w:r>
          </w:p>
          <w:p w14:paraId="6941CB8D" w14:textId="2ABC01CA" w:rsidR="009262B0" w:rsidRPr="009613C5" w:rsidRDefault="009262B0" w:rsidP="009C6F9D">
            <w:pPr>
              <w:pStyle w:val="Default"/>
              <w:numPr>
                <w:ilvl w:val="0"/>
                <w:numId w:val="15"/>
              </w:numPr>
              <w:jc w:val="both"/>
              <w:rPr>
                <w:rFonts w:asciiTheme="majorHAnsi" w:hAnsiTheme="majorHAnsi" w:cstheme="majorHAnsi"/>
              </w:rPr>
            </w:pPr>
            <w:r w:rsidRPr="009613C5">
              <w:rPr>
                <w:rFonts w:asciiTheme="majorHAnsi" w:hAnsiTheme="majorHAnsi" w:cstheme="majorHAnsi"/>
              </w:rPr>
              <w:t xml:space="preserve">Abertura: </w:t>
            </w:r>
            <w:r w:rsidR="009C6F9D" w:rsidRPr="009613C5">
              <w:rPr>
                <w:rFonts w:asciiTheme="majorHAnsi" w:hAnsiTheme="majorHAnsi" w:cstheme="majorHAnsi"/>
              </w:rPr>
              <w:t>07/11/2023 às 08:30</w:t>
            </w:r>
          </w:p>
          <w:p w14:paraId="05D29E76" w14:textId="027FB1D4" w:rsidR="00337F8D" w:rsidRPr="009613C5" w:rsidRDefault="00337F8D" w:rsidP="00066F94">
            <w:pPr>
              <w:pStyle w:val="Default"/>
              <w:numPr>
                <w:ilvl w:val="0"/>
                <w:numId w:val="15"/>
              </w:numPr>
              <w:jc w:val="both"/>
              <w:rPr>
                <w:rFonts w:asciiTheme="majorHAnsi" w:hAnsiTheme="majorHAnsi" w:cstheme="majorHAnsi"/>
              </w:rPr>
            </w:pPr>
            <w:r w:rsidRPr="009613C5">
              <w:rPr>
                <w:rFonts w:asciiTheme="majorHAnsi" w:hAnsiTheme="majorHAnsi" w:cstheme="majorHAnsi"/>
              </w:rPr>
              <w:t>Prazo de execução:</w:t>
            </w:r>
            <w:r w:rsidR="004B1CA4" w:rsidRPr="009613C5">
              <w:rPr>
                <w:rFonts w:asciiTheme="majorHAnsi" w:hAnsiTheme="majorHAnsi" w:cstheme="majorHAnsi"/>
              </w:rPr>
              <w:t xml:space="preserve"> </w:t>
            </w:r>
            <w:r w:rsidR="00066F94" w:rsidRPr="009613C5">
              <w:rPr>
                <w:rFonts w:asciiTheme="majorHAnsi" w:hAnsiTheme="majorHAnsi" w:cstheme="majorHAnsi"/>
              </w:rPr>
              <w:t>20</w:t>
            </w:r>
            <w:r w:rsidR="004B1CA4" w:rsidRPr="009613C5">
              <w:rPr>
                <w:rFonts w:asciiTheme="majorHAnsi" w:hAnsiTheme="majorHAnsi" w:cstheme="majorHAnsi"/>
              </w:rPr>
              <w:t xml:space="preserve"> meses.</w:t>
            </w:r>
          </w:p>
        </w:tc>
      </w:tr>
      <w:tr w:rsidR="00271976" w:rsidRPr="009613C5" w14:paraId="76754C8D" w14:textId="77777777" w:rsidTr="000C241F">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0921F309" w14:textId="600C4000" w:rsidR="00271976" w:rsidRPr="009613C5" w:rsidRDefault="0085780D" w:rsidP="000C241F">
            <w:pPr>
              <w:jc w:val="center"/>
              <w:rPr>
                <w:rFonts w:asciiTheme="majorHAnsi" w:hAnsiTheme="majorHAnsi" w:cstheme="majorHAnsi"/>
              </w:rPr>
            </w:pPr>
            <w:r w:rsidRPr="009613C5">
              <w:rPr>
                <w:rFonts w:asciiTheme="majorHAnsi" w:hAnsiTheme="majorHAnsi" w:cstheme="majorHAnsi"/>
              </w:rPr>
              <w:tab/>
            </w:r>
            <w:r w:rsidR="00271976" w:rsidRPr="009613C5">
              <w:rPr>
                <w:rFonts w:asciiTheme="majorHAnsi" w:hAnsiTheme="majorHAnsi" w:cstheme="majorHAnsi"/>
              </w:rPr>
              <w:t>VALORES</w:t>
            </w:r>
          </w:p>
        </w:tc>
      </w:tr>
      <w:tr w:rsidR="00271976" w:rsidRPr="009613C5"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9613C5" w:rsidRDefault="00271976" w:rsidP="000C241F">
            <w:pPr>
              <w:pStyle w:val="Default"/>
              <w:jc w:val="center"/>
              <w:rPr>
                <w:rFonts w:asciiTheme="majorHAnsi" w:hAnsiTheme="majorHAnsi" w:cstheme="majorHAnsi"/>
              </w:rPr>
            </w:pPr>
            <w:r w:rsidRPr="009613C5">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9613C5" w:rsidRDefault="00271976" w:rsidP="000C241F">
            <w:pPr>
              <w:pStyle w:val="Default"/>
              <w:jc w:val="center"/>
              <w:rPr>
                <w:rFonts w:asciiTheme="majorHAnsi" w:hAnsiTheme="majorHAnsi" w:cstheme="majorHAnsi"/>
              </w:rPr>
            </w:pPr>
            <w:r w:rsidRPr="009613C5">
              <w:rPr>
                <w:rFonts w:asciiTheme="majorHAnsi" w:hAnsiTheme="majorHAnsi" w:cstheme="majorHAnsi"/>
              </w:rPr>
              <w:t>Capital Social Igual ou Superior</w:t>
            </w:r>
          </w:p>
        </w:tc>
      </w:tr>
      <w:tr w:rsidR="00271976" w:rsidRPr="009613C5"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1A6A64FD" w:rsidR="00271976" w:rsidRPr="009613C5" w:rsidRDefault="004B1CA4" w:rsidP="00BD2617">
            <w:pPr>
              <w:pStyle w:val="Default"/>
              <w:jc w:val="center"/>
              <w:rPr>
                <w:rFonts w:asciiTheme="majorHAnsi" w:hAnsiTheme="majorHAnsi" w:cstheme="majorHAnsi"/>
              </w:rPr>
            </w:pPr>
            <w:r w:rsidRPr="009613C5">
              <w:rPr>
                <w:rFonts w:asciiTheme="majorHAnsi" w:hAnsiTheme="majorHAnsi" w:cstheme="majorHAnsi"/>
              </w:rPr>
              <w:t xml:space="preserve">R$ </w:t>
            </w:r>
            <w:r w:rsidR="00F20BFA" w:rsidRPr="009613C5">
              <w:rPr>
                <w:rFonts w:asciiTheme="majorHAnsi" w:hAnsiTheme="majorHAnsi" w:cstheme="majorHAnsi"/>
              </w:rPr>
              <w:t>16.917.755,31</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9613C5" w:rsidRDefault="00271976" w:rsidP="000C241F">
            <w:pPr>
              <w:pStyle w:val="Default"/>
              <w:jc w:val="center"/>
              <w:rPr>
                <w:rFonts w:asciiTheme="majorHAnsi" w:hAnsiTheme="majorHAnsi" w:cstheme="majorHAnsi"/>
              </w:rPr>
            </w:pPr>
            <w:r w:rsidRPr="009613C5">
              <w:rPr>
                <w:rFonts w:asciiTheme="majorHAnsi" w:hAnsiTheme="majorHAnsi" w:cstheme="majorHAnsi"/>
              </w:rPr>
              <w:t>-</w:t>
            </w:r>
          </w:p>
        </w:tc>
      </w:tr>
      <w:tr w:rsidR="00271976" w:rsidRPr="009613C5" w14:paraId="146DAC77" w14:textId="77777777" w:rsidTr="000C241F">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05F2447B" w14:textId="0383DE23" w:rsidR="00BD2617" w:rsidRPr="009613C5" w:rsidRDefault="00271976" w:rsidP="00BD2617">
            <w:pPr>
              <w:pStyle w:val="Default"/>
              <w:tabs>
                <w:tab w:val="left" w:pos="3600"/>
              </w:tabs>
              <w:jc w:val="both"/>
              <w:rPr>
                <w:rFonts w:asciiTheme="majorHAnsi" w:hAnsiTheme="majorHAnsi" w:cstheme="majorHAnsi"/>
              </w:rPr>
            </w:pPr>
            <w:r w:rsidRPr="009613C5">
              <w:rPr>
                <w:rFonts w:asciiTheme="majorHAnsi" w:hAnsiTheme="majorHAnsi" w:cstheme="majorHAnsi"/>
              </w:rPr>
              <w:t>CAPACIDADE TÉCNICA</w:t>
            </w:r>
            <w:r w:rsidR="00EB7D4A" w:rsidRPr="009613C5">
              <w:rPr>
                <w:rFonts w:asciiTheme="majorHAnsi" w:hAnsiTheme="majorHAnsi" w:cstheme="majorHAnsi"/>
              </w:rPr>
              <w:t>:</w:t>
            </w:r>
            <w:r w:rsidR="00304465" w:rsidRPr="009613C5">
              <w:rPr>
                <w:rFonts w:asciiTheme="majorHAnsi" w:hAnsiTheme="majorHAnsi" w:cstheme="majorHAnsi"/>
              </w:rPr>
              <w:t xml:space="preserve"> </w:t>
            </w:r>
          </w:p>
          <w:p w14:paraId="0599BED4" w14:textId="474DC782"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a) Rede de esgoto ou pluvial com diâmetro nominal (DN) igual ou superior a 150 (cento e cinquenta); </w:t>
            </w:r>
          </w:p>
          <w:p w14:paraId="763A8D40" w14:textId="77777777"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b) Ligação predial de esgoto; </w:t>
            </w:r>
          </w:p>
          <w:p w14:paraId="3F49BFF8" w14:textId="77777777"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c) Manutenção de rede de esgoto; </w:t>
            </w:r>
          </w:p>
          <w:p w14:paraId="0B566058" w14:textId="77777777"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d) Manutenção de ligação predial de esgoto; </w:t>
            </w:r>
          </w:p>
          <w:p w14:paraId="308FB709" w14:textId="0BBABBE1" w:rsidR="00271976"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e) Construção civil e/ou reforma predial.</w:t>
            </w:r>
          </w:p>
        </w:tc>
      </w:tr>
      <w:tr w:rsidR="00271976" w:rsidRPr="009613C5" w14:paraId="0D00F510" w14:textId="77777777" w:rsidTr="000C241F">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6EECBE5A" w14:textId="77777777" w:rsidR="00DD4AD3" w:rsidRPr="009613C5" w:rsidRDefault="00271976" w:rsidP="00BD2617">
            <w:pPr>
              <w:pStyle w:val="Default"/>
              <w:tabs>
                <w:tab w:val="left" w:pos="3600"/>
              </w:tabs>
              <w:jc w:val="both"/>
              <w:rPr>
                <w:rFonts w:asciiTheme="majorHAnsi" w:hAnsiTheme="majorHAnsi" w:cstheme="majorHAnsi"/>
              </w:rPr>
            </w:pPr>
            <w:r w:rsidRPr="009613C5">
              <w:rPr>
                <w:rFonts w:asciiTheme="majorHAnsi" w:hAnsiTheme="majorHAnsi" w:cstheme="majorHAnsi"/>
              </w:rPr>
              <w:t>CAPACIDADE OPERACIONAL:</w:t>
            </w:r>
            <w:r w:rsidR="001429DA" w:rsidRPr="009613C5">
              <w:rPr>
                <w:rFonts w:asciiTheme="majorHAnsi" w:hAnsiTheme="majorHAnsi" w:cstheme="majorHAnsi"/>
              </w:rPr>
              <w:t xml:space="preserve"> </w:t>
            </w:r>
          </w:p>
          <w:p w14:paraId="24420ACE" w14:textId="25E3C145"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a) Rede de esgoto ou pluvial com diâmetro nominal (DN) igual ou superior a 150 (cento e cinquenta) e com extensão igual ou superior a 4.100 (quatro mil e cem) m;</w:t>
            </w:r>
          </w:p>
          <w:p w14:paraId="26872B65" w14:textId="43B8E0BE"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b) Rede de esgoto ou pluvial em PVC e ferro fundido, com diâmetro nominal (DN) igual ou superior a 200 (duzentos) e com extensão igual ou superior a 400 (quatrocentos) m; </w:t>
            </w:r>
          </w:p>
          <w:p w14:paraId="38016B34" w14:textId="2692C020"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c) Ligação predial de esgoto com quantidade igual ou superior a 800 (setecentos) un; </w:t>
            </w:r>
          </w:p>
          <w:p w14:paraId="06B37964" w14:textId="6FA25C0A"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d) Manutenção de rede de esgoto em pista e/ou passeio, com qualquer profundidade, com quantidade igual ou superior a 2.900 (dois mil e novecentos) m; </w:t>
            </w:r>
          </w:p>
          <w:p w14:paraId="28CB06E7" w14:textId="31EA550F"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e) Manutenção de ligação predial de esgoto em pista e/ou passeio, com quantidade igual ou superior a 2.300 (dois mil e trezentos) m e/ou manutenção em rede de esgoto, em pista ou passeio, com qualquer profundidade e em quantidade igual ou superior a 4.600(quatro mil e seiscentos) m; </w:t>
            </w:r>
          </w:p>
          <w:p w14:paraId="6AB1631D" w14:textId="05CDEC21"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f) Pavimento asfáltico (CBUQ e/ou PMF), com quantidade igual ou superior a 4.400 (quatro mil e quatrocentos) m²; </w:t>
            </w:r>
          </w:p>
          <w:p w14:paraId="1905D43B" w14:textId="3B9085A4"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g) Pavimentação de pista em poliédrico e/ou em paralelepípedo e/ou em pré-moldados de concreto, com quantidade igual ou superior a 2.400 (dois mil e quatrocentos) m²; </w:t>
            </w:r>
          </w:p>
          <w:p w14:paraId="4E9A3570" w14:textId="0FABA7B7" w:rsidR="009C6F9D" w:rsidRPr="009613C5" w:rsidRDefault="009C6F9D" w:rsidP="009C6F9D">
            <w:pPr>
              <w:pStyle w:val="Default"/>
              <w:tabs>
                <w:tab w:val="left" w:pos="3600"/>
              </w:tabs>
              <w:jc w:val="both"/>
              <w:rPr>
                <w:rFonts w:asciiTheme="majorHAnsi" w:hAnsiTheme="majorHAnsi" w:cstheme="majorHAnsi"/>
              </w:rPr>
            </w:pPr>
            <w:r w:rsidRPr="009613C5">
              <w:rPr>
                <w:rFonts w:asciiTheme="majorHAnsi" w:hAnsiTheme="majorHAnsi" w:cstheme="majorHAnsi"/>
              </w:rPr>
              <w:t>h) Construção civil e/ou reforma predial.</w:t>
            </w:r>
          </w:p>
        </w:tc>
      </w:tr>
      <w:tr w:rsidR="00271976" w:rsidRPr="009613C5" w14:paraId="6497A748" w14:textId="77777777" w:rsidTr="000C241F">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78C62573" w14:textId="4F14F978" w:rsidR="00271976" w:rsidRPr="009613C5" w:rsidRDefault="00081317" w:rsidP="00081317">
            <w:pPr>
              <w:jc w:val="both"/>
              <w:rPr>
                <w:rFonts w:asciiTheme="majorHAnsi" w:hAnsiTheme="majorHAnsi" w:cstheme="majorHAnsi"/>
              </w:rPr>
            </w:pPr>
            <w:r w:rsidRPr="009613C5">
              <w:rPr>
                <w:rFonts w:asciiTheme="majorHAnsi" w:hAnsiTheme="majorHAnsi" w:cstheme="majorHAnsi"/>
              </w:rPr>
              <w:t>ÍNDICES ECONÔMICOS: Conforme edital.</w:t>
            </w:r>
          </w:p>
        </w:tc>
      </w:tr>
      <w:tr w:rsidR="00271976" w:rsidRPr="009613C5" w14:paraId="05011D22" w14:textId="77777777" w:rsidTr="000C241F">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7EB100E4" w14:textId="4DE5B66A" w:rsidR="00F20BFA" w:rsidRPr="009613C5" w:rsidRDefault="00BF7AA0" w:rsidP="00BD2617">
            <w:pPr>
              <w:tabs>
                <w:tab w:val="left" w:pos="1522"/>
              </w:tabs>
              <w:jc w:val="both"/>
              <w:rPr>
                <w:rFonts w:asciiTheme="majorHAnsi" w:hAnsiTheme="majorHAnsi" w:cstheme="majorHAnsi"/>
              </w:rPr>
            </w:pPr>
            <w:r w:rsidRPr="009613C5">
              <w:rPr>
                <w:rFonts w:asciiTheme="majorHAnsi" w:hAnsiTheme="majorHAnsi" w:cstheme="majorHAnsi"/>
              </w:rPr>
              <w:lastRenderedPageBreak/>
              <w:t>OBSERVAÇÕES:</w:t>
            </w:r>
            <w:r w:rsidR="009C6F9D" w:rsidRPr="009613C5">
              <w:rPr>
                <w:rFonts w:asciiTheme="majorHAnsi" w:hAnsiTheme="majorHAnsi" w:cstheme="majorHAnsi"/>
              </w:rPr>
              <w:t xml:space="preserve"> </w:t>
            </w:r>
            <w:r w:rsidR="00F20BFA" w:rsidRPr="009613C5">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00F20BFA" w:rsidRPr="009613C5">
              <w:rPr>
                <w:rFonts w:asciiTheme="majorHAnsi" w:hAnsiTheme="majorHAnsi" w:cstheme="majorHAnsi"/>
              </w:rPr>
              <w:t>Welverton</w:t>
            </w:r>
            <w:proofErr w:type="spellEnd"/>
            <w:r w:rsidR="00F20BFA" w:rsidRPr="009613C5">
              <w:rPr>
                <w:rFonts w:asciiTheme="majorHAnsi" w:hAnsiTheme="majorHAnsi" w:cstheme="majorHAnsi"/>
              </w:rPr>
              <w:t xml:space="preserve"> José Leandro ou outro empregado da COPASA MG, do dia 10 de OUTUBRO de 2023 ao dia 06 de NOVEMBRO de 2023. O agendamento da visita poderá ser feito pelo e-mail: </w:t>
            </w:r>
            <w:hyperlink r:id="rId9" w:history="1">
              <w:r w:rsidR="00F20BFA" w:rsidRPr="009613C5">
                <w:rPr>
                  <w:rStyle w:val="Hyperlink"/>
                  <w:rFonts w:asciiTheme="majorHAnsi" w:hAnsiTheme="majorHAnsi" w:cstheme="majorHAnsi"/>
                </w:rPr>
                <w:t>welverton.leandro@copasa.com.br</w:t>
              </w:r>
            </w:hyperlink>
            <w:r w:rsidR="00F20BFA" w:rsidRPr="009613C5">
              <w:rPr>
                <w:rFonts w:asciiTheme="majorHAnsi" w:hAnsiTheme="majorHAnsi" w:cstheme="majorHAnsi"/>
              </w:rPr>
              <w:t xml:space="preserve"> </w:t>
            </w:r>
            <w:r w:rsidR="00F20BFA" w:rsidRPr="009613C5">
              <w:rPr>
                <w:rFonts w:asciiTheme="majorHAnsi" w:hAnsiTheme="majorHAnsi" w:cstheme="majorHAnsi"/>
              </w:rPr>
              <w:t>ou pelo telefone 35 99809-1070. A visita será realizada no Escritório Local, na Rua Desembargador Sabino Lustosa, nr. 235, Bairro Vila Vera Cruz, Cidade Lavras / MG.</w:t>
            </w:r>
          </w:p>
          <w:p w14:paraId="1D882BCE" w14:textId="677C39DD" w:rsidR="00BD2617" w:rsidRPr="009613C5" w:rsidRDefault="009C6F9D" w:rsidP="00BD2617">
            <w:pPr>
              <w:tabs>
                <w:tab w:val="left" w:pos="1522"/>
              </w:tabs>
              <w:jc w:val="both"/>
              <w:rPr>
                <w:rFonts w:asciiTheme="majorHAnsi" w:hAnsiTheme="majorHAnsi" w:cstheme="majorHAnsi"/>
              </w:rPr>
            </w:pPr>
            <w:r w:rsidRPr="009613C5">
              <w:rPr>
                <w:rFonts w:asciiTheme="majorHAnsi" w:hAnsiTheme="majorHAnsi" w:cstheme="majorHAnsi"/>
              </w:rPr>
              <w:t>Mais informações e o caderno de licitação poderão ser obtidos, gratuitamente, através de do</w:t>
            </w:r>
            <w:r w:rsidRPr="009613C5">
              <w:rPr>
                <w:rFonts w:asciiTheme="majorHAnsi" w:hAnsiTheme="majorHAnsi" w:cstheme="majorHAnsi"/>
              </w:rPr>
              <w:t xml:space="preserve">wnload no endereço: </w:t>
            </w:r>
            <w:hyperlink r:id="rId10" w:history="1">
              <w:r w:rsidRPr="009613C5">
                <w:rPr>
                  <w:rStyle w:val="Hyperlink"/>
                  <w:rFonts w:asciiTheme="majorHAnsi" w:hAnsiTheme="majorHAnsi" w:cstheme="majorHAnsi"/>
                </w:rPr>
                <w:t>www.copasa.com.br</w:t>
              </w:r>
            </w:hyperlink>
            <w:r w:rsidRPr="009613C5">
              <w:rPr>
                <w:rFonts w:asciiTheme="majorHAnsi" w:hAnsiTheme="majorHAnsi" w:cstheme="majorHAnsi"/>
              </w:rPr>
              <w:t xml:space="preserve"> </w:t>
            </w:r>
            <w:r w:rsidRPr="009613C5">
              <w:rPr>
                <w:rFonts w:asciiTheme="majorHAnsi" w:hAnsiTheme="majorHAnsi" w:cstheme="majorHAnsi"/>
              </w:rPr>
              <w:t xml:space="preserve">(link: licitações e contratos/licitações, pesquisar pelo </w:t>
            </w:r>
            <w:proofErr w:type="spellStart"/>
            <w:r w:rsidRPr="009613C5">
              <w:rPr>
                <w:rFonts w:asciiTheme="majorHAnsi" w:hAnsiTheme="majorHAnsi" w:cstheme="majorHAnsi"/>
              </w:rPr>
              <w:t>numero</w:t>
            </w:r>
            <w:proofErr w:type="spellEnd"/>
            <w:r w:rsidRPr="009613C5">
              <w:rPr>
                <w:rFonts w:asciiTheme="majorHAnsi" w:hAnsiTheme="majorHAnsi" w:cstheme="majorHAnsi"/>
              </w:rPr>
              <w:t xml:space="preserve"> da licitação), a partir do dia 10/10/2023.</w:t>
            </w:r>
          </w:p>
          <w:p w14:paraId="28F974C3" w14:textId="0C5DF017" w:rsidR="003603AD" w:rsidRPr="009613C5" w:rsidRDefault="009C6F9D" w:rsidP="004B1CA4">
            <w:pPr>
              <w:tabs>
                <w:tab w:val="left" w:pos="1522"/>
              </w:tabs>
              <w:jc w:val="both"/>
              <w:rPr>
                <w:rFonts w:asciiTheme="majorHAnsi" w:hAnsiTheme="majorHAnsi" w:cstheme="majorHAnsi"/>
              </w:rPr>
            </w:pPr>
            <w:hyperlink r:id="rId11" w:history="1">
              <w:r w:rsidRPr="009613C5">
                <w:rPr>
                  <w:rStyle w:val="Hyperlink"/>
                  <w:rFonts w:asciiTheme="majorHAnsi" w:hAnsiTheme="majorHAnsi" w:cstheme="majorHAnsi"/>
                </w:rPr>
                <w:t>https://www2.copasa.com.br/PortalComprasPrd/#/pesquisa/oNumeroProcesso=1120230165</w:t>
              </w:r>
            </w:hyperlink>
            <w:r w:rsidRPr="009613C5">
              <w:rPr>
                <w:rFonts w:asciiTheme="majorHAnsi" w:hAnsiTheme="majorHAnsi" w:cstheme="majorHAnsi"/>
              </w:rPr>
              <w:t xml:space="preserve">. </w:t>
            </w:r>
          </w:p>
        </w:tc>
      </w:tr>
    </w:tbl>
    <w:p w14:paraId="16C74EFC" w14:textId="77777777" w:rsidR="00271976" w:rsidRDefault="00271976" w:rsidP="00271976">
      <w:pPr>
        <w:tabs>
          <w:tab w:val="left" w:pos="2784"/>
        </w:tabs>
        <w:rPr>
          <w:rFonts w:asciiTheme="majorHAnsi" w:hAnsiTheme="majorHAnsi" w:cstheme="majorHAnsi"/>
        </w:rPr>
      </w:pPr>
    </w:p>
    <w:p w14:paraId="6360FCFA" w14:textId="77777777" w:rsidR="009613C5" w:rsidRPr="009613C5" w:rsidRDefault="009613C5" w:rsidP="00271976">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142"/>
        <w:gridCol w:w="4819"/>
      </w:tblGrid>
      <w:tr w:rsidR="009E7843" w:rsidRPr="009613C5" w14:paraId="0B6568D6" w14:textId="77777777" w:rsidTr="009613C5">
        <w:trPr>
          <w:cantSplit/>
          <w:trHeight w:val="510"/>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3490C1F8" w14:textId="77777777" w:rsidR="009E7843" w:rsidRPr="009613C5" w:rsidRDefault="009E7843" w:rsidP="00477503">
            <w:pPr>
              <w:rPr>
                <w:rFonts w:asciiTheme="majorHAnsi" w:hAnsiTheme="majorHAnsi" w:cstheme="majorHAnsi"/>
                <w:bCs/>
              </w:rPr>
            </w:pPr>
            <w:r w:rsidRPr="009613C5">
              <w:rPr>
                <w:rFonts w:asciiTheme="majorHAnsi" w:hAnsiTheme="majorHAnsi" w:cstheme="majorHAnsi"/>
                <w:bCs/>
              </w:rPr>
              <w:t xml:space="preserve">ÓRGÃO LICITANTE: </w:t>
            </w:r>
            <w:r w:rsidRPr="009613C5">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06E1D43" w14:textId="2750285C" w:rsidR="009E7843" w:rsidRPr="009613C5" w:rsidRDefault="009E7843" w:rsidP="00477503">
            <w:pPr>
              <w:jc w:val="both"/>
              <w:rPr>
                <w:rFonts w:asciiTheme="majorHAnsi" w:hAnsiTheme="majorHAnsi" w:cstheme="majorHAnsi"/>
                <w:b/>
                <w:bCs/>
              </w:rPr>
            </w:pPr>
            <w:r w:rsidRPr="009613C5">
              <w:rPr>
                <w:rFonts w:asciiTheme="majorHAnsi" w:hAnsiTheme="majorHAnsi" w:cstheme="majorHAnsi"/>
              </w:rPr>
              <w:t xml:space="preserve">EDITAL: </w:t>
            </w:r>
            <w:r w:rsidRPr="009613C5">
              <w:rPr>
                <w:rFonts w:asciiTheme="majorHAnsi" w:hAnsiTheme="majorHAnsi" w:cstheme="majorHAnsi"/>
                <w:b/>
                <w:bCs/>
              </w:rPr>
              <w:t>CPLI .</w:t>
            </w:r>
            <w:r w:rsidRPr="009613C5">
              <w:rPr>
                <w:rFonts w:asciiTheme="majorHAnsi" w:hAnsiTheme="majorHAnsi" w:cstheme="majorHAnsi"/>
              </w:rPr>
              <w:t xml:space="preserve"> </w:t>
            </w:r>
            <w:r w:rsidR="00066F94" w:rsidRPr="009613C5">
              <w:rPr>
                <w:rFonts w:asciiTheme="majorHAnsi" w:hAnsiTheme="majorHAnsi" w:cstheme="majorHAnsi"/>
                <w:b/>
                <w:bCs/>
              </w:rPr>
              <w:t>1120230169</w:t>
            </w:r>
          </w:p>
        </w:tc>
      </w:tr>
      <w:tr w:rsidR="009E7843" w:rsidRPr="009613C5" w14:paraId="321421BD" w14:textId="77777777" w:rsidTr="00477503">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4C7396E2" w14:textId="77777777" w:rsidR="009E7843" w:rsidRPr="009613C5" w:rsidRDefault="009E7843" w:rsidP="00477503">
            <w:pPr>
              <w:pStyle w:val="Default"/>
              <w:jc w:val="both"/>
              <w:rPr>
                <w:rFonts w:asciiTheme="majorHAnsi" w:hAnsiTheme="majorHAnsi" w:cstheme="majorHAnsi"/>
              </w:rPr>
            </w:pPr>
            <w:r w:rsidRPr="009613C5">
              <w:rPr>
                <w:rFonts w:asciiTheme="majorHAnsi" w:hAnsiTheme="majorHAnsi" w:cstheme="majorHAnsi"/>
              </w:rPr>
              <w:t>Endereço: Rua Carangola, 606, térreo, bairro Santo Antônio, Belo Horizonte/MG.</w:t>
            </w:r>
          </w:p>
          <w:p w14:paraId="09703E56" w14:textId="77777777" w:rsidR="009E7843" w:rsidRPr="009613C5" w:rsidRDefault="009E7843" w:rsidP="00477503">
            <w:pPr>
              <w:pStyle w:val="Default"/>
              <w:jc w:val="both"/>
              <w:rPr>
                <w:rFonts w:asciiTheme="majorHAnsi" w:hAnsiTheme="majorHAnsi" w:cstheme="majorHAnsi"/>
              </w:rPr>
            </w:pPr>
            <w:r w:rsidRPr="009613C5">
              <w:rPr>
                <w:rFonts w:asciiTheme="majorHAnsi" w:hAnsiTheme="majorHAnsi" w:cstheme="majorHAnsi"/>
              </w:rPr>
              <w:t>Informações: Telefone: (31) 3250-1618/1619. Fax: (31) 3250-1670/1317</w:t>
            </w:r>
          </w:p>
        </w:tc>
      </w:tr>
      <w:tr w:rsidR="009E7843" w:rsidRPr="009613C5" w14:paraId="2925A091" w14:textId="77777777" w:rsidTr="009613C5">
        <w:trPr>
          <w:cantSplit/>
          <w:trHeight w:val="1400"/>
        </w:trPr>
        <w:tc>
          <w:tcPr>
            <w:tcW w:w="5954" w:type="dxa"/>
            <w:gridSpan w:val="2"/>
            <w:tcBorders>
              <w:top w:val="single" w:sz="4" w:space="0" w:color="auto"/>
              <w:left w:val="single" w:sz="4" w:space="0" w:color="auto"/>
              <w:bottom w:val="single" w:sz="4" w:space="0" w:color="auto"/>
              <w:right w:val="single" w:sz="4" w:space="0" w:color="auto"/>
            </w:tcBorders>
            <w:hideMark/>
          </w:tcPr>
          <w:p w14:paraId="495F27DA" w14:textId="6DA998A7" w:rsidR="009E7843" w:rsidRPr="009613C5" w:rsidRDefault="009E7843" w:rsidP="00066F94">
            <w:pPr>
              <w:tabs>
                <w:tab w:val="left" w:pos="1522"/>
              </w:tabs>
              <w:jc w:val="both"/>
              <w:rPr>
                <w:rFonts w:asciiTheme="majorHAnsi" w:hAnsiTheme="majorHAnsi" w:cstheme="majorHAnsi"/>
              </w:rPr>
            </w:pPr>
            <w:r w:rsidRPr="009613C5">
              <w:rPr>
                <w:rFonts w:asciiTheme="majorHAnsi" w:hAnsiTheme="majorHAnsi" w:cstheme="majorHAnsi"/>
              </w:rPr>
              <w:t xml:space="preserve">OBJETO: </w:t>
            </w:r>
            <w:r w:rsidR="001C3666" w:rsidRPr="009613C5">
              <w:rPr>
                <w:rFonts w:asciiTheme="majorHAnsi" w:hAnsiTheme="majorHAnsi" w:cstheme="majorHAnsi"/>
              </w:rPr>
              <w:t xml:space="preserve">execução, com fornecimento parcial de materiais, das obras e serviços de crescimento vegetativo, manutenção em redes e ligações prediais, manutenção em unidades e melhorias operacionais de água em ligações prediais e redes até DN 500mm, na área de abrangência da Gerência Regional Lavras – GRLV, da COPASA MG, incluindo os municípios, vilas e favelas.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288A804" w14:textId="77777777" w:rsidR="009E7843" w:rsidRPr="009613C5" w:rsidRDefault="009E7843" w:rsidP="00477503">
            <w:pPr>
              <w:pStyle w:val="Default"/>
              <w:jc w:val="both"/>
              <w:rPr>
                <w:rFonts w:asciiTheme="majorHAnsi" w:hAnsiTheme="majorHAnsi" w:cstheme="majorHAnsi"/>
              </w:rPr>
            </w:pPr>
            <w:r w:rsidRPr="009613C5">
              <w:rPr>
                <w:rFonts w:asciiTheme="majorHAnsi" w:hAnsiTheme="majorHAnsi" w:cstheme="majorHAnsi"/>
              </w:rPr>
              <w:t xml:space="preserve">DATAS: </w:t>
            </w:r>
          </w:p>
          <w:p w14:paraId="2FA288C8" w14:textId="33BCD0F8" w:rsidR="009E7843" w:rsidRPr="009613C5" w:rsidRDefault="009E7843" w:rsidP="00066F94">
            <w:pPr>
              <w:pStyle w:val="Default"/>
              <w:numPr>
                <w:ilvl w:val="0"/>
                <w:numId w:val="15"/>
              </w:numPr>
              <w:jc w:val="both"/>
              <w:rPr>
                <w:rFonts w:asciiTheme="majorHAnsi" w:hAnsiTheme="majorHAnsi" w:cstheme="majorHAnsi"/>
              </w:rPr>
            </w:pPr>
            <w:r w:rsidRPr="009613C5">
              <w:rPr>
                <w:rFonts w:asciiTheme="majorHAnsi" w:hAnsiTheme="majorHAnsi" w:cstheme="majorHAnsi"/>
              </w:rPr>
              <w:t xml:space="preserve">Lançamento de proposta: </w:t>
            </w:r>
            <w:r w:rsidR="00066F94" w:rsidRPr="009613C5">
              <w:rPr>
                <w:rFonts w:asciiTheme="majorHAnsi" w:hAnsiTheme="majorHAnsi" w:cstheme="majorHAnsi"/>
              </w:rPr>
              <w:t>07/11/2023 às 08:30</w:t>
            </w:r>
          </w:p>
          <w:p w14:paraId="096626A5" w14:textId="643E0390" w:rsidR="009E7843" w:rsidRPr="009613C5" w:rsidRDefault="009E7843" w:rsidP="00066F94">
            <w:pPr>
              <w:pStyle w:val="Default"/>
              <w:numPr>
                <w:ilvl w:val="0"/>
                <w:numId w:val="15"/>
              </w:numPr>
              <w:jc w:val="both"/>
              <w:rPr>
                <w:rFonts w:asciiTheme="majorHAnsi" w:hAnsiTheme="majorHAnsi" w:cstheme="majorHAnsi"/>
              </w:rPr>
            </w:pPr>
            <w:r w:rsidRPr="009613C5">
              <w:rPr>
                <w:rFonts w:asciiTheme="majorHAnsi" w:hAnsiTheme="majorHAnsi" w:cstheme="majorHAnsi"/>
              </w:rPr>
              <w:t xml:space="preserve">Abertura: </w:t>
            </w:r>
            <w:r w:rsidR="00066F94" w:rsidRPr="009613C5">
              <w:rPr>
                <w:rFonts w:asciiTheme="majorHAnsi" w:hAnsiTheme="majorHAnsi" w:cstheme="majorHAnsi"/>
              </w:rPr>
              <w:t>07/11/2023 às 08:30</w:t>
            </w:r>
          </w:p>
          <w:p w14:paraId="2EE52E15" w14:textId="1D6CEF73" w:rsidR="009E7843" w:rsidRPr="009613C5" w:rsidRDefault="009E7843" w:rsidP="0017167D">
            <w:pPr>
              <w:pStyle w:val="Default"/>
              <w:numPr>
                <w:ilvl w:val="0"/>
                <w:numId w:val="15"/>
              </w:numPr>
              <w:jc w:val="both"/>
              <w:rPr>
                <w:rFonts w:asciiTheme="majorHAnsi" w:hAnsiTheme="majorHAnsi" w:cstheme="majorHAnsi"/>
              </w:rPr>
            </w:pPr>
            <w:r w:rsidRPr="009613C5">
              <w:rPr>
                <w:rFonts w:asciiTheme="majorHAnsi" w:hAnsiTheme="majorHAnsi" w:cstheme="majorHAnsi"/>
              </w:rPr>
              <w:t xml:space="preserve">Prazo de execução: </w:t>
            </w:r>
            <w:r w:rsidR="0017167D" w:rsidRPr="009613C5">
              <w:rPr>
                <w:rFonts w:asciiTheme="majorHAnsi" w:hAnsiTheme="majorHAnsi" w:cstheme="majorHAnsi"/>
              </w:rPr>
              <w:t>20</w:t>
            </w:r>
            <w:r w:rsidRPr="009613C5">
              <w:rPr>
                <w:rFonts w:asciiTheme="majorHAnsi" w:hAnsiTheme="majorHAnsi" w:cstheme="majorHAnsi"/>
              </w:rPr>
              <w:t xml:space="preserve"> meses.</w:t>
            </w:r>
          </w:p>
        </w:tc>
      </w:tr>
      <w:tr w:rsidR="009E7843" w:rsidRPr="009613C5" w14:paraId="0934389A" w14:textId="77777777" w:rsidTr="00477503">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238D9259" w14:textId="77777777" w:rsidR="009E7843" w:rsidRPr="009613C5" w:rsidRDefault="009E7843" w:rsidP="00477503">
            <w:pPr>
              <w:jc w:val="center"/>
              <w:rPr>
                <w:rFonts w:asciiTheme="majorHAnsi" w:hAnsiTheme="majorHAnsi" w:cstheme="majorHAnsi"/>
              </w:rPr>
            </w:pPr>
            <w:r w:rsidRPr="009613C5">
              <w:rPr>
                <w:rFonts w:asciiTheme="majorHAnsi" w:hAnsiTheme="majorHAnsi" w:cstheme="majorHAnsi"/>
              </w:rPr>
              <w:tab/>
              <w:t>VALORES</w:t>
            </w:r>
          </w:p>
        </w:tc>
      </w:tr>
      <w:tr w:rsidR="009E7843" w:rsidRPr="009613C5" w14:paraId="0EA62A34" w14:textId="77777777" w:rsidTr="00477503">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336C1E60" w14:textId="77777777" w:rsidR="009E7843" w:rsidRPr="009613C5" w:rsidRDefault="009E7843" w:rsidP="00477503">
            <w:pPr>
              <w:pStyle w:val="Default"/>
              <w:jc w:val="center"/>
              <w:rPr>
                <w:rFonts w:asciiTheme="majorHAnsi" w:hAnsiTheme="majorHAnsi" w:cstheme="majorHAnsi"/>
              </w:rPr>
            </w:pPr>
            <w:r w:rsidRPr="009613C5">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55D605B7" w14:textId="77777777" w:rsidR="009E7843" w:rsidRPr="009613C5" w:rsidRDefault="009E7843" w:rsidP="00477503">
            <w:pPr>
              <w:pStyle w:val="Default"/>
              <w:jc w:val="center"/>
              <w:rPr>
                <w:rFonts w:asciiTheme="majorHAnsi" w:hAnsiTheme="majorHAnsi" w:cstheme="majorHAnsi"/>
              </w:rPr>
            </w:pPr>
            <w:r w:rsidRPr="009613C5">
              <w:rPr>
                <w:rFonts w:asciiTheme="majorHAnsi" w:hAnsiTheme="majorHAnsi" w:cstheme="majorHAnsi"/>
              </w:rPr>
              <w:t>Capital Social Igual ou Superior</w:t>
            </w:r>
          </w:p>
        </w:tc>
      </w:tr>
      <w:tr w:rsidR="009E7843" w:rsidRPr="009613C5" w14:paraId="3158B34D" w14:textId="77777777" w:rsidTr="00477503">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17ADD5E0" w14:textId="0070EDD4" w:rsidR="009E7843" w:rsidRPr="009613C5" w:rsidRDefault="00BA194B" w:rsidP="00BD2617">
            <w:pPr>
              <w:pStyle w:val="Default"/>
              <w:jc w:val="center"/>
              <w:rPr>
                <w:rFonts w:asciiTheme="majorHAnsi" w:hAnsiTheme="majorHAnsi" w:cstheme="majorHAnsi"/>
              </w:rPr>
            </w:pPr>
            <w:r w:rsidRPr="009613C5">
              <w:rPr>
                <w:rFonts w:asciiTheme="majorHAnsi" w:hAnsiTheme="majorHAnsi" w:cstheme="majorHAnsi"/>
              </w:rPr>
              <w:t xml:space="preserve">R$ </w:t>
            </w:r>
            <w:r w:rsidR="0017167D" w:rsidRPr="009613C5">
              <w:rPr>
                <w:rFonts w:asciiTheme="majorHAnsi" w:hAnsiTheme="majorHAnsi" w:cstheme="majorHAnsi"/>
              </w:rPr>
              <w:t>16.945.596,81</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02F2A2B5" w14:textId="77777777" w:rsidR="009E7843" w:rsidRPr="009613C5" w:rsidRDefault="009E7843" w:rsidP="00477503">
            <w:pPr>
              <w:pStyle w:val="Default"/>
              <w:jc w:val="center"/>
              <w:rPr>
                <w:rFonts w:asciiTheme="majorHAnsi" w:hAnsiTheme="majorHAnsi" w:cstheme="majorHAnsi"/>
              </w:rPr>
            </w:pPr>
            <w:r w:rsidRPr="009613C5">
              <w:rPr>
                <w:rFonts w:asciiTheme="majorHAnsi" w:hAnsiTheme="majorHAnsi" w:cstheme="majorHAnsi"/>
              </w:rPr>
              <w:t>-</w:t>
            </w:r>
          </w:p>
        </w:tc>
      </w:tr>
      <w:tr w:rsidR="009E7843" w:rsidRPr="009613C5" w14:paraId="2E778E7A" w14:textId="77777777" w:rsidTr="00477503">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32E357A2" w14:textId="329E8461" w:rsidR="00BD2617" w:rsidRPr="009613C5" w:rsidRDefault="009E7843" w:rsidP="00BD2617">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CAPACIDADE TÉCNICA: </w:t>
            </w:r>
          </w:p>
          <w:p w14:paraId="0FE7C0C5" w14:textId="29C3D5BD" w:rsidR="00386F89" w:rsidRPr="009613C5" w:rsidRDefault="00386F89" w:rsidP="00386F89">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a) Tubulação com diâmetro igual nominal (DN) ou superior a 50 (cinquenta); </w:t>
            </w:r>
          </w:p>
          <w:p w14:paraId="48DB0F4C" w14:textId="77777777" w:rsidR="00386F89" w:rsidRPr="009613C5" w:rsidRDefault="00386F89" w:rsidP="00386F89">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b) Ligação predial de água; </w:t>
            </w:r>
          </w:p>
          <w:p w14:paraId="29850F0A" w14:textId="58EB8BED" w:rsidR="00386F89" w:rsidRPr="009613C5" w:rsidRDefault="00386F89" w:rsidP="00386F89">
            <w:pPr>
              <w:pStyle w:val="Default"/>
              <w:tabs>
                <w:tab w:val="left" w:pos="3600"/>
              </w:tabs>
              <w:jc w:val="both"/>
              <w:rPr>
                <w:rFonts w:asciiTheme="majorHAnsi" w:hAnsiTheme="majorHAnsi" w:cstheme="majorHAnsi"/>
              </w:rPr>
            </w:pPr>
            <w:r w:rsidRPr="009613C5">
              <w:rPr>
                <w:rFonts w:asciiTheme="majorHAnsi" w:hAnsiTheme="majorHAnsi" w:cstheme="majorHAnsi"/>
              </w:rPr>
              <w:t xml:space="preserve">c) Correção de vazamento de água e/ou construção de rede de água; </w:t>
            </w:r>
          </w:p>
          <w:p w14:paraId="56A5B758" w14:textId="709EBD09" w:rsidR="009E7843" w:rsidRPr="009613C5" w:rsidRDefault="00386F89" w:rsidP="00386F89">
            <w:pPr>
              <w:pStyle w:val="Default"/>
              <w:tabs>
                <w:tab w:val="left" w:pos="3600"/>
              </w:tabs>
              <w:jc w:val="both"/>
              <w:rPr>
                <w:rFonts w:asciiTheme="majorHAnsi" w:hAnsiTheme="majorHAnsi" w:cstheme="majorHAnsi"/>
              </w:rPr>
            </w:pPr>
            <w:r w:rsidRPr="009613C5">
              <w:rPr>
                <w:rFonts w:asciiTheme="majorHAnsi" w:hAnsiTheme="majorHAnsi" w:cstheme="majorHAnsi"/>
              </w:rPr>
              <w:t>d) Construção civil e/ou reforma em edificações.</w:t>
            </w:r>
          </w:p>
        </w:tc>
      </w:tr>
      <w:tr w:rsidR="009E7843" w:rsidRPr="009613C5" w14:paraId="7255F5CC" w14:textId="77777777" w:rsidTr="00477503">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3BA19A30" w14:textId="1F3F9E20" w:rsidR="00BD2617" w:rsidRPr="009613C5" w:rsidRDefault="009E7843" w:rsidP="00BD2617">
            <w:pPr>
              <w:pStyle w:val="Default"/>
              <w:tabs>
                <w:tab w:val="left" w:pos="3600"/>
              </w:tabs>
              <w:jc w:val="both"/>
              <w:rPr>
                <w:rFonts w:asciiTheme="majorHAnsi" w:hAnsiTheme="majorHAnsi" w:cstheme="majorHAnsi"/>
              </w:rPr>
            </w:pPr>
            <w:r w:rsidRPr="009613C5">
              <w:rPr>
                <w:rFonts w:asciiTheme="majorHAnsi" w:hAnsiTheme="majorHAnsi" w:cstheme="majorHAnsi"/>
              </w:rPr>
              <w:lastRenderedPageBreak/>
              <w:t xml:space="preserve">CAPACIDADE OPERACIONAL: </w:t>
            </w:r>
          </w:p>
          <w:p w14:paraId="489512CF" w14:textId="7C67355C" w:rsidR="009E7843"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a) Tubulação com diâmetro nominal (DN) igual ou superior a 50 (cinquenta) e com extensão igual ou superior a 3.000 (três mil) m;</w:t>
            </w:r>
          </w:p>
          <w:p w14:paraId="74AE1E10" w14:textId="596EFBF8" w:rsidR="00386F89"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b) Tubulação em PVC e/ou ferro fundido com diâmetro nominal (DN) igual ou superior a 150 (cento e cinquenta) e com extensão igual ou superior a 100 (cem) m; </w:t>
            </w:r>
          </w:p>
          <w:p w14:paraId="4396A7EC" w14:textId="11C5430C" w:rsidR="00386F89"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c) Ligação predial de água com quantidade igual ou superior a 1.700 (um mil e setecentos) un; </w:t>
            </w:r>
          </w:p>
          <w:p w14:paraId="7A3A79AC" w14:textId="4845ED27" w:rsidR="00386F89"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d) Correção de vazamento de água em rede e/ou ramal, em pista e/ou passeio, em qualquer diâmetro, com quantidade igual ou superior a 3.800 (três mil e oitocentas) un ou rede de água com diâmetro nominal (DN) igual ou superior a 50(cinquenta) e extensão igual ou superior a 7.600(sete mil e seiscentos) m; </w:t>
            </w:r>
          </w:p>
          <w:p w14:paraId="2554CFE0" w14:textId="3DA7D127" w:rsidR="00386F89"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e) Pavimento asfáltico (CBUQ e/ou PMF), com quantidade igual ou superior a 6.600 (seis mil e seiscentos) m²; </w:t>
            </w:r>
          </w:p>
          <w:p w14:paraId="4AE5078F" w14:textId="727F567A" w:rsidR="00386F89"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f) Pavimentação de pista em poliédrico e/ou em paralelepípedo e/ou em pré-moldados de concreto, com quantidade igual ou superior a 1.900 (um mil e novecentos) m²; </w:t>
            </w:r>
          </w:p>
          <w:p w14:paraId="288E336C" w14:textId="1A257345" w:rsidR="00386F89"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g) Passeio cimentado, com quantidade igual ou superior a 2.200 (dois mil e duzentos) m². </w:t>
            </w:r>
          </w:p>
          <w:p w14:paraId="41A5024C" w14:textId="72577300" w:rsidR="00386F89" w:rsidRPr="009613C5" w:rsidRDefault="00386F89" w:rsidP="00386F89">
            <w:pPr>
              <w:autoSpaceDE w:val="0"/>
              <w:autoSpaceDN w:val="0"/>
              <w:adjustRightInd w:val="0"/>
              <w:jc w:val="both"/>
              <w:rPr>
                <w:rFonts w:asciiTheme="majorHAnsi" w:hAnsiTheme="majorHAnsi" w:cstheme="majorHAnsi"/>
              </w:rPr>
            </w:pPr>
            <w:r w:rsidRPr="009613C5">
              <w:rPr>
                <w:rFonts w:asciiTheme="majorHAnsi" w:hAnsiTheme="majorHAnsi" w:cstheme="majorHAnsi"/>
              </w:rPr>
              <w:t>h) Construção civil e/ou reforma em edificações.</w:t>
            </w:r>
          </w:p>
        </w:tc>
      </w:tr>
      <w:tr w:rsidR="009E7843" w:rsidRPr="009613C5" w14:paraId="76C3A392" w14:textId="77777777" w:rsidTr="00477503">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66C38B4B" w14:textId="77777777" w:rsidR="009E7843" w:rsidRPr="009613C5" w:rsidRDefault="009E7843" w:rsidP="00477503">
            <w:pPr>
              <w:jc w:val="both"/>
              <w:rPr>
                <w:rFonts w:asciiTheme="majorHAnsi" w:hAnsiTheme="majorHAnsi" w:cstheme="majorHAnsi"/>
              </w:rPr>
            </w:pPr>
            <w:r w:rsidRPr="009613C5">
              <w:rPr>
                <w:rFonts w:asciiTheme="majorHAnsi" w:hAnsiTheme="majorHAnsi" w:cstheme="majorHAnsi"/>
              </w:rPr>
              <w:t>ÍNDICES ECONÔMICOS: Conforme edital.</w:t>
            </w:r>
          </w:p>
        </w:tc>
      </w:tr>
      <w:tr w:rsidR="009E7843" w:rsidRPr="009613C5" w14:paraId="03107E46" w14:textId="77777777" w:rsidTr="00477503">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08AA9C93" w14:textId="7922B048" w:rsidR="00BD2617" w:rsidRPr="009613C5" w:rsidRDefault="009E7843" w:rsidP="00BD2617">
            <w:pPr>
              <w:tabs>
                <w:tab w:val="left" w:pos="1522"/>
              </w:tabs>
              <w:jc w:val="both"/>
              <w:rPr>
                <w:rFonts w:asciiTheme="majorHAnsi" w:hAnsiTheme="majorHAnsi" w:cstheme="majorHAnsi"/>
              </w:rPr>
            </w:pPr>
            <w:r w:rsidRPr="009613C5">
              <w:rPr>
                <w:rFonts w:asciiTheme="majorHAnsi" w:hAnsiTheme="majorHAnsi" w:cstheme="majorHAnsi"/>
              </w:rPr>
              <w:t>OBSERVAÇÕES:</w:t>
            </w:r>
            <w:r w:rsidR="00066F94" w:rsidRPr="009613C5">
              <w:rPr>
                <w:rFonts w:asciiTheme="majorHAnsi" w:hAnsiTheme="majorHAnsi" w:cstheme="majorHAnsi"/>
              </w:rPr>
              <w:t xml:space="preserve"> </w:t>
            </w:r>
            <w:r w:rsidR="00066F94" w:rsidRPr="009613C5">
              <w:rPr>
                <w:rFonts w:asciiTheme="majorHAnsi" w:hAnsiTheme="majorHAnsi" w:cstheme="majorHAnsi"/>
              </w:rPr>
              <w:t xml:space="preserve">Mais informações e o caderno de licitação poderão ser obtidos, gratuitamente, através de download no endereço: </w:t>
            </w:r>
            <w:hyperlink r:id="rId12" w:history="1">
              <w:r w:rsidR="00066F94" w:rsidRPr="009613C5">
                <w:rPr>
                  <w:rStyle w:val="Hyperlink"/>
                  <w:rFonts w:asciiTheme="majorHAnsi" w:hAnsiTheme="majorHAnsi" w:cstheme="majorHAnsi"/>
                </w:rPr>
                <w:t>www.copasa.com.br</w:t>
              </w:r>
            </w:hyperlink>
            <w:r w:rsidR="00066F94" w:rsidRPr="009613C5">
              <w:rPr>
                <w:rFonts w:asciiTheme="majorHAnsi" w:hAnsiTheme="majorHAnsi" w:cstheme="majorHAnsi"/>
              </w:rPr>
              <w:t xml:space="preserve"> </w:t>
            </w:r>
            <w:r w:rsidR="00066F94" w:rsidRPr="009613C5">
              <w:rPr>
                <w:rFonts w:asciiTheme="majorHAnsi" w:hAnsiTheme="majorHAnsi" w:cstheme="majorHAnsi"/>
              </w:rPr>
              <w:t>(link: licitações e contratos/licitações, pesquisar pelo número da licitação), a partir do dia 10/10/2023</w:t>
            </w:r>
            <w:r w:rsidR="00066F94" w:rsidRPr="009613C5">
              <w:rPr>
                <w:rFonts w:asciiTheme="majorHAnsi" w:hAnsiTheme="majorHAnsi" w:cstheme="majorHAnsi"/>
              </w:rPr>
              <w:t>.</w:t>
            </w:r>
          </w:p>
          <w:p w14:paraId="772ADEFC" w14:textId="3212D934" w:rsidR="0017167D" w:rsidRPr="009613C5" w:rsidRDefault="0017167D" w:rsidP="00BD2617">
            <w:pPr>
              <w:tabs>
                <w:tab w:val="left" w:pos="1522"/>
              </w:tabs>
              <w:jc w:val="both"/>
              <w:rPr>
                <w:rFonts w:asciiTheme="majorHAnsi" w:hAnsiTheme="majorHAnsi" w:cstheme="majorHAnsi"/>
              </w:rPr>
            </w:pPr>
            <w:r w:rsidRPr="009613C5">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Pr="009613C5">
              <w:rPr>
                <w:rFonts w:asciiTheme="majorHAnsi" w:hAnsiTheme="majorHAnsi" w:cstheme="majorHAnsi"/>
              </w:rPr>
              <w:t>Welverton</w:t>
            </w:r>
            <w:proofErr w:type="spellEnd"/>
            <w:r w:rsidRPr="009613C5">
              <w:rPr>
                <w:rFonts w:asciiTheme="majorHAnsi" w:hAnsiTheme="majorHAnsi" w:cstheme="majorHAnsi"/>
              </w:rPr>
              <w:t xml:space="preserve"> José Leandro ou outro empregado da COPASA MG, do dia 10 de OUTUBRO de 2023 ao dia 06 de NOVEMBRO de 2023. O agendamento da visita poderá ser feito pelo e-mail: welverton.leandro@copasa.com.br ou pelo telefone 35 99809-1070. A visita será realizada no Escritório Local da COPASA, situado na Rua Desembargador Sabino Lustosa, nr.: 235, Bairro Vila Vera Cruz, Cidade Lavras / MG.</w:t>
            </w:r>
          </w:p>
          <w:p w14:paraId="6D20169D" w14:textId="2ED61ABD" w:rsidR="009E7843" w:rsidRPr="009613C5" w:rsidRDefault="00066F94" w:rsidP="00BA194B">
            <w:pPr>
              <w:tabs>
                <w:tab w:val="left" w:pos="1522"/>
              </w:tabs>
              <w:jc w:val="both"/>
              <w:rPr>
                <w:rFonts w:asciiTheme="majorHAnsi" w:hAnsiTheme="majorHAnsi" w:cstheme="majorHAnsi"/>
              </w:rPr>
            </w:pPr>
            <w:hyperlink r:id="rId13" w:history="1">
              <w:r w:rsidRPr="009613C5">
                <w:rPr>
                  <w:rStyle w:val="Hyperlink"/>
                  <w:rFonts w:asciiTheme="majorHAnsi" w:hAnsiTheme="majorHAnsi" w:cstheme="majorHAnsi"/>
                </w:rPr>
                <w:t>https://www2.copasa.com.br/PortalComprasPrd/#/pesquisa/oNumeroProcesso=1120230169&amp;oGuid=FA5E2FE970211EDE99DB199732D20771</w:t>
              </w:r>
            </w:hyperlink>
            <w:r w:rsidRPr="009613C5">
              <w:rPr>
                <w:rFonts w:asciiTheme="majorHAnsi" w:hAnsiTheme="majorHAnsi" w:cstheme="majorHAnsi"/>
              </w:rPr>
              <w:t xml:space="preserve">. </w:t>
            </w:r>
          </w:p>
        </w:tc>
      </w:tr>
    </w:tbl>
    <w:p w14:paraId="2AC8F303" w14:textId="77777777" w:rsidR="009E7843" w:rsidRPr="009613C5" w:rsidRDefault="009E7843" w:rsidP="009E7843">
      <w:pPr>
        <w:tabs>
          <w:tab w:val="left" w:pos="2784"/>
        </w:tabs>
        <w:rPr>
          <w:rFonts w:asciiTheme="majorHAnsi" w:hAnsiTheme="majorHAnsi" w:cstheme="majorHAnsi"/>
        </w:rPr>
      </w:pPr>
    </w:p>
    <w:p w14:paraId="141B6E1C" w14:textId="77777777" w:rsidR="007B706B" w:rsidRPr="009613C5" w:rsidRDefault="007B706B" w:rsidP="009E7843">
      <w:pPr>
        <w:jc w:val="both"/>
        <w:rPr>
          <w:rFonts w:asciiTheme="majorHAnsi" w:hAnsiTheme="majorHAnsi" w:cstheme="majorHAnsi"/>
        </w:rPr>
      </w:pPr>
    </w:p>
    <w:p w14:paraId="41B627A5" w14:textId="77777777" w:rsidR="005F52E4" w:rsidRPr="009613C5" w:rsidRDefault="005F52E4" w:rsidP="00E34721">
      <w:pPr>
        <w:jc w:val="both"/>
        <w:rPr>
          <w:rFonts w:asciiTheme="majorHAnsi" w:hAnsiTheme="majorHAnsi" w:cstheme="majorHAnsi"/>
        </w:rPr>
      </w:pPr>
    </w:p>
    <w:p w14:paraId="3C62F724" w14:textId="485744EA" w:rsidR="00295C4B" w:rsidRPr="009613C5" w:rsidRDefault="00295C4B" w:rsidP="009262B0">
      <w:pPr>
        <w:jc w:val="both"/>
        <w:rPr>
          <w:rFonts w:asciiTheme="majorHAnsi" w:hAnsiTheme="majorHAnsi" w:cstheme="majorHAnsi"/>
        </w:rPr>
      </w:pPr>
      <w:r w:rsidRPr="009613C5">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Pr="009613C5" w:rsidRDefault="00484DC8" w:rsidP="00A25127">
      <w:pPr>
        <w:rPr>
          <w:rFonts w:asciiTheme="majorHAnsi" w:hAnsiTheme="majorHAnsi" w:cstheme="majorHAnsi"/>
          <w:b/>
        </w:rPr>
      </w:pPr>
    </w:p>
    <w:p w14:paraId="3FF9B9DC" w14:textId="77777777" w:rsidR="00DA2A77" w:rsidRPr="009613C5" w:rsidRDefault="00DA2A77" w:rsidP="00A25127">
      <w:pPr>
        <w:rPr>
          <w:rFonts w:asciiTheme="majorHAnsi" w:hAnsiTheme="majorHAnsi" w:cstheme="majorHAnsi"/>
          <w:b/>
        </w:rPr>
      </w:pPr>
    </w:p>
    <w:p w14:paraId="685006D6" w14:textId="77777777" w:rsidR="00295C4B" w:rsidRPr="009613C5" w:rsidRDefault="00295C4B" w:rsidP="00295C4B">
      <w:pPr>
        <w:autoSpaceDE w:val="0"/>
        <w:autoSpaceDN w:val="0"/>
        <w:adjustRightInd w:val="0"/>
        <w:jc w:val="center"/>
        <w:rPr>
          <w:rFonts w:asciiTheme="majorHAnsi" w:hAnsiTheme="majorHAnsi" w:cstheme="majorHAnsi"/>
          <w:b/>
        </w:rPr>
      </w:pPr>
      <w:r w:rsidRPr="009613C5">
        <w:rPr>
          <w:rFonts w:asciiTheme="majorHAnsi" w:hAnsiTheme="majorHAnsi" w:cstheme="majorHAnsi"/>
          <w:b/>
        </w:rPr>
        <w:t>ESTADO DE MINAS GERAIS</w:t>
      </w:r>
    </w:p>
    <w:p w14:paraId="17C4986F" w14:textId="77777777" w:rsidR="002810AB" w:rsidRPr="00E30072" w:rsidRDefault="002810AB" w:rsidP="002810AB">
      <w:pPr>
        <w:autoSpaceDE w:val="0"/>
        <w:autoSpaceDN w:val="0"/>
        <w:adjustRightInd w:val="0"/>
        <w:jc w:val="both"/>
        <w:rPr>
          <w:rFonts w:asciiTheme="majorHAnsi" w:hAnsiTheme="majorHAnsi" w:cstheme="majorHAnsi"/>
          <w:b/>
        </w:rPr>
      </w:pPr>
    </w:p>
    <w:p w14:paraId="7A8C3317" w14:textId="77B7C5B4" w:rsidR="000E4D66"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CODEMGE - AVISO DE LICITAÇÃO PUBLICAÇÃO DO AVISO DE EDITAL DO PREGÃO ELETRÔNICO CODEMGE N° 67/2023. </w:t>
      </w:r>
    </w:p>
    <w:p w14:paraId="0E53ADD5" w14:textId="1838F1F1" w:rsidR="003333C9" w:rsidRPr="009613C5" w:rsidRDefault="002810AB"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Critério de Julgamento: Menor preço. Modo da Disputa: Aberto. Processo Interno CODEMGE n° 1023/2023, SEI n° 5030.01.0001023/2023-03. Base Legal: Lei Federal n° 13.303/2016. Objeto: Contratação de empresa especializada para implantação, execução e acompanhamento dos projetos técnicos de recomposição da flora nas áreas de preservação permanentes (</w:t>
      </w:r>
      <w:proofErr w:type="spellStart"/>
      <w:r w:rsidRPr="009613C5">
        <w:rPr>
          <w:rFonts w:asciiTheme="majorHAnsi" w:hAnsiTheme="majorHAnsi" w:cstheme="majorHAnsi"/>
        </w:rPr>
        <w:t>APPs</w:t>
      </w:r>
      <w:proofErr w:type="spellEnd"/>
      <w:r w:rsidRPr="009613C5">
        <w:rPr>
          <w:rFonts w:asciiTheme="majorHAnsi" w:hAnsiTheme="majorHAnsi" w:cstheme="majorHAnsi"/>
        </w:rPr>
        <w:t xml:space="preserve">) nos córregos Salto e Liso, em Uberlândia\MG, e nascente do ribeirão Araras em Araguari\ MG. Data, Horário e Local: 24/10/2023 às 09h00 no site </w:t>
      </w:r>
      <w:hyperlink r:id="rId15" w:history="1">
        <w:r w:rsidR="00E30072" w:rsidRPr="006356D0">
          <w:rPr>
            <w:rStyle w:val="Hyperlink"/>
            <w:rFonts w:asciiTheme="majorHAnsi" w:hAnsiTheme="majorHAnsi" w:cstheme="majorHAnsi"/>
          </w:rPr>
          <w:t>www.compras.mg.gov.br</w:t>
        </w:r>
      </w:hyperlink>
      <w:r w:rsidR="00E30072">
        <w:rPr>
          <w:rFonts w:asciiTheme="majorHAnsi" w:hAnsiTheme="majorHAnsi" w:cstheme="majorHAnsi"/>
        </w:rPr>
        <w:t xml:space="preserve">. </w:t>
      </w:r>
      <w:r w:rsidRPr="009613C5">
        <w:rPr>
          <w:rFonts w:asciiTheme="majorHAnsi" w:hAnsiTheme="majorHAnsi" w:cstheme="majorHAnsi"/>
        </w:rPr>
        <w:t xml:space="preserve">Edital e Anexos disponíveis em: </w:t>
      </w:r>
      <w:hyperlink r:id="rId16" w:history="1">
        <w:r w:rsidR="00E30072" w:rsidRPr="006356D0">
          <w:rPr>
            <w:rStyle w:val="Hyperlink"/>
            <w:rFonts w:asciiTheme="majorHAnsi" w:hAnsiTheme="majorHAnsi" w:cstheme="majorHAnsi"/>
          </w:rPr>
          <w:t>www.compras.mg.gov.br</w:t>
        </w:r>
      </w:hyperlink>
      <w:r w:rsidR="00E30072">
        <w:rPr>
          <w:rFonts w:asciiTheme="majorHAnsi" w:hAnsiTheme="majorHAnsi" w:cstheme="majorHAnsi"/>
        </w:rPr>
        <w:t xml:space="preserve">, </w:t>
      </w:r>
      <w:hyperlink r:id="rId17" w:history="1">
        <w:r w:rsidR="00E30072" w:rsidRPr="006356D0">
          <w:rPr>
            <w:rStyle w:val="Hyperlink"/>
            <w:rFonts w:asciiTheme="majorHAnsi" w:hAnsiTheme="majorHAnsi" w:cstheme="majorHAnsi"/>
          </w:rPr>
          <w:t>www.codemge.com.br</w:t>
        </w:r>
      </w:hyperlink>
      <w:r w:rsidR="00E30072">
        <w:rPr>
          <w:rFonts w:asciiTheme="majorHAnsi" w:hAnsiTheme="majorHAnsi" w:cstheme="majorHAnsi"/>
        </w:rPr>
        <w:t xml:space="preserve"> </w:t>
      </w:r>
      <w:r w:rsidRPr="009613C5">
        <w:rPr>
          <w:rFonts w:asciiTheme="majorHAnsi" w:hAnsiTheme="majorHAnsi" w:cstheme="majorHAnsi"/>
        </w:rPr>
        <w:t xml:space="preserve">ou na sede da CODEMGE, no </w:t>
      </w:r>
      <w:r w:rsidRPr="009613C5">
        <w:rPr>
          <w:rFonts w:asciiTheme="majorHAnsi" w:hAnsiTheme="majorHAnsi" w:cstheme="majorHAnsi"/>
        </w:rPr>
        <w:lastRenderedPageBreak/>
        <w:t>Edifício Gerais, 6º andar, Cidade Administrativa de Minas Gerais sita à Rodovia Papa João Paulo II, nº 4.001, Serra Verde, Belo Horizonte/MG, CEP 31.630- 901, de segunda à sexta-feira, das 9h às 12h e de 14h às 16h</w:t>
      </w:r>
      <w:r w:rsidRPr="009613C5">
        <w:rPr>
          <w:rFonts w:asciiTheme="majorHAnsi" w:hAnsiTheme="majorHAnsi" w:cstheme="majorHAnsi"/>
        </w:rPr>
        <w:t>.</w:t>
      </w:r>
    </w:p>
    <w:p w14:paraId="1C2C81EB" w14:textId="77777777" w:rsidR="002810AB" w:rsidRPr="009613C5" w:rsidRDefault="002810AB" w:rsidP="002810AB">
      <w:pPr>
        <w:autoSpaceDE w:val="0"/>
        <w:autoSpaceDN w:val="0"/>
        <w:adjustRightInd w:val="0"/>
        <w:jc w:val="both"/>
        <w:rPr>
          <w:rFonts w:asciiTheme="majorHAnsi" w:hAnsiTheme="majorHAnsi" w:cstheme="majorHAnsi"/>
          <w:b/>
        </w:rPr>
      </w:pPr>
    </w:p>
    <w:p w14:paraId="788CB19B" w14:textId="77777777" w:rsidR="00B60F8E" w:rsidRPr="00E30072" w:rsidRDefault="00B60F8E" w:rsidP="002810AB">
      <w:pPr>
        <w:autoSpaceDE w:val="0"/>
        <w:autoSpaceDN w:val="0"/>
        <w:adjustRightInd w:val="0"/>
        <w:jc w:val="both"/>
        <w:rPr>
          <w:rFonts w:asciiTheme="majorHAnsi" w:hAnsiTheme="majorHAnsi" w:cstheme="majorHAnsi"/>
          <w:b/>
        </w:rPr>
      </w:pPr>
    </w:p>
    <w:p w14:paraId="5BA667FE" w14:textId="4F19B634" w:rsidR="00E30072"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w:t>
      </w:r>
      <w:r>
        <w:rPr>
          <w:rFonts w:asciiTheme="majorHAnsi" w:hAnsiTheme="majorHAnsi" w:cstheme="majorHAnsi"/>
          <w:b/>
        </w:rPr>
        <w:t xml:space="preserve">DE </w:t>
      </w:r>
      <w:r w:rsidRPr="00E30072">
        <w:rPr>
          <w:rFonts w:asciiTheme="majorHAnsi" w:hAnsiTheme="majorHAnsi" w:cstheme="majorHAnsi"/>
          <w:b/>
        </w:rPr>
        <w:t xml:space="preserve">ALÉM PARAÍBA PROCESSO Nº 344/2023 – TOMADA DE PREÇOS Nº 008/2023 </w:t>
      </w:r>
    </w:p>
    <w:p w14:paraId="48869200" w14:textId="23E55C67"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Torna público – abertura às 13:00 horas do dia 06/11/2023 em sua sede. Objeto: Contratação de empresa especializada em serviços de </w:t>
      </w:r>
      <w:proofErr w:type="spellStart"/>
      <w:r w:rsidRPr="009613C5">
        <w:rPr>
          <w:rFonts w:asciiTheme="majorHAnsi" w:hAnsiTheme="majorHAnsi" w:cstheme="majorHAnsi"/>
        </w:rPr>
        <w:t>calcetagem</w:t>
      </w:r>
      <w:proofErr w:type="spellEnd"/>
      <w:r w:rsidRPr="009613C5">
        <w:rPr>
          <w:rFonts w:asciiTheme="majorHAnsi" w:hAnsiTheme="majorHAnsi" w:cstheme="majorHAnsi"/>
        </w:rPr>
        <w:t xml:space="preserve"> para execução de faixas elevadas para pedestres com marcação, com o fornecimento de equipamentos, utensílios, materiais e transporte, tudo por conta e responsabilidade da contratada, conforme quantitativos constantes em planilha, este edital e demais anexos que lhes são parte integrante. O Edital em inteiro teor e posteriores avisos estarão à disposição a partir do dia 09/10/2023, pelo site </w:t>
      </w:r>
      <w:hyperlink r:id="rId18" w:history="1">
        <w:r w:rsidR="00E30072" w:rsidRPr="006356D0">
          <w:rPr>
            <w:rStyle w:val="Hyperlink"/>
            <w:rFonts w:asciiTheme="majorHAnsi" w:hAnsiTheme="majorHAnsi" w:cstheme="majorHAnsi"/>
          </w:rPr>
          <w:t>www.alemparaiba.mg.gov.br</w:t>
        </w:r>
      </w:hyperlink>
      <w:r w:rsidRPr="009613C5">
        <w:rPr>
          <w:rFonts w:asciiTheme="majorHAnsi" w:hAnsiTheme="majorHAnsi" w:cstheme="majorHAnsi"/>
        </w:rPr>
        <w:t>.</w:t>
      </w:r>
      <w:r w:rsidR="00E30072">
        <w:rPr>
          <w:rFonts w:asciiTheme="majorHAnsi" w:hAnsiTheme="majorHAnsi" w:cstheme="majorHAnsi"/>
        </w:rPr>
        <w:t xml:space="preserve"> </w:t>
      </w:r>
      <w:r w:rsidRPr="009613C5">
        <w:rPr>
          <w:rFonts w:asciiTheme="majorHAnsi" w:hAnsiTheme="majorHAnsi" w:cstheme="majorHAnsi"/>
        </w:rPr>
        <w:t xml:space="preserve">Maiores informações, através do telefone (32) 3462-6733, ramal 210. Além Paraíba, 06/10/2023. Hércules </w:t>
      </w:r>
      <w:proofErr w:type="spellStart"/>
      <w:r w:rsidRPr="009613C5">
        <w:rPr>
          <w:rFonts w:asciiTheme="majorHAnsi" w:hAnsiTheme="majorHAnsi" w:cstheme="majorHAnsi"/>
        </w:rPr>
        <w:t>Fontanella</w:t>
      </w:r>
      <w:proofErr w:type="spellEnd"/>
      <w:r w:rsidRPr="009613C5">
        <w:rPr>
          <w:rFonts w:asciiTheme="majorHAnsi" w:hAnsiTheme="majorHAnsi" w:cstheme="majorHAnsi"/>
        </w:rPr>
        <w:t xml:space="preserve"> Júnior - Presidente da CPL_OSE - Portaria n.º 360/2022.</w:t>
      </w:r>
    </w:p>
    <w:p w14:paraId="3BCA04B9" w14:textId="77777777" w:rsidR="00B60F8E" w:rsidRPr="009613C5" w:rsidRDefault="00B60F8E" w:rsidP="002810AB">
      <w:pPr>
        <w:autoSpaceDE w:val="0"/>
        <w:autoSpaceDN w:val="0"/>
        <w:adjustRightInd w:val="0"/>
        <w:jc w:val="both"/>
        <w:rPr>
          <w:rFonts w:asciiTheme="majorHAnsi" w:hAnsiTheme="majorHAnsi" w:cstheme="majorHAnsi"/>
        </w:rPr>
      </w:pPr>
    </w:p>
    <w:p w14:paraId="50240EFD" w14:textId="77777777" w:rsidR="00B60F8E" w:rsidRPr="00E30072" w:rsidRDefault="00B60F8E" w:rsidP="002810AB">
      <w:pPr>
        <w:autoSpaceDE w:val="0"/>
        <w:autoSpaceDN w:val="0"/>
        <w:adjustRightInd w:val="0"/>
        <w:jc w:val="both"/>
        <w:rPr>
          <w:rFonts w:asciiTheme="majorHAnsi" w:hAnsiTheme="majorHAnsi" w:cstheme="majorHAnsi"/>
          <w:b/>
        </w:rPr>
      </w:pPr>
    </w:p>
    <w:p w14:paraId="33AD8ED4" w14:textId="5BD73277" w:rsidR="00E30072"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w:t>
      </w:r>
      <w:r>
        <w:rPr>
          <w:rFonts w:asciiTheme="majorHAnsi" w:hAnsiTheme="majorHAnsi" w:cstheme="majorHAnsi"/>
          <w:b/>
        </w:rPr>
        <w:t xml:space="preserve">DE </w:t>
      </w:r>
      <w:r w:rsidRPr="00E30072">
        <w:rPr>
          <w:rFonts w:asciiTheme="majorHAnsi" w:hAnsiTheme="majorHAnsi" w:cstheme="majorHAnsi"/>
          <w:b/>
        </w:rPr>
        <w:t xml:space="preserve">ALVINÓPOLIS - PRC 196/2023 – TOMADA DE PREÇO 08/2023 </w:t>
      </w:r>
    </w:p>
    <w:p w14:paraId="125FDB53" w14:textId="30DF921D"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Objeto: Contratação de empresa especializada para execução de reformas na Unidade de Saúde Valdir Alves Pinto e Farmácia Básica, no município de Alvinópolis – MG, conforme projeto, planilha orçamentária de custo, memória de cálculo, memorial de descritivo, cronograma físico-financeiro e entre outros, a ser executado com os recursos financeiros disponibilizados por meio da Secretaria Municipal de Saúde. Data da Sessão: 27/10/2023. Credenciamento: das 13:00 horas às 13:30 horas. Abertura dos envelopes: 13:30 horas. Local: Sala de Licitações, Prefeitura Municipal de Alvinópolis, Rua Monsenhor Bicalho, 201 – CEP 35.950-000. Edital disponível no </w:t>
      </w:r>
      <w:r w:rsidR="00E30072">
        <w:rPr>
          <w:rFonts w:asciiTheme="majorHAnsi" w:hAnsiTheme="majorHAnsi" w:cstheme="majorHAnsi"/>
        </w:rPr>
        <w:t xml:space="preserve">site do município: </w:t>
      </w:r>
      <w:hyperlink r:id="rId19" w:history="1">
        <w:r w:rsidR="00E30072" w:rsidRPr="006356D0">
          <w:rPr>
            <w:rStyle w:val="Hyperlink"/>
            <w:rFonts w:asciiTheme="majorHAnsi" w:hAnsiTheme="majorHAnsi" w:cstheme="majorHAnsi"/>
          </w:rPr>
          <w:t>https://www.alvinopolis.mg.gov.br/licitações</w:t>
        </w:r>
      </w:hyperlink>
      <w:r w:rsidR="00E30072">
        <w:rPr>
          <w:rFonts w:asciiTheme="majorHAnsi" w:hAnsiTheme="majorHAnsi" w:cstheme="majorHAnsi"/>
        </w:rPr>
        <w:t xml:space="preserve">. </w:t>
      </w:r>
    </w:p>
    <w:p w14:paraId="4250B615" w14:textId="77777777" w:rsidR="00B60F8E" w:rsidRPr="00E30072" w:rsidRDefault="00B60F8E" w:rsidP="002810AB">
      <w:pPr>
        <w:autoSpaceDE w:val="0"/>
        <w:autoSpaceDN w:val="0"/>
        <w:adjustRightInd w:val="0"/>
        <w:jc w:val="both"/>
        <w:rPr>
          <w:rFonts w:asciiTheme="majorHAnsi" w:hAnsiTheme="majorHAnsi" w:cstheme="majorHAnsi"/>
          <w:b/>
        </w:rPr>
      </w:pPr>
    </w:p>
    <w:p w14:paraId="2D661394" w14:textId="77777777" w:rsidR="00B60F8E" w:rsidRPr="00E30072" w:rsidRDefault="00B60F8E" w:rsidP="002810AB">
      <w:pPr>
        <w:autoSpaceDE w:val="0"/>
        <w:autoSpaceDN w:val="0"/>
        <w:adjustRightInd w:val="0"/>
        <w:jc w:val="both"/>
        <w:rPr>
          <w:rFonts w:asciiTheme="majorHAnsi" w:hAnsiTheme="majorHAnsi" w:cstheme="majorHAnsi"/>
          <w:b/>
        </w:rPr>
      </w:pPr>
    </w:p>
    <w:p w14:paraId="40EBC77D" w14:textId="28F4D762" w:rsidR="00E30072"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w:t>
      </w:r>
      <w:r>
        <w:rPr>
          <w:rFonts w:asciiTheme="majorHAnsi" w:hAnsiTheme="majorHAnsi" w:cstheme="majorHAnsi"/>
          <w:b/>
        </w:rPr>
        <w:t xml:space="preserve"> DE </w:t>
      </w:r>
      <w:r w:rsidRPr="00E30072">
        <w:rPr>
          <w:rFonts w:asciiTheme="majorHAnsi" w:hAnsiTheme="majorHAnsi" w:cstheme="majorHAnsi"/>
          <w:b/>
        </w:rPr>
        <w:t xml:space="preserve">ARAPONGA TOMADA DE PREÇO Nº 005/2023 </w:t>
      </w:r>
    </w:p>
    <w:p w14:paraId="4009E756" w14:textId="50570D9B"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Torna público que fará realizar licitação na modalidade Tomada de Preço nº 005/2023, Processo Licitatório nº 140/2023, na data de 27/10/2023, às 09h00min, objetivando a contratação de empresa na área de construção civil, objetivando a execução de obra de calçamento em pavimento intertravado com bloco sextavado, junto à Praça da Capela São Judas Tadeu em Araponga/MG, tudo conforme planta e projeto executivo. A obra será executada com recurso proveniente de </w:t>
      </w:r>
      <w:proofErr w:type="spellStart"/>
      <w:r w:rsidRPr="009613C5">
        <w:rPr>
          <w:rFonts w:asciiTheme="majorHAnsi" w:hAnsiTheme="majorHAnsi" w:cstheme="majorHAnsi"/>
        </w:rPr>
        <w:t>Trasferência</w:t>
      </w:r>
      <w:proofErr w:type="spellEnd"/>
      <w:r w:rsidRPr="009613C5">
        <w:rPr>
          <w:rFonts w:asciiTheme="majorHAnsi" w:hAnsiTheme="majorHAnsi" w:cstheme="majorHAnsi"/>
        </w:rPr>
        <w:t xml:space="preserve"> Especial, Resolução 012/2023/SEGOV. O Edital poderá ser retirado n</w:t>
      </w:r>
      <w:r w:rsidR="00E30072">
        <w:rPr>
          <w:rFonts w:asciiTheme="majorHAnsi" w:hAnsiTheme="majorHAnsi" w:cstheme="majorHAnsi"/>
        </w:rPr>
        <w:t xml:space="preserve">o site: </w:t>
      </w:r>
      <w:hyperlink r:id="rId20" w:history="1">
        <w:r w:rsidR="00E30072" w:rsidRPr="006356D0">
          <w:rPr>
            <w:rStyle w:val="Hyperlink"/>
            <w:rFonts w:asciiTheme="majorHAnsi" w:hAnsiTheme="majorHAnsi" w:cstheme="majorHAnsi"/>
          </w:rPr>
          <w:t>www.araponga.mg.gov.br</w:t>
        </w:r>
      </w:hyperlink>
      <w:r w:rsidR="00E30072">
        <w:rPr>
          <w:rFonts w:asciiTheme="majorHAnsi" w:hAnsiTheme="majorHAnsi" w:cstheme="majorHAnsi"/>
        </w:rPr>
        <w:t xml:space="preserve">. </w:t>
      </w:r>
      <w:r w:rsidRPr="009613C5">
        <w:rPr>
          <w:rFonts w:asciiTheme="majorHAnsi" w:hAnsiTheme="majorHAnsi" w:cstheme="majorHAnsi"/>
        </w:rPr>
        <w:t xml:space="preserve">Informações no Setor de Licitações da Prefeitura Municipal, situado na sede da Prefeitura Municipal, na Praça Manoel Romualdo de Lima, nº 221, Centro, Araponga/ MG, ou por telefone. (31) 3894-1100. </w:t>
      </w:r>
    </w:p>
    <w:p w14:paraId="77F5D400" w14:textId="77777777" w:rsidR="00B60F8E" w:rsidRPr="00E30072" w:rsidRDefault="00B60F8E" w:rsidP="002810AB">
      <w:pPr>
        <w:autoSpaceDE w:val="0"/>
        <w:autoSpaceDN w:val="0"/>
        <w:adjustRightInd w:val="0"/>
        <w:jc w:val="both"/>
        <w:rPr>
          <w:rFonts w:asciiTheme="majorHAnsi" w:hAnsiTheme="majorHAnsi" w:cstheme="majorHAnsi"/>
          <w:b/>
        </w:rPr>
      </w:pPr>
    </w:p>
    <w:p w14:paraId="2CD30E18" w14:textId="77777777" w:rsidR="00B60F8E" w:rsidRPr="00E30072" w:rsidRDefault="00B60F8E" w:rsidP="002810AB">
      <w:pPr>
        <w:autoSpaceDE w:val="0"/>
        <w:autoSpaceDN w:val="0"/>
        <w:adjustRightInd w:val="0"/>
        <w:jc w:val="both"/>
        <w:rPr>
          <w:rFonts w:asciiTheme="majorHAnsi" w:hAnsiTheme="majorHAnsi" w:cstheme="majorHAnsi"/>
          <w:b/>
        </w:rPr>
      </w:pPr>
    </w:p>
    <w:p w14:paraId="36B1C7D4" w14:textId="0A6A2D5D" w:rsidR="00E30072" w:rsidRPr="00E30072" w:rsidRDefault="00E30072" w:rsidP="002810AB">
      <w:pPr>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Pr="00E30072">
        <w:rPr>
          <w:rFonts w:asciiTheme="majorHAnsi" w:hAnsiTheme="majorHAnsi" w:cstheme="majorHAnsi"/>
          <w:b/>
        </w:rPr>
        <w:t xml:space="preserve">CABO VERDE AVISO DE LICITAÇÃO PRC 221/2023 TP 12/2023 </w:t>
      </w:r>
    </w:p>
    <w:p w14:paraId="37D07F91" w14:textId="2053C1AA"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Contratação, sob o regime de empreitada por preço global, de empresa especializada em construção civil, para a obra de ampliação e reparos no prédio da farmácia municipal, situada na rua Tiradentes, nº 52, centro, na cidade de cabo verde, com o fornecimento de mão-de-obra e materiais em conformidade com o projeto básico anexo (planilhas, mapas e memorial descritivo), que são partes integrantes deste Processo Licitatório, RECURSO FES. Data: 27/10/2023 – 09hs30min publicado na íntegra no Diário Oficial dos Municípios Mineiros no site https:// </w:t>
      </w:r>
      <w:hyperlink r:id="rId21" w:history="1">
        <w:r w:rsidR="00E30072" w:rsidRPr="006356D0">
          <w:rPr>
            <w:rStyle w:val="Hyperlink"/>
            <w:rFonts w:asciiTheme="majorHAnsi" w:hAnsiTheme="majorHAnsi" w:cstheme="majorHAnsi"/>
          </w:rPr>
          <w:t>www.diariomunicipal.com.br/amm-mg</w:t>
        </w:r>
      </w:hyperlink>
      <w:r w:rsidR="00E30072">
        <w:rPr>
          <w:rFonts w:asciiTheme="majorHAnsi" w:hAnsiTheme="majorHAnsi" w:cstheme="majorHAnsi"/>
        </w:rPr>
        <w:t xml:space="preserve"> e no site </w:t>
      </w:r>
      <w:hyperlink r:id="rId22" w:history="1">
        <w:r w:rsidR="00E30072" w:rsidRPr="006356D0">
          <w:rPr>
            <w:rStyle w:val="Hyperlink"/>
            <w:rFonts w:asciiTheme="majorHAnsi" w:hAnsiTheme="majorHAnsi" w:cstheme="majorHAnsi"/>
          </w:rPr>
          <w:t>www.caboverde.mg.gov.br</w:t>
        </w:r>
      </w:hyperlink>
      <w:r w:rsidR="00E30072">
        <w:rPr>
          <w:rFonts w:asciiTheme="majorHAnsi" w:hAnsiTheme="majorHAnsi" w:cstheme="majorHAnsi"/>
        </w:rPr>
        <w:t xml:space="preserve"> </w:t>
      </w:r>
      <w:r w:rsidRPr="009613C5">
        <w:rPr>
          <w:rFonts w:asciiTheme="majorHAnsi" w:hAnsiTheme="majorHAnsi" w:cstheme="majorHAnsi"/>
        </w:rPr>
        <w:t>na data de 10/10/2023</w:t>
      </w:r>
      <w:r w:rsidR="00E30072">
        <w:rPr>
          <w:rFonts w:asciiTheme="majorHAnsi" w:hAnsiTheme="majorHAnsi" w:cstheme="majorHAnsi"/>
        </w:rPr>
        <w:t>.</w:t>
      </w:r>
    </w:p>
    <w:p w14:paraId="5A94969E" w14:textId="77777777" w:rsidR="00B60F8E" w:rsidRDefault="00B60F8E" w:rsidP="002810AB">
      <w:pPr>
        <w:autoSpaceDE w:val="0"/>
        <w:autoSpaceDN w:val="0"/>
        <w:adjustRightInd w:val="0"/>
        <w:jc w:val="both"/>
        <w:rPr>
          <w:rFonts w:asciiTheme="majorHAnsi" w:hAnsiTheme="majorHAnsi" w:cstheme="majorHAnsi"/>
        </w:rPr>
      </w:pPr>
    </w:p>
    <w:p w14:paraId="5D885783" w14:textId="77777777" w:rsidR="00E30072" w:rsidRPr="009613C5" w:rsidRDefault="00E30072" w:rsidP="002810AB">
      <w:pPr>
        <w:autoSpaceDE w:val="0"/>
        <w:autoSpaceDN w:val="0"/>
        <w:adjustRightInd w:val="0"/>
        <w:jc w:val="both"/>
        <w:rPr>
          <w:rFonts w:asciiTheme="majorHAnsi" w:hAnsiTheme="majorHAnsi" w:cstheme="majorHAnsi"/>
        </w:rPr>
      </w:pPr>
    </w:p>
    <w:p w14:paraId="283B87E6" w14:textId="77777777" w:rsidR="00E30072" w:rsidRDefault="00E30072" w:rsidP="002810AB">
      <w:pPr>
        <w:autoSpaceDE w:val="0"/>
        <w:autoSpaceDN w:val="0"/>
        <w:adjustRightInd w:val="0"/>
        <w:jc w:val="both"/>
        <w:rPr>
          <w:rFonts w:asciiTheme="majorHAnsi" w:hAnsiTheme="majorHAnsi" w:cstheme="majorHAnsi"/>
          <w:b/>
        </w:rPr>
      </w:pPr>
    </w:p>
    <w:p w14:paraId="4CAC4684" w14:textId="2958598E" w:rsidR="00E30072"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w:t>
      </w:r>
      <w:r>
        <w:rPr>
          <w:rFonts w:asciiTheme="majorHAnsi" w:hAnsiTheme="majorHAnsi" w:cstheme="majorHAnsi"/>
          <w:b/>
        </w:rPr>
        <w:t xml:space="preserve">DE </w:t>
      </w:r>
      <w:r w:rsidRPr="00E30072">
        <w:rPr>
          <w:rFonts w:asciiTheme="majorHAnsi" w:hAnsiTheme="majorHAnsi" w:cstheme="majorHAnsi"/>
          <w:b/>
        </w:rPr>
        <w:t xml:space="preserve">CAPINÓPOLIS AVISO DA TP Nº 010/2023 </w:t>
      </w:r>
    </w:p>
    <w:p w14:paraId="00197E38" w14:textId="03C52B86"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Tipo Menor Preço Global. Objeto: Contratação de pessoa jurídica especializada, sob regime de empreitada por preço global, com fornecimento de equipamentos, mão-de-obra, materiais e dos serviços técnicos necessários para reforma e ampliação de edificação para instalação de Clínica Veterinária Municipal de Capinópolis-MG com utilização de recursos de Transferência Especial – Secretaria Estadual de Governo. Data da entrega e abertura dos envelopes: 26/10/2023 às 13h00min (treze horas) horas. O Edital encontra-se disponível no s</w:t>
      </w:r>
      <w:r w:rsidR="00E30072">
        <w:rPr>
          <w:rFonts w:asciiTheme="majorHAnsi" w:hAnsiTheme="majorHAnsi" w:cstheme="majorHAnsi"/>
        </w:rPr>
        <w:t xml:space="preserve">ite: </w:t>
      </w:r>
      <w:hyperlink r:id="rId23" w:history="1">
        <w:r w:rsidR="00E30072" w:rsidRPr="006356D0">
          <w:rPr>
            <w:rStyle w:val="Hyperlink"/>
            <w:rFonts w:asciiTheme="majorHAnsi" w:hAnsiTheme="majorHAnsi" w:cstheme="majorHAnsi"/>
          </w:rPr>
          <w:t>www.capinopolis.mg.gov.br</w:t>
        </w:r>
      </w:hyperlink>
      <w:r w:rsidR="00E30072">
        <w:rPr>
          <w:rFonts w:asciiTheme="majorHAnsi" w:hAnsiTheme="majorHAnsi" w:cstheme="majorHAnsi"/>
        </w:rPr>
        <w:t xml:space="preserve">. </w:t>
      </w:r>
      <w:r w:rsidRPr="009613C5">
        <w:rPr>
          <w:rFonts w:asciiTheme="majorHAnsi" w:hAnsiTheme="majorHAnsi" w:cstheme="majorHAnsi"/>
        </w:rPr>
        <w:t xml:space="preserve">Informações pelo telefone: 034-3263-0320. </w:t>
      </w:r>
    </w:p>
    <w:p w14:paraId="6BCB6070" w14:textId="77777777" w:rsidR="00B60F8E" w:rsidRPr="009613C5" w:rsidRDefault="00B60F8E" w:rsidP="002810AB">
      <w:pPr>
        <w:autoSpaceDE w:val="0"/>
        <w:autoSpaceDN w:val="0"/>
        <w:adjustRightInd w:val="0"/>
        <w:jc w:val="both"/>
        <w:rPr>
          <w:rFonts w:asciiTheme="majorHAnsi" w:hAnsiTheme="majorHAnsi" w:cstheme="majorHAnsi"/>
        </w:rPr>
      </w:pPr>
    </w:p>
    <w:p w14:paraId="743F98ED" w14:textId="77777777" w:rsidR="00B60F8E" w:rsidRPr="00E30072" w:rsidRDefault="00B60F8E" w:rsidP="002810AB">
      <w:pPr>
        <w:autoSpaceDE w:val="0"/>
        <w:autoSpaceDN w:val="0"/>
        <w:adjustRightInd w:val="0"/>
        <w:jc w:val="both"/>
        <w:rPr>
          <w:rFonts w:asciiTheme="majorHAnsi" w:hAnsiTheme="majorHAnsi" w:cstheme="majorHAnsi"/>
          <w:b/>
        </w:rPr>
      </w:pPr>
    </w:p>
    <w:p w14:paraId="6BC585F1" w14:textId="26F304FC" w:rsidR="00E30072"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w:t>
      </w:r>
      <w:r>
        <w:rPr>
          <w:rFonts w:asciiTheme="majorHAnsi" w:hAnsiTheme="majorHAnsi" w:cstheme="majorHAnsi"/>
          <w:b/>
        </w:rPr>
        <w:t xml:space="preserve">DE </w:t>
      </w:r>
      <w:r w:rsidRPr="00E30072">
        <w:rPr>
          <w:rFonts w:asciiTheme="majorHAnsi" w:hAnsiTheme="majorHAnsi" w:cstheme="majorHAnsi"/>
          <w:b/>
        </w:rPr>
        <w:t xml:space="preserve">CENTRAL DE MINAS AVISO DE LICITAÇÃO - TOMADA DE PREÇOS Nº 18/2023 </w:t>
      </w:r>
    </w:p>
    <w:p w14:paraId="46DAC032" w14:textId="14C7CD32"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O Município de Central de Minas/MG comunica que abrirá Processo Licitatório nº 69/2023, modalidade Tomada de Preços nº 18/2023, cujo objeto será a contratação de empresa de engenharia para pavimentação de vias, no município de Central de Minas. Abertura no dia 26 de outubro de 2023, às 08h30min, na sala de licitações da Prefeitura. Maiores informações e cópia do Edital poderão ser obtidas junto a Prefeitura Municipal de Central de Minas/MG, Av. Prefeito Genil Mata da Cruz Nº 12, Centro, pelo </w:t>
      </w:r>
      <w:proofErr w:type="spellStart"/>
      <w:r w:rsidRPr="009613C5">
        <w:rPr>
          <w:rFonts w:asciiTheme="majorHAnsi" w:hAnsiTheme="majorHAnsi" w:cstheme="majorHAnsi"/>
        </w:rPr>
        <w:t>tel</w:t>
      </w:r>
      <w:proofErr w:type="spellEnd"/>
      <w:r w:rsidRPr="009613C5">
        <w:rPr>
          <w:rFonts w:asciiTheme="majorHAnsi" w:hAnsiTheme="majorHAnsi" w:cstheme="majorHAnsi"/>
        </w:rPr>
        <w:t>: (33) 3243-0223 ou pelo E-mail:</w:t>
      </w:r>
      <w:r w:rsidR="00E30072">
        <w:rPr>
          <w:rFonts w:asciiTheme="majorHAnsi" w:hAnsiTheme="majorHAnsi" w:cstheme="majorHAnsi"/>
        </w:rPr>
        <w:t xml:space="preserve"> </w:t>
      </w:r>
      <w:hyperlink r:id="rId24" w:history="1">
        <w:r w:rsidR="00E30072" w:rsidRPr="006356D0">
          <w:rPr>
            <w:rStyle w:val="Hyperlink"/>
            <w:rFonts w:asciiTheme="majorHAnsi" w:hAnsiTheme="majorHAnsi" w:cstheme="majorHAnsi"/>
          </w:rPr>
          <w:t>licitacentral2013@hotmail.com</w:t>
        </w:r>
      </w:hyperlink>
      <w:r w:rsidR="00E30072">
        <w:rPr>
          <w:rFonts w:asciiTheme="majorHAnsi" w:hAnsiTheme="majorHAnsi" w:cstheme="majorHAnsi"/>
        </w:rPr>
        <w:t xml:space="preserve">, </w:t>
      </w:r>
      <w:r w:rsidRPr="009613C5">
        <w:rPr>
          <w:rFonts w:asciiTheme="majorHAnsi" w:hAnsiTheme="majorHAnsi" w:cstheme="majorHAnsi"/>
        </w:rPr>
        <w:t>em horário de expediente.</w:t>
      </w:r>
    </w:p>
    <w:p w14:paraId="2217D8D6" w14:textId="77777777" w:rsidR="00B60F8E" w:rsidRPr="009613C5" w:rsidRDefault="00B60F8E" w:rsidP="002810AB">
      <w:pPr>
        <w:autoSpaceDE w:val="0"/>
        <w:autoSpaceDN w:val="0"/>
        <w:adjustRightInd w:val="0"/>
        <w:jc w:val="both"/>
        <w:rPr>
          <w:rFonts w:asciiTheme="majorHAnsi" w:hAnsiTheme="majorHAnsi" w:cstheme="majorHAnsi"/>
        </w:rPr>
      </w:pPr>
    </w:p>
    <w:p w14:paraId="07E64CF5" w14:textId="77777777" w:rsidR="00B60F8E" w:rsidRPr="00E30072" w:rsidRDefault="00B60F8E" w:rsidP="002810AB">
      <w:pPr>
        <w:autoSpaceDE w:val="0"/>
        <w:autoSpaceDN w:val="0"/>
        <w:adjustRightInd w:val="0"/>
        <w:jc w:val="both"/>
        <w:rPr>
          <w:rFonts w:asciiTheme="majorHAnsi" w:hAnsiTheme="majorHAnsi" w:cstheme="majorHAnsi"/>
          <w:b/>
        </w:rPr>
      </w:pPr>
    </w:p>
    <w:p w14:paraId="6E7C8323" w14:textId="762050A1" w:rsidR="00E30072"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w:t>
      </w:r>
      <w:r>
        <w:rPr>
          <w:rFonts w:asciiTheme="majorHAnsi" w:hAnsiTheme="majorHAnsi" w:cstheme="majorHAnsi"/>
          <w:b/>
        </w:rPr>
        <w:t xml:space="preserve">DE </w:t>
      </w:r>
      <w:r w:rsidRPr="00E30072">
        <w:rPr>
          <w:rFonts w:asciiTheme="majorHAnsi" w:hAnsiTheme="majorHAnsi" w:cstheme="majorHAnsi"/>
          <w:b/>
        </w:rPr>
        <w:t xml:space="preserve">CONCEIÇÃO DA APARECIDA </w:t>
      </w:r>
      <w:r>
        <w:rPr>
          <w:rFonts w:asciiTheme="majorHAnsi" w:hAnsiTheme="majorHAnsi" w:cstheme="majorHAnsi"/>
          <w:b/>
        </w:rPr>
        <w:t>-</w:t>
      </w:r>
      <w:r w:rsidRPr="00E30072">
        <w:rPr>
          <w:rFonts w:asciiTheme="majorHAnsi" w:hAnsiTheme="majorHAnsi" w:cstheme="majorHAnsi"/>
          <w:b/>
        </w:rPr>
        <w:t xml:space="preserve"> TOMADA DE PREÇOS 044/2023 </w:t>
      </w:r>
    </w:p>
    <w:p w14:paraId="292303DC" w14:textId="55BBFF3C"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Objeto: contratação de empresa para execução de recapeamento asfáltico em diversas ruas do </w:t>
      </w:r>
      <w:proofErr w:type="spellStart"/>
      <w:r w:rsidRPr="009613C5">
        <w:rPr>
          <w:rFonts w:asciiTheme="majorHAnsi" w:hAnsiTheme="majorHAnsi" w:cstheme="majorHAnsi"/>
        </w:rPr>
        <w:t>município.O</w:t>
      </w:r>
      <w:proofErr w:type="spellEnd"/>
      <w:r w:rsidRPr="009613C5">
        <w:rPr>
          <w:rFonts w:asciiTheme="majorHAnsi" w:hAnsiTheme="majorHAnsi" w:cstheme="majorHAnsi"/>
        </w:rPr>
        <w:t xml:space="preserve"> edital poderá ser retirado na integra através do site:</w:t>
      </w:r>
      <w:r w:rsidR="00E30072">
        <w:rPr>
          <w:rFonts w:asciiTheme="majorHAnsi" w:hAnsiTheme="majorHAnsi" w:cstheme="majorHAnsi"/>
        </w:rPr>
        <w:t xml:space="preserve"> </w:t>
      </w:r>
      <w:hyperlink r:id="rId25" w:history="1">
        <w:r w:rsidR="00E30072" w:rsidRPr="006356D0">
          <w:rPr>
            <w:rStyle w:val="Hyperlink"/>
            <w:rFonts w:asciiTheme="majorHAnsi" w:hAnsiTheme="majorHAnsi" w:cstheme="majorHAnsi"/>
          </w:rPr>
          <w:t>www.conceicaodaaparecida.mg.gov.br</w:t>
        </w:r>
      </w:hyperlink>
      <w:r w:rsidR="00E30072">
        <w:rPr>
          <w:rFonts w:asciiTheme="majorHAnsi" w:hAnsiTheme="majorHAnsi" w:cstheme="majorHAnsi"/>
        </w:rPr>
        <w:t xml:space="preserve"> </w:t>
      </w:r>
      <w:r w:rsidRPr="009613C5">
        <w:rPr>
          <w:rFonts w:asciiTheme="majorHAnsi" w:hAnsiTheme="majorHAnsi" w:cstheme="majorHAnsi"/>
        </w:rPr>
        <w:t xml:space="preserve">ou e-mails:compraslicitacao@conceicaodaaparecida.mg.gov.br e </w:t>
      </w:r>
      <w:hyperlink r:id="rId26" w:history="1">
        <w:r w:rsidR="00E30072" w:rsidRPr="006356D0">
          <w:rPr>
            <w:rStyle w:val="Hyperlink"/>
            <w:rFonts w:asciiTheme="majorHAnsi" w:hAnsiTheme="majorHAnsi" w:cstheme="majorHAnsi"/>
          </w:rPr>
          <w:t>licitacaopmca@yahoo.com.br</w:t>
        </w:r>
      </w:hyperlink>
      <w:r w:rsidRPr="009613C5">
        <w:rPr>
          <w:rFonts w:asciiTheme="majorHAnsi" w:hAnsiTheme="majorHAnsi" w:cstheme="majorHAnsi"/>
        </w:rPr>
        <w:t>.</w:t>
      </w:r>
      <w:r w:rsidR="00E30072">
        <w:rPr>
          <w:rFonts w:asciiTheme="majorHAnsi" w:hAnsiTheme="majorHAnsi" w:cstheme="majorHAnsi"/>
        </w:rPr>
        <w:t xml:space="preserve"> </w:t>
      </w:r>
      <w:r w:rsidRPr="009613C5">
        <w:rPr>
          <w:rFonts w:asciiTheme="majorHAnsi" w:hAnsiTheme="majorHAnsi" w:cstheme="majorHAnsi"/>
        </w:rPr>
        <w:t xml:space="preserve">A sessão de abertura será realizada no dia 24 de outubro de 2023, às 9h00 (nove horas). </w:t>
      </w:r>
    </w:p>
    <w:p w14:paraId="19DF9EC0" w14:textId="77777777" w:rsidR="00B60F8E" w:rsidRPr="009613C5" w:rsidRDefault="00B60F8E" w:rsidP="002810AB">
      <w:pPr>
        <w:autoSpaceDE w:val="0"/>
        <w:autoSpaceDN w:val="0"/>
        <w:adjustRightInd w:val="0"/>
        <w:jc w:val="both"/>
        <w:rPr>
          <w:rFonts w:asciiTheme="majorHAnsi" w:hAnsiTheme="majorHAnsi" w:cstheme="majorHAnsi"/>
        </w:rPr>
      </w:pPr>
    </w:p>
    <w:p w14:paraId="2B8834F6" w14:textId="77777777" w:rsidR="00B60F8E" w:rsidRPr="00E30072" w:rsidRDefault="00B60F8E" w:rsidP="002810AB">
      <w:pPr>
        <w:autoSpaceDE w:val="0"/>
        <w:autoSpaceDN w:val="0"/>
        <w:adjustRightInd w:val="0"/>
        <w:jc w:val="both"/>
        <w:rPr>
          <w:rFonts w:asciiTheme="majorHAnsi" w:hAnsiTheme="majorHAnsi" w:cstheme="majorHAnsi"/>
          <w:b/>
        </w:rPr>
      </w:pPr>
    </w:p>
    <w:p w14:paraId="0CF7A74B" w14:textId="624E9B5C" w:rsidR="00E30072" w:rsidRPr="00E30072" w:rsidRDefault="00E30072" w:rsidP="002810AB">
      <w:pPr>
        <w:autoSpaceDE w:val="0"/>
        <w:autoSpaceDN w:val="0"/>
        <w:adjustRightInd w:val="0"/>
        <w:jc w:val="both"/>
        <w:rPr>
          <w:rFonts w:asciiTheme="majorHAnsi" w:hAnsiTheme="majorHAnsi" w:cstheme="majorHAnsi"/>
          <w:b/>
        </w:rPr>
      </w:pPr>
      <w:r w:rsidRPr="00E30072">
        <w:rPr>
          <w:rFonts w:asciiTheme="majorHAnsi" w:hAnsiTheme="majorHAnsi" w:cstheme="majorHAnsi"/>
          <w:b/>
        </w:rPr>
        <w:t>PREFEITURA M</w:t>
      </w:r>
      <w:r>
        <w:rPr>
          <w:rFonts w:asciiTheme="majorHAnsi" w:hAnsiTheme="majorHAnsi" w:cstheme="majorHAnsi"/>
          <w:b/>
        </w:rPr>
        <w:t xml:space="preserve">UNICIPAL DE </w:t>
      </w:r>
      <w:r w:rsidRPr="00E30072">
        <w:rPr>
          <w:rFonts w:asciiTheme="majorHAnsi" w:hAnsiTheme="majorHAnsi" w:cstheme="majorHAnsi"/>
          <w:b/>
        </w:rPr>
        <w:t xml:space="preserve">FERROS AVISO DE LICITAÇÃO - PROCESSO N.º 059/2023 – CONCORRÊNCIA N. º 006/2023 </w:t>
      </w:r>
    </w:p>
    <w:p w14:paraId="236481A8" w14:textId="1BAF6B3C"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A PREFEITURA MUNICIPAL DE FERROS, MG, torna público que fará realizar Processo Licitatório na Modalidade CONCORRÊNCIA N.°006/2023, para contratação de empresa para Obra de Reforma do Centro Cultural “Roberto Drummond” de Ferros/MG. Data de recebimento e abertura das propostas: Dia 01/11/2023 às 09:00h. Maiores informações e o Edital completo poderão ser obtidos na Prefeitura Municipal de Ferros, Departamento de Licitações e Contratos na Rua Fernando Dias de Carvalho, n.º 16 - Centro - Tel: (31) 3863-1295 – Site: </w:t>
      </w:r>
      <w:hyperlink r:id="rId27" w:history="1">
        <w:r w:rsidR="00E30072" w:rsidRPr="006356D0">
          <w:rPr>
            <w:rStyle w:val="Hyperlink"/>
            <w:rFonts w:asciiTheme="majorHAnsi" w:hAnsiTheme="majorHAnsi" w:cstheme="majorHAnsi"/>
          </w:rPr>
          <w:t>www.pmferros.mg.gov.br</w:t>
        </w:r>
      </w:hyperlink>
      <w:r w:rsidRPr="009613C5">
        <w:rPr>
          <w:rFonts w:asciiTheme="majorHAnsi" w:hAnsiTheme="majorHAnsi" w:cstheme="majorHAnsi"/>
        </w:rPr>
        <w:t>,</w:t>
      </w:r>
      <w:r w:rsidR="00E30072">
        <w:rPr>
          <w:rFonts w:asciiTheme="majorHAnsi" w:hAnsiTheme="majorHAnsi" w:cstheme="majorHAnsi"/>
        </w:rPr>
        <w:t xml:space="preserve"> </w:t>
      </w:r>
      <w:r w:rsidRPr="009613C5">
        <w:rPr>
          <w:rFonts w:asciiTheme="majorHAnsi" w:hAnsiTheme="majorHAnsi" w:cstheme="majorHAnsi"/>
        </w:rPr>
        <w:t xml:space="preserve">e-mail </w:t>
      </w:r>
      <w:hyperlink r:id="rId28" w:history="1">
        <w:r w:rsidRPr="009613C5">
          <w:rPr>
            <w:rStyle w:val="Hyperlink"/>
            <w:rFonts w:asciiTheme="majorHAnsi" w:hAnsiTheme="majorHAnsi" w:cstheme="majorHAnsi"/>
          </w:rPr>
          <w:t>licitacaopmferros@gmail.com</w:t>
        </w:r>
      </w:hyperlink>
    </w:p>
    <w:p w14:paraId="7FF3FFB1" w14:textId="77777777" w:rsidR="00B60F8E" w:rsidRPr="009613C5" w:rsidRDefault="00B60F8E" w:rsidP="002810AB">
      <w:pPr>
        <w:autoSpaceDE w:val="0"/>
        <w:autoSpaceDN w:val="0"/>
        <w:adjustRightInd w:val="0"/>
        <w:jc w:val="both"/>
        <w:rPr>
          <w:rFonts w:asciiTheme="majorHAnsi" w:hAnsiTheme="majorHAnsi" w:cstheme="majorHAnsi"/>
        </w:rPr>
      </w:pPr>
    </w:p>
    <w:p w14:paraId="1B985364" w14:textId="77777777" w:rsidR="00B60F8E" w:rsidRPr="00E30072" w:rsidRDefault="00B60F8E" w:rsidP="002810AB">
      <w:pPr>
        <w:autoSpaceDE w:val="0"/>
        <w:autoSpaceDN w:val="0"/>
        <w:adjustRightInd w:val="0"/>
        <w:jc w:val="both"/>
        <w:rPr>
          <w:rFonts w:asciiTheme="majorHAnsi" w:hAnsiTheme="majorHAnsi" w:cstheme="majorHAnsi"/>
          <w:b/>
        </w:rPr>
      </w:pPr>
    </w:p>
    <w:p w14:paraId="2137575A" w14:textId="3986BA94" w:rsidR="00E30072" w:rsidRPr="00E30072" w:rsidRDefault="00E30072" w:rsidP="00B60F8E">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DE FRANCISCO DUMONT PREFEITURA MUNICIPAL PROCESSO 073/2023 – PP 028/2023 </w:t>
      </w:r>
    </w:p>
    <w:p w14:paraId="1EB53BC2" w14:textId="2F1D4777" w:rsidR="00B60F8E" w:rsidRPr="009613C5" w:rsidRDefault="00B60F8E" w:rsidP="00B60F8E">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Objeto: Contratação de empresa para, sob demanda, prestar Serviços gerais de Engenharia ao Município de Francisco Dumont/MG. Critério de Julgamento: MENOR PREÇO POR ITEM. Credenciamento: 24/10/2023 – 07:00h – Edital disponível no site </w:t>
      </w:r>
      <w:hyperlink r:id="rId29" w:history="1">
        <w:r w:rsidR="00E30072" w:rsidRPr="006356D0">
          <w:rPr>
            <w:rStyle w:val="Hyperlink"/>
            <w:rFonts w:asciiTheme="majorHAnsi" w:hAnsiTheme="majorHAnsi" w:cstheme="majorHAnsi"/>
          </w:rPr>
          <w:t>https://franciscodumont.mg.gov.br/</w:t>
        </w:r>
      </w:hyperlink>
      <w:r w:rsidR="00E30072">
        <w:rPr>
          <w:rFonts w:asciiTheme="majorHAnsi" w:hAnsiTheme="majorHAnsi" w:cstheme="majorHAnsi"/>
        </w:rPr>
        <w:t xml:space="preserve"> </w:t>
      </w:r>
      <w:r w:rsidRPr="009613C5">
        <w:rPr>
          <w:rFonts w:asciiTheme="majorHAnsi" w:hAnsiTheme="majorHAnsi" w:cstheme="majorHAnsi"/>
        </w:rPr>
        <w:t xml:space="preserve">ou pelo e-mail </w:t>
      </w:r>
      <w:hyperlink r:id="rId30" w:history="1">
        <w:r w:rsidR="00E30072" w:rsidRPr="006356D0">
          <w:rPr>
            <w:rStyle w:val="Hyperlink"/>
            <w:rFonts w:asciiTheme="majorHAnsi" w:hAnsiTheme="majorHAnsi" w:cstheme="majorHAnsi"/>
          </w:rPr>
          <w:t>franciscodumontlicitacao@gmail.com</w:t>
        </w:r>
      </w:hyperlink>
      <w:r w:rsidR="00E30072">
        <w:rPr>
          <w:rFonts w:asciiTheme="majorHAnsi" w:hAnsiTheme="majorHAnsi" w:cstheme="majorHAnsi"/>
        </w:rPr>
        <w:t xml:space="preserve">. </w:t>
      </w:r>
    </w:p>
    <w:p w14:paraId="72245D45" w14:textId="77777777" w:rsidR="005B2611" w:rsidRPr="009613C5" w:rsidRDefault="005B2611" w:rsidP="00B60F8E">
      <w:pPr>
        <w:autoSpaceDE w:val="0"/>
        <w:autoSpaceDN w:val="0"/>
        <w:adjustRightInd w:val="0"/>
        <w:jc w:val="both"/>
        <w:rPr>
          <w:rFonts w:asciiTheme="majorHAnsi" w:hAnsiTheme="majorHAnsi" w:cstheme="majorHAnsi"/>
        </w:rPr>
      </w:pPr>
    </w:p>
    <w:p w14:paraId="781B0A63" w14:textId="77777777" w:rsidR="005B2611" w:rsidRPr="0079667C" w:rsidRDefault="005B2611" w:rsidP="00B60F8E">
      <w:pPr>
        <w:autoSpaceDE w:val="0"/>
        <w:autoSpaceDN w:val="0"/>
        <w:adjustRightInd w:val="0"/>
        <w:jc w:val="both"/>
        <w:rPr>
          <w:rFonts w:asciiTheme="majorHAnsi" w:hAnsiTheme="majorHAnsi" w:cstheme="majorHAnsi"/>
          <w:b/>
        </w:rPr>
      </w:pPr>
    </w:p>
    <w:p w14:paraId="3128745A" w14:textId="1766AA6E" w:rsidR="00E30072" w:rsidRPr="0079667C" w:rsidRDefault="0079667C" w:rsidP="00B60F8E">
      <w:pPr>
        <w:autoSpaceDE w:val="0"/>
        <w:autoSpaceDN w:val="0"/>
        <w:adjustRightInd w:val="0"/>
        <w:jc w:val="both"/>
        <w:rPr>
          <w:rFonts w:asciiTheme="majorHAnsi" w:hAnsiTheme="majorHAnsi" w:cstheme="majorHAnsi"/>
          <w:b/>
        </w:rPr>
      </w:pPr>
      <w:r w:rsidRPr="00E30072">
        <w:rPr>
          <w:rFonts w:asciiTheme="majorHAnsi" w:hAnsiTheme="majorHAnsi" w:cstheme="majorHAnsi"/>
          <w:b/>
        </w:rPr>
        <w:t xml:space="preserve">PREFEITURA MUNICIPAL </w:t>
      </w:r>
      <w:r>
        <w:rPr>
          <w:rFonts w:asciiTheme="majorHAnsi" w:hAnsiTheme="majorHAnsi" w:cstheme="majorHAnsi"/>
          <w:b/>
        </w:rPr>
        <w:t xml:space="preserve">DE </w:t>
      </w:r>
      <w:r w:rsidRPr="0079667C">
        <w:rPr>
          <w:rFonts w:asciiTheme="majorHAnsi" w:hAnsiTheme="majorHAnsi" w:cstheme="majorHAnsi"/>
          <w:b/>
        </w:rPr>
        <w:t xml:space="preserve">GOVERNADOR VALADARES </w:t>
      </w:r>
      <w:r>
        <w:rPr>
          <w:rFonts w:asciiTheme="majorHAnsi" w:hAnsiTheme="majorHAnsi" w:cstheme="majorHAnsi"/>
          <w:b/>
        </w:rPr>
        <w:t>-</w:t>
      </w:r>
      <w:r w:rsidRPr="0079667C">
        <w:rPr>
          <w:rFonts w:asciiTheme="majorHAnsi" w:hAnsiTheme="majorHAnsi" w:cstheme="majorHAnsi"/>
          <w:b/>
        </w:rPr>
        <w:t xml:space="preserve"> CONCORRÊNCIA Nº 005/2023 </w:t>
      </w:r>
    </w:p>
    <w:p w14:paraId="406A6E94" w14:textId="31774094" w:rsidR="005B2611" w:rsidRPr="009613C5" w:rsidRDefault="005B2611" w:rsidP="00B60F8E">
      <w:pPr>
        <w:autoSpaceDE w:val="0"/>
        <w:autoSpaceDN w:val="0"/>
        <w:adjustRightInd w:val="0"/>
        <w:jc w:val="both"/>
        <w:rPr>
          <w:rFonts w:asciiTheme="majorHAnsi" w:hAnsiTheme="majorHAnsi" w:cstheme="majorHAnsi"/>
        </w:rPr>
      </w:pPr>
      <w:r w:rsidRPr="009613C5">
        <w:rPr>
          <w:rFonts w:asciiTheme="majorHAnsi" w:hAnsiTheme="majorHAnsi" w:cstheme="majorHAnsi"/>
        </w:rPr>
        <w:lastRenderedPageBreak/>
        <w:t xml:space="preserve">O Município de Governador Valadares, Minas Gerais, </w:t>
      </w:r>
      <w:proofErr w:type="spellStart"/>
      <w:r w:rsidRPr="009613C5">
        <w:rPr>
          <w:rFonts w:asciiTheme="majorHAnsi" w:hAnsiTheme="majorHAnsi" w:cstheme="majorHAnsi"/>
        </w:rPr>
        <w:t>através</w:t>
      </w:r>
      <w:proofErr w:type="spellEnd"/>
      <w:r w:rsidRPr="009613C5">
        <w:rPr>
          <w:rFonts w:asciiTheme="majorHAnsi" w:hAnsiTheme="majorHAnsi" w:cstheme="majorHAnsi"/>
        </w:rPr>
        <w:t xml:space="preserve"> da Secretaria Municipal de Administração, torna </w:t>
      </w:r>
      <w:proofErr w:type="spellStart"/>
      <w:r w:rsidRPr="009613C5">
        <w:rPr>
          <w:rFonts w:asciiTheme="majorHAnsi" w:hAnsiTheme="majorHAnsi" w:cstheme="majorHAnsi"/>
        </w:rPr>
        <w:t>público</w:t>
      </w:r>
      <w:proofErr w:type="spellEnd"/>
      <w:r w:rsidRPr="009613C5">
        <w:rPr>
          <w:rFonts w:asciiTheme="majorHAnsi" w:hAnsiTheme="majorHAnsi" w:cstheme="majorHAnsi"/>
        </w:rPr>
        <w:t xml:space="preserve"> O AVISO DE REPUBLICAÇÃO do Edital da </w:t>
      </w:r>
      <w:proofErr w:type="spellStart"/>
      <w:r w:rsidRPr="009613C5">
        <w:rPr>
          <w:rFonts w:asciiTheme="majorHAnsi" w:hAnsiTheme="majorHAnsi" w:cstheme="majorHAnsi"/>
        </w:rPr>
        <w:t>licitação</w:t>
      </w:r>
      <w:proofErr w:type="spellEnd"/>
      <w:r w:rsidRPr="009613C5">
        <w:rPr>
          <w:rFonts w:asciiTheme="majorHAnsi" w:hAnsiTheme="majorHAnsi" w:cstheme="majorHAnsi"/>
        </w:rPr>
        <w:t xml:space="preserve"> sob a modalidade CONCORRÊNCIA N ° 05/2023 – PAC 598/2023, cujo objeto é a CONCESSÃO da </w:t>
      </w:r>
      <w:proofErr w:type="spellStart"/>
      <w:r w:rsidRPr="009613C5">
        <w:rPr>
          <w:rFonts w:asciiTheme="majorHAnsi" w:hAnsiTheme="majorHAnsi" w:cstheme="majorHAnsi"/>
        </w:rPr>
        <w:t>exploração</w:t>
      </w:r>
      <w:proofErr w:type="spellEnd"/>
      <w:r w:rsidRPr="009613C5">
        <w:rPr>
          <w:rFonts w:asciiTheme="majorHAnsi" w:hAnsiTheme="majorHAnsi" w:cstheme="majorHAnsi"/>
        </w:rPr>
        <w:t xml:space="preserve"> da infraestrutura e da </w:t>
      </w:r>
      <w:proofErr w:type="spellStart"/>
      <w:r w:rsidRPr="009613C5">
        <w:rPr>
          <w:rFonts w:asciiTheme="majorHAnsi" w:hAnsiTheme="majorHAnsi" w:cstheme="majorHAnsi"/>
        </w:rPr>
        <w:t>prestação</w:t>
      </w:r>
      <w:proofErr w:type="spellEnd"/>
      <w:r w:rsidRPr="009613C5">
        <w:rPr>
          <w:rFonts w:asciiTheme="majorHAnsi" w:hAnsiTheme="majorHAnsi" w:cstheme="majorHAnsi"/>
        </w:rPr>
        <w:t xml:space="preserve"> dos </w:t>
      </w:r>
      <w:proofErr w:type="spellStart"/>
      <w:r w:rsidRPr="009613C5">
        <w:rPr>
          <w:rFonts w:asciiTheme="majorHAnsi" w:hAnsiTheme="majorHAnsi" w:cstheme="majorHAnsi"/>
        </w:rPr>
        <w:t>serviços</w:t>
      </w:r>
      <w:proofErr w:type="spellEnd"/>
      <w:r w:rsidRPr="009613C5">
        <w:rPr>
          <w:rFonts w:asciiTheme="majorHAnsi" w:hAnsiTheme="majorHAnsi" w:cstheme="majorHAnsi"/>
        </w:rPr>
        <w:t xml:space="preserve"> de </w:t>
      </w:r>
      <w:proofErr w:type="spellStart"/>
      <w:r w:rsidRPr="009613C5">
        <w:rPr>
          <w:rFonts w:asciiTheme="majorHAnsi" w:hAnsiTheme="majorHAnsi" w:cstheme="majorHAnsi"/>
        </w:rPr>
        <w:t>implantação</w:t>
      </w:r>
      <w:proofErr w:type="spellEnd"/>
      <w:r w:rsidRPr="009613C5">
        <w:rPr>
          <w:rFonts w:asciiTheme="majorHAnsi" w:hAnsiTheme="majorHAnsi" w:cstheme="majorHAnsi"/>
        </w:rPr>
        <w:t xml:space="preserve">, </w:t>
      </w:r>
      <w:proofErr w:type="spellStart"/>
      <w:r w:rsidRPr="009613C5">
        <w:rPr>
          <w:rFonts w:asciiTheme="majorHAnsi" w:hAnsiTheme="majorHAnsi" w:cstheme="majorHAnsi"/>
        </w:rPr>
        <w:t>operação</w:t>
      </w:r>
      <w:proofErr w:type="spellEnd"/>
      <w:r w:rsidRPr="009613C5">
        <w:rPr>
          <w:rFonts w:asciiTheme="majorHAnsi" w:hAnsiTheme="majorHAnsi" w:cstheme="majorHAnsi"/>
        </w:rPr>
        <w:t xml:space="preserve"> e </w:t>
      </w:r>
      <w:proofErr w:type="spellStart"/>
      <w:r w:rsidRPr="009613C5">
        <w:rPr>
          <w:rFonts w:asciiTheme="majorHAnsi" w:hAnsiTheme="majorHAnsi" w:cstheme="majorHAnsi"/>
        </w:rPr>
        <w:t>gestão</w:t>
      </w:r>
      <w:proofErr w:type="spellEnd"/>
      <w:r w:rsidRPr="009613C5">
        <w:rPr>
          <w:rFonts w:asciiTheme="majorHAnsi" w:hAnsiTheme="majorHAnsi" w:cstheme="majorHAnsi"/>
        </w:rPr>
        <w:t xml:space="preserve"> do sistema de </w:t>
      </w:r>
      <w:proofErr w:type="spellStart"/>
      <w:r w:rsidRPr="009613C5">
        <w:rPr>
          <w:rFonts w:asciiTheme="majorHAnsi" w:hAnsiTheme="majorHAnsi" w:cstheme="majorHAnsi"/>
        </w:rPr>
        <w:t>adução</w:t>
      </w:r>
      <w:proofErr w:type="spellEnd"/>
      <w:r w:rsidRPr="009613C5">
        <w:rPr>
          <w:rFonts w:asciiTheme="majorHAnsi" w:hAnsiTheme="majorHAnsi" w:cstheme="majorHAnsi"/>
        </w:rPr>
        <w:t xml:space="preserve">, tratamento e </w:t>
      </w:r>
      <w:proofErr w:type="spellStart"/>
      <w:r w:rsidRPr="009613C5">
        <w:rPr>
          <w:rFonts w:asciiTheme="majorHAnsi" w:hAnsiTheme="majorHAnsi" w:cstheme="majorHAnsi"/>
        </w:rPr>
        <w:t>distribuição</w:t>
      </w:r>
      <w:proofErr w:type="spellEnd"/>
      <w:r w:rsidRPr="009613C5">
        <w:rPr>
          <w:rFonts w:asciiTheme="majorHAnsi" w:hAnsiTheme="majorHAnsi" w:cstheme="majorHAnsi"/>
        </w:rPr>
        <w:t xml:space="preserve"> de </w:t>
      </w:r>
      <w:proofErr w:type="spellStart"/>
      <w:r w:rsidRPr="009613C5">
        <w:rPr>
          <w:rFonts w:asciiTheme="majorHAnsi" w:hAnsiTheme="majorHAnsi" w:cstheme="majorHAnsi"/>
        </w:rPr>
        <w:t>água</w:t>
      </w:r>
      <w:proofErr w:type="spellEnd"/>
      <w:r w:rsidRPr="009613C5">
        <w:rPr>
          <w:rFonts w:asciiTheme="majorHAnsi" w:hAnsiTheme="majorHAnsi" w:cstheme="majorHAnsi"/>
        </w:rPr>
        <w:t xml:space="preserve"> e esgoto em toda a </w:t>
      </w:r>
      <w:proofErr w:type="spellStart"/>
      <w:r w:rsidRPr="009613C5">
        <w:rPr>
          <w:rFonts w:asciiTheme="majorHAnsi" w:hAnsiTheme="majorHAnsi" w:cstheme="majorHAnsi"/>
        </w:rPr>
        <w:t>área</w:t>
      </w:r>
      <w:proofErr w:type="spellEnd"/>
      <w:r w:rsidRPr="009613C5">
        <w:rPr>
          <w:rFonts w:asciiTheme="majorHAnsi" w:hAnsiTheme="majorHAnsi" w:cstheme="majorHAnsi"/>
        </w:rPr>
        <w:t xml:space="preserve"> urbana, sede, distritos e aglomerados, do </w:t>
      </w:r>
      <w:proofErr w:type="spellStart"/>
      <w:r w:rsidRPr="009613C5">
        <w:rPr>
          <w:rFonts w:asciiTheme="majorHAnsi" w:hAnsiTheme="majorHAnsi" w:cstheme="majorHAnsi"/>
        </w:rPr>
        <w:t>Município</w:t>
      </w:r>
      <w:proofErr w:type="spellEnd"/>
      <w:r w:rsidRPr="009613C5">
        <w:rPr>
          <w:rFonts w:asciiTheme="majorHAnsi" w:hAnsiTheme="majorHAnsi" w:cstheme="majorHAnsi"/>
        </w:rPr>
        <w:t xml:space="preserve"> de Governador Valadares/MG, compreendendo os </w:t>
      </w:r>
      <w:proofErr w:type="spellStart"/>
      <w:r w:rsidRPr="009613C5">
        <w:rPr>
          <w:rFonts w:asciiTheme="majorHAnsi" w:hAnsiTheme="majorHAnsi" w:cstheme="majorHAnsi"/>
        </w:rPr>
        <w:t>serviços</w:t>
      </w:r>
      <w:proofErr w:type="spellEnd"/>
      <w:r w:rsidRPr="009613C5">
        <w:rPr>
          <w:rFonts w:asciiTheme="majorHAnsi" w:hAnsiTheme="majorHAnsi" w:cstheme="majorHAnsi"/>
        </w:rPr>
        <w:t xml:space="preserve"> de fornecimento, </w:t>
      </w:r>
      <w:proofErr w:type="spellStart"/>
      <w:r w:rsidRPr="009613C5">
        <w:rPr>
          <w:rFonts w:asciiTheme="majorHAnsi" w:hAnsiTheme="majorHAnsi" w:cstheme="majorHAnsi"/>
        </w:rPr>
        <w:t>requalificação</w:t>
      </w:r>
      <w:proofErr w:type="spellEnd"/>
      <w:r w:rsidRPr="009613C5">
        <w:rPr>
          <w:rFonts w:asciiTheme="majorHAnsi" w:hAnsiTheme="majorHAnsi" w:cstheme="majorHAnsi"/>
        </w:rPr>
        <w:t xml:space="preserve">, </w:t>
      </w:r>
      <w:proofErr w:type="spellStart"/>
      <w:r w:rsidRPr="009613C5">
        <w:rPr>
          <w:rFonts w:asciiTheme="majorHAnsi" w:hAnsiTheme="majorHAnsi" w:cstheme="majorHAnsi"/>
        </w:rPr>
        <w:t>operação</w:t>
      </w:r>
      <w:proofErr w:type="spellEnd"/>
      <w:r w:rsidRPr="009613C5">
        <w:rPr>
          <w:rFonts w:asciiTheme="majorHAnsi" w:hAnsiTheme="majorHAnsi" w:cstheme="majorHAnsi"/>
        </w:rPr>
        <w:t xml:space="preserve"> e </w:t>
      </w:r>
      <w:proofErr w:type="spellStart"/>
      <w:r w:rsidRPr="009613C5">
        <w:rPr>
          <w:rFonts w:asciiTheme="majorHAnsi" w:hAnsiTheme="majorHAnsi" w:cstheme="majorHAnsi"/>
        </w:rPr>
        <w:t>manutenção</w:t>
      </w:r>
      <w:proofErr w:type="spellEnd"/>
      <w:r w:rsidRPr="009613C5">
        <w:rPr>
          <w:rFonts w:asciiTheme="majorHAnsi" w:hAnsiTheme="majorHAnsi" w:cstheme="majorHAnsi"/>
        </w:rPr>
        <w:t xml:space="preserve"> (preventiva, preditiva e corretiva) e demais procedimentos </w:t>
      </w:r>
      <w:proofErr w:type="spellStart"/>
      <w:r w:rsidRPr="009613C5">
        <w:rPr>
          <w:rFonts w:asciiTheme="majorHAnsi" w:hAnsiTheme="majorHAnsi" w:cstheme="majorHAnsi"/>
        </w:rPr>
        <w:t>necessários</w:t>
      </w:r>
      <w:proofErr w:type="spellEnd"/>
      <w:r w:rsidRPr="009613C5">
        <w:rPr>
          <w:rFonts w:asciiTheme="majorHAnsi" w:hAnsiTheme="majorHAnsi" w:cstheme="majorHAnsi"/>
        </w:rPr>
        <w:t xml:space="preserve"> e suficientes para garantir a regularidade dos </w:t>
      </w:r>
      <w:proofErr w:type="spellStart"/>
      <w:r w:rsidRPr="009613C5">
        <w:rPr>
          <w:rFonts w:asciiTheme="majorHAnsi" w:hAnsiTheme="majorHAnsi" w:cstheme="majorHAnsi"/>
        </w:rPr>
        <w:t>serviços</w:t>
      </w:r>
      <w:proofErr w:type="spellEnd"/>
      <w:r w:rsidRPr="009613C5">
        <w:rPr>
          <w:rFonts w:asciiTheme="majorHAnsi" w:hAnsiTheme="majorHAnsi" w:cstheme="majorHAnsi"/>
        </w:rPr>
        <w:t xml:space="preserve">. Os pedidos de esclarecimentos </w:t>
      </w:r>
      <w:proofErr w:type="spellStart"/>
      <w:r w:rsidRPr="009613C5">
        <w:rPr>
          <w:rFonts w:asciiTheme="majorHAnsi" w:hAnsiTheme="majorHAnsi" w:cstheme="majorHAnsi"/>
        </w:rPr>
        <w:t>deverão</w:t>
      </w:r>
      <w:proofErr w:type="spellEnd"/>
      <w:r w:rsidRPr="009613C5">
        <w:rPr>
          <w:rFonts w:asciiTheme="majorHAnsi" w:hAnsiTheme="majorHAnsi" w:cstheme="majorHAnsi"/>
        </w:rPr>
        <w:t xml:space="preserve"> ser dirigidos a Presidente da COMISSÃO ESPECIAL DE LICITAÇÃO, e protocolados na sede da Prefeitura Municipal de Governador Valadares/MG, em </w:t>
      </w:r>
      <w:proofErr w:type="spellStart"/>
      <w:r w:rsidRPr="009613C5">
        <w:rPr>
          <w:rFonts w:asciiTheme="majorHAnsi" w:hAnsiTheme="majorHAnsi" w:cstheme="majorHAnsi"/>
        </w:rPr>
        <w:t>dias</w:t>
      </w:r>
      <w:proofErr w:type="spellEnd"/>
      <w:r w:rsidRPr="009613C5">
        <w:rPr>
          <w:rFonts w:asciiTheme="majorHAnsi" w:hAnsiTheme="majorHAnsi" w:cstheme="majorHAnsi"/>
        </w:rPr>
        <w:t xml:space="preserve"> </w:t>
      </w:r>
      <w:proofErr w:type="spellStart"/>
      <w:r w:rsidRPr="009613C5">
        <w:rPr>
          <w:rFonts w:asciiTheme="majorHAnsi" w:hAnsiTheme="majorHAnsi" w:cstheme="majorHAnsi"/>
        </w:rPr>
        <w:t>úteis</w:t>
      </w:r>
      <w:proofErr w:type="spellEnd"/>
      <w:r w:rsidRPr="009613C5">
        <w:rPr>
          <w:rFonts w:asciiTheme="majorHAnsi" w:hAnsiTheme="majorHAnsi" w:cstheme="majorHAnsi"/>
        </w:rPr>
        <w:t xml:space="preserve">, de segunda-feira a sexta-feira, das 12 horas </w:t>
      </w:r>
      <w:proofErr w:type="spellStart"/>
      <w:r w:rsidRPr="009613C5">
        <w:rPr>
          <w:rFonts w:asciiTheme="majorHAnsi" w:hAnsiTheme="majorHAnsi" w:cstheme="majorHAnsi"/>
        </w:rPr>
        <w:t>às</w:t>
      </w:r>
      <w:proofErr w:type="spellEnd"/>
      <w:r w:rsidRPr="009613C5">
        <w:rPr>
          <w:rFonts w:asciiTheme="majorHAnsi" w:hAnsiTheme="majorHAnsi" w:cstheme="majorHAnsi"/>
        </w:rPr>
        <w:t xml:space="preserve"> 17 horas, ou enviados por e-mail </w:t>
      </w:r>
      <w:proofErr w:type="spellStart"/>
      <w:r w:rsidRPr="009613C5">
        <w:rPr>
          <w:rFonts w:asciiTheme="majorHAnsi" w:hAnsiTheme="majorHAnsi" w:cstheme="majorHAnsi"/>
        </w:rPr>
        <w:t>ate</w:t>
      </w:r>
      <w:proofErr w:type="spellEnd"/>
      <w:r w:rsidRPr="009613C5">
        <w:rPr>
          <w:rFonts w:asciiTheme="majorHAnsi" w:hAnsiTheme="majorHAnsi" w:cstheme="majorHAnsi"/>
        </w:rPr>
        <w:t xml:space="preserve">́ 23:59 horas do </w:t>
      </w:r>
      <w:proofErr w:type="spellStart"/>
      <w:r w:rsidRPr="009613C5">
        <w:rPr>
          <w:rFonts w:asciiTheme="majorHAnsi" w:hAnsiTheme="majorHAnsi" w:cstheme="majorHAnsi"/>
        </w:rPr>
        <w:t>último</w:t>
      </w:r>
      <w:proofErr w:type="spellEnd"/>
      <w:r w:rsidRPr="009613C5">
        <w:rPr>
          <w:rFonts w:asciiTheme="majorHAnsi" w:hAnsiTheme="majorHAnsi" w:cstheme="majorHAnsi"/>
        </w:rPr>
        <w:t xml:space="preserve"> dia do prazo, no </w:t>
      </w:r>
      <w:proofErr w:type="spellStart"/>
      <w:r w:rsidRPr="009613C5">
        <w:rPr>
          <w:rFonts w:asciiTheme="majorHAnsi" w:hAnsiTheme="majorHAnsi" w:cstheme="majorHAnsi"/>
        </w:rPr>
        <w:t>endereço</w:t>
      </w:r>
      <w:proofErr w:type="spellEnd"/>
      <w:r w:rsidRPr="009613C5">
        <w:rPr>
          <w:rFonts w:asciiTheme="majorHAnsi" w:hAnsiTheme="majorHAnsi" w:cstheme="majorHAnsi"/>
        </w:rPr>
        <w:t xml:space="preserve"> </w:t>
      </w:r>
      <w:proofErr w:type="spellStart"/>
      <w:r w:rsidRPr="009613C5">
        <w:rPr>
          <w:rFonts w:asciiTheme="majorHAnsi" w:hAnsiTheme="majorHAnsi" w:cstheme="majorHAnsi"/>
        </w:rPr>
        <w:t>eletrônico</w:t>
      </w:r>
      <w:proofErr w:type="spellEnd"/>
      <w:r w:rsidRPr="009613C5">
        <w:rPr>
          <w:rFonts w:asciiTheme="majorHAnsi" w:hAnsiTheme="majorHAnsi" w:cstheme="majorHAnsi"/>
        </w:rPr>
        <w:t>:</w:t>
      </w:r>
      <w:r w:rsidR="0079667C">
        <w:rPr>
          <w:rFonts w:asciiTheme="majorHAnsi" w:hAnsiTheme="majorHAnsi" w:cstheme="majorHAnsi"/>
        </w:rPr>
        <w:t xml:space="preserve"> </w:t>
      </w:r>
      <w:hyperlink r:id="rId31" w:history="1">
        <w:r w:rsidR="0079667C" w:rsidRPr="006356D0">
          <w:rPr>
            <w:rStyle w:val="Hyperlink"/>
            <w:rFonts w:asciiTheme="majorHAnsi" w:hAnsiTheme="majorHAnsi" w:cstheme="majorHAnsi"/>
          </w:rPr>
          <w:t>concessao@valadares.mg.gov.br</w:t>
        </w:r>
      </w:hyperlink>
      <w:r w:rsidR="0079667C">
        <w:rPr>
          <w:rFonts w:asciiTheme="majorHAnsi" w:hAnsiTheme="majorHAnsi" w:cstheme="majorHAnsi"/>
        </w:rPr>
        <w:t xml:space="preserve">, </w:t>
      </w:r>
      <w:r w:rsidRPr="009613C5">
        <w:rPr>
          <w:rFonts w:asciiTheme="majorHAnsi" w:hAnsiTheme="majorHAnsi" w:cstheme="majorHAnsi"/>
        </w:rPr>
        <w:t xml:space="preserve">por escrito, contendo o arquivo em formato PDF e </w:t>
      </w:r>
      <w:proofErr w:type="spellStart"/>
      <w:r w:rsidRPr="009613C5">
        <w:rPr>
          <w:rFonts w:asciiTheme="majorHAnsi" w:hAnsiTheme="majorHAnsi" w:cstheme="majorHAnsi"/>
        </w:rPr>
        <w:t>word</w:t>
      </w:r>
      <w:proofErr w:type="spellEnd"/>
      <w:r w:rsidRPr="009613C5">
        <w:rPr>
          <w:rFonts w:asciiTheme="majorHAnsi" w:hAnsiTheme="majorHAnsi" w:cstheme="majorHAnsi"/>
        </w:rPr>
        <w:t xml:space="preserve"> ou </w:t>
      </w:r>
      <w:proofErr w:type="spellStart"/>
      <w:r w:rsidRPr="009613C5">
        <w:rPr>
          <w:rFonts w:asciiTheme="majorHAnsi" w:hAnsiTheme="majorHAnsi" w:cstheme="majorHAnsi"/>
        </w:rPr>
        <w:t>excel</w:t>
      </w:r>
      <w:proofErr w:type="spellEnd"/>
      <w:r w:rsidRPr="009613C5">
        <w:rPr>
          <w:rFonts w:asciiTheme="majorHAnsi" w:hAnsiTheme="majorHAnsi" w:cstheme="majorHAnsi"/>
        </w:rPr>
        <w:t xml:space="preserve"> editável. Nova data para: RECEBIMENTO DAS PROPOSTAS: 09:00 às 12:00h do dia 24 de novembro de 2023, na sede da B3, na Rua Quinze de Novembro, 275 - Centro </w:t>
      </w:r>
      <w:proofErr w:type="spellStart"/>
      <w:r w:rsidRPr="009613C5">
        <w:rPr>
          <w:rFonts w:asciiTheme="majorHAnsi" w:hAnsiTheme="majorHAnsi" w:cstheme="majorHAnsi"/>
        </w:rPr>
        <w:t>Histórico</w:t>
      </w:r>
      <w:proofErr w:type="spellEnd"/>
      <w:r w:rsidRPr="009613C5">
        <w:rPr>
          <w:rFonts w:asciiTheme="majorHAnsi" w:hAnsiTheme="majorHAnsi" w:cstheme="majorHAnsi"/>
        </w:rPr>
        <w:t xml:space="preserve"> de </w:t>
      </w:r>
      <w:proofErr w:type="spellStart"/>
      <w:r w:rsidRPr="009613C5">
        <w:rPr>
          <w:rFonts w:asciiTheme="majorHAnsi" w:hAnsiTheme="majorHAnsi" w:cstheme="majorHAnsi"/>
        </w:rPr>
        <w:t>São</w:t>
      </w:r>
      <w:proofErr w:type="spellEnd"/>
      <w:r w:rsidRPr="009613C5">
        <w:rPr>
          <w:rFonts w:asciiTheme="majorHAnsi" w:hAnsiTheme="majorHAnsi" w:cstheme="majorHAnsi"/>
        </w:rPr>
        <w:t xml:space="preserve"> Paulo, no </w:t>
      </w:r>
      <w:proofErr w:type="spellStart"/>
      <w:r w:rsidRPr="009613C5">
        <w:rPr>
          <w:rFonts w:asciiTheme="majorHAnsi" w:hAnsiTheme="majorHAnsi" w:cstheme="majorHAnsi"/>
        </w:rPr>
        <w:t>Município</w:t>
      </w:r>
      <w:proofErr w:type="spellEnd"/>
      <w:r w:rsidRPr="009613C5">
        <w:rPr>
          <w:rFonts w:asciiTheme="majorHAnsi" w:hAnsiTheme="majorHAnsi" w:cstheme="majorHAnsi"/>
        </w:rPr>
        <w:t xml:space="preserve"> de </w:t>
      </w:r>
      <w:proofErr w:type="spellStart"/>
      <w:r w:rsidRPr="009613C5">
        <w:rPr>
          <w:rFonts w:asciiTheme="majorHAnsi" w:hAnsiTheme="majorHAnsi" w:cstheme="majorHAnsi"/>
        </w:rPr>
        <w:t>São</w:t>
      </w:r>
      <w:proofErr w:type="spellEnd"/>
      <w:r w:rsidRPr="009613C5">
        <w:rPr>
          <w:rFonts w:asciiTheme="majorHAnsi" w:hAnsiTheme="majorHAnsi" w:cstheme="majorHAnsi"/>
        </w:rPr>
        <w:t xml:space="preserve"> Paulo, Estado de </w:t>
      </w:r>
      <w:proofErr w:type="spellStart"/>
      <w:r w:rsidRPr="009613C5">
        <w:rPr>
          <w:rFonts w:asciiTheme="majorHAnsi" w:hAnsiTheme="majorHAnsi" w:cstheme="majorHAnsi"/>
        </w:rPr>
        <w:t>São</w:t>
      </w:r>
      <w:proofErr w:type="spellEnd"/>
      <w:r w:rsidRPr="009613C5">
        <w:rPr>
          <w:rFonts w:asciiTheme="majorHAnsi" w:hAnsiTheme="majorHAnsi" w:cstheme="majorHAnsi"/>
        </w:rPr>
        <w:t xml:space="preserve"> Paulo. Nova data para: SESSÃO PÚBLICA DO LEILAO: 10:00h do dia 30 de novembro 2023, na sede da B3, na Rua Quinze de Novembro, 275 - Centro </w:t>
      </w:r>
      <w:proofErr w:type="spellStart"/>
      <w:r w:rsidRPr="009613C5">
        <w:rPr>
          <w:rFonts w:asciiTheme="majorHAnsi" w:hAnsiTheme="majorHAnsi" w:cstheme="majorHAnsi"/>
        </w:rPr>
        <w:t>Histórico</w:t>
      </w:r>
      <w:proofErr w:type="spellEnd"/>
      <w:r w:rsidRPr="009613C5">
        <w:rPr>
          <w:rFonts w:asciiTheme="majorHAnsi" w:hAnsiTheme="majorHAnsi" w:cstheme="majorHAnsi"/>
        </w:rPr>
        <w:t xml:space="preserve"> de </w:t>
      </w:r>
      <w:proofErr w:type="spellStart"/>
      <w:r w:rsidRPr="009613C5">
        <w:rPr>
          <w:rFonts w:asciiTheme="majorHAnsi" w:hAnsiTheme="majorHAnsi" w:cstheme="majorHAnsi"/>
        </w:rPr>
        <w:t>São</w:t>
      </w:r>
      <w:proofErr w:type="spellEnd"/>
      <w:r w:rsidRPr="009613C5">
        <w:rPr>
          <w:rFonts w:asciiTheme="majorHAnsi" w:hAnsiTheme="majorHAnsi" w:cstheme="majorHAnsi"/>
        </w:rPr>
        <w:t xml:space="preserve"> Paulo, no </w:t>
      </w:r>
      <w:proofErr w:type="spellStart"/>
      <w:r w:rsidRPr="009613C5">
        <w:rPr>
          <w:rFonts w:asciiTheme="majorHAnsi" w:hAnsiTheme="majorHAnsi" w:cstheme="majorHAnsi"/>
        </w:rPr>
        <w:t>Município</w:t>
      </w:r>
      <w:proofErr w:type="spellEnd"/>
      <w:r w:rsidRPr="009613C5">
        <w:rPr>
          <w:rFonts w:asciiTheme="majorHAnsi" w:hAnsiTheme="majorHAnsi" w:cstheme="majorHAnsi"/>
        </w:rPr>
        <w:t xml:space="preserve"> de </w:t>
      </w:r>
      <w:proofErr w:type="spellStart"/>
      <w:r w:rsidRPr="009613C5">
        <w:rPr>
          <w:rFonts w:asciiTheme="majorHAnsi" w:hAnsiTheme="majorHAnsi" w:cstheme="majorHAnsi"/>
        </w:rPr>
        <w:t>São</w:t>
      </w:r>
      <w:proofErr w:type="spellEnd"/>
      <w:r w:rsidRPr="009613C5">
        <w:rPr>
          <w:rFonts w:asciiTheme="majorHAnsi" w:hAnsiTheme="majorHAnsi" w:cstheme="majorHAnsi"/>
        </w:rPr>
        <w:t xml:space="preserve"> Paulo, Estado de </w:t>
      </w:r>
      <w:proofErr w:type="spellStart"/>
      <w:r w:rsidRPr="009613C5">
        <w:rPr>
          <w:rFonts w:asciiTheme="majorHAnsi" w:hAnsiTheme="majorHAnsi" w:cstheme="majorHAnsi"/>
        </w:rPr>
        <w:t>São</w:t>
      </w:r>
      <w:proofErr w:type="spellEnd"/>
      <w:r w:rsidRPr="009613C5">
        <w:rPr>
          <w:rFonts w:asciiTheme="majorHAnsi" w:hAnsiTheme="majorHAnsi" w:cstheme="majorHAnsi"/>
        </w:rPr>
        <w:t xml:space="preserve"> Paulo. </w:t>
      </w:r>
    </w:p>
    <w:p w14:paraId="3DC3E1AB" w14:textId="77777777" w:rsidR="00B60F8E" w:rsidRPr="009613C5" w:rsidRDefault="00B60F8E" w:rsidP="002810AB">
      <w:pPr>
        <w:autoSpaceDE w:val="0"/>
        <w:autoSpaceDN w:val="0"/>
        <w:adjustRightInd w:val="0"/>
        <w:jc w:val="both"/>
        <w:rPr>
          <w:rFonts w:asciiTheme="majorHAnsi" w:hAnsiTheme="majorHAnsi" w:cstheme="majorHAnsi"/>
        </w:rPr>
      </w:pPr>
    </w:p>
    <w:p w14:paraId="2EF68121" w14:textId="77777777" w:rsidR="00B60F8E" w:rsidRPr="0079667C" w:rsidRDefault="00B60F8E" w:rsidP="002810AB">
      <w:pPr>
        <w:autoSpaceDE w:val="0"/>
        <w:autoSpaceDN w:val="0"/>
        <w:adjustRightInd w:val="0"/>
        <w:jc w:val="both"/>
        <w:rPr>
          <w:rFonts w:asciiTheme="majorHAnsi" w:hAnsiTheme="majorHAnsi" w:cstheme="majorHAnsi"/>
          <w:b/>
        </w:rPr>
      </w:pPr>
    </w:p>
    <w:p w14:paraId="114B7B0C" w14:textId="38CBE245" w:rsidR="00E30072" w:rsidRPr="0079667C" w:rsidRDefault="0079667C" w:rsidP="002810AB">
      <w:pPr>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Pr="0079667C">
        <w:rPr>
          <w:rFonts w:asciiTheme="majorHAnsi" w:hAnsiTheme="majorHAnsi" w:cstheme="majorHAnsi"/>
          <w:b/>
        </w:rPr>
        <w:t xml:space="preserve">ITAÚ DE MINAS </w:t>
      </w:r>
      <w:r>
        <w:rPr>
          <w:rFonts w:asciiTheme="majorHAnsi" w:hAnsiTheme="majorHAnsi" w:cstheme="majorHAnsi"/>
          <w:b/>
        </w:rPr>
        <w:t>-</w:t>
      </w:r>
      <w:r w:rsidRPr="0079667C">
        <w:rPr>
          <w:rFonts w:asciiTheme="majorHAnsi" w:hAnsiTheme="majorHAnsi" w:cstheme="majorHAnsi"/>
          <w:b/>
        </w:rPr>
        <w:t xml:space="preserve"> TOMADA DE PREÇOS 008/2023</w:t>
      </w:r>
    </w:p>
    <w:p w14:paraId="41C498CB" w14:textId="44625A8A"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Torna público que realizará licitação no dia 27/10/2023 as 08h20min, visando à execução dos serviços de melhoria da qualidade de vias públicas do município, compostos p/pintura de ligação, recapeamento asfáltico em C.B.U.Q., adequação de drenos superficiais, sinalização viária, construção de rampas de acessibilidade e execução de calçadas p/pedestres nas R:Sta Madre Paulina, trecho da R:João Kirchner, trecho da R:José Martins Lins, trechos da </w:t>
      </w:r>
      <w:proofErr w:type="spellStart"/>
      <w:r w:rsidRPr="009613C5">
        <w:rPr>
          <w:rFonts w:asciiTheme="majorHAnsi" w:hAnsiTheme="majorHAnsi" w:cstheme="majorHAnsi"/>
        </w:rPr>
        <w:t>Av.Engº.Manoel</w:t>
      </w:r>
      <w:proofErr w:type="spellEnd"/>
      <w:r w:rsidRPr="009613C5">
        <w:rPr>
          <w:rFonts w:asciiTheme="majorHAnsi" w:hAnsiTheme="majorHAnsi" w:cstheme="majorHAnsi"/>
        </w:rPr>
        <w:t xml:space="preserve"> Batista e Adjacências, c/o fornecimento de todos os materiais e de mão-de-obra. Visita técnica nos dias úteis de 16 a 23/10/2023, agendada pelo (35) 3536- 4135 ou 4172 ou a R: João Kirchner, 381 – Centro. Contatos: 35-3536- 4995, licitacao@itaudeminas.mg.gov</w:t>
      </w:r>
      <w:r w:rsidR="0079667C">
        <w:rPr>
          <w:rFonts w:asciiTheme="majorHAnsi" w:hAnsiTheme="majorHAnsi" w:cstheme="majorHAnsi"/>
        </w:rPr>
        <w:t xml:space="preserve">.br, </w:t>
      </w:r>
      <w:hyperlink r:id="rId32" w:history="1">
        <w:r w:rsidR="0079667C" w:rsidRPr="006356D0">
          <w:rPr>
            <w:rStyle w:val="Hyperlink"/>
            <w:rFonts w:asciiTheme="majorHAnsi" w:hAnsiTheme="majorHAnsi" w:cstheme="majorHAnsi"/>
          </w:rPr>
          <w:t>www.itaudeminas.mg.gov.br</w:t>
        </w:r>
      </w:hyperlink>
      <w:r w:rsidR="0079667C">
        <w:rPr>
          <w:rFonts w:asciiTheme="majorHAnsi" w:hAnsiTheme="majorHAnsi" w:cstheme="majorHAnsi"/>
        </w:rPr>
        <w:t xml:space="preserve">. </w:t>
      </w:r>
    </w:p>
    <w:p w14:paraId="32D9E24D" w14:textId="77777777" w:rsidR="00B60F8E" w:rsidRPr="009613C5" w:rsidRDefault="00B60F8E" w:rsidP="002810AB">
      <w:pPr>
        <w:autoSpaceDE w:val="0"/>
        <w:autoSpaceDN w:val="0"/>
        <w:adjustRightInd w:val="0"/>
        <w:jc w:val="both"/>
        <w:rPr>
          <w:rFonts w:asciiTheme="majorHAnsi" w:hAnsiTheme="majorHAnsi" w:cstheme="majorHAnsi"/>
        </w:rPr>
      </w:pPr>
    </w:p>
    <w:p w14:paraId="410B7800" w14:textId="77777777" w:rsidR="00B60F8E" w:rsidRPr="0079667C" w:rsidRDefault="00B60F8E" w:rsidP="002810AB">
      <w:pPr>
        <w:autoSpaceDE w:val="0"/>
        <w:autoSpaceDN w:val="0"/>
        <w:adjustRightInd w:val="0"/>
        <w:jc w:val="both"/>
        <w:rPr>
          <w:rFonts w:asciiTheme="majorHAnsi" w:hAnsiTheme="majorHAnsi" w:cstheme="majorHAnsi"/>
          <w:b/>
        </w:rPr>
      </w:pPr>
    </w:p>
    <w:p w14:paraId="3B4CE8D8" w14:textId="1F4C6F29" w:rsidR="0079667C" w:rsidRDefault="0079667C" w:rsidP="002810AB">
      <w:pPr>
        <w:autoSpaceDE w:val="0"/>
        <w:autoSpaceDN w:val="0"/>
        <w:adjustRightInd w:val="0"/>
        <w:jc w:val="both"/>
        <w:rPr>
          <w:rFonts w:asciiTheme="majorHAnsi" w:hAnsiTheme="majorHAnsi" w:cstheme="majorHAnsi"/>
        </w:rPr>
      </w:pPr>
      <w:r w:rsidRPr="0079667C">
        <w:rPr>
          <w:rFonts w:asciiTheme="majorHAnsi" w:hAnsiTheme="majorHAnsi" w:cstheme="majorHAnsi"/>
          <w:b/>
        </w:rPr>
        <w:t xml:space="preserve">PREFEITURA MUNICIPAL </w:t>
      </w:r>
      <w:r>
        <w:rPr>
          <w:rFonts w:asciiTheme="majorHAnsi" w:hAnsiTheme="majorHAnsi" w:cstheme="majorHAnsi"/>
          <w:b/>
        </w:rPr>
        <w:t xml:space="preserve">DE </w:t>
      </w:r>
      <w:r w:rsidRPr="0079667C">
        <w:rPr>
          <w:rFonts w:asciiTheme="majorHAnsi" w:hAnsiTheme="majorHAnsi" w:cstheme="majorHAnsi"/>
          <w:b/>
        </w:rPr>
        <w:t>ITUMIRIM TOMADA DE PREÇO Nº 09/2023</w:t>
      </w:r>
      <w:r w:rsidRPr="009613C5">
        <w:rPr>
          <w:rFonts w:asciiTheme="majorHAnsi" w:hAnsiTheme="majorHAnsi" w:cstheme="majorHAnsi"/>
        </w:rPr>
        <w:t xml:space="preserve"> </w:t>
      </w:r>
    </w:p>
    <w:p w14:paraId="19D80AE2" w14:textId="75B28DB4" w:rsidR="00B60F8E"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O Município de </w:t>
      </w:r>
      <w:proofErr w:type="spellStart"/>
      <w:r w:rsidRPr="009613C5">
        <w:rPr>
          <w:rFonts w:asciiTheme="majorHAnsi" w:hAnsiTheme="majorHAnsi" w:cstheme="majorHAnsi"/>
        </w:rPr>
        <w:t>Itumirim</w:t>
      </w:r>
      <w:proofErr w:type="spellEnd"/>
      <w:r w:rsidRPr="009613C5">
        <w:rPr>
          <w:rFonts w:asciiTheme="majorHAnsi" w:hAnsiTheme="majorHAnsi" w:cstheme="majorHAnsi"/>
        </w:rPr>
        <w:t xml:space="preserve"> torna público para conhecimento dos interessados edital de Tomada de Preço nº. 09/2023 Processo Licitatório nº 87/2023 Objeto: Contratação de empresa especializada para execução de obra de Pavimentação em piso intertravado, com bloco sextavado de 25x25 de vias urbanas do município, conforme projeto básico anexo a este edital, incluindo o fornecimento de materiais, equipamentos e mão de obra. Recebimento dos envelopes até o dia 26/10/2023 às 09hs00min, na Praça dos Três Poderes, 160 – Centro - </w:t>
      </w:r>
      <w:proofErr w:type="spellStart"/>
      <w:r w:rsidRPr="009613C5">
        <w:rPr>
          <w:rFonts w:asciiTheme="majorHAnsi" w:hAnsiTheme="majorHAnsi" w:cstheme="majorHAnsi"/>
        </w:rPr>
        <w:t>Itumirim</w:t>
      </w:r>
      <w:proofErr w:type="spellEnd"/>
      <w:r w:rsidRPr="009613C5">
        <w:rPr>
          <w:rFonts w:asciiTheme="majorHAnsi" w:hAnsiTheme="majorHAnsi" w:cstheme="majorHAnsi"/>
        </w:rPr>
        <w:t xml:space="preserve">/MG. Informações (35) 3823 1445 ou site: </w:t>
      </w:r>
      <w:hyperlink r:id="rId33" w:history="1">
        <w:r w:rsidR="0079667C" w:rsidRPr="006356D0">
          <w:rPr>
            <w:rStyle w:val="Hyperlink"/>
            <w:rFonts w:asciiTheme="majorHAnsi" w:hAnsiTheme="majorHAnsi" w:cstheme="majorHAnsi"/>
          </w:rPr>
          <w:t>www.itumirim.mg.gov.br</w:t>
        </w:r>
      </w:hyperlink>
      <w:r w:rsidRPr="009613C5">
        <w:rPr>
          <w:rFonts w:asciiTheme="majorHAnsi" w:hAnsiTheme="majorHAnsi" w:cstheme="majorHAnsi"/>
        </w:rPr>
        <w:t>.</w:t>
      </w:r>
      <w:r w:rsidR="0079667C">
        <w:rPr>
          <w:rFonts w:asciiTheme="majorHAnsi" w:hAnsiTheme="majorHAnsi" w:cstheme="majorHAnsi"/>
        </w:rPr>
        <w:t xml:space="preserve"> </w:t>
      </w:r>
    </w:p>
    <w:p w14:paraId="5DF3293A" w14:textId="77777777" w:rsidR="0079667C" w:rsidRPr="009613C5" w:rsidRDefault="0079667C" w:rsidP="002810AB">
      <w:pPr>
        <w:autoSpaceDE w:val="0"/>
        <w:autoSpaceDN w:val="0"/>
        <w:adjustRightInd w:val="0"/>
        <w:jc w:val="both"/>
        <w:rPr>
          <w:rFonts w:asciiTheme="majorHAnsi" w:hAnsiTheme="majorHAnsi" w:cstheme="majorHAnsi"/>
        </w:rPr>
      </w:pPr>
    </w:p>
    <w:p w14:paraId="1CD4CB07" w14:textId="77777777" w:rsidR="00B60F8E" w:rsidRPr="0079667C" w:rsidRDefault="00B60F8E" w:rsidP="002810AB">
      <w:pPr>
        <w:autoSpaceDE w:val="0"/>
        <w:autoSpaceDN w:val="0"/>
        <w:adjustRightInd w:val="0"/>
        <w:jc w:val="both"/>
        <w:rPr>
          <w:rFonts w:asciiTheme="majorHAnsi" w:hAnsiTheme="majorHAnsi" w:cstheme="majorHAnsi"/>
          <w:b/>
        </w:rPr>
      </w:pPr>
    </w:p>
    <w:p w14:paraId="1DBFBC8C" w14:textId="77777777" w:rsidR="0079667C" w:rsidRDefault="0079667C" w:rsidP="002810AB">
      <w:pPr>
        <w:autoSpaceDE w:val="0"/>
        <w:autoSpaceDN w:val="0"/>
        <w:adjustRightInd w:val="0"/>
        <w:jc w:val="both"/>
        <w:rPr>
          <w:rFonts w:asciiTheme="majorHAnsi" w:hAnsiTheme="majorHAnsi" w:cstheme="majorHAnsi"/>
        </w:rPr>
      </w:pPr>
      <w:r w:rsidRPr="0079667C">
        <w:rPr>
          <w:rFonts w:asciiTheme="majorHAnsi" w:hAnsiTheme="majorHAnsi" w:cstheme="majorHAnsi"/>
          <w:b/>
        </w:rPr>
        <w:t>JAPONVAR CÂMARA MUNICIPAL TOMADA DE PREÇOS Nº 001/2023</w:t>
      </w:r>
      <w:r w:rsidRPr="009613C5">
        <w:rPr>
          <w:rFonts w:asciiTheme="majorHAnsi" w:hAnsiTheme="majorHAnsi" w:cstheme="majorHAnsi"/>
        </w:rPr>
        <w:t xml:space="preserve"> </w:t>
      </w:r>
    </w:p>
    <w:p w14:paraId="2A7D8B62" w14:textId="2F770442"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Torna público o Processo Licitatório nº 009/2023 - Tomada de Preços nº 001/2023. Objeto: Execução dos serviços de obras de reforma e construção da fachada da Câmara Municipal de Japonvar/MG, conforme detalhado na planilha orçamentária e no cronograma físico financeiro. Sessão de recebimento e julgamento: 25/10/2023, às 14h00min. E-mai</w:t>
      </w:r>
      <w:r w:rsidR="00AE04C4">
        <w:rPr>
          <w:rFonts w:asciiTheme="majorHAnsi" w:hAnsiTheme="majorHAnsi" w:cstheme="majorHAnsi"/>
        </w:rPr>
        <w:t xml:space="preserve">l: </w:t>
      </w:r>
      <w:hyperlink r:id="rId34" w:history="1">
        <w:r w:rsidR="00AE04C4" w:rsidRPr="006356D0">
          <w:rPr>
            <w:rStyle w:val="Hyperlink"/>
            <w:rFonts w:asciiTheme="majorHAnsi" w:hAnsiTheme="majorHAnsi" w:cstheme="majorHAnsi"/>
          </w:rPr>
          <w:t>japonvarlicitacao@gmail.com</w:t>
        </w:r>
      </w:hyperlink>
      <w:r w:rsidR="00AE04C4">
        <w:rPr>
          <w:rFonts w:asciiTheme="majorHAnsi" w:hAnsiTheme="majorHAnsi" w:cstheme="majorHAnsi"/>
        </w:rPr>
        <w:t xml:space="preserve">. </w:t>
      </w:r>
    </w:p>
    <w:p w14:paraId="24CD0F51" w14:textId="77777777" w:rsidR="00B60F8E" w:rsidRPr="009613C5" w:rsidRDefault="00B60F8E" w:rsidP="002810AB">
      <w:pPr>
        <w:autoSpaceDE w:val="0"/>
        <w:autoSpaceDN w:val="0"/>
        <w:adjustRightInd w:val="0"/>
        <w:jc w:val="both"/>
        <w:rPr>
          <w:rFonts w:asciiTheme="majorHAnsi" w:hAnsiTheme="majorHAnsi" w:cstheme="majorHAnsi"/>
        </w:rPr>
      </w:pPr>
    </w:p>
    <w:p w14:paraId="69D1622D" w14:textId="77777777" w:rsidR="00B60F8E" w:rsidRPr="009613C5" w:rsidRDefault="00B60F8E" w:rsidP="002810AB">
      <w:pPr>
        <w:autoSpaceDE w:val="0"/>
        <w:autoSpaceDN w:val="0"/>
        <w:adjustRightInd w:val="0"/>
        <w:jc w:val="both"/>
        <w:rPr>
          <w:rFonts w:asciiTheme="majorHAnsi" w:hAnsiTheme="majorHAnsi" w:cstheme="majorHAnsi"/>
        </w:rPr>
      </w:pPr>
    </w:p>
    <w:p w14:paraId="03EB31AB" w14:textId="4234FD21" w:rsidR="00AE04C4" w:rsidRPr="00AE04C4" w:rsidRDefault="00AE04C4" w:rsidP="002810AB">
      <w:pPr>
        <w:autoSpaceDE w:val="0"/>
        <w:autoSpaceDN w:val="0"/>
        <w:adjustRightInd w:val="0"/>
        <w:jc w:val="both"/>
        <w:rPr>
          <w:rFonts w:asciiTheme="majorHAnsi" w:hAnsiTheme="majorHAnsi" w:cstheme="majorHAnsi"/>
          <w:b/>
        </w:rPr>
      </w:pPr>
      <w:r w:rsidRPr="00AE04C4">
        <w:rPr>
          <w:rFonts w:asciiTheme="majorHAnsi" w:hAnsiTheme="majorHAnsi" w:cstheme="majorHAnsi"/>
          <w:b/>
        </w:rPr>
        <w:lastRenderedPageBreak/>
        <w:t xml:space="preserve">PREFEITURA MUNICIPAL DE LAGOA FORMOSA - CONCORRÊNCIA 004/2023 </w:t>
      </w:r>
    </w:p>
    <w:p w14:paraId="20B04AB1" w14:textId="46279522" w:rsidR="00B60F8E" w:rsidRPr="009613C5" w:rsidRDefault="00B60F8E"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A Prefeitura de Lagoa Formosa, torna público, para conhecimento dos interessados, que fará realizar às 08:30 horas do dia 27 de novembro de 2023, em sua sede, na Praça Dona Filomena, 02, Centro, Lagoa Formosa/MG, licitação na modalidade Concorrência, tendo por objetivo a Registro de preços para futura e eventual contratação de empresa especializada para a prestação de serviço de limpeza urbana e varrição das vias públicas do município de Lagoa Formosa/MG, atendendo às especificações, regramentos e condições constantes no edital e seus anexos.. O prazo de entrega dos envelopes é até às 08:30 horas do dia 27/11/2023, conforme edital. O texto integral do edital (contendo todas as informações sobre o certame) encontra-se à disposição dos interessados na página </w:t>
      </w:r>
      <w:hyperlink r:id="rId35" w:history="1">
        <w:r w:rsidR="00AE04C4" w:rsidRPr="006356D0">
          <w:rPr>
            <w:rStyle w:val="Hyperlink"/>
            <w:rFonts w:asciiTheme="majorHAnsi" w:hAnsiTheme="majorHAnsi" w:cstheme="majorHAnsi"/>
          </w:rPr>
          <w:t>http://transparencia.lagoaformosa.mg.gov.br/paginas/publico/lei12527/licitacoes/consultarLicitacao.xhtml?tipo=int</w:t>
        </w:r>
      </w:hyperlink>
      <w:r w:rsidR="00AE04C4">
        <w:rPr>
          <w:rFonts w:asciiTheme="majorHAnsi" w:hAnsiTheme="majorHAnsi" w:cstheme="majorHAnsi"/>
        </w:rPr>
        <w:t xml:space="preserve">. </w:t>
      </w:r>
      <w:r w:rsidRPr="009613C5">
        <w:rPr>
          <w:rFonts w:asciiTheme="majorHAnsi" w:hAnsiTheme="majorHAnsi" w:cstheme="majorHAnsi"/>
        </w:rPr>
        <w:t xml:space="preserve">Esclarecimentos adicionais poderão ser obtidos através do e-mail </w:t>
      </w:r>
      <w:hyperlink r:id="rId36" w:history="1">
        <w:r w:rsidR="00AE04C4" w:rsidRPr="006356D0">
          <w:rPr>
            <w:rStyle w:val="Hyperlink"/>
            <w:rFonts w:asciiTheme="majorHAnsi" w:hAnsiTheme="majorHAnsi" w:cstheme="majorHAnsi"/>
          </w:rPr>
          <w:t>licitacao@lagoaformosa.mg.gov.br</w:t>
        </w:r>
      </w:hyperlink>
      <w:r w:rsidR="00AE04C4">
        <w:rPr>
          <w:rFonts w:asciiTheme="majorHAnsi" w:hAnsiTheme="majorHAnsi" w:cstheme="majorHAnsi"/>
        </w:rPr>
        <w:t xml:space="preserve">. </w:t>
      </w:r>
    </w:p>
    <w:p w14:paraId="134C8985" w14:textId="77777777" w:rsidR="00B60F8E" w:rsidRPr="009613C5" w:rsidRDefault="00B60F8E" w:rsidP="002810AB">
      <w:pPr>
        <w:autoSpaceDE w:val="0"/>
        <w:autoSpaceDN w:val="0"/>
        <w:adjustRightInd w:val="0"/>
        <w:jc w:val="both"/>
        <w:rPr>
          <w:rFonts w:asciiTheme="majorHAnsi" w:hAnsiTheme="majorHAnsi" w:cstheme="majorHAnsi"/>
        </w:rPr>
      </w:pPr>
    </w:p>
    <w:p w14:paraId="4C81D6D7" w14:textId="77777777" w:rsidR="007427DB" w:rsidRPr="009613C5" w:rsidRDefault="007427DB" w:rsidP="002810AB">
      <w:pPr>
        <w:autoSpaceDE w:val="0"/>
        <w:autoSpaceDN w:val="0"/>
        <w:adjustRightInd w:val="0"/>
        <w:jc w:val="both"/>
        <w:rPr>
          <w:rFonts w:asciiTheme="majorHAnsi" w:hAnsiTheme="majorHAnsi" w:cstheme="majorHAnsi"/>
        </w:rPr>
      </w:pPr>
    </w:p>
    <w:p w14:paraId="0F45CF50" w14:textId="159FC0C9" w:rsidR="00AE04C4" w:rsidRPr="00AE04C4" w:rsidRDefault="00AE04C4" w:rsidP="002810A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DE MINAS NOVAS </w:t>
      </w:r>
    </w:p>
    <w:p w14:paraId="19401B41" w14:textId="77777777" w:rsidR="00AE04C4" w:rsidRPr="00AE04C4" w:rsidRDefault="00AE04C4" w:rsidP="002810AB">
      <w:pPr>
        <w:autoSpaceDE w:val="0"/>
        <w:autoSpaceDN w:val="0"/>
        <w:adjustRightInd w:val="0"/>
        <w:jc w:val="both"/>
        <w:rPr>
          <w:rFonts w:asciiTheme="majorHAnsi" w:hAnsiTheme="majorHAnsi" w:cstheme="majorHAnsi"/>
          <w:b/>
        </w:rPr>
      </w:pPr>
    </w:p>
    <w:p w14:paraId="70A82330" w14:textId="030A4127" w:rsidR="00AE04C4" w:rsidRPr="00AE04C4" w:rsidRDefault="00AE04C4" w:rsidP="002810A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TOMADA DE PREÇOS Nº 019/2023 </w:t>
      </w:r>
    </w:p>
    <w:p w14:paraId="415582A4" w14:textId="7D5ADC59" w:rsidR="007427DB" w:rsidRDefault="007427DB"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Torna Público prorrogação da data abertura propostas edital p/ contratação de empresa espec. p/ construção de Unidade Básica de Apoio no Povoado de Cabeceiras. Abertura às 09:00 horas do dia 30/10/2023. Informações/Edital: (33)37641252. Maria A. A. da Costa. Pres. CPL. </w:t>
      </w:r>
    </w:p>
    <w:p w14:paraId="4B623D5B" w14:textId="77777777" w:rsidR="00AE04C4" w:rsidRPr="00AE04C4" w:rsidRDefault="00AE04C4" w:rsidP="002810AB">
      <w:pPr>
        <w:autoSpaceDE w:val="0"/>
        <w:autoSpaceDN w:val="0"/>
        <w:adjustRightInd w:val="0"/>
        <w:jc w:val="both"/>
        <w:rPr>
          <w:rFonts w:asciiTheme="majorHAnsi" w:hAnsiTheme="majorHAnsi" w:cstheme="majorHAnsi"/>
          <w:b/>
        </w:rPr>
      </w:pPr>
    </w:p>
    <w:p w14:paraId="21C44289" w14:textId="62DA71D1" w:rsidR="00AE04C4" w:rsidRPr="00AE04C4" w:rsidRDefault="00AE04C4" w:rsidP="002810A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TOMADA DE PREÇOS Nº 020/2023 </w:t>
      </w:r>
    </w:p>
    <w:p w14:paraId="714B422E" w14:textId="01395385" w:rsidR="007427DB" w:rsidRDefault="007427DB"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Torna Público prorrogação da data abertura propostas do edital p/ contratação de empresa espec. p/ construção de Unidade Básica de Apoio no Povoado de Emparedado. Abertura às 09:00 horas do dia 31/10/2023. Informações/Edital: (33)37641252. Maria A. A. da Costa. Pres. CPL. </w:t>
      </w:r>
    </w:p>
    <w:p w14:paraId="12D898C0" w14:textId="77777777" w:rsidR="00AE04C4" w:rsidRPr="00AE04C4" w:rsidRDefault="00AE04C4" w:rsidP="002810AB">
      <w:pPr>
        <w:autoSpaceDE w:val="0"/>
        <w:autoSpaceDN w:val="0"/>
        <w:adjustRightInd w:val="0"/>
        <w:jc w:val="both"/>
        <w:rPr>
          <w:rFonts w:asciiTheme="majorHAnsi" w:hAnsiTheme="majorHAnsi" w:cstheme="majorHAnsi"/>
          <w:b/>
        </w:rPr>
      </w:pPr>
    </w:p>
    <w:p w14:paraId="1A68C0E3" w14:textId="3D975693" w:rsidR="00AE04C4" w:rsidRPr="00AE04C4" w:rsidRDefault="00AE04C4" w:rsidP="002810AB">
      <w:pPr>
        <w:autoSpaceDE w:val="0"/>
        <w:autoSpaceDN w:val="0"/>
        <w:adjustRightInd w:val="0"/>
        <w:jc w:val="both"/>
        <w:rPr>
          <w:rFonts w:asciiTheme="majorHAnsi" w:hAnsiTheme="majorHAnsi" w:cstheme="majorHAnsi"/>
          <w:b/>
        </w:rPr>
      </w:pPr>
      <w:r w:rsidRPr="00AE04C4">
        <w:rPr>
          <w:rFonts w:asciiTheme="majorHAnsi" w:hAnsiTheme="majorHAnsi" w:cstheme="majorHAnsi"/>
          <w:b/>
        </w:rPr>
        <w:t>TOMADA DE PREÇOS Nº 021/2023</w:t>
      </w:r>
    </w:p>
    <w:p w14:paraId="2C1BE2E7" w14:textId="40A1F890" w:rsidR="007427DB" w:rsidRPr="009613C5" w:rsidRDefault="007427DB" w:rsidP="002810A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Torna Público edital p/ contratação empresa espec. p/ ampliação da Escola Santos Costa na comunidade de </w:t>
      </w:r>
      <w:proofErr w:type="spellStart"/>
      <w:r w:rsidRPr="009613C5">
        <w:rPr>
          <w:rFonts w:asciiTheme="majorHAnsi" w:hAnsiTheme="majorHAnsi" w:cstheme="majorHAnsi"/>
        </w:rPr>
        <w:t>Imbiruçú</w:t>
      </w:r>
      <w:proofErr w:type="spellEnd"/>
      <w:r w:rsidRPr="009613C5">
        <w:rPr>
          <w:rFonts w:asciiTheme="majorHAnsi" w:hAnsiTheme="majorHAnsi" w:cstheme="majorHAnsi"/>
        </w:rPr>
        <w:t>. Convênio entre o Município e a Secretaria de Estado de Educação-SEE / Projeto Mãos Dadas. Abertura às 09:00 horas do dia 25/10/2023. Informações/Edital: (33)37641252. Maria A. A. da Costa. Pres. CPL.</w:t>
      </w:r>
    </w:p>
    <w:p w14:paraId="2D681017" w14:textId="77777777" w:rsidR="007427DB" w:rsidRPr="009613C5" w:rsidRDefault="007427DB" w:rsidP="002810AB">
      <w:pPr>
        <w:autoSpaceDE w:val="0"/>
        <w:autoSpaceDN w:val="0"/>
        <w:adjustRightInd w:val="0"/>
        <w:jc w:val="both"/>
        <w:rPr>
          <w:rFonts w:asciiTheme="majorHAnsi" w:hAnsiTheme="majorHAnsi" w:cstheme="majorHAnsi"/>
        </w:rPr>
      </w:pPr>
    </w:p>
    <w:p w14:paraId="0C3E0844" w14:textId="77777777" w:rsidR="007427DB" w:rsidRPr="009613C5" w:rsidRDefault="007427DB" w:rsidP="002810AB">
      <w:pPr>
        <w:autoSpaceDE w:val="0"/>
        <w:autoSpaceDN w:val="0"/>
        <w:adjustRightInd w:val="0"/>
        <w:jc w:val="both"/>
        <w:rPr>
          <w:rFonts w:asciiTheme="majorHAnsi" w:hAnsiTheme="majorHAnsi" w:cstheme="majorHAnsi"/>
        </w:rPr>
      </w:pPr>
    </w:p>
    <w:p w14:paraId="20C97C1D" w14:textId="60585144" w:rsidR="00AE04C4" w:rsidRPr="00AE04C4" w:rsidRDefault="00AE04C4" w:rsidP="007427D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DE MONTE AZUL - EDITAL DE CREDENCIAMENTO Nº 006/2023 </w:t>
      </w:r>
    </w:p>
    <w:p w14:paraId="3B8D9337" w14:textId="6CAB292B" w:rsidR="007427DB" w:rsidRPr="009613C5" w:rsidRDefault="007427DB" w:rsidP="007427D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Torna público, através da Comissão de Contratação, no uso das prerrogativas que lhes conferem a lei, comunica aos interessados que o Edital de Credenciamento nº 006/2023, objetivando a aquisição parcelada de bloquete sextavado e meio fio, para atender as demandas da secretaria municipal de obras públicas, com vistas a reparos, construção de praças e pavimentação em vias do perímetro urbano e das comunidades rurais desta municipalidade a suspensão do Edital supracitado em virtude da necessidade de alterações no Edital. Maiores esclarecimentos, manter contato (38) 3811-1597, pelo e-mail: </w:t>
      </w:r>
      <w:proofErr w:type="spellStart"/>
      <w:r w:rsidRPr="009613C5">
        <w:rPr>
          <w:rFonts w:asciiTheme="majorHAnsi" w:hAnsiTheme="majorHAnsi" w:cstheme="majorHAnsi"/>
        </w:rPr>
        <w:t>licitacaomoa@gmail</w:t>
      </w:r>
      <w:proofErr w:type="spellEnd"/>
      <w:r w:rsidRPr="009613C5">
        <w:rPr>
          <w:rFonts w:asciiTheme="majorHAnsi" w:hAnsiTheme="majorHAnsi" w:cstheme="majorHAnsi"/>
        </w:rPr>
        <w:t>. com ou diretamente na sede do município, na Pça. Cel. Jonathas, 220- Centro-Monte Azul-MG-09/10/2023-Carlos C. José Santos- Agente de Contratação.</w:t>
      </w:r>
    </w:p>
    <w:p w14:paraId="42CFDE3D" w14:textId="77777777" w:rsidR="007427DB" w:rsidRPr="009613C5" w:rsidRDefault="007427DB" w:rsidP="002810AB">
      <w:pPr>
        <w:autoSpaceDE w:val="0"/>
        <w:autoSpaceDN w:val="0"/>
        <w:adjustRightInd w:val="0"/>
        <w:jc w:val="both"/>
        <w:rPr>
          <w:rFonts w:asciiTheme="majorHAnsi" w:hAnsiTheme="majorHAnsi" w:cstheme="majorHAnsi"/>
        </w:rPr>
      </w:pPr>
    </w:p>
    <w:p w14:paraId="0F6626C3" w14:textId="77777777" w:rsidR="00B60F8E" w:rsidRPr="009613C5" w:rsidRDefault="00B60F8E" w:rsidP="002810AB">
      <w:pPr>
        <w:autoSpaceDE w:val="0"/>
        <w:autoSpaceDN w:val="0"/>
        <w:adjustRightInd w:val="0"/>
        <w:jc w:val="both"/>
        <w:rPr>
          <w:rFonts w:asciiTheme="majorHAnsi" w:hAnsiTheme="majorHAnsi" w:cstheme="majorHAnsi"/>
        </w:rPr>
      </w:pPr>
    </w:p>
    <w:p w14:paraId="22A8B552" w14:textId="77777777" w:rsidR="00AE04C4" w:rsidRDefault="00B60F8E" w:rsidP="007427DB">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b/>
        </w:rPr>
        <w:t xml:space="preserve">PREFEITURA MUNICIPAL DE  </w:t>
      </w:r>
      <w:r w:rsidR="00AE04C4" w:rsidRPr="00AE04C4">
        <w:rPr>
          <w:rFonts w:asciiTheme="majorHAnsi" w:hAnsiTheme="majorHAnsi" w:cstheme="majorHAnsi"/>
          <w:b/>
        </w:rPr>
        <w:t>MONTES CLAROS/MG - AVISO DE LICITAÇÃO PROCESSO LICITATÓRIO N°. 504/2023 CONCORRÊNCIA PÚBLICA ELETRÔNICA N°. 040/2023</w:t>
      </w:r>
      <w:r w:rsidR="00AE04C4" w:rsidRPr="009613C5">
        <w:rPr>
          <w:rFonts w:asciiTheme="majorHAnsi" w:hAnsiTheme="majorHAnsi" w:cstheme="majorHAnsi"/>
        </w:rPr>
        <w:t xml:space="preserve"> </w:t>
      </w:r>
    </w:p>
    <w:p w14:paraId="5CE9B06C" w14:textId="3D40D5F1" w:rsidR="00B60F8E" w:rsidRPr="009613C5" w:rsidRDefault="00B60F8E" w:rsidP="007427DB">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lastRenderedPageBreak/>
        <w:t>O Município de Montes Claros/MG, através da Secretaria Municipal de Educação e do Agente de Contratação designado, torna público o edital de Concorrência Pública Eletrônica para contratação de empresa especializada para execução das obras de construção da Escola Municipal do Bairro Monte Sião, na forma estabelecida na planilha de quantitativos e custos, memorial descritivo, cronograma físico-financeiro. Íntegra do edital disponível em: . Entrega da proposta: a partir das 08h do dia 10/10/2023, no endereço eletrônico: . Data da sessão: às 09:00 do dia 26 de outubro de 2023 (quinta-feira). Contato: (38) 2211- 3190/2211-3857 – e-mail: ou .</w:t>
      </w:r>
    </w:p>
    <w:p w14:paraId="7A44643E" w14:textId="77777777" w:rsidR="00B60F8E" w:rsidRPr="009613C5" w:rsidRDefault="00B60F8E" w:rsidP="002810AB">
      <w:pPr>
        <w:autoSpaceDE w:val="0"/>
        <w:autoSpaceDN w:val="0"/>
        <w:adjustRightInd w:val="0"/>
        <w:jc w:val="both"/>
        <w:rPr>
          <w:rFonts w:asciiTheme="majorHAnsi" w:hAnsiTheme="majorHAnsi" w:cstheme="majorHAnsi"/>
          <w:b/>
        </w:rPr>
      </w:pPr>
    </w:p>
    <w:p w14:paraId="65FAD71D" w14:textId="77777777" w:rsidR="007427DB" w:rsidRPr="009613C5" w:rsidRDefault="007427DB" w:rsidP="007427DB">
      <w:pPr>
        <w:autoSpaceDE w:val="0"/>
        <w:autoSpaceDN w:val="0"/>
        <w:adjustRightInd w:val="0"/>
        <w:jc w:val="both"/>
        <w:rPr>
          <w:rFonts w:asciiTheme="majorHAnsi" w:hAnsiTheme="majorHAnsi" w:cstheme="majorHAnsi"/>
        </w:rPr>
      </w:pPr>
    </w:p>
    <w:p w14:paraId="7D573F25" w14:textId="31D15442" w:rsidR="00AE04C4" w:rsidRPr="00AE04C4" w:rsidRDefault="00AE04C4" w:rsidP="007427D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w:t>
      </w:r>
      <w:r>
        <w:rPr>
          <w:rFonts w:asciiTheme="majorHAnsi" w:hAnsiTheme="majorHAnsi" w:cstheme="majorHAnsi"/>
          <w:b/>
        </w:rPr>
        <w:t xml:space="preserve">DE </w:t>
      </w:r>
      <w:r w:rsidRPr="00AE04C4">
        <w:rPr>
          <w:rFonts w:asciiTheme="majorHAnsi" w:hAnsiTheme="majorHAnsi" w:cstheme="majorHAnsi"/>
          <w:b/>
        </w:rPr>
        <w:t xml:space="preserve">NANUQUE </w:t>
      </w:r>
      <w:r>
        <w:rPr>
          <w:rFonts w:asciiTheme="majorHAnsi" w:hAnsiTheme="majorHAnsi" w:cstheme="majorHAnsi"/>
          <w:b/>
        </w:rPr>
        <w:t>-</w:t>
      </w:r>
      <w:r w:rsidRPr="00AE04C4">
        <w:rPr>
          <w:rFonts w:asciiTheme="majorHAnsi" w:hAnsiTheme="majorHAnsi" w:cstheme="majorHAnsi"/>
          <w:b/>
        </w:rPr>
        <w:t xml:space="preserve"> AVISO DE LICITAÇÃO TOMADA DE PREÇO 011/2023 </w:t>
      </w:r>
    </w:p>
    <w:p w14:paraId="631B62BA" w14:textId="31130E65" w:rsidR="007427DB" w:rsidRPr="009613C5" w:rsidRDefault="007427DB" w:rsidP="007427DB">
      <w:pPr>
        <w:autoSpaceDE w:val="0"/>
        <w:autoSpaceDN w:val="0"/>
        <w:adjustRightInd w:val="0"/>
        <w:jc w:val="both"/>
        <w:rPr>
          <w:rFonts w:asciiTheme="majorHAnsi" w:hAnsiTheme="majorHAnsi" w:cstheme="majorHAnsi"/>
        </w:rPr>
      </w:pPr>
      <w:r w:rsidRPr="009613C5">
        <w:rPr>
          <w:rFonts w:asciiTheme="majorHAnsi" w:hAnsiTheme="majorHAnsi" w:cstheme="majorHAnsi"/>
        </w:rPr>
        <w:t>O Município de Nanuque/MG, por intermédio da sua CPL, torna público que estará realizando licitação na modalidade de Tomada de Preços Nº 011/2023, para contratação de empresa para pavimentação em bloquete sextavado de trecho da Rua Além Paraíba (Romilda Ruas), Rua Nova Holanda (vila operaria) e Rua Ladainha (Getúlio Vargas) Nanuque-MG. A sessão será realizada no dia às 9:00 horas do dia 30 de outubro de 2023. O Edital poderá ser obtido no en</w:t>
      </w:r>
      <w:r w:rsidR="00AE04C4">
        <w:rPr>
          <w:rFonts w:asciiTheme="majorHAnsi" w:hAnsiTheme="majorHAnsi" w:cstheme="majorHAnsi"/>
        </w:rPr>
        <w:t xml:space="preserve">dereço </w:t>
      </w:r>
      <w:hyperlink r:id="rId37" w:history="1">
        <w:r w:rsidR="00AE04C4" w:rsidRPr="006356D0">
          <w:rPr>
            <w:rStyle w:val="Hyperlink"/>
            <w:rFonts w:asciiTheme="majorHAnsi" w:hAnsiTheme="majorHAnsi" w:cstheme="majorHAnsi"/>
          </w:rPr>
          <w:t>www.nanuque.mg.gov.br</w:t>
        </w:r>
      </w:hyperlink>
      <w:r w:rsidR="00AE04C4">
        <w:rPr>
          <w:rFonts w:asciiTheme="majorHAnsi" w:hAnsiTheme="majorHAnsi" w:cstheme="majorHAnsi"/>
        </w:rPr>
        <w:t xml:space="preserve">.  </w:t>
      </w:r>
    </w:p>
    <w:p w14:paraId="19E11C4B" w14:textId="77777777" w:rsidR="007427DB" w:rsidRPr="009613C5" w:rsidRDefault="007427DB" w:rsidP="007427DB">
      <w:pPr>
        <w:autoSpaceDE w:val="0"/>
        <w:autoSpaceDN w:val="0"/>
        <w:adjustRightInd w:val="0"/>
        <w:jc w:val="both"/>
        <w:rPr>
          <w:rFonts w:asciiTheme="majorHAnsi" w:hAnsiTheme="majorHAnsi" w:cstheme="majorHAnsi"/>
        </w:rPr>
      </w:pPr>
    </w:p>
    <w:p w14:paraId="6C073991" w14:textId="77777777" w:rsidR="007427DB" w:rsidRPr="009613C5" w:rsidRDefault="007427DB" w:rsidP="007427DB">
      <w:pPr>
        <w:autoSpaceDE w:val="0"/>
        <w:autoSpaceDN w:val="0"/>
        <w:adjustRightInd w:val="0"/>
        <w:jc w:val="both"/>
        <w:rPr>
          <w:rFonts w:asciiTheme="majorHAnsi" w:hAnsiTheme="majorHAnsi" w:cstheme="majorHAnsi"/>
        </w:rPr>
      </w:pPr>
    </w:p>
    <w:p w14:paraId="0206AA0B" w14:textId="3BFA5DE6" w:rsidR="00AE04C4" w:rsidRDefault="00AE04C4" w:rsidP="007427DB">
      <w:pPr>
        <w:autoSpaceDE w:val="0"/>
        <w:autoSpaceDN w:val="0"/>
        <w:adjustRightInd w:val="0"/>
        <w:jc w:val="both"/>
        <w:rPr>
          <w:rFonts w:asciiTheme="majorHAnsi" w:hAnsiTheme="majorHAnsi" w:cstheme="majorHAnsi"/>
        </w:rPr>
      </w:pPr>
      <w:r w:rsidRPr="00AE04C4">
        <w:rPr>
          <w:rFonts w:asciiTheme="majorHAnsi" w:hAnsiTheme="majorHAnsi" w:cstheme="majorHAnsi"/>
          <w:b/>
        </w:rPr>
        <w:t xml:space="preserve">PREFEITURA MUNICIPAL </w:t>
      </w:r>
      <w:r>
        <w:rPr>
          <w:rFonts w:asciiTheme="majorHAnsi" w:hAnsiTheme="majorHAnsi" w:cstheme="majorHAnsi"/>
          <w:b/>
        </w:rPr>
        <w:t xml:space="preserve">DE </w:t>
      </w:r>
      <w:r w:rsidRPr="00AE04C4">
        <w:rPr>
          <w:rFonts w:asciiTheme="majorHAnsi" w:hAnsiTheme="majorHAnsi" w:cstheme="majorHAnsi"/>
          <w:b/>
        </w:rPr>
        <w:t xml:space="preserve">NOVA MÓDICA </w:t>
      </w:r>
      <w:r>
        <w:rPr>
          <w:rFonts w:asciiTheme="majorHAnsi" w:hAnsiTheme="majorHAnsi" w:cstheme="majorHAnsi"/>
          <w:b/>
        </w:rPr>
        <w:t xml:space="preserve">- </w:t>
      </w:r>
      <w:r w:rsidRPr="00AE04C4">
        <w:rPr>
          <w:rFonts w:asciiTheme="majorHAnsi" w:hAnsiTheme="majorHAnsi" w:cstheme="majorHAnsi"/>
          <w:b/>
        </w:rPr>
        <w:t>EDITAL DE PROCESSO LICITATÓRIO N.º 081/2023 TOMADA DE PREÇOS N.º 014/2023</w:t>
      </w:r>
      <w:r w:rsidR="007427DB" w:rsidRPr="009613C5">
        <w:rPr>
          <w:rFonts w:asciiTheme="majorHAnsi" w:hAnsiTheme="majorHAnsi" w:cstheme="majorHAnsi"/>
        </w:rPr>
        <w:t xml:space="preserve">. </w:t>
      </w:r>
    </w:p>
    <w:p w14:paraId="22723E0A" w14:textId="6143F1A4" w:rsidR="007427DB" w:rsidRDefault="007427DB" w:rsidP="007427D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Objeto: Contratação de Empresa Especializada para Pavimentação de trechos de Estradas Vicinais que ligam a sede do município ás localidades de São Braz e Itacambira, conforme Convênio de Saída n° 1491001255/2023/SEGOV/PADEM por intermédio da Secretaria de Estado de Governo e o Município de Nova Módica/MG. Abertura dos envelopes em 30 de Outubro de 2023 às 09h00min. O edital em seu inteiro teor encontra-se à disposição de segunda a sexta-feira das 07h00min às 13h00min na Praça Filomeno Cardoso, s/nº, Centro, Nova Módica/MG, CEP: 35113-000. </w:t>
      </w:r>
      <w:proofErr w:type="spellStart"/>
      <w:r w:rsidRPr="009613C5">
        <w:rPr>
          <w:rFonts w:asciiTheme="majorHAnsi" w:hAnsiTheme="majorHAnsi" w:cstheme="majorHAnsi"/>
        </w:rPr>
        <w:t>Email</w:t>
      </w:r>
      <w:proofErr w:type="spellEnd"/>
      <w:r w:rsidRPr="009613C5">
        <w:rPr>
          <w:rFonts w:asciiTheme="majorHAnsi" w:hAnsiTheme="majorHAnsi" w:cstheme="majorHAnsi"/>
        </w:rPr>
        <w:t xml:space="preserve">: </w:t>
      </w:r>
      <w:hyperlink r:id="rId38" w:history="1">
        <w:r w:rsidR="00AE04C4" w:rsidRPr="006356D0">
          <w:rPr>
            <w:rStyle w:val="Hyperlink"/>
            <w:rFonts w:asciiTheme="majorHAnsi" w:hAnsiTheme="majorHAnsi" w:cstheme="majorHAnsi"/>
          </w:rPr>
          <w:t>licitacao@novamodica.mg.gov.br</w:t>
        </w:r>
      </w:hyperlink>
      <w:r w:rsidR="00AE04C4">
        <w:rPr>
          <w:rFonts w:asciiTheme="majorHAnsi" w:hAnsiTheme="majorHAnsi" w:cstheme="majorHAnsi"/>
        </w:rPr>
        <w:t>.</w:t>
      </w:r>
    </w:p>
    <w:p w14:paraId="67335B3C" w14:textId="77777777" w:rsidR="00AE04C4" w:rsidRPr="009613C5" w:rsidRDefault="00AE04C4" w:rsidP="007427DB">
      <w:pPr>
        <w:autoSpaceDE w:val="0"/>
        <w:autoSpaceDN w:val="0"/>
        <w:adjustRightInd w:val="0"/>
        <w:jc w:val="both"/>
        <w:rPr>
          <w:rFonts w:asciiTheme="majorHAnsi" w:hAnsiTheme="majorHAnsi" w:cstheme="majorHAnsi"/>
        </w:rPr>
      </w:pPr>
    </w:p>
    <w:p w14:paraId="13C2C999" w14:textId="77777777" w:rsidR="007427DB" w:rsidRPr="009613C5" w:rsidRDefault="007427DB" w:rsidP="007427DB">
      <w:pPr>
        <w:autoSpaceDE w:val="0"/>
        <w:autoSpaceDN w:val="0"/>
        <w:adjustRightInd w:val="0"/>
        <w:jc w:val="both"/>
        <w:rPr>
          <w:rFonts w:asciiTheme="majorHAnsi" w:hAnsiTheme="majorHAnsi" w:cstheme="majorHAnsi"/>
        </w:rPr>
      </w:pPr>
    </w:p>
    <w:p w14:paraId="6779F773" w14:textId="67944F1C" w:rsidR="00AE04C4" w:rsidRPr="00AE04C4" w:rsidRDefault="00DF4472" w:rsidP="007427D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w:t>
      </w:r>
      <w:r>
        <w:rPr>
          <w:rFonts w:asciiTheme="majorHAnsi" w:hAnsiTheme="majorHAnsi" w:cstheme="majorHAnsi"/>
          <w:b/>
        </w:rPr>
        <w:t xml:space="preserve">DE </w:t>
      </w:r>
      <w:r w:rsidR="00AE04C4" w:rsidRPr="00AE04C4">
        <w:rPr>
          <w:rFonts w:asciiTheme="majorHAnsi" w:hAnsiTheme="majorHAnsi" w:cstheme="majorHAnsi"/>
          <w:b/>
        </w:rPr>
        <w:t xml:space="preserve">PONTO DOS VOLANTES </w:t>
      </w:r>
      <w:r w:rsidR="00AE04C4">
        <w:rPr>
          <w:rFonts w:asciiTheme="majorHAnsi" w:hAnsiTheme="majorHAnsi" w:cstheme="majorHAnsi"/>
          <w:b/>
        </w:rPr>
        <w:t>-</w:t>
      </w:r>
      <w:r w:rsidR="00AE04C4" w:rsidRPr="00AE04C4">
        <w:rPr>
          <w:rFonts w:asciiTheme="majorHAnsi" w:hAnsiTheme="majorHAnsi" w:cstheme="majorHAnsi"/>
          <w:b/>
        </w:rPr>
        <w:t xml:space="preserve"> PROCESSO DE LICITAÇÃO Nº. 184/2023 </w:t>
      </w:r>
    </w:p>
    <w:p w14:paraId="32BC9C65" w14:textId="567C6AE9" w:rsidR="007427DB" w:rsidRPr="009613C5" w:rsidRDefault="00AE04C4" w:rsidP="007427DB">
      <w:pPr>
        <w:autoSpaceDE w:val="0"/>
        <w:autoSpaceDN w:val="0"/>
        <w:adjustRightInd w:val="0"/>
        <w:jc w:val="both"/>
        <w:rPr>
          <w:rFonts w:asciiTheme="majorHAnsi" w:hAnsiTheme="majorHAnsi" w:cstheme="majorHAnsi"/>
        </w:rPr>
      </w:pPr>
      <w:r>
        <w:rPr>
          <w:rFonts w:asciiTheme="majorHAnsi" w:hAnsiTheme="majorHAnsi" w:cstheme="majorHAnsi"/>
        </w:rPr>
        <w:t>M</w:t>
      </w:r>
      <w:r w:rsidR="007427DB" w:rsidRPr="009613C5">
        <w:rPr>
          <w:rFonts w:asciiTheme="majorHAnsi" w:hAnsiTheme="majorHAnsi" w:cstheme="majorHAnsi"/>
        </w:rPr>
        <w:t xml:space="preserve">odalidade Tomada de Preços nº 004/2023, Tipo Menor Preço Global, Empreitada Por Preço Integral, cujo objetivo é a Pavimentação em bloco sextavado em diversas comunidades do município de Ponto dos Volantes (MG). O recebimento das propostas será no dia 27/10/2023, às 09h00min. O edital e seus anexos poderão ser adquiridos no site da Prefeitura: </w:t>
      </w:r>
      <w:hyperlink r:id="rId39" w:history="1">
        <w:r w:rsidRPr="006356D0">
          <w:rPr>
            <w:rStyle w:val="Hyperlink"/>
            <w:rFonts w:asciiTheme="majorHAnsi" w:hAnsiTheme="majorHAnsi" w:cstheme="majorHAnsi"/>
          </w:rPr>
          <w:t>www.pontodosvolantes.mg.gov.br</w:t>
        </w:r>
      </w:hyperlink>
      <w:r>
        <w:rPr>
          <w:rFonts w:asciiTheme="majorHAnsi" w:hAnsiTheme="majorHAnsi" w:cstheme="majorHAnsi"/>
        </w:rPr>
        <w:t xml:space="preserve">. </w:t>
      </w:r>
    </w:p>
    <w:p w14:paraId="56424A8E" w14:textId="77777777" w:rsidR="007427DB" w:rsidRPr="009613C5" w:rsidRDefault="007427DB" w:rsidP="007427DB">
      <w:pPr>
        <w:autoSpaceDE w:val="0"/>
        <w:autoSpaceDN w:val="0"/>
        <w:adjustRightInd w:val="0"/>
        <w:jc w:val="both"/>
        <w:rPr>
          <w:rFonts w:asciiTheme="majorHAnsi" w:hAnsiTheme="majorHAnsi" w:cstheme="majorHAnsi"/>
        </w:rPr>
      </w:pPr>
    </w:p>
    <w:p w14:paraId="48330FF0" w14:textId="77777777" w:rsidR="007427DB" w:rsidRPr="00AE04C4" w:rsidRDefault="007427DB" w:rsidP="007427DB">
      <w:pPr>
        <w:autoSpaceDE w:val="0"/>
        <w:autoSpaceDN w:val="0"/>
        <w:adjustRightInd w:val="0"/>
        <w:jc w:val="both"/>
        <w:rPr>
          <w:rFonts w:asciiTheme="majorHAnsi" w:hAnsiTheme="majorHAnsi" w:cstheme="majorHAnsi"/>
          <w:b/>
        </w:rPr>
      </w:pPr>
    </w:p>
    <w:p w14:paraId="0541F6E6" w14:textId="6EFADC3C" w:rsidR="00AE04C4" w:rsidRDefault="00AE04C4" w:rsidP="007427DB">
      <w:pPr>
        <w:autoSpaceDE w:val="0"/>
        <w:autoSpaceDN w:val="0"/>
        <w:adjustRightInd w:val="0"/>
        <w:jc w:val="both"/>
        <w:rPr>
          <w:rFonts w:asciiTheme="majorHAnsi" w:hAnsiTheme="majorHAnsi" w:cstheme="majorHAnsi"/>
        </w:rPr>
      </w:pPr>
      <w:r w:rsidRPr="00AE04C4">
        <w:rPr>
          <w:rFonts w:asciiTheme="majorHAnsi" w:hAnsiTheme="majorHAnsi" w:cstheme="majorHAnsi"/>
          <w:b/>
        </w:rPr>
        <w:t xml:space="preserve">PREFEITURA MUNICIPAL </w:t>
      </w:r>
      <w:r w:rsidR="00EF5288">
        <w:rPr>
          <w:rFonts w:asciiTheme="majorHAnsi" w:hAnsiTheme="majorHAnsi" w:cstheme="majorHAnsi"/>
          <w:b/>
        </w:rPr>
        <w:t xml:space="preserve">DE </w:t>
      </w:r>
      <w:r w:rsidRPr="00AE04C4">
        <w:rPr>
          <w:rFonts w:asciiTheme="majorHAnsi" w:hAnsiTheme="majorHAnsi" w:cstheme="majorHAnsi"/>
          <w:b/>
        </w:rPr>
        <w:t xml:space="preserve">RIO PIRACICABA </w:t>
      </w:r>
      <w:r>
        <w:rPr>
          <w:rFonts w:asciiTheme="majorHAnsi" w:hAnsiTheme="majorHAnsi" w:cstheme="majorHAnsi"/>
          <w:b/>
        </w:rPr>
        <w:t>-</w:t>
      </w:r>
      <w:r w:rsidRPr="00AE04C4">
        <w:rPr>
          <w:rFonts w:asciiTheme="majorHAnsi" w:hAnsiTheme="majorHAnsi" w:cstheme="majorHAnsi"/>
          <w:b/>
        </w:rPr>
        <w:t xml:space="preserve"> PROCESSO LICITATÓRIO Nº 094/2023 CONCORRENCIA PÚBLICA Nº 008/2023</w:t>
      </w:r>
      <w:r w:rsidRPr="009613C5">
        <w:rPr>
          <w:rFonts w:asciiTheme="majorHAnsi" w:hAnsiTheme="majorHAnsi" w:cstheme="majorHAnsi"/>
        </w:rPr>
        <w:t xml:space="preserve"> </w:t>
      </w:r>
    </w:p>
    <w:p w14:paraId="69F748AB" w14:textId="580F142F" w:rsidR="007427DB" w:rsidRPr="009613C5" w:rsidRDefault="007427DB" w:rsidP="007427D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Tipo: Menor Preço Unitário. OBJETO: Contratação de empresa para construção da CEMEI Conselheiro José Joaquim da Rocha, no Município de Rio Piracicaba/MG. Abertura das Propostas: dia 10/11/2023, às 08:30 horas, à Praça Coronel Durval de Barros, 52 – Centro – Rio Piracicaba – MG, Cep: 35.940-000. </w:t>
      </w:r>
    </w:p>
    <w:p w14:paraId="0AA900CD" w14:textId="77777777" w:rsidR="005C0B20" w:rsidRPr="009613C5" w:rsidRDefault="005C0B20" w:rsidP="007427DB">
      <w:pPr>
        <w:autoSpaceDE w:val="0"/>
        <w:autoSpaceDN w:val="0"/>
        <w:adjustRightInd w:val="0"/>
        <w:jc w:val="both"/>
        <w:rPr>
          <w:rFonts w:asciiTheme="majorHAnsi" w:hAnsiTheme="majorHAnsi" w:cstheme="majorHAnsi"/>
        </w:rPr>
      </w:pPr>
    </w:p>
    <w:p w14:paraId="10906249" w14:textId="77777777" w:rsidR="005C0B20" w:rsidRPr="00AE04C4" w:rsidRDefault="005C0B20" w:rsidP="007427DB">
      <w:pPr>
        <w:autoSpaceDE w:val="0"/>
        <w:autoSpaceDN w:val="0"/>
        <w:adjustRightInd w:val="0"/>
        <w:jc w:val="both"/>
        <w:rPr>
          <w:rFonts w:asciiTheme="majorHAnsi" w:hAnsiTheme="majorHAnsi" w:cstheme="majorHAnsi"/>
          <w:b/>
        </w:rPr>
      </w:pPr>
    </w:p>
    <w:p w14:paraId="16E87050" w14:textId="1DC3DE63" w:rsidR="00FB3224" w:rsidRDefault="00FB3224" w:rsidP="007427D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w:t>
      </w:r>
      <w:r>
        <w:rPr>
          <w:rFonts w:asciiTheme="majorHAnsi" w:hAnsiTheme="majorHAnsi" w:cstheme="majorHAnsi"/>
          <w:b/>
        </w:rPr>
        <w:t xml:space="preserve">DE </w:t>
      </w:r>
      <w:r w:rsidR="00AE04C4" w:rsidRPr="00AE04C4">
        <w:rPr>
          <w:rFonts w:asciiTheme="majorHAnsi" w:hAnsiTheme="majorHAnsi" w:cstheme="majorHAnsi"/>
          <w:b/>
        </w:rPr>
        <w:t xml:space="preserve">SÃO JOÃO EVANGELISTA </w:t>
      </w:r>
      <w:r>
        <w:rPr>
          <w:rFonts w:asciiTheme="majorHAnsi" w:hAnsiTheme="majorHAnsi" w:cstheme="majorHAnsi"/>
          <w:b/>
        </w:rPr>
        <w:t>-</w:t>
      </w:r>
      <w:r w:rsidR="00AE04C4" w:rsidRPr="00AE04C4">
        <w:rPr>
          <w:rFonts w:asciiTheme="majorHAnsi" w:hAnsiTheme="majorHAnsi" w:cstheme="majorHAnsi"/>
          <w:b/>
        </w:rPr>
        <w:t xml:space="preserve"> PROC. 131/2023 PREGÃO PRESENCIAL 062/2023 </w:t>
      </w:r>
    </w:p>
    <w:p w14:paraId="0E174BA3" w14:textId="48572F18" w:rsidR="005C0B20" w:rsidRPr="009613C5" w:rsidRDefault="005C0B20" w:rsidP="007427DB">
      <w:pPr>
        <w:autoSpaceDE w:val="0"/>
        <w:autoSpaceDN w:val="0"/>
        <w:adjustRightInd w:val="0"/>
        <w:jc w:val="both"/>
        <w:rPr>
          <w:rFonts w:asciiTheme="majorHAnsi" w:hAnsiTheme="majorHAnsi" w:cstheme="majorHAnsi"/>
        </w:rPr>
      </w:pPr>
      <w:r w:rsidRPr="009613C5">
        <w:rPr>
          <w:rFonts w:asciiTheme="majorHAnsi" w:hAnsiTheme="majorHAnsi" w:cstheme="majorHAnsi"/>
        </w:rPr>
        <w:t>Objeto: Contratação de empresa para realização de roçagem manual e mecanizada das margens e desobstrução do Córrego que corta a área urbana do Município de São João Evangelista/MG. Menor Preço por Item. Abertura: 25/10/2023 – Horário: 08h00min. Maiores inform</w:t>
      </w:r>
      <w:r w:rsidR="00EF5288">
        <w:rPr>
          <w:rFonts w:asciiTheme="majorHAnsi" w:hAnsiTheme="majorHAnsi" w:cstheme="majorHAnsi"/>
        </w:rPr>
        <w:t xml:space="preserve">ações: </w:t>
      </w:r>
      <w:hyperlink r:id="rId40" w:history="1">
        <w:r w:rsidR="00EF5288" w:rsidRPr="006356D0">
          <w:rPr>
            <w:rStyle w:val="Hyperlink"/>
            <w:rFonts w:asciiTheme="majorHAnsi" w:hAnsiTheme="majorHAnsi" w:cstheme="majorHAnsi"/>
          </w:rPr>
          <w:t>licitacao.sje1@gmail.com</w:t>
        </w:r>
      </w:hyperlink>
      <w:r w:rsidR="00EF5288">
        <w:rPr>
          <w:rFonts w:asciiTheme="majorHAnsi" w:hAnsiTheme="majorHAnsi" w:cstheme="majorHAnsi"/>
        </w:rPr>
        <w:t xml:space="preserve">. </w:t>
      </w:r>
    </w:p>
    <w:p w14:paraId="1FAE52B9" w14:textId="77777777" w:rsidR="005B2611" w:rsidRPr="002A51C8" w:rsidRDefault="005B2611" w:rsidP="007427DB">
      <w:pPr>
        <w:autoSpaceDE w:val="0"/>
        <w:autoSpaceDN w:val="0"/>
        <w:adjustRightInd w:val="0"/>
        <w:jc w:val="both"/>
        <w:rPr>
          <w:rFonts w:asciiTheme="majorHAnsi" w:hAnsiTheme="majorHAnsi" w:cstheme="majorHAnsi"/>
          <w:b/>
        </w:rPr>
      </w:pPr>
    </w:p>
    <w:p w14:paraId="1874EE5C" w14:textId="77777777" w:rsidR="005B2611" w:rsidRPr="002A51C8" w:rsidRDefault="005B2611" w:rsidP="007427DB">
      <w:pPr>
        <w:autoSpaceDE w:val="0"/>
        <w:autoSpaceDN w:val="0"/>
        <w:adjustRightInd w:val="0"/>
        <w:jc w:val="both"/>
        <w:rPr>
          <w:rFonts w:asciiTheme="majorHAnsi" w:hAnsiTheme="majorHAnsi" w:cstheme="majorHAnsi"/>
          <w:b/>
        </w:rPr>
      </w:pPr>
    </w:p>
    <w:p w14:paraId="207267B2" w14:textId="547166C8" w:rsidR="002A51C8" w:rsidRPr="002A51C8" w:rsidRDefault="002A51C8" w:rsidP="005B2611">
      <w:pPr>
        <w:tabs>
          <w:tab w:val="left" w:pos="3480"/>
        </w:tabs>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w:t>
      </w:r>
      <w:r>
        <w:rPr>
          <w:rFonts w:asciiTheme="majorHAnsi" w:hAnsiTheme="majorHAnsi" w:cstheme="majorHAnsi"/>
          <w:b/>
        </w:rPr>
        <w:t xml:space="preserve">DE </w:t>
      </w:r>
      <w:r w:rsidRPr="002A51C8">
        <w:rPr>
          <w:rFonts w:asciiTheme="majorHAnsi" w:hAnsiTheme="majorHAnsi" w:cstheme="majorHAnsi"/>
          <w:b/>
        </w:rPr>
        <w:t xml:space="preserve">TEIXEIRAS DEPTO COMPRAS E LICITAÇÕES AVISO DE LICITAÇÃO </w:t>
      </w:r>
    </w:p>
    <w:p w14:paraId="58E901E2" w14:textId="32A22344" w:rsidR="005B2611" w:rsidRPr="009613C5" w:rsidRDefault="005B2611" w:rsidP="002A51C8">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Prefeitura Municipal de Teixeiras torna público o aviso de licitação do Processo n.º 059/2023, Tomada de Preço n.º 004/2023. Objeto: CONTRATAÇÃO DE EMPRESA PARA PAVIMENTAÇÃO ASFÁLTICA COM SARJETA DA RUA JOSÉ ARTHUR MAXIMILIANO, BAIRRO ALICE BAIÃO PARA ATENDER AO PLANO DE AÇÃO Nº 09032022-00377 conforme especificações e quantitativos discriminados no Edital e demais anexos. Data da sessão pública: 26/10/2023, às 09:00h, horário de Brasília - DF. O Edital na integra poderá ser obtido no site </w:t>
      </w:r>
      <w:hyperlink r:id="rId41" w:history="1">
        <w:r w:rsidR="002A51C8" w:rsidRPr="006356D0">
          <w:rPr>
            <w:rStyle w:val="Hyperlink"/>
            <w:rFonts w:asciiTheme="majorHAnsi" w:hAnsiTheme="majorHAnsi" w:cstheme="majorHAnsi"/>
          </w:rPr>
          <w:t>www.teixeiras.mg.gov.br</w:t>
        </w:r>
      </w:hyperlink>
      <w:r w:rsidRPr="009613C5">
        <w:rPr>
          <w:rFonts w:asciiTheme="majorHAnsi" w:hAnsiTheme="majorHAnsi" w:cstheme="majorHAnsi"/>
        </w:rPr>
        <w:t>.</w:t>
      </w:r>
      <w:r w:rsidR="002A51C8">
        <w:rPr>
          <w:rFonts w:asciiTheme="majorHAnsi" w:hAnsiTheme="majorHAnsi" w:cstheme="majorHAnsi"/>
        </w:rPr>
        <w:t xml:space="preserve"> </w:t>
      </w:r>
    </w:p>
    <w:p w14:paraId="048B6167" w14:textId="77777777" w:rsidR="005B2611" w:rsidRPr="002A51C8" w:rsidRDefault="005B2611" w:rsidP="007427DB">
      <w:pPr>
        <w:autoSpaceDE w:val="0"/>
        <w:autoSpaceDN w:val="0"/>
        <w:adjustRightInd w:val="0"/>
        <w:jc w:val="both"/>
        <w:rPr>
          <w:rFonts w:asciiTheme="majorHAnsi" w:hAnsiTheme="majorHAnsi" w:cstheme="majorHAnsi"/>
          <w:b/>
        </w:rPr>
      </w:pPr>
    </w:p>
    <w:p w14:paraId="27AA4901" w14:textId="77777777" w:rsidR="005C0B20" w:rsidRPr="002A51C8" w:rsidRDefault="005C0B20" w:rsidP="007427DB">
      <w:pPr>
        <w:autoSpaceDE w:val="0"/>
        <w:autoSpaceDN w:val="0"/>
        <w:adjustRightInd w:val="0"/>
        <w:jc w:val="both"/>
        <w:rPr>
          <w:rFonts w:asciiTheme="majorHAnsi" w:hAnsiTheme="majorHAnsi" w:cstheme="majorHAnsi"/>
          <w:b/>
        </w:rPr>
      </w:pPr>
    </w:p>
    <w:p w14:paraId="112FC631" w14:textId="1D80E96A" w:rsidR="002A51C8" w:rsidRPr="002A51C8" w:rsidRDefault="002A51C8" w:rsidP="007427D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w:t>
      </w:r>
      <w:r>
        <w:rPr>
          <w:rFonts w:asciiTheme="majorHAnsi" w:hAnsiTheme="majorHAnsi" w:cstheme="majorHAnsi"/>
          <w:b/>
        </w:rPr>
        <w:t xml:space="preserve">DE </w:t>
      </w:r>
      <w:r w:rsidRPr="002A51C8">
        <w:rPr>
          <w:rFonts w:asciiTheme="majorHAnsi" w:hAnsiTheme="majorHAnsi" w:cstheme="majorHAnsi"/>
          <w:b/>
        </w:rPr>
        <w:t xml:space="preserve">UBERABA - REPUBLICADO CONCORRÊNCIA Nº 13/2023 </w:t>
      </w:r>
    </w:p>
    <w:p w14:paraId="13CD8443" w14:textId="0B971667" w:rsidR="005B2611" w:rsidRDefault="005B2611" w:rsidP="007427D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O Município de Uberaba/MG torna público a abertura da CONCORRÊNCIA Nº 13/2023, por meio eletrônico, pelo critério de julgamento menor preço global, objetivando a contratação de empresa de engenharia para prestação de serviços comuns de engenharia de reforma e ampliação da Unidade Básica de Saúde </w:t>
      </w:r>
      <w:proofErr w:type="spellStart"/>
      <w:r w:rsidRPr="009613C5">
        <w:rPr>
          <w:rFonts w:asciiTheme="majorHAnsi" w:hAnsiTheme="majorHAnsi" w:cstheme="majorHAnsi"/>
        </w:rPr>
        <w:t>Lecir</w:t>
      </w:r>
      <w:proofErr w:type="spellEnd"/>
      <w:r w:rsidRPr="009613C5">
        <w:rPr>
          <w:rFonts w:asciiTheme="majorHAnsi" w:hAnsiTheme="majorHAnsi" w:cstheme="majorHAnsi"/>
        </w:rPr>
        <w:t xml:space="preserve"> Nunes Ramos,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w:t>
      </w:r>
      <w:r w:rsidR="002A51C8">
        <w:rPr>
          <w:rFonts w:asciiTheme="majorHAnsi" w:hAnsiTheme="majorHAnsi" w:cstheme="majorHAnsi"/>
        </w:rPr>
        <w:t xml:space="preserve">nico </w:t>
      </w:r>
      <w:hyperlink r:id="rId42" w:history="1">
        <w:r w:rsidR="002A51C8" w:rsidRPr="006356D0">
          <w:rPr>
            <w:rStyle w:val="Hyperlink"/>
            <w:rFonts w:asciiTheme="majorHAnsi" w:hAnsiTheme="majorHAnsi" w:cstheme="majorHAnsi"/>
          </w:rPr>
          <w:t>https://ammlicita.org.br/</w:t>
        </w:r>
      </w:hyperlink>
      <w:r w:rsidR="002A51C8">
        <w:rPr>
          <w:rFonts w:asciiTheme="majorHAnsi" w:hAnsiTheme="majorHAnsi" w:cstheme="majorHAnsi"/>
        </w:rPr>
        <w:t xml:space="preserve">. </w:t>
      </w:r>
      <w:r w:rsidRPr="009613C5">
        <w:rPr>
          <w:rFonts w:asciiTheme="majorHAnsi" w:hAnsiTheme="majorHAnsi" w:cstheme="majorHAnsi"/>
        </w:rPr>
        <w:t xml:space="preserve">Data início recebimento de propostas: A partir das 09h00min do dia 11/10/2023. Recebimento de propostas: Até às 09h00min do dia 30/10/2023. Data de abertura das propostas/disputa: Às 10h00min do dia 30/10/2023, no endereço eletrônico acima indicado. Valor estimado da contratação: R$ 1.000.650,13. Data Base do Orçamento definitivo: agosto/2023. Modo de Disputa: Aberto e Fechado. Fonte de recurso – Vinculados. Informações: O Edital da Concorrência nº 13/2023 estará disponível a partir das 08h00min do dia 11/10/2023 através dos seguintes acessos: - Portal do Cidadão do Município de Uberaba/MG [Aba TRANSPARÊNCIA] pelo link: ; Junto à plataforma eletrônica de licitações AMM LICITA, através do endereço eletrônico https:// </w:t>
      </w:r>
      <w:hyperlink r:id="rId43" w:history="1">
        <w:r w:rsidR="002A51C8" w:rsidRPr="006356D0">
          <w:rPr>
            <w:rStyle w:val="Hyperlink"/>
            <w:rFonts w:asciiTheme="majorHAnsi" w:hAnsiTheme="majorHAnsi" w:cstheme="majorHAnsi"/>
          </w:rPr>
          <w:t>WWW.ammlicita.org.br/</w:t>
        </w:r>
      </w:hyperlink>
      <w:r w:rsidRPr="009613C5">
        <w:rPr>
          <w:rFonts w:asciiTheme="majorHAnsi" w:hAnsiTheme="majorHAnsi" w:cstheme="majorHAnsi"/>
        </w:rPr>
        <w:t>.</w:t>
      </w:r>
      <w:r w:rsidR="002A51C8">
        <w:rPr>
          <w:rFonts w:asciiTheme="majorHAnsi" w:hAnsiTheme="majorHAnsi" w:cstheme="majorHAnsi"/>
        </w:rPr>
        <w:t xml:space="preserve"> </w:t>
      </w:r>
      <w:r w:rsidRPr="009613C5">
        <w:rPr>
          <w:rFonts w:asciiTheme="majorHAnsi" w:hAnsiTheme="majorHAnsi" w:cstheme="majorHAnsi"/>
        </w:rPr>
        <w:t xml:space="preserve">Demais informações podem ser obtidas pelo telefone (34) 3331-2750 e/ou e-mail: licitacao.sms@uberaba.mg.gov.br 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w:t>
      </w:r>
    </w:p>
    <w:p w14:paraId="515D07F6" w14:textId="77777777" w:rsidR="002A51C8" w:rsidRPr="002A51C8" w:rsidRDefault="002A51C8" w:rsidP="007427DB">
      <w:pPr>
        <w:autoSpaceDE w:val="0"/>
        <w:autoSpaceDN w:val="0"/>
        <w:adjustRightInd w:val="0"/>
        <w:jc w:val="both"/>
        <w:rPr>
          <w:rFonts w:asciiTheme="majorHAnsi" w:hAnsiTheme="majorHAnsi" w:cstheme="majorHAnsi"/>
          <w:b/>
        </w:rPr>
      </w:pPr>
    </w:p>
    <w:p w14:paraId="4ABF60B6" w14:textId="77777777" w:rsidR="005C0B20" w:rsidRPr="002A51C8" w:rsidRDefault="005C0B20" w:rsidP="007427DB">
      <w:pPr>
        <w:autoSpaceDE w:val="0"/>
        <w:autoSpaceDN w:val="0"/>
        <w:adjustRightInd w:val="0"/>
        <w:jc w:val="both"/>
        <w:rPr>
          <w:rFonts w:asciiTheme="majorHAnsi" w:hAnsiTheme="majorHAnsi" w:cstheme="majorHAnsi"/>
          <w:b/>
        </w:rPr>
      </w:pPr>
    </w:p>
    <w:p w14:paraId="1F1C6953" w14:textId="77777777" w:rsidR="00701E6D" w:rsidRDefault="002A51C8" w:rsidP="007427DB">
      <w:pPr>
        <w:autoSpaceDE w:val="0"/>
        <w:autoSpaceDN w:val="0"/>
        <w:adjustRightInd w:val="0"/>
        <w:jc w:val="both"/>
        <w:rPr>
          <w:rFonts w:asciiTheme="majorHAnsi" w:hAnsiTheme="majorHAnsi" w:cstheme="majorHAnsi"/>
          <w:b/>
        </w:rPr>
      </w:pPr>
      <w:r w:rsidRPr="00AE04C4">
        <w:rPr>
          <w:rFonts w:asciiTheme="majorHAnsi" w:hAnsiTheme="majorHAnsi" w:cstheme="majorHAnsi"/>
          <w:b/>
        </w:rPr>
        <w:t xml:space="preserve">PREFEITURA MUNICIPAL </w:t>
      </w:r>
      <w:r>
        <w:rPr>
          <w:rFonts w:asciiTheme="majorHAnsi" w:hAnsiTheme="majorHAnsi" w:cstheme="majorHAnsi"/>
          <w:b/>
        </w:rPr>
        <w:t xml:space="preserve">DE </w:t>
      </w:r>
      <w:r w:rsidR="00701E6D">
        <w:rPr>
          <w:rFonts w:asciiTheme="majorHAnsi" w:hAnsiTheme="majorHAnsi" w:cstheme="majorHAnsi"/>
          <w:b/>
        </w:rPr>
        <w:t xml:space="preserve">UBERLÂNDIA </w:t>
      </w:r>
    </w:p>
    <w:p w14:paraId="6FF52FFF" w14:textId="77777777" w:rsidR="00701E6D" w:rsidRDefault="00701E6D" w:rsidP="007427DB">
      <w:pPr>
        <w:autoSpaceDE w:val="0"/>
        <w:autoSpaceDN w:val="0"/>
        <w:adjustRightInd w:val="0"/>
        <w:jc w:val="both"/>
        <w:rPr>
          <w:rFonts w:asciiTheme="majorHAnsi" w:hAnsiTheme="majorHAnsi" w:cstheme="majorHAnsi"/>
          <w:b/>
        </w:rPr>
      </w:pPr>
    </w:p>
    <w:p w14:paraId="790746EC" w14:textId="2001610F" w:rsidR="002A51C8" w:rsidRPr="002A51C8" w:rsidRDefault="002A51C8" w:rsidP="007427DB">
      <w:pPr>
        <w:autoSpaceDE w:val="0"/>
        <w:autoSpaceDN w:val="0"/>
        <w:adjustRightInd w:val="0"/>
        <w:jc w:val="both"/>
        <w:rPr>
          <w:rFonts w:asciiTheme="majorHAnsi" w:hAnsiTheme="majorHAnsi" w:cstheme="majorHAnsi"/>
          <w:b/>
        </w:rPr>
      </w:pPr>
      <w:r w:rsidRPr="002A51C8">
        <w:rPr>
          <w:rFonts w:asciiTheme="majorHAnsi" w:hAnsiTheme="majorHAnsi" w:cstheme="majorHAnsi"/>
          <w:b/>
        </w:rPr>
        <w:t xml:space="preserve">RDC ELETRÔNICO Nº 528/2023. </w:t>
      </w:r>
    </w:p>
    <w:p w14:paraId="096415F4" w14:textId="22AF0467" w:rsidR="005C0B20" w:rsidRPr="009613C5" w:rsidRDefault="005C0B20" w:rsidP="007427DB">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Aviso De Licitação. Critério De Julgamento “Menor Preço Global”. Empreitada Integrada. </w:t>
      </w:r>
      <w:proofErr w:type="spellStart"/>
      <w:r w:rsidRPr="009613C5">
        <w:rPr>
          <w:rFonts w:asciiTheme="majorHAnsi" w:hAnsiTheme="majorHAnsi" w:cstheme="majorHAnsi"/>
        </w:rPr>
        <w:t>Refeitura</w:t>
      </w:r>
      <w:proofErr w:type="spellEnd"/>
      <w:r w:rsidRPr="009613C5">
        <w:rPr>
          <w:rFonts w:asciiTheme="majorHAnsi" w:hAnsiTheme="majorHAnsi" w:cstheme="majorHAnsi"/>
        </w:rPr>
        <w:t xml:space="preserve"> Municipal De Uberlândia – Secretaria Municipal De Obras – por meio da DIRETORIA DE COMPRAS - Fará realizar licitação supramencionada - Objeto: Contratação integrada de empresa para elaboração de projetos e execução de obra de duplicação da ponte da Rua do Níquel, em Uberlândia/MG. Os documentos que integram o edital serão disponibilizados somente no site de licitações da Prefeitura Municipal de Uberlândia, no endereço eletrônico </w:t>
      </w:r>
      <w:hyperlink r:id="rId44" w:history="1">
        <w:r w:rsidR="002A51C8" w:rsidRPr="006356D0">
          <w:rPr>
            <w:rStyle w:val="Hyperlink"/>
            <w:rFonts w:asciiTheme="majorHAnsi" w:hAnsiTheme="majorHAnsi" w:cstheme="majorHAnsi"/>
          </w:rPr>
          <w:t>www.uberlandia.mg.gov.br</w:t>
        </w:r>
      </w:hyperlink>
      <w:r w:rsidR="002A51C8">
        <w:rPr>
          <w:rFonts w:asciiTheme="majorHAnsi" w:hAnsiTheme="majorHAnsi" w:cstheme="majorHAnsi"/>
        </w:rPr>
        <w:t xml:space="preserve"> </w:t>
      </w:r>
      <w:r w:rsidRPr="009613C5">
        <w:rPr>
          <w:rFonts w:asciiTheme="majorHAnsi" w:hAnsiTheme="majorHAnsi" w:cstheme="majorHAnsi"/>
        </w:rPr>
        <w:t xml:space="preserve">e no Comprasnet </w:t>
      </w:r>
      <w:hyperlink r:id="rId45" w:history="1">
        <w:r w:rsidR="002A51C8" w:rsidRPr="006356D0">
          <w:rPr>
            <w:rStyle w:val="Hyperlink"/>
            <w:rFonts w:asciiTheme="majorHAnsi" w:hAnsiTheme="majorHAnsi" w:cstheme="majorHAnsi"/>
          </w:rPr>
          <w:t>https://www.gov.br/compras/pt-br</w:t>
        </w:r>
      </w:hyperlink>
      <w:r w:rsidR="002A51C8">
        <w:rPr>
          <w:rFonts w:asciiTheme="majorHAnsi" w:hAnsiTheme="majorHAnsi" w:cstheme="majorHAnsi"/>
        </w:rPr>
        <w:t xml:space="preserve"> </w:t>
      </w:r>
      <w:r w:rsidRPr="009613C5">
        <w:rPr>
          <w:rFonts w:asciiTheme="majorHAnsi" w:hAnsiTheme="majorHAnsi" w:cstheme="majorHAnsi"/>
        </w:rPr>
        <w:t xml:space="preserve">- CÓDIGO UASG: 926922. A sessão pública na Internet para recebimento das Propostas estará aberta até as 09:00 horas do dia 04/12/2023, no endereço https:// </w:t>
      </w:r>
      <w:hyperlink r:id="rId46" w:history="1">
        <w:r w:rsidR="002A51C8" w:rsidRPr="006356D0">
          <w:rPr>
            <w:rStyle w:val="Hyperlink"/>
            <w:rFonts w:asciiTheme="majorHAnsi" w:hAnsiTheme="majorHAnsi" w:cstheme="majorHAnsi"/>
          </w:rPr>
          <w:t>www.gov.br/compras/pt-br</w:t>
        </w:r>
      </w:hyperlink>
      <w:r w:rsidR="002A51C8">
        <w:rPr>
          <w:rFonts w:asciiTheme="majorHAnsi" w:hAnsiTheme="majorHAnsi" w:cstheme="majorHAnsi"/>
        </w:rPr>
        <w:t xml:space="preserve">. </w:t>
      </w:r>
    </w:p>
    <w:p w14:paraId="60990B76" w14:textId="77777777" w:rsidR="00BD2617" w:rsidRPr="009613C5" w:rsidRDefault="00BD2617" w:rsidP="00BD2617">
      <w:pPr>
        <w:tabs>
          <w:tab w:val="left" w:pos="3480"/>
        </w:tabs>
        <w:autoSpaceDE w:val="0"/>
        <w:autoSpaceDN w:val="0"/>
        <w:adjustRightInd w:val="0"/>
        <w:jc w:val="both"/>
        <w:rPr>
          <w:rFonts w:asciiTheme="majorHAnsi" w:hAnsiTheme="majorHAnsi" w:cstheme="majorHAnsi"/>
          <w:b/>
        </w:rPr>
      </w:pPr>
    </w:p>
    <w:p w14:paraId="3AB19FA7" w14:textId="77777777" w:rsidR="002A51C8" w:rsidRDefault="002A51C8" w:rsidP="00BD2617">
      <w:pPr>
        <w:tabs>
          <w:tab w:val="left" w:pos="3480"/>
        </w:tabs>
        <w:autoSpaceDE w:val="0"/>
        <w:autoSpaceDN w:val="0"/>
        <w:adjustRightInd w:val="0"/>
        <w:jc w:val="both"/>
        <w:rPr>
          <w:rFonts w:asciiTheme="majorHAnsi" w:hAnsiTheme="majorHAnsi" w:cstheme="majorHAnsi"/>
          <w:b/>
        </w:rPr>
      </w:pPr>
      <w:r w:rsidRPr="009613C5">
        <w:rPr>
          <w:rFonts w:asciiTheme="majorHAnsi" w:hAnsiTheme="majorHAnsi" w:cstheme="majorHAnsi"/>
          <w:b/>
        </w:rPr>
        <w:t xml:space="preserve">DEPARTAMENTO MUNICIPAL DE ÁGUA E ESGOTO - DMAE </w:t>
      </w:r>
      <w:r w:rsidR="005B2611" w:rsidRPr="009613C5">
        <w:rPr>
          <w:rFonts w:asciiTheme="majorHAnsi" w:hAnsiTheme="majorHAnsi" w:cstheme="majorHAnsi"/>
          <w:b/>
        </w:rPr>
        <w:t xml:space="preserve">- PROCESSO LICITATÓRIO Nº 116/2023 - PREGÃO PRESENCIAL </w:t>
      </w:r>
    </w:p>
    <w:p w14:paraId="5D3A2EAF" w14:textId="227D7681" w:rsidR="005B2611" w:rsidRDefault="005B2611" w:rsidP="00BD2617">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b/>
        </w:rPr>
        <w:t>“</w:t>
      </w:r>
      <w:r w:rsidRPr="009613C5">
        <w:rPr>
          <w:rFonts w:asciiTheme="majorHAnsi" w:hAnsiTheme="majorHAnsi" w:cstheme="majorHAnsi"/>
        </w:rPr>
        <w:t xml:space="preserve">MENOR PREÇO” ITEM AMPLA DISPUTA O Diretor Geral do Departamento Municipal de Água e Esgoto - DMAE, no uso de suas atribuições legais, torna público que fará realizar o Processo Licitatório nº 116/2023, na modalidade “PREGÃO PRESENCIAL” do tipo “Menor Preço” Item, no dia 30 de outubro de 2023 às 09h00min, no Auditório de Licitações do DMAE, Avenida Rondon Pacheco, nº 6.400, bairro </w:t>
      </w:r>
      <w:proofErr w:type="spellStart"/>
      <w:r w:rsidRPr="009613C5">
        <w:rPr>
          <w:rFonts w:asciiTheme="majorHAnsi" w:hAnsiTheme="majorHAnsi" w:cstheme="majorHAnsi"/>
        </w:rPr>
        <w:t>Tibery</w:t>
      </w:r>
      <w:proofErr w:type="spellEnd"/>
      <w:r w:rsidRPr="009613C5">
        <w:rPr>
          <w:rFonts w:asciiTheme="majorHAnsi" w:hAnsiTheme="majorHAnsi" w:cstheme="majorHAnsi"/>
        </w:rPr>
        <w:t xml:space="preserve">, CEP nº 38.405-142, que tem por objeto a contratação de empresa para prestação de serviços de plantio e manutenção de 25.000 mudas de espécies nativas do bioma cerrado, típicas das </w:t>
      </w:r>
      <w:proofErr w:type="spellStart"/>
      <w:r w:rsidRPr="009613C5">
        <w:rPr>
          <w:rFonts w:asciiTheme="majorHAnsi" w:hAnsiTheme="majorHAnsi" w:cstheme="majorHAnsi"/>
        </w:rPr>
        <w:t>microbacias</w:t>
      </w:r>
      <w:proofErr w:type="spellEnd"/>
      <w:r w:rsidRPr="009613C5">
        <w:rPr>
          <w:rFonts w:asciiTheme="majorHAnsi" w:hAnsiTheme="majorHAnsi" w:cstheme="majorHAnsi"/>
        </w:rPr>
        <w:t xml:space="preserve"> de atuação do Programa Buriti, em atendimento à Diretoria de Meio Ambiente e Sustentabilidade, estando o edital à disposição dos interessados, no endereç</w:t>
      </w:r>
      <w:r w:rsidR="002A51C8">
        <w:rPr>
          <w:rFonts w:asciiTheme="majorHAnsi" w:hAnsiTheme="majorHAnsi" w:cstheme="majorHAnsi"/>
        </w:rPr>
        <w:t xml:space="preserve">o eletrônico </w:t>
      </w:r>
      <w:hyperlink r:id="rId47" w:history="1">
        <w:r w:rsidR="002A51C8" w:rsidRPr="006356D0">
          <w:rPr>
            <w:rStyle w:val="Hyperlink"/>
            <w:rFonts w:asciiTheme="majorHAnsi" w:hAnsiTheme="majorHAnsi" w:cstheme="majorHAnsi"/>
          </w:rPr>
          <w:t>www.dmae.mg.gov.br</w:t>
        </w:r>
      </w:hyperlink>
      <w:r w:rsidR="002A51C8">
        <w:rPr>
          <w:rFonts w:asciiTheme="majorHAnsi" w:hAnsiTheme="majorHAnsi" w:cstheme="majorHAnsi"/>
        </w:rPr>
        <w:t xml:space="preserve"> </w:t>
      </w:r>
      <w:r w:rsidRPr="009613C5">
        <w:rPr>
          <w:rFonts w:asciiTheme="majorHAnsi" w:hAnsiTheme="majorHAnsi" w:cstheme="majorHAnsi"/>
        </w:rPr>
        <w:t>ou na Diretoria de Suprimentos, das 09h às 16h. VISTORIA PRÉVIA: Será facultada ao licitante a avaliação prévia do local de execução dos serviços para o conhecimento pleno das condições e peculiaridades do objeto a ser contratado, sendo assegurado ao interessado o direito de realização de vistoria prévia, acompanhado por servidor designado para esse fim, previamente agendado com a Diretoria de Meio Ambiente e Sustentabilidade através do telefone (34) 3233-2564, de segunda a sexta-feira, das 08 às 17 horas, até 02 (dois) dias antes da sessão de licitação para marcar a vistoria.</w:t>
      </w:r>
    </w:p>
    <w:p w14:paraId="147BA1CC" w14:textId="77777777" w:rsidR="007427DB" w:rsidRPr="009613C5" w:rsidRDefault="007427DB" w:rsidP="00BD2617">
      <w:pPr>
        <w:tabs>
          <w:tab w:val="left" w:pos="3480"/>
        </w:tabs>
        <w:autoSpaceDE w:val="0"/>
        <w:autoSpaceDN w:val="0"/>
        <w:adjustRightInd w:val="0"/>
        <w:jc w:val="both"/>
        <w:rPr>
          <w:rFonts w:asciiTheme="majorHAnsi" w:hAnsiTheme="majorHAnsi" w:cstheme="majorHAnsi"/>
          <w:b/>
        </w:rPr>
      </w:pPr>
    </w:p>
    <w:p w14:paraId="00D0CC9A" w14:textId="2ECD57C7" w:rsidR="001C3666" w:rsidRPr="009613C5" w:rsidRDefault="001C3666" w:rsidP="001C3666">
      <w:pPr>
        <w:tabs>
          <w:tab w:val="left" w:pos="3480"/>
        </w:tabs>
        <w:autoSpaceDE w:val="0"/>
        <w:autoSpaceDN w:val="0"/>
        <w:adjustRightInd w:val="0"/>
        <w:jc w:val="both"/>
        <w:rPr>
          <w:rFonts w:asciiTheme="majorHAnsi" w:hAnsiTheme="majorHAnsi" w:cstheme="majorHAnsi"/>
          <w:b/>
        </w:rPr>
      </w:pPr>
      <w:r w:rsidRPr="009613C5">
        <w:rPr>
          <w:rFonts w:asciiTheme="majorHAnsi" w:hAnsiTheme="majorHAnsi" w:cstheme="majorHAnsi"/>
          <w:b/>
        </w:rPr>
        <w:t xml:space="preserve">MINISTÉRIO DA </w:t>
      </w:r>
      <w:r w:rsidR="002A51C8" w:rsidRPr="009613C5">
        <w:rPr>
          <w:rFonts w:asciiTheme="majorHAnsi" w:hAnsiTheme="majorHAnsi" w:cstheme="majorHAnsi"/>
          <w:b/>
        </w:rPr>
        <w:t>EDUCAÇÃO UNIVERSIDADE FEDERAL DE UBERLÂNDIA -</w:t>
      </w:r>
      <w:r w:rsidR="002A51C8">
        <w:rPr>
          <w:rFonts w:asciiTheme="majorHAnsi" w:hAnsiTheme="majorHAnsi" w:cstheme="majorHAnsi"/>
          <w:b/>
        </w:rPr>
        <w:t xml:space="preserve"> PREGÃO ELETRÔNICO Nº 78/2023 </w:t>
      </w:r>
    </w:p>
    <w:p w14:paraId="37A77AB1" w14:textId="17BB1CDE" w:rsidR="001C3666" w:rsidRPr="009613C5" w:rsidRDefault="002810AB" w:rsidP="001C3666">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Objeto</w:t>
      </w:r>
      <w:r w:rsidR="001C3666" w:rsidRPr="009613C5">
        <w:rPr>
          <w:rFonts w:asciiTheme="majorHAnsi" w:hAnsiTheme="majorHAnsi" w:cstheme="majorHAnsi"/>
        </w:rPr>
        <w:t xml:space="preserve">: Pregão Eletrônico - OBRAS CIVIS DE PAVIMENTACAO ASFALTICA Contratação de empresa para execução de serviço comum de engenharia de recapeamento e de ´tapa buraco´ de vias do campus Umuarama da UFU localizado no município de Uberlândia </w:t>
      </w:r>
      <w:r w:rsidR="002A51C8">
        <w:rPr>
          <w:rFonts w:asciiTheme="majorHAnsi" w:hAnsiTheme="majorHAnsi" w:cstheme="majorHAnsi"/>
        </w:rPr>
        <w:t>–</w:t>
      </w:r>
      <w:r w:rsidR="001C3666" w:rsidRPr="009613C5">
        <w:rPr>
          <w:rFonts w:asciiTheme="majorHAnsi" w:hAnsiTheme="majorHAnsi" w:cstheme="majorHAnsi"/>
        </w:rPr>
        <w:t xml:space="preserve"> MG</w:t>
      </w:r>
      <w:r w:rsidR="002A51C8">
        <w:rPr>
          <w:rFonts w:asciiTheme="majorHAnsi" w:hAnsiTheme="majorHAnsi" w:cstheme="majorHAnsi"/>
        </w:rPr>
        <w:t xml:space="preserve"> - </w:t>
      </w:r>
      <w:r w:rsidR="001C3666" w:rsidRPr="009613C5">
        <w:rPr>
          <w:rFonts w:asciiTheme="majorHAnsi" w:hAnsiTheme="majorHAnsi" w:cstheme="majorHAnsi"/>
        </w:rPr>
        <w:t xml:space="preserve">Edital a partir de: 10/10/2023 das 08:00 às 17:00 </w:t>
      </w:r>
      <w:proofErr w:type="spellStart"/>
      <w:r w:rsidR="001C3666" w:rsidRPr="009613C5">
        <w:rPr>
          <w:rFonts w:asciiTheme="majorHAnsi" w:hAnsiTheme="majorHAnsi" w:cstheme="majorHAnsi"/>
        </w:rPr>
        <w:t>Hs</w:t>
      </w:r>
      <w:proofErr w:type="spellEnd"/>
      <w:r w:rsidR="002A51C8">
        <w:rPr>
          <w:rFonts w:asciiTheme="majorHAnsi" w:hAnsiTheme="majorHAnsi" w:cstheme="majorHAnsi"/>
        </w:rPr>
        <w:t xml:space="preserve"> - </w:t>
      </w:r>
      <w:r w:rsidR="001C3666" w:rsidRPr="009613C5">
        <w:rPr>
          <w:rFonts w:asciiTheme="majorHAnsi" w:hAnsiTheme="majorHAnsi" w:cstheme="majorHAnsi"/>
        </w:rPr>
        <w:t xml:space="preserve">Endereço: Av. João Naves de Ávila, Nº 2121, Campus Santa Mônica - Santa </w:t>
      </w:r>
      <w:proofErr w:type="spellStart"/>
      <w:r w:rsidR="001C3666" w:rsidRPr="009613C5">
        <w:rPr>
          <w:rFonts w:asciiTheme="majorHAnsi" w:hAnsiTheme="majorHAnsi" w:cstheme="majorHAnsi"/>
        </w:rPr>
        <w:t>Môica</w:t>
      </w:r>
      <w:proofErr w:type="spellEnd"/>
      <w:r w:rsidR="001C3666" w:rsidRPr="009613C5">
        <w:rPr>
          <w:rFonts w:asciiTheme="majorHAnsi" w:hAnsiTheme="majorHAnsi" w:cstheme="majorHAnsi"/>
        </w:rPr>
        <w:t xml:space="preserve"> - Uberlândia (MG)</w:t>
      </w:r>
      <w:r w:rsidR="002A51C8">
        <w:rPr>
          <w:rFonts w:asciiTheme="majorHAnsi" w:hAnsiTheme="majorHAnsi" w:cstheme="majorHAnsi"/>
        </w:rPr>
        <w:t xml:space="preserve"> - </w:t>
      </w:r>
      <w:r w:rsidR="001C3666" w:rsidRPr="009613C5">
        <w:rPr>
          <w:rFonts w:asciiTheme="majorHAnsi" w:hAnsiTheme="majorHAnsi" w:cstheme="majorHAnsi"/>
        </w:rPr>
        <w:t>Entrega da Proposta:  a partir de 10/10/2023 às 08:00Hs</w:t>
      </w:r>
      <w:r w:rsidR="002A51C8">
        <w:rPr>
          <w:rFonts w:asciiTheme="majorHAnsi" w:hAnsiTheme="majorHAnsi" w:cstheme="majorHAnsi"/>
        </w:rPr>
        <w:t xml:space="preserve"> - </w:t>
      </w:r>
      <w:r w:rsidR="001C3666" w:rsidRPr="009613C5">
        <w:rPr>
          <w:rFonts w:asciiTheme="majorHAnsi" w:hAnsiTheme="majorHAnsi" w:cstheme="majorHAnsi"/>
        </w:rPr>
        <w:t xml:space="preserve">Abertura da Proposta:  em 26/10/2023 às 09:00Hs, no endereço: </w:t>
      </w:r>
      <w:hyperlink r:id="rId48" w:history="1">
        <w:r w:rsidR="001C3666" w:rsidRPr="009613C5">
          <w:rPr>
            <w:rStyle w:val="Hyperlink"/>
            <w:rFonts w:asciiTheme="majorHAnsi" w:hAnsiTheme="majorHAnsi" w:cstheme="majorHAnsi"/>
          </w:rPr>
          <w:t>www.compras.gov.br</w:t>
        </w:r>
      </w:hyperlink>
    </w:p>
    <w:p w14:paraId="49836197" w14:textId="77777777" w:rsidR="001C3666" w:rsidRPr="009613C5" w:rsidRDefault="001C3666" w:rsidP="001C3666">
      <w:pPr>
        <w:tabs>
          <w:tab w:val="left" w:pos="3480"/>
        </w:tabs>
        <w:autoSpaceDE w:val="0"/>
        <w:autoSpaceDN w:val="0"/>
        <w:adjustRightInd w:val="0"/>
        <w:jc w:val="both"/>
        <w:rPr>
          <w:rFonts w:asciiTheme="majorHAnsi" w:hAnsiTheme="majorHAnsi" w:cstheme="majorHAnsi"/>
          <w:b/>
        </w:rPr>
      </w:pPr>
    </w:p>
    <w:p w14:paraId="374575CC" w14:textId="77777777" w:rsidR="001C3666" w:rsidRPr="009613C5" w:rsidRDefault="001C3666" w:rsidP="001C3666">
      <w:pPr>
        <w:tabs>
          <w:tab w:val="left" w:pos="3480"/>
        </w:tabs>
        <w:autoSpaceDE w:val="0"/>
        <w:autoSpaceDN w:val="0"/>
        <w:adjustRightInd w:val="0"/>
        <w:jc w:val="both"/>
        <w:rPr>
          <w:rFonts w:asciiTheme="majorHAnsi" w:hAnsiTheme="majorHAnsi" w:cstheme="majorHAnsi"/>
          <w:b/>
        </w:rPr>
      </w:pPr>
    </w:p>
    <w:p w14:paraId="73683B15" w14:textId="436342C6" w:rsidR="001C3666" w:rsidRPr="009613C5" w:rsidRDefault="001C3666" w:rsidP="001C3666">
      <w:pPr>
        <w:tabs>
          <w:tab w:val="left" w:pos="3480"/>
        </w:tabs>
        <w:autoSpaceDE w:val="0"/>
        <w:autoSpaceDN w:val="0"/>
        <w:adjustRightInd w:val="0"/>
        <w:jc w:val="both"/>
        <w:rPr>
          <w:rFonts w:asciiTheme="majorHAnsi" w:hAnsiTheme="majorHAnsi" w:cstheme="majorHAnsi"/>
          <w:b/>
        </w:rPr>
      </w:pPr>
      <w:r w:rsidRPr="009613C5">
        <w:rPr>
          <w:rFonts w:asciiTheme="majorHAnsi" w:hAnsiTheme="majorHAnsi" w:cstheme="majorHAnsi"/>
          <w:b/>
        </w:rPr>
        <w:t>PREFEITURA MUNICIPAL DE TIMÓTEO/MG</w:t>
      </w:r>
      <w:r w:rsidR="002A51C8">
        <w:rPr>
          <w:rFonts w:asciiTheme="majorHAnsi" w:hAnsiTheme="majorHAnsi" w:cstheme="majorHAnsi"/>
          <w:b/>
        </w:rPr>
        <w:t xml:space="preserve"> - </w:t>
      </w:r>
      <w:r w:rsidRPr="009613C5">
        <w:rPr>
          <w:rFonts w:asciiTheme="majorHAnsi" w:hAnsiTheme="majorHAnsi" w:cstheme="majorHAnsi"/>
          <w:b/>
        </w:rPr>
        <w:t>Concorrência Eletrônica Nº 6/2023 - (Lei Nº 14.133/2021)</w:t>
      </w:r>
    </w:p>
    <w:p w14:paraId="7EC4D7D1" w14:textId="79AAEF2B" w:rsidR="001C3666" w:rsidRPr="002A51C8" w:rsidRDefault="001C3666" w:rsidP="001C3666">
      <w:pPr>
        <w:tabs>
          <w:tab w:val="left" w:pos="3480"/>
        </w:tabs>
        <w:autoSpaceDE w:val="0"/>
        <w:autoSpaceDN w:val="0"/>
        <w:adjustRightInd w:val="0"/>
        <w:jc w:val="both"/>
        <w:rPr>
          <w:rFonts w:asciiTheme="majorHAnsi" w:hAnsiTheme="majorHAnsi" w:cstheme="majorHAnsi"/>
        </w:rPr>
      </w:pPr>
      <w:r w:rsidRPr="002A51C8">
        <w:rPr>
          <w:rFonts w:asciiTheme="majorHAnsi" w:hAnsiTheme="majorHAnsi" w:cstheme="majorHAnsi"/>
        </w:rPr>
        <w:t>Objeto: Contratação de serviços de engenharia ou arquitetura e urbanismo para execução da obra de construção de mureta e alambrado no Campo do Bairro Novo Tempo e construção de passeio no Campo Gameleira, no Bairro Primavera, Município de Timóteo/MG</w:t>
      </w:r>
      <w:r w:rsidR="002A51C8">
        <w:rPr>
          <w:rFonts w:asciiTheme="majorHAnsi" w:hAnsiTheme="majorHAnsi" w:cstheme="majorHAnsi"/>
        </w:rPr>
        <w:t xml:space="preserve"> - </w:t>
      </w:r>
      <w:r w:rsidRPr="002A51C8">
        <w:rPr>
          <w:rFonts w:asciiTheme="majorHAnsi" w:hAnsiTheme="majorHAnsi" w:cstheme="majorHAnsi"/>
        </w:rPr>
        <w:t xml:space="preserve">Edital a partir de: 10/10/2023 das 08:00 às 11:00 </w:t>
      </w:r>
      <w:proofErr w:type="spellStart"/>
      <w:r w:rsidRPr="002A51C8">
        <w:rPr>
          <w:rFonts w:asciiTheme="majorHAnsi" w:hAnsiTheme="majorHAnsi" w:cstheme="majorHAnsi"/>
        </w:rPr>
        <w:t>Hs</w:t>
      </w:r>
      <w:proofErr w:type="spellEnd"/>
      <w:r w:rsidRPr="002A51C8">
        <w:rPr>
          <w:rFonts w:asciiTheme="majorHAnsi" w:hAnsiTheme="majorHAnsi" w:cstheme="majorHAnsi"/>
        </w:rPr>
        <w:t xml:space="preserve"> e das 12:00 às 17:59 </w:t>
      </w:r>
      <w:proofErr w:type="spellStart"/>
      <w:r w:rsidRPr="002A51C8">
        <w:rPr>
          <w:rFonts w:asciiTheme="majorHAnsi" w:hAnsiTheme="majorHAnsi" w:cstheme="majorHAnsi"/>
        </w:rPr>
        <w:t>Hs</w:t>
      </w:r>
      <w:proofErr w:type="spellEnd"/>
      <w:r w:rsidR="002A51C8">
        <w:rPr>
          <w:rFonts w:asciiTheme="majorHAnsi" w:hAnsiTheme="majorHAnsi" w:cstheme="majorHAnsi"/>
        </w:rPr>
        <w:t xml:space="preserve"> - </w:t>
      </w:r>
      <w:r w:rsidRPr="002A51C8">
        <w:rPr>
          <w:rFonts w:asciiTheme="majorHAnsi" w:hAnsiTheme="majorHAnsi" w:cstheme="majorHAnsi"/>
        </w:rPr>
        <w:t xml:space="preserve">Endereço: Avenida Acesita, Nº 3230 - </w:t>
      </w:r>
      <w:proofErr w:type="spellStart"/>
      <w:r w:rsidRPr="002A51C8">
        <w:rPr>
          <w:rFonts w:asciiTheme="majorHAnsi" w:hAnsiTheme="majorHAnsi" w:cstheme="majorHAnsi"/>
        </w:rPr>
        <w:t>Sao</w:t>
      </w:r>
      <w:proofErr w:type="spellEnd"/>
      <w:r w:rsidRPr="002A51C8">
        <w:rPr>
          <w:rFonts w:asciiTheme="majorHAnsi" w:hAnsiTheme="majorHAnsi" w:cstheme="majorHAnsi"/>
        </w:rPr>
        <w:t xml:space="preserve"> José - Timóteo (MG)</w:t>
      </w:r>
      <w:r w:rsidR="002A51C8">
        <w:rPr>
          <w:rFonts w:asciiTheme="majorHAnsi" w:hAnsiTheme="majorHAnsi" w:cstheme="majorHAnsi"/>
        </w:rPr>
        <w:t xml:space="preserve"> - </w:t>
      </w:r>
      <w:r w:rsidRPr="002A51C8">
        <w:rPr>
          <w:rFonts w:asciiTheme="majorHAnsi" w:hAnsiTheme="majorHAnsi" w:cstheme="majorHAnsi"/>
        </w:rPr>
        <w:t>Telefone: (0xx31) 38474701</w:t>
      </w:r>
      <w:r w:rsidR="002A51C8">
        <w:rPr>
          <w:rFonts w:asciiTheme="majorHAnsi" w:hAnsiTheme="majorHAnsi" w:cstheme="majorHAnsi"/>
        </w:rPr>
        <w:t xml:space="preserve"> - </w:t>
      </w:r>
      <w:r w:rsidRPr="002A51C8">
        <w:rPr>
          <w:rFonts w:asciiTheme="majorHAnsi" w:hAnsiTheme="majorHAnsi" w:cstheme="majorHAnsi"/>
        </w:rPr>
        <w:t>Entrega da Proposta: 10/10/2023 às 08:00Hs</w:t>
      </w:r>
      <w:r w:rsidR="00707BA3">
        <w:rPr>
          <w:rFonts w:asciiTheme="majorHAnsi" w:hAnsiTheme="majorHAnsi" w:cstheme="majorHAnsi"/>
        </w:rPr>
        <w:t>.</w:t>
      </w:r>
    </w:p>
    <w:p w14:paraId="2F1A996A" w14:textId="77777777" w:rsidR="001C3666" w:rsidRPr="009613C5" w:rsidRDefault="001C3666" w:rsidP="00BD2617">
      <w:pPr>
        <w:tabs>
          <w:tab w:val="left" w:pos="3480"/>
        </w:tabs>
        <w:autoSpaceDE w:val="0"/>
        <w:autoSpaceDN w:val="0"/>
        <w:adjustRightInd w:val="0"/>
        <w:jc w:val="both"/>
        <w:rPr>
          <w:rFonts w:asciiTheme="majorHAnsi" w:hAnsiTheme="majorHAnsi" w:cstheme="majorHAnsi"/>
          <w:b/>
        </w:rPr>
      </w:pPr>
    </w:p>
    <w:p w14:paraId="7166ABAD" w14:textId="77777777" w:rsidR="00BD2617" w:rsidRPr="009613C5" w:rsidRDefault="00BD2617" w:rsidP="00BD2617">
      <w:pPr>
        <w:tabs>
          <w:tab w:val="left" w:pos="3480"/>
        </w:tabs>
        <w:autoSpaceDE w:val="0"/>
        <w:autoSpaceDN w:val="0"/>
        <w:adjustRightInd w:val="0"/>
        <w:jc w:val="both"/>
        <w:rPr>
          <w:rFonts w:asciiTheme="majorHAnsi" w:hAnsiTheme="majorHAnsi" w:cstheme="majorHAnsi"/>
          <w:b/>
        </w:rPr>
      </w:pPr>
    </w:p>
    <w:p w14:paraId="2E851FA7" w14:textId="06CD20ED" w:rsidR="00D03883" w:rsidRPr="009613C5" w:rsidRDefault="00D03883" w:rsidP="00603655">
      <w:pPr>
        <w:tabs>
          <w:tab w:val="left" w:pos="3480"/>
        </w:tabs>
        <w:autoSpaceDE w:val="0"/>
        <w:autoSpaceDN w:val="0"/>
        <w:adjustRightInd w:val="0"/>
        <w:jc w:val="center"/>
        <w:rPr>
          <w:rFonts w:asciiTheme="majorHAnsi" w:hAnsiTheme="majorHAnsi" w:cstheme="majorHAnsi"/>
          <w:b/>
        </w:rPr>
      </w:pPr>
      <w:r w:rsidRPr="009613C5">
        <w:rPr>
          <w:rFonts w:asciiTheme="majorHAnsi" w:hAnsiTheme="majorHAnsi" w:cstheme="majorHAnsi"/>
          <w:b/>
        </w:rPr>
        <w:t>DISTRITO FEDERAL</w:t>
      </w:r>
    </w:p>
    <w:p w14:paraId="441C253B" w14:textId="77777777" w:rsidR="00D03883" w:rsidRPr="009613C5" w:rsidRDefault="00D03883" w:rsidP="00BD2617">
      <w:pPr>
        <w:tabs>
          <w:tab w:val="left" w:pos="3480"/>
        </w:tabs>
        <w:autoSpaceDE w:val="0"/>
        <w:autoSpaceDN w:val="0"/>
        <w:adjustRightInd w:val="0"/>
        <w:jc w:val="both"/>
        <w:rPr>
          <w:rFonts w:asciiTheme="majorHAnsi" w:hAnsiTheme="majorHAnsi" w:cstheme="majorHAnsi"/>
          <w:b/>
        </w:rPr>
      </w:pPr>
    </w:p>
    <w:p w14:paraId="76B48C4F" w14:textId="399D4FAE" w:rsidR="00D03883" w:rsidRPr="009613C5" w:rsidRDefault="00603655" w:rsidP="00D03883">
      <w:pPr>
        <w:tabs>
          <w:tab w:val="left" w:pos="3480"/>
        </w:tabs>
        <w:autoSpaceDE w:val="0"/>
        <w:autoSpaceDN w:val="0"/>
        <w:adjustRightInd w:val="0"/>
        <w:jc w:val="both"/>
        <w:rPr>
          <w:rFonts w:asciiTheme="majorHAnsi" w:hAnsiTheme="majorHAnsi" w:cstheme="majorHAnsi"/>
          <w:b/>
        </w:rPr>
      </w:pPr>
      <w:r w:rsidRPr="009613C5">
        <w:rPr>
          <w:rFonts w:asciiTheme="majorHAnsi" w:hAnsiTheme="majorHAnsi" w:cstheme="majorHAnsi"/>
          <w:b/>
        </w:rPr>
        <w:t>CAESB – DF - CONCORRÊNCIA ELETRÔNICA (COE)</w:t>
      </w:r>
      <w:r w:rsidRPr="009613C5">
        <w:rPr>
          <w:rFonts w:asciiTheme="majorHAnsi" w:hAnsiTheme="majorHAnsi" w:cstheme="majorHAnsi"/>
        </w:rPr>
        <w:t xml:space="preserve"> </w:t>
      </w:r>
      <w:r w:rsidRPr="009613C5">
        <w:rPr>
          <w:rFonts w:asciiTheme="majorHAnsi" w:hAnsiTheme="majorHAnsi" w:cstheme="majorHAnsi"/>
          <w:b/>
        </w:rPr>
        <w:t xml:space="preserve">COMPANHIA DE SANEAMENTO AMBIENTAL DO DISTRITO FEDERAL – CAESB - LICITAÇÃO:  </w:t>
      </w:r>
      <w:r w:rsidRPr="009613C5">
        <w:rPr>
          <w:rFonts w:asciiTheme="majorHAnsi" w:hAnsiTheme="majorHAnsi" w:cstheme="majorHAnsi"/>
          <w:b/>
        </w:rPr>
        <w:tab/>
        <w:t>COE 006/2023 - CAESB</w:t>
      </w:r>
      <w:r w:rsidRPr="009613C5">
        <w:rPr>
          <w:rFonts w:asciiTheme="majorHAnsi" w:hAnsiTheme="majorHAnsi" w:cstheme="majorHAnsi"/>
          <w:b/>
        </w:rPr>
        <w:tab/>
        <w:t>PROCESSO:</w:t>
      </w:r>
      <w:r w:rsidRPr="009613C5">
        <w:rPr>
          <w:rFonts w:asciiTheme="majorHAnsi" w:hAnsiTheme="majorHAnsi" w:cstheme="majorHAnsi"/>
          <w:b/>
        </w:rPr>
        <w:tab/>
        <w:t>00092-00037727/2023-43</w:t>
      </w:r>
    </w:p>
    <w:p w14:paraId="1689A8AD" w14:textId="53901DE0" w:rsidR="00D03883" w:rsidRPr="009613C5" w:rsidRDefault="00D03883" w:rsidP="00D03883">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Av. </w:t>
      </w:r>
      <w:proofErr w:type="spellStart"/>
      <w:r w:rsidRPr="009613C5">
        <w:rPr>
          <w:rFonts w:asciiTheme="majorHAnsi" w:hAnsiTheme="majorHAnsi" w:cstheme="majorHAnsi"/>
        </w:rPr>
        <w:t>Sibipiruna</w:t>
      </w:r>
      <w:proofErr w:type="spellEnd"/>
      <w:r w:rsidRPr="009613C5">
        <w:rPr>
          <w:rFonts w:asciiTheme="majorHAnsi" w:hAnsiTheme="majorHAnsi" w:cstheme="majorHAnsi"/>
        </w:rPr>
        <w:t xml:space="preserve"> - Lotes 13/21 - Centro de Gestão Águas Emendadas - Águas Claras - Brasília/DF - CEP: 71.928-720</w:t>
      </w:r>
    </w:p>
    <w:p w14:paraId="4C562095" w14:textId="3FFB1195" w:rsidR="00D03883" w:rsidRPr="009613C5" w:rsidRDefault="00D03883" w:rsidP="00D03883">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Abertura</w:t>
      </w:r>
      <w:r w:rsidR="00603655" w:rsidRPr="009613C5">
        <w:rPr>
          <w:rFonts w:asciiTheme="majorHAnsi" w:hAnsiTheme="majorHAnsi" w:cstheme="majorHAnsi"/>
        </w:rPr>
        <w:t xml:space="preserve">:  </w:t>
      </w:r>
      <w:r w:rsidRPr="009613C5">
        <w:rPr>
          <w:rFonts w:asciiTheme="majorHAnsi" w:hAnsiTheme="majorHAnsi" w:cstheme="majorHAnsi"/>
        </w:rPr>
        <w:t>2023-11-10 09:00:00</w:t>
      </w:r>
      <w:r w:rsidRPr="009613C5">
        <w:rPr>
          <w:rFonts w:asciiTheme="majorHAnsi" w:hAnsiTheme="majorHAnsi" w:cstheme="majorHAnsi"/>
        </w:rPr>
        <w:t xml:space="preserve">  - Objeto: </w:t>
      </w:r>
      <w:r w:rsidRPr="009613C5">
        <w:rPr>
          <w:rFonts w:asciiTheme="majorHAnsi" w:hAnsiTheme="majorHAnsi" w:cstheme="majorHAnsi"/>
        </w:rPr>
        <w:t>Implantação do Reservatório de Água Tratada Sobradinho II 01 (RAP.SB2.001), Booster e Adutoras, Sistema Paranoá Norte, Sobradinho/DF.</w:t>
      </w:r>
      <w:r w:rsidR="00603655" w:rsidRPr="009613C5">
        <w:rPr>
          <w:rFonts w:asciiTheme="majorHAnsi" w:hAnsiTheme="majorHAnsi" w:cstheme="majorHAnsi"/>
        </w:rPr>
        <w:t xml:space="preserve"> </w:t>
      </w:r>
      <w:r w:rsidRPr="009613C5">
        <w:rPr>
          <w:rFonts w:asciiTheme="majorHAnsi" w:hAnsiTheme="majorHAnsi" w:cstheme="majorHAnsi"/>
        </w:rPr>
        <w:t>Situação:</w:t>
      </w:r>
      <w:r w:rsidRPr="009613C5">
        <w:rPr>
          <w:rFonts w:asciiTheme="majorHAnsi" w:hAnsiTheme="majorHAnsi" w:cstheme="majorHAnsi"/>
        </w:rPr>
        <w:t xml:space="preserve"> </w:t>
      </w:r>
      <w:r w:rsidRPr="009613C5">
        <w:rPr>
          <w:rFonts w:asciiTheme="majorHAnsi" w:hAnsiTheme="majorHAnsi" w:cstheme="majorHAnsi"/>
        </w:rPr>
        <w:t>Sessão de Abertura Agendada</w:t>
      </w:r>
      <w:r w:rsidRPr="009613C5">
        <w:rPr>
          <w:rFonts w:asciiTheme="majorHAnsi" w:hAnsiTheme="majorHAnsi" w:cstheme="majorHAnsi"/>
        </w:rPr>
        <w:t xml:space="preserve"> - </w:t>
      </w:r>
      <w:r w:rsidRPr="009613C5">
        <w:rPr>
          <w:rFonts w:asciiTheme="majorHAnsi" w:hAnsiTheme="majorHAnsi" w:cstheme="majorHAnsi"/>
        </w:rPr>
        <w:t>Sistema Eletrônico:</w:t>
      </w:r>
      <w:r w:rsidRPr="009613C5">
        <w:rPr>
          <w:rFonts w:asciiTheme="majorHAnsi" w:hAnsiTheme="majorHAnsi" w:cstheme="majorHAnsi"/>
        </w:rPr>
        <w:tab/>
      </w:r>
      <w:hyperlink r:id="rId49" w:history="1">
        <w:r w:rsidRPr="009613C5">
          <w:rPr>
            <w:rStyle w:val="Hyperlink"/>
            <w:rFonts w:asciiTheme="majorHAnsi" w:hAnsiTheme="majorHAnsi" w:cstheme="majorHAnsi"/>
          </w:rPr>
          <w:t>https://www.gov.br/compras/pt-br</w:t>
        </w:r>
      </w:hyperlink>
      <w:r w:rsidRPr="009613C5">
        <w:rPr>
          <w:rFonts w:asciiTheme="majorHAnsi" w:hAnsiTheme="majorHAnsi" w:cstheme="majorHAnsi"/>
        </w:rPr>
        <w:t xml:space="preserve"> </w:t>
      </w:r>
      <w:r w:rsidRPr="009613C5">
        <w:rPr>
          <w:rFonts w:asciiTheme="majorHAnsi" w:hAnsiTheme="majorHAnsi" w:cstheme="majorHAnsi"/>
        </w:rPr>
        <w:t>- UASG 974200</w:t>
      </w:r>
      <w:r w:rsidRPr="009613C5">
        <w:rPr>
          <w:rFonts w:asciiTheme="majorHAnsi" w:hAnsiTheme="majorHAnsi" w:cstheme="majorHAnsi"/>
        </w:rPr>
        <w:t>.</w:t>
      </w:r>
    </w:p>
    <w:p w14:paraId="6A59993D" w14:textId="77777777" w:rsidR="00BD2617" w:rsidRPr="009613C5" w:rsidRDefault="00BD2617" w:rsidP="00BD2617">
      <w:pPr>
        <w:tabs>
          <w:tab w:val="left" w:pos="3480"/>
        </w:tabs>
        <w:autoSpaceDE w:val="0"/>
        <w:autoSpaceDN w:val="0"/>
        <w:adjustRightInd w:val="0"/>
        <w:jc w:val="both"/>
        <w:rPr>
          <w:rFonts w:asciiTheme="majorHAnsi" w:hAnsiTheme="majorHAnsi" w:cstheme="majorHAnsi"/>
        </w:rPr>
      </w:pPr>
    </w:p>
    <w:p w14:paraId="3A6508B9" w14:textId="77777777" w:rsidR="00A66D4C" w:rsidRPr="009613C5" w:rsidRDefault="00A66D4C" w:rsidP="008269EA">
      <w:pPr>
        <w:tabs>
          <w:tab w:val="left" w:pos="3480"/>
        </w:tabs>
        <w:autoSpaceDE w:val="0"/>
        <w:autoSpaceDN w:val="0"/>
        <w:adjustRightInd w:val="0"/>
        <w:jc w:val="both"/>
        <w:rPr>
          <w:rFonts w:asciiTheme="majorHAnsi" w:hAnsiTheme="majorHAnsi" w:cstheme="majorHAnsi"/>
        </w:rPr>
      </w:pPr>
    </w:p>
    <w:p w14:paraId="0CD3E5DA" w14:textId="228849A3" w:rsidR="009F4D0A" w:rsidRPr="009613C5" w:rsidRDefault="00BD2617" w:rsidP="00A66D4C">
      <w:pPr>
        <w:tabs>
          <w:tab w:val="left" w:pos="3480"/>
        </w:tabs>
        <w:autoSpaceDE w:val="0"/>
        <w:autoSpaceDN w:val="0"/>
        <w:adjustRightInd w:val="0"/>
        <w:jc w:val="center"/>
        <w:rPr>
          <w:rFonts w:asciiTheme="majorHAnsi" w:hAnsiTheme="majorHAnsi" w:cstheme="majorHAnsi"/>
          <w:b/>
        </w:rPr>
      </w:pPr>
      <w:r w:rsidRPr="009613C5">
        <w:rPr>
          <w:rFonts w:asciiTheme="majorHAnsi" w:hAnsiTheme="majorHAnsi" w:cstheme="majorHAnsi"/>
          <w:b/>
        </w:rPr>
        <w:lastRenderedPageBreak/>
        <w:t>ESTADO DA BAHIA</w:t>
      </w:r>
    </w:p>
    <w:p w14:paraId="2E66383D" w14:textId="77777777" w:rsidR="00BD2617" w:rsidRPr="009613C5" w:rsidRDefault="00BD2617" w:rsidP="00A66D4C">
      <w:pPr>
        <w:tabs>
          <w:tab w:val="left" w:pos="3480"/>
        </w:tabs>
        <w:autoSpaceDE w:val="0"/>
        <w:autoSpaceDN w:val="0"/>
        <w:adjustRightInd w:val="0"/>
        <w:jc w:val="center"/>
        <w:rPr>
          <w:rFonts w:asciiTheme="majorHAnsi" w:hAnsiTheme="majorHAnsi" w:cstheme="majorHAnsi"/>
          <w:b/>
        </w:rPr>
      </w:pPr>
    </w:p>
    <w:p w14:paraId="4E9029E5" w14:textId="0792A6C6" w:rsidR="00687718" w:rsidRPr="009613C5" w:rsidRDefault="00687718" w:rsidP="00BD2617">
      <w:pPr>
        <w:tabs>
          <w:tab w:val="left" w:pos="3480"/>
        </w:tabs>
        <w:autoSpaceDE w:val="0"/>
        <w:autoSpaceDN w:val="0"/>
        <w:adjustRightInd w:val="0"/>
        <w:jc w:val="both"/>
        <w:rPr>
          <w:rFonts w:asciiTheme="majorHAnsi" w:hAnsiTheme="majorHAnsi" w:cstheme="majorHAnsi"/>
          <w:b/>
        </w:rPr>
      </w:pPr>
      <w:r w:rsidRPr="009613C5">
        <w:rPr>
          <w:rFonts w:asciiTheme="majorHAnsi" w:hAnsiTheme="majorHAnsi" w:cstheme="majorHAnsi"/>
          <w:b/>
        </w:rPr>
        <w:t xml:space="preserve">SECRETARIA DE INFRAESTRUTURA COMPANHIA DE GÁS DA BAHIA – BAHIAGÁS - AVISO DE EDITAL </w:t>
      </w:r>
      <w:proofErr w:type="spellStart"/>
      <w:r w:rsidRPr="009613C5">
        <w:rPr>
          <w:rFonts w:asciiTheme="majorHAnsi" w:hAnsiTheme="majorHAnsi" w:cstheme="majorHAnsi"/>
          <w:b/>
        </w:rPr>
        <w:t>EDITAL</w:t>
      </w:r>
      <w:proofErr w:type="spellEnd"/>
      <w:r w:rsidRPr="009613C5">
        <w:rPr>
          <w:rFonts w:asciiTheme="majorHAnsi" w:hAnsiTheme="majorHAnsi" w:cstheme="majorHAnsi"/>
          <w:b/>
        </w:rPr>
        <w:t xml:space="preserve"> DE LICITAÇÃO NO 0057/2023 </w:t>
      </w:r>
    </w:p>
    <w:p w14:paraId="0FE48122" w14:textId="386367AC" w:rsidR="00BD2617" w:rsidRPr="009613C5" w:rsidRDefault="00BD2617" w:rsidP="00BD2617">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MODO: FECHADO - MEIO: ELETRÔNICO - ID Nº 1023132 - OBJETO: SERVIÇOS DE CONSTRUÇÃO E MONTAGEM DE REDES DE</w:t>
      </w:r>
      <w:r w:rsidRPr="009613C5">
        <w:rPr>
          <w:rFonts w:asciiTheme="majorHAnsi" w:hAnsiTheme="majorHAnsi" w:cstheme="majorHAnsi"/>
        </w:rPr>
        <w:t xml:space="preserve"> </w:t>
      </w:r>
      <w:r w:rsidRPr="009613C5">
        <w:rPr>
          <w:rFonts w:asciiTheme="majorHAnsi" w:hAnsiTheme="majorHAnsi" w:cstheme="majorHAnsi"/>
        </w:rPr>
        <w:t xml:space="preserve">DISTRIBUIÇÃO DE GÁS NATURAL E TODA INFRAESTRUTURA NECESSÁRIA PARA O SEU PLENO FUNCIONAMENTO, NO ESTADO DA BAHIA, PELO PRAZO DE 20 (VINTE) MESES, SOB O REGIME DE EMPREITADA POR PREÇO UNITÁRIO, CONFORME ESPECIFICAÇÕES DESTE EDITAL E SEUS ANEXOS. Data de abertura: Para recebimento das propostas: a partir do dia 10/10/2023 às 08:00; para início da sessão pública: a partir do dia 07/11/2023 às 09:00. Aquisição: O Edital pode ser adquirido gratuitamente através </w:t>
      </w:r>
      <w:r w:rsidR="00687718" w:rsidRPr="009613C5">
        <w:rPr>
          <w:rFonts w:asciiTheme="majorHAnsi" w:hAnsiTheme="majorHAnsi" w:cstheme="majorHAnsi"/>
        </w:rPr>
        <w:t xml:space="preserve">do site </w:t>
      </w:r>
      <w:hyperlink r:id="rId50" w:history="1">
        <w:r w:rsidR="00687718" w:rsidRPr="009613C5">
          <w:rPr>
            <w:rStyle w:val="Hyperlink"/>
            <w:rFonts w:asciiTheme="majorHAnsi" w:hAnsiTheme="majorHAnsi" w:cstheme="majorHAnsi"/>
          </w:rPr>
          <w:t>www.licitacoes-e.com.br</w:t>
        </w:r>
      </w:hyperlink>
      <w:r w:rsidR="00687718" w:rsidRPr="009613C5">
        <w:rPr>
          <w:rFonts w:asciiTheme="majorHAnsi" w:hAnsiTheme="majorHAnsi" w:cstheme="majorHAnsi"/>
        </w:rPr>
        <w:t xml:space="preserve"> </w:t>
      </w:r>
      <w:r w:rsidRPr="009613C5">
        <w:rPr>
          <w:rFonts w:asciiTheme="majorHAnsi" w:hAnsiTheme="majorHAnsi" w:cstheme="majorHAnsi"/>
        </w:rPr>
        <w:t xml:space="preserve">ou mediante pagamento de R$ 50,00 (cinquenta reais), na Avenida Professor Magalhães Neto, 1838, Ed. Civil Business. Pituba, Salvador, BA. CEP: 41.810-012, de 9 às 11 e de 14 às 17 horas. </w:t>
      </w:r>
    </w:p>
    <w:p w14:paraId="47452B2F" w14:textId="77777777" w:rsidR="00D913FE" w:rsidRPr="009613C5" w:rsidRDefault="00D913FE" w:rsidP="00BD2617">
      <w:pPr>
        <w:tabs>
          <w:tab w:val="left" w:pos="3480"/>
        </w:tabs>
        <w:autoSpaceDE w:val="0"/>
        <w:autoSpaceDN w:val="0"/>
        <w:adjustRightInd w:val="0"/>
        <w:jc w:val="both"/>
        <w:rPr>
          <w:rFonts w:asciiTheme="majorHAnsi" w:hAnsiTheme="majorHAnsi" w:cstheme="majorHAnsi"/>
        </w:rPr>
      </w:pPr>
    </w:p>
    <w:p w14:paraId="439677B3" w14:textId="77777777" w:rsidR="00D913FE" w:rsidRPr="009613C5" w:rsidRDefault="00D913FE" w:rsidP="00BD2617">
      <w:pPr>
        <w:tabs>
          <w:tab w:val="left" w:pos="3480"/>
        </w:tabs>
        <w:autoSpaceDE w:val="0"/>
        <w:autoSpaceDN w:val="0"/>
        <w:adjustRightInd w:val="0"/>
        <w:jc w:val="both"/>
        <w:rPr>
          <w:rFonts w:asciiTheme="majorHAnsi" w:hAnsiTheme="majorHAnsi" w:cstheme="majorHAnsi"/>
        </w:rPr>
      </w:pPr>
    </w:p>
    <w:p w14:paraId="4C3AA9E0" w14:textId="0D7F78FA" w:rsidR="00BD2617" w:rsidRPr="009613C5" w:rsidRDefault="00687718" w:rsidP="00D913FE">
      <w:pPr>
        <w:tabs>
          <w:tab w:val="left" w:pos="3480"/>
        </w:tabs>
        <w:autoSpaceDE w:val="0"/>
        <w:autoSpaceDN w:val="0"/>
        <w:adjustRightInd w:val="0"/>
        <w:jc w:val="center"/>
        <w:rPr>
          <w:rFonts w:asciiTheme="majorHAnsi" w:hAnsiTheme="majorHAnsi" w:cstheme="majorHAnsi"/>
          <w:b/>
        </w:rPr>
      </w:pPr>
      <w:r w:rsidRPr="009613C5">
        <w:rPr>
          <w:rFonts w:asciiTheme="majorHAnsi" w:hAnsiTheme="majorHAnsi" w:cstheme="majorHAnsi"/>
          <w:b/>
        </w:rPr>
        <w:t>ESTADO DO ESPÍRITO SANTO</w:t>
      </w:r>
    </w:p>
    <w:p w14:paraId="302ECC33" w14:textId="77777777" w:rsidR="00D913FE" w:rsidRPr="009613C5" w:rsidRDefault="00D913FE" w:rsidP="00BD2617">
      <w:pPr>
        <w:tabs>
          <w:tab w:val="left" w:pos="3480"/>
        </w:tabs>
        <w:autoSpaceDE w:val="0"/>
        <w:autoSpaceDN w:val="0"/>
        <w:adjustRightInd w:val="0"/>
        <w:jc w:val="both"/>
        <w:rPr>
          <w:rFonts w:asciiTheme="majorHAnsi" w:hAnsiTheme="majorHAnsi" w:cstheme="majorHAnsi"/>
          <w:b/>
        </w:rPr>
      </w:pPr>
    </w:p>
    <w:p w14:paraId="03371CBA" w14:textId="5E8DD039" w:rsidR="00746A8A" w:rsidRPr="009613C5" w:rsidRDefault="00687718" w:rsidP="00BD2617">
      <w:pPr>
        <w:tabs>
          <w:tab w:val="left" w:pos="3480"/>
        </w:tabs>
        <w:autoSpaceDE w:val="0"/>
        <w:autoSpaceDN w:val="0"/>
        <w:adjustRightInd w:val="0"/>
        <w:jc w:val="both"/>
        <w:rPr>
          <w:rFonts w:asciiTheme="majorHAnsi" w:hAnsiTheme="majorHAnsi" w:cstheme="majorHAnsi"/>
          <w:b/>
        </w:rPr>
      </w:pPr>
      <w:r w:rsidRPr="009613C5">
        <w:rPr>
          <w:rFonts w:asciiTheme="majorHAnsi" w:hAnsiTheme="majorHAnsi" w:cstheme="majorHAnsi"/>
          <w:b/>
        </w:rPr>
        <w:t xml:space="preserve">SECRETARIA DE ESTADO DA SAÚDE - SESA -AVISO DE LICITAÇÃO RDC - I ELETRÔNICO N.º 001/2023 PROCESSO: 2023-Q8KNW </w:t>
      </w:r>
    </w:p>
    <w:p w14:paraId="38258E79" w14:textId="715C0995" w:rsidR="009F4D0A" w:rsidRPr="009613C5" w:rsidRDefault="00BD2617" w:rsidP="009F4D0A">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A SESA, por intermédio da COMISSÃO PERMANENTE DE LICITAÇÃO, torna público aos interessados que realizará Licitação sob o REGIME DIFERENCIADO DE CONTRATAÇÃO - RDC na Modalidade Integrada e na Forma Eletrônica, do Tipo MENOR PREÇO, de acordo com o disposto na Lei 12.462/11, objetivando a CONTRATAÇÃO INTEGRADA DE EMPRESAS PARA A ELABORAÇÃO DE PROJETOS BÁSICOS E EXECUTIVOS DE ENGENHARIA E EXECUÇÃO DE OBRA, COM FORNECIMENTO DE MATERIAIS E MÃO-DE-OBRA, PARA A CONSTRUÇÃO DE UM ANEXO DESTINADO A ABRIGAR AS ATIVIDADES DE CENTRO CIRÚRGICO E CENTRAL DE MATERIAL ESTERILIZADO DO HOSPITAL ESTADUAL ROBERTO ARNIZAUT SILVARES - HRAS. LOTE 01 - Valor Total Estimado R$ 15.960.884,60 (quinze milhões, novecentos e</w:t>
      </w:r>
      <w:r w:rsidRPr="009613C5">
        <w:rPr>
          <w:rFonts w:asciiTheme="majorHAnsi" w:hAnsiTheme="majorHAnsi" w:cstheme="majorHAnsi"/>
        </w:rPr>
        <w:t xml:space="preserve"> </w:t>
      </w:r>
      <w:r w:rsidRPr="009613C5">
        <w:rPr>
          <w:rFonts w:asciiTheme="majorHAnsi" w:hAnsiTheme="majorHAnsi" w:cstheme="majorHAnsi"/>
        </w:rPr>
        <w:t xml:space="preserve">sessenta mil, oitocentos e oitenta e quatro reais e sessenta centavos). Início do acolhimento das propostas: Às 9h00min do dia 11 de outubro de 2023. Limite para acolhimento das propostas: Até às 08h59min do dia 08 de novembro de 2023. Abertura da sessão e início da disputa: Às 10h00min do dia 08 de novembro de 2023. Local de realização da sessão pública eletrônica: </w:t>
      </w:r>
      <w:hyperlink r:id="rId51" w:history="1">
        <w:r w:rsidR="00327866" w:rsidRPr="009613C5">
          <w:rPr>
            <w:rStyle w:val="Hyperlink"/>
            <w:rFonts w:asciiTheme="majorHAnsi" w:hAnsiTheme="majorHAnsi" w:cstheme="majorHAnsi"/>
          </w:rPr>
          <w:t>www.licitacoes-e.com.br</w:t>
        </w:r>
      </w:hyperlink>
      <w:r w:rsidRPr="009613C5">
        <w:rPr>
          <w:rFonts w:asciiTheme="majorHAnsi" w:hAnsiTheme="majorHAnsi" w:cstheme="majorHAnsi"/>
        </w:rPr>
        <w:t>.</w:t>
      </w:r>
      <w:r w:rsidR="00327866" w:rsidRPr="009613C5">
        <w:rPr>
          <w:rFonts w:asciiTheme="majorHAnsi" w:hAnsiTheme="majorHAnsi" w:cstheme="majorHAnsi"/>
        </w:rPr>
        <w:t xml:space="preserve"> </w:t>
      </w:r>
      <w:r w:rsidRPr="009613C5">
        <w:rPr>
          <w:rFonts w:asciiTheme="majorHAnsi" w:hAnsiTheme="majorHAnsi" w:cstheme="majorHAnsi"/>
        </w:rPr>
        <w:t>O edital estará disponível nos sites:</w:t>
      </w:r>
      <w:r w:rsidR="00327866" w:rsidRPr="009613C5">
        <w:rPr>
          <w:rFonts w:asciiTheme="majorHAnsi" w:hAnsiTheme="majorHAnsi" w:cstheme="majorHAnsi"/>
        </w:rPr>
        <w:t xml:space="preserve"> </w:t>
      </w:r>
      <w:hyperlink r:id="rId52" w:history="1">
        <w:r w:rsidR="00327866" w:rsidRPr="009613C5">
          <w:rPr>
            <w:rStyle w:val="Hyperlink"/>
            <w:rFonts w:asciiTheme="majorHAnsi" w:hAnsiTheme="majorHAnsi" w:cstheme="majorHAnsi"/>
          </w:rPr>
          <w:t>www.licitacoes-e.com.br</w:t>
        </w:r>
      </w:hyperlink>
      <w:r w:rsidR="00327866" w:rsidRPr="009613C5">
        <w:rPr>
          <w:rFonts w:asciiTheme="majorHAnsi" w:hAnsiTheme="majorHAnsi" w:cstheme="majorHAnsi"/>
        </w:rPr>
        <w:t xml:space="preserve">, </w:t>
      </w:r>
      <w:hyperlink r:id="rId53" w:history="1">
        <w:r w:rsidR="00327866" w:rsidRPr="009613C5">
          <w:rPr>
            <w:rStyle w:val="Hyperlink"/>
            <w:rFonts w:asciiTheme="majorHAnsi" w:hAnsiTheme="majorHAnsi" w:cstheme="majorHAnsi"/>
          </w:rPr>
          <w:t>www.compras.es.gov.br</w:t>
        </w:r>
      </w:hyperlink>
      <w:r w:rsidR="00327866" w:rsidRPr="009613C5">
        <w:rPr>
          <w:rFonts w:asciiTheme="majorHAnsi" w:hAnsiTheme="majorHAnsi" w:cstheme="majorHAnsi"/>
        </w:rPr>
        <w:t xml:space="preserve"> e </w:t>
      </w:r>
      <w:hyperlink r:id="rId54" w:history="1">
        <w:r w:rsidR="00327866" w:rsidRPr="009613C5">
          <w:rPr>
            <w:rStyle w:val="Hyperlink"/>
            <w:rFonts w:asciiTheme="majorHAnsi" w:hAnsiTheme="majorHAnsi" w:cstheme="majorHAnsi"/>
          </w:rPr>
          <w:t>www.saude.es.gov.br</w:t>
        </w:r>
      </w:hyperlink>
      <w:r w:rsidRPr="009613C5">
        <w:rPr>
          <w:rFonts w:asciiTheme="majorHAnsi" w:hAnsiTheme="majorHAnsi" w:cstheme="majorHAnsi"/>
        </w:rPr>
        <w:t>.</w:t>
      </w:r>
      <w:r w:rsidR="00327866" w:rsidRPr="009613C5">
        <w:rPr>
          <w:rFonts w:asciiTheme="majorHAnsi" w:hAnsiTheme="majorHAnsi" w:cstheme="majorHAnsi"/>
        </w:rPr>
        <w:t xml:space="preserve"> </w:t>
      </w:r>
      <w:r w:rsidRPr="009613C5">
        <w:rPr>
          <w:rFonts w:asciiTheme="majorHAnsi" w:hAnsiTheme="majorHAnsi" w:cstheme="majorHAnsi"/>
        </w:rPr>
        <w:t>Maiores informações através dos telefones: CPL (27) 3347-5727/5728 nos horários de 09h00min às 12h00min e 13h00min às 18h00min horas e/ou e-mail:</w:t>
      </w:r>
      <w:r w:rsidR="002720E5" w:rsidRPr="009613C5">
        <w:rPr>
          <w:rFonts w:asciiTheme="majorHAnsi" w:hAnsiTheme="majorHAnsi" w:cstheme="majorHAnsi"/>
        </w:rPr>
        <w:t xml:space="preserve"> </w:t>
      </w:r>
      <w:hyperlink r:id="rId55" w:history="1">
        <w:r w:rsidR="002720E5" w:rsidRPr="009613C5">
          <w:rPr>
            <w:rStyle w:val="Hyperlink"/>
            <w:rFonts w:asciiTheme="majorHAnsi" w:hAnsiTheme="majorHAnsi" w:cstheme="majorHAnsi"/>
          </w:rPr>
          <w:t>cpl.obras@saude.es.gov.br</w:t>
        </w:r>
      </w:hyperlink>
      <w:r w:rsidRPr="009613C5">
        <w:rPr>
          <w:rFonts w:asciiTheme="majorHAnsi" w:hAnsiTheme="majorHAnsi" w:cstheme="majorHAnsi"/>
        </w:rPr>
        <w:t>.</w:t>
      </w:r>
      <w:r w:rsidR="002720E5" w:rsidRPr="009613C5">
        <w:rPr>
          <w:rFonts w:asciiTheme="majorHAnsi" w:hAnsiTheme="majorHAnsi" w:cstheme="majorHAnsi"/>
        </w:rPr>
        <w:t xml:space="preserve"> </w:t>
      </w:r>
    </w:p>
    <w:p w14:paraId="16E8821A" w14:textId="77777777" w:rsidR="004875A2" w:rsidRPr="009613C5" w:rsidRDefault="004875A2" w:rsidP="009F4D0A">
      <w:pPr>
        <w:tabs>
          <w:tab w:val="left" w:pos="3480"/>
        </w:tabs>
        <w:autoSpaceDE w:val="0"/>
        <w:autoSpaceDN w:val="0"/>
        <w:adjustRightInd w:val="0"/>
        <w:jc w:val="both"/>
        <w:rPr>
          <w:rFonts w:asciiTheme="majorHAnsi" w:hAnsiTheme="majorHAnsi" w:cstheme="majorHAnsi"/>
        </w:rPr>
      </w:pPr>
    </w:p>
    <w:p w14:paraId="70D3CF79" w14:textId="77777777" w:rsidR="004875A2" w:rsidRPr="00430F29" w:rsidRDefault="004875A2" w:rsidP="009F4D0A">
      <w:pPr>
        <w:tabs>
          <w:tab w:val="left" w:pos="3480"/>
        </w:tabs>
        <w:autoSpaceDE w:val="0"/>
        <w:autoSpaceDN w:val="0"/>
        <w:adjustRightInd w:val="0"/>
        <w:jc w:val="both"/>
        <w:rPr>
          <w:rFonts w:asciiTheme="majorHAnsi" w:hAnsiTheme="majorHAnsi" w:cstheme="majorHAnsi"/>
          <w:b/>
        </w:rPr>
      </w:pPr>
    </w:p>
    <w:p w14:paraId="50C06F76" w14:textId="1D0875F3" w:rsidR="00430F29" w:rsidRPr="00430F29" w:rsidRDefault="00430F29" w:rsidP="009F4D0A">
      <w:pPr>
        <w:tabs>
          <w:tab w:val="left" w:pos="3480"/>
        </w:tabs>
        <w:autoSpaceDE w:val="0"/>
        <w:autoSpaceDN w:val="0"/>
        <w:adjustRightInd w:val="0"/>
        <w:jc w:val="both"/>
        <w:rPr>
          <w:rFonts w:asciiTheme="majorHAnsi" w:hAnsiTheme="majorHAnsi" w:cstheme="majorHAnsi"/>
          <w:b/>
        </w:rPr>
      </w:pPr>
      <w:r w:rsidRPr="00430F29">
        <w:rPr>
          <w:rFonts w:asciiTheme="majorHAnsi" w:hAnsiTheme="majorHAnsi" w:cstheme="majorHAnsi"/>
          <w:b/>
        </w:rPr>
        <w:t>SECRETARIA DE ESTADO DE SANEAMENTO, HABITAÇÃO E DESENVOLVIMENTO URBANO - SEDURB - COMPANHIA ESPÍRITO SANTENSE DE SANEAMENTO - CESAN - AVISO DE LICITAÇÃO CESAN N° 031/2023 PROTOCOLO Nº 2023.008323</w:t>
      </w:r>
    </w:p>
    <w:p w14:paraId="08CB3F5C" w14:textId="7CC4D468" w:rsidR="004875A2" w:rsidRPr="009613C5" w:rsidRDefault="004875A2" w:rsidP="009F4D0A">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A Companhia Espírito Santense de Saneamento - CESAN, torna público que fará realizar licitação, cujo objeto é a CONTRATAÇÃO DE EMPRESA PARA EXECUÇÃO DE OBRAS E SERVIÇOS DE IMPLANTAÇÃO DE RESERVATÓRIO DE ÁGUA TRATADA NA LOCALIDADE DE SANTA CRUZ, MUNICÍPIO DE ARACRUZ, NESTE ESTADO. Abertura: dia 20/12/2023 às 09h00min. Início da Sessão de Disputa: dia 20/12/2023 às 09h30min. O Edital e seus anexos encontram-se disponíveis para downl</w:t>
      </w:r>
      <w:r w:rsidR="009F1483">
        <w:rPr>
          <w:rFonts w:asciiTheme="majorHAnsi" w:hAnsiTheme="majorHAnsi" w:cstheme="majorHAnsi"/>
        </w:rPr>
        <w:t xml:space="preserve">oad nos sites: </w:t>
      </w:r>
      <w:hyperlink r:id="rId56" w:history="1">
        <w:r w:rsidR="009F1483" w:rsidRPr="006356D0">
          <w:rPr>
            <w:rStyle w:val="Hyperlink"/>
            <w:rFonts w:asciiTheme="majorHAnsi" w:hAnsiTheme="majorHAnsi" w:cstheme="majorHAnsi"/>
          </w:rPr>
          <w:t>www.cesan.com.br</w:t>
        </w:r>
      </w:hyperlink>
      <w:r w:rsidR="009F1483">
        <w:rPr>
          <w:rFonts w:asciiTheme="majorHAnsi" w:hAnsiTheme="majorHAnsi" w:cstheme="majorHAnsi"/>
        </w:rPr>
        <w:t xml:space="preserve"> e </w:t>
      </w:r>
      <w:hyperlink r:id="rId57" w:history="1">
        <w:r w:rsidR="009F1483" w:rsidRPr="006356D0">
          <w:rPr>
            <w:rStyle w:val="Hyperlink"/>
            <w:rFonts w:asciiTheme="majorHAnsi" w:hAnsiTheme="majorHAnsi" w:cstheme="majorHAnsi"/>
          </w:rPr>
          <w:t>www.licitacoes-e.com.br</w:t>
        </w:r>
      </w:hyperlink>
      <w:r w:rsidR="009F1483">
        <w:rPr>
          <w:rFonts w:asciiTheme="majorHAnsi" w:hAnsiTheme="majorHAnsi" w:cstheme="majorHAnsi"/>
        </w:rPr>
        <w:t xml:space="preserve">. </w:t>
      </w:r>
      <w:bookmarkStart w:id="0" w:name="_GoBack"/>
      <w:bookmarkEnd w:id="0"/>
      <w:r w:rsidRPr="009613C5">
        <w:rPr>
          <w:rFonts w:asciiTheme="majorHAnsi" w:hAnsiTheme="majorHAnsi" w:cstheme="majorHAnsi"/>
        </w:rPr>
        <w:t xml:space="preserve">Poderão também ser retirados na CESAN, no endereço: Rua Nelcy Lopes Vieira, s/ nº, Ed. Rio Castelo, Jardim Limoeiro, Serra, ES, CEP 29164-018, CEP 29164-018, de 2ª a 6ª feira (dias úteis), das 08h00min às 11h30min e das 13h00min </w:t>
      </w:r>
      <w:r w:rsidRPr="009613C5">
        <w:rPr>
          <w:rFonts w:asciiTheme="majorHAnsi" w:hAnsiTheme="majorHAnsi" w:cstheme="majorHAnsi"/>
        </w:rPr>
        <w:lastRenderedPageBreak/>
        <w:t>às 16h30min.</w:t>
      </w:r>
      <w:r w:rsidRPr="009613C5">
        <w:rPr>
          <w:rFonts w:asciiTheme="majorHAnsi" w:hAnsiTheme="majorHAnsi" w:cstheme="majorHAnsi"/>
        </w:rPr>
        <w:t xml:space="preserve"> </w:t>
      </w:r>
      <w:r w:rsidRPr="009613C5">
        <w:rPr>
          <w:rFonts w:asciiTheme="majorHAnsi" w:hAnsiTheme="majorHAnsi" w:cstheme="majorHAnsi"/>
        </w:rPr>
        <w:t xml:space="preserve">O cadastro da proposta deverá ser feita no site </w:t>
      </w:r>
      <w:hyperlink r:id="rId58" w:history="1">
        <w:r w:rsidR="00430F29" w:rsidRPr="006356D0">
          <w:rPr>
            <w:rStyle w:val="Hyperlink"/>
            <w:rFonts w:asciiTheme="majorHAnsi" w:hAnsiTheme="majorHAnsi" w:cstheme="majorHAnsi"/>
          </w:rPr>
          <w:t>www.licitacoes-e.com.br</w:t>
        </w:r>
      </w:hyperlink>
      <w:r w:rsidR="00430F29">
        <w:rPr>
          <w:rFonts w:asciiTheme="majorHAnsi" w:hAnsiTheme="majorHAnsi" w:cstheme="majorHAnsi"/>
        </w:rPr>
        <w:t xml:space="preserve">, </w:t>
      </w:r>
      <w:r w:rsidRPr="009613C5">
        <w:rPr>
          <w:rFonts w:asciiTheme="majorHAnsi" w:hAnsiTheme="majorHAnsi" w:cstheme="majorHAnsi"/>
        </w:rPr>
        <w:t>antes da abertura da sessão pública. Informações atra</w:t>
      </w:r>
      <w:r w:rsidR="00B35CF7">
        <w:rPr>
          <w:rFonts w:asciiTheme="majorHAnsi" w:hAnsiTheme="majorHAnsi" w:cstheme="majorHAnsi"/>
        </w:rPr>
        <w:t xml:space="preserve">vés do E-mail </w:t>
      </w:r>
      <w:hyperlink r:id="rId59" w:history="1">
        <w:r w:rsidR="00B35CF7" w:rsidRPr="006356D0">
          <w:rPr>
            <w:rStyle w:val="Hyperlink"/>
            <w:rFonts w:asciiTheme="majorHAnsi" w:hAnsiTheme="majorHAnsi" w:cstheme="majorHAnsi"/>
          </w:rPr>
          <w:t>licitacoes@cesan.com.br</w:t>
        </w:r>
      </w:hyperlink>
      <w:r w:rsidR="00B35CF7">
        <w:rPr>
          <w:rFonts w:asciiTheme="majorHAnsi" w:hAnsiTheme="majorHAnsi" w:cstheme="majorHAnsi"/>
        </w:rPr>
        <w:t xml:space="preserve"> </w:t>
      </w:r>
      <w:r w:rsidRPr="009613C5">
        <w:rPr>
          <w:rFonts w:asciiTheme="majorHAnsi" w:hAnsiTheme="majorHAnsi" w:cstheme="majorHAnsi"/>
        </w:rPr>
        <w:t>ou Tel.: 0xx (27) 2127-5119.</w:t>
      </w:r>
    </w:p>
    <w:p w14:paraId="5EF46644" w14:textId="77777777" w:rsidR="005B2611" w:rsidRPr="009613C5" w:rsidRDefault="005B2611" w:rsidP="009F4D0A">
      <w:pPr>
        <w:tabs>
          <w:tab w:val="left" w:pos="3480"/>
        </w:tabs>
        <w:autoSpaceDE w:val="0"/>
        <w:autoSpaceDN w:val="0"/>
        <w:adjustRightInd w:val="0"/>
        <w:jc w:val="both"/>
        <w:rPr>
          <w:rFonts w:asciiTheme="majorHAnsi" w:hAnsiTheme="majorHAnsi" w:cstheme="majorHAnsi"/>
        </w:rPr>
      </w:pPr>
    </w:p>
    <w:p w14:paraId="6104329E" w14:textId="77777777" w:rsidR="005B2611" w:rsidRPr="003E19F1" w:rsidRDefault="005B2611" w:rsidP="009F4D0A">
      <w:pPr>
        <w:tabs>
          <w:tab w:val="left" w:pos="3480"/>
        </w:tabs>
        <w:autoSpaceDE w:val="0"/>
        <w:autoSpaceDN w:val="0"/>
        <w:adjustRightInd w:val="0"/>
        <w:jc w:val="both"/>
        <w:rPr>
          <w:rFonts w:asciiTheme="majorHAnsi" w:hAnsiTheme="majorHAnsi" w:cstheme="majorHAnsi"/>
          <w:b/>
        </w:rPr>
      </w:pPr>
    </w:p>
    <w:p w14:paraId="7916B129" w14:textId="4F46B4C2" w:rsidR="005B2611" w:rsidRPr="003E19F1" w:rsidRDefault="003E19F1" w:rsidP="00701E6D">
      <w:pPr>
        <w:tabs>
          <w:tab w:val="left" w:pos="3480"/>
        </w:tabs>
        <w:autoSpaceDE w:val="0"/>
        <w:autoSpaceDN w:val="0"/>
        <w:adjustRightInd w:val="0"/>
        <w:jc w:val="center"/>
        <w:rPr>
          <w:rFonts w:asciiTheme="majorHAnsi" w:hAnsiTheme="majorHAnsi" w:cstheme="majorHAnsi"/>
          <w:b/>
        </w:rPr>
      </w:pPr>
      <w:r w:rsidRPr="003E19F1">
        <w:rPr>
          <w:rFonts w:asciiTheme="majorHAnsi" w:hAnsiTheme="majorHAnsi" w:cstheme="majorHAnsi"/>
          <w:b/>
        </w:rPr>
        <w:t>ESTADO DO MLATO GROSSO</w:t>
      </w:r>
    </w:p>
    <w:p w14:paraId="769762F5" w14:textId="77777777" w:rsidR="005B2611" w:rsidRPr="003E19F1" w:rsidRDefault="005B2611" w:rsidP="009F4D0A">
      <w:pPr>
        <w:tabs>
          <w:tab w:val="left" w:pos="3480"/>
        </w:tabs>
        <w:autoSpaceDE w:val="0"/>
        <w:autoSpaceDN w:val="0"/>
        <w:adjustRightInd w:val="0"/>
        <w:jc w:val="both"/>
        <w:rPr>
          <w:rFonts w:asciiTheme="majorHAnsi" w:hAnsiTheme="majorHAnsi" w:cstheme="majorHAnsi"/>
          <w:b/>
        </w:rPr>
      </w:pPr>
    </w:p>
    <w:p w14:paraId="7F90A22C" w14:textId="77777777" w:rsidR="003E19F1" w:rsidRDefault="003E19F1" w:rsidP="009F4D0A">
      <w:pPr>
        <w:tabs>
          <w:tab w:val="left" w:pos="3480"/>
        </w:tabs>
        <w:autoSpaceDE w:val="0"/>
        <w:autoSpaceDN w:val="0"/>
        <w:adjustRightInd w:val="0"/>
        <w:jc w:val="both"/>
        <w:rPr>
          <w:rFonts w:asciiTheme="majorHAnsi" w:hAnsiTheme="majorHAnsi" w:cstheme="majorHAnsi"/>
          <w:b/>
        </w:rPr>
      </w:pPr>
      <w:r>
        <w:rPr>
          <w:rFonts w:asciiTheme="majorHAnsi" w:hAnsiTheme="majorHAnsi" w:cstheme="majorHAnsi"/>
          <w:b/>
        </w:rPr>
        <w:t>SINFRA / M</w:t>
      </w:r>
      <w:r w:rsidRPr="003E19F1">
        <w:rPr>
          <w:rFonts w:asciiTheme="majorHAnsi" w:hAnsiTheme="majorHAnsi" w:cstheme="majorHAnsi"/>
          <w:b/>
        </w:rPr>
        <w:t xml:space="preserve">T </w:t>
      </w:r>
    </w:p>
    <w:p w14:paraId="29BFF82E" w14:textId="77777777" w:rsidR="003E19F1" w:rsidRDefault="003E19F1" w:rsidP="009F4D0A">
      <w:pPr>
        <w:tabs>
          <w:tab w:val="left" w:pos="3480"/>
        </w:tabs>
        <w:autoSpaceDE w:val="0"/>
        <w:autoSpaceDN w:val="0"/>
        <w:adjustRightInd w:val="0"/>
        <w:jc w:val="both"/>
        <w:rPr>
          <w:rFonts w:asciiTheme="majorHAnsi" w:hAnsiTheme="majorHAnsi" w:cstheme="majorHAnsi"/>
          <w:b/>
        </w:rPr>
      </w:pPr>
    </w:p>
    <w:p w14:paraId="1E3FC57D" w14:textId="6AAA7E66" w:rsidR="003E19F1" w:rsidRPr="003E19F1" w:rsidRDefault="003E19F1" w:rsidP="009F4D0A">
      <w:pPr>
        <w:tabs>
          <w:tab w:val="left" w:pos="3480"/>
        </w:tabs>
        <w:autoSpaceDE w:val="0"/>
        <w:autoSpaceDN w:val="0"/>
        <w:adjustRightInd w:val="0"/>
        <w:jc w:val="both"/>
        <w:rPr>
          <w:rFonts w:asciiTheme="majorHAnsi" w:hAnsiTheme="majorHAnsi" w:cstheme="majorHAnsi"/>
          <w:b/>
        </w:rPr>
      </w:pPr>
      <w:r w:rsidRPr="003E19F1">
        <w:rPr>
          <w:rFonts w:asciiTheme="majorHAnsi" w:hAnsiTheme="majorHAnsi" w:cstheme="majorHAnsi"/>
          <w:b/>
        </w:rPr>
        <w:t xml:space="preserve">PROCESSO: SINFRA-PRO-2023/11350 CONCORRÊNCIA PÚBLICA ELETRÔNICA N.  29/2023 </w:t>
      </w:r>
    </w:p>
    <w:p w14:paraId="5C13E988" w14:textId="22CB7037" w:rsidR="005B2611" w:rsidRPr="009613C5" w:rsidRDefault="005B2611" w:rsidP="009F4D0A">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MODO DE DISPUTA: ABERTO VALOR ESTIMADO: R$ 72.715.280,80 CRITÉRIO DE JULGAMENTO: MENOR PREÇO REGIME DE EXECUÇÃO: EMPREITADA POR PREÇO UNITÁRIO LOTE: ÚNICO  Objeto:  Contratação de empresa de engenharia para execução da obra de restauração na rodovia MT-010, trecho: fim PU Pov. Nossa Senhora da Guia – Entrº BR-163/364 (A) (Rosário Oeste), com extensão de 70,42 km, e na Rodovia MT-246, trecho: Entrº MT-010 (B) – Entrº BR-163/364 (B), com extensão de 20,45 km, com extensão total de 90,87 km.  Data: 26/10/2023  Horário: 14h00min (horário local)  Local: Sistema de Informações para Aquisições Governamentais  - SIAG. https://aquisicoes.seplag.mt.gov.br   Endereço para retirada do EDITAL: O EDITAL completo poderá ser retirado gratuitamente no site </w:t>
      </w:r>
      <w:hyperlink r:id="rId60" w:history="1">
        <w:r w:rsidR="003E19F1" w:rsidRPr="006356D0">
          <w:rPr>
            <w:rStyle w:val="Hyperlink"/>
            <w:rFonts w:asciiTheme="majorHAnsi" w:hAnsiTheme="majorHAnsi" w:cstheme="majorHAnsi"/>
          </w:rPr>
          <w:t>www.sinfra.mt.gov.br</w:t>
        </w:r>
      </w:hyperlink>
      <w:r w:rsidRPr="009613C5">
        <w:rPr>
          <w:rFonts w:asciiTheme="majorHAnsi" w:hAnsiTheme="majorHAnsi" w:cstheme="majorHAnsi"/>
        </w:rPr>
        <w:t>,</w:t>
      </w:r>
      <w:r w:rsidR="003E19F1">
        <w:rPr>
          <w:rFonts w:asciiTheme="majorHAnsi" w:hAnsiTheme="majorHAnsi" w:cstheme="majorHAnsi"/>
        </w:rPr>
        <w:t xml:space="preserve"> </w:t>
      </w:r>
      <w:r w:rsidRPr="009613C5">
        <w:rPr>
          <w:rFonts w:asciiTheme="majorHAnsi" w:hAnsiTheme="majorHAnsi" w:cstheme="majorHAnsi"/>
        </w:rPr>
        <w:t xml:space="preserve">ou solicitado pelo e-mail: </w:t>
      </w:r>
      <w:hyperlink r:id="rId61" w:history="1">
        <w:r w:rsidR="003E19F1" w:rsidRPr="006356D0">
          <w:rPr>
            <w:rStyle w:val="Hyperlink"/>
            <w:rFonts w:asciiTheme="majorHAnsi" w:hAnsiTheme="majorHAnsi" w:cstheme="majorHAnsi"/>
          </w:rPr>
          <w:t>cpl@sinfra.mt.gov.br</w:t>
        </w:r>
      </w:hyperlink>
      <w:r w:rsidR="003E19F1">
        <w:rPr>
          <w:rFonts w:asciiTheme="majorHAnsi" w:hAnsiTheme="majorHAnsi" w:cstheme="majorHAnsi"/>
        </w:rPr>
        <w:t xml:space="preserve"> -</w:t>
      </w:r>
      <w:r w:rsidRPr="009613C5">
        <w:rPr>
          <w:rFonts w:asciiTheme="majorHAnsi" w:hAnsiTheme="majorHAnsi" w:cstheme="majorHAnsi"/>
        </w:rPr>
        <w:t xml:space="preserve"> TELEFONES PARA CONTATO: (65) 3613-0529.</w:t>
      </w:r>
    </w:p>
    <w:p w14:paraId="19244BD3" w14:textId="77777777" w:rsidR="005B2611" w:rsidRPr="003E19F1" w:rsidRDefault="005B2611" w:rsidP="009F4D0A">
      <w:pPr>
        <w:tabs>
          <w:tab w:val="left" w:pos="3480"/>
        </w:tabs>
        <w:autoSpaceDE w:val="0"/>
        <w:autoSpaceDN w:val="0"/>
        <w:adjustRightInd w:val="0"/>
        <w:jc w:val="both"/>
        <w:rPr>
          <w:rFonts w:asciiTheme="majorHAnsi" w:hAnsiTheme="majorHAnsi" w:cstheme="majorHAnsi"/>
          <w:b/>
        </w:rPr>
      </w:pPr>
    </w:p>
    <w:p w14:paraId="719CC32C" w14:textId="47F3C621" w:rsidR="003E19F1" w:rsidRPr="003E19F1" w:rsidRDefault="003E19F1" w:rsidP="009F4D0A">
      <w:pPr>
        <w:tabs>
          <w:tab w:val="left" w:pos="3480"/>
        </w:tabs>
        <w:autoSpaceDE w:val="0"/>
        <w:autoSpaceDN w:val="0"/>
        <w:adjustRightInd w:val="0"/>
        <w:jc w:val="both"/>
        <w:rPr>
          <w:rFonts w:asciiTheme="majorHAnsi" w:hAnsiTheme="majorHAnsi" w:cstheme="majorHAnsi"/>
          <w:b/>
        </w:rPr>
      </w:pPr>
      <w:r w:rsidRPr="003E19F1">
        <w:rPr>
          <w:rFonts w:asciiTheme="majorHAnsi" w:hAnsiTheme="majorHAnsi" w:cstheme="majorHAnsi"/>
          <w:b/>
        </w:rPr>
        <w:t xml:space="preserve">PROCESSO: SINFRA-PRO-2023/11396 CONCORRÊNCIA PÚBLICA ELETRÔNICA N. 28/2023 </w:t>
      </w:r>
    </w:p>
    <w:p w14:paraId="207D8F68" w14:textId="2CBCE782" w:rsidR="005B2611" w:rsidRPr="009613C5" w:rsidRDefault="005B2611" w:rsidP="009F4D0A">
      <w:pPr>
        <w:tabs>
          <w:tab w:val="left" w:pos="3480"/>
        </w:tabs>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MODO DE DISPUTA: ABERTO VALOR ESTIMADO: R$ 79.441.184,49 CRITÉRIO DE JULGAMENTO: MENOR PREÇO REGIME DE EXECUÇÃO: EMPREITADA POR PREÇO UNITÁRIO LOTE: ÚNICO  Objeto:  Contratação de empresa de engenharia para execução obra de Implantação de Pavimentação da MT325, Trecho: Entr° MT-206 (A) / MT-208 (A) – Alta Floresta ao limite MT/PA, com extensão de 39,96 km, no município de Alta Floresta – MT. Data: 26/10/2023  Horário: 09h00min (horário local)  Local: Sistema de Informações para Aquisições Governamentais  - SIAG. https://aquisicoes.seplag.mt.gov.br   Endereço para retirada do EDITAL: O EDITAL completo poderá ser retirado gratuitamente no site </w:t>
      </w:r>
      <w:hyperlink r:id="rId62" w:history="1">
        <w:r w:rsidR="003E19F1" w:rsidRPr="006356D0">
          <w:rPr>
            <w:rStyle w:val="Hyperlink"/>
            <w:rFonts w:asciiTheme="majorHAnsi" w:hAnsiTheme="majorHAnsi" w:cstheme="majorHAnsi"/>
          </w:rPr>
          <w:t>www.sinfra.mt.gov.br</w:t>
        </w:r>
      </w:hyperlink>
      <w:r w:rsidR="003E19F1">
        <w:rPr>
          <w:rFonts w:asciiTheme="majorHAnsi" w:hAnsiTheme="majorHAnsi" w:cstheme="majorHAnsi"/>
        </w:rPr>
        <w:t xml:space="preserve">, </w:t>
      </w:r>
      <w:r w:rsidRPr="009613C5">
        <w:rPr>
          <w:rFonts w:asciiTheme="majorHAnsi" w:hAnsiTheme="majorHAnsi" w:cstheme="majorHAnsi"/>
        </w:rPr>
        <w:t>ou solicitado pelo e-mail: cpl@sinfra.mt.gov.br TELEFONES PARA CONTATO: (65) 3613-0529.</w:t>
      </w:r>
    </w:p>
    <w:p w14:paraId="39537287" w14:textId="77777777" w:rsidR="00B66642" w:rsidRPr="009613C5" w:rsidRDefault="00B66642" w:rsidP="009F4D0A">
      <w:pPr>
        <w:tabs>
          <w:tab w:val="left" w:pos="3480"/>
        </w:tabs>
        <w:autoSpaceDE w:val="0"/>
        <w:autoSpaceDN w:val="0"/>
        <w:adjustRightInd w:val="0"/>
        <w:jc w:val="both"/>
        <w:rPr>
          <w:rFonts w:asciiTheme="majorHAnsi" w:hAnsiTheme="majorHAnsi" w:cstheme="majorHAnsi"/>
          <w:b/>
        </w:rPr>
      </w:pPr>
    </w:p>
    <w:p w14:paraId="04B88568" w14:textId="77777777" w:rsidR="00BD2617" w:rsidRPr="009613C5" w:rsidRDefault="00BD2617" w:rsidP="006560FE">
      <w:pPr>
        <w:autoSpaceDE w:val="0"/>
        <w:autoSpaceDN w:val="0"/>
        <w:adjustRightInd w:val="0"/>
        <w:jc w:val="center"/>
        <w:rPr>
          <w:rFonts w:asciiTheme="majorHAnsi" w:hAnsiTheme="majorHAnsi" w:cstheme="majorHAnsi"/>
          <w:b/>
        </w:rPr>
      </w:pPr>
      <w:bookmarkStart w:id="1" w:name="F0"/>
    </w:p>
    <w:p w14:paraId="13D78D3A" w14:textId="0476143E" w:rsidR="009F4D0A" w:rsidRPr="009613C5" w:rsidRDefault="00207478" w:rsidP="006560FE">
      <w:pPr>
        <w:autoSpaceDE w:val="0"/>
        <w:autoSpaceDN w:val="0"/>
        <w:adjustRightInd w:val="0"/>
        <w:jc w:val="center"/>
        <w:rPr>
          <w:rFonts w:asciiTheme="majorHAnsi" w:hAnsiTheme="majorHAnsi" w:cstheme="majorHAnsi"/>
          <w:b/>
        </w:rPr>
      </w:pPr>
      <w:r w:rsidRPr="009613C5">
        <w:rPr>
          <w:rFonts w:asciiTheme="majorHAnsi" w:hAnsiTheme="majorHAnsi" w:cstheme="majorHAnsi"/>
          <w:b/>
        </w:rPr>
        <w:t>ESTADO DO RIO DE JANEIRO</w:t>
      </w:r>
    </w:p>
    <w:p w14:paraId="21D9E977" w14:textId="77777777" w:rsidR="00BD2617" w:rsidRPr="009613C5" w:rsidRDefault="00BD2617" w:rsidP="00BD2617">
      <w:pPr>
        <w:autoSpaceDE w:val="0"/>
        <w:autoSpaceDN w:val="0"/>
        <w:adjustRightInd w:val="0"/>
        <w:jc w:val="both"/>
        <w:rPr>
          <w:rFonts w:asciiTheme="majorHAnsi" w:hAnsiTheme="majorHAnsi" w:cstheme="majorHAnsi"/>
          <w:b/>
        </w:rPr>
      </w:pPr>
    </w:p>
    <w:p w14:paraId="201CF3A6" w14:textId="77777777" w:rsidR="002720E5" w:rsidRPr="009613C5" w:rsidRDefault="00BD2617" w:rsidP="00BD2617">
      <w:pPr>
        <w:autoSpaceDE w:val="0"/>
        <w:autoSpaceDN w:val="0"/>
        <w:adjustRightInd w:val="0"/>
        <w:jc w:val="both"/>
        <w:rPr>
          <w:rFonts w:asciiTheme="majorHAnsi" w:hAnsiTheme="majorHAnsi" w:cstheme="majorHAnsi"/>
          <w:b/>
        </w:rPr>
      </w:pPr>
      <w:r w:rsidRPr="009613C5">
        <w:rPr>
          <w:rFonts w:asciiTheme="majorHAnsi" w:hAnsiTheme="majorHAnsi" w:cstheme="majorHAnsi"/>
          <w:b/>
        </w:rPr>
        <w:t xml:space="preserve">CÂMARA MUNICIPAL DE ANGRA DOS REIS AVISO DE LICITAÇÃO EDITAL Nº 010/2023 - CONCORRÊNCIA Nº 002/2023 PROCESSO CMAR Nº 2437/2023 </w:t>
      </w:r>
    </w:p>
    <w:p w14:paraId="512AC8D0" w14:textId="6B8A6C28" w:rsidR="00BD2617" w:rsidRPr="009613C5" w:rsidRDefault="00BD2617" w:rsidP="00BD2617">
      <w:pPr>
        <w:autoSpaceDE w:val="0"/>
        <w:autoSpaceDN w:val="0"/>
        <w:adjustRightInd w:val="0"/>
        <w:jc w:val="both"/>
        <w:rPr>
          <w:rFonts w:asciiTheme="majorHAnsi" w:hAnsiTheme="majorHAnsi" w:cstheme="majorHAnsi"/>
        </w:rPr>
      </w:pPr>
      <w:r w:rsidRPr="009613C5">
        <w:rPr>
          <w:rFonts w:asciiTheme="majorHAnsi" w:hAnsiTheme="majorHAnsi" w:cstheme="majorHAnsi"/>
        </w:rPr>
        <w:t>OBJETO: Contratação de empresa de engenharia para execução das obras de construção da nova sede da Câmara Municipal de Angra dos Reis TIPO DE LICITAÇÃO: menor preço global e regime de execução indireta de empreitada por preço unitário. DATA/HORA DA LICITAÇÃO: 10/11/2023, às 09:00 horas LOCAL DA LICITAÇÃO: Sala de Licitações, 5º andar - Prédio Administrativo da Câmara Municipal de Angra dos Reis, Situada na Rua da conceição nº 255 - Centro - Angra dos Reis - RJ Os interessados em retirar o Edital deverão acessar o portal transparência da CMA</w:t>
      </w:r>
      <w:r w:rsidR="002720E5" w:rsidRPr="009613C5">
        <w:rPr>
          <w:rFonts w:asciiTheme="majorHAnsi" w:hAnsiTheme="majorHAnsi" w:cstheme="majorHAnsi"/>
        </w:rPr>
        <w:t xml:space="preserve">R em </w:t>
      </w:r>
      <w:hyperlink r:id="rId63" w:history="1">
        <w:r w:rsidR="002720E5" w:rsidRPr="009613C5">
          <w:rPr>
            <w:rStyle w:val="Hyperlink"/>
            <w:rFonts w:asciiTheme="majorHAnsi" w:hAnsiTheme="majorHAnsi" w:cstheme="majorHAnsi"/>
          </w:rPr>
          <w:t>www.angradosreis.rj.leg.br</w:t>
        </w:r>
      </w:hyperlink>
      <w:r w:rsidR="002720E5" w:rsidRPr="009613C5">
        <w:rPr>
          <w:rFonts w:asciiTheme="majorHAnsi" w:hAnsiTheme="majorHAnsi" w:cstheme="majorHAnsi"/>
        </w:rPr>
        <w:t xml:space="preserve"> </w:t>
      </w:r>
      <w:r w:rsidRPr="009613C5">
        <w:rPr>
          <w:rFonts w:asciiTheme="majorHAnsi" w:hAnsiTheme="majorHAnsi" w:cstheme="majorHAnsi"/>
        </w:rPr>
        <w:t>ou comparecer na Subsecretaria de Licitações - Rua da Conceição, nº 255, 5º andar, Centro, Angra dos Reis/RJ -, munidos de carimbo com CNPJ e 1 pen drive lacrado.</w:t>
      </w:r>
    </w:p>
    <w:p w14:paraId="3FDE3B1E" w14:textId="77777777" w:rsidR="00BD2617" w:rsidRPr="009613C5" w:rsidRDefault="00BD2617" w:rsidP="00BD2617">
      <w:pPr>
        <w:autoSpaceDE w:val="0"/>
        <w:autoSpaceDN w:val="0"/>
        <w:adjustRightInd w:val="0"/>
        <w:jc w:val="both"/>
        <w:rPr>
          <w:rFonts w:asciiTheme="majorHAnsi" w:hAnsiTheme="majorHAnsi" w:cstheme="majorHAnsi"/>
        </w:rPr>
      </w:pPr>
    </w:p>
    <w:p w14:paraId="4B8ED347" w14:textId="77777777" w:rsidR="00BD2617" w:rsidRPr="009613C5" w:rsidRDefault="00BD2617" w:rsidP="00BD2617">
      <w:pPr>
        <w:autoSpaceDE w:val="0"/>
        <w:autoSpaceDN w:val="0"/>
        <w:adjustRightInd w:val="0"/>
        <w:jc w:val="both"/>
        <w:rPr>
          <w:rFonts w:asciiTheme="majorHAnsi" w:hAnsiTheme="majorHAnsi" w:cstheme="majorHAnsi"/>
        </w:rPr>
      </w:pPr>
    </w:p>
    <w:p w14:paraId="3864187E" w14:textId="4AC089D0" w:rsidR="002720E5" w:rsidRPr="00B35CF7" w:rsidRDefault="00BD2617" w:rsidP="00BD2617">
      <w:pPr>
        <w:autoSpaceDE w:val="0"/>
        <w:autoSpaceDN w:val="0"/>
        <w:adjustRightInd w:val="0"/>
        <w:jc w:val="both"/>
        <w:rPr>
          <w:rFonts w:asciiTheme="majorHAnsi" w:hAnsiTheme="majorHAnsi" w:cstheme="majorHAnsi"/>
          <w:b/>
        </w:rPr>
      </w:pPr>
      <w:r w:rsidRPr="009613C5">
        <w:rPr>
          <w:rFonts w:asciiTheme="majorHAnsi" w:hAnsiTheme="majorHAnsi" w:cstheme="majorHAnsi"/>
          <w:b/>
        </w:rPr>
        <w:lastRenderedPageBreak/>
        <w:t xml:space="preserve">SECRETARIA DE ESTADO DE INFRAESTRUTURA E OBRAS PÚBLICAS COMISSÃO PERMANENTE DE LICITAÇÃO </w:t>
      </w:r>
      <w:r w:rsidR="002720E5" w:rsidRPr="009613C5">
        <w:rPr>
          <w:rFonts w:asciiTheme="majorHAnsi" w:hAnsiTheme="majorHAnsi" w:cstheme="majorHAnsi"/>
          <w:b/>
        </w:rPr>
        <w:t>- SEIOP, CONCORRÊNCIA PÚBLICA Nº CO 13/2023.</w:t>
      </w:r>
      <w:r w:rsidR="002720E5" w:rsidRPr="009613C5">
        <w:rPr>
          <w:rFonts w:asciiTheme="majorHAnsi" w:hAnsiTheme="majorHAnsi" w:cstheme="majorHAnsi"/>
        </w:rPr>
        <w:t xml:space="preserve"> </w:t>
      </w:r>
    </w:p>
    <w:p w14:paraId="414C1B6B" w14:textId="730C6B38" w:rsidR="00BD2617" w:rsidRPr="009613C5" w:rsidRDefault="00BD2617" w:rsidP="00BD2617">
      <w:pPr>
        <w:autoSpaceDE w:val="0"/>
        <w:autoSpaceDN w:val="0"/>
        <w:adjustRightInd w:val="0"/>
        <w:jc w:val="both"/>
        <w:rPr>
          <w:rFonts w:asciiTheme="majorHAnsi" w:hAnsiTheme="majorHAnsi" w:cstheme="majorHAnsi"/>
        </w:rPr>
      </w:pPr>
      <w:r w:rsidRPr="009613C5">
        <w:rPr>
          <w:rFonts w:asciiTheme="majorHAnsi" w:hAnsiTheme="majorHAnsi" w:cstheme="majorHAnsi"/>
        </w:rPr>
        <w:t>TIPO: Menor Preço e regime de empreitada por Preço Unitário. OBJETO: Contratação de empresa especializada para serviço de canalização do CANAL DAS VELHAS - DUQUE DE CAXIAS RJ. DATA: 10 de novembro de 2023, às 11 horas. VALOR TOTAL ESTIMADO: R$ 49.278.809,69 (quarenta e nove milhões e duzentos e setenta e oito mil e oitocentos e nove reais e sessenta e nove centavos). PROCESSO ADMINISTRATIVO Nº SEI-460001/000417/2023.</w:t>
      </w:r>
    </w:p>
    <w:p w14:paraId="62073622" w14:textId="77777777" w:rsidR="00BD2617" w:rsidRPr="009613C5" w:rsidRDefault="00BD2617" w:rsidP="00BD2617">
      <w:pPr>
        <w:autoSpaceDE w:val="0"/>
        <w:autoSpaceDN w:val="0"/>
        <w:adjustRightInd w:val="0"/>
        <w:jc w:val="both"/>
        <w:rPr>
          <w:rFonts w:asciiTheme="majorHAnsi" w:hAnsiTheme="majorHAnsi" w:cstheme="majorHAnsi"/>
        </w:rPr>
      </w:pPr>
    </w:p>
    <w:p w14:paraId="49B49F67" w14:textId="77777777" w:rsidR="00BD2617" w:rsidRPr="009613C5" w:rsidRDefault="00BD2617" w:rsidP="00BD2617">
      <w:pPr>
        <w:autoSpaceDE w:val="0"/>
        <w:autoSpaceDN w:val="0"/>
        <w:adjustRightInd w:val="0"/>
        <w:jc w:val="both"/>
        <w:rPr>
          <w:rFonts w:asciiTheme="majorHAnsi" w:hAnsiTheme="majorHAnsi" w:cstheme="majorHAnsi"/>
        </w:rPr>
      </w:pPr>
    </w:p>
    <w:p w14:paraId="71C3A652" w14:textId="5BEF7F05" w:rsidR="00BD2617" w:rsidRPr="009613C5" w:rsidRDefault="002720E5" w:rsidP="00BD2617">
      <w:pPr>
        <w:autoSpaceDE w:val="0"/>
        <w:autoSpaceDN w:val="0"/>
        <w:adjustRightInd w:val="0"/>
        <w:jc w:val="center"/>
        <w:rPr>
          <w:rFonts w:asciiTheme="majorHAnsi" w:hAnsiTheme="majorHAnsi" w:cstheme="majorHAnsi"/>
          <w:b/>
        </w:rPr>
      </w:pPr>
      <w:r w:rsidRPr="009613C5">
        <w:rPr>
          <w:rFonts w:asciiTheme="majorHAnsi" w:hAnsiTheme="majorHAnsi" w:cstheme="majorHAnsi"/>
          <w:b/>
        </w:rPr>
        <w:t>ESTADO DE SÃO PAULO</w:t>
      </w:r>
    </w:p>
    <w:p w14:paraId="50D70EDE" w14:textId="77777777" w:rsidR="00BD2617" w:rsidRPr="009613C5" w:rsidRDefault="00BD2617" w:rsidP="00BD2617">
      <w:pPr>
        <w:autoSpaceDE w:val="0"/>
        <w:autoSpaceDN w:val="0"/>
        <w:adjustRightInd w:val="0"/>
        <w:jc w:val="both"/>
        <w:rPr>
          <w:rFonts w:asciiTheme="majorHAnsi" w:hAnsiTheme="majorHAnsi" w:cstheme="majorHAnsi"/>
          <w:b/>
        </w:rPr>
      </w:pPr>
    </w:p>
    <w:p w14:paraId="63813393" w14:textId="4914D85F" w:rsidR="00BD2617" w:rsidRPr="009613C5" w:rsidRDefault="002720E5" w:rsidP="00BD2617">
      <w:pPr>
        <w:autoSpaceDE w:val="0"/>
        <w:autoSpaceDN w:val="0"/>
        <w:adjustRightInd w:val="0"/>
        <w:jc w:val="both"/>
        <w:rPr>
          <w:rFonts w:asciiTheme="majorHAnsi" w:hAnsiTheme="majorHAnsi" w:cstheme="majorHAnsi"/>
          <w:b/>
        </w:rPr>
      </w:pPr>
      <w:r w:rsidRPr="009613C5">
        <w:rPr>
          <w:rFonts w:asciiTheme="majorHAnsi" w:hAnsiTheme="majorHAnsi" w:cstheme="majorHAnsi"/>
          <w:b/>
        </w:rPr>
        <w:t xml:space="preserve">SABESP – COMPANHIA DE SANEAMENTO BÁSICO DO ESTADO DE SÃO PAULO - AVISO DE LICITAÇÃO - NOVA DATA DE ABERTURA LIRGA-02549/23 </w:t>
      </w:r>
    </w:p>
    <w:p w14:paraId="3153FF38" w14:textId="0599113A" w:rsidR="00BD2617" w:rsidRPr="009613C5" w:rsidRDefault="00BD2617" w:rsidP="00BD2617">
      <w:pPr>
        <w:autoSpaceDE w:val="0"/>
        <w:autoSpaceDN w:val="0"/>
        <w:adjustRightInd w:val="0"/>
        <w:jc w:val="both"/>
        <w:rPr>
          <w:rFonts w:asciiTheme="majorHAnsi" w:hAnsiTheme="majorHAnsi" w:cstheme="majorHAnsi"/>
        </w:rPr>
      </w:pPr>
      <w:r w:rsidRPr="009613C5">
        <w:rPr>
          <w:rFonts w:asciiTheme="majorHAnsi" w:hAnsiTheme="majorHAnsi" w:cstheme="majorHAnsi"/>
        </w:rPr>
        <w:t>EXECUÇÃO DE OBRAS CIVIS DA REVERSÃO DOS ESGOTOS COLETADOS NA BACIA DO RIO CANOAS, BLOCOS II E III – ETES PAULISTANO I, PAULISTANO II,PALESTINA E SÃO FRANCISCO, COMPREENDENDO: TRAVESSIAS, REDES COLETORAS,COLETORES TRONCO, ESTAÇÕES ELEVATÓRIAS DE ESGOTO E LINHAS DE RECALQUE,NO MUNICÍPIO DE FRANCA/SP, NO ÂMBITO DA COORDENADORIA DE EMPREENDIMENTOS NORTE – REN E UNIDADE DE NEGÓCIO PARDO E GRANDE – RG. Edital completo disponível para download a partir de 10/10/2</w:t>
      </w:r>
      <w:r w:rsidR="00327866" w:rsidRPr="009613C5">
        <w:rPr>
          <w:rFonts w:asciiTheme="majorHAnsi" w:hAnsiTheme="majorHAnsi" w:cstheme="majorHAnsi"/>
        </w:rPr>
        <w:t xml:space="preserve">3- </w:t>
      </w:r>
      <w:hyperlink r:id="rId64" w:history="1">
        <w:r w:rsidR="00327866" w:rsidRPr="009613C5">
          <w:rPr>
            <w:rStyle w:val="Hyperlink"/>
            <w:rFonts w:asciiTheme="majorHAnsi" w:hAnsiTheme="majorHAnsi" w:cstheme="majorHAnsi"/>
          </w:rPr>
          <w:t>www.sabesp.com.br/licitacoes</w:t>
        </w:r>
      </w:hyperlink>
      <w:r w:rsidR="00327866" w:rsidRPr="009613C5">
        <w:rPr>
          <w:rFonts w:asciiTheme="majorHAnsi" w:hAnsiTheme="majorHAnsi" w:cstheme="majorHAnsi"/>
        </w:rPr>
        <w:t xml:space="preserve"> </w:t>
      </w:r>
      <w:r w:rsidRPr="009613C5">
        <w:rPr>
          <w:rFonts w:asciiTheme="majorHAnsi" w:hAnsiTheme="majorHAnsi" w:cstheme="majorHAnsi"/>
        </w:rPr>
        <w:t>- mediante obtenção de senha no acesso - cadastre sua empresa - Problemas c/ site, contatar fone (0**11) 3388-6984 ou informações Fone (0**16) 3712-2027. Envio das propostas a partir da 00h00 (zero) hora do dia 10/11/23 até às 10hs00 do dia 13/11/23 no site acima para empresas que possuam senha de acesso, às 10hs01 do dia 13/11/23 será iniciada a sessão pública.Franca,10/10/23UNPGrande.</w:t>
      </w:r>
    </w:p>
    <w:p w14:paraId="091324F8" w14:textId="77777777" w:rsidR="00BD2617" w:rsidRPr="009613C5" w:rsidRDefault="00BD2617" w:rsidP="00BD2617">
      <w:pPr>
        <w:autoSpaceDE w:val="0"/>
        <w:autoSpaceDN w:val="0"/>
        <w:adjustRightInd w:val="0"/>
        <w:jc w:val="both"/>
        <w:rPr>
          <w:rFonts w:asciiTheme="majorHAnsi" w:hAnsiTheme="majorHAnsi" w:cstheme="majorHAnsi"/>
        </w:rPr>
      </w:pPr>
    </w:p>
    <w:p w14:paraId="3E7DED60" w14:textId="77777777" w:rsidR="00BD2617" w:rsidRPr="009613C5" w:rsidRDefault="00BD2617" w:rsidP="00BD2617">
      <w:pPr>
        <w:autoSpaceDE w:val="0"/>
        <w:autoSpaceDN w:val="0"/>
        <w:adjustRightInd w:val="0"/>
        <w:jc w:val="both"/>
        <w:rPr>
          <w:rFonts w:asciiTheme="majorHAnsi" w:hAnsiTheme="majorHAnsi" w:cstheme="majorHAnsi"/>
        </w:rPr>
      </w:pPr>
    </w:p>
    <w:p w14:paraId="38C37035" w14:textId="79626815" w:rsidR="00BD2617" w:rsidRPr="009613C5" w:rsidRDefault="002720E5" w:rsidP="00BD2617">
      <w:pPr>
        <w:autoSpaceDE w:val="0"/>
        <w:autoSpaceDN w:val="0"/>
        <w:adjustRightInd w:val="0"/>
        <w:jc w:val="both"/>
        <w:rPr>
          <w:rFonts w:asciiTheme="majorHAnsi" w:hAnsiTheme="majorHAnsi" w:cstheme="majorHAnsi"/>
          <w:b/>
        </w:rPr>
      </w:pPr>
      <w:r w:rsidRPr="009613C5">
        <w:rPr>
          <w:rFonts w:asciiTheme="majorHAnsi" w:hAnsiTheme="majorHAnsi" w:cstheme="majorHAnsi"/>
          <w:b/>
        </w:rPr>
        <w:t xml:space="preserve">CDHU - COMPANHIA DE DESENVOLVIMENTO HABITACIONAL E URBANO CNPJ 47.865.597/0001-09 NOVO AVISO DE LICITAÇÃO </w:t>
      </w:r>
    </w:p>
    <w:p w14:paraId="000846F5" w14:textId="51EC7DA7" w:rsidR="00BD2617" w:rsidRPr="009613C5" w:rsidRDefault="00BD2617" w:rsidP="00BD2617">
      <w:pPr>
        <w:autoSpaceDE w:val="0"/>
        <w:autoSpaceDN w:val="0"/>
        <w:adjustRightInd w:val="0"/>
        <w:jc w:val="both"/>
        <w:rPr>
          <w:rFonts w:asciiTheme="majorHAnsi" w:hAnsiTheme="majorHAnsi" w:cstheme="majorHAnsi"/>
        </w:rPr>
      </w:pPr>
      <w:r w:rsidRPr="009613C5">
        <w:rPr>
          <w:rFonts w:asciiTheme="majorHAnsi" w:hAnsiTheme="majorHAnsi" w:cstheme="majorHAnsi"/>
        </w:rPr>
        <w:t xml:space="preserve">A CDHU comunica às empresas interessadas a abertura da seguinte licitação: PG 10.48.048 – Licitação nº 048/2023 – Contratação de empresa para execução de obras e serviços de engenharia para realização de 654 unidades habitacionais e demais serviços, nos empreendimentos denominados Echaporã “G” (58 </w:t>
      </w:r>
      <w:proofErr w:type="spellStart"/>
      <w:r w:rsidRPr="009613C5">
        <w:rPr>
          <w:rFonts w:asciiTheme="majorHAnsi" w:hAnsiTheme="majorHAnsi" w:cstheme="majorHAnsi"/>
        </w:rPr>
        <w:t>UH’s</w:t>
      </w:r>
      <w:proofErr w:type="spellEnd"/>
      <w:r w:rsidRPr="009613C5">
        <w:rPr>
          <w:rFonts w:asciiTheme="majorHAnsi" w:hAnsiTheme="majorHAnsi" w:cstheme="majorHAnsi"/>
        </w:rPr>
        <w:t xml:space="preserve">), Palmital “F” (137 </w:t>
      </w:r>
      <w:proofErr w:type="spellStart"/>
      <w:r w:rsidRPr="009613C5">
        <w:rPr>
          <w:rFonts w:asciiTheme="majorHAnsi" w:hAnsiTheme="majorHAnsi" w:cstheme="majorHAnsi"/>
        </w:rPr>
        <w:t>UH’s</w:t>
      </w:r>
      <w:proofErr w:type="spellEnd"/>
      <w:r w:rsidRPr="009613C5">
        <w:rPr>
          <w:rFonts w:asciiTheme="majorHAnsi" w:hAnsiTheme="majorHAnsi" w:cstheme="majorHAnsi"/>
        </w:rPr>
        <w:t xml:space="preserve">), Palmital “G” (30 </w:t>
      </w:r>
      <w:proofErr w:type="spellStart"/>
      <w:r w:rsidRPr="009613C5">
        <w:rPr>
          <w:rFonts w:asciiTheme="majorHAnsi" w:hAnsiTheme="majorHAnsi" w:cstheme="majorHAnsi"/>
        </w:rPr>
        <w:t>UH’s</w:t>
      </w:r>
      <w:proofErr w:type="spellEnd"/>
      <w:r w:rsidRPr="009613C5">
        <w:rPr>
          <w:rFonts w:asciiTheme="majorHAnsi" w:hAnsiTheme="majorHAnsi" w:cstheme="majorHAnsi"/>
        </w:rPr>
        <w:t xml:space="preserve">), Pirapozinho “F” (203 </w:t>
      </w:r>
      <w:proofErr w:type="spellStart"/>
      <w:r w:rsidRPr="009613C5">
        <w:rPr>
          <w:rFonts w:asciiTheme="majorHAnsi" w:hAnsiTheme="majorHAnsi" w:cstheme="majorHAnsi"/>
        </w:rPr>
        <w:t>UH’s</w:t>
      </w:r>
      <w:proofErr w:type="spellEnd"/>
      <w:r w:rsidRPr="009613C5">
        <w:rPr>
          <w:rFonts w:asciiTheme="majorHAnsi" w:hAnsiTheme="majorHAnsi" w:cstheme="majorHAnsi"/>
        </w:rPr>
        <w:t xml:space="preserve">), </w:t>
      </w:r>
      <w:proofErr w:type="spellStart"/>
      <w:r w:rsidRPr="009613C5">
        <w:rPr>
          <w:rFonts w:asciiTheme="majorHAnsi" w:hAnsiTheme="majorHAnsi" w:cstheme="majorHAnsi"/>
        </w:rPr>
        <w:t>Iepê</w:t>
      </w:r>
      <w:proofErr w:type="spellEnd"/>
      <w:r w:rsidRPr="009613C5">
        <w:rPr>
          <w:rFonts w:asciiTheme="majorHAnsi" w:hAnsiTheme="majorHAnsi" w:cstheme="majorHAnsi"/>
        </w:rPr>
        <w:t xml:space="preserve"> “I” (69 </w:t>
      </w:r>
      <w:proofErr w:type="spellStart"/>
      <w:r w:rsidRPr="009613C5">
        <w:rPr>
          <w:rFonts w:asciiTheme="majorHAnsi" w:hAnsiTheme="majorHAnsi" w:cstheme="majorHAnsi"/>
        </w:rPr>
        <w:t>UH’s</w:t>
      </w:r>
      <w:proofErr w:type="spellEnd"/>
      <w:r w:rsidRPr="009613C5">
        <w:rPr>
          <w:rFonts w:asciiTheme="majorHAnsi" w:hAnsiTheme="majorHAnsi" w:cstheme="majorHAnsi"/>
        </w:rPr>
        <w:t xml:space="preserve">) e Tupi Paulista “E1” (157 </w:t>
      </w:r>
      <w:proofErr w:type="spellStart"/>
      <w:r w:rsidRPr="009613C5">
        <w:rPr>
          <w:rFonts w:asciiTheme="majorHAnsi" w:hAnsiTheme="majorHAnsi" w:cstheme="majorHAnsi"/>
        </w:rPr>
        <w:t>UH’s</w:t>
      </w:r>
      <w:proofErr w:type="spellEnd"/>
      <w:r w:rsidRPr="009613C5">
        <w:rPr>
          <w:rFonts w:asciiTheme="majorHAnsi" w:hAnsiTheme="majorHAnsi" w:cstheme="majorHAnsi"/>
        </w:rPr>
        <w:t>), nas Regiões Administrativas de Marília e Presidente Prudente no Estado de São Paulo. O novo edital completo estará disponível para down</w:t>
      </w:r>
      <w:r w:rsidR="002720E5" w:rsidRPr="009613C5">
        <w:rPr>
          <w:rFonts w:asciiTheme="majorHAnsi" w:hAnsiTheme="majorHAnsi" w:cstheme="majorHAnsi"/>
        </w:rPr>
        <w:t xml:space="preserve">load no site </w:t>
      </w:r>
      <w:hyperlink r:id="rId65" w:history="1">
        <w:r w:rsidR="002720E5" w:rsidRPr="009613C5">
          <w:rPr>
            <w:rStyle w:val="Hyperlink"/>
            <w:rFonts w:asciiTheme="majorHAnsi" w:hAnsiTheme="majorHAnsi" w:cstheme="majorHAnsi"/>
          </w:rPr>
          <w:t>www.cdhu.sp.gov.br</w:t>
        </w:r>
      </w:hyperlink>
      <w:r w:rsidR="002720E5" w:rsidRPr="009613C5">
        <w:rPr>
          <w:rFonts w:asciiTheme="majorHAnsi" w:hAnsiTheme="majorHAnsi" w:cstheme="majorHAnsi"/>
        </w:rPr>
        <w:t xml:space="preserve"> </w:t>
      </w:r>
      <w:r w:rsidRPr="009613C5">
        <w:rPr>
          <w:rFonts w:asciiTheme="majorHAnsi" w:hAnsiTheme="majorHAnsi" w:cstheme="majorHAnsi"/>
        </w:rPr>
        <w:t>a partir das 00h00min do dia 11/10/2023 – Esclarecimentos até 27/10/2023 – Abertura: 07/11/2023 às 10h, Rua Boa Vista, 170, Edifício CIDADE I – 11ºandar bloco 03 – Sala de Licitações, Centro, São Paulo/SP.</w:t>
      </w:r>
    </w:p>
    <w:p w14:paraId="594FB608" w14:textId="77777777" w:rsidR="00BD2617" w:rsidRPr="009613C5" w:rsidRDefault="00BD2617" w:rsidP="00BD2617">
      <w:pPr>
        <w:autoSpaceDE w:val="0"/>
        <w:autoSpaceDN w:val="0"/>
        <w:adjustRightInd w:val="0"/>
        <w:jc w:val="both"/>
        <w:rPr>
          <w:rFonts w:asciiTheme="majorHAnsi" w:hAnsiTheme="majorHAnsi" w:cstheme="majorHAnsi"/>
          <w:b/>
        </w:rPr>
      </w:pPr>
    </w:p>
    <w:p w14:paraId="5D2EC65D" w14:textId="77777777" w:rsidR="00845E79" w:rsidRPr="009613C5" w:rsidRDefault="00845E79" w:rsidP="002C79A1">
      <w:pPr>
        <w:tabs>
          <w:tab w:val="left" w:pos="5891"/>
        </w:tabs>
        <w:autoSpaceDE w:val="0"/>
        <w:autoSpaceDN w:val="0"/>
        <w:adjustRightInd w:val="0"/>
        <w:jc w:val="both"/>
        <w:rPr>
          <w:rFonts w:asciiTheme="majorHAnsi" w:hAnsiTheme="majorHAnsi" w:cstheme="majorHAnsi"/>
        </w:rPr>
      </w:pPr>
    </w:p>
    <w:bookmarkEnd w:id="1"/>
    <w:p w14:paraId="7E6A8784" w14:textId="77777777" w:rsidR="00791066" w:rsidRPr="009613C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613C5">
        <w:rPr>
          <w:rFonts w:asciiTheme="majorHAnsi" w:hAnsiTheme="majorHAnsi" w:cstheme="majorHAnsi"/>
          <w:i/>
          <w:color w:val="FFFFFF" w:themeColor="background1"/>
          <w:spacing w:val="20"/>
        </w:rPr>
        <w:t>- PUBLICIDADE -</w:t>
      </w:r>
    </w:p>
    <w:p w14:paraId="57DDC332" w14:textId="77777777" w:rsidR="00791066" w:rsidRPr="009613C5" w:rsidRDefault="00791066" w:rsidP="00791066">
      <w:pPr>
        <w:pStyle w:val="SemEspaamento"/>
        <w:jc w:val="both"/>
        <w:rPr>
          <w:rFonts w:asciiTheme="majorHAnsi" w:hAnsiTheme="majorHAnsi" w:cstheme="majorHAnsi"/>
          <w:spacing w:val="10"/>
        </w:rPr>
      </w:pPr>
    </w:p>
    <w:p w14:paraId="719632E6" w14:textId="77777777" w:rsidR="00791066" w:rsidRPr="009613C5" w:rsidRDefault="00791066" w:rsidP="00791066">
      <w:pPr>
        <w:pStyle w:val="SemEspaamento"/>
        <w:jc w:val="both"/>
        <w:rPr>
          <w:rFonts w:asciiTheme="majorHAnsi" w:hAnsiTheme="majorHAnsi" w:cstheme="majorHAnsi"/>
          <w:spacing w:val="10"/>
        </w:rPr>
      </w:pPr>
      <w:r w:rsidRPr="009613C5">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7">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9613C5" w:rsidRDefault="00C54FAD" w:rsidP="00791066">
      <w:pPr>
        <w:pStyle w:val="SemEspaamento"/>
        <w:jc w:val="both"/>
        <w:rPr>
          <w:rFonts w:asciiTheme="majorHAnsi" w:hAnsiTheme="majorHAnsi" w:cstheme="majorHAnsi"/>
          <w:spacing w:val="10"/>
        </w:rPr>
      </w:pPr>
    </w:p>
    <w:p w14:paraId="54BC78E0" w14:textId="77777777" w:rsidR="00C54FAD" w:rsidRPr="009613C5"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613C5">
        <w:rPr>
          <w:rFonts w:asciiTheme="majorHAnsi" w:hAnsiTheme="majorHAnsi" w:cstheme="majorHAnsi"/>
          <w:i/>
          <w:color w:val="FFFFFF" w:themeColor="background1"/>
          <w:spacing w:val="20"/>
        </w:rPr>
        <w:t>- PUBLICIDADE -</w:t>
      </w:r>
    </w:p>
    <w:p w14:paraId="21EB2378" w14:textId="77777777" w:rsidR="00C54FAD" w:rsidRPr="009613C5" w:rsidRDefault="00C54FAD" w:rsidP="00791066">
      <w:pPr>
        <w:pStyle w:val="SemEspaamento"/>
        <w:jc w:val="both"/>
        <w:rPr>
          <w:rFonts w:asciiTheme="majorHAnsi" w:hAnsiTheme="majorHAnsi" w:cstheme="majorHAnsi"/>
          <w:spacing w:val="10"/>
        </w:rPr>
      </w:pPr>
    </w:p>
    <w:p w14:paraId="015B7346" w14:textId="48AEDBFB" w:rsidR="008D5A5D" w:rsidRPr="009613C5" w:rsidRDefault="00491B18" w:rsidP="003F7774">
      <w:pPr>
        <w:pStyle w:val="SemEspaamento"/>
        <w:jc w:val="both"/>
        <w:rPr>
          <w:rFonts w:asciiTheme="majorHAnsi" w:hAnsiTheme="majorHAnsi" w:cstheme="majorHAnsi"/>
        </w:rPr>
      </w:pPr>
      <w:r w:rsidRPr="009613C5">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8D5A5D" w:rsidRPr="009613C5" w:rsidSect="001042F4">
      <w:headerReference w:type="default" r:id="rId70"/>
      <w:footerReference w:type="default" r:id="rId7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385472" w14:textId="77777777" w:rsidR="0026005C" w:rsidRDefault="0026005C">
      <w:r>
        <w:separator/>
      </w:r>
    </w:p>
  </w:endnote>
  <w:endnote w:type="continuationSeparator" w:id="0">
    <w:p w14:paraId="036062C3" w14:textId="77777777" w:rsidR="0026005C" w:rsidRDefault="00260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33BBC" w:rsidRPr="00FE1850" w:rsidRDefault="00033BB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33BBC" w:rsidRDefault="0026005C" w:rsidP="00FE1850">
    <w:pPr>
      <w:shd w:val="clear" w:color="auto" w:fill="F2F2F2" w:themeFill="background1" w:themeFillShade="F2"/>
      <w:jc w:val="center"/>
      <w:rPr>
        <w:rFonts w:ascii="Arial" w:hAnsi="Arial" w:cs="Arial"/>
        <w:sz w:val="16"/>
      </w:rPr>
    </w:pPr>
    <w:hyperlink r:id="rId1" w:history="1">
      <w:r w:rsidR="00033BBC" w:rsidRPr="00317F1A">
        <w:rPr>
          <w:rStyle w:val="Hyperlink"/>
          <w:rFonts w:ascii="Arial" w:hAnsi="Arial" w:cs="Arial"/>
          <w:sz w:val="16"/>
        </w:rPr>
        <w:t>http://www.sicepot-mg.com.br/</w:t>
      </w:r>
    </w:hyperlink>
    <w:r w:rsidR="00033BBC" w:rsidRPr="00FE1850">
      <w:rPr>
        <w:rFonts w:ascii="Arial" w:hAnsi="Arial" w:cs="Arial"/>
        <w:sz w:val="16"/>
      </w:rPr>
      <w:t xml:space="preserve">- E-mail: </w:t>
    </w:r>
    <w:hyperlink r:id="rId2" w:history="1">
      <w:r w:rsidR="00033BBC" w:rsidRPr="00317F1A">
        <w:rPr>
          <w:rStyle w:val="Hyperlink"/>
          <w:rFonts w:ascii="Arial" w:hAnsi="Arial" w:cs="Arial"/>
          <w:sz w:val="16"/>
        </w:rPr>
        <w:t>licitacao@sicepotmg.com</w:t>
      </w:r>
    </w:hyperlink>
  </w:p>
  <w:p w14:paraId="1130C8B5" w14:textId="77777777" w:rsidR="00033BBC" w:rsidRPr="001042F4" w:rsidRDefault="00033BB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33BBC" w14:paraId="15E73B0D" w14:textId="77777777" w:rsidTr="001042F4">
      <w:tc>
        <w:tcPr>
          <w:tcW w:w="2977" w:type="dxa"/>
          <w:shd w:val="clear" w:color="auto" w:fill="F2F2F2" w:themeFill="background1" w:themeFillShade="F2"/>
          <w:vAlign w:val="center"/>
        </w:tcPr>
        <w:p w14:paraId="179090BD" w14:textId="77777777" w:rsidR="00033BBC" w:rsidRDefault="00033BBC" w:rsidP="001042F4">
          <w:pPr>
            <w:jc w:val="center"/>
            <w:rPr>
              <w:rFonts w:ascii="Arial" w:hAnsi="Arial" w:cs="Arial"/>
              <w:sz w:val="16"/>
            </w:rPr>
          </w:pPr>
        </w:p>
      </w:tc>
      <w:tc>
        <w:tcPr>
          <w:tcW w:w="1418" w:type="dxa"/>
          <w:shd w:val="clear" w:color="auto" w:fill="F2F2F2" w:themeFill="background1" w:themeFillShade="F2"/>
        </w:tcPr>
        <w:p w14:paraId="200D52FE" w14:textId="77777777" w:rsidR="00033BBC" w:rsidRPr="001042F4" w:rsidRDefault="00033BB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33BBC" w:rsidRDefault="00033BBC"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33BBC" w:rsidRDefault="00033BB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33BBC" w:rsidRDefault="00033BBC" w:rsidP="001042F4">
          <w:pPr>
            <w:jc w:val="center"/>
            <w:rPr>
              <w:rFonts w:ascii="Arial" w:hAnsi="Arial" w:cs="Arial"/>
              <w:sz w:val="16"/>
            </w:rPr>
          </w:pPr>
        </w:p>
      </w:tc>
    </w:tr>
  </w:tbl>
  <w:p w14:paraId="62D11665" w14:textId="77777777" w:rsidR="00033BBC" w:rsidRPr="18102E9A" w:rsidRDefault="00033BB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F11AB" w14:textId="77777777" w:rsidR="0026005C" w:rsidRDefault="0026005C">
      <w:r>
        <w:separator/>
      </w:r>
    </w:p>
  </w:footnote>
  <w:footnote w:type="continuationSeparator" w:id="0">
    <w:p w14:paraId="0BF70357" w14:textId="77777777" w:rsidR="0026005C" w:rsidRDefault="002600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33BBC" w:rsidRDefault="00033BBC"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9B52F98"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05</w:t>
                          </w:r>
                          <w:r w:rsidR="00B813B5">
                            <w:rPr>
                              <w:rFonts w:ascii="Arial" w:hAnsi="Arial" w:cs="Arial"/>
                              <w:b/>
                              <w:bCs/>
                              <w:iCs/>
                              <w:caps/>
                              <w:color w:val="FFFFFF"/>
                              <w:sz w:val="18"/>
                              <w:szCs w:val="18"/>
                            </w:rPr>
                            <w:t>/10</w:t>
                          </w:r>
                          <w:r w:rsidR="00033BBC">
                            <w:rPr>
                              <w:rFonts w:ascii="Arial" w:hAnsi="Arial" w:cs="Arial"/>
                              <w:b/>
                              <w:bCs/>
                              <w:iCs/>
                              <w:caps/>
                              <w:color w:val="FFFFFF"/>
                              <w:sz w:val="18"/>
                              <w:szCs w:val="18"/>
                            </w:rPr>
                            <w:t>/2023 - EdiçÃo nº 17</w:t>
                          </w:r>
                          <w:r>
                            <w:rPr>
                              <w:rFonts w:ascii="Arial" w:hAnsi="Arial" w:cs="Arial"/>
                              <w:b/>
                              <w:bCs/>
                              <w:iCs/>
                              <w:caps/>
                              <w:color w:val="FFFFFF"/>
                              <w:sz w:val="18"/>
                              <w:szCs w:val="18"/>
                            </w:rPr>
                            <w:t>7</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9F1483">
                            <w:rPr>
                              <w:rStyle w:val="Nmerodepgina"/>
                              <w:rFonts w:ascii="Arial" w:hAnsi="Arial" w:cs="Arial"/>
                              <w:b/>
                              <w:noProof/>
                              <w:color w:val="FFFFFF"/>
                              <w:sz w:val="18"/>
                              <w:szCs w:val="18"/>
                            </w:rPr>
                            <w:t>14</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9B52F98" w:rsidR="00033BBC" w:rsidRPr="20774586" w:rsidRDefault="00C32C28" w:rsidP="007C304A">
                    <w:pPr>
                      <w:rPr>
                        <w:rFonts w:ascii="Arial" w:hAnsi="Arial" w:cs="Arial"/>
                        <w:b/>
                        <w:color w:val="FFFFFF"/>
                        <w:sz w:val="18"/>
                        <w:szCs w:val="18"/>
                      </w:rPr>
                    </w:pPr>
                    <w:r>
                      <w:rPr>
                        <w:rFonts w:ascii="Arial" w:hAnsi="Arial" w:cs="Arial"/>
                        <w:b/>
                        <w:bCs/>
                        <w:iCs/>
                        <w:caps/>
                        <w:color w:val="FFFFFF"/>
                        <w:sz w:val="18"/>
                        <w:szCs w:val="18"/>
                      </w:rPr>
                      <w:t>05</w:t>
                    </w:r>
                    <w:r w:rsidR="00B813B5">
                      <w:rPr>
                        <w:rFonts w:ascii="Arial" w:hAnsi="Arial" w:cs="Arial"/>
                        <w:b/>
                        <w:bCs/>
                        <w:iCs/>
                        <w:caps/>
                        <w:color w:val="FFFFFF"/>
                        <w:sz w:val="18"/>
                        <w:szCs w:val="18"/>
                      </w:rPr>
                      <w:t>/10</w:t>
                    </w:r>
                    <w:r w:rsidR="00033BBC">
                      <w:rPr>
                        <w:rFonts w:ascii="Arial" w:hAnsi="Arial" w:cs="Arial"/>
                        <w:b/>
                        <w:bCs/>
                        <w:iCs/>
                        <w:caps/>
                        <w:color w:val="FFFFFF"/>
                        <w:sz w:val="18"/>
                        <w:szCs w:val="18"/>
                      </w:rPr>
                      <w:t>/2023 - EdiçÃo nº 17</w:t>
                    </w:r>
                    <w:r>
                      <w:rPr>
                        <w:rFonts w:ascii="Arial" w:hAnsi="Arial" w:cs="Arial"/>
                        <w:b/>
                        <w:bCs/>
                        <w:iCs/>
                        <w:caps/>
                        <w:color w:val="FFFFFF"/>
                        <w:sz w:val="18"/>
                        <w:szCs w:val="18"/>
                      </w:rPr>
                      <w:t>7</w:t>
                    </w:r>
                    <w:r w:rsidR="00033BBC">
                      <w:rPr>
                        <w:rFonts w:ascii="Arial" w:hAnsi="Arial" w:cs="Arial"/>
                        <w:b/>
                        <w:bCs/>
                        <w:iCs/>
                        <w:caps/>
                        <w:color w:val="FFFFFF"/>
                        <w:sz w:val="18"/>
                        <w:szCs w:val="18"/>
                      </w:rPr>
                      <w:t xml:space="preserve"> P</w:t>
                    </w:r>
                    <w:r w:rsidR="00033BBC">
                      <w:rPr>
                        <w:rFonts w:ascii="Arial" w:hAnsi="Arial" w:cs="Arial"/>
                        <w:b/>
                        <w:bCs/>
                        <w:iCs/>
                        <w:color w:val="FFFFFF"/>
                        <w:sz w:val="18"/>
                        <w:szCs w:val="18"/>
                      </w:rPr>
                      <w:t>ÁG. 0</w:t>
                    </w:r>
                    <w:r w:rsidR="00033BBC">
                      <w:rPr>
                        <w:rStyle w:val="Nmerodepgina"/>
                        <w:rFonts w:ascii="Arial" w:hAnsi="Arial" w:cs="Arial"/>
                        <w:b/>
                        <w:color w:val="FFFFFF"/>
                        <w:sz w:val="18"/>
                        <w:szCs w:val="18"/>
                      </w:rPr>
                      <w:fldChar w:fldCharType="begin"/>
                    </w:r>
                    <w:r w:rsidR="00033BBC">
                      <w:rPr>
                        <w:rStyle w:val="Nmerodepgina"/>
                        <w:rFonts w:ascii="Arial" w:hAnsi="Arial" w:cs="Arial"/>
                        <w:b/>
                        <w:color w:val="FFFFFF"/>
                        <w:sz w:val="18"/>
                        <w:szCs w:val="18"/>
                      </w:rPr>
                      <w:instrText xml:space="preserve"> PAGE </w:instrText>
                    </w:r>
                    <w:r w:rsidR="00033BBC">
                      <w:rPr>
                        <w:rStyle w:val="Nmerodepgina"/>
                        <w:rFonts w:ascii="Arial" w:hAnsi="Arial" w:cs="Arial"/>
                        <w:b/>
                        <w:color w:val="FFFFFF"/>
                        <w:sz w:val="18"/>
                        <w:szCs w:val="18"/>
                      </w:rPr>
                      <w:fldChar w:fldCharType="separate"/>
                    </w:r>
                    <w:r w:rsidR="009F1483">
                      <w:rPr>
                        <w:rStyle w:val="Nmerodepgina"/>
                        <w:rFonts w:ascii="Arial" w:hAnsi="Arial" w:cs="Arial"/>
                        <w:b/>
                        <w:noProof/>
                        <w:color w:val="FFFFFF"/>
                        <w:sz w:val="18"/>
                        <w:szCs w:val="18"/>
                      </w:rPr>
                      <w:t>14</w:t>
                    </w:r>
                    <w:r w:rsidR="00033BBC">
                      <w:rPr>
                        <w:rStyle w:val="Nmerodepgina"/>
                        <w:rFonts w:ascii="Arial" w:hAnsi="Arial" w:cs="Arial"/>
                        <w:b/>
                        <w:color w:val="FFFFFF"/>
                        <w:sz w:val="18"/>
                        <w:szCs w:val="18"/>
                      </w:rPr>
                      <w:fldChar w:fldCharType="end"/>
                    </w:r>
                    <w:r w:rsidR="00033BBC">
                      <w:rPr>
                        <w:rStyle w:val="Nmerodepgina"/>
                        <w:rFonts w:ascii="Arial" w:hAnsi="Arial" w:cs="Arial"/>
                        <w:b/>
                        <w:color w:val="FFFFFF"/>
                        <w:sz w:val="18"/>
                        <w:szCs w:val="18"/>
                      </w:rPr>
                      <w:t>/1</w:t>
                    </w:r>
                    <w:r>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96F02F9"/>
    <w:multiLevelType w:val="hybridMultilevel"/>
    <w:tmpl w:val="BA7CA9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0E51F5"/>
    <w:multiLevelType w:val="hybridMultilevel"/>
    <w:tmpl w:val="51C0BC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9"/>
  </w:num>
  <w:num w:numId="11">
    <w:abstractNumId w:val="53"/>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5"/>
  </w:num>
  <w:num w:numId="29">
    <w:abstractNumId w:val="50"/>
  </w:num>
  <w:num w:numId="30">
    <w:abstractNumId w:val="46"/>
  </w:num>
  <w:num w:numId="31">
    <w:abstractNumId w:val="18"/>
  </w:num>
  <w:num w:numId="32">
    <w:abstractNumId w:val="41"/>
  </w:num>
  <w:num w:numId="33">
    <w:abstractNumId w:val="60"/>
  </w:num>
  <w:num w:numId="34">
    <w:abstractNumId w:val="32"/>
  </w:num>
  <w:num w:numId="35">
    <w:abstractNumId w:val="15"/>
  </w:num>
  <w:num w:numId="36">
    <w:abstractNumId w:val="37"/>
  </w:num>
  <w:num w:numId="37">
    <w:abstractNumId w:val="25"/>
  </w:num>
  <w:num w:numId="38">
    <w:abstractNumId w:val="58"/>
  </w:num>
  <w:num w:numId="39">
    <w:abstractNumId w:val="54"/>
  </w:num>
  <w:num w:numId="40">
    <w:abstractNumId w:val="5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10"/>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1B"/>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76"/>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BC"/>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2"/>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4"/>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1E"/>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BBC"/>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EE4"/>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1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B81"/>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83"/>
    <w:rsid w:val="000548A9"/>
    <w:rsid w:val="0005490E"/>
    <w:rsid w:val="0005492A"/>
    <w:rsid w:val="0005492F"/>
    <w:rsid w:val="0005493A"/>
    <w:rsid w:val="00054979"/>
    <w:rsid w:val="00054AE2"/>
    <w:rsid w:val="00054B7D"/>
    <w:rsid w:val="00054BC7"/>
    <w:rsid w:val="00054C14"/>
    <w:rsid w:val="00054C43"/>
    <w:rsid w:val="00054C68"/>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6"/>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06"/>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BD"/>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94"/>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7C"/>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4"/>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2FC"/>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26"/>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0FB5"/>
    <w:rsid w:val="0008101A"/>
    <w:rsid w:val="0008108A"/>
    <w:rsid w:val="000810AE"/>
    <w:rsid w:val="0008114C"/>
    <w:rsid w:val="00081164"/>
    <w:rsid w:val="0008120C"/>
    <w:rsid w:val="0008120F"/>
    <w:rsid w:val="0008126F"/>
    <w:rsid w:val="00081277"/>
    <w:rsid w:val="00081286"/>
    <w:rsid w:val="000812AF"/>
    <w:rsid w:val="00081317"/>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393"/>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CE"/>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8D"/>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8D"/>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5"/>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94"/>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4"/>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68"/>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3"/>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23"/>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66"/>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DA"/>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D4C"/>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2D"/>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A3E"/>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1D"/>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1C3"/>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DA"/>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0BA"/>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6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11"/>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5D"/>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BD"/>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9E7"/>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7D"/>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86"/>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AD"/>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22"/>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63"/>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77"/>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3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2B"/>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2FF4"/>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95"/>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AB"/>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3"/>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338"/>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66"/>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4"/>
    <w:rsid w:val="001C50BD"/>
    <w:rsid w:val="001C522D"/>
    <w:rsid w:val="001C5237"/>
    <w:rsid w:val="001C5289"/>
    <w:rsid w:val="001C52D8"/>
    <w:rsid w:val="001C52F8"/>
    <w:rsid w:val="001C5326"/>
    <w:rsid w:val="001C532E"/>
    <w:rsid w:val="001C535A"/>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CFC"/>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4F"/>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D7"/>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0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23"/>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7A"/>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BB5"/>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7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C"/>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0A"/>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55"/>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3B"/>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1BA"/>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70"/>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34"/>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51"/>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41"/>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5C"/>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17"/>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EFC"/>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0E5"/>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5F8"/>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2"/>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E1"/>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8DD"/>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0AB"/>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12"/>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9E5"/>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03"/>
    <w:rsid w:val="002A5115"/>
    <w:rsid w:val="002A5116"/>
    <w:rsid w:val="002A5159"/>
    <w:rsid w:val="002A5170"/>
    <w:rsid w:val="002A5174"/>
    <w:rsid w:val="002A51C8"/>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19"/>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7CA"/>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88"/>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15"/>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A1"/>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CF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53"/>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0"/>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9B"/>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E0"/>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5"/>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0E7"/>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13"/>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62"/>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1"/>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66"/>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C"/>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3C9"/>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8D"/>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0"/>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7FB"/>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BF"/>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99"/>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8FF"/>
    <w:rsid w:val="00355955"/>
    <w:rsid w:val="00355999"/>
    <w:rsid w:val="0035599D"/>
    <w:rsid w:val="0035599F"/>
    <w:rsid w:val="00355A7C"/>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AD"/>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8C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1F"/>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CC"/>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15"/>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9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89"/>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55"/>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38"/>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8F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7EF"/>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8"/>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2B8"/>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4A"/>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64"/>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9F1"/>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4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6F"/>
    <w:rsid w:val="003F6D83"/>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74"/>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3A"/>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5"/>
    <w:rsid w:val="004047A7"/>
    <w:rsid w:val="00404934"/>
    <w:rsid w:val="00404953"/>
    <w:rsid w:val="004049B7"/>
    <w:rsid w:val="004049DD"/>
    <w:rsid w:val="00404AB3"/>
    <w:rsid w:val="00404AEF"/>
    <w:rsid w:val="00404BC2"/>
    <w:rsid w:val="00404C27"/>
    <w:rsid w:val="00404C3B"/>
    <w:rsid w:val="00404C49"/>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57E"/>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19"/>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0E"/>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E9"/>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2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1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CF9"/>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76"/>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7"/>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14"/>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04"/>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11"/>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EA"/>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A2"/>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DBD"/>
    <w:rsid w:val="00494E08"/>
    <w:rsid w:val="00494F0F"/>
    <w:rsid w:val="00494F5D"/>
    <w:rsid w:val="00494FD3"/>
    <w:rsid w:val="00495045"/>
    <w:rsid w:val="004950A9"/>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4E"/>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66"/>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A4"/>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0"/>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43"/>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EC6"/>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27"/>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A87"/>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8E"/>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9B"/>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EA"/>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02"/>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A5"/>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EA"/>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30"/>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5E"/>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4CF"/>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44"/>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0FFE"/>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40"/>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1D"/>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CF6"/>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74"/>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7F"/>
    <w:rsid w:val="005853AF"/>
    <w:rsid w:val="005853B5"/>
    <w:rsid w:val="005853EC"/>
    <w:rsid w:val="005853F8"/>
    <w:rsid w:val="00585407"/>
    <w:rsid w:val="0058552C"/>
    <w:rsid w:val="00585533"/>
    <w:rsid w:val="00585660"/>
    <w:rsid w:val="0058567B"/>
    <w:rsid w:val="005856B2"/>
    <w:rsid w:val="005856C9"/>
    <w:rsid w:val="005856DF"/>
    <w:rsid w:val="00585708"/>
    <w:rsid w:val="00585727"/>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53"/>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B1"/>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478"/>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FD"/>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11"/>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20"/>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74F"/>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49"/>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28"/>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4"/>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6B"/>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B"/>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2"/>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48"/>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4F"/>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2E4"/>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6E"/>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8D1"/>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BB"/>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55"/>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0ED"/>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BB"/>
    <w:rsid w:val="006107E6"/>
    <w:rsid w:val="0061091B"/>
    <w:rsid w:val="00610933"/>
    <w:rsid w:val="00610979"/>
    <w:rsid w:val="006109D8"/>
    <w:rsid w:val="006109EF"/>
    <w:rsid w:val="00610AB5"/>
    <w:rsid w:val="00610AEC"/>
    <w:rsid w:val="00610B37"/>
    <w:rsid w:val="00610B62"/>
    <w:rsid w:val="00610BB6"/>
    <w:rsid w:val="00610C7B"/>
    <w:rsid w:val="00610C7D"/>
    <w:rsid w:val="00610D22"/>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110"/>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11"/>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1C"/>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8B2"/>
    <w:rsid w:val="006348CE"/>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8F6"/>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0FE"/>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680"/>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0EF"/>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1"/>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5D"/>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34"/>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9F"/>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8"/>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06"/>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83"/>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5D"/>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2A"/>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0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12"/>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3E4"/>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DCB"/>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1D"/>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A4"/>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89"/>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2D"/>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6D"/>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A3"/>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CD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C2"/>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15"/>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482"/>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72"/>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AAE"/>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DB"/>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A8A"/>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CD"/>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AD"/>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5"/>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E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3"/>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0F"/>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6ED"/>
    <w:rsid w:val="00782738"/>
    <w:rsid w:val="0078283B"/>
    <w:rsid w:val="00782897"/>
    <w:rsid w:val="007828F5"/>
    <w:rsid w:val="00782940"/>
    <w:rsid w:val="00782B0C"/>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3E"/>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674"/>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67C"/>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6B"/>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1"/>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E4"/>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5FE2"/>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8FF"/>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E4"/>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BD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0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79"/>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08"/>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18"/>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9EA"/>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4E"/>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BAD"/>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E79"/>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3FD1"/>
    <w:rsid w:val="0085400C"/>
    <w:rsid w:val="0085401D"/>
    <w:rsid w:val="008540A4"/>
    <w:rsid w:val="008540CD"/>
    <w:rsid w:val="0085410F"/>
    <w:rsid w:val="00854216"/>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6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0D"/>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0FD3"/>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DF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6EC"/>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55"/>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3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7D"/>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55"/>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55B"/>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B4"/>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36"/>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12"/>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03"/>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8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3CE"/>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15"/>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10"/>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9C"/>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26"/>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3FD"/>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361"/>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80"/>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DA0"/>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05"/>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76"/>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50"/>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34"/>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C5"/>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5F"/>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CF7"/>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81"/>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C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21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9D"/>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66"/>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89"/>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43"/>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F7"/>
    <w:rsid w:val="009F1250"/>
    <w:rsid w:val="009F128E"/>
    <w:rsid w:val="009F1295"/>
    <w:rsid w:val="009F12DF"/>
    <w:rsid w:val="009F12F3"/>
    <w:rsid w:val="009F1318"/>
    <w:rsid w:val="009F1369"/>
    <w:rsid w:val="009F1371"/>
    <w:rsid w:val="009F140E"/>
    <w:rsid w:val="009F1424"/>
    <w:rsid w:val="009F1483"/>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1F"/>
    <w:rsid w:val="009F4C8D"/>
    <w:rsid w:val="009F4D00"/>
    <w:rsid w:val="009F4D0A"/>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4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AA"/>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4C5"/>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970"/>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6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A4"/>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4B"/>
    <w:rsid w:val="00A410B9"/>
    <w:rsid w:val="00A410E8"/>
    <w:rsid w:val="00A41123"/>
    <w:rsid w:val="00A4114F"/>
    <w:rsid w:val="00A4116B"/>
    <w:rsid w:val="00A41252"/>
    <w:rsid w:val="00A41292"/>
    <w:rsid w:val="00A4129B"/>
    <w:rsid w:val="00A412E4"/>
    <w:rsid w:val="00A41331"/>
    <w:rsid w:val="00A41355"/>
    <w:rsid w:val="00A41375"/>
    <w:rsid w:val="00A41384"/>
    <w:rsid w:val="00A413B5"/>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8B"/>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3F"/>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8F"/>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1A"/>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D4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2E2"/>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C8"/>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67"/>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BF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3CC"/>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1A"/>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5E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757"/>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98"/>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DC"/>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0B"/>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4C4"/>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26"/>
    <w:rsid w:val="00AE0D7D"/>
    <w:rsid w:val="00AE0D8D"/>
    <w:rsid w:val="00AE0E10"/>
    <w:rsid w:val="00AE0E7E"/>
    <w:rsid w:val="00AE0E95"/>
    <w:rsid w:val="00AE0E99"/>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1B"/>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BC7"/>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8FA"/>
    <w:rsid w:val="00B0190A"/>
    <w:rsid w:val="00B01923"/>
    <w:rsid w:val="00B01A74"/>
    <w:rsid w:val="00B01AB2"/>
    <w:rsid w:val="00B01B43"/>
    <w:rsid w:val="00B01B52"/>
    <w:rsid w:val="00B01B99"/>
    <w:rsid w:val="00B01C92"/>
    <w:rsid w:val="00B01CBA"/>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02"/>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7F0"/>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EE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C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9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9E"/>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CF7"/>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49"/>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31"/>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9E4"/>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47F7E"/>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F8E"/>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42"/>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ED0"/>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D0F"/>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B4"/>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B5"/>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9C"/>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94B"/>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E"/>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A"/>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8E"/>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C0B"/>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17"/>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598"/>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07E"/>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A0"/>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61"/>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96C"/>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A0"/>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63"/>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5B"/>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3D"/>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A7"/>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28"/>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37"/>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31"/>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8ED"/>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67"/>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8C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2D"/>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A7"/>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6"/>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699"/>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CA"/>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7C5"/>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35"/>
    <w:rsid w:val="00CA0FA7"/>
    <w:rsid w:val="00CA10C2"/>
    <w:rsid w:val="00CA114C"/>
    <w:rsid w:val="00CA116B"/>
    <w:rsid w:val="00CA116E"/>
    <w:rsid w:val="00CA117B"/>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0D"/>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83"/>
    <w:rsid w:val="00CA76B1"/>
    <w:rsid w:val="00CA7702"/>
    <w:rsid w:val="00CA7710"/>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BFA"/>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C1"/>
    <w:rsid w:val="00CC7FF2"/>
    <w:rsid w:val="00CD0019"/>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0C"/>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68"/>
    <w:rsid w:val="00CD63E6"/>
    <w:rsid w:val="00CD6403"/>
    <w:rsid w:val="00CD6455"/>
    <w:rsid w:val="00CD6478"/>
    <w:rsid w:val="00CD64A0"/>
    <w:rsid w:val="00CD64A4"/>
    <w:rsid w:val="00CD64B0"/>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C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13"/>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83"/>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23"/>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72"/>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597"/>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00"/>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65"/>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7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2E8"/>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8E"/>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9B"/>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87"/>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BD9"/>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0E1"/>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3FE"/>
    <w:rsid w:val="00D91412"/>
    <w:rsid w:val="00D9148E"/>
    <w:rsid w:val="00D914A3"/>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4BE"/>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1B"/>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2ED"/>
    <w:rsid w:val="00DC034F"/>
    <w:rsid w:val="00DC0367"/>
    <w:rsid w:val="00DC03A3"/>
    <w:rsid w:val="00DC03B8"/>
    <w:rsid w:val="00DC0439"/>
    <w:rsid w:val="00DC05C8"/>
    <w:rsid w:val="00DC05FF"/>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C7C"/>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C7F8A"/>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B7"/>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D3"/>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8B"/>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0"/>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5F"/>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72"/>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42"/>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D9"/>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1"/>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E"/>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2E"/>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A8"/>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2"/>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72"/>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0FF5"/>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21"/>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309"/>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4EC"/>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5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C9"/>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D87"/>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0D7"/>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6F"/>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DA"/>
    <w:rsid w:val="00E75DE2"/>
    <w:rsid w:val="00E75DF2"/>
    <w:rsid w:val="00E75E7D"/>
    <w:rsid w:val="00E75EBD"/>
    <w:rsid w:val="00E75EDD"/>
    <w:rsid w:val="00E75F1A"/>
    <w:rsid w:val="00E75FC3"/>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04"/>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37"/>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EB6"/>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2FCD"/>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11"/>
    <w:rsid w:val="00E96229"/>
    <w:rsid w:val="00E96480"/>
    <w:rsid w:val="00E9648A"/>
    <w:rsid w:val="00E9651A"/>
    <w:rsid w:val="00E96558"/>
    <w:rsid w:val="00E965AA"/>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3B"/>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BE"/>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9"/>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1A"/>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5D8"/>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D4A"/>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0DE"/>
    <w:rsid w:val="00EC113B"/>
    <w:rsid w:val="00EC114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9EA"/>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2F5"/>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0BC"/>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F7"/>
    <w:rsid w:val="00ED0989"/>
    <w:rsid w:val="00ED099F"/>
    <w:rsid w:val="00ED0AF7"/>
    <w:rsid w:val="00ED0B14"/>
    <w:rsid w:val="00ED0B83"/>
    <w:rsid w:val="00ED0C2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A7D"/>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7E"/>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28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513"/>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5B5"/>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65"/>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BFA"/>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B97"/>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C4"/>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0F"/>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839"/>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4C3"/>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9DA"/>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14"/>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54"/>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15"/>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29"/>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5"/>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24"/>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682"/>
    <w:rsid w:val="00FB5722"/>
    <w:rsid w:val="00FB58CB"/>
    <w:rsid w:val="00FB5939"/>
    <w:rsid w:val="00FB59C0"/>
    <w:rsid w:val="00FB59D2"/>
    <w:rsid w:val="00FB59FD"/>
    <w:rsid w:val="00FB5AA6"/>
    <w:rsid w:val="00FB5AB9"/>
    <w:rsid w:val="00FB5B46"/>
    <w:rsid w:val="00FB5B79"/>
    <w:rsid w:val="00FB5BAA"/>
    <w:rsid w:val="00FB5BE9"/>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36"/>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EF8"/>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5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5FA"/>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E6"/>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D58"/>
    <w:rsid w:val="00FE5E03"/>
    <w:rsid w:val="00FE5E2F"/>
    <w:rsid w:val="00FE5E52"/>
    <w:rsid w:val="00FE5E5A"/>
    <w:rsid w:val="00FE5EB5"/>
    <w:rsid w:val="00FE5EF0"/>
    <w:rsid w:val="00FE5EF4"/>
    <w:rsid w:val="00FE5EF9"/>
    <w:rsid w:val="00FE5F33"/>
    <w:rsid w:val="00FE5FE5"/>
    <w:rsid w:val="00FE6012"/>
    <w:rsid w:val="00FE605C"/>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99"/>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5"/>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7D"/>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618648">
      <w:bodyDiv w:val="1"/>
      <w:marLeft w:val="0"/>
      <w:marRight w:val="0"/>
      <w:marTop w:val="0"/>
      <w:marBottom w:val="0"/>
      <w:divBdr>
        <w:top w:val="none" w:sz="0" w:space="0" w:color="auto"/>
        <w:left w:val="none" w:sz="0" w:space="0" w:color="auto"/>
        <w:bottom w:val="none" w:sz="0" w:space="0" w:color="auto"/>
        <w:right w:val="none" w:sz="0" w:space="0" w:color="auto"/>
      </w:divBdr>
      <w:divsChild>
        <w:div w:id="1612780451">
          <w:marLeft w:val="0"/>
          <w:marRight w:val="0"/>
          <w:marTop w:val="0"/>
          <w:marBottom w:val="0"/>
          <w:divBdr>
            <w:top w:val="none" w:sz="0" w:space="5" w:color="DDDDDD"/>
            <w:left w:val="none" w:sz="0" w:space="11" w:color="DDDDDD"/>
            <w:bottom w:val="single" w:sz="6" w:space="5" w:color="DDDDDD"/>
            <w:right w:val="none" w:sz="0" w:space="31" w:color="DDDDDD"/>
          </w:divBdr>
        </w:div>
        <w:div w:id="201791533">
          <w:marLeft w:val="0"/>
          <w:marRight w:val="0"/>
          <w:marTop w:val="0"/>
          <w:marBottom w:val="0"/>
          <w:divBdr>
            <w:top w:val="none" w:sz="0" w:space="0" w:color="auto"/>
            <w:left w:val="none" w:sz="0" w:space="0" w:color="auto"/>
            <w:bottom w:val="none" w:sz="0" w:space="0" w:color="auto"/>
            <w:right w:val="none" w:sz="0" w:space="0" w:color="auto"/>
          </w:divBdr>
          <w:divsChild>
            <w:div w:id="1647541185">
              <w:marLeft w:val="0"/>
              <w:marRight w:val="0"/>
              <w:marTop w:val="0"/>
              <w:marBottom w:val="0"/>
              <w:divBdr>
                <w:top w:val="none" w:sz="0" w:space="0" w:color="auto"/>
                <w:left w:val="none" w:sz="0" w:space="0" w:color="auto"/>
                <w:bottom w:val="none" w:sz="0" w:space="0" w:color="auto"/>
                <w:right w:val="none" w:sz="0" w:space="0" w:color="auto"/>
              </w:divBdr>
            </w:div>
            <w:div w:id="1169058967">
              <w:marLeft w:val="0"/>
              <w:marRight w:val="0"/>
              <w:marTop w:val="0"/>
              <w:marBottom w:val="0"/>
              <w:divBdr>
                <w:top w:val="none" w:sz="0" w:space="0" w:color="DDDDDD"/>
                <w:left w:val="none" w:sz="0" w:space="0" w:color="auto"/>
                <w:bottom w:val="none" w:sz="0" w:space="0" w:color="auto"/>
                <w:right w:val="none" w:sz="0" w:space="0" w:color="auto"/>
              </w:divBdr>
            </w:div>
            <w:div w:id="215360633">
              <w:marLeft w:val="0"/>
              <w:marRight w:val="0"/>
              <w:marTop w:val="0"/>
              <w:marBottom w:val="0"/>
              <w:divBdr>
                <w:top w:val="none" w:sz="0" w:space="0" w:color="auto"/>
                <w:left w:val="none" w:sz="0" w:space="0" w:color="auto"/>
                <w:bottom w:val="none" w:sz="0" w:space="0" w:color="auto"/>
                <w:right w:val="none" w:sz="0" w:space="0" w:color="auto"/>
              </w:divBdr>
            </w:div>
            <w:div w:id="1108234240">
              <w:marLeft w:val="0"/>
              <w:marRight w:val="0"/>
              <w:marTop w:val="0"/>
              <w:marBottom w:val="0"/>
              <w:divBdr>
                <w:top w:val="none" w:sz="0" w:space="0" w:color="auto"/>
                <w:left w:val="none" w:sz="0" w:space="0" w:color="auto"/>
                <w:bottom w:val="none" w:sz="0" w:space="0" w:color="auto"/>
                <w:right w:val="none" w:sz="0" w:space="0" w:color="auto"/>
              </w:divBdr>
            </w:div>
            <w:div w:id="6092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711443">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0982642">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094274">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6881">
      <w:bodyDiv w:val="1"/>
      <w:marLeft w:val="0"/>
      <w:marRight w:val="0"/>
      <w:marTop w:val="0"/>
      <w:marBottom w:val="0"/>
      <w:divBdr>
        <w:top w:val="none" w:sz="0" w:space="0" w:color="auto"/>
        <w:left w:val="none" w:sz="0" w:space="0" w:color="auto"/>
        <w:bottom w:val="none" w:sz="0" w:space="0" w:color="auto"/>
        <w:right w:val="none" w:sz="0" w:space="0" w:color="auto"/>
      </w:divBdr>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00409">
      <w:bodyDiv w:val="1"/>
      <w:marLeft w:val="0"/>
      <w:marRight w:val="0"/>
      <w:marTop w:val="0"/>
      <w:marBottom w:val="0"/>
      <w:divBdr>
        <w:top w:val="none" w:sz="0" w:space="0" w:color="auto"/>
        <w:left w:val="none" w:sz="0" w:space="0" w:color="auto"/>
        <w:bottom w:val="none" w:sz="0" w:space="0" w:color="auto"/>
        <w:right w:val="none" w:sz="0" w:space="0" w:color="auto"/>
      </w:divBdr>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27673624">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354898">
      <w:bodyDiv w:val="1"/>
      <w:marLeft w:val="0"/>
      <w:marRight w:val="0"/>
      <w:marTop w:val="0"/>
      <w:marBottom w:val="0"/>
      <w:divBdr>
        <w:top w:val="none" w:sz="0" w:space="0" w:color="auto"/>
        <w:left w:val="none" w:sz="0" w:space="0" w:color="auto"/>
        <w:bottom w:val="none" w:sz="0" w:space="0" w:color="auto"/>
        <w:right w:val="none" w:sz="0" w:space="0" w:color="auto"/>
      </w:divBdr>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4272066">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4411138">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576297">
      <w:bodyDiv w:val="1"/>
      <w:marLeft w:val="0"/>
      <w:marRight w:val="0"/>
      <w:marTop w:val="0"/>
      <w:marBottom w:val="0"/>
      <w:divBdr>
        <w:top w:val="none" w:sz="0" w:space="0" w:color="auto"/>
        <w:left w:val="none" w:sz="0" w:space="0" w:color="auto"/>
        <w:bottom w:val="none" w:sz="0" w:space="0" w:color="auto"/>
        <w:right w:val="none" w:sz="0" w:space="0" w:color="auto"/>
      </w:divBdr>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6762916">
      <w:bodyDiv w:val="1"/>
      <w:marLeft w:val="0"/>
      <w:marRight w:val="0"/>
      <w:marTop w:val="0"/>
      <w:marBottom w:val="0"/>
      <w:divBdr>
        <w:top w:val="none" w:sz="0" w:space="0" w:color="auto"/>
        <w:left w:val="none" w:sz="0" w:space="0" w:color="auto"/>
        <w:bottom w:val="none" w:sz="0" w:space="0" w:color="auto"/>
        <w:right w:val="none" w:sz="0" w:space="0" w:color="auto"/>
      </w:divBdr>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39428039">
      <w:bodyDiv w:val="1"/>
      <w:marLeft w:val="0"/>
      <w:marRight w:val="0"/>
      <w:marTop w:val="0"/>
      <w:marBottom w:val="0"/>
      <w:divBdr>
        <w:top w:val="none" w:sz="0" w:space="0" w:color="auto"/>
        <w:left w:val="none" w:sz="0" w:space="0" w:color="auto"/>
        <w:bottom w:val="none" w:sz="0" w:space="0" w:color="auto"/>
        <w:right w:val="none" w:sz="0" w:space="0" w:color="auto"/>
      </w:divBdr>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4983843">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5685520">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0766113">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324348">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pmca@yahoo.com.br" TargetMode="External"/><Relationship Id="rId21" Type="http://schemas.openxmlformats.org/officeDocument/2006/relationships/hyperlink" Target="http://www.diariomunicipal.com.br/amm-mg" TargetMode="External"/><Relationship Id="rId42" Type="http://schemas.openxmlformats.org/officeDocument/2006/relationships/hyperlink" Target="https://ammlicita.org.br/" TargetMode="External"/><Relationship Id="rId47" Type="http://schemas.openxmlformats.org/officeDocument/2006/relationships/hyperlink" Target="http://www.dmae.mg.gov.br" TargetMode="External"/><Relationship Id="rId63" Type="http://schemas.openxmlformats.org/officeDocument/2006/relationships/hyperlink" Target="http://www.angradosreis.rj.leg.br" TargetMode="External"/><Relationship Id="rId68" Type="http://schemas.openxmlformats.org/officeDocument/2006/relationships/hyperlink" Target="https://atentasaude.com.br/contato/" TargetMode="External"/><Relationship Id="rId2" Type="http://schemas.openxmlformats.org/officeDocument/2006/relationships/numbering" Target="numbering.xml"/><Relationship Id="rId16" Type="http://schemas.openxmlformats.org/officeDocument/2006/relationships/hyperlink" Target="http://www.compras.mg.gov.br" TargetMode="External"/><Relationship Id="rId29" Type="http://schemas.openxmlformats.org/officeDocument/2006/relationships/hyperlink" Target="https://franciscodumont.mg.gov.br/" TargetMode="External"/><Relationship Id="rId11" Type="http://schemas.openxmlformats.org/officeDocument/2006/relationships/hyperlink" Target="https://www2.copasa.com.br/PortalComprasPrd/#/pesquisa/oNumeroProcesso=1120230165" TargetMode="External"/><Relationship Id="rId24" Type="http://schemas.openxmlformats.org/officeDocument/2006/relationships/hyperlink" Target="mailto:licitacentral2013@hotmail.com" TargetMode="External"/><Relationship Id="rId32" Type="http://schemas.openxmlformats.org/officeDocument/2006/relationships/hyperlink" Target="http://www.itaudeminas.mg.gov.br" TargetMode="External"/><Relationship Id="rId37" Type="http://schemas.openxmlformats.org/officeDocument/2006/relationships/hyperlink" Target="http://www.nanuque.mg.gov.br" TargetMode="External"/><Relationship Id="rId40" Type="http://schemas.openxmlformats.org/officeDocument/2006/relationships/hyperlink" Target="mailto:licitacao.sje1@gmail.com" TargetMode="External"/><Relationship Id="rId45" Type="http://schemas.openxmlformats.org/officeDocument/2006/relationships/hyperlink" Target="https://www.gov.br/compras/pt-br" TargetMode="External"/><Relationship Id="rId53" Type="http://schemas.openxmlformats.org/officeDocument/2006/relationships/hyperlink" Target="http://www.compras.es.gov.br" TargetMode="External"/><Relationship Id="rId58" Type="http://schemas.openxmlformats.org/officeDocument/2006/relationships/hyperlink" Target="http://www.licitacoes-e.com.br" TargetMode="External"/><Relationship Id="rId66" Type="http://schemas.openxmlformats.org/officeDocument/2006/relationships/hyperlink" Target="https://grupoqmt.com.br/produtosqmt/" TargetMode="Externa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mailto:cpl@sinfra.mt.gov.br" TargetMode="External"/><Relationship Id="rId19" Type="http://schemas.openxmlformats.org/officeDocument/2006/relationships/hyperlink" Target="https://www.alvinopolis.mg.gov.br/licita&#231;&#245;es" TargetMode="External"/><Relationship Id="rId14" Type="http://schemas.openxmlformats.org/officeDocument/2006/relationships/image" Target="media/image2.png"/><Relationship Id="rId22" Type="http://schemas.openxmlformats.org/officeDocument/2006/relationships/hyperlink" Target="http://www.caboverde.mg.gov.br" TargetMode="External"/><Relationship Id="rId27" Type="http://schemas.openxmlformats.org/officeDocument/2006/relationships/hyperlink" Target="http://www.pmferros.mg.gov.br" TargetMode="External"/><Relationship Id="rId30" Type="http://schemas.openxmlformats.org/officeDocument/2006/relationships/hyperlink" Target="mailto:franciscodumontlicitacao@gmail.com" TargetMode="External"/><Relationship Id="rId35" Type="http://schemas.openxmlformats.org/officeDocument/2006/relationships/hyperlink" Target="http://transparencia.lagoaformosa.mg.gov.br/paginas/publico/lei12527/licitacoes/consultarLicitacao.xhtml?tipo=int" TargetMode="External"/><Relationship Id="rId43" Type="http://schemas.openxmlformats.org/officeDocument/2006/relationships/hyperlink" Target="http://WWW.ammlicita.org.br/" TargetMode="External"/><Relationship Id="rId48" Type="http://schemas.openxmlformats.org/officeDocument/2006/relationships/hyperlink" Target="http://www.compras.gov.br" TargetMode="External"/><Relationship Id="rId56" Type="http://schemas.openxmlformats.org/officeDocument/2006/relationships/hyperlink" Target="http://www.cesan.com.br" TargetMode="External"/><Relationship Id="rId64" Type="http://schemas.openxmlformats.org/officeDocument/2006/relationships/hyperlink" Target="http://www.sabesp.com.br/licitacoes" TargetMode="External"/><Relationship Id="rId69" Type="http://schemas.openxmlformats.org/officeDocument/2006/relationships/image" Target="media/image4.jpg"/><Relationship Id="rId8" Type="http://schemas.openxmlformats.org/officeDocument/2006/relationships/image" Target="media/image1.png"/><Relationship Id="rId51" Type="http://schemas.openxmlformats.org/officeDocument/2006/relationships/hyperlink" Target="http://www.licitacoes-e.com.br"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http://www.codemge.com.br" TargetMode="External"/><Relationship Id="rId25" Type="http://schemas.openxmlformats.org/officeDocument/2006/relationships/hyperlink" Target="http://www.conceicaodaaparecida.mg.gov.br" TargetMode="External"/><Relationship Id="rId33" Type="http://schemas.openxmlformats.org/officeDocument/2006/relationships/hyperlink" Target="http://www.itumirim.mg.gov.br" TargetMode="External"/><Relationship Id="rId38" Type="http://schemas.openxmlformats.org/officeDocument/2006/relationships/hyperlink" Target="mailto:licitacao@novamodica.mg.gov.br" TargetMode="External"/><Relationship Id="rId46" Type="http://schemas.openxmlformats.org/officeDocument/2006/relationships/hyperlink" Target="http://www.gov.br/compras/pt-br" TargetMode="External"/><Relationship Id="rId59" Type="http://schemas.openxmlformats.org/officeDocument/2006/relationships/hyperlink" Target="mailto:licitacoes@cesan.com.br" TargetMode="External"/><Relationship Id="rId67" Type="http://schemas.openxmlformats.org/officeDocument/2006/relationships/image" Target="media/image3.png"/><Relationship Id="rId20" Type="http://schemas.openxmlformats.org/officeDocument/2006/relationships/hyperlink" Target="http://www.araponga.mg.gov.br" TargetMode="External"/><Relationship Id="rId41" Type="http://schemas.openxmlformats.org/officeDocument/2006/relationships/hyperlink" Target="http://www.teixeiras.mg.gov.br" TargetMode="External"/><Relationship Id="rId54" Type="http://schemas.openxmlformats.org/officeDocument/2006/relationships/hyperlink" Target="http://www.saude.es.gov.br" TargetMode="External"/><Relationship Id="rId62" Type="http://schemas.openxmlformats.org/officeDocument/2006/relationships/hyperlink" Target="http://www.sinfra.mt.gov.br" TargetMode="External"/><Relationship Id="rId70" Type="http://schemas.openxmlformats.org/officeDocument/2006/relationships/header" Target="header1.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mg.gov.br" TargetMode="External"/><Relationship Id="rId23" Type="http://schemas.openxmlformats.org/officeDocument/2006/relationships/hyperlink" Target="http://www.capinopolis.mg.gov.br" TargetMode="External"/><Relationship Id="rId28" Type="http://schemas.openxmlformats.org/officeDocument/2006/relationships/hyperlink" Target="mailto:licitacaopmferros@gmail.com" TargetMode="External"/><Relationship Id="rId36" Type="http://schemas.openxmlformats.org/officeDocument/2006/relationships/hyperlink" Target="mailto:licitacao@lagoaformosa.mg.gov.br" TargetMode="External"/><Relationship Id="rId49" Type="http://schemas.openxmlformats.org/officeDocument/2006/relationships/hyperlink" Target="https://www.gov.br/compras/pt-br" TargetMode="External"/><Relationship Id="rId57" Type="http://schemas.openxmlformats.org/officeDocument/2006/relationships/hyperlink" Target="http://www.licitacoes-e.com.br" TargetMode="External"/><Relationship Id="rId10" Type="http://schemas.openxmlformats.org/officeDocument/2006/relationships/hyperlink" Target="http://www.copasa.com.br" TargetMode="External"/><Relationship Id="rId31" Type="http://schemas.openxmlformats.org/officeDocument/2006/relationships/hyperlink" Target="mailto:concessao@valadares.mg.gov.br" TargetMode="External"/><Relationship Id="rId44" Type="http://schemas.openxmlformats.org/officeDocument/2006/relationships/hyperlink" Target="http://www.uberlandia.mg.gov.br" TargetMode="External"/><Relationship Id="rId52" Type="http://schemas.openxmlformats.org/officeDocument/2006/relationships/hyperlink" Target="http://www.licitacoes-e.com.br" TargetMode="External"/><Relationship Id="rId60" Type="http://schemas.openxmlformats.org/officeDocument/2006/relationships/hyperlink" Target="http://www.sinfra.mt.gov.br" TargetMode="External"/><Relationship Id="rId65" Type="http://schemas.openxmlformats.org/officeDocument/2006/relationships/hyperlink" Target="http://www.cdhu.sp.gov.b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elverton.leandro@copasa.com.br" TargetMode="External"/><Relationship Id="rId13" Type="http://schemas.openxmlformats.org/officeDocument/2006/relationships/hyperlink" Target="https://www2.copasa.com.br/PortalComprasPrd/#/pesquisa/oNumeroProcesso=1120230169&amp;oGuid=FA5E2FE970211EDE99DB199732D20771" TargetMode="External"/><Relationship Id="rId18" Type="http://schemas.openxmlformats.org/officeDocument/2006/relationships/hyperlink" Target="http://www.alemparaiba.mg.gov.br" TargetMode="External"/><Relationship Id="rId39" Type="http://schemas.openxmlformats.org/officeDocument/2006/relationships/hyperlink" Target="http://www.pontodosvolantes.mg.gov.br" TargetMode="External"/><Relationship Id="rId34" Type="http://schemas.openxmlformats.org/officeDocument/2006/relationships/hyperlink" Target="mailto:japonvarlicitacao@gmail.com" TargetMode="External"/><Relationship Id="rId50" Type="http://schemas.openxmlformats.org/officeDocument/2006/relationships/hyperlink" Target="http://www.licitacoes-e.com.br" TargetMode="External"/><Relationship Id="rId55" Type="http://schemas.openxmlformats.org/officeDocument/2006/relationships/hyperlink" Target="mailto:cpl.obras@saude.es.gov.br" TargetMode="External"/><Relationship Id="rId7" Type="http://schemas.openxmlformats.org/officeDocument/2006/relationships/endnotes" Target="endnote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F181A5-A66F-459D-9903-243403F68B65}">
  <ds:schemaRefs>
    <ds:schemaRef ds:uri="http://schemas.openxmlformats.org/officeDocument/2006/bibliography"/>
  </ds:schemaRefs>
</ds:datastoreItem>
</file>

<file path=customXml/itemProps2.xml><?xml version="1.0" encoding="utf-8"?>
<ds:datastoreItem xmlns:ds="http://schemas.openxmlformats.org/officeDocument/2006/customXml" ds:itemID="{22454EC1-A50B-4CB9-B9F0-9DFD07FF22B2}"/>
</file>

<file path=customXml/itemProps3.xml><?xml version="1.0" encoding="utf-8"?>
<ds:datastoreItem xmlns:ds="http://schemas.openxmlformats.org/officeDocument/2006/customXml" ds:itemID="{EE0A5A39-8627-43C6-8872-789C60EE0019}"/>
</file>

<file path=docProps/app.xml><?xml version="1.0" encoding="utf-8"?>
<Properties xmlns="http://schemas.openxmlformats.org/officeDocument/2006/extended-properties" xmlns:vt="http://schemas.openxmlformats.org/officeDocument/2006/docPropsVTypes">
  <Template>Normal</Template>
  <TotalTime>1273</TotalTime>
  <Pages>14</Pages>
  <Words>6539</Words>
  <Characters>35313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41769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36</cp:revision>
  <cp:lastPrinted>2023-10-05T10:35:00Z</cp:lastPrinted>
  <dcterms:created xsi:type="dcterms:W3CDTF">2023-10-10T13:29:00Z</dcterms:created>
  <dcterms:modified xsi:type="dcterms:W3CDTF">2023-10-11T10:41:00Z</dcterms:modified>
</cp:coreProperties>
</file>