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8597" w14:textId="77777777" w:rsidR="00E05F9E" w:rsidRDefault="00E05F9E" w:rsidP="00E05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65AD53" w14:textId="77777777" w:rsidR="00E81412" w:rsidRDefault="00E81412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1"/>
        <w:gridCol w:w="3822"/>
      </w:tblGrid>
      <w:tr w:rsidR="00537144" w14:paraId="7006D1AC" w14:textId="77777777" w:rsidTr="00537144">
        <w:trPr>
          <w:cantSplit/>
          <w:trHeight w:val="412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691E" w14:textId="77777777" w:rsidR="00537144" w:rsidRDefault="00537144" w:rsidP="002B1FC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B5D9" w14:textId="66AFFC4F" w:rsidR="00537144" w:rsidRDefault="00537144" w:rsidP="005371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3C6A53">
              <w:rPr>
                <w:rFonts w:ascii="Times New Roman" w:hAnsi="Times New Roman"/>
                <w:b/>
                <w:bCs/>
                <w:sz w:val="34"/>
                <w:szCs w:val="34"/>
              </w:rPr>
              <w:t>RDC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Nº 006/2020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–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SUDECAP</w:t>
            </w:r>
          </w:p>
          <w:p w14:paraId="31D268AF" w14:textId="79B040DC" w:rsidR="00537144" w:rsidRDefault="00537144" w:rsidP="0053714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537144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CIRCULAR Nº 1 – ALTERAÇÃO DE EDITAL Processo: 01-081.496/20-49</w:t>
            </w:r>
          </w:p>
        </w:tc>
      </w:tr>
      <w:tr w:rsidR="00537144" w14:paraId="0CC7B845" w14:textId="77777777" w:rsidTr="002B1FC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93FE" w14:textId="77777777" w:rsidR="00537144" w:rsidRPr="00A57A86" w:rsidRDefault="00537144" w:rsidP="002B1FC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</w:t>
            </w:r>
            <w:r>
              <w:rPr>
                <w:rFonts w:cs="Arial"/>
                <w:sz w:val="18"/>
                <w:szCs w:val="18"/>
              </w:rPr>
              <w:t>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21884F51" w14:textId="77777777" w:rsidR="00537144" w:rsidRPr="00A57A86" w:rsidRDefault="00537144" w:rsidP="002B1FC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5579A51" w14:textId="77777777" w:rsidR="00537144" w:rsidRDefault="00537144" w:rsidP="002B1FC8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537144" w14:paraId="308C03AC" w14:textId="77777777" w:rsidTr="00537144">
        <w:trPr>
          <w:cantSplit/>
          <w:trHeight w:val="3392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F44C" w14:textId="77777777" w:rsidR="00537144" w:rsidRDefault="00537144" w:rsidP="002B1FC8">
            <w:pPr>
              <w:jc w:val="both"/>
              <w:rPr>
                <w:rFonts w:cs="ArialNarrow"/>
                <w:b/>
                <w:bCs/>
                <w:color w:val="000000"/>
                <w:sz w:val="18"/>
                <w:szCs w:val="18"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EE4AAD">
              <w:rPr>
                <w:rFonts w:cs="ArialNarrow"/>
                <w:b/>
                <w:bCs/>
                <w:color w:val="000000"/>
                <w:sz w:val="18"/>
                <w:szCs w:val="18"/>
              </w:rPr>
              <w:t>EXECUÇÃO DAS OBRSA E SERVIÇOS DE PAVIMENTAÇÃO E RESTAURAÇÃO DE PAVIMENTOS EM PARALELEPÍPEDOS E POLIÉDRICA</w:t>
            </w: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>.</w:t>
            </w:r>
          </w:p>
          <w:p w14:paraId="2FF76AF0" w14:textId="77777777" w:rsidR="00537144" w:rsidRDefault="00537144" w:rsidP="002B1FC8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2EF6D21" wp14:editId="2DE8DDB0">
                  <wp:extent cx="4183306" cy="1597587"/>
                  <wp:effectExtent l="0" t="0" r="8255" b="317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378" cy="160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D0185" w14:textId="598D7656" w:rsidR="00537144" w:rsidRPr="00024C18" w:rsidRDefault="00537144" w:rsidP="00537144">
            <w:pPr>
              <w:jc w:val="both"/>
              <w:rPr>
                <w:b/>
              </w:rPr>
            </w:pPr>
            <w:r w:rsidRPr="00D078E0">
              <w:rPr>
                <w:rFonts w:asciiTheme="majorHAnsi" w:hAnsiTheme="majorHAnsi"/>
              </w:rPr>
              <w:t xml:space="preserve">A Comissão Permanente de Licitações da Secretaria Municipal de Obras e Infraestrutura – SMOBI, nomeada pela Portaria Conjunta SMOBI/SUDECAP nº 80/2020, no uso de suas atribuições, comunica aos interessados na licitação em epígrafe, que devido à necessidade de correção do preço do item 02.50.05 da planilha de orçamento – apêndice I do Anexo I do edital, ficam alterados os seguintes itens do edital: Recebimento das propostas </w:t>
            </w:r>
            <w:r>
              <w:rPr>
                <w:rFonts w:asciiTheme="majorHAnsi" w:hAnsiTheme="majorHAnsi"/>
              </w:rPr>
              <w:t xml:space="preserve">e Julgamento. </w:t>
            </w:r>
            <w:r w:rsidRPr="00D078E0">
              <w:rPr>
                <w:rFonts w:asciiTheme="majorHAnsi" w:hAnsiTheme="majorHAnsi"/>
              </w:rPr>
              <w:t>(...) 3- PREÇO DE REFERÊNCIA DOS SERVIÇOS O valor teto dos serviços licitados, limitador das propostas das li</w:t>
            </w:r>
            <w:r>
              <w:rPr>
                <w:rFonts w:asciiTheme="majorHAnsi" w:hAnsiTheme="majorHAnsi"/>
              </w:rPr>
              <w:t>citantes é de R$ 11.315.533,27</w:t>
            </w:r>
            <w:r w:rsidRPr="00D078E0">
              <w:rPr>
                <w:rFonts w:asciiTheme="majorHAnsi" w:hAnsiTheme="majorHAnsi"/>
              </w:rPr>
              <w:t>. Serão desclassificadas as propostas com preços totais acima desses valores. (...) 12.1.4. Qualificação econômico-financeira: 12.1.4.1. Documento arquivado na Junta Comercial ou no Cartório competente demonstrativo de que a licitante possui patrimônio líqu</w:t>
            </w:r>
            <w:r>
              <w:rPr>
                <w:rFonts w:asciiTheme="majorHAnsi" w:hAnsiTheme="majorHAnsi"/>
              </w:rPr>
              <w:t xml:space="preserve">ido, mínimo de R$ 1.131.553,32, </w:t>
            </w:r>
            <w:r w:rsidRPr="00D078E0">
              <w:rPr>
                <w:rFonts w:asciiTheme="majorHAnsi" w:hAnsiTheme="majorHAnsi"/>
              </w:rPr>
              <w:t>correspondente a 10%</w:t>
            </w:r>
            <w:r>
              <w:rPr>
                <w:rFonts w:asciiTheme="majorHAnsi" w:hAnsiTheme="majorHAnsi"/>
              </w:rPr>
              <w:t xml:space="preserve"> </w:t>
            </w:r>
            <w:r w:rsidRPr="00D078E0">
              <w:rPr>
                <w:rFonts w:asciiTheme="majorHAnsi" w:hAnsiTheme="majorHAnsi"/>
              </w:rPr>
              <w:t>do valor estimado da contratação, nos termos do disposto nos §§2º e 3º, do art. 31, da Lei n.º 8.666/1993</w:t>
            </w:r>
            <w:r w:rsidR="0038404C">
              <w:rPr>
                <w:rFonts w:asciiTheme="majorHAnsi" w:hAnsiTheme="majorHAnsi"/>
              </w:rPr>
              <w:t>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1319" w14:textId="77777777" w:rsidR="00537144" w:rsidRDefault="00537144" w:rsidP="002B1FC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6A29805E" w14:textId="77777777" w:rsidR="00537144" w:rsidRDefault="00537144" w:rsidP="002B1FC8">
            <w:pPr>
              <w:rPr>
                <w:bCs/>
                <w:sz w:val="18"/>
                <w:szCs w:val="17"/>
              </w:rPr>
            </w:pPr>
          </w:p>
          <w:p w14:paraId="552E91A1" w14:textId="658B203D" w:rsidR="00537144" w:rsidRPr="00D63A42" w:rsidRDefault="00537144" w:rsidP="002B1FC8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Recebimento das propostas: até as 13h00min do dia </w:t>
            </w:r>
            <w:r>
              <w:rPr>
                <w:sz w:val="18"/>
                <w:szCs w:val="17"/>
              </w:rPr>
              <w:t>25</w:t>
            </w:r>
            <w:r>
              <w:rPr>
                <w:sz w:val="18"/>
                <w:szCs w:val="17"/>
              </w:rPr>
              <w:t>/02</w:t>
            </w:r>
            <w:r w:rsidRPr="00D63A42">
              <w:rPr>
                <w:sz w:val="18"/>
                <w:szCs w:val="17"/>
              </w:rPr>
              <w:t>/2021.</w:t>
            </w:r>
          </w:p>
          <w:p w14:paraId="7695B483" w14:textId="0C5155D9" w:rsidR="00537144" w:rsidRPr="00D63A42" w:rsidRDefault="00537144" w:rsidP="002B1FC8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Julgamento das propostas: a partir das 13h00min do dia </w:t>
            </w:r>
            <w:r>
              <w:rPr>
                <w:sz w:val="18"/>
                <w:szCs w:val="17"/>
              </w:rPr>
              <w:t>25</w:t>
            </w:r>
            <w:r>
              <w:rPr>
                <w:sz w:val="18"/>
                <w:szCs w:val="17"/>
              </w:rPr>
              <w:t>/02</w:t>
            </w:r>
            <w:r w:rsidRPr="00D63A42">
              <w:rPr>
                <w:sz w:val="18"/>
                <w:szCs w:val="17"/>
              </w:rPr>
              <w:t>/2021.</w:t>
            </w:r>
          </w:p>
          <w:p w14:paraId="683AFC6D" w14:textId="77777777" w:rsidR="00537144" w:rsidRPr="001D226D" w:rsidRDefault="00537144" w:rsidP="002B1FC8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39F2BEBC" w14:textId="77777777" w:rsidR="00537144" w:rsidRPr="009A6D9E" w:rsidRDefault="00537144" w:rsidP="002B1FC8">
            <w:pPr>
              <w:jc w:val="both"/>
              <w:rPr>
                <w:sz w:val="8"/>
                <w:szCs w:val="17"/>
              </w:rPr>
            </w:pPr>
          </w:p>
        </w:tc>
      </w:tr>
    </w:tbl>
    <w:p w14:paraId="06759B01" w14:textId="77777777" w:rsidR="00537144" w:rsidRDefault="00537144" w:rsidP="0053714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37144" w14:paraId="628E695F" w14:textId="77777777" w:rsidTr="002B1FC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2DB5" w14:textId="77777777" w:rsidR="00537144" w:rsidRDefault="00537144" w:rsidP="002B1FC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37144" w14:paraId="1162D637" w14:textId="77777777" w:rsidTr="002B1FC8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3B94" w14:textId="77777777" w:rsidR="00537144" w:rsidRDefault="00537144" w:rsidP="002B1FC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5CFA" w14:textId="77777777" w:rsidR="00537144" w:rsidRDefault="00537144" w:rsidP="002B1FC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537144" w14:paraId="2070C80C" w14:textId="77777777" w:rsidTr="002B1FC8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0A4F8" w14:textId="2EF9C834" w:rsidR="00537144" w:rsidRPr="00E50AFF" w:rsidRDefault="00537144" w:rsidP="002B1FC8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Pr="00D078E0">
              <w:rPr>
                <w:rFonts w:asciiTheme="majorHAnsi" w:hAnsiTheme="majorHAnsi"/>
              </w:rPr>
              <w:t>11.315.533,27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7F48" w14:textId="7D99FD5A" w:rsidR="00537144" w:rsidRPr="00E50AFF" w:rsidRDefault="00537144" w:rsidP="002B1FC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 w:rsidRPr="00D078E0">
              <w:rPr>
                <w:rFonts w:asciiTheme="majorHAnsi" w:hAnsiTheme="majorHAnsi"/>
              </w:rPr>
              <w:t>R$ 1.131.553,32</w:t>
            </w:r>
          </w:p>
        </w:tc>
      </w:tr>
      <w:tr w:rsidR="00537144" w14:paraId="3A31B96C" w14:textId="77777777" w:rsidTr="002B1FC8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3480" w14:textId="77777777" w:rsidR="00537144" w:rsidRDefault="00537144" w:rsidP="002B1FC8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9EC6F08" w14:textId="77777777" w:rsidR="00537144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5CDA3B" wp14:editId="0C0D6BC7">
                  <wp:extent cx="3727174" cy="1335107"/>
                  <wp:effectExtent l="0" t="0" r="698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086" cy="133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5D890" w14:textId="77777777" w:rsidR="00537144" w:rsidRPr="00E50AFF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537144" w14:paraId="4A23294F" w14:textId="77777777" w:rsidTr="002B1FC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250D" w14:textId="77777777" w:rsidR="00537144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DD11BC5" w14:textId="77777777" w:rsidR="00537144" w:rsidRPr="0058436C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575A48" wp14:editId="4951DC3D">
                  <wp:extent cx="3687417" cy="1234381"/>
                  <wp:effectExtent l="0" t="0" r="0" b="444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855" cy="123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144" w14:paraId="049115D9" w14:textId="77777777" w:rsidTr="002B1FC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A63F" w14:textId="77777777" w:rsidR="00537144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619AA3F7" w14:textId="77777777" w:rsidR="00537144" w:rsidRDefault="00537144" w:rsidP="002B1FC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1CD7C56" wp14:editId="0C7EAE8D">
                  <wp:extent cx="2643809" cy="2303112"/>
                  <wp:effectExtent l="0" t="0" r="4445" b="254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76" cy="230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144" w14:paraId="7ECDA993" w14:textId="77777777" w:rsidTr="002B1FC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E7C8" w14:textId="77777777" w:rsidR="00537144" w:rsidRDefault="00537144" w:rsidP="002B1FC8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Consórcio: CONFORME EDITAL.</w:t>
            </w:r>
          </w:p>
          <w:p w14:paraId="157220D7" w14:textId="3CF4B87A" w:rsidR="00537144" w:rsidRDefault="00537144" w:rsidP="002B1FC8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Narrow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14FF68" wp14:editId="44BE7608">
                  <wp:extent cx="5267739" cy="55870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777" cy="56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FD483" w14:textId="4EC9784C" w:rsidR="00537144" w:rsidRDefault="00537144" w:rsidP="002B1FC8">
            <w:pPr>
              <w:jc w:val="both"/>
              <w:rPr>
                <w:rFonts w:cs="ArialNarrow"/>
                <w:sz w:val="18"/>
                <w:szCs w:val="18"/>
              </w:rPr>
            </w:pPr>
            <w:r w:rsidRPr="00537144">
              <w:rPr>
                <w:rFonts w:cs="ArialNarrow"/>
                <w:sz w:val="18"/>
                <w:szCs w:val="18"/>
              </w:rPr>
              <w:t xml:space="preserve">Será disponibilizada a planilha de orçamento alterada no Sistema Comprasnet e no site da PBH no link da licitação: </w:t>
            </w:r>
            <w:hyperlink r:id="rId18" w:history="1">
              <w:r w:rsidRPr="00FB367B">
                <w:rPr>
                  <w:rStyle w:val="Hyperlink"/>
                  <w:rFonts w:cs="ArialNarrow"/>
                  <w:sz w:val="18"/>
                  <w:szCs w:val="18"/>
                </w:rPr>
                <w:t>https://prefeitura.pbh.gov.br/sudecap/licitacao/regime-diferenciado-de-contratacao-006-2020</w:t>
              </w:r>
            </w:hyperlink>
            <w:r w:rsidRPr="00537144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537144">
              <w:rPr>
                <w:rFonts w:cs="ArialNarrow"/>
                <w:sz w:val="18"/>
                <w:szCs w:val="18"/>
              </w:rPr>
              <w:t>As demais disposições do edital restam inalteradas.</w:t>
            </w:r>
          </w:p>
          <w:p w14:paraId="0D8885A7" w14:textId="77777777" w:rsidR="00537144" w:rsidRDefault="00537144" w:rsidP="002B1FC8">
            <w:pPr>
              <w:jc w:val="both"/>
              <w:rPr>
                <w:rFonts w:cs="ArialNarrow"/>
                <w:sz w:val="18"/>
                <w:szCs w:val="18"/>
              </w:rPr>
            </w:pPr>
          </w:p>
          <w:p w14:paraId="497C05E6" w14:textId="77777777" w:rsidR="00537144" w:rsidRDefault="00537144" w:rsidP="002B1FC8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5FB252B" w14:textId="77777777" w:rsidR="00537144" w:rsidRPr="00C07DD9" w:rsidRDefault="00537144" w:rsidP="002B1FC8">
            <w:pPr>
              <w:jc w:val="both"/>
              <w:rPr>
                <w:sz w:val="18"/>
                <w:szCs w:val="17"/>
              </w:rPr>
            </w:pPr>
          </w:p>
        </w:tc>
      </w:tr>
    </w:tbl>
    <w:p w14:paraId="608EF07C" w14:textId="43EEEAFF" w:rsidR="00D078E0" w:rsidRDefault="00D078E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FBA0271" w14:textId="77777777" w:rsidR="00D578AE" w:rsidRDefault="00D578AE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B57B2E" w14:textId="77777777" w:rsidR="0081778B" w:rsidRDefault="0081778B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15E5E42F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76285165" w14:textId="4F15A95F" w:rsidR="00300F58" w:rsidRDefault="00300F58" w:rsidP="00B52DB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1732B">
        <w:rPr>
          <w:rFonts w:asciiTheme="majorHAnsi" w:hAnsiTheme="majorHAnsi"/>
          <w:b/>
        </w:rPr>
        <w:t xml:space="preserve">ESTADO DE </w:t>
      </w:r>
      <w:r>
        <w:rPr>
          <w:rFonts w:asciiTheme="majorHAnsi" w:hAnsiTheme="majorHAnsi"/>
          <w:b/>
        </w:rPr>
        <w:t>MINAS GERAIS</w:t>
      </w:r>
    </w:p>
    <w:p w14:paraId="7C5807C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290E61" w14:textId="76BB15F5" w:rsidR="000A0D3E" w:rsidRDefault="0083473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0A0D3E">
        <w:rPr>
          <w:rFonts w:asciiTheme="majorHAnsi" w:hAnsiTheme="majorHAnsi"/>
          <w:b/>
        </w:rPr>
        <w:t>ANTÔ</w:t>
      </w:r>
      <w:r w:rsidR="000A0D3E" w:rsidRPr="000A0D3E">
        <w:rPr>
          <w:rFonts w:asciiTheme="majorHAnsi" w:hAnsiTheme="majorHAnsi"/>
          <w:b/>
        </w:rPr>
        <w:t>NIO DIAS AVISO DE LICITAÇÃO TOMADA DE PREÇOS Nº 1/2021</w:t>
      </w:r>
      <w:r w:rsidR="000A0D3E" w:rsidRPr="00D078E0">
        <w:rPr>
          <w:rFonts w:asciiTheme="majorHAnsi" w:hAnsiTheme="majorHAnsi"/>
        </w:rPr>
        <w:t xml:space="preserve"> </w:t>
      </w:r>
    </w:p>
    <w:p w14:paraId="7CFDE507" w14:textId="4919654C" w:rsidR="00D078E0" w:rsidRDefault="00D078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8E0">
        <w:rPr>
          <w:rFonts w:asciiTheme="majorHAnsi" w:hAnsiTheme="majorHAnsi"/>
        </w:rPr>
        <w:t>A Prefeitura Municipal de Antônio Dias/MG, comunica que abrirá Processo Licitatório nº 012/2021, na modalidade Tomada de Preços nº 001/2021, tipo menor preço Global para Contratação de empresa especializada, para a execução das obras de Pavimentação Asfáltica da Rua Sebastião Fabiano de Souza, localizada no Distrito de Hematita, conforme contrato de Repasse nº 893866/2019/MDR (Ministério do Desenvolvimento Regional) referente Operação 1068571-74. A abertura será dia 19/02/2021, às 09h00min na Prefeitura Municipal de Antônio Dias, a Rua Carvalho de Brito, nº 281, Centro - Antônio Dias/MG. Informações (31) 3843-1331.</w:t>
      </w:r>
    </w:p>
    <w:p w14:paraId="3348483D" w14:textId="77777777" w:rsidR="00D078E0" w:rsidRDefault="00D078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3D1B9A" w14:textId="77777777" w:rsidR="00D078E0" w:rsidRDefault="00D078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F49154" w14:textId="77777777" w:rsidR="00CE1CF6" w:rsidRDefault="0083473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="000A0D3E" w:rsidRPr="000A0D3E">
        <w:rPr>
          <w:rFonts w:asciiTheme="majorHAnsi" w:hAnsiTheme="majorHAnsi"/>
          <w:b/>
        </w:rPr>
        <w:t>ARAXÁ AVISO DE LICITAÇÃO PREGÃO ELETRÔNICO Nº 09.008/2021 PROCESSO 008</w:t>
      </w:r>
      <w:r w:rsidR="00D078E0" w:rsidRPr="00D078E0">
        <w:rPr>
          <w:rFonts w:asciiTheme="majorHAnsi" w:hAnsiTheme="majorHAnsi"/>
        </w:rPr>
        <w:t xml:space="preserve">. </w:t>
      </w:r>
    </w:p>
    <w:p w14:paraId="5458BE5B" w14:textId="79B28657" w:rsidR="00D078E0" w:rsidRDefault="00D078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078E0">
        <w:rPr>
          <w:rFonts w:asciiTheme="majorHAnsi" w:hAnsiTheme="majorHAnsi"/>
        </w:rPr>
        <w:t>O Município de Araxá, torna público a contratação de empresa especializada para prestação de serviços de saneamento urbano, limpeza em vias do Município de Araxá, compreendendo a varrição em todas as vias, poda de grama e capina, ao longo das vias, calçadas, canteiros, jardins, praças, limpeza de bocas de lobo, raspagem das vias públicas e sarjetas e pintura do meio fio, conforme especificações, características e descrições técnicas constantes do Termo de Referência, Anexo I, e demais Anexos do Edital. Acolhimento das propostas 02/02/2021 à partir das 17:00 horas até 12/02/2021 às 14:00 horas; Abertura das Propostas de Preços e Início da sessão de disputa de preços dia 12/02/2021 às 14:05 horas. L</w:t>
      </w:r>
      <w:r w:rsidR="00C4183B">
        <w:rPr>
          <w:rFonts w:asciiTheme="majorHAnsi" w:hAnsiTheme="majorHAnsi"/>
        </w:rPr>
        <w:t xml:space="preserve">ocal: </w:t>
      </w:r>
      <w:hyperlink r:id="rId21" w:history="1">
        <w:r w:rsidR="00C4183B" w:rsidRPr="00FB367B">
          <w:rPr>
            <w:rStyle w:val="Hyperlink"/>
            <w:rFonts w:asciiTheme="majorHAnsi" w:hAnsiTheme="majorHAnsi"/>
          </w:rPr>
          <w:t>www.licitanet.com.br</w:t>
        </w:r>
      </w:hyperlink>
      <w:r w:rsidR="00C4183B">
        <w:rPr>
          <w:rFonts w:asciiTheme="majorHAnsi" w:hAnsiTheme="majorHAnsi"/>
        </w:rPr>
        <w:t xml:space="preserve">. </w:t>
      </w:r>
      <w:r w:rsidRPr="00D078E0">
        <w:rPr>
          <w:rFonts w:asciiTheme="majorHAnsi" w:hAnsiTheme="majorHAnsi"/>
        </w:rPr>
        <w:t xml:space="preserve">Para todas as referências de tempo será observado o horário de Brasília - DF. Edital disponível nos sites: </w:t>
      </w:r>
      <w:hyperlink r:id="rId22" w:history="1">
        <w:r w:rsidR="000A0D3E" w:rsidRPr="00FB367B">
          <w:rPr>
            <w:rStyle w:val="Hyperlink"/>
            <w:rFonts w:asciiTheme="majorHAnsi" w:hAnsiTheme="majorHAnsi"/>
          </w:rPr>
          <w:t>www.licitanet.com.br</w:t>
        </w:r>
      </w:hyperlink>
      <w:r w:rsidR="000A0D3E">
        <w:rPr>
          <w:rFonts w:asciiTheme="majorHAnsi" w:hAnsiTheme="majorHAnsi"/>
        </w:rPr>
        <w:t xml:space="preserve"> </w:t>
      </w:r>
      <w:r w:rsidRPr="00D078E0">
        <w:rPr>
          <w:rFonts w:asciiTheme="majorHAnsi" w:hAnsiTheme="majorHAnsi"/>
        </w:rPr>
        <w:t xml:space="preserve">e </w:t>
      </w:r>
      <w:hyperlink r:id="rId23" w:history="1">
        <w:r w:rsidR="00491157" w:rsidRPr="00FB367B">
          <w:rPr>
            <w:rStyle w:val="Hyperlink"/>
            <w:rFonts w:asciiTheme="majorHAnsi" w:hAnsiTheme="majorHAnsi"/>
          </w:rPr>
          <w:t>www.araxa.mg.gov.br</w:t>
        </w:r>
      </w:hyperlink>
      <w:r w:rsidRPr="00D078E0">
        <w:rPr>
          <w:rFonts w:asciiTheme="majorHAnsi" w:hAnsiTheme="majorHAnsi"/>
        </w:rPr>
        <w:t>.</w:t>
      </w:r>
      <w:r w:rsidR="00491157">
        <w:rPr>
          <w:rFonts w:asciiTheme="majorHAnsi" w:hAnsiTheme="majorHAnsi"/>
        </w:rPr>
        <w:t xml:space="preserve"> </w:t>
      </w:r>
      <w:r w:rsidRPr="00D078E0">
        <w:rPr>
          <w:rFonts w:asciiTheme="majorHAnsi" w:hAnsiTheme="majorHAnsi"/>
        </w:rPr>
        <w:t>Setor de Licitações: 0(34)3691-7022.</w:t>
      </w:r>
    </w:p>
    <w:p w14:paraId="77080806" w14:textId="77777777" w:rsidR="00D078E0" w:rsidRDefault="00D078E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77088FA" w14:textId="77777777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9950B95" w14:textId="5E480E14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92549A">
        <w:rPr>
          <w:rFonts w:asciiTheme="majorHAnsi" w:hAnsiTheme="majorHAnsi"/>
          <w:b/>
        </w:rPr>
        <w:t>MUNICIPAL DE BARÃO DE COCAIS, ABERTURA DO PROCESSO LICITATÓRIO Nº 04/2021, PREGÃO PRESENCIAL Nº 03/2021</w:t>
      </w:r>
    </w:p>
    <w:p w14:paraId="2343AF85" w14:textId="073970D5" w:rsidR="0092549A" w:rsidRP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Pr="0092549A">
        <w:rPr>
          <w:rFonts w:asciiTheme="majorHAnsi" w:hAnsiTheme="majorHAnsi"/>
        </w:rPr>
        <w:t>o tipo menor preço Global, cujo objeto é a contratação de empresa especializada para prestação de serviço de coleta e transporte de resíduos sólidos urbanos – RSU, do Município de Barão De Cocais/MG, excluindo os distritos e zonas rurais. Licitação de ampla participação. Sessão Pública dia: 18/02/2021, às 09h00min, na Sala do Pregão Presencial. Barão de Cocais, 01 de fevereiro de 2021. Décio Geraldo dos Santos - Prefeito Municipal conjuntamente com Rafael Teixeira Soares Pereira - Secretário Municipal de Meio Ambiente. O Edital estará disponível no site do Municíp</w:t>
      </w:r>
      <w:r>
        <w:rPr>
          <w:rFonts w:asciiTheme="majorHAnsi" w:hAnsiTheme="majorHAnsi"/>
        </w:rPr>
        <w:t xml:space="preserve">io, </w:t>
      </w:r>
      <w:hyperlink r:id="rId24" w:history="1">
        <w:r w:rsidRPr="00FB367B">
          <w:rPr>
            <w:rStyle w:val="Hyperlink"/>
            <w:rFonts w:asciiTheme="majorHAnsi" w:hAnsiTheme="majorHAnsi"/>
          </w:rPr>
          <w:t>www.baraodecocais.mg.gov.br</w:t>
        </w:r>
      </w:hyperlink>
      <w:r>
        <w:rPr>
          <w:rFonts w:asciiTheme="majorHAnsi" w:hAnsiTheme="majorHAnsi"/>
        </w:rPr>
        <w:t xml:space="preserve"> </w:t>
      </w:r>
      <w:r w:rsidRPr="0092549A">
        <w:rPr>
          <w:rFonts w:asciiTheme="majorHAnsi" w:hAnsiTheme="majorHAnsi"/>
        </w:rPr>
        <w:t>- Transparência - Licitações - Nº do Pregão</w:t>
      </w:r>
      <w:r>
        <w:rPr>
          <w:rFonts w:asciiTheme="majorHAnsi" w:hAnsiTheme="majorHAnsi"/>
        </w:rPr>
        <w:t>.</w:t>
      </w:r>
    </w:p>
    <w:p w14:paraId="76B14CD7" w14:textId="77777777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11D4E94" w14:textId="77777777" w:rsidR="00CE1CF6" w:rsidRDefault="00CE1CF6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C81795A" w14:textId="77777777" w:rsidR="00CE1CF6" w:rsidRDefault="00CE1CF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CE1CF6">
        <w:rPr>
          <w:rFonts w:asciiTheme="majorHAnsi" w:hAnsiTheme="majorHAnsi"/>
          <w:b/>
        </w:rPr>
        <w:t>MUNICIPAL DE BELO VALE - AVISO DE LICITAÇÃO PREGÃO PRESENCIAL NO SISTEMA REGISTRO DE PREÇ</w:t>
      </w:r>
      <w:r w:rsidRPr="00CE1CF6">
        <w:rPr>
          <w:rFonts w:asciiTheme="majorHAnsi" w:hAnsiTheme="majorHAnsi"/>
          <w:b/>
        </w:rPr>
        <w:t>OS N°009/2021, PRC N° 017/2021</w:t>
      </w:r>
    </w:p>
    <w:p w14:paraId="1C5C4FD2" w14:textId="2DC8882E" w:rsidR="00CE1CF6" w:rsidRDefault="00CE1CF6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E1CF6">
        <w:rPr>
          <w:rFonts w:asciiTheme="majorHAnsi" w:hAnsiTheme="majorHAnsi"/>
        </w:rPr>
        <w:t>Data de abertura: 15/03/2021, horário: 7h15min. Objeto: contratação de empresa de execução de serviços de recomposição asfáltica (tapa buraco), com fornecimento de materiais, incluso usinagem, aplicação, limpeza e execução de serviços de tapa buraco com fornecimento de materiais, incluso usinagem, aplicação, limpeza, requadro, compactação e preparo de base, objetivando a recuperação de vias públicas do município. Cópia do edital na Avenida Tocantins, n°57, Centro, Belo Vale MG, licitacaopmbelovale@gmail</w:t>
      </w:r>
      <w:r w:rsidR="00704279">
        <w:rPr>
          <w:rFonts w:asciiTheme="majorHAnsi" w:hAnsiTheme="majorHAnsi"/>
        </w:rPr>
        <w:t xml:space="preserve">.com ou pelo site </w:t>
      </w:r>
      <w:hyperlink r:id="rId25" w:history="1">
        <w:r w:rsidR="00704279" w:rsidRPr="00FB367B">
          <w:rPr>
            <w:rStyle w:val="Hyperlink"/>
            <w:rFonts w:asciiTheme="majorHAnsi" w:hAnsiTheme="majorHAnsi"/>
          </w:rPr>
          <w:t>www.belovale.mg.gov.br</w:t>
        </w:r>
      </w:hyperlink>
      <w:r w:rsidR="00704279">
        <w:rPr>
          <w:rFonts w:asciiTheme="majorHAnsi" w:hAnsiTheme="majorHAnsi"/>
        </w:rPr>
        <w:t xml:space="preserve">. </w:t>
      </w:r>
    </w:p>
    <w:p w14:paraId="1C6EECC7" w14:textId="77777777" w:rsidR="00CE1CF6" w:rsidRDefault="00CE1CF6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3429CFD" w14:textId="77777777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2FF331D" w14:textId="2B02FDBF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91157">
        <w:rPr>
          <w:rFonts w:ascii="Wingdings" w:hAnsi="Wingdings"/>
          <w:b/>
          <w:spacing w:val="6"/>
        </w:rPr>
        <w:t></w:t>
      </w:r>
      <w:r w:rsidRPr="00491157">
        <w:rPr>
          <w:rFonts w:asciiTheme="minorHAnsi" w:hAnsiTheme="minorHAnsi" w:cs="Arial"/>
          <w:b/>
          <w:bCs/>
        </w:rPr>
        <w:t xml:space="preserve"> </w:t>
      </w:r>
      <w:r w:rsidRPr="00491157">
        <w:rPr>
          <w:rFonts w:asciiTheme="majorHAnsi" w:hAnsiTheme="majorHAnsi"/>
          <w:b/>
        </w:rPr>
        <w:t xml:space="preserve">PREFEITURA MUNICIPAL DE COMERCINHO/MG PREGÃO PRESENCIAL Nº 006/2021 </w:t>
      </w:r>
    </w:p>
    <w:p w14:paraId="4A7334E1" w14:textId="14DEFD63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1157">
        <w:rPr>
          <w:rFonts w:asciiTheme="majorHAnsi" w:hAnsiTheme="majorHAnsi"/>
        </w:rPr>
        <w:t xml:space="preserve">Manoel Rafael de Oliveira, 100, Centro - CNPJ: 18.414.615/0001-20 - Fone: (33) 3732-1107 - PROCESSO Nº 010/2021 - PREGÃO PRESENCIAL Nº 006/2021 - Objeto: Registro de preço para futura e eventual contratação de empresa para prestação de mão-de-obra para serviços de reformas em geral, manutenção de calçamentos de vias públicas, manutenção de terrenos vazios e estradas vicinais do município de Comercinho/MG. Abertura dia 18/02/2021 às 09h00min - Informações complementares sobre o edital poderão ser obtidas pelo </w:t>
      </w:r>
      <w:r>
        <w:rPr>
          <w:rFonts w:asciiTheme="majorHAnsi" w:hAnsiTheme="majorHAnsi"/>
        </w:rPr>
        <w:t xml:space="preserve">site: </w:t>
      </w:r>
      <w:hyperlink r:id="rId26" w:history="1">
        <w:r w:rsidRPr="00FB367B">
          <w:rPr>
            <w:rStyle w:val="Hyperlink"/>
            <w:rFonts w:asciiTheme="majorHAnsi" w:hAnsiTheme="majorHAnsi"/>
          </w:rPr>
          <w:t>www.comercinho.mg.gov.br</w:t>
        </w:r>
      </w:hyperlink>
      <w:r>
        <w:rPr>
          <w:rFonts w:asciiTheme="majorHAnsi" w:hAnsiTheme="majorHAnsi"/>
        </w:rPr>
        <w:t xml:space="preserve">. </w:t>
      </w:r>
    </w:p>
    <w:p w14:paraId="4D4CE5A2" w14:textId="77777777" w:rsid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A12487A" w14:textId="77777777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0B39ABC" w14:textId="59FDBAA0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491157">
        <w:rPr>
          <w:rFonts w:asciiTheme="majorHAnsi" w:hAnsiTheme="majorHAnsi"/>
          <w:b/>
        </w:rPr>
        <w:t xml:space="preserve">MUNICIPAL DE CONCEIÇÃO DA APARECIDA/MG – PREGÃO PRESENCIAL 003/2021. </w:t>
      </w:r>
    </w:p>
    <w:p w14:paraId="4435A346" w14:textId="2B6731BB" w:rsid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1157">
        <w:rPr>
          <w:rFonts w:asciiTheme="majorHAnsi" w:hAnsiTheme="majorHAnsi"/>
        </w:rPr>
        <w:t>Objeto: aquisição de material de construção para reforma do pátio da Escola Municipal Tiradentes e construção do muro e calçada na Unidade Escolar de Educação Infantil no Loteamento Cidade Jardim e aquisição de portas para substituição das que encontram em péssimas condições das salas da Escola Municipal Tiradentes. O edital poderá ser retirado na integra através do site:</w:t>
      </w:r>
      <w:r>
        <w:rPr>
          <w:rFonts w:asciiTheme="majorHAnsi" w:hAnsiTheme="majorHAnsi"/>
        </w:rPr>
        <w:t xml:space="preserve"> </w:t>
      </w:r>
      <w:hyperlink r:id="rId27" w:history="1">
        <w:r w:rsidRPr="00FB367B">
          <w:rPr>
            <w:rStyle w:val="Hyperlink"/>
            <w:rFonts w:asciiTheme="majorHAnsi" w:hAnsiTheme="majorHAnsi"/>
          </w:rPr>
          <w:t>www.conceicaodaaparecida.mg.gov.br</w:t>
        </w:r>
      </w:hyperlink>
      <w:r>
        <w:rPr>
          <w:rFonts w:asciiTheme="majorHAnsi" w:hAnsiTheme="majorHAnsi"/>
        </w:rPr>
        <w:t xml:space="preserve"> </w:t>
      </w:r>
      <w:r w:rsidRPr="00491157">
        <w:rPr>
          <w:rFonts w:asciiTheme="majorHAnsi" w:hAnsiTheme="majorHAnsi"/>
        </w:rPr>
        <w:t>ou e-ma</w:t>
      </w:r>
      <w:r w:rsidR="00704279">
        <w:rPr>
          <w:rFonts w:asciiTheme="majorHAnsi" w:hAnsiTheme="majorHAnsi"/>
        </w:rPr>
        <w:t xml:space="preserve">il: </w:t>
      </w:r>
      <w:hyperlink r:id="rId28" w:history="1">
        <w:r w:rsidR="00704279" w:rsidRPr="00FB367B">
          <w:rPr>
            <w:rStyle w:val="Hyperlink"/>
            <w:rFonts w:asciiTheme="majorHAnsi" w:hAnsiTheme="majorHAnsi"/>
          </w:rPr>
          <w:t>licitacaopmca@yahoo.com.br</w:t>
        </w:r>
      </w:hyperlink>
      <w:r w:rsidR="00704279">
        <w:rPr>
          <w:rFonts w:asciiTheme="majorHAnsi" w:hAnsiTheme="majorHAnsi"/>
        </w:rPr>
        <w:t xml:space="preserve">. </w:t>
      </w:r>
      <w:r w:rsidRPr="00491157">
        <w:rPr>
          <w:rFonts w:asciiTheme="majorHAnsi" w:hAnsiTheme="majorHAnsi"/>
        </w:rPr>
        <w:t xml:space="preserve">A sessão de abertura será realizada no dia 11 de fevereiro de 2021, às 13h00 (treze horas). </w:t>
      </w:r>
    </w:p>
    <w:p w14:paraId="58C57A56" w14:textId="77777777" w:rsid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9FB820" w14:textId="77777777" w:rsidR="00834736" w:rsidRDefault="0083473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547E6" w14:textId="7E8FB919" w:rsidR="008A577A" w:rsidRPr="008A577A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8A577A" w:rsidRPr="000A0D3E">
        <w:rPr>
          <w:rFonts w:asciiTheme="majorHAnsi" w:hAnsiTheme="majorHAnsi"/>
          <w:b/>
        </w:rPr>
        <w:t>CONCEIÇÃO DO MATO DENTRO AVISO DE LICITAÇÃO CONCORRENCIA Nº 10/2020</w:t>
      </w:r>
      <w:r w:rsidR="008A577A" w:rsidRPr="008A577A">
        <w:rPr>
          <w:rFonts w:asciiTheme="majorHAnsi" w:hAnsiTheme="majorHAnsi"/>
        </w:rPr>
        <w:t xml:space="preserve"> O Município de Conceição do Mato Dentro - MG torna público que realizará o Processo nº 201/2020 - Concorrência nº 010/2020, cujo objeto é a contratação de empresa especializada para execução da obra de infraestrutura completa dentro do loteamento Desembargador Herbert Carneiro, no município de Conceição do Mato Dentro/MG, conforme especificações constantes no memorial descritivo, planilha orçamentária, cronograma físico financeiro e projetos, anexos ao Edital nº 201/2020. Dia da abertura: 08 de Março de 2021, às 09h00min. Maiores informações pelo telefone (31) 3868-2398 - Edital disponível no site oficial do Município - </w:t>
      </w:r>
      <w:hyperlink r:id="rId29" w:history="1">
        <w:r w:rsidR="000A0D3E" w:rsidRPr="00FB367B">
          <w:rPr>
            <w:rStyle w:val="Hyperlink"/>
            <w:rFonts w:asciiTheme="majorHAnsi" w:hAnsiTheme="majorHAnsi"/>
          </w:rPr>
          <w:t>www.cmd.mg.gov.br</w:t>
        </w:r>
      </w:hyperlink>
      <w:r w:rsidR="008A577A" w:rsidRPr="008A577A">
        <w:rPr>
          <w:rFonts w:asciiTheme="majorHAnsi" w:hAnsiTheme="majorHAnsi"/>
        </w:rPr>
        <w:t>.</w:t>
      </w:r>
      <w:r w:rsidR="000A0D3E">
        <w:rPr>
          <w:rFonts w:asciiTheme="majorHAnsi" w:hAnsiTheme="majorHAnsi"/>
        </w:rPr>
        <w:t xml:space="preserve"> </w:t>
      </w:r>
    </w:p>
    <w:p w14:paraId="001D7B54" w14:textId="77777777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EADEB0" w14:textId="77777777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BE26BE" w14:textId="77777777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>PREFEIT</w:t>
      </w:r>
      <w:r w:rsidRPr="0092549A">
        <w:rPr>
          <w:rFonts w:asciiTheme="majorHAnsi" w:hAnsiTheme="majorHAnsi"/>
          <w:b/>
        </w:rPr>
        <w:t>URA MUNICIPAL DE DOM JOAQUIM/MG, PROCESSO LICITATÓRIO Nº 06/2021, PREGÃO PRESENCIAL Nº 03/2021</w:t>
      </w:r>
    </w:p>
    <w:p w14:paraId="1C6DD417" w14:textId="727B340A" w:rsidR="0092549A" w:rsidRP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92549A">
        <w:rPr>
          <w:rFonts w:asciiTheme="majorHAnsi" w:hAnsiTheme="majorHAnsi"/>
        </w:rPr>
        <w:t xml:space="preserve">bjeto: Contratação de empresa para prestação de serviços de coleta, transporte, tratamento, incineração e destinação final dos resíduos do serviço de saúde classificados no grupo A (Infectante), B (Químico) e </w:t>
      </w:r>
      <w:proofErr w:type="spellStart"/>
      <w:r w:rsidRPr="0092549A">
        <w:rPr>
          <w:rFonts w:asciiTheme="majorHAnsi" w:hAnsiTheme="majorHAnsi"/>
        </w:rPr>
        <w:t>E</w:t>
      </w:r>
      <w:proofErr w:type="spellEnd"/>
      <w:r w:rsidRPr="0092549A">
        <w:rPr>
          <w:rFonts w:asciiTheme="majorHAnsi" w:hAnsiTheme="majorHAnsi"/>
        </w:rPr>
        <w:t xml:space="preserve"> (perfurocortante), gerados em estabelecimento de saúde do município de Dom Joaquim, de acordo com a resolução RDC 306 da Agencia de Vigilância Sanitária - ANVISA e RDC 358 do Conselho Nacional de Meio Ambiente – CONAMA. Aviso de licitação: A reunião acontecerá as 09h do dia 12/02/2021, na sa</w:t>
      </w:r>
      <w:r w:rsidR="00C33CEB">
        <w:rPr>
          <w:rFonts w:asciiTheme="majorHAnsi" w:hAnsiTheme="majorHAnsi"/>
        </w:rPr>
        <w:t>la de reuniões desta prefeitura</w:t>
      </w:r>
      <w:r w:rsidRPr="0092549A">
        <w:rPr>
          <w:rFonts w:asciiTheme="majorHAnsi" w:hAnsiTheme="majorHAnsi"/>
        </w:rPr>
        <w:t>. O edital pode ser solicitado pelo e-mail:</w:t>
      </w:r>
      <w:r w:rsidR="00C33CEB">
        <w:rPr>
          <w:rFonts w:asciiTheme="majorHAnsi" w:hAnsiTheme="majorHAnsi"/>
        </w:rPr>
        <w:t xml:space="preserve"> </w:t>
      </w:r>
      <w:hyperlink r:id="rId30" w:history="1">
        <w:r w:rsidR="00C33CEB" w:rsidRPr="00FB367B">
          <w:rPr>
            <w:rStyle w:val="Hyperlink"/>
            <w:rFonts w:asciiTheme="majorHAnsi" w:hAnsiTheme="majorHAnsi"/>
          </w:rPr>
          <w:t>licitacao@domjoaquim.mg.gov.br</w:t>
        </w:r>
      </w:hyperlink>
      <w:r w:rsidR="00C33CEB">
        <w:rPr>
          <w:rFonts w:asciiTheme="majorHAnsi" w:hAnsiTheme="majorHAnsi"/>
        </w:rPr>
        <w:t xml:space="preserve"> </w:t>
      </w:r>
      <w:r w:rsidRPr="0092549A">
        <w:rPr>
          <w:rFonts w:asciiTheme="majorHAnsi" w:hAnsiTheme="majorHAnsi"/>
        </w:rPr>
        <w:t xml:space="preserve">ou retirado no site: </w:t>
      </w:r>
      <w:hyperlink r:id="rId31" w:history="1">
        <w:r w:rsidRPr="00FB367B">
          <w:rPr>
            <w:rStyle w:val="Hyperlink"/>
            <w:rFonts w:asciiTheme="majorHAnsi" w:hAnsiTheme="majorHAnsi"/>
          </w:rPr>
          <w:t>www.domjoaquim.mg.gov.br</w:t>
        </w:r>
      </w:hyperlink>
      <w:r w:rsidRPr="0092549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92549A">
        <w:rPr>
          <w:rFonts w:asciiTheme="majorHAnsi" w:hAnsiTheme="majorHAnsi"/>
        </w:rPr>
        <w:t>Outras informações pelo 31 3866-1212 - Patrícia Teixeira – Pregoeira Oficial</w:t>
      </w:r>
    </w:p>
    <w:p w14:paraId="3B1FFE0D" w14:textId="77777777" w:rsidR="0092549A" w:rsidRP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61FE68" w14:textId="77777777" w:rsidR="0092549A" w:rsidRP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6C1DD1" w14:textId="6D257562" w:rsidR="0092549A" w:rsidRP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92549A">
        <w:rPr>
          <w:rFonts w:asciiTheme="majorHAnsi" w:hAnsiTheme="majorHAnsi"/>
          <w:b/>
        </w:rPr>
        <w:t xml:space="preserve">MUNICIPAL DE GUAPÉ/MG </w:t>
      </w:r>
      <w:r>
        <w:rPr>
          <w:rFonts w:asciiTheme="majorHAnsi" w:hAnsiTheme="majorHAnsi"/>
          <w:b/>
        </w:rPr>
        <w:t xml:space="preserve">- </w:t>
      </w:r>
      <w:r w:rsidRPr="0092549A">
        <w:rPr>
          <w:rFonts w:asciiTheme="majorHAnsi" w:hAnsiTheme="majorHAnsi"/>
          <w:b/>
        </w:rPr>
        <w:t xml:space="preserve">EDITAL DE LICITAÇÃO – TOMADA DE PREÇOS 01/2021, PROCESSO 068/2021. </w:t>
      </w:r>
    </w:p>
    <w:p w14:paraId="2B69B2C6" w14:textId="32B16212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549A">
        <w:rPr>
          <w:rFonts w:asciiTheme="majorHAnsi" w:hAnsiTheme="majorHAnsi"/>
        </w:rPr>
        <w:t>Recebimento de Envelopes 01 e 02 até 09h00min dia 23/02/2021. Objeto. Contratação de empresa especializada na prestação de serviços de engenharia, incluindo mão</w:t>
      </w:r>
      <w:r>
        <w:rPr>
          <w:rFonts w:asciiTheme="majorHAnsi" w:hAnsiTheme="majorHAnsi"/>
        </w:rPr>
        <w:t>-</w:t>
      </w:r>
      <w:r w:rsidRPr="0092549A">
        <w:rPr>
          <w:rFonts w:asciiTheme="majorHAnsi" w:hAnsiTheme="majorHAnsi"/>
        </w:rPr>
        <w:t>de-obra, fornecimento de materiais e equipamentos necessários para a</w:t>
      </w:r>
      <w:r w:rsidRPr="0092549A">
        <w:rPr>
          <w:rFonts w:asciiTheme="majorHAnsi" w:hAnsiTheme="majorHAnsi"/>
        </w:rPr>
        <w:t xml:space="preserve"> </w:t>
      </w:r>
      <w:r w:rsidRPr="0092549A">
        <w:rPr>
          <w:rFonts w:asciiTheme="majorHAnsi" w:hAnsiTheme="majorHAnsi"/>
        </w:rPr>
        <w:t xml:space="preserve">execução da Segunda Etapa de construção/ampliação da Quadra Poliesportiva Coberta da E.M. José Procópio de Oliveira. Edital disposição: Prefeitura Municipal de Guapé. </w:t>
      </w:r>
      <w:r w:rsidRPr="0092549A">
        <w:rPr>
          <w:rFonts w:asciiTheme="majorHAnsi" w:hAnsiTheme="majorHAnsi"/>
        </w:rPr>
        <w:t>Tel.</w:t>
      </w:r>
      <w:r w:rsidRPr="0092549A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(35) 3856-1250, </w:t>
      </w:r>
      <w:hyperlink r:id="rId32" w:history="1">
        <w:r w:rsidRPr="00FB367B">
          <w:rPr>
            <w:rStyle w:val="Hyperlink"/>
            <w:rFonts w:asciiTheme="majorHAnsi" w:hAnsiTheme="majorHAnsi"/>
          </w:rPr>
          <w:t>www.transparencia.guape.mg.gov.br</w:t>
        </w:r>
      </w:hyperlink>
      <w:r>
        <w:rPr>
          <w:rFonts w:asciiTheme="majorHAnsi" w:hAnsiTheme="majorHAnsi"/>
        </w:rPr>
        <w:t xml:space="preserve"> – </w:t>
      </w:r>
      <w:hyperlink r:id="rId33" w:history="1">
        <w:r w:rsidRPr="00FB367B">
          <w:rPr>
            <w:rStyle w:val="Hyperlink"/>
            <w:rFonts w:asciiTheme="majorHAnsi" w:hAnsiTheme="majorHAnsi"/>
          </w:rPr>
          <w:t>www.guapé.mg.gov.br</w:t>
        </w:r>
      </w:hyperlink>
      <w:r>
        <w:rPr>
          <w:rFonts w:asciiTheme="majorHAnsi" w:hAnsiTheme="majorHAnsi"/>
        </w:rPr>
        <w:t xml:space="preserve">. </w:t>
      </w:r>
    </w:p>
    <w:p w14:paraId="3C6E3B24" w14:textId="77777777" w:rsidR="0092549A" w:rsidRDefault="0092549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EA778B" w14:textId="77777777" w:rsidR="000D4C65" w:rsidRDefault="000D4C65" w:rsidP="00DC3372">
      <w:pPr>
        <w:autoSpaceDE w:val="0"/>
        <w:autoSpaceDN w:val="0"/>
        <w:adjustRightInd w:val="0"/>
        <w:jc w:val="both"/>
      </w:pPr>
    </w:p>
    <w:p w14:paraId="075A0705" w14:textId="52A9B5B8" w:rsidR="000D4C65" w:rsidRDefault="000D4C65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bookmarkStart w:id="0" w:name="_GoBack"/>
      <w:bookmarkEnd w:id="0"/>
      <w:r w:rsidRPr="000D4C65">
        <w:rPr>
          <w:rFonts w:asciiTheme="majorHAnsi" w:hAnsiTheme="majorHAnsi"/>
          <w:b/>
        </w:rPr>
        <w:t>DE ITAGUARA DEPARTAMENTO DE LICITAÇÕES E CONTRATOS AVISO DE LICITAÇÃO DE REFORMA DA SEDE ADMINISTRATIVA DA SECRETARIA DE SAÚDE, TOMADA DE PREÇO 01/2021 PROCESSO 11/2021</w:t>
      </w:r>
      <w:r w:rsidRPr="000D4C65">
        <w:rPr>
          <w:rFonts w:asciiTheme="majorHAnsi" w:hAnsiTheme="majorHAnsi"/>
        </w:rPr>
        <w:t xml:space="preserve"> PREFEITURA MUNICIPAL DE ITAGUARA/MG - Processo Licitatório 11/2021 Tomada de Preços 01/2021 - Aviso de licitação – Objeto:</w:t>
      </w:r>
      <w:r>
        <w:rPr>
          <w:rFonts w:asciiTheme="majorHAnsi" w:hAnsiTheme="majorHAnsi"/>
        </w:rPr>
        <w:t xml:space="preserve"> </w:t>
      </w:r>
      <w:r w:rsidRPr="000D4C65">
        <w:rPr>
          <w:rFonts w:asciiTheme="majorHAnsi" w:hAnsiTheme="majorHAnsi"/>
        </w:rPr>
        <w:t>Contratação de empresa para execução de adequações no imóvel -Nova Sede Administrativa da Secretaria Municipal de Saúde, situada à Rua Professor Manoel Batista, nº 238, Bairro Centro, Itaguara/MG.</w:t>
      </w:r>
      <w:r>
        <w:rPr>
          <w:rFonts w:asciiTheme="majorHAnsi" w:hAnsiTheme="majorHAnsi"/>
        </w:rPr>
        <w:t xml:space="preserve"> </w:t>
      </w:r>
      <w:r w:rsidRPr="000D4C65">
        <w:rPr>
          <w:rFonts w:asciiTheme="majorHAnsi" w:hAnsiTheme="majorHAnsi"/>
        </w:rPr>
        <w:t xml:space="preserve">Cadastro prévio obrigatório até o dia 22/02/2021. Entrega dos envelopes até dia 25/02/2021 às 09:00 hs. Consulta ao Edital </w:t>
      </w:r>
      <w:hyperlink r:id="rId34" w:history="1">
        <w:r w:rsidRPr="00FB367B">
          <w:rPr>
            <w:rStyle w:val="Hyperlink"/>
            <w:rFonts w:asciiTheme="majorHAnsi" w:hAnsiTheme="majorHAnsi"/>
          </w:rPr>
          <w:t>www.itaguara.mg.gov.br</w:t>
        </w:r>
      </w:hyperlink>
      <w:r>
        <w:rPr>
          <w:rFonts w:asciiTheme="majorHAnsi" w:hAnsiTheme="majorHAnsi"/>
        </w:rPr>
        <w:t xml:space="preserve">. </w:t>
      </w:r>
    </w:p>
    <w:p w14:paraId="23CBF501" w14:textId="77777777" w:rsidR="000D4C65" w:rsidRDefault="000D4C65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9B5665" w14:textId="77777777" w:rsidR="009420D3" w:rsidRDefault="009420D3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31EE3C" w14:textId="2B7C6064" w:rsidR="00491157" w:rsidRP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491157">
        <w:rPr>
          <w:rFonts w:asciiTheme="majorHAnsi" w:hAnsiTheme="majorHAnsi"/>
          <w:b/>
        </w:rPr>
        <w:t xml:space="preserve">MUNICIPAL DE PEQUI </w:t>
      </w:r>
      <w:r>
        <w:rPr>
          <w:rFonts w:asciiTheme="majorHAnsi" w:hAnsiTheme="majorHAnsi"/>
          <w:b/>
        </w:rPr>
        <w:t xml:space="preserve">- </w:t>
      </w:r>
      <w:r w:rsidRPr="00491157">
        <w:rPr>
          <w:rFonts w:asciiTheme="majorHAnsi" w:hAnsiTheme="majorHAnsi"/>
          <w:b/>
        </w:rPr>
        <w:t xml:space="preserve">TORNA PÚBLICO QUE REALIZOU PROCESSO LICITATÓRIO 066/2020, TOMADA DE PREÇO Nº 008/2020 </w:t>
      </w:r>
    </w:p>
    <w:p w14:paraId="7B204853" w14:textId="1B53EDF6" w:rsid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491157">
        <w:rPr>
          <w:rFonts w:asciiTheme="majorHAnsi" w:hAnsiTheme="majorHAnsi"/>
        </w:rPr>
        <w:t>ara Contratação de empresa para reforma do PSF situado na Praça São Vicente, nº 95, Bairro Várzea, no Município de Pequi/MG conforme Emenda Parlamentar nº 36000.29.31.392/002-000 nos termos do projeto, planilhas e cronograma anexos. Firmando Contrato com a Barbosa Obras e Engenharia Eireli, inscrita no CNPJ sob o nº 27.547.883/0001-00 no valor de R$ 66.500,77</w:t>
      </w:r>
      <w:r w:rsidR="00BA6DC4">
        <w:rPr>
          <w:rFonts w:asciiTheme="majorHAnsi" w:hAnsiTheme="majorHAnsi"/>
        </w:rPr>
        <w:t xml:space="preserve"> -</w:t>
      </w:r>
      <w:r w:rsidRPr="00491157">
        <w:rPr>
          <w:rFonts w:asciiTheme="majorHAnsi" w:hAnsiTheme="majorHAnsi"/>
        </w:rPr>
        <w:t xml:space="preserve"> com vigência de 20/01/2021 até 31/12/2021</w:t>
      </w:r>
      <w:r w:rsidR="00BA6DC4">
        <w:rPr>
          <w:rFonts w:asciiTheme="majorHAnsi" w:hAnsiTheme="majorHAnsi"/>
        </w:rPr>
        <w:t>.</w:t>
      </w:r>
    </w:p>
    <w:p w14:paraId="20838746" w14:textId="77777777" w:rsidR="00491157" w:rsidRDefault="00491157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A2ECFB" w14:textId="77777777" w:rsidR="00373EE0" w:rsidRDefault="00373E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B0A7D6" w14:textId="148A9AEE" w:rsidR="00373EE0" w:rsidRPr="00373EE0" w:rsidRDefault="00373EE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</w:t>
      </w:r>
      <w:r w:rsidRPr="00373EE0">
        <w:rPr>
          <w:rFonts w:asciiTheme="majorHAnsi" w:hAnsiTheme="majorHAnsi"/>
          <w:b/>
        </w:rPr>
        <w:t>MUNICIPAL DE RESENDE COSTA/MG – AVIS</w:t>
      </w:r>
      <w:r w:rsidRPr="00373EE0">
        <w:rPr>
          <w:rFonts w:asciiTheme="majorHAnsi" w:hAnsiTheme="majorHAnsi"/>
          <w:b/>
        </w:rPr>
        <w:t xml:space="preserve">O DE TOMADA DE PREÇOS 01/2021 </w:t>
      </w:r>
    </w:p>
    <w:p w14:paraId="3E8C9E4D" w14:textId="55A75A7F" w:rsidR="00373EE0" w:rsidRDefault="00373E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3EE0">
        <w:rPr>
          <w:rFonts w:asciiTheme="majorHAnsi" w:hAnsiTheme="majorHAnsi"/>
        </w:rPr>
        <w:t xml:space="preserve">O Município de Resende Costa torna público que fará realizar Processo Licitatório nº 012/2021, Modalidade TOMADA DE PREÇOS nº 01/2021, cujo Edital encontra-se à disposição dos interessados no site </w:t>
      </w:r>
      <w:hyperlink r:id="rId35" w:history="1">
        <w:r w:rsidRPr="00FB367B">
          <w:rPr>
            <w:rStyle w:val="Hyperlink"/>
            <w:rFonts w:asciiTheme="majorHAnsi" w:hAnsiTheme="majorHAnsi"/>
          </w:rPr>
          <w:t>www.resendecosta.mg.gov.br</w:t>
        </w:r>
      </w:hyperlink>
      <w:r>
        <w:rPr>
          <w:rFonts w:asciiTheme="majorHAnsi" w:hAnsiTheme="majorHAnsi"/>
        </w:rPr>
        <w:t xml:space="preserve"> </w:t>
      </w:r>
      <w:r w:rsidRPr="00373EE0">
        <w:rPr>
          <w:rFonts w:asciiTheme="majorHAnsi" w:hAnsiTheme="majorHAnsi"/>
        </w:rPr>
        <w:t xml:space="preserve">e </w:t>
      </w:r>
      <w:hyperlink r:id="rId36" w:history="1">
        <w:r w:rsidRPr="00FB367B">
          <w:rPr>
            <w:rStyle w:val="Hyperlink"/>
            <w:rFonts w:asciiTheme="majorHAnsi" w:hAnsiTheme="majorHAnsi"/>
          </w:rPr>
          <w:t>licitacao@resendecosta.mg.gov.br</w:t>
        </w:r>
      </w:hyperlink>
      <w:r w:rsidRPr="00373EE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373EE0">
        <w:rPr>
          <w:rFonts w:asciiTheme="majorHAnsi" w:hAnsiTheme="majorHAnsi"/>
        </w:rPr>
        <w:t>tendo como objeto a contratação de empresa especializada para construção de quadra poliesportiva. Informações (32) 3354.1366 – ramal 21</w:t>
      </w:r>
      <w:r>
        <w:rPr>
          <w:rFonts w:asciiTheme="majorHAnsi" w:hAnsiTheme="majorHAnsi"/>
        </w:rPr>
        <w:t>4. Data: 18/02/2021 às 09:00.</w:t>
      </w:r>
    </w:p>
    <w:p w14:paraId="4C6A47C7" w14:textId="77777777" w:rsidR="00373EE0" w:rsidRDefault="00373E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507B08" w14:textId="77777777" w:rsidR="00373EE0" w:rsidRDefault="00373EE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10F7F2" w14:textId="3B56A2B4" w:rsidR="00CD42DE" w:rsidRPr="003E6450" w:rsidRDefault="003E6450" w:rsidP="003E645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DISTRITO FEDERAL</w:t>
      </w:r>
    </w:p>
    <w:p w14:paraId="5AAD393F" w14:textId="77777777" w:rsidR="003E6450" w:rsidRPr="003E6450" w:rsidRDefault="003E6450" w:rsidP="003E645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348F023" w14:textId="68579F64" w:rsidR="000A0D3E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0A0D3E" w:rsidRPr="000A0D3E">
        <w:rPr>
          <w:rFonts w:asciiTheme="majorHAnsi" w:hAnsiTheme="majorHAnsi"/>
          <w:b/>
        </w:rPr>
        <w:t>DNIT - DEPARTAMENTO NACIONAL DE INFRAESTRUTURA DE TRANSPORTES DIRETORIA EXECUTIVA - AVISO DE LICITAÇÃO PREGÃO ELETRÔNICO Nº 27/2021 - UASG 393003 Nº PROCESSO: 50600024925201892.</w:t>
      </w:r>
      <w:r w:rsidR="000A0D3E" w:rsidRPr="009420D3">
        <w:rPr>
          <w:rFonts w:asciiTheme="majorHAnsi" w:hAnsiTheme="majorHAnsi"/>
        </w:rPr>
        <w:t xml:space="preserve"> </w:t>
      </w:r>
    </w:p>
    <w:p w14:paraId="3973B169" w14:textId="568941E9" w:rsidR="00E81412" w:rsidRPr="009420D3" w:rsidRDefault="00E81412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20D3">
        <w:rPr>
          <w:rFonts w:asciiTheme="majorHAnsi" w:hAnsiTheme="majorHAnsi"/>
        </w:rPr>
        <w:t xml:space="preserve">Objeto: Contratação de empresa especializada para a execução dos serviços de manutenção da Ponte Binacional Brasil-Guiana Francesa (Ponte sobre o Rio Oiapoque), localizada na malha de rodovias federais sob circunscrição da Superintendência Regional do DNIT no Estado do Amapá, lote único, localizada na rodovia </w:t>
      </w:r>
      <w:r w:rsidR="000A0D3E">
        <w:rPr>
          <w:rFonts w:asciiTheme="majorHAnsi" w:hAnsiTheme="majorHAnsi"/>
        </w:rPr>
        <w:t>BR-156/AP, no âmbito do PROARTE</w:t>
      </w:r>
      <w:r w:rsidRPr="009420D3">
        <w:rPr>
          <w:rFonts w:asciiTheme="majorHAnsi" w:hAnsiTheme="majorHAnsi"/>
        </w:rPr>
        <w:t xml:space="preserve">. Total de Itens Licitados: 1. Edital: 01/02/2021 das 08h00 às 12h00 e das 14h00 às 17h59. Endereço: San Q. 03 Bloco "a" - Mezanino - Cgcl, Asa Norte - BRASÍLIA/DF ou </w:t>
      </w:r>
      <w:hyperlink r:id="rId37" w:history="1">
        <w:r w:rsidR="00AD400E" w:rsidRPr="00FB367B">
          <w:rPr>
            <w:rStyle w:val="Hyperlink"/>
            <w:rFonts w:asciiTheme="majorHAnsi" w:hAnsiTheme="majorHAnsi"/>
          </w:rPr>
          <w:t>https://www.gov.br/compras/edital/393003-5-00027-2021</w:t>
        </w:r>
      </w:hyperlink>
      <w:r w:rsidR="00AD400E">
        <w:rPr>
          <w:rFonts w:asciiTheme="majorHAnsi" w:hAnsiTheme="majorHAnsi"/>
        </w:rPr>
        <w:t xml:space="preserve">. </w:t>
      </w:r>
      <w:r w:rsidRPr="009420D3">
        <w:rPr>
          <w:rFonts w:asciiTheme="majorHAnsi" w:hAnsiTheme="majorHAnsi"/>
        </w:rPr>
        <w:t>Entrega das Propostas: a partir de 01/02/2021 às 08</w:t>
      </w:r>
      <w:r w:rsidR="00AD400E">
        <w:rPr>
          <w:rFonts w:asciiTheme="majorHAnsi" w:hAnsiTheme="majorHAnsi"/>
        </w:rPr>
        <w:t xml:space="preserve">h00 no site </w:t>
      </w:r>
      <w:hyperlink r:id="rId38" w:history="1">
        <w:r w:rsidR="00AD400E" w:rsidRPr="00FB367B">
          <w:rPr>
            <w:rStyle w:val="Hyperlink"/>
            <w:rFonts w:asciiTheme="majorHAnsi" w:hAnsiTheme="majorHAnsi"/>
          </w:rPr>
          <w:t>www.gov.br/compras</w:t>
        </w:r>
      </w:hyperlink>
      <w:r w:rsidR="00AD400E">
        <w:rPr>
          <w:rFonts w:asciiTheme="majorHAnsi" w:hAnsiTheme="majorHAnsi"/>
        </w:rPr>
        <w:t xml:space="preserve">. </w:t>
      </w:r>
      <w:r w:rsidRPr="009420D3">
        <w:rPr>
          <w:rFonts w:asciiTheme="majorHAnsi" w:hAnsiTheme="majorHAnsi"/>
        </w:rPr>
        <w:t>Abertura das Propostas: 11/02/2021 às 15</w:t>
      </w:r>
      <w:r w:rsidR="00AD400E">
        <w:rPr>
          <w:rFonts w:asciiTheme="majorHAnsi" w:hAnsiTheme="majorHAnsi"/>
        </w:rPr>
        <w:t xml:space="preserve">h00 no site </w:t>
      </w:r>
      <w:hyperlink r:id="rId39" w:history="1">
        <w:r w:rsidR="00AD400E" w:rsidRPr="00FB367B">
          <w:rPr>
            <w:rStyle w:val="Hyperlink"/>
            <w:rFonts w:asciiTheme="majorHAnsi" w:hAnsiTheme="majorHAnsi"/>
          </w:rPr>
          <w:t>www.gov.br/compras</w:t>
        </w:r>
      </w:hyperlink>
      <w:r w:rsidR="00AD400E">
        <w:rPr>
          <w:rFonts w:asciiTheme="majorHAnsi" w:hAnsiTheme="majorHAnsi"/>
        </w:rPr>
        <w:t xml:space="preserve">. </w:t>
      </w:r>
      <w:r w:rsidRPr="009420D3">
        <w:rPr>
          <w:rFonts w:asciiTheme="majorHAnsi" w:hAnsiTheme="majorHAnsi"/>
        </w:rPr>
        <w:t xml:space="preserve">Informações Gerais: O edital poderá ser obtido na Coordenação-Geral de Cadastro e Licitações ou por meio dos sítios: </w:t>
      </w:r>
      <w:hyperlink r:id="rId40" w:history="1">
        <w:r w:rsidR="00AD400E" w:rsidRPr="00FB367B">
          <w:rPr>
            <w:rStyle w:val="Hyperlink"/>
            <w:rFonts w:asciiTheme="majorHAnsi" w:hAnsiTheme="majorHAnsi"/>
          </w:rPr>
          <w:t>www.dnit.gov.br</w:t>
        </w:r>
      </w:hyperlink>
      <w:r w:rsidR="00AD400E">
        <w:rPr>
          <w:rFonts w:asciiTheme="majorHAnsi" w:hAnsiTheme="majorHAnsi"/>
        </w:rPr>
        <w:t xml:space="preserve"> </w:t>
      </w:r>
      <w:r w:rsidR="000A0D3E">
        <w:rPr>
          <w:rFonts w:asciiTheme="majorHAnsi" w:hAnsiTheme="majorHAnsi"/>
        </w:rPr>
        <w:t xml:space="preserve">ou </w:t>
      </w:r>
      <w:hyperlink r:id="rId41" w:history="1">
        <w:r w:rsidR="000A0D3E" w:rsidRPr="00FB367B">
          <w:rPr>
            <w:rStyle w:val="Hyperlink"/>
            <w:rFonts w:asciiTheme="majorHAnsi" w:hAnsiTheme="majorHAnsi"/>
          </w:rPr>
          <w:t>www.gov.br/compras</w:t>
        </w:r>
      </w:hyperlink>
      <w:r w:rsidR="000A0D3E">
        <w:rPr>
          <w:rFonts w:asciiTheme="majorHAnsi" w:hAnsiTheme="majorHAnsi"/>
        </w:rPr>
        <w:t xml:space="preserve">. </w:t>
      </w:r>
    </w:p>
    <w:p w14:paraId="2F4EC1BA" w14:textId="77777777" w:rsidR="00E81412" w:rsidRDefault="00E81412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D6F5A9" w14:textId="77777777" w:rsidR="009420D3" w:rsidRPr="009420D3" w:rsidRDefault="009420D3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3C1C96" w14:textId="06AB5CCB" w:rsidR="000A0D3E" w:rsidRDefault="0083473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0A0D3E" w:rsidRPr="000A0D3E">
        <w:rPr>
          <w:rFonts w:asciiTheme="majorHAnsi" w:hAnsiTheme="majorHAnsi"/>
          <w:b/>
        </w:rPr>
        <w:t>GOVERNO DO DISTRITO FEDERAL SECRETARIA DE ESTADO DE DESENVOLVIMENTO ECONÔMICO AVISO DE LICITAÇÃO PÚBLICA NACIONAL CONCORRÊNCIA LPN Nº 1/2021</w:t>
      </w:r>
      <w:r w:rsidR="000A0D3E">
        <w:rPr>
          <w:rFonts w:asciiTheme="majorHAnsi" w:hAnsiTheme="majorHAnsi"/>
        </w:rPr>
        <w:t xml:space="preserve"> </w:t>
      </w:r>
    </w:p>
    <w:p w14:paraId="7B6AC339" w14:textId="4D33D993" w:rsidR="00E81412" w:rsidRDefault="00E81412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20D3">
        <w:rPr>
          <w:rFonts w:asciiTheme="majorHAnsi" w:hAnsiTheme="majorHAnsi"/>
        </w:rPr>
        <w:t xml:space="preserve">SDE/DF PROJETO BR-L 1076 - SDE-DF/BIDPROCIDADES - PROGRAMA DE DESENVOLVIMENTO ECONÔMICO DO DISTRITO FEDERAL - ADES Concorrência LPN nº 001/2021 - SDE/DF - do tipo empreitada por preço unitário, para contratação de empresa especializada em serviços de engenharia para execução das obras de complementação da infraestrutura de esgoto, nos conjuntos X e Y, da ADE Setor de Múltiplas Atividades do Gama/DF (ADE AMA do Gama) e de construção de interceptor de esgoto, com financiamento do Banco Interamericano de Desenvolvimento - BID. - processo n.º 0370-000231/2017 - valor estimado da contratação: R$ 1.055.388,20 (um milhão cinquenta e cinco mil trezentos e oitenta e oito reais e vinte centavos) - Programa de Trabalho 22.661.6207.5021.0001 - Modernização e Melhoria da Infraestrutura das Áreas de Desenvolvimento Econômico do DF, PROCIDADES /DF, natureza de despesa 4.4.90.51, Obras e Instalações - fonte 136 - Prazo de Execução: 90 (noventa) dias corridos - Prazo de Vigência do contrato: 170 (cento e setenta) dias corridos - Data e horário de realização da licitação: 02 de março de 2021 - às 10:30 horas (horário de Brasília). A Comissão Especial de Licitação da SDE torna público aos interessados a abertura da licitação acima na data e horário indicados, na sede desta SDE, no endereço Setor Comercial Norte, Quadra 02, Bloco "C", N° 900, 2º andar - Asa Norte - Brasília - DF. O edital e seus anexos deverão ser retirados conforme instruções contidas exclusivamente no endereço eletrônico site: </w:t>
      </w:r>
      <w:hyperlink r:id="rId42" w:history="1">
        <w:r w:rsidR="000A0D3E" w:rsidRPr="00FB367B">
          <w:rPr>
            <w:rStyle w:val="Hyperlink"/>
            <w:rFonts w:asciiTheme="majorHAnsi" w:hAnsiTheme="majorHAnsi"/>
          </w:rPr>
          <w:t>http://www.sde.df.gov.br//</w:t>
        </w:r>
      </w:hyperlink>
      <w:r w:rsidRPr="009420D3">
        <w:rPr>
          <w:rFonts w:asciiTheme="majorHAnsi" w:hAnsiTheme="majorHAnsi"/>
        </w:rPr>
        <w:t>,</w:t>
      </w:r>
      <w:r w:rsidR="000A0D3E">
        <w:rPr>
          <w:rFonts w:asciiTheme="majorHAnsi" w:hAnsiTheme="majorHAnsi"/>
        </w:rPr>
        <w:t xml:space="preserve"> </w:t>
      </w:r>
      <w:r w:rsidRPr="009420D3">
        <w:rPr>
          <w:rFonts w:asciiTheme="majorHAnsi" w:hAnsiTheme="majorHAnsi"/>
        </w:rPr>
        <w:t>na página principal, aba "licitações", bem como, para acesso a outras informações acerca do referido certame.</w:t>
      </w:r>
    </w:p>
    <w:p w14:paraId="4E257EBC" w14:textId="77777777" w:rsidR="000A4596" w:rsidRDefault="000A459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CD2BD2" w14:textId="77777777" w:rsidR="00CD42DE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95FD24" w14:textId="5711D6E4" w:rsidR="00E81412" w:rsidRPr="00834736" w:rsidRDefault="00E81412" w:rsidP="009420D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34736">
        <w:rPr>
          <w:rFonts w:asciiTheme="majorHAnsi" w:hAnsiTheme="majorHAnsi"/>
          <w:b/>
        </w:rPr>
        <w:t>ESTADO DO CEARÁ</w:t>
      </w:r>
    </w:p>
    <w:p w14:paraId="626DD1F3" w14:textId="77777777" w:rsidR="00E81412" w:rsidRDefault="00E81412" w:rsidP="009420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2EB065" w14:textId="77777777" w:rsidR="000A0D3E" w:rsidRDefault="0083473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="00E81412" w:rsidRPr="009420D3">
        <w:rPr>
          <w:rFonts w:asciiTheme="majorHAnsi" w:hAnsiTheme="majorHAnsi"/>
        </w:rPr>
        <w:t xml:space="preserve"> </w:t>
      </w:r>
      <w:r w:rsidR="00E81412" w:rsidRPr="000A0D3E">
        <w:rPr>
          <w:rFonts w:asciiTheme="majorHAnsi" w:hAnsiTheme="majorHAnsi"/>
          <w:b/>
        </w:rPr>
        <w:t>ITATIRA AVISO DE LICITAÇÃO CONCORRÊNCIA PÚBLICA Nº 2901.01/2021-CP</w:t>
      </w:r>
      <w:r w:rsidR="00E81412" w:rsidRPr="009420D3">
        <w:rPr>
          <w:rFonts w:asciiTheme="majorHAnsi" w:hAnsiTheme="majorHAnsi"/>
        </w:rPr>
        <w:t xml:space="preserve"> </w:t>
      </w:r>
    </w:p>
    <w:p w14:paraId="571D218C" w14:textId="6F320448" w:rsidR="00E81412" w:rsidRDefault="00E81412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20D3">
        <w:rPr>
          <w:rFonts w:asciiTheme="majorHAnsi" w:hAnsiTheme="majorHAnsi"/>
        </w:rPr>
        <w:t xml:space="preserve">O Presidente da Comissão de Licitação comunica aos interessados que no próximo dia 05 de março de 2021, às 08:30hs, estará abrindo licitação na modalidade Concorrência Pública nº 2901.01/2021-CP, cujo objeto é Registro de Preço visando futuras e eventuais Contratações de Serviços de Manutenção e Conservação de Vias, Passagens Molhadas, Logradouros e Prédios Públicos vinculados as Unidades Gestoras da Prefeitura Municipal de Itatira. O edital completo estará à disposição dos interessados nos dias úteis após esta publicação no horário de 08:00 às 12:00hs, no endereço da Prefeitura na Rua Padre José Laurindo, 1249 </w:t>
      </w:r>
      <w:r w:rsidR="00834736">
        <w:rPr>
          <w:rFonts w:asciiTheme="majorHAnsi" w:hAnsiTheme="majorHAnsi"/>
        </w:rPr>
        <w:t>–</w:t>
      </w:r>
      <w:r w:rsidRPr="009420D3">
        <w:rPr>
          <w:rFonts w:asciiTheme="majorHAnsi" w:hAnsiTheme="majorHAnsi"/>
        </w:rPr>
        <w:t xml:space="preserve"> Centro</w:t>
      </w:r>
      <w:r w:rsidR="00834736">
        <w:rPr>
          <w:rFonts w:asciiTheme="majorHAnsi" w:hAnsiTheme="majorHAnsi"/>
        </w:rPr>
        <w:t>.</w:t>
      </w:r>
    </w:p>
    <w:p w14:paraId="482E5F96" w14:textId="77777777" w:rsidR="00834736" w:rsidRDefault="0083473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9CDF0A" w14:textId="77777777" w:rsidR="00E81412" w:rsidRPr="000A4596" w:rsidRDefault="00E81412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1711DF" w14:textId="036F08EE" w:rsidR="00CD42DE" w:rsidRPr="003E6450" w:rsidRDefault="00834736" w:rsidP="000A459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 xml:space="preserve">DE SANTA CATARINA </w:t>
      </w:r>
    </w:p>
    <w:p w14:paraId="4F39AA53" w14:textId="77777777" w:rsidR="00CD42DE" w:rsidRPr="000A4596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0011BB" w14:textId="00A48EC4" w:rsidR="00A511AC" w:rsidRDefault="003E6450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A511AC" w:rsidRPr="000A0D3E">
        <w:rPr>
          <w:rFonts w:asciiTheme="majorHAnsi" w:hAnsiTheme="majorHAnsi"/>
          <w:b/>
        </w:rPr>
        <w:t>PORTO BELO AVISOS DE LICITAÇÃO CONCORRÊNCIA PÚBLICA - Nº 1/2021 - PMPB</w:t>
      </w:r>
      <w:r w:rsidR="00A511AC" w:rsidRPr="00A511AC">
        <w:rPr>
          <w:rFonts w:asciiTheme="majorHAnsi" w:hAnsiTheme="majorHAnsi"/>
        </w:rPr>
        <w:t xml:space="preserve"> TIPO DE LICITAÇÃO: MENOR PREÇO GLOBAL Objeto: Contratação de empresa para execução de obras de infraestrutura viária no Morro dos Zimbros e principais ruas de acesso, trecho 1 (um) que compreende o Município de Porto Belo/SC, conforme projetos, planilhas, memorial descritivo, especificações e quantitativos descritos no Anexo I deste Edital.</w:t>
      </w:r>
      <w:r w:rsidR="000A0D3E">
        <w:rPr>
          <w:rFonts w:asciiTheme="majorHAnsi" w:hAnsiTheme="majorHAnsi"/>
        </w:rPr>
        <w:t xml:space="preserve"> </w:t>
      </w:r>
      <w:r w:rsidR="00A511AC" w:rsidRPr="00A511AC">
        <w:rPr>
          <w:rFonts w:asciiTheme="majorHAnsi" w:hAnsiTheme="majorHAnsi"/>
        </w:rPr>
        <w:t xml:space="preserve">Recebimento das Propostas: Até 08h30min do dia 03/03/2021. Abertura das Habilitações: Às 09h00min do dia 03/03/2021. O edital e todos os seus anexos estão disponíveis no site da Prefeitura Municipal, no link Licitações e no Setor de Licitações da PMPB, Rua José Guerreiro Filho, nº 265, Centro, Porto Belo/SC. Maiores informações poderão ser obtidas pelo telefone (47) 3369-4111 - ramal 248 ou pelo e-mail </w:t>
      </w:r>
      <w:hyperlink r:id="rId43" w:history="1">
        <w:r w:rsidR="000A0D3E" w:rsidRPr="00FB367B">
          <w:rPr>
            <w:rStyle w:val="Hyperlink"/>
            <w:rFonts w:asciiTheme="majorHAnsi" w:hAnsiTheme="majorHAnsi"/>
          </w:rPr>
          <w:t>administracao@portobelo.sc.gov.br</w:t>
        </w:r>
      </w:hyperlink>
      <w:r w:rsidR="000A0D3E">
        <w:rPr>
          <w:rFonts w:asciiTheme="majorHAnsi" w:hAnsiTheme="majorHAnsi"/>
        </w:rPr>
        <w:t xml:space="preserve">. </w:t>
      </w:r>
    </w:p>
    <w:p w14:paraId="453F07E4" w14:textId="77777777" w:rsidR="009828C1" w:rsidRDefault="009828C1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1E9F1B" w14:textId="77777777" w:rsidR="009828C1" w:rsidRPr="000A4596" w:rsidRDefault="009828C1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126838" w14:textId="2AA728FC" w:rsidR="00CD42DE" w:rsidRPr="003E6450" w:rsidRDefault="00A2644B" w:rsidP="00A2644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="003E6450" w:rsidRPr="003E6450">
        <w:rPr>
          <w:rFonts w:asciiTheme="majorHAnsi" w:hAnsiTheme="majorHAnsi"/>
          <w:b/>
        </w:rPr>
        <w:t>SÃO PAULO</w:t>
      </w:r>
    </w:p>
    <w:p w14:paraId="4864B878" w14:textId="77777777" w:rsidR="00CD42DE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8B4A7A" w14:textId="77777777" w:rsidR="000A0D3E" w:rsidRDefault="003E6450" w:rsidP="009828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="00CD42DE" w:rsidRPr="003E6450">
        <w:rPr>
          <w:rFonts w:asciiTheme="majorHAnsi" w:hAnsiTheme="majorHAnsi"/>
          <w:b/>
        </w:rPr>
        <w:t xml:space="preserve">DA </w:t>
      </w:r>
      <w:r w:rsidR="008A7F71" w:rsidRPr="000A0D3E">
        <w:rPr>
          <w:rFonts w:asciiTheme="majorHAnsi" w:hAnsiTheme="majorHAnsi"/>
          <w:b/>
        </w:rPr>
        <w:t>ESTÂNCIA TURÍSTICA DE AVARÉ</w:t>
      </w:r>
      <w:r w:rsidR="008A7F71" w:rsidRPr="000A0D3E">
        <w:rPr>
          <w:rFonts w:asciiTheme="majorHAnsi" w:hAnsiTheme="majorHAnsi"/>
          <w:b/>
        </w:rPr>
        <w:t xml:space="preserve"> – SP - </w:t>
      </w:r>
      <w:r w:rsidR="008A7F71" w:rsidRPr="000A0D3E">
        <w:rPr>
          <w:rFonts w:asciiTheme="majorHAnsi" w:hAnsiTheme="majorHAnsi"/>
          <w:b/>
        </w:rPr>
        <w:t>AVISOS DE LICITAÇÃO CONCORRÊNCIA PÚBLICA Nº 1/2021 PROCESSO Nº. 014/2021</w:t>
      </w:r>
    </w:p>
    <w:p w14:paraId="1A04AAC0" w14:textId="0C4BBC21" w:rsidR="008A7F71" w:rsidRPr="008A7F71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7F71">
        <w:rPr>
          <w:rFonts w:asciiTheme="majorHAnsi" w:hAnsiTheme="majorHAnsi"/>
        </w:rPr>
        <w:t xml:space="preserve">Objeto: Contratação de empresa para fornecimento de materiais, máquinas, equipamentos e mão-de-obra para execução de pavimentação asfáltica no Bairro São José II, Avaré/SP. Data de Encerramento: 03 de março de 2021 às 09:30 horas, Dep. Licitação. Data de abertura: 03 de março de 2021 às 10 horas. Informações: Dep. Licitação - Praça Juca Novaes, nº 1.169, Fone/Fax (14) 3711-2500 Ramal 229 - </w:t>
      </w:r>
      <w:hyperlink r:id="rId44" w:history="1">
        <w:r w:rsidR="000A0D3E" w:rsidRPr="00FB367B">
          <w:rPr>
            <w:rStyle w:val="Hyperlink"/>
            <w:rFonts w:asciiTheme="majorHAnsi" w:hAnsiTheme="majorHAnsi"/>
          </w:rPr>
          <w:t>www.avare.sp.gov.br</w:t>
        </w:r>
      </w:hyperlink>
      <w:r w:rsidRPr="008A7F71">
        <w:rPr>
          <w:rFonts w:asciiTheme="majorHAnsi" w:hAnsiTheme="majorHAnsi"/>
        </w:rPr>
        <w:t>.</w:t>
      </w:r>
      <w:r w:rsidR="000A0D3E">
        <w:rPr>
          <w:rFonts w:asciiTheme="majorHAnsi" w:hAnsiTheme="majorHAnsi"/>
        </w:rPr>
        <w:t xml:space="preserve"> </w:t>
      </w:r>
    </w:p>
    <w:p w14:paraId="702835BD" w14:textId="77777777" w:rsidR="008A7F71" w:rsidRPr="008A7F71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7CF848" w14:textId="77777777" w:rsidR="000A0D3E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0D3E">
        <w:rPr>
          <w:rFonts w:asciiTheme="majorHAnsi" w:hAnsiTheme="majorHAnsi"/>
          <w:b/>
        </w:rPr>
        <w:t>CONCORRÊNCIA PÚBLICA Nº 2/2021 PROCESSO Nº. 015/2021</w:t>
      </w:r>
      <w:r w:rsidRPr="008A7F71">
        <w:rPr>
          <w:rFonts w:asciiTheme="majorHAnsi" w:hAnsiTheme="majorHAnsi"/>
        </w:rPr>
        <w:t xml:space="preserve"> </w:t>
      </w:r>
    </w:p>
    <w:p w14:paraId="7AF64EE2" w14:textId="5CCC18F6" w:rsidR="008A7F71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7F71">
        <w:rPr>
          <w:rFonts w:asciiTheme="majorHAnsi" w:hAnsiTheme="majorHAnsi"/>
        </w:rPr>
        <w:t xml:space="preserve">Objeto: Contratação de empresa para fornecimento de materiais, máquinas, equipamentos e mão-de-obra para execução de pavimentação asfáltica na Avenida Doutor Antônio Silvio Cunha Bueno, Avaré/SP. Data de Encerramento: 04 de março de 2021 às 09:30 horas, Dep. Licitação. Data de abertura: 04 de março de 2021 às 10 horas. Informações: Dep. Licitação - Praça Juca Novaes, nº 1.169, Fone/Fax (14) 3711-2500 Ramal 229 - </w:t>
      </w:r>
      <w:hyperlink r:id="rId45" w:history="1">
        <w:r w:rsidR="000A0D3E" w:rsidRPr="00FB367B">
          <w:rPr>
            <w:rStyle w:val="Hyperlink"/>
            <w:rFonts w:asciiTheme="majorHAnsi" w:hAnsiTheme="majorHAnsi"/>
          </w:rPr>
          <w:t>www.avare.sp.gov.br</w:t>
        </w:r>
      </w:hyperlink>
      <w:r w:rsidR="000A0D3E">
        <w:rPr>
          <w:rFonts w:asciiTheme="majorHAnsi" w:hAnsiTheme="majorHAnsi"/>
        </w:rPr>
        <w:t xml:space="preserve">. </w:t>
      </w:r>
    </w:p>
    <w:p w14:paraId="563D33EE" w14:textId="77777777" w:rsidR="008A7F71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28EE97" w14:textId="77777777" w:rsidR="00705EF4" w:rsidRDefault="00705EF4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05AD53" w14:textId="77777777" w:rsidR="000A0D3E" w:rsidRDefault="00834736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>
        <w:rPr>
          <w:rFonts w:asciiTheme="majorHAnsi" w:hAnsiTheme="majorHAnsi"/>
          <w:b/>
        </w:rPr>
        <w:t>PREFEITURA MUNICIPAL</w:t>
      </w:r>
      <w:r w:rsidR="00705EF4" w:rsidRPr="00137ED9">
        <w:rPr>
          <w:rFonts w:asciiTheme="majorHAnsi" w:hAnsiTheme="majorHAnsi"/>
        </w:rPr>
        <w:t xml:space="preserve"> </w:t>
      </w:r>
      <w:r w:rsidR="00705EF4" w:rsidRPr="000A0D3E">
        <w:rPr>
          <w:rFonts w:asciiTheme="majorHAnsi" w:hAnsiTheme="majorHAnsi"/>
          <w:b/>
        </w:rPr>
        <w:t>DA ESTÂNCIA TURÍSTICA DE ITU AVISO DE LICITAÇÃO CONCORRÊNCIA Nº 2/2021 CONTRATAÇÃO DE EMPRESA DE ENGENHARIA PARA EXECUÇÃO DE SERVIÇOS DE INFRAESTRUTURA VIÁRIA E MOBILIDADE URBANA EM VIAS DO MUNICÍPIO DE ITU/SP - ETAPA 5.</w:t>
      </w:r>
      <w:r w:rsidR="00705EF4" w:rsidRPr="00137ED9">
        <w:rPr>
          <w:rFonts w:asciiTheme="majorHAnsi" w:hAnsiTheme="majorHAnsi"/>
        </w:rPr>
        <w:t xml:space="preserve"> </w:t>
      </w:r>
    </w:p>
    <w:p w14:paraId="3F561183" w14:textId="28D724DE" w:rsidR="00705EF4" w:rsidRPr="00137ED9" w:rsidRDefault="00705EF4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37ED9">
        <w:rPr>
          <w:rFonts w:asciiTheme="majorHAnsi" w:hAnsiTheme="majorHAnsi"/>
        </w:rPr>
        <w:t>A Secretaria Municipal de Planejamento, Habitação e Gestão de Projetos informa a quem possa interessar que se encontra aberta a Concorrência nº 02/2021, para o objeto acima descrito. Os envelopes contendo a documentação e proposta comercial deverão ser entregues até o dia 05/03/2021, às 13h30, sendo a abertura às 14h00 do mesmo dia. O Edital completo está à disposição para consulta e impressão no site da Prefeitura: www.itu.sp.gov.br. Caso prefira obter cópia do edital diretamente na Prefeitura o interessado deverá trazer o CD para reprodução do mesmo, no horário das 08h00 às 12h00 e das 13h00 às 16h:00, exclusivamente no Departamento Central de Compras, sito na Av. Itu 400 Anos, nº 111, Bairro Itu Novo Centro, Itu/SP. Obs. 1) Não será enviado o Edital pelo correio. 2) Não serão prestadas informações por telefone, fax, e-mail. Itu, 29/01/2021 - Plínio Bernardi Júnior - Secretário M. de Planejamento, Habitação e Gestão de Projetos.</w:t>
      </w:r>
    </w:p>
    <w:p w14:paraId="31007FD2" w14:textId="77777777" w:rsidR="00705EF4" w:rsidRPr="00137ED9" w:rsidRDefault="00705EF4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AE242D" w14:textId="77777777" w:rsidR="000A0D3E" w:rsidRDefault="00705EF4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0D3E">
        <w:rPr>
          <w:rFonts w:asciiTheme="majorHAnsi" w:hAnsiTheme="majorHAnsi"/>
          <w:b/>
        </w:rPr>
        <w:t>AVISO DE LICITAÇÃO CONCORRÊNCIA Nº 3/2021</w:t>
      </w:r>
      <w:r w:rsidRPr="00137ED9">
        <w:rPr>
          <w:rFonts w:asciiTheme="majorHAnsi" w:hAnsiTheme="majorHAnsi"/>
        </w:rPr>
        <w:t xml:space="preserve"> </w:t>
      </w:r>
    </w:p>
    <w:p w14:paraId="7B3463D1" w14:textId="41A4C88C" w:rsidR="00705EF4" w:rsidRDefault="00705EF4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37ED9">
        <w:rPr>
          <w:rFonts w:asciiTheme="majorHAnsi" w:hAnsiTheme="majorHAnsi"/>
        </w:rPr>
        <w:t xml:space="preserve">Contratação de empresa de engenharia para execução de obra de infraestrutura viária e mobilidade urbana em vias do Município de Itu/SP - Pavimentação da Estrada 442, Rua Paula Donaio Schincariol. A Secretaria Municipal de Planejamento, Habitação e Gestão de Projetos informa a quem possa interessar que se encontra aberta a Concorrência nº 03/2021, para o objeto acima descrito. Os envelopes contendo a documentação e proposta comercial deverão ser entregues até o dia 08/03/2021, às 08h30, sendo a abertura às 09h00 do mesmo dia. O Edital completo está à disposição para consulta e impressão no site da Prefeitura: </w:t>
      </w:r>
      <w:hyperlink r:id="rId46" w:history="1">
        <w:r w:rsidR="000A0D3E" w:rsidRPr="00FB367B">
          <w:rPr>
            <w:rStyle w:val="Hyperlink"/>
            <w:rFonts w:asciiTheme="majorHAnsi" w:hAnsiTheme="majorHAnsi"/>
          </w:rPr>
          <w:t>www.itu.sp.gov.br</w:t>
        </w:r>
      </w:hyperlink>
      <w:r w:rsidRPr="00137ED9">
        <w:rPr>
          <w:rFonts w:asciiTheme="majorHAnsi" w:hAnsiTheme="majorHAnsi"/>
        </w:rPr>
        <w:t>.</w:t>
      </w:r>
      <w:r w:rsidR="000A0D3E">
        <w:rPr>
          <w:rFonts w:asciiTheme="majorHAnsi" w:hAnsiTheme="majorHAnsi"/>
        </w:rPr>
        <w:t xml:space="preserve"> </w:t>
      </w:r>
      <w:r w:rsidRPr="00137ED9">
        <w:rPr>
          <w:rFonts w:asciiTheme="majorHAnsi" w:hAnsiTheme="majorHAnsi"/>
        </w:rPr>
        <w:t>Caso prefira obter cópia do edital diretamente na Prefeitura o interessado deverá trazer o CD para reprodução do mesmo, no horário das 08h00 às 12h00 e das 13h00 às 16h00, exclusivamente no Departamento Central de Compras, sito na Av. Itu 400 Anos, nº 111, Bairro Itu Novo Centro, Itu/SP. Obs. 1) Não será enviado o Edital pelo correio. 2) Não serão prestadas informações por telefone, fax, e-mail. Itu, 29/01/2021 - Plínio Bernardi Júnior - Secretário Municipal de Planejamento, Habitação e Gestão de Projetos.</w:t>
      </w:r>
    </w:p>
    <w:p w14:paraId="04FE06CF" w14:textId="77777777" w:rsidR="008A7F71" w:rsidRDefault="008A7F71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CC27DA" w14:textId="77777777" w:rsidR="00C9627E" w:rsidRDefault="00C9627E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2D3E2A" w14:textId="43CCE901" w:rsidR="00E81412" w:rsidRPr="00834736" w:rsidRDefault="00834736" w:rsidP="00137ED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34736">
        <w:rPr>
          <w:rFonts w:asciiTheme="majorHAnsi" w:hAnsiTheme="majorHAnsi"/>
          <w:b/>
        </w:rPr>
        <w:t>ESTADO DE SERGIPE</w:t>
      </w:r>
    </w:p>
    <w:p w14:paraId="0B53D819" w14:textId="77777777" w:rsidR="00E81412" w:rsidRDefault="00E81412" w:rsidP="00E81412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69AE7A39" w14:textId="77777777" w:rsidR="000A0D3E" w:rsidRDefault="00834736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E81412" w:rsidRPr="000A0D3E">
        <w:rPr>
          <w:rFonts w:asciiTheme="majorHAnsi" w:hAnsiTheme="majorHAnsi"/>
          <w:b/>
        </w:rPr>
        <w:t>SECRETARIA DE ESTADO DO DESENVOLVIMENTO URBANO E SUSTENTABILIDADE - SEDURBS AVISO DE LICITAÇÃO CONCORRÊNCIA Nº 16/2020</w:t>
      </w:r>
      <w:r w:rsidR="00E81412" w:rsidRPr="00137ED9">
        <w:rPr>
          <w:rFonts w:asciiTheme="majorHAnsi" w:hAnsiTheme="majorHAnsi"/>
        </w:rPr>
        <w:t xml:space="preserve"> </w:t>
      </w:r>
    </w:p>
    <w:p w14:paraId="781AF021" w14:textId="6593D4F7" w:rsidR="00E81412" w:rsidRPr="00D578AE" w:rsidRDefault="00E81412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37ED9">
        <w:rPr>
          <w:rFonts w:asciiTheme="majorHAnsi" w:hAnsiTheme="majorHAnsi"/>
        </w:rPr>
        <w:t>Repetição OBJETO: Contratação de Empresas de Engenharia, para Manutenção em Unidades Habitacionais em Municípios do Estado de Sergipe, divididos em três lotes, no âmbito do Programa Novo Lar. DATA: 04 de março de 2021. HORA: 9 horas. PRAZO DE EXECUÇÃO: 360 (trezentos e sessenta) dias. TIPO: Menor Preço global por Lote, cujo critério de julgamento será o coeficiente multiplicador "K", aplicado linearmente em todos os preços unitários. REGIME DE EXECUÇÃO: Empreitada por Preço Unitário. RECURSOS ORÇAMENTÁRIOS: Unidade Orçamentária: 14.401 - Classificação Programática Funcional: 16.451.0018 - Projeto Atividade/Ação: 0567 - Elemento de Despesa: 4.4.90.51. - Fonte de Recursos: 0290. BASE LEGAL: Lei nº 8.666/1993, Lei Estadual nº. 8.759/2020 e legislações correlatas. PARECER JURÍDICO: PGE Nº 4663/2020 e Despacho Motivado nº 4698/2020. VALOR MÁXIMO DO CONTRATO: R$ 30.000.000,00. INFORMAÇÕES: Secretaria de Estado do Desenvolvimento Urbano e Sustentabilidade, sediada na Rua Vila Cristina, nº 1.051, Bairro Treze de Julho, Aracaju/SE. Fone: 3198-5353. Horário de atendimento: das 8 às 13 horas ou no link: sedurbs.se.gov.br/, nos dias de expediente desta Secretaria. OBS.: O referido Aviso foi publicado anteriormente no DOU n° 238 de 14.12.2020, Seção 3, p. 194.</w:t>
      </w:r>
    </w:p>
    <w:sectPr w:rsidR="00E81412" w:rsidRPr="00D578AE" w:rsidSect="001042F4">
      <w:headerReference w:type="default" r:id="rId47"/>
      <w:footerReference w:type="default" r:id="rId4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226E76" w:rsidRDefault="00226E76">
      <w:r>
        <w:separator/>
      </w:r>
    </w:p>
  </w:endnote>
  <w:endnote w:type="continuationSeparator" w:id="0">
    <w:p w14:paraId="6D9F5016" w14:textId="77777777" w:rsidR="00226E76" w:rsidRDefault="0022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26E76" w:rsidRDefault="00226E7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226E76" w:rsidRDefault="00226E7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226E76" w:rsidRPr="001042F4" w:rsidRDefault="00226E7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26E7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26E76" w:rsidRPr="001042F4" w:rsidRDefault="00226E7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26E76" w:rsidRDefault="00226E7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26E76" w:rsidRDefault="00226E7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26E76" w:rsidRPr="18102E9A" w:rsidRDefault="00226E7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226E76" w:rsidRDefault="00226E76">
      <w:r>
        <w:separator/>
      </w:r>
    </w:p>
  </w:footnote>
  <w:footnote w:type="continuationSeparator" w:id="0">
    <w:p w14:paraId="234CFEC8" w14:textId="77777777" w:rsidR="00226E76" w:rsidRDefault="00226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26E76" w:rsidRDefault="00226E7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4188335" w:rsidR="00226E76" w:rsidRPr="20774586" w:rsidRDefault="00B1353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FD4E3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7B06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FD4E3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D4C6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FD4E3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54188335" w:rsidR="00226E76" w:rsidRPr="20774586" w:rsidRDefault="00B1353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FD4E3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 w:rsidR="007B06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FD4E3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D4C6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FD4E3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3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44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6"/>
  </w:num>
  <w:num w:numId="10">
    <w:abstractNumId w:val="21"/>
  </w:num>
  <w:num w:numId="11">
    <w:abstractNumId w:val="38"/>
  </w:num>
  <w:num w:numId="12">
    <w:abstractNumId w:val="26"/>
  </w:num>
  <w:num w:numId="13">
    <w:abstractNumId w:val="46"/>
  </w:num>
  <w:num w:numId="14">
    <w:abstractNumId w:val="29"/>
  </w:num>
  <w:num w:numId="15">
    <w:abstractNumId w:val="18"/>
  </w:num>
  <w:num w:numId="16">
    <w:abstractNumId w:val="40"/>
  </w:num>
  <w:num w:numId="17">
    <w:abstractNumId w:val="50"/>
  </w:num>
  <w:num w:numId="18">
    <w:abstractNumId w:val="17"/>
  </w:num>
  <w:num w:numId="19">
    <w:abstractNumId w:val="41"/>
  </w:num>
  <w:num w:numId="20">
    <w:abstractNumId w:val="35"/>
  </w:num>
  <w:num w:numId="21">
    <w:abstractNumId w:val="33"/>
  </w:num>
  <w:num w:numId="22">
    <w:abstractNumId w:val="30"/>
  </w:num>
  <w:num w:numId="23">
    <w:abstractNumId w:val="42"/>
  </w:num>
  <w:num w:numId="24">
    <w:abstractNumId w:val="31"/>
  </w:num>
  <w:num w:numId="25">
    <w:abstractNumId w:val="46"/>
  </w:num>
  <w:num w:numId="26">
    <w:abstractNumId w:val="46"/>
  </w:num>
  <w:num w:numId="27">
    <w:abstractNumId w:val="17"/>
  </w:num>
  <w:num w:numId="28">
    <w:abstractNumId w:val="41"/>
  </w:num>
  <w:num w:numId="29">
    <w:abstractNumId w:val="19"/>
  </w:num>
  <w:num w:numId="30">
    <w:abstractNumId w:val="54"/>
  </w:num>
  <w:num w:numId="31">
    <w:abstractNumId w:val="34"/>
  </w:num>
  <w:num w:numId="32">
    <w:abstractNumId w:val="53"/>
  </w:num>
  <w:num w:numId="33">
    <w:abstractNumId w:val="13"/>
  </w:num>
  <w:num w:numId="34">
    <w:abstractNumId w:val="46"/>
  </w:num>
  <w:num w:numId="35">
    <w:abstractNumId w:val="54"/>
  </w:num>
  <w:num w:numId="36">
    <w:abstractNumId w:val="19"/>
  </w:num>
  <w:num w:numId="37">
    <w:abstractNumId w:val="46"/>
  </w:num>
  <w:num w:numId="38">
    <w:abstractNumId w:val="54"/>
  </w:num>
  <w:num w:numId="39">
    <w:abstractNumId w:val="19"/>
  </w:num>
  <w:num w:numId="40">
    <w:abstractNumId w:val="16"/>
  </w:num>
  <w:num w:numId="41">
    <w:abstractNumId w:val="51"/>
  </w:num>
  <w:num w:numId="42">
    <w:abstractNumId w:val="36"/>
  </w:num>
  <w:num w:numId="43">
    <w:abstractNumId w:val="15"/>
  </w:num>
  <w:num w:numId="44">
    <w:abstractNumId w:val="4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66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97E"/>
    <w:rsid w:val="00BD39B9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refeitura.pbh.gov.br/sudecap/licitacao/regime-diferenciado-de-contratacao-006-2020" TargetMode="External"/><Relationship Id="rId26" Type="http://schemas.openxmlformats.org/officeDocument/2006/relationships/hyperlink" Target="http://www.comercinho.mg.gov.br" TargetMode="External"/><Relationship Id="rId39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http://www.itaguara.mg.gov.br" TargetMode="External"/><Relationship Id="rId42" Type="http://schemas.openxmlformats.org/officeDocument/2006/relationships/hyperlink" Target="http://www.sde.df.gov.br/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belovale.mg.gov.br" TargetMode="External"/><Relationship Id="rId33" Type="http://schemas.openxmlformats.org/officeDocument/2006/relationships/hyperlink" Target="http://www.guap&#233;.mg.gov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http://www.itu.sp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www.cmd.mg.gov.br" TargetMode="External"/><Relationship Id="rId41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baraodecocais.mg.gov.br" TargetMode="External"/><Relationship Id="rId32" Type="http://schemas.openxmlformats.org/officeDocument/2006/relationships/hyperlink" Target="http://www.transparencia.guape.mg.gov.br" TargetMode="External"/><Relationship Id="rId37" Type="http://schemas.openxmlformats.org/officeDocument/2006/relationships/hyperlink" Target="https://www.gov.br/compras/edital/393003-5-00027-2021" TargetMode="External"/><Relationship Id="rId40" Type="http://schemas.openxmlformats.org/officeDocument/2006/relationships/hyperlink" Target="http://www.dnit.gov.br" TargetMode="External"/><Relationship Id="rId45" Type="http://schemas.openxmlformats.org/officeDocument/2006/relationships/hyperlink" Target="http://www.avare.sp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araxa.mg.gov.br" TargetMode="External"/><Relationship Id="rId28" Type="http://schemas.openxmlformats.org/officeDocument/2006/relationships/hyperlink" Target="mailto:licitacaopmca@yahoo.com.br" TargetMode="External"/><Relationship Id="rId36" Type="http://schemas.openxmlformats.org/officeDocument/2006/relationships/hyperlink" Target="mailto:licitacao@resendecosta.mg.gov.br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sudecap/licitacao/regime-diferenciado-de-contratacao-006-2020" TargetMode="External"/><Relationship Id="rId31" Type="http://schemas.openxmlformats.org/officeDocument/2006/relationships/hyperlink" Target="http://www.domjoaquim.mg.gov.br" TargetMode="External"/><Relationship Id="rId44" Type="http://schemas.openxmlformats.org/officeDocument/2006/relationships/hyperlink" Target="http://www.avare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conceicaodaaparecida.mg.gov.br" TargetMode="External"/><Relationship Id="rId30" Type="http://schemas.openxmlformats.org/officeDocument/2006/relationships/hyperlink" Target="mailto:licitacao@domjoaquim.mg.gov.br" TargetMode="External"/><Relationship Id="rId35" Type="http://schemas.openxmlformats.org/officeDocument/2006/relationships/hyperlink" Target="http://www.resendecosta.mg.gov.br" TargetMode="External"/><Relationship Id="rId43" Type="http://schemas.openxmlformats.org/officeDocument/2006/relationships/hyperlink" Target="mailto:administracao@portobelo.sc.gov.br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67DE7-3477-492E-9695-F45D95ECD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8</Pages>
  <Words>2875</Words>
  <Characters>18636</Characters>
  <Application>Microsoft Office Word</Application>
  <DocSecurity>0</DocSecurity>
  <Lines>155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21469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37</cp:revision>
  <cp:lastPrinted>2021-02-03T11:49:00Z</cp:lastPrinted>
  <dcterms:created xsi:type="dcterms:W3CDTF">2021-02-03T12:29:00Z</dcterms:created>
  <dcterms:modified xsi:type="dcterms:W3CDTF">2021-02-04T12:17:00Z</dcterms:modified>
</cp:coreProperties>
</file>