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40C" w14:textId="39C1F318" w:rsidR="00BE491E" w:rsidRPr="00B230DE" w:rsidRDefault="00557DA9" w:rsidP="00B067F0">
      <w:pPr>
        <w:rPr>
          <w:rFonts w:asciiTheme="majorHAnsi" w:hAnsiTheme="majorHAnsi" w:cstheme="majorHAnsi"/>
        </w:rPr>
      </w:pPr>
      <w:r w:rsidRPr="00B230DE">
        <w:rPr>
          <w:rFonts w:asciiTheme="majorHAnsi" w:hAnsiTheme="majorHAnsi" w:cstheme="majorHAnsi"/>
        </w:rPr>
        <w:tab/>
      </w:r>
      <w:bookmarkStart w:id="0" w:name="_GoBack"/>
      <w:bookmarkEnd w:id="0"/>
    </w:p>
    <w:p w14:paraId="3E8EF77F" w14:textId="77777777" w:rsidR="009B5CF0" w:rsidRPr="00B230DE" w:rsidRDefault="009B5CF0" w:rsidP="009B5CF0">
      <w:pPr>
        <w:tabs>
          <w:tab w:val="left" w:pos="2784"/>
        </w:tabs>
        <w:rPr>
          <w:rFonts w:asciiTheme="majorHAnsi" w:hAnsiTheme="majorHAnsi" w:cstheme="majorHAnsi"/>
        </w:rPr>
      </w:pPr>
      <w:r w:rsidRPr="00B230DE">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D4DC68C" w14:textId="0E8C82B7" w:rsidR="00521FA5" w:rsidRPr="00B230DE" w:rsidRDefault="00521FA5" w:rsidP="009262B0">
      <w:pPr>
        <w:tabs>
          <w:tab w:val="left" w:pos="1522"/>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67"/>
        <w:gridCol w:w="4394"/>
      </w:tblGrid>
      <w:tr w:rsidR="009262B0" w:rsidRPr="00B230DE" w14:paraId="2B5C4E19" w14:textId="77777777" w:rsidTr="00EB45D8">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79F62520" w14:textId="77777777" w:rsidR="009262B0" w:rsidRPr="00B230DE" w:rsidRDefault="009262B0" w:rsidP="000C241F">
            <w:pPr>
              <w:rPr>
                <w:rFonts w:asciiTheme="majorHAnsi" w:hAnsiTheme="majorHAnsi" w:cstheme="majorHAnsi"/>
                <w:bCs/>
              </w:rPr>
            </w:pPr>
            <w:r w:rsidRPr="00B230DE">
              <w:rPr>
                <w:rFonts w:asciiTheme="majorHAnsi" w:hAnsiTheme="majorHAnsi" w:cstheme="majorHAnsi"/>
                <w:bCs/>
              </w:rPr>
              <w:t xml:space="preserve">ÓRGÃO LICITANTE: </w:t>
            </w:r>
            <w:r w:rsidRPr="00B230DE">
              <w:rPr>
                <w:rFonts w:asciiTheme="majorHAnsi" w:hAnsiTheme="majorHAnsi" w:cstheme="majorHAnsi"/>
                <w:b/>
                <w:bCs/>
              </w:rPr>
              <w:t>COPASA-MG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2FB3CE7" w14:textId="2607B23C" w:rsidR="009262B0" w:rsidRPr="00B230DE" w:rsidRDefault="009262B0" w:rsidP="00E34721">
            <w:pPr>
              <w:jc w:val="both"/>
              <w:rPr>
                <w:rFonts w:asciiTheme="majorHAnsi" w:hAnsiTheme="majorHAnsi" w:cstheme="majorHAnsi"/>
                <w:b/>
                <w:bCs/>
              </w:rPr>
            </w:pPr>
            <w:r w:rsidRPr="00B230DE">
              <w:rPr>
                <w:rFonts w:asciiTheme="majorHAnsi" w:hAnsiTheme="majorHAnsi" w:cstheme="majorHAnsi"/>
              </w:rPr>
              <w:t xml:space="preserve">EDITAL: </w:t>
            </w:r>
            <w:proofErr w:type="gramStart"/>
            <w:r w:rsidR="009F4C1F" w:rsidRPr="00B230DE">
              <w:rPr>
                <w:rFonts w:asciiTheme="majorHAnsi" w:hAnsiTheme="majorHAnsi" w:cstheme="majorHAnsi"/>
                <w:b/>
                <w:bCs/>
              </w:rPr>
              <w:t>CPLI .</w:t>
            </w:r>
            <w:proofErr w:type="gramEnd"/>
            <w:r w:rsidR="003603AD" w:rsidRPr="00B230DE">
              <w:rPr>
                <w:rFonts w:asciiTheme="majorHAnsi" w:hAnsiTheme="majorHAnsi" w:cstheme="majorHAnsi"/>
              </w:rPr>
              <w:t xml:space="preserve"> </w:t>
            </w:r>
            <w:r w:rsidR="00403638" w:rsidRPr="00B230DE">
              <w:rPr>
                <w:rFonts w:asciiTheme="majorHAnsi" w:hAnsiTheme="majorHAnsi" w:cstheme="majorHAnsi"/>
                <w:b/>
                <w:bCs/>
              </w:rPr>
              <w:t>1120230159</w:t>
            </w:r>
          </w:p>
        </w:tc>
      </w:tr>
      <w:tr w:rsidR="009262B0" w:rsidRPr="00B230DE" w14:paraId="6A39C442" w14:textId="77777777" w:rsidTr="000C241F">
        <w:trPr>
          <w:cantSplit/>
          <w:trHeight w:val="752"/>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0F2CE961" w14:textId="77777777" w:rsidR="009262B0" w:rsidRPr="00B230DE" w:rsidRDefault="009262B0" w:rsidP="000C241F">
            <w:pPr>
              <w:pStyle w:val="Default"/>
              <w:jc w:val="both"/>
              <w:rPr>
                <w:rFonts w:asciiTheme="majorHAnsi" w:hAnsiTheme="majorHAnsi" w:cstheme="majorHAnsi"/>
              </w:rPr>
            </w:pPr>
            <w:r w:rsidRPr="00B230DE">
              <w:rPr>
                <w:rFonts w:asciiTheme="majorHAnsi" w:hAnsiTheme="majorHAnsi" w:cstheme="majorHAnsi"/>
              </w:rPr>
              <w:t>Endereço: Rua Carangola, 606, térreo, bairro Santo Antônio, Belo Horizonte/MG.</w:t>
            </w:r>
          </w:p>
          <w:p w14:paraId="4901EEFA" w14:textId="77777777" w:rsidR="009262B0" w:rsidRPr="00B230DE" w:rsidRDefault="009262B0" w:rsidP="000C241F">
            <w:pPr>
              <w:pStyle w:val="Default"/>
              <w:jc w:val="both"/>
              <w:rPr>
                <w:rFonts w:asciiTheme="majorHAnsi" w:hAnsiTheme="majorHAnsi" w:cstheme="majorHAnsi"/>
              </w:rPr>
            </w:pPr>
            <w:r w:rsidRPr="00B230DE">
              <w:rPr>
                <w:rFonts w:asciiTheme="majorHAnsi" w:hAnsiTheme="majorHAnsi" w:cstheme="majorHAnsi"/>
              </w:rPr>
              <w:t>Informações: Telefone: (31) 3250-1618/1619. Fax: (31) 3250-1670/1317</w:t>
            </w:r>
          </w:p>
        </w:tc>
      </w:tr>
      <w:tr w:rsidR="009262B0" w:rsidRPr="00B230DE" w14:paraId="7C15B9CE" w14:textId="77777777" w:rsidTr="00EB45D8">
        <w:trPr>
          <w:cantSplit/>
          <w:trHeight w:val="1400"/>
        </w:trPr>
        <w:tc>
          <w:tcPr>
            <w:tcW w:w="6379" w:type="dxa"/>
            <w:gridSpan w:val="2"/>
            <w:tcBorders>
              <w:top w:val="single" w:sz="4" w:space="0" w:color="auto"/>
              <w:left w:val="single" w:sz="4" w:space="0" w:color="auto"/>
              <w:bottom w:val="single" w:sz="4" w:space="0" w:color="auto"/>
              <w:right w:val="single" w:sz="4" w:space="0" w:color="auto"/>
            </w:tcBorders>
            <w:hideMark/>
          </w:tcPr>
          <w:p w14:paraId="452B1734" w14:textId="1FE58A10" w:rsidR="009262B0" w:rsidRPr="00B230DE" w:rsidRDefault="009F4C1F" w:rsidP="00403638">
            <w:pPr>
              <w:tabs>
                <w:tab w:val="left" w:pos="1522"/>
              </w:tabs>
              <w:jc w:val="both"/>
              <w:rPr>
                <w:rFonts w:asciiTheme="majorHAnsi" w:hAnsiTheme="majorHAnsi" w:cstheme="majorHAnsi"/>
              </w:rPr>
            </w:pPr>
            <w:proofErr w:type="spellStart"/>
            <w:r w:rsidRPr="00B230DE">
              <w:rPr>
                <w:rFonts w:asciiTheme="majorHAnsi" w:hAnsiTheme="majorHAnsi" w:cstheme="majorHAnsi"/>
              </w:rPr>
              <w:t>OBJETO:</w:t>
            </w:r>
            <w:r w:rsidR="00202DD1" w:rsidRPr="00B230DE">
              <w:rPr>
                <w:rFonts w:asciiTheme="majorHAnsi" w:hAnsiTheme="majorHAnsi" w:cstheme="majorHAnsi"/>
              </w:rPr>
              <w:t>execução</w:t>
            </w:r>
            <w:proofErr w:type="spellEnd"/>
            <w:r w:rsidR="00202DD1" w:rsidRPr="00B230DE">
              <w:rPr>
                <w:rFonts w:asciiTheme="majorHAnsi" w:hAnsiTheme="majorHAnsi" w:cstheme="majorHAnsi"/>
              </w:rPr>
              <w:t>, com fornecimento total de materiais e equipamentos, das obras e serviços de Implantação do Sistema de Tratamento Avançado por Floculação e do Sistema de Controle de odor na Estação de Tratamento de Esgoto – ETE Vieiras, em Montes Claros/MG</w:t>
            </w:r>
            <w:r w:rsidR="00403638" w:rsidRPr="00B230DE">
              <w:rPr>
                <w:rFonts w:asciiTheme="majorHAnsi" w:hAnsiTheme="majorHAnsi" w:cstheme="majorHAnsi"/>
              </w:rPr>
              <w:t>.</w:t>
            </w:r>
            <w:r w:rsidR="00202DD1" w:rsidRPr="00B230DE">
              <w:rPr>
                <w:rFonts w:asciiTheme="majorHAnsi" w:hAnsiTheme="majorHAnsi" w:cstheme="majorHAnsi"/>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1261011" w14:textId="77777777" w:rsidR="009262B0" w:rsidRPr="00B230DE" w:rsidRDefault="009262B0" w:rsidP="000C241F">
            <w:pPr>
              <w:pStyle w:val="Default"/>
              <w:jc w:val="both"/>
              <w:rPr>
                <w:rFonts w:asciiTheme="majorHAnsi" w:hAnsiTheme="majorHAnsi" w:cstheme="majorHAnsi"/>
              </w:rPr>
            </w:pPr>
            <w:r w:rsidRPr="00B230DE">
              <w:rPr>
                <w:rFonts w:asciiTheme="majorHAnsi" w:hAnsiTheme="majorHAnsi" w:cstheme="majorHAnsi"/>
              </w:rPr>
              <w:t xml:space="preserve">DATAS: </w:t>
            </w:r>
          </w:p>
          <w:p w14:paraId="2D6D8C52" w14:textId="24C8D42C" w:rsidR="004E208E" w:rsidRPr="00B230DE" w:rsidRDefault="009262B0" w:rsidP="00403638">
            <w:pPr>
              <w:pStyle w:val="Default"/>
              <w:numPr>
                <w:ilvl w:val="0"/>
                <w:numId w:val="15"/>
              </w:numPr>
              <w:jc w:val="both"/>
              <w:rPr>
                <w:rFonts w:asciiTheme="majorHAnsi" w:hAnsiTheme="majorHAnsi" w:cstheme="majorHAnsi"/>
              </w:rPr>
            </w:pPr>
            <w:r w:rsidRPr="00B230DE">
              <w:rPr>
                <w:rFonts w:asciiTheme="majorHAnsi" w:hAnsiTheme="majorHAnsi" w:cstheme="majorHAnsi"/>
              </w:rPr>
              <w:t xml:space="preserve">Lançamento de proposta: </w:t>
            </w:r>
            <w:r w:rsidR="00403638" w:rsidRPr="00B230DE">
              <w:rPr>
                <w:rFonts w:asciiTheme="majorHAnsi" w:hAnsiTheme="majorHAnsi" w:cstheme="majorHAnsi"/>
              </w:rPr>
              <w:t>24/11/2023 às 08:30</w:t>
            </w:r>
          </w:p>
          <w:p w14:paraId="6941CB8D" w14:textId="4CA7C86B" w:rsidR="009262B0" w:rsidRPr="00B230DE" w:rsidRDefault="009262B0" w:rsidP="00403638">
            <w:pPr>
              <w:pStyle w:val="Default"/>
              <w:numPr>
                <w:ilvl w:val="0"/>
                <w:numId w:val="15"/>
              </w:numPr>
              <w:jc w:val="both"/>
              <w:rPr>
                <w:rFonts w:asciiTheme="majorHAnsi" w:hAnsiTheme="majorHAnsi" w:cstheme="majorHAnsi"/>
              </w:rPr>
            </w:pPr>
            <w:r w:rsidRPr="00B230DE">
              <w:rPr>
                <w:rFonts w:asciiTheme="majorHAnsi" w:hAnsiTheme="majorHAnsi" w:cstheme="majorHAnsi"/>
              </w:rPr>
              <w:t xml:space="preserve">Abertura: </w:t>
            </w:r>
            <w:r w:rsidR="00403638" w:rsidRPr="00B230DE">
              <w:rPr>
                <w:rFonts w:asciiTheme="majorHAnsi" w:hAnsiTheme="majorHAnsi" w:cstheme="majorHAnsi"/>
              </w:rPr>
              <w:t>24/11/2023 às 08:30</w:t>
            </w:r>
          </w:p>
          <w:p w14:paraId="05D29E76" w14:textId="7031E9D6" w:rsidR="00337F8D" w:rsidRPr="00B230DE" w:rsidRDefault="00337F8D" w:rsidP="002735A3">
            <w:pPr>
              <w:pStyle w:val="Default"/>
              <w:numPr>
                <w:ilvl w:val="0"/>
                <w:numId w:val="15"/>
              </w:numPr>
              <w:jc w:val="both"/>
              <w:rPr>
                <w:rFonts w:asciiTheme="majorHAnsi" w:hAnsiTheme="majorHAnsi" w:cstheme="majorHAnsi"/>
              </w:rPr>
            </w:pPr>
            <w:r w:rsidRPr="00B230DE">
              <w:rPr>
                <w:rFonts w:asciiTheme="majorHAnsi" w:hAnsiTheme="majorHAnsi" w:cstheme="majorHAnsi"/>
              </w:rPr>
              <w:t>Prazo de execução:</w:t>
            </w:r>
            <w:r w:rsidR="004B1CA4" w:rsidRPr="00B230DE">
              <w:rPr>
                <w:rFonts w:asciiTheme="majorHAnsi" w:hAnsiTheme="majorHAnsi" w:cstheme="majorHAnsi"/>
              </w:rPr>
              <w:t xml:space="preserve"> </w:t>
            </w:r>
            <w:r w:rsidR="002735A3" w:rsidRPr="00B230DE">
              <w:rPr>
                <w:rFonts w:asciiTheme="majorHAnsi" w:hAnsiTheme="majorHAnsi" w:cstheme="majorHAnsi"/>
              </w:rPr>
              <w:t>15</w:t>
            </w:r>
            <w:r w:rsidR="004B1CA4" w:rsidRPr="00B230DE">
              <w:rPr>
                <w:rFonts w:asciiTheme="majorHAnsi" w:hAnsiTheme="majorHAnsi" w:cstheme="majorHAnsi"/>
              </w:rPr>
              <w:t xml:space="preserve"> meses.</w:t>
            </w:r>
          </w:p>
        </w:tc>
      </w:tr>
      <w:tr w:rsidR="00271976" w:rsidRPr="00B230DE" w14:paraId="76754C8D" w14:textId="77777777" w:rsidTr="000C241F">
        <w:trPr>
          <w:cantSplit/>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0921F309" w14:textId="600C4000" w:rsidR="00271976" w:rsidRPr="00B230DE" w:rsidRDefault="0085780D" w:rsidP="000C241F">
            <w:pPr>
              <w:jc w:val="center"/>
              <w:rPr>
                <w:rFonts w:asciiTheme="majorHAnsi" w:hAnsiTheme="majorHAnsi" w:cstheme="majorHAnsi"/>
              </w:rPr>
            </w:pPr>
            <w:r w:rsidRPr="00B230DE">
              <w:rPr>
                <w:rFonts w:asciiTheme="majorHAnsi" w:hAnsiTheme="majorHAnsi" w:cstheme="majorHAnsi"/>
              </w:rPr>
              <w:tab/>
            </w:r>
            <w:r w:rsidR="00271976" w:rsidRPr="00B230DE">
              <w:rPr>
                <w:rFonts w:asciiTheme="majorHAnsi" w:hAnsiTheme="majorHAnsi" w:cstheme="majorHAnsi"/>
              </w:rPr>
              <w:t>VALORES</w:t>
            </w:r>
          </w:p>
        </w:tc>
      </w:tr>
      <w:tr w:rsidR="00271976" w:rsidRPr="00B230DE" w14:paraId="0DB9C29C" w14:textId="77777777" w:rsidTr="000C241F">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0D06A47A" w14:textId="77777777" w:rsidR="00271976" w:rsidRPr="00B230DE" w:rsidRDefault="00271976" w:rsidP="000C241F">
            <w:pPr>
              <w:pStyle w:val="Default"/>
              <w:jc w:val="center"/>
              <w:rPr>
                <w:rFonts w:asciiTheme="majorHAnsi" w:hAnsiTheme="majorHAnsi" w:cstheme="majorHAnsi"/>
              </w:rPr>
            </w:pPr>
            <w:r w:rsidRPr="00B230DE">
              <w:rPr>
                <w:rFonts w:asciiTheme="majorHAnsi" w:hAnsiTheme="majorHAnsi" w:cstheme="majorHAnsi"/>
              </w:rPr>
              <w:t>Valor Estimado da Obra</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52E09B7C" w14:textId="77777777" w:rsidR="00271976" w:rsidRPr="00B230DE" w:rsidRDefault="00271976" w:rsidP="000C241F">
            <w:pPr>
              <w:pStyle w:val="Default"/>
              <w:jc w:val="center"/>
              <w:rPr>
                <w:rFonts w:asciiTheme="majorHAnsi" w:hAnsiTheme="majorHAnsi" w:cstheme="majorHAnsi"/>
              </w:rPr>
            </w:pPr>
            <w:r w:rsidRPr="00B230DE">
              <w:rPr>
                <w:rFonts w:asciiTheme="majorHAnsi" w:hAnsiTheme="majorHAnsi" w:cstheme="majorHAnsi"/>
              </w:rPr>
              <w:t>Capital Social Igual ou Superior</w:t>
            </w:r>
          </w:p>
        </w:tc>
      </w:tr>
      <w:tr w:rsidR="00271976" w:rsidRPr="00B230DE" w14:paraId="2D0805CF" w14:textId="77777777" w:rsidTr="000C241F">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2A6B96FE" w14:textId="7B2F139D" w:rsidR="00271976" w:rsidRPr="00B230DE" w:rsidRDefault="004B1CA4" w:rsidP="00202DD1">
            <w:pPr>
              <w:pStyle w:val="Default"/>
              <w:jc w:val="center"/>
              <w:rPr>
                <w:rFonts w:asciiTheme="majorHAnsi" w:hAnsiTheme="majorHAnsi" w:cstheme="majorHAnsi"/>
              </w:rPr>
            </w:pPr>
            <w:r w:rsidRPr="00B230DE">
              <w:rPr>
                <w:rFonts w:asciiTheme="majorHAnsi" w:hAnsiTheme="majorHAnsi" w:cstheme="majorHAnsi"/>
              </w:rPr>
              <w:t>R</w:t>
            </w:r>
            <w:proofErr w:type="gramStart"/>
            <w:r w:rsidRPr="00B230DE">
              <w:rPr>
                <w:rFonts w:asciiTheme="majorHAnsi" w:hAnsiTheme="majorHAnsi" w:cstheme="majorHAnsi"/>
              </w:rPr>
              <w:t xml:space="preserve">$ </w:t>
            </w:r>
            <w:r w:rsidR="002735A3" w:rsidRPr="00B230DE">
              <w:rPr>
                <w:rFonts w:asciiTheme="majorHAnsi" w:hAnsiTheme="majorHAnsi" w:cstheme="majorHAnsi"/>
              </w:rPr>
              <w:t xml:space="preserve"> 8.395.935</w:t>
            </w:r>
            <w:proofErr w:type="gramEnd"/>
            <w:r w:rsidR="002735A3" w:rsidRPr="00B230DE">
              <w:rPr>
                <w:rFonts w:asciiTheme="majorHAnsi" w:hAnsiTheme="majorHAnsi" w:cstheme="majorHAnsi"/>
              </w:rPr>
              <w:t>,53</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7C8C4A36" w14:textId="77777777" w:rsidR="00271976" w:rsidRPr="00B230DE" w:rsidRDefault="00271976" w:rsidP="000C241F">
            <w:pPr>
              <w:pStyle w:val="Default"/>
              <w:jc w:val="center"/>
              <w:rPr>
                <w:rFonts w:asciiTheme="majorHAnsi" w:hAnsiTheme="majorHAnsi" w:cstheme="majorHAnsi"/>
              </w:rPr>
            </w:pPr>
            <w:r w:rsidRPr="00B230DE">
              <w:rPr>
                <w:rFonts w:asciiTheme="majorHAnsi" w:hAnsiTheme="majorHAnsi" w:cstheme="majorHAnsi"/>
              </w:rPr>
              <w:t>-</w:t>
            </w:r>
          </w:p>
        </w:tc>
      </w:tr>
      <w:tr w:rsidR="00271976" w:rsidRPr="00B230DE" w14:paraId="146DAC77" w14:textId="77777777" w:rsidTr="000C241F">
        <w:trPr>
          <w:cantSplit/>
          <w:trHeight w:val="300"/>
        </w:trPr>
        <w:tc>
          <w:tcPr>
            <w:tcW w:w="10773" w:type="dxa"/>
            <w:gridSpan w:val="3"/>
            <w:tcBorders>
              <w:top w:val="single" w:sz="4" w:space="0" w:color="auto"/>
              <w:left w:val="single" w:sz="4" w:space="0" w:color="auto"/>
              <w:bottom w:val="single" w:sz="4" w:space="0" w:color="auto"/>
              <w:right w:val="single" w:sz="4" w:space="0" w:color="auto"/>
            </w:tcBorders>
            <w:hideMark/>
          </w:tcPr>
          <w:p w14:paraId="05F2447B" w14:textId="0383DE23" w:rsidR="00BD2617" w:rsidRPr="00B230DE" w:rsidRDefault="00271976" w:rsidP="00BD2617">
            <w:pPr>
              <w:pStyle w:val="Default"/>
              <w:tabs>
                <w:tab w:val="left" w:pos="3600"/>
              </w:tabs>
              <w:jc w:val="both"/>
              <w:rPr>
                <w:rFonts w:asciiTheme="majorHAnsi" w:hAnsiTheme="majorHAnsi" w:cstheme="majorHAnsi"/>
              </w:rPr>
            </w:pPr>
            <w:r w:rsidRPr="00B230DE">
              <w:rPr>
                <w:rFonts w:asciiTheme="majorHAnsi" w:hAnsiTheme="majorHAnsi" w:cstheme="majorHAnsi"/>
              </w:rPr>
              <w:t>CAPACIDADE TÉCNICA</w:t>
            </w:r>
            <w:r w:rsidR="00EB7D4A" w:rsidRPr="00B230DE">
              <w:rPr>
                <w:rFonts w:asciiTheme="majorHAnsi" w:hAnsiTheme="majorHAnsi" w:cstheme="majorHAnsi"/>
              </w:rPr>
              <w:t>:</w:t>
            </w:r>
            <w:r w:rsidR="00304465" w:rsidRPr="00B230DE">
              <w:rPr>
                <w:rFonts w:asciiTheme="majorHAnsi" w:hAnsiTheme="majorHAnsi" w:cstheme="majorHAnsi"/>
              </w:rPr>
              <w:t xml:space="preserve"> </w:t>
            </w:r>
          </w:p>
          <w:p w14:paraId="308FB709" w14:textId="73DD91EE" w:rsidR="00271976" w:rsidRPr="00B230DE" w:rsidRDefault="003C3324" w:rsidP="003C3324">
            <w:pPr>
              <w:pStyle w:val="Default"/>
              <w:tabs>
                <w:tab w:val="left" w:pos="3600"/>
              </w:tabs>
              <w:jc w:val="both"/>
              <w:rPr>
                <w:rFonts w:asciiTheme="majorHAnsi" w:hAnsiTheme="majorHAnsi" w:cstheme="majorHAnsi"/>
              </w:rPr>
            </w:pPr>
            <w:r w:rsidRPr="00B230DE">
              <w:rPr>
                <w:rFonts w:asciiTheme="majorHAnsi" w:hAnsiTheme="majorHAnsi" w:cstheme="majorHAnsi"/>
              </w:rPr>
              <w:t>a) Implantação e/ou reforma e/ou melhorias em Estação de Tratamento de Esgoto, em plástico reforçado de fibra de vidro (PRFV);</w:t>
            </w:r>
          </w:p>
        </w:tc>
      </w:tr>
      <w:tr w:rsidR="00271976" w:rsidRPr="00B230DE" w14:paraId="0D00F510" w14:textId="77777777" w:rsidTr="000C241F">
        <w:trPr>
          <w:cantSplit/>
          <w:trHeight w:val="45"/>
        </w:trPr>
        <w:tc>
          <w:tcPr>
            <w:tcW w:w="10773" w:type="dxa"/>
            <w:gridSpan w:val="3"/>
            <w:tcBorders>
              <w:top w:val="single" w:sz="4" w:space="0" w:color="auto"/>
              <w:left w:val="single" w:sz="4" w:space="0" w:color="auto"/>
              <w:bottom w:val="single" w:sz="4" w:space="0" w:color="auto"/>
              <w:right w:val="single" w:sz="4" w:space="0" w:color="auto"/>
            </w:tcBorders>
            <w:hideMark/>
          </w:tcPr>
          <w:p w14:paraId="6EECBE5A" w14:textId="77777777" w:rsidR="00DD4AD3" w:rsidRPr="00B230DE" w:rsidRDefault="00271976" w:rsidP="00BD2617">
            <w:pPr>
              <w:pStyle w:val="Default"/>
              <w:tabs>
                <w:tab w:val="left" w:pos="3600"/>
              </w:tabs>
              <w:jc w:val="both"/>
              <w:rPr>
                <w:rFonts w:asciiTheme="majorHAnsi" w:hAnsiTheme="majorHAnsi" w:cstheme="majorHAnsi"/>
              </w:rPr>
            </w:pPr>
            <w:r w:rsidRPr="00B230DE">
              <w:rPr>
                <w:rFonts w:asciiTheme="majorHAnsi" w:hAnsiTheme="majorHAnsi" w:cstheme="majorHAnsi"/>
              </w:rPr>
              <w:t>CAPACIDADE OPERACIONAL:</w:t>
            </w:r>
            <w:r w:rsidR="001429DA" w:rsidRPr="00B230DE">
              <w:rPr>
                <w:rFonts w:asciiTheme="majorHAnsi" w:hAnsiTheme="majorHAnsi" w:cstheme="majorHAnsi"/>
              </w:rPr>
              <w:t xml:space="preserve"> </w:t>
            </w:r>
          </w:p>
          <w:p w14:paraId="7A3BB90E" w14:textId="09925418" w:rsidR="003C3324" w:rsidRPr="00B230DE" w:rsidRDefault="003C3324" w:rsidP="003C3324">
            <w:pPr>
              <w:pStyle w:val="Default"/>
              <w:tabs>
                <w:tab w:val="left" w:pos="3600"/>
              </w:tabs>
              <w:jc w:val="both"/>
              <w:rPr>
                <w:rFonts w:asciiTheme="majorHAnsi" w:hAnsiTheme="majorHAnsi" w:cstheme="majorHAnsi"/>
              </w:rPr>
            </w:pPr>
            <w:r w:rsidRPr="00B230DE">
              <w:rPr>
                <w:rFonts w:asciiTheme="majorHAnsi" w:hAnsiTheme="majorHAnsi" w:cstheme="majorHAnsi"/>
              </w:rPr>
              <w:t xml:space="preserve">a) Implantação e/ou reforma e/ou melhorias em Estação de Tratamento de Esgoto em plástico reforçado de fibra de vidro (PRFV); </w:t>
            </w:r>
          </w:p>
          <w:p w14:paraId="43FCE7A1" w14:textId="4DB0DAC2" w:rsidR="003C3324" w:rsidRPr="00B230DE" w:rsidRDefault="003C3324" w:rsidP="003C3324">
            <w:pPr>
              <w:pStyle w:val="Default"/>
              <w:tabs>
                <w:tab w:val="left" w:pos="3600"/>
              </w:tabs>
              <w:jc w:val="both"/>
              <w:rPr>
                <w:rFonts w:asciiTheme="majorHAnsi" w:hAnsiTheme="majorHAnsi" w:cstheme="majorHAnsi"/>
              </w:rPr>
            </w:pPr>
            <w:r w:rsidRPr="00B230DE">
              <w:rPr>
                <w:rFonts w:asciiTheme="majorHAnsi" w:hAnsiTheme="majorHAnsi" w:cstheme="majorHAnsi"/>
              </w:rPr>
              <w:t xml:space="preserve">b) Fornecimento e lançamento de concreto armado com quantidade igual ou superior a 200 (duzentos) m³; </w:t>
            </w:r>
          </w:p>
          <w:p w14:paraId="6464C8D6" w14:textId="14C52D9B" w:rsidR="003C3324" w:rsidRPr="00B230DE" w:rsidRDefault="003C3324" w:rsidP="003C3324">
            <w:pPr>
              <w:pStyle w:val="Default"/>
              <w:tabs>
                <w:tab w:val="left" w:pos="3600"/>
              </w:tabs>
              <w:jc w:val="both"/>
              <w:rPr>
                <w:rFonts w:asciiTheme="majorHAnsi" w:hAnsiTheme="majorHAnsi" w:cstheme="majorHAnsi"/>
              </w:rPr>
            </w:pPr>
            <w:r w:rsidRPr="00B230DE">
              <w:rPr>
                <w:rFonts w:asciiTheme="majorHAnsi" w:hAnsiTheme="majorHAnsi" w:cstheme="majorHAnsi"/>
              </w:rPr>
              <w:t xml:space="preserve">c) Armadura de aço para concreto armado com quantidade igual ou superior a 16.700 (dezesseis mil e setecentos) kg; </w:t>
            </w:r>
          </w:p>
          <w:p w14:paraId="4E9A3570" w14:textId="6B7340B6" w:rsidR="009C6F9D" w:rsidRPr="00B230DE" w:rsidRDefault="003C3324" w:rsidP="003C3324">
            <w:pPr>
              <w:pStyle w:val="Default"/>
              <w:tabs>
                <w:tab w:val="left" w:pos="3600"/>
              </w:tabs>
              <w:jc w:val="both"/>
              <w:rPr>
                <w:rFonts w:asciiTheme="majorHAnsi" w:hAnsiTheme="majorHAnsi" w:cstheme="majorHAnsi"/>
              </w:rPr>
            </w:pPr>
            <w:r w:rsidRPr="00B230DE">
              <w:rPr>
                <w:rFonts w:asciiTheme="majorHAnsi" w:hAnsiTheme="majorHAnsi" w:cstheme="majorHAnsi"/>
              </w:rPr>
              <w:t>d) Forma para estruturas de concreto com quantidade igual ou superior a 1.300 (um mil e trezentos) m².</w:t>
            </w:r>
          </w:p>
        </w:tc>
      </w:tr>
      <w:tr w:rsidR="00271976" w:rsidRPr="00B230DE" w14:paraId="6497A748" w14:textId="77777777" w:rsidTr="000C241F">
        <w:trPr>
          <w:cantSplit/>
          <w:trHeight w:val="307"/>
        </w:trPr>
        <w:tc>
          <w:tcPr>
            <w:tcW w:w="10773" w:type="dxa"/>
            <w:gridSpan w:val="3"/>
            <w:tcBorders>
              <w:top w:val="single" w:sz="4" w:space="0" w:color="auto"/>
              <w:left w:val="single" w:sz="4" w:space="0" w:color="auto"/>
              <w:bottom w:val="single" w:sz="4" w:space="0" w:color="auto"/>
              <w:right w:val="single" w:sz="4" w:space="0" w:color="auto"/>
            </w:tcBorders>
            <w:hideMark/>
          </w:tcPr>
          <w:p w14:paraId="78C62573" w14:textId="4F14F978" w:rsidR="00271976" w:rsidRPr="00B230DE" w:rsidRDefault="00081317" w:rsidP="00081317">
            <w:pPr>
              <w:jc w:val="both"/>
              <w:rPr>
                <w:rFonts w:asciiTheme="majorHAnsi" w:hAnsiTheme="majorHAnsi" w:cstheme="majorHAnsi"/>
              </w:rPr>
            </w:pPr>
            <w:r w:rsidRPr="00B230DE">
              <w:rPr>
                <w:rFonts w:asciiTheme="majorHAnsi" w:hAnsiTheme="majorHAnsi" w:cstheme="majorHAnsi"/>
              </w:rPr>
              <w:t>ÍNDICES ECONÔMICOS: Conforme edital.</w:t>
            </w:r>
          </w:p>
        </w:tc>
      </w:tr>
      <w:tr w:rsidR="00271976" w:rsidRPr="00B230DE" w14:paraId="05011D22" w14:textId="77777777" w:rsidTr="000C241F">
        <w:trPr>
          <w:cantSplit/>
          <w:trHeight w:val="274"/>
        </w:trPr>
        <w:tc>
          <w:tcPr>
            <w:tcW w:w="10773" w:type="dxa"/>
            <w:gridSpan w:val="3"/>
            <w:tcBorders>
              <w:top w:val="single" w:sz="4" w:space="0" w:color="auto"/>
              <w:left w:val="single" w:sz="4" w:space="0" w:color="auto"/>
              <w:bottom w:val="single" w:sz="4" w:space="0" w:color="auto"/>
              <w:right w:val="single" w:sz="4" w:space="0" w:color="auto"/>
            </w:tcBorders>
            <w:hideMark/>
          </w:tcPr>
          <w:p w14:paraId="1C7F3D8D" w14:textId="5C1373CA" w:rsidR="00102B7D" w:rsidRPr="00B230DE" w:rsidRDefault="00BF7AA0" w:rsidP="00202DD1">
            <w:pPr>
              <w:tabs>
                <w:tab w:val="left" w:pos="1522"/>
              </w:tabs>
              <w:jc w:val="both"/>
              <w:rPr>
                <w:rFonts w:asciiTheme="majorHAnsi" w:hAnsiTheme="majorHAnsi" w:cstheme="majorHAnsi"/>
              </w:rPr>
            </w:pPr>
            <w:r w:rsidRPr="00B230DE">
              <w:rPr>
                <w:rFonts w:asciiTheme="majorHAnsi" w:hAnsiTheme="majorHAnsi" w:cstheme="majorHAnsi"/>
              </w:rPr>
              <w:t>OBSERVAÇÕES:</w:t>
            </w:r>
            <w:r w:rsidR="009C6F9D" w:rsidRPr="00B230DE">
              <w:rPr>
                <w:rFonts w:asciiTheme="majorHAnsi" w:hAnsiTheme="majorHAnsi" w:cstheme="majorHAnsi"/>
              </w:rPr>
              <w:t xml:space="preserve"> </w:t>
            </w:r>
            <w:r w:rsidR="00102B7D" w:rsidRPr="00B230DE">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Leandro Fernandes da Silva ou outro empregado da COPASA MG, do dia 11 de OUTUBRO de 2023 ao dia 23 de NOVEMBRO de 2023. O agendamento da visita poderá ser feito pelo e-mail: </w:t>
            </w:r>
            <w:hyperlink r:id="rId9" w:history="1">
              <w:r w:rsidR="00102B7D" w:rsidRPr="00B230DE">
                <w:rPr>
                  <w:rStyle w:val="Hyperlink"/>
                  <w:rFonts w:asciiTheme="majorHAnsi" w:hAnsiTheme="majorHAnsi" w:cstheme="majorHAnsi"/>
                </w:rPr>
                <w:t>leandro.fernandes@copasa.com.br</w:t>
              </w:r>
            </w:hyperlink>
            <w:r w:rsidR="00102B7D" w:rsidRPr="00B230DE">
              <w:rPr>
                <w:rFonts w:asciiTheme="majorHAnsi" w:hAnsiTheme="majorHAnsi" w:cstheme="majorHAnsi"/>
              </w:rPr>
              <w:t xml:space="preserve"> e </w:t>
            </w:r>
            <w:hyperlink r:id="rId10" w:history="1">
              <w:r w:rsidR="00102B7D" w:rsidRPr="00B230DE">
                <w:rPr>
                  <w:rStyle w:val="Hyperlink"/>
                  <w:rFonts w:asciiTheme="majorHAnsi" w:hAnsiTheme="majorHAnsi" w:cstheme="majorHAnsi"/>
                </w:rPr>
                <w:t>usen@copasa.com.br</w:t>
              </w:r>
            </w:hyperlink>
            <w:r w:rsidR="00102B7D" w:rsidRPr="00B230DE">
              <w:rPr>
                <w:rFonts w:asciiTheme="majorHAnsi" w:hAnsiTheme="majorHAnsi" w:cstheme="majorHAnsi"/>
              </w:rPr>
              <w:t xml:space="preserve"> ou pelo telefone 31 997173-0712 e 38 99873-4909. A visita será realizada na Avenida Dr. Mário Tourinho, km 3, </w:t>
            </w:r>
            <w:proofErr w:type="gramStart"/>
            <w:r w:rsidR="00102B7D" w:rsidRPr="00B230DE">
              <w:rPr>
                <w:rFonts w:asciiTheme="majorHAnsi" w:hAnsiTheme="majorHAnsi" w:cstheme="majorHAnsi"/>
              </w:rPr>
              <w:t>nr.:</w:t>
            </w:r>
            <w:proofErr w:type="gramEnd"/>
            <w:r w:rsidR="00102B7D" w:rsidRPr="00B230DE">
              <w:rPr>
                <w:rFonts w:asciiTheme="majorHAnsi" w:hAnsiTheme="majorHAnsi" w:cstheme="majorHAnsi"/>
              </w:rPr>
              <w:t xml:space="preserve"> 5, Bairro Mangues, Cidade Montes Claros / MG.</w:t>
            </w:r>
          </w:p>
          <w:p w14:paraId="7EB100E4" w14:textId="586913A7" w:rsidR="00202DD1" w:rsidRPr="00B230DE" w:rsidRDefault="00403638" w:rsidP="00202DD1">
            <w:pPr>
              <w:tabs>
                <w:tab w:val="left" w:pos="1522"/>
              </w:tabs>
              <w:jc w:val="both"/>
              <w:rPr>
                <w:rFonts w:asciiTheme="majorHAnsi" w:hAnsiTheme="majorHAnsi" w:cstheme="majorHAnsi"/>
              </w:rPr>
            </w:pPr>
            <w:r w:rsidRPr="00B230DE">
              <w:rPr>
                <w:rFonts w:asciiTheme="majorHAnsi" w:hAnsiTheme="majorHAnsi" w:cstheme="majorHAnsi"/>
              </w:rPr>
              <w:t xml:space="preserve">Mais informações e o caderno de licitação poderão ser obtidos, gratuitamente, através de download no endereço: </w:t>
            </w:r>
            <w:hyperlink r:id="rId11" w:history="1">
              <w:r w:rsidRPr="00B230DE">
                <w:rPr>
                  <w:rStyle w:val="Hyperlink"/>
                  <w:rFonts w:asciiTheme="majorHAnsi" w:hAnsiTheme="majorHAnsi" w:cstheme="majorHAnsi"/>
                </w:rPr>
                <w:t>www.copasa.com.br</w:t>
              </w:r>
            </w:hyperlink>
            <w:r w:rsidRPr="00B230DE">
              <w:rPr>
                <w:rFonts w:asciiTheme="majorHAnsi" w:hAnsiTheme="majorHAnsi" w:cstheme="majorHAnsi"/>
              </w:rPr>
              <w:t xml:space="preserve"> (link: licitações e contratos/licitações, pesquisar pelo número da licitação), a partir do dia 11/10/2023.</w:t>
            </w:r>
          </w:p>
          <w:p w14:paraId="28F974C3" w14:textId="6AE6D2B0" w:rsidR="003603AD" w:rsidRPr="00B230DE" w:rsidRDefault="00403638" w:rsidP="004B1CA4">
            <w:pPr>
              <w:tabs>
                <w:tab w:val="left" w:pos="1522"/>
              </w:tabs>
              <w:jc w:val="both"/>
              <w:rPr>
                <w:rFonts w:asciiTheme="majorHAnsi" w:hAnsiTheme="majorHAnsi" w:cstheme="majorHAnsi"/>
              </w:rPr>
            </w:pPr>
            <w:hyperlink r:id="rId12" w:history="1">
              <w:r w:rsidRPr="00B230DE">
                <w:rPr>
                  <w:rStyle w:val="Hyperlink"/>
                  <w:rFonts w:asciiTheme="majorHAnsi" w:hAnsiTheme="majorHAnsi" w:cstheme="majorHAnsi"/>
                </w:rPr>
                <w:t>https://www2.copasa.com.br/PortalComprasPrd/#/pesquisa/oNumeroProcesso=1120230159</w:t>
              </w:r>
            </w:hyperlink>
            <w:r w:rsidRPr="00B230DE">
              <w:rPr>
                <w:rFonts w:asciiTheme="majorHAnsi" w:hAnsiTheme="majorHAnsi" w:cstheme="majorHAnsi"/>
              </w:rPr>
              <w:t xml:space="preserve">. </w:t>
            </w:r>
          </w:p>
        </w:tc>
      </w:tr>
    </w:tbl>
    <w:p w14:paraId="16C74EFC" w14:textId="77777777" w:rsidR="00271976" w:rsidRPr="00B230DE" w:rsidRDefault="00271976" w:rsidP="00271976">
      <w:pPr>
        <w:tabs>
          <w:tab w:val="left" w:pos="2784"/>
        </w:tabs>
        <w:rPr>
          <w:rFonts w:asciiTheme="majorHAnsi" w:hAnsiTheme="majorHAnsi" w:cstheme="majorHAnsi"/>
        </w:rPr>
      </w:pPr>
    </w:p>
    <w:p w14:paraId="58A17224" w14:textId="77777777" w:rsidR="00406E2F" w:rsidRPr="00B230DE" w:rsidRDefault="00406E2F" w:rsidP="00271976">
      <w:pPr>
        <w:tabs>
          <w:tab w:val="left" w:pos="2784"/>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536"/>
      </w:tblGrid>
      <w:tr w:rsidR="00406E2F" w:rsidRPr="00B230DE" w14:paraId="0375CFD0" w14:textId="77777777" w:rsidTr="00F57911">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6896846C" w14:textId="77777777" w:rsidR="00406E2F" w:rsidRPr="00B230DE" w:rsidRDefault="00406E2F" w:rsidP="006B0DA6">
            <w:pPr>
              <w:jc w:val="both"/>
              <w:rPr>
                <w:rFonts w:asciiTheme="majorHAnsi" w:hAnsiTheme="majorHAnsi" w:cstheme="majorHAnsi"/>
                <w:bCs/>
              </w:rPr>
            </w:pPr>
            <w:r w:rsidRPr="00B230DE">
              <w:rPr>
                <w:rFonts w:asciiTheme="majorHAnsi" w:hAnsiTheme="majorHAnsi" w:cstheme="majorHAnsi"/>
                <w:bCs/>
              </w:rPr>
              <w:t xml:space="preserve">ÓRGÃO LICITANTE: </w:t>
            </w:r>
            <w:r w:rsidRPr="00B230DE">
              <w:rPr>
                <w:rFonts w:asciiTheme="majorHAnsi" w:hAnsiTheme="majorHAnsi" w:cstheme="majorHAnsi"/>
                <w:b/>
                <w:bCs/>
              </w:rPr>
              <w:t xml:space="preserve">DER - DEPARTAMENTO DE ESTRADAS DE RODAGEM DO ESTADO DE MINAS GERAIS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1632455" w14:textId="255FFD81" w:rsidR="00406E2F" w:rsidRPr="00B230DE" w:rsidRDefault="00406E2F" w:rsidP="006B0DA6">
            <w:pPr>
              <w:jc w:val="both"/>
              <w:rPr>
                <w:rFonts w:asciiTheme="majorHAnsi" w:hAnsiTheme="majorHAnsi" w:cstheme="majorHAnsi"/>
                <w:b/>
                <w:bCs/>
              </w:rPr>
            </w:pPr>
            <w:r w:rsidRPr="00B230DE">
              <w:rPr>
                <w:rFonts w:asciiTheme="majorHAnsi" w:hAnsiTheme="majorHAnsi" w:cstheme="majorHAnsi"/>
              </w:rPr>
              <w:t xml:space="preserve">EDITAL: </w:t>
            </w:r>
            <w:r w:rsidRPr="00B230DE">
              <w:rPr>
                <w:rFonts w:asciiTheme="majorHAnsi" w:hAnsiTheme="majorHAnsi" w:cstheme="majorHAnsi"/>
                <w:b/>
              </w:rPr>
              <w:t>CONCORRÊNCIA</w:t>
            </w:r>
            <w:r w:rsidRPr="00B230DE">
              <w:rPr>
                <w:rFonts w:asciiTheme="majorHAnsi" w:hAnsiTheme="majorHAnsi" w:cstheme="majorHAnsi"/>
              </w:rPr>
              <w:t xml:space="preserve"> </w:t>
            </w:r>
            <w:r w:rsidRPr="00B230DE">
              <w:rPr>
                <w:rFonts w:asciiTheme="majorHAnsi" w:hAnsiTheme="majorHAnsi" w:cstheme="majorHAnsi"/>
                <w:b/>
              </w:rPr>
              <w:t>EDITAL Nº: 085/2023. PROCESSO SEI Nº: 2300.01.0162927/2023-45.</w:t>
            </w:r>
            <w:r w:rsidR="00BA1562" w:rsidRPr="00B230DE">
              <w:rPr>
                <w:rFonts w:asciiTheme="majorHAnsi" w:hAnsiTheme="majorHAnsi" w:cstheme="majorHAnsi"/>
                <w:b/>
              </w:rPr>
              <w:t xml:space="preserve"> </w:t>
            </w:r>
            <w:r w:rsidR="00BA1562" w:rsidRPr="00B230DE">
              <w:rPr>
                <w:rFonts w:asciiTheme="majorHAnsi" w:hAnsiTheme="majorHAnsi" w:cstheme="majorHAnsi"/>
                <w:b/>
                <w:color w:val="FF0000"/>
              </w:rPr>
              <w:t>AVISO DE "ADIAMENTO DE LICITAÇÃO SINE-DIE"</w:t>
            </w:r>
          </w:p>
        </w:tc>
      </w:tr>
      <w:tr w:rsidR="00406E2F" w:rsidRPr="00B230DE" w14:paraId="46B72EC6" w14:textId="77777777" w:rsidTr="006B0DA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9B206A6" w14:textId="77777777" w:rsidR="00406E2F" w:rsidRPr="00B230DE" w:rsidRDefault="00406E2F" w:rsidP="006B0DA6">
            <w:pPr>
              <w:pStyle w:val="Default"/>
              <w:jc w:val="both"/>
              <w:rPr>
                <w:rFonts w:asciiTheme="majorHAnsi" w:hAnsiTheme="majorHAnsi" w:cstheme="majorHAnsi"/>
              </w:rPr>
            </w:pPr>
            <w:r w:rsidRPr="00B230DE">
              <w:rPr>
                <w:rFonts w:asciiTheme="majorHAnsi" w:hAnsiTheme="majorHAnsi" w:cstheme="majorHAnsi"/>
              </w:rPr>
              <w:lastRenderedPageBreak/>
              <w:t>Contatos da Assessoria de Licitações: Telefones: (31) 3235-1272</w:t>
            </w:r>
          </w:p>
          <w:p w14:paraId="1DB5EEF7" w14:textId="77777777" w:rsidR="00406E2F" w:rsidRPr="00B230DE" w:rsidRDefault="00406E2F" w:rsidP="006B0DA6">
            <w:pPr>
              <w:pStyle w:val="Default"/>
              <w:jc w:val="both"/>
              <w:rPr>
                <w:rFonts w:asciiTheme="majorHAnsi" w:hAnsiTheme="majorHAnsi" w:cstheme="majorHAnsi"/>
              </w:rPr>
            </w:pPr>
            <w:r w:rsidRPr="00B230DE">
              <w:rPr>
                <w:rFonts w:asciiTheme="majorHAnsi" w:hAnsiTheme="majorHAnsi" w:cstheme="majorHAnsi"/>
              </w:rPr>
              <w:t xml:space="preserve">E-mail: </w:t>
            </w:r>
            <w:hyperlink r:id="rId13" w:history="1">
              <w:proofErr w:type="gramStart"/>
              <w:r w:rsidRPr="00B230DE">
                <w:rPr>
                  <w:rStyle w:val="Hyperlink"/>
                  <w:rFonts w:asciiTheme="majorHAnsi" w:hAnsiTheme="majorHAnsi" w:cstheme="majorHAnsi"/>
                </w:rPr>
                <w:t>asl@deer.mg.gov.br</w:t>
              </w:r>
            </w:hyperlink>
            <w:r w:rsidRPr="00B230DE">
              <w:rPr>
                <w:rFonts w:asciiTheme="majorHAnsi" w:hAnsiTheme="majorHAnsi" w:cstheme="majorHAnsi"/>
              </w:rPr>
              <w:t xml:space="preserve">  -</w:t>
            </w:r>
            <w:proofErr w:type="gramEnd"/>
            <w:r w:rsidRPr="00B230DE">
              <w:rPr>
                <w:rFonts w:asciiTheme="majorHAnsi" w:hAnsiTheme="majorHAnsi" w:cstheme="majorHAnsi"/>
              </w:rPr>
              <w:t xml:space="preserve"> Av. dos Andradas, 1120 – 10º andar – CEP: 30.120-016 – Belo Horizonte - MG</w:t>
            </w:r>
          </w:p>
          <w:p w14:paraId="679D3958" w14:textId="77777777" w:rsidR="00406E2F" w:rsidRPr="00B230DE" w:rsidRDefault="00406E2F" w:rsidP="006B0DA6">
            <w:pPr>
              <w:pStyle w:val="Default"/>
              <w:jc w:val="both"/>
              <w:rPr>
                <w:rFonts w:asciiTheme="majorHAnsi" w:hAnsiTheme="majorHAnsi" w:cstheme="majorHAnsi"/>
              </w:rPr>
            </w:pPr>
            <w:r w:rsidRPr="00B230DE">
              <w:rPr>
                <w:rFonts w:asciiTheme="majorHAnsi" w:hAnsiTheme="majorHAnsi" w:cstheme="majorHAnsi"/>
              </w:rPr>
              <w:t xml:space="preserve">DER-MG - </w:t>
            </w:r>
            <w:hyperlink r:id="rId14" w:history="1">
              <w:r w:rsidRPr="00B230DE">
                <w:rPr>
                  <w:rStyle w:val="Hyperlink"/>
                  <w:rFonts w:asciiTheme="majorHAnsi" w:hAnsiTheme="majorHAnsi" w:cstheme="majorHAnsi"/>
                </w:rPr>
                <w:t>www.der.mg.gov.br</w:t>
              </w:r>
            </w:hyperlink>
            <w:r w:rsidRPr="00B230DE">
              <w:rPr>
                <w:rFonts w:asciiTheme="majorHAnsi" w:hAnsiTheme="majorHAnsi" w:cstheme="majorHAnsi"/>
              </w:rPr>
              <w:t xml:space="preserve"> Fone: (31) 3235-1081 </w:t>
            </w:r>
          </w:p>
          <w:p w14:paraId="15ADC6FA" w14:textId="77777777" w:rsidR="00406E2F" w:rsidRPr="00B230DE" w:rsidRDefault="00406E2F" w:rsidP="006B0DA6">
            <w:pPr>
              <w:pStyle w:val="Default"/>
              <w:jc w:val="both"/>
              <w:rPr>
                <w:rFonts w:asciiTheme="majorHAnsi" w:hAnsiTheme="majorHAnsi" w:cstheme="majorHAnsi"/>
              </w:rPr>
            </w:pPr>
            <w:hyperlink r:id="rId15" w:history="1">
              <w:r w:rsidRPr="00B230DE">
                <w:rPr>
                  <w:rStyle w:val="Hyperlink"/>
                  <w:rFonts w:asciiTheme="majorHAnsi" w:hAnsiTheme="majorHAnsi" w:cstheme="majorHAnsi"/>
                </w:rPr>
                <w:t>https://www.der.mg.gov.br/transparencia/licitacoes</w:t>
              </w:r>
            </w:hyperlink>
            <w:r w:rsidRPr="00B230DE">
              <w:rPr>
                <w:rFonts w:asciiTheme="majorHAnsi" w:hAnsiTheme="majorHAnsi" w:cstheme="majorHAnsi"/>
              </w:rPr>
              <w:t xml:space="preserve"> </w:t>
            </w:r>
          </w:p>
        </w:tc>
      </w:tr>
      <w:tr w:rsidR="00406E2F" w:rsidRPr="00B230DE" w14:paraId="468BA635" w14:textId="77777777" w:rsidTr="00F57911">
        <w:trPr>
          <w:cantSplit/>
          <w:trHeight w:val="1203"/>
        </w:trPr>
        <w:tc>
          <w:tcPr>
            <w:tcW w:w="6379" w:type="dxa"/>
            <w:tcBorders>
              <w:top w:val="single" w:sz="4" w:space="0" w:color="auto"/>
              <w:left w:val="single" w:sz="4" w:space="0" w:color="auto"/>
              <w:bottom w:val="single" w:sz="4" w:space="0" w:color="auto"/>
              <w:right w:val="single" w:sz="4" w:space="0" w:color="auto"/>
            </w:tcBorders>
            <w:hideMark/>
          </w:tcPr>
          <w:p w14:paraId="6D458354" w14:textId="77777777" w:rsidR="00F57911" w:rsidRPr="00B230DE" w:rsidRDefault="00406E2F" w:rsidP="00F57911">
            <w:pPr>
              <w:tabs>
                <w:tab w:val="left" w:pos="2784"/>
              </w:tabs>
              <w:jc w:val="both"/>
              <w:rPr>
                <w:rFonts w:asciiTheme="majorHAnsi" w:hAnsiTheme="majorHAnsi" w:cstheme="majorHAnsi"/>
              </w:rPr>
            </w:pPr>
            <w:r w:rsidRPr="00B230DE">
              <w:rPr>
                <w:rFonts w:asciiTheme="majorHAnsi" w:hAnsiTheme="majorHAnsi" w:cstheme="majorHAnsi"/>
              </w:rPr>
              <w:t>OBJETO:</w:t>
            </w:r>
          </w:p>
          <w:p w14:paraId="7C8A467B" w14:textId="1ECC234E" w:rsidR="00406E2F" w:rsidRPr="00B230DE" w:rsidRDefault="00406E2F" w:rsidP="00F57911">
            <w:pPr>
              <w:tabs>
                <w:tab w:val="left" w:pos="2784"/>
              </w:tabs>
              <w:jc w:val="both"/>
              <w:rPr>
                <w:rFonts w:asciiTheme="majorHAnsi" w:hAnsiTheme="majorHAnsi" w:cstheme="majorHAnsi"/>
              </w:rPr>
            </w:pPr>
            <w:r w:rsidRPr="00B230DE">
              <w:rPr>
                <w:rFonts w:asciiTheme="majorHAnsi" w:hAnsiTheme="majorHAnsi" w:cstheme="majorHAnsi"/>
              </w:rPr>
              <w:t xml:space="preserve"> </w:t>
            </w:r>
            <w:r w:rsidR="00F57911" w:rsidRPr="00B230DE">
              <w:rPr>
                <w:rFonts w:asciiTheme="majorHAnsi" w:hAnsiTheme="majorHAnsi" w:cstheme="majorHAnsi"/>
              </w:rPr>
              <w:drawing>
                <wp:inline distT="0" distB="0" distL="0" distR="0" wp14:anchorId="4F054052" wp14:editId="3675DE96">
                  <wp:extent cx="2488223" cy="2869010"/>
                  <wp:effectExtent l="0" t="0" r="762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04962" cy="2888311"/>
                          </a:xfrm>
                          <a:prstGeom prst="rect">
                            <a:avLst/>
                          </a:prstGeom>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vAlign w:val="center"/>
            <w:hideMark/>
          </w:tcPr>
          <w:p w14:paraId="5FBED3BE" w14:textId="77777777" w:rsidR="00406E2F" w:rsidRPr="00B230DE" w:rsidRDefault="00406E2F" w:rsidP="006B0DA6">
            <w:pPr>
              <w:pStyle w:val="Default"/>
              <w:jc w:val="both"/>
              <w:rPr>
                <w:rFonts w:asciiTheme="majorHAnsi" w:hAnsiTheme="majorHAnsi" w:cstheme="majorHAnsi"/>
              </w:rPr>
            </w:pPr>
            <w:r w:rsidRPr="00B230DE">
              <w:rPr>
                <w:rFonts w:asciiTheme="majorHAnsi" w:hAnsiTheme="majorHAnsi" w:cstheme="majorHAnsi"/>
              </w:rPr>
              <w:t xml:space="preserve">DATAS: </w:t>
            </w:r>
          </w:p>
          <w:p w14:paraId="36CE11FE" w14:textId="77777777" w:rsidR="00406E2F" w:rsidRPr="00B230DE" w:rsidRDefault="00406E2F" w:rsidP="006B0DA6">
            <w:pPr>
              <w:pStyle w:val="Default"/>
              <w:numPr>
                <w:ilvl w:val="0"/>
                <w:numId w:val="15"/>
              </w:numPr>
              <w:jc w:val="both"/>
              <w:rPr>
                <w:rFonts w:asciiTheme="majorHAnsi" w:hAnsiTheme="majorHAnsi" w:cstheme="majorHAnsi"/>
                <w:strike/>
              </w:rPr>
            </w:pPr>
            <w:r w:rsidRPr="00B230DE">
              <w:rPr>
                <w:rFonts w:asciiTheme="majorHAnsi" w:hAnsiTheme="majorHAnsi" w:cstheme="majorHAnsi"/>
                <w:color w:val="auto"/>
              </w:rPr>
              <w:t xml:space="preserve">Entrega dos envelopes de proposta e documentação deverá ser realizada até às </w:t>
            </w:r>
            <w:r w:rsidRPr="00B230DE">
              <w:rPr>
                <w:rFonts w:asciiTheme="majorHAnsi" w:hAnsiTheme="majorHAnsi" w:cstheme="majorHAnsi"/>
                <w:strike/>
                <w:color w:val="auto"/>
              </w:rPr>
              <w:t>17:00hs do dia 16/10/2023</w:t>
            </w:r>
          </w:p>
          <w:p w14:paraId="1A94FB51" w14:textId="77777777" w:rsidR="00406E2F" w:rsidRPr="00B230DE" w:rsidRDefault="00406E2F" w:rsidP="006B0DA6">
            <w:pPr>
              <w:pStyle w:val="Default"/>
              <w:numPr>
                <w:ilvl w:val="0"/>
                <w:numId w:val="15"/>
              </w:numPr>
              <w:jc w:val="both"/>
              <w:rPr>
                <w:rFonts w:asciiTheme="majorHAnsi" w:hAnsiTheme="majorHAnsi" w:cstheme="majorHAnsi"/>
              </w:rPr>
            </w:pPr>
            <w:r w:rsidRPr="00B230DE">
              <w:rPr>
                <w:rFonts w:asciiTheme="majorHAnsi" w:hAnsiTheme="majorHAnsi" w:cstheme="majorHAnsi"/>
              </w:rPr>
              <w:t xml:space="preserve">Abertura das Propostas: </w:t>
            </w:r>
            <w:r w:rsidRPr="00B230DE">
              <w:rPr>
                <w:rFonts w:asciiTheme="majorHAnsi" w:hAnsiTheme="majorHAnsi" w:cstheme="majorHAnsi"/>
                <w:strike/>
              </w:rPr>
              <w:t>09:00hs do dia 17/10/2023</w:t>
            </w:r>
          </w:p>
          <w:p w14:paraId="607A152F" w14:textId="77777777" w:rsidR="00406E2F" w:rsidRPr="00B230DE" w:rsidRDefault="00406E2F" w:rsidP="006B0DA6">
            <w:pPr>
              <w:pStyle w:val="Default"/>
              <w:numPr>
                <w:ilvl w:val="0"/>
                <w:numId w:val="15"/>
              </w:numPr>
              <w:jc w:val="both"/>
              <w:rPr>
                <w:rFonts w:asciiTheme="majorHAnsi" w:hAnsiTheme="majorHAnsi" w:cstheme="majorHAnsi"/>
              </w:rPr>
            </w:pPr>
            <w:r w:rsidRPr="00B230DE">
              <w:rPr>
                <w:rFonts w:asciiTheme="majorHAnsi" w:hAnsiTheme="majorHAnsi" w:cstheme="majorHAnsi"/>
              </w:rPr>
              <w:t>Prazo de execução: 12 meses.</w:t>
            </w:r>
          </w:p>
        </w:tc>
      </w:tr>
      <w:tr w:rsidR="00406E2F" w:rsidRPr="00B230DE" w14:paraId="5F60BA7A" w14:textId="77777777" w:rsidTr="006B0DA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6741BF0" w14:textId="77777777" w:rsidR="00406E2F" w:rsidRPr="00B230DE" w:rsidRDefault="00406E2F" w:rsidP="006B0DA6">
            <w:pPr>
              <w:jc w:val="center"/>
              <w:rPr>
                <w:rFonts w:asciiTheme="majorHAnsi" w:hAnsiTheme="majorHAnsi" w:cstheme="majorHAnsi"/>
              </w:rPr>
            </w:pPr>
            <w:r w:rsidRPr="00B230DE">
              <w:rPr>
                <w:rFonts w:asciiTheme="majorHAnsi" w:hAnsiTheme="majorHAnsi" w:cstheme="majorHAnsi"/>
              </w:rPr>
              <w:t>VALORES</w:t>
            </w:r>
          </w:p>
        </w:tc>
      </w:tr>
      <w:tr w:rsidR="00406E2F" w:rsidRPr="00B230DE" w14:paraId="76156B4F" w14:textId="77777777" w:rsidTr="00F57911">
        <w:trPr>
          <w:cantSplit/>
          <w:trHeight w:val="275"/>
        </w:trPr>
        <w:tc>
          <w:tcPr>
            <w:tcW w:w="6379" w:type="dxa"/>
            <w:tcBorders>
              <w:top w:val="single" w:sz="4" w:space="0" w:color="auto"/>
              <w:left w:val="single" w:sz="4" w:space="0" w:color="auto"/>
              <w:bottom w:val="single" w:sz="4" w:space="0" w:color="auto"/>
              <w:right w:val="single" w:sz="4" w:space="0" w:color="auto"/>
            </w:tcBorders>
            <w:vAlign w:val="center"/>
            <w:hideMark/>
          </w:tcPr>
          <w:p w14:paraId="1CDEB091" w14:textId="77777777" w:rsidR="00406E2F" w:rsidRPr="00B230DE" w:rsidRDefault="00406E2F" w:rsidP="006B0DA6">
            <w:pPr>
              <w:pStyle w:val="Default"/>
              <w:jc w:val="center"/>
              <w:rPr>
                <w:rFonts w:asciiTheme="majorHAnsi" w:hAnsiTheme="majorHAnsi" w:cstheme="majorHAnsi"/>
              </w:rPr>
            </w:pPr>
            <w:r w:rsidRPr="00B230DE">
              <w:rPr>
                <w:rFonts w:asciiTheme="majorHAnsi" w:hAnsiTheme="majorHAnsi" w:cstheme="majorHAnsi"/>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62860C7" w14:textId="77777777" w:rsidR="00406E2F" w:rsidRPr="00B230DE" w:rsidRDefault="00406E2F" w:rsidP="006B0DA6">
            <w:pPr>
              <w:pStyle w:val="Default"/>
              <w:jc w:val="center"/>
              <w:rPr>
                <w:rFonts w:asciiTheme="majorHAnsi" w:hAnsiTheme="majorHAnsi" w:cstheme="majorHAnsi"/>
              </w:rPr>
            </w:pPr>
            <w:r w:rsidRPr="00B230DE">
              <w:rPr>
                <w:rFonts w:asciiTheme="majorHAnsi" w:hAnsiTheme="majorHAnsi" w:cstheme="majorHAnsi"/>
              </w:rPr>
              <w:t>Capital Social Igual ou Superior</w:t>
            </w:r>
          </w:p>
        </w:tc>
      </w:tr>
      <w:tr w:rsidR="00406E2F" w:rsidRPr="00B230DE" w14:paraId="6D884F73" w14:textId="77777777" w:rsidTr="00F57911">
        <w:trPr>
          <w:cantSplit/>
          <w:trHeight w:val="288"/>
        </w:trPr>
        <w:tc>
          <w:tcPr>
            <w:tcW w:w="6379" w:type="dxa"/>
            <w:tcBorders>
              <w:top w:val="single" w:sz="4" w:space="0" w:color="auto"/>
              <w:left w:val="single" w:sz="4" w:space="0" w:color="auto"/>
              <w:bottom w:val="single" w:sz="4" w:space="0" w:color="auto"/>
              <w:right w:val="single" w:sz="4" w:space="0" w:color="auto"/>
            </w:tcBorders>
            <w:vAlign w:val="center"/>
            <w:hideMark/>
          </w:tcPr>
          <w:p w14:paraId="2EC2BEAB" w14:textId="77777777" w:rsidR="00406E2F" w:rsidRPr="00B230DE" w:rsidRDefault="00406E2F" w:rsidP="006B0DA6">
            <w:pPr>
              <w:pStyle w:val="Default"/>
              <w:jc w:val="center"/>
              <w:rPr>
                <w:rFonts w:asciiTheme="majorHAnsi" w:hAnsiTheme="majorHAnsi" w:cstheme="majorHAnsi"/>
              </w:rPr>
            </w:pPr>
            <w:r w:rsidRPr="00B230DE">
              <w:rPr>
                <w:rFonts w:asciiTheme="majorHAnsi" w:hAnsiTheme="majorHAnsi" w:cstheme="majorHAnsi"/>
                <w:color w:val="333333"/>
                <w:shd w:val="clear" w:color="auto" w:fill="FFFFFF"/>
              </w:rPr>
              <w:t>R$ 12.221.585,53</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0198177" w14:textId="77777777" w:rsidR="00406E2F" w:rsidRPr="00B230DE" w:rsidRDefault="00406E2F" w:rsidP="006B0DA6">
            <w:pPr>
              <w:pStyle w:val="Default"/>
              <w:jc w:val="center"/>
              <w:rPr>
                <w:rFonts w:asciiTheme="majorHAnsi" w:hAnsiTheme="majorHAnsi" w:cstheme="majorHAnsi"/>
              </w:rPr>
            </w:pPr>
            <w:r w:rsidRPr="00B230DE">
              <w:rPr>
                <w:rFonts w:asciiTheme="majorHAnsi" w:hAnsiTheme="majorHAnsi" w:cstheme="majorHAnsi"/>
              </w:rPr>
              <w:t>-</w:t>
            </w:r>
          </w:p>
        </w:tc>
      </w:tr>
      <w:tr w:rsidR="00406E2F" w:rsidRPr="00B230DE" w14:paraId="08009C40" w14:textId="77777777" w:rsidTr="006B0DA6">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215CE8D7" w14:textId="77777777" w:rsidR="00406E2F" w:rsidRPr="00B230DE" w:rsidRDefault="00406E2F" w:rsidP="006B0DA6">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CAPACIDADE TÉCNICA: </w:t>
            </w:r>
          </w:p>
          <w:p w14:paraId="045D3D2D" w14:textId="77777777" w:rsidR="00406E2F" w:rsidRPr="00B230DE" w:rsidRDefault="00406E2F" w:rsidP="006B0DA6">
            <w:pPr>
              <w:autoSpaceDE w:val="0"/>
              <w:autoSpaceDN w:val="0"/>
              <w:adjustRightInd w:val="0"/>
              <w:jc w:val="both"/>
              <w:rPr>
                <w:rFonts w:asciiTheme="majorHAnsi" w:hAnsiTheme="majorHAnsi" w:cstheme="majorHAnsi"/>
              </w:rPr>
            </w:pPr>
            <w:r w:rsidRPr="00B230DE">
              <w:rPr>
                <w:rFonts w:asciiTheme="majorHAnsi" w:hAnsiTheme="majorHAnsi" w:cstheme="majorHAnsi"/>
                <w:noProof/>
              </w:rPr>
              <w:drawing>
                <wp:inline distT="0" distB="0" distL="0" distR="0" wp14:anchorId="5F44B303" wp14:editId="699466BC">
                  <wp:extent cx="6373114" cy="800212"/>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73114" cy="800212"/>
                          </a:xfrm>
                          <a:prstGeom prst="rect">
                            <a:avLst/>
                          </a:prstGeom>
                        </pic:spPr>
                      </pic:pic>
                    </a:graphicData>
                  </a:graphic>
                </wp:inline>
              </w:drawing>
            </w:r>
          </w:p>
        </w:tc>
      </w:tr>
      <w:tr w:rsidR="00406E2F" w:rsidRPr="00B230DE" w14:paraId="35B80D93" w14:textId="77777777" w:rsidTr="006B0DA6">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A76FFDF" w14:textId="77777777" w:rsidR="00406E2F" w:rsidRPr="00B230DE" w:rsidRDefault="00406E2F" w:rsidP="006B0DA6">
            <w:pPr>
              <w:pStyle w:val="Default"/>
              <w:tabs>
                <w:tab w:val="left" w:pos="3600"/>
              </w:tabs>
              <w:jc w:val="both"/>
              <w:rPr>
                <w:rFonts w:asciiTheme="majorHAnsi" w:hAnsiTheme="majorHAnsi" w:cstheme="majorHAnsi"/>
              </w:rPr>
            </w:pPr>
            <w:r w:rsidRPr="00B230DE">
              <w:rPr>
                <w:rFonts w:asciiTheme="majorHAnsi" w:hAnsiTheme="majorHAnsi" w:cstheme="majorHAnsi"/>
              </w:rPr>
              <w:t>CAPACIDADE OPERACIONAL:</w:t>
            </w:r>
          </w:p>
          <w:p w14:paraId="6242BF76" w14:textId="77777777" w:rsidR="00406E2F" w:rsidRPr="00B230DE" w:rsidRDefault="00406E2F" w:rsidP="006B0DA6">
            <w:pPr>
              <w:pStyle w:val="Default"/>
              <w:tabs>
                <w:tab w:val="left" w:pos="3600"/>
              </w:tabs>
              <w:jc w:val="both"/>
              <w:rPr>
                <w:rFonts w:asciiTheme="majorHAnsi" w:hAnsiTheme="majorHAnsi" w:cstheme="majorHAnsi"/>
              </w:rPr>
            </w:pPr>
            <w:r w:rsidRPr="00B230DE">
              <w:rPr>
                <w:rFonts w:asciiTheme="majorHAnsi" w:hAnsiTheme="majorHAnsi" w:cstheme="majorHAnsi"/>
                <w:noProof/>
              </w:rPr>
              <w:drawing>
                <wp:inline distT="0" distB="0" distL="0" distR="0" wp14:anchorId="7D3622AB" wp14:editId="20DCFB4D">
                  <wp:extent cx="6429377" cy="1245177"/>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270"/>
                          <a:stretch/>
                        </pic:blipFill>
                        <pic:spPr bwMode="auto">
                          <a:xfrm>
                            <a:off x="0" y="0"/>
                            <a:ext cx="6430272" cy="1245350"/>
                          </a:xfrm>
                          <a:prstGeom prst="rect">
                            <a:avLst/>
                          </a:prstGeom>
                          <a:ln>
                            <a:noFill/>
                          </a:ln>
                          <a:extLst>
                            <a:ext uri="{53640926-AAD7-44D8-BBD7-CCE9431645EC}">
                              <a14:shadowObscured xmlns:a14="http://schemas.microsoft.com/office/drawing/2010/main"/>
                            </a:ext>
                          </a:extLst>
                        </pic:spPr>
                      </pic:pic>
                    </a:graphicData>
                  </a:graphic>
                </wp:inline>
              </w:drawing>
            </w:r>
          </w:p>
        </w:tc>
      </w:tr>
      <w:tr w:rsidR="00406E2F" w:rsidRPr="00B230DE" w14:paraId="659F3591" w14:textId="77777777" w:rsidTr="006B0DA6">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70ED95F8" w14:textId="77777777" w:rsidR="00406E2F" w:rsidRPr="00B230DE" w:rsidRDefault="00406E2F" w:rsidP="006B0DA6">
            <w:pPr>
              <w:jc w:val="both"/>
              <w:rPr>
                <w:rFonts w:asciiTheme="majorHAnsi" w:hAnsiTheme="majorHAnsi" w:cstheme="majorHAnsi"/>
              </w:rPr>
            </w:pPr>
            <w:r w:rsidRPr="00B230DE">
              <w:rPr>
                <w:rFonts w:asciiTheme="majorHAnsi" w:hAnsiTheme="majorHAnsi" w:cstheme="majorHAnsi"/>
              </w:rPr>
              <w:t xml:space="preserve">ÍNDICES ECONÔMICOS: CONFORME EDITAL. </w:t>
            </w:r>
          </w:p>
        </w:tc>
      </w:tr>
      <w:tr w:rsidR="00406E2F" w:rsidRPr="00B230DE" w14:paraId="1694A32D" w14:textId="77777777" w:rsidTr="006B0DA6">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27D6D9DD" w14:textId="77777777" w:rsidR="00406E2F" w:rsidRPr="00B230DE" w:rsidRDefault="00406E2F" w:rsidP="006B0DA6">
            <w:pPr>
              <w:tabs>
                <w:tab w:val="left" w:pos="3024"/>
              </w:tabs>
              <w:autoSpaceDE w:val="0"/>
              <w:autoSpaceDN w:val="0"/>
              <w:adjustRightInd w:val="0"/>
              <w:jc w:val="both"/>
              <w:rPr>
                <w:rFonts w:asciiTheme="majorHAnsi" w:hAnsiTheme="majorHAnsi" w:cstheme="majorHAnsi"/>
              </w:rPr>
            </w:pPr>
            <w:r w:rsidRPr="00B230DE">
              <w:rPr>
                <w:rFonts w:asciiTheme="majorHAnsi" w:hAnsiTheme="majorHAnsi" w:cstheme="majorHAnsi"/>
              </w:rPr>
              <w:t>OBSERVAÇÕES: A visita técnica ocorrerá nos dias 26/09/2023 e 27/09/2023, mediante agendamento. Informações complementares poderão ser obtidas pelo telefone 3235-1272 ou pelo site acima mencionado.</w:t>
            </w:r>
          </w:p>
          <w:p w14:paraId="7870B31F" w14:textId="77777777" w:rsidR="00406E2F" w:rsidRPr="00B230DE" w:rsidRDefault="00406E2F" w:rsidP="006B0DA6">
            <w:pPr>
              <w:tabs>
                <w:tab w:val="left" w:pos="3024"/>
              </w:tabs>
              <w:autoSpaceDE w:val="0"/>
              <w:autoSpaceDN w:val="0"/>
              <w:adjustRightInd w:val="0"/>
              <w:jc w:val="both"/>
              <w:rPr>
                <w:rFonts w:asciiTheme="majorHAnsi" w:hAnsiTheme="majorHAnsi" w:cstheme="majorHAnsi"/>
              </w:rPr>
            </w:pPr>
            <w:hyperlink r:id="rId19" w:history="1">
              <w:r w:rsidRPr="00B230DE">
                <w:rPr>
                  <w:rStyle w:val="Hyperlink"/>
                  <w:rFonts w:asciiTheme="majorHAnsi" w:hAnsiTheme="majorHAnsi" w:cstheme="majorHAnsi"/>
                </w:rPr>
                <w:t>https://www.der.mg.gov.br/transparencia/licitacoes/concorrencias-tomadas-de-preco-2023/2222-licitacoes/concorrencias-tomadas-de-preco-2023/3329-edital-085-2023</w:t>
              </w:r>
            </w:hyperlink>
            <w:r w:rsidRPr="00B230DE">
              <w:rPr>
                <w:rFonts w:asciiTheme="majorHAnsi" w:hAnsiTheme="majorHAnsi" w:cstheme="majorHAnsi"/>
              </w:rPr>
              <w:t xml:space="preserve"> </w:t>
            </w:r>
          </w:p>
        </w:tc>
      </w:tr>
    </w:tbl>
    <w:p w14:paraId="141B6E1C" w14:textId="77777777" w:rsidR="007B706B" w:rsidRPr="00B230DE" w:rsidRDefault="007B706B" w:rsidP="009E7843">
      <w:pPr>
        <w:jc w:val="both"/>
        <w:rPr>
          <w:rFonts w:asciiTheme="majorHAnsi" w:hAnsiTheme="majorHAnsi" w:cstheme="majorHAnsi"/>
        </w:rPr>
      </w:pPr>
    </w:p>
    <w:p w14:paraId="3BACA083" w14:textId="77777777" w:rsidR="00406E2F" w:rsidRPr="00B230DE" w:rsidRDefault="00406E2F" w:rsidP="009E7843">
      <w:pPr>
        <w:jc w:val="both"/>
        <w:rPr>
          <w:rFonts w:asciiTheme="majorHAnsi" w:hAnsiTheme="majorHAnsi" w:cstheme="majorHAnsi"/>
        </w:rPr>
      </w:pPr>
    </w:p>
    <w:p w14:paraId="41B627A5" w14:textId="77777777" w:rsidR="005F52E4" w:rsidRPr="00B230DE" w:rsidRDefault="005F52E4" w:rsidP="00E34721">
      <w:pPr>
        <w:jc w:val="both"/>
        <w:rPr>
          <w:rFonts w:asciiTheme="majorHAnsi" w:hAnsiTheme="majorHAnsi" w:cstheme="majorHAnsi"/>
        </w:rPr>
      </w:pPr>
    </w:p>
    <w:p w14:paraId="3C62F724" w14:textId="485744EA" w:rsidR="00295C4B" w:rsidRPr="00B230DE" w:rsidRDefault="00295C4B" w:rsidP="009262B0">
      <w:pPr>
        <w:jc w:val="both"/>
        <w:rPr>
          <w:rFonts w:asciiTheme="majorHAnsi" w:hAnsiTheme="majorHAnsi" w:cstheme="majorHAnsi"/>
        </w:rPr>
      </w:pPr>
      <w:r w:rsidRPr="00B230DE">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B230DE" w:rsidRDefault="00484DC8" w:rsidP="00A25127">
      <w:pPr>
        <w:rPr>
          <w:rFonts w:asciiTheme="majorHAnsi" w:hAnsiTheme="majorHAnsi" w:cstheme="majorHAnsi"/>
          <w:b/>
        </w:rPr>
      </w:pPr>
    </w:p>
    <w:p w14:paraId="3FF9B9DC" w14:textId="77777777" w:rsidR="00DA2A77" w:rsidRPr="00B230DE" w:rsidRDefault="00DA2A77" w:rsidP="00A25127">
      <w:pPr>
        <w:rPr>
          <w:rFonts w:asciiTheme="majorHAnsi" w:hAnsiTheme="majorHAnsi" w:cstheme="majorHAnsi"/>
          <w:b/>
        </w:rPr>
      </w:pPr>
    </w:p>
    <w:p w14:paraId="685006D6" w14:textId="77777777" w:rsidR="00295C4B" w:rsidRPr="00B230DE" w:rsidRDefault="00295C4B" w:rsidP="00295C4B">
      <w:pPr>
        <w:autoSpaceDE w:val="0"/>
        <w:autoSpaceDN w:val="0"/>
        <w:adjustRightInd w:val="0"/>
        <w:jc w:val="center"/>
        <w:rPr>
          <w:rFonts w:asciiTheme="majorHAnsi" w:hAnsiTheme="majorHAnsi" w:cstheme="majorHAnsi"/>
          <w:b/>
        </w:rPr>
      </w:pPr>
      <w:r w:rsidRPr="00B230DE">
        <w:rPr>
          <w:rFonts w:asciiTheme="majorHAnsi" w:hAnsiTheme="majorHAnsi" w:cstheme="majorHAnsi"/>
          <w:b/>
        </w:rPr>
        <w:t>ESTADO DE MINAS GERAIS</w:t>
      </w:r>
    </w:p>
    <w:p w14:paraId="17C4986F" w14:textId="77777777" w:rsidR="002810AB" w:rsidRPr="00B230DE" w:rsidRDefault="002810AB" w:rsidP="002810AB">
      <w:pPr>
        <w:autoSpaceDE w:val="0"/>
        <w:autoSpaceDN w:val="0"/>
        <w:adjustRightInd w:val="0"/>
        <w:jc w:val="both"/>
        <w:rPr>
          <w:rFonts w:asciiTheme="majorHAnsi" w:hAnsiTheme="majorHAnsi" w:cstheme="majorHAnsi"/>
          <w:b/>
        </w:rPr>
      </w:pPr>
    </w:p>
    <w:p w14:paraId="0B5AE157" w14:textId="77777777" w:rsidR="000C6986" w:rsidRPr="00B230DE" w:rsidRDefault="00E30072"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CODEMGE </w:t>
      </w:r>
      <w:r w:rsidR="00CD1F3A" w:rsidRPr="00B230DE">
        <w:rPr>
          <w:rFonts w:asciiTheme="majorHAnsi" w:hAnsiTheme="majorHAnsi" w:cstheme="majorHAnsi"/>
          <w:b/>
        </w:rPr>
        <w:t>–</w:t>
      </w:r>
      <w:r w:rsidRPr="00B230DE">
        <w:rPr>
          <w:rFonts w:asciiTheme="majorHAnsi" w:hAnsiTheme="majorHAnsi" w:cstheme="majorHAnsi"/>
          <w:b/>
        </w:rPr>
        <w:t xml:space="preserve"> </w:t>
      </w:r>
      <w:r w:rsidR="000C6986" w:rsidRPr="00B230DE">
        <w:rPr>
          <w:rFonts w:asciiTheme="majorHAnsi" w:hAnsiTheme="majorHAnsi" w:cstheme="majorHAnsi"/>
          <w:b/>
        </w:rPr>
        <w:t xml:space="preserve">AVISO DE LICITAÇÃO PUBLICAÇÃO DO AVISO DE EDITAL DO MODO DE DISPUTA ELETRÔNICO CODEMGE N° 63/2023. </w:t>
      </w:r>
    </w:p>
    <w:p w14:paraId="1C2C81EB" w14:textId="60EFF60C" w:rsidR="002810AB" w:rsidRPr="00B230DE" w:rsidRDefault="00B030D5"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rPr>
        <w:t xml:space="preserve">Critério de Julgamento: Maior oferta. Modo da Disputa: Aberto. Processo Interno CODEMGE n° 1281/2022, SEI n° 5030.01.0001281/2023-21. Base Legal: Lei Federal n° 13.303/2016. </w:t>
      </w:r>
      <w:proofErr w:type="gramStart"/>
      <w:r w:rsidRPr="00B230DE">
        <w:rPr>
          <w:rFonts w:asciiTheme="majorHAnsi" w:hAnsiTheme="majorHAnsi" w:cstheme="majorHAnsi"/>
        </w:rPr>
        <w:t>objeto</w:t>
      </w:r>
      <w:proofErr w:type="gramEnd"/>
      <w:r w:rsidRPr="00B230DE">
        <w:rPr>
          <w:rFonts w:asciiTheme="majorHAnsi" w:hAnsiTheme="majorHAnsi" w:cstheme="majorHAnsi"/>
        </w:rPr>
        <w:t xml:space="preserve">: Contratação de empresa especializada e habilitada em engenharia para execução de “obras de Araxá: área de lazer, vila do artesanato (estandes e marquise) e estacionamento . Data, Horário e Local: 08/11/2023 às 09h00 no site www.compras.mg.gov.br. Edital e Anexos disponíveis em: </w:t>
      </w:r>
      <w:hyperlink r:id="rId21" w:history="1">
        <w:r w:rsidR="00FA11B2" w:rsidRPr="00B230DE">
          <w:rPr>
            <w:rStyle w:val="Hyperlink"/>
            <w:rFonts w:asciiTheme="majorHAnsi" w:hAnsiTheme="majorHAnsi" w:cstheme="majorHAnsi"/>
          </w:rPr>
          <w:t>www.compras.mg.gov.br</w:t>
        </w:r>
      </w:hyperlink>
      <w:r w:rsidRPr="00B230DE">
        <w:rPr>
          <w:rFonts w:asciiTheme="majorHAnsi" w:hAnsiTheme="majorHAnsi" w:cstheme="majorHAnsi"/>
        </w:rPr>
        <w:t>,</w:t>
      </w:r>
      <w:r w:rsidR="00FA11B2" w:rsidRPr="00B230DE">
        <w:rPr>
          <w:rFonts w:asciiTheme="majorHAnsi" w:hAnsiTheme="majorHAnsi" w:cstheme="majorHAnsi"/>
        </w:rPr>
        <w:t xml:space="preserve"> </w:t>
      </w:r>
      <w:hyperlink r:id="rId22" w:history="1">
        <w:r w:rsidR="00FA11B2" w:rsidRPr="00B230DE">
          <w:rPr>
            <w:rStyle w:val="Hyperlink"/>
            <w:rFonts w:asciiTheme="majorHAnsi" w:hAnsiTheme="majorHAnsi" w:cstheme="majorHAnsi"/>
          </w:rPr>
          <w:t>www.codemge.com.br</w:t>
        </w:r>
      </w:hyperlink>
      <w:r w:rsidR="00FA11B2" w:rsidRPr="00B230DE">
        <w:rPr>
          <w:rFonts w:asciiTheme="majorHAnsi" w:hAnsiTheme="majorHAnsi" w:cstheme="majorHAnsi"/>
        </w:rPr>
        <w:t xml:space="preserve"> </w:t>
      </w:r>
      <w:r w:rsidRPr="00B230DE">
        <w:rPr>
          <w:rFonts w:asciiTheme="majorHAnsi" w:hAnsiTheme="majorHAnsi" w:cstheme="majorHAnsi"/>
        </w:rPr>
        <w:t xml:space="preserve">ou na sede da </w:t>
      </w:r>
      <w:proofErr w:type="spellStart"/>
      <w:r w:rsidRPr="00B230DE">
        <w:rPr>
          <w:rFonts w:asciiTheme="majorHAnsi" w:hAnsiTheme="majorHAnsi" w:cstheme="majorHAnsi"/>
        </w:rPr>
        <w:t>CoDEMGE</w:t>
      </w:r>
      <w:proofErr w:type="spellEnd"/>
      <w:r w:rsidRPr="00B230DE">
        <w:rPr>
          <w:rFonts w:asciiTheme="majorHAnsi" w:hAnsiTheme="majorHAnsi" w:cstheme="majorHAnsi"/>
        </w:rPr>
        <w:t>, no Edifício Gerais, 6º andar, Cidade Administrativa de Minas Gerais sita à rodovia Papa João Paulo II, nº 4.001, Serra Verde, Belo Horizonte/MG, CEP 31.630-901, de segunda à sexta-feira, das 9h às 12h e das 14h às 16h.</w:t>
      </w:r>
    </w:p>
    <w:p w14:paraId="644E45FE" w14:textId="77777777" w:rsidR="00CD1F3A" w:rsidRPr="00B230DE" w:rsidRDefault="00CD1F3A" w:rsidP="00CD1F3A">
      <w:pPr>
        <w:autoSpaceDE w:val="0"/>
        <w:autoSpaceDN w:val="0"/>
        <w:adjustRightInd w:val="0"/>
        <w:jc w:val="both"/>
        <w:rPr>
          <w:rFonts w:asciiTheme="majorHAnsi" w:hAnsiTheme="majorHAnsi" w:cstheme="majorHAnsi"/>
          <w:b/>
        </w:rPr>
      </w:pPr>
    </w:p>
    <w:p w14:paraId="788CB19B" w14:textId="77777777" w:rsidR="00B60F8E" w:rsidRPr="00B230DE" w:rsidRDefault="00B60F8E" w:rsidP="002810AB">
      <w:pPr>
        <w:autoSpaceDE w:val="0"/>
        <w:autoSpaceDN w:val="0"/>
        <w:adjustRightInd w:val="0"/>
        <w:jc w:val="both"/>
        <w:rPr>
          <w:rFonts w:asciiTheme="majorHAnsi" w:hAnsiTheme="majorHAnsi" w:cstheme="majorHAnsi"/>
          <w:b/>
        </w:rPr>
      </w:pPr>
    </w:p>
    <w:p w14:paraId="264890CE" w14:textId="14785B44" w:rsidR="000C6986" w:rsidRPr="00B230DE" w:rsidRDefault="00E30072"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w:t>
      </w:r>
      <w:r w:rsidR="000C6986" w:rsidRPr="00B230DE">
        <w:rPr>
          <w:rFonts w:asciiTheme="majorHAnsi" w:hAnsiTheme="majorHAnsi" w:cstheme="majorHAnsi"/>
          <w:b/>
        </w:rPr>
        <w:t xml:space="preserve">BELMIRO BRAGA </w:t>
      </w:r>
      <w:r w:rsidR="00F611CA" w:rsidRPr="00B230DE">
        <w:rPr>
          <w:rFonts w:asciiTheme="majorHAnsi" w:hAnsiTheme="majorHAnsi" w:cstheme="majorHAnsi"/>
          <w:b/>
        </w:rPr>
        <w:t>-</w:t>
      </w:r>
      <w:r w:rsidR="000C6986" w:rsidRPr="00B230DE">
        <w:rPr>
          <w:rFonts w:asciiTheme="majorHAnsi" w:hAnsiTheme="majorHAnsi" w:cstheme="majorHAnsi"/>
          <w:b/>
        </w:rPr>
        <w:t xml:space="preserve"> TOMADA DE PREÇO N° 006/2023 </w:t>
      </w:r>
    </w:p>
    <w:p w14:paraId="184865ED" w14:textId="3289A35F" w:rsidR="003E1C38" w:rsidRPr="00B230DE" w:rsidRDefault="003E1C38"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O Município de BELMIRO BRAGA, na forma da lei, faz saber, que a partir das 9:30h do dia 10 de novembro de 2023, na Prefeitura Municipal na sala da comissão de licitação, será realizada licitação para a contratação de empresa para fornecimento de mão de obra para realizar recuperação estrutural da Fazenda Boa Esperança, tipo Menor Preço Global conforme consta no edital que se encontra a disposição de todos os interessados na Prefeitura Municipal, onde poderão obtê-lo. Para conhecimento de todos os interessados, expediu-se o presente que será afixado no lugar de costume, publicando-se na forma da lei. </w:t>
      </w:r>
    </w:p>
    <w:p w14:paraId="654D2F14" w14:textId="77777777" w:rsidR="00F611CA" w:rsidRPr="00B230DE" w:rsidRDefault="00F611CA" w:rsidP="00CD1F3A">
      <w:pPr>
        <w:autoSpaceDE w:val="0"/>
        <w:autoSpaceDN w:val="0"/>
        <w:adjustRightInd w:val="0"/>
        <w:jc w:val="both"/>
        <w:rPr>
          <w:rFonts w:asciiTheme="majorHAnsi" w:hAnsiTheme="majorHAnsi" w:cstheme="majorHAnsi"/>
        </w:rPr>
      </w:pPr>
    </w:p>
    <w:p w14:paraId="675986D5" w14:textId="77777777" w:rsidR="003E1C38" w:rsidRPr="00B230DE" w:rsidRDefault="003E1C38" w:rsidP="00CD1F3A">
      <w:pPr>
        <w:autoSpaceDE w:val="0"/>
        <w:autoSpaceDN w:val="0"/>
        <w:adjustRightInd w:val="0"/>
        <w:jc w:val="both"/>
        <w:rPr>
          <w:rFonts w:asciiTheme="majorHAnsi" w:hAnsiTheme="majorHAnsi" w:cstheme="majorHAnsi"/>
        </w:rPr>
      </w:pPr>
    </w:p>
    <w:p w14:paraId="0423DA41" w14:textId="2D5DA131" w:rsidR="000C6986" w:rsidRPr="00B230DE" w:rsidRDefault="00F32877"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w:t>
      </w:r>
      <w:r w:rsidR="000C6986" w:rsidRPr="00B230DE">
        <w:rPr>
          <w:rFonts w:asciiTheme="majorHAnsi" w:hAnsiTheme="majorHAnsi" w:cstheme="majorHAnsi"/>
          <w:b/>
        </w:rPr>
        <w:t xml:space="preserve">BOM DESPACHO </w:t>
      </w:r>
      <w:r w:rsidR="00F611CA" w:rsidRPr="00B230DE">
        <w:rPr>
          <w:rFonts w:asciiTheme="majorHAnsi" w:hAnsiTheme="majorHAnsi" w:cstheme="majorHAnsi"/>
          <w:b/>
        </w:rPr>
        <w:t>-</w:t>
      </w:r>
      <w:r w:rsidR="000C6986" w:rsidRPr="00B230DE">
        <w:rPr>
          <w:rFonts w:asciiTheme="majorHAnsi" w:hAnsiTheme="majorHAnsi" w:cstheme="majorHAnsi"/>
          <w:b/>
        </w:rPr>
        <w:t xml:space="preserve"> AVISO DE EDITAL – PE 58/2023</w:t>
      </w:r>
    </w:p>
    <w:p w14:paraId="70968A85" w14:textId="095B0D84" w:rsidR="003E1C38" w:rsidRPr="00B230DE" w:rsidRDefault="003E1C38"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Contratação de serviços de organização, compactação de aterro de resíduos sólidos urbanos depositados no aterro municipal ou área de triagem e transbordo de resíduos do Município, com utilização de trator de esteira. Sessão: 27/10/23, 13h. Edital: </w:t>
      </w:r>
      <w:hyperlink r:id="rId23" w:history="1">
        <w:r w:rsidR="000C6986" w:rsidRPr="00B230DE">
          <w:rPr>
            <w:rStyle w:val="Hyperlink"/>
            <w:rFonts w:asciiTheme="majorHAnsi" w:hAnsiTheme="majorHAnsi" w:cstheme="majorHAnsi"/>
          </w:rPr>
          <w:t>www.bomdespacho.mg.gov.br/licitacao</w:t>
        </w:r>
      </w:hyperlink>
      <w:r w:rsidR="000C6986" w:rsidRPr="00B230DE">
        <w:rPr>
          <w:rFonts w:asciiTheme="majorHAnsi" w:hAnsiTheme="majorHAnsi" w:cstheme="majorHAnsi"/>
        </w:rPr>
        <w:t xml:space="preserve"> </w:t>
      </w:r>
      <w:r w:rsidRPr="00B230DE">
        <w:rPr>
          <w:rFonts w:asciiTheme="majorHAnsi" w:hAnsiTheme="majorHAnsi" w:cstheme="majorHAnsi"/>
        </w:rPr>
        <w:t xml:space="preserve">e </w:t>
      </w:r>
      <w:hyperlink r:id="rId24" w:history="1">
        <w:r w:rsidR="000C6986" w:rsidRPr="00B230DE">
          <w:rPr>
            <w:rStyle w:val="Hyperlink"/>
            <w:rFonts w:asciiTheme="majorHAnsi" w:hAnsiTheme="majorHAnsi" w:cstheme="majorHAnsi"/>
          </w:rPr>
          <w:t>https://licitar.digital/</w:t>
        </w:r>
      </w:hyperlink>
      <w:r w:rsidRPr="00B230DE">
        <w:rPr>
          <w:rFonts w:asciiTheme="majorHAnsi" w:hAnsiTheme="majorHAnsi" w:cstheme="majorHAnsi"/>
        </w:rPr>
        <w:t>.</w:t>
      </w:r>
      <w:r w:rsidR="000C6986" w:rsidRPr="00B230DE">
        <w:rPr>
          <w:rFonts w:asciiTheme="majorHAnsi" w:hAnsiTheme="majorHAnsi" w:cstheme="majorHAnsi"/>
        </w:rPr>
        <w:t xml:space="preserve"> </w:t>
      </w:r>
      <w:r w:rsidRPr="00B230DE">
        <w:rPr>
          <w:rFonts w:asciiTheme="majorHAnsi" w:hAnsiTheme="majorHAnsi" w:cstheme="majorHAnsi"/>
        </w:rPr>
        <w:t>Inf</w:t>
      </w:r>
      <w:r w:rsidR="000C6986" w:rsidRPr="00B230DE">
        <w:rPr>
          <w:rFonts w:asciiTheme="majorHAnsi" w:hAnsiTheme="majorHAnsi" w:cstheme="majorHAnsi"/>
        </w:rPr>
        <w:t xml:space="preserve">o: (37) 3520-1434 ou </w:t>
      </w:r>
      <w:hyperlink r:id="rId25" w:history="1">
        <w:r w:rsidR="000C6986" w:rsidRPr="00B230DE">
          <w:rPr>
            <w:rStyle w:val="Hyperlink"/>
            <w:rFonts w:asciiTheme="majorHAnsi" w:hAnsiTheme="majorHAnsi" w:cstheme="majorHAnsi"/>
          </w:rPr>
          <w:t>licitacao@pmbd.mg.gov.br</w:t>
        </w:r>
      </w:hyperlink>
      <w:r w:rsidR="000C6986" w:rsidRPr="00B230DE">
        <w:rPr>
          <w:rFonts w:asciiTheme="majorHAnsi" w:hAnsiTheme="majorHAnsi" w:cstheme="majorHAnsi"/>
        </w:rPr>
        <w:t xml:space="preserve">. </w:t>
      </w:r>
    </w:p>
    <w:p w14:paraId="753327FB" w14:textId="77777777" w:rsidR="000C6986" w:rsidRPr="00B230DE" w:rsidRDefault="000C6986" w:rsidP="00CD1F3A">
      <w:pPr>
        <w:autoSpaceDE w:val="0"/>
        <w:autoSpaceDN w:val="0"/>
        <w:adjustRightInd w:val="0"/>
        <w:jc w:val="both"/>
        <w:rPr>
          <w:rFonts w:asciiTheme="majorHAnsi" w:hAnsiTheme="majorHAnsi" w:cstheme="majorHAnsi"/>
        </w:rPr>
      </w:pPr>
    </w:p>
    <w:p w14:paraId="4691BECC" w14:textId="77777777" w:rsidR="000C6986" w:rsidRPr="00B230DE" w:rsidRDefault="000C6986" w:rsidP="00CD1F3A">
      <w:pPr>
        <w:autoSpaceDE w:val="0"/>
        <w:autoSpaceDN w:val="0"/>
        <w:adjustRightInd w:val="0"/>
        <w:jc w:val="both"/>
        <w:rPr>
          <w:rFonts w:asciiTheme="majorHAnsi" w:hAnsiTheme="majorHAnsi" w:cstheme="majorHAnsi"/>
          <w:b/>
        </w:rPr>
      </w:pPr>
    </w:p>
    <w:p w14:paraId="746851CA" w14:textId="78F5DE37" w:rsidR="000C6986" w:rsidRPr="00B230DE" w:rsidRDefault="000C6986"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BUENO BRANDÃO AVISO DE LICITAÇÃO CONCORRÊNCIA PÚBLICA Nº 11/2023 PROCESSO Nº 166/2023. </w:t>
      </w:r>
    </w:p>
    <w:p w14:paraId="60516044" w14:textId="4C5C6C94" w:rsidR="000C6986" w:rsidRPr="00B230DE" w:rsidRDefault="000C6986"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rPr>
        <w:t xml:space="preserve">Encontra-se aberto junto a esta prefeitura o processo licitatório em epígrafe, do tipo "menor preço por empreitada global", para a execução de obra pública de pavimentação asfáltica em C.B.U.Q sobre solo e drenagem de um trecho da estrada municipal Luiz </w:t>
      </w:r>
      <w:proofErr w:type="spellStart"/>
      <w:r w:rsidRPr="00B230DE">
        <w:rPr>
          <w:rFonts w:asciiTheme="majorHAnsi" w:hAnsiTheme="majorHAnsi" w:cstheme="majorHAnsi"/>
        </w:rPr>
        <w:t>Lodi</w:t>
      </w:r>
      <w:proofErr w:type="spellEnd"/>
      <w:r w:rsidRPr="00B230DE">
        <w:rPr>
          <w:rFonts w:asciiTheme="majorHAnsi" w:hAnsiTheme="majorHAnsi" w:cstheme="majorHAnsi"/>
        </w:rPr>
        <w:t xml:space="preserve"> (Bueno Brandão-MG/Munhoz-MG), conforme contrato de repasse nº 1085.824-51/939151/2022/MAPA/CAIXA. A abertura dos envelopes dar-se-á no dia 09/11/2023, às 10 horas. O edital em inteiro teor estará à disposição dos interessados de 2ª a 6ª feira, das 09h às 16h, na Rua Afonso Pena, nº 225, Centro, Bueno Brandão - MG. Fone: (035) 3463-1377 e/ou através do site </w:t>
      </w:r>
      <w:hyperlink r:id="rId26" w:history="1">
        <w:r w:rsidR="00FA11B2" w:rsidRPr="00B230DE">
          <w:rPr>
            <w:rStyle w:val="Hyperlink"/>
            <w:rFonts w:asciiTheme="majorHAnsi" w:hAnsiTheme="majorHAnsi" w:cstheme="majorHAnsi"/>
          </w:rPr>
          <w:t>www.buenobrandao.mg.gov.br</w:t>
        </w:r>
      </w:hyperlink>
      <w:r w:rsidRPr="00B230DE">
        <w:rPr>
          <w:rFonts w:asciiTheme="majorHAnsi" w:hAnsiTheme="majorHAnsi" w:cstheme="majorHAnsi"/>
        </w:rPr>
        <w:t>.</w:t>
      </w:r>
      <w:r w:rsidR="00FA11B2" w:rsidRPr="00B230DE">
        <w:rPr>
          <w:rFonts w:asciiTheme="majorHAnsi" w:hAnsiTheme="majorHAnsi" w:cstheme="majorHAnsi"/>
        </w:rPr>
        <w:t xml:space="preserve"> </w:t>
      </w:r>
    </w:p>
    <w:p w14:paraId="103CE171" w14:textId="77777777" w:rsidR="00CD1F3A" w:rsidRPr="00B230DE" w:rsidRDefault="00CD1F3A" w:rsidP="00CD1F3A">
      <w:pPr>
        <w:autoSpaceDE w:val="0"/>
        <w:autoSpaceDN w:val="0"/>
        <w:adjustRightInd w:val="0"/>
        <w:jc w:val="both"/>
        <w:rPr>
          <w:rFonts w:asciiTheme="majorHAnsi" w:hAnsiTheme="majorHAnsi" w:cstheme="majorHAnsi"/>
          <w:b/>
        </w:rPr>
      </w:pPr>
    </w:p>
    <w:p w14:paraId="2C7AEBCC" w14:textId="77777777" w:rsidR="003E1C38" w:rsidRPr="00B230DE" w:rsidRDefault="003E1C38" w:rsidP="00CD1F3A">
      <w:pPr>
        <w:autoSpaceDE w:val="0"/>
        <w:autoSpaceDN w:val="0"/>
        <w:adjustRightInd w:val="0"/>
        <w:jc w:val="both"/>
        <w:rPr>
          <w:rFonts w:asciiTheme="majorHAnsi" w:hAnsiTheme="majorHAnsi" w:cstheme="majorHAnsi"/>
          <w:b/>
        </w:rPr>
      </w:pPr>
    </w:p>
    <w:p w14:paraId="1BC72B57" w14:textId="46305F5A" w:rsidR="00FE5E0E" w:rsidRPr="00B230DE" w:rsidRDefault="0091223F"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CAMPANHA - PROCESSO Nº 0269/2023 MODALIDADE: CONCORRÊNCIA Nº 06/2023 </w:t>
      </w:r>
    </w:p>
    <w:p w14:paraId="02B4BB84" w14:textId="62B15449" w:rsidR="003E1C38" w:rsidRPr="00B230DE" w:rsidRDefault="003E1C38"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Data de abertura: 17/11/2023 às </w:t>
      </w:r>
      <w:proofErr w:type="gramStart"/>
      <w:r w:rsidRPr="00B230DE">
        <w:rPr>
          <w:rFonts w:asciiTheme="majorHAnsi" w:hAnsiTheme="majorHAnsi" w:cstheme="majorHAnsi"/>
        </w:rPr>
        <w:t>14:00 .</w:t>
      </w:r>
      <w:proofErr w:type="gramEnd"/>
      <w:r w:rsidRPr="00B230DE">
        <w:rPr>
          <w:rFonts w:asciiTheme="majorHAnsi" w:hAnsiTheme="majorHAnsi" w:cstheme="majorHAnsi"/>
        </w:rPr>
        <w:t xml:space="preserve"> Objeto: contratação de empresa sob o regime de execução por preço unitário com aplicação total de mão-de-obra e materiais destinados a obra de cobertura da Quadra da escola Benedita Roquim Convênio parceria </w:t>
      </w:r>
      <w:proofErr w:type="spellStart"/>
      <w:r w:rsidRPr="00B230DE">
        <w:rPr>
          <w:rFonts w:asciiTheme="majorHAnsi" w:hAnsiTheme="majorHAnsi" w:cstheme="majorHAnsi"/>
        </w:rPr>
        <w:t>Sigcon</w:t>
      </w:r>
      <w:proofErr w:type="spellEnd"/>
      <w:r w:rsidRPr="00B230DE">
        <w:rPr>
          <w:rFonts w:asciiTheme="majorHAnsi" w:hAnsiTheme="majorHAnsi" w:cstheme="majorHAnsi"/>
        </w:rPr>
        <w:t xml:space="preserve"> nº 1491000981/2020. Valor estimado: R$ 805.923,64 – Dotação: 0205.03.12.361.0010.3.003.4490.51.00 Horário de funcionamento: 12:00 às 18:00</w:t>
      </w:r>
      <w:r w:rsidR="00F611CA" w:rsidRPr="00B230DE">
        <w:rPr>
          <w:rFonts w:asciiTheme="majorHAnsi" w:hAnsiTheme="majorHAnsi" w:cstheme="majorHAnsi"/>
        </w:rPr>
        <w:t xml:space="preserve"> - site: </w:t>
      </w:r>
      <w:hyperlink r:id="rId27" w:history="1">
        <w:r w:rsidR="00F611CA" w:rsidRPr="00B230DE">
          <w:rPr>
            <w:rStyle w:val="Hyperlink"/>
            <w:rFonts w:asciiTheme="majorHAnsi" w:hAnsiTheme="majorHAnsi" w:cstheme="majorHAnsi"/>
          </w:rPr>
          <w:t>www.campanha.mg.gov.br</w:t>
        </w:r>
      </w:hyperlink>
      <w:r w:rsidR="00F611CA" w:rsidRPr="00B230DE">
        <w:rPr>
          <w:rFonts w:asciiTheme="majorHAnsi" w:hAnsiTheme="majorHAnsi" w:cstheme="majorHAnsi"/>
        </w:rPr>
        <w:t xml:space="preserve"> </w:t>
      </w:r>
      <w:r w:rsidRPr="00B230DE">
        <w:rPr>
          <w:rFonts w:asciiTheme="majorHAnsi" w:hAnsiTheme="majorHAnsi" w:cstheme="majorHAnsi"/>
        </w:rPr>
        <w:t>ou Rua Dr. Brandão n° 59 – Centro – Campanha – MG, Cep 37400-000 – Fone: (35) 3261-1059 – Márcia Cristina S. Borges – Diretora do Depto de Compras e Licitações.</w:t>
      </w:r>
    </w:p>
    <w:p w14:paraId="07ACC641" w14:textId="77777777" w:rsidR="003E1C38" w:rsidRPr="00B230DE" w:rsidRDefault="003E1C38" w:rsidP="00CD1F3A">
      <w:pPr>
        <w:autoSpaceDE w:val="0"/>
        <w:autoSpaceDN w:val="0"/>
        <w:adjustRightInd w:val="0"/>
        <w:jc w:val="both"/>
        <w:rPr>
          <w:rFonts w:asciiTheme="majorHAnsi" w:hAnsiTheme="majorHAnsi" w:cstheme="majorHAnsi"/>
        </w:rPr>
      </w:pPr>
    </w:p>
    <w:p w14:paraId="0A3E57F9" w14:textId="77777777" w:rsidR="003E1C38" w:rsidRPr="00B230DE" w:rsidRDefault="003E1C38" w:rsidP="00CD1F3A">
      <w:pPr>
        <w:autoSpaceDE w:val="0"/>
        <w:autoSpaceDN w:val="0"/>
        <w:adjustRightInd w:val="0"/>
        <w:jc w:val="both"/>
        <w:rPr>
          <w:rFonts w:asciiTheme="majorHAnsi" w:hAnsiTheme="majorHAnsi" w:cstheme="majorHAnsi"/>
          <w:b/>
        </w:rPr>
      </w:pPr>
    </w:p>
    <w:p w14:paraId="0440A95F" w14:textId="7D2DE601" w:rsidR="00FE5E0E" w:rsidRPr="00B230DE" w:rsidRDefault="0091223F"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DIVINO DAS LARANJEIRAS. PROCESSO LICITATÓRIO Nº: 37/2023 MODALIDADE TOMADA DE PREÇOS Nº: 06/2023. </w:t>
      </w:r>
    </w:p>
    <w:p w14:paraId="14C1B351" w14:textId="51F73450" w:rsidR="003E1C38" w:rsidRPr="00B230DE" w:rsidRDefault="003E1C38"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O Município Divino das Laranjeiras/MG, através da CPL, comunica que abrirá Processo Licitatório Nº: 37/2023, Modalidade Tomada de Preços Nº: 06/2023, tipo menor preço, cujo objeto é a contratação de empresa de engenharia para execução de serviços de reforma e revitalização da Praça Barbosa, localizada no Distrito de </w:t>
      </w:r>
      <w:proofErr w:type="spellStart"/>
      <w:r w:rsidRPr="00B230DE">
        <w:rPr>
          <w:rFonts w:asciiTheme="majorHAnsi" w:hAnsiTheme="majorHAnsi" w:cstheme="majorHAnsi"/>
        </w:rPr>
        <w:t>Linópolis</w:t>
      </w:r>
      <w:proofErr w:type="spellEnd"/>
      <w:r w:rsidRPr="00B230DE">
        <w:rPr>
          <w:rFonts w:asciiTheme="majorHAnsi" w:hAnsiTheme="majorHAnsi" w:cstheme="majorHAnsi"/>
        </w:rPr>
        <w:t xml:space="preserve">, Município de Divino das Laranjeiras/MG, com data de abertura prevista para o dia 31 de outubro de 2023 às 09h00. O edital completo está à disposição dos interessados, na Prefeitura Municipal de Divino das Laranjeiras, nos dias úteis das 08h00 às 11h00 das 13h00 às 16h00, sito à Praça Anacleto Falci, 280 – Centro - Divino das Laranjeiras/MG, e gratuitamente através de mídia gravada em dispositivo do interessado ou em download no seguinte site: </w:t>
      </w:r>
      <w:hyperlink r:id="rId28" w:history="1">
        <w:r w:rsidR="00FE5E0E" w:rsidRPr="00B230DE">
          <w:rPr>
            <w:rStyle w:val="Hyperlink"/>
            <w:rFonts w:asciiTheme="majorHAnsi" w:hAnsiTheme="majorHAnsi" w:cstheme="majorHAnsi"/>
          </w:rPr>
          <w:t>http://divinodaslaranjeiras.mg.gov.br/licitacoes/</w:t>
        </w:r>
      </w:hyperlink>
      <w:r w:rsidRPr="00B230DE">
        <w:rPr>
          <w:rFonts w:asciiTheme="majorHAnsi" w:hAnsiTheme="majorHAnsi" w:cstheme="majorHAnsi"/>
        </w:rPr>
        <w:t>,</w:t>
      </w:r>
      <w:r w:rsidR="00FE5E0E" w:rsidRPr="00B230DE">
        <w:rPr>
          <w:rFonts w:asciiTheme="majorHAnsi" w:hAnsiTheme="majorHAnsi" w:cstheme="majorHAnsi"/>
        </w:rPr>
        <w:t xml:space="preserve"> </w:t>
      </w:r>
      <w:proofErr w:type="spellStart"/>
      <w:r w:rsidRPr="00B230DE">
        <w:rPr>
          <w:rFonts w:asciiTheme="majorHAnsi" w:hAnsiTheme="majorHAnsi" w:cstheme="majorHAnsi"/>
        </w:rPr>
        <w:t>tel</w:t>
      </w:r>
      <w:proofErr w:type="spellEnd"/>
      <w:r w:rsidRPr="00B230DE">
        <w:rPr>
          <w:rFonts w:asciiTheme="majorHAnsi" w:hAnsiTheme="majorHAnsi" w:cstheme="majorHAnsi"/>
        </w:rPr>
        <w:t xml:space="preserve"> (33) 99912-1893. </w:t>
      </w:r>
    </w:p>
    <w:p w14:paraId="6EB489BD" w14:textId="77777777" w:rsidR="003E1C38" w:rsidRPr="00B230DE" w:rsidRDefault="003E1C38" w:rsidP="00CD1F3A">
      <w:pPr>
        <w:autoSpaceDE w:val="0"/>
        <w:autoSpaceDN w:val="0"/>
        <w:adjustRightInd w:val="0"/>
        <w:jc w:val="both"/>
        <w:rPr>
          <w:rFonts w:asciiTheme="majorHAnsi" w:hAnsiTheme="majorHAnsi" w:cstheme="majorHAnsi"/>
        </w:rPr>
      </w:pPr>
    </w:p>
    <w:p w14:paraId="1F1518B0" w14:textId="77777777" w:rsidR="003E1C38" w:rsidRPr="00B230DE" w:rsidRDefault="003E1C38" w:rsidP="00CD1F3A">
      <w:pPr>
        <w:autoSpaceDE w:val="0"/>
        <w:autoSpaceDN w:val="0"/>
        <w:adjustRightInd w:val="0"/>
        <w:jc w:val="both"/>
        <w:rPr>
          <w:rFonts w:asciiTheme="majorHAnsi" w:hAnsiTheme="majorHAnsi" w:cstheme="majorHAnsi"/>
          <w:b/>
        </w:rPr>
      </w:pPr>
    </w:p>
    <w:p w14:paraId="2A4D9A70" w14:textId="3550C094" w:rsidR="0091223F" w:rsidRPr="00B230DE" w:rsidRDefault="0091223F"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GOVERNADOR VALADARES - SERVIÇO AUTÔNOMO DE ÁGUA E ESGOTO – SAAE </w:t>
      </w:r>
    </w:p>
    <w:p w14:paraId="75F8C175" w14:textId="77777777" w:rsidR="0091223F" w:rsidRPr="00B230DE" w:rsidRDefault="0091223F" w:rsidP="00CD1F3A">
      <w:pPr>
        <w:autoSpaceDE w:val="0"/>
        <w:autoSpaceDN w:val="0"/>
        <w:adjustRightInd w:val="0"/>
        <w:jc w:val="both"/>
        <w:rPr>
          <w:rFonts w:asciiTheme="majorHAnsi" w:hAnsiTheme="majorHAnsi" w:cstheme="majorHAnsi"/>
          <w:b/>
        </w:rPr>
      </w:pPr>
    </w:p>
    <w:p w14:paraId="4E661FB5" w14:textId="7E2A9100" w:rsidR="00FE5E0E" w:rsidRPr="00B230DE" w:rsidRDefault="0091223F"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EDITAL PROCESSO LICITATÓRIO Nº 080/2023 PREGÃO PRESENCIAL Nº 027/2023 REPUBLICAÇÃO O SAAE </w:t>
      </w:r>
    </w:p>
    <w:p w14:paraId="0760E9B0" w14:textId="6A5980E1" w:rsidR="003E1C38" w:rsidRPr="00B230DE" w:rsidRDefault="003E1C38"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Serviço Autônomo de Água e Esgoto do Município de Governador Valadares, torna público que fará realizar o Processo Licitatório nº 080/2023, na modalidade de Pregão Presencial nº 027/2023, tipo menor preço por item, que tem por objeto a contratação de empresa especializada para execução de serviços de engenharia para RECUPERAÇÃO DE PAVIMENTOS EM CONCRETO BETUMINOSO USINADO A QUENTE (CBUQ), em vias públicas do município de Governador Valadares. O Edital encontra-se dis</w:t>
      </w:r>
      <w:r w:rsidR="00FE5E0E" w:rsidRPr="00B230DE">
        <w:rPr>
          <w:rFonts w:asciiTheme="majorHAnsi" w:hAnsiTheme="majorHAnsi" w:cstheme="majorHAnsi"/>
        </w:rPr>
        <w:t xml:space="preserve">ponível no site: </w:t>
      </w:r>
      <w:hyperlink r:id="rId29" w:history="1">
        <w:r w:rsidR="00FE5E0E" w:rsidRPr="00B230DE">
          <w:rPr>
            <w:rStyle w:val="Hyperlink"/>
            <w:rFonts w:asciiTheme="majorHAnsi" w:hAnsiTheme="majorHAnsi" w:cstheme="majorHAnsi"/>
          </w:rPr>
          <w:t>www.saaegoval.com.br</w:t>
        </w:r>
      </w:hyperlink>
      <w:r w:rsidR="00FE5E0E" w:rsidRPr="00B230DE">
        <w:rPr>
          <w:rFonts w:asciiTheme="majorHAnsi" w:hAnsiTheme="majorHAnsi" w:cstheme="majorHAnsi"/>
        </w:rPr>
        <w:t xml:space="preserve">, </w:t>
      </w:r>
      <w:r w:rsidRPr="00B230DE">
        <w:rPr>
          <w:rFonts w:asciiTheme="majorHAnsi" w:hAnsiTheme="majorHAnsi" w:cstheme="majorHAnsi"/>
        </w:rPr>
        <w:t xml:space="preserve">podendo ser obtido, também, através do e-mail </w:t>
      </w:r>
      <w:hyperlink r:id="rId30" w:history="1">
        <w:r w:rsidR="00FE5E0E" w:rsidRPr="00B230DE">
          <w:rPr>
            <w:rStyle w:val="Hyperlink"/>
            <w:rFonts w:asciiTheme="majorHAnsi" w:hAnsiTheme="majorHAnsi" w:cstheme="majorHAnsi"/>
          </w:rPr>
          <w:t>licitacao@saaegoval.com.br</w:t>
        </w:r>
      </w:hyperlink>
      <w:r w:rsidRPr="00B230DE">
        <w:rPr>
          <w:rFonts w:asciiTheme="majorHAnsi" w:hAnsiTheme="majorHAnsi" w:cstheme="majorHAnsi"/>
        </w:rPr>
        <w:t>.</w:t>
      </w:r>
      <w:r w:rsidR="00FE5E0E" w:rsidRPr="00B230DE">
        <w:rPr>
          <w:rFonts w:asciiTheme="majorHAnsi" w:hAnsiTheme="majorHAnsi" w:cstheme="majorHAnsi"/>
        </w:rPr>
        <w:t xml:space="preserve"> </w:t>
      </w:r>
      <w:r w:rsidRPr="00B230DE">
        <w:rPr>
          <w:rFonts w:asciiTheme="majorHAnsi" w:hAnsiTheme="majorHAnsi" w:cstheme="majorHAnsi"/>
        </w:rPr>
        <w:t>O início de julgamento dar-se-á às 09h00min do dia 27 de outubro de 2023.</w:t>
      </w:r>
    </w:p>
    <w:p w14:paraId="4FD98098" w14:textId="77777777" w:rsidR="003E1C38" w:rsidRPr="00B230DE" w:rsidRDefault="003E1C38" w:rsidP="00CD1F3A">
      <w:pPr>
        <w:autoSpaceDE w:val="0"/>
        <w:autoSpaceDN w:val="0"/>
        <w:adjustRightInd w:val="0"/>
        <w:jc w:val="both"/>
        <w:rPr>
          <w:rFonts w:asciiTheme="majorHAnsi" w:hAnsiTheme="majorHAnsi" w:cstheme="majorHAnsi"/>
          <w:b/>
        </w:rPr>
      </w:pPr>
    </w:p>
    <w:p w14:paraId="7D0ACD61" w14:textId="2F58320C" w:rsidR="00FE5E0E" w:rsidRPr="00B230DE" w:rsidRDefault="0091223F"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EDITAL PROCESSO LICITATÓRIO Nº 081/2023 PREGÃO PRESENCIAL Nº 028/2023 REPUBLICAÇÃO O SAAE </w:t>
      </w:r>
    </w:p>
    <w:p w14:paraId="08179803" w14:textId="331161B4" w:rsidR="003E1C38" w:rsidRPr="00B230DE" w:rsidRDefault="003E1C38"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Serviço Autônomo de Água e Esgoto do Município de Governador Valadares, torna público que fará realizar o Processo Licitatório nº 081/2023, na modalidade de Pregão Presencial nº 028/2023, tipo menor preço por item, que tem por objeto a contratação de empresa especializada para execução de serviços de engenharia para RECUPERAÇÃO DE PAVIMENTOS EM PRÉ-MOLDADO TIPO UNISTEIN com fornecimento de materiais, ferramentas, equipamentos e mão de obra especializada. O Edital encontra-se disponível no site: </w:t>
      </w:r>
      <w:hyperlink r:id="rId31" w:history="1">
        <w:r w:rsidR="00FE5E0E" w:rsidRPr="00B230DE">
          <w:rPr>
            <w:rStyle w:val="Hyperlink"/>
            <w:rFonts w:asciiTheme="majorHAnsi" w:hAnsiTheme="majorHAnsi" w:cstheme="majorHAnsi"/>
          </w:rPr>
          <w:t>www.saaegoval.com.br</w:t>
        </w:r>
      </w:hyperlink>
      <w:r w:rsidRPr="00B230DE">
        <w:rPr>
          <w:rFonts w:asciiTheme="majorHAnsi" w:hAnsiTheme="majorHAnsi" w:cstheme="majorHAnsi"/>
        </w:rPr>
        <w:t>,</w:t>
      </w:r>
      <w:r w:rsidR="00FE5E0E" w:rsidRPr="00B230DE">
        <w:rPr>
          <w:rFonts w:asciiTheme="majorHAnsi" w:hAnsiTheme="majorHAnsi" w:cstheme="majorHAnsi"/>
        </w:rPr>
        <w:t xml:space="preserve"> </w:t>
      </w:r>
      <w:r w:rsidRPr="00B230DE">
        <w:rPr>
          <w:rFonts w:asciiTheme="majorHAnsi" w:hAnsiTheme="majorHAnsi" w:cstheme="majorHAnsi"/>
        </w:rPr>
        <w:t>podendo ser obtido, também, através do e-m</w:t>
      </w:r>
      <w:r w:rsidR="00FE5E0E" w:rsidRPr="00B230DE">
        <w:rPr>
          <w:rFonts w:asciiTheme="majorHAnsi" w:hAnsiTheme="majorHAnsi" w:cstheme="majorHAnsi"/>
        </w:rPr>
        <w:t xml:space="preserve">ail </w:t>
      </w:r>
      <w:hyperlink r:id="rId32" w:history="1">
        <w:r w:rsidR="00FE5E0E" w:rsidRPr="00B230DE">
          <w:rPr>
            <w:rStyle w:val="Hyperlink"/>
            <w:rFonts w:asciiTheme="majorHAnsi" w:hAnsiTheme="majorHAnsi" w:cstheme="majorHAnsi"/>
          </w:rPr>
          <w:t>licitacao@saaegoval.com.br</w:t>
        </w:r>
      </w:hyperlink>
      <w:r w:rsidR="00FE5E0E" w:rsidRPr="00B230DE">
        <w:rPr>
          <w:rFonts w:asciiTheme="majorHAnsi" w:hAnsiTheme="majorHAnsi" w:cstheme="majorHAnsi"/>
        </w:rPr>
        <w:t xml:space="preserve">. </w:t>
      </w:r>
      <w:r w:rsidRPr="00B230DE">
        <w:rPr>
          <w:rFonts w:asciiTheme="majorHAnsi" w:hAnsiTheme="majorHAnsi" w:cstheme="majorHAnsi"/>
        </w:rPr>
        <w:t>O início de julgamento dar-se-á às 09h00min do dia 30 de outubro de 2023.</w:t>
      </w:r>
    </w:p>
    <w:p w14:paraId="6057C12C" w14:textId="77777777" w:rsidR="003E1C38" w:rsidRPr="00B230DE" w:rsidRDefault="003E1C38" w:rsidP="00CD1F3A">
      <w:pPr>
        <w:autoSpaceDE w:val="0"/>
        <w:autoSpaceDN w:val="0"/>
        <w:adjustRightInd w:val="0"/>
        <w:jc w:val="both"/>
        <w:rPr>
          <w:rFonts w:asciiTheme="majorHAnsi" w:hAnsiTheme="majorHAnsi" w:cstheme="majorHAnsi"/>
        </w:rPr>
      </w:pPr>
    </w:p>
    <w:p w14:paraId="2118174D" w14:textId="77777777" w:rsidR="003E1C38" w:rsidRPr="00B230DE" w:rsidRDefault="003E1C38" w:rsidP="00CD1F3A">
      <w:pPr>
        <w:autoSpaceDE w:val="0"/>
        <w:autoSpaceDN w:val="0"/>
        <w:adjustRightInd w:val="0"/>
        <w:jc w:val="both"/>
        <w:rPr>
          <w:rFonts w:asciiTheme="majorHAnsi" w:hAnsiTheme="majorHAnsi" w:cstheme="majorHAnsi"/>
          <w:b/>
        </w:rPr>
      </w:pPr>
    </w:p>
    <w:p w14:paraId="7081C5D0" w14:textId="669A129B" w:rsidR="00FE5E0E" w:rsidRPr="00B230DE" w:rsidRDefault="00FE5E0E"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PREFEITURA MUNICIPAL DE JANAÚBA</w:t>
      </w:r>
      <w:r w:rsidRPr="00B230DE">
        <w:rPr>
          <w:rFonts w:asciiTheme="majorHAnsi" w:hAnsiTheme="majorHAnsi" w:cstheme="majorHAnsi"/>
        </w:rPr>
        <w:t xml:space="preserve"> </w:t>
      </w:r>
      <w:r w:rsidR="00F611CA" w:rsidRPr="00B230DE">
        <w:rPr>
          <w:rFonts w:asciiTheme="majorHAnsi" w:hAnsiTheme="majorHAnsi" w:cstheme="majorHAnsi"/>
          <w:b/>
        </w:rPr>
        <w:t>-</w:t>
      </w:r>
      <w:r w:rsidR="0091223F" w:rsidRPr="00B230DE">
        <w:rPr>
          <w:rFonts w:asciiTheme="majorHAnsi" w:hAnsiTheme="majorHAnsi" w:cstheme="majorHAnsi"/>
          <w:b/>
        </w:rPr>
        <w:t xml:space="preserve"> PROCESSO Nº. 244/2023 CONCORRÊNCIA Nº. 17/2023 </w:t>
      </w:r>
    </w:p>
    <w:p w14:paraId="3442AE41" w14:textId="647F98F1" w:rsidR="003E1C38" w:rsidRPr="00B230DE" w:rsidRDefault="003E1C38"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lastRenderedPageBreak/>
        <w:t xml:space="preserve">O município de Janaúba/MG torna público para conhecimento dos interessados, que realizará no dia 10 de novembro de 2023, às 10:00, em sua sede situada na praça dr. </w:t>
      </w:r>
      <w:proofErr w:type="gramStart"/>
      <w:r w:rsidRPr="00B230DE">
        <w:rPr>
          <w:rFonts w:asciiTheme="majorHAnsi" w:hAnsiTheme="majorHAnsi" w:cstheme="majorHAnsi"/>
        </w:rPr>
        <w:t>rockert</w:t>
      </w:r>
      <w:proofErr w:type="gramEnd"/>
      <w:r w:rsidRPr="00B230DE">
        <w:rPr>
          <w:rFonts w:asciiTheme="majorHAnsi" w:hAnsiTheme="majorHAnsi" w:cstheme="majorHAnsi"/>
        </w:rPr>
        <w:t xml:space="preserve">, n° 92, centro, processo licitatório n° 244/2023, na modalidade concorrência n° 17/2023, para contratação de empresa para drenagem dos bairros são </w:t>
      </w:r>
      <w:proofErr w:type="spellStart"/>
      <w:r w:rsidRPr="00B230DE">
        <w:rPr>
          <w:rFonts w:asciiTheme="majorHAnsi" w:hAnsiTheme="majorHAnsi" w:cstheme="majorHAnsi"/>
        </w:rPr>
        <w:t>lucas</w:t>
      </w:r>
      <w:proofErr w:type="spellEnd"/>
      <w:r w:rsidRPr="00B230DE">
        <w:rPr>
          <w:rFonts w:asciiTheme="majorHAnsi" w:hAnsiTheme="majorHAnsi" w:cstheme="majorHAnsi"/>
        </w:rPr>
        <w:t xml:space="preserve"> e boa vista neste município, conforme especificações constantes no edital e seus anexos, cuja cópia poderá ser adquirida junto ao setor de licitações, no referido endereço, no horário de 12:00 às 18:00 horas, nos dias úteis, assim como </w:t>
      </w:r>
      <w:r w:rsidR="0091223F" w:rsidRPr="00B230DE">
        <w:rPr>
          <w:rFonts w:asciiTheme="majorHAnsi" w:hAnsiTheme="majorHAnsi" w:cstheme="majorHAnsi"/>
        </w:rPr>
        <w:t xml:space="preserve">no site: </w:t>
      </w:r>
      <w:hyperlink r:id="rId33" w:history="1">
        <w:r w:rsidR="0091223F" w:rsidRPr="00B230DE">
          <w:rPr>
            <w:rStyle w:val="Hyperlink"/>
            <w:rFonts w:asciiTheme="majorHAnsi" w:hAnsiTheme="majorHAnsi" w:cstheme="majorHAnsi"/>
          </w:rPr>
          <w:t>www.janauba.mg.gov.br</w:t>
        </w:r>
      </w:hyperlink>
      <w:r w:rsidR="0091223F" w:rsidRPr="00B230DE">
        <w:rPr>
          <w:rFonts w:asciiTheme="majorHAnsi" w:hAnsiTheme="majorHAnsi" w:cstheme="majorHAnsi"/>
        </w:rPr>
        <w:t xml:space="preserve">. </w:t>
      </w:r>
    </w:p>
    <w:p w14:paraId="1B21E3EB" w14:textId="77777777" w:rsidR="003E1C38" w:rsidRPr="00B230DE" w:rsidRDefault="003E1C38" w:rsidP="00CD1F3A">
      <w:pPr>
        <w:autoSpaceDE w:val="0"/>
        <w:autoSpaceDN w:val="0"/>
        <w:adjustRightInd w:val="0"/>
        <w:jc w:val="both"/>
        <w:rPr>
          <w:rFonts w:asciiTheme="majorHAnsi" w:hAnsiTheme="majorHAnsi" w:cstheme="majorHAnsi"/>
        </w:rPr>
      </w:pPr>
    </w:p>
    <w:p w14:paraId="4B4F27CB" w14:textId="77777777" w:rsidR="003E1C38" w:rsidRPr="00B230DE" w:rsidRDefault="003E1C38" w:rsidP="00CD1F3A">
      <w:pPr>
        <w:autoSpaceDE w:val="0"/>
        <w:autoSpaceDN w:val="0"/>
        <w:adjustRightInd w:val="0"/>
        <w:jc w:val="both"/>
        <w:rPr>
          <w:rFonts w:asciiTheme="majorHAnsi" w:hAnsiTheme="majorHAnsi" w:cstheme="majorHAnsi"/>
        </w:rPr>
      </w:pPr>
    </w:p>
    <w:p w14:paraId="0E1B4E0A" w14:textId="0FA13B62" w:rsidR="0091223F" w:rsidRPr="00B230DE" w:rsidRDefault="00F32877"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w:t>
      </w:r>
      <w:r w:rsidR="0091223F" w:rsidRPr="00B230DE">
        <w:rPr>
          <w:rFonts w:asciiTheme="majorHAnsi" w:hAnsiTheme="majorHAnsi" w:cstheme="majorHAnsi"/>
          <w:b/>
        </w:rPr>
        <w:t xml:space="preserve">LAGOA GRANDE </w:t>
      </w:r>
      <w:r w:rsidR="00F611CA" w:rsidRPr="00B230DE">
        <w:rPr>
          <w:rFonts w:asciiTheme="majorHAnsi" w:hAnsiTheme="majorHAnsi" w:cstheme="majorHAnsi"/>
          <w:b/>
        </w:rPr>
        <w:t>-</w:t>
      </w:r>
      <w:r w:rsidR="0091223F" w:rsidRPr="00B230DE">
        <w:rPr>
          <w:rFonts w:asciiTheme="majorHAnsi" w:hAnsiTheme="majorHAnsi" w:cstheme="majorHAnsi"/>
          <w:b/>
        </w:rPr>
        <w:t xml:space="preserve"> PROCESSO LICITATÓRIO Nº: 105/2023 TOMADA DE PREÇOS Nº: 009/2023.</w:t>
      </w:r>
    </w:p>
    <w:p w14:paraId="5DFB664B" w14:textId="7944C3AB" w:rsidR="005B1780" w:rsidRPr="00B230DE" w:rsidRDefault="005B1780" w:rsidP="00CD1F3A">
      <w:pPr>
        <w:autoSpaceDE w:val="0"/>
        <w:autoSpaceDN w:val="0"/>
        <w:adjustRightInd w:val="0"/>
        <w:jc w:val="both"/>
        <w:rPr>
          <w:rFonts w:asciiTheme="majorHAnsi" w:hAnsiTheme="majorHAnsi" w:cstheme="majorHAnsi"/>
        </w:rPr>
      </w:pPr>
      <w:proofErr w:type="spellStart"/>
      <w:r w:rsidRPr="00B230DE">
        <w:rPr>
          <w:rFonts w:asciiTheme="majorHAnsi" w:hAnsiTheme="majorHAnsi" w:cstheme="majorHAnsi"/>
        </w:rPr>
        <w:t>Objeto:Contratação</w:t>
      </w:r>
      <w:proofErr w:type="spellEnd"/>
      <w:r w:rsidRPr="00B230DE">
        <w:rPr>
          <w:rFonts w:asciiTheme="majorHAnsi" w:hAnsiTheme="majorHAnsi" w:cstheme="majorHAnsi"/>
        </w:rPr>
        <w:t xml:space="preserve"> de empresa para prestação de serviços de execução de rede de esgotamento sanitário em parte da Rua Manoel Carlos Moreira atendendo as necessidades da Secretaria Municipal de Infraestrutura e Obras </w:t>
      </w:r>
      <w:proofErr w:type="spellStart"/>
      <w:r w:rsidRPr="00B230DE">
        <w:rPr>
          <w:rFonts w:asciiTheme="majorHAnsi" w:hAnsiTheme="majorHAnsi" w:cstheme="majorHAnsi"/>
        </w:rPr>
        <w:t>Publicas</w:t>
      </w:r>
      <w:proofErr w:type="spellEnd"/>
      <w:r w:rsidRPr="00B230DE">
        <w:rPr>
          <w:rFonts w:asciiTheme="majorHAnsi" w:hAnsiTheme="majorHAnsi" w:cstheme="majorHAnsi"/>
        </w:rPr>
        <w:t>. Data da abertura: 01/11/2023 ás 13:30 horas. Maiores informações e o edital completo poderão ser obtidos com a presidente da CPL. Tel: (034) 3816-2926 ou pelo e-mail: licitacao.lagoagrande@hotmail.com. Edson Sabino de Lima – Prefeito Municipal.</w:t>
      </w:r>
    </w:p>
    <w:p w14:paraId="7ED08341" w14:textId="77777777" w:rsidR="005B1780" w:rsidRPr="00B230DE" w:rsidRDefault="005B1780" w:rsidP="00CD1F3A">
      <w:pPr>
        <w:autoSpaceDE w:val="0"/>
        <w:autoSpaceDN w:val="0"/>
        <w:adjustRightInd w:val="0"/>
        <w:jc w:val="both"/>
        <w:rPr>
          <w:rFonts w:asciiTheme="majorHAnsi" w:hAnsiTheme="majorHAnsi" w:cstheme="majorHAnsi"/>
        </w:rPr>
      </w:pPr>
    </w:p>
    <w:p w14:paraId="109039EB" w14:textId="77777777" w:rsidR="005B1780" w:rsidRPr="00B230DE" w:rsidRDefault="005B1780" w:rsidP="00CD1F3A">
      <w:pPr>
        <w:autoSpaceDE w:val="0"/>
        <w:autoSpaceDN w:val="0"/>
        <w:adjustRightInd w:val="0"/>
        <w:jc w:val="both"/>
        <w:rPr>
          <w:rFonts w:asciiTheme="majorHAnsi" w:hAnsiTheme="majorHAnsi" w:cstheme="majorHAnsi"/>
        </w:rPr>
      </w:pPr>
    </w:p>
    <w:p w14:paraId="452C73A0" w14:textId="13B22D0E" w:rsidR="0091223F" w:rsidRPr="00B230DE" w:rsidRDefault="00F32877"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w:t>
      </w:r>
      <w:r w:rsidR="0091223F" w:rsidRPr="00B230DE">
        <w:rPr>
          <w:rFonts w:asciiTheme="majorHAnsi" w:hAnsiTheme="majorHAnsi" w:cstheme="majorHAnsi"/>
          <w:b/>
        </w:rPr>
        <w:t xml:space="preserve">LONTRA </w:t>
      </w:r>
      <w:r w:rsidR="00F611CA" w:rsidRPr="00B230DE">
        <w:rPr>
          <w:rFonts w:asciiTheme="majorHAnsi" w:hAnsiTheme="majorHAnsi" w:cstheme="majorHAnsi"/>
          <w:b/>
        </w:rPr>
        <w:t>-</w:t>
      </w:r>
      <w:r w:rsidR="0091223F" w:rsidRPr="00B230DE">
        <w:rPr>
          <w:rFonts w:asciiTheme="majorHAnsi" w:hAnsiTheme="majorHAnsi" w:cstheme="majorHAnsi"/>
          <w:b/>
        </w:rPr>
        <w:t xml:space="preserve"> PROCESSO LICITATÓRIO Nº 82/2023 – TOMADA DE PREÇOS Nº 05/2023 </w:t>
      </w:r>
    </w:p>
    <w:p w14:paraId="36B6644C" w14:textId="679AA3C5" w:rsidR="003E1C38" w:rsidRPr="00B230DE" w:rsidRDefault="003E1C38"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Contratação de empresa especializada em engenharia, para pavimentação em bloco de concreto sextavado espessura 8,0 cm, </w:t>
      </w:r>
      <w:proofErr w:type="spellStart"/>
      <w:r w:rsidRPr="00B230DE">
        <w:rPr>
          <w:rFonts w:asciiTheme="majorHAnsi" w:hAnsiTheme="majorHAnsi" w:cstheme="majorHAnsi"/>
        </w:rPr>
        <w:t>fck</w:t>
      </w:r>
      <w:proofErr w:type="spellEnd"/>
      <w:r w:rsidRPr="00B230DE">
        <w:rPr>
          <w:rFonts w:asciiTheme="majorHAnsi" w:hAnsiTheme="majorHAnsi" w:cstheme="majorHAnsi"/>
        </w:rPr>
        <w:t xml:space="preserve"> 35 </w:t>
      </w:r>
      <w:proofErr w:type="spellStart"/>
      <w:r w:rsidRPr="00B230DE">
        <w:rPr>
          <w:rFonts w:asciiTheme="majorHAnsi" w:hAnsiTheme="majorHAnsi" w:cstheme="majorHAnsi"/>
        </w:rPr>
        <w:t>mpa</w:t>
      </w:r>
      <w:proofErr w:type="spellEnd"/>
      <w:r w:rsidRPr="00B230DE">
        <w:rPr>
          <w:rFonts w:asciiTheme="majorHAnsi" w:hAnsiTheme="majorHAnsi" w:cstheme="majorHAnsi"/>
        </w:rPr>
        <w:t xml:space="preserve">, assentado sobre colchão de areia nas diversas vias do município de Lontra/MG. Abertura dia 01/11/2023 às 08:00 horas. Edital disponível no site oficial do município </w:t>
      </w:r>
      <w:hyperlink r:id="rId34" w:history="1">
        <w:r w:rsidR="00F611CA" w:rsidRPr="00B230DE">
          <w:rPr>
            <w:rStyle w:val="Hyperlink"/>
            <w:rFonts w:asciiTheme="majorHAnsi" w:hAnsiTheme="majorHAnsi" w:cstheme="majorHAnsi"/>
          </w:rPr>
          <w:t>www.lontra.mg.gov.br</w:t>
        </w:r>
      </w:hyperlink>
      <w:r w:rsidRPr="00B230DE">
        <w:rPr>
          <w:rFonts w:asciiTheme="majorHAnsi" w:hAnsiTheme="majorHAnsi" w:cstheme="majorHAnsi"/>
        </w:rPr>
        <w:t>;</w:t>
      </w:r>
      <w:r w:rsidR="00F611CA" w:rsidRPr="00B230DE">
        <w:rPr>
          <w:rFonts w:asciiTheme="majorHAnsi" w:hAnsiTheme="majorHAnsi" w:cstheme="majorHAnsi"/>
        </w:rPr>
        <w:t xml:space="preserve"> </w:t>
      </w:r>
      <w:r w:rsidRPr="00B230DE">
        <w:rPr>
          <w:rFonts w:asciiTheme="majorHAnsi" w:hAnsiTheme="majorHAnsi" w:cstheme="majorHAnsi"/>
        </w:rPr>
        <w:t>ou através do - e-</w:t>
      </w:r>
      <w:r w:rsidR="00F611CA" w:rsidRPr="00B230DE">
        <w:rPr>
          <w:rFonts w:asciiTheme="majorHAnsi" w:hAnsiTheme="majorHAnsi" w:cstheme="majorHAnsi"/>
        </w:rPr>
        <w:t xml:space="preserve">mail: </w:t>
      </w:r>
      <w:hyperlink r:id="rId35" w:history="1">
        <w:r w:rsidR="00F611CA" w:rsidRPr="00B230DE">
          <w:rPr>
            <w:rStyle w:val="Hyperlink"/>
            <w:rFonts w:asciiTheme="majorHAnsi" w:hAnsiTheme="majorHAnsi" w:cstheme="majorHAnsi"/>
          </w:rPr>
          <w:t>licitalontra@hotmail.com</w:t>
        </w:r>
      </w:hyperlink>
      <w:r w:rsidR="00F611CA" w:rsidRPr="00B230DE">
        <w:rPr>
          <w:rFonts w:asciiTheme="majorHAnsi" w:hAnsiTheme="majorHAnsi" w:cstheme="majorHAnsi"/>
        </w:rPr>
        <w:t xml:space="preserve">, </w:t>
      </w:r>
      <w:r w:rsidRPr="00B230DE">
        <w:rPr>
          <w:rFonts w:asciiTheme="majorHAnsi" w:hAnsiTheme="majorHAnsi" w:cstheme="majorHAnsi"/>
        </w:rPr>
        <w:t xml:space="preserve">ou diretamente na sede do Município – Rua </w:t>
      </w:r>
      <w:proofErr w:type="spellStart"/>
      <w:r w:rsidRPr="00B230DE">
        <w:rPr>
          <w:rFonts w:asciiTheme="majorHAnsi" w:hAnsiTheme="majorHAnsi" w:cstheme="majorHAnsi"/>
        </w:rPr>
        <w:t>Olimpio</w:t>
      </w:r>
      <w:proofErr w:type="spellEnd"/>
      <w:r w:rsidRPr="00B230DE">
        <w:rPr>
          <w:rFonts w:asciiTheme="majorHAnsi" w:hAnsiTheme="majorHAnsi" w:cstheme="majorHAnsi"/>
        </w:rPr>
        <w:t xml:space="preserve"> Campos 39 – Centro </w:t>
      </w:r>
      <w:r w:rsidR="005B1780" w:rsidRPr="00B230DE">
        <w:rPr>
          <w:rFonts w:asciiTheme="majorHAnsi" w:hAnsiTheme="majorHAnsi" w:cstheme="majorHAnsi"/>
        </w:rPr>
        <w:t>– Lontra.</w:t>
      </w:r>
    </w:p>
    <w:p w14:paraId="43A6BC03" w14:textId="77777777" w:rsidR="00102B7D" w:rsidRPr="00B230DE" w:rsidRDefault="00102B7D" w:rsidP="00CD1F3A">
      <w:pPr>
        <w:autoSpaceDE w:val="0"/>
        <w:autoSpaceDN w:val="0"/>
        <w:adjustRightInd w:val="0"/>
        <w:jc w:val="both"/>
        <w:rPr>
          <w:rFonts w:asciiTheme="majorHAnsi" w:hAnsiTheme="majorHAnsi" w:cstheme="majorHAnsi"/>
          <w:b/>
        </w:rPr>
      </w:pPr>
    </w:p>
    <w:p w14:paraId="6E879AE0" w14:textId="77777777" w:rsidR="00102B7D" w:rsidRPr="00B230DE" w:rsidRDefault="00102B7D" w:rsidP="00CD1F3A">
      <w:pPr>
        <w:autoSpaceDE w:val="0"/>
        <w:autoSpaceDN w:val="0"/>
        <w:adjustRightInd w:val="0"/>
        <w:jc w:val="both"/>
        <w:rPr>
          <w:rFonts w:asciiTheme="majorHAnsi" w:hAnsiTheme="majorHAnsi" w:cstheme="majorHAnsi"/>
          <w:b/>
        </w:rPr>
      </w:pPr>
    </w:p>
    <w:p w14:paraId="3604F935" w14:textId="2420732F" w:rsidR="0091223F" w:rsidRPr="00B230DE" w:rsidRDefault="0091223F"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MURIAÉ– AVISO – CONCORRÊNCIA PÚBLICA Nº 018/2023 </w:t>
      </w:r>
    </w:p>
    <w:p w14:paraId="634D70C5" w14:textId="77D9256A" w:rsidR="00102B7D" w:rsidRPr="00B230DE" w:rsidRDefault="00102B7D"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Objeto: Contratação de empresa de engenharia para Construção de Ponte (Pompei) em Estrutura Mista na Zona Rural do Distrito de Macuco na Cidade de Muriaé-MG – A Comissão Permanente de Licitação comunica que fica marcada sessão para continuidade do certame, para o dia 16/10/2023 às 13:30 horas. Informações por meio do telefone (32) 3696.3317.</w:t>
      </w:r>
    </w:p>
    <w:p w14:paraId="204863F4" w14:textId="77777777" w:rsidR="005B1780" w:rsidRPr="00B230DE" w:rsidRDefault="005B1780" w:rsidP="00CD1F3A">
      <w:pPr>
        <w:autoSpaceDE w:val="0"/>
        <w:autoSpaceDN w:val="0"/>
        <w:adjustRightInd w:val="0"/>
        <w:jc w:val="both"/>
        <w:rPr>
          <w:rFonts w:asciiTheme="majorHAnsi" w:hAnsiTheme="majorHAnsi" w:cstheme="majorHAnsi"/>
        </w:rPr>
      </w:pPr>
    </w:p>
    <w:p w14:paraId="142F4D8D" w14:textId="77777777" w:rsidR="005B1780" w:rsidRPr="00B230DE" w:rsidRDefault="005B1780" w:rsidP="00CD1F3A">
      <w:pPr>
        <w:autoSpaceDE w:val="0"/>
        <w:autoSpaceDN w:val="0"/>
        <w:adjustRightInd w:val="0"/>
        <w:jc w:val="both"/>
        <w:rPr>
          <w:rFonts w:asciiTheme="majorHAnsi" w:hAnsiTheme="majorHAnsi" w:cstheme="majorHAnsi"/>
        </w:rPr>
      </w:pPr>
    </w:p>
    <w:p w14:paraId="79DD7C70" w14:textId="77777777" w:rsidR="00F611CA" w:rsidRPr="00B230DE" w:rsidRDefault="00F32877"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w:t>
      </w:r>
      <w:r w:rsidR="0091223F" w:rsidRPr="00B230DE">
        <w:rPr>
          <w:rFonts w:asciiTheme="majorHAnsi" w:hAnsiTheme="majorHAnsi" w:cstheme="majorHAnsi"/>
          <w:b/>
        </w:rPr>
        <w:t xml:space="preserve">MUTUM </w:t>
      </w:r>
    </w:p>
    <w:p w14:paraId="14AFD0C0" w14:textId="77777777" w:rsidR="00F611CA" w:rsidRPr="00B230DE" w:rsidRDefault="00F611CA" w:rsidP="00CD1F3A">
      <w:pPr>
        <w:autoSpaceDE w:val="0"/>
        <w:autoSpaceDN w:val="0"/>
        <w:adjustRightInd w:val="0"/>
        <w:jc w:val="both"/>
        <w:rPr>
          <w:rFonts w:asciiTheme="majorHAnsi" w:hAnsiTheme="majorHAnsi" w:cstheme="majorHAnsi"/>
          <w:b/>
        </w:rPr>
      </w:pPr>
    </w:p>
    <w:p w14:paraId="607D586E" w14:textId="0A3E5782" w:rsidR="0091223F" w:rsidRPr="00B230DE" w:rsidRDefault="0091223F" w:rsidP="00CD1F3A">
      <w:pPr>
        <w:autoSpaceDE w:val="0"/>
        <w:autoSpaceDN w:val="0"/>
        <w:adjustRightInd w:val="0"/>
        <w:jc w:val="both"/>
        <w:rPr>
          <w:rFonts w:asciiTheme="majorHAnsi" w:hAnsiTheme="majorHAnsi" w:cstheme="majorHAnsi"/>
        </w:rPr>
      </w:pPr>
      <w:r w:rsidRPr="00B230DE">
        <w:rPr>
          <w:rFonts w:asciiTheme="majorHAnsi" w:hAnsiTheme="majorHAnsi" w:cstheme="majorHAnsi"/>
          <w:b/>
        </w:rPr>
        <w:t>PROCESSO LICITATÓRIO Nº 154/2023 TOMADA DE PREÇOS Nº 028/2023.</w:t>
      </w:r>
      <w:r w:rsidRPr="00B230DE">
        <w:rPr>
          <w:rFonts w:asciiTheme="majorHAnsi" w:hAnsiTheme="majorHAnsi" w:cstheme="majorHAnsi"/>
        </w:rPr>
        <w:t xml:space="preserve"> </w:t>
      </w:r>
    </w:p>
    <w:p w14:paraId="75BEDFC1" w14:textId="43B656CB" w:rsidR="005B1780" w:rsidRPr="00B230DE" w:rsidRDefault="005B1780"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rPr>
        <w:t xml:space="preserve">A Prefeitura Municipal de Mutum-MG torna público a publicação do Edital que tem como objeto a contratação de empresa especializada, para execução de pavimento em piso intertravado, com bloco de 16 faces, na Rua Morro da Igreja Católica – povoado de Santa Maria, no Distrito de Santa Rita, no Município de Mutum/ MG, com fornecimento de material e mão de obra, em conformidade com os projetos técnicos, planilha orçamentária, cronograma físico-financeiro e demais componentes e especificações técnicas. Entrega dos envelopes contendo a documentação e proposta até às 08h30min da data de 6 de novembro de 2023. Início da sessão pública às 13h00min da data de 6 de novembro de 2023. Informações pelo e-mail: </w:t>
      </w:r>
      <w:proofErr w:type="spellStart"/>
      <w:r w:rsidRPr="00B230DE">
        <w:rPr>
          <w:rFonts w:asciiTheme="majorHAnsi" w:hAnsiTheme="majorHAnsi" w:cstheme="majorHAnsi"/>
        </w:rPr>
        <w:t>licitacao</w:t>
      </w:r>
      <w:proofErr w:type="spellEnd"/>
      <w:r w:rsidRPr="00B230DE">
        <w:rPr>
          <w:rFonts w:asciiTheme="majorHAnsi" w:hAnsiTheme="majorHAnsi" w:cstheme="majorHAnsi"/>
        </w:rPr>
        <w:t>@ mutum.mg.gov.br ou tel.: (33) 3312-1503. O edital e seus respectivos anexos encontram-se disponíveis gratuitamente no site do mun</w:t>
      </w:r>
      <w:r w:rsidR="0091223F" w:rsidRPr="00B230DE">
        <w:rPr>
          <w:rFonts w:asciiTheme="majorHAnsi" w:hAnsiTheme="majorHAnsi" w:cstheme="majorHAnsi"/>
        </w:rPr>
        <w:t xml:space="preserve">icípio </w:t>
      </w:r>
      <w:hyperlink r:id="rId36" w:history="1">
        <w:r w:rsidR="0091223F" w:rsidRPr="00B230DE">
          <w:rPr>
            <w:rStyle w:val="Hyperlink"/>
            <w:rFonts w:asciiTheme="majorHAnsi" w:hAnsiTheme="majorHAnsi" w:cstheme="majorHAnsi"/>
          </w:rPr>
          <w:t>https://mutum.mg.gov.br</w:t>
        </w:r>
      </w:hyperlink>
      <w:r w:rsidR="0091223F" w:rsidRPr="00B230DE">
        <w:rPr>
          <w:rFonts w:asciiTheme="majorHAnsi" w:hAnsiTheme="majorHAnsi" w:cstheme="majorHAnsi"/>
        </w:rPr>
        <w:t xml:space="preserve">. </w:t>
      </w:r>
    </w:p>
    <w:p w14:paraId="20A1CE1E" w14:textId="77777777" w:rsidR="005B1780" w:rsidRPr="00B230DE" w:rsidRDefault="005B1780" w:rsidP="00CD1F3A">
      <w:pPr>
        <w:autoSpaceDE w:val="0"/>
        <w:autoSpaceDN w:val="0"/>
        <w:adjustRightInd w:val="0"/>
        <w:jc w:val="both"/>
        <w:rPr>
          <w:rFonts w:asciiTheme="majorHAnsi" w:hAnsiTheme="majorHAnsi" w:cstheme="majorHAnsi"/>
          <w:b/>
        </w:rPr>
      </w:pPr>
    </w:p>
    <w:p w14:paraId="5E136B7C" w14:textId="3D689769" w:rsidR="0091223F" w:rsidRPr="00B230DE" w:rsidRDefault="0091223F"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PUBLICAÇÃO EXTRATO DE EDITAL. PROCESSO LICITATÓRIO Nº 146/2023 TOMADA DE PREÇOS Nº 027/2023. </w:t>
      </w:r>
    </w:p>
    <w:p w14:paraId="7A6D0825" w14:textId="613A7B92" w:rsidR="005B1780" w:rsidRPr="00B230DE" w:rsidRDefault="005B1780"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A Prefeitura Municipal de Mutum-MG torna público a publicação do Edital que tem como objeto a contratação de empresa especializada, para execução de Muro de Segurança no Cemitério de Bicuíba – zona rural - Distrito de Humaitá, no Município de Mutum/MG, com fornecimento de material e mão de obra. Entrega dos envelopes contendo a documentação e proposta até às 08h30min da data de 6 de novembro de 2023. Início da sessão pública às 09h00min da data de 6 de novembro de 2023. Informações pelo e-mail: </w:t>
      </w:r>
      <w:proofErr w:type="spellStart"/>
      <w:r w:rsidRPr="00B230DE">
        <w:rPr>
          <w:rFonts w:asciiTheme="majorHAnsi" w:hAnsiTheme="majorHAnsi" w:cstheme="majorHAnsi"/>
        </w:rPr>
        <w:t>licitacao</w:t>
      </w:r>
      <w:proofErr w:type="spellEnd"/>
      <w:r w:rsidRPr="00B230DE">
        <w:rPr>
          <w:rFonts w:asciiTheme="majorHAnsi" w:hAnsiTheme="majorHAnsi" w:cstheme="majorHAnsi"/>
        </w:rPr>
        <w:t>@ mutum.mg.gov.br ou tel.: (33) 3312-1503. O edital e seus respectivos anexos encontram-se disponíveis gratuitamente no site do mun</w:t>
      </w:r>
      <w:r w:rsidR="0091223F" w:rsidRPr="00B230DE">
        <w:rPr>
          <w:rFonts w:asciiTheme="majorHAnsi" w:hAnsiTheme="majorHAnsi" w:cstheme="majorHAnsi"/>
        </w:rPr>
        <w:t xml:space="preserve">icípio </w:t>
      </w:r>
      <w:hyperlink r:id="rId37" w:history="1">
        <w:r w:rsidR="0091223F" w:rsidRPr="00B230DE">
          <w:rPr>
            <w:rStyle w:val="Hyperlink"/>
            <w:rFonts w:asciiTheme="majorHAnsi" w:hAnsiTheme="majorHAnsi" w:cstheme="majorHAnsi"/>
          </w:rPr>
          <w:t>https://mutum.mg.gov.br</w:t>
        </w:r>
      </w:hyperlink>
      <w:r w:rsidR="0091223F" w:rsidRPr="00B230DE">
        <w:rPr>
          <w:rFonts w:asciiTheme="majorHAnsi" w:hAnsiTheme="majorHAnsi" w:cstheme="majorHAnsi"/>
        </w:rPr>
        <w:t>.</w:t>
      </w:r>
    </w:p>
    <w:p w14:paraId="1CA5833A" w14:textId="77777777" w:rsidR="0091223F" w:rsidRPr="00B230DE" w:rsidRDefault="0091223F" w:rsidP="00CD1F3A">
      <w:pPr>
        <w:autoSpaceDE w:val="0"/>
        <w:autoSpaceDN w:val="0"/>
        <w:adjustRightInd w:val="0"/>
        <w:jc w:val="both"/>
        <w:rPr>
          <w:rFonts w:asciiTheme="majorHAnsi" w:hAnsiTheme="majorHAnsi" w:cstheme="majorHAnsi"/>
        </w:rPr>
      </w:pPr>
    </w:p>
    <w:p w14:paraId="270C2E91" w14:textId="77777777" w:rsidR="005B1780" w:rsidRPr="00B230DE" w:rsidRDefault="005B1780" w:rsidP="00CD1F3A">
      <w:pPr>
        <w:autoSpaceDE w:val="0"/>
        <w:autoSpaceDN w:val="0"/>
        <w:adjustRightInd w:val="0"/>
        <w:jc w:val="both"/>
        <w:rPr>
          <w:rFonts w:asciiTheme="majorHAnsi" w:hAnsiTheme="majorHAnsi" w:cstheme="majorHAnsi"/>
        </w:rPr>
      </w:pPr>
    </w:p>
    <w:p w14:paraId="5D4180EF" w14:textId="3617006D" w:rsidR="0091223F" w:rsidRPr="00B230DE" w:rsidRDefault="00F32877"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w:t>
      </w:r>
      <w:r w:rsidR="0091223F" w:rsidRPr="00B230DE">
        <w:rPr>
          <w:rFonts w:asciiTheme="majorHAnsi" w:hAnsiTheme="majorHAnsi" w:cstheme="majorHAnsi"/>
          <w:b/>
        </w:rPr>
        <w:t>NOVA UNIÃO -  PROCESSO 066/2023 PREGÃO PRESENCIAL 028/2023</w:t>
      </w:r>
    </w:p>
    <w:p w14:paraId="19632B5A" w14:textId="4B3E0F41" w:rsidR="005B1780" w:rsidRPr="00B230DE" w:rsidRDefault="005B1780"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TORNA PÚBLICO para conhecimento dos interessados o PREGÃO PRESENCIAL do tipo MENOR PREÇO que Constitui o objeto da presente licitação a Contratação de empresa de engenharia para execução de recuperação estrutural de imóveis, cujas especificações encontram-se detalhadas no Termo de Referência/ Projeto Básico. A entrega dos envelopes e abertura será no dia 30/10/2023 às 09:30 horas no endereço Rua Carolino Machado, 21, bairro Centro, Nova União/MG. Maiores informações e instrumento convocatório através do site: h</w:t>
      </w:r>
      <w:r w:rsidR="006B0DA6" w:rsidRPr="00B230DE">
        <w:rPr>
          <w:rFonts w:asciiTheme="majorHAnsi" w:hAnsiTheme="majorHAnsi" w:cstheme="majorHAnsi"/>
        </w:rPr>
        <w:t xml:space="preserve">ttp:// </w:t>
      </w:r>
      <w:hyperlink r:id="rId38" w:history="1">
        <w:r w:rsidR="006B0DA6" w:rsidRPr="00B230DE">
          <w:rPr>
            <w:rStyle w:val="Hyperlink"/>
            <w:rFonts w:asciiTheme="majorHAnsi" w:hAnsiTheme="majorHAnsi" w:cstheme="majorHAnsi"/>
          </w:rPr>
          <w:t>www.novauniao.mg.gov.br/</w:t>
        </w:r>
      </w:hyperlink>
      <w:r w:rsidR="006B0DA6" w:rsidRPr="00B230DE">
        <w:rPr>
          <w:rFonts w:asciiTheme="majorHAnsi" w:hAnsiTheme="majorHAnsi" w:cstheme="majorHAnsi"/>
        </w:rPr>
        <w:t xml:space="preserve"> </w:t>
      </w:r>
      <w:r w:rsidRPr="00B230DE">
        <w:rPr>
          <w:rFonts w:asciiTheme="majorHAnsi" w:hAnsiTheme="majorHAnsi" w:cstheme="majorHAnsi"/>
        </w:rPr>
        <w:t>ou e-mai</w:t>
      </w:r>
      <w:r w:rsidR="006B0DA6" w:rsidRPr="00B230DE">
        <w:rPr>
          <w:rFonts w:asciiTheme="majorHAnsi" w:hAnsiTheme="majorHAnsi" w:cstheme="majorHAnsi"/>
        </w:rPr>
        <w:t xml:space="preserve">l </w:t>
      </w:r>
      <w:hyperlink r:id="rId39" w:history="1">
        <w:r w:rsidR="006B0DA6" w:rsidRPr="00B230DE">
          <w:rPr>
            <w:rStyle w:val="Hyperlink"/>
            <w:rFonts w:asciiTheme="majorHAnsi" w:hAnsiTheme="majorHAnsi" w:cstheme="majorHAnsi"/>
          </w:rPr>
          <w:t>licitacao@novauniao.mg.gov.br</w:t>
        </w:r>
      </w:hyperlink>
      <w:r w:rsidR="006B0DA6" w:rsidRPr="00B230DE">
        <w:rPr>
          <w:rFonts w:asciiTheme="majorHAnsi" w:hAnsiTheme="majorHAnsi" w:cstheme="majorHAnsi"/>
        </w:rPr>
        <w:t xml:space="preserve"> </w:t>
      </w:r>
      <w:r w:rsidRPr="00B230DE">
        <w:rPr>
          <w:rFonts w:asciiTheme="majorHAnsi" w:hAnsiTheme="majorHAnsi" w:cstheme="majorHAnsi"/>
        </w:rPr>
        <w:t>ou pelo tel</w:t>
      </w:r>
      <w:r w:rsidR="006B0DA6" w:rsidRPr="00B230DE">
        <w:rPr>
          <w:rFonts w:asciiTheme="majorHAnsi" w:hAnsiTheme="majorHAnsi" w:cstheme="majorHAnsi"/>
        </w:rPr>
        <w:t xml:space="preserve">efone (31) 3685-1255. </w:t>
      </w:r>
    </w:p>
    <w:p w14:paraId="6B5D5ED3" w14:textId="77777777" w:rsidR="005B1780" w:rsidRPr="00B230DE" w:rsidRDefault="005B1780" w:rsidP="00CD1F3A">
      <w:pPr>
        <w:autoSpaceDE w:val="0"/>
        <w:autoSpaceDN w:val="0"/>
        <w:adjustRightInd w:val="0"/>
        <w:jc w:val="both"/>
        <w:rPr>
          <w:rFonts w:asciiTheme="majorHAnsi" w:hAnsiTheme="majorHAnsi" w:cstheme="majorHAnsi"/>
        </w:rPr>
      </w:pPr>
    </w:p>
    <w:p w14:paraId="780BB57E" w14:textId="77777777" w:rsidR="005B1780" w:rsidRPr="00B230DE" w:rsidRDefault="005B1780" w:rsidP="00CD1F3A">
      <w:pPr>
        <w:autoSpaceDE w:val="0"/>
        <w:autoSpaceDN w:val="0"/>
        <w:adjustRightInd w:val="0"/>
        <w:jc w:val="both"/>
        <w:rPr>
          <w:rFonts w:asciiTheme="majorHAnsi" w:hAnsiTheme="majorHAnsi" w:cstheme="majorHAnsi"/>
          <w:b/>
        </w:rPr>
      </w:pPr>
    </w:p>
    <w:p w14:paraId="71D562D4" w14:textId="77777777" w:rsidR="00F611CA" w:rsidRPr="00B230DE" w:rsidRDefault="00F32877"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w:t>
      </w:r>
      <w:r w:rsidR="00B06A34" w:rsidRPr="00B230DE">
        <w:rPr>
          <w:rFonts w:asciiTheme="majorHAnsi" w:hAnsiTheme="majorHAnsi" w:cstheme="majorHAnsi"/>
          <w:b/>
        </w:rPr>
        <w:t>PASSA QUATRO</w:t>
      </w:r>
      <w:r w:rsidRPr="00B230DE">
        <w:rPr>
          <w:rFonts w:asciiTheme="majorHAnsi" w:hAnsiTheme="majorHAnsi" w:cstheme="majorHAnsi"/>
          <w:b/>
        </w:rPr>
        <w:t xml:space="preserve"> </w:t>
      </w:r>
    </w:p>
    <w:p w14:paraId="271BDD6F" w14:textId="77777777" w:rsidR="00F611CA" w:rsidRPr="00B230DE" w:rsidRDefault="00F611CA" w:rsidP="00CD1F3A">
      <w:pPr>
        <w:autoSpaceDE w:val="0"/>
        <w:autoSpaceDN w:val="0"/>
        <w:adjustRightInd w:val="0"/>
        <w:jc w:val="both"/>
        <w:rPr>
          <w:rFonts w:asciiTheme="majorHAnsi" w:hAnsiTheme="majorHAnsi" w:cstheme="majorHAnsi"/>
          <w:b/>
        </w:rPr>
      </w:pPr>
    </w:p>
    <w:p w14:paraId="3F9B77CB" w14:textId="223D5CBF" w:rsidR="00B06A34" w:rsidRPr="00B230DE" w:rsidRDefault="00B06A34"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TOMADA DE PREÇOS Nº 017/2023 </w:t>
      </w:r>
    </w:p>
    <w:p w14:paraId="743E91E4" w14:textId="43C062D0" w:rsidR="005B1780" w:rsidRPr="00B230DE" w:rsidRDefault="005B1780"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Objeto: Contratação de empresa especializada para execução de obra de pavimentação de trechos de Estradas Viárias Rurais e Vias Públicas de diversos Bairros do município. </w:t>
      </w:r>
      <w:proofErr w:type="spellStart"/>
      <w:r w:rsidRPr="00B230DE">
        <w:rPr>
          <w:rFonts w:asciiTheme="majorHAnsi" w:hAnsiTheme="majorHAnsi" w:cstheme="majorHAnsi"/>
        </w:rPr>
        <w:t>Inicio</w:t>
      </w:r>
      <w:proofErr w:type="spellEnd"/>
      <w:r w:rsidRPr="00B230DE">
        <w:rPr>
          <w:rFonts w:asciiTheme="majorHAnsi" w:hAnsiTheme="majorHAnsi" w:cstheme="majorHAnsi"/>
        </w:rPr>
        <w:t xml:space="preserve"> do certame dia 10/11/2023 às 09h30m. Informações na Prefeitura, Rua Tenente Viotti, nº 331. Tel. (35) 3371-5000. Edital no site-</w:t>
      </w:r>
      <w:r w:rsidR="00B06A34" w:rsidRPr="00B230DE">
        <w:rPr>
          <w:rFonts w:asciiTheme="majorHAnsi" w:hAnsiTheme="majorHAnsi" w:cstheme="majorHAnsi"/>
        </w:rPr>
        <w:t xml:space="preserve"> </w:t>
      </w:r>
      <w:hyperlink r:id="rId40" w:history="1">
        <w:r w:rsidR="00B06A34" w:rsidRPr="00B230DE">
          <w:rPr>
            <w:rStyle w:val="Hyperlink"/>
            <w:rFonts w:asciiTheme="majorHAnsi" w:hAnsiTheme="majorHAnsi" w:cstheme="majorHAnsi"/>
          </w:rPr>
          <w:t>www.passaquatro.mg.gov.br/governolicitacoes.php</w:t>
        </w:r>
      </w:hyperlink>
      <w:r w:rsidRPr="00B230DE">
        <w:rPr>
          <w:rFonts w:asciiTheme="majorHAnsi" w:hAnsiTheme="majorHAnsi" w:cstheme="majorHAnsi"/>
        </w:rPr>
        <w:t>.</w:t>
      </w:r>
      <w:r w:rsidR="00B06A34" w:rsidRPr="00B230DE">
        <w:rPr>
          <w:rFonts w:asciiTheme="majorHAnsi" w:hAnsiTheme="majorHAnsi" w:cstheme="majorHAnsi"/>
        </w:rPr>
        <w:t xml:space="preserve"> </w:t>
      </w:r>
    </w:p>
    <w:p w14:paraId="7B668ED0" w14:textId="77777777" w:rsidR="005B1780" w:rsidRPr="00B230DE" w:rsidRDefault="005B1780" w:rsidP="00CD1F3A">
      <w:pPr>
        <w:autoSpaceDE w:val="0"/>
        <w:autoSpaceDN w:val="0"/>
        <w:adjustRightInd w:val="0"/>
        <w:jc w:val="both"/>
        <w:rPr>
          <w:rFonts w:asciiTheme="majorHAnsi" w:hAnsiTheme="majorHAnsi" w:cstheme="majorHAnsi"/>
          <w:b/>
        </w:rPr>
      </w:pPr>
    </w:p>
    <w:p w14:paraId="439E70D5" w14:textId="42637D34" w:rsidR="00B06A34" w:rsidRPr="00B230DE" w:rsidRDefault="00B06A34"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AVISO DE EDITAL – TOMADA DE PREÇOS Nº 018/2023. </w:t>
      </w:r>
    </w:p>
    <w:p w14:paraId="2881B208" w14:textId="305B74C5" w:rsidR="005B1780" w:rsidRPr="00B230DE" w:rsidRDefault="005B1780"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Objeto: Contratação de empresa especializada para execução de obra de pavimentação - Repasse Convênio de Saída nº 1301001068/2023 – Seinfra. </w:t>
      </w:r>
      <w:proofErr w:type="spellStart"/>
      <w:r w:rsidRPr="00B230DE">
        <w:rPr>
          <w:rFonts w:asciiTheme="majorHAnsi" w:hAnsiTheme="majorHAnsi" w:cstheme="majorHAnsi"/>
        </w:rPr>
        <w:t>Inicio</w:t>
      </w:r>
      <w:proofErr w:type="spellEnd"/>
      <w:r w:rsidRPr="00B230DE">
        <w:rPr>
          <w:rFonts w:asciiTheme="majorHAnsi" w:hAnsiTheme="majorHAnsi" w:cstheme="majorHAnsi"/>
        </w:rPr>
        <w:t xml:space="preserve"> do certame dia 14/11/2023 às 09h30m. Informações na Prefeitura, Rua Tenente Viotti, nº 331. Tel. (35) 3371-5000. Edital no site-</w:t>
      </w:r>
      <w:r w:rsidR="00B06A34" w:rsidRPr="00B230DE">
        <w:rPr>
          <w:rFonts w:asciiTheme="majorHAnsi" w:hAnsiTheme="majorHAnsi" w:cstheme="majorHAnsi"/>
        </w:rPr>
        <w:t xml:space="preserve"> </w:t>
      </w:r>
      <w:hyperlink r:id="rId41" w:history="1">
        <w:r w:rsidR="00B06A34" w:rsidRPr="00B230DE">
          <w:rPr>
            <w:rStyle w:val="Hyperlink"/>
            <w:rFonts w:asciiTheme="majorHAnsi" w:hAnsiTheme="majorHAnsi" w:cstheme="majorHAnsi"/>
          </w:rPr>
          <w:t>www.passaquatro.mg.gov.br/governo-licitacoes.php</w:t>
        </w:r>
      </w:hyperlink>
      <w:r w:rsidRPr="00B230DE">
        <w:rPr>
          <w:rFonts w:asciiTheme="majorHAnsi" w:hAnsiTheme="majorHAnsi" w:cstheme="majorHAnsi"/>
        </w:rPr>
        <w:t>.</w:t>
      </w:r>
      <w:r w:rsidR="00B06A34" w:rsidRPr="00B230DE">
        <w:rPr>
          <w:rFonts w:asciiTheme="majorHAnsi" w:hAnsiTheme="majorHAnsi" w:cstheme="majorHAnsi"/>
        </w:rPr>
        <w:t xml:space="preserve"> </w:t>
      </w:r>
    </w:p>
    <w:p w14:paraId="649DB1BA" w14:textId="77777777" w:rsidR="00AC44B4" w:rsidRPr="00B230DE" w:rsidRDefault="00AC44B4" w:rsidP="00CD1F3A">
      <w:pPr>
        <w:autoSpaceDE w:val="0"/>
        <w:autoSpaceDN w:val="0"/>
        <w:adjustRightInd w:val="0"/>
        <w:jc w:val="both"/>
        <w:rPr>
          <w:rFonts w:asciiTheme="majorHAnsi" w:hAnsiTheme="majorHAnsi" w:cstheme="majorHAnsi"/>
        </w:rPr>
      </w:pPr>
    </w:p>
    <w:p w14:paraId="10B82954" w14:textId="77777777" w:rsidR="00AC44B4" w:rsidRPr="00B230DE" w:rsidRDefault="00AC44B4" w:rsidP="00CD1F3A">
      <w:pPr>
        <w:autoSpaceDE w:val="0"/>
        <w:autoSpaceDN w:val="0"/>
        <w:adjustRightInd w:val="0"/>
        <w:jc w:val="both"/>
        <w:rPr>
          <w:rFonts w:asciiTheme="majorHAnsi" w:hAnsiTheme="majorHAnsi" w:cstheme="majorHAnsi"/>
        </w:rPr>
      </w:pPr>
    </w:p>
    <w:p w14:paraId="7FCEE2FD" w14:textId="3438CBB2" w:rsidR="00AC44B4" w:rsidRPr="00B230DE" w:rsidRDefault="00AC44B4"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PIRAPORA - AVISO DE LICITAÇÃO CONCORRÊNCIA Nº 3/2023 PROCESSO LICITATÓRIO Nº 104/2023 </w:t>
      </w:r>
    </w:p>
    <w:p w14:paraId="04163F8E" w14:textId="717BD0BA" w:rsidR="00AC44B4" w:rsidRPr="00B230DE" w:rsidRDefault="00AC44B4"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A Prefeitura Municipal de Pirapora/MG torna Público a Concorrência nº 003/2023, objetivando a contratação de empresa de engenharia para execução de obras de pavimentação, recapeamento e urbanização da entrada da cidade de Pirapora/MG (Av. Herculano Cintra Mourão), na seguinte forma: Tipo - menor valor ofertado regime de execução de empreitada por preço global; Data/horário: 09/11/2023 às 09:00h (horário de Brasília). A íntegra deste Edital e seus anexos poderão ser obtidas no seguinte endereço eletrônico: </w:t>
      </w:r>
      <w:hyperlink r:id="rId42" w:history="1">
        <w:r w:rsidRPr="00B230DE">
          <w:rPr>
            <w:rStyle w:val="Hyperlink"/>
            <w:rFonts w:asciiTheme="majorHAnsi" w:hAnsiTheme="majorHAnsi" w:cstheme="majorHAnsi"/>
          </w:rPr>
          <w:t>www.pirapora.mg.gov.br/licitacoes</w:t>
        </w:r>
      </w:hyperlink>
      <w:r w:rsidRPr="00B230DE">
        <w:rPr>
          <w:rFonts w:asciiTheme="majorHAnsi" w:hAnsiTheme="majorHAnsi" w:cstheme="majorHAnsi"/>
        </w:rPr>
        <w:t xml:space="preserve">. </w:t>
      </w:r>
      <w:r w:rsidRPr="00B230DE">
        <w:rPr>
          <w:rFonts w:asciiTheme="majorHAnsi" w:hAnsiTheme="majorHAnsi" w:cstheme="majorHAnsi"/>
        </w:rPr>
        <w:t>Demais esclarecimentos na Rua Antônio Nascimento, 274 - Centro, nos dias úteis de segunda a sexta-feira das 12:00h às 18:00h ou pelo telefone (38) 3740-6121.</w:t>
      </w:r>
    </w:p>
    <w:p w14:paraId="4F8670C8" w14:textId="77777777" w:rsidR="005B1780" w:rsidRPr="00B230DE" w:rsidRDefault="005B1780" w:rsidP="00CD1F3A">
      <w:pPr>
        <w:autoSpaceDE w:val="0"/>
        <w:autoSpaceDN w:val="0"/>
        <w:adjustRightInd w:val="0"/>
        <w:jc w:val="both"/>
        <w:rPr>
          <w:rFonts w:asciiTheme="majorHAnsi" w:hAnsiTheme="majorHAnsi" w:cstheme="majorHAnsi"/>
        </w:rPr>
      </w:pPr>
    </w:p>
    <w:p w14:paraId="16ECCA3E" w14:textId="77777777" w:rsidR="005B1780" w:rsidRPr="00B230DE" w:rsidRDefault="005B1780" w:rsidP="00CD1F3A">
      <w:pPr>
        <w:autoSpaceDE w:val="0"/>
        <w:autoSpaceDN w:val="0"/>
        <w:adjustRightInd w:val="0"/>
        <w:jc w:val="both"/>
        <w:rPr>
          <w:rFonts w:asciiTheme="majorHAnsi" w:hAnsiTheme="majorHAnsi" w:cstheme="majorHAnsi"/>
        </w:rPr>
      </w:pPr>
    </w:p>
    <w:p w14:paraId="748F5968" w14:textId="7F47000F" w:rsidR="00B06A34" w:rsidRPr="00B230DE" w:rsidRDefault="00F32877" w:rsidP="00CD1F3A">
      <w:pPr>
        <w:autoSpaceDE w:val="0"/>
        <w:autoSpaceDN w:val="0"/>
        <w:adjustRightInd w:val="0"/>
        <w:jc w:val="both"/>
        <w:rPr>
          <w:rFonts w:asciiTheme="majorHAnsi" w:hAnsiTheme="majorHAnsi" w:cstheme="majorHAnsi"/>
        </w:rPr>
      </w:pPr>
      <w:r w:rsidRPr="00B230DE">
        <w:rPr>
          <w:rFonts w:asciiTheme="majorHAnsi" w:hAnsiTheme="majorHAnsi" w:cstheme="majorHAnsi"/>
          <w:b/>
        </w:rPr>
        <w:t xml:space="preserve">PREFEITURA MUNICIPAL DE </w:t>
      </w:r>
      <w:r w:rsidR="00B06A34" w:rsidRPr="00B230DE">
        <w:rPr>
          <w:rFonts w:asciiTheme="majorHAnsi" w:hAnsiTheme="majorHAnsi" w:cstheme="majorHAnsi"/>
          <w:b/>
        </w:rPr>
        <w:t xml:space="preserve">SÃO GONÇALO DO PARÁ </w:t>
      </w:r>
      <w:r w:rsidRPr="00B230DE">
        <w:rPr>
          <w:rFonts w:asciiTheme="majorHAnsi" w:hAnsiTheme="majorHAnsi" w:cstheme="majorHAnsi"/>
          <w:b/>
        </w:rPr>
        <w:t xml:space="preserve">- </w:t>
      </w:r>
      <w:r w:rsidR="00B06A34" w:rsidRPr="00B230DE">
        <w:rPr>
          <w:rFonts w:asciiTheme="majorHAnsi" w:hAnsiTheme="majorHAnsi" w:cstheme="majorHAnsi"/>
          <w:b/>
        </w:rPr>
        <w:t>PROCESSO LICITATÓRIO Nº 068/2023, CONCORRÊNCIA Nº 003/2023</w:t>
      </w:r>
      <w:r w:rsidR="00B06A34" w:rsidRPr="00B230DE">
        <w:rPr>
          <w:rFonts w:asciiTheme="majorHAnsi" w:hAnsiTheme="majorHAnsi" w:cstheme="majorHAnsi"/>
        </w:rPr>
        <w:t xml:space="preserve"> </w:t>
      </w:r>
    </w:p>
    <w:p w14:paraId="15176180" w14:textId="680C87D1" w:rsidR="005B1780" w:rsidRPr="00B230DE" w:rsidRDefault="005B1780"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Objeto: Contratação de empresa especializada para execução de obra de ampliação e construção de UBS- Unidade Básica de Saúde do município de São Gonçalo do Pará - MG, localizada na Comunidade do Campo Alegre conforme anexos deste edital, incluindo o fornecimento de materiais, equipamentos e mão de obra. Proposta nº 11845.4320001/21- 001 habilitada no SISMOB. Entrega e abertura dos envelopes dia 17 de novembro de 2023 às 08:00 horas (horário de Brasília/DF). Mais informações </w:t>
      </w:r>
      <w:hyperlink r:id="rId43" w:history="1">
        <w:r w:rsidR="00B06A34" w:rsidRPr="00B230DE">
          <w:rPr>
            <w:rStyle w:val="Hyperlink"/>
            <w:rFonts w:asciiTheme="majorHAnsi" w:hAnsiTheme="majorHAnsi" w:cstheme="majorHAnsi"/>
          </w:rPr>
          <w:t>www.saogoncalodopara.mg.gov.br</w:t>
        </w:r>
      </w:hyperlink>
      <w:r w:rsidR="00B06A34" w:rsidRPr="00B230DE">
        <w:rPr>
          <w:rFonts w:asciiTheme="majorHAnsi" w:hAnsiTheme="majorHAnsi" w:cstheme="majorHAnsi"/>
        </w:rPr>
        <w:t xml:space="preserve">. </w:t>
      </w:r>
    </w:p>
    <w:p w14:paraId="03D17889" w14:textId="77777777" w:rsidR="005B1780" w:rsidRPr="00B230DE" w:rsidRDefault="005B1780" w:rsidP="00CD1F3A">
      <w:pPr>
        <w:autoSpaceDE w:val="0"/>
        <w:autoSpaceDN w:val="0"/>
        <w:adjustRightInd w:val="0"/>
        <w:jc w:val="both"/>
        <w:rPr>
          <w:rFonts w:asciiTheme="majorHAnsi" w:hAnsiTheme="majorHAnsi" w:cstheme="majorHAnsi"/>
        </w:rPr>
      </w:pPr>
    </w:p>
    <w:p w14:paraId="1609CB61" w14:textId="77777777" w:rsidR="005B1780" w:rsidRPr="00B230DE" w:rsidRDefault="005B1780" w:rsidP="00CD1F3A">
      <w:pPr>
        <w:autoSpaceDE w:val="0"/>
        <w:autoSpaceDN w:val="0"/>
        <w:adjustRightInd w:val="0"/>
        <w:jc w:val="both"/>
        <w:rPr>
          <w:rFonts w:asciiTheme="majorHAnsi" w:hAnsiTheme="majorHAnsi" w:cstheme="majorHAnsi"/>
          <w:b/>
        </w:rPr>
      </w:pPr>
    </w:p>
    <w:p w14:paraId="352F76D2" w14:textId="1F5B8C1A" w:rsidR="00B06A34" w:rsidRPr="00B230DE" w:rsidRDefault="00F32877"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w:t>
      </w:r>
      <w:r w:rsidR="00B06A34" w:rsidRPr="00B230DE">
        <w:rPr>
          <w:rFonts w:asciiTheme="majorHAnsi" w:hAnsiTheme="majorHAnsi" w:cstheme="majorHAnsi"/>
          <w:b/>
        </w:rPr>
        <w:t>TIMÓTEO– CONCORRÊNCIA ELETRÔNICA Nº 005/2023</w:t>
      </w:r>
    </w:p>
    <w:p w14:paraId="10CC1724" w14:textId="50BCF298" w:rsidR="005B1780" w:rsidRPr="00B230DE" w:rsidRDefault="005B1780"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O Município de Timóteo torna público o Edital da Concorrência Eletrônica nº 005/2023, Processo Administrativo nº 159/2023, que tem por objeto a contratação de empresa de engenharia ou arquitetura e urbanismo para execução de obra de reforma da quadra poliesportiva Prof. Mildred Madeleine-Bairro Cachoeira do Vale. Abertura: 31/10/2023, às 14:00 ho</w:t>
      </w:r>
      <w:r w:rsidR="00B06A34" w:rsidRPr="00B230DE">
        <w:rPr>
          <w:rFonts w:asciiTheme="majorHAnsi" w:hAnsiTheme="majorHAnsi" w:cstheme="majorHAnsi"/>
        </w:rPr>
        <w:t xml:space="preserve">ras, no site </w:t>
      </w:r>
      <w:hyperlink r:id="rId44" w:history="1">
        <w:r w:rsidR="00B06A34" w:rsidRPr="00B230DE">
          <w:rPr>
            <w:rStyle w:val="Hyperlink"/>
            <w:rFonts w:asciiTheme="majorHAnsi" w:hAnsiTheme="majorHAnsi" w:cstheme="majorHAnsi"/>
          </w:rPr>
          <w:t>www.comprasgov.br</w:t>
        </w:r>
      </w:hyperlink>
      <w:r w:rsidR="00B06A34" w:rsidRPr="00B230DE">
        <w:rPr>
          <w:rFonts w:asciiTheme="majorHAnsi" w:hAnsiTheme="majorHAnsi" w:cstheme="majorHAnsi"/>
        </w:rPr>
        <w:t xml:space="preserve">. </w:t>
      </w:r>
      <w:r w:rsidRPr="00B230DE">
        <w:rPr>
          <w:rFonts w:asciiTheme="majorHAnsi" w:hAnsiTheme="majorHAnsi" w:cstheme="majorHAnsi"/>
        </w:rPr>
        <w:t>O presente Edital e seus anexos encontram-se à disposição dos interessados nos sites http://transparencia.timoteo.mg.gov.br/li</w:t>
      </w:r>
      <w:r w:rsidR="00B06A34" w:rsidRPr="00B230DE">
        <w:rPr>
          <w:rFonts w:asciiTheme="majorHAnsi" w:hAnsiTheme="majorHAnsi" w:cstheme="majorHAnsi"/>
        </w:rPr>
        <w:t xml:space="preserve">citacoes ou </w:t>
      </w:r>
      <w:hyperlink r:id="rId45" w:history="1">
        <w:r w:rsidR="00B06A34" w:rsidRPr="00B230DE">
          <w:rPr>
            <w:rStyle w:val="Hyperlink"/>
            <w:rFonts w:asciiTheme="majorHAnsi" w:hAnsiTheme="majorHAnsi" w:cstheme="majorHAnsi"/>
          </w:rPr>
          <w:t>www.compras.gov.br</w:t>
        </w:r>
      </w:hyperlink>
      <w:r w:rsidR="00B06A34" w:rsidRPr="00B230DE">
        <w:rPr>
          <w:rFonts w:asciiTheme="majorHAnsi" w:hAnsiTheme="majorHAnsi" w:cstheme="majorHAnsi"/>
        </w:rPr>
        <w:t xml:space="preserve">. </w:t>
      </w:r>
      <w:r w:rsidRPr="00B230DE">
        <w:rPr>
          <w:rFonts w:asciiTheme="majorHAnsi" w:hAnsiTheme="majorHAnsi" w:cstheme="majorHAnsi"/>
        </w:rPr>
        <w:t>Melhores informações na Gerência de Compras e Licitações da Prefeitura Municipal de Timóteo, localizada na Av. Acesita, nº. 3.230, Bairro São José, Timóteo/MG, pelos telefones: (31) 3847-4701 e (31) 3847-4753 ou pelo e-</w:t>
      </w:r>
      <w:r w:rsidR="00B06A34" w:rsidRPr="00B230DE">
        <w:rPr>
          <w:rFonts w:asciiTheme="majorHAnsi" w:hAnsiTheme="majorHAnsi" w:cstheme="majorHAnsi"/>
        </w:rPr>
        <w:t xml:space="preserve">mail: </w:t>
      </w:r>
      <w:hyperlink r:id="rId46" w:history="1">
        <w:r w:rsidR="00B06A34" w:rsidRPr="00B230DE">
          <w:rPr>
            <w:rStyle w:val="Hyperlink"/>
            <w:rFonts w:asciiTheme="majorHAnsi" w:hAnsiTheme="majorHAnsi" w:cstheme="majorHAnsi"/>
          </w:rPr>
          <w:t>comprastimoteo@gmail.com</w:t>
        </w:r>
      </w:hyperlink>
      <w:r w:rsidR="00B06A34" w:rsidRPr="00B230DE">
        <w:rPr>
          <w:rFonts w:asciiTheme="majorHAnsi" w:hAnsiTheme="majorHAnsi" w:cstheme="majorHAnsi"/>
        </w:rPr>
        <w:t xml:space="preserve">. </w:t>
      </w:r>
    </w:p>
    <w:p w14:paraId="2223EBE8" w14:textId="77777777" w:rsidR="00EE7E7C" w:rsidRPr="00B230DE" w:rsidRDefault="00EE7E7C" w:rsidP="00CD1F3A">
      <w:pPr>
        <w:autoSpaceDE w:val="0"/>
        <w:autoSpaceDN w:val="0"/>
        <w:adjustRightInd w:val="0"/>
        <w:jc w:val="both"/>
        <w:rPr>
          <w:rFonts w:asciiTheme="majorHAnsi" w:hAnsiTheme="majorHAnsi" w:cstheme="majorHAnsi"/>
        </w:rPr>
      </w:pPr>
    </w:p>
    <w:p w14:paraId="571DE6CA" w14:textId="77777777" w:rsidR="00EE7E7C" w:rsidRPr="00B230DE" w:rsidRDefault="00EE7E7C" w:rsidP="00CD1F3A">
      <w:pPr>
        <w:autoSpaceDE w:val="0"/>
        <w:autoSpaceDN w:val="0"/>
        <w:adjustRightInd w:val="0"/>
        <w:jc w:val="both"/>
        <w:rPr>
          <w:rFonts w:asciiTheme="majorHAnsi" w:hAnsiTheme="majorHAnsi" w:cstheme="majorHAnsi"/>
        </w:rPr>
      </w:pPr>
    </w:p>
    <w:p w14:paraId="35DE9B42" w14:textId="516C0176" w:rsidR="00B06A34" w:rsidRPr="00B230DE" w:rsidRDefault="00F32877"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w:t>
      </w:r>
      <w:r w:rsidR="00B06A34" w:rsidRPr="00B230DE">
        <w:rPr>
          <w:rFonts w:asciiTheme="majorHAnsi" w:hAnsiTheme="majorHAnsi" w:cstheme="majorHAnsi"/>
          <w:b/>
        </w:rPr>
        <w:t xml:space="preserve">TRÊS CORAÇÕES - TOMADA DE PREÇO: N.º 018/2023. PROCESSO: N.º 00702/2023 </w:t>
      </w:r>
    </w:p>
    <w:p w14:paraId="312BC679" w14:textId="325F4FB5" w:rsidR="00EE7E7C" w:rsidRPr="00B230DE" w:rsidRDefault="00EE7E7C"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Objeto: contratação de empresa especializada para construção de um castelo d’água na creche </w:t>
      </w:r>
      <w:proofErr w:type="spellStart"/>
      <w:r w:rsidRPr="00B230DE">
        <w:rPr>
          <w:rFonts w:asciiTheme="majorHAnsi" w:hAnsiTheme="majorHAnsi" w:cstheme="majorHAnsi"/>
        </w:rPr>
        <w:t>júlio</w:t>
      </w:r>
      <w:proofErr w:type="spellEnd"/>
      <w:r w:rsidRPr="00B230DE">
        <w:rPr>
          <w:rFonts w:asciiTheme="majorHAnsi" w:hAnsiTheme="majorHAnsi" w:cstheme="majorHAnsi"/>
        </w:rPr>
        <w:t xml:space="preserve"> </w:t>
      </w:r>
      <w:proofErr w:type="spellStart"/>
      <w:r w:rsidRPr="00B230DE">
        <w:rPr>
          <w:rFonts w:asciiTheme="majorHAnsi" w:hAnsiTheme="majorHAnsi" w:cstheme="majorHAnsi"/>
        </w:rPr>
        <w:t>breno</w:t>
      </w:r>
      <w:proofErr w:type="spellEnd"/>
      <w:r w:rsidRPr="00B230DE">
        <w:rPr>
          <w:rFonts w:asciiTheme="majorHAnsi" w:hAnsiTheme="majorHAnsi" w:cstheme="majorHAnsi"/>
        </w:rPr>
        <w:t xml:space="preserve"> do nascimento, na avenida nhá chica, s/ nº, parque são </w:t>
      </w:r>
      <w:proofErr w:type="spellStart"/>
      <w:proofErr w:type="gramStart"/>
      <w:r w:rsidRPr="00B230DE">
        <w:rPr>
          <w:rFonts w:asciiTheme="majorHAnsi" w:hAnsiTheme="majorHAnsi" w:cstheme="majorHAnsi"/>
        </w:rPr>
        <w:t>josé</w:t>
      </w:r>
      <w:proofErr w:type="spellEnd"/>
      <w:r w:rsidRPr="00B230DE">
        <w:rPr>
          <w:rFonts w:asciiTheme="majorHAnsi" w:hAnsiTheme="majorHAnsi" w:cstheme="majorHAnsi"/>
        </w:rPr>
        <w:t xml:space="preserve"> .</w:t>
      </w:r>
      <w:proofErr w:type="gramEnd"/>
      <w:r w:rsidRPr="00B230DE">
        <w:rPr>
          <w:rFonts w:asciiTheme="majorHAnsi" w:hAnsiTheme="majorHAnsi" w:cstheme="majorHAnsi"/>
        </w:rPr>
        <w:t xml:space="preserve"> O município de três corações/prefeitura municipal de três corações, com sede na av. Brasil, n.º 225, bairro jardim américa, cep 37.410-900, torna pública a licitação na modalidade tomada de preço. Data de abertura dos envelopes: dia 27 de outubro de 2023 as 09:30h. Endereço: av. Brasil, n.º 225 – jardim américa/ departamento de licitação. Sob a responsabilidade da secretaria municipal de educação, conforme lei federal n.º 8.666 de 21.06.1993 e alterações, lei </w:t>
      </w:r>
      <w:proofErr w:type="spellStart"/>
      <w:r w:rsidRPr="00B230DE">
        <w:rPr>
          <w:rFonts w:asciiTheme="majorHAnsi" w:hAnsiTheme="majorHAnsi" w:cstheme="majorHAnsi"/>
        </w:rPr>
        <w:t>n.°</w:t>
      </w:r>
      <w:proofErr w:type="spellEnd"/>
      <w:r w:rsidRPr="00B230DE">
        <w:rPr>
          <w:rFonts w:asciiTheme="majorHAnsi" w:hAnsiTheme="majorHAnsi" w:cstheme="majorHAnsi"/>
        </w:rPr>
        <w:t xml:space="preserve"> 10.520/02 e pelas demais condições fixadas neste edital. O edital completo, seus anexos, impugnações, recursos, decisões e demais atos deverão ser acompanhados pelos interessados para ciência através do site </w:t>
      </w:r>
      <w:hyperlink r:id="rId47" w:history="1">
        <w:r w:rsidR="00F32877" w:rsidRPr="00B230DE">
          <w:rPr>
            <w:rStyle w:val="Hyperlink"/>
            <w:rFonts w:asciiTheme="majorHAnsi" w:hAnsiTheme="majorHAnsi" w:cstheme="majorHAnsi"/>
          </w:rPr>
          <w:t>www.trescoracoes.mg.gov.br</w:t>
        </w:r>
      </w:hyperlink>
      <w:r w:rsidR="00F32877" w:rsidRPr="00B230DE">
        <w:rPr>
          <w:rFonts w:asciiTheme="majorHAnsi" w:hAnsiTheme="majorHAnsi" w:cstheme="majorHAnsi"/>
        </w:rPr>
        <w:t xml:space="preserve"> </w:t>
      </w:r>
      <w:r w:rsidRPr="00B230DE">
        <w:rPr>
          <w:rFonts w:asciiTheme="majorHAnsi" w:hAnsiTheme="majorHAnsi" w:cstheme="majorHAnsi"/>
        </w:rPr>
        <w:t xml:space="preserve">ou no departamento de licitação das 09:00 às 11:00 e das 13:00 às 17:00 horas. </w:t>
      </w:r>
    </w:p>
    <w:p w14:paraId="46A8EF29" w14:textId="77777777" w:rsidR="005B1780" w:rsidRPr="00B230DE" w:rsidRDefault="005B1780" w:rsidP="00CD1F3A">
      <w:pPr>
        <w:autoSpaceDE w:val="0"/>
        <w:autoSpaceDN w:val="0"/>
        <w:adjustRightInd w:val="0"/>
        <w:jc w:val="both"/>
        <w:rPr>
          <w:rFonts w:asciiTheme="majorHAnsi" w:hAnsiTheme="majorHAnsi" w:cstheme="majorHAnsi"/>
        </w:rPr>
      </w:pPr>
    </w:p>
    <w:p w14:paraId="59EBE510" w14:textId="77777777" w:rsidR="005B1780" w:rsidRPr="00B230DE" w:rsidRDefault="005B1780" w:rsidP="00CD1F3A">
      <w:pPr>
        <w:autoSpaceDE w:val="0"/>
        <w:autoSpaceDN w:val="0"/>
        <w:adjustRightInd w:val="0"/>
        <w:jc w:val="both"/>
        <w:rPr>
          <w:rFonts w:asciiTheme="majorHAnsi" w:hAnsiTheme="majorHAnsi" w:cstheme="majorHAnsi"/>
          <w:b/>
        </w:rPr>
      </w:pPr>
    </w:p>
    <w:p w14:paraId="4E76F46B" w14:textId="1D9C58BE" w:rsidR="00B06A34" w:rsidRPr="00B230DE" w:rsidRDefault="00F32877" w:rsidP="00CD1F3A">
      <w:pPr>
        <w:autoSpaceDE w:val="0"/>
        <w:autoSpaceDN w:val="0"/>
        <w:adjustRightInd w:val="0"/>
        <w:jc w:val="both"/>
        <w:rPr>
          <w:rFonts w:asciiTheme="majorHAnsi" w:hAnsiTheme="majorHAnsi" w:cstheme="majorHAnsi"/>
        </w:rPr>
      </w:pPr>
      <w:r w:rsidRPr="00B230DE">
        <w:rPr>
          <w:rFonts w:asciiTheme="majorHAnsi" w:hAnsiTheme="majorHAnsi" w:cstheme="majorHAnsi"/>
          <w:b/>
        </w:rPr>
        <w:t xml:space="preserve">PREFEITURA MUNICIPAL DE </w:t>
      </w:r>
      <w:r w:rsidR="00B06A34" w:rsidRPr="00B230DE">
        <w:rPr>
          <w:rFonts w:asciiTheme="majorHAnsi" w:hAnsiTheme="majorHAnsi" w:cstheme="majorHAnsi"/>
          <w:b/>
        </w:rPr>
        <w:t>TRÊS PONTAS– CONCORRÊNCIA N.º 017/2023 – PROCESSO N.º 274/2023</w:t>
      </w:r>
      <w:r w:rsidR="00B06A34" w:rsidRPr="00B230DE">
        <w:rPr>
          <w:rFonts w:asciiTheme="majorHAnsi" w:hAnsiTheme="majorHAnsi" w:cstheme="majorHAnsi"/>
        </w:rPr>
        <w:t xml:space="preserve"> </w:t>
      </w:r>
    </w:p>
    <w:p w14:paraId="45660430" w14:textId="742124B4" w:rsidR="00EE7E7C" w:rsidRPr="00B230DE" w:rsidRDefault="00EE7E7C"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A Prefeitura Municipal de Três Pontas - MG, através da Comissão Permanente de Licitação, torna pública a abertura de procedimento licitatório na modalidade Concorrência, do tipo Menor Preço, para contratação de empresa especializada objetivando a reforma no centro de referência de assistência social–CRAS I, localizado na Rua Dr. Godofredo de Rangel, n.º 147, Bairro Jardim das Oliveiras, com fornecimento de material, mão de obra e tudo que se fizer necessário para a perfeita execução da obra. O Edital completo e seus anexos poderão ser retirados gratuitamente no </w:t>
      </w:r>
      <w:r w:rsidR="00F32877" w:rsidRPr="00B230DE">
        <w:rPr>
          <w:rFonts w:asciiTheme="majorHAnsi" w:hAnsiTheme="majorHAnsi" w:cstheme="majorHAnsi"/>
        </w:rPr>
        <w:t xml:space="preserve">sítio </w:t>
      </w:r>
      <w:hyperlink r:id="rId48" w:history="1">
        <w:r w:rsidR="00F32877" w:rsidRPr="00B230DE">
          <w:rPr>
            <w:rStyle w:val="Hyperlink"/>
            <w:rFonts w:asciiTheme="majorHAnsi" w:hAnsiTheme="majorHAnsi" w:cstheme="majorHAnsi"/>
          </w:rPr>
          <w:t>www.trespontas.mg.gov.br</w:t>
        </w:r>
      </w:hyperlink>
      <w:r w:rsidR="00F32877" w:rsidRPr="00B230DE">
        <w:rPr>
          <w:rFonts w:asciiTheme="majorHAnsi" w:hAnsiTheme="majorHAnsi" w:cstheme="majorHAnsi"/>
        </w:rPr>
        <w:t xml:space="preserve">. </w:t>
      </w:r>
      <w:r w:rsidRPr="00B230DE">
        <w:rPr>
          <w:rFonts w:asciiTheme="majorHAnsi" w:hAnsiTheme="majorHAnsi" w:cstheme="majorHAnsi"/>
        </w:rPr>
        <w:t xml:space="preserve">A abertura dos envelopes será realizada pela Comissão Permanente de Licitação do Município, no dia 13 de novembro de 2023, às 09 horas, na sala da Divisão de Licitações e Contratos. Três Pontas (MG), 10 de outubro de 2023. </w:t>
      </w:r>
      <w:proofErr w:type="gramStart"/>
      <w:r w:rsidRPr="00B230DE">
        <w:rPr>
          <w:rFonts w:asciiTheme="majorHAnsi" w:hAnsiTheme="majorHAnsi" w:cstheme="majorHAnsi"/>
        </w:rPr>
        <w:t>comissão</w:t>
      </w:r>
      <w:proofErr w:type="gramEnd"/>
      <w:r w:rsidRPr="00B230DE">
        <w:rPr>
          <w:rFonts w:asciiTheme="majorHAnsi" w:hAnsiTheme="majorHAnsi" w:cstheme="majorHAnsi"/>
        </w:rPr>
        <w:t xml:space="preserve"> permanente de licitação.</w:t>
      </w:r>
    </w:p>
    <w:p w14:paraId="75BB8F29" w14:textId="77777777" w:rsidR="00EE7E7C" w:rsidRPr="00B230DE" w:rsidRDefault="00EE7E7C" w:rsidP="00CD1F3A">
      <w:pPr>
        <w:autoSpaceDE w:val="0"/>
        <w:autoSpaceDN w:val="0"/>
        <w:adjustRightInd w:val="0"/>
        <w:jc w:val="both"/>
        <w:rPr>
          <w:rFonts w:asciiTheme="majorHAnsi" w:hAnsiTheme="majorHAnsi" w:cstheme="majorHAnsi"/>
          <w:b/>
        </w:rPr>
      </w:pPr>
    </w:p>
    <w:p w14:paraId="49BF899A" w14:textId="77777777" w:rsidR="005B1780" w:rsidRPr="00B230DE" w:rsidRDefault="005B1780" w:rsidP="00CD1F3A">
      <w:pPr>
        <w:autoSpaceDE w:val="0"/>
        <w:autoSpaceDN w:val="0"/>
        <w:adjustRightInd w:val="0"/>
        <w:jc w:val="both"/>
        <w:rPr>
          <w:rFonts w:asciiTheme="majorHAnsi" w:hAnsiTheme="majorHAnsi" w:cstheme="majorHAnsi"/>
          <w:b/>
        </w:rPr>
      </w:pPr>
    </w:p>
    <w:p w14:paraId="5638D637" w14:textId="6B364A15" w:rsidR="00B06A34" w:rsidRPr="00B230DE" w:rsidRDefault="00F32877"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w:t>
      </w:r>
      <w:r w:rsidR="00B06A34" w:rsidRPr="00B230DE">
        <w:rPr>
          <w:rFonts w:asciiTheme="majorHAnsi" w:hAnsiTheme="majorHAnsi" w:cstheme="majorHAnsi"/>
          <w:b/>
        </w:rPr>
        <w:t xml:space="preserve">TUPACIGUARA CONCORRÊNCIA PÚBLICA N º. 021/2023 </w:t>
      </w:r>
    </w:p>
    <w:p w14:paraId="540EBD46" w14:textId="4F6CD812" w:rsidR="005B1780" w:rsidRPr="00B230DE" w:rsidRDefault="005B1780"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O Município de Tupaciguara/MG torna público a republicação do processo licitatório nº. 108/2023, modalidade Concorrência Pública nº. 021/2023 nos termos da Lei nº. 8.666/93 objetivando a contratação de empresa especializada para realizar reparos no prédio da Farmácia de Todos, conforme planilha orçamentária, cronograma físico financeiro, memorial descritivo, projetos e demais anexos ao instrumento convocatório. A sessão de credenciamento e abertura de envelopes será realizada no dia 16/11/2023 às 09:00hs na sala de reuniões do Departamento de Licitação localizado no segundo piso do Centro Administrativo. A visita técnica é facultativa e poderá ser realizada a partir da última publicação do Edital até o último dia anterior </w:t>
      </w:r>
      <w:proofErr w:type="spellStart"/>
      <w:r w:rsidRPr="00B230DE">
        <w:rPr>
          <w:rFonts w:asciiTheme="majorHAnsi" w:hAnsiTheme="majorHAnsi" w:cstheme="majorHAnsi"/>
        </w:rPr>
        <w:t>a</w:t>
      </w:r>
      <w:proofErr w:type="spellEnd"/>
      <w:r w:rsidRPr="00B230DE">
        <w:rPr>
          <w:rFonts w:asciiTheme="majorHAnsi" w:hAnsiTheme="majorHAnsi" w:cstheme="majorHAnsi"/>
        </w:rPr>
        <w:t xml:space="preserve"> data designada para a sessão e deverá ser agendada pelo telefone 34.3281-0041. Demais informações poderão ser obtidas pelo telefone 34.3281-0057 ou pelo </w:t>
      </w:r>
      <w:proofErr w:type="spellStart"/>
      <w:r w:rsidRPr="00B230DE">
        <w:rPr>
          <w:rFonts w:asciiTheme="majorHAnsi" w:hAnsiTheme="majorHAnsi" w:cstheme="majorHAnsi"/>
        </w:rPr>
        <w:t>email</w:t>
      </w:r>
      <w:proofErr w:type="spellEnd"/>
      <w:r w:rsidRPr="00B230DE">
        <w:rPr>
          <w:rFonts w:asciiTheme="majorHAnsi" w:hAnsiTheme="majorHAnsi" w:cstheme="majorHAnsi"/>
        </w:rPr>
        <w:t xml:space="preserve"> </w:t>
      </w:r>
      <w:proofErr w:type="gramStart"/>
      <w:r w:rsidRPr="00B230DE">
        <w:rPr>
          <w:rFonts w:asciiTheme="majorHAnsi" w:hAnsiTheme="majorHAnsi" w:cstheme="majorHAnsi"/>
        </w:rPr>
        <w:t>licitacaogestao20212024@gmail.com .Edital</w:t>
      </w:r>
      <w:proofErr w:type="gramEnd"/>
      <w:r w:rsidRPr="00B230DE">
        <w:rPr>
          <w:rFonts w:asciiTheme="majorHAnsi" w:hAnsiTheme="majorHAnsi" w:cstheme="majorHAnsi"/>
        </w:rPr>
        <w:t xml:space="preserve"> encontra - se disponível aos interessados no site </w:t>
      </w:r>
      <w:hyperlink r:id="rId49" w:history="1">
        <w:r w:rsidR="00F32877" w:rsidRPr="00B230DE">
          <w:rPr>
            <w:rStyle w:val="Hyperlink"/>
            <w:rFonts w:asciiTheme="majorHAnsi" w:hAnsiTheme="majorHAnsi" w:cstheme="majorHAnsi"/>
          </w:rPr>
          <w:t>http://www.tupaciguara.mg.gov.br</w:t>
        </w:r>
      </w:hyperlink>
      <w:r w:rsidR="00F32877" w:rsidRPr="00B230DE">
        <w:rPr>
          <w:rFonts w:asciiTheme="majorHAnsi" w:hAnsiTheme="majorHAnsi" w:cstheme="majorHAnsi"/>
        </w:rPr>
        <w:t xml:space="preserve">, </w:t>
      </w:r>
      <w:r w:rsidRPr="00B230DE">
        <w:rPr>
          <w:rFonts w:asciiTheme="majorHAnsi" w:hAnsiTheme="majorHAnsi" w:cstheme="majorHAnsi"/>
        </w:rPr>
        <w:t>na sede do departamento e no mural, gratuitamente</w:t>
      </w:r>
      <w:r w:rsidR="00EE7E7C" w:rsidRPr="00B230DE">
        <w:rPr>
          <w:rFonts w:asciiTheme="majorHAnsi" w:hAnsiTheme="majorHAnsi" w:cstheme="majorHAnsi"/>
        </w:rPr>
        <w:t>.</w:t>
      </w:r>
    </w:p>
    <w:p w14:paraId="28208587" w14:textId="77777777" w:rsidR="00EE7E7C" w:rsidRPr="00B230DE" w:rsidRDefault="00EE7E7C" w:rsidP="00CD1F3A">
      <w:pPr>
        <w:autoSpaceDE w:val="0"/>
        <w:autoSpaceDN w:val="0"/>
        <w:adjustRightInd w:val="0"/>
        <w:jc w:val="both"/>
        <w:rPr>
          <w:rFonts w:asciiTheme="majorHAnsi" w:hAnsiTheme="majorHAnsi" w:cstheme="majorHAnsi"/>
          <w:b/>
        </w:rPr>
      </w:pPr>
    </w:p>
    <w:p w14:paraId="1AC264DC" w14:textId="77777777" w:rsidR="00EE7E7C" w:rsidRPr="00B230DE" w:rsidRDefault="00EE7E7C" w:rsidP="00CD1F3A">
      <w:pPr>
        <w:autoSpaceDE w:val="0"/>
        <w:autoSpaceDN w:val="0"/>
        <w:adjustRightInd w:val="0"/>
        <w:jc w:val="both"/>
        <w:rPr>
          <w:rFonts w:asciiTheme="majorHAnsi" w:hAnsiTheme="majorHAnsi" w:cstheme="majorHAnsi"/>
          <w:b/>
        </w:rPr>
      </w:pPr>
    </w:p>
    <w:p w14:paraId="0083569B" w14:textId="7CE6E5E2" w:rsidR="00B06A34" w:rsidRPr="00B230DE" w:rsidRDefault="00B06A34"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UNAÍ SERVIÇO MUNICIPAL DE SANEAMENTO BÁSICO – SAAE- EDITAL DE TOMADA DE PREÇOS Nº 05/2023 </w:t>
      </w:r>
    </w:p>
    <w:p w14:paraId="219A9AD0" w14:textId="499E3A8C" w:rsidR="003E1C38" w:rsidRPr="00B230DE" w:rsidRDefault="00EE7E7C"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rPr>
        <w:t xml:space="preserve">O </w:t>
      </w:r>
      <w:proofErr w:type="spellStart"/>
      <w:r w:rsidRPr="00B230DE">
        <w:rPr>
          <w:rFonts w:asciiTheme="majorHAnsi" w:hAnsiTheme="majorHAnsi" w:cstheme="majorHAnsi"/>
        </w:rPr>
        <w:t>Saae</w:t>
      </w:r>
      <w:proofErr w:type="spellEnd"/>
      <w:r w:rsidRPr="00B230DE">
        <w:rPr>
          <w:rFonts w:asciiTheme="majorHAnsi" w:hAnsiTheme="majorHAnsi" w:cstheme="majorHAnsi"/>
        </w:rPr>
        <w:t xml:space="preserve">/Unaí-MG, torna público para conhecimento das empresas interessadas, que fará realizar licitação na modalidade de TOMADA DE PREÇOS n.º 05/2023, com julgamento no dia 26/10/2023 às 08:30 horas. Objeto: Contratação de empresa especializada para Execução/ Complementação de aproximadamente 1 KM da adutora de 300mm de agua tratada na Avenida Governador Valadares, bairro Bela Vista, município de Unaí-MG. Tipo: menor preço global. Edital e informações através do telefone (38) 3676-1521, site www.saaeunai.mg.gov. </w:t>
      </w:r>
      <w:proofErr w:type="spellStart"/>
      <w:proofErr w:type="gramStart"/>
      <w:r w:rsidRPr="00B230DE">
        <w:rPr>
          <w:rFonts w:asciiTheme="majorHAnsi" w:hAnsiTheme="majorHAnsi" w:cstheme="majorHAnsi"/>
        </w:rPr>
        <w:t>br</w:t>
      </w:r>
      <w:proofErr w:type="spellEnd"/>
      <w:proofErr w:type="gramEnd"/>
      <w:r w:rsidRPr="00B230DE">
        <w:rPr>
          <w:rFonts w:asciiTheme="majorHAnsi" w:hAnsiTheme="majorHAnsi" w:cstheme="majorHAnsi"/>
        </w:rPr>
        <w:t xml:space="preserve"> ou e-mail: </w:t>
      </w:r>
      <w:hyperlink r:id="rId50" w:history="1">
        <w:r w:rsidRPr="00B230DE">
          <w:rPr>
            <w:rStyle w:val="Hyperlink"/>
            <w:rFonts w:asciiTheme="majorHAnsi" w:hAnsiTheme="majorHAnsi" w:cstheme="majorHAnsi"/>
          </w:rPr>
          <w:t>licitacao@saaeunai.mg.gov.br</w:t>
        </w:r>
      </w:hyperlink>
      <w:r w:rsidRPr="00B230DE">
        <w:rPr>
          <w:rFonts w:asciiTheme="majorHAnsi" w:hAnsiTheme="majorHAnsi" w:cstheme="majorHAnsi"/>
        </w:rPr>
        <w:t xml:space="preserve">. </w:t>
      </w:r>
    </w:p>
    <w:p w14:paraId="0AA159D6" w14:textId="77777777" w:rsidR="00CD1F3A" w:rsidRPr="00B230DE" w:rsidRDefault="00CD1F3A" w:rsidP="00CD1F3A">
      <w:pPr>
        <w:autoSpaceDE w:val="0"/>
        <w:autoSpaceDN w:val="0"/>
        <w:adjustRightInd w:val="0"/>
        <w:jc w:val="both"/>
        <w:rPr>
          <w:rFonts w:asciiTheme="majorHAnsi" w:hAnsiTheme="majorHAnsi" w:cstheme="majorHAnsi"/>
          <w:b/>
        </w:rPr>
      </w:pPr>
    </w:p>
    <w:p w14:paraId="7166ABAD" w14:textId="77777777" w:rsidR="00BD2617" w:rsidRPr="00B230DE" w:rsidRDefault="00BD2617" w:rsidP="00BD2617">
      <w:pPr>
        <w:tabs>
          <w:tab w:val="left" w:pos="3480"/>
        </w:tabs>
        <w:autoSpaceDE w:val="0"/>
        <w:autoSpaceDN w:val="0"/>
        <w:adjustRightInd w:val="0"/>
        <w:jc w:val="both"/>
        <w:rPr>
          <w:rFonts w:asciiTheme="majorHAnsi" w:hAnsiTheme="majorHAnsi" w:cstheme="majorHAnsi"/>
          <w:b/>
        </w:rPr>
      </w:pPr>
    </w:p>
    <w:p w14:paraId="2E851FA7" w14:textId="06CD20ED" w:rsidR="00D03883" w:rsidRPr="00B230DE" w:rsidRDefault="00D03883" w:rsidP="00603655">
      <w:pPr>
        <w:tabs>
          <w:tab w:val="left" w:pos="3480"/>
        </w:tabs>
        <w:autoSpaceDE w:val="0"/>
        <w:autoSpaceDN w:val="0"/>
        <w:adjustRightInd w:val="0"/>
        <w:jc w:val="center"/>
        <w:rPr>
          <w:rFonts w:asciiTheme="majorHAnsi" w:hAnsiTheme="majorHAnsi" w:cstheme="majorHAnsi"/>
          <w:b/>
        </w:rPr>
      </w:pPr>
      <w:r w:rsidRPr="00B230DE">
        <w:rPr>
          <w:rFonts w:asciiTheme="majorHAnsi" w:hAnsiTheme="majorHAnsi" w:cstheme="majorHAnsi"/>
          <w:b/>
        </w:rPr>
        <w:t>DISTRITO FEDERAL</w:t>
      </w:r>
    </w:p>
    <w:p w14:paraId="6BA525D7" w14:textId="77777777" w:rsidR="006262DA" w:rsidRPr="00B230DE" w:rsidRDefault="006262DA" w:rsidP="00603655">
      <w:pPr>
        <w:tabs>
          <w:tab w:val="left" w:pos="3480"/>
        </w:tabs>
        <w:autoSpaceDE w:val="0"/>
        <w:autoSpaceDN w:val="0"/>
        <w:adjustRightInd w:val="0"/>
        <w:jc w:val="center"/>
        <w:rPr>
          <w:rFonts w:asciiTheme="majorHAnsi" w:hAnsiTheme="majorHAnsi" w:cstheme="majorHAnsi"/>
          <w:b/>
        </w:rPr>
      </w:pPr>
    </w:p>
    <w:p w14:paraId="70E9A560" w14:textId="1E203860" w:rsidR="00B030D5" w:rsidRPr="00B230DE" w:rsidRDefault="00B030D5" w:rsidP="00B030D5">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b/>
        </w:rPr>
        <w:t>CAESB – DF - CONCORRÊNCIA ELETRÔNICA (COE)</w:t>
      </w:r>
      <w:r w:rsidRPr="00B230DE">
        <w:rPr>
          <w:rFonts w:asciiTheme="majorHAnsi" w:hAnsiTheme="majorHAnsi" w:cstheme="majorHAnsi"/>
        </w:rPr>
        <w:t xml:space="preserve"> </w:t>
      </w:r>
      <w:r w:rsidRPr="00B230DE">
        <w:rPr>
          <w:rFonts w:asciiTheme="majorHAnsi" w:hAnsiTheme="majorHAnsi" w:cstheme="majorHAnsi"/>
          <w:b/>
        </w:rPr>
        <w:t xml:space="preserve">COMPANHIA DE SANEAMENTO AMBIENTAL DO DISTRITO FEDERAL – </w:t>
      </w:r>
      <w:r w:rsidR="006262DA" w:rsidRPr="00B230DE">
        <w:rPr>
          <w:rFonts w:asciiTheme="majorHAnsi" w:hAnsiTheme="majorHAnsi" w:cstheme="majorHAnsi"/>
          <w:b/>
        </w:rPr>
        <w:t>CAESB - CONCORRÊNCIA ELETRÔNICA (COE) - LICITAÇÃO:  COE 007/2023 – CAESB-PROCESSO: 00092-00040237/2023-06</w:t>
      </w:r>
    </w:p>
    <w:p w14:paraId="2BE82C04" w14:textId="6FCBAA7D" w:rsidR="00B030D5" w:rsidRPr="00B230DE" w:rsidRDefault="00B030D5" w:rsidP="00B030D5">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rPr>
        <w:t>Abertura:  2023-11-13 09:00:00</w:t>
      </w:r>
      <w:r w:rsidR="006262DA" w:rsidRPr="00B230DE">
        <w:rPr>
          <w:rFonts w:asciiTheme="majorHAnsi" w:hAnsiTheme="majorHAnsi" w:cstheme="majorHAnsi"/>
        </w:rPr>
        <w:t xml:space="preserve"> -</w:t>
      </w:r>
      <w:r w:rsidRPr="00B230DE">
        <w:rPr>
          <w:rFonts w:asciiTheme="majorHAnsi" w:hAnsiTheme="majorHAnsi" w:cstheme="majorHAnsi"/>
        </w:rPr>
        <w:t>Objeto:</w:t>
      </w:r>
      <w:r w:rsidR="006262DA" w:rsidRPr="00B230DE">
        <w:rPr>
          <w:rFonts w:asciiTheme="majorHAnsi" w:hAnsiTheme="majorHAnsi" w:cstheme="majorHAnsi"/>
        </w:rPr>
        <w:t xml:space="preserve"> </w:t>
      </w:r>
      <w:r w:rsidRPr="00B230DE">
        <w:rPr>
          <w:rFonts w:asciiTheme="majorHAnsi" w:hAnsiTheme="majorHAnsi" w:cstheme="majorHAnsi"/>
        </w:rPr>
        <w:t>Ampliação da Elevatória de Esgotos Bruto (EEB.ASN.002) e da linha de recalque (LRE.ASN.002), Asa Norte, Brasília/DF.</w:t>
      </w:r>
      <w:r w:rsidR="006262DA" w:rsidRPr="00B230DE">
        <w:rPr>
          <w:rFonts w:asciiTheme="majorHAnsi" w:hAnsiTheme="majorHAnsi" w:cstheme="majorHAnsi"/>
        </w:rPr>
        <w:t xml:space="preserve"> </w:t>
      </w:r>
      <w:r w:rsidRPr="00B230DE">
        <w:rPr>
          <w:rFonts w:asciiTheme="majorHAnsi" w:hAnsiTheme="majorHAnsi" w:cstheme="majorHAnsi"/>
        </w:rPr>
        <w:t>Situação:</w:t>
      </w:r>
      <w:r w:rsidRPr="00B230DE">
        <w:rPr>
          <w:rFonts w:asciiTheme="majorHAnsi" w:hAnsiTheme="majorHAnsi" w:cstheme="majorHAnsi"/>
        </w:rPr>
        <w:tab/>
        <w:t>Sessão de Abertura Agendada</w:t>
      </w:r>
      <w:r w:rsidR="006262DA" w:rsidRPr="00B230DE">
        <w:rPr>
          <w:rFonts w:asciiTheme="majorHAnsi" w:hAnsiTheme="majorHAnsi" w:cstheme="majorHAnsi"/>
        </w:rPr>
        <w:t xml:space="preserve"> - </w:t>
      </w:r>
      <w:r w:rsidRPr="00B230DE">
        <w:rPr>
          <w:rFonts w:asciiTheme="majorHAnsi" w:hAnsiTheme="majorHAnsi" w:cstheme="majorHAnsi"/>
        </w:rPr>
        <w:t>Sistema Eletrônico:</w:t>
      </w:r>
      <w:r w:rsidR="006262DA" w:rsidRPr="00B230DE">
        <w:rPr>
          <w:rFonts w:asciiTheme="majorHAnsi" w:hAnsiTheme="majorHAnsi" w:cstheme="majorHAnsi"/>
        </w:rPr>
        <w:t xml:space="preserve"> </w:t>
      </w:r>
      <w:hyperlink r:id="rId51" w:history="1">
        <w:r w:rsidRPr="00B230DE">
          <w:rPr>
            <w:rStyle w:val="Hyperlink"/>
            <w:rFonts w:asciiTheme="majorHAnsi" w:hAnsiTheme="majorHAnsi" w:cstheme="majorHAnsi"/>
          </w:rPr>
          <w:t>https://www.gov.br/compras/pt-br/</w:t>
        </w:r>
      </w:hyperlink>
      <w:r w:rsidRPr="00B230DE">
        <w:rPr>
          <w:rFonts w:asciiTheme="majorHAnsi" w:hAnsiTheme="majorHAnsi" w:cstheme="majorHAnsi"/>
        </w:rPr>
        <w:t xml:space="preserve"> - Av. </w:t>
      </w:r>
      <w:proofErr w:type="spellStart"/>
      <w:r w:rsidRPr="00B230DE">
        <w:rPr>
          <w:rFonts w:asciiTheme="majorHAnsi" w:hAnsiTheme="majorHAnsi" w:cstheme="majorHAnsi"/>
        </w:rPr>
        <w:t>Sibipiruna</w:t>
      </w:r>
      <w:proofErr w:type="spellEnd"/>
      <w:r w:rsidRPr="00B230DE">
        <w:rPr>
          <w:rFonts w:asciiTheme="majorHAnsi" w:hAnsiTheme="majorHAnsi" w:cstheme="majorHAnsi"/>
        </w:rPr>
        <w:t xml:space="preserve"> - Lotes 13/21 - Centro de Gestão Águas Emendadas - Águas Claras - Brasília/DF - CEP: 71.928-720.</w:t>
      </w:r>
    </w:p>
    <w:p w14:paraId="3269E392" w14:textId="77777777" w:rsidR="00162265" w:rsidRPr="00B230DE" w:rsidRDefault="00162265" w:rsidP="00B030D5">
      <w:pPr>
        <w:tabs>
          <w:tab w:val="left" w:pos="3480"/>
        </w:tabs>
        <w:autoSpaceDE w:val="0"/>
        <w:autoSpaceDN w:val="0"/>
        <w:adjustRightInd w:val="0"/>
        <w:jc w:val="both"/>
        <w:rPr>
          <w:rFonts w:asciiTheme="majorHAnsi" w:hAnsiTheme="majorHAnsi" w:cstheme="majorHAnsi"/>
        </w:rPr>
      </w:pPr>
    </w:p>
    <w:p w14:paraId="234C1568" w14:textId="77777777" w:rsidR="00162265" w:rsidRPr="00B230DE" w:rsidRDefault="00162265" w:rsidP="00B030D5">
      <w:pPr>
        <w:tabs>
          <w:tab w:val="left" w:pos="3480"/>
        </w:tabs>
        <w:autoSpaceDE w:val="0"/>
        <w:autoSpaceDN w:val="0"/>
        <w:adjustRightInd w:val="0"/>
        <w:jc w:val="both"/>
        <w:rPr>
          <w:rFonts w:asciiTheme="majorHAnsi" w:hAnsiTheme="majorHAnsi" w:cstheme="majorHAnsi"/>
          <w:b/>
        </w:rPr>
      </w:pPr>
    </w:p>
    <w:p w14:paraId="4274F21F" w14:textId="25BE500B" w:rsidR="00724AA0" w:rsidRPr="00B230DE" w:rsidRDefault="00724AA0" w:rsidP="00B030D5">
      <w:pPr>
        <w:tabs>
          <w:tab w:val="left" w:pos="3480"/>
        </w:tabs>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CODEVASF - 1ª SUPERINTENDÊNCIA REGIONAL - </w:t>
      </w:r>
      <w:r w:rsidR="00162265" w:rsidRPr="00B230DE">
        <w:rPr>
          <w:rFonts w:asciiTheme="majorHAnsi" w:hAnsiTheme="majorHAnsi" w:cstheme="majorHAnsi"/>
          <w:b/>
        </w:rPr>
        <w:t xml:space="preserve">AVISO DE LICITAÇÃO RDC ELETRÔNICO Nº 37/2023 - UASG 195005 Nº Processo: 59510002255202302. </w:t>
      </w:r>
    </w:p>
    <w:p w14:paraId="38DE078E" w14:textId="1862FCDF" w:rsidR="00162265" w:rsidRPr="00B230DE" w:rsidRDefault="00162265" w:rsidP="00B030D5">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Objeto: Execução de obras de pavimentação com concreto betuminoso usinado a quente (CBUQ) de trechos da estrada para Belo Vale e da Avenida Sanitária, no município de Bonfim, na área de atuação da 1ª Superintendência Regional da Codevasf, no estado de Minas Gerais, dividida em 03 (três) itens. Total de Itens Licitados: 3. Edital: 11/10/2023 das 08h00 às 12h00 e das 14h00 às 17h30. Endereço: Av. Geraldo Athayde, N.º 483, Alto São João - Montes Claros/MG ou </w:t>
      </w:r>
      <w:hyperlink r:id="rId52" w:history="1">
        <w:r w:rsidR="00724AA0" w:rsidRPr="00B230DE">
          <w:rPr>
            <w:rStyle w:val="Hyperlink"/>
            <w:rFonts w:asciiTheme="majorHAnsi" w:hAnsiTheme="majorHAnsi" w:cstheme="majorHAnsi"/>
          </w:rPr>
          <w:t>https://www.gov.br/compras/edital/195005-99-00037-2023</w:t>
        </w:r>
      </w:hyperlink>
      <w:r w:rsidRPr="00B230DE">
        <w:rPr>
          <w:rFonts w:asciiTheme="majorHAnsi" w:hAnsiTheme="majorHAnsi" w:cstheme="majorHAnsi"/>
        </w:rPr>
        <w:t>.</w:t>
      </w:r>
      <w:r w:rsidR="00724AA0" w:rsidRPr="00B230DE">
        <w:rPr>
          <w:rFonts w:asciiTheme="majorHAnsi" w:hAnsiTheme="majorHAnsi" w:cstheme="majorHAnsi"/>
        </w:rPr>
        <w:t xml:space="preserve"> </w:t>
      </w:r>
      <w:r w:rsidRPr="00B230DE">
        <w:rPr>
          <w:rFonts w:asciiTheme="majorHAnsi" w:hAnsiTheme="majorHAnsi" w:cstheme="majorHAnsi"/>
        </w:rPr>
        <w:t xml:space="preserve">Entrega das Propostas: a partir de 11/10/2023 às 08h00 no </w:t>
      </w:r>
      <w:r w:rsidR="00724AA0" w:rsidRPr="00B230DE">
        <w:rPr>
          <w:rFonts w:asciiTheme="majorHAnsi" w:hAnsiTheme="majorHAnsi" w:cstheme="majorHAnsi"/>
        </w:rPr>
        <w:t xml:space="preserve">site </w:t>
      </w:r>
      <w:hyperlink r:id="rId53" w:history="1">
        <w:r w:rsidR="00724AA0" w:rsidRPr="00B230DE">
          <w:rPr>
            <w:rStyle w:val="Hyperlink"/>
            <w:rFonts w:asciiTheme="majorHAnsi" w:hAnsiTheme="majorHAnsi" w:cstheme="majorHAnsi"/>
          </w:rPr>
          <w:t>www.gov.br/compras/pt-br/</w:t>
        </w:r>
      </w:hyperlink>
      <w:r w:rsidR="00724AA0" w:rsidRPr="00B230DE">
        <w:rPr>
          <w:rFonts w:asciiTheme="majorHAnsi" w:hAnsiTheme="majorHAnsi" w:cstheme="majorHAnsi"/>
        </w:rPr>
        <w:t xml:space="preserve">. </w:t>
      </w:r>
      <w:r w:rsidRPr="00B230DE">
        <w:rPr>
          <w:rFonts w:asciiTheme="majorHAnsi" w:hAnsiTheme="majorHAnsi" w:cstheme="majorHAnsi"/>
        </w:rPr>
        <w:t xml:space="preserve">Abertura das Propostas: 08/11/2023 às 10h00 no site </w:t>
      </w:r>
      <w:hyperlink r:id="rId54" w:history="1">
        <w:r w:rsidR="00724AA0" w:rsidRPr="00B230DE">
          <w:rPr>
            <w:rStyle w:val="Hyperlink"/>
            <w:rFonts w:asciiTheme="majorHAnsi" w:hAnsiTheme="majorHAnsi" w:cstheme="majorHAnsi"/>
          </w:rPr>
          <w:t>www.gov.br/compras/pt-br/</w:t>
        </w:r>
      </w:hyperlink>
      <w:r w:rsidR="00724AA0" w:rsidRPr="00B230DE">
        <w:rPr>
          <w:rFonts w:asciiTheme="majorHAnsi" w:hAnsiTheme="majorHAnsi" w:cstheme="majorHAnsi"/>
        </w:rPr>
        <w:t xml:space="preserve">. </w:t>
      </w:r>
      <w:r w:rsidRPr="00B230DE">
        <w:rPr>
          <w:rFonts w:asciiTheme="majorHAnsi" w:hAnsiTheme="majorHAnsi" w:cstheme="majorHAnsi"/>
        </w:rPr>
        <w:t xml:space="preserve">Informações Gerais: Poderão participar da licitação empresas do ramo, pertinente e compatível com o objeto desta licitação, nacionais ou estrangeiras, que atendam </w:t>
      </w:r>
      <w:r w:rsidRPr="00B230DE">
        <w:rPr>
          <w:rFonts w:asciiTheme="majorHAnsi" w:hAnsiTheme="majorHAnsi" w:cstheme="majorHAnsi"/>
        </w:rPr>
        <w:lastRenderedPageBreak/>
        <w:t>às exigências do Edital e seus Anexos que encontram-se à disposição dos interessados, para consulta e retirada, no portal www.gov.br/compras e no site www.codevasf.gov.br. As licitantes vencedoras deverão comprovar que possuem, capital social mínimo de 10% (dez por cento) do valor do orçamento de referência da Codevasf, por item.</w:t>
      </w:r>
    </w:p>
    <w:p w14:paraId="1417C2E3" w14:textId="77777777" w:rsidR="00162265" w:rsidRPr="00B230DE" w:rsidRDefault="00162265" w:rsidP="00B030D5">
      <w:pPr>
        <w:tabs>
          <w:tab w:val="left" w:pos="3480"/>
        </w:tabs>
        <w:autoSpaceDE w:val="0"/>
        <w:autoSpaceDN w:val="0"/>
        <w:adjustRightInd w:val="0"/>
        <w:jc w:val="both"/>
        <w:rPr>
          <w:rFonts w:asciiTheme="majorHAnsi" w:hAnsiTheme="majorHAnsi" w:cstheme="majorHAnsi"/>
        </w:rPr>
      </w:pPr>
    </w:p>
    <w:p w14:paraId="27FD7480" w14:textId="77777777" w:rsidR="00724AA0" w:rsidRPr="00B230DE" w:rsidRDefault="00162265" w:rsidP="00B030D5">
      <w:pPr>
        <w:tabs>
          <w:tab w:val="left" w:pos="3480"/>
        </w:tabs>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AVISO DE LICITAÇÃO RDC ELETRÔNICO Nº 38/2023 - UASG 195005 Nº Processo: 59510002410202382. </w:t>
      </w:r>
    </w:p>
    <w:p w14:paraId="6E9C34C9" w14:textId="23BFF9D0" w:rsidR="00162265" w:rsidRPr="00B230DE" w:rsidRDefault="00162265" w:rsidP="00B030D5">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Objeto: Execução de obras de pavimentação com concreto betuminoso usinado a quente (CBUQ) de vias diversas do Bairro Major Salvo, no município de Corinto, situado na área de atuação da 1ª Superintendência Regional da Codevasf, no estado de Minas Gerais. Total de Itens Licitados: 1. Edital: 11/10/2023 das 08h00 às 12h00 e das 14h00 às 17h30. Endereço: Av. Geraldo Athayde, N.º 483, Alto São João - Montes Claros/MG ou </w:t>
      </w:r>
      <w:hyperlink r:id="rId55" w:history="1">
        <w:r w:rsidR="00724AA0" w:rsidRPr="00B230DE">
          <w:rPr>
            <w:rStyle w:val="Hyperlink"/>
            <w:rFonts w:asciiTheme="majorHAnsi" w:hAnsiTheme="majorHAnsi" w:cstheme="majorHAnsi"/>
          </w:rPr>
          <w:t>https://www.gov.br/compras/edital/195005-99-00038-2023</w:t>
        </w:r>
      </w:hyperlink>
      <w:r w:rsidR="00724AA0" w:rsidRPr="00B230DE">
        <w:rPr>
          <w:rFonts w:asciiTheme="majorHAnsi" w:hAnsiTheme="majorHAnsi" w:cstheme="majorHAnsi"/>
        </w:rPr>
        <w:t xml:space="preserve">. </w:t>
      </w:r>
      <w:r w:rsidRPr="00B230DE">
        <w:rPr>
          <w:rFonts w:asciiTheme="majorHAnsi" w:hAnsiTheme="majorHAnsi" w:cstheme="majorHAnsi"/>
        </w:rPr>
        <w:t>Entrega das Propostas: a partir de 11/10/2023 às 08h00 no</w:t>
      </w:r>
      <w:r w:rsidR="00724AA0" w:rsidRPr="00B230DE">
        <w:rPr>
          <w:rFonts w:asciiTheme="majorHAnsi" w:hAnsiTheme="majorHAnsi" w:cstheme="majorHAnsi"/>
        </w:rPr>
        <w:t xml:space="preserve"> site </w:t>
      </w:r>
      <w:hyperlink r:id="rId56" w:history="1">
        <w:r w:rsidR="00724AA0" w:rsidRPr="00B230DE">
          <w:rPr>
            <w:rStyle w:val="Hyperlink"/>
            <w:rFonts w:asciiTheme="majorHAnsi" w:hAnsiTheme="majorHAnsi" w:cstheme="majorHAnsi"/>
          </w:rPr>
          <w:t>www.gov.br/compras/ptbr/</w:t>
        </w:r>
      </w:hyperlink>
      <w:r w:rsidR="00724AA0" w:rsidRPr="00B230DE">
        <w:rPr>
          <w:rFonts w:asciiTheme="majorHAnsi" w:hAnsiTheme="majorHAnsi" w:cstheme="majorHAnsi"/>
        </w:rPr>
        <w:t xml:space="preserve">. </w:t>
      </w:r>
      <w:r w:rsidRPr="00B230DE">
        <w:rPr>
          <w:rFonts w:asciiTheme="majorHAnsi" w:hAnsiTheme="majorHAnsi" w:cstheme="majorHAnsi"/>
        </w:rPr>
        <w:t>Abertura das Propostas: 08/11/2023 às 15h00 no site www.gov.br/compras/</w:t>
      </w:r>
      <w:proofErr w:type="spellStart"/>
      <w:r w:rsidRPr="00B230DE">
        <w:rPr>
          <w:rFonts w:asciiTheme="majorHAnsi" w:hAnsiTheme="majorHAnsi" w:cstheme="majorHAnsi"/>
        </w:rPr>
        <w:t>pt-br</w:t>
      </w:r>
      <w:proofErr w:type="spellEnd"/>
      <w:r w:rsidRPr="00B230DE">
        <w:rPr>
          <w:rFonts w:asciiTheme="majorHAnsi" w:hAnsiTheme="majorHAnsi" w:cstheme="majorHAnsi"/>
        </w:rPr>
        <w:t xml:space="preserve">/. Informações Gerais: Poderão participar da licitação empresas do ramo, pertinente e compatível com o objeto desta licitação, nacionais ou estrangeiras, que atendam às exigências do Edital e seus Anexos que encontram-se à disposição dos interessados, para consulta e retirada, no portal www.gov.br/compras e no site </w:t>
      </w:r>
      <w:hyperlink r:id="rId57" w:history="1">
        <w:r w:rsidR="00724AA0" w:rsidRPr="00B230DE">
          <w:rPr>
            <w:rStyle w:val="Hyperlink"/>
            <w:rFonts w:asciiTheme="majorHAnsi" w:hAnsiTheme="majorHAnsi" w:cstheme="majorHAnsi"/>
          </w:rPr>
          <w:t>www.codevasf.gov.br</w:t>
        </w:r>
      </w:hyperlink>
      <w:r w:rsidRPr="00B230DE">
        <w:rPr>
          <w:rFonts w:asciiTheme="majorHAnsi" w:hAnsiTheme="majorHAnsi" w:cstheme="majorHAnsi"/>
        </w:rPr>
        <w:t>.</w:t>
      </w:r>
      <w:r w:rsidR="00724AA0" w:rsidRPr="00B230DE">
        <w:rPr>
          <w:rFonts w:asciiTheme="majorHAnsi" w:hAnsiTheme="majorHAnsi" w:cstheme="majorHAnsi"/>
        </w:rPr>
        <w:t xml:space="preserve"> </w:t>
      </w:r>
      <w:r w:rsidRPr="00B230DE">
        <w:rPr>
          <w:rFonts w:asciiTheme="majorHAnsi" w:hAnsiTheme="majorHAnsi" w:cstheme="majorHAnsi"/>
        </w:rPr>
        <w:t>As licitantes vencedoras deverão comprovar que possuem, capital social mínimo de 10% (dez por cento) do valor do orçamento de referência da Codevasf.</w:t>
      </w:r>
    </w:p>
    <w:p w14:paraId="46364D2D" w14:textId="77777777" w:rsidR="00AC44B4" w:rsidRPr="00B230DE" w:rsidRDefault="00AC44B4" w:rsidP="00B030D5">
      <w:pPr>
        <w:tabs>
          <w:tab w:val="left" w:pos="3480"/>
        </w:tabs>
        <w:autoSpaceDE w:val="0"/>
        <w:autoSpaceDN w:val="0"/>
        <w:adjustRightInd w:val="0"/>
        <w:jc w:val="both"/>
        <w:rPr>
          <w:rFonts w:asciiTheme="majorHAnsi" w:hAnsiTheme="majorHAnsi" w:cstheme="majorHAnsi"/>
        </w:rPr>
      </w:pPr>
    </w:p>
    <w:p w14:paraId="2C3B9802" w14:textId="77777777" w:rsidR="00AC44B4" w:rsidRPr="00B230DE" w:rsidRDefault="00AC44B4" w:rsidP="00B030D5">
      <w:pPr>
        <w:tabs>
          <w:tab w:val="left" w:pos="3480"/>
        </w:tabs>
        <w:autoSpaceDE w:val="0"/>
        <w:autoSpaceDN w:val="0"/>
        <w:adjustRightInd w:val="0"/>
        <w:jc w:val="both"/>
        <w:rPr>
          <w:rFonts w:asciiTheme="majorHAnsi" w:hAnsiTheme="majorHAnsi" w:cstheme="majorHAnsi"/>
        </w:rPr>
      </w:pPr>
    </w:p>
    <w:p w14:paraId="0FF94B99" w14:textId="3A30417D" w:rsidR="008E57E3" w:rsidRPr="00B230DE" w:rsidRDefault="008E57E3" w:rsidP="008E57E3">
      <w:pPr>
        <w:tabs>
          <w:tab w:val="left" w:pos="3480"/>
        </w:tabs>
        <w:autoSpaceDE w:val="0"/>
        <w:autoSpaceDN w:val="0"/>
        <w:adjustRightInd w:val="0"/>
        <w:jc w:val="center"/>
        <w:rPr>
          <w:rFonts w:asciiTheme="majorHAnsi" w:hAnsiTheme="majorHAnsi" w:cstheme="majorHAnsi"/>
          <w:b/>
        </w:rPr>
      </w:pPr>
      <w:r w:rsidRPr="00B230DE">
        <w:rPr>
          <w:rFonts w:asciiTheme="majorHAnsi" w:hAnsiTheme="majorHAnsi" w:cstheme="majorHAnsi"/>
          <w:b/>
        </w:rPr>
        <w:t>ESTADO DO AMAZONAS</w:t>
      </w:r>
    </w:p>
    <w:p w14:paraId="717FB385" w14:textId="77777777" w:rsidR="008E57E3" w:rsidRPr="00B230DE" w:rsidRDefault="008E57E3" w:rsidP="00B030D5">
      <w:pPr>
        <w:tabs>
          <w:tab w:val="left" w:pos="3480"/>
        </w:tabs>
        <w:autoSpaceDE w:val="0"/>
        <w:autoSpaceDN w:val="0"/>
        <w:adjustRightInd w:val="0"/>
        <w:jc w:val="both"/>
        <w:rPr>
          <w:rFonts w:asciiTheme="majorHAnsi" w:hAnsiTheme="majorHAnsi" w:cstheme="majorHAnsi"/>
          <w:b/>
        </w:rPr>
      </w:pPr>
    </w:p>
    <w:p w14:paraId="684D2C07" w14:textId="77777777" w:rsidR="008E57E3" w:rsidRPr="00B230DE" w:rsidRDefault="008E57E3" w:rsidP="00B030D5">
      <w:pPr>
        <w:tabs>
          <w:tab w:val="left" w:pos="3480"/>
        </w:tabs>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MANAUS AVISO LICITAÇÃO CONCORRÊNCIA Nº 23/2023 CML/PM MANAUS/AM </w:t>
      </w:r>
    </w:p>
    <w:p w14:paraId="4B16E8C8" w14:textId="56E89620" w:rsidR="008E57E3" w:rsidRPr="00B230DE" w:rsidRDefault="008E57E3" w:rsidP="00B030D5">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A Comissão de Licitação da Prefeitura de Manaus, através da Subcomissão de Infraestrutura, torna público a abertura da Concorrência Nº 023/2023 - CML/PM. Objeto: Contratação de empresa especializada em obras e serviços de engenharia para executar a pavimentação viária na Zona Urbana de Manaus/AM - Secretaria Municipal de Infraestrutura (SEMINF). Data de Realização: dia 13/11/2023, às 8h30 (horário local). O Edital estará disponível aos interessados a partir do dia 10/10/2023, no site: sistemas.manaus.am.gov.br, ou na Comissão Municipal de Licitação, na Avenida Constantino Nery, nº 4080 - Chapada, no horário das 8 às 17h (horário local), de </w:t>
      </w:r>
      <w:proofErr w:type="spellStart"/>
      <w:r w:rsidRPr="00B230DE">
        <w:rPr>
          <w:rFonts w:asciiTheme="majorHAnsi" w:hAnsiTheme="majorHAnsi" w:cstheme="majorHAnsi"/>
        </w:rPr>
        <w:t>segundafeira</w:t>
      </w:r>
      <w:proofErr w:type="spellEnd"/>
      <w:r w:rsidRPr="00B230DE">
        <w:rPr>
          <w:rFonts w:asciiTheme="majorHAnsi" w:hAnsiTheme="majorHAnsi" w:cstheme="majorHAnsi"/>
        </w:rPr>
        <w:t xml:space="preserve"> a sexta-feira. Informações: fone (92) 98802-3847, e-mail: </w:t>
      </w:r>
      <w:hyperlink r:id="rId58" w:history="1">
        <w:r w:rsidRPr="00B230DE">
          <w:rPr>
            <w:rStyle w:val="Hyperlink"/>
            <w:rFonts w:asciiTheme="majorHAnsi" w:hAnsiTheme="majorHAnsi" w:cstheme="majorHAnsi"/>
          </w:rPr>
          <w:t>cml.se@manaus.am.gov.br</w:t>
        </w:r>
      </w:hyperlink>
      <w:r w:rsidRPr="00B230DE">
        <w:rPr>
          <w:rFonts w:asciiTheme="majorHAnsi" w:hAnsiTheme="majorHAnsi" w:cstheme="majorHAnsi"/>
        </w:rPr>
        <w:t xml:space="preserve">. </w:t>
      </w:r>
    </w:p>
    <w:p w14:paraId="6091BA2D" w14:textId="77777777" w:rsidR="003E1C38" w:rsidRPr="00B230DE" w:rsidRDefault="003E1C38" w:rsidP="00B030D5">
      <w:pPr>
        <w:tabs>
          <w:tab w:val="left" w:pos="3480"/>
        </w:tabs>
        <w:autoSpaceDE w:val="0"/>
        <w:autoSpaceDN w:val="0"/>
        <w:adjustRightInd w:val="0"/>
        <w:jc w:val="both"/>
        <w:rPr>
          <w:rFonts w:asciiTheme="majorHAnsi" w:hAnsiTheme="majorHAnsi" w:cstheme="majorHAnsi"/>
        </w:rPr>
      </w:pPr>
    </w:p>
    <w:p w14:paraId="655521BD" w14:textId="77777777" w:rsidR="008E57E3" w:rsidRPr="00B230DE" w:rsidRDefault="008E57E3" w:rsidP="00B030D5">
      <w:pPr>
        <w:tabs>
          <w:tab w:val="left" w:pos="3480"/>
        </w:tabs>
        <w:autoSpaceDE w:val="0"/>
        <w:autoSpaceDN w:val="0"/>
        <w:adjustRightInd w:val="0"/>
        <w:jc w:val="both"/>
        <w:rPr>
          <w:rFonts w:asciiTheme="majorHAnsi" w:hAnsiTheme="majorHAnsi" w:cstheme="majorHAnsi"/>
        </w:rPr>
      </w:pPr>
    </w:p>
    <w:p w14:paraId="0DFC4035" w14:textId="6E302914" w:rsidR="008E57E3" w:rsidRPr="00B230DE" w:rsidRDefault="008E57E3" w:rsidP="008E57E3">
      <w:pPr>
        <w:tabs>
          <w:tab w:val="left" w:pos="3480"/>
        </w:tabs>
        <w:autoSpaceDE w:val="0"/>
        <w:autoSpaceDN w:val="0"/>
        <w:adjustRightInd w:val="0"/>
        <w:jc w:val="center"/>
        <w:rPr>
          <w:rFonts w:asciiTheme="majorHAnsi" w:hAnsiTheme="majorHAnsi" w:cstheme="majorHAnsi"/>
          <w:b/>
        </w:rPr>
      </w:pPr>
      <w:r w:rsidRPr="00B230DE">
        <w:rPr>
          <w:rFonts w:asciiTheme="majorHAnsi" w:hAnsiTheme="majorHAnsi" w:cstheme="majorHAnsi"/>
          <w:b/>
        </w:rPr>
        <w:t>ESTADO DA BAHIA</w:t>
      </w:r>
    </w:p>
    <w:p w14:paraId="2137DDFD" w14:textId="77777777" w:rsidR="008E57E3" w:rsidRPr="00B230DE" w:rsidRDefault="008E57E3" w:rsidP="00B030D5">
      <w:pPr>
        <w:tabs>
          <w:tab w:val="left" w:pos="3480"/>
        </w:tabs>
        <w:autoSpaceDE w:val="0"/>
        <w:autoSpaceDN w:val="0"/>
        <w:adjustRightInd w:val="0"/>
        <w:jc w:val="both"/>
        <w:rPr>
          <w:rFonts w:asciiTheme="majorHAnsi" w:hAnsiTheme="majorHAnsi" w:cstheme="majorHAnsi"/>
          <w:b/>
        </w:rPr>
      </w:pPr>
    </w:p>
    <w:p w14:paraId="67127552" w14:textId="6AE48385" w:rsidR="008E57E3" w:rsidRPr="00B230DE" w:rsidRDefault="008E57E3" w:rsidP="00B030D5">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b/>
        </w:rPr>
        <w:t xml:space="preserve">DNIT - SUPERINTENDÊNCIA REGIONAL NA </w:t>
      </w:r>
      <w:proofErr w:type="gramStart"/>
      <w:r w:rsidRPr="00B230DE">
        <w:rPr>
          <w:rFonts w:asciiTheme="majorHAnsi" w:hAnsiTheme="majorHAnsi" w:cstheme="majorHAnsi"/>
          <w:b/>
        </w:rPr>
        <w:t>BAHIA  -</w:t>
      </w:r>
      <w:proofErr w:type="gramEnd"/>
      <w:r w:rsidRPr="00B230DE">
        <w:rPr>
          <w:rFonts w:asciiTheme="majorHAnsi" w:hAnsiTheme="majorHAnsi" w:cstheme="majorHAnsi"/>
          <w:b/>
        </w:rPr>
        <w:t xml:space="preserve"> AVISO DE ALTERAÇÃO RDC ELETRÔNICO Nº 428/2023 - UASG 393027 Nº PROCESSO: 50605002914202379 </w:t>
      </w:r>
    </w:p>
    <w:p w14:paraId="3858F88A" w14:textId="4A2BAEBE" w:rsidR="008E57E3" w:rsidRPr="00B230DE" w:rsidRDefault="008E57E3" w:rsidP="00B030D5">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rPr>
        <w:t>Comunicamos que o edital da licitação supracitada, publicada no D.O.U de 21/09/2023 foi alterado. Objeto: Contratação dos serviços de execução das obras de construção de segmento na rodovia BR-020/</w:t>
      </w:r>
      <w:proofErr w:type="gramStart"/>
      <w:r w:rsidRPr="00B230DE">
        <w:rPr>
          <w:rFonts w:asciiTheme="majorHAnsi" w:hAnsiTheme="majorHAnsi" w:cstheme="majorHAnsi"/>
        </w:rPr>
        <w:t>BA .</w:t>
      </w:r>
      <w:proofErr w:type="gramEnd"/>
      <w:r w:rsidRPr="00B230DE">
        <w:rPr>
          <w:rFonts w:asciiTheme="majorHAnsi" w:hAnsiTheme="majorHAnsi" w:cstheme="majorHAnsi"/>
        </w:rPr>
        <w:t xml:space="preserve"> Total de Itens Licitados: 00001 Novo Edital: 10/10/2023 das 08h00 às 12h00 e de13h00 às 17h00. Endereço: Rua Artur Azevedo Machado 1225 3º Andar Stiep - SALVADOR - BA. Entrega das Propostas: a partir de 10/10/2023 às 08h00 no site www.comprasnet.gov.br. Abertura das Propostas: 01/11/2023, às 10h00 no site </w:t>
      </w:r>
      <w:hyperlink r:id="rId59" w:history="1">
        <w:r w:rsidRPr="00B230DE">
          <w:rPr>
            <w:rStyle w:val="Hyperlink"/>
            <w:rFonts w:asciiTheme="majorHAnsi" w:hAnsiTheme="majorHAnsi" w:cstheme="majorHAnsi"/>
          </w:rPr>
          <w:t>www.comprasnet.gov.br</w:t>
        </w:r>
      </w:hyperlink>
    </w:p>
    <w:p w14:paraId="77FE68CB" w14:textId="77777777" w:rsidR="008E57E3" w:rsidRPr="00B230DE" w:rsidRDefault="008E57E3" w:rsidP="00B030D5">
      <w:pPr>
        <w:tabs>
          <w:tab w:val="left" w:pos="3480"/>
        </w:tabs>
        <w:autoSpaceDE w:val="0"/>
        <w:autoSpaceDN w:val="0"/>
        <w:adjustRightInd w:val="0"/>
        <w:jc w:val="both"/>
        <w:rPr>
          <w:rFonts w:asciiTheme="majorHAnsi" w:hAnsiTheme="majorHAnsi" w:cstheme="majorHAnsi"/>
        </w:rPr>
      </w:pPr>
    </w:p>
    <w:p w14:paraId="5BC8C45E" w14:textId="77777777" w:rsidR="008E57E3" w:rsidRPr="00B230DE" w:rsidRDefault="008E57E3" w:rsidP="00B030D5">
      <w:pPr>
        <w:tabs>
          <w:tab w:val="left" w:pos="3480"/>
        </w:tabs>
        <w:autoSpaceDE w:val="0"/>
        <w:autoSpaceDN w:val="0"/>
        <w:adjustRightInd w:val="0"/>
        <w:jc w:val="both"/>
        <w:rPr>
          <w:rFonts w:asciiTheme="majorHAnsi" w:hAnsiTheme="majorHAnsi" w:cstheme="majorHAnsi"/>
        </w:rPr>
      </w:pPr>
    </w:p>
    <w:p w14:paraId="0CD3E5DA" w14:textId="31BDEE51" w:rsidR="009F4D0A" w:rsidRPr="00B230DE" w:rsidRDefault="00BD2617" w:rsidP="00A66D4C">
      <w:pPr>
        <w:tabs>
          <w:tab w:val="left" w:pos="3480"/>
        </w:tabs>
        <w:autoSpaceDE w:val="0"/>
        <w:autoSpaceDN w:val="0"/>
        <w:adjustRightInd w:val="0"/>
        <w:jc w:val="center"/>
        <w:rPr>
          <w:rFonts w:asciiTheme="majorHAnsi" w:hAnsiTheme="majorHAnsi" w:cstheme="majorHAnsi"/>
          <w:b/>
        </w:rPr>
      </w:pPr>
      <w:r w:rsidRPr="00B230DE">
        <w:rPr>
          <w:rFonts w:asciiTheme="majorHAnsi" w:hAnsiTheme="majorHAnsi" w:cstheme="majorHAnsi"/>
          <w:b/>
        </w:rPr>
        <w:t>ESTADO D</w:t>
      </w:r>
      <w:r w:rsidR="00C13851" w:rsidRPr="00B230DE">
        <w:rPr>
          <w:rFonts w:asciiTheme="majorHAnsi" w:hAnsiTheme="majorHAnsi" w:cstheme="majorHAnsi"/>
          <w:b/>
        </w:rPr>
        <w:t>E GOIÁS</w:t>
      </w:r>
    </w:p>
    <w:p w14:paraId="528DD244" w14:textId="77777777" w:rsidR="00EE7E7C" w:rsidRPr="00B230DE" w:rsidRDefault="00EE7E7C" w:rsidP="00C13851">
      <w:pPr>
        <w:tabs>
          <w:tab w:val="left" w:pos="3480"/>
        </w:tabs>
        <w:autoSpaceDE w:val="0"/>
        <w:autoSpaceDN w:val="0"/>
        <w:adjustRightInd w:val="0"/>
        <w:jc w:val="both"/>
        <w:rPr>
          <w:rFonts w:asciiTheme="majorHAnsi" w:hAnsiTheme="majorHAnsi" w:cstheme="majorHAnsi"/>
          <w:b/>
        </w:rPr>
      </w:pPr>
    </w:p>
    <w:p w14:paraId="4E333D2C" w14:textId="77777777" w:rsidR="006262DA" w:rsidRPr="00B230DE" w:rsidRDefault="00EE7E7C" w:rsidP="00C13851">
      <w:pPr>
        <w:tabs>
          <w:tab w:val="left" w:pos="3480"/>
        </w:tabs>
        <w:autoSpaceDE w:val="0"/>
        <w:autoSpaceDN w:val="0"/>
        <w:adjustRightInd w:val="0"/>
        <w:jc w:val="both"/>
        <w:rPr>
          <w:rFonts w:asciiTheme="majorHAnsi" w:hAnsiTheme="majorHAnsi" w:cstheme="majorHAnsi"/>
          <w:b/>
        </w:rPr>
      </w:pPr>
      <w:r w:rsidRPr="00B230DE">
        <w:rPr>
          <w:rFonts w:asciiTheme="majorHAnsi" w:hAnsiTheme="majorHAnsi" w:cstheme="majorHAnsi"/>
          <w:b/>
        </w:rPr>
        <w:lastRenderedPageBreak/>
        <w:t>PREFEITURA DE GOIÂNIA SECRETARIA MUNICIPAL DE ADMINISTRAÇÃO GERÊ</w:t>
      </w:r>
      <w:r w:rsidR="006262DA" w:rsidRPr="00B230DE">
        <w:rPr>
          <w:rFonts w:asciiTheme="majorHAnsi" w:hAnsiTheme="majorHAnsi" w:cstheme="majorHAnsi"/>
          <w:b/>
        </w:rPr>
        <w:t>NCIA DE ELABORAÇÃO DE PROJETOS</w:t>
      </w:r>
    </w:p>
    <w:p w14:paraId="1279F47D" w14:textId="77777777" w:rsidR="006262DA" w:rsidRPr="00B230DE" w:rsidRDefault="006262DA" w:rsidP="00C13851">
      <w:pPr>
        <w:tabs>
          <w:tab w:val="left" w:pos="3480"/>
        </w:tabs>
        <w:autoSpaceDE w:val="0"/>
        <w:autoSpaceDN w:val="0"/>
        <w:adjustRightInd w:val="0"/>
        <w:jc w:val="both"/>
        <w:rPr>
          <w:rFonts w:asciiTheme="majorHAnsi" w:hAnsiTheme="majorHAnsi" w:cstheme="majorHAnsi"/>
          <w:b/>
        </w:rPr>
      </w:pPr>
    </w:p>
    <w:p w14:paraId="54926A3E" w14:textId="1EBEA2D8" w:rsidR="00C13851" w:rsidRPr="00B230DE" w:rsidRDefault="00EE7E7C" w:rsidP="00C13851">
      <w:pPr>
        <w:tabs>
          <w:tab w:val="left" w:pos="3480"/>
        </w:tabs>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CONCORRÊNCIA ELETRÔNICA Nº 010/2023 </w:t>
      </w:r>
    </w:p>
    <w:p w14:paraId="5E6C6EC4" w14:textId="057D431D" w:rsidR="00C13851" w:rsidRPr="00B230DE" w:rsidRDefault="00C13851" w:rsidP="00C13851">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Regida pela Lei Federal nº 14.133/2021, demais legislações pertinentes e pelas condições previstas neste Edital e seus Anexos. CÓDIGO UASG 926748 DATA E HORÁRIO DE ABERTURA </w:t>
      </w:r>
      <w:r w:rsidRPr="00B230DE">
        <w:rPr>
          <w:rFonts w:asciiTheme="majorHAnsi" w:hAnsiTheme="majorHAnsi" w:cstheme="majorHAnsi"/>
          <w:b/>
        </w:rPr>
        <w:t>14 de novembro de 2023, as 09:00h</w:t>
      </w:r>
      <w:r w:rsidRPr="00B230DE">
        <w:rPr>
          <w:rFonts w:asciiTheme="majorHAnsi" w:hAnsiTheme="majorHAnsi" w:cstheme="majorHAnsi"/>
        </w:rPr>
        <w:t xml:space="preserve"> – Horário de Brasília/DF OBJETO Contratação de empresa especializada em obras para execução de terraplenagem, pavimentação, drenagem, obras complementares, sinalização e Obra de Arte Especial (ponte) para a execução do prolongamento da Avenida RI 31 no Residencial </w:t>
      </w:r>
      <w:proofErr w:type="spellStart"/>
      <w:r w:rsidRPr="00B230DE">
        <w:rPr>
          <w:rFonts w:asciiTheme="majorHAnsi" w:hAnsiTheme="majorHAnsi" w:cstheme="majorHAnsi"/>
        </w:rPr>
        <w:t>Itaipú</w:t>
      </w:r>
      <w:proofErr w:type="spellEnd"/>
      <w:r w:rsidRPr="00B230DE">
        <w:rPr>
          <w:rFonts w:asciiTheme="majorHAnsi" w:hAnsiTheme="majorHAnsi" w:cstheme="majorHAnsi"/>
        </w:rPr>
        <w:t xml:space="preserve"> até a Avenida Porto Dourado no Condomínio das Esmeraldas no município de Goiânia-GO, em atendimento à Secretaria Municipal de Infraestrutura Urbana – SEINFRA, conforme condições e especificações estabelecidas no Edital e seus Anexos. FONTE DE RECURSO 2023.5701.26.451.0025.1432.44905100.100.501 – Recurso Municipal CRITÉRIO DE JULGAMENTO MENOR PREÇO MODO DE DISPUTA ABERTO E FECHADO REGIME DE EXECUÇÃO EMPREITADA POR PREÇO UNITÁRIO LOCAL DA SESSÃO PÚBLICA Portal de Compras do Governo Federal www.comprasgovernamentais.gov.br PROCESSO Nº 23.18.000001132-0 INTERESSADO Secretaria Municipal de Infraestrutura Urbana – SEINFRA</w:t>
      </w:r>
      <w:r w:rsidR="00A91B64" w:rsidRPr="00B230DE">
        <w:rPr>
          <w:rFonts w:asciiTheme="majorHAnsi" w:hAnsiTheme="majorHAnsi" w:cstheme="majorHAnsi"/>
        </w:rPr>
        <w:t>.</w:t>
      </w:r>
      <w:r w:rsidRPr="00B230DE">
        <w:rPr>
          <w:rFonts w:asciiTheme="majorHAnsi" w:hAnsiTheme="majorHAnsi" w:cstheme="majorHAnsi"/>
        </w:rPr>
        <w:t xml:space="preserve"> O Edital e seus Anexos poderão ser obtidos gratuitamente no portal de licitações da Prefeitura de Goiânia, endereço https://www.goiania.go.gov.br/ e também na Superintendência de Licitação e Suprimentos, em dia e horário de expediente, a partir da data de sua publicação mediante o recolhimento da taxa de R$10,00 (dez reais) inerentes aos seus custos reprográficos. A taxa deverá ser paga em banco, através do DUAM - Documento Único de Arrecadação Municipal. Informações adicionais pelo telefone (62) 3524-4048 e e-mail: comissaosemad@goiania.go.gov.br. Os arquivos contendo as Planilhas, o Cronograma Físico-Financeiro e os Projetos estarão disponíveis no site da Prefeitura de Goiânia acima mencionado, os quais serão publicados junto a este instrumento convocatório. Os referidos documentos poderão ainda ser obtidos junto à Secretaria Municipal de Administração, sendo que os interessados deverão disponibilizar 01 (um) CD e/ou Pen Drive para reprodução.</w:t>
      </w:r>
      <w:r w:rsidR="00AC5B5E" w:rsidRPr="00B230DE">
        <w:rPr>
          <w:rFonts w:asciiTheme="majorHAnsi" w:hAnsiTheme="majorHAnsi" w:cstheme="majorHAnsi"/>
        </w:rPr>
        <w:t xml:space="preserve"> </w:t>
      </w:r>
      <w:hyperlink r:id="rId60" w:history="1">
        <w:r w:rsidR="00AC5B5E" w:rsidRPr="00B230DE">
          <w:rPr>
            <w:rStyle w:val="Hyperlink"/>
            <w:rFonts w:asciiTheme="majorHAnsi" w:hAnsiTheme="majorHAnsi" w:cstheme="majorHAnsi"/>
          </w:rPr>
          <w:t>https://www.goiania.go.gov.br/sing_transparencia/licitacoes/</w:t>
        </w:r>
      </w:hyperlink>
      <w:r w:rsidR="00AC5B5E" w:rsidRPr="00B230DE">
        <w:rPr>
          <w:rFonts w:asciiTheme="majorHAnsi" w:hAnsiTheme="majorHAnsi" w:cstheme="majorHAnsi"/>
        </w:rPr>
        <w:t xml:space="preserve">. </w:t>
      </w:r>
    </w:p>
    <w:p w14:paraId="3EB34D93" w14:textId="77777777" w:rsidR="00C13851" w:rsidRPr="00B230DE" w:rsidRDefault="00C13851" w:rsidP="00C13851">
      <w:pPr>
        <w:tabs>
          <w:tab w:val="left" w:pos="3480"/>
        </w:tabs>
        <w:autoSpaceDE w:val="0"/>
        <w:autoSpaceDN w:val="0"/>
        <w:adjustRightInd w:val="0"/>
        <w:jc w:val="both"/>
        <w:rPr>
          <w:rFonts w:asciiTheme="majorHAnsi" w:hAnsiTheme="majorHAnsi" w:cstheme="majorHAnsi"/>
          <w:b/>
        </w:rPr>
      </w:pPr>
    </w:p>
    <w:p w14:paraId="42A0A851" w14:textId="77777777" w:rsidR="00C13851" w:rsidRPr="00B230DE" w:rsidRDefault="00C13851" w:rsidP="00C13851">
      <w:pPr>
        <w:tabs>
          <w:tab w:val="left" w:pos="3480"/>
        </w:tabs>
        <w:autoSpaceDE w:val="0"/>
        <w:autoSpaceDN w:val="0"/>
        <w:adjustRightInd w:val="0"/>
        <w:jc w:val="both"/>
        <w:rPr>
          <w:rFonts w:asciiTheme="majorHAnsi" w:hAnsiTheme="majorHAnsi" w:cstheme="majorHAnsi"/>
          <w:b/>
        </w:rPr>
      </w:pPr>
      <w:r w:rsidRPr="00B230DE">
        <w:rPr>
          <w:rFonts w:asciiTheme="majorHAnsi" w:hAnsiTheme="majorHAnsi" w:cstheme="majorHAnsi"/>
          <w:b/>
        </w:rPr>
        <w:t>CONCORRÊNCIA - ELETRÔNICA – SEMAD - 2023/00000009</w:t>
      </w:r>
    </w:p>
    <w:p w14:paraId="439677B3" w14:textId="2E5BE182" w:rsidR="00D913FE" w:rsidRPr="00B230DE" w:rsidRDefault="00C13851" w:rsidP="00BD2617">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MENOR PREÇO - SECRETARIA MUNICIPAL DE ADMINISTRACAO - Contratação de empresa especializada em obras para execução de terraplenagem, pavimentação, drenagem, obras complementares, sinalização e Obra de Arte Especial (ponte) para ligação da Avenida Inglaterra com Avenida Hermes Pontes, ligando o Setor Novo Horizonte ao Jardim Planalto, no município de Goiânia, em atendimento à Secretaria Municipal de Infraestrutura Urbana – SEINFRA, conforme condições e especificações estabelecidas no Edital e seus Anexos. DATA E HORÁRIO DE ABERTURA </w:t>
      </w:r>
      <w:r w:rsidRPr="00B230DE">
        <w:rPr>
          <w:rFonts w:asciiTheme="majorHAnsi" w:hAnsiTheme="majorHAnsi" w:cstheme="majorHAnsi"/>
          <w:b/>
        </w:rPr>
        <w:t>09 de novembro de 2023, as 09:00h</w:t>
      </w:r>
      <w:r w:rsidR="00A91B64" w:rsidRPr="00B230DE">
        <w:rPr>
          <w:rFonts w:asciiTheme="majorHAnsi" w:hAnsiTheme="majorHAnsi" w:cstheme="majorHAnsi"/>
        </w:rPr>
        <w:t xml:space="preserve"> - </w:t>
      </w:r>
      <w:r w:rsidRPr="00B230DE">
        <w:rPr>
          <w:rFonts w:asciiTheme="majorHAnsi" w:hAnsiTheme="majorHAnsi" w:cstheme="majorHAnsi"/>
        </w:rPr>
        <w:t xml:space="preserve">EM FUNÇÃO DA PLATAFORMA (COMPRASNET) UTILIZADA PARA A REALIZAÇÃO DO CERTAME NÃO ACEITAR A REPUBLICAÇÃO DE EDITAIS COM A MESMA NUMERAÇÃO, A CONCORRÊNCIA ELETRÔNICA Nº 004/2023, FICA RENUMERADA PARA A CONCORRÊNCIA ELETRÔNICA NÚMERO 009/2023. </w:t>
      </w:r>
      <w:r w:rsidR="00A91B64" w:rsidRPr="00B230DE">
        <w:rPr>
          <w:rFonts w:asciiTheme="majorHAnsi" w:hAnsiTheme="majorHAnsi" w:cstheme="majorHAnsi"/>
        </w:rPr>
        <w:t xml:space="preserve">O Edital e seus Anexos poderão ser obtidos gratuitamente no portal de licitações da Prefeitura de Goiânia, endereço https://www.goiania.go.gov.br/ e também na Superintendência de Licitação e Suprimentos, em dia e horário de expediente, a partir da data de sua publicação mediante o recolhimento da taxa de R$10,00 (dez reais) inerentes aos seus custos reprográficos. A taxa deverá ser paga em banco, através do DUAM - Documento Único de Arrecadação Municipal. Informações adicionais pelo telefone (62) 3524-4048 e e-mail: comissaosemad@goiania.go.gov.br. Os arquivos contendo as Planilhas, o Cronograma Físico-Financeiro e os Projetos estarão disponíveis no site da Prefeitura de Goiânia acima mencionado, os quais serão publicados junto a este instrumento convocatório. Os referidos documentos poderão ainda ser obtidos junto à Secretaria </w:t>
      </w:r>
      <w:r w:rsidR="00A91B64" w:rsidRPr="00B230DE">
        <w:rPr>
          <w:rFonts w:asciiTheme="majorHAnsi" w:hAnsiTheme="majorHAnsi" w:cstheme="majorHAnsi"/>
        </w:rPr>
        <w:lastRenderedPageBreak/>
        <w:t>Municipal de Administração, sendo que os interessados deverão disponibilizar 01 (um) CD e/ou Pen Drive para reprodução.</w:t>
      </w:r>
      <w:r w:rsidR="00AC5B5E" w:rsidRPr="00B230DE">
        <w:rPr>
          <w:rFonts w:asciiTheme="majorHAnsi" w:hAnsiTheme="majorHAnsi" w:cstheme="majorHAnsi"/>
        </w:rPr>
        <w:t xml:space="preserve"> </w:t>
      </w:r>
      <w:hyperlink r:id="rId61" w:history="1">
        <w:r w:rsidR="00AC5B5E" w:rsidRPr="00B230DE">
          <w:rPr>
            <w:rStyle w:val="Hyperlink"/>
            <w:rFonts w:asciiTheme="majorHAnsi" w:hAnsiTheme="majorHAnsi" w:cstheme="majorHAnsi"/>
          </w:rPr>
          <w:t>https://www.goiania.go.gov.br/sing_transparencia/licitacoes/</w:t>
        </w:r>
      </w:hyperlink>
      <w:r w:rsidR="00AC5B5E" w:rsidRPr="00B230DE">
        <w:rPr>
          <w:rFonts w:asciiTheme="majorHAnsi" w:hAnsiTheme="majorHAnsi" w:cstheme="majorHAnsi"/>
        </w:rPr>
        <w:t xml:space="preserve">. </w:t>
      </w:r>
    </w:p>
    <w:p w14:paraId="3392C1E7" w14:textId="77777777" w:rsidR="00CD1F3A" w:rsidRPr="00B230DE" w:rsidRDefault="00CD1F3A" w:rsidP="00BD2617">
      <w:pPr>
        <w:tabs>
          <w:tab w:val="left" w:pos="3480"/>
        </w:tabs>
        <w:autoSpaceDE w:val="0"/>
        <w:autoSpaceDN w:val="0"/>
        <w:adjustRightInd w:val="0"/>
        <w:jc w:val="both"/>
        <w:rPr>
          <w:rFonts w:asciiTheme="majorHAnsi" w:hAnsiTheme="majorHAnsi" w:cstheme="majorHAnsi"/>
        </w:rPr>
      </w:pPr>
    </w:p>
    <w:p w14:paraId="20258CD1" w14:textId="77777777" w:rsidR="00CD1F3A" w:rsidRPr="00B230DE" w:rsidRDefault="00CD1F3A" w:rsidP="00BD2617">
      <w:pPr>
        <w:tabs>
          <w:tab w:val="left" w:pos="3480"/>
        </w:tabs>
        <w:autoSpaceDE w:val="0"/>
        <w:autoSpaceDN w:val="0"/>
        <w:adjustRightInd w:val="0"/>
        <w:jc w:val="both"/>
        <w:rPr>
          <w:rFonts w:asciiTheme="majorHAnsi" w:hAnsiTheme="majorHAnsi" w:cstheme="majorHAnsi"/>
        </w:rPr>
      </w:pPr>
    </w:p>
    <w:p w14:paraId="4C3AA9E0" w14:textId="0D7F78FA" w:rsidR="00BD2617" w:rsidRPr="00B230DE" w:rsidRDefault="00687718" w:rsidP="00D913FE">
      <w:pPr>
        <w:tabs>
          <w:tab w:val="left" w:pos="3480"/>
        </w:tabs>
        <w:autoSpaceDE w:val="0"/>
        <w:autoSpaceDN w:val="0"/>
        <w:adjustRightInd w:val="0"/>
        <w:jc w:val="center"/>
        <w:rPr>
          <w:rFonts w:asciiTheme="majorHAnsi" w:hAnsiTheme="majorHAnsi" w:cstheme="majorHAnsi"/>
          <w:b/>
        </w:rPr>
      </w:pPr>
      <w:r w:rsidRPr="00B230DE">
        <w:rPr>
          <w:rFonts w:asciiTheme="majorHAnsi" w:hAnsiTheme="majorHAnsi" w:cstheme="majorHAnsi"/>
          <w:b/>
        </w:rPr>
        <w:t>ESTADO DO ESPÍRITO SANTO</w:t>
      </w:r>
    </w:p>
    <w:p w14:paraId="302ECC33" w14:textId="77777777" w:rsidR="00D913FE" w:rsidRPr="00B230DE" w:rsidRDefault="00D913FE" w:rsidP="00BD2617">
      <w:pPr>
        <w:tabs>
          <w:tab w:val="left" w:pos="3480"/>
        </w:tabs>
        <w:autoSpaceDE w:val="0"/>
        <w:autoSpaceDN w:val="0"/>
        <w:adjustRightInd w:val="0"/>
        <w:jc w:val="both"/>
        <w:rPr>
          <w:rFonts w:asciiTheme="majorHAnsi" w:hAnsiTheme="majorHAnsi" w:cstheme="majorHAnsi"/>
          <w:b/>
        </w:rPr>
      </w:pPr>
    </w:p>
    <w:p w14:paraId="25C84A47" w14:textId="22927758" w:rsidR="00EE7E7C" w:rsidRPr="00B230DE" w:rsidRDefault="00EE7E7C" w:rsidP="00AD2636">
      <w:pPr>
        <w:tabs>
          <w:tab w:val="left" w:pos="3480"/>
        </w:tabs>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SENADOR CANEDO AVISO DE ANÁLISE DE DOCUMENTAÇÃO CHAMAMENTO PÚBLICO Nº 009/2023 </w:t>
      </w:r>
    </w:p>
    <w:p w14:paraId="5B97F5DB" w14:textId="0FD65BE4" w:rsidR="00CD1F3A" w:rsidRPr="00B230DE" w:rsidRDefault="00AD2636" w:rsidP="00AD2636">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A Comissão Permanente de Licitação do Município de Senador Canedo, no uso de suas atribuições, CONVOCA todos os interessados para sessão de Análises das Documentações dos Proponentes que protocolaram sua Documentação entre os dias 18 de agosto de 2023 até 09 de outubro de 2023 do CHAMAMENTO PÚBLICO Nº 009/2023, para CREDENCIAMENTO PARA SELECIONAR EMPRESA DO RAMO DA CONSTRUÇÃO CIVIL, COM COMPROVADA CAPACIDADE TÉCNICA, INTERESSADA EM APRESENTAR PROJETOS E CONSTRUIR UNIDADES HABITACIONAIS EM LOTES E ÁREA DE PROPRIEDADE DO MUNICÍPIO DE SENADOR CANEDO, COM VISTAS A ATENDER FAMÍLIAS QUE SATISFAÇAM AOS CRITÉRIOS DA LEI MUNICIPAL Nº 2.685, DE 20 DE JULHO DE 2023 E SUAS ATUALIZAÇÕES, POR MEIO DO PROGRAMA MINHA CASA MINHA VIDA, EM PARCERIA COM OS AGENTES FINANCEIROS AUTORIZADOS A OPERÁ-LO., conforme solicitação da Secretaria Municipal de Infraestrutura e Serviços Urbanos, constante do processo administrativo nº. 1000012564/2023, que ocorrerá no dia 16 de Outubro 2023, às 09h00min, na Comissão Permanente de Licitação de Senador Canedo, situada R. Santo Antônio, 0-Q11 - Zona Rural, CEP: 75250-000, Senador Canedo, Goiás. Comissão de Permanente de Licitação da Prefeitura de Senador Canedo, Estado de Goiás, aos 09 outubro de 2023. </w:t>
      </w:r>
    </w:p>
    <w:p w14:paraId="01225C2A" w14:textId="77777777" w:rsidR="00A6082A" w:rsidRPr="00B230DE" w:rsidRDefault="00A6082A" w:rsidP="00AD2636">
      <w:pPr>
        <w:tabs>
          <w:tab w:val="left" w:pos="3480"/>
        </w:tabs>
        <w:autoSpaceDE w:val="0"/>
        <w:autoSpaceDN w:val="0"/>
        <w:adjustRightInd w:val="0"/>
        <w:jc w:val="both"/>
        <w:rPr>
          <w:rFonts w:asciiTheme="majorHAnsi" w:hAnsiTheme="majorHAnsi" w:cstheme="majorHAnsi"/>
        </w:rPr>
      </w:pPr>
    </w:p>
    <w:p w14:paraId="1E367992" w14:textId="77777777" w:rsidR="00A6082A" w:rsidRPr="00B230DE" w:rsidRDefault="00A6082A" w:rsidP="00AD2636">
      <w:pPr>
        <w:tabs>
          <w:tab w:val="left" w:pos="3480"/>
        </w:tabs>
        <w:autoSpaceDE w:val="0"/>
        <w:autoSpaceDN w:val="0"/>
        <w:adjustRightInd w:val="0"/>
        <w:jc w:val="both"/>
        <w:rPr>
          <w:rFonts w:asciiTheme="majorHAnsi" w:hAnsiTheme="majorHAnsi" w:cstheme="majorHAnsi"/>
          <w:b/>
        </w:rPr>
      </w:pPr>
    </w:p>
    <w:p w14:paraId="30679F52" w14:textId="363DDAC5" w:rsidR="00A12609" w:rsidRPr="00B230DE" w:rsidRDefault="00EE7E7C" w:rsidP="00AD2636">
      <w:pPr>
        <w:tabs>
          <w:tab w:val="left" w:pos="3480"/>
        </w:tabs>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CESAN - AVISO DE LICITAÇÃO CESAN N° 012/2023 PROTOCOLO Nº 2022.019518 </w:t>
      </w:r>
    </w:p>
    <w:p w14:paraId="2AE2A65D" w14:textId="7E9DD0F7" w:rsidR="00A6082A" w:rsidRPr="00B230DE" w:rsidRDefault="00A6082A" w:rsidP="00AD2636">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rPr>
        <w:t>A Companhia Espírito Santense de Saneamento - CESAN, torna público que fará realizar licitação, cujo objeto é a CONTRATAÇÃO DE SERVIÇOS RELATIVOS À OPERAÇÃO DE ESTAÇÕES DE TRATAMENTO DE ÁGUA NOS MUNICÍPIOS ONDE A CESAN POSSUI DELEGAÇÃO PARA PRESTAÇÃO DOS SERVIÇOS DE ABASTECIMENTO DE ÁGUA POTAVEL NO ESTADO DO ESPÍRITO SANTO. Abertura: dia 09/11/2023 às 09h00min</w:t>
      </w:r>
      <w:r w:rsidR="004D5E16" w:rsidRPr="00B230DE">
        <w:rPr>
          <w:rFonts w:asciiTheme="majorHAnsi" w:hAnsiTheme="majorHAnsi" w:cstheme="majorHAnsi"/>
        </w:rPr>
        <w:t>.</w:t>
      </w:r>
      <w:r w:rsidRPr="00B230DE">
        <w:rPr>
          <w:rFonts w:asciiTheme="majorHAnsi" w:hAnsiTheme="majorHAnsi" w:cstheme="majorHAnsi"/>
        </w:rPr>
        <w:t xml:space="preserve"> Início da Sessão de Disputa: dia 09/11/2023 às 09h30min. O Edital e seus anexos encontram-se disponíveis para download nos sites: </w:t>
      </w:r>
      <w:hyperlink r:id="rId62" w:history="1">
        <w:r w:rsidR="00DB6944" w:rsidRPr="00B230DE">
          <w:rPr>
            <w:rStyle w:val="Hyperlink"/>
            <w:rFonts w:asciiTheme="majorHAnsi" w:hAnsiTheme="majorHAnsi" w:cstheme="majorHAnsi"/>
          </w:rPr>
          <w:t>www.cesan.com.br</w:t>
        </w:r>
      </w:hyperlink>
      <w:r w:rsidR="00DB6944" w:rsidRPr="00B230DE">
        <w:rPr>
          <w:rFonts w:asciiTheme="majorHAnsi" w:hAnsiTheme="majorHAnsi" w:cstheme="majorHAnsi"/>
        </w:rPr>
        <w:t xml:space="preserve"> </w:t>
      </w:r>
      <w:r w:rsidR="00EE7E7C" w:rsidRPr="00B230DE">
        <w:rPr>
          <w:rFonts w:asciiTheme="majorHAnsi" w:hAnsiTheme="majorHAnsi" w:cstheme="majorHAnsi"/>
        </w:rPr>
        <w:t xml:space="preserve">e </w:t>
      </w:r>
      <w:hyperlink r:id="rId63" w:history="1">
        <w:r w:rsidR="00EE7E7C" w:rsidRPr="00B230DE">
          <w:rPr>
            <w:rStyle w:val="Hyperlink"/>
            <w:rFonts w:asciiTheme="majorHAnsi" w:hAnsiTheme="majorHAnsi" w:cstheme="majorHAnsi"/>
          </w:rPr>
          <w:t>www.licitacoes-e.com.br</w:t>
        </w:r>
      </w:hyperlink>
      <w:r w:rsidR="00EE7E7C" w:rsidRPr="00B230DE">
        <w:rPr>
          <w:rFonts w:asciiTheme="majorHAnsi" w:hAnsiTheme="majorHAnsi" w:cstheme="majorHAnsi"/>
        </w:rPr>
        <w:t xml:space="preserve">. </w:t>
      </w:r>
      <w:r w:rsidRPr="00B230DE">
        <w:rPr>
          <w:rFonts w:asciiTheme="majorHAnsi" w:hAnsiTheme="majorHAnsi" w:cstheme="majorHAnsi"/>
        </w:rPr>
        <w:t>Poderão também ser retirados na CESAN, no endereço: Rua Nelcy Lopes Vieira, s/nº, Ed. Rio Castelo, Jardim Limoeiro, Serra, ES, CEP 29164-018, CEP 29164-018, de 2ª a 6ª feira (dias úteis), das 08h00min às 11h30min e das 13h00min às 16h30min. O cadastro da proposta deverá ser feita n</w:t>
      </w:r>
      <w:r w:rsidR="00B06A34" w:rsidRPr="00B230DE">
        <w:rPr>
          <w:rFonts w:asciiTheme="majorHAnsi" w:hAnsiTheme="majorHAnsi" w:cstheme="majorHAnsi"/>
        </w:rPr>
        <w:t xml:space="preserve">o site </w:t>
      </w:r>
      <w:hyperlink r:id="rId64" w:history="1">
        <w:r w:rsidR="00B06A34" w:rsidRPr="00B230DE">
          <w:rPr>
            <w:rStyle w:val="Hyperlink"/>
            <w:rFonts w:asciiTheme="majorHAnsi" w:hAnsiTheme="majorHAnsi" w:cstheme="majorHAnsi"/>
          </w:rPr>
          <w:t>www.licitacoes-e.com.br</w:t>
        </w:r>
      </w:hyperlink>
      <w:r w:rsidR="00B06A34" w:rsidRPr="00B230DE">
        <w:rPr>
          <w:rFonts w:asciiTheme="majorHAnsi" w:hAnsiTheme="majorHAnsi" w:cstheme="majorHAnsi"/>
        </w:rPr>
        <w:t xml:space="preserve">, </w:t>
      </w:r>
      <w:r w:rsidRPr="00B230DE">
        <w:rPr>
          <w:rFonts w:asciiTheme="majorHAnsi" w:hAnsiTheme="majorHAnsi" w:cstheme="majorHAnsi"/>
        </w:rPr>
        <w:t xml:space="preserve">antes da abertura da sessão pública. Informações através do E-mail </w:t>
      </w:r>
      <w:proofErr w:type="spellStart"/>
      <w:r w:rsidRPr="00B230DE">
        <w:rPr>
          <w:rFonts w:asciiTheme="majorHAnsi" w:hAnsiTheme="majorHAnsi" w:cstheme="majorHAnsi"/>
        </w:rPr>
        <w:t>licitacoes@cesan</w:t>
      </w:r>
      <w:proofErr w:type="spellEnd"/>
      <w:r w:rsidRPr="00B230DE">
        <w:rPr>
          <w:rFonts w:asciiTheme="majorHAnsi" w:hAnsiTheme="majorHAnsi" w:cstheme="majorHAnsi"/>
        </w:rPr>
        <w:t xml:space="preserve">. com.br ou Tel.: 0xx (27) 2127-5119. </w:t>
      </w:r>
    </w:p>
    <w:p w14:paraId="53E46DFA" w14:textId="77777777" w:rsidR="005328FB" w:rsidRPr="00B230DE" w:rsidRDefault="005328FB" w:rsidP="00AD2636">
      <w:pPr>
        <w:tabs>
          <w:tab w:val="left" w:pos="3480"/>
        </w:tabs>
        <w:autoSpaceDE w:val="0"/>
        <w:autoSpaceDN w:val="0"/>
        <w:adjustRightInd w:val="0"/>
        <w:jc w:val="both"/>
        <w:rPr>
          <w:rFonts w:asciiTheme="majorHAnsi" w:hAnsiTheme="majorHAnsi" w:cstheme="majorHAnsi"/>
        </w:rPr>
      </w:pPr>
    </w:p>
    <w:p w14:paraId="4977427C" w14:textId="77777777" w:rsidR="00102B7D" w:rsidRPr="00B230DE" w:rsidRDefault="00102B7D" w:rsidP="00AD2636">
      <w:pPr>
        <w:tabs>
          <w:tab w:val="left" w:pos="3480"/>
        </w:tabs>
        <w:autoSpaceDE w:val="0"/>
        <w:autoSpaceDN w:val="0"/>
        <w:adjustRightInd w:val="0"/>
        <w:jc w:val="both"/>
        <w:rPr>
          <w:rFonts w:asciiTheme="majorHAnsi" w:hAnsiTheme="majorHAnsi" w:cstheme="majorHAnsi"/>
        </w:rPr>
      </w:pPr>
    </w:p>
    <w:p w14:paraId="7F3E6CA1" w14:textId="72AA7E6C" w:rsidR="00102B7D" w:rsidRPr="00B230DE" w:rsidRDefault="00102B7D" w:rsidP="00102B7D">
      <w:pPr>
        <w:tabs>
          <w:tab w:val="left" w:pos="3480"/>
        </w:tabs>
        <w:autoSpaceDE w:val="0"/>
        <w:autoSpaceDN w:val="0"/>
        <w:adjustRightInd w:val="0"/>
        <w:jc w:val="center"/>
        <w:rPr>
          <w:rFonts w:asciiTheme="majorHAnsi" w:hAnsiTheme="majorHAnsi" w:cstheme="majorHAnsi"/>
          <w:b/>
        </w:rPr>
      </w:pPr>
      <w:r w:rsidRPr="00B230DE">
        <w:rPr>
          <w:rFonts w:asciiTheme="majorHAnsi" w:hAnsiTheme="majorHAnsi" w:cstheme="majorHAnsi"/>
          <w:b/>
        </w:rPr>
        <w:t>ESTADO DA PARAÍBA</w:t>
      </w:r>
    </w:p>
    <w:p w14:paraId="0861A6B7" w14:textId="77777777" w:rsidR="00102B7D" w:rsidRPr="00B230DE" w:rsidRDefault="00102B7D" w:rsidP="00AD2636">
      <w:pPr>
        <w:tabs>
          <w:tab w:val="left" w:pos="3480"/>
        </w:tabs>
        <w:autoSpaceDE w:val="0"/>
        <w:autoSpaceDN w:val="0"/>
        <w:adjustRightInd w:val="0"/>
        <w:jc w:val="both"/>
        <w:rPr>
          <w:rFonts w:asciiTheme="majorHAnsi" w:hAnsiTheme="majorHAnsi" w:cstheme="majorHAnsi"/>
        </w:rPr>
      </w:pPr>
    </w:p>
    <w:p w14:paraId="41489E20" w14:textId="77777777" w:rsidR="00B06A34" w:rsidRPr="00B230DE" w:rsidRDefault="00B06A34" w:rsidP="00AD2636">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b/>
        </w:rPr>
        <w:t>DNIT - SUPERINTENDÊNCIA REGIONAL NA PARAÍBA AVISO DE LICITAÇÃO PREGÃO ELETRÔNICO Nº 353/2023 - UASG 393017 Nº PROCESSO: 50613000771202361.</w:t>
      </w:r>
      <w:r w:rsidRPr="00B230DE">
        <w:rPr>
          <w:rFonts w:asciiTheme="majorHAnsi" w:hAnsiTheme="majorHAnsi" w:cstheme="majorHAnsi"/>
        </w:rPr>
        <w:t xml:space="preserve"> </w:t>
      </w:r>
    </w:p>
    <w:p w14:paraId="25456318" w14:textId="19E71A3A" w:rsidR="00102B7D" w:rsidRPr="00B230DE" w:rsidRDefault="00102B7D" w:rsidP="00AD2636">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Objeto: Contratação de empresa para execução da Obra de Contenção do Talude no km 19,0 da BR-230/PB, a cargo do DNIT, sob a coordenação da SR/PB, na modalidade Pregão Eletrônico, conforme condições, quantidades e exigências estabelecidas neste Edital e seus </w:t>
      </w:r>
      <w:proofErr w:type="gramStart"/>
      <w:r w:rsidRPr="00B230DE">
        <w:rPr>
          <w:rFonts w:asciiTheme="majorHAnsi" w:hAnsiTheme="majorHAnsi" w:cstheme="majorHAnsi"/>
        </w:rPr>
        <w:t>anexos..</w:t>
      </w:r>
      <w:proofErr w:type="gramEnd"/>
      <w:r w:rsidRPr="00B230DE">
        <w:rPr>
          <w:rFonts w:asciiTheme="majorHAnsi" w:hAnsiTheme="majorHAnsi" w:cstheme="majorHAnsi"/>
        </w:rPr>
        <w:t xml:space="preserve"> Total de Itens Licitados: 1. Edital: 09/10/2023 das 08h00 às 12h00 e das 13h00 às 17h00. Endereço: Av. Cel. </w:t>
      </w:r>
      <w:proofErr w:type="spellStart"/>
      <w:r w:rsidRPr="00B230DE">
        <w:rPr>
          <w:rFonts w:asciiTheme="majorHAnsi" w:hAnsiTheme="majorHAnsi" w:cstheme="majorHAnsi"/>
        </w:rPr>
        <w:t>Estevao</w:t>
      </w:r>
      <w:proofErr w:type="spellEnd"/>
      <w:r w:rsidRPr="00B230DE">
        <w:rPr>
          <w:rFonts w:asciiTheme="majorHAnsi" w:hAnsiTheme="majorHAnsi" w:cstheme="majorHAnsi"/>
        </w:rPr>
        <w:t xml:space="preserve"> D´avila Lins, 392-cruz Das Armas, - João Pessoa/PB </w:t>
      </w:r>
      <w:r w:rsidRPr="00B230DE">
        <w:rPr>
          <w:rFonts w:asciiTheme="majorHAnsi" w:hAnsiTheme="majorHAnsi" w:cstheme="majorHAnsi"/>
        </w:rPr>
        <w:lastRenderedPageBreak/>
        <w:t xml:space="preserve">ou https://www.gov.br/compras/edital/393017-5-00353-2023. Entrega das Propostas: a partir de 09/10/2023 às 08h00 no site </w:t>
      </w:r>
      <w:hyperlink r:id="rId65" w:history="1">
        <w:r w:rsidR="00B06A34" w:rsidRPr="00B230DE">
          <w:rPr>
            <w:rStyle w:val="Hyperlink"/>
            <w:rFonts w:asciiTheme="majorHAnsi" w:hAnsiTheme="majorHAnsi" w:cstheme="majorHAnsi"/>
          </w:rPr>
          <w:t>www.gov.br/compras</w:t>
        </w:r>
      </w:hyperlink>
      <w:r w:rsidR="00B06A34" w:rsidRPr="00B230DE">
        <w:rPr>
          <w:rFonts w:asciiTheme="majorHAnsi" w:hAnsiTheme="majorHAnsi" w:cstheme="majorHAnsi"/>
        </w:rPr>
        <w:t xml:space="preserve">. </w:t>
      </w:r>
      <w:r w:rsidRPr="00B230DE">
        <w:rPr>
          <w:rFonts w:asciiTheme="majorHAnsi" w:hAnsiTheme="majorHAnsi" w:cstheme="majorHAnsi"/>
        </w:rPr>
        <w:t xml:space="preserve">Abertura das Propostas: 23/10/2023 às 14h00 no site </w:t>
      </w:r>
      <w:hyperlink r:id="rId66" w:history="1">
        <w:r w:rsidR="00B06A34" w:rsidRPr="00B230DE">
          <w:rPr>
            <w:rStyle w:val="Hyperlink"/>
            <w:rFonts w:asciiTheme="majorHAnsi" w:hAnsiTheme="majorHAnsi" w:cstheme="majorHAnsi"/>
          </w:rPr>
          <w:t>www.gov.br/compras</w:t>
        </w:r>
      </w:hyperlink>
      <w:r w:rsidRPr="00B230DE">
        <w:rPr>
          <w:rFonts w:asciiTheme="majorHAnsi" w:hAnsiTheme="majorHAnsi" w:cstheme="majorHAnsi"/>
        </w:rPr>
        <w:t>.</w:t>
      </w:r>
      <w:r w:rsidR="00B06A34" w:rsidRPr="00B230DE">
        <w:rPr>
          <w:rFonts w:asciiTheme="majorHAnsi" w:hAnsiTheme="majorHAnsi" w:cstheme="majorHAnsi"/>
        </w:rPr>
        <w:t xml:space="preserve"> </w:t>
      </w:r>
    </w:p>
    <w:p w14:paraId="0D68FC2B" w14:textId="77777777" w:rsidR="00B06A34" w:rsidRPr="00B230DE" w:rsidRDefault="00B06A34" w:rsidP="00AD2636">
      <w:pPr>
        <w:tabs>
          <w:tab w:val="left" w:pos="3480"/>
        </w:tabs>
        <w:autoSpaceDE w:val="0"/>
        <w:autoSpaceDN w:val="0"/>
        <w:adjustRightInd w:val="0"/>
        <w:jc w:val="both"/>
        <w:rPr>
          <w:rFonts w:asciiTheme="majorHAnsi" w:hAnsiTheme="majorHAnsi" w:cstheme="majorHAnsi"/>
        </w:rPr>
      </w:pPr>
    </w:p>
    <w:p w14:paraId="631751C3" w14:textId="77777777" w:rsidR="005328FB" w:rsidRPr="00B230DE" w:rsidRDefault="005328FB" w:rsidP="00AD2636">
      <w:pPr>
        <w:tabs>
          <w:tab w:val="left" w:pos="3480"/>
        </w:tabs>
        <w:autoSpaceDE w:val="0"/>
        <w:autoSpaceDN w:val="0"/>
        <w:adjustRightInd w:val="0"/>
        <w:jc w:val="both"/>
        <w:rPr>
          <w:rFonts w:asciiTheme="majorHAnsi" w:hAnsiTheme="majorHAnsi" w:cstheme="majorHAnsi"/>
        </w:rPr>
      </w:pPr>
    </w:p>
    <w:p w14:paraId="31CEBC37" w14:textId="7E28616D" w:rsidR="005328FB" w:rsidRPr="00B230DE" w:rsidRDefault="005328FB" w:rsidP="005328FB">
      <w:pPr>
        <w:autoSpaceDE w:val="0"/>
        <w:autoSpaceDN w:val="0"/>
        <w:adjustRightInd w:val="0"/>
        <w:jc w:val="center"/>
        <w:rPr>
          <w:rFonts w:asciiTheme="majorHAnsi" w:hAnsiTheme="majorHAnsi" w:cstheme="majorHAnsi"/>
          <w:b/>
        </w:rPr>
      </w:pPr>
      <w:r w:rsidRPr="00B230DE">
        <w:rPr>
          <w:rFonts w:asciiTheme="majorHAnsi" w:hAnsiTheme="majorHAnsi" w:cstheme="majorHAnsi"/>
          <w:b/>
        </w:rPr>
        <w:t>ESTADO DO PARANÁ</w:t>
      </w:r>
    </w:p>
    <w:p w14:paraId="085C62DB" w14:textId="77777777" w:rsidR="005328FB" w:rsidRPr="00B230DE" w:rsidRDefault="005328FB" w:rsidP="00AD2636">
      <w:pPr>
        <w:tabs>
          <w:tab w:val="left" w:pos="3480"/>
        </w:tabs>
        <w:autoSpaceDE w:val="0"/>
        <w:autoSpaceDN w:val="0"/>
        <w:adjustRightInd w:val="0"/>
        <w:jc w:val="both"/>
        <w:rPr>
          <w:rFonts w:asciiTheme="majorHAnsi" w:hAnsiTheme="majorHAnsi" w:cstheme="majorHAnsi"/>
        </w:rPr>
      </w:pPr>
    </w:p>
    <w:p w14:paraId="7D5BE9BB" w14:textId="3FC55579" w:rsidR="005328FB" w:rsidRPr="00B230DE" w:rsidRDefault="00102B7D" w:rsidP="00AD2636">
      <w:pPr>
        <w:tabs>
          <w:tab w:val="left" w:pos="3480"/>
        </w:tabs>
        <w:autoSpaceDE w:val="0"/>
        <w:autoSpaceDN w:val="0"/>
        <w:adjustRightInd w:val="0"/>
        <w:jc w:val="both"/>
        <w:rPr>
          <w:rFonts w:asciiTheme="majorHAnsi" w:hAnsiTheme="majorHAnsi" w:cstheme="majorHAnsi"/>
          <w:b/>
        </w:rPr>
      </w:pPr>
      <w:r w:rsidRPr="00B230DE">
        <w:rPr>
          <w:rFonts w:asciiTheme="majorHAnsi" w:hAnsiTheme="majorHAnsi" w:cstheme="majorHAnsi"/>
          <w:b/>
        </w:rPr>
        <w:t>SANEPAR</w:t>
      </w:r>
    </w:p>
    <w:p w14:paraId="545BDAE6" w14:textId="77777777" w:rsidR="005328FB" w:rsidRPr="00B230DE" w:rsidRDefault="005328FB" w:rsidP="00AD2636">
      <w:pPr>
        <w:tabs>
          <w:tab w:val="left" w:pos="3480"/>
        </w:tabs>
        <w:autoSpaceDE w:val="0"/>
        <w:autoSpaceDN w:val="0"/>
        <w:adjustRightInd w:val="0"/>
        <w:jc w:val="both"/>
        <w:rPr>
          <w:rFonts w:asciiTheme="majorHAnsi" w:hAnsiTheme="majorHAnsi" w:cstheme="majorHAnsi"/>
          <w:b/>
        </w:rPr>
      </w:pPr>
    </w:p>
    <w:p w14:paraId="15CD434B" w14:textId="77777777" w:rsidR="00102B7D" w:rsidRPr="00B230DE" w:rsidRDefault="00102B7D" w:rsidP="00AD2636">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b/>
        </w:rPr>
        <w:t>AVISO DE LICITACAO ELETRONICA N° 291/23</w:t>
      </w:r>
      <w:r w:rsidRPr="00B230DE">
        <w:rPr>
          <w:rFonts w:asciiTheme="majorHAnsi" w:hAnsiTheme="majorHAnsi" w:cstheme="majorHAnsi"/>
        </w:rPr>
        <w:t xml:space="preserve"> </w:t>
      </w:r>
    </w:p>
    <w:p w14:paraId="62E99CB8" w14:textId="1BCAEC16" w:rsidR="005328FB" w:rsidRPr="00B230DE" w:rsidRDefault="005328FB" w:rsidP="00AD2636">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Objeto: EXECUCAO DE OBRA DE AMPLIACAO DO SISTEMA DE ESGOTAMENTO SANITARIO SES DO MUNICIPIO DE PALOTINA, DESTACANDO-SE NA UNIDADE 1 A EXECUCAO DE ESTACAO ELEVATORIA DE ESGOTO, LINHA DE RECALQUE, EMISSARIO SANTA FE, EMISSARIO FINAL E INSTALACOES ELETRICAS, COM FORNECIMENTO DE MATERIAS, CONFORME DETALHADO NOS ANEXOS DO EDITAL. E NA UNIDADE 2 ETE - TANQUE DE AERACAO SISTEMA SBR E ETE UNIDADE WETLAND DE TRATAMENTO DE LODO, COM FORNECIMENTO DE MATERIAS, CONFORME DETALHADO NOS ANEXOS DO EDITAL. Recurso: 41 - OBRAS PROGRAMADAS - ESGOTO. Limite de Acolhimento das Propostas: 21/12/2023 às 09:00 h. Data da Abertura de Preços: 21/12/2023 às 10:00 </w:t>
      </w:r>
      <w:proofErr w:type="gramStart"/>
      <w:r w:rsidRPr="00B230DE">
        <w:rPr>
          <w:rFonts w:asciiTheme="majorHAnsi" w:hAnsiTheme="majorHAnsi" w:cstheme="majorHAnsi"/>
        </w:rPr>
        <w:t>h ,</w:t>
      </w:r>
      <w:proofErr w:type="gramEnd"/>
      <w:r w:rsidRPr="00B230DE">
        <w:rPr>
          <w:rFonts w:asciiTheme="majorHAnsi" w:hAnsiTheme="majorHAnsi" w:cstheme="majorHAnsi"/>
        </w:rPr>
        <w:t xml:space="preserve"> por meio de sistema eletrônico no site </w:t>
      </w:r>
      <w:hyperlink r:id="rId67" w:history="1">
        <w:r w:rsidR="00B06A34" w:rsidRPr="00B230DE">
          <w:rPr>
            <w:rStyle w:val="Hyperlink"/>
            <w:rFonts w:asciiTheme="majorHAnsi" w:hAnsiTheme="majorHAnsi" w:cstheme="majorHAnsi"/>
          </w:rPr>
          <w:t>http://wwww.licitacoes-e.com.br</w:t>
        </w:r>
      </w:hyperlink>
      <w:r w:rsidRPr="00B230DE">
        <w:rPr>
          <w:rFonts w:asciiTheme="majorHAnsi" w:hAnsiTheme="majorHAnsi" w:cstheme="majorHAnsi"/>
        </w:rPr>
        <w:t>.</w:t>
      </w:r>
      <w:r w:rsidR="00B06A34" w:rsidRPr="00B230DE">
        <w:rPr>
          <w:rFonts w:asciiTheme="majorHAnsi" w:hAnsiTheme="majorHAnsi" w:cstheme="majorHAnsi"/>
        </w:rPr>
        <w:t xml:space="preserve"> </w:t>
      </w:r>
      <w:r w:rsidRPr="00B230DE">
        <w:rPr>
          <w:rFonts w:asciiTheme="majorHAnsi" w:hAnsiTheme="majorHAnsi" w:cstheme="majorHAnsi"/>
        </w:rPr>
        <w:t xml:space="preserve">Informações Complementares: Podem ser obtidas na Sanepar, à Rua Engenheiros Rebouças, 1376 - Curitiba/PR, Fone (41) 3330-3204 ou pelo site </w:t>
      </w:r>
      <w:hyperlink r:id="rId68" w:history="1">
        <w:r w:rsidR="00102B7D" w:rsidRPr="00B230DE">
          <w:rPr>
            <w:rStyle w:val="Hyperlink"/>
            <w:rFonts w:asciiTheme="majorHAnsi" w:hAnsiTheme="majorHAnsi" w:cstheme="majorHAnsi"/>
          </w:rPr>
          <w:t>http://licitacao.sanepar.com.br</w:t>
        </w:r>
      </w:hyperlink>
      <w:r w:rsidRPr="00B230DE">
        <w:rPr>
          <w:rFonts w:asciiTheme="majorHAnsi" w:hAnsiTheme="majorHAnsi" w:cstheme="majorHAnsi"/>
        </w:rPr>
        <w:t>.</w:t>
      </w:r>
      <w:r w:rsidR="00102B7D" w:rsidRPr="00B230DE">
        <w:rPr>
          <w:rFonts w:asciiTheme="majorHAnsi" w:hAnsiTheme="majorHAnsi" w:cstheme="majorHAnsi"/>
        </w:rPr>
        <w:t xml:space="preserve"> </w:t>
      </w:r>
    </w:p>
    <w:p w14:paraId="4A22A9F0" w14:textId="77777777" w:rsidR="005328FB" w:rsidRPr="00B230DE" w:rsidRDefault="005328FB" w:rsidP="00AD2636">
      <w:pPr>
        <w:tabs>
          <w:tab w:val="left" w:pos="3480"/>
        </w:tabs>
        <w:autoSpaceDE w:val="0"/>
        <w:autoSpaceDN w:val="0"/>
        <w:adjustRightInd w:val="0"/>
        <w:jc w:val="both"/>
        <w:rPr>
          <w:rFonts w:asciiTheme="majorHAnsi" w:hAnsiTheme="majorHAnsi" w:cstheme="majorHAnsi"/>
          <w:b/>
        </w:rPr>
      </w:pPr>
    </w:p>
    <w:p w14:paraId="28ADCAFC" w14:textId="77777777" w:rsidR="00102B7D" w:rsidRPr="00B230DE" w:rsidRDefault="005328FB" w:rsidP="00AD2636">
      <w:pPr>
        <w:tabs>
          <w:tab w:val="left" w:pos="3480"/>
        </w:tabs>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AVISO DE LICITACAO ELETRONICA N° 294/23 </w:t>
      </w:r>
    </w:p>
    <w:p w14:paraId="2EDE3188" w14:textId="4144A06C" w:rsidR="005328FB" w:rsidRPr="00B230DE" w:rsidRDefault="005328FB" w:rsidP="00AD2636">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Objeto: EXECUCAO DE OBRA PARA AMPLIACAO DO SISTEMA DE ESGOTAMENTO SANITARIO SES, COMPREENDENDO A EXECUCAO DE ESTACAO DE TRATAMENTO DE ESGOTO - ETE, NO MUNICIPIO DE CHOPINZINHO, COM FORNECIMENTO DE MATERIAIS, CONFORME DETALHADO NOS ANEXOS DO EDITAL. Recurso: 41 - OBRAS PROGRAMADAS - ESGOTO. Limite de Acolhimento das Propostas: 21/12/2023 às 10:00 h. Data da Abertura de Preços: 21/12/2023 às 11:00 </w:t>
      </w:r>
      <w:proofErr w:type="gramStart"/>
      <w:r w:rsidRPr="00B230DE">
        <w:rPr>
          <w:rFonts w:asciiTheme="majorHAnsi" w:hAnsiTheme="majorHAnsi" w:cstheme="majorHAnsi"/>
        </w:rPr>
        <w:t>h ,</w:t>
      </w:r>
      <w:proofErr w:type="gramEnd"/>
      <w:r w:rsidRPr="00B230DE">
        <w:rPr>
          <w:rFonts w:asciiTheme="majorHAnsi" w:hAnsiTheme="majorHAnsi" w:cstheme="majorHAnsi"/>
        </w:rPr>
        <w:t xml:space="preserve"> por meio de sistema eletrônico no site </w:t>
      </w:r>
      <w:hyperlink r:id="rId69" w:history="1">
        <w:r w:rsidR="00B06A34" w:rsidRPr="00B230DE">
          <w:rPr>
            <w:rStyle w:val="Hyperlink"/>
            <w:rFonts w:asciiTheme="majorHAnsi" w:hAnsiTheme="majorHAnsi" w:cstheme="majorHAnsi"/>
          </w:rPr>
          <w:t>http://wwww.licitacoes-e.com.br</w:t>
        </w:r>
      </w:hyperlink>
      <w:r w:rsidRPr="00B230DE">
        <w:rPr>
          <w:rFonts w:asciiTheme="majorHAnsi" w:hAnsiTheme="majorHAnsi" w:cstheme="majorHAnsi"/>
        </w:rPr>
        <w:t>.</w:t>
      </w:r>
      <w:r w:rsidR="00B06A34" w:rsidRPr="00B230DE">
        <w:rPr>
          <w:rFonts w:asciiTheme="majorHAnsi" w:hAnsiTheme="majorHAnsi" w:cstheme="majorHAnsi"/>
        </w:rPr>
        <w:t xml:space="preserve"> </w:t>
      </w:r>
      <w:r w:rsidRPr="00B230DE">
        <w:rPr>
          <w:rFonts w:asciiTheme="majorHAnsi" w:hAnsiTheme="majorHAnsi" w:cstheme="majorHAnsi"/>
        </w:rPr>
        <w:t xml:space="preserve">Informações Complementares: Podem ser obtidas na Sanepar, à Rua Engenheiros Rebouças, 1376 - Curitiba/PR, Fone (41) 3330-3204 ou pelo site </w:t>
      </w:r>
      <w:hyperlink r:id="rId70" w:history="1">
        <w:r w:rsidR="00B06A34" w:rsidRPr="00B230DE">
          <w:rPr>
            <w:rStyle w:val="Hyperlink"/>
            <w:rFonts w:asciiTheme="majorHAnsi" w:hAnsiTheme="majorHAnsi" w:cstheme="majorHAnsi"/>
          </w:rPr>
          <w:t>http://licitacao.sanepar.com.br</w:t>
        </w:r>
      </w:hyperlink>
      <w:r w:rsidRPr="00B230DE">
        <w:rPr>
          <w:rFonts w:asciiTheme="majorHAnsi" w:hAnsiTheme="majorHAnsi" w:cstheme="majorHAnsi"/>
        </w:rPr>
        <w:t>.</w:t>
      </w:r>
      <w:r w:rsidR="00B06A34" w:rsidRPr="00B230DE">
        <w:rPr>
          <w:rFonts w:asciiTheme="majorHAnsi" w:hAnsiTheme="majorHAnsi" w:cstheme="majorHAnsi"/>
        </w:rPr>
        <w:t xml:space="preserve"> </w:t>
      </w:r>
    </w:p>
    <w:p w14:paraId="6FBFBAC8" w14:textId="77777777" w:rsidR="00CD1F3A" w:rsidRPr="00B230DE" w:rsidRDefault="00CD1F3A" w:rsidP="00E15746">
      <w:pPr>
        <w:tabs>
          <w:tab w:val="left" w:pos="3480"/>
        </w:tabs>
        <w:autoSpaceDE w:val="0"/>
        <w:autoSpaceDN w:val="0"/>
        <w:adjustRightInd w:val="0"/>
        <w:jc w:val="both"/>
        <w:rPr>
          <w:rFonts w:asciiTheme="majorHAnsi" w:hAnsiTheme="majorHAnsi" w:cstheme="majorHAnsi"/>
          <w:b/>
        </w:rPr>
      </w:pPr>
    </w:p>
    <w:p w14:paraId="1D3A0467" w14:textId="77777777" w:rsidR="00147A8D" w:rsidRPr="00B230DE" w:rsidRDefault="00147A8D" w:rsidP="00E15746">
      <w:pPr>
        <w:tabs>
          <w:tab w:val="left" w:pos="3480"/>
        </w:tabs>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FUNDAÇÃO OSWALDO </w:t>
      </w:r>
      <w:proofErr w:type="gramStart"/>
      <w:r w:rsidRPr="00B230DE">
        <w:rPr>
          <w:rFonts w:asciiTheme="majorHAnsi" w:hAnsiTheme="majorHAnsi" w:cstheme="majorHAnsi"/>
          <w:b/>
        </w:rPr>
        <w:t>CRUZ  -</w:t>
      </w:r>
      <w:proofErr w:type="gramEnd"/>
      <w:r w:rsidRPr="00B230DE">
        <w:rPr>
          <w:rFonts w:asciiTheme="majorHAnsi" w:hAnsiTheme="majorHAnsi" w:cstheme="majorHAnsi"/>
          <w:b/>
        </w:rPr>
        <w:t xml:space="preserve"> </w:t>
      </w:r>
      <w:r w:rsidR="00E15746" w:rsidRPr="00B230DE">
        <w:rPr>
          <w:rFonts w:asciiTheme="majorHAnsi" w:hAnsiTheme="majorHAnsi" w:cstheme="majorHAnsi"/>
          <w:b/>
        </w:rPr>
        <w:t xml:space="preserve">DIRETORIA EXECUTIVA COORDENAÇÃO-GERAL DE ADMINISTRAÇÃO  - AVISO DE LICITAÇÃO RDC ELETRÔNICO Nº 1/2023 - UASG 254420 Nº Processo: 25028000133202301. </w:t>
      </w:r>
    </w:p>
    <w:p w14:paraId="5319645E" w14:textId="19196158" w:rsidR="00E15746" w:rsidRPr="00B230DE" w:rsidRDefault="00E15746" w:rsidP="00E15746">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rPr>
        <w:t>Objeto: Contratação de empresa para execução de obra de reuso de águas pluviais com infraestrutura necessária, recuperação e reforço estrutural de estrutura em concreto armado no Complexo Tecnológico do Instituto Carlos Chagas - ICC - do Bloco C do campus TECPAR/ICC/FIOCRUZ/</w:t>
      </w:r>
      <w:proofErr w:type="gramStart"/>
      <w:r w:rsidRPr="00B230DE">
        <w:rPr>
          <w:rFonts w:asciiTheme="majorHAnsi" w:hAnsiTheme="majorHAnsi" w:cstheme="majorHAnsi"/>
        </w:rPr>
        <w:t>PR..</w:t>
      </w:r>
      <w:proofErr w:type="gramEnd"/>
      <w:r w:rsidRPr="00B230DE">
        <w:rPr>
          <w:rFonts w:asciiTheme="majorHAnsi" w:hAnsiTheme="majorHAnsi" w:cstheme="majorHAnsi"/>
        </w:rPr>
        <w:t xml:space="preserve"> Total de Itens Licitados: 1. Edital: 09/10/2023 das 08h00 às 12h00 e das 13h00 às 17h00. Endereço: Rua Prof. </w:t>
      </w:r>
      <w:proofErr w:type="spellStart"/>
      <w:r w:rsidRPr="00B230DE">
        <w:rPr>
          <w:rFonts w:asciiTheme="majorHAnsi" w:hAnsiTheme="majorHAnsi" w:cstheme="majorHAnsi"/>
        </w:rPr>
        <w:t>Algacyr</w:t>
      </w:r>
      <w:proofErr w:type="spellEnd"/>
      <w:r w:rsidRPr="00B230DE">
        <w:rPr>
          <w:rFonts w:asciiTheme="majorHAnsi" w:hAnsiTheme="majorHAnsi" w:cstheme="majorHAnsi"/>
        </w:rPr>
        <w:t xml:space="preserve"> Munhoz </w:t>
      </w:r>
      <w:proofErr w:type="spellStart"/>
      <w:r w:rsidRPr="00B230DE">
        <w:rPr>
          <w:rFonts w:asciiTheme="majorHAnsi" w:hAnsiTheme="majorHAnsi" w:cstheme="majorHAnsi"/>
        </w:rPr>
        <w:t>Maeder</w:t>
      </w:r>
      <w:proofErr w:type="spellEnd"/>
      <w:r w:rsidRPr="00B230DE">
        <w:rPr>
          <w:rFonts w:asciiTheme="majorHAnsi" w:hAnsiTheme="majorHAnsi" w:cstheme="majorHAnsi"/>
        </w:rPr>
        <w:t xml:space="preserve">, 3775, Cidade Industrial - </w:t>
      </w:r>
      <w:proofErr w:type="spellStart"/>
      <w:r w:rsidRPr="00B230DE">
        <w:rPr>
          <w:rFonts w:asciiTheme="majorHAnsi" w:hAnsiTheme="majorHAnsi" w:cstheme="majorHAnsi"/>
        </w:rPr>
        <w:t>Cic</w:t>
      </w:r>
      <w:proofErr w:type="spellEnd"/>
      <w:r w:rsidRPr="00B230DE">
        <w:rPr>
          <w:rFonts w:asciiTheme="majorHAnsi" w:hAnsiTheme="majorHAnsi" w:cstheme="majorHAnsi"/>
        </w:rPr>
        <w:t xml:space="preserve"> - Curitiba/PR ou https://www.gov.br/compras/edital/254420-99-00001-2023. Entrega das Propostas: a partir de 09/10/2023 às 08h00 no </w:t>
      </w:r>
      <w:r w:rsidR="006262DA" w:rsidRPr="00B230DE">
        <w:rPr>
          <w:rFonts w:asciiTheme="majorHAnsi" w:hAnsiTheme="majorHAnsi" w:cstheme="majorHAnsi"/>
        </w:rPr>
        <w:t xml:space="preserve">site </w:t>
      </w:r>
      <w:hyperlink r:id="rId71" w:history="1">
        <w:r w:rsidR="006262DA" w:rsidRPr="00B230DE">
          <w:rPr>
            <w:rStyle w:val="Hyperlink"/>
            <w:rFonts w:asciiTheme="majorHAnsi" w:hAnsiTheme="majorHAnsi" w:cstheme="majorHAnsi"/>
          </w:rPr>
          <w:t>www.gov.br/compras/pt-br/</w:t>
        </w:r>
      </w:hyperlink>
      <w:r w:rsidR="006262DA" w:rsidRPr="00B230DE">
        <w:rPr>
          <w:rFonts w:asciiTheme="majorHAnsi" w:hAnsiTheme="majorHAnsi" w:cstheme="majorHAnsi"/>
        </w:rPr>
        <w:t xml:space="preserve">. </w:t>
      </w:r>
      <w:r w:rsidRPr="00B230DE">
        <w:rPr>
          <w:rFonts w:asciiTheme="majorHAnsi" w:hAnsiTheme="majorHAnsi" w:cstheme="majorHAnsi"/>
        </w:rPr>
        <w:t xml:space="preserve">Abertura das Propostas: 01/11/2023 às 09h30 no </w:t>
      </w:r>
      <w:r w:rsidR="00147A8D" w:rsidRPr="00B230DE">
        <w:rPr>
          <w:rFonts w:asciiTheme="majorHAnsi" w:hAnsiTheme="majorHAnsi" w:cstheme="majorHAnsi"/>
        </w:rPr>
        <w:t xml:space="preserve">site </w:t>
      </w:r>
      <w:hyperlink r:id="rId72" w:history="1">
        <w:r w:rsidR="00147A8D" w:rsidRPr="00B230DE">
          <w:rPr>
            <w:rStyle w:val="Hyperlink"/>
            <w:rFonts w:asciiTheme="majorHAnsi" w:hAnsiTheme="majorHAnsi" w:cstheme="majorHAnsi"/>
          </w:rPr>
          <w:t>www.gov.br/compras/pt-br/</w:t>
        </w:r>
      </w:hyperlink>
      <w:r w:rsidR="00147A8D" w:rsidRPr="00B230DE">
        <w:rPr>
          <w:rFonts w:asciiTheme="majorHAnsi" w:hAnsiTheme="majorHAnsi" w:cstheme="majorHAnsi"/>
        </w:rPr>
        <w:t>.</w:t>
      </w:r>
    </w:p>
    <w:p w14:paraId="043BA436" w14:textId="77777777" w:rsidR="00884EAD" w:rsidRPr="00B230DE" w:rsidRDefault="00884EAD" w:rsidP="00E15746">
      <w:pPr>
        <w:tabs>
          <w:tab w:val="left" w:pos="3480"/>
        </w:tabs>
        <w:autoSpaceDE w:val="0"/>
        <w:autoSpaceDN w:val="0"/>
        <w:adjustRightInd w:val="0"/>
        <w:jc w:val="both"/>
        <w:rPr>
          <w:rFonts w:asciiTheme="majorHAnsi" w:hAnsiTheme="majorHAnsi" w:cstheme="majorHAnsi"/>
        </w:rPr>
      </w:pPr>
    </w:p>
    <w:p w14:paraId="7F175054" w14:textId="77777777" w:rsidR="00884EAD" w:rsidRPr="00B230DE" w:rsidRDefault="00884EAD" w:rsidP="00E15746">
      <w:pPr>
        <w:tabs>
          <w:tab w:val="left" w:pos="3480"/>
        </w:tabs>
        <w:autoSpaceDE w:val="0"/>
        <w:autoSpaceDN w:val="0"/>
        <w:adjustRightInd w:val="0"/>
        <w:jc w:val="both"/>
        <w:rPr>
          <w:rFonts w:asciiTheme="majorHAnsi" w:hAnsiTheme="majorHAnsi" w:cstheme="majorHAnsi"/>
        </w:rPr>
      </w:pPr>
    </w:p>
    <w:p w14:paraId="0FF156AA" w14:textId="2DBA8F96" w:rsidR="00884EAD" w:rsidRPr="00B230DE" w:rsidRDefault="00884EAD" w:rsidP="00884EAD">
      <w:pPr>
        <w:tabs>
          <w:tab w:val="left" w:pos="3480"/>
        </w:tabs>
        <w:autoSpaceDE w:val="0"/>
        <w:autoSpaceDN w:val="0"/>
        <w:adjustRightInd w:val="0"/>
        <w:jc w:val="center"/>
        <w:rPr>
          <w:rFonts w:asciiTheme="majorHAnsi" w:hAnsiTheme="majorHAnsi" w:cstheme="majorHAnsi"/>
          <w:b/>
        </w:rPr>
      </w:pPr>
      <w:r w:rsidRPr="00B230DE">
        <w:rPr>
          <w:rFonts w:asciiTheme="majorHAnsi" w:hAnsiTheme="majorHAnsi" w:cstheme="majorHAnsi"/>
          <w:b/>
        </w:rPr>
        <w:t>ESTADO DO RIO GRANDE DO NORTE</w:t>
      </w:r>
    </w:p>
    <w:p w14:paraId="0003D2CC" w14:textId="77777777" w:rsidR="00884EAD" w:rsidRPr="00B230DE" w:rsidRDefault="00884EAD" w:rsidP="00E15746">
      <w:pPr>
        <w:tabs>
          <w:tab w:val="left" w:pos="3480"/>
        </w:tabs>
        <w:autoSpaceDE w:val="0"/>
        <w:autoSpaceDN w:val="0"/>
        <w:adjustRightInd w:val="0"/>
        <w:jc w:val="both"/>
        <w:rPr>
          <w:rFonts w:asciiTheme="majorHAnsi" w:hAnsiTheme="majorHAnsi" w:cstheme="majorHAnsi"/>
          <w:b/>
        </w:rPr>
      </w:pPr>
    </w:p>
    <w:p w14:paraId="69233F2A" w14:textId="77777777" w:rsidR="00884EAD" w:rsidRPr="00B230DE" w:rsidRDefault="00884EAD" w:rsidP="00E15746">
      <w:pPr>
        <w:tabs>
          <w:tab w:val="left" w:pos="3480"/>
        </w:tabs>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CAMPO GRANDE AVISO DE LICITAÇÃO CONCORRÊNCIA ELETRÔNICA Nº 6/2023 </w:t>
      </w:r>
    </w:p>
    <w:p w14:paraId="3C71A6DE" w14:textId="699D1541" w:rsidR="00884EAD" w:rsidRPr="00B230DE" w:rsidRDefault="00884EAD" w:rsidP="00E15746">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rPr>
        <w:lastRenderedPageBreak/>
        <w:t xml:space="preserve">A Prefeitura Municipal de Campo Grande/RN, através do Agente de Contratação, torna público que às 09:00 horas do dia 25 de outubro de 2023, será realizada licitação na modalidade CONCORRENCIA, na forma ELETRÔNICA, do tipo MENOR PREÇO, cujo objeto é a CONTRATAÇÃO DE EMPRESA PARA EXECUÇÃO DOS SERVIÇOS DE PAVIMENTAÇÃO E DRENAGEM NAS RUAS PEDRO LEAL PIMENTA E RUA FRANCISCO A. DANTAS DE BRITO, ZONA URBANA NO MUNICÍPIO DE CAMPO GRANDE - RN. O Edital está disponível nos seguintes endereços: na sala da CPL, na Rua Antonio Veras, 65 - Centro, no site </w:t>
      </w:r>
      <w:hyperlink r:id="rId73" w:history="1">
        <w:r w:rsidRPr="00B230DE">
          <w:rPr>
            <w:rStyle w:val="Hyperlink"/>
            <w:rFonts w:asciiTheme="majorHAnsi" w:hAnsiTheme="majorHAnsi" w:cstheme="majorHAnsi"/>
          </w:rPr>
          <w:t>https://www.portaldecompraspublicas.com.br/processos?orgao=campo%20grande</w:t>
        </w:r>
      </w:hyperlink>
      <w:r w:rsidRPr="00B230DE">
        <w:rPr>
          <w:rFonts w:asciiTheme="majorHAnsi" w:hAnsiTheme="majorHAnsi" w:cstheme="majorHAnsi"/>
        </w:rPr>
        <w:t xml:space="preserve">, </w:t>
      </w:r>
      <w:hyperlink r:id="rId74" w:history="1">
        <w:r w:rsidRPr="00B230DE">
          <w:rPr>
            <w:rStyle w:val="Hyperlink"/>
            <w:rFonts w:asciiTheme="majorHAnsi" w:hAnsiTheme="majorHAnsi" w:cstheme="majorHAnsi"/>
          </w:rPr>
          <w:t>https://www.campogrande.rn.gov.br/licitacaolista.php</w:t>
        </w:r>
      </w:hyperlink>
      <w:r w:rsidRPr="00B230DE">
        <w:rPr>
          <w:rFonts w:asciiTheme="majorHAnsi" w:hAnsiTheme="majorHAnsi" w:cstheme="majorHAnsi"/>
        </w:rPr>
        <w:t>?,</w:t>
      </w:r>
      <w:r w:rsidRPr="00B230DE">
        <w:rPr>
          <w:rFonts w:asciiTheme="majorHAnsi" w:hAnsiTheme="majorHAnsi" w:cstheme="majorHAnsi"/>
        </w:rPr>
        <w:t xml:space="preserve"> </w:t>
      </w:r>
      <w:r w:rsidRPr="00B230DE">
        <w:rPr>
          <w:rFonts w:asciiTheme="majorHAnsi" w:hAnsiTheme="majorHAnsi" w:cstheme="majorHAnsi"/>
        </w:rPr>
        <w:t>através do e-m</w:t>
      </w:r>
      <w:r w:rsidR="00A63EF3" w:rsidRPr="00B230DE">
        <w:rPr>
          <w:rFonts w:asciiTheme="majorHAnsi" w:hAnsiTheme="majorHAnsi" w:cstheme="majorHAnsi"/>
        </w:rPr>
        <w:t xml:space="preserve">ail: </w:t>
      </w:r>
      <w:hyperlink r:id="rId75" w:history="1">
        <w:r w:rsidR="00A63EF3" w:rsidRPr="00B230DE">
          <w:rPr>
            <w:rStyle w:val="Hyperlink"/>
            <w:rFonts w:asciiTheme="majorHAnsi" w:hAnsiTheme="majorHAnsi" w:cstheme="majorHAnsi"/>
          </w:rPr>
          <w:t>cpl@campogrande.rn.gov.br</w:t>
        </w:r>
      </w:hyperlink>
      <w:r w:rsidR="00A63EF3" w:rsidRPr="00B230DE">
        <w:rPr>
          <w:rFonts w:asciiTheme="majorHAnsi" w:hAnsiTheme="majorHAnsi" w:cstheme="majorHAnsi"/>
        </w:rPr>
        <w:t xml:space="preserve">, </w:t>
      </w:r>
      <w:r w:rsidRPr="00B230DE">
        <w:rPr>
          <w:rFonts w:asciiTheme="majorHAnsi" w:hAnsiTheme="majorHAnsi" w:cstheme="majorHAnsi"/>
        </w:rPr>
        <w:t>a partir da publicação deste Aviso.</w:t>
      </w:r>
    </w:p>
    <w:p w14:paraId="0ABE6CD8" w14:textId="77777777" w:rsidR="00147A8D" w:rsidRPr="00B230DE" w:rsidRDefault="00147A8D" w:rsidP="00E15746">
      <w:pPr>
        <w:tabs>
          <w:tab w:val="left" w:pos="3480"/>
        </w:tabs>
        <w:autoSpaceDE w:val="0"/>
        <w:autoSpaceDN w:val="0"/>
        <w:adjustRightInd w:val="0"/>
        <w:jc w:val="both"/>
        <w:rPr>
          <w:rFonts w:asciiTheme="majorHAnsi" w:hAnsiTheme="majorHAnsi" w:cstheme="majorHAnsi"/>
          <w:b/>
        </w:rPr>
      </w:pPr>
    </w:p>
    <w:p w14:paraId="24BA785D" w14:textId="77777777" w:rsidR="002E55E6" w:rsidRPr="00B230DE" w:rsidRDefault="002E55E6" w:rsidP="00E15746">
      <w:pPr>
        <w:tabs>
          <w:tab w:val="left" w:pos="3480"/>
        </w:tabs>
        <w:autoSpaceDE w:val="0"/>
        <w:autoSpaceDN w:val="0"/>
        <w:adjustRightInd w:val="0"/>
        <w:jc w:val="both"/>
        <w:rPr>
          <w:rFonts w:asciiTheme="majorHAnsi" w:hAnsiTheme="majorHAnsi" w:cstheme="majorHAnsi"/>
          <w:b/>
        </w:rPr>
      </w:pPr>
    </w:p>
    <w:p w14:paraId="4BB82853" w14:textId="08E0E6EA" w:rsidR="002E55E6" w:rsidRPr="00B230DE" w:rsidRDefault="002E55E6" w:rsidP="00E15746">
      <w:pPr>
        <w:tabs>
          <w:tab w:val="left" w:pos="3480"/>
        </w:tabs>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CODEVASF - </w:t>
      </w:r>
      <w:r w:rsidRPr="00B230DE">
        <w:rPr>
          <w:rFonts w:asciiTheme="majorHAnsi" w:hAnsiTheme="majorHAnsi" w:cstheme="majorHAnsi"/>
          <w:b/>
        </w:rPr>
        <w:t xml:space="preserve">12ª SUPERINTENDÊNCIA REGIONAL - NATAL/RN AVISO DE LICITAÇÃO RDC ELETRÔNICO Nº 2/2023 - UASG 195020 PROCESSO nº: 59517.000220/2022-80. </w:t>
      </w:r>
    </w:p>
    <w:p w14:paraId="20A8490D" w14:textId="25DDA423" w:rsidR="002E55E6" w:rsidRPr="00B230DE" w:rsidRDefault="002E55E6" w:rsidP="00E15746">
      <w:pPr>
        <w:tabs>
          <w:tab w:val="left" w:pos="3480"/>
        </w:tabs>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ESPÉCIE: Objeto: Contratação de serviços comuns de engenharia de implantação de sinalização viária e dispositivos de drenagem superficial em estrada pavimentada, localizada no município de Mossoró, no estado do Rio Grande do Norte. Total de Itens Licitados: 1. Edital: 11/10/2023 das 08h00 às 12h00 e das 13h30 às 17h30. Endereço: Rua Raimundo Chaves, nº 1969, Bairro Candelária - CEP: 59064-390 - Natal/RN ou https://www.gov.br/compras. Entrega das Propostas: a partir de 11/10/2023 às 08h00 no </w:t>
      </w:r>
      <w:r w:rsidRPr="00B230DE">
        <w:rPr>
          <w:rFonts w:asciiTheme="majorHAnsi" w:hAnsiTheme="majorHAnsi" w:cstheme="majorHAnsi"/>
        </w:rPr>
        <w:t xml:space="preserve">site </w:t>
      </w:r>
      <w:hyperlink r:id="rId76" w:history="1">
        <w:r w:rsidRPr="00B230DE">
          <w:rPr>
            <w:rStyle w:val="Hyperlink"/>
            <w:rFonts w:asciiTheme="majorHAnsi" w:hAnsiTheme="majorHAnsi" w:cstheme="majorHAnsi"/>
          </w:rPr>
          <w:t>www.gov.br/compras/pt-br/</w:t>
        </w:r>
      </w:hyperlink>
      <w:r w:rsidRPr="00B230DE">
        <w:rPr>
          <w:rFonts w:asciiTheme="majorHAnsi" w:hAnsiTheme="majorHAnsi" w:cstheme="majorHAnsi"/>
        </w:rPr>
        <w:t xml:space="preserve">. </w:t>
      </w:r>
      <w:r w:rsidRPr="00B230DE">
        <w:rPr>
          <w:rFonts w:asciiTheme="majorHAnsi" w:hAnsiTheme="majorHAnsi" w:cstheme="majorHAnsi"/>
        </w:rPr>
        <w:t>Abertura das Propostas: 06/11/2023 às 10h00 no site www.gov.br/compras/</w:t>
      </w:r>
      <w:proofErr w:type="spellStart"/>
      <w:r w:rsidRPr="00B230DE">
        <w:rPr>
          <w:rFonts w:asciiTheme="majorHAnsi" w:hAnsiTheme="majorHAnsi" w:cstheme="majorHAnsi"/>
        </w:rPr>
        <w:t>pt-br</w:t>
      </w:r>
      <w:proofErr w:type="spellEnd"/>
      <w:r w:rsidRPr="00B230DE">
        <w:rPr>
          <w:rFonts w:asciiTheme="majorHAnsi" w:hAnsiTheme="majorHAnsi" w:cstheme="majorHAnsi"/>
        </w:rPr>
        <w:t>/. Informações Gerais: O Edital e outros Anexos estarão disponíve</w:t>
      </w:r>
      <w:r w:rsidRPr="00B230DE">
        <w:rPr>
          <w:rFonts w:asciiTheme="majorHAnsi" w:hAnsiTheme="majorHAnsi" w:cstheme="majorHAnsi"/>
        </w:rPr>
        <w:t xml:space="preserve">is no site </w:t>
      </w:r>
      <w:hyperlink r:id="rId77" w:history="1">
        <w:r w:rsidRPr="00B230DE">
          <w:rPr>
            <w:rStyle w:val="Hyperlink"/>
            <w:rFonts w:asciiTheme="majorHAnsi" w:hAnsiTheme="majorHAnsi" w:cstheme="majorHAnsi"/>
          </w:rPr>
          <w:t>www.codevasf.gov.br</w:t>
        </w:r>
      </w:hyperlink>
      <w:r w:rsidRPr="00B230DE">
        <w:rPr>
          <w:rFonts w:asciiTheme="majorHAnsi" w:hAnsiTheme="majorHAnsi" w:cstheme="majorHAnsi"/>
        </w:rPr>
        <w:t xml:space="preserve">, </w:t>
      </w:r>
      <w:r w:rsidRPr="00B230DE">
        <w:rPr>
          <w:rFonts w:asciiTheme="majorHAnsi" w:hAnsiTheme="majorHAnsi" w:cstheme="majorHAnsi"/>
        </w:rPr>
        <w:t>opção Licitações.</w:t>
      </w:r>
    </w:p>
    <w:p w14:paraId="735E7D83" w14:textId="77777777" w:rsidR="002E55E6" w:rsidRPr="00B230DE" w:rsidRDefault="002E55E6" w:rsidP="00E15746">
      <w:pPr>
        <w:tabs>
          <w:tab w:val="left" w:pos="3480"/>
        </w:tabs>
        <w:autoSpaceDE w:val="0"/>
        <w:autoSpaceDN w:val="0"/>
        <w:adjustRightInd w:val="0"/>
        <w:jc w:val="both"/>
        <w:rPr>
          <w:rFonts w:asciiTheme="majorHAnsi" w:hAnsiTheme="majorHAnsi" w:cstheme="majorHAnsi"/>
          <w:b/>
        </w:rPr>
      </w:pPr>
    </w:p>
    <w:p w14:paraId="750E8D01" w14:textId="77777777" w:rsidR="00B06A34" w:rsidRPr="00B230DE" w:rsidRDefault="00B06A34" w:rsidP="00701E6D">
      <w:pPr>
        <w:tabs>
          <w:tab w:val="left" w:pos="3480"/>
        </w:tabs>
        <w:autoSpaceDE w:val="0"/>
        <w:autoSpaceDN w:val="0"/>
        <w:adjustRightInd w:val="0"/>
        <w:jc w:val="center"/>
        <w:rPr>
          <w:rFonts w:asciiTheme="majorHAnsi" w:hAnsiTheme="majorHAnsi" w:cstheme="majorHAnsi"/>
          <w:b/>
        </w:rPr>
      </w:pPr>
    </w:p>
    <w:p w14:paraId="13D78D3A" w14:textId="0476143E" w:rsidR="009F4D0A" w:rsidRPr="00B230DE" w:rsidRDefault="00207478" w:rsidP="006560FE">
      <w:pPr>
        <w:autoSpaceDE w:val="0"/>
        <w:autoSpaceDN w:val="0"/>
        <w:adjustRightInd w:val="0"/>
        <w:jc w:val="center"/>
        <w:rPr>
          <w:rFonts w:asciiTheme="majorHAnsi" w:hAnsiTheme="majorHAnsi" w:cstheme="majorHAnsi"/>
          <w:b/>
        </w:rPr>
      </w:pPr>
      <w:bookmarkStart w:id="1" w:name="F0"/>
      <w:r w:rsidRPr="00B230DE">
        <w:rPr>
          <w:rFonts w:asciiTheme="majorHAnsi" w:hAnsiTheme="majorHAnsi" w:cstheme="majorHAnsi"/>
          <w:b/>
        </w:rPr>
        <w:t>ESTADO DO RIO DE JANEIRO</w:t>
      </w:r>
    </w:p>
    <w:p w14:paraId="21D9E977" w14:textId="77777777" w:rsidR="00BD2617" w:rsidRPr="00B230DE" w:rsidRDefault="00BD2617" w:rsidP="00BD2617">
      <w:pPr>
        <w:autoSpaceDE w:val="0"/>
        <w:autoSpaceDN w:val="0"/>
        <w:adjustRightInd w:val="0"/>
        <w:jc w:val="both"/>
        <w:rPr>
          <w:rFonts w:asciiTheme="majorHAnsi" w:hAnsiTheme="majorHAnsi" w:cstheme="majorHAnsi"/>
          <w:b/>
        </w:rPr>
      </w:pPr>
    </w:p>
    <w:p w14:paraId="71309460" w14:textId="16A6D48C" w:rsidR="007C4196" w:rsidRPr="00B230DE" w:rsidRDefault="0078261D" w:rsidP="0078261D">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SECRETARIA DE ESTADO DE INFRAESTRUTURA E OBRAS PÚBLICAS COMISSÃO PERMANENTE DE LICITAÇÕES </w:t>
      </w:r>
      <w:r w:rsidR="007C4196" w:rsidRPr="00B230DE">
        <w:rPr>
          <w:rFonts w:asciiTheme="majorHAnsi" w:hAnsiTheme="majorHAnsi" w:cstheme="majorHAnsi"/>
          <w:b/>
        </w:rPr>
        <w:t>–</w:t>
      </w:r>
      <w:r w:rsidRPr="00B230DE">
        <w:rPr>
          <w:rFonts w:asciiTheme="majorHAnsi" w:hAnsiTheme="majorHAnsi" w:cstheme="majorHAnsi"/>
          <w:b/>
        </w:rPr>
        <w:t xml:space="preserve"> </w:t>
      </w:r>
      <w:r w:rsidR="007C4196" w:rsidRPr="00B230DE">
        <w:rPr>
          <w:rFonts w:asciiTheme="majorHAnsi" w:hAnsiTheme="majorHAnsi" w:cstheme="majorHAnsi"/>
          <w:b/>
        </w:rPr>
        <w:t>CONCORRÊNCIA Nº CO 07/2023</w:t>
      </w:r>
    </w:p>
    <w:p w14:paraId="296D7DE6" w14:textId="6FB92234" w:rsidR="00CD1F3A" w:rsidRPr="00B230DE" w:rsidRDefault="0078261D" w:rsidP="0078261D">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A COMISSÃO PERMANENTE DE LICITAÇÕES, da Secretaria de Estado de Infraestrutura e Obras Públicas, torna público que fará realizar a licitação abaixo mencionada: CONCORRÊNCIA Nº CO 07/2023. TIPO: Menor Preço e regime de empreitada por Preço Unitário. DATA: 17 de novembro de 2023, às 11 horas. OBJETO: Contratação de empresa especializada para execução de obras de drenagem, pavimentação, sinalização viária e iluminação, com elaboração do projeto executivo, situado na Rua </w:t>
      </w:r>
      <w:proofErr w:type="spellStart"/>
      <w:r w:rsidRPr="00B230DE">
        <w:rPr>
          <w:rFonts w:asciiTheme="majorHAnsi" w:hAnsiTheme="majorHAnsi" w:cstheme="majorHAnsi"/>
        </w:rPr>
        <w:t>Alvaro</w:t>
      </w:r>
      <w:proofErr w:type="spellEnd"/>
      <w:r w:rsidRPr="00B230DE">
        <w:rPr>
          <w:rFonts w:asciiTheme="majorHAnsi" w:hAnsiTheme="majorHAnsi" w:cstheme="majorHAnsi"/>
        </w:rPr>
        <w:t xml:space="preserve"> </w:t>
      </w:r>
      <w:proofErr w:type="spellStart"/>
      <w:r w:rsidRPr="00B230DE">
        <w:rPr>
          <w:rFonts w:asciiTheme="majorHAnsi" w:hAnsiTheme="majorHAnsi" w:cstheme="majorHAnsi"/>
        </w:rPr>
        <w:t>Elidio</w:t>
      </w:r>
      <w:proofErr w:type="spellEnd"/>
      <w:r w:rsidRPr="00B230DE">
        <w:rPr>
          <w:rFonts w:asciiTheme="majorHAnsi" w:hAnsiTheme="majorHAnsi" w:cstheme="majorHAnsi"/>
        </w:rPr>
        <w:t xml:space="preserve"> Gonçalves e rua dracena, popularmente conhecida como “estrada da fazendinha”, no Município de Búzios-RJ. VALOR TOTAL ESTIMADO: R$ 32.874.462,78 (trinta e dois milhões, oitocentos e setenta e quatro mil, quatrocentos e sessenta e dois reais e setenta e oito centavos). PROCESSO Nº SEI-330018/001612/2022.</w:t>
      </w:r>
    </w:p>
    <w:p w14:paraId="7F87D3BB" w14:textId="77777777" w:rsidR="0078261D" w:rsidRPr="00B230DE" w:rsidRDefault="0078261D" w:rsidP="0078261D">
      <w:pPr>
        <w:autoSpaceDE w:val="0"/>
        <w:autoSpaceDN w:val="0"/>
        <w:adjustRightInd w:val="0"/>
        <w:jc w:val="both"/>
        <w:rPr>
          <w:rFonts w:asciiTheme="majorHAnsi" w:hAnsiTheme="majorHAnsi" w:cstheme="majorHAnsi"/>
          <w:b/>
        </w:rPr>
      </w:pPr>
    </w:p>
    <w:p w14:paraId="574929DE" w14:textId="77777777" w:rsidR="0078261D" w:rsidRPr="00B230DE" w:rsidRDefault="0078261D" w:rsidP="00BD2617">
      <w:pPr>
        <w:autoSpaceDE w:val="0"/>
        <w:autoSpaceDN w:val="0"/>
        <w:adjustRightInd w:val="0"/>
        <w:jc w:val="center"/>
        <w:rPr>
          <w:rFonts w:asciiTheme="majorHAnsi" w:hAnsiTheme="majorHAnsi" w:cstheme="majorHAnsi"/>
          <w:b/>
        </w:rPr>
      </w:pPr>
    </w:p>
    <w:p w14:paraId="71C3A652" w14:textId="5BEF7F05" w:rsidR="00BD2617" w:rsidRPr="00B230DE" w:rsidRDefault="002720E5" w:rsidP="00BD2617">
      <w:pPr>
        <w:autoSpaceDE w:val="0"/>
        <w:autoSpaceDN w:val="0"/>
        <w:adjustRightInd w:val="0"/>
        <w:jc w:val="center"/>
        <w:rPr>
          <w:rFonts w:asciiTheme="majorHAnsi" w:hAnsiTheme="majorHAnsi" w:cstheme="majorHAnsi"/>
          <w:b/>
        </w:rPr>
      </w:pPr>
      <w:r w:rsidRPr="00B230DE">
        <w:rPr>
          <w:rFonts w:asciiTheme="majorHAnsi" w:hAnsiTheme="majorHAnsi" w:cstheme="majorHAnsi"/>
          <w:b/>
        </w:rPr>
        <w:t>ESTADO DE SÃO PAULO</w:t>
      </w:r>
    </w:p>
    <w:p w14:paraId="50D70EDE" w14:textId="77777777" w:rsidR="00BD2617" w:rsidRPr="00B230DE" w:rsidRDefault="00BD2617" w:rsidP="00BD2617">
      <w:pPr>
        <w:autoSpaceDE w:val="0"/>
        <w:autoSpaceDN w:val="0"/>
        <w:adjustRightInd w:val="0"/>
        <w:jc w:val="both"/>
        <w:rPr>
          <w:rFonts w:asciiTheme="majorHAnsi" w:hAnsiTheme="majorHAnsi" w:cstheme="majorHAnsi"/>
          <w:b/>
        </w:rPr>
      </w:pPr>
    </w:p>
    <w:p w14:paraId="30A49782" w14:textId="5096DA02" w:rsidR="00AC44B4" w:rsidRPr="00B230DE" w:rsidRDefault="00AC44B4"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DE ARARAQUARA AVISO DE LICITAÇÃO CONCORRÊNCIA PÚBLICA Nº 16/2023 MODALIDADE: CONCORRÊNCIA PÚBLICA N.º 016/2023 - PROCESSO LICITATÓRIO N.º 4176/2023. </w:t>
      </w:r>
    </w:p>
    <w:p w14:paraId="1CEF3044" w14:textId="35553683" w:rsidR="00CD1F3A" w:rsidRPr="00B230DE" w:rsidRDefault="00AC44B4"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 xml:space="preserve">Entrega dos Envelopes: Até às 10:00 horas do dia 10 de novembro de 2023. Abertura: 10:00 horas do dia 10 de novembro de 2023. Objeto: CONTRATAÇÃO DE EMPRESA ESPECIALIZADA EM RECUPERAÇÃO DO PAVIMENTO ASFÁLTICA, RECAPEAMENTO ASFÁLTICO E RECUPERAÇÃO DAS GUIAS - PISTA DE CAMINHADA PARQUE BOTÂNICO, CONFORME MEMORIAL DESCRITIVO E DEMAIS ANEXOS. Tipo de Licitação: Menor Preço Global </w:t>
      </w:r>
      <w:r w:rsidRPr="00B230DE">
        <w:rPr>
          <w:rFonts w:asciiTheme="majorHAnsi" w:hAnsiTheme="majorHAnsi" w:cstheme="majorHAnsi"/>
        </w:rPr>
        <w:lastRenderedPageBreak/>
        <w:t xml:space="preserve">Retirada do Edital: para maiores informações, retirar o edital completo através do site </w:t>
      </w:r>
      <w:hyperlink r:id="rId78" w:history="1">
        <w:r w:rsidRPr="00B230DE">
          <w:rPr>
            <w:rStyle w:val="Hyperlink"/>
            <w:rFonts w:asciiTheme="majorHAnsi" w:hAnsiTheme="majorHAnsi" w:cstheme="majorHAnsi"/>
          </w:rPr>
          <w:t>https://araraquara.sp.gov.br/transparencia/compras-e-licitacoes/licitacoes-econtratos/portal-da-transparencia-planejamento-e-financas</w:t>
        </w:r>
      </w:hyperlink>
      <w:r w:rsidRPr="00B230DE">
        <w:rPr>
          <w:rFonts w:asciiTheme="majorHAnsi" w:hAnsiTheme="majorHAnsi" w:cstheme="majorHAnsi"/>
        </w:rPr>
        <w:t>.</w:t>
      </w:r>
    </w:p>
    <w:p w14:paraId="454E085D" w14:textId="77777777" w:rsidR="00AC44B4" w:rsidRPr="00B230DE" w:rsidRDefault="00AC44B4" w:rsidP="00CD1F3A">
      <w:pPr>
        <w:autoSpaceDE w:val="0"/>
        <w:autoSpaceDN w:val="0"/>
        <w:adjustRightInd w:val="0"/>
        <w:jc w:val="both"/>
        <w:rPr>
          <w:rFonts w:asciiTheme="majorHAnsi" w:hAnsiTheme="majorHAnsi" w:cstheme="majorHAnsi"/>
        </w:rPr>
      </w:pPr>
    </w:p>
    <w:p w14:paraId="3AD9B715" w14:textId="77777777" w:rsidR="00AC44B4" w:rsidRPr="00B230DE" w:rsidRDefault="00AC44B4" w:rsidP="00CD1F3A">
      <w:pPr>
        <w:autoSpaceDE w:val="0"/>
        <w:autoSpaceDN w:val="0"/>
        <w:adjustRightInd w:val="0"/>
        <w:jc w:val="both"/>
        <w:rPr>
          <w:rFonts w:asciiTheme="majorHAnsi" w:hAnsiTheme="majorHAnsi" w:cstheme="majorHAnsi"/>
        </w:rPr>
      </w:pPr>
    </w:p>
    <w:p w14:paraId="72C10C7B" w14:textId="4DDFBD4F" w:rsidR="00AC44B4" w:rsidRPr="00B230DE" w:rsidRDefault="00AC44B4" w:rsidP="00CD1F3A">
      <w:pPr>
        <w:autoSpaceDE w:val="0"/>
        <w:autoSpaceDN w:val="0"/>
        <w:adjustRightInd w:val="0"/>
        <w:jc w:val="both"/>
        <w:rPr>
          <w:rFonts w:asciiTheme="majorHAnsi" w:hAnsiTheme="majorHAnsi" w:cstheme="majorHAnsi"/>
          <w:b/>
        </w:rPr>
      </w:pPr>
      <w:r w:rsidRPr="00B230DE">
        <w:rPr>
          <w:rFonts w:asciiTheme="majorHAnsi" w:hAnsiTheme="majorHAnsi" w:cstheme="majorHAnsi"/>
          <w:b/>
        </w:rPr>
        <w:t xml:space="preserve">PREFEITURA MUNICIPAL DA ESTÂNCIA TURÍSTICA DE ITU AVISO DE ALTERAÇÃO CONCORRÊNCIA Nº 11/2023 </w:t>
      </w:r>
    </w:p>
    <w:p w14:paraId="4D516A95" w14:textId="618DF2D3" w:rsidR="00AC44B4" w:rsidRPr="00B230DE" w:rsidRDefault="00AC44B4"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CONTRATAÇÃO DE EMPRESA DE ENGENHARIA PARA EXECUÇÃO DE REFORMA E AMPLIAÇÃO DE 10 (DEZ) UNIDADES ESCOLARES DA REDE MUNICIPAL DE EDUCAÇÃO DE ITU/</w:t>
      </w:r>
      <w:proofErr w:type="gramStart"/>
      <w:r w:rsidRPr="00B230DE">
        <w:rPr>
          <w:rFonts w:asciiTheme="majorHAnsi" w:hAnsiTheme="majorHAnsi" w:cstheme="majorHAnsi"/>
        </w:rPr>
        <w:t>SP ,</w:t>
      </w:r>
      <w:proofErr w:type="gramEnd"/>
      <w:r w:rsidRPr="00B230DE">
        <w:rPr>
          <w:rFonts w:asciiTheme="majorHAnsi" w:hAnsiTheme="majorHAnsi" w:cstheme="majorHAnsi"/>
        </w:rPr>
        <w:t xml:space="preserve"> EM DIVERSAS LOCALIDADES DO MUNICÍPIO. A Secretaria Municipal de Educação informa a quem possa interessar que o edital foi retificado, desta forma, altera-se a publicação datada de 13 /09/2023 do Diário Oficial da União - Seção 3 - pág. </w:t>
      </w:r>
      <w:proofErr w:type="gramStart"/>
      <w:r w:rsidRPr="00B230DE">
        <w:rPr>
          <w:rFonts w:asciiTheme="majorHAnsi" w:hAnsiTheme="majorHAnsi" w:cstheme="majorHAnsi"/>
        </w:rPr>
        <w:t>358 ,</w:t>
      </w:r>
      <w:proofErr w:type="gramEnd"/>
      <w:r w:rsidRPr="00B230DE">
        <w:rPr>
          <w:rFonts w:asciiTheme="majorHAnsi" w:hAnsiTheme="majorHAnsi" w:cstheme="majorHAnsi"/>
        </w:rPr>
        <w:t xml:space="preserve"> encontrando -se retificada a Concorrência nº 1 1 /2 02 3 , para o objeto acima descrito , que foi inserido no Edital o Anexo I-A Proposta Comercial Global. Desta forma informamos que, o edital foi devidamente retificado, e está à disposição dos interessados no site da</w:t>
      </w:r>
      <w:r w:rsidR="00A63EF3" w:rsidRPr="00B230DE">
        <w:rPr>
          <w:rFonts w:asciiTheme="majorHAnsi" w:hAnsiTheme="majorHAnsi" w:cstheme="majorHAnsi"/>
        </w:rPr>
        <w:t xml:space="preserve"> Prefeitura </w:t>
      </w:r>
      <w:proofErr w:type="gramStart"/>
      <w:r w:rsidR="00A63EF3" w:rsidRPr="00B230DE">
        <w:rPr>
          <w:rFonts w:asciiTheme="majorHAnsi" w:hAnsiTheme="majorHAnsi" w:cstheme="majorHAnsi"/>
        </w:rPr>
        <w:t xml:space="preserve">( </w:t>
      </w:r>
      <w:hyperlink r:id="rId79" w:history="1">
        <w:r w:rsidR="00A63EF3" w:rsidRPr="00B230DE">
          <w:rPr>
            <w:rStyle w:val="Hyperlink"/>
            <w:rFonts w:asciiTheme="majorHAnsi" w:hAnsiTheme="majorHAnsi" w:cstheme="majorHAnsi"/>
          </w:rPr>
          <w:t>www.itu.sp.gov.br</w:t>
        </w:r>
        <w:proofErr w:type="gramEnd"/>
      </w:hyperlink>
      <w:r w:rsidRPr="00B230DE">
        <w:rPr>
          <w:rFonts w:asciiTheme="majorHAnsi" w:hAnsiTheme="majorHAnsi" w:cstheme="majorHAnsi"/>
        </w:rPr>
        <w:t>),</w:t>
      </w:r>
      <w:r w:rsidR="00A63EF3" w:rsidRPr="00B230DE">
        <w:rPr>
          <w:rFonts w:asciiTheme="majorHAnsi" w:hAnsiTheme="majorHAnsi" w:cstheme="majorHAnsi"/>
        </w:rPr>
        <w:t xml:space="preserve"> </w:t>
      </w:r>
      <w:proofErr w:type="spellStart"/>
      <w:r w:rsidRPr="00B230DE">
        <w:rPr>
          <w:rFonts w:asciiTheme="majorHAnsi" w:hAnsiTheme="majorHAnsi" w:cstheme="majorHAnsi"/>
        </w:rPr>
        <w:t>antendo-se</w:t>
      </w:r>
      <w:proofErr w:type="spellEnd"/>
      <w:r w:rsidRPr="00B230DE">
        <w:rPr>
          <w:rFonts w:asciiTheme="majorHAnsi" w:hAnsiTheme="majorHAnsi" w:cstheme="majorHAnsi"/>
        </w:rPr>
        <w:t xml:space="preserve"> a data de abertura do certame no dia 16/10/2023 às 08h30min, sendo que, a alteração não afeta a formulação das propostas. Itu, 06/10/</w:t>
      </w:r>
      <w:proofErr w:type="gramStart"/>
      <w:r w:rsidRPr="00B230DE">
        <w:rPr>
          <w:rFonts w:asciiTheme="majorHAnsi" w:hAnsiTheme="majorHAnsi" w:cstheme="majorHAnsi"/>
        </w:rPr>
        <w:t>2023 .</w:t>
      </w:r>
      <w:proofErr w:type="gramEnd"/>
      <w:r w:rsidRPr="00B230DE">
        <w:rPr>
          <w:rFonts w:asciiTheme="majorHAnsi" w:hAnsiTheme="majorHAnsi" w:cstheme="majorHAnsi"/>
        </w:rPr>
        <w:t xml:space="preserve"> Plínio Bernardi Júnior - </w:t>
      </w:r>
      <w:proofErr w:type="spellStart"/>
      <w:r w:rsidRPr="00B230DE">
        <w:rPr>
          <w:rFonts w:asciiTheme="majorHAnsi" w:hAnsiTheme="majorHAnsi" w:cstheme="majorHAnsi"/>
        </w:rPr>
        <w:t>Secretá</w:t>
      </w:r>
      <w:proofErr w:type="spellEnd"/>
      <w:r w:rsidRPr="00B230DE">
        <w:rPr>
          <w:rFonts w:asciiTheme="majorHAnsi" w:hAnsiTheme="majorHAnsi" w:cstheme="majorHAnsi"/>
        </w:rPr>
        <w:t xml:space="preserve"> rio </w:t>
      </w:r>
      <w:proofErr w:type="spellStart"/>
      <w:r w:rsidR="00907240">
        <w:rPr>
          <w:rFonts w:asciiTheme="majorHAnsi" w:hAnsiTheme="majorHAnsi" w:cstheme="majorHAnsi"/>
        </w:rPr>
        <w:t>l</w:t>
      </w:r>
      <w:r w:rsidRPr="00B230DE">
        <w:rPr>
          <w:rFonts w:asciiTheme="majorHAnsi" w:hAnsiTheme="majorHAnsi" w:cstheme="majorHAnsi"/>
        </w:rPr>
        <w:t>M</w:t>
      </w:r>
      <w:proofErr w:type="spellEnd"/>
      <w:r w:rsidRPr="00B230DE">
        <w:rPr>
          <w:rFonts w:asciiTheme="majorHAnsi" w:hAnsiTheme="majorHAnsi" w:cstheme="majorHAnsi"/>
        </w:rPr>
        <w:t xml:space="preserve"> </w:t>
      </w:r>
      <w:proofErr w:type="spellStart"/>
      <w:r w:rsidRPr="00B230DE">
        <w:rPr>
          <w:rFonts w:asciiTheme="majorHAnsi" w:hAnsiTheme="majorHAnsi" w:cstheme="majorHAnsi"/>
        </w:rPr>
        <w:t>unicipal</w:t>
      </w:r>
      <w:proofErr w:type="spellEnd"/>
      <w:r w:rsidRPr="00B230DE">
        <w:rPr>
          <w:rFonts w:asciiTheme="majorHAnsi" w:hAnsiTheme="majorHAnsi" w:cstheme="majorHAnsi"/>
        </w:rPr>
        <w:t xml:space="preserve"> de </w:t>
      </w:r>
      <w:proofErr w:type="gramStart"/>
      <w:r w:rsidRPr="00B230DE">
        <w:rPr>
          <w:rFonts w:asciiTheme="majorHAnsi" w:hAnsiTheme="majorHAnsi" w:cstheme="majorHAnsi"/>
        </w:rPr>
        <w:t>Educação .</w:t>
      </w:r>
      <w:proofErr w:type="gramEnd"/>
    </w:p>
    <w:p w14:paraId="7834407D" w14:textId="77777777" w:rsidR="00B230DE" w:rsidRPr="00B230DE" w:rsidRDefault="00B230DE" w:rsidP="00CD1F3A">
      <w:pPr>
        <w:autoSpaceDE w:val="0"/>
        <w:autoSpaceDN w:val="0"/>
        <w:adjustRightInd w:val="0"/>
        <w:jc w:val="both"/>
        <w:rPr>
          <w:rFonts w:asciiTheme="majorHAnsi" w:hAnsiTheme="majorHAnsi" w:cstheme="majorHAnsi"/>
        </w:rPr>
      </w:pPr>
    </w:p>
    <w:p w14:paraId="380AB088" w14:textId="77777777" w:rsidR="00B230DE" w:rsidRPr="00B230DE" w:rsidRDefault="00B230DE" w:rsidP="00CD1F3A">
      <w:pPr>
        <w:autoSpaceDE w:val="0"/>
        <w:autoSpaceDN w:val="0"/>
        <w:adjustRightInd w:val="0"/>
        <w:jc w:val="both"/>
        <w:rPr>
          <w:rFonts w:asciiTheme="majorHAnsi" w:hAnsiTheme="majorHAnsi" w:cstheme="majorHAnsi"/>
        </w:rPr>
      </w:pPr>
    </w:p>
    <w:p w14:paraId="0D23221C" w14:textId="54A5A0BC" w:rsidR="00B230DE" w:rsidRPr="00B230DE" w:rsidRDefault="00B230DE" w:rsidP="00B230DE">
      <w:pPr>
        <w:autoSpaceDE w:val="0"/>
        <w:autoSpaceDN w:val="0"/>
        <w:adjustRightInd w:val="0"/>
        <w:jc w:val="center"/>
        <w:rPr>
          <w:rFonts w:asciiTheme="majorHAnsi" w:hAnsiTheme="majorHAnsi" w:cstheme="majorHAnsi"/>
          <w:b/>
        </w:rPr>
      </w:pPr>
      <w:r w:rsidRPr="00B230DE">
        <w:rPr>
          <w:rFonts w:asciiTheme="majorHAnsi" w:hAnsiTheme="majorHAnsi" w:cstheme="majorHAnsi"/>
          <w:b/>
        </w:rPr>
        <w:t>ESTADO DO TOCANTINS</w:t>
      </w:r>
    </w:p>
    <w:p w14:paraId="079AF52C" w14:textId="77777777" w:rsidR="00B230DE" w:rsidRPr="00B230DE" w:rsidRDefault="00B230DE" w:rsidP="00CD1F3A">
      <w:pPr>
        <w:autoSpaceDE w:val="0"/>
        <w:autoSpaceDN w:val="0"/>
        <w:adjustRightInd w:val="0"/>
        <w:jc w:val="both"/>
        <w:rPr>
          <w:rFonts w:asciiTheme="majorHAnsi" w:hAnsiTheme="majorHAnsi" w:cstheme="majorHAnsi"/>
          <w:b/>
        </w:rPr>
      </w:pPr>
    </w:p>
    <w:p w14:paraId="4BBFCB26" w14:textId="77777777" w:rsidR="00B230DE" w:rsidRPr="00B230DE" w:rsidRDefault="00B230DE" w:rsidP="00CD1F3A">
      <w:pPr>
        <w:autoSpaceDE w:val="0"/>
        <w:autoSpaceDN w:val="0"/>
        <w:adjustRightInd w:val="0"/>
        <w:jc w:val="both"/>
        <w:rPr>
          <w:rFonts w:asciiTheme="majorHAnsi" w:hAnsiTheme="majorHAnsi" w:cstheme="majorHAnsi"/>
        </w:rPr>
      </w:pPr>
      <w:r w:rsidRPr="00B230DE">
        <w:rPr>
          <w:rFonts w:asciiTheme="majorHAnsi" w:hAnsiTheme="majorHAnsi" w:cstheme="majorHAnsi"/>
          <w:b/>
        </w:rPr>
        <w:t>DNIT - SUPERINTENDÊNCIA REGIONAL NO TOCANTINS AVISO DE LICITAÇÃO RDC ELETRÔNICO Nº 468/2023 - UASG 393023 Nº PROCESSO: 50623001815202271</w:t>
      </w:r>
      <w:r w:rsidRPr="00B230DE">
        <w:rPr>
          <w:rFonts w:asciiTheme="majorHAnsi" w:hAnsiTheme="majorHAnsi" w:cstheme="majorHAnsi"/>
        </w:rPr>
        <w:t xml:space="preserve">. </w:t>
      </w:r>
    </w:p>
    <w:p w14:paraId="5EBC52E7" w14:textId="488ABD4A" w:rsidR="00B230DE" w:rsidRPr="00B230DE" w:rsidRDefault="00B230DE" w:rsidP="00CD1F3A">
      <w:pPr>
        <w:autoSpaceDE w:val="0"/>
        <w:autoSpaceDN w:val="0"/>
        <w:adjustRightInd w:val="0"/>
        <w:jc w:val="both"/>
        <w:rPr>
          <w:rFonts w:asciiTheme="majorHAnsi" w:hAnsiTheme="majorHAnsi" w:cstheme="majorHAnsi"/>
        </w:rPr>
      </w:pPr>
      <w:r w:rsidRPr="00B230DE">
        <w:rPr>
          <w:rFonts w:asciiTheme="majorHAnsi" w:hAnsiTheme="majorHAnsi" w:cstheme="majorHAnsi"/>
        </w:rPr>
        <w:t>Objeto: Contratação de empresa especializada para a Execução das Obras de construção da ponte sobre o Ribeirão Aldeia Grande e seus Acessos (encabeçamentos), km 806,50 - km 807,10 (Tocantins), na rodovia BR-010/</w:t>
      </w:r>
      <w:proofErr w:type="gramStart"/>
      <w:r w:rsidRPr="00B230DE">
        <w:rPr>
          <w:rFonts w:asciiTheme="majorHAnsi" w:hAnsiTheme="majorHAnsi" w:cstheme="majorHAnsi"/>
        </w:rPr>
        <w:t>TO..</w:t>
      </w:r>
      <w:proofErr w:type="gramEnd"/>
      <w:r w:rsidRPr="00B230DE">
        <w:rPr>
          <w:rFonts w:asciiTheme="majorHAnsi" w:hAnsiTheme="majorHAnsi" w:cstheme="majorHAnsi"/>
        </w:rPr>
        <w:t xml:space="preserve"> Total de Itens Licitados: 1. Edital: 11/10/2023 das 08h00 às 12h00 e das 14h00 às 17h59. Endereço: Quadra 103 Sul </w:t>
      </w:r>
      <w:proofErr w:type="spellStart"/>
      <w:r w:rsidRPr="00B230DE">
        <w:rPr>
          <w:rFonts w:asciiTheme="majorHAnsi" w:hAnsiTheme="majorHAnsi" w:cstheme="majorHAnsi"/>
        </w:rPr>
        <w:t>Acso</w:t>
      </w:r>
      <w:proofErr w:type="spellEnd"/>
      <w:r w:rsidRPr="00B230DE">
        <w:rPr>
          <w:rFonts w:asciiTheme="majorHAnsi" w:hAnsiTheme="majorHAnsi" w:cstheme="majorHAnsi"/>
        </w:rPr>
        <w:t xml:space="preserve"> 01, Conj. 01, Avenida </w:t>
      </w:r>
      <w:proofErr w:type="spellStart"/>
      <w:proofErr w:type="gramStart"/>
      <w:r w:rsidRPr="00B230DE">
        <w:rPr>
          <w:rFonts w:asciiTheme="majorHAnsi" w:hAnsiTheme="majorHAnsi" w:cstheme="majorHAnsi"/>
        </w:rPr>
        <w:t>Jk</w:t>
      </w:r>
      <w:proofErr w:type="spellEnd"/>
      <w:r w:rsidRPr="00B230DE">
        <w:rPr>
          <w:rFonts w:asciiTheme="majorHAnsi" w:hAnsiTheme="majorHAnsi" w:cstheme="majorHAnsi"/>
        </w:rPr>
        <w:t>.,</w:t>
      </w:r>
      <w:proofErr w:type="gramEnd"/>
      <w:r w:rsidRPr="00B230DE">
        <w:rPr>
          <w:rFonts w:asciiTheme="majorHAnsi" w:hAnsiTheme="majorHAnsi" w:cstheme="majorHAnsi"/>
        </w:rPr>
        <w:t xml:space="preserve"> - Palmas/TO ou </w:t>
      </w:r>
      <w:hyperlink r:id="rId80" w:history="1">
        <w:r w:rsidRPr="00B230DE">
          <w:rPr>
            <w:rStyle w:val="Hyperlink"/>
            <w:rFonts w:asciiTheme="majorHAnsi" w:hAnsiTheme="majorHAnsi" w:cstheme="majorHAnsi"/>
          </w:rPr>
          <w:t>https://www.gov.br/compras/edital/393023-99-00468-2023</w:t>
        </w:r>
      </w:hyperlink>
      <w:r w:rsidRPr="00B230DE">
        <w:rPr>
          <w:rFonts w:asciiTheme="majorHAnsi" w:hAnsiTheme="majorHAnsi" w:cstheme="majorHAnsi"/>
        </w:rPr>
        <w:t xml:space="preserve">. </w:t>
      </w:r>
      <w:r w:rsidRPr="00B230DE">
        <w:rPr>
          <w:rFonts w:asciiTheme="majorHAnsi" w:hAnsiTheme="majorHAnsi" w:cstheme="majorHAnsi"/>
        </w:rPr>
        <w:t xml:space="preserve">Entrega das Propostas: a partir de 11/10/2023 às 08h00 no site </w:t>
      </w:r>
      <w:hyperlink r:id="rId81" w:history="1">
        <w:r w:rsidRPr="00B230DE">
          <w:rPr>
            <w:rStyle w:val="Hyperlink"/>
            <w:rFonts w:asciiTheme="majorHAnsi" w:hAnsiTheme="majorHAnsi" w:cstheme="majorHAnsi"/>
          </w:rPr>
          <w:t>www.gov.br/compras/pt-br/</w:t>
        </w:r>
      </w:hyperlink>
      <w:r w:rsidRPr="00B230DE">
        <w:rPr>
          <w:rFonts w:asciiTheme="majorHAnsi" w:hAnsiTheme="majorHAnsi" w:cstheme="majorHAnsi"/>
        </w:rPr>
        <w:t>.</w:t>
      </w:r>
      <w:r w:rsidRPr="00B230DE">
        <w:rPr>
          <w:rFonts w:asciiTheme="majorHAnsi" w:hAnsiTheme="majorHAnsi" w:cstheme="majorHAnsi"/>
        </w:rPr>
        <w:t xml:space="preserve"> </w:t>
      </w:r>
      <w:r w:rsidRPr="00B230DE">
        <w:rPr>
          <w:rFonts w:asciiTheme="majorHAnsi" w:hAnsiTheme="majorHAnsi" w:cstheme="majorHAnsi"/>
        </w:rPr>
        <w:t xml:space="preserve">Abertura das Propostas: 07/11/2023 às 15h00 no site </w:t>
      </w:r>
      <w:hyperlink r:id="rId82" w:history="1">
        <w:r w:rsidRPr="00B230DE">
          <w:rPr>
            <w:rStyle w:val="Hyperlink"/>
            <w:rFonts w:asciiTheme="majorHAnsi" w:hAnsiTheme="majorHAnsi" w:cstheme="majorHAnsi"/>
          </w:rPr>
          <w:t>www.gov.br/compras/pt-br/</w:t>
        </w:r>
      </w:hyperlink>
      <w:r w:rsidRPr="00B230DE">
        <w:rPr>
          <w:rFonts w:asciiTheme="majorHAnsi" w:hAnsiTheme="majorHAnsi" w:cstheme="majorHAnsi"/>
        </w:rPr>
        <w:t xml:space="preserve">. </w:t>
      </w:r>
      <w:r w:rsidRPr="00B230DE">
        <w:rPr>
          <w:rFonts w:asciiTheme="majorHAnsi" w:hAnsiTheme="majorHAnsi" w:cstheme="majorHAnsi"/>
        </w:rPr>
        <w:t>Informações Gerais:</w:t>
      </w:r>
    </w:p>
    <w:p w14:paraId="01EB4608" w14:textId="77777777" w:rsidR="00AC44B4" w:rsidRPr="00B230DE" w:rsidRDefault="00AC44B4" w:rsidP="00CD1F3A">
      <w:pPr>
        <w:autoSpaceDE w:val="0"/>
        <w:autoSpaceDN w:val="0"/>
        <w:adjustRightInd w:val="0"/>
        <w:jc w:val="both"/>
        <w:rPr>
          <w:rFonts w:asciiTheme="majorHAnsi" w:hAnsiTheme="majorHAnsi" w:cstheme="majorHAnsi"/>
        </w:rPr>
      </w:pPr>
    </w:p>
    <w:p w14:paraId="1A7BA78B" w14:textId="77777777" w:rsidR="00AC44B4" w:rsidRPr="00B230DE" w:rsidRDefault="00AC44B4" w:rsidP="00CD1F3A">
      <w:pPr>
        <w:autoSpaceDE w:val="0"/>
        <w:autoSpaceDN w:val="0"/>
        <w:adjustRightInd w:val="0"/>
        <w:jc w:val="both"/>
        <w:rPr>
          <w:rFonts w:asciiTheme="majorHAnsi" w:hAnsiTheme="majorHAnsi" w:cstheme="majorHAnsi"/>
        </w:rPr>
      </w:pPr>
    </w:p>
    <w:p w14:paraId="14D7500C" w14:textId="77777777" w:rsidR="00AC44B4" w:rsidRPr="00B230DE" w:rsidRDefault="00AC44B4" w:rsidP="00CD1F3A">
      <w:pPr>
        <w:autoSpaceDE w:val="0"/>
        <w:autoSpaceDN w:val="0"/>
        <w:adjustRightInd w:val="0"/>
        <w:jc w:val="both"/>
        <w:rPr>
          <w:rFonts w:asciiTheme="majorHAnsi" w:hAnsiTheme="majorHAnsi" w:cstheme="majorHAnsi"/>
        </w:rPr>
      </w:pPr>
    </w:p>
    <w:bookmarkEnd w:id="1"/>
    <w:p w14:paraId="7E6A8784" w14:textId="77777777" w:rsidR="00791066" w:rsidRPr="00B230DE"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B230DE">
        <w:rPr>
          <w:rFonts w:asciiTheme="majorHAnsi" w:hAnsiTheme="majorHAnsi" w:cstheme="majorHAnsi"/>
          <w:i/>
          <w:color w:val="FFFFFF" w:themeColor="background1"/>
          <w:spacing w:val="20"/>
        </w:rPr>
        <w:t>- PUBLICIDADE -</w:t>
      </w:r>
    </w:p>
    <w:p w14:paraId="57DDC332" w14:textId="77777777" w:rsidR="00791066" w:rsidRPr="00B230DE" w:rsidRDefault="00791066" w:rsidP="00791066">
      <w:pPr>
        <w:pStyle w:val="SemEspaamento"/>
        <w:jc w:val="both"/>
        <w:rPr>
          <w:rFonts w:asciiTheme="majorHAnsi" w:hAnsiTheme="majorHAnsi" w:cstheme="majorHAnsi"/>
          <w:spacing w:val="10"/>
        </w:rPr>
      </w:pPr>
    </w:p>
    <w:p w14:paraId="719632E6" w14:textId="77777777" w:rsidR="00791066" w:rsidRPr="00B230DE" w:rsidRDefault="00791066" w:rsidP="00791066">
      <w:pPr>
        <w:pStyle w:val="SemEspaamento"/>
        <w:jc w:val="both"/>
        <w:rPr>
          <w:rFonts w:asciiTheme="majorHAnsi" w:hAnsiTheme="majorHAnsi" w:cstheme="majorHAnsi"/>
          <w:spacing w:val="10"/>
        </w:rPr>
      </w:pPr>
      <w:r w:rsidRPr="00B230DE">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4">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B230DE" w:rsidRDefault="00C54FAD" w:rsidP="00791066">
      <w:pPr>
        <w:pStyle w:val="SemEspaamento"/>
        <w:jc w:val="both"/>
        <w:rPr>
          <w:rFonts w:asciiTheme="majorHAnsi" w:hAnsiTheme="majorHAnsi" w:cstheme="majorHAnsi"/>
          <w:spacing w:val="10"/>
        </w:rPr>
      </w:pPr>
    </w:p>
    <w:p w14:paraId="54BC78E0" w14:textId="77777777" w:rsidR="00C54FAD" w:rsidRPr="00B230DE"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B230DE">
        <w:rPr>
          <w:rFonts w:asciiTheme="majorHAnsi" w:hAnsiTheme="majorHAnsi" w:cstheme="majorHAnsi"/>
          <w:i/>
          <w:color w:val="FFFFFF" w:themeColor="background1"/>
          <w:spacing w:val="20"/>
        </w:rPr>
        <w:t>- PUBLICIDADE -</w:t>
      </w:r>
    </w:p>
    <w:p w14:paraId="21EB2378" w14:textId="77777777" w:rsidR="00C54FAD" w:rsidRPr="00B230DE" w:rsidRDefault="00C54FAD" w:rsidP="00791066">
      <w:pPr>
        <w:pStyle w:val="SemEspaamento"/>
        <w:jc w:val="both"/>
        <w:rPr>
          <w:rFonts w:asciiTheme="majorHAnsi" w:hAnsiTheme="majorHAnsi" w:cstheme="majorHAnsi"/>
          <w:spacing w:val="10"/>
        </w:rPr>
      </w:pPr>
    </w:p>
    <w:p w14:paraId="015B7346" w14:textId="48AEDBFB" w:rsidR="008D5A5D" w:rsidRPr="00B230DE" w:rsidRDefault="00491B18" w:rsidP="003F7774">
      <w:pPr>
        <w:pStyle w:val="SemEspaamento"/>
        <w:jc w:val="both"/>
        <w:rPr>
          <w:rFonts w:asciiTheme="majorHAnsi" w:hAnsiTheme="majorHAnsi" w:cstheme="majorHAnsi"/>
        </w:rPr>
      </w:pPr>
      <w:r w:rsidRPr="00B230DE">
        <w:rPr>
          <w:rFonts w:asciiTheme="majorHAnsi" w:hAnsiTheme="majorHAnsi" w:cstheme="majorHAnsi"/>
          <w:noProof/>
        </w:rPr>
        <w:lastRenderedPageBreak/>
        <w:drawing>
          <wp:inline distT="0" distB="0" distL="0" distR="0" wp14:anchorId="4F378E45" wp14:editId="59D4F4CE">
            <wp:extent cx="6840855" cy="1072515"/>
            <wp:effectExtent l="0" t="0" r="0" b="0"/>
            <wp:docPr id="3" name="Imagem 3">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B230DE" w:rsidSect="001042F4">
      <w:headerReference w:type="default" r:id="rId87"/>
      <w:footerReference w:type="default" r:id="rId8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84EBF" w14:textId="77777777" w:rsidR="00A213AE" w:rsidRDefault="00A213AE">
      <w:r>
        <w:separator/>
      </w:r>
    </w:p>
  </w:endnote>
  <w:endnote w:type="continuationSeparator" w:id="0">
    <w:p w14:paraId="0D063635" w14:textId="77777777" w:rsidR="00A213AE" w:rsidRDefault="00A21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B0DA6" w:rsidRPr="00FE1850" w:rsidRDefault="006B0DA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B0DA6" w:rsidRDefault="006B0DA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B0DA6" w:rsidRPr="001042F4" w:rsidRDefault="006B0DA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B0DA6" w14:paraId="15E73B0D" w14:textId="77777777" w:rsidTr="001042F4">
      <w:tc>
        <w:tcPr>
          <w:tcW w:w="2977" w:type="dxa"/>
          <w:shd w:val="clear" w:color="auto" w:fill="F2F2F2" w:themeFill="background1" w:themeFillShade="F2"/>
          <w:vAlign w:val="center"/>
        </w:tcPr>
        <w:p w14:paraId="179090BD" w14:textId="77777777" w:rsidR="006B0DA6" w:rsidRDefault="006B0DA6" w:rsidP="001042F4">
          <w:pPr>
            <w:jc w:val="center"/>
            <w:rPr>
              <w:rFonts w:ascii="Arial" w:hAnsi="Arial" w:cs="Arial"/>
              <w:sz w:val="16"/>
            </w:rPr>
          </w:pPr>
        </w:p>
      </w:tc>
      <w:tc>
        <w:tcPr>
          <w:tcW w:w="1418" w:type="dxa"/>
          <w:shd w:val="clear" w:color="auto" w:fill="F2F2F2" w:themeFill="background1" w:themeFillShade="F2"/>
        </w:tcPr>
        <w:p w14:paraId="200D52FE" w14:textId="77777777" w:rsidR="006B0DA6" w:rsidRPr="001042F4" w:rsidRDefault="006B0DA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B0DA6" w:rsidRDefault="006B0DA6"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B0DA6" w:rsidRDefault="006B0DA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B0DA6" w:rsidRDefault="006B0DA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B0DA6" w:rsidRDefault="006B0DA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B0DA6" w:rsidRDefault="006B0DA6" w:rsidP="001042F4">
          <w:pPr>
            <w:jc w:val="center"/>
            <w:rPr>
              <w:rFonts w:ascii="Arial" w:hAnsi="Arial" w:cs="Arial"/>
              <w:sz w:val="16"/>
            </w:rPr>
          </w:pPr>
        </w:p>
      </w:tc>
    </w:tr>
  </w:tbl>
  <w:p w14:paraId="62D11665" w14:textId="77777777" w:rsidR="006B0DA6" w:rsidRPr="18102E9A" w:rsidRDefault="006B0DA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2C3FF3" w14:textId="77777777" w:rsidR="00A213AE" w:rsidRDefault="00A213AE">
      <w:r>
        <w:separator/>
      </w:r>
    </w:p>
  </w:footnote>
  <w:footnote w:type="continuationSeparator" w:id="0">
    <w:p w14:paraId="7CF73920" w14:textId="77777777" w:rsidR="00A213AE" w:rsidRDefault="00A213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B0DA6" w:rsidRDefault="006B0DA6"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A09BE6D" w:rsidR="006B0DA6" w:rsidRPr="20774586" w:rsidRDefault="006B0DA6" w:rsidP="007C304A">
                          <w:pPr>
                            <w:rPr>
                              <w:rFonts w:ascii="Arial" w:hAnsi="Arial" w:cs="Arial"/>
                              <w:b/>
                              <w:color w:val="FFFFFF"/>
                              <w:sz w:val="18"/>
                              <w:szCs w:val="18"/>
                            </w:rPr>
                          </w:pPr>
                          <w:r>
                            <w:rPr>
                              <w:rFonts w:ascii="Arial" w:hAnsi="Arial" w:cs="Arial"/>
                              <w:b/>
                              <w:bCs/>
                              <w:iCs/>
                              <w:caps/>
                              <w:color w:val="FFFFFF"/>
                              <w:sz w:val="18"/>
                              <w:szCs w:val="18"/>
                            </w:rPr>
                            <w:t>11/10/2023 - EdiçÃo nº 182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07240">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07240">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A09BE6D" w:rsidR="006B0DA6" w:rsidRPr="20774586" w:rsidRDefault="006B0DA6" w:rsidP="007C304A">
                    <w:pPr>
                      <w:rPr>
                        <w:rFonts w:ascii="Arial" w:hAnsi="Arial" w:cs="Arial"/>
                        <w:b/>
                        <w:color w:val="FFFFFF"/>
                        <w:sz w:val="18"/>
                        <w:szCs w:val="18"/>
                      </w:rPr>
                    </w:pPr>
                    <w:r>
                      <w:rPr>
                        <w:rFonts w:ascii="Arial" w:hAnsi="Arial" w:cs="Arial"/>
                        <w:b/>
                        <w:bCs/>
                        <w:iCs/>
                        <w:caps/>
                        <w:color w:val="FFFFFF"/>
                        <w:sz w:val="18"/>
                        <w:szCs w:val="18"/>
                      </w:rPr>
                      <w:t>11/10/2023 - EdiçÃo nº 182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07240">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07240">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96F02F9"/>
    <w:multiLevelType w:val="hybridMultilevel"/>
    <w:tmpl w:val="BA7CA9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0E51F5"/>
    <w:multiLevelType w:val="hybridMultilevel"/>
    <w:tmpl w:val="51C0BC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6"/>
  </w:num>
  <w:num w:numId="8">
    <w:abstractNumId w:val="16"/>
  </w:num>
  <w:num w:numId="9">
    <w:abstractNumId w:val="30"/>
  </w:num>
  <w:num w:numId="10">
    <w:abstractNumId w:val="59"/>
  </w:num>
  <w:num w:numId="11">
    <w:abstractNumId w:val="53"/>
  </w:num>
  <w:num w:numId="12">
    <w:abstractNumId w:val="22"/>
  </w:num>
  <w:num w:numId="13">
    <w:abstractNumId w:val="38"/>
  </w:num>
  <w:num w:numId="14">
    <w:abstractNumId w:val="45"/>
  </w:num>
  <w:num w:numId="15">
    <w:abstractNumId w:val="17"/>
  </w:num>
  <w:num w:numId="16">
    <w:abstractNumId w:val="35"/>
  </w:num>
  <w:num w:numId="17">
    <w:abstractNumId w:val="21"/>
  </w:num>
  <w:num w:numId="18">
    <w:abstractNumId w:val="40"/>
  </w:num>
  <w:num w:numId="19">
    <w:abstractNumId w:val="36"/>
  </w:num>
  <w:num w:numId="20">
    <w:abstractNumId w:val="24"/>
  </w:num>
  <w:num w:numId="21">
    <w:abstractNumId w:val="39"/>
  </w:num>
  <w:num w:numId="22">
    <w:abstractNumId w:val="43"/>
  </w:num>
  <w:num w:numId="23">
    <w:abstractNumId w:val="48"/>
  </w:num>
  <w:num w:numId="24">
    <w:abstractNumId w:val="20"/>
  </w:num>
  <w:num w:numId="25">
    <w:abstractNumId w:val="33"/>
  </w:num>
  <w:num w:numId="26">
    <w:abstractNumId w:val="42"/>
  </w:num>
  <w:num w:numId="27">
    <w:abstractNumId w:val="23"/>
  </w:num>
  <w:num w:numId="28">
    <w:abstractNumId w:val="55"/>
  </w:num>
  <w:num w:numId="29">
    <w:abstractNumId w:val="50"/>
  </w:num>
  <w:num w:numId="30">
    <w:abstractNumId w:val="46"/>
  </w:num>
  <w:num w:numId="31">
    <w:abstractNumId w:val="18"/>
  </w:num>
  <w:num w:numId="32">
    <w:abstractNumId w:val="41"/>
  </w:num>
  <w:num w:numId="33">
    <w:abstractNumId w:val="60"/>
  </w:num>
  <w:num w:numId="34">
    <w:abstractNumId w:val="32"/>
  </w:num>
  <w:num w:numId="35">
    <w:abstractNumId w:val="15"/>
  </w:num>
  <w:num w:numId="36">
    <w:abstractNumId w:val="37"/>
  </w:num>
  <w:num w:numId="37">
    <w:abstractNumId w:val="25"/>
  </w:num>
  <w:num w:numId="38">
    <w:abstractNumId w:val="58"/>
  </w:num>
  <w:num w:numId="39">
    <w:abstractNumId w:val="54"/>
  </w:num>
  <w:num w:numId="40">
    <w:abstractNumId w:val="5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10"/>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1B"/>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76"/>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BC"/>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2"/>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4"/>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1E"/>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BBC"/>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EE4"/>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1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B81"/>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83"/>
    <w:rsid w:val="000548A9"/>
    <w:rsid w:val="0005490E"/>
    <w:rsid w:val="0005492A"/>
    <w:rsid w:val="0005492F"/>
    <w:rsid w:val="0005493A"/>
    <w:rsid w:val="00054979"/>
    <w:rsid w:val="00054AE2"/>
    <w:rsid w:val="00054B7D"/>
    <w:rsid w:val="00054BC7"/>
    <w:rsid w:val="00054C14"/>
    <w:rsid w:val="00054C43"/>
    <w:rsid w:val="00054C68"/>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6"/>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06"/>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BD"/>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94"/>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7C"/>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4"/>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2FC"/>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26"/>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0FB5"/>
    <w:rsid w:val="0008101A"/>
    <w:rsid w:val="0008108A"/>
    <w:rsid w:val="000810AE"/>
    <w:rsid w:val="0008114C"/>
    <w:rsid w:val="00081164"/>
    <w:rsid w:val="0008120C"/>
    <w:rsid w:val="0008120F"/>
    <w:rsid w:val="0008126F"/>
    <w:rsid w:val="00081277"/>
    <w:rsid w:val="00081286"/>
    <w:rsid w:val="000812AF"/>
    <w:rsid w:val="00081317"/>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393"/>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CE"/>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8D"/>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8D"/>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5"/>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94"/>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4"/>
    <w:rsid w:val="000C670D"/>
    <w:rsid w:val="000C6738"/>
    <w:rsid w:val="000C674E"/>
    <w:rsid w:val="000C67B7"/>
    <w:rsid w:val="000C67B9"/>
    <w:rsid w:val="000C6816"/>
    <w:rsid w:val="000C6913"/>
    <w:rsid w:val="000C6919"/>
    <w:rsid w:val="000C6935"/>
    <w:rsid w:val="000C6965"/>
    <w:rsid w:val="000C6986"/>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68"/>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3"/>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23"/>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66"/>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DA"/>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7D"/>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D4C"/>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2D"/>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A3E"/>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1D"/>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1C3"/>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DA"/>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A8D"/>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0BA"/>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6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11"/>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C5D"/>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BD"/>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65"/>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9E7"/>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7D"/>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86"/>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AD"/>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22"/>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63"/>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77"/>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3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2B"/>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2FF4"/>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95"/>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AB"/>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3"/>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338"/>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66"/>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4"/>
    <w:rsid w:val="001C50BD"/>
    <w:rsid w:val="001C522D"/>
    <w:rsid w:val="001C5237"/>
    <w:rsid w:val="001C5289"/>
    <w:rsid w:val="001C52D8"/>
    <w:rsid w:val="001C52F8"/>
    <w:rsid w:val="001C5326"/>
    <w:rsid w:val="001C532E"/>
    <w:rsid w:val="001C535A"/>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CFC"/>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4F"/>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D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0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23"/>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7A"/>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BB5"/>
    <w:rsid w:val="00202CC1"/>
    <w:rsid w:val="00202D59"/>
    <w:rsid w:val="00202DD1"/>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7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C"/>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0A"/>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55"/>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3B"/>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1BA"/>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70"/>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34"/>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51"/>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41"/>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17"/>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EFC"/>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0E5"/>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5A3"/>
    <w:rsid w:val="002735F8"/>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2"/>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E1"/>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8DD"/>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0AB"/>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12"/>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9E5"/>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03"/>
    <w:rsid w:val="002A5115"/>
    <w:rsid w:val="002A5116"/>
    <w:rsid w:val="002A5159"/>
    <w:rsid w:val="002A5170"/>
    <w:rsid w:val="002A5174"/>
    <w:rsid w:val="002A51C8"/>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19"/>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7CA"/>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88"/>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15"/>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A1"/>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CF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53"/>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5E6"/>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0"/>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9B"/>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E0"/>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5"/>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0E7"/>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13"/>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62"/>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E61"/>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66"/>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C"/>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3C9"/>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8D"/>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0"/>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7FB"/>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BF"/>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99"/>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8FF"/>
    <w:rsid w:val="00355955"/>
    <w:rsid w:val="00355999"/>
    <w:rsid w:val="0035599D"/>
    <w:rsid w:val="0035599F"/>
    <w:rsid w:val="00355A7C"/>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AD"/>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8C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1F"/>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CC"/>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15"/>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9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89"/>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55"/>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38"/>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8F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7EF"/>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6D2"/>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8"/>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2B8"/>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24"/>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4A"/>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64"/>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9F1"/>
    <w:rsid w:val="003E1A12"/>
    <w:rsid w:val="003E1A43"/>
    <w:rsid w:val="003E1ABA"/>
    <w:rsid w:val="003E1AD1"/>
    <w:rsid w:val="003E1AD4"/>
    <w:rsid w:val="003E1AF1"/>
    <w:rsid w:val="003E1B54"/>
    <w:rsid w:val="003E1B8F"/>
    <w:rsid w:val="003E1C12"/>
    <w:rsid w:val="003E1C38"/>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4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6F"/>
    <w:rsid w:val="003F6D83"/>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74"/>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3A"/>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38"/>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5"/>
    <w:rsid w:val="004047A7"/>
    <w:rsid w:val="00404934"/>
    <w:rsid w:val="00404953"/>
    <w:rsid w:val="004049B7"/>
    <w:rsid w:val="004049DD"/>
    <w:rsid w:val="00404AB3"/>
    <w:rsid w:val="00404AEF"/>
    <w:rsid w:val="00404BC2"/>
    <w:rsid w:val="00404C27"/>
    <w:rsid w:val="00404C3B"/>
    <w:rsid w:val="00404C49"/>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2F"/>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57E"/>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19"/>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0E"/>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E9"/>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2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1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CF9"/>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76"/>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7"/>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3FF"/>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14"/>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04"/>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11"/>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EA"/>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A2"/>
    <w:rsid w:val="0048776F"/>
    <w:rsid w:val="00487855"/>
    <w:rsid w:val="0048788E"/>
    <w:rsid w:val="004879C7"/>
    <w:rsid w:val="004879D2"/>
    <w:rsid w:val="00487A5D"/>
    <w:rsid w:val="00487A8A"/>
    <w:rsid w:val="00487ABB"/>
    <w:rsid w:val="00487ADE"/>
    <w:rsid w:val="00487B4F"/>
    <w:rsid w:val="00487BC9"/>
    <w:rsid w:val="00487C36"/>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DBD"/>
    <w:rsid w:val="00494E08"/>
    <w:rsid w:val="00494F0F"/>
    <w:rsid w:val="00494F5D"/>
    <w:rsid w:val="00494FD3"/>
    <w:rsid w:val="00495045"/>
    <w:rsid w:val="004950A9"/>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4E"/>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66"/>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A4"/>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0"/>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43"/>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EC6"/>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27"/>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16"/>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A87"/>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8E"/>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9B"/>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EA"/>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02"/>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40F"/>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A5"/>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EA"/>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30"/>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8FB"/>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5E"/>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4CF"/>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44"/>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0FFE"/>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40"/>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1D"/>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CF6"/>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74"/>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7F"/>
    <w:rsid w:val="005853AF"/>
    <w:rsid w:val="005853B5"/>
    <w:rsid w:val="005853EC"/>
    <w:rsid w:val="005853F8"/>
    <w:rsid w:val="00585407"/>
    <w:rsid w:val="0058552C"/>
    <w:rsid w:val="00585533"/>
    <w:rsid w:val="00585660"/>
    <w:rsid w:val="0058567B"/>
    <w:rsid w:val="005856B2"/>
    <w:rsid w:val="005856C9"/>
    <w:rsid w:val="005856DF"/>
    <w:rsid w:val="00585708"/>
    <w:rsid w:val="00585727"/>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53"/>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B1"/>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478"/>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4FD"/>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0"/>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11"/>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04"/>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3"/>
    <w:rsid w:val="005C094E"/>
    <w:rsid w:val="005C0AED"/>
    <w:rsid w:val="005C0B20"/>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74F"/>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49"/>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28"/>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4"/>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6B"/>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B"/>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2"/>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48"/>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4F"/>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2E4"/>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6E"/>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8D1"/>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BB"/>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55"/>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0ED"/>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BB"/>
    <w:rsid w:val="006107E6"/>
    <w:rsid w:val="0061091B"/>
    <w:rsid w:val="00610933"/>
    <w:rsid w:val="00610979"/>
    <w:rsid w:val="006109D8"/>
    <w:rsid w:val="006109EF"/>
    <w:rsid w:val="00610AB5"/>
    <w:rsid w:val="00610AEC"/>
    <w:rsid w:val="00610B37"/>
    <w:rsid w:val="00610B62"/>
    <w:rsid w:val="00610BB6"/>
    <w:rsid w:val="00610C7B"/>
    <w:rsid w:val="00610C7D"/>
    <w:rsid w:val="00610D22"/>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110"/>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2DA"/>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11"/>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1C"/>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8B2"/>
    <w:rsid w:val="006348CE"/>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8F6"/>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0FE"/>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680"/>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0EF"/>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1"/>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5D"/>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34"/>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9F"/>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8"/>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06"/>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83"/>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5D"/>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2A"/>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A6"/>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0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12"/>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3E4"/>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DCB"/>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1D"/>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A4"/>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89"/>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2D"/>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6D"/>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A3"/>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CD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21"/>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C2"/>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AA0"/>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15"/>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482"/>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72"/>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AAE"/>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DB"/>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A8A"/>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CD"/>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AD"/>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5"/>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2E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3"/>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0F"/>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1D"/>
    <w:rsid w:val="0078269C"/>
    <w:rsid w:val="007826B9"/>
    <w:rsid w:val="007826DC"/>
    <w:rsid w:val="007826DD"/>
    <w:rsid w:val="007826ED"/>
    <w:rsid w:val="00782738"/>
    <w:rsid w:val="0078283B"/>
    <w:rsid w:val="00782897"/>
    <w:rsid w:val="007828F5"/>
    <w:rsid w:val="00782940"/>
    <w:rsid w:val="00782B0C"/>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3E"/>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674"/>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67C"/>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6B"/>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6"/>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1"/>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E4"/>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5FE2"/>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8FF"/>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E4"/>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BD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82"/>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0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79"/>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08"/>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18"/>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9EA"/>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4E"/>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BAD"/>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E79"/>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3FD1"/>
    <w:rsid w:val="0085400C"/>
    <w:rsid w:val="0085401D"/>
    <w:rsid w:val="008540A4"/>
    <w:rsid w:val="008540CD"/>
    <w:rsid w:val="0085410F"/>
    <w:rsid w:val="00854216"/>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6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0D"/>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0FD3"/>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DF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6EC"/>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C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55"/>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3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AD"/>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7D"/>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55"/>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55B"/>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B4"/>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36"/>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12"/>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03"/>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8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3CE"/>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15"/>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10"/>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9C"/>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26"/>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7E3"/>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3FD"/>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361"/>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80"/>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DA0"/>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240"/>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3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3F"/>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05"/>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76"/>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50"/>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34"/>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C5"/>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5F"/>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CF7"/>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81"/>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4FC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21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9D"/>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66"/>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89"/>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43"/>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1F7"/>
    <w:rsid w:val="009F1250"/>
    <w:rsid w:val="009F128E"/>
    <w:rsid w:val="009F1295"/>
    <w:rsid w:val="009F12DF"/>
    <w:rsid w:val="009F12F3"/>
    <w:rsid w:val="009F1318"/>
    <w:rsid w:val="009F1369"/>
    <w:rsid w:val="009F1371"/>
    <w:rsid w:val="009F140E"/>
    <w:rsid w:val="009F1424"/>
    <w:rsid w:val="009F1483"/>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1F"/>
    <w:rsid w:val="009F4C8D"/>
    <w:rsid w:val="009F4D00"/>
    <w:rsid w:val="009F4D0A"/>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4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09"/>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AA"/>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C5"/>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970"/>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6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3AE"/>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A4"/>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4B"/>
    <w:rsid w:val="00A410B9"/>
    <w:rsid w:val="00A410E8"/>
    <w:rsid w:val="00A41123"/>
    <w:rsid w:val="00A4114F"/>
    <w:rsid w:val="00A4116B"/>
    <w:rsid w:val="00A41252"/>
    <w:rsid w:val="00A41292"/>
    <w:rsid w:val="00A4129B"/>
    <w:rsid w:val="00A412E4"/>
    <w:rsid w:val="00A41331"/>
    <w:rsid w:val="00A41355"/>
    <w:rsid w:val="00A41375"/>
    <w:rsid w:val="00A41384"/>
    <w:rsid w:val="00A413B5"/>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8B"/>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3F"/>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2A"/>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EF3"/>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8F"/>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1A"/>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D4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2E2"/>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C8"/>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6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67"/>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BF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3CC"/>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1A"/>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5E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757"/>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98"/>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DC"/>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4B4"/>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5E"/>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36"/>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0B"/>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4C4"/>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26"/>
    <w:rsid w:val="00AE0D7D"/>
    <w:rsid w:val="00AE0D8D"/>
    <w:rsid w:val="00AE0E10"/>
    <w:rsid w:val="00AE0E7E"/>
    <w:rsid w:val="00AE0E95"/>
    <w:rsid w:val="00AE0E99"/>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1B"/>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BC7"/>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8FA"/>
    <w:rsid w:val="00B0190A"/>
    <w:rsid w:val="00B01923"/>
    <w:rsid w:val="00B01A74"/>
    <w:rsid w:val="00B01AB2"/>
    <w:rsid w:val="00B01B43"/>
    <w:rsid w:val="00B01B52"/>
    <w:rsid w:val="00B01B99"/>
    <w:rsid w:val="00B01C92"/>
    <w:rsid w:val="00B01CBA"/>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0D5"/>
    <w:rsid w:val="00B03102"/>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44"/>
    <w:rsid w:val="00B0638F"/>
    <w:rsid w:val="00B063B7"/>
    <w:rsid w:val="00B06413"/>
    <w:rsid w:val="00B064AD"/>
    <w:rsid w:val="00B064C4"/>
    <w:rsid w:val="00B06543"/>
    <w:rsid w:val="00B06549"/>
    <w:rsid w:val="00B06559"/>
    <w:rsid w:val="00B065A6"/>
    <w:rsid w:val="00B067F0"/>
    <w:rsid w:val="00B06844"/>
    <w:rsid w:val="00B0689B"/>
    <w:rsid w:val="00B0691E"/>
    <w:rsid w:val="00B0696D"/>
    <w:rsid w:val="00B069A9"/>
    <w:rsid w:val="00B06A34"/>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EE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C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9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E"/>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9E"/>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CF7"/>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49"/>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31"/>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9E4"/>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47F7E"/>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F8E"/>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42"/>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ED0"/>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D0F"/>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B4"/>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B5"/>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9C"/>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62"/>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94B"/>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E"/>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A"/>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8E"/>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C0B"/>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17"/>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598"/>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07E"/>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A0"/>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61"/>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96C"/>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A0"/>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63"/>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5B"/>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51"/>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3D"/>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A7"/>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28"/>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37"/>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31"/>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8ED"/>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67"/>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8C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2D"/>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A7"/>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6"/>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699"/>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CA"/>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7C5"/>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35"/>
    <w:rsid w:val="00CA0FA7"/>
    <w:rsid w:val="00CA10C2"/>
    <w:rsid w:val="00CA114C"/>
    <w:rsid w:val="00CA116B"/>
    <w:rsid w:val="00CA116E"/>
    <w:rsid w:val="00CA117B"/>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0D"/>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83"/>
    <w:rsid w:val="00CA76B1"/>
    <w:rsid w:val="00CA7702"/>
    <w:rsid w:val="00CA7710"/>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BFA"/>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C1"/>
    <w:rsid w:val="00CC7FF2"/>
    <w:rsid w:val="00CD0019"/>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3A"/>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0C"/>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68"/>
    <w:rsid w:val="00CD63E6"/>
    <w:rsid w:val="00CD6403"/>
    <w:rsid w:val="00CD6455"/>
    <w:rsid w:val="00CD6478"/>
    <w:rsid w:val="00CD64A0"/>
    <w:rsid w:val="00CD64A4"/>
    <w:rsid w:val="00CD64B0"/>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C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13"/>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83"/>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23"/>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72"/>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597"/>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00"/>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65"/>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7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2E8"/>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8E"/>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9B"/>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87"/>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BD9"/>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0E1"/>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3FE"/>
    <w:rsid w:val="00D91412"/>
    <w:rsid w:val="00D9148E"/>
    <w:rsid w:val="00D914A3"/>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4BE"/>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44"/>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1B"/>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2ED"/>
    <w:rsid w:val="00DC034F"/>
    <w:rsid w:val="00DC0367"/>
    <w:rsid w:val="00DC03A3"/>
    <w:rsid w:val="00DC03B8"/>
    <w:rsid w:val="00DC0439"/>
    <w:rsid w:val="00DC05C8"/>
    <w:rsid w:val="00DC05FF"/>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C7C"/>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C7F8A"/>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B7"/>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AD3"/>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8B"/>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0"/>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5F"/>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72"/>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DB"/>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42"/>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D9"/>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1"/>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E"/>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746"/>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2E"/>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A8"/>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2"/>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72"/>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0FF5"/>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21"/>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309"/>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4EC"/>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5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C9"/>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D87"/>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0D7"/>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6F"/>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DA"/>
    <w:rsid w:val="00E75DE2"/>
    <w:rsid w:val="00E75DF2"/>
    <w:rsid w:val="00E75E7D"/>
    <w:rsid w:val="00E75EBD"/>
    <w:rsid w:val="00E75EDD"/>
    <w:rsid w:val="00E75F1A"/>
    <w:rsid w:val="00E75FC3"/>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04"/>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37"/>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EB6"/>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2FCD"/>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11"/>
    <w:rsid w:val="00E96229"/>
    <w:rsid w:val="00E96480"/>
    <w:rsid w:val="00E9648A"/>
    <w:rsid w:val="00E9651A"/>
    <w:rsid w:val="00E96558"/>
    <w:rsid w:val="00E965AA"/>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3B"/>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BE"/>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9"/>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1A"/>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5D8"/>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D4A"/>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0DE"/>
    <w:rsid w:val="00EC113B"/>
    <w:rsid w:val="00EC114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9EA"/>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2F5"/>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0BC"/>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8F7"/>
    <w:rsid w:val="00ED0989"/>
    <w:rsid w:val="00ED099F"/>
    <w:rsid w:val="00ED0AF7"/>
    <w:rsid w:val="00ED0B14"/>
    <w:rsid w:val="00ED0B83"/>
    <w:rsid w:val="00ED0C2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A7D"/>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7E"/>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7C"/>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28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513"/>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5B5"/>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65"/>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BFA"/>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B97"/>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77"/>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C4"/>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0F"/>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CE1"/>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839"/>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4C3"/>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11"/>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1CA"/>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9DA"/>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14"/>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54"/>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15"/>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29"/>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1B2"/>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5"/>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24"/>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682"/>
    <w:rsid w:val="00FB5722"/>
    <w:rsid w:val="00FB58CB"/>
    <w:rsid w:val="00FB5939"/>
    <w:rsid w:val="00FB59C0"/>
    <w:rsid w:val="00FB59D2"/>
    <w:rsid w:val="00FB59FD"/>
    <w:rsid w:val="00FB5AA6"/>
    <w:rsid w:val="00FB5AB9"/>
    <w:rsid w:val="00FB5B46"/>
    <w:rsid w:val="00FB5B79"/>
    <w:rsid w:val="00FB5BAA"/>
    <w:rsid w:val="00FB5BE9"/>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36"/>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EF8"/>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5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5FA"/>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BE6"/>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D58"/>
    <w:rsid w:val="00FE5E03"/>
    <w:rsid w:val="00FE5E0E"/>
    <w:rsid w:val="00FE5E2F"/>
    <w:rsid w:val="00FE5E52"/>
    <w:rsid w:val="00FE5E5A"/>
    <w:rsid w:val="00FE5EB5"/>
    <w:rsid w:val="00FE5EF0"/>
    <w:rsid w:val="00FE5EF4"/>
    <w:rsid w:val="00FE5EF9"/>
    <w:rsid w:val="00FE5F33"/>
    <w:rsid w:val="00FE5FE5"/>
    <w:rsid w:val="00FE6012"/>
    <w:rsid w:val="00FE605C"/>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99"/>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5"/>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7D"/>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618648">
      <w:bodyDiv w:val="1"/>
      <w:marLeft w:val="0"/>
      <w:marRight w:val="0"/>
      <w:marTop w:val="0"/>
      <w:marBottom w:val="0"/>
      <w:divBdr>
        <w:top w:val="none" w:sz="0" w:space="0" w:color="auto"/>
        <w:left w:val="none" w:sz="0" w:space="0" w:color="auto"/>
        <w:bottom w:val="none" w:sz="0" w:space="0" w:color="auto"/>
        <w:right w:val="none" w:sz="0" w:space="0" w:color="auto"/>
      </w:divBdr>
      <w:divsChild>
        <w:div w:id="1612780451">
          <w:marLeft w:val="0"/>
          <w:marRight w:val="0"/>
          <w:marTop w:val="0"/>
          <w:marBottom w:val="0"/>
          <w:divBdr>
            <w:top w:val="none" w:sz="0" w:space="5" w:color="DDDDDD"/>
            <w:left w:val="none" w:sz="0" w:space="11" w:color="DDDDDD"/>
            <w:bottom w:val="single" w:sz="6" w:space="5" w:color="DDDDDD"/>
            <w:right w:val="none" w:sz="0" w:space="31" w:color="DDDDDD"/>
          </w:divBdr>
        </w:div>
        <w:div w:id="201791533">
          <w:marLeft w:val="0"/>
          <w:marRight w:val="0"/>
          <w:marTop w:val="0"/>
          <w:marBottom w:val="0"/>
          <w:divBdr>
            <w:top w:val="none" w:sz="0" w:space="0" w:color="auto"/>
            <w:left w:val="none" w:sz="0" w:space="0" w:color="auto"/>
            <w:bottom w:val="none" w:sz="0" w:space="0" w:color="auto"/>
            <w:right w:val="none" w:sz="0" w:space="0" w:color="auto"/>
          </w:divBdr>
          <w:divsChild>
            <w:div w:id="1647541185">
              <w:marLeft w:val="0"/>
              <w:marRight w:val="0"/>
              <w:marTop w:val="0"/>
              <w:marBottom w:val="0"/>
              <w:divBdr>
                <w:top w:val="none" w:sz="0" w:space="0" w:color="auto"/>
                <w:left w:val="none" w:sz="0" w:space="0" w:color="auto"/>
                <w:bottom w:val="none" w:sz="0" w:space="0" w:color="auto"/>
                <w:right w:val="none" w:sz="0" w:space="0" w:color="auto"/>
              </w:divBdr>
            </w:div>
            <w:div w:id="1169058967">
              <w:marLeft w:val="0"/>
              <w:marRight w:val="0"/>
              <w:marTop w:val="0"/>
              <w:marBottom w:val="0"/>
              <w:divBdr>
                <w:top w:val="none" w:sz="0" w:space="0" w:color="DDDDDD"/>
                <w:left w:val="none" w:sz="0" w:space="0" w:color="auto"/>
                <w:bottom w:val="none" w:sz="0" w:space="0" w:color="auto"/>
                <w:right w:val="none" w:sz="0" w:space="0" w:color="auto"/>
              </w:divBdr>
            </w:div>
            <w:div w:id="215360633">
              <w:marLeft w:val="0"/>
              <w:marRight w:val="0"/>
              <w:marTop w:val="0"/>
              <w:marBottom w:val="0"/>
              <w:divBdr>
                <w:top w:val="none" w:sz="0" w:space="0" w:color="auto"/>
                <w:left w:val="none" w:sz="0" w:space="0" w:color="auto"/>
                <w:bottom w:val="none" w:sz="0" w:space="0" w:color="auto"/>
                <w:right w:val="none" w:sz="0" w:space="0" w:color="auto"/>
              </w:divBdr>
            </w:div>
            <w:div w:id="1108234240">
              <w:marLeft w:val="0"/>
              <w:marRight w:val="0"/>
              <w:marTop w:val="0"/>
              <w:marBottom w:val="0"/>
              <w:divBdr>
                <w:top w:val="none" w:sz="0" w:space="0" w:color="auto"/>
                <w:left w:val="none" w:sz="0" w:space="0" w:color="auto"/>
                <w:bottom w:val="none" w:sz="0" w:space="0" w:color="auto"/>
                <w:right w:val="none" w:sz="0" w:space="0" w:color="auto"/>
              </w:divBdr>
            </w:div>
            <w:div w:id="6092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711443">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0982642">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094274">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6881">
      <w:bodyDiv w:val="1"/>
      <w:marLeft w:val="0"/>
      <w:marRight w:val="0"/>
      <w:marTop w:val="0"/>
      <w:marBottom w:val="0"/>
      <w:divBdr>
        <w:top w:val="none" w:sz="0" w:space="0" w:color="auto"/>
        <w:left w:val="none" w:sz="0" w:space="0" w:color="auto"/>
        <w:bottom w:val="none" w:sz="0" w:space="0" w:color="auto"/>
        <w:right w:val="none" w:sz="0" w:space="0" w:color="auto"/>
      </w:divBdr>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00409">
      <w:bodyDiv w:val="1"/>
      <w:marLeft w:val="0"/>
      <w:marRight w:val="0"/>
      <w:marTop w:val="0"/>
      <w:marBottom w:val="0"/>
      <w:divBdr>
        <w:top w:val="none" w:sz="0" w:space="0" w:color="auto"/>
        <w:left w:val="none" w:sz="0" w:space="0" w:color="auto"/>
        <w:bottom w:val="none" w:sz="0" w:space="0" w:color="auto"/>
        <w:right w:val="none" w:sz="0" w:space="0" w:color="auto"/>
      </w:divBdr>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27673624">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354898">
      <w:bodyDiv w:val="1"/>
      <w:marLeft w:val="0"/>
      <w:marRight w:val="0"/>
      <w:marTop w:val="0"/>
      <w:marBottom w:val="0"/>
      <w:divBdr>
        <w:top w:val="none" w:sz="0" w:space="0" w:color="auto"/>
        <w:left w:val="none" w:sz="0" w:space="0" w:color="auto"/>
        <w:bottom w:val="none" w:sz="0" w:space="0" w:color="auto"/>
        <w:right w:val="none" w:sz="0" w:space="0" w:color="auto"/>
      </w:divBdr>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4272066">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4411138">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576297">
      <w:bodyDiv w:val="1"/>
      <w:marLeft w:val="0"/>
      <w:marRight w:val="0"/>
      <w:marTop w:val="0"/>
      <w:marBottom w:val="0"/>
      <w:divBdr>
        <w:top w:val="none" w:sz="0" w:space="0" w:color="auto"/>
        <w:left w:val="none" w:sz="0" w:space="0" w:color="auto"/>
        <w:bottom w:val="none" w:sz="0" w:space="0" w:color="auto"/>
        <w:right w:val="none" w:sz="0" w:space="0" w:color="auto"/>
      </w:divBdr>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29261805">
      <w:bodyDiv w:val="1"/>
      <w:marLeft w:val="0"/>
      <w:marRight w:val="0"/>
      <w:marTop w:val="0"/>
      <w:marBottom w:val="0"/>
      <w:divBdr>
        <w:top w:val="none" w:sz="0" w:space="0" w:color="auto"/>
        <w:left w:val="none" w:sz="0" w:space="0" w:color="auto"/>
        <w:bottom w:val="none" w:sz="0" w:space="0" w:color="auto"/>
        <w:right w:val="none" w:sz="0" w:space="0" w:color="auto"/>
      </w:divBdr>
      <w:divsChild>
        <w:div w:id="1012343168">
          <w:marLeft w:val="0"/>
          <w:marRight w:val="0"/>
          <w:marTop w:val="0"/>
          <w:marBottom w:val="0"/>
          <w:divBdr>
            <w:top w:val="none" w:sz="0" w:space="0" w:color="auto"/>
            <w:left w:val="none" w:sz="0" w:space="0" w:color="auto"/>
            <w:bottom w:val="none" w:sz="0" w:space="0" w:color="auto"/>
            <w:right w:val="none" w:sz="0" w:space="0" w:color="auto"/>
          </w:divBdr>
        </w:div>
        <w:div w:id="889149810">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6762916">
      <w:bodyDiv w:val="1"/>
      <w:marLeft w:val="0"/>
      <w:marRight w:val="0"/>
      <w:marTop w:val="0"/>
      <w:marBottom w:val="0"/>
      <w:divBdr>
        <w:top w:val="none" w:sz="0" w:space="0" w:color="auto"/>
        <w:left w:val="none" w:sz="0" w:space="0" w:color="auto"/>
        <w:bottom w:val="none" w:sz="0" w:space="0" w:color="auto"/>
        <w:right w:val="none" w:sz="0" w:space="0" w:color="auto"/>
      </w:divBdr>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39428039">
      <w:bodyDiv w:val="1"/>
      <w:marLeft w:val="0"/>
      <w:marRight w:val="0"/>
      <w:marTop w:val="0"/>
      <w:marBottom w:val="0"/>
      <w:divBdr>
        <w:top w:val="none" w:sz="0" w:space="0" w:color="auto"/>
        <w:left w:val="none" w:sz="0" w:space="0" w:color="auto"/>
        <w:bottom w:val="none" w:sz="0" w:space="0" w:color="auto"/>
        <w:right w:val="none" w:sz="0" w:space="0" w:color="auto"/>
      </w:divBdr>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4983843">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5685520">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0766113">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324348">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549527">
      <w:bodyDiv w:val="1"/>
      <w:marLeft w:val="0"/>
      <w:marRight w:val="0"/>
      <w:marTop w:val="0"/>
      <w:marBottom w:val="0"/>
      <w:divBdr>
        <w:top w:val="none" w:sz="0" w:space="0" w:color="auto"/>
        <w:left w:val="none" w:sz="0" w:space="0" w:color="auto"/>
        <w:bottom w:val="none" w:sz="0" w:space="0" w:color="auto"/>
        <w:right w:val="none" w:sz="0" w:space="0" w:color="auto"/>
      </w:divBdr>
      <w:divsChild>
        <w:div w:id="1482500152">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l@deer.mg.gov.br" TargetMode="External"/><Relationship Id="rId18" Type="http://schemas.openxmlformats.org/officeDocument/2006/relationships/image" Target="media/image4.png"/><Relationship Id="rId26" Type="http://schemas.openxmlformats.org/officeDocument/2006/relationships/hyperlink" Target="http://www.buenobrandao.mg.gov.br" TargetMode="External"/><Relationship Id="rId39" Type="http://schemas.openxmlformats.org/officeDocument/2006/relationships/hyperlink" Target="mailto:licitacao@novauniao.mg.gov.br" TargetMode="External"/><Relationship Id="rId21" Type="http://schemas.openxmlformats.org/officeDocument/2006/relationships/hyperlink" Target="http://www.compras.mg.gov.br" TargetMode="External"/><Relationship Id="rId34" Type="http://schemas.openxmlformats.org/officeDocument/2006/relationships/hyperlink" Target="http://www.lontra.mg.gov.br" TargetMode="External"/><Relationship Id="rId42" Type="http://schemas.openxmlformats.org/officeDocument/2006/relationships/hyperlink" Target="http://www.pirapora.mg.gov.br/licitacoes" TargetMode="External"/><Relationship Id="rId47" Type="http://schemas.openxmlformats.org/officeDocument/2006/relationships/hyperlink" Target="http://www.trescoracoes.mg.gov.br" TargetMode="External"/><Relationship Id="rId50" Type="http://schemas.openxmlformats.org/officeDocument/2006/relationships/hyperlink" Target="mailto:licitacao@saaeunai.mg.gov.br" TargetMode="External"/><Relationship Id="rId55" Type="http://schemas.openxmlformats.org/officeDocument/2006/relationships/hyperlink" Target="https://www.gov.br/compras/edital/195005-99-00038-2023" TargetMode="External"/><Relationship Id="rId63" Type="http://schemas.openxmlformats.org/officeDocument/2006/relationships/hyperlink" Target="http://www.licitacoes-e.com.br" TargetMode="External"/><Relationship Id="rId68" Type="http://schemas.openxmlformats.org/officeDocument/2006/relationships/hyperlink" Target="http://licitacao.sanepar.com.br" TargetMode="External"/><Relationship Id="rId76" Type="http://schemas.openxmlformats.org/officeDocument/2006/relationships/hyperlink" Target="http://www.gov.br/compras/pt-br/" TargetMode="External"/><Relationship Id="rId84" Type="http://schemas.openxmlformats.org/officeDocument/2006/relationships/image" Target="media/image6.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ov.br/compras/pt-br/"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saaegoval.com.br" TargetMode="External"/><Relationship Id="rId11" Type="http://schemas.openxmlformats.org/officeDocument/2006/relationships/hyperlink" Target="http://www.copasa.com.br" TargetMode="External"/><Relationship Id="rId24" Type="http://schemas.openxmlformats.org/officeDocument/2006/relationships/hyperlink" Target="https://licitar.digital/" TargetMode="External"/><Relationship Id="rId32" Type="http://schemas.openxmlformats.org/officeDocument/2006/relationships/hyperlink" Target="mailto:licitacao@saaegoval.com.br" TargetMode="External"/><Relationship Id="rId37" Type="http://schemas.openxmlformats.org/officeDocument/2006/relationships/hyperlink" Target="https://mutum.mg.gov.br" TargetMode="External"/><Relationship Id="rId40" Type="http://schemas.openxmlformats.org/officeDocument/2006/relationships/hyperlink" Target="http://www.passaquatro.mg.gov.br/governolicitacoes.php" TargetMode="External"/><Relationship Id="rId45" Type="http://schemas.openxmlformats.org/officeDocument/2006/relationships/hyperlink" Target="http://www.compras.gov.br" TargetMode="External"/><Relationship Id="rId53" Type="http://schemas.openxmlformats.org/officeDocument/2006/relationships/hyperlink" Target="http://www.gov.br/compras/pt-br/" TargetMode="External"/><Relationship Id="rId58" Type="http://schemas.openxmlformats.org/officeDocument/2006/relationships/hyperlink" Target="mailto:cml.se@manaus.am.gov.br" TargetMode="External"/><Relationship Id="rId66" Type="http://schemas.openxmlformats.org/officeDocument/2006/relationships/hyperlink" Target="http://www.gov.br/compras" TargetMode="External"/><Relationship Id="rId74" Type="http://schemas.openxmlformats.org/officeDocument/2006/relationships/hyperlink" Target="https://www.campogrande.rn.gov.br/licitacaolista.php" TargetMode="External"/><Relationship Id="rId79" Type="http://schemas.openxmlformats.org/officeDocument/2006/relationships/hyperlink" Target="http://www.itu.sp.gov.br"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goiania.go.gov.br/sing_transparencia/licitacoes/" TargetMode="External"/><Relationship Id="rId82" Type="http://schemas.openxmlformats.org/officeDocument/2006/relationships/hyperlink" Target="http://www.gov.br/compras/pt-br/" TargetMode="External"/><Relationship Id="rId90" Type="http://schemas.openxmlformats.org/officeDocument/2006/relationships/theme" Target="theme/theme1.xml"/><Relationship Id="rId19" Type="http://schemas.openxmlformats.org/officeDocument/2006/relationships/hyperlink" Target="https://www.der.mg.gov.br/transparencia/licitacoes/concorrencias-tomadas-de-preco-2023/2222-licitacoes/concorrencias-tomadas-de-preco-2023/3329-edital-085-2023" TargetMode="External"/><Relationship Id="rId4" Type="http://schemas.openxmlformats.org/officeDocument/2006/relationships/settings" Target="settings.xml"/><Relationship Id="rId9" Type="http://schemas.openxmlformats.org/officeDocument/2006/relationships/hyperlink" Target="mailto:leandro.fernandes@copasa.com.br" TargetMode="External"/><Relationship Id="rId14" Type="http://schemas.openxmlformats.org/officeDocument/2006/relationships/hyperlink" Target="http://www.der.mg.gov.br" TargetMode="External"/><Relationship Id="rId22" Type="http://schemas.openxmlformats.org/officeDocument/2006/relationships/hyperlink" Target="http://www.codemge.com.br" TargetMode="External"/><Relationship Id="rId27" Type="http://schemas.openxmlformats.org/officeDocument/2006/relationships/hyperlink" Target="http://www.campanha.mg.gov.br" TargetMode="External"/><Relationship Id="rId30" Type="http://schemas.openxmlformats.org/officeDocument/2006/relationships/hyperlink" Target="mailto:licitacao@saaegoval.com.br" TargetMode="External"/><Relationship Id="rId35" Type="http://schemas.openxmlformats.org/officeDocument/2006/relationships/hyperlink" Target="mailto:licitalontra@hotmail.com" TargetMode="External"/><Relationship Id="rId43" Type="http://schemas.openxmlformats.org/officeDocument/2006/relationships/hyperlink" Target="http://www.saogoncalodopara.mg.gov.br" TargetMode="External"/><Relationship Id="rId48" Type="http://schemas.openxmlformats.org/officeDocument/2006/relationships/hyperlink" Target="http://www.trespontas.mg.gov.br" TargetMode="External"/><Relationship Id="rId56" Type="http://schemas.openxmlformats.org/officeDocument/2006/relationships/hyperlink" Target="http://www.gov.br/compras/ptbr/" TargetMode="External"/><Relationship Id="rId64" Type="http://schemas.openxmlformats.org/officeDocument/2006/relationships/hyperlink" Target="http://www.licitacoes-e.com.br" TargetMode="External"/><Relationship Id="rId69" Type="http://schemas.openxmlformats.org/officeDocument/2006/relationships/hyperlink" Target="http://wwww.licitacoes-e.com.br" TargetMode="External"/><Relationship Id="rId77" Type="http://schemas.openxmlformats.org/officeDocument/2006/relationships/hyperlink" Target="http://www.codevasf.gov.br" TargetMode="External"/><Relationship Id="rId8" Type="http://schemas.openxmlformats.org/officeDocument/2006/relationships/image" Target="media/image1.png"/><Relationship Id="rId51" Type="http://schemas.openxmlformats.org/officeDocument/2006/relationships/hyperlink" Target="https://www.gov.br/compras/pt-br/" TargetMode="External"/><Relationship Id="rId72" Type="http://schemas.openxmlformats.org/officeDocument/2006/relationships/hyperlink" Target="http://www.gov.br/compras/pt-br/" TargetMode="External"/><Relationship Id="rId80" Type="http://schemas.openxmlformats.org/officeDocument/2006/relationships/hyperlink" Target="https://www.gov.br/compras/edital/393023-99-00468-2023" TargetMode="External"/><Relationship Id="rId85" Type="http://schemas.openxmlformats.org/officeDocument/2006/relationships/hyperlink" Target="https://atentasaude.com.br/contato/" TargetMode="External"/><Relationship Id="rId3" Type="http://schemas.openxmlformats.org/officeDocument/2006/relationships/styles" Target="styles.xml"/><Relationship Id="rId12" Type="http://schemas.openxmlformats.org/officeDocument/2006/relationships/hyperlink" Target="https://www2.copasa.com.br/PortalComprasPrd/#/pesquisa/oNumeroProcesso=1120230159" TargetMode="External"/><Relationship Id="rId17" Type="http://schemas.openxmlformats.org/officeDocument/2006/relationships/image" Target="media/image3.png"/><Relationship Id="rId25" Type="http://schemas.openxmlformats.org/officeDocument/2006/relationships/hyperlink" Target="mailto:licitacao@pmbd.mg.gov.br" TargetMode="External"/><Relationship Id="rId33" Type="http://schemas.openxmlformats.org/officeDocument/2006/relationships/hyperlink" Target="http://www.janauba.mg.gov.br" TargetMode="External"/><Relationship Id="rId38" Type="http://schemas.openxmlformats.org/officeDocument/2006/relationships/hyperlink" Target="http://www.novauniao.mg.gov.br/" TargetMode="External"/><Relationship Id="rId46" Type="http://schemas.openxmlformats.org/officeDocument/2006/relationships/hyperlink" Target="mailto:comprastimoteo@gmail.com" TargetMode="External"/><Relationship Id="rId59" Type="http://schemas.openxmlformats.org/officeDocument/2006/relationships/hyperlink" Target="http://www.comprasnet.gov.br" TargetMode="External"/><Relationship Id="rId67" Type="http://schemas.openxmlformats.org/officeDocument/2006/relationships/hyperlink" Target="http://wwww.licitacoes-e.com.br" TargetMode="External"/><Relationship Id="rId20" Type="http://schemas.openxmlformats.org/officeDocument/2006/relationships/image" Target="media/image5.png"/><Relationship Id="rId41" Type="http://schemas.openxmlformats.org/officeDocument/2006/relationships/hyperlink" Target="http://www.passaquatro.mg.gov.br/governo-licitacoes.php" TargetMode="External"/><Relationship Id="rId54" Type="http://schemas.openxmlformats.org/officeDocument/2006/relationships/hyperlink" Target="http://www.gov.br/compras/pt-br/" TargetMode="External"/><Relationship Id="rId62" Type="http://schemas.openxmlformats.org/officeDocument/2006/relationships/hyperlink" Target="http://www.cesan.com.br" TargetMode="External"/><Relationship Id="rId70" Type="http://schemas.openxmlformats.org/officeDocument/2006/relationships/hyperlink" Target="http://licitacao.sanepar.com.br" TargetMode="External"/><Relationship Id="rId75" Type="http://schemas.openxmlformats.org/officeDocument/2006/relationships/hyperlink" Target="mailto:cpl@campogrande.rn.gov.br" TargetMode="External"/><Relationship Id="rId83" Type="http://schemas.openxmlformats.org/officeDocument/2006/relationships/hyperlink" Target="https://grupoqmt.com.br/produtosqmt/"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r.mg.gov.br/transparencia/licitacoes" TargetMode="External"/><Relationship Id="rId23" Type="http://schemas.openxmlformats.org/officeDocument/2006/relationships/hyperlink" Target="http://www.bomdespacho.mg.gov.br/licitacao" TargetMode="External"/><Relationship Id="rId28" Type="http://schemas.openxmlformats.org/officeDocument/2006/relationships/hyperlink" Target="http://divinodaslaranjeiras.mg.gov.br/licitacoes/" TargetMode="External"/><Relationship Id="rId36" Type="http://schemas.openxmlformats.org/officeDocument/2006/relationships/hyperlink" Target="https://mutum.mg.gov.br" TargetMode="External"/><Relationship Id="rId49" Type="http://schemas.openxmlformats.org/officeDocument/2006/relationships/hyperlink" Target="http://www.tupaciguara.mg.gov.br" TargetMode="External"/><Relationship Id="rId57" Type="http://schemas.openxmlformats.org/officeDocument/2006/relationships/hyperlink" Target="http://www.codevasf.gov.br" TargetMode="External"/><Relationship Id="rId10" Type="http://schemas.openxmlformats.org/officeDocument/2006/relationships/hyperlink" Target="mailto:usen@copasa.com.br" TargetMode="External"/><Relationship Id="rId31" Type="http://schemas.openxmlformats.org/officeDocument/2006/relationships/hyperlink" Target="http://www.saaegoval.com.br" TargetMode="External"/><Relationship Id="rId44" Type="http://schemas.openxmlformats.org/officeDocument/2006/relationships/hyperlink" Target="http://www.comprasgov.br" TargetMode="External"/><Relationship Id="rId52" Type="http://schemas.openxmlformats.org/officeDocument/2006/relationships/hyperlink" Target="https://www.gov.br/compras/edital/195005-99-00037-2023" TargetMode="External"/><Relationship Id="rId60" Type="http://schemas.openxmlformats.org/officeDocument/2006/relationships/hyperlink" Target="https://www.goiania.go.gov.br/sing_transparencia/licitacoes/" TargetMode="External"/><Relationship Id="rId65" Type="http://schemas.openxmlformats.org/officeDocument/2006/relationships/hyperlink" Target="http://www.gov.br/compras" TargetMode="External"/><Relationship Id="rId73" Type="http://schemas.openxmlformats.org/officeDocument/2006/relationships/hyperlink" Target="https://www.portaldecompraspublicas.com.br/processos?orgao=campo%20grande" TargetMode="External"/><Relationship Id="rId78" Type="http://schemas.openxmlformats.org/officeDocument/2006/relationships/hyperlink" Target="https://araraquara.sp.gov.br/transparencia/compras-e-licitacoes/licitacoes-econtratos/portal-da-transparencia-planejamento-e-financas" TargetMode="External"/><Relationship Id="rId81" Type="http://schemas.openxmlformats.org/officeDocument/2006/relationships/hyperlink" Target="http://www.gov.br/compras/pt-br/" TargetMode="External"/><Relationship Id="rId86" Type="http://schemas.openxmlformats.org/officeDocument/2006/relationships/image" Target="media/image7.jp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A4904-F42B-46BC-83E6-0DC99A9F5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15</Pages>
  <Words>7010</Words>
  <Characters>37859</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44780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47</cp:revision>
  <cp:lastPrinted>2023-10-11T21:18:00Z</cp:lastPrinted>
  <dcterms:created xsi:type="dcterms:W3CDTF">2023-10-11T12:36:00Z</dcterms:created>
  <dcterms:modified xsi:type="dcterms:W3CDTF">2023-10-11T21:18:00Z</dcterms:modified>
</cp:coreProperties>
</file>