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FC47BF" w:rsidRDefault="00557DA9" w:rsidP="00B067F0">
      <w:pPr>
        <w:rPr>
          <w:rFonts w:asciiTheme="majorHAnsi" w:hAnsiTheme="majorHAnsi" w:cstheme="majorHAnsi"/>
        </w:rPr>
      </w:pPr>
      <w:r w:rsidRPr="00FC47BF">
        <w:rPr>
          <w:rFonts w:asciiTheme="majorHAnsi" w:hAnsiTheme="majorHAnsi" w:cstheme="majorHAnsi"/>
        </w:rPr>
        <w:tab/>
      </w:r>
    </w:p>
    <w:p w14:paraId="00B43F5A" w14:textId="77777777" w:rsidR="00D44C30" w:rsidRPr="00FC47BF" w:rsidRDefault="00D44C30" w:rsidP="00B067F0">
      <w:pPr>
        <w:rPr>
          <w:rFonts w:asciiTheme="majorHAnsi" w:hAnsiTheme="majorHAnsi" w:cstheme="majorHAnsi"/>
        </w:rPr>
      </w:pPr>
    </w:p>
    <w:p w14:paraId="3E8EF77F" w14:textId="77777777" w:rsidR="009B5CF0" w:rsidRPr="00FC47BF" w:rsidRDefault="009B5CF0" w:rsidP="009B5CF0">
      <w:pPr>
        <w:tabs>
          <w:tab w:val="left" w:pos="2784"/>
        </w:tabs>
        <w:rPr>
          <w:rFonts w:asciiTheme="majorHAnsi" w:hAnsiTheme="majorHAnsi" w:cstheme="majorHAnsi"/>
        </w:rPr>
      </w:pPr>
      <w:r w:rsidRPr="00FC47BF">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8A17224" w14:textId="77777777" w:rsidR="00406E2F" w:rsidRPr="00FC47BF" w:rsidRDefault="00406E2F" w:rsidP="00271976">
      <w:pPr>
        <w:tabs>
          <w:tab w:val="left" w:pos="2784"/>
        </w:tabs>
        <w:rPr>
          <w:rFonts w:asciiTheme="majorHAnsi" w:hAnsiTheme="majorHAnsi" w:cstheme="majorHAnsi"/>
        </w:rPr>
      </w:pPr>
    </w:p>
    <w:p w14:paraId="1DEF15DF" w14:textId="77777777" w:rsidR="00D44C30" w:rsidRPr="00FC47BF" w:rsidRDefault="00D44C30" w:rsidP="00271976">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406E2F" w:rsidRPr="00FC47BF" w14:paraId="0375CFD0" w14:textId="77777777" w:rsidTr="00F57911">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6896846C" w14:textId="77777777" w:rsidR="00406E2F" w:rsidRPr="00FC47BF" w:rsidRDefault="00406E2F" w:rsidP="006B0DA6">
            <w:pPr>
              <w:jc w:val="both"/>
              <w:rPr>
                <w:rFonts w:asciiTheme="majorHAnsi" w:hAnsiTheme="majorHAnsi" w:cstheme="majorHAnsi"/>
                <w:bCs/>
              </w:rPr>
            </w:pPr>
            <w:r w:rsidRPr="00FC47BF">
              <w:rPr>
                <w:rFonts w:asciiTheme="majorHAnsi" w:hAnsiTheme="majorHAnsi" w:cstheme="majorHAnsi"/>
                <w:bCs/>
              </w:rPr>
              <w:t xml:space="preserve">ÓRGÃO LICITANTE: </w:t>
            </w:r>
            <w:r w:rsidRPr="00FC47BF">
              <w:rPr>
                <w:rFonts w:asciiTheme="majorHAnsi" w:hAnsiTheme="majorHAnsi" w:cstheme="majorHAnsi"/>
                <w:b/>
                <w:bCs/>
              </w:rPr>
              <w:t xml:space="preserve">DER - DEPARTAMENTO DE ESTRADAS DE RODAGEM DO ESTADO DE MINAS GERAIS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1632455" w14:textId="205388E4" w:rsidR="00406E2F" w:rsidRPr="00FC47BF" w:rsidRDefault="00406E2F" w:rsidP="006B0DA6">
            <w:pPr>
              <w:jc w:val="both"/>
              <w:rPr>
                <w:rFonts w:asciiTheme="majorHAnsi" w:hAnsiTheme="majorHAnsi" w:cstheme="majorHAnsi"/>
                <w:b/>
                <w:bCs/>
              </w:rPr>
            </w:pPr>
            <w:r w:rsidRPr="00FC47BF">
              <w:rPr>
                <w:rFonts w:asciiTheme="majorHAnsi" w:hAnsiTheme="majorHAnsi" w:cstheme="majorHAnsi"/>
              </w:rPr>
              <w:t xml:space="preserve">EDITAL: </w:t>
            </w:r>
            <w:r w:rsidR="00D44C30" w:rsidRPr="00FC47BF">
              <w:rPr>
                <w:rFonts w:asciiTheme="majorHAnsi" w:hAnsiTheme="majorHAnsi" w:cstheme="majorHAnsi"/>
                <w:b/>
                <w:color w:val="FF0000"/>
              </w:rPr>
              <w:t>AVISO DE ALTERAÇÃO NO LOCAL DAS LICITAÇÕES</w:t>
            </w:r>
          </w:p>
        </w:tc>
      </w:tr>
      <w:tr w:rsidR="00406E2F" w:rsidRPr="00FC47BF" w14:paraId="46B72EC6" w14:textId="77777777" w:rsidTr="006B0DA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B206A6" w14:textId="77777777" w:rsidR="00406E2F" w:rsidRPr="00FC47BF" w:rsidRDefault="00406E2F" w:rsidP="006B0DA6">
            <w:pPr>
              <w:pStyle w:val="Default"/>
              <w:jc w:val="both"/>
              <w:rPr>
                <w:rFonts w:asciiTheme="majorHAnsi" w:hAnsiTheme="majorHAnsi" w:cstheme="majorHAnsi"/>
              </w:rPr>
            </w:pPr>
            <w:r w:rsidRPr="00FC47BF">
              <w:rPr>
                <w:rFonts w:asciiTheme="majorHAnsi" w:hAnsiTheme="majorHAnsi" w:cstheme="majorHAnsi"/>
              </w:rPr>
              <w:t>Contatos da Assessoria de Licitações: Telefones: (31) 3235-1272</w:t>
            </w:r>
          </w:p>
          <w:p w14:paraId="1DB5EEF7" w14:textId="77777777" w:rsidR="00406E2F" w:rsidRPr="00FC47BF" w:rsidRDefault="00406E2F" w:rsidP="006B0DA6">
            <w:pPr>
              <w:pStyle w:val="Default"/>
              <w:jc w:val="both"/>
              <w:rPr>
                <w:rFonts w:asciiTheme="majorHAnsi" w:hAnsiTheme="majorHAnsi" w:cstheme="majorHAnsi"/>
              </w:rPr>
            </w:pPr>
            <w:r w:rsidRPr="00FC47BF">
              <w:rPr>
                <w:rFonts w:asciiTheme="majorHAnsi" w:hAnsiTheme="majorHAnsi" w:cstheme="majorHAnsi"/>
              </w:rPr>
              <w:t xml:space="preserve">E-mail: </w:t>
            </w:r>
            <w:hyperlink r:id="rId9" w:history="1">
              <w:proofErr w:type="gramStart"/>
              <w:r w:rsidRPr="00FC47BF">
                <w:rPr>
                  <w:rStyle w:val="Hyperlink"/>
                  <w:rFonts w:asciiTheme="majorHAnsi" w:hAnsiTheme="majorHAnsi" w:cstheme="majorHAnsi"/>
                </w:rPr>
                <w:t>asl@deer.mg.gov.br</w:t>
              </w:r>
            </w:hyperlink>
            <w:r w:rsidRPr="00FC47BF">
              <w:rPr>
                <w:rFonts w:asciiTheme="majorHAnsi" w:hAnsiTheme="majorHAnsi" w:cstheme="majorHAnsi"/>
              </w:rPr>
              <w:t xml:space="preserve">  -</w:t>
            </w:r>
            <w:proofErr w:type="gramEnd"/>
            <w:r w:rsidRPr="00FC47BF">
              <w:rPr>
                <w:rFonts w:asciiTheme="majorHAnsi" w:hAnsiTheme="majorHAnsi" w:cstheme="majorHAnsi"/>
              </w:rPr>
              <w:t xml:space="preserve"> Av. dos Andradas, 1120 – 10º andar – CEP: 30.120-016 – Belo Horizonte - MG</w:t>
            </w:r>
          </w:p>
          <w:p w14:paraId="679D3958" w14:textId="77777777" w:rsidR="00406E2F" w:rsidRPr="00FC47BF" w:rsidRDefault="00406E2F" w:rsidP="006B0DA6">
            <w:pPr>
              <w:pStyle w:val="Default"/>
              <w:jc w:val="both"/>
              <w:rPr>
                <w:rFonts w:asciiTheme="majorHAnsi" w:hAnsiTheme="majorHAnsi" w:cstheme="majorHAnsi"/>
              </w:rPr>
            </w:pPr>
            <w:r w:rsidRPr="00FC47BF">
              <w:rPr>
                <w:rFonts w:asciiTheme="majorHAnsi" w:hAnsiTheme="majorHAnsi" w:cstheme="majorHAnsi"/>
              </w:rPr>
              <w:t xml:space="preserve">DER-MG - </w:t>
            </w:r>
            <w:hyperlink r:id="rId10" w:history="1">
              <w:r w:rsidRPr="00FC47BF">
                <w:rPr>
                  <w:rStyle w:val="Hyperlink"/>
                  <w:rFonts w:asciiTheme="majorHAnsi" w:hAnsiTheme="majorHAnsi" w:cstheme="majorHAnsi"/>
                </w:rPr>
                <w:t>www.der.mg.gov.br</w:t>
              </w:r>
            </w:hyperlink>
            <w:r w:rsidRPr="00FC47BF">
              <w:rPr>
                <w:rFonts w:asciiTheme="majorHAnsi" w:hAnsiTheme="majorHAnsi" w:cstheme="majorHAnsi"/>
              </w:rPr>
              <w:t xml:space="preserve"> Fone: (31) 3235-1081 </w:t>
            </w:r>
          </w:p>
          <w:p w14:paraId="15ADC6FA" w14:textId="77777777" w:rsidR="00406E2F" w:rsidRPr="00FC47BF" w:rsidRDefault="00570B26" w:rsidP="006B0DA6">
            <w:pPr>
              <w:pStyle w:val="Default"/>
              <w:jc w:val="both"/>
              <w:rPr>
                <w:rFonts w:asciiTheme="majorHAnsi" w:hAnsiTheme="majorHAnsi" w:cstheme="majorHAnsi"/>
              </w:rPr>
            </w:pPr>
            <w:hyperlink r:id="rId11" w:history="1">
              <w:r w:rsidR="00406E2F" w:rsidRPr="00FC47BF">
                <w:rPr>
                  <w:rStyle w:val="Hyperlink"/>
                  <w:rFonts w:asciiTheme="majorHAnsi" w:hAnsiTheme="majorHAnsi" w:cstheme="majorHAnsi"/>
                </w:rPr>
                <w:t>https://www.der.mg.gov.br/transparencia/licitacoes</w:t>
              </w:r>
            </w:hyperlink>
            <w:r w:rsidR="00406E2F" w:rsidRPr="00FC47BF">
              <w:rPr>
                <w:rFonts w:asciiTheme="majorHAnsi" w:hAnsiTheme="majorHAnsi" w:cstheme="majorHAnsi"/>
              </w:rPr>
              <w:t xml:space="preserve"> </w:t>
            </w:r>
          </w:p>
        </w:tc>
      </w:tr>
      <w:tr w:rsidR="00D44C30" w:rsidRPr="00FC47BF" w14:paraId="468BA635" w14:textId="77777777" w:rsidTr="00097317">
        <w:trPr>
          <w:cantSplit/>
          <w:trHeight w:val="1203"/>
        </w:trPr>
        <w:tc>
          <w:tcPr>
            <w:tcW w:w="10915" w:type="dxa"/>
            <w:gridSpan w:val="2"/>
            <w:tcBorders>
              <w:top w:val="single" w:sz="4" w:space="0" w:color="auto"/>
              <w:left w:val="single" w:sz="4" w:space="0" w:color="auto"/>
              <w:bottom w:val="single" w:sz="4" w:space="0" w:color="auto"/>
              <w:right w:val="single" w:sz="4" w:space="0" w:color="auto"/>
            </w:tcBorders>
          </w:tcPr>
          <w:p w14:paraId="607A152F" w14:textId="584EA1A3" w:rsidR="00D44C30" w:rsidRPr="00FC47BF" w:rsidRDefault="00D44C30" w:rsidP="00D44C30">
            <w:pPr>
              <w:pStyle w:val="Default"/>
              <w:jc w:val="both"/>
              <w:rPr>
                <w:rFonts w:asciiTheme="majorHAnsi" w:hAnsiTheme="majorHAnsi" w:cstheme="majorHAnsi"/>
              </w:rPr>
            </w:pPr>
            <w:r w:rsidRPr="00FC47BF">
              <w:rPr>
                <w:rFonts w:asciiTheme="majorHAnsi" w:hAnsiTheme="majorHAnsi" w:cstheme="majorHAnsi"/>
              </w:rPr>
              <w:t>O Diretor Geral do Departamento de Estradas de Rodagem do Estado</w:t>
            </w:r>
            <w:r w:rsidRPr="00FC47BF">
              <w:rPr>
                <w:rFonts w:asciiTheme="majorHAnsi" w:hAnsiTheme="majorHAnsi" w:cstheme="majorHAnsi"/>
              </w:rPr>
              <w:t xml:space="preserve"> </w:t>
            </w:r>
            <w:r w:rsidRPr="00FC47BF">
              <w:rPr>
                <w:rFonts w:asciiTheme="majorHAnsi" w:hAnsiTheme="majorHAnsi" w:cstheme="majorHAnsi"/>
              </w:rPr>
              <w:t>de Minas Gerais - DER-MG, torna público que, por motivo de ordem</w:t>
            </w:r>
            <w:r w:rsidRPr="00FC47BF">
              <w:rPr>
                <w:rFonts w:asciiTheme="majorHAnsi" w:hAnsiTheme="majorHAnsi" w:cstheme="majorHAnsi"/>
              </w:rPr>
              <w:t xml:space="preserve"> </w:t>
            </w:r>
            <w:r w:rsidRPr="00FC47BF">
              <w:rPr>
                <w:rFonts w:asciiTheme="majorHAnsi" w:hAnsiTheme="majorHAnsi" w:cstheme="majorHAnsi"/>
              </w:rPr>
              <w:t xml:space="preserve">administrativa, as licitações </w:t>
            </w:r>
            <w:r w:rsidRPr="00FC47BF">
              <w:rPr>
                <w:rFonts w:asciiTheme="majorHAnsi" w:hAnsiTheme="majorHAnsi" w:cstheme="majorHAnsi"/>
                <w:b/>
              </w:rPr>
              <w:t>080/2023, 087/2023, 088/2023, 089/2023,</w:t>
            </w:r>
            <w:r w:rsidRPr="00FC47BF">
              <w:rPr>
                <w:rFonts w:asciiTheme="majorHAnsi" w:hAnsiTheme="majorHAnsi" w:cstheme="majorHAnsi"/>
                <w:b/>
              </w:rPr>
              <w:t xml:space="preserve"> </w:t>
            </w:r>
            <w:r w:rsidRPr="00FC47BF">
              <w:rPr>
                <w:rFonts w:asciiTheme="majorHAnsi" w:hAnsiTheme="majorHAnsi" w:cstheme="majorHAnsi"/>
                <w:b/>
              </w:rPr>
              <w:t>090/2023, 091/2023, 092/2023, 093/2023, 95/2023, 096/2023 e</w:t>
            </w:r>
            <w:r w:rsidRPr="00FC47BF">
              <w:rPr>
                <w:rFonts w:asciiTheme="majorHAnsi" w:hAnsiTheme="majorHAnsi" w:cstheme="majorHAnsi"/>
                <w:b/>
              </w:rPr>
              <w:t xml:space="preserve"> </w:t>
            </w:r>
            <w:r w:rsidRPr="00FC47BF">
              <w:rPr>
                <w:rFonts w:asciiTheme="majorHAnsi" w:hAnsiTheme="majorHAnsi" w:cstheme="majorHAnsi"/>
                <w:b/>
              </w:rPr>
              <w:t>097/2023</w:t>
            </w:r>
            <w:r w:rsidRPr="00FC47BF">
              <w:rPr>
                <w:rFonts w:asciiTheme="majorHAnsi" w:hAnsiTheme="majorHAnsi" w:cstheme="majorHAnsi"/>
              </w:rPr>
              <w:t xml:space="preserve">, anteriormente marcadas para serem realizadas, no </w:t>
            </w:r>
            <w:proofErr w:type="spellStart"/>
            <w:r w:rsidRPr="00FC47BF">
              <w:rPr>
                <w:rFonts w:asciiTheme="majorHAnsi" w:hAnsiTheme="majorHAnsi" w:cstheme="majorHAnsi"/>
              </w:rPr>
              <w:t>edifíciosede</w:t>
            </w:r>
            <w:proofErr w:type="spellEnd"/>
            <w:r w:rsidRPr="00FC47BF">
              <w:rPr>
                <w:rFonts w:asciiTheme="majorHAnsi" w:hAnsiTheme="majorHAnsi" w:cstheme="majorHAnsi"/>
              </w:rPr>
              <w:t xml:space="preserve"> do DER-MG, à Av. dos Andradas, 1.120, sala 1009, nesta</w:t>
            </w:r>
            <w:r w:rsidRPr="00FC47BF">
              <w:rPr>
                <w:rFonts w:asciiTheme="majorHAnsi" w:hAnsiTheme="majorHAnsi" w:cstheme="majorHAnsi"/>
              </w:rPr>
              <w:t xml:space="preserve"> </w:t>
            </w:r>
            <w:r w:rsidRPr="00FC47BF">
              <w:rPr>
                <w:rFonts w:asciiTheme="majorHAnsi" w:hAnsiTheme="majorHAnsi" w:cstheme="majorHAnsi"/>
              </w:rPr>
              <w:t>capital, ocorrerão na Assessoria de Licitação de Obras e Serviços de</w:t>
            </w:r>
            <w:r w:rsidRPr="00FC47BF">
              <w:rPr>
                <w:rFonts w:asciiTheme="majorHAnsi" w:hAnsiTheme="majorHAnsi" w:cstheme="majorHAnsi"/>
              </w:rPr>
              <w:t xml:space="preserve"> </w:t>
            </w:r>
            <w:r w:rsidRPr="00FC47BF">
              <w:rPr>
                <w:rFonts w:asciiTheme="majorHAnsi" w:hAnsiTheme="majorHAnsi" w:cstheme="majorHAnsi"/>
              </w:rPr>
              <w:t>Engenharia do DER-MG, à Rodovia Papa João Paulo II, Bairro Serra</w:t>
            </w:r>
            <w:r w:rsidRPr="00FC47BF">
              <w:rPr>
                <w:rFonts w:asciiTheme="majorHAnsi" w:hAnsiTheme="majorHAnsi" w:cstheme="majorHAnsi"/>
              </w:rPr>
              <w:t xml:space="preserve"> </w:t>
            </w:r>
            <w:r w:rsidRPr="00FC47BF">
              <w:rPr>
                <w:rFonts w:asciiTheme="majorHAnsi" w:hAnsiTheme="majorHAnsi" w:cstheme="majorHAnsi"/>
              </w:rPr>
              <w:t>Verde, nº 4001 - Prédio Gerais - 5º andar - Belo Horizonte/MG, onde</w:t>
            </w:r>
            <w:r w:rsidRPr="00FC47BF">
              <w:rPr>
                <w:rFonts w:asciiTheme="majorHAnsi" w:hAnsiTheme="majorHAnsi" w:cstheme="majorHAnsi"/>
              </w:rPr>
              <w:t xml:space="preserve"> </w:t>
            </w:r>
            <w:r w:rsidRPr="00FC47BF">
              <w:rPr>
                <w:rFonts w:asciiTheme="majorHAnsi" w:hAnsiTheme="majorHAnsi" w:cstheme="majorHAnsi"/>
              </w:rPr>
              <w:t>também deverão ser realizados os protocolos referentes aos certames</w:t>
            </w:r>
            <w:r w:rsidRPr="00FC47BF">
              <w:rPr>
                <w:rFonts w:asciiTheme="majorHAnsi" w:hAnsiTheme="majorHAnsi" w:cstheme="majorHAnsi"/>
              </w:rPr>
              <w:t xml:space="preserve"> </w:t>
            </w:r>
            <w:r w:rsidRPr="00FC47BF">
              <w:rPr>
                <w:rFonts w:asciiTheme="majorHAnsi" w:hAnsiTheme="majorHAnsi" w:cstheme="majorHAnsi"/>
              </w:rPr>
              <w:t>supracitados. As datas dos protocolos, bem como as demais condições</w:t>
            </w:r>
            <w:r w:rsidRPr="00FC47BF">
              <w:rPr>
                <w:rFonts w:asciiTheme="majorHAnsi" w:hAnsiTheme="majorHAnsi" w:cstheme="majorHAnsi"/>
              </w:rPr>
              <w:t xml:space="preserve"> </w:t>
            </w:r>
            <w:r w:rsidRPr="00FC47BF">
              <w:rPr>
                <w:rFonts w:asciiTheme="majorHAnsi" w:hAnsiTheme="majorHAnsi" w:cstheme="majorHAnsi"/>
              </w:rPr>
              <w:t>dos editais, ficam mantidas. Informações complementares poderão ser</w:t>
            </w:r>
            <w:r w:rsidRPr="00FC47BF">
              <w:rPr>
                <w:rFonts w:asciiTheme="majorHAnsi" w:hAnsiTheme="majorHAnsi" w:cstheme="majorHAnsi"/>
              </w:rPr>
              <w:t xml:space="preserve"> </w:t>
            </w:r>
            <w:r w:rsidRPr="00FC47BF">
              <w:rPr>
                <w:rFonts w:asciiTheme="majorHAnsi" w:hAnsiTheme="majorHAnsi" w:cstheme="majorHAnsi"/>
              </w:rPr>
              <w:t xml:space="preserve">obtidas pelo telefone (31) 3501-5056 ou pelo site </w:t>
            </w:r>
            <w:hyperlink r:id="rId12" w:history="1">
              <w:r w:rsidRPr="00FC47BF">
                <w:rPr>
                  <w:rStyle w:val="Hyperlink"/>
                  <w:rFonts w:asciiTheme="majorHAnsi" w:hAnsiTheme="majorHAnsi" w:cstheme="majorHAnsi"/>
                </w:rPr>
                <w:t>www.der.mg.gov.br</w:t>
              </w:r>
            </w:hyperlink>
            <w:r w:rsidRPr="00FC47BF">
              <w:rPr>
                <w:rFonts w:asciiTheme="majorHAnsi" w:hAnsiTheme="majorHAnsi" w:cstheme="majorHAnsi"/>
              </w:rPr>
              <w:t xml:space="preserve">. </w:t>
            </w:r>
          </w:p>
        </w:tc>
      </w:tr>
    </w:tbl>
    <w:p w14:paraId="141B6E1C" w14:textId="77777777" w:rsidR="007B706B" w:rsidRPr="00FC47BF" w:rsidRDefault="007B706B" w:rsidP="009E7843">
      <w:pPr>
        <w:jc w:val="both"/>
        <w:rPr>
          <w:rFonts w:asciiTheme="majorHAnsi" w:hAnsiTheme="majorHAnsi" w:cstheme="majorHAnsi"/>
        </w:rPr>
      </w:pPr>
    </w:p>
    <w:p w14:paraId="3BACA083" w14:textId="77777777" w:rsidR="00406E2F" w:rsidRPr="00FC47BF" w:rsidRDefault="00406E2F" w:rsidP="009E7843">
      <w:pPr>
        <w:jc w:val="both"/>
        <w:rPr>
          <w:rFonts w:asciiTheme="majorHAnsi" w:hAnsiTheme="majorHAnsi" w:cstheme="majorHAnsi"/>
        </w:rPr>
      </w:pPr>
    </w:p>
    <w:p w14:paraId="41B627A5" w14:textId="77777777" w:rsidR="005F52E4" w:rsidRPr="00FC47BF" w:rsidRDefault="005F52E4" w:rsidP="00E34721">
      <w:pPr>
        <w:jc w:val="both"/>
        <w:rPr>
          <w:rFonts w:asciiTheme="majorHAnsi" w:hAnsiTheme="majorHAnsi" w:cstheme="majorHAnsi"/>
        </w:rPr>
      </w:pPr>
    </w:p>
    <w:p w14:paraId="3C62F724" w14:textId="485744EA" w:rsidR="00295C4B" w:rsidRPr="00FC47BF" w:rsidRDefault="00295C4B" w:rsidP="009262B0">
      <w:pPr>
        <w:jc w:val="both"/>
        <w:rPr>
          <w:rFonts w:asciiTheme="majorHAnsi" w:hAnsiTheme="majorHAnsi" w:cstheme="majorHAnsi"/>
        </w:rPr>
      </w:pPr>
      <w:r w:rsidRPr="00FC47BF">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FC47BF" w:rsidRDefault="00484DC8" w:rsidP="00A25127">
      <w:pPr>
        <w:rPr>
          <w:rFonts w:asciiTheme="majorHAnsi" w:hAnsiTheme="majorHAnsi" w:cstheme="majorHAnsi"/>
          <w:b/>
        </w:rPr>
      </w:pPr>
    </w:p>
    <w:p w14:paraId="3FF9B9DC" w14:textId="77777777" w:rsidR="00DA2A77" w:rsidRPr="00FC47BF" w:rsidRDefault="00DA2A77" w:rsidP="00A25127">
      <w:pPr>
        <w:rPr>
          <w:rFonts w:asciiTheme="majorHAnsi" w:hAnsiTheme="majorHAnsi" w:cstheme="majorHAnsi"/>
          <w:b/>
        </w:rPr>
      </w:pPr>
    </w:p>
    <w:p w14:paraId="685006D6" w14:textId="77777777" w:rsidR="00295C4B" w:rsidRPr="00FC47BF" w:rsidRDefault="00295C4B" w:rsidP="00295C4B">
      <w:pPr>
        <w:autoSpaceDE w:val="0"/>
        <w:autoSpaceDN w:val="0"/>
        <w:adjustRightInd w:val="0"/>
        <w:jc w:val="center"/>
        <w:rPr>
          <w:rFonts w:asciiTheme="majorHAnsi" w:hAnsiTheme="majorHAnsi" w:cstheme="majorHAnsi"/>
          <w:b/>
        </w:rPr>
      </w:pPr>
      <w:r w:rsidRPr="00FC47BF">
        <w:rPr>
          <w:rFonts w:asciiTheme="majorHAnsi" w:hAnsiTheme="majorHAnsi" w:cstheme="majorHAnsi"/>
          <w:b/>
        </w:rPr>
        <w:t>ESTADO DE MINAS GERAIS</w:t>
      </w:r>
    </w:p>
    <w:p w14:paraId="17C4986F" w14:textId="77777777" w:rsidR="002810AB" w:rsidRPr="009356D8" w:rsidRDefault="002810AB" w:rsidP="002810AB">
      <w:pPr>
        <w:autoSpaceDE w:val="0"/>
        <w:autoSpaceDN w:val="0"/>
        <w:adjustRightInd w:val="0"/>
        <w:jc w:val="both"/>
        <w:rPr>
          <w:rFonts w:asciiTheme="majorHAnsi" w:hAnsiTheme="majorHAnsi" w:cstheme="majorHAnsi"/>
          <w:b/>
        </w:rPr>
      </w:pPr>
    </w:p>
    <w:p w14:paraId="1CA2C387" w14:textId="77777777" w:rsid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P</w:t>
      </w:r>
      <w:r>
        <w:rPr>
          <w:rFonts w:asciiTheme="majorHAnsi" w:hAnsiTheme="majorHAnsi" w:cstheme="majorHAnsi"/>
          <w:b/>
        </w:rPr>
        <w:t xml:space="preserve">REFEITURA MUNICIPAL DE BAMBUÍ </w:t>
      </w:r>
    </w:p>
    <w:p w14:paraId="7EDC5213" w14:textId="77777777" w:rsidR="009356D8" w:rsidRDefault="009356D8" w:rsidP="00374E0D">
      <w:pPr>
        <w:autoSpaceDE w:val="0"/>
        <w:autoSpaceDN w:val="0"/>
        <w:adjustRightInd w:val="0"/>
        <w:jc w:val="both"/>
        <w:rPr>
          <w:rFonts w:asciiTheme="majorHAnsi" w:hAnsiTheme="majorHAnsi" w:cstheme="majorHAnsi"/>
          <w:b/>
        </w:rPr>
      </w:pPr>
    </w:p>
    <w:p w14:paraId="18A7DABC" w14:textId="2B33D76E"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PROCESSO 122-2023 - TOMADA DE PREÇO 016-2023 </w:t>
      </w:r>
    </w:p>
    <w:p w14:paraId="09FB75C5" w14:textId="1BFA757E" w:rsidR="005A6630"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Reforma </w:t>
      </w:r>
      <w:proofErr w:type="spellStart"/>
      <w:r w:rsidRPr="00FC47BF">
        <w:rPr>
          <w:rFonts w:asciiTheme="majorHAnsi" w:hAnsiTheme="majorHAnsi" w:cstheme="majorHAnsi"/>
        </w:rPr>
        <w:t>Creas</w:t>
      </w:r>
      <w:proofErr w:type="spellEnd"/>
      <w:r w:rsidRPr="00FC47BF">
        <w:rPr>
          <w:rFonts w:asciiTheme="majorHAnsi" w:hAnsiTheme="majorHAnsi" w:cstheme="majorHAnsi"/>
        </w:rPr>
        <w:t xml:space="preserve">, torna público a abertura do Processo Licitatório cujo objeto é contratação de empresa para realizar a obra de reforma do </w:t>
      </w:r>
      <w:proofErr w:type="spellStart"/>
      <w:r w:rsidRPr="00FC47BF">
        <w:rPr>
          <w:rFonts w:asciiTheme="majorHAnsi" w:hAnsiTheme="majorHAnsi" w:cstheme="majorHAnsi"/>
        </w:rPr>
        <w:t>Creas</w:t>
      </w:r>
      <w:proofErr w:type="spellEnd"/>
      <w:r w:rsidRPr="00FC47BF">
        <w:rPr>
          <w:rFonts w:asciiTheme="majorHAnsi" w:hAnsiTheme="majorHAnsi" w:cstheme="majorHAnsi"/>
        </w:rPr>
        <w:t xml:space="preserve">, para atender a demanda da Secretaria Municipal de Desenvolvimento Social do Município de Bambuí, conforme descrito e especificado nos anexos deste instrumento convocatório, sendo projeto, memorial descritivo e planilhas quantitativas. Abertura dia 03/11/2023, às 09:00 horas. Local para informações e retirada do edital: Sede da Prefeitura ou pelo site </w:t>
      </w:r>
      <w:hyperlink r:id="rId14" w:history="1">
        <w:r w:rsidR="009356D8" w:rsidRPr="002265B6">
          <w:rPr>
            <w:rStyle w:val="Hyperlink"/>
            <w:rFonts w:asciiTheme="majorHAnsi" w:hAnsiTheme="majorHAnsi" w:cstheme="majorHAnsi"/>
          </w:rPr>
          <w:t>www.bambui.mg.gov.br</w:t>
        </w:r>
      </w:hyperlink>
      <w:r w:rsidR="009356D8">
        <w:rPr>
          <w:rFonts w:asciiTheme="majorHAnsi" w:hAnsiTheme="majorHAnsi" w:cstheme="majorHAnsi"/>
        </w:rPr>
        <w:t xml:space="preserve">. Fone: (37) 3431-5496. </w:t>
      </w:r>
    </w:p>
    <w:p w14:paraId="08933E04" w14:textId="77777777" w:rsidR="005A6630" w:rsidRPr="009356D8" w:rsidRDefault="005A6630" w:rsidP="00374E0D">
      <w:pPr>
        <w:autoSpaceDE w:val="0"/>
        <w:autoSpaceDN w:val="0"/>
        <w:adjustRightInd w:val="0"/>
        <w:jc w:val="both"/>
        <w:rPr>
          <w:rFonts w:asciiTheme="majorHAnsi" w:hAnsiTheme="majorHAnsi" w:cstheme="majorHAnsi"/>
          <w:b/>
        </w:rPr>
      </w:pPr>
    </w:p>
    <w:p w14:paraId="6C9DEF09" w14:textId="18B97E4D"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PROCESSO 123-2023 - TOMADA DE PREÇO 017-2023 </w:t>
      </w:r>
    </w:p>
    <w:p w14:paraId="0EE1AAFC" w14:textId="6B98B290"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Drenagem Sebastião </w:t>
      </w:r>
      <w:proofErr w:type="spellStart"/>
      <w:r w:rsidRPr="00FC47BF">
        <w:rPr>
          <w:rFonts w:asciiTheme="majorHAnsi" w:hAnsiTheme="majorHAnsi" w:cstheme="majorHAnsi"/>
        </w:rPr>
        <w:t>Rostaing</w:t>
      </w:r>
      <w:proofErr w:type="spellEnd"/>
      <w:r w:rsidRPr="00FC47BF">
        <w:rPr>
          <w:rFonts w:asciiTheme="majorHAnsi" w:hAnsiTheme="majorHAnsi" w:cstheme="majorHAnsi"/>
        </w:rPr>
        <w:t xml:space="preserve"> Mourão, torna público a abertura do Processo Licitatório cujo objeto é contratação de empresa para realizar a obra de drenagem pluvial na Rua Sebastião </w:t>
      </w:r>
      <w:proofErr w:type="spellStart"/>
      <w:r w:rsidRPr="00FC47BF">
        <w:rPr>
          <w:rFonts w:asciiTheme="majorHAnsi" w:hAnsiTheme="majorHAnsi" w:cstheme="majorHAnsi"/>
        </w:rPr>
        <w:t>Rostaing</w:t>
      </w:r>
      <w:proofErr w:type="spellEnd"/>
      <w:r w:rsidRPr="00FC47BF">
        <w:rPr>
          <w:rFonts w:asciiTheme="majorHAnsi" w:hAnsiTheme="majorHAnsi" w:cstheme="majorHAnsi"/>
        </w:rPr>
        <w:t xml:space="preserve"> Mourão, para atender a demanda da Secretaria Municipal de Obras, Urbanismo e Serviços Públicos do Município de Bambuí, conforme descrito e especificado nos anexos deste instrumento convocatório, sendo projeto, memorial descritivo e planilhas </w:t>
      </w:r>
      <w:r w:rsidRPr="00FC47BF">
        <w:rPr>
          <w:rFonts w:asciiTheme="majorHAnsi" w:hAnsiTheme="majorHAnsi" w:cstheme="majorHAnsi"/>
        </w:rPr>
        <w:lastRenderedPageBreak/>
        <w:t xml:space="preserve">quantitativas. Abertura dia 03/11/2023, às 14:00 horas. Local para informações e retirada do edital: Sede da Prefeitura ou pelo site </w:t>
      </w:r>
      <w:hyperlink r:id="rId15" w:history="1">
        <w:r w:rsidR="009356D8" w:rsidRPr="002265B6">
          <w:rPr>
            <w:rStyle w:val="Hyperlink"/>
            <w:rFonts w:asciiTheme="majorHAnsi" w:hAnsiTheme="majorHAnsi" w:cstheme="majorHAnsi"/>
          </w:rPr>
          <w:t>www.bambui.mg.gov.br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 xml:space="preserve">Fone: (37) 3431-5496. </w:t>
      </w:r>
    </w:p>
    <w:p w14:paraId="4FDB0131" w14:textId="77777777" w:rsidR="005A6630" w:rsidRPr="009356D8" w:rsidRDefault="005A6630" w:rsidP="00374E0D">
      <w:pPr>
        <w:autoSpaceDE w:val="0"/>
        <w:autoSpaceDN w:val="0"/>
        <w:adjustRightInd w:val="0"/>
        <w:jc w:val="both"/>
        <w:rPr>
          <w:rFonts w:asciiTheme="majorHAnsi" w:hAnsiTheme="majorHAnsi" w:cstheme="majorHAnsi"/>
          <w:b/>
        </w:rPr>
      </w:pPr>
    </w:p>
    <w:p w14:paraId="1FC9A5B8" w14:textId="77777777" w:rsidR="005A6630" w:rsidRPr="009356D8" w:rsidRDefault="005A6630" w:rsidP="00374E0D">
      <w:pPr>
        <w:autoSpaceDE w:val="0"/>
        <w:autoSpaceDN w:val="0"/>
        <w:adjustRightInd w:val="0"/>
        <w:jc w:val="both"/>
        <w:rPr>
          <w:rFonts w:asciiTheme="majorHAnsi" w:hAnsiTheme="majorHAnsi" w:cstheme="majorHAnsi"/>
          <w:b/>
        </w:rPr>
      </w:pPr>
    </w:p>
    <w:p w14:paraId="6545AF2B" w14:textId="622DA27C"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PREFEITURA MUNICIPAL</w:t>
      </w:r>
      <w:r w:rsidR="008623D3">
        <w:rPr>
          <w:rFonts w:asciiTheme="majorHAnsi" w:hAnsiTheme="majorHAnsi" w:cstheme="majorHAnsi"/>
          <w:b/>
        </w:rPr>
        <w:t xml:space="preserve"> DE </w:t>
      </w:r>
      <w:r w:rsidR="008623D3" w:rsidRPr="009356D8">
        <w:rPr>
          <w:rFonts w:asciiTheme="majorHAnsi" w:hAnsiTheme="majorHAnsi" w:cstheme="majorHAnsi"/>
          <w:b/>
        </w:rPr>
        <w:t>BOM DESPACHO</w:t>
      </w:r>
      <w:r w:rsidRPr="009356D8">
        <w:rPr>
          <w:rFonts w:asciiTheme="majorHAnsi" w:hAnsiTheme="majorHAnsi" w:cstheme="majorHAnsi"/>
          <w:b/>
        </w:rPr>
        <w:t xml:space="preserve"> REPUBLICAÇÃO DE EDITAL – PE Nº 58/2023 </w:t>
      </w:r>
    </w:p>
    <w:p w14:paraId="15E7536C" w14:textId="325E2CAC"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Contratação de serviços de organização, compactação de aterro de resíduos sólidos urbanos depositados no aterro municipal ou área de triagem e transbordo de resíduos do Município de Bom Despacho, com utilização de equipamento do tipo trator de </w:t>
      </w:r>
      <w:proofErr w:type="gramStart"/>
      <w:r w:rsidRPr="00FC47BF">
        <w:rPr>
          <w:rFonts w:asciiTheme="majorHAnsi" w:hAnsiTheme="majorHAnsi" w:cstheme="majorHAnsi"/>
        </w:rPr>
        <w:t>esteira..</w:t>
      </w:r>
      <w:proofErr w:type="gramEnd"/>
      <w:r w:rsidRPr="00FC47BF">
        <w:rPr>
          <w:rFonts w:asciiTheme="majorHAnsi" w:hAnsiTheme="majorHAnsi" w:cstheme="majorHAnsi"/>
        </w:rPr>
        <w:t xml:space="preserve"> Sessão mantida: 27/10/23, às 13h. Edital: </w:t>
      </w:r>
      <w:hyperlink r:id="rId16" w:history="1">
        <w:r w:rsidR="009356D8" w:rsidRPr="002265B6">
          <w:rPr>
            <w:rStyle w:val="Hyperlink"/>
            <w:rFonts w:asciiTheme="majorHAnsi" w:hAnsiTheme="majorHAnsi" w:cstheme="majorHAnsi"/>
          </w:rPr>
          <w:t>www.bomdespacho.mg.gov.br/licitacao,https://licitar.digital/</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Info: (37) 3520-14</w:t>
      </w:r>
      <w:r w:rsidR="009356D8">
        <w:rPr>
          <w:rFonts w:asciiTheme="majorHAnsi" w:hAnsiTheme="majorHAnsi" w:cstheme="majorHAnsi"/>
        </w:rPr>
        <w:t xml:space="preserve">34 ou </w:t>
      </w:r>
      <w:hyperlink r:id="rId17" w:history="1">
        <w:r w:rsidR="009356D8" w:rsidRPr="002265B6">
          <w:rPr>
            <w:rStyle w:val="Hyperlink"/>
            <w:rFonts w:asciiTheme="majorHAnsi" w:hAnsiTheme="majorHAnsi" w:cstheme="majorHAnsi"/>
          </w:rPr>
          <w:t>licitacao@pmbd.mg.gov.br</w:t>
        </w:r>
      </w:hyperlink>
      <w:r w:rsidR="009356D8">
        <w:rPr>
          <w:rFonts w:asciiTheme="majorHAnsi" w:hAnsiTheme="majorHAnsi" w:cstheme="majorHAnsi"/>
        </w:rPr>
        <w:t xml:space="preserve">. </w:t>
      </w:r>
    </w:p>
    <w:p w14:paraId="31E92E03" w14:textId="77777777" w:rsidR="005A6630" w:rsidRPr="00FC47BF" w:rsidRDefault="005A6630" w:rsidP="00374E0D">
      <w:pPr>
        <w:autoSpaceDE w:val="0"/>
        <w:autoSpaceDN w:val="0"/>
        <w:adjustRightInd w:val="0"/>
        <w:jc w:val="both"/>
        <w:rPr>
          <w:rFonts w:asciiTheme="majorHAnsi" w:hAnsiTheme="majorHAnsi" w:cstheme="majorHAnsi"/>
        </w:rPr>
      </w:pPr>
    </w:p>
    <w:p w14:paraId="5996F0F2" w14:textId="77777777" w:rsidR="005A6630" w:rsidRPr="00FC47BF" w:rsidRDefault="005A6630" w:rsidP="00374E0D">
      <w:pPr>
        <w:autoSpaceDE w:val="0"/>
        <w:autoSpaceDN w:val="0"/>
        <w:adjustRightInd w:val="0"/>
        <w:jc w:val="both"/>
        <w:rPr>
          <w:rFonts w:asciiTheme="majorHAnsi" w:hAnsiTheme="majorHAnsi" w:cstheme="majorHAnsi"/>
        </w:rPr>
      </w:pPr>
    </w:p>
    <w:p w14:paraId="5939DA16" w14:textId="5F173BD7" w:rsid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9356D8">
        <w:rPr>
          <w:rFonts w:asciiTheme="majorHAnsi" w:hAnsiTheme="majorHAnsi" w:cstheme="majorHAnsi"/>
          <w:b/>
        </w:rPr>
        <w:t xml:space="preserve">CAETÉ </w:t>
      </w:r>
      <w:r w:rsidRPr="009356D8">
        <w:rPr>
          <w:rFonts w:asciiTheme="majorHAnsi" w:hAnsiTheme="majorHAnsi" w:cstheme="majorHAnsi"/>
          <w:b/>
        </w:rPr>
        <w:t>CONCORRÊNCIA Nº 005/2023</w:t>
      </w:r>
    </w:p>
    <w:p w14:paraId="0EA6552D" w14:textId="1A0F3145"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Município de Caeté-MG torna público a quem possa interessar que no dia 16/11/2023 às 09 horas e 30 min., fará realizar licitação na modalidade acima citada, Tipo Menor Preço Global, cujo objeto é Contratação de empresa especializada em construção civil, para execução da obra de construção da Quadra Poliesportiva na E. M. José Herculano, localizada na Rua José Herculano Pereira, nº 297, Bairro Pedra Branca, perfazendo uma área total de 1.144m², com fornecimento de material, mão-de-obra necessária para executar a construção no âmbito do Convênio de Saída nº 1261002423/2022, por intermédio da Secretaria de Estado de Educação X Município de Caeté/MG, mediante especificação deste Edital e seus anexos. VALOR ESTIMADO: R$ 1.094.876,01. O Edital encontra-se à disposição dos interessados, na íntegra gratuitament</w:t>
      </w:r>
      <w:r w:rsidR="009356D8">
        <w:rPr>
          <w:rFonts w:asciiTheme="majorHAnsi" w:hAnsiTheme="majorHAnsi" w:cstheme="majorHAnsi"/>
        </w:rPr>
        <w:t xml:space="preserve">e no Site: </w:t>
      </w:r>
      <w:hyperlink r:id="rId18" w:history="1">
        <w:r w:rsidR="009356D8" w:rsidRPr="002265B6">
          <w:rPr>
            <w:rStyle w:val="Hyperlink"/>
            <w:rFonts w:asciiTheme="majorHAnsi" w:hAnsiTheme="majorHAnsi" w:cstheme="majorHAnsi"/>
          </w:rPr>
          <w:t>www.caete.mg.gov.br</w:t>
        </w:r>
      </w:hyperlink>
      <w:r w:rsidR="009356D8">
        <w:rPr>
          <w:rFonts w:asciiTheme="majorHAnsi" w:hAnsiTheme="majorHAnsi" w:cstheme="majorHAnsi"/>
        </w:rPr>
        <w:t xml:space="preserve">. </w:t>
      </w:r>
      <w:r w:rsidRPr="00FC47BF">
        <w:rPr>
          <w:rFonts w:asciiTheme="majorHAnsi" w:hAnsiTheme="majorHAnsi" w:cstheme="majorHAnsi"/>
        </w:rPr>
        <w:t>Maiores informações pelos telefones (31) 3651-3264/8047, 3651/3237/3602 (S.M. Educação) ou 3651-3234/3235/3125 (S. M. de Obras). Caeté, 11 de outubro de 202</w:t>
      </w:r>
    </w:p>
    <w:p w14:paraId="282AD57B" w14:textId="77777777" w:rsidR="005A6630" w:rsidRPr="00FC47BF" w:rsidRDefault="005A6630" w:rsidP="00374E0D">
      <w:pPr>
        <w:autoSpaceDE w:val="0"/>
        <w:autoSpaceDN w:val="0"/>
        <w:adjustRightInd w:val="0"/>
        <w:jc w:val="both"/>
        <w:rPr>
          <w:rFonts w:asciiTheme="majorHAnsi" w:hAnsiTheme="majorHAnsi" w:cstheme="majorHAnsi"/>
        </w:rPr>
      </w:pPr>
    </w:p>
    <w:p w14:paraId="0E4C8A6E" w14:textId="77777777" w:rsidR="005A6630" w:rsidRPr="00FC47BF" w:rsidRDefault="005A6630" w:rsidP="00374E0D">
      <w:pPr>
        <w:autoSpaceDE w:val="0"/>
        <w:autoSpaceDN w:val="0"/>
        <w:adjustRightInd w:val="0"/>
        <w:jc w:val="both"/>
        <w:rPr>
          <w:rFonts w:asciiTheme="majorHAnsi" w:hAnsiTheme="majorHAnsi" w:cstheme="majorHAnsi"/>
        </w:rPr>
      </w:pPr>
    </w:p>
    <w:p w14:paraId="7629D887" w14:textId="33EFD8EE" w:rsidR="009356D8" w:rsidRDefault="009356D8" w:rsidP="002A50AE">
      <w:pPr>
        <w:rPr>
          <w:rFonts w:asciiTheme="majorHAnsi" w:hAnsiTheme="majorHAnsi" w:cstheme="majorHAnsi"/>
          <w:b/>
        </w:rPr>
      </w:pPr>
      <w:r w:rsidRPr="009356D8">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9356D8">
        <w:rPr>
          <w:rFonts w:asciiTheme="majorHAnsi" w:hAnsiTheme="majorHAnsi" w:cstheme="majorHAnsi"/>
          <w:b/>
        </w:rPr>
        <w:t xml:space="preserve">CRISTIANO OTONI </w:t>
      </w:r>
      <w:r w:rsidRPr="009356D8">
        <w:rPr>
          <w:rFonts w:asciiTheme="majorHAnsi" w:hAnsiTheme="majorHAnsi" w:cstheme="majorHAnsi"/>
          <w:b/>
        </w:rPr>
        <w:t xml:space="preserve">AVISO DE TOMADA DE PREÇOS Nº 13/2023 </w:t>
      </w:r>
    </w:p>
    <w:p w14:paraId="29676106" w14:textId="7956C491"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município de Cristiano Otoni - MG, torna público a realização da Tomada de Preços nº 13/2023, autorizada pelo PL Nº 66/2023, visando a contratação de empresa para execução de projeto sob regime de empreitada global, para pavimentação com recapeamento em CBUQ e drenagem pluvial em trecho da travessia da Rua Irene Amorim, Bairro Centro em Cristiano Otoni - MG. Dia 01/11/2023 às 09h00. Edital disponível e</w:t>
      </w:r>
      <w:r w:rsidR="009356D8">
        <w:rPr>
          <w:rFonts w:asciiTheme="majorHAnsi" w:hAnsiTheme="majorHAnsi" w:cstheme="majorHAnsi"/>
        </w:rPr>
        <w:t xml:space="preserve">m </w:t>
      </w:r>
      <w:hyperlink r:id="rId19" w:history="1">
        <w:r w:rsidR="009356D8" w:rsidRPr="002265B6">
          <w:rPr>
            <w:rStyle w:val="Hyperlink"/>
            <w:rFonts w:asciiTheme="majorHAnsi" w:hAnsiTheme="majorHAnsi" w:cstheme="majorHAnsi"/>
          </w:rPr>
          <w:t>www.cristianootoni.mg.gov.br</w:t>
        </w:r>
      </w:hyperlink>
      <w:r w:rsidR="009356D8">
        <w:rPr>
          <w:rFonts w:asciiTheme="majorHAnsi" w:hAnsiTheme="majorHAnsi" w:cstheme="majorHAnsi"/>
        </w:rPr>
        <w:t xml:space="preserve">. </w:t>
      </w:r>
    </w:p>
    <w:p w14:paraId="188C74B8" w14:textId="77777777" w:rsidR="005A6630" w:rsidRPr="00FC47BF" w:rsidRDefault="005A6630" w:rsidP="00374E0D">
      <w:pPr>
        <w:autoSpaceDE w:val="0"/>
        <w:autoSpaceDN w:val="0"/>
        <w:adjustRightInd w:val="0"/>
        <w:jc w:val="both"/>
        <w:rPr>
          <w:rFonts w:asciiTheme="majorHAnsi" w:hAnsiTheme="majorHAnsi" w:cstheme="majorHAnsi"/>
        </w:rPr>
      </w:pPr>
    </w:p>
    <w:p w14:paraId="5F667B67" w14:textId="77777777" w:rsidR="005A6630" w:rsidRPr="00FC47BF" w:rsidRDefault="005A6630" w:rsidP="00374E0D">
      <w:pPr>
        <w:autoSpaceDE w:val="0"/>
        <w:autoSpaceDN w:val="0"/>
        <w:adjustRightInd w:val="0"/>
        <w:jc w:val="both"/>
        <w:rPr>
          <w:rFonts w:asciiTheme="majorHAnsi" w:hAnsiTheme="majorHAnsi" w:cstheme="majorHAnsi"/>
        </w:rPr>
      </w:pPr>
    </w:p>
    <w:p w14:paraId="53E1F510" w14:textId="3B40B46B" w:rsid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9356D8">
        <w:rPr>
          <w:rFonts w:asciiTheme="majorHAnsi" w:hAnsiTheme="majorHAnsi" w:cstheme="majorHAnsi"/>
          <w:b/>
        </w:rPr>
        <w:t xml:space="preserve">ITAMBACURI </w:t>
      </w:r>
      <w:r w:rsidRPr="009356D8">
        <w:rPr>
          <w:rFonts w:asciiTheme="majorHAnsi" w:hAnsiTheme="majorHAnsi" w:cstheme="majorHAnsi"/>
          <w:b/>
        </w:rPr>
        <w:t xml:space="preserve">TOMADA DE PREÇOS Nº 005/2023 </w:t>
      </w:r>
    </w:p>
    <w:p w14:paraId="7998FFF9" w14:textId="0B0B87FE" w:rsidR="005A6630" w:rsidRPr="00FC47BF" w:rsidRDefault="005A6630" w:rsidP="00374E0D">
      <w:pPr>
        <w:autoSpaceDE w:val="0"/>
        <w:autoSpaceDN w:val="0"/>
        <w:adjustRightInd w:val="0"/>
        <w:jc w:val="both"/>
        <w:rPr>
          <w:rFonts w:asciiTheme="majorHAnsi" w:hAnsiTheme="majorHAnsi" w:cstheme="majorHAnsi"/>
          <w:b/>
        </w:rPr>
      </w:pPr>
      <w:r w:rsidRPr="00FC47BF">
        <w:rPr>
          <w:rFonts w:asciiTheme="majorHAnsi" w:hAnsiTheme="majorHAnsi" w:cstheme="majorHAnsi"/>
        </w:rPr>
        <w:t xml:space="preserve">O Município de Itambacuri/MG torna público que realizará a abertura dos envelopes de propostas relativos à Tomada de Preços 005/2023 no dia 18/10/2023, às 09h00min. Objeto: contratação de empresa para a execução das obras e serviços de recapeamento de vias urbanas, com fornecimento total de materiais e mão de obra. Demais informações encontram-se à disposição no setor de licitações à Praça dos Fundadores, 325 – Centro – tele (33)3511-1826, nos dias úteis, no horário de 08 às 12 horas ou no site: </w:t>
      </w:r>
      <w:hyperlink r:id="rId20" w:history="1">
        <w:r w:rsidR="009356D8" w:rsidRPr="002265B6">
          <w:rPr>
            <w:rStyle w:val="Hyperlink"/>
            <w:rFonts w:asciiTheme="majorHAnsi" w:hAnsiTheme="majorHAnsi" w:cstheme="majorHAnsi"/>
          </w:rPr>
          <w:t>www.itambacuri.mg.gov.br</w:t>
        </w:r>
      </w:hyperlink>
      <w:r w:rsidR="009356D8">
        <w:rPr>
          <w:rFonts w:asciiTheme="majorHAnsi" w:hAnsiTheme="majorHAnsi" w:cstheme="majorHAnsi"/>
        </w:rPr>
        <w:t xml:space="preserve">. </w:t>
      </w:r>
    </w:p>
    <w:p w14:paraId="2430EAF5" w14:textId="77777777" w:rsidR="00374E0D" w:rsidRPr="00FC47BF" w:rsidRDefault="00374E0D" w:rsidP="00374E0D">
      <w:pPr>
        <w:autoSpaceDE w:val="0"/>
        <w:autoSpaceDN w:val="0"/>
        <w:adjustRightInd w:val="0"/>
        <w:jc w:val="both"/>
        <w:rPr>
          <w:rFonts w:asciiTheme="majorHAnsi" w:hAnsiTheme="majorHAnsi" w:cstheme="majorHAnsi"/>
          <w:b/>
        </w:rPr>
      </w:pPr>
    </w:p>
    <w:p w14:paraId="1485B70A" w14:textId="77777777" w:rsidR="00385690" w:rsidRPr="00FC47BF" w:rsidRDefault="00385690" w:rsidP="00374E0D">
      <w:pPr>
        <w:autoSpaceDE w:val="0"/>
        <w:autoSpaceDN w:val="0"/>
        <w:adjustRightInd w:val="0"/>
        <w:jc w:val="both"/>
        <w:rPr>
          <w:rFonts w:asciiTheme="majorHAnsi" w:hAnsiTheme="majorHAnsi" w:cstheme="majorHAnsi"/>
          <w:b/>
        </w:rPr>
      </w:pPr>
    </w:p>
    <w:p w14:paraId="4322448D" w14:textId="73B5E38E" w:rsidR="003301FE" w:rsidRPr="00FC47BF" w:rsidRDefault="003301FE" w:rsidP="003301FE">
      <w:pPr>
        <w:autoSpaceDE w:val="0"/>
        <w:autoSpaceDN w:val="0"/>
        <w:adjustRightInd w:val="0"/>
        <w:jc w:val="both"/>
        <w:rPr>
          <w:rFonts w:asciiTheme="majorHAnsi" w:hAnsiTheme="majorHAnsi" w:cstheme="majorHAnsi"/>
          <w:b/>
        </w:rPr>
      </w:pPr>
      <w:r w:rsidRPr="00FC47BF">
        <w:rPr>
          <w:rFonts w:asciiTheme="majorHAnsi" w:hAnsiTheme="majorHAnsi" w:cstheme="majorHAnsi"/>
          <w:b/>
        </w:rPr>
        <w:t>PREFEITURA DE JUIZ DE FORA</w:t>
      </w:r>
      <w:r w:rsidRPr="00FC47BF">
        <w:rPr>
          <w:rFonts w:asciiTheme="majorHAnsi" w:hAnsiTheme="majorHAnsi" w:cstheme="majorHAnsi"/>
          <w:b/>
        </w:rPr>
        <w:t xml:space="preserve"> </w:t>
      </w:r>
      <w:r w:rsidRPr="00FC47BF">
        <w:rPr>
          <w:rFonts w:asciiTheme="majorHAnsi" w:hAnsiTheme="majorHAnsi" w:cstheme="majorHAnsi"/>
          <w:b/>
        </w:rPr>
        <w:t>SUBSECRETARIA DE LICITAÇÕES E COMPRAS</w:t>
      </w:r>
      <w:r w:rsidRPr="00FC47BF">
        <w:rPr>
          <w:rFonts w:asciiTheme="majorHAnsi" w:hAnsiTheme="majorHAnsi" w:cstheme="majorHAnsi"/>
          <w:b/>
        </w:rPr>
        <w:t xml:space="preserve"> </w:t>
      </w:r>
      <w:proofErr w:type="gramStart"/>
      <w:r w:rsidRPr="00FC47BF">
        <w:rPr>
          <w:rFonts w:asciiTheme="majorHAnsi" w:hAnsiTheme="majorHAnsi" w:cstheme="majorHAnsi"/>
          <w:b/>
        </w:rPr>
        <w:t>AVISO  DE</w:t>
      </w:r>
      <w:proofErr w:type="gramEnd"/>
      <w:r w:rsidRPr="00FC47BF">
        <w:rPr>
          <w:rFonts w:asciiTheme="majorHAnsi" w:hAnsiTheme="majorHAnsi" w:cstheme="majorHAnsi"/>
          <w:b/>
        </w:rPr>
        <w:t xml:space="preserve">  LICITAÇÕES</w:t>
      </w:r>
      <w:r w:rsidRPr="00FC47BF">
        <w:rPr>
          <w:rFonts w:asciiTheme="majorHAnsi" w:hAnsiTheme="majorHAnsi" w:cstheme="majorHAnsi"/>
          <w:b/>
        </w:rPr>
        <w:t xml:space="preserve"> </w:t>
      </w:r>
      <w:r w:rsidR="000423FA" w:rsidRPr="00FC47BF">
        <w:rPr>
          <w:rFonts w:asciiTheme="majorHAnsi" w:hAnsiTheme="majorHAnsi" w:cstheme="majorHAnsi"/>
          <w:b/>
        </w:rPr>
        <w:t>- PREGÃO ELETRÔNICO N.º 131/23</w:t>
      </w:r>
    </w:p>
    <w:p w14:paraId="68213622" w14:textId="67D6C340" w:rsidR="003301FE" w:rsidRPr="00FC47BF" w:rsidRDefault="003301FE" w:rsidP="003301FE">
      <w:pPr>
        <w:autoSpaceDE w:val="0"/>
        <w:autoSpaceDN w:val="0"/>
        <w:adjustRightInd w:val="0"/>
        <w:jc w:val="both"/>
        <w:rPr>
          <w:rFonts w:asciiTheme="majorHAnsi" w:hAnsiTheme="majorHAnsi" w:cstheme="majorHAnsi"/>
        </w:rPr>
      </w:pPr>
      <w:r w:rsidRPr="00FC47BF">
        <w:rPr>
          <w:rFonts w:asciiTheme="majorHAnsi" w:hAnsiTheme="majorHAnsi" w:cstheme="majorHAnsi"/>
        </w:rPr>
        <w:lastRenderedPageBreak/>
        <w:t xml:space="preserve">Encontram-se abertos, na Subsecretaria de Licitações e Compras, situada na Av. Brasil, 2001/7º andar, os procedimentos licitatórios relacionados abaixo. O Edital Completo poderá ser obtido pelos interessados no Portal de Compras Públicas - </w:t>
      </w:r>
      <w:hyperlink r:id="rId21" w:history="1">
        <w:r w:rsidR="009356D8" w:rsidRPr="002265B6">
          <w:rPr>
            <w:rStyle w:val="Hyperlink"/>
            <w:rFonts w:asciiTheme="majorHAnsi" w:hAnsiTheme="majorHAnsi" w:cstheme="majorHAnsi"/>
          </w:rPr>
          <w:t>www.portaldecompraspublicas.com.br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 xml:space="preserve">no site da Prefeitura de Juiz de Fora - </w:t>
      </w:r>
      <w:hyperlink r:id="rId22" w:history="1">
        <w:r w:rsidR="009356D8" w:rsidRPr="002265B6">
          <w:rPr>
            <w:rStyle w:val="Hyperlink"/>
            <w:rFonts w:asciiTheme="majorHAnsi" w:hAnsiTheme="majorHAnsi" w:cstheme="majorHAnsi"/>
          </w:rPr>
          <w:t>https://www.pjf.mg.gov.br/secretarias/cpl/editais/pregao_eletronico/2023/index.php</w:t>
        </w:r>
      </w:hyperlink>
      <w:r w:rsidR="009356D8">
        <w:rPr>
          <w:rFonts w:asciiTheme="majorHAnsi" w:hAnsiTheme="majorHAnsi" w:cstheme="majorHAnsi"/>
        </w:rPr>
        <w:t xml:space="preserve"> </w:t>
      </w:r>
      <w:r w:rsidRPr="00FC47BF">
        <w:rPr>
          <w:rFonts w:asciiTheme="majorHAnsi" w:hAnsiTheme="majorHAnsi" w:cstheme="majorHAnsi"/>
        </w:rPr>
        <w:t>e no Portal Nacional de Contratações Públicas (PNCP). Quaisquer dúvidas contactar pelo telefone (32) 3690-8188/8187.</w:t>
      </w:r>
      <w:r w:rsidRPr="00FC47BF">
        <w:rPr>
          <w:rFonts w:asciiTheme="majorHAnsi" w:hAnsiTheme="majorHAnsi" w:cstheme="majorHAnsi"/>
        </w:rPr>
        <w:t xml:space="preserve"> UG </w:t>
      </w:r>
      <w:proofErr w:type="gramStart"/>
      <w:r w:rsidRPr="00FC47BF">
        <w:rPr>
          <w:rFonts w:asciiTheme="majorHAnsi" w:hAnsiTheme="majorHAnsi" w:cstheme="majorHAnsi"/>
        </w:rPr>
        <w:t>SESMAUR</w:t>
      </w:r>
      <w:r w:rsidRPr="00FC47BF">
        <w:rPr>
          <w:rFonts w:asciiTheme="majorHAnsi" w:hAnsiTheme="majorHAnsi" w:cstheme="majorHAnsi"/>
        </w:rPr>
        <w:t xml:space="preserve">  -</w:t>
      </w:r>
      <w:proofErr w:type="gramEnd"/>
      <w:r w:rsidRPr="00FC47BF">
        <w:rPr>
          <w:rFonts w:asciiTheme="majorHAnsi" w:hAnsiTheme="majorHAnsi" w:cstheme="majorHAnsi"/>
        </w:rPr>
        <w:t xml:space="preserve"> DATA</w:t>
      </w:r>
      <w:r w:rsidRPr="00FC47BF">
        <w:rPr>
          <w:rFonts w:asciiTheme="majorHAnsi" w:hAnsiTheme="majorHAnsi" w:cstheme="majorHAnsi"/>
        </w:rPr>
        <w:tab/>
        <w:t>HORA</w:t>
      </w:r>
      <w:r w:rsidRPr="00FC47BF">
        <w:rPr>
          <w:rFonts w:asciiTheme="majorHAnsi" w:hAnsiTheme="majorHAnsi" w:cstheme="majorHAnsi"/>
        </w:rPr>
        <w:tab/>
      </w:r>
      <w:r w:rsidRPr="00FC47BF">
        <w:rPr>
          <w:rFonts w:asciiTheme="majorHAnsi" w:hAnsiTheme="majorHAnsi" w:cstheme="majorHAnsi"/>
        </w:rPr>
        <w:t>31.10.23</w:t>
      </w:r>
      <w:r w:rsidRPr="00FC47BF">
        <w:rPr>
          <w:rFonts w:asciiTheme="majorHAnsi" w:hAnsiTheme="majorHAnsi" w:cstheme="majorHAnsi"/>
        </w:rPr>
        <w:tab/>
        <w:t>9h</w:t>
      </w:r>
      <w:r w:rsidRPr="00FC47BF">
        <w:rPr>
          <w:rFonts w:asciiTheme="majorHAnsi" w:hAnsiTheme="majorHAnsi" w:cstheme="majorHAnsi"/>
        </w:rPr>
        <w:t xml:space="preserve">  MODALIDADE N.º </w:t>
      </w:r>
      <w:r w:rsidRPr="00FC47BF">
        <w:rPr>
          <w:rFonts w:asciiTheme="majorHAnsi" w:hAnsiTheme="majorHAnsi" w:cstheme="majorHAnsi"/>
        </w:rPr>
        <w:t>Pregão Eletrônico n.º 131/23</w:t>
      </w:r>
      <w:r w:rsidRPr="00FC47BF">
        <w:rPr>
          <w:rFonts w:asciiTheme="majorHAnsi" w:hAnsiTheme="majorHAnsi" w:cstheme="majorHAnsi"/>
        </w:rPr>
        <w:t xml:space="preserve"> </w:t>
      </w:r>
      <w:r w:rsidRPr="00FC47BF">
        <w:rPr>
          <w:rFonts w:asciiTheme="majorHAnsi" w:hAnsiTheme="majorHAnsi" w:cstheme="majorHAnsi"/>
        </w:rPr>
        <w:t>RESUMO OBJETO</w:t>
      </w:r>
      <w:r w:rsidRPr="00FC47BF">
        <w:rPr>
          <w:rFonts w:asciiTheme="majorHAnsi" w:hAnsiTheme="majorHAnsi" w:cstheme="majorHAnsi"/>
        </w:rPr>
        <w:t xml:space="preserve">: </w:t>
      </w:r>
      <w:r w:rsidRPr="00FC47BF">
        <w:rPr>
          <w:rFonts w:asciiTheme="majorHAnsi" w:hAnsiTheme="majorHAnsi" w:cstheme="majorHAnsi"/>
        </w:rPr>
        <w:t>Contratação de empresa para execução dos serviços de capina, aceiro, serviços gerais, pintura, caiação e manutenções diversas nos diferentes Parques Municipais e Pontos Turísticos (Parque da Lajinha, Poço Dantas, Morro do Cristo)</w:t>
      </w:r>
      <w:r w:rsidRPr="00FC47BF">
        <w:rPr>
          <w:rFonts w:asciiTheme="majorHAnsi" w:hAnsiTheme="majorHAnsi" w:cstheme="majorHAnsi"/>
        </w:rPr>
        <w:t>.</w:t>
      </w:r>
    </w:p>
    <w:p w14:paraId="5D26A984" w14:textId="77777777" w:rsidR="003301FE" w:rsidRPr="00FC47BF" w:rsidRDefault="003301FE" w:rsidP="00374E0D">
      <w:pPr>
        <w:autoSpaceDE w:val="0"/>
        <w:autoSpaceDN w:val="0"/>
        <w:adjustRightInd w:val="0"/>
        <w:jc w:val="both"/>
        <w:rPr>
          <w:rFonts w:asciiTheme="majorHAnsi" w:hAnsiTheme="majorHAnsi" w:cstheme="majorHAnsi"/>
          <w:b/>
        </w:rPr>
      </w:pPr>
    </w:p>
    <w:p w14:paraId="2F420DC3" w14:textId="77777777" w:rsidR="003301FE" w:rsidRPr="00FC47BF" w:rsidRDefault="003301FE" w:rsidP="00374E0D">
      <w:pPr>
        <w:autoSpaceDE w:val="0"/>
        <w:autoSpaceDN w:val="0"/>
        <w:adjustRightInd w:val="0"/>
        <w:jc w:val="both"/>
        <w:rPr>
          <w:rFonts w:asciiTheme="majorHAnsi" w:hAnsiTheme="majorHAnsi" w:cstheme="majorHAnsi"/>
          <w:b/>
        </w:rPr>
      </w:pPr>
    </w:p>
    <w:p w14:paraId="1571FC4E" w14:textId="0A670024" w:rsidR="00B75545" w:rsidRPr="00FC47BF" w:rsidRDefault="00B75545" w:rsidP="00374E0D">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MARIANA SERVIÇO AUTÔNOMO DE ÁGUA E ESGOTO – SAAE - AVISO DE CANCELAMENTO DE SESSÃO DE LICITAÇÃO. PRC 30/2023- TP 03/2023. </w:t>
      </w:r>
    </w:p>
    <w:p w14:paraId="68CBB500" w14:textId="2C5B1C9F" w:rsidR="00385690" w:rsidRPr="00FC47BF" w:rsidRDefault="0038569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SAAE Mariana torna público, que a licitação supramencionada, destinada à Contratação de Serviço para Substituição do Trecho 3 da Adutora de Água Bruta da Captação Serrinha, que abastece o Sistema Santa Rita de Cássia, em Mariana, Mg, em conformidade ao estabelecido no edital e seus anexos, com data de abertura para o dia 18/10/2023 às 08h00min, foi CANCELADA, com fulcro no art. 21 §4° da Lei 8.666/93. Desde já, FICA REABERTO o prazo para realização da nova sessão pública da Tomada de Preços, para a data de 31/10/2023 às 08h:00min, na modalidade de Tomada de Preços tipo menor preço global. O Edital completo deverá ser retirado no setor de Licitações do SAAE, localizado à Rua José Raimundo Figueiredo, nº 580 - Bairro São Cristóvão, CEP: 35.425-059, Mariana/MG, no horário de 07h às 12h ou de 13h às 16h, ou no ender</w:t>
      </w:r>
      <w:r w:rsidR="009356D8">
        <w:rPr>
          <w:rFonts w:asciiTheme="majorHAnsi" w:hAnsiTheme="majorHAnsi" w:cstheme="majorHAnsi"/>
        </w:rPr>
        <w:t xml:space="preserve">eço eletrônico </w:t>
      </w:r>
      <w:hyperlink r:id="rId23" w:history="1">
        <w:r w:rsidR="009356D8" w:rsidRPr="002265B6">
          <w:rPr>
            <w:rStyle w:val="Hyperlink"/>
            <w:rFonts w:asciiTheme="majorHAnsi" w:hAnsiTheme="majorHAnsi" w:cstheme="majorHAnsi"/>
          </w:rPr>
          <w:t>www.saaemariana.mg.gov.br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 xml:space="preserve">ou através do e-mail: </w:t>
      </w:r>
      <w:hyperlink r:id="rId24" w:history="1">
        <w:r w:rsidR="00B75545" w:rsidRPr="00FC47BF">
          <w:rPr>
            <w:rStyle w:val="Hyperlink"/>
            <w:rFonts w:asciiTheme="majorHAnsi" w:hAnsiTheme="majorHAnsi" w:cstheme="majorHAnsi"/>
          </w:rPr>
          <w:t>licitacao@saaemariana.mg.gov.br</w:t>
        </w:r>
      </w:hyperlink>
      <w:r w:rsidRPr="00FC47BF">
        <w:rPr>
          <w:rFonts w:asciiTheme="majorHAnsi" w:hAnsiTheme="majorHAnsi" w:cstheme="majorHAnsi"/>
        </w:rPr>
        <w:t>,</w:t>
      </w:r>
      <w:r w:rsidR="00B75545" w:rsidRPr="00FC47BF">
        <w:rPr>
          <w:rFonts w:asciiTheme="majorHAnsi" w:hAnsiTheme="majorHAnsi" w:cstheme="majorHAnsi"/>
        </w:rPr>
        <w:t xml:space="preserve"> </w:t>
      </w:r>
      <w:r w:rsidRPr="00FC47BF">
        <w:rPr>
          <w:rFonts w:asciiTheme="majorHAnsi" w:hAnsiTheme="majorHAnsi" w:cstheme="majorHAnsi"/>
        </w:rPr>
        <w:t xml:space="preserve">ou ainda, </w:t>
      </w:r>
      <w:r w:rsidR="00B75545" w:rsidRPr="00FC47BF">
        <w:rPr>
          <w:rFonts w:asciiTheme="majorHAnsi" w:hAnsiTheme="majorHAnsi" w:cstheme="majorHAnsi"/>
        </w:rPr>
        <w:t xml:space="preserve">no site </w:t>
      </w:r>
      <w:hyperlink r:id="rId25" w:history="1">
        <w:r w:rsidR="00B75545" w:rsidRPr="00FC47BF">
          <w:rPr>
            <w:rStyle w:val="Hyperlink"/>
            <w:rFonts w:asciiTheme="majorHAnsi" w:hAnsiTheme="majorHAnsi" w:cstheme="majorHAnsi"/>
          </w:rPr>
          <w:t>www.licitacoes-e.com.br</w:t>
        </w:r>
      </w:hyperlink>
      <w:r w:rsidR="00B75545" w:rsidRPr="00FC47BF">
        <w:rPr>
          <w:rFonts w:asciiTheme="majorHAnsi" w:hAnsiTheme="majorHAnsi" w:cstheme="majorHAnsi"/>
        </w:rPr>
        <w:t xml:space="preserve"> </w:t>
      </w:r>
      <w:r w:rsidRPr="00FC47BF">
        <w:rPr>
          <w:rFonts w:asciiTheme="majorHAnsi" w:hAnsiTheme="majorHAnsi" w:cstheme="majorHAnsi"/>
        </w:rPr>
        <w:t>(Licitação nº 1018112). Informações: tel. (31) 3558-3060.</w:t>
      </w:r>
    </w:p>
    <w:p w14:paraId="56840E3E" w14:textId="77777777" w:rsidR="005A6630" w:rsidRPr="00FC47BF" w:rsidRDefault="005A6630" w:rsidP="00374E0D">
      <w:pPr>
        <w:autoSpaceDE w:val="0"/>
        <w:autoSpaceDN w:val="0"/>
        <w:adjustRightInd w:val="0"/>
        <w:jc w:val="both"/>
        <w:rPr>
          <w:rFonts w:asciiTheme="majorHAnsi" w:hAnsiTheme="majorHAnsi" w:cstheme="majorHAnsi"/>
        </w:rPr>
      </w:pPr>
    </w:p>
    <w:p w14:paraId="23234ED2" w14:textId="77777777" w:rsidR="005A6630" w:rsidRPr="009356D8" w:rsidRDefault="005A6630" w:rsidP="00374E0D">
      <w:pPr>
        <w:autoSpaceDE w:val="0"/>
        <w:autoSpaceDN w:val="0"/>
        <w:adjustRightInd w:val="0"/>
        <w:jc w:val="both"/>
        <w:rPr>
          <w:rFonts w:asciiTheme="majorHAnsi" w:hAnsiTheme="majorHAnsi" w:cstheme="majorHAnsi"/>
          <w:b/>
        </w:rPr>
      </w:pPr>
    </w:p>
    <w:p w14:paraId="5E563531" w14:textId="738BCA70" w:rsidR="009356D8" w:rsidRPr="009356D8" w:rsidRDefault="008623D3" w:rsidP="00374E0D">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PREFEITURA MUNICIPAL </w:t>
      </w:r>
      <w:r>
        <w:rPr>
          <w:rFonts w:asciiTheme="majorHAnsi" w:hAnsiTheme="majorHAnsi" w:cstheme="majorHAnsi"/>
          <w:b/>
        </w:rPr>
        <w:t xml:space="preserve">DE </w:t>
      </w:r>
      <w:proofErr w:type="gramStart"/>
      <w:r w:rsidR="009356D8" w:rsidRPr="009356D8">
        <w:rPr>
          <w:rFonts w:asciiTheme="majorHAnsi" w:hAnsiTheme="majorHAnsi" w:cstheme="majorHAnsi"/>
          <w:b/>
        </w:rPr>
        <w:t>MURIAÉ  -</w:t>
      </w:r>
      <w:proofErr w:type="gramEnd"/>
      <w:r w:rsidR="009356D8" w:rsidRPr="009356D8">
        <w:rPr>
          <w:rFonts w:asciiTheme="majorHAnsi" w:hAnsiTheme="majorHAnsi" w:cstheme="majorHAnsi"/>
          <w:b/>
        </w:rPr>
        <w:t xml:space="preserve"> AVISO DE LICITAÇÃO – PREGÃO ELETRÔNICO Nº 195/2023</w:t>
      </w:r>
    </w:p>
    <w:p w14:paraId="1C939027" w14:textId="5DB6EE5F" w:rsidR="005A6630" w:rsidRPr="00FC47BF" w:rsidRDefault="009356D8" w:rsidP="00374E0D">
      <w:pPr>
        <w:autoSpaceDE w:val="0"/>
        <w:autoSpaceDN w:val="0"/>
        <w:adjustRightInd w:val="0"/>
        <w:jc w:val="both"/>
        <w:rPr>
          <w:rFonts w:asciiTheme="majorHAnsi" w:hAnsiTheme="majorHAnsi" w:cstheme="majorHAnsi"/>
          <w:b/>
        </w:rPr>
      </w:pPr>
      <w:r>
        <w:rPr>
          <w:rFonts w:asciiTheme="majorHAnsi" w:hAnsiTheme="majorHAnsi" w:cstheme="majorHAnsi"/>
        </w:rPr>
        <w:t>O</w:t>
      </w:r>
      <w:r w:rsidR="005A6630" w:rsidRPr="00FC47BF">
        <w:rPr>
          <w:rFonts w:asciiTheme="majorHAnsi" w:hAnsiTheme="majorHAnsi" w:cstheme="majorHAnsi"/>
        </w:rPr>
        <w:t xml:space="preserve">bjeto: </w:t>
      </w:r>
      <w:proofErr w:type="spellStart"/>
      <w:r w:rsidR="005A6630" w:rsidRPr="00FC47BF">
        <w:rPr>
          <w:rFonts w:asciiTheme="majorHAnsi" w:hAnsiTheme="majorHAnsi" w:cstheme="majorHAnsi"/>
        </w:rPr>
        <w:t>egistro</w:t>
      </w:r>
      <w:proofErr w:type="spellEnd"/>
      <w:r w:rsidR="005A6630" w:rsidRPr="00FC47BF">
        <w:rPr>
          <w:rFonts w:asciiTheme="majorHAnsi" w:hAnsiTheme="majorHAnsi" w:cstheme="majorHAnsi"/>
        </w:rPr>
        <w:t xml:space="preserve"> de Preços para eventual prestação de serviços no ramo de engenharia, como serviços de pequenas reformas e obras para conservação das edificações públicas, praças públicas, infraestrutura pública e contenções de encostas de baixa complexidade preventiva e corretiva, com fornecimento de peças, materiais de consumo, insumos e mão de obra, bem como para a realização de serviços eventuais diversos, nos sistemas, equipamentos e instalações prediais utilizados pela Prefeitura Municipal de Muriaé. Fica marcada a sessão de licitação para o dia 26/10/2023 às 08:30 horas, por meio da internet, no endereço eletrônico da Bolsa Nacional de Compras – BNC. O edital poderá ser obtido no setor de licitação, situado no Centro Administrativo “Pres. Tancredo Neves, Av. Maestro Sansão, 236, 3º andar, Centro, Muriaé – MG e</w:t>
      </w:r>
      <w:r w:rsidR="008623D3">
        <w:rPr>
          <w:rFonts w:asciiTheme="majorHAnsi" w:hAnsiTheme="majorHAnsi" w:cstheme="majorHAnsi"/>
        </w:rPr>
        <w:t xml:space="preserve"> site </w:t>
      </w:r>
      <w:hyperlink r:id="rId26" w:history="1">
        <w:r w:rsidR="008623D3" w:rsidRPr="002265B6">
          <w:rPr>
            <w:rStyle w:val="Hyperlink"/>
            <w:rFonts w:asciiTheme="majorHAnsi" w:hAnsiTheme="majorHAnsi" w:cstheme="majorHAnsi"/>
          </w:rPr>
          <w:t>https://muriae.mg.gov.br/</w:t>
        </w:r>
      </w:hyperlink>
      <w:r w:rsidR="008623D3">
        <w:rPr>
          <w:rFonts w:asciiTheme="majorHAnsi" w:hAnsiTheme="majorHAnsi" w:cstheme="majorHAnsi"/>
        </w:rPr>
        <w:t xml:space="preserve"> </w:t>
      </w:r>
      <w:r w:rsidR="005A6630" w:rsidRPr="00FC47BF">
        <w:rPr>
          <w:rFonts w:asciiTheme="majorHAnsi" w:hAnsiTheme="majorHAnsi" w:cstheme="majorHAnsi"/>
        </w:rPr>
        <w:t>– Informações através do telefone (32) 3696.3317</w:t>
      </w:r>
    </w:p>
    <w:p w14:paraId="69EBADF2" w14:textId="77777777" w:rsidR="00385690" w:rsidRPr="00FC47BF" w:rsidRDefault="00385690" w:rsidP="00374E0D">
      <w:pPr>
        <w:autoSpaceDE w:val="0"/>
        <w:autoSpaceDN w:val="0"/>
        <w:adjustRightInd w:val="0"/>
        <w:jc w:val="both"/>
        <w:rPr>
          <w:rFonts w:asciiTheme="majorHAnsi" w:hAnsiTheme="majorHAnsi" w:cstheme="majorHAnsi"/>
          <w:b/>
        </w:rPr>
      </w:pPr>
    </w:p>
    <w:p w14:paraId="05B373C1" w14:textId="77777777" w:rsidR="00B75545" w:rsidRPr="00FC47BF" w:rsidRDefault="00B75545" w:rsidP="00374E0D">
      <w:pPr>
        <w:autoSpaceDE w:val="0"/>
        <w:autoSpaceDN w:val="0"/>
        <w:adjustRightInd w:val="0"/>
        <w:jc w:val="both"/>
        <w:rPr>
          <w:rFonts w:asciiTheme="majorHAnsi" w:hAnsiTheme="majorHAnsi" w:cstheme="majorHAnsi"/>
          <w:b/>
        </w:rPr>
      </w:pPr>
    </w:p>
    <w:p w14:paraId="506C6B4F" w14:textId="314E7A48" w:rsidR="00B75545" w:rsidRPr="00FC47BF" w:rsidRDefault="00B75545" w:rsidP="00374E0D">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FC47BF">
        <w:rPr>
          <w:rFonts w:asciiTheme="majorHAnsi" w:hAnsiTheme="majorHAnsi" w:cstheme="majorHAnsi"/>
          <w:b/>
        </w:rPr>
        <w:t xml:space="preserve">NOVA SERRANA </w:t>
      </w:r>
      <w:r w:rsidRPr="00FC47BF">
        <w:rPr>
          <w:rFonts w:asciiTheme="majorHAnsi" w:hAnsiTheme="majorHAnsi" w:cstheme="majorHAnsi"/>
          <w:b/>
        </w:rPr>
        <w:t xml:space="preserve">EDITAL DE PUBLICAÇÃO. PROCESSO LICITATÓRIO Nº 194/2023 CONCORRÊNCIA Nº 007/2023. </w:t>
      </w:r>
    </w:p>
    <w:p w14:paraId="03B26CA2" w14:textId="4E0FD139" w:rsidR="00374E0D" w:rsidRPr="00FC47BF" w:rsidRDefault="0038569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Objeto: Execução de obra remanescente da ampliação da Escola Municipal José Antônio de Lacerda, no Distrito de Boa Vista de Minas, Município de Nova Serrana-MG. Entrega dos envelopes no dia 17/11/2023, às 09h30min. Mais informações pel</w:t>
      </w:r>
      <w:r w:rsidR="00B75545" w:rsidRPr="00FC47BF">
        <w:rPr>
          <w:rFonts w:asciiTheme="majorHAnsi" w:hAnsiTheme="majorHAnsi" w:cstheme="majorHAnsi"/>
        </w:rPr>
        <w:t xml:space="preserve">o telefone (37) 3226.9011. </w:t>
      </w:r>
    </w:p>
    <w:p w14:paraId="0F493761" w14:textId="77777777" w:rsidR="008025D3" w:rsidRPr="00FC47BF" w:rsidRDefault="008025D3" w:rsidP="00374E0D">
      <w:pPr>
        <w:autoSpaceDE w:val="0"/>
        <w:autoSpaceDN w:val="0"/>
        <w:adjustRightInd w:val="0"/>
        <w:jc w:val="both"/>
        <w:rPr>
          <w:rFonts w:asciiTheme="majorHAnsi" w:hAnsiTheme="majorHAnsi" w:cstheme="majorHAnsi"/>
        </w:rPr>
      </w:pPr>
    </w:p>
    <w:p w14:paraId="06DE4D99" w14:textId="77777777" w:rsidR="008025D3" w:rsidRPr="00FC47BF" w:rsidRDefault="008025D3" w:rsidP="00374E0D">
      <w:pPr>
        <w:autoSpaceDE w:val="0"/>
        <w:autoSpaceDN w:val="0"/>
        <w:adjustRightInd w:val="0"/>
        <w:jc w:val="both"/>
        <w:rPr>
          <w:rFonts w:asciiTheme="majorHAnsi" w:hAnsiTheme="majorHAnsi" w:cstheme="majorHAnsi"/>
        </w:rPr>
      </w:pPr>
    </w:p>
    <w:p w14:paraId="7B339836" w14:textId="77777777" w:rsidR="009356D8" w:rsidRDefault="009356D8" w:rsidP="00374E0D">
      <w:pPr>
        <w:autoSpaceDE w:val="0"/>
        <w:autoSpaceDN w:val="0"/>
        <w:adjustRightInd w:val="0"/>
        <w:jc w:val="both"/>
        <w:rPr>
          <w:rFonts w:asciiTheme="majorHAnsi" w:hAnsiTheme="majorHAnsi" w:cstheme="majorHAnsi"/>
        </w:rPr>
      </w:pPr>
      <w:r w:rsidRPr="009356D8">
        <w:rPr>
          <w:rFonts w:asciiTheme="majorHAnsi" w:hAnsiTheme="majorHAnsi" w:cstheme="majorHAnsi"/>
          <w:b/>
        </w:rPr>
        <w:lastRenderedPageBreak/>
        <w:t>NOVA LIMA - CÂMARA MUNICIPAL REPUBLICAÇÃO DE AVISO DE EDITAL DE CONCORRÊNCIA Nº 001/2023 - PROCESSO Nº 066/2023</w:t>
      </w:r>
      <w:r w:rsidRPr="00FC47BF">
        <w:rPr>
          <w:rFonts w:asciiTheme="majorHAnsi" w:hAnsiTheme="majorHAnsi" w:cstheme="majorHAnsi"/>
        </w:rPr>
        <w:t xml:space="preserve"> </w:t>
      </w:r>
    </w:p>
    <w:p w14:paraId="19539364" w14:textId="05635CC0" w:rsidR="008025D3" w:rsidRPr="00FC47BF" w:rsidRDefault="008025D3"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Torna público que fará realizar Licitação na modalidade CONCORRÊNCIA do tipo TÉCNICA PREÇO GLOBAL de acordo com a Lei 8.666/93 e alterações posteriores tendo como objeto a construção do novo Prédio da Câmara Municipal de Nova Lima, conforme projeto executivo e demais anexos, conforme as condições e especificações constantes no Edital e seus Anexos, no dia 13/11/2023, com entrega dos documentos ás 09 horas e abertura às 09:30 horas. O presente Edital poderá ser retirado na sede da CM</w:t>
      </w:r>
      <w:r w:rsidRPr="00FC47BF">
        <w:rPr>
          <w:rFonts w:asciiTheme="majorHAnsi" w:hAnsiTheme="majorHAnsi" w:cstheme="majorHAnsi"/>
        </w:rPr>
        <w:t xml:space="preserve">NL ou pelo site </w:t>
      </w:r>
      <w:hyperlink r:id="rId27" w:history="1">
        <w:r w:rsidRPr="00FC47BF">
          <w:rPr>
            <w:rStyle w:val="Hyperlink"/>
            <w:rFonts w:asciiTheme="majorHAnsi" w:hAnsiTheme="majorHAnsi" w:cstheme="majorHAnsi"/>
          </w:rPr>
          <w:t>www.cmnovalima.mg.gov.br</w:t>
        </w:r>
      </w:hyperlink>
      <w:r w:rsidRPr="00FC47BF">
        <w:rPr>
          <w:rFonts w:asciiTheme="majorHAnsi" w:hAnsiTheme="majorHAnsi" w:cstheme="majorHAnsi"/>
        </w:rPr>
        <w:t xml:space="preserve">. </w:t>
      </w:r>
    </w:p>
    <w:p w14:paraId="799129C2" w14:textId="77777777" w:rsidR="00AD05A9" w:rsidRPr="00FC47BF" w:rsidRDefault="00AD05A9" w:rsidP="00374E0D">
      <w:pPr>
        <w:autoSpaceDE w:val="0"/>
        <w:autoSpaceDN w:val="0"/>
        <w:adjustRightInd w:val="0"/>
        <w:jc w:val="both"/>
        <w:rPr>
          <w:rFonts w:asciiTheme="majorHAnsi" w:hAnsiTheme="majorHAnsi" w:cstheme="majorHAnsi"/>
        </w:rPr>
      </w:pPr>
    </w:p>
    <w:p w14:paraId="50FBFE32" w14:textId="77777777" w:rsidR="00AD05A9" w:rsidRPr="009356D8" w:rsidRDefault="00AD05A9" w:rsidP="00374E0D">
      <w:pPr>
        <w:autoSpaceDE w:val="0"/>
        <w:autoSpaceDN w:val="0"/>
        <w:adjustRightInd w:val="0"/>
        <w:jc w:val="both"/>
        <w:rPr>
          <w:rFonts w:asciiTheme="majorHAnsi" w:hAnsiTheme="majorHAnsi" w:cstheme="majorHAnsi"/>
          <w:b/>
        </w:rPr>
      </w:pPr>
    </w:p>
    <w:p w14:paraId="16C85DA5" w14:textId="3DAE94CF" w:rsidR="00AD05A9"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9356D8">
        <w:rPr>
          <w:rFonts w:asciiTheme="majorHAnsi" w:hAnsiTheme="majorHAnsi" w:cstheme="majorHAnsi"/>
          <w:b/>
        </w:rPr>
        <w:t xml:space="preserve">NOVA PONTE </w:t>
      </w:r>
      <w:r w:rsidRPr="009356D8">
        <w:rPr>
          <w:rFonts w:asciiTheme="majorHAnsi" w:hAnsiTheme="majorHAnsi" w:cstheme="majorHAnsi"/>
          <w:b/>
        </w:rPr>
        <w:t>PROCESSO LICITATORIO 093/2023 TOMADA DE PREÇOS N.º005/2023 AVISO</w:t>
      </w:r>
    </w:p>
    <w:p w14:paraId="6E53B4C7" w14:textId="39A0EFC0" w:rsidR="00AD05A9" w:rsidRPr="00FC47BF" w:rsidRDefault="00AD05A9"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Presidente da Comissão Permanente de Licitação de Nova Ponte, no uso de suas atribuições legais, torna público que fará realizar licitação na modalidade TOMADA DE PREÇOS, do tipo - Menor preço global, para contratação de empresa especializada em serviços de engenharia para construção da UBS (Unidade Básica de Saúde) no Bairro Medalha Milagrosa no Município de Nova Ponte MG, conforme condições e regras do Edital, sendo que a abertura dos trabalhos da Comissão Julgadora, com recebimento das propostas, dar-se-á no dia 16 de novembro de 2023 às 09h00min, na divisão de compras da Secretaria Municipal de Administração e Finanças. O edital com todas as disposições pertinentes encontra-se a disposição dos interessados na divisão de compras da Secretaria Municipal de Administração e Finanças. Prefeitura Municipal de Nova Ponte – MG 11 de outubro de 2023. João Marcos Naves Silveira. Presidente da CPL</w:t>
      </w:r>
    </w:p>
    <w:p w14:paraId="2F1302B1" w14:textId="77777777" w:rsidR="005A6630" w:rsidRPr="00FC47BF" w:rsidRDefault="005A6630" w:rsidP="00374E0D">
      <w:pPr>
        <w:autoSpaceDE w:val="0"/>
        <w:autoSpaceDN w:val="0"/>
        <w:adjustRightInd w:val="0"/>
        <w:jc w:val="both"/>
        <w:rPr>
          <w:rFonts w:asciiTheme="majorHAnsi" w:hAnsiTheme="majorHAnsi" w:cstheme="majorHAnsi"/>
        </w:rPr>
      </w:pPr>
    </w:p>
    <w:p w14:paraId="075B18CB" w14:textId="77777777" w:rsidR="005A6630" w:rsidRPr="009356D8" w:rsidRDefault="005A6630" w:rsidP="00374E0D">
      <w:pPr>
        <w:autoSpaceDE w:val="0"/>
        <w:autoSpaceDN w:val="0"/>
        <w:adjustRightInd w:val="0"/>
        <w:jc w:val="both"/>
        <w:rPr>
          <w:rFonts w:asciiTheme="majorHAnsi" w:hAnsiTheme="majorHAnsi" w:cstheme="majorHAnsi"/>
          <w:b/>
        </w:rPr>
      </w:pPr>
    </w:p>
    <w:p w14:paraId="3E65C4B2" w14:textId="1E147F21" w:rsidR="009356D8" w:rsidRDefault="009356D8" w:rsidP="00374E0D">
      <w:pPr>
        <w:autoSpaceDE w:val="0"/>
        <w:autoSpaceDN w:val="0"/>
        <w:adjustRightInd w:val="0"/>
        <w:jc w:val="both"/>
        <w:rPr>
          <w:rFonts w:asciiTheme="majorHAnsi" w:hAnsiTheme="majorHAnsi" w:cstheme="majorHAnsi"/>
        </w:rPr>
      </w:pPr>
      <w:r w:rsidRPr="009356D8">
        <w:rPr>
          <w:rFonts w:asciiTheme="majorHAnsi" w:hAnsiTheme="majorHAnsi" w:cstheme="majorHAnsi"/>
          <w:b/>
        </w:rPr>
        <w:t>PREFEITURA MUNICIPAL</w:t>
      </w:r>
      <w:r w:rsidR="008623D3">
        <w:rPr>
          <w:rFonts w:asciiTheme="majorHAnsi" w:hAnsiTheme="majorHAnsi" w:cstheme="majorHAnsi"/>
          <w:b/>
        </w:rPr>
        <w:t xml:space="preserve"> DE </w:t>
      </w:r>
      <w:r w:rsidR="008623D3" w:rsidRPr="009356D8">
        <w:rPr>
          <w:rFonts w:asciiTheme="majorHAnsi" w:hAnsiTheme="majorHAnsi" w:cstheme="majorHAnsi"/>
          <w:b/>
        </w:rPr>
        <w:t>NOVO CRUZEIRO</w:t>
      </w:r>
      <w:r w:rsidRPr="009356D8">
        <w:rPr>
          <w:rFonts w:asciiTheme="majorHAnsi" w:hAnsiTheme="majorHAnsi" w:cstheme="majorHAnsi"/>
          <w:b/>
        </w:rPr>
        <w:t xml:space="preserve"> AVISO DE LICITAÇÃO - TOMADA DE PREÇOS 11/2023</w:t>
      </w:r>
      <w:r w:rsidRPr="00FC47BF">
        <w:rPr>
          <w:rFonts w:asciiTheme="majorHAnsi" w:hAnsiTheme="majorHAnsi" w:cstheme="majorHAnsi"/>
        </w:rPr>
        <w:t xml:space="preserve"> </w:t>
      </w:r>
    </w:p>
    <w:p w14:paraId="4CD2EB14" w14:textId="6137BEB3"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O município de Novo Cruzeiro – MG torna pública a realização da Tomada de Preços 11/2023 no dia 30/10/2023 às 14h00min. Objeto: contratação de empresa para execução de obras de pavimentação de vias públicas em pré – moldado de concreto na av. Aureliano Esteves Viana no distrito de queixada zona rural do município de Novo Cruzeiro com fornecimento de material e mão de obra – recursos oriundos da lei estadual 23.830 de 28/07/2021e emenda especial federal - programa 09032022; Integra do edital e demais informações atinentes ao certame encontram-se à disposição dos interessados na divisão de licitação situada na Av. Júlio Campos, 172, Centro nos dias úteis no horário de 07 às 12 horas, através do telefone 33 3533-1200 e e-mail: licitacoesnc@yahoo.com.br; </w:t>
      </w:r>
      <w:hyperlink r:id="rId28" w:history="1">
        <w:r w:rsidR="008025D3" w:rsidRPr="00FC47BF">
          <w:rPr>
            <w:rStyle w:val="Hyperlink"/>
            <w:rFonts w:asciiTheme="majorHAnsi" w:hAnsiTheme="majorHAnsi" w:cstheme="majorHAnsi"/>
          </w:rPr>
          <w:t>http://novocruzeiro.mg.gov.br/</w:t>
        </w:r>
      </w:hyperlink>
      <w:r w:rsidR="008025D3" w:rsidRPr="00FC47BF">
        <w:rPr>
          <w:rFonts w:asciiTheme="majorHAnsi" w:hAnsiTheme="majorHAnsi" w:cstheme="majorHAnsi"/>
        </w:rPr>
        <w:t xml:space="preserve">; </w:t>
      </w:r>
    </w:p>
    <w:p w14:paraId="1647DFA1" w14:textId="77777777" w:rsidR="005A6630" w:rsidRPr="00FC47BF" w:rsidRDefault="005A6630" w:rsidP="00374E0D">
      <w:pPr>
        <w:autoSpaceDE w:val="0"/>
        <w:autoSpaceDN w:val="0"/>
        <w:adjustRightInd w:val="0"/>
        <w:jc w:val="both"/>
        <w:rPr>
          <w:rFonts w:asciiTheme="majorHAnsi" w:hAnsiTheme="majorHAnsi" w:cstheme="majorHAnsi"/>
        </w:rPr>
      </w:pPr>
    </w:p>
    <w:p w14:paraId="5E5AEB0B" w14:textId="77777777" w:rsidR="005A6630" w:rsidRPr="009356D8" w:rsidRDefault="005A6630" w:rsidP="00374E0D">
      <w:pPr>
        <w:autoSpaceDE w:val="0"/>
        <w:autoSpaceDN w:val="0"/>
        <w:adjustRightInd w:val="0"/>
        <w:jc w:val="both"/>
        <w:rPr>
          <w:rFonts w:asciiTheme="majorHAnsi" w:hAnsiTheme="majorHAnsi" w:cstheme="majorHAnsi"/>
          <w:b/>
        </w:rPr>
      </w:pPr>
    </w:p>
    <w:p w14:paraId="329BB14B" w14:textId="640D484D" w:rsidR="009356D8" w:rsidRDefault="009356D8" w:rsidP="00374E0D">
      <w:pPr>
        <w:autoSpaceDE w:val="0"/>
        <w:autoSpaceDN w:val="0"/>
        <w:adjustRightInd w:val="0"/>
        <w:jc w:val="both"/>
        <w:rPr>
          <w:rFonts w:asciiTheme="majorHAnsi" w:hAnsiTheme="majorHAnsi" w:cstheme="majorHAnsi"/>
        </w:rPr>
      </w:pPr>
      <w:r w:rsidRPr="009356D8">
        <w:rPr>
          <w:rFonts w:asciiTheme="majorHAnsi" w:hAnsiTheme="majorHAnsi" w:cstheme="majorHAnsi"/>
          <w:b/>
        </w:rPr>
        <w:t xml:space="preserve">PREFEITURA MUNICIPAL </w:t>
      </w:r>
      <w:r w:rsidR="008623D3">
        <w:rPr>
          <w:rFonts w:asciiTheme="majorHAnsi" w:hAnsiTheme="majorHAnsi" w:cstheme="majorHAnsi"/>
          <w:b/>
        </w:rPr>
        <w:t xml:space="preserve">DE </w:t>
      </w:r>
      <w:r w:rsidR="008623D3" w:rsidRPr="009356D8">
        <w:rPr>
          <w:rFonts w:asciiTheme="majorHAnsi" w:hAnsiTheme="majorHAnsi" w:cstheme="majorHAnsi"/>
          <w:b/>
        </w:rPr>
        <w:t xml:space="preserve">PAINS </w:t>
      </w:r>
      <w:r w:rsidRPr="009356D8">
        <w:rPr>
          <w:rFonts w:asciiTheme="majorHAnsi" w:hAnsiTheme="majorHAnsi" w:cstheme="majorHAnsi"/>
          <w:b/>
        </w:rPr>
        <w:t>AVISO DE LICITAÇÃO DA TOMADA DE PREÇOS Nº 011/2023</w:t>
      </w:r>
      <w:r w:rsidRPr="00FC47BF">
        <w:rPr>
          <w:rFonts w:asciiTheme="majorHAnsi" w:hAnsiTheme="majorHAnsi" w:cstheme="majorHAnsi"/>
        </w:rPr>
        <w:t xml:space="preserve"> </w:t>
      </w:r>
    </w:p>
    <w:p w14:paraId="60F7F0BE" w14:textId="19ED630A" w:rsidR="005A6630" w:rsidRPr="00FC47BF" w:rsidRDefault="005A6630"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A Prefeitura Municipal de </w:t>
      </w:r>
      <w:proofErr w:type="spellStart"/>
      <w:r w:rsidRPr="00FC47BF">
        <w:rPr>
          <w:rFonts w:asciiTheme="majorHAnsi" w:hAnsiTheme="majorHAnsi" w:cstheme="majorHAnsi"/>
        </w:rPr>
        <w:t>Pains</w:t>
      </w:r>
      <w:proofErr w:type="spellEnd"/>
      <w:r w:rsidRPr="00FC47BF">
        <w:rPr>
          <w:rFonts w:asciiTheme="majorHAnsi" w:hAnsiTheme="majorHAnsi" w:cstheme="majorHAnsi"/>
        </w:rPr>
        <w:t xml:space="preserve"> torna público a todos os interessados a realização do Processo Licitatório Nº 240/2023. Modalidade: Tomada de Preços Nº 011/2023. Tipo: Menor Preço Global. Objeto: Contratação de empresa de engenharia ou arquitetura e urbanismo para execução de obra de reforma do espaço da Farmácia Popular da Secretaria de Saúde do Município de </w:t>
      </w:r>
      <w:proofErr w:type="spellStart"/>
      <w:r w:rsidRPr="00FC47BF">
        <w:rPr>
          <w:rFonts w:asciiTheme="majorHAnsi" w:hAnsiTheme="majorHAnsi" w:cstheme="majorHAnsi"/>
        </w:rPr>
        <w:t>Pains</w:t>
      </w:r>
      <w:proofErr w:type="spellEnd"/>
      <w:r w:rsidRPr="00FC47BF">
        <w:rPr>
          <w:rFonts w:asciiTheme="majorHAnsi" w:hAnsiTheme="majorHAnsi" w:cstheme="majorHAnsi"/>
        </w:rPr>
        <w:t xml:space="preserve">/MG. Resolução SES/MG Nº 8.062, de 22 de março de 2022. Abertura da Sessão: às 9h do dia 01 de Novembro de 2023. Local: Setor de Licitações, situado à Praça Tonico Rabelo, 164 – Centro – </w:t>
      </w:r>
      <w:proofErr w:type="spellStart"/>
      <w:r w:rsidRPr="00FC47BF">
        <w:rPr>
          <w:rFonts w:asciiTheme="majorHAnsi" w:hAnsiTheme="majorHAnsi" w:cstheme="majorHAnsi"/>
        </w:rPr>
        <w:t>Pains</w:t>
      </w:r>
      <w:proofErr w:type="spellEnd"/>
      <w:r w:rsidRPr="00FC47BF">
        <w:rPr>
          <w:rFonts w:asciiTheme="majorHAnsi" w:hAnsiTheme="majorHAnsi" w:cstheme="majorHAnsi"/>
        </w:rPr>
        <w:t>/MG. Tel: (37) 3323-1285. Karina Paula Rodrigues Silva, Presidente da CPL. Edital disponível no s</w:t>
      </w:r>
      <w:r w:rsidR="00AD05A9" w:rsidRPr="00FC47BF">
        <w:rPr>
          <w:rFonts w:asciiTheme="majorHAnsi" w:hAnsiTheme="majorHAnsi" w:cstheme="majorHAnsi"/>
        </w:rPr>
        <w:t xml:space="preserve">ite da Prefeitura </w:t>
      </w:r>
      <w:hyperlink r:id="rId29" w:history="1">
        <w:r w:rsidR="00AD05A9" w:rsidRPr="00FC47BF">
          <w:rPr>
            <w:rStyle w:val="Hyperlink"/>
            <w:rFonts w:asciiTheme="majorHAnsi" w:hAnsiTheme="majorHAnsi" w:cstheme="majorHAnsi"/>
          </w:rPr>
          <w:t>www.pains.mg.gov.br</w:t>
        </w:r>
      </w:hyperlink>
      <w:r w:rsidR="00AD05A9" w:rsidRPr="00FC47BF">
        <w:rPr>
          <w:rFonts w:asciiTheme="majorHAnsi" w:hAnsiTheme="majorHAnsi" w:cstheme="majorHAnsi"/>
        </w:rPr>
        <w:t>.</w:t>
      </w:r>
    </w:p>
    <w:p w14:paraId="277FFFA2" w14:textId="77777777" w:rsidR="00AD05A9" w:rsidRPr="00FC47BF" w:rsidRDefault="00AD05A9" w:rsidP="00374E0D">
      <w:pPr>
        <w:autoSpaceDE w:val="0"/>
        <w:autoSpaceDN w:val="0"/>
        <w:adjustRightInd w:val="0"/>
        <w:jc w:val="both"/>
        <w:rPr>
          <w:rFonts w:asciiTheme="majorHAnsi" w:hAnsiTheme="majorHAnsi" w:cstheme="majorHAnsi"/>
        </w:rPr>
      </w:pPr>
    </w:p>
    <w:p w14:paraId="5C27AFD3" w14:textId="77777777" w:rsidR="00AD05A9" w:rsidRPr="00FC47BF" w:rsidRDefault="00AD05A9" w:rsidP="00374E0D">
      <w:pPr>
        <w:autoSpaceDE w:val="0"/>
        <w:autoSpaceDN w:val="0"/>
        <w:adjustRightInd w:val="0"/>
        <w:jc w:val="both"/>
        <w:rPr>
          <w:rFonts w:asciiTheme="majorHAnsi" w:hAnsiTheme="majorHAnsi" w:cstheme="majorHAnsi"/>
        </w:rPr>
      </w:pPr>
    </w:p>
    <w:p w14:paraId="10EBA2E1" w14:textId="77777777" w:rsidR="008623D3"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Pr>
          <w:rFonts w:asciiTheme="majorHAnsi" w:hAnsiTheme="majorHAnsi" w:cstheme="majorHAnsi"/>
          <w:b/>
        </w:rPr>
        <w:t xml:space="preserve">DE </w:t>
      </w:r>
      <w:r w:rsidR="008623D3">
        <w:rPr>
          <w:rFonts w:asciiTheme="majorHAnsi" w:hAnsiTheme="majorHAnsi" w:cstheme="majorHAnsi"/>
          <w:b/>
        </w:rPr>
        <w:t xml:space="preserve">PEDRA DOURADA </w:t>
      </w:r>
    </w:p>
    <w:p w14:paraId="7C6D40C7" w14:textId="77777777" w:rsidR="008623D3" w:rsidRDefault="008623D3" w:rsidP="00374E0D">
      <w:pPr>
        <w:autoSpaceDE w:val="0"/>
        <w:autoSpaceDN w:val="0"/>
        <w:adjustRightInd w:val="0"/>
        <w:jc w:val="both"/>
        <w:rPr>
          <w:rFonts w:asciiTheme="majorHAnsi" w:hAnsiTheme="majorHAnsi" w:cstheme="majorHAnsi"/>
          <w:b/>
        </w:rPr>
      </w:pPr>
    </w:p>
    <w:p w14:paraId="42FD337A" w14:textId="3AD44524"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EDITAL DE LICITAÇÃO Nº 093/2023 PROCESSO LICITATÓRIO Nº 126/2023</w:t>
      </w:r>
    </w:p>
    <w:p w14:paraId="7E7D4F06" w14:textId="5853E583" w:rsidR="00AD05A9" w:rsidRPr="00FC47BF" w:rsidRDefault="00AD05A9"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TIPO MENOR PREÇO - Prefeitura Municipal de Pedra Dourada – MG, Edital de Licitação Nº 093/2023, torna a público a abertura do P. L. Nº 126/2023 na modalidade Tomada de Preços Nº 003/2023, do tipo menor preço. Objeto: Contratação de empresa especializada no ramo da construção civil para execução de Obra de Infraestrutura Urbana com calçamento da Rua Projetada “I” e execução dos Passeios, Passarelas de Acessibilidade e Sinalização das Ruas Projetadas “D”, “F”, “G” e “H” do Loteamento Bela Vista no Município de Pedra Dourada - MG, em conformidade com as Planilhas Orçamentárias de Custo, cronograma físico-financeiro, memorial descritivo e demais documentos que compõem o presente instrumento. Entrega dos Envelopes 01/11/2023 às 08:30 horas; Abertura: 01/11/2023 às 08:40 hor</w:t>
      </w:r>
      <w:r w:rsidR="009356D8">
        <w:rPr>
          <w:rFonts w:asciiTheme="majorHAnsi" w:hAnsiTheme="majorHAnsi" w:cstheme="majorHAnsi"/>
        </w:rPr>
        <w:t xml:space="preserve">as. Informações pelo Site: </w:t>
      </w:r>
      <w:hyperlink r:id="rId30" w:history="1">
        <w:r w:rsidR="009356D8" w:rsidRPr="002265B6">
          <w:rPr>
            <w:rStyle w:val="Hyperlink"/>
            <w:rFonts w:asciiTheme="majorHAnsi" w:hAnsiTheme="majorHAnsi" w:cstheme="majorHAnsi"/>
          </w:rPr>
          <w:t>www.pedradourada.mg.gov.br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 xml:space="preserve">Telefone: (32) 3748-1004; E-Mail: </w:t>
      </w:r>
      <w:hyperlink r:id="rId31" w:history="1">
        <w:r w:rsidR="009356D8" w:rsidRPr="002265B6">
          <w:rPr>
            <w:rStyle w:val="Hyperlink"/>
            <w:rFonts w:asciiTheme="majorHAnsi" w:hAnsiTheme="majorHAnsi" w:cstheme="majorHAnsi"/>
          </w:rPr>
          <w:t>licitacao@pedradourada.mg.gov.br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ou pessoalmente no Setor de Licitações da Prefeitura Municipal.</w:t>
      </w:r>
    </w:p>
    <w:p w14:paraId="7C7CC45F" w14:textId="77777777" w:rsidR="00AD05A9" w:rsidRPr="009356D8" w:rsidRDefault="00AD05A9" w:rsidP="00374E0D">
      <w:pPr>
        <w:autoSpaceDE w:val="0"/>
        <w:autoSpaceDN w:val="0"/>
        <w:adjustRightInd w:val="0"/>
        <w:jc w:val="both"/>
        <w:rPr>
          <w:rFonts w:asciiTheme="majorHAnsi" w:hAnsiTheme="majorHAnsi" w:cstheme="majorHAnsi"/>
          <w:b/>
        </w:rPr>
      </w:pPr>
    </w:p>
    <w:p w14:paraId="0F5C177F" w14:textId="76A402A5"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EDITAL DE LICITAÇÃO Nº 094/2023 PROCESSO LICITATÓRIO Nº 127/2023 </w:t>
      </w:r>
    </w:p>
    <w:p w14:paraId="59867BBA" w14:textId="6AE6623F" w:rsidR="00AD05A9" w:rsidRPr="00FC47BF" w:rsidRDefault="00AD05A9"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TIPO MENOR PREÇO - Prefeitura Municipal de Pedra Dourada – MG, Edital de Licitação Nº 094/2023, Torna a Público a Abertura do P. L. Nº 127/2023 na modalidade Tomada de Preços Nº 004/2023, do tipo menor preço. Objeto: Contratação de empresa especializada no ramo da Construção Civil para execução de obra de Reforma do Vestiário da Piscina da Academia do Município de Pedra Dourada - MG, em conformidade com as Planilhas Orçamentárias de Custo, Cronograma </w:t>
      </w:r>
      <w:proofErr w:type="spellStart"/>
      <w:r w:rsidRPr="00FC47BF">
        <w:rPr>
          <w:rFonts w:asciiTheme="majorHAnsi" w:hAnsiTheme="majorHAnsi" w:cstheme="majorHAnsi"/>
        </w:rPr>
        <w:t>FísicoFinanceiro</w:t>
      </w:r>
      <w:proofErr w:type="spellEnd"/>
      <w:r w:rsidRPr="00FC47BF">
        <w:rPr>
          <w:rFonts w:asciiTheme="majorHAnsi" w:hAnsiTheme="majorHAnsi" w:cstheme="majorHAnsi"/>
        </w:rPr>
        <w:t>, Memorial Descritivo e demais documentos que compõem o presente instrumento. Entrega dos Envelopes 01/11/2023 às 10:30 horas; Abertura: 01/11/2023 às 10:40 horas. Informações pelo Si</w:t>
      </w:r>
      <w:r w:rsidR="009356D8">
        <w:rPr>
          <w:rFonts w:asciiTheme="majorHAnsi" w:hAnsiTheme="majorHAnsi" w:cstheme="majorHAnsi"/>
        </w:rPr>
        <w:t xml:space="preserve">te: </w:t>
      </w:r>
      <w:hyperlink r:id="rId32" w:history="1">
        <w:r w:rsidR="009356D8" w:rsidRPr="002265B6">
          <w:rPr>
            <w:rStyle w:val="Hyperlink"/>
            <w:rFonts w:asciiTheme="majorHAnsi" w:hAnsiTheme="majorHAnsi" w:cstheme="majorHAnsi"/>
          </w:rPr>
          <w:t>www.pedradourada.mg.gov.br</w:t>
        </w:r>
      </w:hyperlink>
      <w:r w:rsidR="009356D8">
        <w:rPr>
          <w:rFonts w:asciiTheme="majorHAnsi" w:hAnsiTheme="majorHAnsi" w:cstheme="majorHAnsi"/>
        </w:rPr>
        <w:t xml:space="preserve">; </w:t>
      </w:r>
      <w:r w:rsidRPr="00FC47BF">
        <w:rPr>
          <w:rFonts w:asciiTheme="majorHAnsi" w:hAnsiTheme="majorHAnsi" w:cstheme="majorHAnsi"/>
        </w:rPr>
        <w:t xml:space="preserve">Telefone: (32) 3748-1004; E-Mail: </w:t>
      </w:r>
      <w:hyperlink r:id="rId33" w:history="1">
        <w:r w:rsidR="009356D8" w:rsidRPr="002265B6">
          <w:rPr>
            <w:rStyle w:val="Hyperlink"/>
            <w:rFonts w:asciiTheme="majorHAnsi" w:hAnsiTheme="majorHAnsi" w:cstheme="majorHAnsi"/>
          </w:rPr>
          <w:t>licitacao@pedradourada.mg.gov.br</w:t>
        </w:r>
      </w:hyperlink>
      <w:r w:rsidR="009356D8">
        <w:rPr>
          <w:rFonts w:asciiTheme="majorHAnsi" w:hAnsiTheme="majorHAnsi" w:cstheme="majorHAnsi"/>
        </w:rPr>
        <w:t xml:space="preserve">, </w:t>
      </w:r>
      <w:r w:rsidRPr="00FC47BF">
        <w:rPr>
          <w:rFonts w:asciiTheme="majorHAnsi" w:hAnsiTheme="majorHAnsi" w:cstheme="majorHAnsi"/>
        </w:rPr>
        <w:t>ou pessoalmente no Setor de Licitações da Prefeitura Municipal.</w:t>
      </w:r>
    </w:p>
    <w:p w14:paraId="33DF9A39" w14:textId="77777777" w:rsidR="00822CBB" w:rsidRPr="009356D8" w:rsidRDefault="00822CBB" w:rsidP="00374E0D">
      <w:pPr>
        <w:autoSpaceDE w:val="0"/>
        <w:autoSpaceDN w:val="0"/>
        <w:adjustRightInd w:val="0"/>
        <w:jc w:val="both"/>
        <w:rPr>
          <w:rFonts w:asciiTheme="majorHAnsi" w:hAnsiTheme="majorHAnsi" w:cstheme="majorHAnsi"/>
          <w:b/>
        </w:rPr>
      </w:pPr>
    </w:p>
    <w:p w14:paraId="242C5772" w14:textId="77777777" w:rsidR="00822CBB" w:rsidRPr="009356D8" w:rsidRDefault="00822CBB" w:rsidP="00374E0D">
      <w:pPr>
        <w:autoSpaceDE w:val="0"/>
        <w:autoSpaceDN w:val="0"/>
        <w:adjustRightInd w:val="0"/>
        <w:jc w:val="both"/>
        <w:rPr>
          <w:rFonts w:asciiTheme="majorHAnsi" w:hAnsiTheme="majorHAnsi" w:cstheme="majorHAnsi"/>
          <w:b/>
        </w:rPr>
      </w:pPr>
    </w:p>
    <w:p w14:paraId="619F2C3B" w14:textId="49412A6C"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Pr>
          <w:rFonts w:asciiTheme="majorHAnsi" w:hAnsiTheme="majorHAnsi" w:cstheme="majorHAnsi"/>
          <w:b/>
        </w:rPr>
        <w:t xml:space="preserve">DE </w:t>
      </w:r>
      <w:r w:rsidRPr="009356D8">
        <w:rPr>
          <w:rFonts w:asciiTheme="majorHAnsi" w:hAnsiTheme="majorHAnsi" w:cstheme="majorHAnsi"/>
          <w:b/>
        </w:rPr>
        <w:t xml:space="preserve">SARZEDO </w:t>
      </w:r>
      <w:r w:rsidRPr="009356D8">
        <w:rPr>
          <w:rFonts w:asciiTheme="majorHAnsi" w:hAnsiTheme="majorHAnsi" w:cstheme="majorHAnsi"/>
          <w:b/>
        </w:rPr>
        <w:t xml:space="preserve">TOMADA DE PREÇOS 10/2023 </w:t>
      </w:r>
    </w:p>
    <w:p w14:paraId="353D62BE" w14:textId="14814EB1" w:rsidR="00FC47BF" w:rsidRDefault="00822CBB"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Município de Sarzedo torna público que realizará a licitação em epígrafe, cujo objeto é: “Contratação de empresa especializada de engenharia para fornecimento de materiais e mão de obra para execução de infraestrutura da área externa da Creche D. Sarita do Bairro Anchieta, Sarzedo/MG”. Protocolo dos envelopes até às 09:00h do dia 07/11/2023 no Setor de Protocolo, na Rua Eloy Cândido de Melo, nº 477, Centro, Sarzedo/MG. Abertura: 07/11/2023 às 09:30h, local: Rua Eduardo Cozac, nº 357, Centro, Sa</w:t>
      </w:r>
      <w:r w:rsidR="009356D8">
        <w:rPr>
          <w:rFonts w:asciiTheme="majorHAnsi" w:hAnsiTheme="majorHAnsi" w:cstheme="majorHAnsi"/>
        </w:rPr>
        <w:t xml:space="preserve">rzedo/MG. Edital e anexos: </w:t>
      </w:r>
      <w:hyperlink r:id="rId34" w:history="1">
        <w:r w:rsidR="009356D8" w:rsidRPr="002265B6">
          <w:rPr>
            <w:rStyle w:val="Hyperlink"/>
            <w:rFonts w:asciiTheme="majorHAnsi" w:hAnsiTheme="majorHAnsi" w:cstheme="majorHAnsi"/>
          </w:rPr>
          <w:t>www.sarzedo.mg.gov.br</w:t>
        </w:r>
      </w:hyperlink>
      <w:r w:rsidRPr="00FC47BF">
        <w:rPr>
          <w:rFonts w:asciiTheme="majorHAnsi" w:hAnsiTheme="majorHAnsi" w:cstheme="majorHAnsi"/>
        </w:rPr>
        <w:t>.</w:t>
      </w:r>
      <w:r w:rsidR="009356D8">
        <w:rPr>
          <w:rFonts w:asciiTheme="majorHAnsi" w:hAnsiTheme="majorHAnsi" w:cstheme="majorHAnsi"/>
        </w:rPr>
        <w:t xml:space="preserve"> </w:t>
      </w:r>
    </w:p>
    <w:p w14:paraId="3FB49CE4" w14:textId="77777777" w:rsidR="009356D8" w:rsidRPr="009356D8" w:rsidRDefault="009356D8" w:rsidP="00374E0D">
      <w:pPr>
        <w:autoSpaceDE w:val="0"/>
        <w:autoSpaceDN w:val="0"/>
        <w:adjustRightInd w:val="0"/>
        <w:jc w:val="both"/>
        <w:rPr>
          <w:rFonts w:asciiTheme="majorHAnsi" w:hAnsiTheme="majorHAnsi" w:cstheme="majorHAnsi"/>
          <w:b/>
        </w:rPr>
      </w:pPr>
    </w:p>
    <w:p w14:paraId="0F01DE68" w14:textId="77777777" w:rsidR="00FC47BF" w:rsidRPr="009356D8" w:rsidRDefault="00FC47BF" w:rsidP="00374E0D">
      <w:pPr>
        <w:autoSpaceDE w:val="0"/>
        <w:autoSpaceDN w:val="0"/>
        <w:adjustRightInd w:val="0"/>
        <w:jc w:val="both"/>
        <w:rPr>
          <w:rFonts w:asciiTheme="majorHAnsi" w:hAnsiTheme="majorHAnsi" w:cstheme="majorHAnsi"/>
          <w:b/>
        </w:rPr>
      </w:pPr>
    </w:p>
    <w:p w14:paraId="09C88702" w14:textId="0BBA4F32" w:rsid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Pr>
          <w:rFonts w:asciiTheme="majorHAnsi" w:hAnsiTheme="majorHAnsi" w:cstheme="majorHAnsi"/>
          <w:b/>
        </w:rPr>
        <w:t xml:space="preserve">DE </w:t>
      </w:r>
      <w:r w:rsidRPr="009356D8">
        <w:rPr>
          <w:rFonts w:asciiTheme="majorHAnsi" w:hAnsiTheme="majorHAnsi" w:cstheme="majorHAnsi"/>
          <w:b/>
        </w:rPr>
        <w:t xml:space="preserve">UBERABA </w:t>
      </w:r>
      <w:r w:rsidRPr="009356D8">
        <w:rPr>
          <w:rFonts w:asciiTheme="majorHAnsi" w:hAnsiTheme="majorHAnsi" w:cstheme="majorHAnsi"/>
          <w:b/>
        </w:rPr>
        <w:t xml:space="preserve">SECRETARIA MUNICIPAL DE SAÚDE </w:t>
      </w:r>
    </w:p>
    <w:p w14:paraId="5235012E" w14:textId="77777777" w:rsidR="009356D8" w:rsidRDefault="009356D8" w:rsidP="00374E0D">
      <w:pPr>
        <w:autoSpaceDE w:val="0"/>
        <w:autoSpaceDN w:val="0"/>
        <w:adjustRightInd w:val="0"/>
        <w:jc w:val="both"/>
        <w:rPr>
          <w:rFonts w:asciiTheme="majorHAnsi" w:hAnsiTheme="majorHAnsi" w:cstheme="majorHAnsi"/>
          <w:b/>
        </w:rPr>
      </w:pPr>
    </w:p>
    <w:p w14:paraId="295AB518" w14:textId="6CF01A7C"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CONCORRÊNCIA Nº 14/2023. </w:t>
      </w:r>
    </w:p>
    <w:p w14:paraId="55BDE4EA" w14:textId="64CB94E6" w:rsidR="00FC47BF" w:rsidRPr="00FC47BF" w:rsidRDefault="00FC47BF"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O Município de Uberaba/MG torna público a abertura da Concorrência nº 14/2023, por meio eletrônico, pelo critério de julgamento menor preço global, objetivando contratação de empresa de engenharia para prestação de serviços comuns de engenharia para reforma da unidade matricial de saúde nossa senhora da abadia (</w:t>
      </w:r>
      <w:proofErr w:type="spellStart"/>
      <w:r w:rsidRPr="00FC47BF">
        <w:rPr>
          <w:rFonts w:asciiTheme="majorHAnsi" w:hAnsiTheme="majorHAnsi" w:cstheme="majorHAnsi"/>
        </w:rPr>
        <w:t>Tiburcio</w:t>
      </w:r>
      <w:proofErr w:type="spellEnd"/>
      <w:r w:rsidRPr="00FC47BF">
        <w:rPr>
          <w:rFonts w:asciiTheme="majorHAnsi" w:hAnsiTheme="majorHAnsi" w:cstheme="majorHAnsi"/>
        </w:rPr>
        <w:t xml:space="preserve"> Teixeira dos Santos),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https://ammlicita.org.br/. Data início recebimento de propostas: A partir das 10h do dia 17/10/2023. Recebimento de propostas: Até às 09h00min do dia 06/11/2023. Data de abertura das propostas/disputa: Às </w:t>
      </w:r>
      <w:r w:rsidRPr="00FC47BF">
        <w:rPr>
          <w:rFonts w:asciiTheme="majorHAnsi" w:hAnsiTheme="majorHAnsi" w:cstheme="majorHAnsi"/>
        </w:rPr>
        <w:lastRenderedPageBreak/>
        <w:t>10h00min do dia 06/11/2023, no endereço eletrônico acima indicado. Valor estimado da contratação: R$ 125.592,87. Data Base do Orçamento definitivo: 27/03/2023. Modo de Disputa: Aberto e Fechado. Fonte de recurso – Vinculados. Informações: O Edital da Concorrência nº 14/2023 estará disponível a partir das 10h do dia 17/10/2023 através dos seguintes acessos: - Portal do Cidadão do Município de Uberaba/ MG [Aba TRANSPARÊNCIA] pelo link</w:t>
      </w:r>
      <w:proofErr w:type="gramStart"/>
      <w:r w:rsidRPr="00FC47BF">
        <w:rPr>
          <w:rFonts w:asciiTheme="majorHAnsi" w:hAnsiTheme="majorHAnsi" w:cstheme="majorHAnsi"/>
        </w:rPr>
        <w:t>: ;</w:t>
      </w:r>
      <w:proofErr w:type="gramEnd"/>
      <w:r w:rsidRPr="00FC47BF">
        <w:rPr>
          <w:rFonts w:asciiTheme="majorHAnsi" w:hAnsiTheme="majorHAnsi" w:cstheme="majorHAnsi"/>
        </w:rPr>
        <w:t xml:space="preserve"> Junto à plataforma eletrônica de licitações AMM LICITA, através do endereço eletrôn</w:t>
      </w:r>
      <w:r w:rsidR="002A50AE">
        <w:rPr>
          <w:rFonts w:asciiTheme="majorHAnsi" w:hAnsiTheme="majorHAnsi" w:cstheme="majorHAnsi"/>
        </w:rPr>
        <w:t xml:space="preserve">ico </w:t>
      </w:r>
      <w:hyperlink r:id="rId35" w:history="1">
        <w:r w:rsidR="002A50AE" w:rsidRPr="002265B6">
          <w:rPr>
            <w:rStyle w:val="Hyperlink"/>
            <w:rFonts w:asciiTheme="majorHAnsi" w:hAnsiTheme="majorHAnsi" w:cstheme="majorHAnsi"/>
          </w:rPr>
          <w:t>https://ammlicita.org.br/</w:t>
        </w:r>
      </w:hyperlink>
      <w:r w:rsidR="002A50AE">
        <w:rPr>
          <w:rFonts w:asciiTheme="majorHAnsi" w:hAnsiTheme="majorHAnsi" w:cstheme="majorHAnsi"/>
        </w:rPr>
        <w:t xml:space="preserve">. </w:t>
      </w:r>
      <w:r w:rsidRPr="00FC47BF">
        <w:rPr>
          <w:rFonts w:asciiTheme="majorHAnsi" w:hAnsiTheme="majorHAnsi" w:cstheme="majorHAnsi"/>
        </w:rPr>
        <w:t xml:space="preserve">Demais informações podem ser obtidas pelo telefone (34) 3331- 2750 e/ou e-mail: </w:t>
      </w:r>
      <w:hyperlink r:id="rId36" w:history="1">
        <w:r w:rsidR="002A50AE" w:rsidRPr="002265B6">
          <w:rPr>
            <w:rStyle w:val="Hyperlink"/>
            <w:rFonts w:asciiTheme="majorHAnsi" w:hAnsiTheme="majorHAnsi" w:cstheme="majorHAnsi"/>
          </w:rPr>
          <w:t>licitacao.sms@uberaba.mg.gov.br</w:t>
        </w:r>
      </w:hyperlink>
      <w:r w:rsidR="002A50AE">
        <w:rPr>
          <w:rFonts w:asciiTheme="majorHAnsi" w:hAnsiTheme="majorHAnsi" w:cstheme="majorHAnsi"/>
        </w:rPr>
        <w:t xml:space="preserve"> - </w:t>
      </w:r>
      <w:r w:rsidRPr="00FC47BF">
        <w:rPr>
          <w:rFonts w:asciiTheme="majorHAnsi" w:hAnsiTheme="majorHAnsi" w:cstheme="majorHAnsi"/>
        </w:rPr>
        <w:t xml:space="preserve">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w:t>
      </w:r>
    </w:p>
    <w:p w14:paraId="6EA266BD" w14:textId="77777777" w:rsidR="00FC47BF" w:rsidRPr="009356D8" w:rsidRDefault="00FC47BF" w:rsidP="00374E0D">
      <w:pPr>
        <w:autoSpaceDE w:val="0"/>
        <w:autoSpaceDN w:val="0"/>
        <w:adjustRightInd w:val="0"/>
        <w:jc w:val="both"/>
        <w:rPr>
          <w:rFonts w:asciiTheme="majorHAnsi" w:hAnsiTheme="majorHAnsi" w:cstheme="majorHAnsi"/>
          <w:b/>
        </w:rPr>
      </w:pPr>
    </w:p>
    <w:p w14:paraId="57435BC6" w14:textId="5B17ADE6"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CONCORRÊNCIA Nº 15/2023 </w:t>
      </w:r>
    </w:p>
    <w:p w14:paraId="76A8C16A" w14:textId="3ADD0668" w:rsidR="00FC47BF" w:rsidRPr="00FC47BF" w:rsidRDefault="00FC47BF"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O Município de Uberaba/MG torna público a abertura da Concorrência nº 15/2023, por meio eletrônico, pelo critério de julgamento menor preço global, objetivando a Contratação de empresa de engenharia para prestação de serviços comuns de engenharia para a reforma e ampliação da Unidade Matricial de Saúde </w:t>
      </w:r>
      <w:proofErr w:type="spellStart"/>
      <w:r w:rsidRPr="00FC47BF">
        <w:rPr>
          <w:rFonts w:asciiTheme="majorHAnsi" w:hAnsiTheme="majorHAnsi" w:cstheme="majorHAnsi"/>
        </w:rPr>
        <w:t>Alvaro</w:t>
      </w:r>
      <w:proofErr w:type="spellEnd"/>
      <w:r w:rsidRPr="00FC47BF">
        <w:rPr>
          <w:rFonts w:asciiTheme="majorHAnsi" w:hAnsiTheme="majorHAnsi" w:cstheme="majorHAnsi"/>
        </w:rPr>
        <w:t xml:space="preserve"> </w:t>
      </w:r>
      <w:proofErr w:type="spellStart"/>
      <w:r w:rsidRPr="00FC47BF">
        <w:rPr>
          <w:rFonts w:asciiTheme="majorHAnsi" w:hAnsiTheme="majorHAnsi" w:cstheme="majorHAnsi"/>
        </w:rPr>
        <w:t>Guaritá</w:t>
      </w:r>
      <w:proofErr w:type="spellEnd"/>
      <w:r w:rsidRPr="00FC47BF">
        <w:rPr>
          <w:rFonts w:asciiTheme="majorHAnsi" w:hAnsiTheme="majorHAnsi" w:cstheme="majorHAnsi"/>
        </w:rPr>
        <w:t xml:space="preserve">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https://</w:t>
      </w:r>
      <w:r w:rsidR="009356D8">
        <w:rPr>
          <w:rFonts w:asciiTheme="majorHAnsi" w:hAnsiTheme="majorHAnsi" w:cstheme="majorHAnsi"/>
        </w:rPr>
        <w:t xml:space="preserve"> </w:t>
      </w:r>
      <w:hyperlink r:id="rId37" w:history="1">
        <w:r w:rsidR="009356D8" w:rsidRPr="002265B6">
          <w:rPr>
            <w:rStyle w:val="Hyperlink"/>
            <w:rFonts w:asciiTheme="majorHAnsi" w:hAnsiTheme="majorHAnsi" w:cstheme="majorHAnsi"/>
          </w:rPr>
          <w:t>www.ammlicita.org.br/</w:t>
        </w:r>
      </w:hyperlink>
      <w:r w:rsidRPr="00FC47BF">
        <w:rPr>
          <w:rFonts w:asciiTheme="majorHAnsi" w:hAnsiTheme="majorHAnsi" w:cstheme="majorHAnsi"/>
        </w:rPr>
        <w:t>.</w:t>
      </w:r>
      <w:r w:rsidR="009356D8">
        <w:rPr>
          <w:rFonts w:asciiTheme="majorHAnsi" w:hAnsiTheme="majorHAnsi" w:cstheme="majorHAnsi"/>
        </w:rPr>
        <w:t xml:space="preserve"> </w:t>
      </w:r>
      <w:r w:rsidRPr="00FC47BF">
        <w:rPr>
          <w:rFonts w:asciiTheme="majorHAnsi" w:hAnsiTheme="majorHAnsi" w:cstheme="majorHAnsi"/>
        </w:rPr>
        <w:t>Data início recebimento de propostas: A partir das 12h do dia 17/10/2023. Recebimento de propostas: Até às 08h do dia 07/11/2023. Data de abertura das propostas/disputa: Às 09h do dia 07/11/2023, no endereço eletrônico acima indicado. Valor estimado da contratação: R$ 921.719,81. Data Base do Orçamento definitivo: Agosto/2023. Modo de Disputa: Aberto e Fechado. Fonte de recurso – Vinculado. Informações: O Edital da Concorrência nº 15/2023 estará disponível a partir das 12h do dia 17/10/2023 através dos seguintes acessos: - Portal do Cidadão do Município de Uberaba/MG [Aba TRANSPARÊNCIA] pelo link</w:t>
      </w:r>
      <w:proofErr w:type="gramStart"/>
      <w:r w:rsidRPr="00FC47BF">
        <w:rPr>
          <w:rFonts w:asciiTheme="majorHAnsi" w:hAnsiTheme="majorHAnsi" w:cstheme="majorHAnsi"/>
        </w:rPr>
        <w:t>: ;</w:t>
      </w:r>
      <w:proofErr w:type="gramEnd"/>
      <w:r w:rsidRPr="00FC47BF">
        <w:rPr>
          <w:rFonts w:asciiTheme="majorHAnsi" w:hAnsiTheme="majorHAnsi" w:cstheme="majorHAnsi"/>
        </w:rPr>
        <w:t xml:space="preserve"> Junto à plataforma eletrônica de licitações AMM LICITA, através do endereço eletrô</w:t>
      </w:r>
      <w:r w:rsidR="009356D8">
        <w:rPr>
          <w:rFonts w:asciiTheme="majorHAnsi" w:hAnsiTheme="majorHAnsi" w:cstheme="majorHAnsi"/>
        </w:rPr>
        <w:t xml:space="preserve">nico </w:t>
      </w:r>
      <w:hyperlink r:id="rId38" w:history="1">
        <w:r w:rsidR="009356D8" w:rsidRPr="002265B6">
          <w:rPr>
            <w:rStyle w:val="Hyperlink"/>
            <w:rFonts w:asciiTheme="majorHAnsi" w:hAnsiTheme="majorHAnsi" w:cstheme="majorHAnsi"/>
          </w:rPr>
          <w:t>https://ammlicita.org.br/</w:t>
        </w:r>
      </w:hyperlink>
      <w:r w:rsidR="009356D8">
        <w:rPr>
          <w:rFonts w:asciiTheme="majorHAnsi" w:hAnsiTheme="majorHAnsi" w:cstheme="majorHAnsi"/>
        </w:rPr>
        <w:t xml:space="preserve">. </w:t>
      </w:r>
      <w:r w:rsidRPr="00FC47BF">
        <w:rPr>
          <w:rFonts w:asciiTheme="majorHAnsi" w:hAnsiTheme="majorHAnsi" w:cstheme="majorHAnsi"/>
        </w:rPr>
        <w:t>Demais informações podem ser obtidas pelo telefone (34) 3331-2750 e/ou e-mail: licitacao.sms@uberaba.mg.gov.br 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Uberaba/MG, 11 de outubro de 2023. Valdilene Rocha Costa Alves Secretária Municipal de Saúde Decreto 3.768/2023 Autoridade Competente</w:t>
      </w:r>
      <w:r w:rsidRPr="00FC47BF">
        <w:rPr>
          <w:rFonts w:asciiTheme="majorHAnsi" w:hAnsiTheme="majorHAnsi" w:cstheme="majorHAnsi"/>
        </w:rPr>
        <w:t>.</w:t>
      </w:r>
    </w:p>
    <w:p w14:paraId="3A9993AE" w14:textId="77777777" w:rsidR="00FC47BF" w:rsidRPr="009356D8" w:rsidRDefault="00FC47BF" w:rsidP="00374E0D">
      <w:pPr>
        <w:autoSpaceDE w:val="0"/>
        <w:autoSpaceDN w:val="0"/>
        <w:adjustRightInd w:val="0"/>
        <w:jc w:val="both"/>
        <w:rPr>
          <w:rFonts w:asciiTheme="majorHAnsi" w:hAnsiTheme="majorHAnsi" w:cstheme="majorHAnsi"/>
          <w:b/>
        </w:rPr>
      </w:pPr>
    </w:p>
    <w:p w14:paraId="30C35746" w14:textId="77777777" w:rsidR="00FC47BF" w:rsidRPr="009356D8" w:rsidRDefault="00FC47BF" w:rsidP="00374E0D">
      <w:pPr>
        <w:autoSpaceDE w:val="0"/>
        <w:autoSpaceDN w:val="0"/>
        <w:adjustRightInd w:val="0"/>
        <w:jc w:val="both"/>
        <w:rPr>
          <w:rFonts w:asciiTheme="majorHAnsi" w:hAnsiTheme="majorHAnsi" w:cstheme="majorHAnsi"/>
          <w:b/>
        </w:rPr>
      </w:pPr>
    </w:p>
    <w:p w14:paraId="6D38320E" w14:textId="2F44F0DD" w:rsidR="009356D8" w:rsidRPr="009356D8" w:rsidRDefault="009356D8" w:rsidP="00374E0D">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PREFEITURA MUNICIPAL </w:t>
      </w:r>
      <w:r>
        <w:rPr>
          <w:rFonts w:asciiTheme="majorHAnsi" w:hAnsiTheme="majorHAnsi" w:cstheme="majorHAnsi"/>
          <w:b/>
        </w:rPr>
        <w:t xml:space="preserve">DE </w:t>
      </w:r>
      <w:proofErr w:type="gramStart"/>
      <w:r w:rsidRPr="009356D8">
        <w:rPr>
          <w:rFonts w:asciiTheme="majorHAnsi" w:hAnsiTheme="majorHAnsi" w:cstheme="majorHAnsi"/>
          <w:b/>
        </w:rPr>
        <w:t>VIÇOSA  -</w:t>
      </w:r>
      <w:proofErr w:type="gramEnd"/>
      <w:r w:rsidRPr="009356D8">
        <w:rPr>
          <w:rFonts w:asciiTheme="majorHAnsi" w:hAnsiTheme="majorHAnsi" w:cstheme="majorHAnsi"/>
          <w:b/>
        </w:rPr>
        <w:t xml:space="preserve"> AVISO DE LICITAÇÃO. EDITAL DE </w:t>
      </w:r>
      <w:proofErr w:type="spellStart"/>
      <w:r w:rsidRPr="009356D8">
        <w:rPr>
          <w:rFonts w:asciiTheme="majorHAnsi" w:hAnsiTheme="majorHAnsi" w:cstheme="majorHAnsi"/>
          <w:b/>
        </w:rPr>
        <w:t>CONCORRÊNCIANº</w:t>
      </w:r>
      <w:proofErr w:type="spellEnd"/>
      <w:r w:rsidRPr="009356D8">
        <w:rPr>
          <w:rFonts w:asciiTheme="majorHAnsi" w:hAnsiTheme="majorHAnsi" w:cstheme="majorHAnsi"/>
          <w:b/>
        </w:rPr>
        <w:t xml:space="preserve"> 08/2023. PROCESSO ADMINISTRATIVO Nº 1196/2023. </w:t>
      </w:r>
    </w:p>
    <w:p w14:paraId="50F7E2D5" w14:textId="02CDD12F" w:rsidR="00FC47BF" w:rsidRPr="00FC47BF" w:rsidRDefault="00FC47BF" w:rsidP="00374E0D">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O município de Viçosa torna pública a realização de licitação, na modalidade concorrência, do tipo menor preço global, destinado a contratação de empresa especializada em engenharia ou arquitetura para serviço de qualificação viária em diversas ruas no município de Viçosa, conforme solicitação da Secretaria Municipal de Obras e Serviços Urbanos. A data e hora de entrega dos envelopes nº 01 – documentação e nº 02 – Proposta Financeira será até as 09h00min do dia 30 de novembro de 2023, no Protocolo Geral do Centro Administrativo Prefeito Antônio Chequer, cito à Rua Gomes Barbosa, n° 803, Centro, CEP: 36.570.101, Viçosa-MG. Permite-se a </w:t>
      </w:r>
      <w:r w:rsidRPr="00FC47BF">
        <w:rPr>
          <w:rFonts w:asciiTheme="majorHAnsi" w:hAnsiTheme="majorHAnsi" w:cstheme="majorHAnsi"/>
        </w:rPr>
        <w:lastRenderedPageBreak/>
        <w:t>apresentação de certificado de registro cadastral junto ao SICAF/ME ou CAGEF/SEPLAD-MG. O Edital pode ser retirado no Departamento de Material, Compras e Licitações, ou através do site</w:t>
      </w:r>
      <w:r w:rsidR="009356D8">
        <w:rPr>
          <w:rFonts w:asciiTheme="majorHAnsi" w:hAnsiTheme="majorHAnsi" w:cstheme="majorHAnsi"/>
        </w:rPr>
        <w:t xml:space="preserve"> </w:t>
      </w:r>
      <w:hyperlink r:id="rId39" w:history="1">
        <w:r w:rsidR="009356D8" w:rsidRPr="002265B6">
          <w:rPr>
            <w:rStyle w:val="Hyperlink"/>
            <w:rFonts w:asciiTheme="majorHAnsi" w:hAnsiTheme="majorHAnsi" w:cstheme="majorHAnsi"/>
          </w:rPr>
          <w:t>www.vicosa.mg.gov.br</w:t>
        </w:r>
      </w:hyperlink>
      <w:r w:rsidR="009356D8">
        <w:rPr>
          <w:rFonts w:asciiTheme="majorHAnsi" w:hAnsiTheme="majorHAnsi" w:cstheme="majorHAnsi"/>
        </w:rPr>
        <w:t xml:space="preserve">. </w:t>
      </w:r>
    </w:p>
    <w:p w14:paraId="5BA52E27" w14:textId="77777777" w:rsidR="00451236" w:rsidRPr="00FC47BF" w:rsidRDefault="00451236" w:rsidP="00374E0D">
      <w:pPr>
        <w:autoSpaceDE w:val="0"/>
        <w:autoSpaceDN w:val="0"/>
        <w:adjustRightInd w:val="0"/>
        <w:jc w:val="both"/>
        <w:rPr>
          <w:rFonts w:asciiTheme="majorHAnsi" w:hAnsiTheme="majorHAnsi" w:cstheme="majorHAnsi"/>
        </w:rPr>
      </w:pPr>
    </w:p>
    <w:p w14:paraId="6AE868AE" w14:textId="77777777" w:rsidR="00451236" w:rsidRPr="009356D8" w:rsidRDefault="00451236" w:rsidP="00374E0D">
      <w:pPr>
        <w:autoSpaceDE w:val="0"/>
        <w:autoSpaceDN w:val="0"/>
        <w:adjustRightInd w:val="0"/>
        <w:jc w:val="both"/>
        <w:rPr>
          <w:rFonts w:asciiTheme="majorHAnsi" w:hAnsiTheme="majorHAnsi" w:cstheme="majorHAnsi"/>
          <w:b/>
        </w:rPr>
      </w:pPr>
    </w:p>
    <w:p w14:paraId="7C44C5CE" w14:textId="77777777" w:rsidR="00EE015A" w:rsidRDefault="009356D8" w:rsidP="003301FE">
      <w:pPr>
        <w:autoSpaceDE w:val="0"/>
        <w:autoSpaceDN w:val="0"/>
        <w:adjustRightInd w:val="0"/>
        <w:jc w:val="both"/>
        <w:rPr>
          <w:rFonts w:asciiTheme="majorHAnsi" w:hAnsiTheme="majorHAnsi" w:cstheme="majorHAnsi"/>
          <w:b/>
        </w:rPr>
      </w:pPr>
      <w:r w:rsidRPr="009356D8">
        <w:rPr>
          <w:rFonts w:asciiTheme="majorHAnsi" w:hAnsiTheme="majorHAnsi" w:cstheme="majorHAnsi"/>
          <w:b/>
        </w:rPr>
        <w:t xml:space="preserve">MINISTÉRIO DO DESENVOLVIMENTO REGIONAL - CIA DE DESENV. </w:t>
      </w:r>
      <w:r w:rsidR="00EE015A">
        <w:rPr>
          <w:rFonts w:asciiTheme="majorHAnsi" w:hAnsiTheme="majorHAnsi" w:cstheme="majorHAnsi"/>
          <w:b/>
        </w:rPr>
        <w:t xml:space="preserve">DO V. DO SAO FRANCISCO-M.CLARO </w:t>
      </w:r>
    </w:p>
    <w:p w14:paraId="5160DC11" w14:textId="77777777" w:rsidR="00EE015A" w:rsidRDefault="00EE015A" w:rsidP="003301FE">
      <w:pPr>
        <w:autoSpaceDE w:val="0"/>
        <w:autoSpaceDN w:val="0"/>
        <w:adjustRightInd w:val="0"/>
        <w:jc w:val="both"/>
        <w:rPr>
          <w:rFonts w:asciiTheme="majorHAnsi" w:hAnsiTheme="majorHAnsi" w:cstheme="majorHAnsi"/>
          <w:b/>
        </w:rPr>
      </w:pPr>
    </w:p>
    <w:p w14:paraId="45C48B5B" w14:textId="75657C5C" w:rsidR="003301FE" w:rsidRPr="009356D8" w:rsidRDefault="009356D8" w:rsidP="003301FE">
      <w:pPr>
        <w:autoSpaceDE w:val="0"/>
        <w:autoSpaceDN w:val="0"/>
        <w:adjustRightInd w:val="0"/>
        <w:jc w:val="both"/>
        <w:rPr>
          <w:rFonts w:asciiTheme="majorHAnsi" w:hAnsiTheme="majorHAnsi" w:cstheme="majorHAnsi"/>
          <w:b/>
        </w:rPr>
      </w:pPr>
      <w:bookmarkStart w:id="0" w:name="_GoBack"/>
      <w:bookmarkEnd w:id="0"/>
      <w:r w:rsidRPr="009356D8">
        <w:rPr>
          <w:rFonts w:asciiTheme="majorHAnsi" w:hAnsiTheme="majorHAnsi" w:cstheme="majorHAnsi"/>
          <w:b/>
        </w:rPr>
        <w:t>RDC ELETRÔNICO Nº 40/2023 - (LEI Nº 12.462/2011)</w:t>
      </w:r>
    </w:p>
    <w:p w14:paraId="7104C53B" w14:textId="37A061CF" w:rsidR="00451236" w:rsidRPr="00FC47BF" w:rsidRDefault="003301FE" w:rsidP="003301FE">
      <w:pPr>
        <w:autoSpaceDE w:val="0"/>
        <w:autoSpaceDN w:val="0"/>
        <w:adjustRightInd w:val="0"/>
        <w:jc w:val="both"/>
        <w:rPr>
          <w:rFonts w:asciiTheme="majorHAnsi" w:hAnsiTheme="majorHAnsi" w:cstheme="majorHAnsi"/>
        </w:rPr>
      </w:pPr>
      <w:r w:rsidRPr="00FC47BF">
        <w:rPr>
          <w:rFonts w:asciiTheme="majorHAnsi" w:hAnsiTheme="majorHAnsi" w:cstheme="majorHAnsi"/>
        </w:rPr>
        <w:t>Objeto: Objeto: Execução de obras de pavimentação com concreto betuminoso usinado a quente (CBUQ) em vias diversas dos bairros Cidade Jardim e Nova Pirapora, no município de Pirapora, na área de atuação da 1ª Superintendência Regional da Codevasf, no estado de Minas Gerais, divididos em 02 itens</w:t>
      </w:r>
      <w:r w:rsidR="009356D8">
        <w:rPr>
          <w:rFonts w:asciiTheme="majorHAnsi" w:hAnsiTheme="majorHAnsi" w:cstheme="majorHAnsi"/>
        </w:rPr>
        <w:t xml:space="preserve"> - </w:t>
      </w:r>
      <w:r w:rsidRPr="00FC47BF">
        <w:rPr>
          <w:rFonts w:asciiTheme="majorHAnsi" w:hAnsiTheme="majorHAnsi" w:cstheme="majorHAnsi"/>
        </w:rPr>
        <w:t xml:space="preserve">Edital a partir de: 16/10/2023 das 08:00 às 12:00 </w:t>
      </w:r>
      <w:proofErr w:type="spellStart"/>
      <w:r w:rsidRPr="00FC47BF">
        <w:rPr>
          <w:rFonts w:asciiTheme="majorHAnsi" w:hAnsiTheme="majorHAnsi" w:cstheme="majorHAnsi"/>
        </w:rPr>
        <w:t>Hs</w:t>
      </w:r>
      <w:proofErr w:type="spellEnd"/>
      <w:r w:rsidRPr="00FC47BF">
        <w:rPr>
          <w:rFonts w:asciiTheme="majorHAnsi" w:hAnsiTheme="majorHAnsi" w:cstheme="majorHAnsi"/>
        </w:rPr>
        <w:t xml:space="preserve"> e das 14:00 às 17:30 </w:t>
      </w:r>
      <w:proofErr w:type="spellStart"/>
      <w:r w:rsidRPr="00FC47BF">
        <w:rPr>
          <w:rFonts w:asciiTheme="majorHAnsi" w:hAnsiTheme="majorHAnsi" w:cstheme="majorHAnsi"/>
        </w:rPr>
        <w:t>Hs</w:t>
      </w:r>
      <w:proofErr w:type="spellEnd"/>
      <w:r w:rsidR="009356D8">
        <w:rPr>
          <w:rFonts w:asciiTheme="majorHAnsi" w:hAnsiTheme="majorHAnsi" w:cstheme="majorHAnsi"/>
        </w:rPr>
        <w:t xml:space="preserve"> - </w:t>
      </w:r>
      <w:r w:rsidRPr="00FC47BF">
        <w:rPr>
          <w:rFonts w:asciiTheme="majorHAnsi" w:hAnsiTheme="majorHAnsi" w:cstheme="majorHAnsi"/>
        </w:rPr>
        <w:t>Endereço: Av. Geraldo Athayde, N.º 483 - Alto São João - Montes Claros (MG)</w:t>
      </w:r>
      <w:r w:rsidR="009356D8">
        <w:rPr>
          <w:rFonts w:asciiTheme="majorHAnsi" w:hAnsiTheme="majorHAnsi" w:cstheme="majorHAnsi"/>
        </w:rPr>
        <w:t xml:space="preserve"> - </w:t>
      </w:r>
      <w:r w:rsidRPr="00FC47BF">
        <w:rPr>
          <w:rFonts w:asciiTheme="majorHAnsi" w:hAnsiTheme="majorHAnsi" w:cstheme="majorHAnsi"/>
        </w:rPr>
        <w:t>Telefone: (0xx38) 21047823</w:t>
      </w:r>
      <w:r w:rsidR="009356D8">
        <w:rPr>
          <w:rFonts w:asciiTheme="majorHAnsi" w:hAnsiTheme="majorHAnsi" w:cstheme="majorHAnsi"/>
        </w:rPr>
        <w:t xml:space="preserve"> - </w:t>
      </w:r>
      <w:r w:rsidRPr="00FC47BF">
        <w:rPr>
          <w:rFonts w:asciiTheme="majorHAnsi" w:hAnsiTheme="majorHAnsi" w:cstheme="majorHAnsi"/>
        </w:rPr>
        <w:t>Fax: (0xx38) 21047824</w:t>
      </w:r>
      <w:r w:rsidR="009356D8">
        <w:rPr>
          <w:rFonts w:asciiTheme="majorHAnsi" w:hAnsiTheme="majorHAnsi" w:cstheme="majorHAnsi"/>
        </w:rPr>
        <w:t xml:space="preserve"> - </w:t>
      </w:r>
      <w:r w:rsidRPr="00FC47BF">
        <w:rPr>
          <w:rFonts w:asciiTheme="majorHAnsi" w:hAnsiTheme="majorHAnsi" w:cstheme="majorHAnsi"/>
        </w:rPr>
        <w:t>Entrega da Proposta: 16/10/2023 às 08:00Hs</w:t>
      </w:r>
      <w:r w:rsidR="009356D8">
        <w:rPr>
          <w:rFonts w:asciiTheme="majorHAnsi" w:hAnsiTheme="majorHAnsi" w:cstheme="majorHAnsi"/>
        </w:rPr>
        <w:t>.</w:t>
      </w:r>
    </w:p>
    <w:p w14:paraId="710EAACF" w14:textId="77777777" w:rsidR="003301FE" w:rsidRPr="009356D8" w:rsidRDefault="003301FE" w:rsidP="003301FE">
      <w:pPr>
        <w:autoSpaceDE w:val="0"/>
        <w:autoSpaceDN w:val="0"/>
        <w:adjustRightInd w:val="0"/>
        <w:jc w:val="both"/>
        <w:rPr>
          <w:rFonts w:asciiTheme="majorHAnsi" w:hAnsiTheme="majorHAnsi" w:cstheme="majorHAnsi"/>
          <w:b/>
        </w:rPr>
      </w:pPr>
    </w:p>
    <w:p w14:paraId="54181729" w14:textId="27E71721" w:rsidR="003301FE" w:rsidRPr="009356D8" w:rsidRDefault="009356D8" w:rsidP="003301FE">
      <w:pPr>
        <w:autoSpaceDE w:val="0"/>
        <w:autoSpaceDN w:val="0"/>
        <w:adjustRightInd w:val="0"/>
        <w:jc w:val="both"/>
        <w:rPr>
          <w:rFonts w:asciiTheme="majorHAnsi" w:hAnsiTheme="majorHAnsi" w:cstheme="majorHAnsi"/>
          <w:b/>
        </w:rPr>
      </w:pPr>
      <w:r w:rsidRPr="009356D8">
        <w:rPr>
          <w:rFonts w:asciiTheme="majorHAnsi" w:hAnsiTheme="majorHAnsi" w:cstheme="majorHAnsi"/>
          <w:b/>
        </w:rPr>
        <w:t>RDC ELETRÔNICO Nº 39/2023 - (LEI Nº 12.462/2011)</w:t>
      </w:r>
    </w:p>
    <w:p w14:paraId="3A18C4F2" w14:textId="1F9F00AB" w:rsidR="003301FE" w:rsidRPr="00FC47BF" w:rsidRDefault="003301FE" w:rsidP="003301FE">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Objeto: Objeto: Execução de obras de pavimentação com Concreto Betuminosos Usinado a Quente (CBUQ) da Via de Acesso ao Aterro Sanitário (Bairro Fazenda Três Barras) e Rua </w:t>
      </w:r>
      <w:proofErr w:type="spellStart"/>
      <w:r w:rsidRPr="00FC47BF">
        <w:rPr>
          <w:rFonts w:asciiTheme="majorHAnsi" w:hAnsiTheme="majorHAnsi" w:cstheme="majorHAnsi"/>
        </w:rPr>
        <w:t>Serjobes</w:t>
      </w:r>
      <w:proofErr w:type="spellEnd"/>
      <w:r w:rsidRPr="00FC47BF">
        <w:rPr>
          <w:rFonts w:asciiTheme="majorHAnsi" w:hAnsiTheme="majorHAnsi" w:cstheme="majorHAnsi"/>
        </w:rPr>
        <w:t xml:space="preserve"> Marinho (Bairro </w:t>
      </w:r>
      <w:proofErr w:type="spellStart"/>
      <w:r w:rsidRPr="00FC47BF">
        <w:rPr>
          <w:rFonts w:asciiTheme="majorHAnsi" w:hAnsiTheme="majorHAnsi" w:cstheme="majorHAnsi"/>
        </w:rPr>
        <w:t>Mamonal</w:t>
      </w:r>
      <w:proofErr w:type="spellEnd"/>
      <w:r w:rsidRPr="00FC47BF">
        <w:rPr>
          <w:rFonts w:asciiTheme="majorHAnsi" w:hAnsiTheme="majorHAnsi" w:cstheme="majorHAnsi"/>
        </w:rPr>
        <w:t>), no município de Itaúna, na área de atuação da 1ª Superintendência Regional da Codevasf, no estado de Minas Gerais, dividida em 02 (dois) itens</w:t>
      </w:r>
      <w:r w:rsidR="009356D8">
        <w:rPr>
          <w:rFonts w:asciiTheme="majorHAnsi" w:hAnsiTheme="majorHAnsi" w:cstheme="majorHAnsi"/>
        </w:rPr>
        <w:t xml:space="preserve"> - </w:t>
      </w:r>
      <w:r w:rsidRPr="00FC47BF">
        <w:rPr>
          <w:rFonts w:asciiTheme="majorHAnsi" w:hAnsiTheme="majorHAnsi" w:cstheme="majorHAnsi"/>
        </w:rPr>
        <w:t xml:space="preserve">Edital a partir de: 16/10/2023 das 08:00 às 12:00 </w:t>
      </w:r>
      <w:proofErr w:type="spellStart"/>
      <w:r w:rsidRPr="00FC47BF">
        <w:rPr>
          <w:rFonts w:asciiTheme="majorHAnsi" w:hAnsiTheme="majorHAnsi" w:cstheme="majorHAnsi"/>
        </w:rPr>
        <w:t>Hs</w:t>
      </w:r>
      <w:proofErr w:type="spellEnd"/>
      <w:r w:rsidRPr="00FC47BF">
        <w:rPr>
          <w:rFonts w:asciiTheme="majorHAnsi" w:hAnsiTheme="majorHAnsi" w:cstheme="majorHAnsi"/>
        </w:rPr>
        <w:t xml:space="preserve"> e das 14:00 às 17:30 </w:t>
      </w:r>
      <w:proofErr w:type="spellStart"/>
      <w:r w:rsidRPr="00FC47BF">
        <w:rPr>
          <w:rFonts w:asciiTheme="majorHAnsi" w:hAnsiTheme="majorHAnsi" w:cstheme="majorHAnsi"/>
        </w:rPr>
        <w:t>Hs</w:t>
      </w:r>
      <w:proofErr w:type="spellEnd"/>
    </w:p>
    <w:p w14:paraId="5ABBAB4D" w14:textId="5F88EDBF" w:rsidR="003301FE" w:rsidRPr="00FC47BF" w:rsidRDefault="003301FE" w:rsidP="003301FE">
      <w:pPr>
        <w:autoSpaceDE w:val="0"/>
        <w:autoSpaceDN w:val="0"/>
        <w:adjustRightInd w:val="0"/>
        <w:jc w:val="both"/>
        <w:rPr>
          <w:rFonts w:asciiTheme="majorHAnsi" w:hAnsiTheme="majorHAnsi" w:cstheme="majorHAnsi"/>
        </w:rPr>
      </w:pPr>
      <w:r w:rsidRPr="00FC47BF">
        <w:rPr>
          <w:rFonts w:asciiTheme="majorHAnsi" w:hAnsiTheme="majorHAnsi" w:cstheme="majorHAnsi"/>
        </w:rPr>
        <w:t>Endereço: Av. Geraldo Athayde, N.º 483 - Alto São João - Montes Claros (MG)</w:t>
      </w:r>
      <w:r w:rsidR="009356D8">
        <w:rPr>
          <w:rFonts w:asciiTheme="majorHAnsi" w:hAnsiTheme="majorHAnsi" w:cstheme="majorHAnsi"/>
        </w:rPr>
        <w:t xml:space="preserve"> - </w:t>
      </w:r>
      <w:r w:rsidRPr="00FC47BF">
        <w:rPr>
          <w:rFonts w:asciiTheme="majorHAnsi" w:hAnsiTheme="majorHAnsi" w:cstheme="majorHAnsi"/>
        </w:rPr>
        <w:t>Telefone: (0xx38) 21047823</w:t>
      </w:r>
      <w:r w:rsidR="009356D8">
        <w:rPr>
          <w:rFonts w:asciiTheme="majorHAnsi" w:hAnsiTheme="majorHAnsi" w:cstheme="majorHAnsi"/>
        </w:rPr>
        <w:t xml:space="preserve"> - </w:t>
      </w:r>
      <w:r w:rsidRPr="00FC47BF">
        <w:rPr>
          <w:rFonts w:asciiTheme="majorHAnsi" w:hAnsiTheme="majorHAnsi" w:cstheme="majorHAnsi"/>
        </w:rPr>
        <w:t>Fax: (0xx38) 21047824</w:t>
      </w:r>
      <w:r w:rsidR="009356D8">
        <w:rPr>
          <w:rFonts w:asciiTheme="majorHAnsi" w:hAnsiTheme="majorHAnsi" w:cstheme="majorHAnsi"/>
        </w:rPr>
        <w:t xml:space="preserve"> - </w:t>
      </w:r>
      <w:r w:rsidRPr="00FC47BF">
        <w:rPr>
          <w:rFonts w:asciiTheme="majorHAnsi" w:hAnsiTheme="majorHAnsi" w:cstheme="majorHAnsi"/>
        </w:rPr>
        <w:t>Entrega da Proposta: 16/10/2023 às 08:00Hs</w:t>
      </w:r>
      <w:r w:rsidR="009356D8">
        <w:rPr>
          <w:rFonts w:asciiTheme="majorHAnsi" w:hAnsiTheme="majorHAnsi" w:cstheme="majorHAnsi"/>
        </w:rPr>
        <w:t>.</w:t>
      </w:r>
    </w:p>
    <w:p w14:paraId="2A545C3B" w14:textId="77777777" w:rsidR="00374E0D" w:rsidRPr="00FC47BF" w:rsidRDefault="00374E0D" w:rsidP="00374E0D">
      <w:pPr>
        <w:tabs>
          <w:tab w:val="left" w:pos="3480"/>
        </w:tabs>
        <w:autoSpaceDE w:val="0"/>
        <w:autoSpaceDN w:val="0"/>
        <w:adjustRightInd w:val="0"/>
        <w:jc w:val="center"/>
        <w:rPr>
          <w:rFonts w:asciiTheme="majorHAnsi" w:hAnsiTheme="majorHAnsi" w:cstheme="majorHAnsi"/>
        </w:rPr>
      </w:pPr>
    </w:p>
    <w:p w14:paraId="655521BD" w14:textId="77777777" w:rsidR="008E57E3" w:rsidRPr="00FC47BF" w:rsidRDefault="008E57E3" w:rsidP="00B030D5">
      <w:pPr>
        <w:tabs>
          <w:tab w:val="left" w:pos="3480"/>
        </w:tabs>
        <w:autoSpaceDE w:val="0"/>
        <w:autoSpaceDN w:val="0"/>
        <w:adjustRightInd w:val="0"/>
        <w:jc w:val="both"/>
        <w:rPr>
          <w:rFonts w:asciiTheme="majorHAnsi" w:hAnsiTheme="majorHAnsi" w:cstheme="majorHAnsi"/>
        </w:rPr>
      </w:pPr>
    </w:p>
    <w:p w14:paraId="0DFC4035" w14:textId="6E302914" w:rsidR="008E57E3" w:rsidRPr="00FC47BF" w:rsidRDefault="008E57E3" w:rsidP="008E57E3">
      <w:pPr>
        <w:tabs>
          <w:tab w:val="left" w:pos="3480"/>
        </w:tabs>
        <w:autoSpaceDE w:val="0"/>
        <w:autoSpaceDN w:val="0"/>
        <w:adjustRightInd w:val="0"/>
        <w:jc w:val="center"/>
        <w:rPr>
          <w:rFonts w:asciiTheme="majorHAnsi" w:hAnsiTheme="majorHAnsi" w:cstheme="majorHAnsi"/>
          <w:b/>
        </w:rPr>
      </w:pPr>
      <w:r w:rsidRPr="00FC47BF">
        <w:rPr>
          <w:rFonts w:asciiTheme="majorHAnsi" w:hAnsiTheme="majorHAnsi" w:cstheme="majorHAnsi"/>
          <w:b/>
        </w:rPr>
        <w:t>ESTADO DA BAHIA</w:t>
      </w:r>
    </w:p>
    <w:p w14:paraId="073C31C5" w14:textId="77777777" w:rsidR="00CC2CEF" w:rsidRPr="00FC47BF" w:rsidRDefault="00CC2CEF" w:rsidP="008E57E3">
      <w:pPr>
        <w:tabs>
          <w:tab w:val="left" w:pos="3480"/>
        </w:tabs>
        <w:autoSpaceDE w:val="0"/>
        <w:autoSpaceDN w:val="0"/>
        <w:adjustRightInd w:val="0"/>
        <w:jc w:val="center"/>
        <w:rPr>
          <w:rFonts w:asciiTheme="majorHAnsi" w:hAnsiTheme="majorHAnsi" w:cstheme="majorHAnsi"/>
          <w:b/>
        </w:rPr>
      </w:pPr>
    </w:p>
    <w:p w14:paraId="52BD8E96" w14:textId="77777777" w:rsidR="00CC2CEF" w:rsidRPr="00FC47BF" w:rsidRDefault="00CC2CEF" w:rsidP="00B030D5">
      <w:pPr>
        <w:tabs>
          <w:tab w:val="left" w:pos="3480"/>
        </w:tabs>
        <w:autoSpaceDE w:val="0"/>
        <w:autoSpaceDN w:val="0"/>
        <w:adjustRightInd w:val="0"/>
        <w:jc w:val="both"/>
        <w:rPr>
          <w:rFonts w:asciiTheme="majorHAnsi" w:hAnsiTheme="majorHAnsi" w:cstheme="majorHAnsi"/>
          <w:b/>
        </w:rPr>
      </w:pPr>
      <w:r w:rsidRPr="00FC47BF">
        <w:rPr>
          <w:rFonts w:asciiTheme="majorHAnsi" w:hAnsiTheme="majorHAnsi" w:cstheme="majorHAnsi"/>
          <w:b/>
        </w:rPr>
        <w:t>SECRETARIA DE INFRAESTRUTURA</w:t>
      </w:r>
      <w:r w:rsidRPr="00FC47BF">
        <w:rPr>
          <w:rFonts w:asciiTheme="majorHAnsi" w:hAnsiTheme="majorHAnsi" w:cstheme="majorHAnsi"/>
          <w:b/>
        </w:rPr>
        <w:t xml:space="preserve"> </w:t>
      </w:r>
      <w:r w:rsidRPr="00FC47BF">
        <w:rPr>
          <w:rFonts w:asciiTheme="majorHAnsi" w:hAnsiTheme="majorHAnsi" w:cstheme="majorHAnsi"/>
          <w:b/>
        </w:rPr>
        <w:t xml:space="preserve">CONCORRÊNCIA Nº 011/2023 </w:t>
      </w:r>
    </w:p>
    <w:p w14:paraId="2137DDFD" w14:textId="49C7B692" w:rsidR="008E57E3" w:rsidRPr="00FC47BF" w:rsidRDefault="00CC2CEF" w:rsidP="00B030D5">
      <w:pPr>
        <w:tabs>
          <w:tab w:val="left" w:pos="3480"/>
        </w:tabs>
        <w:autoSpaceDE w:val="0"/>
        <w:autoSpaceDN w:val="0"/>
        <w:adjustRightInd w:val="0"/>
        <w:jc w:val="both"/>
        <w:rPr>
          <w:rFonts w:asciiTheme="majorHAnsi" w:hAnsiTheme="majorHAnsi" w:cstheme="majorHAnsi"/>
          <w:b/>
        </w:rPr>
      </w:pPr>
      <w:r w:rsidRPr="00FC47BF">
        <w:rPr>
          <w:rFonts w:asciiTheme="majorHAnsi" w:hAnsiTheme="majorHAnsi" w:cstheme="majorHAnsi"/>
        </w:rPr>
        <w:t xml:space="preserve">Tipo: Menor Preço. Abertura: 14/11/2023 às 09h30min. Objeto: Restauração de Vias do Polo Industrial de Camaçari, extensão: 40,51 km. Família: 07.19. Local: Comissão Permanente de Licitação - CPL - SEINFRA, Av. Luiz Viana Filho, nº 440 - 4ª Avenida - Centro Administrativo da Bahia - Prédio Anexo - 1º andar - Ala B, </w:t>
      </w:r>
      <w:proofErr w:type="spellStart"/>
      <w:r w:rsidRPr="00FC47BF">
        <w:rPr>
          <w:rFonts w:asciiTheme="majorHAnsi" w:hAnsiTheme="majorHAnsi" w:cstheme="majorHAnsi"/>
        </w:rPr>
        <w:t>Salvador-BA</w:t>
      </w:r>
      <w:proofErr w:type="spellEnd"/>
      <w:r w:rsidRPr="00FC47BF">
        <w:rPr>
          <w:rFonts w:asciiTheme="majorHAnsi" w:hAnsiTheme="majorHAnsi" w:cstheme="majorHAnsi"/>
        </w:rPr>
        <w:t>. Os interessados poderão obter informações no endereço supracitado, de segunda a sexta-feira, das 8h30min às 12h00min e das 13h30min às 17h30min. maiores esclarecimentos no telefone (71)3115-217</w:t>
      </w:r>
      <w:r w:rsidRPr="00FC47BF">
        <w:rPr>
          <w:rFonts w:asciiTheme="majorHAnsi" w:hAnsiTheme="majorHAnsi" w:cstheme="majorHAnsi"/>
        </w:rPr>
        <w:t xml:space="preserve">4, no site: </w:t>
      </w:r>
      <w:hyperlink r:id="rId40" w:history="1">
        <w:r w:rsidRPr="00FC47BF">
          <w:rPr>
            <w:rStyle w:val="Hyperlink"/>
            <w:rFonts w:asciiTheme="majorHAnsi" w:hAnsiTheme="majorHAnsi" w:cstheme="majorHAnsi"/>
          </w:rPr>
          <w:t>www.infraestrutura.ba.gov.br</w:t>
        </w:r>
      </w:hyperlink>
      <w:r w:rsidRPr="00FC47BF">
        <w:rPr>
          <w:rFonts w:asciiTheme="majorHAnsi" w:hAnsiTheme="majorHAnsi" w:cstheme="majorHAnsi"/>
        </w:rPr>
        <w:t xml:space="preserve"> </w:t>
      </w:r>
      <w:r w:rsidRPr="00FC47BF">
        <w:rPr>
          <w:rFonts w:asciiTheme="majorHAnsi" w:hAnsiTheme="majorHAnsi" w:cstheme="majorHAnsi"/>
        </w:rPr>
        <w:t xml:space="preserve">e e-mail: </w:t>
      </w:r>
      <w:hyperlink r:id="rId41" w:history="1">
        <w:r w:rsidRPr="00FC47BF">
          <w:rPr>
            <w:rStyle w:val="Hyperlink"/>
            <w:rFonts w:asciiTheme="majorHAnsi" w:hAnsiTheme="majorHAnsi" w:cstheme="majorHAnsi"/>
          </w:rPr>
          <w:t>cpl@infra.ba.gov.br</w:t>
        </w:r>
      </w:hyperlink>
      <w:r w:rsidRPr="00FC47BF">
        <w:rPr>
          <w:rFonts w:asciiTheme="majorHAnsi" w:hAnsiTheme="majorHAnsi" w:cstheme="majorHAnsi"/>
        </w:rPr>
        <w:t>.</w:t>
      </w:r>
      <w:r w:rsidRPr="00FC47BF">
        <w:rPr>
          <w:rFonts w:asciiTheme="majorHAnsi" w:hAnsiTheme="majorHAnsi" w:cstheme="majorHAnsi"/>
        </w:rPr>
        <w:t xml:space="preserve"> </w:t>
      </w:r>
    </w:p>
    <w:p w14:paraId="05D70699" w14:textId="77777777" w:rsidR="00CC2CEF" w:rsidRPr="00FC47BF" w:rsidRDefault="00CC2CEF" w:rsidP="00B030D5">
      <w:pPr>
        <w:tabs>
          <w:tab w:val="left" w:pos="3480"/>
        </w:tabs>
        <w:autoSpaceDE w:val="0"/>
        <w:autoSpaceDN w:val="0"/>
        <w:adjustRightInd w:val="0"/>
        <w:jc w:val="both"/>
        <w:rPr>
          <w:rFonts w:asciiTheme="majorHAnsi" w:hAnsiTheme="majorHAnsi" w:cstheme="majorHAnsi"/>
          <w:b/>
        </w:rPr>
      </w:pPr>
    </w:p>
    <w:p w14:paraId="20258CD1" w14:textId="77777777" w:rsidR="00CD1F3A" w:rsidRPr="00FC47BF" w:rsidRDefault="00CD1F3A" w:rsidP="00BD2617">
      <w:pPr>
        <w:tabs>
          <w:tab w:val="left" w:pos="3480"/>
        </w:tabs>
        <w:autoSpaceDE w:val="0"/>
        <w:autoSpaceDN w:val="0"/>
        <w:adjustRightInd w:val="0"/>
        <w:jc w:val="both"/>
        <w:rPr>
          <w:rFonts w:asciiTheme="majorHAnsi" w:hAnsiTheme="majorHAnsi" w:cstheme="majorHAnsi"/>
        </w:rPr>
      </w:pPr>
    </w:p>
    <w:p w14:paraId="4C3AA9E0" w14:textId="0D7F78FA" w:rsidR="00BD2617" w:rsidRPr="00FC47BF" w:rsidRDefault="00687718" w:rsidP="00D913FE">
      <w:pPr>
        <w:tabs>
          <w:tab w:val="left" w:pos="3480"/>
        </w:tabs>
        <w:autoSpaceDE w:val="0"/>
        <w:autoSpaceDN w:val="0"/>
        <w:adjustRightInd w:val="0"/>
        <w:jc w:val="center"/>
        <w:rPr>
          <w:rFonts w:asciiTheme="majorHAnsi" w:hAnsiTheme="majorHAnsi" w:cstheme="majorHAnsi"/>
          <w:b/>
        </w:rPr>
      </w:pPr>
      <w:r w:rsidRPr="00FC47BF">
        <w:rPr>
          <w:rFonts w:asciiTheme="majorHAnsi" w:hAnsiTheme="majorHAnsi" w:cstheme="majorHAnsi"/>
          <w:b/>
        </w:rPr>
        <w:t>ESTADO DO ESPÍRITO SANTO</w:t>
      </w:r>
    </w:p>
    <w:p w14:paraId="302ECC33" w14:textId="77777777" w:rsidR="00D913FE" w:rsidRPr="00FC47BF" w:rsidRDefault="00D913FE" w:rsidP="00BD2617">
      <w:pPr>
        <w:tabs>
          <w:tab w:val="left" w:pos="3480"/>
        </w:tabs>
        <w:autoSpaceDE w:val="0"/>
        <w:autoSpaceDN w:val="0"/>
        <w:adjustRightInd w:val="0"/>
        <w:jc w:val="both"/>
        <w:rPr>
          <w:rFonts w:asciiTheme="majorHAnsi" w:hAnsiTheme="majorHAnsi" w:cstheme="majorHAnsi"/>
          <w:b/>
        </w:rPr>
      </w:pPr>
    </w:p>
    <w:p w14:paraId="2003F136" w14:textId="5E8676A2" w:rsidR="007520CA" w:rsidRPr="00FC47BF" w:rsidRDefault="007520CA" w:rsidP="0078261D">
      <w:pPr>
        <w:autoSpaceDE w:val="0"/>
        <w:autoSpaceDN w:val="0"/>
        <w:adjustRightInd w:val="0"/>
        <w:jc w:val="both"/>
        <w:rPr>
          <w:rFonts w:asciiTheme="majorHAnsi" w:hAnsiTheme="majorHAnsi" w:cstheme="majorHAnsi"/>
          <w:b/>
        </w:rPr>
      </w:pPr>
      <w:bookmarkStart w:id="1" w:name="F0"/>
      <w:r w:rsidRPr="00FC47BF">
        <w:rPr>
          <w:rFonts w:asciiTheme="majorHAnsi" w:hAnsiTheme="majorHAnsi" w:cstheme="majorHAnsi"/>
          <w:b/>
        </w:rPr>
        <w:t xml:space="preserve">SECRETARIA DE ESTADO DE MOBILIDADE E INFRAESTRUTURA - SEMOBI - DEPARTAMENTO DE EDIFICAÇÕES E DE RODOVIAS DO ESTADO DO ESPÍRITO SANTO –DER-ES – AVISO DE ABERTURA DE LICITAÇÃO RDC ELETRÔNICO N.º 020/2023 </w:t>
      </w:r>
    </w:p>
    <w:p w14:paraId="7F87D3BB" w14:textId="52496C06" w:rsidR="0078261D" w:rsidRPr="00FC47BF" w:rsidRDefault="00942EF5" w:rsidP="0078261D">
      <w:pPr>
        <w:autoSpaceDE w:val="0"/>
        <w:autoSpaceDN w:val="0"/>
        <w:adjustRightInd w:val="0"/>
        <w:jc w:val="both"/>
        <w:rPr>
          <w:rFonts w:asciiTheme="majorHAnsi" w:hAnsiTheme="majorHAnsi" w:cstheme="majorHAnsi"/>
          <w:b/>
        </w:rPr>
      </w:pPr>
      <w:r w:rsidRPr="00FC47BF">
        <w:rPr>
          <w:rFonts w:asciiTheme="majorHAnsi" w:hAnsiTheme="majorHAnsi" w:cstheme="majorHAnsi"/>
        </w:rPr>
        <w:t xml:space="preserve">Entidade: Departamento de Edificações e de Rodovias do Espírito Santo - DER-ES Processo nº: 2022-7RWGR Id CidadES/TCEES: 2023.500E0100014.01.0100 Objeto: Contratação de empresa ou consórcio especializado na elaboração do projeto básico executivo de engenharia e a execução das obras de implantação/pavimentação da rodovia - Trecho: Contorno ES-080 - Sapucaia com 10,90 km de extensão, na área de abrangência da Superintendência Executiva Regional III - (SR-3) do Departamento de Edificações e de Rodovias do Espírito Santo </w:t>
      </w:r>
      <w:r w:rsidRPr="00FC47BF">
        <w:rPr>
          <w:rFonts w:asciiTheme="majorHAnsi" w:hAnsiTheme="majorHAnsi" w:cstheme="majorHAnsi"/>
        </w:rPr>
        <w:lastRenderedPageBreak/>
        <w:t>- DER-ES Valor estimado: R$ 54.903.116,49 Início do acolhimento das propostas: 17/10/2023, às 8h00min. Limite para acolhimento das propostas: 08/11/2023, às 13h59min. Abertura das propostas: 08/11/2023, às 14h00min. Abertura da sessão e início da disputa: 08/11/2023, às 15h00min. Local de realização da sessão pública elet</w:t>
      </w:r>
      <w:r w:rsidRPr="00FC47BF">
        <w:rPr>
          <w:rFonts w:asciiTheme="majorHAnsi" w:hAnsiTheme="majorHAnsi" w:cstheme="majorHAnsi"/>
        </w:rPr>
        <w:t xml:space="preserve">rônica: </w:t>
      </w:r>
      <w:hyperlink r:id="rId42" w:history="1">
        <w:r w:rsidRPr="00FC47BF">
          <w:rPr>
            <w:rStyle w:val="Hyperlink"/>
            <w:rFonts w:asciiTheme="majorHAnsi" w:hAnsiTheme="majorHAnsi" w:cstheme="majorHAnsi"/>
          </w:rPr>
          <w:t>www.licitacoes-e.com.br</w:t>
        </w:r>
      </w:hyperlink>
      <w:r w:rsidRPr="00FC47BF">
        <w:rPr>
          <w:rFonts w:asciiTheme="majorHAnsi" w:hAnsiTheme="majorHAnsi" w:cstheme="majorHAnsi"/>
        </w:rPr>
        <w:t xml:space="preserve"> - </w:t>
      </w:r>
      <w:r w:rsidRPr="00FC47BF">
        <w:rPr>
          <w:rFonts w:asciiTheme="majorHAnsi" w:hAnsiTheme="majorHAnsi" w:cstheme="majorHAnsi"/>
        </w:rPr>
        <w:t xml:space="preserve">O edital estará disponível, no endereço </w:t>
      </w:r>
      <w:hyperlink r:id="rId43" w:history="1">
        <w:r w:rsidRPr="00FC47BF">
          <w:rPr>
            <w:rStyle w:val="Hyperlink"/>
            <w:rFonts w:asciiTheme="majorHAnsi" w:hAnsiTheme="majorHAnsi" w:cstheme="majorHAnsi"/>
          </w:rPr>
          <w:t>www.der.es.gov.br/licitacoes-2</w:t>
        </w:r>
      </w:hyperlink>
      <w:r w:rsidRPr="00FC47BF">
        <w:rPr>
          <w:rFonts w:asciiTheme="majorHAnsi" w:hAnsiTheme="majorHAnsi" w:cstheme="majorHAnsi"/>
        </w:rPr>
        <w:t xml:space="preserve">, </w:t>
      </w:r>
      <w:r w:rsidRPr="00FC47BF">
        <w:rPr>
          <w:rFonts w:asciiTheme="majorHAnsi" w:hAnsiTheme="majorHAnsi" w:cstheme="majorHAnsi"/>
        </w:rPr>
        <w:t xml:space="preserve">a partir de 17/10/2023. Contato: </w:t>
      </w:r>
      <w:hyperlink r:id="rId44" w:history="1">
        <w:r w:rsidRPr="00FC47BF">
          <w:rPr>
            <w:rStyle w:val="Hyperlink"/>
            <w:rFonts w:asciiTheme="majorHAnsi" w:hAnsiTheme="majorHAnsi" w:cstheme="majorHAnsi"/>
          </w:rPr>
          <w:t>licitacoesrdc-der@der.es.gov.br</w:t>
        </w:r>
      </w:hyperlink>
      <w:r w:rsidRPr="00FC47BF">
        <w:rPr>
          <w:rFonts w:asciiTheme="majorHAnsi" w:hAnsiTheme="majorHAnsi" w:cstheme="majorHAnsi"/>
        </w:rPr>
        <w:t>;</w:t>
      </w:r>
      <w:r w:rsidRPr="00FC47BF">
        <w:rPr>
          <w:rFonts w:asciiTheme="majorHAnsi" w:hAnsiTheme="majorHAnsi" w:cstheme="majorHAnsi"/>
        </w:rPr>
        <w:t xml:space="preserve"> </w:t>
      </w:r>
      <w:r w:rsidRPr="00FC47BF">
        <w:rPr>
          <w:rFonts w:asciiTheme="majorHAnsi" w:hAnsiTheme="majorHAnsi" w:cstheme="majorHAnsi"/>
        </w:rPr>
        <w:t>(27) 3636-4580</w:t>
      </w:r>
      <w:r w:rsidRPr="00FC47BF">
        <w:rPr>
          <w:rFonts w:asciiTheme="majorHAnsi" w:hAnsiTheme="majorHAnsi" w:cstheme="majorHAnsi"/>
        </w:rPr>
        <w:t>.</w:t>
      </w:r>
    </w:p>
    <w:p w14:paraId="574929DE" w14:textId="77777777" w:rsidR="0078261D" w:rsidRPr="00FC47BF" w:rsidRDefault="0078261D" w:rsidP="00BD2617">
      <w:pPr>
        <w:autoSpaceDE w:val="0"/>
        <w:autoSpaceDN w:val="0"/>
        <w:adjustRightInd w:val="0"/>
        <w:jc w:val="center"/>
        <w:rPr>
          <w:rFonts w:asciiTheme="majorHAnsi" w:hAnsiTheme="majorHAnsi" w:cstheme="majorHAnsi"/>
          <w:b/>
        </w:rPr>
      </w:pPr>
    </w:p>
    <w:p w14:paraId="40018751" w14:textId="77777777" w:rsidR="00007DE0" w:rsidRPr="00FC47BF" w:rsidRDefault="00007DE0" w:rsidP="00BD2617">
      <w:pPr>
        <w:autoSpaceDE w:val="0"/>
        <w:autoSpaceDN w:val="0"/>
        <w:adjustRightInd w:val="0"/>
        <w:jc w:val="center"/>
        <w:rPr>
          <w:rFonts w:asciiTheme="majorHAnsi" w:hAnsiTheme="majorHAnsi" w:cstheme="majorHAnsi"/>
          <w:b/>
        </w:rPr>
      </w:pPr>
    </w:p>
    <w:p w14:paraId="091B82D4" w14:textId="6E3B1049" w:rsidR="00804E56" w:rsidRPr="00FC47BF" w:rsidRDefault="00E822A6" w:rsidP="00E822A6">
      <w:pPr>
        <w:autoSpaceDE w:val="0"/>
        <w:autoSpaceDN w:val="0"/>
        <w:adjustRightInd w:val="0"/>
        <w:jc w:val="center"/>
        <w:rPr>
          <w:rFonts w:asciiTheme="majorHAnsi" w:hAnsiTheme="majorHAnsi" w:cstheme="majorHAnsi"/>
          <w:b/>
        </w:rPr>
      </w:pPr>
      <w:r w:rsidRPr="00FC47BF">
        <w:rPr>
          <w:rFonts w:asciiTheme="majorHAnsi" w:hAnsiTheme="majorHAnsi" w:cstheme="majorHAnsi"/>
          <w:b/>
        </w:rPr>
        <w:t>ESTADO DO MATO GROSSO DO SUL</w:t>
      </w:r>
    </w:p>
    <w:p w14:paraId="63BF66F4" w14:textId="77777777" w:rsidR="00E822A6" w:rsidRPr="00FC47BF" w:rsidRDefault="00E822A6" w:rsidP="00CD1F3A">
      <w:pPr>
        <w:autoSpaceDE w:val="0"/>
        <w:autoSpaceDN w:val="0"/>
        <w:adjustRightInd w:val="0"/>
        <w:jc w:val="both"/>
        <w:rPr>
          <w:rFonts w:asciiTheme="majorHAnsi" w:hAnsiTheme="majorHAnsi" w:cstheme="majorHAnsi"/>
          <w:b/>
        </w:rPr>
      </w:pPr>
    </w:p>
    <w:p w14:paraId="2017629D" w14:textId="43EB000C" w:rsidR="00804E56" w:rsidRPr="00FC47BF" w:rsidRDefault="00E822A6" w:rsidP="00804E56">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SANESUL - AVISO DE LICITAÇÃO </w:t>
      </w:r>
      <w:proofErr w:type="spellStart"/>
      <w:r w:rsidRPr="00FC47BF">
        <w:rPr>
          <w:rFonts w:asciiTheme="majorHAnsi" w:hAnsiTheme="majorHAnsi" w:cstheme="majorHAnsi"/>
          <w:b/>
        </w:rPr>
        <w:t>LICITAÇÃO</w:t>
      </w:r>
      <w:proofErr w:type="spellEnd"/>
      <w:r w:rsidRPr="00FC47BF">
        <w:rPr>
          <w:rFonts w:asciiTheme="majorHAnsi" w:hAnsiTheme="majorHAnsi" w:cstheme="majorHAnsi"/>
          <w:b/>
        </w:rPr>
        <w:t xml:space="preserve"> Nº 039/2023 - PROC. N° 00.920/2023/GEPRO/SANESUL</w:t>
      </w:r>
    </w:p>
    <w:p w14:paraId="15A627A0" w14:textId="5BFA0AEC" w:rsidR="00804E56" w:rsidRPr="00FC47BF" w:rsidRDefault="00804E56" w:rsidP="00804E56">
      <w:pPr>
        <w:autoSpaceDE w:val="0"/>
        <w:autoSpaceDN w:val="0"/>
        <w:adjustRightInd w:val="0"/>
        <w:jc w:val="both"/>
        <w:rPr>
          <w:rFonts w:asciiTheme="majorHAnsi" w:hAnsiTheme="majorHAnsi" w:cstheme="majorHAnsi"/>
        </w:rPr>
      </w:pPr>
      <w:r w:rsidRPr="00FC47BF">
        <w:rPr>
          <w:rFonts w:asciiTheme="majorHAnsi" w:hAnsiTheme="majorHAnsi" w:cstheme="majorHAnsi"/>
        </w:rPr>
        <w:t>OBJETO:  Contratação de empresa para execução de obras de ampliação do Sistema de Esgotamento Sanitário de Jardim-MS - Rede Coletora, Ligações Domiciliares e Melhoras nas Elevatórias (EEB-C e EEEB - Major Costa) e Linhas de Recalque - Programa Avançar Cidades.</w:t>
      </w:r>
      <w:r w:rsidRPr="00FC47BF">
        <w:rPr>
          <w:rFonts w:asciiTheme="majorHAnsi" w:hAnsiTheme="majorHAnsi" w:cstheme="majorHAnsi"/>
        </w:rPr>
        <w:t xml:space="preserve"> </w:t>
      </w:r>
      <w:r w:rsidRPr="00FC47BF">
        <w:rPr>
          <w:rFonts w:asciiTheme="majorHAnsi" w:hAnsiTheme="majorHAnsi" w:cstheme="majorHAnsi"/>
        </w:rPr>
        <w:t>ABER</w:t>
      </w:r>
      <w:r w:rsidRPr="00FC47BF">
        <w:rPr>
          <w:rFonts w:asciiTheme="majorHAnsi" w:hAnsiTheme="majorHAnsi" w:cstheme="majorHAnsi"/>
        </w:rPr>
        <w:t xml:space="preserve">TURA: 22/11/2023 - 09:00 horas. </w:t>
      </w:r>
      <w:r w:rsidRPr="00FC47BF">
        <w:rPr>
          <w:rFonts w:asciiTheme="majorHAnsi" w:hAnsiTheme="majorHAnsi" w:cstheme="majorHAnsi"/>
        </w:rPr>
        <w:t>DATA LIMITE DE PROTOCOLO DAS PROPOSTAS: 21/11/2023 até às 17:00 horas na GELIC – Gerência Licitações e Contratos da Sanesul.</w:t>
      </w:r>
      <w:r w:rsidRPr="00FC47BF">
        <w:rPr>
          <w:rFonts w:asciiTheme="majorHAnsi" w:hAnsiTheme="majorHAnsi" w:cstheme="majorHAnsi"/>
        </w:rPr>
        <w:t xml:space="preserve"> </w:t>
      </w:r>
      <w:r w:rsidRPr="00FC47BF">
        <w:rPr>
          <w:rFonts w:asciiTheme="majorHAnsi" w:hAnsiTheme="majorHAnsi" w:cstheme="majorHAnsi"/>
        </w:rPr>
        <w:t xml:space="preserve">Recursos: Próprios - FGTS Programa Avançar </w:t>
      </w:r>
      <w:proofErr w:type="gramStart"/>
      <w:r w:rsidRPr="00FC47BF">
        <w:rPr>
          <w:rFonts w:asciiTheme="majorHAnsi" w:hAnsiTheme="majorHAnsi" w:cstheme="majorHAnsi"/>
        </w:rPr>
        <w:t xml:space="preserve">Cidades </w:t>
      </w:r>
      <w:r w:rsidRPr="00FC47BF">
        <w:rPr>
          <w:rFonts w:asciiTheme="majorHAnsi" w:hAnsiTheme="majorHAnsi" w:cstheme="majorHAnsi"/>
        </w:rPr>
        <w:t xml:space="preserve"> -</w:t>
      </w:r>
      <w:proofErr w:type="gramEnd"/>
      <w:r w:rsidRPr="00FC47BF">
        <w:rPr>
          <w:rFonts w:asciiTheme="majorHAnsi" w:hAnsiTheme="majorHAnsi" w:cstheme="majorHAnsi"/>
        </w:rPr>
        <w:t xml:space="preserve"> </w:t>
      </w:r>
      <w:r w:rsidRPr="00FC47BF">
        <w:rPr>
          <w:rFonts w:asciiTheme="majorHAnsi" w:hAnsiTheme="majorHAnsi" w:cstheme="majorHAnsi"/>
        </w:rPr>
        <w:t xml:space="preserve">O Edital, e demais documentos que compõem o pacote técnico, encontram-se disponíveis aos interessados gratuitamente no site da Sanesul </w:t>
      </w:r>
      <w:hyperlink r:id="rId45" w:history="1">
        <w:r w:rsidRPr="00FC47BF">
          <w:rPr>
            <w:rStyle w:val="Hyperlink"/>
            <w:rFonts w:asciiTheme="majorHAnsi" w:hAnsiTheme="majorHAnsi" w:cstheme="majorHAnsi"/>
          </w:rPr>
          <w:t>http://www.sanesul.ms.gov.br/licitacao/tipolicitacao/Licitacao</w:t>
        </w:r>
      </w:hyperlink>
      <w:r w:rsidRPr="00FC47BF">
        <w:rPr>
          <w:rFonts w:asciiTheme="majorHAnsi" w:hAnsiTheme="majorHAnsi" w:cstheme="majorHAnsi"/>
        </w:rPr>
        <w:t xml:space="preserve">. </w:t>
      </w:r>
      <w:r w:rsidRPr="00FC47BF">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46" w:history="1">
        <w:r w:rsidRPr="00FC47BF">
          <w:rPr>
            <w:rStyle w:val="Hyperlink"/>
            <w:rFonts w:asciiTheme="majorHAnsi" w:hAnsiTheme="majorHAnsi" w:cstheme="majorHAnsi"/>
          </w:rPr>
          <w:t>licitacoes@sanesul.ms.gov.br</w:t>
        </w:r>
      </w:hyperlink>
      <w:r w:rsidRPr="00FC47BF">
        <w:rPr>
          <w:rFonts w:asciiTheme="majorHAnsi" w:hAnsiTheme="majorHAnsi" w:cstheme="majorHAnsi"/>
        </w:rPr>
        <w:t xml:space="preserve">. </w:t>
      </w:r>
      <w:hyperlink r:id="rId47" w:history="1">
        <w:r w:rsidR="00E822A6" w:rsidRPr="00FC47BF">
          <w:rPr>
            <w:rStyle w:val="Hyperlink"/>
            <w:rFonts w:asciiTheme="majorHAnsi" w:hAnsiTheme="majorHAnsi" w:cstheme="majorHAnsi"/>
          </w:rPr>
          <w:t>https://www.sanesul.ms.gov.br/Licitacao/DetalhesLicitacao/5508</w:t>
        </w:r>
      </w:hyperlink>
      <w:r w:rsidR="00E822A6" w:rsidRPr="00FC47BF">
        <w:rPr>
          <w:rFonts w:asciiTheme="majorHAnsi" w:hAnsiTheme="majorHAnsi" w:cstheme="majorHAnsi"/>
        </w:rPr>
        <w:t xml:space="preserve">. </w:t>
      </w:r>
    </w:p>
    <w:p w14:paraId="224ADDEC" w14:textId="77777777" w:rsidR="00804E56" w:rsidRDefault="00804E56" w:rsidP="00804E56">
      <w:pPr>
        <w:autoSpaceDE w:val="0"/>
        <w:autoSpaceDN w:val="0"/>
        <w:adjustRightInd w:val="0"/>
        <w:jc w:val="both"/>
        <w:rPr>
          <w:rFonts w:asciiTheme="majorHAnsi" w:hAnsiTheme="majorHAnsi" w:cstheme="majorHAnsi"/>
        </w:rPr>
      </w:pPr>
    </w:p>
    <w:p w14:paraId="4E12D739" w14:textId="77777777" w:rsidR="00F64922" w:rsidRDefault="00F64922" w:rsidP="00804E56">
      <w:pPr>
        <w:autoSpaceDE w:val="0"/>
        <w:autoSpaceDN w:val="0"/>
        <w:adjustRightInd w:val="0"/>
        <w:jc w:val="both"/>
        <w:rPr>
          <w:rFonts w:asciiTheme="majorHAnsi" w:hAnsiTheme="majorHAnsi" w:cstheme="majorHAnsi"/>
        </w:rPr>
      </w:pPr>
    </w:p>
    <w:p w14:paraId="3F27D9CE" w14:textId="77777777" w:rsidR="00F64922" w:rsidRPr="00FC47BF" w:rsidRDefault="00F64922" w:rsidP="00F64922">
      <w:pPr>
        <w:autoSpaceDE w:val="0"/>
        <w:autoSpaceDN w:val="0"/>
        <w:adjustRightInd w:val="0"/>
        <w:jc w:val="center"/>
        <w:rPr>
          <w:rFonts w:asciiTheme="majorHAnsi" w:hAnsiTheme="majorHAnsi" w:cstheme="majorHAnsi"/>
          <w:b/>
        </w:rPr>
      </w:pPr>
      <w:r w:rsidRPr="00FC47BF">
        <w:rPr>
          <w:rFonts w:asciiTheme="majorHAnsi" w:hAnsiTheme="majorHAnsi" w:cstheme="majorHAnsi"/>
          <w:b/>
        </w:rPr>
        <w:t>ESTADO DE SÃO PAULO</w:t>
      </w:r>
    </w:p>
    <w:p w14:paraId="76DB8B6D" w14:textId="77777777" w:rsidR="00F64922" w:rsidRPr="00FC47BF" w:rsidRDefault="00F64922" w:rsidP="00F64922">
      <w:pPr>
        <w:autoSpaceDE w:val="0"/>
        <w:autoSpaceDN w:val="0"/>
        <w:adjustRightInd w:val="0"/>
        <w:jc w:val="both"/>
        <w:rPr>
          <w:rFonts w:asciiTheme="majorHAnsi" w:hAnsiTheme="majorHAnsi" w:cstheme="majorHAnsi"/>
        </w:rPr>
      </w:pPr>
    </w:p>
    <w:p w14:paraId="5F80BB66" w14:textId="77777777" w:rsidR="00F64922" w:rsidRPr="00FC47BF" w:rsidRDefault="00F64922" w:rsidP="00F64922">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SABESP – COMPANHIA DE SANEAMENTO BÁSICO DO ESTADO DE SÃO PAULO - AVISO DE LICITAÇÃO LI SABESP 2.656/23 </w:t>
      </w:r>
    </w:p>
    <w:p w14:paraId="68A219FC" w14:textId="77777777" w:rsidR="00F64922" w:rsidRPr="00FC47BF" w:rsidRDefault="00F64922" w:rsidP="00F64922">
      <w:pPr>
        <w:autoSpaceDE w:val="0"/>
        <w:autoSpaceDN w:val="0"/>
        <w:adjustRightInd w:val="0"/>
        <w:jc w:val="both"/>
        <w:rPr>
          <w:rFonts w:asciiTheme="majorHAnsi" w:hAnsiTheme="majorHAnsi" w:cstheme="majorHAnsi"/>
        </w:rPr>
      </w:pPr>
      <w:r w:rsidRPr="00FC47BF">
        <w:rPr>
          <w:rFonts w:asciiTheme="majorHAnsi" w:hAnsiTheme="majorHAnsi" w:cstheme="majorHAnsi"/>
        </w:rPr>
        <w:t xml:space="preserve">Execução de obras de ampliação do SAA, compreendendo adutora de água tratada e rede de distribuição no município de Registro, no âmbito da Superintendência de Gestão de Empreendimentos de Sistemas Regionais para a UN Vale do Ribeira. Edital disponível para download a partir de 16/10/23 - </w:t>
      </w:r>
      <w:hyperlink r:id="rId48" w:history="1">
        <w:r w:rsidRPr="00FC47BF">
          <w:rPr>
            <w:rStyle w:val="Hyperlink"/>
            <w:rFonts w:asciiTheme="majorHAnsi" w:hAnsiTheme="majorHAnsi" w:cstheme="majorHAnsi"/>
          </w:rPr>
          <w:t>www.sabesp.com.br/licitacoes</w:t>
        </w:r>
      </w:hyperlink>
      <w:r w:rsidRPr="00FC47BF">
        <w:rPr>
          <w:rFonts w:asciiTheme="majorHAnsi" w:hAnsiTheme="majorHAnsi" w:cstheme="majorHAnsi"/>
        </w:rPr>
        <w:t xml:space="preserve"> - mediante obtenção de senha e credenciamento (condicionada a participação) no acesso "cadastre sua empresa". Problemas ou informações sobre obtenção de senha, contatar fone (11) 3388-6724/6812. Envio das propostas a partir da 00h00 de 07/11/23 até às 09h30 de 08/11/23 no site acima. As 09h31 será dado início a Sessão Pública. </w:t>
      </w:r>
    </w:p>
    <w:p w14:paraId="2DCBC1E6" w14:textId="77777777" w:rsidR="00F64922" w:rsidRPr="00FC47BF" w:rsidRDefault="00F64922" w:rsidP="00F64922">
      <w:pPr>
        <w:autoSpaceDE w:val="0"/>
        <w:autoSpaceDN w:val="0"/>
        <w:adjustRightInd w:val="0"/>
        <w:jc w:val="both"/>
        <w:rPr>
          <w:rFonts w:asciiTheme="majorHAnsi" w:hAnsiTheme="majorHAnsi" w:cstheme="majorHAnsi"/>
        </w:rPr>
      </w:pPr>
    </w:p>
    <w:p w14:paraId="7F76C632" w14:textId="77777777" w:rsidR="00804E56" w:rsidRPr="00FC47BF" w:rsidRDefault="00804E56" w:rsidP="00CD1F3A">
      <w:pPr>
        <w:autoSpaceDE w:val="0"/>
        <w:autoSpaceDN w:val="0"/>
        <w:adjustRightInd w:val="0"/>
        <w:jc w:val="both"/>
        <w:rPr>
          <w:rFonts w:asciiTheme="majorHAnsi" w:hAnsiTheme="majorHAnsi" w:cstheme="majorHAnsi"/>
        </w:rPr>
      </w:pPr>
    </w:p>
    <w:p w14:paraId="3D511CFD" w14:textId="433F84E8" w:rsidR="00806564" w:rsidRPr="00FC47BF" w:rsidRDefault="00806564" w:rsidP="00806564">
      <w:pPr>
        <w:autoSpaceDE w:val="0"/>
        <w:autoSpaceDN w:val="0"/>
        <w:adjustRightInd w:val="0"/>
        <w:jc w:val="center"/>
        <w:rPr>
          <w:rFonts w:asciiTheme="majorHAnsi" w:hAnsiTheme="majorHAnsi" w:cstheme="majorHAnsi"/>
          <w:b/>
        </w:rPr>
      </w:pPr>
      <w:r w:rsidRPr="00FC47BF">
        <w:rPr>
          <w:rFonts w:asciiTheme="majorHAnsi" w:hAnsiTheme="majorHAnsi" w:cstheme="majorHAnsi"/>
          <w:b/>
        </w:rPr>
        <w:t xml:space="preserve">ESTADO </w:t>
      </w:r>
      <w:r w:rsidRPr="00FC47BF">
        <w:rPr>
          <w:rFonts w:asciiTheme="majorHAnsi" w:hAnsiTheme="majorHAnsi" w:cstheme="majorHAnsi"/>
          <w:b/>
        </w:rPr>
        <w:t>DE SERGIPE</w:t>
      </w:r>
    </w:p>
    <w:p w14:paraId="6BD1F3F1" w14:textId="77777777" w:rsidR="00806564" w:rsidRPr="00FC47BF" w:rsidRDefault="00806564" w:rsidP="00806564">
      <w:pPr>
        <w:autoSpaceDE w:val="0"/>
        <w:autoSpaceDN w:val="0"/>
        <w:adjustRightInd w:val="0"/>
        <w:jc w:val="both"/>
        <w:rPr>
          <w:rFonts w:asciiTheme="majorHAnsi" w:hAnsiTheme="majorHAnsi" w:cstheme="majorHAnsi"/>
          <w:b/>
        </w:rPr>
      </w:pPr>
    </w:p>
    <w:p w14:paraId="6F6504AF" w14:textId="11EA6986" w:rsidR="002E1226" w:rsidRPr="00FC47BF" w:rsidRDefault="00385690" w:rsidP="002E1226">
      <w:pPr>
        <w:autoSpaceDE w:val="0"/>
        <w:autoSpaceDN w:val="0"/>
        <w:adjustRightInd w:val="0"/>
        <w:jc w:val="both"/>
        <w:rPr>
          <w:rFonts w:asciiTheme="majorHAnsi" w:hAnsiTheme="majorHAnsi" w:cstheme="majorHAnsi"/>
          <w:b/>
        </w:rPr>
      </w:pPr>
      <w:r w:rsidRPr="00FC47BF">
        <w:rPr>
          <w:rFonts w:asciiTheme="majorHAnsi" w:hAnsiTheme="majorHAnsi" w:cstheme="majorHAnsi"/>
          <w:b/>
        </w:rPr>
        <w:t xml:space="preserve">DER/ SE - </w:t>
      </w:r>
      <w:r w:rsidR="00806564" w:rsidRPr="00FC47BF">
        <w:rPr>
          <w:rFonts w:asciiTheme="majorHAnsi" w:hAnsiTheme="majorHAnsi" w:cstheme="majorHAnsi"/>
          <w:b/>
        </w:rPr>
        <w:t>CONCORRÊNCIA Nº 08/2023 (DISPONÍVEL)</w:t>
      </w:r>
    </w:p>
    <w:p w14:paraId="1171AEC1" w14:textId="77777777" w:rsidR="002E1226" w:rsidRPr="00FC47BF" w:rsidRDefault="002E1226" w:rsidP="002E1226">
      <w:pPr>
        <w:autoSpaceDE w:val="0"/>
        <w:autoSpaceDN w:val="0"/>
        <w:adjustRightInd w:val="0"/>
        <w:jc w:val="both"/>
        <w:rPr>
          <w:rFonts w:asciiTheme="majorHAnsi" w:hAnsiTheme="majorHAnsi" w:cstheme="majorHAnsi"/>
        </w:rPr>
      </w:pPr>
      <w:r w:rsidRPr="00FC47BF">
        <w:rPr>
          <w:rFonts w:asciiTheme="majorHAnsi" w:hAnsiTheme="majorHAnsi" w:cstheme="majorHAnsi"/>
        </w:rPr>
        <w:t>Objeto: Execução de serviços/obras de recomposição de aterro e contenção, devido a erosão, na rodovia de ligação Porto da Folha / Ilha do Ouro (Acesso 174), com extensão aproximada de 0,06 km, neste Estado;</w:t>
      </w:r>
    </w:p>
    <w:p w14:paraId="7D993934" w14:textId="56AB5A3C" w:rsidR="002E1226" w:rsidRPr="00FC47BF" w:rsidRDefault="002E1226" w:rsidP="002E1226">
      <w:pPr>
        <w:autoSpaceDE w:val="0"/>
        <w:autoSpaceDN w:val="0"/>
        <w:adjustRightInd w:val="0"/>
        <w:jc w:val="both"/>
        <w:rPr>
          <w:rFonts w:asciiTheme="majorHAnsi" w:hAnsiTheme="majorHAnsi" w:cstheme="majorHAnsi"/>
        </w:rPr>
      </w:pPr>
      <w:r w:rsidRPr="00FC47BF">
        <w:rPr>
          <w:rFonts w:asciiTheme="majorHAnsi" w:hAnsiTheme="majorHAnsi" w:cstheme="majorHAnsi"/>
        </w:rPr>
        <w:t>Valor Estimado: R$ 3.400.398,08 (Três milhões e quatrocentos mil e trezentos e noventa e oito reais e oito centavos);</w:t>
      </w:r>
      <w:r w:rsidRPr="00FC47BF">
        <w:rPr>
          <w:rFonts w:asciiTheme="majorHAnsi" w:hAnsiTheme="majorHAnsi" w:cstheme="majorHAnsi"/>
        </w:rPr>
        <w:t xml:space="preserve"> </w:t>
      </w:r>
      <w:r w:rsidRPr="00FC47BF">
        <w:rPr>
          <w:rFonts w:asciiTheme="majorHAnsi" w:hAnsiTheme="majorHAnsi" w:cstheme="majorHAnsi"/>
        </w:rPr>
        <w:t>Data do recebimento das propostas: 10 de novembro de 2023, às 09h;</w:t>
      </w:r>
      <w:r w:rsidRPr="00FC47BF">
        <w:rPr>
          <w:rFonts w:asciiTheme="majorHAnsi" w:hAnsiTheme="majorHAnsi" w:cstheme="majorHAnsi"/>
        </w:rPr>
        <w:t xml:space="preserve"> </w:t>
      </w:r>
      <w:r w:rsidRPr="00FC47BF">
        <w:rPr>
          <w:rFonts w:asciiTheme="majorHAnsi" w:hAnsiTheme="majorHAnsi" w:cstheme="majorHAnsi"/>
        </w:rPr>
        <w:t>Prazo de Execução: 90 (noventa) dias.</w:t>
      </w:r>
      <w:r w:rsidR="00385690" w:rsidRPr="00FC47BF">
        <w:rPr>
          <w:rFonts w:asciiTheme="majorHAnsi" w:hAnsiTheme="majorHAnsi" w:cstheme="majorHAnsi"/>
        </w:rPr>
        <w:t xml:space="preserve"> </w:t>
      </w:r>
      <w:hyperlink r:id="rId49" w:history="1">
        <w:r w:rsidR="00385690" w:rsidRPr="00FC47BF">
          <w:rPr>
            <w:rStyle w:val="Hyperlink"/>
            <w:rFonts w:asciiTheme="majorHAnsi" w:hAnsiTheme="majorHAnsi" w:cstheme="majorHAnsi"/>
          </w:rPr>
          <w:t>https://der.se.gov.br/concorrencia-n-08-2023/</w:t>
        </w:r>
      </w:hyperlink>
      <w:r w:rsidR="00385690" w:rsidRPr="00FC47BF">
        <w:rPr>
          <w:rFonts w:asciiTheme="majorHAnsi" w:hAnsiTheme="majorHAnsi" w:cstheme="majorHAnsi"/>
        </w:rPr>
        <w:t xml:space="preserve">. </w:t>
      </w:r>
    </w:p>
    <w:p w14:paraId="7826811F" w14:textId="77777777" w:rsidR="00804E56" w:rsidRPr="00FC47BF" w:rsidRDefault="00804E56" w:rsidP="00CD1F3A">
      <w:pPr>
        <w:autoSpaceDE w:val="0"/>
        <w:autoSpaceDN w:val="0"/>
        <w:adjustRightInd w:val="0"/>
        <w:jc w:val="both"/>
        <w:rPr>
          <w:rFonts w:asciiTheme="majorHAnsi" w:hAnsiTheme="majorHAnsi" w:cstheme="majorHAnsi"/>
        </w:rPr>
      </w:pPr>
    </w:p>
    <w:p w14:paraId="3F7E17EF" w14:textId="77777777" w:rsidR="00CC2CEF" w:rsidRPr="00FC47BF" w:rsidRDefault="00CC2CEF" w:rsidP="00CD1F3A">
      <w:pPr>
        <w:autoSpaceDE w:val="0"/>
        <w:autoSpaceDN w:val="0"/>
        <w:adjustRightInd w:val="0"/>
        <w:jc w:val="both"/>
        <w:rPr>
          <w:rFonts w:asciiTheme="majorHAnsi" w:hAnsiTheme="majorHAnsi" w:cstheme="majorHAnsi"/>
        </w:rPr>
      </w:pPr>
    </w:p>
    <w:p w14:paraId="14D7500C" w14:textId="77777777" w:rsidR="00AC44B4" w:rsidRPr="00FC47BF" w:rsidRDefault="00AC44B4" w:rsidP="00CD1F3A">
      <w:pPr>
        <w:autoSpaceDE w:val="0"/>
        <w:autoSpaceDN w:val="0"/>
        <w:adjustRightInd w:val="0"/>
        <w:jc w:val="both"/>
        <w:rPr>
          <w:rFonts w:asciiTheme="majorHAnsi" w:hAnsiTheme="majorHAnsi" w:cstheme="majorHAnsi"/>
        </w:rPr>
      </w:pPr>
    </w:p>
    <w:bookmarkEnd w:id="1"/>
    <w:p w14:paraId="7E6A8784" w14:textId="77777777" w:rsidR="00791066" w:rsidRPr="00FC47BF"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C47BF">
        <w:rPr>
          <w:rFonts w:asciiTheme="majorHAnsi" w:hAnsiTheme="majorHAnsi" w:cstheme="majorHAnsi"/>
          <w:i/>
          <w:color w:val="FFFFFF" w:themeColor="background1"/>
          <w:spacing w:val="20"/>
        </w:rPr>
        <w:t>- PUBLICIDADE -</w:t>
      </w:r>
    </w:p>
    <w:p w14:paraId="57DDC332" w14:textId="77777777" w:rsidR="00791066" w:rsidRPr="00FC47BF" w:rsidRDefault="00791066" w:rsidP="00791066">
      <w:pPr>
        <w:pStyle w:val="SemEspaamento"/>
        <w:jc w:val="both"/>
        <w:rPr>
          <w:rFonts w:asciiTheme="majorHAnsi" w:hAnsiTheme="majorHAnsi" w:cstheme="majorHAnsi"/>
          <w:spacing w:val="10"/>
        </w:rPr>
      </w:pPr>
    </w:p>
    <w:p w14:paraId="719632E6" w14:textId="77777777" w:rsidR="00791066" w:rsidRPr="00FC47BF" w:rsidRDefault="00791066" w:rsidP="00791066">
      <w:pPr>
        <w:pStyle w:val="SemEspaamento"/>
        <w:jc w:val="both"/>
        <w:rPr>
          <w:rFonts w:asciiTheme="majorHAnsi" w:hAnsiTheme="majorHAnsi" w:cstheme="majorHAnsi"/>
          <w:spacing w:val="10"/>
        </w:rPr>
      </w:pPr>
      <w:r w:rsidRPr="00FC47BF">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FC47BF" w:rsidRDefault="00C54FAD" w:rsidP="00791066">
      <w:pPr>
        <w:pStyle w:val="SemEspaamento"/>
        <w:jc w:val="both"/>
        <w:rPr>
          <w:rFonts w:asciiTheme="majorHAnsi" w:hAnsiTheme="majorHAnsi" w:cstheme="majorHAnsi"/>
          <w:spacing w:val="10"/>
        </w:rPr>
      </w:pPr>
    </w:p>
    <w:p w14:paraId="54BC78E0" w14:textId="77777777" w:rsidR="00C54FAD" w:rsidRPr="00FC47BF"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C47BF">
        <w:rPr>
          <w:rFonts w:asciiTheme="majorHAnsi" w:hAnsiTheme="majorHAnsi" w:cstheme="majorHAnsi"/>
          <w:i/>
          <w:color w:val="FFFFFF" w:themeColor="background1"/>
          <w:spacing w:val="20"/>
        </w:rPr>
        <w:t>- PUBLICIDADE -</w:t>
      </w:r>
    </w:p>
    <w:p w14:paraId="21EB2378" w14:textId="77777777" w:rsidR="00C54FAD" w:rsidRPr="00FC47BF" w:rsidRDefault="00C54FAD" w:rsidP="00791066">
      <w:pPr>
        <w:pStyle w:val="SemEspaamento"/>
        <w:jc w:val="both"/>
        <w:rPr>
          <w:rFonts w:asciiTheme="majorHAnsi" w:hAnsiTheme="majorHAnsi" w:cstheme="majorHAnsi"/>
          <w:spacing w:val="10"/>
        </w:rPr>
      </w:pPr>
    </w:p>
    <w:p w14:paraId="015B7346" w14:textId="48AEDBFB" w:rsidR="008D5A5D" w:rsidRPr="00FC47BF" w:rsidRDefault="00491B18" w:rsidP="003F7774">
      <w:pPr>
        <w:pStyle w:val="SemEspaamento"/>
        <w:jc w:val="both"/>
        <w:rPr>
          <w:rFonts w:asciiTheme="majorHAnsi" w:hAnsiTheme="majorHAnsi" w:cstheme="majorHAnsi"/>
        </w:rPr>
      </w:pPr>
      <w:r w:rsidRPr="00FC47BF">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FC47BF" w:rsidSect="001042F4">
      <w:headerReference w:type="default" r:id="rId54"/>
      <w:footerReference w:type="default" r:id="rId5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F5873" w14:textId="77777777" w:rsidR="00570B26" w:rsidRDefault="00570B26">
      <w:r>
        <w:separator/>
      </w:r>
    </w:p>
  </w:endnote>
  <w:endnote w:type="continuationSeparator" w:id="0">
    <w:p w14:paraId="74D5119E" w14:textId="77777777" w:rsidR="00570B26" w:rsidRDefault="00570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B0DA6" w:rsidRPr="00FE1850" w:rsidRDefault="006B0DA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B0DA6" w:rsidRDefault="00570B26" w:rsidP="00FE1850">
    <w:pPr>
      <w:shd w:val="clear" w:color="auto" w:fill="F2F2F2" w:themeFill="background1" w:themeFillShade="F2"/>
      <w:jc w:val="center"/>
      <w:rPr>
        <w:rFonts w:ascii="Arial" w:hAnsi="Arial" w:cs="Arial"/>
        <w:sz w:val="16"/>
      </w:rPr>
    </w:pPr>
    <w:hyperlink r:id="rId1" w:history="1">
      <w:r w:rsidR="006B0DA6" w:rsidRPr="00317F1A">
        <w:rPr>
          <w:rStyle w:val="Hyperlink"/>
          <w:rFonts w:ascii="Arial" w:hAnsi="Arial" w:cs="Arial"/>
          <w:sz w:val="16"/>
        </w:rPr>
        <w:t>http://www.sicepot-mg.com.br/</w:t>
      </w:r>
    </w:hyperlink>
    <w:r w:rsidR="006B0DA6" w:rsidRPr="00FE1850">
      <w:rPr>
        <w:rFonts w:ascii="Arial" w:hAnsi="Arial" w:cs="Arial"/>
        <w:sz w:val="16"/>
      </w:rPr>
      <w:t xml:space="preserve">- E-mail: </w:t>
    </w:r>
    <w:hyperlink r:id="rId2" w:history="1">
      <w:r w:rsidR="006B0DA6" w:rsidRPr="00317F1A">
        <w:rPr>
          <w:rStyle w:val="Hyperlink"/>
          <w:rFonts w:ascii="Arial" w:hAnsi="Arial" w:cs="Arial"/>
          <w:sz w:val="16"/>
        </w:rPr>
        <w:t>licitacao@sicepotmg.com</w:t>
      </w:r>
    </w:hyperlink>
  </w:p>
  <w:p w14:paraId="1130C8B5" w14:textId="77777777" w:rsidR="006B0DA6" w:rsidRPr="001042F4" w:rsidRDefault="006B0DA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B0DA6" w14:paraId="15E73B0D" w14:textId="77777777" w:rsidTr="001042F4">
      <w:tc>
        <w:tcPr>
          <w:tcW w:w="2977" w:type="dxa"/>
          <w:shd w:val="clear" w:color="auto" w:fill="F2F2F2" w:themeFill="background1" w:themeFillShade="F2"/>
          <w:vAlign w:val="center"/>
        </w:tcPr>
        <w:p w14:paraId="179090BD" w14:textId="77777777" w:rsidR="006B0DA6" w:rsidRDefault="006B0DA6" w:rsidP="001042F4">
          <w:pPr>
            <w:jc w:val="center"/>
            <w:rPr>
              <w:rFonts w:ascii="Arial" w:hAnsi="Arial" w:cs="Arial"/>
              <w:sz w:val="16"/>
            </w:rPr>
          </w:pPr>
        </w:p>
      </w:tc>
      <w:tc>
        <w:tcPr>
          <w:tcW w:w="1418" w:type="dxa"/>
          <w:shd w:val="clear" w:color="auto" w:fill="F2F2F2" w:themeFill="background1" w:themeFillShade="F2"/>
        </w:tcPr>
        <w:p w14:paraId="200D52FE" w14:textId="77777777" w:rsidR="006B0DA6" w:rsidRPr="001042F4" w:rsidRDefault="006B0DA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B0DA6" w:rsidRDefault="006B0DA6"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B0DA6" w:rsidRDefault="006B0DA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B0DA6" w:rsidRDefault="006B0DA6" w:rsidP="001042F4">
          <w:pPr>
            <w:jc w:val="center"/>
            <w:rPr>
              <w:rFonts w:ascii="Arial" w:hAnsi="Arial" w:cs="Arial"/>
              <w:sz w:val="16"/>
            </w:rPr>
          </w:pPr>
        </w:p>
      </w:tc>
    </w:tr>
  </w:tbl>
  <w:p w14:paraId="62D11665" w14:textId="77777777" w:rsidR="006B0DA6" w:rsidRPr="18102E9A" w:rsidRDefault="006B0DA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4FD95" w14:textId="77777777" w:rsidR="00570B26" w:rsidRDefault="00570B26">
      <w:r>
        <w:separator/>
      </w:r>
    </w:p>
  </w:footnote>
  <w:footnote w:type="continuationSeparator" w:id="0">
    <w:p w14:paraId="2E3D7C8B" w14:textId="77777777" w:rsidR="00570B26" w:rsidRDefault="00570B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B0DA6" w:rsidRDefault="006B0DA6"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4C716B" w:rsidR="006B0DA6" w:rsidRPr="20774586" w:rsidRDefault="006B0DA6" w:rsidP="007C304A">
                          <w:pPr>
                            <w:rPr>
                              <w:rFonts w:ascii="Arial" w:hAnsi="Arial" w:cs="Arial"/>
                              <w:b/>
                              <w:color w:val="FFFFFF"/>
                              <w:sz w:val="18"/>
                              <w:szCs w:val="18"/>
                            </w:rPr>
                          </w:pPr>
                          <w:r>
                            <w:rPr>
                              <w:rFonts w:ascii="Arial" w:hAnsi="Arial" w:cs="Arial"/>
                              <w:b/>
                              <w:bCs/>
                              <w:iCs/>
                              <w:caps/>
                              <w:color w:val="FFFFFF"/>
                              <w:sz w:val="18"/>
                              <w:szCs w:val="18"/>
                            </w:rPr>
                            <w:t>1</w:t>
                          </w:r>
                          <w:r w:rsidR="009356D8">
                            <w:rPr>
                              <w:rFonts w:ascii="Arial" w:hAnsi="Arial" w:cs="Arial"/>
                              <w:b/>
                              <w:bCs/>
                              <w:iCs/>
                              <w:caps/>
                              <w:color w:val="FFFFFF"/>
                              <w:sz w:val="18"/>
                              <w:szCs w:val="18"/>
                            </w:rPr>
                            <w:t>6</w:t>
                          </w:r>
                          <w:r>
                            <w:rPr>
                              <w:rFonts w:ascii="Arial" w:hAnsi="Arial" w:cs="Arial"/>
                              <w:b/>
                              <w:bCs/>
                              <w:iCs/>
                              <w:caps/>
                              <w:color w:val="FFFFFF"/>
                              <w:sz w:val="18"/>
                              <w:szCs w:val="18"/>
                            </w:rPr>
                            <w:t>/10/2023 - EdiçÃo nº 18</w:t>
                          </w:r>
                          <w:r w:rsidR="009356D8">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015A">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9356D8">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4C716B" w:rsidR="006B0DA6" w:rsidRPr="20774586" w:rsidRDefault="006B0DA6" w:rsidP="007C304A">
                    <w:pPr>
                      <w:rPr>
                        <w:rFonts w:ascii="Arial" w:hAnsi="Arial" w:cs="Arial"/>
                        <w:b/>
                        <w:color w:val="FFFFFF"/>
                        <w:sz w:val="18"/>
                        <w:szCs w:val="18"/>
                      </w:rPr>
                    </w:pPr>
                    <w:r>
                      <w:rPr>
                        <w:rFonts w:ascii="Arial" w:hAnsi="Arial" w:cs="Arial"/>
                        <w:b/>
                        <w:bCs/>
                        <w:iCs/>
                        <w:caps/>
                        <w:color w:val="FFFFFF"/>
                        <w:sz w:val="18"/>
                        <w:szCs w:val="18"/>
                      </w:rPr>
                      <w:t>1</w:t>
                    </w:r>
                    <w:r w:rsidR="009356D8">
                      <w:rPr>
                        <w:rFonts w:ascii="Arial" w:hAnsi="Arial" w:cs="Arial"/>
                        <w:b/>
                        <w:bCs/>
                        <w:iCs/>
                        <w:caps/>
                        <w:color w:val="FFFFFF"/>
                        <w:sz w:val="18"/>
                        <w:szCs w:val="18"/>
                      </w:rPr>
                      <w:t>6</w:t>
                    </w:r>
                    <w:r>
                      <w:rPr>
                        <w:rFonts w:ascii="Arial" w:hAnsi="Arial" w:cs="Arial"/>
                        <w:b/>
                        <w:bCs/>
                        <w:iCs/>
                        <w:caps/>
                        <w:color w:val="FFFFFF"/>
                        <w:sz w:val="18"/>
                        <w:szCs w:val="18"/>
                      </w:rPr>
                      <w:t>/10/2023 - EdiçÃo nº 18</w:t>
                    </w:r>
                    <w:r w:rsidR="009356D8">
                      <w:rPr>
                        <w:rFonts w:ascii="Arial" w:hAnsi="Arial" w:cs="Arial"/>
                        <w:b/>
                        <w:bCs/>
                        <w:iCs/>
                        <w:caps/>
                        <w:color w:val="FFFFFF"/>
                        <w:sz w:val="18"/>
                        <w:szCs w:val="18"/>
                      </w:rPr>
                      <w:t>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E015A">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9356D8">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DE0"/>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3FA"/>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94"/>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86"/>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66"/>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7D"/>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A8D"/>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6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7D"/>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66"/>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D1"/>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51"/>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0E5"/>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A3"/>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0AB"/>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AE"/>
    <w:rsid w:val="002A50D1"/>
    <w:rsid w:val="002A5103"/>
    <w:rsid w:val="002A5115"/>
    <w:rsid w:val="002A5116"/>
    <w:rsid w:val="002A5159"/>
    <w:rsid w:val="002A5170"/>
    <w:rsid w:val="002A5174"/>
    <w:rsid w:val="002A51C8"/>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2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5E6"/>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16"/>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62"/>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66"/>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1FE"/>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0D"/>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90"/>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89"/>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6D2"/>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24"/>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9F1"/>
    <w:rsid w:val="003E1A12"/>
    <w:rsid w:val="003E1A43"/>
    <w:rsid w:val="003E1ABA"/>
    <w:rsid w:val="003E1AD1"/>
    <w:rsid w:val="003E1AD4"/>
    <w:rsid w:val="003E1AF1"/>
    <w:rsid w:val="003E1B54"/>
    <w:rsid w:val="003E1B8F"/>
    <w:rsid w:val="003E1C12"/>
    <w:rsid w:val="003E1C38"/>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38"/>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2F"/>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2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36"/>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3FF"/>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7E"/>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A2"/>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16"/>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40F"/>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8FB"/>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26"/>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3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0"/>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11"/>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04"/>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3"/>
    <w:rsid w:val="005C094E"/>
    <w:rsid w:val="005C0AED"/>
    <w:rsid w:val="005C0B20"/>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55"/>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2DA"/>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8"/>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A6"/>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6D"/>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A3"/>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21"/>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AA0"/>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DB"/>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A8A"/>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CA"/>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1D"/>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67C"/>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6"/>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D3"/>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82"/>
    <w:rsid w:val="00804DC2"/>
    <w:rsid w:val="00804DE4"/>
    <w:rsid w:val="00804DFD"/>
    <w:rsid w:val="00804E56"/>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64"/>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CBB"/>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D3"/>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C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AD"/>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6E"/>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7E3"/>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240"/>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3F"/>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D8"/>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EF5"/>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C5"/>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9D"/>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3"/>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0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09"/>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3AE"/>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2A"/>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EF3"/>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6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BF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4B4"/>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5E"/>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A9"/>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36"/>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C4"/>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0D5"/>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44"/>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34"/>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E"/>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CF7"/>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F8E"/>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32"/>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45"/>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62"/>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17"/>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07E"/>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DD"/>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51"/>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CEF"/>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3A"/>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83"/>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3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3FE"/>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44"/>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72"/>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DB"/>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746"/>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72"/>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A6"/>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5A"/>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7C"/>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28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BFA"/>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77"/>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CE1"/>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11"/>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1CA"/>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22"/>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1B2"/>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24"/>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BF"/>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0E"/>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247112">
      <w:bodyDiv w:val="1"/>
      <w:marLeft w:val="0"/>
      <w:marRight w:val="0"/>
      <w:marTop w:val="0"/>
      <w:marBottom w:val="0"/>
      <w:divBdr>
        <w:top w:val="none" w:sz="0" w:space="0" w:color="auto"/>
        <w:left w:val="none" w:sz="0" w:space="0" w:color="auto"/>
        <w:bottom w:val="none" w:sz="0" w:space="0" w:color="auto"/>
        <w:right w:val="none" w:sz="0" w:space="0" w:color="auto"/>
      </w:divBdr>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017773">
      <w:bodyDiv w:val="1"/>
      <w:marLeft w:val="0"/>
      <w:marRight w:val="0"/>
      <w:marTop w:val="0"/>
      <w:marBottom w:val="0"/>
      <w:divBdr>
        <w:top w:val="none" w:sz="0" w:space="0" w:color="auto"/>
        <w:left w:val="none" w:sz="0" w:space="0" w:color="auto"/>
        <w:bottom w:val="none" w:sz="0" w:space="0" w:color="auto"/>
        <w:right w:val="none" w:sz="0" w:space="0" w:color="auto"/>
      </w:divBdr>
      <w:divsChild>
        <w:div w:id="1964267931">
          <w:marLeft w:val="0"/>
          <w:marRight w:val="0"/>
          <w:marTop w:val="360"/>
          <w:marBottom w:val="0"/>
          <w:divBdr>
            <w:top w:val="none" w:sz="0" w:space="0" w:color="auto"/>
            <w:left w:val="none" w:sz="0" w:space="0" w:color="auto"/>
            <w:bottom w:val="none" w:sz="0" w:space="0" w:color="auto"/>
            <w:right w:val="none" w:sz="0" w:space="0" w:color="auto"/>
          </w:divBdr>
          <w:divsChild>
            <w:div w:id="1496798000">
              <w:marLeft w:val="0"/>
              <w:marRight w:val="0"/>
              <w:marTop w:val="0"/>
              <w:marBottom w:val="0"/>
              <w:divBdr>
                <w:top w:val="none" w:sz="0" w:space="0" w:color="auto"/>
                <w:left w:val="none" w:sz="0" w:space="0" w:color="auto"/>
                <w:bottom w:val="none" w:sz="0" w:space="0" w:color="auto"/>
                <w:right w:val="none" w:sz="0" w:space="0" w:color="auto"/>
              </w:divBdr>
              <w:divsChild>
                <w:div w:id="1439326964">
                  <w:marLeft w:val="0"/>
                  <w:marRight w:val="0"/>
                  <w:marTop w:val="0"/>
                  <w:marBottom w:val="0"/>
                  <w:divBdr>
                    <w:top w:val="none" w:sz="0" w:space="0" w:color="auto"/>
                    <w:left w:val="none" w:sz="0" w:space="0" w:color="auto"/>
                    <w:bottom w:val="none" w:sz="0" w:space="0" w:color="auto"/>
                    <w:right w:val="none" w:sz="0" w:space="0" w:color="auto"/>
                  </w:divBdr>
                  <w:divsChild>
                    <w:div w:id="625241138">
                      <w:marLeft w:val="0"/>
                      <w:marRight w:val="0"/>
                      <w:marTop w:val="0"/>
                      <w:marBottom w:val="0"/>
                      <w:divBdr>
                        <w:top w:val="none" w:sz="0" w:space="0" w:color="auto"/>
                        <w:left w:val="none" w:sz="0" w:space="0" w:color="auto"/>
                        <w:bottom w:val="none" w:sz="0" w:space="0" w:color="auto"/>
                        <w:right w:val="none" w:sz="0" w:space="0" w:color="auto"/>
                      </w:divBdr>
                      <w:divsChild>
                        <w:div w:id="1362784942">
                          <w:marLeft w:val="0"/>
                          <w:marRight w:val="0"/>
                          <w:marTop w:val="0"/>
                          <w:marBottom w:val="0"/>
                          <w:divBdr>
                            <w:top w:val="none" w:sz="0" w:space="0" w:color="auto"/>
                            <w:left w:val="none" w:sz="0" w:space="0" w:color="auto"/>
                            <w:bottom w:val="none" w:sz="0" w:space="0" w:color="auto"/>
                            <w:right w:val="none" w:sz="0" w:space="0" w:color="auto"/>
                          </w:divBdr>
                          <w:divsChild>
                            <w:div w:id="465858867">
                              <w:marLeft w:val="0"/>
                              <w:marRight w:val="0"/>
                              <w:marTop w:val="0"/>
                              <w:marBottom w:val="300"/>
                              <w:divBdr>
                                <w:top w:val="none" w:sz="0" w:space="0" w:color="auto"/>
                                <w:left w:val="none" w:sz="0" w:space="0" w:color="auto"/>
                                <w:bottom w:val="none" w:sz="0" w:space="0" w:color="auto"/>
                                <w:right w:val="none" w:sz="0" w:space="0" w:color="auto"/>
                              </w:divBdr>
                              <w:divsChild>
                                <w:div w:id="26970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44510">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28795356">
      <w:bodyDiv w:val="1"/>
      <w:marLeft w:val="0"/>
      <w:marRight w:val="0"/>
      <w:marTop w:val="0"/>
      <w:marBottom w:val="0"/>
      <w:divBdr>
        <w:top w:val="none" w:sz="0" w:space="0" w:color="auto"/>
        <w:left w:val="none" w:sz="0" w:space="0" w:color="auto"/>
        <w:bottom w:val="none" w:sz="0" w:space="0" w:color="auto"/>
        <w:right w:val="none" w:sz="0" w:space="0" w:color="auto"/>
      </w:divBdr>
    </w:div>
    <w:div w:id="10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012343168">
          <w:marLeft w:val="0"/>
          <w:marRight w:val="0"/>
          <w:marTop w:val="0"/>
          <w:marBottom w:val="0"/>
          <w:divBdr>
            <w:top w:val="none" w:sz="0" w:space="0" w:color="auto"/>
            <w:left w:val="none" w:sz="0" w:space="0" w:color="auto"/>
            <w:bottom w:val="none" w:sz="0" w:space="0" w:color="auto"/>
            <w:right w:val="none" w:sz="0" w:space="0" w:color="auto"/>
          </w:divBdr>
        </w:div>
        <w:div w:id="889149810">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6762916">
      <w:bodyDiv w:val="1"/>
      <w:marLeft w:val="0"/>
      <w:marRight w:val="0"/>
      <w:marTop w:val="0"/>
      <w:marBottom w:val="0"/>
      <w:divBdr>
        <w:top w:val="none" w:sz="0" w:space="0" w:color="auto"/>
        <w:left w:val="none" w:sz="0" w:space="0" w:color="auto"/>
        <w:bottom w:val="none" w:sz="0" w:space="0" w:color="auto"/>
        <w:right w:val="none" w:sz="0" w:space="0" w:color="auto"/>
      </w:divBdr>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324348">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549527">
      <w:bodyDiv w:val="1"/>
      <w:marLeft w:val="0"/>
      <w:marRight w:val="0"/>
      <w:marTop w:val="0"/>
      <w:marBottom w:val="0"/>
      <w:divBdr>
        <w:top w:val="none" w:sz="0" w:space="0" w:color="auto"/>
        <w:left w:val="none" w:sz="0" w:space="0" w:color="auto"/>
        <w:bottom w:val="none" w:sz="0" w:space="0" w:color="auto"/>
        <w:right w:val="none" w:sz="0" w:space="0" w:color="auto"/>
      </w:divBdr>
      <w:divsChild>
        <w:div w:id="1482500152">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aete.mg.gov.br" TargetMode="External"/><Relationship Id="rId26" Type="http://schemas.openxmlformats.org/officeDocument/2006/relationships/hyperlink" Target="https://muriae.mg.gov.br/" TargetMode="External"/><Relationship Id="rId39" Type="http://schemas.openxmlformats.org/officeDocument/2006/relationships/hyperlink" Target="http://www.vicosa.mg.gov.br" TargetMode="External"/><Relationship Id="rId21" Type="http://schemas.openxmlformats.org/officeDocument/2006/relationships/hyperlink" Target="http://www.portaldecompraspublicas.com.br" TargetMode="External"/><Relationship Id="rId34" Type="http://schemas.openxmlformats.org/officeDocument/2006/relationships/hyperlink" Target="http://www.sarzedo.mg.gov.br" TargetMode="External"/><Relationship Id="rId42" Type="http://schemas.openxmlformats.org/officeDocument/2006/relationships/hyperlink" Target="http://www.licitacoes-e.com.br" TargetMode="External"/><Relationship Id="rId47" Type="http://schemas.openxmlformats.org/officeDocument/2006/relationships/hyperlink" Target="https://www.sanesul.ms.gov.br/Licitacao/DetalhesLicitacao/5508" TargetMode="External"/><Relationship Id="rId50" Type="http://schemas.openxmlformats.org/officeDocument/2006/relationships/hyperlink" Target="https://grupoqmt.com.br/produtosqmt/"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omdespacho.mg.gov.br/licitacao,https://licitar.digital/" TargetMode="External"/><Relationship Id="rId29" Type="http://schemas.openxmlformats.org/officeDocument/2006/relationships/hyperlink" Target="http://www.pains.mg.gov.br" TargetMode="External"/><Relationship Id="rId11" Type="http://schemas.openxmlformats.org/officeDocument/2006/relationships/hyperlink" Target="https://www.der.mg.gov.br/transparencia/licitacoes" TargetMode="External"/><Relationship Id="rId24" Type="http://schemas.openxmlformats.org/officeDocument/2006/relationships/hyperlink" Target="mailto:licitacao@saaemariana.mg.gov.br" TargetMode="External"/><Relationship Id="rId32" Type="http://schemas.openxmlformats.org/officeDocument/2006/relationships/hyperlink" Target="http://www.pedradourada.mg.gov.br" TargetMode="External"/><Relationship Id="rId37" Type="http://schemas.openxmlformats.org/officeDocument/2006/relationships/hyperlink" Target="http://www.ammlicita.org.br/" TargetMode="External"/><Relationship Id="rId40" Type="http://schemas.openxmlformats.org/officeDocument/2006/relationships/hyperlink" Target="http://www.infraestrutura.ba.gov.br" TargetMode="External"/><Relationship Id="rId45" Type="http://schemas.openxmlformats.org/officeDocument/2006/relationships/hyperlink" Target="http://www.sanesul.ms.gov.br/licitacao/tipolicitacao/Licitacao" TargetMode="External"/><Relationship Id="rId53" Type="http://schemas.openxmlformats.org/officeDocument/2006/relationships/image" Target="media/image4.jpg"/><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yperlink" Target="http://www.cristianootoni.mg.gov.br" TargetMode="External"/><Relationship Id="rId4" Type="http://schemas.openxmlformats.org/officeDocument/2006/relationships/settings" Target="settings.xml"/><Relationship Id="rId9" Type="http://schemas.openxmlformats.org/officeDocument/2006/relationships/hyperlink" Target="mailto:asl@deer.mg.gov.br" TargetMode="External"/><Relationship Id="rId14" Type="http://schemas.openxmlformats.org/officeDocument/2006/relationships/hyperlink" Target="http://www.bambui.mg.gov.br" TargetMode="External"/><Relationship Id="rId22" Type="http://schemas.openxmlformats.org/officeDocument/2006/relationships/hyperlink" Target="https://www.pjf.mg.gov.br/secretarias/cpl/editais/pregao_eletronico/2023/index.php" TargetMode="External"/><Relationship Id="rId27" Type="http://schemas.openxmlformats.org/officeDocument/2006/relationships/hyperlink" Target="http://www.cmnovalima.mg.gov.br" TargetMode="External"/><Relationship Id="rId30" Type="http://schemas.openxmlformats.org/officeDocument/2006/relationships/hyperlink" Target="http://www.pedradourada.mg.gov.br" TargetMode="External"/><Relationship Id="rId35" Type="http://schemas.openxmlformats.org/officeDocument/2006/relationships/hyperlink" Target="https://ammlicita.org.br/" TargetMode="External"/><Relationship Id="rId43" Type="http://schemas.openxmlformats.org/officeDocument/2006/relationships/hyperlink" Target="http://www.der.es.gov.br/licitacoes-2" TargetMode="External"/><Relationship Id="rId48" Type="http://schemas.openxmlformats.org/officeDocument/2006/relationships/hyperlink" Target="http://www.sabesp.com.br/licitacoe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mailto:licitacao@pmbd.mg.gov.br" TargetMode="External"/><Relationship Id="rId25" Type="http://schemas.openxmlformats.org/officeDocument/2006/relationships/hyperlink" Target="http://www.licitacoes-e.com.br" TargetMode="External"/><Relationship Id="rId33" Type="http://schemas.openxmlformats.org/officeDocument/2006/relationships/hyperlink" Target="mailto:licitacao@pedradourada.mg.gov.br" TargetMode="External"/><Relationship Id="rId38" Type="http://schemas.openxmlformats.org/officeDocument/2006/relationships/hyperlink" Target="https://ammlicita.org.br/" TargetMode="External"/><Relationship Id="rId46" Type="http://schemas.openxmlformats.org/officeDocument/2006/relationships/hyperlink" Target="mailto:licitacoes@sanesul.ms.gov.br" TargetMode="External"/><Relationship Id="rId59" Type="http://schemas.openxmlformats.org/officeDocument/2006/relationships/customXml" Target="../customXml/item3.xml"/><Relationship Id="rId20" Type="http://schemas.openxmlformats.org/officeDocument/2006/relationships/hyperlink" Target="http://www.itambacuri.mg.gov.br" TargetMode="External"/><Relationship Id="rId41" Type="http://schemas.openxmlformats.org/officeDocument/2006/relationships/hyperlink" Target="mailto:cpl@infra.ba.gov.b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ambui.mg.gov.br" TargetMode="External"/><Relationship Id="rId23" Type="http://schemas.openxmlformats.org/officeDocument/2006/relationships/hyperlink" Target="http://www.saaemariana.mg.gov.br" TargetMode="External"/><Relationship Id="rId28" Type="http://schemas.openxmlformats.org/officeDocument/2006/relationships/hyperlink" Target="http://novocruzeiro.mg.gov.br/" TargetMode="External"/><Relationship Id="rId36" Type="http://schemas.openxmlformats.org/officeDocument/2006/relationships/hyperlink" Target="mailto:licitacao.sms@uberaba.mg.gov.br" TargetMode="External"/><Relationship Id="rId49" Type="http://schemas.openxmlformats.org/officeDocument/2006/relationships/hyperlink" Target="https://der.se.gov.br/concorrencia-n-08-2023/" TargetMode="External"/><Relationship Id="rId57" Type="http://schemas.openxmlformats.org/officeDocument/2006/relationships/theme" Target="theme/theme1.xml"/><Relationship Id="rId10" Type="http://schemas.openxmlformats.org/officeDocument/2006/relationships/hyperlink" Target="http://www.der.mg.gov.br" TargetMode="External"/><Relationship Id="rId31" Type="http://schemas.openxmlformats.org/officeDocument/2006/relationships/hyperlink" Target="mailto:licitacao@pedradourada.mg.gov.br" TargetMode="External"/><Relationship Id="rId44" Type="http://schemas.openxmlformats.org/officeDocument/2006/relationships/hyperlink" Target="mailto:licitacoesrdc-der@der.es.gov.br" TargetMode="External"/><Relationship Id="rId52" Type="http://schemas.openxmlformats.org/officeDocument/2006/relationships/hyperlink" Target="https://atentasaude.com.br/contat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0AACF9-3C0A-4FBB-A370-598F9E6D831D}">
  <ds:schemaRefs>
    <ds:schemaRef ds:uri="http://schemas.openxmlformats.org/officeDocument/2006/bibliography"/>
  </ds:schemaRefs>
</ds:datastoreItem>
</file>

<file path=customXml/itemProps2.xml><?xml version="1.0" encoding="utf-8"?>
<ds:datastoreItem xmlns:ds="http://schemas.openxmlformats.org/officeDocument/2006/customXml" ds:itemID="{7623D9B4-FB84-49C1-9EEE-9C9B2573E597}"/>
</file>

<file path=customXml/itemProps3.xml><?xml version="1.0" encoding="utf-8"?>
<ds:datastoreItem xmlns:ds="http://schemas.openxmlformats.org/officeDocument/2006/customXml" ds:itemID="{F6D67AF7-0116-4678-9DD8-39554CACD8D7}"/>
</file>

<file path=docProps/app.xml><?xml version="1.0" encoding="utf-8"?>
<Properties xmlns="http://schemas.openxmlformats.org/officeDocument/2006/extended-properties" xmlns:vt="http://schemas.openxmlformats.org/officeDocument/2006/docPropsVTypes">
  <Template>Normal</Template>
  <TotalTime>675</TotalTime>
  <Pages>9</Pages>
  <Words>4312</Words>
  <Characters>23288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27545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26</cp:revision>
  <cp:lastPrinted>2023-10-11T21:18:00Z</cp:lastPrinted>
  <dcterms:created xsi:type="dcterms:W3CDTF">2023-10-16T20:17:00Z</dcterms:created>
  <dcterms:modified xsi:type="dcterms:W3CDTF">2023-10-17T09:22:00Z</dcterms:modified>
</cp:coreProperties>
</file>