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43F5A" w14:textId="16F63348" w:rsidR="00D44C30" w:rsidRPr="00207343" w:rsidRDefault="00557DA9" w:rsidP="00B067F0">
      <w:pPr>
        <w:rPr>
          <w:rFonts w:asciiTheme="majorHAnsi" w:hAnsiTheme="majorHAnsi" w:cstheme="majorHAnsi"/>
        </w:rPr>
      </w:pPr>
      <w:r w:rsidRPr="00207343">
        <w:rPr>
          <w:rFonts w:asciiTheme="majorHAnsi" w:hAnsiTheme="majorHAnsi" w:cstheme="majorHAnsi"/>
        </w:rPr>
        <w:tab/>
      </w:r>
      <w:bookmarkStart w:id="0" w:name="_GoBack"/>
      <w:bookmarkEnd w:id="0"/>
    </w:p>
    <w:p w14:paraId="3E8EF77F" w14:textId="77777777" w:rsidR="009B5CF0" w:rsidRPr="00207343" w:rsidRDefault="009B5CF0" w:rsidP="009B5CF0">
      <w:pPr>
        <w:tabs>
          <w:tab w:val="left" w:pos="2784"/>
        </w:tabs>
        <w:rPr>
          <w:rFonts w:asciiTheme="majorHAnsi" w:hAnsiTheme="majorHAnsi" w:cstheme="majorHAnsi"/>
        </w:rPr>
      </w:pPr>
      <w:r w:rsidRPr="00207343">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8A17224" w14:textId="77777777" w:rsidR="00406E2F" w:rsidRPr="00207343" w:rsidRDefault="00406E2F" w:rsidP="00271976">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544"/>
      </w:tblGrid>
      <w:tr w:rsidR="0023312C" w:rsidRPr="00207343" w14:paraId="559577DE" w14:textId="77777777" w:rsidTr="00D775F6">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3E8DD043" w14:textId="77777777" w:rsidR="0023312C" w:rsidRPr="00207343" w:rsidRDefault="0023312C" w:rsidP="00D775F6">
            <w:pPr>
              <w:jc w:val="both"/>
              <w:rPr>
                <w:rFonts w:asciiTheme="majorHAnsi" w:hAnsiTheme="majorHAnsi" w:cstheme="majorHAnsi"/>
                <w:bCs/>
              </w:rPr>
            </w:pPr>
            <w:r w:rsidRPr="00207343">
              <w:rPr>
                <w:rFonts w:asciiTheme="majorHAnsi" w:hAnsiTheme="majorHAnsi" w:cstheme="majorHAnsi"/>
                <w:bCs/>
              </w:rPr>
              <w:t xml:space="preserve">ÓRGÃO LICITANTE: </w:t>
            </w:r>
            <w:r w:rsidRPr="00207343">
              <w:rPr>
                <w:rFonts w:asciiTheme="majorHAnsi" w:hAnsiTheme="majorHAnsi" w:cstheme="majorHAnsi"/>
                <w:b/>
                <w:bCs/>
              </w:rPr>
              <w:t xml:space="preserve">DER - DEPARTAMENTO DE ESTRADAS DE RODAGEM DO ESTADO DE MINAS GERAIS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17B6318" w14:textId="2FD8AAD0" w:rsidR="0023312C" w:rsidRPr="00207343" w:rsidRDefault="0023312C" w:rsidP="0023312C">
            <w:pPr>
              <w:jc w:val="both"/>
              <w:rPr>
                <w:rFonts w:asciiTheme="majorHAnsi" w:hAnsiTheme="majorHAnsi" w:cstheme="majorHAnsi"/>
                <w:b/>
                <w:bCs/>
              </w:rPr>
            </w:pPr>
            <w:r w:rsidRPr="00207343">
              <w:rPr>
                <w:rFonts w:asciiTheme="majorHAnsi" w:hAnsiTheme="majorHAnsi" w:cstheme="majorHAnsi"/>
              </w:rPr>
              <w:t xml:space="preserve">EDITAL: </w:t>
            </w:r>
            <w:r w:rsidRPr="00207343">
              <w:rPr>
                <w:rFonts w:asciiTheme="majorHAnsi" w:hAnsiTheme="majorHAnsi" w:cstheme="majorHAnsi"/>
                <w:b/>
                <w:color w:val="FF0000"/>
              </w:rPr>
              <w:t xml:space="preserve">AVISO DE ADIAMENTO DE LICITAÇÃO – </w:t>
            </w:r>
            <w:r w:rsidRPr="00207343">
              <w:rPr>
                <w:rFonts w:asciiTheme="majorHAnsi" w:hAnsiTheme="majorHAnsi" w:cstheme="majorHAnsi"/>
                <w:b/>
              </w:rPr>
              <w:t>CONCORRÊNCIA EDITAL Nº: 088/2023 PROCESSO SEI Nº: 2300010168385/2023-22</w:t>
            </w:r>
          </w:p>
        </w:tc>
      </w:tr>
      <w:tr w:rsidR="0023312C" w:rsidRPr="00207343" w14:paraId="64B19D85" w14:textId="77777777" w:rsidTr="00D775F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2246BEB"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Contatos da Assessoria de Licitações: Telefones: (31) 3235-1272</w:t>
            </w:r>
          </w:p>
          <w:p w14:paraId="2A4D0245"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 xml:space="preserve">E-mail: </w:t>
            </w:r>
            <w:hyperlink r:id="rId9" w:history="1">
              <w:proofErr w:type="gramStart"/>
              <w:r w:rsidRPr="00207343">
                <w:rPr>
                  <w:rStyle w:val="Hyperlink"/>
                  <w:rFonts w:asciiTheme="majorHAnsi" w:hAnsiTheme="majorHAnsi" w:cstheme="majorHAnsi"/>
                </w:rPr>
                <w:t>asl@deer.mg.gov.br</w:t>
              </w:r>
            </w:hyperlink>
            <w:r w:rsidRPr="00207343">
              <w:rPr>
                <w:rFonts w:asciiTheme="majorHAnsi" w:hAnsiTheme="majorHAnsi" w:cstheme="majorHAnsi"/>
              </w:rPr>
              <w:t xml:space="preserve">  -</w:t>
            </w:r>
            <w:proofErr w:type="gramEnd"/>
            <w:r w:rsidRPr="00207343">
              <w:rPr>
                <w:rFonts w:asciiTheme="majorHAnsi" w:hAnsiTheme="majorHAnsi" w:cstheme="majorHAnsi"/>
              </w:rPr>
              <w:t xml:space="preserve"> Av. dos Andradas, 1120 – 10º andar – CEP: 30.120-016 – Belo Horizonte - MG</w:t>
            </w:r>
          </w:p>
          <w:p w14:paraId="675CDA1F"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 xml:space="preserve">DER-MG - </w:t>
            </w:r>
            <w:hyperlink r:id="rId10" w:history="1">
              <w:r w:rsidRPr="00207343">
                <w:rPr>
                  <w:rStyle w:val="Hyperlink"/>
                  <w:rFonts w:asciiTheme="majorHAnsi" w:hAnsiTheme="majorHAnsi" w:cstheme="majorHAnsi"/>
                </w:rPr>
                <w:t>www.der.mg.gov.br</w:t>
              </w:r>
            </w:hyperlink>
            <w:r w:rsidRPr="00207343">
              <w:rPr>
                <w:rFonts w:asciiTheme="majorHAnsi" w:hAnsiTheme="majorHAnsi" w:cstheme="majorHAnsi"/>
              </w:rPr>
              <w:t xml:space="preserve"> Fone: (31) 3235-1081 </w:t>
            </w:r>
          </w:p>
          <w:p w14:paraId="7028B4EB" w14:textId="77777777" w:rsidR="0023312C" w:rsidRPr="00207343" w:rsidRDefault="0023312C" w:rsidP="00D775F6">
            <w:pPr>
              <w:pStyle w:val="Default"/>
              <w:jc w:val="both"/>
              <w:rPr>
                <w:rFonts w:asciiTheme="majorHAnsi" w:hAnsiTheme="majorHAnsi" w:cstheme="majorHAnsi"/>
              </w:rPr>
            </w:pPr>
            <w:hyperlink r:id="rId11" w:history="1">
              <w:r w:rsidRPr="00207343">
                <w:rPr>
                  <w:rStyle w:val="Hyperlink"/>
                  <w:rFonts w:asciiTheme="majorHAnsi" w:hAnsiTheme="majorHAnsi" w:cstheme="majorHAnsi"/>
                </w:rPr>
                <w:t>https://www.der.mg.gov.br/transparencia/licitacoes</w:t>
              </w:r>
            </w:hyperlink>
            <w:r w:rsidRPr="00207343">
              <w:rPr>
                <w:rFonts w:asciiTheme="majorHAnsi" w:hAnsiTheme="majorHAnsi" w:cstheme="majorHAnsi"/>
              </w:rPr>
              <w:t xml:space="preserve"> </w:t>
            </w:r>
          </w:p>
        </w:tc>
      </w:tr>
      <w:tr w:rsidR="0023312C" w:rsidRPr="00207343" w14:paraId="37405159" w14:textId="77777777" w:rsidTr="00D775F6">
        <w:trPr>
          <w:cantSplit/>
          <w:trHeight w:val="571"/>
        </w:trPr>
        <w:tc>
          <w:tcPr>
            <w:tcW w:w="7371" w:type="dxa"/>
            <w:tcBorders>
              <w:top w:val="single" w:sz="4" w:space="0" w:color="auto"/>
              <w:left w:val="single" w:sz="4" w:space="0" w:color="auto"/>
              <w:bottom w:val="single" w:sz="4" w:space="0" w:color="auto"/>
              <w:right w:val="single" w:sz="4" w:space="0" w:color="auto"/>
            </w:tcBorders>
            <w:hideMark/>
          </w:tcPr>
          <w:p w14:paraId="6737FB94" w14:textId="29DA8219" w:rsidR="00841462" w:rsidRPr="00207343" w:rsidRDefault="0023312C" w:rsidP="0023312C">
            <w:pPr>
              <w:jc w:val="both"/>
              <w:rPr>
                <w:rFonts w:asciiTheme="majorHAnsi" w:hAnsiTheme="majorHAnsi" w:cstheme="majorHAnsi"/>
              </w:rPr>
            </w:pPr>
            <w:r w:rsidRPr="00207343">
              <w:rPr>
                <w:rFonts w:asciiTheme="majorHAnsi" w:hAnsiTheme="majorHAnsi" w:cstheme="majorHAnsi"/>
              </w:rPr>
              <w:t xml:space="preserve">OBJETO: </w:t>
            </w:r>
            <w:r w:rsidR="00841462" w:rsidRPr="00207343">
              <w:rPr>
                <w:rFonts w:asciiTheme="majorHAnsi" w:hAnsiTheme="majorHAnsi" w:cstheme="majorHAnsi"/>
              </w:rPr>
              <w:t>Execução dos serviços de complementação do melhoramento e pavimentação no trecho Fronteira dos Vales - Entr. MG-205 (Joaíma), com 13,60 km de extensão, na Rodovia MG-105, obra inserida no Programa de Governo "Infraestrutura Rodoviária" e incluída no PPAG.</w:t>
            </w:r>
          </w:p>
          <w:p w14:paraId="0CF4E4CA" w14:textId="69BB3D7F" w:rsidR="0023312C" w:rsidRPr="00207343" w:rsidRDefault="00841462" w:rsidP="0023312C">
            <w:pPr>
              <w:jc w:val="both"/>
              <w:rPr>
                <w:rFonts w:asciiTheme="majorHAnsi" w:hAnsiTheme="majorHAnsi" w:cstheme="majorHAnsi"/>
              </w:rPr>
            </w:pPr>
            <w:r w:rsidRPr="00207343">
              <w:rPr>
                <w:rFonts w:asciiTheme="majorHAnsi" w:hAnsiTheme="majorHAnsi" w:cstheme="majorHAnsi"/>
              </w:rPr>
              <w:t xml:space="preserve">O </w:t>
            </w:r>
            <w:r w:rsidR="0023312C" w:rsidRPr="00207343">
              <w:rPr>
                <w:rFonts w:asciiTheme="majorHAnsi" w:hAnsiTheme="majorHAnsi" w:cstheme="majorHAnsi"/>
              </w:rPr>
              <w:t xml:space="preserve">Diretor Geral do Departamento de Estradas de </w:t>
            </w:r>
            <w:proofErr w:type="spellStart"/>
            <w:r w:rsidR="0023312C" w:rsidRPr="00207343">
              <w:rPr>
                <w:rFonts w:asciiTheme="majorHAnsi" w:hAnsiTheme="majorHAnsi" w:cstheme="majorHAnsi"/>
              </w:rPr>
              <w:t>odagem</w:t>
            </w:r>
            <w:proofErr w:type="spellEnd"/>
            <w:r w:rsidR="0023312C" w:rsidRPr="00207343">
              <w:rPr>
                <w:rFonts w:asciiTheme="majorHAnsi" w:hAnsiTheme="majorHAnsi" w:cstheme="majorHAnsi"/>
              </w:rPr>
              <w:t xml:space="preserve"> do Estado de Minas Gerais – DE-MG torna público que, por motivo de ordem administrativa, a licitação em epígrafe anteriormente marcada para o dia 23/10/2023, às 09:00h (nove horas), fica adiada para o dia 09/11/2023, às 14:00h (quatorze horas), à Cidade Administrativa do Estado de Minas Gerais, localizada na </w:t>
            </w:r>
            <w:proofErr w:type="spellStart"/>
            <w:r w:rsidR="0023312C" w:rsidRPr="00207343">
              <w:rPr>
                <w:rFonts w:asciiTheme="majorHAnsi" w:hAnsiTheme="majorHAnsi" w:cstheme="majorHAnsi"/>
              </w:rPr>
              <w:t>odovia</w:t>
            </w:r>
            <w:proofErr w:type="spellEnd"/>
            <w:r w:rsidR="0023312C" w:rsidRPr="00207343">
              <w:rPr>
                <w:rFonts w:asciiTheme="majorHAnsi" w:hAnsiTheme="majorHAnsi" w:cstheme="majorHAnsi"/>
              </w:rPr>
              <w:t xml:space="preserve"> Papa João Paulo II, bairro Serra </w:t>
            </w:r>
            <w:proofErr w:type="spellStart"/>
            <w:r w:rsidR="0023312C" w:rsidRPr="00207343">
              <w:rPr>
                <w:rFonts w:asciiTheme="majorHAnsi" w:hAnsiTheme="majorHAnsi" w:cstheme="majorHAnsi"/>
              </w:rPr>
              <w:t>erde</w:t>
            </w:r>
            <w:proofErr w:type="spellEnd"/>
            <w:r w:rsidR="0023312C" w:rsidRPr="00207343">
              <w:rPr>
                <w:rFonts w:asciiTheme="majorHAnsi" w:hAnsiTheme="majorHAnsi" w:cstheme="majorHAnsi"/>
              </w:rPr>
              <w:t xml:space="preserve">, nº 4001, Prédio Gerais, 5º andar, nesta capital, com a entrega dos envelopes de documentação e proposta de preços adiada para até às 16:00h (dezesseis horas) do dia 08/11/2023, nesse mesmo local Ficam mantidas as demais condições do edital.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F9DB52"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 xml:space="preserve">DATAS: </w:t>
            </w:r>
          </w:p>
          <w:p w14:paraId="21443E68" w14:textId="1E6DF3CA" w:rsidR="0023312C" w:rsidRPr="00207343" w:rsidRDefault="0023312C" w:rsidP="0023312C">
            <w:pPr>
              <w:pStyle w:val="Default"/>
              <w:numPr>
                <w:ilvl w:val="0"/>
                <w:numId w:val="15"/>
              </w:numPr>
              <w:jc w:val="both"/>
              <w:rPr>
                <w:rFonts w:asciiTheme="majorHAnsi" w:hAnsiTheme="majorHAnsi" w:cstheme="majorHAnsi"/>
              </w:rPr>
            </w:pPr>
            <w:r w:rsidRPr="00207343">
              <w:rPr>
                <w:rFonts w:asciiTheme="majorHAnsi" w:hAnsiTheme="majorHAnsi" w:cstheme="majorHAnsi"/>
              </w:rPr>
              <w:t>ENTREGA DOS ENVELOPES: até às 09/11/2023, às 14:00h</w:t>
            </w:r>
          </w:p>
          <w:p w14:paraId="7E6EA681" w14:textId="7DF30A63" w:rsidR="0023312C" w:rsidRPr="00207343" w:rsidRDefault="0023312C" w:rsidP="0023312C">
            <w:pPr>
              <w:pStyle w:val="Default"/>
              <w:numPr>
                <w:ilvl w:val="0"/>
                <w:numId w:val="15"/>
              </w:numPr>
              <w:jc w:val="both"/>
              <w:rPr>
                <w:rFonts w:asciiTheme="majorHAnsi" w:hAnsiTheme="majorHAnsi" w:cstheme="majorHAnsi"/>
              </w:rPr>
            </w:pPr>
            <w:r w:rsidRPr="00207343">
              <w:rPr>
                <w:rFonts w:asciiTheme="majorHAnsi" w:hAnsiTheme="majorHAnsi" w:cstheme="majorHAnsi"/>
              </w:rPr>
              <w:t>ABERTURA DA LICITAÇÃO: 09/11/2023, às 14:00h</w:t>
            </w:r>
          </w:p>
          <w:p w14:paraId="0F793058" w14:textId="046AF99A" w:rsidR="0023312C" w:rsidRPr="00207343" w:rsidRDefault="0023312C" w:rsidP="0023312C">
            <w:pPr>
              <w:pStyle w:val="Default"/>
              <w:numPr>
                <w:ilvl w:val="0"/>
                <w:numId w:val="15"/>
              </w:numPr>
              <w:jc w:val="both"/>
              <w:rPr>
                <w:rFonts w:asciiTheme="majorHAnsi" w:hAnsiTheme="majorHAnsi" w:cstheme="majorHAnsi"/>
              </w:rPr>
            </w:pPr>
            <w:r w:rsidRPr="00207343">
              <w:rPr>
                <w:rFonts w:asciiTheme="majorHAnsi" w:hAnsiTheme="majorHAnsi" w:cstheme="majorHAnsi"/>
              </w:rPr>
              <w:t xml:space="preserve">Prazo de execução: </w:t>
            </w:r>
            <w:r w:rsidR="0048044C" w:rsidRPr="00207343">
              <w:rPr>
                <w:rFonts w:asciiTheme="majorHAnsi" w:hAnsiTheme="majorHAnsi" w:cstheme="majorHAnsi"/>
              </w:rPr>
              <w:t>24 meses.</w:t>
            </w:r>
          </w:p>
        </w:tc>
      </w:tr>
      <w:tr w:rsidR="0023312C" w:rsidRPr="00207343" w14:paraId="214BA672" w14:textId="77777777" w:rsidTr="00D775F6">
        <w:trPr>
          <w:cantSplit/>
          <w:trHeight w:val="112"/>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97D91B5" w14:textId="77777777" w:rsidR="0023312C" w:rsidRPr="00207343" w:rsidRDefault="0023312C" w:rsidP="00D775F6">
            <w:pPr>
              <w:jc w:val="center"/>
              <w:rPr>
                <w:rFonts w:asciiTheme="majorHAnsi" w:hAnsiTheme="majorHAnsi" w:cstheme="majorHAnsi"/>
              </w:rPr>
            </w:pPr>
            <w:r w:rsidRPr="00207343">
              <w:rPr>
                <w:rFonts w:asciiTheme="majorHAnsi" w:hAnsiTheme="majorHAnsi" w:cstheme="majorHAnsi"/>
              </w:rPr>
              <w:t>VALORES</w:t>
            </w:r>
          </w:p>
        </w:tc>
      </w:tr>
      <w:tr w:rsidR="0023312C" w:rsidRPr="00207343" w14:paraId="7F7D9C3C" w14:textId="77777777" w:rsidTr="00D775F6">
        <w:trPr>
          <w:cantSplit/>
          <w:trHeight w:val="275"/>
        </w:trPr>
        <w:tc>
          <w:tcPr>
            <w:tcW w:w="7371" w:type="dxa"/>
            <w:tcBorders>
              <w:top w:val="single" w:sz="4" w:space="0" w:color="auto"/>
              <w:left w:val="single" w:sz="4" w:space="0" w:color="auto"/>
              <w:bottom w:val="single" w:sz="4" w:space="0" w:color="auto"/>
              <w:right w:val="single" w:sz="4" w:space="0" w:color="auto"/>
            </w:tcBorders>
            <w:vAlign w:val="center"/>
            <w:hideMark/>
          </w:tcPr>
          <w:p w14:paraId="6E3D2726" w14:textId="77777777" w:rsidR="0023312C" w:rsidRPr="00207343" w:rsidRDefault="0023312C" w:rsidP="00D775F6">
            <w:pPr>
              <w:pStyle w:val="Default"/>
              <w:jc w:val="center"/>
              <w:rPr>
                <w:rFonts w:asciiTheme="majorHAnsi" w:hAnsiTheme="majorHAnsi" w:cstheme="majorHAnsi"/>
              </w:rPr>
            </w:pPr>
            <w:r w:rsidRPr="00207343">
              <w:rPr>
                <w:rFonts w:asciiTheme="majorHAnsi" w:hAnsiTheme="majorHAnsi" w:cstheme="majorHAnsi"/>
              </w:rPr>
              <w:t>Valor Estimado da Obra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13BE70" w14:textId="77777777" w:rsidR="0023312C" w:rsidRPr="00207343" w:rsidRDefault="0023312C" w:rsidP="00D775F6">
            <w:pPr>
              <w:pStyle w:val="Default"/>
              <w:jc w:val="center"/>
              <w:rPr>
                <w:rFonts w:asciiTheme="majorHAnsi" w:hAnsiTheme="majorHAnsi" w:cstheme="majorHAnsi"/>
              </w:rPr>
            </w:pPr>
            <w:r w:rsidRPr="00207343">
              <w:rPr>
                <w:rFonts w:asciiTheme="majorHAnsi" w:hAnsiTheme="majorHAnsi" w:cstheme="majorHAnsi"/>
              </w:rPr>
              <w:t>Capital Social Igual ou Superior</w:t>
            </w:r>
          </w:p>
        </w:tc>
      </w:tr>
      <w:tr w:rsidR="0023312C" w:rsidRPr="00207343" w14:paraId="1DB25CBA" w14:textId="77777777" w:rsidTr="00D775F6">
        <w:trPr>
          <w:cantSplit/>
          <w:trHeight w:val="202"/>
        </w:trPr>
        <w:tc>
          <w:tcPr>
            <w:tcW w:w="7371" w:type="dxa"/>
            <w:tcBorders>
              <w:top w:val="single" w:sz="4" w:space="0" w:color="auto"/>
              <w:left w:val="single" w:sz="4" w:space="0" w:color="auto"/>
              <w:bottom w:val="single" w:sz="4" w:space="0" w:color="auto"/>
              <w:right w:val="single" w:sz="4" w:space="0" w:color="auto"/>
            </w:tcBorders>
            <w:vAlign w:val="center"/>
            <w:hideMark/>
          </w:tcPr>
          <w:p w14:paraId="10DFA9ED" w14:textId="3A05D859" w:rsidR="0023312C" w:rsidRPr="00207343" w:rsidRDefault="0023312C" w:rsidP="0023312C">
            <w:pPr>
              <w:pStyle w:val="Default"/>
              <w:jc w:val="center"/>
              <w:rPr>
                <w:rFonts w:asciiTheme="majorHAnsi" w:hAnsiTheme="majorHAnsi" w:cstheme="majorHAnsi"/>
              </w:rPr>
            </w:pPr>
            <w:r w:rsidRPr="00207343">
              <w:rPr>
                <w:rFonts w:asciiTheme="majorHAnsi" w:hAnsiTheme="majorHAnsi" w:cstheme="majorHAnsi"/>
              </w:rPr>
              <w:t>R$ 20.205.087,01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F86B3F3" w14:textId="77777777" w:rsidR="0023312C" w:rsidRPr="00207343" w:rsidRDefault="0023312C" w:rsidP="00D775F6">
            <w:pPr>
              <w:pStyle w:val="Default"/>
              <w:jc w:val="center"/>
              <w:rPr>
                <w:rFonts w:asciiTheme="majorHAnsi" w:hAnsiTheme="majorHAnsi" w:cstheme="majorHAnsi"/>
              </w:rPr>
            </w:pPr>
            <w:r w:rsidRPr="00207343">
              <w:rPr>
                <w:rFonts w:asciiTheme="majorHAnsi" w:hAnsiTheme="majorHAnsi" w:cstheme="majorHAnsi"/>
              </w:rPr>
              <w:t xml:space="preserve">- </w:t>
            </w:r>
          </w:p>
        </w:tc>
      </w:tr>
      <w:tr w:rsidR="0023312C" w:rsidRPr="00207343" w14:paraId="6AAC969D" w14:textId="77777777" w:rsidTr="00D775F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E9C1154" w14:textId="77777777" w:rsidR="0023312C" w:rsidRPr="00207343" w:rsidRDefault="0023312C" w:rsidP="00D775F6">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CAPACIDADE TÉCNICA: </w:t>
            </w:r>
          </w:p>
          <w:p w14:paraId="2451A17A" w14:textId="6C562DA5" w:rsidR="0023312C" w:rsidRPr="00207343" w:rsidRDefault="00FA3AA9" w:rsidP="00D775F6">
            <w:pPr>
              <w:autoSpaceDE w:val="0"/>
              <w:autoSpaceDN w:val="0"/>
              <w:adjustRightInd w:val="0"/>
              <w:jc w:val="both"/>
              <w:rPr>
                <w:rFonts w:asciiTheme="majorHAnsi" w:hAnsiTheme="majorHAnsi" w:cstheme="majorHAnsi"/>
              </w:rPr>
            </w:pPr>
            <w:r w:rsidRPr="00207343">
              <w:rPr>
                <w:rFonts w:asciiTheme="majorHAnsi" w:hAnsiTheme="majorHAnsi" w:cstheme="majorHAnsi"/>
              </w:rPr>
              <w:t>Comprovando ter executado serviços de terraplenagem, drenagem e pavimentação.</w:t>
            </w:r>
          </w:p>
        </w:tc>
      </w:tr>
      <w:tr w:rsidR="0023312C" w:rsidRPr="00207343" w14:paraId="6AB3A85C" w14:textId="77777777" w:rsidTr="00D775F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A1B084E" w14:textId="77777777" w:rsidR="0023312C" w:rsidRPr="00207343" w:rsidRDefault="0023312C" w:rsidP="00D775F6">
            <w:pPr>
              <w:pStyle w:val="Default"/>
              <w:tabs>
                <w:tab w:val="left" w:pos="3600"/>
              </w:tabs>
              <w:jc w:val="both"/>
              <w:rPr>
                <w:rFonts w:asciiTheme="majorHAnsi" w:hAnsiTheme="majorHAnsi" w:cstheme="majorHAnsi"/>
              </w:rPr>
            </w:pPr>
            <w:r w:rsidRPr="00207343">
              <w:rPr>
                <w:rFonts w:asciiTheme="majorHAnsi" w:hAnsiTheme="majorHAnsi" w:cstheme="majorHAnsi"/>
              </w:rPr>
              <w:t>CAPACIDADE OPERACIONAL:</w:t>
            </w:r>
          </w:p>
          <w:p w14:paraId="7A1AA187" w14:textId="3A864A20" w:rsidR="0023312C" w:rsidRPr="00207343" w:rsidRDefault="00FA3AA9" w:rsidP="00D775F6">
            <w:pPr>
              <w:pStyle w:val="Default"/>
              <w:tabs>
                <w:tab w:val="left" w:pos="3600"/>
              </w:tabs>
              <w:jc w:val="both"/>
              <w:rPr>
                <w:rFonts w:asciiTheme="majorHAnsi" w:hAnsiTheme="majorHAnsi" w:cstheme="majorHAnsi"/>
              </w:rPr>
            </w:pPr>
            <w:r w:rsidRPr="00207343">
              <w:rPr>
                <w:rFonts w:asciiTheme="majorHAnsi" w:hAnsiTheme="majorHAnsi" w:cstheme="majorHAnsi"/>
              </w:rPr>
              <w:drawing>
                <wp:inline distT="0" distB="0" distL="0" distR="0" wp14:anchorId="4CD677A7" wp14:editId="061A07D6">
                  <wp:extent cx="4219575" cy="15892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3832" cy="1594650"/>
                          </a:xfrm>
                          <a:prstGeom prst="rect">
                            <a:avLst/>
                          </a:prstGeom>
                        </pic:spPr>
                      </pic:pic>
                    </a:graphicData>
                  </a:graphic>
                </wp:inline>
              </w:drawing>
            </w:r>
          </w:p>
        </w:tc>
      </w:tr>
      <w:tr w:rsidR="0023312C" w:rsidRPr="00207343" w14:paraId="2BAAE864" w14:textId="77777777" w:rsidTr="00D775F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94EB60E" w14:textId="77777777" w:rsidR="0023312C" w:rsidRPr="00207343" w:rsidRDefault="0023312C" w:rsidP="00D775F6">
            <w:pPr>
              <w:jc w:val="both"/>
              <w:rPr>
                <w:rFonts w:asciiTheme="majorHAnsi" w:hAnsiTheme="majorHAnsi" w:cstheme="majorHAnsi"/>
              </w:rPr>
            </w:pPr>
            <w:r w:rsidRPr="00207343">
              <w:rPr>
                <w:rFonts w:asciiTheme="majorHAnsi" w:hAnsiTheme="majorHAnsi" w:cstheme="majorHAnsi"/>
              </w:rPr>
              <w:t xml:space="preserve">ÍNDICES ECONÔMICOS: CONFORME EDITAL. </w:t>
            </w:r>
          </w:p>
        </w:tc>
      </w:tr>
      <w:tr w:rsidR="0023312C" w:rsidRPr="00207343" w14:paraId="21A9091C" w14:textId="77777777" w:rsidTr="00D775F6">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28D94A2E" w14:textId="43344C07" w:rsidR="0023312C" w:rsidRPr="00207343" w:rsidRDefault="0023312C" w:rsidP="0023312C">
            <w:pPr>
              <w:tabs>
                <w:tab w:val="left" w:pos="3024"/>
              </w:tabs>
              <w:autoSpaceDE w:val="0"/>
              <w:autoSpaceDN w:val="0"/>
              <w:adjustRightInd w:val="0"/>
              <w:jc w:val="both"/>
              <w:rPr>
                <w:rFonts w:asciiTheme="majorHAnsi" w:hAnsiTheme="majorHAnsi" w:cstheme="majorHAnsi"/>
              </w:rPr>
            </w:pPr>
            <w:r w:rsidRPr="00207343">
              <w:rPr>
                <w:rFonts w:asciiTheme="majorHAnsi" w:hAnsiTheme="majorHAnsi" w:cstheme="majorHAnsi"/>
              </w:rPr>
              <w:lastRenderedPageBreak/>
              <w:t xml:space="preserve">OBSERVAÇÕES:  Informações complementares poderão ser obtidas pelo telefone 31-3501.5056 ou pelo site </w:t>
            </w:r>
            <w:hyperlink r:id="rId13" w:history="1">
              <w:r w:rsidRPr="00207343">
                <w:rPr>
                  <w:rStyle w:val="Hyperlink"/>
                  <w:rFonts w:asciiTheme="majorHAnsi" w:hAnsiTheme="majorHAnsi" w:cstheme="majorHAnsi"/>
                </w:rPr>
                <w:t>www.der.mg.gov.br</w:t>
              </w:r>
            </w:hyperlink>
            <w:r w:rsidRPr="00207343">
              <w:rPr>
                <w:rFonts w:asciiTheme="majorHAnsi" w:hAnsiTheme="majorHAnsi" w:cstheme="majorHAnsi"/>
              </w:rPr>
              <w:t>.</w:t>
            </w:r>
          </w:p>
          <w:p w14:paraId="56A20BBC" w14:textId="05EF6186" w:rsidR="0023312C" w:rsidRPr="00207343" w:rsidRDefault="0023312C" w:rsidP="0023312C">
            <w:pPr>
              <w:tabs>
                <w:tab w:val="left" w:pos="3024"/>
              </w:tabs>
              <w:autoSpaceDE w:val="0"/>
              <w:autoSpaceDN w:val="0"/>
              <w:adjustRightInd w:val="0"/>
              <w:jc w:val="both"/>
              <w:rPr>
                <w:rFonts w:asciiTheme="majorHAnsi" w:hAnsiTheme="majorHAnsi" w:cstheme="majorHAnsi"/>
              </w:rPr>
            </w:pPr>
            <w:hyperlink r:id="rId14" w:history="1">
              <w:r w:rsidRPr="00207343">
                <w:rPr>
                  <w:rStyle w:val="Hyperlink"/>
                  <w:rFonts w:asciiTheme="majorHAnsi" w:hAnsiTheme="majorHAnsi" w:cstheme="majorHAnsi"/>
                </w:rPr>
                <w:t>https://www.der.mg.gov.br/transparencia/licitacoes/regime-diferenciado-de-contratacao-2023/2224-licitacoes/regime-diferenciado-2023/3340-edital-088-2023</w:t>
              </w:r>
            </w:hyperlink>
            <w:r w:rsidRPr="00207343">
              <w:rPr>
                <w:rFonts w:asciiTheme="majorHAnsi" w:hAnsiTheme="majorHAnsi" w:cstheme="majorHAnsi"/>
              </w:rPr>
              <w:t xml:space="preserve"> </w:t>
            </w:r>
          </w:p>
        </w:tc>
      </w:tr>
    </w:tbl>
    <w:p w14:paraId="6CCF3A88" w14:textId="77777777" w:rsidR="0023312C" w:rsidRPr="00207343" w:rsidRDefault="0023312C" w:rsidP="0023312C">
      <w:pPr>
        <w:jc w:val="both"/>
        <w:rPr>
          <w:rFonts w:asciiTheme="majorHAnsi" w:hAnsiTheme="majorHAnsi" w:cstheme="majorHAnsi"/>
        </w:rPr>
      </w:pPr>
    </w:p>
    <w:p w14:paraId="0F941246" w14:textId="77777777" w:rsidR="0023312C" w:rsidRPr="00207343" w:rsidRDefault="0023312C" w:rsidP="009E7843">
      <w:pPr>
        <w:jc w:val="both"/>
        <w:rPr>
          <w:rFonts w:asciiTheme="majorHAnsi" w:hAnsiTheme="majorHAnsi" w:cstheme="majorHAnsi"/>
          <w:bCs/>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1"/>
        <w:gridCol w:w="3544"/>
      </w:tblGrid>
      <w:tr w:rsidR="0023312C" w:rsidRPr="00207343" w14:paraId="240B8F80" w14:textId="77777777" w:rsidTr="00D775F6">
        <w:trPr>
          <w:cantSplit/>
          <w:trHeight w:val="510"/>
        </w:trPr>
        <w:tc>
          <w:tcPr>
            <w:tcW w:w="7371" w:type="dxa"/>
            <w:tcBorders>
              <w:top w:val="single" w:sz="4" w:space="0" w:color="auto"/>
              <w:left w:val="single" w:sz="4" w:space="0" w:color="auto"/>
              <w:bottom w:val="single" w:sz="4" w:space="0" w:color="auto"/>
              <w:right w:val="single" w:sz="4" w:space="0" w:color="auto"/>
            </w:tcBorders>
            <w:vAlign w:val="center"/>
            <w:hideMark/>
          </w:tcPr>
          <w:p w14:paraId="721D27F8" w14:textId="77777777" w:rsidR="0023312C" w:rsidRPr="00207343" w:rsidRDefault="0023312C" w:rsidP="00D775F6">
            <w:pPr>
              <w:jc w:val="both"/>
              <w:rPr>
                <w:rFonts w:asciiTheme="majorHAnsi" w:hAnsiTheme="majorHAnsi" w:cstheme="majorHAnsi"/>
                <w:bCs/>
              </w:rPr>
            </w:pPr>
            <w:r w:rsidRPr="00207343">
              <w:rPr>
                <w:rFonts w:asciiTheme="majorHAnsi" w:hAnsiTheme="majorHAnsi" w:cstheme="majorHAnsi"/>
                <w:bCs/>
              </w:rPr>
              <w:t xml:space="preserve">ÓRGÃO LICITANTE: </w:t>
            </w:r>
            <w:r w:rsidRPr="00207343">
              <w:rPr>
                <w:rFonts w:asciiTheme="majorHAnsi" w:hAnsiTheme="majorHAnsi" w:cstheme="majorHAnsi"/>
                <w:b/>
                <w:bCs/>
              </w:rPr>
              <w:t xml:space="preserve">DER - DEPARTAMENTO DE ESTRADAS DE RODAGEM DO ESTADO DE MINAS GERAIS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39346AF" w14:textId="029C81C2" w:rsidR="0023312C" w:rsidRPr="00207343" w:rsidRDefault="0023312C" w:rsidP="00D775F6">
            <w:pPr>
              <w:jc w:val="both"/>
              <w:rPr>
                <w:rFonts w:asciiTheme="majorHAnsi" w:hAnsiTheme="majorHAnsi" w:cstheme="majorHAnsi"/>
                <w:b/>
                <w:bCs/>
              </w:rPr>
            </w:pPr>
            <w:r w:rsidRPr="00207343">
              <w:rPr>
                <w:rFonts w:asciiTheme="majorHAnsi" w:hAnsiTheme="majorHAnsi" w:cstheme="majorHAnsi"/>
              </w:rPr>
              <w:t xml:space="preserve">EDITAL: </w:t>
            </w:r>
            <w:r w:rsidRPr="00207343">
              <w:rPr>
                <w:rFonts w:asciiTheme="majorHAnsi" w:hAnsiTheme="majorHAnsi" w:cstheme="majorHAnsi"/>
                <w:b/>
                <w:color w:val="FF0000"/>
              </w:rPr>
              <w:t xml:space="preserve">AVISO DE ADIAMENTO DE LICITAÇÃO </w:t>
            </w:r>
            <w:r w:rsidRPr="00207343">
              <w:rPr>
                <w:rFonts w:asciiTheme="majorHAnsi" w:hAnsiTheme="majorHAnsi" w:cstheme="majorHAnsi"/>
                <w:b/>
              </w:rPr>
              <w:t>– TP EDITAL Nº: 087/2023. PROCESSO SEI Nº: 2300.01.0163723/2023-87.</w:t>
            </w:r>
          </w:p>
        </w:tc>
      </w:tr>
      <w:tr w:rsidR="0023312C" w:rsidRPr="00207343" w14:paraId="3A31BE8D" w14:textId="77777777" w:rsidTr="00D775F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A8CF8DD"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Contatos da Assessoria de Licitações: Telefones: (31) 3235-1272</w:t>
            </w:r>
          </w:p>
          <w:p w14:paraId="3D342E8C"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 xml:space="preserve">E-mail: </w:t>
            </w:r>
            <w:hyperlink r:id="rId15" w:history="1">
              <w:proofErr w:type="gramStart"/>
              <w:r w:rsidRPr="00207343">
                <w:rPr>
                  <w:rStyle w:val="Hyperlink"/>
                  <w:rFonts w:asciiTheme="majorHAnsi" w:hAnsiTheme="majorHAnsi" w:cstheme="majorHAnsi"/>
                </w:rPr>
                <w:t>asl@deer.mg.gov.br</w:t>
              </w:r>
            </w:hyperlink>
            <w:r w:rsidRPr="00207343">
              <w:rPr>
                <w:rFonts w:asciiTheme="majorHAnsi" w:hAnsiTheme="majorHAnsi" w:cstheme="majorHAnsi"/>
              </w:rPr>
              <w:t xml:space="preserve">  -</w:t>
            </w:r>
            <w:proofErr w:type="gramEnd"/>
            <w:r w:rsidRPr="00207343">
              <w:rPr>
                <w:rFonts w:asciiTheme="majorHAnsi" w:hAnsiTheme="majorHAnsi" w:cstheme="majorHAnsi"/>
              </w:rPr>
              <w:t xml:space="preserve"> Av. dos Andradas, 1120 – 10º andar – CEP: 30.120-016 – Belo Horizonte - MG</w:t>
            </w:r>
          </w:p>
          <w:p w14:paraId="15EA78CB"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 xml:space="preserve">DER-MG - </w:t>
            </w:r>
            <w:hyperlink r:id="rId16" w:history="1">
              <w:r w:rsidRPr="00207343">
                <w:rPr>
                  <w:rStyle w:val="Hyperlink"/>
                  <w:rFonts w:asciiTheme="majorHAnsi" w:hAnsiTheme="majorHAnsi" w:cstheme="majorHAnsi"/>
                </w:rPr>
                <w:t>www.der.mg.gov.br</w:t>
              </w:r>
            </w:hyperlink>
            <w:r w:rsidRPr="00207343">
              <w:rPr>
                <w:rFonts w:asciiTheme="majorHAnsi" w:hAnsiTheme="majorHAnsi" w:cstheme="majorHAnsi"/>
              </w:rPr>
              <w:t xml:space="preserve"> Fone: (31) 3235-1081 </w:t>
            </w:r>
          </w:p>
          <w:p w14:paraId="5F28C59B" w14:textId="77777777" w:rsidR="0023312C" w:rsidRPr="00207343" w:rsidRDefault="0023312C" w:rsidP="00D775F6">
            <w:pPr>
              <w:pStyle w:val="Default"/>
              <w:jc w:val="both"/>
              <w:rPr>
                <w:rFonts w:asciiTheme="majorHAnsi" w:hAnsiTheme="majorHAnsi" w:cstheme="majorHAnsi"/>
              </w:rPr>
            </w:pPr>
            <w:hyperlink r:id="rId17" w:history="1">
              <w:r w:rsidRPr="00207343">
                <w:rPr>
                  <w:rStyle w:val="Hyperlink"/>
                  <w:rFonts w:asciiTheme="majorHAnsi" w:hAnsiTheme="majorHAnsi" w:cstheme="majorHAnsi"/>
                </w:rPr>
                <w:t>https://www.der.mg.gov.br/transparencia/licitacoes</w:t>
              </w:r>
            </w:hyperlink>
            <w:r w:rsidRPr="00207343">
              <w:rPr>
                <w:rFonts w:asciiTheme="majorHAnsi" w:hAnsiTheme="majorHAnsi" w:cstheme="majorHAnsi"/>
              </w:rPr>
              <w:t xml:space="preserve"> </w:t>
            </w:r>
          </w:p>
        </w:tc>
      </w:tr>
      <w:tr w:rsidR="0023312C" w:rsidRPr="00207343" w14:paraId="00BB7076" w14:textId="77777777" w:rsidTr="00D775F6">
        <w:trPr>
          <w:cantSplit/>
          <w:trHeight w:val="571"/>
        </w:trPr>
        <w:tc>
          <w:tcPr>
            <w:tcW w:w="7371" w:type="dxa"/>
            <w:tcBorders>
              <w:top w:val="single" w:sz="4" w:space="0" w:color="auto"/>
              <w:left w:val="single" w:sz="4" w:space="0" w:color="auto"/>
              <w:bottom w:val="single" w:sz="4" w:space="0" w:color="auto"/>
              <w:right w:val="single" w:sz="4" w:space="0" w:color="auto"/>
            </w:tcBorders>
            <w:hideMark/>
          </w:tcPr>
          <w:p w14:paraId="237A5FE9" w14:textId="5596E629" w:rsidR="0048044C" w:rsidRPr="00207343" w:rsidRDefault="0023312C" w:rsidP="0048044C">
            <w:pPr>
              <w:jc w:val="both"/>
              <w:rPr>
                <w:rFonts w:asciiTheme="majorHAnsi" w:hAnsiTheme="majorHAnsi" w:cstheme="majorHAnsi"/>
              </w:rPr>
            </w:pPr>
            <w:r w:rsidRPr="00207343">
              <w:rPr>
                <w:rFonts w:asciiTheme="majorHAnsi" w:hAnsiTheme="majorHAnsi" w:cstheme="majorHAnsi"/>
              </w:rPr>
              <w:t xml:space="preserve">OBJETO: </w:t>
            </w:r>
            <w:r w:rsidR="0048044C" w:rsidRPr="00207343">
              <w:rPr>
                <w:rFonts w:asciiTheme="majorHAnsi" w:hAnsiTheme="majorHAnsi" w:cstheme="majorHAnsi"/>
                <w:color w:val="333333"/>
                <w:shd w:val="clear" w:color="auto" w:fill="FFFFFF"/>
              </w:rPr>
              <w:t>Execução dos serviços de encabeçamento da Ponte sobre o Rio São Domingos na Rodovia MGC-265, trecho Entrº Mercês - Rio Pomba, com 1,050km de extensão. Obra incluída no PPAG.</w:t>
            </w:r>
          </w:p>
          <w:p w14:paraId="2167E8A3" w14:textId="28BE3953" w:rsidR="0023312C" w:rsidRPr="00207343" w:rsidRDefault="0023312C" w:rsidP="0048044C">
            <w:pPr>
              <w:jc w:val="both"/>
              <w:rPr>
                <w:rFonts w:asciiTheme="majorHAnsi" w:hAnsiTheme="majorHAnsi" w:cstheme="majorHAnsi"/>
              </w:rPr>
            </w:pPr>
            <w:r w:rsidRPr="00207343">
              <w:rPr>
                <w:rFonts w:asciiTheme="majorHAnsi" w:hAnsiTheme="majorHAnsi" w:cstheme="majorHAnsi"/>
              </w:rPr>
              <w:t>O Diretor Geral do Departamento de Estradas de Rodagem do Estado de Minas Gerais – DER-MG torna público que, por motivo de ordem administrativa, a licitação em epígrafe anteriormente marcada para o dia 23/10/2023, às 14:00h (quatorze horas), fica adiada para o dia 30/10/2023, às 14:00h (quatorze horas), à Cidade Administrativa do Estado de Minas Gerais, localizada na Rodovia Papa João Paulo II, bairro Serra Verde, nº 4001, Prédio Gerais, 5º andar, nesta capital, com a entrega dos envelopes de documentação e proposta de preços adiada para até às 16:00h (dezesseis horas) do dia 27/10/2023, no mesmo local. Ficam mantidas as demais condições do edital.</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A547EA5" w14:textId="77777777" w:rsidR="0023312C" w:rsidRPr="00207343" w:rsidRDefault="0023312C" w:rsidP="00D775F6">
            <w:pPr>
              <w:pStyle w:val="Default"/>
              <w:jc w:val="both"/>
              <w:rPr>
                <w:rFonts w:asciiTheme="majorHAnsi" w:hAnsiTheme="majorHAnsi" w:cstheme="majorHAnsi"/>
              </w:rPr>
            </w:pPr>
            <w:r w:rsidRPr="00207343">
              <w:rPr>
                <w:rFonts w:asciiTheme="majorHAnsi" w:hAnsiTheme="majorHAnsi" w:cstheme="majorHAnsi"/>
              </w:rPr>
              <w:t xml:space="preserve">DATAS: </w:t>
            </w:r>
          </w:p>
          <w:p w14:paraId="2085A358" w14:textId="77777777" w:rsidR="0048044C" w:rsidRPr="00207343" w:rsidRDefault="0023312C" w:rsidP="0048044C">
            <w:pPr>
              <w:pStyle w:val="Default"/>
              <w:numPr>
                <w:ilvl w:val="0"/>
                <w:numId w:val="15"/>
              </w:numPr>
              <w:jc w:val="both"/>
              <w:rPr>
                <w:rFonts w:asciiTheme="majorHAnsi" w:hAnsiTheme="majorHAnsi" w:cstheme="majorHAnsi"/>
              </w:rPr>
            </w:pPr>
            <w:r w:rsidRPr="00207343">
              <w:rPr>
                <w:rFonts w:asciiTheme="majorHAnsi" w:hAnsiTheme="majorHAnsi" w:cstheme="majorHAnsi"/>
              </w:rPr>
              <w:t xml:space="preserve">ENTREGA DOS ENVELOPES: até às </w:t>
            </w:r>
            <w:r w:rsidR="0048044C" w:rsidRPr="00207343">
              <w:rPr>
                <w:rFonts w:asciiTheme="majorHAnsi" w:hAnsiTheme="majorHAnsi" w:cstheme="majorHAnsi"/>
              </w:rPr>
              <w:t xml:space="preserve">30/10/2023, às 14:00h </w:t>
            </w:r>
          </w:p>
          <w:p w14:paraId="2B0B9ED0" w14:textId="14B36E61" w:rsidR="0023312C" w:rsidRPr="00207343" w:rsidRDefault="0023312C" w:rsidP="0048044C">
            <w:pPr>
              <w:pStyle w:val="Default"/>
              <w:numPr>
                <w:ilvl w:val="0"/>
                <w:numId w:val="15"/>
              </w:numPr>
              <w:jc w:val="both"/>
              <w:rPr>
                <w:rFonts w:asciiTheme="majorHAnsi" w:hAnsiTheme="majorHAnsi" w:cstheme="majorHAnsi"/>
              </w:rPr>
            </w:pPr>
            <w:r w:rsidRPr="00207343">
              <w:rPr>
                <w:rFonts w:asciiTheme="majorHAnsi" w:hAnsiTheme="majorHAnsi" w:cstheme="majorHAnsi"/>
              </w:rPr>
              <w:t xml:space="preserve">ABERTURA DA LICITAÇÃO: </w:t>
            </w:r>
            <w:r w:rsidR="0048044C" w:rsidRPr="00207343">
              <w:rPr>
                <w:rFonts w:asciiTheme="majorHAnsi" w:hAnsiTheme="majorHAnsi" w:cstheme="majorHAnsi"/>
              </w:rPr>
              <w:t>30/10/2023, às 14:00h</w:t>
            </w:r>
          </w:p>
          <w:p w14:paraId="42137D51" w14:textId="55409A9C" w:rsidR="0023312C" w:rsidRPr="00207343" w:rsidRDefault="0023312C" w:rsidP="0048044C">
            <w:pPr>
              <w:pStyle w:val="Default"/>
              <w:numPr>
                <w:ilvl w:val="0"/>
                <w:numId w:val="15"/>
              </w:numPr>
              <w:jc w:val="both"/>
              <w:rPr>
                <w:rFonts w:asciiTheme="majorHAnsi" w:hAnsiTheme="majorHAnsi" w:cstheme="majorHAnsi"/>
              </w:rPr>
            </w:pPr>
            <w:r w:rsidRPr="00207343">
              <w:rPr>
                <w:rFonts w:asciiTheme="majorHAnsi" w:hAnsiTheme="majorHAnsi" w:cstheme="majorHAnsi"/>
              </w:rPr>
              <w:t xml:space="preserve">Prazo de execução: </w:t>
            </w:r>
            <w:r w:rsidR="0048044C" w:rsidRPr="00207343">
              <w:rPr>
                <w:rFonts w:asciiTheme="majorHAnsi" w:hAnsiTheme="majorHAnsi" w:cstheme="majorHAnsi"/>
              </w:rPr>
              <w:t>180 dias.</w:t>
            </w:r>
          </w:p>
        </w:tc>
      </w:tr>
      <w:tr w:rsidR="0023312C" w:rsidRPr="00207343" w14:paraId="799C4D65" w14:textId="77777777" w:rsidTr="00D775F6">
        <w:trPr>
          <w:cantSplit/>
          <w:trHeight w:val="112"/>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1D5FECA" w14:textId="77777777" w:rsidR="0023312C" w:rsidRPr="00207343" w:rsidRDefault="0023312C" w:rsidP="00D775F6">
            <w:pPr>
              <w:jc w:val="center"/>
              <w:rPr>
                <w:rFonts w:asciiTheme="majorHAnsi" w:hAnsiTheme="majorHAnsi" w:cstheme="majorHAnsi"/>
              </w:rPr>
            </w:pPr>
            <w:r w:rsidRPr="00207343">
              <w:rPr>
                <w:rFonts w:asciiTheme="majorHAnsi" w:hAnsiTheme="majorHAnsi" w:cstheme="majorHAnsi"/>
              </w:rPr>
              <w:t>VALORES</w:t>
            </w:r>
          </w:p>
        </w:tc>
      </w:tr>
      <w:tr w:rsidR="0023312C" w:rsidRPr="00207343" w14:paraId="05B90B77" w14:textId="77777777" w:rsidTr="00D775F6">
        <w:trPr>
          <w:cantSplit/>
          <w:trHeight w:val="275"/>
        </w:trPr>
        <w:tc>
          <w:tcPr>
            <w:tcW w:w="7371" w:type="dxa"/>
            <w:tcBorders>
              <w:top w:val="single" w:sz="4" w:space="0" w:color="auto"/>
              <w:left w:val="single" w:sz="4" w:space="0" w:color="auto"/>
              <w:bottom w:val="single" w:sz="4" w:space="0" w:color="auto"/>
              <w:right w:val="single" w:sz="4" w:space="0" w:color="auto"/>
            </w:tcBorders>
            <w:vAlign w:val="center"/>
            <w:hideMark/>
          </w:tcPr>
          <w:p w14:paraId="7C520201" w14:textId="77777777" w:rsidR="0023312C" w:rsidRPr="00207343" w:rsidRDefault="0023312C" w:rsidP="00D775F6">
            <w:pPr>
              <w:pStyle w:val="Default"/>
              <w:jc w:val="center"/>
              <w:rPr>
                <w:rFonts w:asciiTheme="majorHAnsi" w:hAnsiTheme="majorHAnsi" w:cstheme="majorHAnsi"/>
              </w:rPr>
            </w:pPr>
            <w:r w:rsidRPr="00207343">
              <w:rPr>
                <w:rFonts w:asciiTheme="majorHAnsi" w:hAnsiTheme="majorHAnsi" w:cstheme="majorHAnsi"/>
              </w:rPr>
              <w:t>Valor Estimado da Obra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23CE95" w14:textId="77777777" w:rsidR="0023312C" w:rsidRPr="00207343" w:rsidRDefault="0023312C" w:rsidP="00D775F6">
            <w:pPr>
              <w:pStyle w:val="Default"/>
              <w:jc w:val="center"/>
              <w:rPr>
                <w:rFonts w:asciiTheme="majorHAnsi" w:hAnsiTheme="majorHAnsi" w:cstheme="majorHAnsi"/>
              </w:rPr>
            </w:pPr>
            <w:r w:rsidRPr="00207343">
              <w:rPr>
                <w:rFonts w:asciiTheme="majorHAnsi" w:hAnsiTheme="majorHAnsi" w:cstheme="majorHAnsi"/>
              </w:rPr>
              <w:t>Capital Social Igual ou Superior</w:t>
            </w:r>
          </w:p>
        </w:tc>
      </w:tr>
      <w:tr w:rsidR="0023312C" w:rsidRPr="00207343" w14:paraId="1B61CD9D" w14:textId="77777777" w:rsidTr="00D775F6">
        <w:trPr>
          <w:cantSplit/>
          <w:trHeight w:val="202"/>
        </w:trPr>
        <w:tc>
          <w:tcPr>
            <w:tcW w:w="7371" w:type="dxa"/>
            <w:tcBorders>
              <w:top w:val="single" w:sz="4" w:space="0" w:color="auto"/>
              <w:left w:val="single" w:sz="4" w:space="0" w:color="auto"/>
              <w:bottom w:val="single" w:sz="4" w:space="0" w:color="auto"/>
              <w:right w:val="single" w:sz="4" w:space="0" w:color="auto"/>
            </w:tcBorders>
            <w:vAlign w:val="center"/>
            <w:hideMark/>
          </w:tcPr>
          <w:p w14:paraId="26F985E9" w14:textId="7F74F24D" w:rsidR="0023312C" w:rsidRPr="00207343" w:rsidRDefault="0048044C" w:rsidP="00D775F6">
            <w:pPr>
              <w:pStyle w:val="Default"/>
              <w:jc w:val="center"/>
              <w:rPr>
                <w:rFonts w:asciiTheme="majorHAnsi" w:hAnsiTheme="majorHAnsi" w:cstheme="majorHAnsi"/>
              </w:rPr>
            </w:pPr>
            <w:r w:rsidRPr="00207343">
              <w:rPr>
                <w:rFonts w:asciiTheme="majorHAnsi" w:hAnsiTheme="majorHAnsi" w:cstheme="majorHAnsi"/>
              </w:rPr>
              <w:t>R$ 3.228.052,32​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D92FF87" w14:textId="77777777" w:rsidR="0023312C" w:rsidRPr="00207343" w:rsidRDefault="0023312C" w:rsidP="00D775F6">
            <w:pPr>
              <w:pStyle w:val="Default"/>
              <w:jc w:val="center"/>
              <w:rPr>
                <w:rFonts w:asciiTheme="majorHAnsi" w:hAnsiTheme="majorHAnsi" w:cstheme="majorHAnsi"/>
              </w:rPr>
            </w:pPr>
            <w:r w:rsidRPr="00207343">
              <w:rPr>
                <w:rFonts w:asciiTheme="majorHAnsi" w:hAnsiTheme="majorHAnsi" w:cstheme="majorHAnsi"/>
              </w:rPr>
              <w:t xml:space="preserve">- </w:t>
            </w:r>
          </w:p>
        </w:tc>
      </w:tr>
      <w:tr w:rsidR="0023312C" w:rsidRPr="00207343" w14:paraId="1A773DD2" w14:textId="77777777" w:rsidTr="00D775F6">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219C546" w14:textId="77777777" w:rsidR="0023312C" w:rsidRPr="00207343" w:rsidRDefault="0023312C" w:rsidP="00D775F6">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CAPACIDADE TÉCNICA: </w:t>
            </w:r>
          </w:p>
          <w:p w14:paraId="01B1BB9E" w14:textId="31553CBD" w:rsidR="0023312C" w:rsidRPr="00207343" w:rsidRDefault="0048044C" w:rsidP="00D775F6">
            <w:pPr>
              <w:autoSpaceDE w:val="0"/>
              <w:autoSpaceDN w:val="0"/>
              <w:adjustRightInd w:val="0"/>
              <w:jc w:val="both"/>
              <w:rPr>
                <w:rFonts w:asciiTheme="majorHAnsi" w:hAnsiTheme="majorHAnsi" w:cstheme="majorHAnsi"/>
              </w:rPr>
            </w:pPr>
            <w:r w:rsidRPr="00207343">
              <w:rPr>
                <w:rFonts w:asciiTheme="majorHAnsi" w:hAnsiTheme="majorHAnsi" w:cstheme="majorHAnsi"/>
              </w:rPr>
              <w:t>Comprovando ter executado serviços de terraplenagem, drenagem e pavimentação.</w:t>
            </w:r>
          </w:p>
        </w:tc>
      </w:tr>
      <w:tr w:rsidR="0023312C" w:rsidRPr="00207343" w14:paraId="4F23C27B" w14:textId="77777777" w:rsidTr="00D775F6">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B8B5537" w14:textId="77777777" w:rsidR="0023312C" w:rsidRPr="00207343" w:rsidRDefault="0023312C" w:rsidP="00D775F6">
            <w:pPr>
              <w:pStyle w:val="Default"/>
              <w:tabs>
                <w:tab w:val="left" w:pos="3600"/>
              </w:tabs>
              <w:jc w:val="both"/>
              <w:rPr>
                <w:rFonts w:asciiTheme="majorHAnsi" w:hAnsiTheme="majorHAnsi" w:cstheme="majorHAnsi"/>
              </w:rPr>
            </w:pPr>
            <w:r w:rsidRPr="00207343">
              <w:rPr>
                <w:rFonts w:asciiTheme="majorHAnsi" w:hAnsiTheme="majorHAnsi" w:cstheme="majorHAnsi"/>
              </w:rPr>
              <w:t>CAPACIDADE OPERACIONAL:</w:t>
            </w:r>
          </w:p>
          <w:p w14:paraId="5B510B1A" w14:textId="42F18FB2" w:rsidR="0023312C" w:rsidRPr="00207343" w:rsidRDefault="0048044C" w:rsidP="00D775F6">
            <w:pPr>
              <w:pStyle w:val="Default"/>
              <w:tabs>
                <w:tab w:val="left" w:pos="3600"/>
              </w:tabs>
              <w:jc w:val="both"/>
              <w:rPr>
                <w:rFonts w:asciiTheme="majorHAnsi" w:hAnsiTheme="majorHAnsi" w:cstheme="majorHAnsi"/>
              </w:rPr>
            </w:pPr>
            <w:r w:rsidRPr="00207343">
              <w:rPr>
                <w:rFonts w:asciiTheme="majorHAnsi" w:hAnsiTheme="majorHAnsi" w:cstheme="majorHAnsi"/>
              </w:rPr>
              <w:drawing>
                <wp:inline distT="0" distB="0" distL="0" distR="0" wp14:anchorId="48227768" wp14:editId="17D15739">
                  <wp:extent cx="4410075" cy="1331109"/>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2398" cy="1337847"/>
                          </a:xfrm>
                          <a:prstGeom prst="rect">
                            <a:avLst/>
                          </a:prstGeom>
                        </pic:spPr>
                      </pic:pic>
                    </a:graphicData>
                  </a:graphic>
                </wp:inline>
              </w:drawing>
            </w:r>
          </w:p>
        </w:tc>
      </w:tr>
      <w:tr w:rsidR="0023312C" w:rsidRPr="00207343" w14:paraId="613F0311" w14:textId="77777777" w:rsidTr="00D775F6">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9E8C0F3" w14:textId="77777777" w:rsidR="0023312C" w:rsidRPr="00207343" w:rsidRDefault="0023312C" w:rsidP="00D775F6">
            <w:pPr>
              <w:jc w:val="both"/>
              <w:rPr>
                <w:rFonts w:asciiTheme="majorHAnsi" w:hAnsiTheme="majorHAnsi" w:cstheme="majorHAnsi"/>
              </w:rPr>
            </w:pPr>
            <w:r w:rsidRPr="00207343">
              <w:rPr>
                <w:rFonts w:asciiTheme="majorHAnsi" w:hAnsiTheme="majorHAnsi" w:cstheme="majorHAnsi"/>
              </w:rPr>
              <w:t xml:space="preserve">ÍNDICES ECONÔMICOS: CONFORME EDITAL. </w:t>
            </w:r>
          </w:p>
        </w:tc>
      </w:tr>
      <w:tr w:rsidR="0023312C" w:rsidRPr="00207343" w14:paraId="56E123F5" w14:textId="77777777" w:rsidTr="00D775F6">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46E20537" w14:textId="1633AC91" w:rsidR="0023312C" w:rsidRPr="00207343" w:rsidRDefault="0023312C" w:rsidP="00D775F6">
            <w:pPr>
              <w:tabs>
                <w:tab w:val="left" w:pos="3024"/>
              </w:tabs>
              <w:autoSpaceDE w:val="0"/>
              <w:autoSpaceDN w:val="0"/>
              <w:adjustRightInd w:val="0"/>
              <w:jc w:val="both"/>
              <w:rPr>
                <w:rFonts w:asciiTheme="majorHAnsi" w:hAnsiTheme="majorHAnsi" w:cstheme="majorHAnsi"/>
              </w:rPr>
            </w:pPr>
            <w:r w:rsidRPr="00207343">
              <w:rPr>
                <w:rFonts w:asciiTheme="majorHAnsi" w:hAnsiTheme="majorHAnsi" w:cstheme="majorHAnsi"/>
              </w:rPr>
              <w:lastRenderedPageBreak/>
              <w:t xml:space="preserve">OBSERVAÇÕES:  </w:t>
            </w:r>
            <w:r w:rsidR="0048044C" w:rsidRPr="00207343">
              <w:rPr>
                <w:rFonts w:asciiTheme="majorHAnsi" w:hAnsiTheme="majorHAnsi" w:cstheme="majorHAnsi"/>
              </w:rPr>
              <w:t xml:space="preserve">Informações complementares poderão ser obtidas pelo telefone 31-3501.5056 ou pelo site </w:t>
            </w:r>
            <w:hyperlink r:id="rId19" w:history="1">
              <w:r w:rsidR="0048044C" w:rsidRPr="00207343">
                <w:rPr>
                  <w:rStyle w:val="Hyperlink"/>
                  <w:rFonts w:asciiTheme="majorHAnsi" w:hAnsiTheme="majorHAnsi" w:cstheme="majorHAnsi"/>
                </w:rPr>
                <w:t>www.der.mg.gov.br</w:t>
              </w:r>
            </w:hyperlink>
            <w:r w:rsidR="0048044C" w:rsidRPr="00207343">
              <w:rPr>
                <w:rFonts w:asciiTheme="majorHAnsi" w:hAnsiTheme="majorHAnsi" w:cstheme="majorHAnsi"/>
              </w:rPr>
              <w:t>.</w:t>
            </w:r>
          </w:p>
          <w:p w14:paraId="49658661" w14:textId="1EAA188B" w:rsidR="005D5ECA" w:rsidRPr="00207343" w:rsidRDefault="005D5ECA" w:rsidP="00D775F6">
            <w:pPr>
              <w:tabs>
                <w:tab w:val="left" w:pos="3024"/>
              </w:tabs>
              <w:autoSpaceDE w:val="0"/>
              <w:autoSpaceDN w:val="0"/>
              <w:adjustRightInd w:val="0"/>
              <w:jc w:val="both"/>
              <w:rPr>
                <w:rFonts w:asciiTheme="majorHAnsi" w:hAnsiTheme="majorHAnsi" w:cstheme="majorHAnsi"/>
              </w:rPr>
            </w:pPr>
            <w:hyperlink r:id="rId20" w:history="1">
              <w:r w:rsidRPr="00207343">
                <w:rPr>
                  <w:rStyle w:val="Hyperlink"/>
                  <w:rFonts w:asciiTheme="majorHAnsi" w:hAnsiTheme="majorHAnsi" w:cstheme="majorHAnsi"/>
                </w:rPr>
                <w:t>https://www.der.mg.gov.br/transparencia/licitacoes/concorrencias-tomadas-de-preco-2023/2222-licitacoes/concorrencias-tomadas-de-preco-2023/3339-edital-087-2023</w:t>
              </w:r>
            </w:hyperlink>
            <w:r w:rsidRPr="00207343">
              <w:rPr>
                <w:rFonts w:asciiTheme="majorHAnsi" w:hAnsiTheme="majorHAnsi" w:cstheme="majorHAnsi"/>
              </w:rPr>
              <w:t xml:space="preserve">. </w:t>
            </w:r>
          </w:p>
        </w:tc>
      </w:tr>
    </w:tbl>
    <w:p w14:paraId="2B9994E9" w14:textId="77777777" w:rsidR="001A338B" w:rsidRPr="00207343" w:rsidRDefault="001A338B" w:rsidP="009E7843">
      <w:pPr>
        <w:jc w:val="both"/>
        <w:rPr>
          <w:rFonts w:asciiTheme="majorHAnsi" w:hAnsiTheme="majorHAnsi" w:cstheme="majorHAnsi"/>
        </w:rPr>
      </w:pPr>
    </w:p>
    <w:p w14:paraId="3BACA083" w14:textId="77777777" w:rsidR="00406E2F" w:rsidRPr="00207343" w:rsidRDefault="00406E2F" w:rsidP="009E7843">
      <w:pPr>
        <w:jc w:val="both"/>
        <w:rPr>
          <w:rFonts w:asciiTheme="majorHAnsi" w:hAnsiTheme="majorHAnsi" w:cstheme="majorHAnsi"/>
        </w:rPr>
      </w:pPr>
    </w:p>
    <w:p w14:paraId="41B627A5" w14:textId="77777777" w:rsidR="005F52E4" w:rsidRPr="00207343" w:rsidRDefault="005F52E4" w:rsidP="00E34721">
      <w:pPr>
        <w:jc w:val="both"/>
        <w:rPr>
          <w:rFonts w:asciiTheme="majorHAnsi" w:hAnsiTheme="majorHAnsi" w:cstheme="majorHAnsi"/>
        </w:rPr>
      </w:pPr>
    </w:p>
    <w:p w14:paraId="3C62F724" w14:textId="485744EA" w:rsidR="00295C4B" w:rsidRPr="00207343" w:rsidRDefault="00295C4B" w:rsidP="009262B0">
      <w:pPr>
        <w:jc w:val="both"/>
        <w:rPr>
          <w:rFonts w:asciiTheme="majorHAnsi" w:hAnsiTheme="majorHAnsi" w:cstheme="majorHAnsi"/>
        </w:rPr>
      </w:pPr>
      <w:r w:rsidRPr="0020734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207343" w:rsidRDefault="00484DC8" w:rsidP="00A25127">
      <w:pPr>
        <w:rPr>
          <w:rFonts w:asciiTheme="majorHAnsi" w:hAnsiTheme="majorHAnsi" w:cstheme="majorHAnsi"/>
          <w:b/>
        </w:rPr>
      </w:pPr>
    </w:p>
    <w:p w14:paraId="3FF9B9DC" w14:textId="77777777" w:rsidR="00DA2A77" w:rsidRPr="00207343" w:rsidRDefault="00DA2A77" w:rsidP="00A25127">
      <w:pPr>
        <w:rPr>
          <w:rFonts w:asciiTheme="majorHAnsi" w:hAnsiTheme="majorHAnsi" w:cstheme="majorHAnsi"/>
          <w:b/>
        </w:rPr>
      </w:pPr>
    </w:p>
    <w:p w14:paraId="685006D6" w14:textId="77777777" w:rsidR="00295C4B" w:rsidRPr="00207343" w:rsidRDefault="00295C4B" w:rsidP="00295C4B">
      <w:pPr>
        <w:autoSpaceDE w:val="0"/>
        <w:autoSpaceDN w:val="0"/>
        <w:adjustRightInd w:val="0"/>
        <w:jc w:val="center"/>
        <w:rPr>
          <w:rFonts w:asciiTheme="majorHAnsi" w:hAnsiTheme="majorHAnsi" w:cstheme="majorHAnsi"/>
          <w:b/>
        </w:rPr>
      </w:pPr>
      <w:r w:rsidRPr="00207343">
        <w:rPr>
          <w:rFonts w:asciiTheme="majorHAnsi" w:hAnsiTheme="majorHAnsi" w:cstheme="majorHAnsi"/>
          <w:b/>
        </w:rPr>
        <w:t>ESTADO DE MINAS GERAIS</w:t>
      </w:r>
    </w:p>
    <w:p w14:paraId="17C4986F" w14:textId="77777777" w:rsidR="002810AB" w:rsidRPr="00207343" w:rsidRDefault="002810AB" w:rsidP="002810AB">
      <w:pPr>
        <w:autoSpaceDE w:val="0"/>
        <w:autoSpaceDN w:val="0"/>
        <w:adjustRightInd w:val="0"/>
        <w:jc w:val="both"/>
        <w:rPr>
          <w:rFonts w:asciiTheme="majorHAnsi" w:hAnsiTheme="majorHAnsi" w:cstheme="majorHAnsi"/>
          <w:b/>
        </w:rPr>
      </w:pPr>
    </w:p>
    <w:p w14:paraId="609D0D19" w14:textId="118C2018" w:rsidR="0048044C" w:rsidRPr="00207343" w:rsidRDefault="006606F1"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PREFEITURA MUNICIPAL ARAPUÁ - AVISO DE LICITAÇÃO: TOMADA DE PREÇOS Nº 003/2023.</w:t>
      </w:r>
    </w:p>
    <w:p w14:paraId="55A0EEA8" w14:textId="040C65B5" w:rsidR="002B304E" w:rsidRPr="00207343" w:rsidRDefault="009A42A2"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 OBJETO: Contratação de empresa especializada para prestação de serviços e fornecimento de material para execução de projeto de irrigação da pista de caminhada e trevo de acesso na cidade de Arapuá/MG. Abertura no dia 01/11/2023 às 09:00hs. Solicitação do Edital na sede da Prefeitura, situada à Praça São João Batista, nº 111, Centro, Arapuá/ MG, ou pelo site </w:t>
      </w:r>
      <w:hyperlink r:id="rId22" w:history="1">
        <w:r w:rsidRPr="00207343">
          <w:rPr>
            <w:rStyle w:val="Hyperlink"/>
            <w:rFonts w:asciiTheme="majorHAnsi" w:hAnsiTheme="majorHAnsi" w:cstheme="majorHAnsi"/>
          </w:rPr>
          <w:t>http://arapua.mg.gov.br/</w:t>
        </w:r>
      </w:hyperlink>
      <w:r w:rsidRPr="00207343">
        <w:rPr>
          <w:rFonts w:asciiTheme="majorHAnsi" w:hAnsiTheme="majorHAnsi" w:cstheme="majorHAnsi"/>
        </w:rPr>
        <w:t xml:space="preserve">. </w:t>
      </w:r>
    </w:p>
    <w:p w14:paraId="69FBAF59" w14:textId="77777777" w:rsidR="009A42A2" w:rsidRPr="00207343" w:rsidRDefault="009A42A2" w:rsidP="001A338B">
      <w:pPr>
        <w:autoSpaceDE w:val="0"/>
        <w:autoSpaceDN w:val="0"/>
        <w:adjustRightInd w:val="0"/>
        <w:jc w:val="both"/>
        <w:rPr>
          <w:rFonts w:asciiTheme="majorHAnsi" w:hAnsiTheme="majorHAnsi" w:cstheme="majorHAnsi"/>
        </w:rPr>
      </w:pPr>
    </w:p>
    <w:p w14:paraId="7782C710" w14:textId="77777777" w:rsidR="009A42A2" w:rsidRPr="00207343" w:rsidRDefault="009A42A2" w:rsidP="001A338B">
      <w:pPr>
        <w:autoSpaceDE w:val="0"/>
        <w:autoSpaceDN w:val="0"/>
        <w:adjustRightInd w:val="0"/>
        <w:jc w:val="both"/>
        <w:rPr>
          <w:rFonts w:asciiTheme="majorHAnsi" w:hAnsiTheme="majorHAnsi" w:cstheme="majorHAnsi"/>
          <w:b/>
        </w:rPr>
      </w:pPr>
    </w:p>
    <w:p w14:paraId="59AC2E88" w14:textId="29D5B369" w:rsidR="009A42A2" w:rsidRPr="00207343" w:rsidRDefault="006606F1"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CÂMARA MUNICIPAL DE ABAETÉ TOMADA DE PREÇOS Nº 01/2023. </w:t>
      </w:r>
    </w:p>
    <w:p w14:paraId="6F1BB9EE" w14:textId="1C0532AF" w:rsidR="009A42A2" w:rsidRPr="00207343" w:rsidRDefault="009A42A2"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CÂMARA MUNICIPAL DE ABAETÉ localizada na Praça Juscelino Kubitschek, 99, Amazonas, inscrita no CNPJ 20.922.217/0001-66, torna público a abertura de Processo Licitatório 39/2023, Tomada de Preços 01/2023, objetivando a escolha da proposta mais vantajosa para a contratação de empresa especializada visando a execução da segunda parte da obra de revitalização da Praça Juscelino Kubitschek, conforme projeto arquitetônico, planilha orçamentária e demais arquivos técnicos anexos ao edital. A entrega e sessão de abertura dos envelopes serão no dia 13/11/2023 às 12:00. Mais informações e edital poderão ser obtidas em dias úteis de 12:00 às 18:00 </w:t>
      </w:r>
      <w:proofErr w:type="spellStart"/>
      <w:r w:rsidRPr="00207343">
        <w:rPr>
          <w:rFonts w:asciiTheme="majorHAnsi" w:hAnsiTheme="majorHAnsi" w:cstheme="majorHAnsi"/>
        </w:rPr>
        <w:t>hs</w:t>
      </w:r>
      <w:proofErr w:type="spellEnd"/>
      <w:r w:rsidRPr="00207343">
        <w:rPr>
          <w:rFonts w:asciiTheme="majorHAnsi" w:hAnsiTheme="majorHAnsi" w:cstheme="majorHAnsi"/>
        </w:rPr>
        <w:t xml:space="preserve">, tel:37-3541-1555, site </w:t>
      </w:r>
      <w:hyperlink r:id="rId23" w:history="1">
        <w:r w:rsidR="006606F1" w:rsidRPr="00207343">
          <w:rPr>
            <w:rStyle w:val="Hyperlink"/>
            <w:rFonts w:asciiTheme="majorHAnsi" w:hAnsiTheme="majorHAnsi" w:cstheme="majorHAnsi"/>
          </w:rPr>
          <w:t>www.camaraabaete.mg.gov.br</w:t>
        </w:r>
      </w:hyperlink>
      <w:r w:rsidRPr="00207343">
        <w:rPr>
          <w:rFonts w:asciiTheme="majorHAnsi" w:hAnsiTheme="majorHAnsi" w:cstheme="majorHAnsi"/>
        </w:rPr>
        <w:t>,</w:t>
      </w:r>
      <w:r w:rsidR="006606F1" w:rsidRPr="00207343">
        <w:rPr>
          <w:rFonts w:asciiTheme="majorHAnsi" w:hAnsiTheme="majorHAnsi" w:cstheme="majorHAnsi"/>
        </w:rPr>
        <w:t xml:space="preserve"> </w:t>
      </w:r>
      <w:hyperlink r:id="rId24" w:history="1">
        <w:r w:rsidRPr="00207343">
          <w:rPr>
            <w:rStyle w:val="Hyperlink"/>
            <w:rFonts w:asciiTheme="majorHAnsi" w:hAnsiTheme="majorHAnsi" w:cstheme="majorHAnsi"/>
          </w:rPr>
          <w:t>licitacao@camaraabaete.mg.gov.br</w:t>
        </w:r>
      </w:hyperlink>
      <w:r w:rsidRPr="00207343">
        <w:rPr>
          <w:rFonts w:asciiTheme="majorHAnsi" w:hAnsiTheme="majorHAnsi" w:cstheme="majorHAnsi"/>
        </w:rPr>
        <w:t xml:space="preserve">. </w:t>
      </w:r>
    </w:p>
    <w:p w14:paraId="56D08758" w14:textId="77777777" w:rsidR="009A42A2" w:rsidRPr="00207343" w:rsidRDefault="009A42A2" w:rsidP="001A338B">
      <w:pPr>
        <w:autoSpaceDE w:val="0"/>
        <w:autoSpaceDN w:val="0"/>
        <w:adjustRightInd w:val="0"/>
        <w:jc w:val="both"/>
        <w:rPr>
          <w:rFonts w:asciiTheme="majorHAnsi" w:hAnsiTheme="majorHAnsi" w:cstheme="majorHAnsi"/>
        </w:rPr>
      </w:pPr>
    </w:p>
    <w:p w14:paraId="18E50EBE" w14:textId="77777777" w:rsidR="009A42A2" w:rsidRPr="00207343" w:rsidRDefault="009A42A2" w:rsidP="001A338B">
      <w:pPr>
        <w:autoSpaceDE w:val="0"/>
        <w:autoSpaceDN w:val="0"/>
        <w:adjustRightInd w:val="0"/>
        <w:jc w:val="both"/>
        <w:rPr>
          <w:rFonts w:asciiTheme="majorHAnsi" w:hAnsiTheme="majorHAnsi" w:cstheme="majorHAnsi"/>
          <w:b/>
        </w:rPr>
      </w:pPr>
    </w:p>
    <w:p w14:paraId="6AA67A43" w14:textId="659845C9" w:rsidR="0048044C" w:rsidRPr="00207343" w:rsidRDefault="006606F1"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ARICANDUVA CÂMARA MUNICIPAL TOMADA DE PREÇOS Nº 01/2023 </w:t>
      </w:r>
    </w:p>
    <w:p w14:paraId="26734559" w14:textId="0F85A518" w:rsidR="009A42A2" w:rsidRPr="00207343" w:rsidRDefault="009A42A2"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rPr>
        <w:t xml:space="preserve">Objeto: Contratação de empresa especializada para execução das obras de Ampliação e reforma da sede administrativa. Abertura: 06/11/2023 às 09:00 horas. Edital e arquivos disponíveis na sede da Câmara Municipal, por e-mail: </w:t>
      </w:r>
      <w:hyperlink r:id="rId25" w:history="1">
        <w:r w:rsidR="00C67B6F" w:rsidRPr="00207343">
          <w:rPr>
            <w:rStyle w:val="Hyperlink"/>
            <w:rFonts w:asciiTheme="majorHAnsi" w:hAnsiTheme="majorHAnsi" w:cstheme="majorHAnsi"/>
          </w:rPr>
          <w:t>camaramunicipal_aricanduva@yahoo.com.br</w:t>
        </w:r>
      </w:hyperlink>
      <w:r w:rsidR="00C67B6F" w:rsidRPr="00207343">
        <w:rPr>
          <w:rFonts w:asciiTheme="majorHAnsi" w:hAnsiTheme="majorHAnsi" w:cstheme="majorHAnsi"/>
        </w:rPr>
        <w:t xml:space="preserve"> </w:t>
      </w:r>
      <w:r w:rsidRPr="00207343">
        <w:rPr>
          <w:rFonts w:asciiTheme="majorHAnsi" w:hAnsiTheme="majorHAnsi" w:cstheme="majorHAnsi"/>
        </w:rPr>
        <w:t xml:space="preserve">no site: </w:t>
      </w:r>
      <w:hyperlink r:id="rId26" w:history="1">
        <w:r w:rsidR="00C67B6F" w:rsidRPr="00207343">
          <w:rPr>
            <w:rStyle w:val="Hyperlink"/>
            <w:rFonts w:asciiTheme="majorHAnsi" w:hAnsiTheme="majorHAnsi" w:cstheme="majorHAnsi"/>
          </w:rPr>
          <w:t>https://www.camaraaricanduva.mg.gov.br</w:t>
        </w:r>
      </w:hyperlink>
      <w:r w:rsidR="00C67B6F" w:rsidRPr="00207343">
        <w:rPr>
          <w:rFonts w:asciiTheme="majorHAnsi" w:hAnsiTheme="majorHAnsi" w:cstheme="majorHAnsi"/>
        </w:rPr>
        <w:t xml:space="preserve"> </w:t>
      </w:r>
      <w:r w:rsidRPr="00207343">
        <w:rPr>
          <w:rFonts w:asciiTheme="majorHAnsi" w:hAnsiTheme="majorHAnsi" w:cstheme="majorHAnsi"/>
        </w:rPr>
        <w:t>maiores informações telefone: 33 9 9706-8919. Presidente da Câmara Municipal.</w:t>
      </w:r>
    </w:p>
    <w:p w14:paraId="035BC9CD" w14:textId="77777777" w:rsidR="009A42A2" w:rsidRPr="00207343" w:rsidRDefault="009A42A2" w:rsidP="001A338B">
      <w:pPr>
        <w:autoSpaceDE w:val="0"/>
        <w:autoSpaceDN w:val="0"/>
        <w:adjustRightInd w:val="0"/>
        <w:jc w:val="both"/>
        <w:rPr>
          <w:rFonts w:asciiTheme="majorHAnsi" w:hAnsiTheme="majorHAnsi" w:cstheme="majorHAnsi"/>
          <w:b/>
        </w:rPr>
      </w:pPr>
    </w:p>
    <w:p w14:paraId="7359731E" w14:textId="77777777" w:rsidR="009A42A2" w:rsidRPr="00207343" w:rsidRDefault="009A42A2" w:rsidP="001A338B">
      <w:pPr>
        <w:autoSpaceDE w:val="0"/>
        <w:autoSpaceDN w:val="0"/>
        <w:adjustRightInd w:val="0"/>
        <w:jc w:val="both"/>
        <w:rPr>
          <w:rFonts w:asciiTheme="majorHAnsi" w:hAnsiTheme="majorHAnsi" w:cstheme="majorHAnsi"/>
          <w:b/>
        </w:rPr>
      </w:pPr>
    </w:p>
    <w:p w14:paraId="0FE3771A" w14:textId="77777777" w:rsidR="006606F1" w:rsidRPr="00207343" w:rsidRDefault="006606F1" w:rsidP="001A338B">
      <w:pPr>
        <w:autoSpaceDE w:val="0"/>
        <w:autoSpaceDN w:val="0"/>
        <w:adjustRightInd w:val="0"/>
        <w:jc w:val="both"/>
        <w:rPr>
          <w:rFonts w:asciiTheme="majorHAnsi" w:hAnsiTheme="majorHAnsi" w:cstheme="majorHAnsi"/>
        </w:rPr>
      </w:pPr>
      <w:r w:rsidRPr="00207343">
        <w:rPr>
          <w:rFonts w:asciiTheme="majorHAnsi" w:hAnsiTheme="majorHAnsi" w:cstheme="majorHAnsi"/>
          <w:b/>
        </w:rPr>
        <w:t>BARBACENA SERVIÇO DE ÁGUA E SANEAMENTO AVISO DE LICITAÇÃO - CONCORRÊNCIA 002/2023 – PRC 018/2023.</w:t>
      </w:r>
      <w:r w:rsidRPr="00207343">
        <w:rPr>
          <w:rFonts w:asciiTheme="majorHAnsi" w:hAnsiTheme="majorHAnsi" w:cstheme="majorHAnsi"/>
        </w:rPr>
        <w:t xml:space="preserve"> </w:t>
      </w:r>
    </w:p>
    <w:p w14:paraId="19F0900E" w14:textId="245CD353" w:rsidR="002B304E" w:rsidRPr="00207343" w:rsidRDefault="002B304E"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Objeto: Contratação de empresa para fornecimento, montagem e instalação de reservatórios do SAS. Abertura: 01/11/2023 – Horário: 14:00. Informações: </w:t>
      </w:r>
      <w:hyperlink r:id="rId27" w:history="1">
        <w:r w:rsidRPr="00207343">
          <w:rPr>
            <w:rStyle w:val="Hyperlink"/>
            <w:rFonts w:asciiTheme="majorHAnsi" w:hAnsiTheme="majorHAnsi" w:cstheme="majorHAnsi"/>
          </w:rPr>
          <w:t>licitacao@barbacena.mg.gov.br</w:t>
        </w:r>
      </w:hyperlink>
      <w:r w:rsidRPr="00207343">
        <w:rPr>
          <w:rFonts w:asciiTheme="majorHAnsi" w:hAnsiTheme="majorHAnsi" w:cstheme="majorHAnsi"/>
        </w:rPr>
        <w:t xml:space="preserve">. </w:t>
      </w:r>
    </w:p>
    <w:p w14:paraId="618425DF" w14:textId="77777777" w:rsidR="009A42A2" w:rsidRPr="00207343" w:rsidRDefault="009A42A2" w:rsidP="001A338B">
      <w:pPr>
        <w:autoSpaceDE w:val="0"/>
        <w:autoSpaceDN w:val="0"/>
        <w:adjustRightInd w:val="0"/>
        <w:jc w:val="both"/>
        <w:rPr>
          <w:rFonts w:asciiTheme="majorHAnsi" w:hAnsiTheme="majorHAnsi" w:cstheme="majorHAnsi"/>
        </w:rPr>
      </w:pPr>
    </w:p>
    <w:p w14:paraId="25ADC61D" w14:textId="77777777" w:rsidR="009A42A2" w:rsidRPr="00207343" w:rsidRDefault="009A42A2" w:rsidP="001A338B">
      <w:pPr>
        <w:autoSpaceDE w:val="0"/>
        <w:autoSpaceDN w:val="0"/>
        <w:adjustRightInd w:val="0"/>
        <w:jc w:val="both"/>
        <w:rPr>
          <w:rFonts w:asciiTheme="majorHAnsi" w:hAnsiTheme="majorHAnsi" w:cstheme="majorHAnsi"/>
          <w:b/>
        </w:rPr>
      </w:pPr>
    </w:p>
    <w:p w14:paraId="5BE46D34" w14:textId="05462D1F" w:rsidR="007E312D" w:rsidRPr="00207343" w:rsidRDefault="006606F1"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BETIM - EMPRESA DE CONSTRUÇÕES, OBRAS, SERVIÇOS, TRANSPORTES E TRÂNSITO DE BETIM - ECOS AVISO DE LICITAÇÃO. PAC N. º 0056/2023 REGIME DIFERENCIADO DE CONTRATAÇÃO INTEGRADA – RDCI. N. º 002/2023. </w:t>
      </w:r>
    </w:p>
    <w:p w14:paraId="169601CE" w14:textId="021527CA" w:rsidR="009A42A2" w:rsidRPr="00207343" w:rsidRDefault="007E312D"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lastRenderedPageBreak/>
        <w:t>T</w:t>
      </w:r>
      <w:r w:rsidR="009A42A2" w:rsidRPr="00207343">
        <w:rPr>
          <w:rFonts w:asciiTheme="majorHAnsi" w:hAnsiTheme="majorHAnsi" w:cstheme="majorHAnsi"/>
        </w:rPr>
        <w:t xml:space="preserve">orna público para conhecimento dos interessados, que fará realizar licitação tipo: Maior Desconto. Objeto Contratação de empresa de engenharia e/ou arquitetura para elaboração de projetos básico e executivo e execução das obras referente à mobilidade urbana do bairro </w:t>
      </w:r>
      <w:proofErr w:type="spellStart"/>
      <w:r w:rsidR="009A42A2" w:rsidRPr="00207343">
        <w:rPr>
          <w:rFonts w:asciiTheme="majorHAnsi" w:hAnsiTheme="majorHAnsi" w:cstheme="majorHAnsi"/>
        </w:rPr>
        <w:t>Marimbá</w:t>
      </w:r>
      <w:proofErr w:type="spellEnd"/>
      <w:r w:rsidR="009A42A2" w:rsidRPr="00207343">
        <w:rPr>
          <w:rFonts w:asciiTheme="majorHAnsi" w:hAnsiTheme="majorHAnsi" w:cstheme="majorHAnsi"/>
        </w:rPr>
        <w:t xml:space="preserve"> contemplando duplicação da ponte existente e alargamento da pista de rolamento da rua Pouso Alto, no bairro </w:t>
      </w:r>
      <w:proofErr w:type="spellStart"/>
      <w:r w:rsidR="009A42A2" w:rsidRPr="00207343">
        <w:rPr>
          <w:rFonts w:asciiTheme="majorHAnsi" w:hAnsiTheme="majorHAnsi" w:cstheme="majorHAnsi"/>
        </w:rPr>
        <w:t>Marimbá</w:t>
      </w:r>
      <w:proofErr w:type="spellEnd"/>
      <w:r w:rsidR="009A42A2" w:rsidRPr="00207343">
        <w:rPr>
          <w:rFonts w:asciiTheme="majorHAnsi" w:hAnsiTheme="majorHAnsi" w:cstheme="majorHAnsi"/>
        </w:rPr>
        <w:t xml:space="preserve"> no município de Betim/MG, com abertura marcada para as 10h00 horas, do dia 14 de novembro de 2023. Os interessados poderão obter a íntegra do Edital e seus Anexos, através dos sites: </w:t>
      </w:r>
      <w:hyperlink r:id="rId28" w:history="1">
        <w:r w:rsidRPr="00207343">
          <w:rPr>
            <w:rStyle w:val="Hyperlink"/>
            <w:rFonts w:asciiTheme="majorHAnsi" w:hAnsiTheme="majorHAnsi" w:cstheme="majorHAnsi"/>
          </w:rPr>
          <w:t>http://www.betim.mg.gov.br/licitacao</w:t>
        </w:r>
      </w:hyperlink>
      <w:r w:rsidRPr="00207343">
        <w:rPr>
          <w:rFonts w:asciiTheme="majorHAnsi" w:hAnsiTheme="majorHAnsi" w:cstheme="majorHAnsi"/>
        </w:rPr>
        <w:t xml:space="preserve">. </w:t>
      </w:r>
    </w:p>
    <w:p w14:paraId="451818F4" w14:textId="77777777" w:rsidR="009A42A2" w:rsidRPr="00207343" w:rsidRDefault="009A42A2" w:rsidP="001A338B">
      <w:pPr>
        <w:autoSpaceDE w:val="0"/>
        <w:autoSpaceDN w:val="0"/>
        <w:adjustRightInd w:val="0"/>
        <w:jc w:val="both"/>
        <w:rPr>
          <w:rFonts w:asciiTheme="majorHAnsi" w:hAnsiTheme="majorHAnsi" w:cstheme="majorHAnsi"/>
        </w:rPr>
      </w:pPr>
    </w:p>
    <w:p w14:paraId="48821A9D" w14:textId="77777777" w:rsidR="009A42A2" w:rsidRPr="00207343" w:rsidRDefault="009A42A2" w:rsidP="001A338B">
      <w:pPr>
        <w:autoSpaceDE w:val="0"/>
        <w:autoSpaceDN w:val="0"/>
        <w:adjustRightInd w:val="0"/>
        <w:jc w:val="both"/>
        <w:rPr>
          <w:rFonts w:asciiTheme="majorHAnsi" w:hAnsiTheme="majorHAnsi" w:cstheme="majorHAnsi"/>
          <w:b/>
        </w:rPr>
      </w:pPr>
    </w:p>
    <w:p w14:paraId="1D099203" w14:textId="2177C733"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6606F1" w:rsidRPr="00207343">
        <w:rPr>
          <w:rFonts w:asciiTheme="majorHAnsi" w:hAnsiTheme="majorHAnsi" w:cstheme="majorHAnsi"/>
          <w:b/>
        </w:rPr>
        <w:t xml:space="preserve">BRUMADINHO </w:t>
      </w:r>
      <w:r w:rsidRPr="00207343">
        <w:rPr>
          <w:rFonts w:asciiTheme="majorHAnsi" w:hAnsiTheme="majorHAnsi" w:cstheme="majorHAnsi"/>
          <w:b/>
        </w:rPr>
        <w:t xml:space="preserve">- </w:t>
      </w:r>
      <w:r w:rsidR="006606F1" w:rsidRPr="00207343">
        <w:rPr>
          <w:rFonts w:asciiTheme="majorHAnsi" w:hAnsiTheme="majorHAnsi" w:cstheme="majorHAnsi"/>
          <w:b/>
        </w:rPr>
        <w:t>ABERTURA DE LICITAÇÃO - CP 25/2023 PA 310/2023</w:t>
      </w:r>
    </w:p>
    <w:p w14:paraId="4243C7EF" w14:textId="27919962" w:rsidR="009A42A2" w:rsidRPr="00207343" w:rsidRDefault="009A42A2"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rPr>
        <w:t>Cont.de empresa para execução de obra de infraestrutura rodoviária na estrada ente Aranha a Suzana, com Interligação Via Córrego de Almas. Data de abertura: 20/11/2023 as 9h. Ver s</w:t>
      </w:r>
      <w:r w:rsidR="00D32CA1" w:rsidRPr="00207343">
        <w:rPr>
          <w:rFonts w:asciiTheme="majorHAnsi" w:hAnsiTheme="majorHAnsi" w:cstheme="majorHAnsi"/>
        </w:rPr>
        <w:t xml:space="preserve">ite: </w:t>
      </w:r>
      <w:hyperlink r:id="rId29" w:history="1">
        <w:r w:rsidR="00D32CA1" w:rsidRPr="00207343">
          <w:rPr>
            <w:rStyle w:val="Hyperlink"/>
            <w:rFonts w:asciiTheme="majorHAnsi" w:hAnsiTheme="majorHAnsi" w:cstheme="majorHAnsi"/>
          </w:rPr>
          <w:t>www.brumadinho.mg.gov.br</w:t>
        </w:r>
      </w:hyperlink>
      <w:r w:rsidR="00D32CA1" w:rsidRPr="00207343">
        <w:rPr>
          <w:rFonts w:asciiTheme="majorHAnsi" w:hAnsiTheme="majorHAnsi" w:cstheme="majorHAnsi"/>
        </w:rPr>
        <w:t xml:space="preserve">. </w:t>
      </w:r>
    </w:p>
    <w:p w14:paraId="1CD529F0" w14:textId="77777777" w:rsidR="001A338B" w:rsidRPr="00207343" w:rsidRDefault="001A338B" w:rsidP="001A338B">
      <w:pPr>
        <w:autoSpaceDE w:val="0"/>
        <w:autoSpaceDN w:val="0"/>
        <w:adjustRightInd w:val="0"/>
        <w:jc w:val="both"/>
        <w:rPr>
          <w:rFonts w:asciiTheme="majorHAnsi" w:hAnsiTheme="majorHAnsi" w:cstheme="majorHAnsi"/>
          <w:b/>
        </w:rPr>
      </w:pPr>
    </w:p>
    <w:p w14:paraId="365A7202" w14:textId="77777777" w:rsidR="002B304E" w:rsidRPr="00207343" w:rsidRDefault="002B304E" w:rsidP="001A338B">
      <w:pPr>
        <w:autoSpaceDE w:val="0"/>
        <w:autoSpaceDN w:val="0"/>
        <w:adjustRightInd w:val="0"/>
        <w:jc w:val="both"/>
        <w:rPr>
          <w:rFonts w:asciiTheme="majorHAnsi" w:hAnsiTheme="majorHAnsi" w:cstheme="majorHAnsi"/>
          <w:b/>
        </w:rPr>
      </w:pPr>
    </w:p>
    <w:p w14:paraId="013D4B24" w14:textId="4A9589DD" w:rsidR="002B304E" w:rsidRPr="00207343" w:rsidRDefault="00984BE0"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w:t>
      </w:r>
      <w:r w:rsidR="006606F1" w:rsidRPr="00207343">
        <w:rPr>
          <w:rFonts w:asciiTheme="majorHAnsi" w:hAnsiTheme="majorHAnsi" w:cstheme="majorHAnsi"/>
          <w:b/>
        </w:rPr>
        <w:t xml:space="preserve">DE ESMERALDAS - REPUBLICAÇÃO DE LICITAÇÃO CONCORRÊNCIA Nº 002/2023 - PROCESSO Nº 141/2023 </w:t>
      </w:r>
    </w:p>
    <w:p w14:paraId="423B4EF7" w14:textId="0FA91994" w:rsidR="002B304E" w:rsidRPr="00207343" w:rsidRDefault="002B304E"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O MUNICÍPIO DE ESMERALDAS, através da Secretaria Municipal de Planejamento e Gestão e da Comissão Permanente de Licitação, nomeada pelo Decreto Municipal em vigor, torna público que fará realizar, na sua condição de ente municipal competente a tanto, licitação na modalidade CONCORRÊNCIA que será regida pela Lei Federal nº 8.666, de 21/06/1993, Lei Complementar nº 123, de 14/12/2006, e pelas disposições contidas no presente edital e demais legislações aplicáveis. Objeto: Contratação de empresa especializada para obras de ampliação da Escola Municipal Serra Verde, localizada na Rua dos Crisântemos (antiga Rua Seis), Bairro Serra Verde, Nº 126, na cidade de Esmeraldas, estado de Minas Gerais, com recursos oriundos do Convênio nº 1261000802/2020, assinado em 02/07/2020, cuja concedente é a Secretaria de Estado de Educação do Governo Estadual de Minas Gerais (SEE-MG). Recebimento dos </w:t>
      </w:r>
      <w:proofErr w:type="spellStart"/>
      <w:r w:rsidRPr="00207343">
        <w:rPr>
          <w:rFonts w:asciiTheme="majorHAnsi" w:hAnsiTheme="majorHAnsi" w:cstheme="majorHAnsi"/>
        </w:rPr>
        <w:t>envelopes:Até</w:t>
      </w:r>
      <w:proofErr w:type="spellEnd"/>
      <w:r w:rsidRPr="00207343">
        <w:rPr>
          <w:rFonts w:asciiTheme="majorHAnsi" w:hAnsiTheme="majorHAnsi" w:cstheme="majorHAnsi"/>
        </w:rPr>
        <w:t xml:space="preserve"> as 09h00min do dia 21/11/2023. Abertura dos envelopes: Às 09h01min do dia 21/11/2023. O Edital e seus anexos poderão ser </w:t>
      </w:r>
      <w:r w:rsidR="00D32CA1" w:rsidRPr="00207343">
        <w:rPr>
          <w:rFonts w:asciiTheme="majorHAnsi" w:hAnsiTheme="majorHAnsi" w:cstheme="majorHAnsi"/>
        </w:rPr>
        <w:t xml:space="preserve">obtidos no site </w:t>
      </w:r>
      <w:hyperlink r:id="rId30" w:history="1">
        <w:r w:rsidR="00D32CA1" w:rsidRPr="00207343">
          <w:rPr>
            <w:rStyle w:val="Hyperlink"/>
            <w:rFonts w:asciiTheme="majorHAnsi" w:hAnsiTheme="majorHAnsi" w:cstheme="majorHAnsi"/>
          </w:rPr>
          <w:t>www.esmeraldas.mg.gov.br</w:t>
        </w:r>
      </w:hyperlink>
      <w:r w:rsidR="00D32CA1" w:rsidRPr="00207343">
        <w:rPr>
          <w:rFonts w:asciiTheme="majorHAnsi" w:hAnsiTheme="majorHAnsi" w:cstheme="majorHAnsi"/>
        </w:rPr>
        <w:t xml:space="preserve">, </w:t>
      </w:r>
      <w:r w:rsidRPr="00207343">
        <w:rPr>
          <w:rFonts w:asciiTheme="majorHAnsi" w:hAnsiTheme="majorHAnsi" w:cstheme="majorHAnsi"/>
        </w:rPr>
        <w:t>a partir do dia 17/10/2023, acessando a aba “Transparência e Acesso à Informação” opção “Licitações e Contratos” – “Licitações”, ou solicitados pelo e-mai</w:t>
      </w:r>
      <w:r w:rsidR="00D32CA1" w:rsidRPr="00207343">
        <w:rPr>
          <w:rFonts w:asciiTheme="majorHAnsi" w:hAnsiTheme="majorHAnsi" w:cstheme="majorHAnsi"/>
        </w:rPr>
        <w:t xml:space="preserve">l </w:t>
      </w:r>
      <w:hyperlink r:id="rId31" w:history="1">
        <w:r w:rsidR="00D32CA1" w:rsidRPr="00207343">
          <w:rPr>
            <w:rStyle w:val="Hyperlink"/>
            <w:rFonts w:asciiTheme="majorHAnsi" w:hAnsiTheme="majorHAnsi" w:cstheme="majorHAnsi"/>
          </w:rPr>
          <w:t>licitacaoesmeraldas@gmail.com</w:t>
        </w:r>
      </w:hyperlink>
      <w:r w:rsidR="00D32CA1" w:rsidRPr="00207343">
        <w:rPr>
          <w:rFonts w:asciiTheme="majorHAnsi" w:hAnsiTheme="majorHAnsi" w:cstheme="majorHAnsi"/>
        </w:rPr>
        <w:t xml:space="preserve"> </w:t>
      </w:r>
      <w:r w:rsidRPr="00207343">
        <w:rPr>
          <w:rFonts w:asciiTheme="majorHAnsi" w:hAnsiTheme="majorHAnsi" w:cstheme="majorHAnsi"/>
        </w:rPr>
        <w:t>em caso de indisponibilidade do sítio eletrônico.</w:t>
      </w:r>
    </w:p>
    <w:p w14:paraId="60B9BC2E" w14:textId="77777777" w:rsidR="001232F0" w:rsidRPr="00207343" w:rsidRDefault="001232F0" w:rsidP="001A338B">
      <w:pPr>
        <w:autoSpaceDE w:val="0"/>
        <w:autoSpaceDN w:val="0"/>
        <w:adjustRightInd w:val="0"/>
        <w:jc w:val="both"/>
        <w:rPr>
          <w:rFonts w:asciiTheme="majorHAnsi" w:hAnsiTheme="majorHAnsi" w:cstheme="majorHAnsi"/>
        </w:rPr>
      </w:pPr>
    </w:p>
    <w:p w14:paraId="50750C46" w14:textId="77777777" w:rsidR="001232F0" w:rsidRPr="00207343" w:rsidRDefault="001232F0" w:rsidP="001A338B">
      <w:pPr>
        <w:autoSpaceDE w:val="0"/>
        <w:autoSpaceDN w:val="0"/>
        <w:adjustRightInd w:val="0"/>
        <w:jc w:val="both"/>
        <w:rPr>
          <w:rFonts w:asciiTheme="majorHAnsi" w:hAnsiTheme="majorHAnsi" w:cstheme="majorHAnsi"/>
          <w:b/>
        </w:rPr>
      </w:pPr>
    </w:p>
    <w:p w14:paraId="00A42CDB" w14:textId="5CD1804E"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 xml:space="preserve">GUARANÉSIA - EXTRATO DE EDITAL. PROCESSO Nº. 163/2023 CHAMAMENTO PÚBLICO Nº. 007/2023. </w:t>
      </w:r>
    </w:p>
    <w:p w14:paraId="6D4C6302" w14:textId="1028AFC2"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Objeto: Chamamento público para seleção de empresa do ramo da construção civil, interessada na construção de empreendimento imobiliário – habitação de interesse social, no âmbito do Programa Minha Casa Minha Vida ou outro que vier a substituí-lo. Data e hora de abertura: 31/10/2023 às 9h. Os editais na íntegra e demais arquivos complementares estão disponíveis no site oficial da Prefeitura Municipal de Guarané</w:t>
      </w:r>
      <w:r w:rsidR="00D32CA1" w:rsidRPr="00207343">
        <w:rPr>
          <w:rFonts w:asciiTheme="majorHAnsi" w:hAnsiTheme="majorHAnsi" w:cstheme="majorHAnsi"/>
        </w:rPr>
        <w:t xml:space="preserve">sia através do link </w:t>
      </w:r>
      <w:hyperlink r:id="rId32" w:history="1">
        <w:r w:rsidR="00D32CA1" w:rsidRPr="00207343">
          <w:rPr>
            <w:rStyle w:val="Hyperlink"/>
            <w:rFonts w:asciiTheme="majorHAnsi" w:hAnsiTheme="majorHAnsi" w:cstheme="majorHAnsi"/>
          </w:rPr>
          <w:t>http://www.prefguaranesia.mg.gov.br/adm2017/editais-em-andamento/</w:t>
        </w:r>
      </w:hyperlink>
      <w:r w:rsidR="00D32CA1" w:rsidRPr="00207343">
        <w:rPr>
          <w:rFonts w:asciiTheme="majorHAnsi" w:hAnsiTheme="majorHAnsi" w:cstheme="majorHAnsi"/>
        </w:rPr>
        <w:t xml:space="preserve">. </w:t>
      </w:r>
      <w:r w:rsidRPr="00207343">
        <w:rPr>
          <w:rFonts w:asciiTheme="majorHAnsi" w:hAnsiTheme="majorHAnsi" w:cstheme="majorHAnsi"/>
        </w:rPr>
        <w:t xml:space="preserve">Maiores informações pelo telefone: (35) 3555-2245. </w:t>
      </w:r>
    </w:p>
    <w:p w14:paraId="2CFE1FD1" w14:textId="77777777" w:rsidR="007E312D" w:rsidRPr="00207343" w:rsidRDefault="007E312D" w:rsidP="001A338B">
      <w:pPr>
        <w:autoSpaceDE w:val="0"/>
        <w:autoSpaceDN w:val="0"/>
        <w:adjustRightInd w:val="0"/>
        <w:jc w:val="both"/>
        <w:rPr>
          <w:rFonts w:asciiTheme="majorHAnsi" w:hAnsiTheme="majorHAnsi" w:cstheme="majorHAnsi"/>
        </w:rPr>
      </w:pPr>
    </w:p>
    <w:p w14:paraId="267F35D8" w14:textId="77777777" w:rsidR="001232F0" w:rsidRPr="00207343" w:rsidRDefault="001232F0" w:rsidP="001A338B">
      <w:pPr>
        <w:autoSpaceDE w:val="0"/>
        <w:autoSpaceDN w:val="0"/>
        <w:adjustRightInd w:val="0"/>
        <w:jc w:val="both"/>
        <w:rPr>
          <w:rFonts w:asciiTheme="majorHAnsi" w:hAnsiTheme="majorHAnsi" w:cstheme="majorHAnsi"/>
        </w:rPr>
      </w:pPr>
    </w:p>
    <w:p w14:paraId="4353DA7C" w14:textId="65530F5E"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 xml:space="preserve">IAPU AVISO DE LICITAÇÃO. PROCESSO ADMINISTRATIVO Nº 423/2023. TOMADA DE PREÇOS Nº 14/2023. </w:t>
      </w:r>
    </w:p>
    <w:p w14:paraId="79416B85" w14:textId="54780FF8"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A Prefeitura Municipal de Iapu/MG comunica que está promovendo licitação objetivando a contratação de empresa especializada para prestação de serviços e obras de engenharia em execução de Alambrado em torno </w:t>
      </w:r>
      <w:r w:rsidRPr="00207343">
        <w:rPr>
          <w:rFonts w:asciiTheme="majorHAnsi" w:hAnsiTheme="majorHAnsi" w:cstheme="majorHAnsi"/>
        </w:rPr>
        <w:lastRenderedPageBreak/>
        <w:t xml:space="preserve">do Campo de Futebol localizado no Distrito de São Sebastião da Barra, município de Iapu/MG, conforme projeto e planilha orçamentária, com a utilização de recursos Estaduais das Resoluções SEGOV nº 21, de 01 de abril de 2022 e nº 12, de 19 de abril de 2023, tipo de julgamento: menor preço global. Data de sessão de abertura e julgamento das propostas: 01/11/2023 às 13h00min. Local: Rua João Lemos, n° 37, Centro. Maiores informações pelo telefone (33) 3355-1105. </w:t>
      </w:r>
    </w:p>
    <w:p w14:paraId="636BD43F" w14:textId="77777777" w:rsidR="001232F0" w:rsidRPr="00207343" w:rsidRDefault="001232F0" w:rsidP="001A338B">
      <w:pPr>
        <w:autoSpaceDE w:val="0"/>
        <w:autoSpaceDN w:val="0"/>
        <w:adjustRightInd w:val="0"/>
        <w:jc w:val="both"/>
        <w:rPr>
          <w:rFonts w:asciiTheme="majorHAnsi" w:hAnsiTheme="majorHAnsi" w:cstheme="majorHAnsi"/>
        </w:rPr>
      </w:pPr>
    </w:p>
    <w:p w14:paraId="3ABA4ECD" w14:textId="77777777" w:rsidR="001232F0" w:rsidRPr="00207343" w:rsidRDefault="001232F0" w:rsidP="001A338B">
      <w:pPr>
        <w:autoSpaceDE w:val="0"/>
        <w:autoSpaceDN w:val="0"/>
        <w:adjustRightInd w:val="0"/>
        <w:jc w:val="both"/>
        <w:rPr>
          <w:rFonts w:asciiTheme="majorHAnsi" w:hAnsiTheme="majorHAnsi" w:cstheme="majorHAnsi"/>
          <w:b/>
        </w:rPr>
      </w:pPr>
    </w:p>
    <w:p w14:paraId="0B7ADD3E" w14:textId="663EDA89"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 xml:space="preserve">IBITURUNA AVISO DE LICITAÇÃO - TP N° 002/2023 </w:t>
      </w:r>
    </w:p>
    <w:p w14:paraId="186DE71E" w14:textId="0587594B" w:rsidR="001232F0" w:rsidRPr="00207343" w:rsidRDefault="001232F0"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rPr>
        <w:t xml:space="preserve">Obj: Tomada de preço para contratação de empresa para a execução de obra de sinalização urbana (sinalização horizontal e vertical) no Município. Abertura 07 de novembro de 2023 as 10:00hs. Editais: </w:t>
      </w:r>
      <w:hyperlink r:id="rId33" w:history="1">
        <w:r w:rsidR="00D32CA1" w:rsidRPr="00207343">
          <w:rPr>
            <w:rStyle w:val="Hyperlink"/>
            <w:rFonts w:asciiTheme="majorHAnsi" w:hAnsiTheme="majorHAnsi" w:cstheme="majorHAnsi"/>
          </w:rPr>
          <w:t>www.ibituruna.mg.gov.br</w:t>
        </w:r>
      </w:hyperlink>
      <w:r w:rsidRPr="00207343">
        <w:rPr>
          <w:rFonts w:asciiTheme="majorHAnsi" w:hAnsiTheme="majorHAnsi" w:cstheme="majorHAnsi"/>
        </w:rPr>
        <w:t>.</w:t>
      </w:r>
      <w:r w:rsidR="00D32CA1" w:rsidRPr="00207343">
        <w:rPr>
          <w:rFonts w:asciiTheme="majorHAnsi" w:hAnsiTheme="majorHAnsi" w:cstheme="majorHAnsi"/>
        </w:rPr>
        <w:t xml:space="preserve"> </w:t>
      </w:r>
    </w:p>
    <w:p w14:paraId="46D48361" w14:textId="77777777" w:rsidR="002B304E" w:rsidRPr="00207343" w:rsidRDefault="002B304E" w:rsidP="001A338B">
      <w:pPr>
        <w:autoSpaceDE w:val="0"/>
        <w:autoSpaceDN w:val="0"/>
        <w:adjustRightInd w:val="0"/>
        <w:jc w:val="both"/>
        <w:rPr>
          <w:rFonts w:asciiTheme="majorHAnsi" w:hAnsiTheme="majorHAnsi" w:cstheme="majorHAnsi"/>
          <w:b/>
        </w:rPr>
      </w:pPr>
    </w:p>
    <w:p w14:paraId="61C0F31B" w14:textId="77777777" w:rsidR="002B304E" w:rsidRPr="00207343" w:rsidRDefault="002B304E" w:rsidP="001A338B">
      <w:pPr>
        <w:autoSpaceDE w:val="0"/>
        <w:autoSpaceDN w:val="0"/>
        <w:adjustRightInd w:val="0"/>
        <w:jc w:val="both"/>
        <w:rPr>
          <w:rFonts w:asciiTheme="majorHAnsi" w:hAnsiTheme="majorHAnsi" w:cstheme="majorHAnsi"/>
          <w:b/>
        </w:rPr>
      </w:pPr>
    </w:p>
    <w:p w14:paraId="2C176181" w14:textId="30554370"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 xml:space="preserve">IPATINGA </w:t>
      </w:r>
      <w:r w:rsidRPr="00207343">
        <w:rPr>
          <w:rFonts w:asciiTheme="majorHAnsi" w:hAnsiTheme="majorHAnsi" w:cstheme="majorHAnsi"/>
          <w:b/>
        </w:rPr>
        <w:t>-</w:t>
      </w:r>
      <w:r w:rsidR="00D32CA1" w:rsidRPr="00207343">
        <w:rPr>
          <w:rFonts w:asciiTheme="majorHAnsi" w:hAnsiTheme="majorHAnsi" w:cstheme="majorHAnsi"/>
          <w:b/>
        </w:rPr>
        <w:t xml:space="preserve"> AVISO DE REPUBLICAÇÃO DE LICITAÇÃO - CONCORRÊNCIA PÚBLICA </w:t>
      </w:r>
      <w:proofErr w:type="spellStart"/>
      <w:r w:rsidR="00D32CA1" w:rsidRPr="00207343">
        <w:rPr>
          <w:rFonts w:asciiTheme="majorHAnsi" w:hAnsiTheme="majorHAnsi" w:cstheme="majorHAnsi"/>
          <w:b/>
        </w:rPr>
        <w:t>N.°</w:t>
      </w:r>
      <w:proofErr w:type="spellEnd"/>
      <w:r w:rsidR="00D32CA1" w:rsidRPr="00207343">
        <w:rPr>
          <w:rFonts w:asciiTheme="majorHAnsi" w:hAnsiTheme="majorHAnsi" w:cstheme="majorHAnsi"/>
          <w:b/>
        </w:rPr>
        <w:t xml:space="preserve"> 004/2023 - SME </w:t>
      </w:r>
    </w:p>
    <w:p w14:paraId="4BC716A9" w14:textId="68A95E29" w:rsidR="002B304E" w:rsidRPr="00207343" w:rsidRDefault="002B304E"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Tipo Menor Preço GLOBAL - Abertura: 17/11/2023 às 09h - Protocolo até às 08:30h do mesmo dia. OBJETO: Contratação de empresa especializada para a execução, em regime de empreitada por preços unitários, dos serviços de REFORMA E AMPLIAÇÃO DA ESCOLA MUNICIPAL PADRE CÍCERO, em conformidade com os projetos básicos e executivos, especificações técnicas e demais normas integrantes do Edital e seus Anexos. Edital disponível no site da PMI: </w:t>
      </w:r>
      <w:hyperlink r:id="rId34" w:history="1">
        <w:r w:rsidR="00D775F6" w:rsidRPr="00207343">
          <w:rPr>
            <w:rStyle w:val="Hyperlink"/>
            <w:rFonts w:asciiTheme="majorHAnsi" w:hAnsiTheme="majorHAnsi" w:cstheme="majorHAnsi"/>
          </w:rPr>
          <w:t>www.ipatinga.mg.gov.br/licitacoes</w:t>
        </w:r>
      </w:hyperlink>
      <w:r w:rsidR="00D775F6" w:rsidRPr="00207343">
        <w:rPr>
          <w:rFonts w:asciiTheme="majorHAnsi" w:hAnsiTheme="majorHAnsi" w:cstheme="majorHAnsi"/>
        </w:rPr>
        <w:t xml:space="preserve">. </w:t>
      </w:r>
      <w:r w:rsidRPr="00207343">
        <w:rPr>
          <w:rFonts w:asciiTheme="majorHAnsi" w:hAnsiTheme="majorHAnsi" w:cstheme="majorHAnsi"/>
        </w:rPr>
        <w:t xml:space="preserve">Demais informações: Seção de Compras e Licitações (31) 3829-8240, 08 às 18h, Sede Provisória, Av. Carlos Chagas, 789, Cidade Nobre, CEP: 35.162-359, Ipatinga/MG. </w:t>
      </w:r>
    </w:p>
    <w:p w14:paraId="1F6E0C9E" w14:textId="77777777" w:rsidR="001232F0" w:rsidRPr="00207343" w:rsidRDefault="001232F0" w:rsidP="001A338B">
      <w:pPr>
        <w:autoSpaceDE w:val="0"/>
        <w:autoSpaceDN w:val="0"/>
        <w:adjustRightInd w:val="0"/>
        <w:jc w:val="both"/>
        <w:rPr>
          <w:rFonts w:asciiTheme="majorHAnsi" w:hAnsiTheme="majorHAnsi" w:cstheme="majorHAnsi"/>
        </w:rPr>
      </w:pPr>
    </w:p>
    <w:p w14:paraId="5BE6DAB2" w14:textId="77777777" w:rsidR="001232F0" w:rsidRPr="00207343" w:rsidRDefault="001232F0" w:rsidP="001A338B">
      <w:pPr>
        <w:autoSpaceDE w:val="0"/>
        <w:autoSpaceDN w:val="0"/>
        <w:adjustRightInd w:val="0"/>
        <w:jc w:val="both"/>
        <w:rPr>
          <w:rFonts w:asciiTheme="majorHAnsi" w:hAnsiTheme="majorHAnsi" w:cstheme="majorHAnsi"/>
          <w:b/>
        </w:rPr>
      </w:pPr>
    </w:p>
    <w:p w14:paraId="34F4118A" w14:textId="7CF6C1DA"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ITAMBÉ DO MATO DENTRO - AVISO DE LICITAÇÃO - CONCORRÊNCIA ELETRÔNICA N° 003/2023</w:t>
      </w:r>
    </w:p>
    <w:p w14:paraId="4260BB93" w14:textId="0309B6FA"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Torna-se público a Concorrência Eletrônica nº 003/2023 cujo objeto é a Contratação de empresa especializada para execução de obra de construção de unidades habitacionais na zona urbana e rural no município Itambé do Mato Dentro, CEP: 35820-000, com fornecimento de materiais, mão-de-obra e equipamentos necessários à execução. Abertura: 01/11/2023 as 09h30min. Site para realização do pregão: www.licitanet.com.br. O Edital e seus anexos estarão à disposição dos interessados no site www.itambedomatodentro.mg</w:t>
      </w:r>
      <w:r w:rsidR="00D32CA1" w:rsidRPr="00207343">
        <w:rPr>
          <w:rFonts w:asciiTheme="majorHAnsi" w:hAnsiTheme="majorHAnsi" w:cstheme="majorHAnsi"/>
        </w:rPr>
        <w:t xml:space="preserve">.gov.br, no site </w:t>
      </w:r>
      <w:hyperlink r:id="rId35" w:history="1">
        <w:r w:rsidR="00D32CA1" w:rsidRPr="00207343">
          <w:rPr>
            <w:rStyle w:val="Hyperlink"/>
            <w:rFonts w:asciiTheme="majorHAnsi" w:hAnsiTheme="majorHAnsi" w:cstheme="majorHAnsi"/>
          </w:rPr>
          <w:t>www.licitanet.com.br</w:t>
        </w:r>
      </w:hyperlink>
      <w:r w:rsidR="00D32CA1" w:rsidRPr="00207343">
        <w:rPr>
          <w:rFonts w:asciiTheme="majorHAnsi" w:hAnsiTheme="majorHAnsi" w:cstheme="majorHAnsi"/>
        </w:rPr>
        <w:t xml:space="preserve">, </w:t>
      </w:r>
      <w:r w:rsidRPr="00207343">
        <w:rPr>
          <w:rFonts w:asciiTheme="majorHAnsi" w:hAnsiTheme="majorHAnsi" w:cstheme="majorHAnsi"/>
        </w:rPr>
        <w:t>no Portal Nacional de Compra</w:t>
      </w:r>
      <w:r w:rsidR="00D32CA1" w:rsidRPr="00207343">
        <w:rPr>
          <w:rFonts w:asciiTheme="majorHAnsi" w:hAnsiTheme="majorHAnsi" w:cstheme="majorHAnsi"/>
        </w:rPr>
        <w:t>s Públicas (</w:t>
      </w:r>
      <w:hyperlink r:id="rId36" w:history="1">
        <w:r w:rsidR="00D32CA1" w:rsidRPr="00207343">
          <w:rPr>
            <w:rStyle w:val="Hyperlink"/>
            <w:rFonts w:asciiTheme="majorHAnsi" w:hAnsiTheme="majorHAnsi" w:cstheme="majorHAnsi"/>
          </w:rPr>
          <w:t>https://www.gov.br/pncp/pt-br</w:t>
        </w:r>
      </w:hyperlink>
      <w:r w:rsidR="00D32CA1" w:rsidRPr="00207343">
        <w:rPr>
          <w:rFonts w:asciiTheme="majorHAnsi" w:hAnsiTheme="majorHAnsi" w:cstheme="majorHAnsi"/>
        </w:rPr>
        <w:t xml:space="preserve">), </w:t>
      </w:r>
      <w:r w:rsidRPr="00207343">
        <w:rPr>
          <w:rFonts w:asciiTheme="majorHAnsi" w:hAnsiTheme="majorHAnsi" w:cstheme="majorHAnsi"/>
        </w:rPr>
        <w:t xml:space="preserve">poderá ser solicitado pelo e-mail: </w:t>
      </w:r>
      <w:hyperlink r:id="rId37" w:history="1">
        <w:r w:rsidR="00D32CA1" w:rsidRPr="00207343">
          <w:rPr>
            <w:rStyle w:val="Hyperlink"/>
            <w:rFonts w:asciiTheme="majorHAnsi" w:hAnsiTheme="majorHAnsi" w:cstheme="majorHAnsi"/>
          </w:rPr>
          <w:t>licitacoes@itambedomatodentro.mg.gov.br</w:t>
        </w:r>
      </w:hyperlink>
      <w:r w:rsidRPr="00207343">
        <w:rPr>
          <w:rFonts w:asciiTheme="majorHAnsi" w:hAnsiTheme="majorHAnsi" w:cstheme="majorHAnsi"/>
        </w:rPr>
        <w:t>.</w:t>
      </w:r>
      <w:r w:rsidR="00D32CA1" w:rsidRPr="00207343">
        <w:rPr>
          <w:rFonts w:asciiTheme="majorHAnsi" w:hAnsiTheme="majorHAnsi" w:cstheme="majorHAnsi"/>
        </w:rPr>
        <w:t xml:space="preserve"> </w:t>
      </w:r>
      <w:r w:rsidRPr="00207343">
        <w:rPr>
          <w:rFonts w:asciiTheme="majorHAnsi" w:hAnsiTheme="majorHAnsi" w:cstheme="majorHAnsi"/>
        </w:rPr>
        <w:t xml:space="preserve">Quaisquer informações poderão ser obtidas pelos telefones (31) 3500-1699, opção 4. </w:t>
      </w:r>
    </w:p>
    <w:p w14:paraId="0C4C22E0" w14:textId="77777777" w:rsidR="002B304E" w:rsidRPr="00207343" w:rsidRDefault="002B304E" w:rsidP="001A338B">
      <w:pPr>
        <w:autoSpaceDE w:val="0"/>
        <w:autoSpaceDN w:val="0"/>
        <w:adjustRightInd w:val="0"/>
        <w:jc w:val="both"/>
        <w:rPr>
          <w:rFonts w:asciiTheme="majorHAnsi" w:hAnsiTheme="majorHAnsi" w:cstheme="majorHAnsi"/>
          <w:b/>
        </w:rPr>
      </w:pPr>
    </w:p>
    <w:p w14:paraId="2FBD25F4" w14:textId="77777777" w:rsidR="002B304E" w:rsidRPr="00207343" w:rsidRDefault="002B304E" w:rsidP="001A338B">
      <w:pPr>
        <w:autoSpaceDE w:val="0"/>
        <w:autoSpaceDN w:val="0"/>
        <w:adjustRightInd w:val="0"/>
        <w:jc w:val="both"/>
        <w:rPr>
          <w:rFonts w:asciiTheme="majorHAnsi" w:hAnsiTheme="majorHAnsi" w:cstheme="majorHAnsi"/>
          <w:b/>
        </w:rPr>
      </w:pPr>
    </w:p>
    <w:p w14:paraId="2928C44D" w14:textId="77777777" w:rsidR="00505A2F" w:rsidRPr="00207343" w:rsidRDefault="00505A2F"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w:t>
      </w:r>
      <w:r w:rsidRPr="00207343">
        <w:rPr>
          <w:rFonts w:asciiTheme="majorHAnsi" w:hAnsiTheme="majorHAnsi" w:cstheme="majorHAnsi"/>
          <w:b/>
        </w:rPr>
        <w:t xml:space="preserve">DE </w:t>
      </w:r>
      <w:r w:rsidR="00D32CA1" w:rsidRPr="00207343">
        <w:rPr>
          <w:rFonts w:asciiTheme="majorHAnsi" w:hAnsiTheme="majorHAnsi" w:cstheme="majorHAnsi"/>
          <w:b/>
        </w:rPr>
        <w:t xml:space="preserve">JUATUBA </w:t>
      </w:r>
    </w:p>
    <w:p w14:paraId="3644E5AF" w14:textId="77777777" w:rsidR="00505A2F" w:rsidRPr="00207343" w:rsidRDefault="00505A2F" w:rsidP="00757397">
      <w:pPr>
        <w:autoSpaceDE w:val="0"/>
        <w:autoSpaceDN w:val="0"/>
        <w:adjustRightInd w:val="0"/>
        <w:jc w:val="both"/>
        <w:rPr>
          <w:rFonts w:asciiTheme="majorHAnsi" w:hAnsiTheme="majorHAnsi" w:cstheme="majorHAnsi"/>
          <w:b/>
        </w:rPr>
      </w:pPr>
    </w:p>
    <w:p w14:paraId="14DDA7F1" w14:textId="1BFF9006" w:rsidR="007E312D" w:rsidRPr="00207343" w:rsidRDefault="00D32CA1"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PREGÃO ELETRÔNICO Nº 039/2023 PA 232 /2023 </w:t>
      </w:r>
    </w:p>
    <w:p w14:paraId="6751B19E" w14:textId="20A82DE1" w:rsidR="001232F0" w:rsidRPr="00207343" w:rsidRDefault="007E312D" w:rsidP="00757397">
      <w:pPr>
        <w:autoSpaceDE w:val="0"/>
        <w:autoSpaceDN w:val="0"/>
        <w:adjustRightInd w:val="0"/>
        <w:jc w:val="both"/>
        <w:rPr>
          <w:rFonts w:asciiTheme="majorHAnsi" w:hAnsiTheme="majorHAnsi" w:cstheme="majorHAnsi"/>
        </w:rPr>
      </w:pPr>
      <w:r w:rsidRPr="00207343">
        <w:rPr>
          <w:rFonts w:asciiTheme="majorHAnsi" w:hAnsiTheme="majorHAnsi" w:cstheme="majorHAnsi"/>
        </w:rPr>
        <w:t>P</w:t>
      </w:r>
      <w:r w:rsidR="001232F0" w:rsidRPr="00207343">
        <w:rPr>
          <w:rFonts w:asciiTheme="majorHAnsi" w:hAnsiTheme="majorHAnsi" w:cstheme="majorHAnsi"/>
        </w:rPr>
        <w:t xml:space="preserve">restação de serviços de reforma e engenharia de natureza comum, nas edificações da Unidade Básica de Saúde no bairro Centro, no Município de Juatuba/MG, RESOLUÇÃO ESTADUAL Nº 8429 DE 2022. Menor preço GLOBAL. Data e hora da sessão: 07/11/2023 às 08:30 horas (horário de Brasília). Edital disponível em: </w:t>
      </w:r>
      <w:hyperlink r:id="rId38" w:history="1">
        <w:r w:rsidR="00D32CA1" w:rsidRPr="00207343">
          <w:rPr>
            <w:rStyle w:val="Hyperlink"/>
            <w:rFonts w:asciiTheme="majorHAnsi" w:hAnsiTheme="majorHAnsi" w:cstheme="majorHAnsi"/>
          </w:rPr>
          <w:t>www.comprasnet.gov.br</w:t>
        </w:r>
      </w:hyperlink>
      <w:r w:rsidR="00D32CA1" w:rsidRPr="00207343">
        <w:rPr>
          <w:rFonts w:asciiTheme="majorHAnsi" w:hAnsiTheme="majorHAnsi" w:cstheme="majorHAnsi"/>
        </w:rPr>
        <w:t xml:space="preserve">, </w:t>
      </w:r>
      <w:hyperlink r:id="rId39" w:history="1">
        <w:r w:rsidR="00D32CA1" w:rsidRPr="00207343">
          <w:rPr>
            <w:rStyle w:val="Hyperlink"/>
            <w:rFonts w:asciiTheme="majorHAnsi" w:hAnsiTheme="majorHAnsi" w:cstheme="majorHAnsi"/>
          </w:rPr>
          <w:t>www.juatuba.mg.gov.br</w:t>
        </w:r>
      </w:hyperlink>
      <w:r w:rsidR="00D32CA1" w:rsidRPr="00207343">
        <w:rPr>
          <w:rFonts w:asciiTheme="majorHAnsi" w:hAnsiTheme="majorHAnsi" w:cstheme="majorHAnsi"/>
        </w:rPr>
        <w:t xml:space="preserve"> </w:t>
      </w:r>
      <w:proofErr w:type="spellStart"/>
      <w:r w:rsidR="001232F0" w:rsidRPr="00207343">
        <w:rPr>
          <w:rFonts w:asciiTheme="majorHAnsi" w:hAnsiTheme="majorHAnsi" w:cstheme="majorHAnsi"/>
        </w:rPr>
        <w:t>email</w:t>
      </w:r>
      <w:proofErr w:type="spellEnd"/>
      <w:r w:rsidR="001232F0" w:rsidRPr="00207343">
        <w:rPr>
          <w:rFonts w:asciiTheme="majorHAnsi" w:hAnsiTheme="majorHAnsi" w:cstheme="majorHAnsi"/>
        </w:rPr>
        <w:t xml:space="preserve"> </w:t>
      </w:r>
      <w:hyperlink r:id="rId40" w:history="1">
        <w:r w:rsidR="00D32CA1" w:rsidRPr="00207343">
          <w:rPr>
            <w:rStyle w:val="Hyperlink"/>
            <w:rFonts w:asciiTheme="majorHAnsi" w:hAnsiTheme="majorHAnsi" w:cstheme="majorHAnsi"/>
          </w:rPr>
          <w:t>licitacao@juatuba.mg.gov.br</w:t>
        </w:r>
      </w:hyperlink>
      <w:r w:rsidR="00D32CA1" w:rsidRPr="00207343">
        <w:rPr>
          <w:rFonts w:asciiTheme="majorHAnsi" w:hAnsiTheme="majorHAnsi" w:cstheme="majorHAnsi"/>
        </w:rPr>
        <w:t xml:space="preserve">. </w:t>
      </w:r>
      <w:r w:rsidR="001232F0" w:rsidRPr="00207343">
        <w:rPr>
          <w:rFonts w:asciiTheme="majorHAnsi" w:hAnsiTheme="majorHAnsi" w:cstheme="majorHAnsi"/>
        </w:rPr>
        <w:t xml:space="preserve">Telefone: 31 3535-8200. </w:t>
      </w:r>
    </w:p>
    <w:p w14:paraId="57505572" w14:textId="77777777" w:rsidR="007E312D" w:rsidRPr="00207343" w:rsidRDefault="007E312D" w:rsidP="00757397">
      <w:pPr>
        <w:autoSpaceDE w:val="0"/>
        <w:autoSpaceDN w:val="0"/>
        <w:adjustRightInd w:val="0"/>
        <w:jc w:val="both"/>
        <w:rPr>
          <w:rFonts w:asciiTheme="majorHAnsi" w:hAnsiTheme="majorHAnsi" w:cstheme="majorHAnsi"/>
          <w:b/>
        </w:rPr>
      </w:pPr>
    </w:p>
    <w:p w14:paraId="3FEAD127" w14:textId="3FEFF0F5" w:rsidR="007E312D" w:rsidRPr="00207343" w:rsidRDefault="00D32CA1"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lastRenderedPageBreak/>
        <w:t xml:space="preserve">PREGÃO ELETRÔNICO Nº 040/2023, PA 234 /2023 </w:t>
      </w:r>
    </w:p>
    <w:p w14:paraId="12FB9106" w14:textId="44BA641C" w:rsidR="00757397" w:rsidRPr="00207343" w:rsidRDefault="001232F0" w:rsidP="00757397">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Prestação de serviços de reforma e engenharia de natureza comum, nas edificações da Unidade Básica de Saúde no bairro </w:t>
      </w:r>
      <w:proofErr w:type="spellStart"/>
      <w:r w:rsidRPr="00207343">
        <w:rPr>
          <w:rFonts w:asciiTheme="majorHAnsi" w:hAnsiTheme="majorHAnsi" w:cstheme="majorHAnsi"/>
        </w:rPr>
        <w:t>Satelite</w:t>
      </w:r>
      <w:proofErr w:type="spellEnd"/>
      <w:r w:rsidRPr="00207343">
        <w:rPr>
          <w:rFonts w:asciiTheme="majorHAnsi" w:hAnsiTheme="majorHAnsi" w:cstheme="majorHAnsi"/>
        </w:rPr>
        <w:t>, no Município de Juatuba/MG, RESOLUÇÃO ESTADUAL Nº 8429 DE 2022. Menor preço GLOBAL. Data e hora da sessão: 07/11/2023 às 09:00 horas (horário de Brasília). Edital</w:t>
      </w:r>
      <w:r w:rsidR="007E312D" w:rsidRPr="00207343">
        <w:rPr>
          <w:rFonts w:asciiTheme="majorHAnsi" w:hAnsiTheme="majorHAnsi" w:cstheme="majorHAnsi"/>
        </w:rPr>
        <w:t xml:space="preserve"> disponível em: </w:t>
      </w:r>
      <w:hyperlink r:id="rId41" w:history="1">
        <w:r w:rsidR="007E312D" w:rsidRPr="00207343">
          <w:rPr>
            <w:rStyle w:val="Hyperlink"/>
            <w:rFonts w:asciiTheme="majorHAnsi" w:hAnsiTheme="majorHAnsi" w:cstheme="majorHAnsi"/>
          </w:rPr>
          <w:t>www.comprasnet.gov.br</w:t>
        </w:r>
      </w:hyperlink>
      <w:r w:rsidRPr="00207343">
        <w:rPr>
          <w:rFonts w:asciiTheme="majorHAnsi" w:hAnsiTheme="majorHAnsi" w:cstheme="majorHAnsi"/>
        </w:rPr>
        <w:t>,</w:t>
      </w:r>
      <w:r w:rsidR="007E312D" w:rsidRPr="00207343">
        <w:rPr>
          <w:rFonts w:asciiTheme="majorHAnsi" w:hAnsiTheme="majorHAnsi" w:cstheme="majorHAnsi"/>
        </w:rPr>
        <w:t xml:space="preserve"> </w:t>
      </w:r>
      <w:hyperlink r:id="rId42" w:history="1">
        <w:r w:rsidR="007E312D" w:rsidRPr="00207343">
          <w:rPr>
            <w:rStyle w:val="Hyperlink"/>
            <w:rFonts w:asciiTheme="majorHAnsi" w:hAnsiTheme="majorHAnsi" w:cstheme="majorHAnsi"/>
          </w:rPr>
          <w:t>www.juatuba.mg.gov.br</w:t>
        </w:r>
      </w:hyperlink>
      <w:r w:rsidR="007E312D" w:rsidRPr="00207343">
        <w:rPr>
          <w:rFonts w:asciiTheme="majorHAnsi" w:hAnsiTheme="majorHAnsi" w:cstheme="majorHAnsi"/>
        </w:rPr>
        <w:t xml:space="preserve"> </w:t>
      </w:r>
      <w:proofErr w:type="spellStart"/>
      <w:r w:rsidRPr="00207343">
        <w:rPr>
          <w:rFonts w:asciiTheme="majorHAnsi" w:hAnsiTheme="majorHAnsi" w:cstheme="majorHAnsi"/>
        </w:rPr>
        <w:t>ema</w:t>
      </w:r>
      <w:r w:rsidR="007E312D" w:rsidRPr="00207343">
        <w:rPr>
          <w:rFonts w:asciiTheme="majorHAnsi" w:hAnsiTheme="majorHAnsi" w:cstheme="majorHAnsi"/>
        </w:rPr>
        <w:t>il</w:t>
      </w:r>
      <w:proofErr w:type="spellEnd"/>
      <w:r w:rsidR="007E312D" w:rsidRPr="00207343">
        <w:rPr>
          <w:rFonts w:asciiTheme="majorHAnsi" w:hAnsiTheme="majorHAnsi" w:cstheme="majorHAnsi"/>
        </w:rPr>
        <w:t xml:space="preserve"> </w:t>
      </w:r>
      <w:hyperlink r:id="rId43" w:history="1">
        <w:r w:rsidR="007E312D" w:rsidRPr="00207343">
          <w:rPr>
            <w:rStyle w:val="Hyperlink"/>
            <w:rFonts w:asciiTheme="majorHAnsi" w:hAnsiTheme="majorHAnsi" w:cstheme="majorHAnsi"/>
          </w:rPr>
          <w:t>licitacao@juatuba.mg.gov.br</w:t>
        </w:r>
      </w:hyperlink>
      <w:r w:rsidR="007E312D" w:rsidRPr="00207343">
        <w:rPr>
          <w:rFonts w:asciiTheme="majorHAnsi" w:hAnsiTheme="majorHAnsi" w:cstheme="majorHAnsi"/>
        </w:rPr>
        <w:t xml:space="preserve">. </w:t>
      </w:r>
      <w:r w:rsidRPr="00207343">
        <w:rPr>
          <w:rFonts w:asciiTheme="majorHAnsi" w:hAnsiTheme="majorHAnsi" w:cstheme="majorHAnsi"/>
        </w:rPr>
        <w:t xml:space="preserve">Telefone: 31 3535-8200. Pregoeira. </w:t>
      </w:r>
      <w:r w:rsidR="00757397" w:rsidRPr="00207343">
        <w:rPr>
          <w:rFonts w:asciiTheme="majorHAnsi" w:hAnsiTheme="majorHAnsi" w:cstheme="majorHAnsi"/>
        </w:rPr>
        <w:t>Fax: (0xx31)</w:t>
      </w:r>
    </w:p>
    <w:p w14:paraId="6296396C" w14:textId="6D3C3FDB" w:rsidR="00757397" w:rsidRPr="00207343" w:rsidRDefault="00757397" w:rsidP="00757397">
      <w:pPr>
        <w:autoSpaceDE w:val="0"/>
        <w:autoSpaceDN w:val="0"/>
        <w:adjustRightInd w:val="0"/>
        <w:jc w:val="both"/>
        <w:rPr>
          <w:rFonts w:asciiTheme="majorHAnsi" w:hAnsiTheme="majorHAnsi" w:cstheme="majorHAnsi"/>
        </w:rPr>
      </w:pPr>
    </w:p>
    <w:p w14:paraId="3B6AB0F1" w14:textId="77777777" w:rsidR="001232F0" w:rsidRPr="00207343" w:rsidRDefault="001232F0" w:rsidP="00757397">
      <w:pPr>
        <w:autoSpaceDE w:val="0"/>
        <w:autoSpaceDN w:val="0"/>
        <w:adjustRightInd w:val="0"/>
        <w:jc w:val="both"/>
        <w:rPr>
          <w:rFonts w:asciiTheme="majorHAnsi" w:hAnsiTheme="majorHAnsi" w:cstheme="majorHAnsi"/>
          <w:b/>
        </w:rPr>
      </w:pPr>
    </w:p>
    <w:p w14:paraId="3D9F6435" w14:textId="0A7B2C09" w:rsidR="007E312D" w:rsidRPr="00207343" w:rsidRDefault="00D775F6" w:rsidP="001A338B">
      <w:pPr>
        <w:autoSpaceDE w:val="0"/>
        <w:autoSpaceDN w:val="0"/>
        <w:adjustRightInd w:val="0"/>
        <w:jc w:val="both"/>
        <w:rPr>
          <w:rFonts w:asciiTheme="majorHAnsi" w:hAnsiTheme="majorHAnsi" w:cstheme="majorHAnsi"/>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MADRE DE DEUS DE MINAS AVISO DE LICITAÇÃO TOMADA DE PREÇO N° 07/2023</w:t>
      </w:r>
      <w:r w:rsidR="001232F0" w:rsidRPr="00207343">
        <w:rPr>
          <w:rFonts w:asciiTheme="majorHAnsi" w:hAnsiTheme="majorHAnsi" w:cstheme="majorHAnsi"/>
        </w:rPr>
        <w:t>.</w:t>
      </w:r>
    </w:p>
    <w:p w14:paraId="752F01F8" w14:textId="327D501C"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Finalidade: Contratação de empresa especializada na área da construção civil e paisagismo para execução de obra de revitalização das principais entradas do município, com instalação de letreiro, sinalização e paisagismo. Incluindo fornecimento de mão de obra, maquinários e materiais que se façam necessários para sua realização em estrema conformidade com o projeto. Abertura da sessão 01/11/2023, às 13:30hs Informações Tel.: (032) 3338-1482. </w:t>
      </w:r>
    </w:p>
    <w:p w14:paraId="5FD8E5AF" w14:textId="77777777" w:rsidR="001232F0" w:rsidRPr="00207343" w:rsidRDefault="001232F0" w:rsidP="001A338B">
      <w:pPr>
        <w:autoSpaceDE w:val="0"/>
        <w:autoSpaceDN w:val="0"/>
        <w:adjustRightInd w:val="0"/>
        <w:jc w:val="both"/>
        <w:rPr>
          <w:rFonts w:asciiTheme="majorHAnsi" w:hAnsiTheme="majorHAnsi" w:cstheme="majorHAnsi"/>
        </w:rPr>
      </w:pPr>
    </w:p>
    <w:p w14:paraId="1EF04C6F" w14:textId="77777777" w:rsidR="001232F0" w:rsidRPr="00207343" w:rsidRDefault="001232F0" w:rsidP="001A338B">
      <w:pPr>
        <w:autoSpaceDE w:val="0"/>
        <w:autoSpaceDN w:val="0"/>
        <w:adjustRightInd w:val="0"/>
        <w:jc w:val="both"/>
        <w:rPr>
          <w:rFonts w:asciiTheme="majorHAnsi" w:hAnsiTheme="majorHAnsi" w:cstheme="majorHAnsi"/>
          <w:b/>
        </w:rPr>
      </w:pPr>
    </w:p>
    <w:p w14:paraId="0C76FF04" w14:textId="1EABEEC3"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D32CA1" w:rsidRPr="00207343">
        <w:rPr>
          <w:rFonts w:asciiTheme="majorHAnsi" w:hAnsiTheme="majorHAnsi" w:cstheme="majorHAnsi"/>
          <w:b/>
        </w:rPr>
        <w:t xml:space="preserve">MIRADOURO EDITAL DE CONCORRÊNCIA PÚBLICA 003/2023 </w:t>
      </w:r>
    </w:p>
    <w:p w14:paraId="6CBD6EE9" w14:textId="63B52DCC"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Contratação de empresa especializada para fornecimento de materiais e prestação de serviços de pavimentação em bloquete sextavado e=8cm sobre base regularizada nas ruas, Domingos Ferreira Rios - Bairro </w:t>
      </w:r>
      <w:proofErr w:type="spellStart"/>
      <w:r w:rsidRPr="00207343">
        <w:rPr>
          <w:rFonts w:asciiTheme="majorHAnsi" w:hAnsiTheme="majorHAnsi" w:cstheme="majorHAnsi"/>
        </w:rPr>
        <w:t>Albucacys</w:t>
      </w:r>
      <w:proofErr w:type="spellEnd"/>
      <w:r w:rsidRPr="00207343">
        <w:rPr>
          <w:rFonts w:asciiTheme="majorHAnsi" w:hAnsiTheme="majorHAnsi" w:cstheme="majorHAnsi"/>
        </w:rPr>
        <w:t xml:space="preserve"> de Castro, Rua um, Rua do Campo, Rua Projetada 1 e Rua de Baixo no distrito de Santa Cruz de Monte </w:t>
      </w:r>
      <w:proofErr w:type="spellStart"/>
      <w:r w:rsidRPr="00207343">
        <w:rPr>
          <w:rFonts w:asciiTheme="majorHAnsi" w:hAnsiTheme="majorHAnsi" w:cstheme="majorHAnsi"/>
        </w:rPr>
        <w:t>Alverne</w:t>
      </w:r>
      <w:proofErr w:type="spellEnd"/>
      <w:r w:rsidRPr="00207343">
        <w:rPr>
          <w:rFonts w:asciiTheme="majorHAnsi" w:hAnsiTheme="majorHAnsi" w:cstheme="majorHAnsi"/>
        </w:rPr>
        <w:t xml:space="preserve"> no Município de Miradouro/MG. Abertura dia 24/11/2023, às 13:30 horas na Praça Santa Rita, 192 – Miradouro/MG. Edital disponível a partir do dia 20/10/2023. Informações (32) 3</w:t>
      </w:r>
      <w:r w:rsidR="007E312D" w:rsidRPr="00207343">
        <w:rPr>
          <w:rFonts w:asciiTheme="majorHAnsi" w:hAnsiTheme="majorHAnsi" w:cstheme="majorHAnsi"/>
        </w:rPr>
        <w:t xml:space="preserve">753-1160 ou e-mail: </w:t>
      </w:r>
      <w:hyperlink r:id="rId44" w:history="1">
        <w:r w:rsidR="007E312D" w:rsidRPr="00207343">
          <w:rPr>
            <w:rStyle w:val="Hyperlink"/>
            <w:rFonts w:asciiTheme="majorHAnsi" w:hAnsiTheme="majorHAnsi" w:cstheme="majorHAnsi"/>
          </w:rPr>
          <w:t>premir2013@yahoo.com.br</w:t>
        </w:r>
      </w:hyperlink>
      <w:r w:rsidRPr="00207343">
        <w:rPr>
          <w:rFonts w:asciiTheme="majorHAnsi" w:hAnsiTheme="majorHAnsi" w:cstheme="majorHAnsi"/>
        </w:rPr>
        <w:t>.</w:t>
      </w:r>
    </w:p>
    <w:p w14:paraId="62E9F1AE" w14:textId="77777777" w:rsidR="001232F0" w:rsidRPr="00207343" w:rsidRDefault="001232F0" w:rsidP="001A338B">
      <w:pPr>
        <w:autoSpaceDE w:val="0"/>
        <w:autoSpaceDN w:val="0"/>
        <w:adjustRightInd w:val="0"/>
        <w:jc w:val="both"/>
        <w:rPr>
          <w:rFonts w:asciiTheme="majorHAnsi" w:hAnsiTheme="majorHAnsi" w:cstheme="majorHAnsi"/>
        </w:rPr>
      </w:pPr>
    </w:p>
    <w:p w14:paraId="43E998D8" w14:textId="77777777" w:rsidR="001232F0" w:rsidRPr="00207343" w:rsidRDefault="001232F0" w:rsidP="001A338B">
      <w:pPr>
        <w:autoSpaceDE w:val="0"/>
        <w:autoSpaceDN w:val="0"/>
        <w:adjustRightInd w:val="0"/>
        <w:jc w:val="both"/>
        <w:rPr>
          <w:rFonts w:asciiTheme="majorHAnsi" w:hAnsiTheme="majorHAnsi" w:cstheme="majorHAnsi"/>
          <w:b/>
        </w:rPr>
      </w:pPr>
    </w:p>
    <w:p w14:paraId="38AAE877" w14:textId="34C13DBF" w:rsidR="007E312D" w:rsidRPr="00207343" w:rsidRDefault="00505A2F"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w:t>
      </w:r>
      <w:r w:rsidRPr="00207343">
        <w:rPr>
          <w:rFonts w:asciiTheme="majorHAnsi" w:hAnsiTheme="majorHAnsi" w:cstheme="majorHAnsi"/>
          <w:b/>
        </w:rPr>
        <w:t xml:space="preserve">DE </w:t>
      </w:r>
      <w:r w:rsidR="00D32CA1" w:rsidRPr="00207343">
        <w:rPr>
          <w:rFonts w:asciiTheme="majorHAnsi" w:hAnsiTheme="majorHAnsi" w:cstheme="majorHAnsi"/>
          <w:b/>
        </w:rPr>
        <w:t xml:space="preserve">MURIAÉ AVISO DE LICITAÇÃO – PREGÃO ELETRÔNICO Nº 195/2023 </w:t>
      </w:r>
    </w:p>
    <w:p w14:paraId="41856D82" w14:textId="1ADAA591"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Objeto: Registro de Preços para eventual prestação de serviços no ramo de engenharia, como serviços de pequenas reformas e obras para conservação das edificações públicas, praças públicas, infraestrutura pública e contenções de encostas de baixa complexidade preventiva e corretiva, com fornecimento de peças, materiais de consumo, insumos e mão de obra, bem como para a realização de serviços eventuais diversos, nos sistemas, equipamentos e instalações prediais utilizados pela Prefeitura Municipal de Muriaé. Fica remarcada a sessão de licitação para o dia 31/10/2023 às 08:30 horas, por meio da internet, no endereço eletrônico da Bolsa Nacional de Compras – BNC. O edital poderá ser obtido no setor de licitação, situado no Centro Administrativo “Pres. Tancredo Neves, Av. Maestro Sansão, 236, 3º andar, Centro, Muriaé – MG e site </w:t>
      </w:r>
      <w:hyperlink r:id="rId45" w:history="1">
        <w:r w:rsidR="00250466" w:rsidRPr="00207343">
          <w:rPr>
            <w:rStyle w:val="Hyperlink"/>
            <w:rFonts w:asciiTheme="majorHAnsi" w:hAnsiTheme="majorHAnsi" w:cstheme="majorHAnsi"/>
          </w:rPr>
          <w:t>https://muriae.mg.gov.br/</w:t>
        </w:r>
      </w:hyperlink>
      <w:r w:rsidR="00250466" w:rsidRPr="00207343">
        <w:rPr>
          <w:rFonts w:asciiTheme="majorHAnsi" w:hAnsiTheme="majorHAnsi" w:cstheme="majorHAnsi"/>
        </w:rPr>
        <w:t xml:space="preserve"> </w:t>
      </w:r>
      <w:r w:rsidRPr="00207343">
        <w:rPr>
          <w:rFonts w:asciiTheme="majorHAnsi" w:hAnsiTheme="majorHAnsi" w:cstheme="majorHAnsi"/>
        </w:rPr>
        <w:t>– Informações através do telefone (32) 3696.3317</w:t>
      </w:r>
      <w:r w:rsidR="007E312D" w:rsidRPr="00207343">
        <w:rPr>
          <w:rFonts w:asciiTheme="majorHAnsi" w:hAnsiTheme="majorHAnsi" w:cstheme="majorHAnsi"/>
        </w:rPr>
        <w:t>.</w:t>
      </w:r>
    </w:p>
    <w:p w14:paraId="086896B2" w14:textId="77777777" w:rsidR="001232F0" w:rsidRPr="00207343" w:rsidRDefault="001232F0" w:rsidP="001A338B">
      <w:pPr>
        <w:autoSpaceDE w:val="0"/>
        <w:autoSpaceDN w:val="0"/>
        <w:adjustRightInd w:val="0"/>
        <w:jc w:val="both"/>
        <w:rPr>
          <w:rFonts w:asciiTheme="majorHAnsi" w:hAnsiTheme="majorHAnsi" w:cstheme="majorHAnsi"/>
          <w:b/>
        </w:rPr>
      </w:pPr>
    </w:p>
    <w:p w14:paraId="2F69EBA1" w14:textId="77777777" w:rsidR="001232F0" w:rsidRPr="00207343" w:rsidRDefault="001232F0" w:rsidP="001A338B">
      <w:pPr>
        <w:autoSpaceDE w:val="0"/>
        <w:autoSpaceDN w:val="0"/>
        <w:adjustRightInd w:val="0"/>
        <w:jc w:val="both"/>
        <w:rPr>
          <w:rFonts w:asciiTheme="majorHAnsi" w:hAnsiTheme="majorHAnsi" w:cstheme="majorHAnsi"/>
          <w:b/>
        </w:rPr>
      </w:pPr>
    </w:p>
    <w:p w14:paraId="45FDA6D7" w14:textId="31C3CB80" w:rsidR="007E312D" w:rsidRPr="00207343" w:rsidRDefault="00505A2F"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w:t>
      </w:r>
      <w:r w:rsidRPr="00207343">
        <w:rPr>
          <w:rFonts w:asciiTheme="majorHAnsi" w:hAnsiTheme="majorHAnsi" w:cstheme="majorHAnsi"/>
          <w:b/>
        </w:rPr>
        <w:t xml:space="preserve">DE </w:t>
      </w:r>
      <w:r w:rsidR="00D32CA1" w:rsidRPr="00207343">
        <w:rPr>
          <w:rFonts w:asciiTheme="majorHAnsi" w:hAnsiTheme="majorHAnsi" w:cstheme="majorHAnsi"/>
          <w:b/>
        </w:rPr>
        <w:t xml:space="preserve">PATROCÍNIO AVISO DE EDITAL PROCESSO Nº: 262/2023 </w:t>
      </w:r>
    </w:p>
    <w:p w14:paraId="4AE36CAC" w14:textId="27FCA3B6"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Modalidade: Tomada de preços. Edital nº: 47/2023. Tipo: Menor Preço Global. EDITAL RESUMIDO. Objeto: Contratação de empresa especializada para construção de UBS (Unidade Básica de Saúde) no Bairro Matinha do município de Patrocínio/MG. A Prefeitura Municipal de </w:t>
      </w:r>
      <w:proofErr w:type="spellStart"/>
      <w:r w:rsidRPr="00207343">
        <w:rPr>
          <w:rFonts w:asciiTheme="majorHAnsi" w:hAnsiTheme="majorHAnsi" w:cstheme="majorHAnsi"/>
        </w:rPr>
        <w:t>Patrocinio</w:t>
      </w:r>
      <w:proofErr w:type="spellEnd"/>
      <w:r w:rsidRPr="00207343">
        <w:rPr>
          <w:rFonts w:asciiTheme="majorHAnsi" w:hAnsiTheme="majorHAnsi" w:cstheme="majorHAnsi"/>
        </w:rPr>
        <w:t xml:space="preserve"> torna público que no dia 6 de novembro de 2023 às 09:00 </w:t>
      </w:r>
      <w:proofErr w:type="spellStart"/>
      <w:r w:rsidRPr="00207343">
        <w:rPr>
          <w:rFonts w:asciiTheme="majorHAnsi" w:hAnsiTheme="majorHAnsi" w:cstheme="majorHAnsi"/>
        </w:rPr>
        <w:t>hs</w:t>
      </w:r>
      <w:proofErr w:type="spellEnd"/>
      <w:r w:rsidRPr="00207343">
        <w:rPr>
          <w:rFonts w:asciiTheme="majorHAnsi" w:hAnsiTheme="majorHAnsi" w:cstheme="majorHAnsi"/>
        </w:rPr>
        <w:t xml:space="preserve">,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w:t>
      </w:r>
      <w:r w:rsidR="007E312D" w:rsidRPr="00207343">
        <w:rPr>
          <w:rFonts w:asciiTheme="majorHAnsi" w:hAnsiTheme="majorHAnsi" w:cstheme="majorHAnsi"/>
        </w:rPr>
        <w:t xml:space="preserve">referido, no e-mail: </w:t>
      </w:r>
      <w:hyperlink r:id="rId46" w:history="1">
        <w:r w:rsidR="007E312D" w:rsidRPr="00207343">
          <w:rPr>
            <w:rStyle w:val="Hyperlink"/>
            <w:rFonts w:asciiTheme="majorHAnsi" w:hAnsiTheme="majorHAnsi" w:cstheme="majorHAnsi"/>
          </w:rPr>
          <w:t>licitacao@patrocinio.mg.gov.br</w:t>
        </w:r>
      </w:hyperlink>
      <w:r w:rsidR="007E312D" w:rsidRPr="00207343">
        <w:rPr>
          <w:rFonts w:asciiTheme="majorHAnsi" w:hAnsiTheme="majorHAnsi" w:cstheme="majorHAnsi"/>
        </w:rPr>
        <w:t xml:space="preserve"> </w:t>
      </w:r>
      <w:r w:rsidRPr="00207343">
        <w:rPr>
          <w:rFonts w:asciiTheme="majorHAnsi" w:hAnsiTheme="majorHAnsi" w:cstheme="majorHAnsi"/>
        </w:rPr>
        <w:t xml:space="preserve">e no portal do município. </w:t>
      </w:r>
    </w:p>
    <w:p w14:paraId="7E6628B4" w14:textId="77777777" w:rsidR="001232F0" w:rsidRPr="00207343" w:rsidRDefault="001232F0" w:rsidP="001A338B">
      <w:pPr>
        <w:autoSpaceDE w:val="0"/>
        <w:autoSpaceDN w:val="0"/>
        <w:adjustRightInd w:val="0"/>
        <w:jc w:val="both"/>
        <w:rPr>
          <w:rFonts w:asciiTheme="majorHAnsi" w:hAnsiTheme="majorHAnsi" w:cstheme="majorHAnsi"/>
          <w:b/>
        </w:rPr>
      </w:pPr>
    </w:p>
    <w:p w14:paraId="303487AA" w14:textId="77777777" w:rsidR="001232F0" w:rsidRPr="00207343" w:rsidRDefault="001232F0" w:rsidP="001A338B">
      <w:pPr>
        <w:autoSpaceDE w:val="0"/>
        <w:autoSpaceDN w:val="0"/>
        <w:adjustRightInd w:val="0"/>
        <w:jc w:val="both"/>
        <w:rPr>
          <w:rFonts w:asciiTheme="majorHAnsi" w:hAnsiTheme="majorHAnsi" w:cstheme="majorHAnsi"/>
          <w:b/>
        </w:rPr>
      </w:pPr>
    </w:p>
    <w:p w14:paraId="22215250" w14:textId="31B271B3" w:rsidR="007E312D" w:rsidRPr="00207343" w:rsidRDefault="00505A2F"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w:t>
      </w:r>
      <w:r w:rsidRPr="00207343">
        <w:rPr>
          <w:rFonts w:asciiTheme="majorHAnsi" w:hAnsiTheme="majorHAnsi" w:cstheme="majorHAnsi"/>
          <w:b/>
        </w:rPr>
        <w:t xml:space="preserve">DE </w:t>
      </w:r>
      <w:r w:rsidR="00D32CA1" w:rsidRPr="00207343">
        <w:rPr>
          <w:rFonts w:asciiTheme="majorHAnsi" w:hAnsiTheme="majorHAnsi" w:cstheme="majorHAnsi"/>
          <w:b/>
        </w:rPr>
        <w:t xml:space="preserve">PIRANGUINHO TOMADA DE PREÇO Nº 010/2023 </w:t>
      </w:r>
    </w:p>
    <w:p w14:paraId="3E461203" w14:textId="18B65F8C"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Contratação de empresa especializada para EXECUÇÃO DE OBRA DE CALÇAMENTO, DRENAGEM E REDE DE ESGOTO na Rua João Braga – Distrito de Olegário Maciel para atender a Secretaria de Infraestrutura do município de Piranguinho. VISITA TÉCNICA A PARTIR DE: 07/11/2023. ABERTURA: 09/11/2023, 09:00 horas. EDIT</w:t>
      </w:r>
      <w:r w:rsidR="00D775F6" w:rsidRPr="00207343">
        <w:rPr>
          <w:rFonts w:asciiTheme="majorHAnsi" w:hAnsiTheme="majorHAnsi" w:cstheme="majorHAnsi"/>
        </w:rPr>
        <w:t xml:space="preserve">AL: </w:t>
      </w:r>
      <w:hyperlink r:id="rId47" w:history="1">
        <w:r w:rsidR="00D775F6" w:rsidRPr="00207343">
          <w:rPr>
            <w:rStyle w:val="Hyperlink"/>
            <w:rFonts w:asciiTheme="majorHAnsi" w:hAnsiTheme="majorHAnsi" w:cstheme="majorHAnsi"/>
          </w:rPr>
          <w:t>www.piranguinho.mg.gov.br</w:t>
        </w:r>
      </w:hyperlink>
      <w:r w:rsidR="00D775F6" w:rsidRPr="00207343">
        <w:rPr>
          <w:rFonts w:asciiTheme="majorHAnsi" w:hAnsiTheme="majorHAnsi" w:cstheme="majorHAnsi"/>
        </w:rPr>
        <w:t xml:space="preserve">. </w:t>
      </w:r>
      <w:proofErr w:type="gramStart"/>
      <w:r w:rsidRPr="00207343">
        <w:rPr>
          <w:rFonts w:asciiTheme="majorHAnsi" w:hAnsiTheme="majorHAnsi" w:cstheme="majorHAnsi"/>
        </w:rPr>
        <w:t>INFO.:</w:t>
      </w:r>
      <w:proofErr w:type="gramEnd"/>
      <w:r w:rsidRPr="00207343">
        <w:rPr>
          <w:rFonts w:asciiTheme="majorHAnsi" w:hAnsiTheme="majorHAnsi" w:cstheme="majorHAnsi"/>
        </w:rPr>
        <w:t xml:space="preserve"> (35) 3644-1222 ou </w:t>
      </w:r>
      <w:hyperlink r:id="rId48" w:history="1">
        <w:r w:rsidRPr="00207343">
          <w:rPr>
            <w:rStyle w:val="Hyperlink"/>
            <w:rFonts w:asciiTheme="majorHAnsi" w:hAnsiTheme="majorHAnsi" w:cstheme="majorHAnsi"/>
          </w:rPr>
          <w:t>licitacao@piranguinho.mg.gov.br</w:t>
        </w:r>
      </w:hyperlink>
      <w:r w:rsidRPr="00207343">
        <w:rPr>
          <w:rFonts w:asciiTheme="majorHAnsi" w:hAnsiTheme="majorHAnsi" w:cstheme="majorHAnsi"/>
        </w:rPr>
        <w:t>.</w:t>
      </w:r>
    </w:p>
    <w:p w14:paraId="2B926079" w14:textId="77777777" w:rsidR="001232F0" w:rsidRPr="00207343" w:rsidRDefault="001232F0" w:rsidP="001A338B">
      <w:pPr>
        <w:autoSpaceDE w:val="0"/>
        <w:autoSpaceDN w:val="0"/>
        <w:adjustRightInd w:val="0"/>
        <w:jc w:val="both"/>
        <w:rPr>
          <w:rFonts w:asciiTheme="majorHAnsi" w:hAnsiTheme="majorHAnsi" w:cstheme="majorHAnsi"/>
        </w:rPr>
      </w:pPr>
    </w:p>
    <w:p w14:paraId="298BD1D5" w14:textId="77777777" w:rsidR="001232F0" w:rsidRPr="00207343" w:rsidRDefault="001232F0" w:rsidP="001A338B">
      <w:pPr>
        <w:autoSpaceDE w:val="0"/>
        <w:autoSpaceDN w:val="0"/>
        <w:adjustRightInd w:val="0"/>
        <w:jc w:val="both"/>
        <w:rPr>
          <w:rFonts w:asciiTheme="majorHAnsi" w:hAnsiTheme="majorHAnsi" w:cstheme="majorHAnsi"/>
          <w:b/>
        </w:rPr>
      </w:pPr>
    </w:p>
    <w:p w14:paraId="70AB2543" w14:textId="12A91A4E" w:rsidR="009F53F0" w:rsidRPr="00207343" w:rsidRDefault="00D775F6" w:rsidP="001A338B">
      <w:pPr>
        <w:autoSpaceDE w:val="0"/>
        <w:autoSpaceDN w:val="0"/>
        <w:adjustRightInd w:val="0"/>
        <w:jc w:val="both"/>
        <w:rPr>
          <w:rFonts w:asciiTheme="majorHAnsi" w:hAnsiTheme="majorHAnsi" w:cstheme="majorHAnsi"/>
        </w:rPr>
      </w:pPr>
      <w:r w:rsidRPr="00207343">
        <w:rPr>
          <w:rFonts w:asciiTheme="majorHAnsi" w:hAnsiTheme="majorHAnsi" w:cstheme="majorHAnsi"/>
          <w:b/>
        </w:rPr>
        <w:t xml:space="preserve">PREFEITURA MUNICIPAL DE </w:t>
      </w:r>
      <w:r w:rsidR="009F53F0" w:rsidRPr="00207343">
        <w:rPr>
          <w:rFonts w:asciiTheme="majorHAnsi" w:hAnsiTheme="majorHAnsi" w:cstheme="majorHAnsi"/>
          <w:b/>
        </w:rPr>
        <w:t>RIO PIRACICABA PROCESSO LICITATÓRIO Nº 097/2023 CONCORRENCIA PÚBLICA Nº 009/2023</w:t>
      </w:r>
      <w:r w:rsidR="009F53F0" w:rsidRPr="00207343">
        <w:rPr>
          <w:rFonts w:asciiTheme="majorHAnsi" w:hAnsiTheme="majorHAnsi" w:cstheme="majorHAnsi"/>
        </w:rPr>
        <w:t xml:space="preserve"> </w:t>
      </w:r>
    </w:p>
    <w:p w14:paraId="24BE3ACC" w14:textId="70C15E78" w:rsidR="001232F0" w:rsidRPr="00207343" w:rsidRDefault="001232F0" w:rsidP="001A338B">
      <w:pPr>
        <w:autoSpaceDE w:val="0"/>
        <w:autoSpaceDN w:val="0"/>
        <w:adjustRightInd w:val="0"/>
        <w:jc w:val="both"/>
        <w:rPr>
          <w:rFonts w:asciiTheme="majorHAnsi" w:hAnsiTheme="majorHAnsi" w:cstheme="majorHAnsi"/>
        </w:rPr>
      </w:pPr>
      <w:r w:rsidRPr="00207343">
        <w:rPr>
          <w:rFonts w:asciiTheme="majorHAnsi" w:hAnsiTheme="majorHAnsi" w:cstheme="majorHAnsi"/>
        </w:rPr>
        <w:t>Tipo: Menor Preço Unitário. OBJETO: Contratação de empresa para reforma de acessibilidade da Escola Municipal Conselheiro José Joaquim da Rocha, no Município de Rio Piracicaba/MG. Abertura das Propostas: dia 17/11/2023, às 08:30 horas, à Praça Coronel Durval de Barros, 52 – Centro – Rio Piracicaba – MG, Cep: 35.940-000.</w:t>
      </w:r>
    </w:p>
    <w:p w14:paraId="7729FCF2" w14:textId="77777777" w:rsidR="001232F0" w:rsidRPr="00207343" w:rsidRDefault="001232F0" w:rsidP="001A338B">
      <w:pPr>
        <w:autoSpaceDE w:val="0"/>
        <w:autoSpaceDN w:val="0"/>
        <w:adjustRightInd w:val="0"/>
        <w:jc w:val="both"/>
        <w:rPr>
          <w:rFonts w:asciiTheme="majorHAnsi" w:hAnsiTheme="majorHAnsi" w:cstheme="majorHAnsi"/>
        </w:rPr>
      </w:pPr>
    </w:p>
    <w:p w14:paraId="20D9BD03" w14:textId="77777777" w:rsidR="001232F0" w:rsidRPr="00207343" w:rsidRDefault="001232F0" w:rsidP="001A338B">
      <w:pPr>
        <w:autoSpaceDE w:val="0"/>
        <w:autoSpaceDN w:val="0"/>
        <w:adjustRightInd w:val="0"/>
        <w:jc w:val="both"/>
        <w:rPr>
          <w:rFonts w:asciiTheme="majorHAnsi" w:hAnsiTheme="majorHAnsi" w:cstheme="majorHAnsi"/>
          <w:b/>
        </w:rPr>
      </w:pPr>
    </w:p>
    <w:p w14:paraId="4C072C00" w14:textId="6D0C8EC6" w:rsidR="009F53F0" w:rsidRPr="00207343" w:rsidRDefault="00D775F6" w:rsidP="001A338B">
      <w:pPr>
        <w:autoSpaceDE w:val="0"/>
        <w:autoSpaceDN w:val="0"/>
        <w:adjustRightInd w:val="0"/>
        <w:jc w:val="both"/>
        <w:rPr>
          <w:rFonts w:asciiTheme="majorHAnsi" w:hAnsiTheme="majorHAnsi" w:cstheme="majorHAnsi"/>
        </w:rPr>
      </w:pPr>
      <w:r w:rsidRPr="00207343">
        <w:rPr>
          <w:rFonts w:asciiTheme="majorHAnsi" w:hAnsiTheme="majorHAnsi" w:cstheme="majorHAnsi"/>
          <w:b/>
        </w:rPr>
        <w:t xml:space="preserve">PREFEITURA MUNICIPAL DE </w:t>
      </w:r>
      <w:r w:rsidR="009F53F0" w:rsidRPr="00207343">
        <w:rPr>
          <w:rFonts w:asciiTheme="majorHAnsi" w:hAnsiTheme="majorHAnsi" w:cstheme="majorHAnsi"/>
          <w:b/>
        </w:rPr>
        <w:t xml:space="preserve">SAPUCAÍ-MIRIM </w:t>
      </w:r>
      <w:r w:rsidRPr="00207343">
        <w:rPr>
          <w:rFonts w:asciiTheme="majorHAnsi" w:hAnsiTheme="majorHAnsi" w:cstheme="majorHAnsi"/>
          <w:b/>
        </w:rPr>
        <w:t xml:space="preserve">- </w:t>
      </w:r>
      <w:r w:rsidR="009F53F0" w:rsidRPr="00207343">
        <w:rPr>
          <w:rFonts w:asciiTheme="majorHAnsi" w:hAnsiTheme="majorHAnsi" w:cstheme="majorHAnsi"/>
          <w:b/>
        </w:rPr>
        <w:t>AVISO DE PROCESSO LICITATÓRIO Nº321/2023 TOMADA DE PREÇO Nº016.</w:t>
      </w:r>
      <w:r w:rsidR="009F53F0" w:rsidRPr="00207343">
        <w:rPr>
          <w:rFonts w:asciiTheme="majorHAnsi" w:hAnsiTheme="majorHAnsi" w:cstheme="majorHAnsi"/>
        </w:rPr>
        <w:t xml:space="preserve"> </w:t>
      </w:r>
    </w:p>
    <w:p w14:paraId="1D25E837" w14:textId="695D76F7" w:rsidR="001232F0" w:rsidRPr="00207343" w:rsidRDefault="001232F0" w:rsidP="001A338B">
      <w:pPr>
        <w:autoSpaceDE w:val="0"/>
        <w:autoSpaceDN w:val="0"/>
        <w:adjustRightInd w:val="0"/>
        <w:jc w:val="both"/>
        <w:rPr>
          <w:rFonts w:asciiTheme="majorHAnsi" w:hAnsiTheme="majorHAnsi" w:cstheme="majorHAnsi"/>
        </w:rPr>
      </w:pPr>
      <w:proofErr w:type="gramStart"/>
      <w:r w:rsidRPr="00207343">
        <w:rPr>
          <w:rFonts w:asciiTheme="majorHAnsi" w:hAnsiTheme="majorHAnsi" w:cstheme="majorHAnsi"/>
        </w:rPr>
        <w:t>Objeto :</w:t>
      </w:r>
      <w:proofErr w:type="gramEnd"/>
      <w:r w:rsidRPr="00207343">
        <w:rPr>
          <w:rFonts w:asciiTheme="majorHAnsi" w:hAnsiTheme="majorHAnsi" w:cstheme="majorHAnsi"/>
        </w:rPr>
        <w:t xml:space="preserve"> contratação de empresa especializada em obras de engenharia para conclusão de obra Proinfância Tipo-2. Data 08/11/2023.Horário:09h.Maiores informações poderão ser obtidas no s</w:t>
      </w:r>
      <w:r w:rsidR="009F53F0" w:rsidRPr="00207343">
        <w:rPr>
          <w:rFonts w:asciiTheme="majorHAnsi" w:hAnsiTheme="majorHAnsi" w:cstheme="majorHAnsi"/>
        </w:rPr>
        <w:t xml:space="preserve">ite: </w:t>
      </w:r>
      <w:hyperlink r:id="rId49" w:history="1">
        <w:r w:rsidR="009F53F0" w:rsidRPr="00207343">
          <w:rPr>
            <w:rStyle w:val="Hyperlink"/>
            <w:rFonts w:asciiTheme="majorHAnsi" w:hAnsiTheme="majorHAnsi" w:cstheme="majorHAnsi"/>
          </w:rPr>
          <w:t>www.sapucaimirim.mg.gov.br</w:t>
        </w:r>
      </w:hyperlink>
      <w:r w:rsidRPr="00207343">
        <w:rPr>
          <w:rFonts w:asciiTheme="majorHAnsi" w:hAnsiTheme="majorHAnsi" w:cstheme="majorHAnsi"/>
        </w:rPr>
        <w:t>,</w:t>
      </w:r>
      <w:r w:rsidR="009F53F0" w:rsidRPr="00207343">
        <w:rPr>
          <w:rFonts w:asciiTheme="majorHAnsi" w:hAnsiTheme="majorHAnsi" w:cstheme="majorHAnsi"/>
        </w:rPr>
        <w:t xml:space="preserve"> </w:t>
      </w:r>
      <w:r w:rsidRPr="00207343">
        <w:rPr>
          <w:rFonts w:asciiTheme="majorHAnsi" w:hAnsiTheme="majorHAnsi" w:cstheme="majorHAnsi"/>
        </w:rPr>
        <w:t>pelo telefone (035)</w:t>
      </w:r>
      <w:proofErr w:type="gramStart"/>
      <w:r w:rsidRPr="00207343">
        <w:rPr>
          <w:rFonts w:asciiTheme="majorHAnsi" w:hAnsiTheme="majorHAnsi" w:cstheme="majorHAnsi"/>
        </w:rPr>
        <w:t>36551005 ,ou</w:t>
      </w:r>
      <w:proofErr w:type="gramEnd"/>
      <w:r w:rsidRPr="00207343">
        <w:rPr>
          <w:rFonts w:asciiTheme="majorHAnsi" w:hAnsiTheme="majorHAnsi" w:cstheme="majorHAnsi"/>
        </w:rPr>
        <w:t xml:space="preserve"> setor de licitações , endereço rua Vasco Gusmão Martins, 108,Prefeitura Municipal de Sapucaí- Mirim, 16 de outubro de 2023. </w:t>
      </w:r>
    </w:p>
    <w:p w14:paraId="07048629" w14:textId="77777777" w:rsidR="001232F0" w:rsidRPr="00207343" w:rsidRDefault="001232F0" w:rsidP="001A338B">
      <w:pPr>
        <w:autoSpaceDE w:val="0"/>
        <w:autoSpaceDN w:val="0"/>
        <w:adjustRightInd w:val="0"/>
        <w:jc w:val="both"/>
        <w:rPr>
          <w:rFonts w:asciiTheme="majorHAnsi" w:hAnsiTheme="majorHAnsi" w:cstheme="majorHAnsi"/>
        </w:rPr>
      </w:pPr>
    </w:p>
    <w:p w14:paraId="094538BC" w14:textId="77777777" w:rsidR="001232F0" w:rsidRPr="00207343" w:rsidRDefault="001232F0" w:rsidP="001A338B">
      <w:pPr>
        <w:autoSpaceDE w:val="0"/>
        <w:autoSpaceDN w:val="0"/>
        <w:adjustRightInd w:val="0"/>
        <w:jc w:val="both"/>
        <w:rPr>
          <w:rFonts w:asciiTheme="majorHAnsi" w:hAnsiTheme="majorHAnsi" w:cstheme="majorHAnsi"/>
          <w:b/>
        </w:rPr>
      </w:pPr>
    </w:p>
    <w:p w14:paraId="271D9784" w14:textId="1BAFCF0A" w:rsidR="007E312D" w:rsidRPr="00207343" w:rsidRDefault="00D775F6" w:rsidP="001A338B">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PREFEITURA MUNICIPAL DE </w:t>
      </w:r>
      <w:r w:rsidR="009F53F0" w:rsidRPr="00207343">
        <w:rPr>
          <w:rFonts w:asciiTheme="majorHAnsi" w:hAnsiTheme="majorHAnsi" w:cstheme="majorHAnsi"/>
          <w:b/>
        </w:rPr>
        <w:t>VARGEM BONITA PROCESSO LICITATÓRIO 087/2023 TOMADA DE PREÇO 011/2023</w:t>
      </w:r>
    </w:p>
    <w:p w14:paraId="03B0FA59" w14:textId="7F9A9021" w:rsidR="001232F0" w:rsidRPr="00207343" w:rsidRDefault="001232F0" w:rsidP="001A338B">
      <w:pPr>
        <w:autoSpaceDE w:val="0"/>
        <w:autoSpaceDN w:val="0"/>
        <w:adjustRightInd w:val="0"/>
        <w:jc w:val="both"/>
        <w:rPr>
          <w:rFonts w:asciiTheme="majorHAnsi" w:hAnsiTheme="majorHAnsi" w:cstheme="majorHAnsi"/>
        </w:rPr>
      </w:pPr>
      <w:proofErr w:type="gramStart"/>
      <w:r w:rsidRPr="00207343">
        <w:rPr>
          <w:rFonts w:asciiTheme="majorHAnsi" w:hAnsiTheme="majorHAnsi" w:cstheme="majorHAnsi"/>
        </w:rPr>
        <w:t>contratação</w:t>
      </w:r>
      <w:proofErr w:type="gramEnd"/>
      <w:r w:rsidRPr="00207343">
        <w:rPr>
          <w:rFonts w:asciiTheme="majorHAnsi" w:hAnsiTheme="majorHAnsi" w:cstheme="majorHAnsi"/>
        </w:rPr>
        <w:t xml:space="preserve"> de empresa para pavimentação de vias urbanas no município de Vargem Bonita/MG Data e hora: 14/11/2023 com início </w:t>
      </w:r>
      <w:proofErr w:type="spellStart"/>
      <w:r w:rsidRPr="00207343">
        <w:rPr>
          <w:rFonts w:asciiTheme="majorHAnsi" w:hAnsiTheme="majorHAnsi" w:cstheme="majorHAnsi"/>
        </w:rPr>
        <w:t>as</w:t>
      </w:r>
      <w:proofErr w:type="spellEnd"/>
      <w:r w:rsidRPr="00207343">
        <w:rPr>
          <w:rFonts w:asciiTheme="majorHAnsi" w:hAnsiTheme="majorHAnsi" w:cstheme="majorHAnsi"/>
        </w:rPr>
        <w:t xml:space="preserve"> 09:00 horas. Tipo de Licitação: Menor preço </w:t>
      </w:r>
      <w:proofErr w:type="gramStart"/>
      <w:r w:rsidRPr="00207343">
        <w:rPr>
          <w:rFonts w:asciiTheme="majorHAnsi" w:hAnsiTheme="majorHAnsi" w:cstheme="majorHAnsi"/>
        </w:rPr>
        <w:t>Global .</w:t>
      </w:r>
      <w:proofErr w:type="gramEnd"/>
      <w:r w:rsidRPr="00207343">
        <w:rPr>
          <w:rFonts w:asciiTheme="majorHAnsi" w:hAnsiTheme="majorHAnsi" w:cstheme="majorHAnsi"/>
        </w:rPr>
        <w:t xml:space="preserve"> Maiores informações: Av. São Paulo, 83, centro, Vargem Bonita. MG, pelo telefone (037) 3471-0303, pelo e-mail: </w:t>
      </w:r>
      <w:hyperlink r:id="rId50" w:history="1">
        <w:r w:rsidR="007E312D" w:rsidRPr="00207343">
          <w:rPr>
            <w:rStyle w:val="Hyperlink"/>
            <w:rFonts w:asciiTheme="majorHAnsi" w:hAnsiTheme="majorHAnsi" w:cstheme="majorHAnsi"/>
          </w:rPr>
          <w:t>licitacao@vargembonita.mg.gov.br</w:t>
        </w:r>
      </w:hyperlink>
      <w:r w:rsidRPr="00207343">
        <w:rPr>
          <w:rFonts w:asciiTheme="majorHAnsi" w:hAnsiTheme="majorHAnsi" w:cstheme="majorHAnsi"/>
        </w:rPr>
        <w:t>.</w:t>
      </w:r>
      <w:r w:rsidR="007E312D" w:rsidRPr="00207343">
        <w:rPr>
          <w:rFonts w:asciiTheme="majorHAnsi" w:hAnsiTheme="majorHAnsi" w:cstheme="majorHAnsi"/>
        </w:rPr>
        <w:t xml:space="preserve"> </w:t>
      </w:r>
    </w:p>
    <w:p w14:paraId="7886588D" w14:textId="77777777" w:rsidR="001232F0" w:rsidRPr="00207343" w:rsidRDefault="001232F0" w:rsidP="001A338B">
      <w:pPr>
        <w:autoSpaceDE w:val="0"/>
        <w:autoSpaceDN w:val="0"/>
        <w:adjustRightInd w:val="0"/>
        <w:jc w:val="both"/>
        <w:rPr>
          <w:rFonts w:asciiTheme="majorHAnsi" w:hAnsiTheme="majorHAnsi" w:cstheme="majorHAnsi"/>
          <w:b/>
        </w:rPr>
      </w:pPr>
    </w:p>
    <w:p w14:paraId="3EC5371F" w14:textId="77777777" w:rsidR="00757397" w:rsidRPr="00207343" w:rsidRDefault="00757397" w:rsidP="001A338B">
      <w:pPr>
        <w:autoSpaceDE w:val="0"/>
        <w:autoSpaceDN w:val="0"/>
        <w:adjustRightInd w:val="0"/>
        <w:jc w:val="both"/>
        <w:rPr>
          <w:rFonts w:asciiTheme="majorHAnsi" w:hAnsiTheme="majorHAnsi" w:cstheme="majorHAnsi"/>
          <w:b/>
        </w:rPr>
      </w:pPr>
    </w:p>
    <w:p w14:paraId="239A312A" w14:textId="77777777" w:rsidR="00D775F6" w:rsidRPr="00207343" w:rsidRDefault="00757397"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MINISTÉRIO DO DESENVOLVIMENTO REGIONAL</w:t>
      </w:r>
      <w:r w:rsidR="00E50CB2" w:rsidRPr="00207343">
        <w:rPr>
          <w:rFonts w:asciiTheme="majorHAnsi" w:hAnsiTheme="majorHAnsi" w:cstheme="majorHAnsi"/>
          <w:b/>
        </w:rPr>
        <w:t xml:space="preserve"> - </w:t>
      </w:r>
      <w:r w:rsidRPr="00207343">
        <w:rPr>
          <w:rFonts w:asciiTheme="majorHAnsi" w:hAnsiTheme="majorHAnsi" w:cstheme="majorHAnsi"/>
          <w:b/>
        </w:rPr>
        <w:t>CIA DE DESENV. DO V. DO SAO FRANCISCO-M.CLARO</w:t>
      </w:r>
      <w:r w:rsidR="00D775F6" w:rsidRPr="00207343">
        <w:rPr>
          <w:rFonts w:asciiTheme="majorHAnsi" w:hAnsiTheme="majorHAnsi" w:cstheme="majorHAnsi"/>
          <w:b/>
        </w:rPr>
        <w:t xml:space="preserve"> </w:t>
      </w:r>
    </w:p>
    <w:p w14:paraId="1DF4E678" w14:textId="77777777" w:rsidR="00D775F6" w:rsidRPr="00207343" w:rsidRDefault="00D775F6" w:rsidP="00757397">
      <w:pPr>
        <w:autoSpaceDE w:val="0"/>
        <w:autoSpaceDN w:val="0"/>
        <w:adjustRightInd w:val="0"/>
        <w:jc w:val="both"/>
        <w:rPr>
          <w:rFonts w:asciiTheme="majorHAnsi" w:hAnsiTheme="majorHAnsi" w:cstheme="majorHAnsi"/>
          <w:b/>
        </w:rPr>
      </w:pPr>
    </w:p>
    <w:p w14:paraId="02F9F500" w14:textId="6D3CF01A" w:rsidR="00757397" w:rsidRPr="00207343" w:rsidRDefault="00505A2F"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RDC ELETRÔNICO Nº 42/2023 - (LEI Nº 12.462/2011)</w:t>
      </w:r>
    </w:p>
    <w:p w14:paraId="38B69030" w14:textId="4AC9B876" w:rsidR="001A338B" w:rsidRPr="00207343" w:rsidRDefault="00757397"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rPr>
        <w:t>Objeto: Execução de obras de pavimentação em piso intertravado com blocos sextavados de concreto (bloquetes) de vias urbanas e rurais diversas do município de Monte Azul, dividido em 03 itens, na área de atuação da 1ª Superintendência Regional da Codevasf, no estado de Minas Gerais</w:t>
      </w:r>
      <w:r w:rsidR="00E50CB2" w:rsidRPr="00207343">
        <w:rPr>
          <w:rFonts w:asciiTheme="majorHAnsi" w:hAnsiTheme="majorHAnsi" w:cstheme="majorHAnsi"/>
        </w:rPr>
        <w:t xml:space="preserve"> - </w:t>
      </w:r>
      <w:r w:rsidRPr="00207343">
        <w:rPr>
          <w:rFonts w:asciiTheme="majorHAnsi" w:hAnsiTheme="majorHAnsi" w:cstheme="majorHAnsi"/>
        </w:rPr>
        <w:t xml:space="preserve">Edital a partir de: 17/10/2023 das 08:00 às 12:00 </w:t>
      </w:r>
      <w:proofErr w:type="spellStart"/>
      <w:r w:rsidRPr="00207343">
        <w:rPr>
          <w:rFonts w:asciiTheme="majorHAnsi" w:hAnsiTheme="majorHAnsi" w:cstheme="majorHAnsi"/>
        </w:rPr>
        <w:t>Hs</w:t>
      </w:r>
      <w:proofErr w:type="spellEnd"/>
      <w:r w:rsidRPr="00207343">
        <w:rPr>
          <w:rFonts w:asciiTheme="majorHAnsi" w:hAnsiTheme="majorHAnsi" w:cstheme="majorHAnsi"/>
        </w:rPr>
        <w:t xml:space="preserve"> e das 14:00 às 17:30 </w:t>
      </w:r>
      <w:proofErr w:type="spellStart"/>
      <w:r w:rsidRPr="00207343">
        <w:rPr>
          <w:rFonts w:asciiTheme="majorHAnsi" w:hAnsiTheme="majorHAnsi" w:cstheme="majorHAnsi"/>
        </w:rPr>
        <w:t>Hs</w:t>
      </w:r>
      <w:proofErr w:type="spellEnd"/>
      <w:r w:rsidR="00E50CB2" w:rsidRPr="00207343">
        <w:rPr>
          <w:rFonts w:asciiTheme="majorHAnsi" w:hAnsiTheme="majorHAnsi" w:cstheme="majorHAnsi"/>
        </w:rPr>
        <w:t xml:space="preserve"> - </w:t>
      </w:r>
      <w:r w:rsidRPr="00207343">
        <w:rPr>
          <w:rFonts w:asciiTheme="majorHAnsi" w:hAnsiTheme="majorHAnsi" w:cstheme="majorHAnsi"/>
        </w:rPr>
        <w:t>Endereço: Av. Geraldo Athayde, N.º 483 - Alto São João - Montes Claros (MG)</w:t>
      </w:r>
      <w:r w:rsidR="00E50CB2" w:rsidRPr="00207343">
        <w:rPr>
          <w:rFonts w:asciiTheme="majorHAnsi" w:hAnsiTheme="majorHAnsi" w:cstheme="majorHAnsi"/>
        </w:rPr>
        <w:t xml:space="preserve"> - </w:t>
      </w:r>
      <w:r w:rsidRPr="00207343">
        <w:rPr>
          <w:rFonts w:asciiTheme="majorHAnsi" w:hAnsiTheme="majorHAnsi" w:cstheme="majorHAnsi"/>
        </w:rPr>
        <w:t>Telefone: (0xx38) 21047823</w:t>
      </w:r>
      <w:r w:rsidR="00E50CB2" w:rsidRPr="00207343">
        <w:rPr>
          <w:rFonts w:asciiTheme="majorHAnsi" w:hAnsiTheme="majorHAnsi" w:cstheme="majorHAnsi"/>
        </w:rPr>
        <w:t xml:space="preserve"> </w:t>
      </w:r>
      <w:r w:rsidRPr="00207343">
        <w:rPr>
          <w:rFonts w:asciiTheme="majorHAnsi" w:hAnsiTheme="majorHAnsi" w:cstheme="majorHAnsi"/>
        </w:rPr>
        <w:t>Fax: (0xx38) 21047824</w:t>
      </w:r>
      <w:r w:rsidR="00E50CB2" w:rsidRPr="00207343">
        <w:rPr>
          <w:rFonts w:asciiTheme="majorHAnsi" w:hAnsiTheme="majorHAnsi" w:cstheme="majorHAnsi"/>
        </w:rPr>
        <w:t xml:space="preserve"> - </w:t>
      </w:r>
      <w:r w:rsidRPr="00207343">
        <w:rPr>
          <w:rFonts w:asciiTheme="majorHAnsi" w:hAnsiTheme="majorHAnsi" w:cstheme="majorHAnsi"/>
        </w:rPr>
        <w:t>Entrega da Proposta: 17/10/2023 às 08:00Hs</w:t>
      </w:r>
      <w:r w:rsidR="00E50CB2" w:rsidRPr="00207343">
        <w:rPr>
          <w:rFonts w:asciiTheme="majorHAnsi" w:hAnsiTheme="majorHAnsi" w:cstheme="majorHAnsi"/>
        </w:rPr>
        <w:t>.</w:t>
      </w:r>
    </w:p>
    <w:p w14:paraId="4EC65D86" w14:textId="77777777" w:rsidR="001A338B" w:rsidRPr="00207343" w:rsidRDefault="001A338B" w:rsidP="001A338B">
      <w:pPr>
        <w:autoSpaceDE w:val="0"/>
        <w:autoSpaceDN w:val="0"/>
        <w:adjustRightInd w:val="0"/>
        <w:jc w:val="both"/>
        <w:rPr>
          <w:rFonts w:asciiTheme="majorHAnsi" w:hAnsiTheme="majorHAnsi" w:cstheme="majorHAnsi"/>
          <w:b/>
        </w:rPr>
      </w:pPr>
    </w:p>
    <w:p w14:paraId="2C52F996" w14:textId="4418B56F" w:rsidR="00757397" w:rsidRPr="00207343" w:rsidRDefault="00505A2F"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RDC ELETRÔNICO Nº 41/2023 - (LEI Nº 12.462/2011)</w:t>
      </w:r>
    </w:p>
    <w:p w14:paraId="3489B706" w14:textId="2C441440" w:rsidR="00757397" w:rsidRPr="00207343" w:rsidRDefault="00757397" w:rsidP="00757397">
      <w:pPr>
        <w:autoSpaceDE w:val="0"/>
        <w:autoSpaceDN w:val="0"/>
        <w:adjustRightInd w:val="0"/>
        <w:jc w:val="both"/>
        <w:rPr>
          <w:rFonts w:asciiTheme="majorHAnsi" w:hAnsiTheme="majorHAnsi" w:cstheme="majorHAnsi"/>
        </w:rPr>
      </w:pPr>
      <w:r w:rsidRPr="00207343">
        <w:rPr>
          <w:rFonts w:asciiTheme="majorHAnsi" w:hAnsiTheme="majorHAnsi" w:cstheme="majorHAnsi"/>
        </w:rPr>
        <w:t>Objeto: Objeto: Execução de obras de recapeamento e pavimentação com concreto betuminoso usinado a quente (CBUQ) de vias urbanas diversas nos municípios de Formiga e São José da Varginha, na área de atuação da 1ª Superintendência Regional da Codevasf, no estado de Minas Gerais, dividida em 03 (três) itens</w:t>
      </w:r>
      <w:r w:rsidR="00E50CB2" w:rsidRPr="00207343">
        <w:rPr>
          <w:rFonts w:asciiTheme="majorHAnsi" w:hAnsiTheme="majorHAnsi" w:cstheme="majorHAnsi"/>
        </w:rPr>
        <w:t xml:space="preserve"> - </w:t>
      </w:r>
      <w:r w:rsidRPr="00207343">
        <w:rPr>
          <w:rFonts w:asciiTheme="majorHAnsi" w:hAnsiTheme="majorHAnsi" w:cstheme="majorHAnsi"/>
        </w:rPr>
        <w:t xml:space="preserve">Edital a </w:t>
      </w:r>
      <w:r w:rsidRPr="00207343">
        <w:rPr>
          <w:rFonts w:asciiTheme="majorHAnsi" w:hAnsiTheme="majorHAnsi" w:cstheme="majorHAnsi"/>
        </w:rPr>
        <w:lastRenderedPageBreak/>
        <w:t xml:space="preserve">partir de: 17/10/2023 das 08:00 às 12:00 </w:t>
      </w:r>
      <w:proofErr w:type="spellStart"/>
      <w:r w:rsidRPr="00207343">
        <w:rPr>
          <w:rFonts w:asciiTheme="majorHAnsi" w:hAnsiTheme="majorHAnsi" w:cstheme="majorHAnsi"/>
        </w:rPr>
        <w:t>Hs</w:t>
      </w:r>
      <w:proofErr w:type="spellEnd"/>
      <w:r w:rsidRPr="00207343">
        <w:rPr>
          <w:rFonts w:asciiTheme="majorHAnsi" w:hAnsiTheme="majorHAnsi" w:cstheme="majorHAnsi"/>
        </w:rPr>
        <w:t xml:space="preserve"> e das 14:00 às 17:30 </w:t>
      </w:r>
      <w:proofErr w:type="spellStart"/>
      <w:r w:rsidRPr="00207343">
        <w:rPr>
          <w:rFonts w:asciiTheme="majorHAnsi" w:hAnsiTheme="majorHAnsi" w:cstheme="majorHAnsi"/>
        </w:rPr>
        <w:t>Hs</w:t>
      </w:r>
      <w:proofErr w:type="spellEnd"/>
      <w:r w:rsidR="00E50CB2" w:rsidRPr="00207343">
        <w:rPr>
          <w:rFonts w:asciiTheme="majorHAnsi" w:hAnsiTheme="majorHAnsi" w:cstheme="majorHAnsi"/>
        </w:rPr>
        <w:t xml:space="preserve"> - </w:t>
      </w:r>
      <w:r w:rsidRPr="00207343">
        <w:rPr>
          <w:rFonts w:asciiTheme="majorHAnsi" w:hAnsiTheme="majorHAnsi" w:cstheme="majorHAnsi"/>
        </w:rPr>
        <w:t>Endereço: Av. Geraldo Athayde, N.º 483 - Alto São João - Montes Claros (MG)</w:t>
      </w:r>
      <w:r w:rsidR="00E50CB2" w:rsidRPr="00207343">
        <w:rPr>
          <w:rFonts w:asciiTheme="majorHAnsi" w:hAnsiTheme="majorHAnsi" w:cstheme="majorHAnsi"/>
        </w:rPr>
        <w:t xml:space="preserve"> - </w:t>
      </w:r>
      <w:r w:rsidRPr="00207343">
        <w:rPr>
          <w:rFonts w:asciiTheme="majorHAnsi" w:hAnsiTheme="majorHAnsi" w:cstheme="majorHAnsi"/>
        </w:rPr>
        <w:t>Telefone: (0xx38) 21047823</w:t>
      </w:r>
      <w:r w:rsidR="00E50CB2" w:rsidRPr="00207343">
        <w:rPr>
          <w:rFonts w:asciiTheme="majorHAnsi" w:hAnsiTheme="majorHAnsi" w:cstheme="majorHAnsi"/>
        </w:rPr>
        <w:t xml:space="preserve"> - </w:t>
      </w:r>
      <w:r w:rsidRPr="00207343">
        <w:rPr>
          <w:rFonts w:asciiTheme="majorHAnsi" w:hAnsiTheme="majorHAnsi" w:cstheme="majorHAnsi"/>
        </w:rPr>
        <w:t>Fax: (0xx38) 21047824</w:t>
      </w:r>
      <w:r w:rsidR="00E50CB2" w:rsidRPr="00207343">
        <w:rPr>
          <w:rFonts w:asciiTheme="majorHAnsi" w:hAnsiTheme="majorHAnsi" w:cstheme="majorHAnsi"/>
        </w:rPr>
        <w:t xml:space="preserve"> - </w:t>
      </w:r>
      <w:r w:rsidRPr="00207343">
        <w:rPr>
          <w:rFonts w:asciiTheme="majorHAnsi" w:hAnsiTheme="majorHAnsi" w:cstheme="majorHAnsi"/>
        </w:rPr>
        <w:t>Entrega da Proposta: 17/10/2023 às 08:00Hs</w:t>
      </w:r>
      <w:r w:rsidR="00E50CB2" w:rsidRPr="00207343">
        <w:rPr>
          <w:rFonts w:asciiTheme="majorHAnsi" w:hAnsiTheme="majorHAnsi" w:cstheme="majorHAnsi"/>
        </w:rPr>
        <w:t>.</w:t>
      </w:r>
    </w:p>
    <w:p w14:paraId="05C39B73" w14:textId="77777777" w:rsidR="00757397" w:rsidRPr="00207343" w:rsidRDefault="00757397" w:rsidP="00757397">
      <w:pPr>
        <w:autoSpaceDE w:val="0"/>
        <w:autoSpaceDN w:val="0"/>
        <w:adjustRightInd w:val="0"/>
        <w:jc w:val="both"/>
        <w:rPr>
          <w:rFonts w:asciiTheme="majorHAnsi" w:hAnsiTheme="majorHAnsi" w:cstheme="majorHAnsi"/>
        </w:rPr>
      </w:pPr>
    </w:p>
    <w:p w14:paraId="3C2F4200" w14:textId="77777777" w:rsidR="00757397" w:rsidRPr="00207343" w:rsidRDefault="00757397" w:rsidP="00757397">
      <w:pPr>
        <w:autoSpaceDE w:val="0"/>
        <w:autoSpaceDN w:val="0"/>
        <w:adjustRightInd w:val="0"/>
        <w:jc w:val="both"/>
        <w:rPr>
          <w:rFonts w:asciiTheme="majorHAnsi" w:hAnsiTheme="majorHAnsi" w:cstheme="majorHAnsi"/>
          <w:b/>
        </w:rPr>
      </w:pPr>
    </w:p>
    <w:p w14:paraId="20CEC75F" w14:textId="70413EC0" w:rsidR="00757397" w:rsidRPr="00207343" w:rsidRDefault="009F53F0"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DME ENERGÉTICA S.A. DMEE - PREGÃO ELETRÔNICO Nº 9/2023 - (DECRETO Nº 10.024/2019)</w:t>
      </w:r>
    </w:p>
    <w:p w14:paraId="43ED6AAF" w14:textId="2122C950" w:rsidR="00757397" w:rsidRPr="00207343" w:rsidRDefault="00757397" w:rsidP="00757397">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Objeto: Pregão Eletrônico - Contratação de empresa para PRESTAÇÃO DE SERVIÇOS DA REFORMA DA PEQUENA CENTRAL HIDRELÉTRICA </w:t>
      </w:r>
      <w:proofErr w:type="spellStart"/>
      <w:r w:rsidRPr="00207343">
        <w:rPr>
          <w:rFonts w:asciiTheme="majorHAnsi" w:hAnsiTheme="majorHAnsi" w:cstheme="majorHAnsi"/>
        </w:rPr>
        <w:t>ENGº</w:t>
      </w:r>
      <w:proofErr w:type="spellEnd"/>
      <w:r w:rsidRPr="00207343">
        <w:rPr>
          <w:rFonts w:asciiTheme="majorHAnsi" w:hAnsiTheme="majorHAnsi" w:cstheme="majorHAnsi"/>
        </w:rPr>
        <w:t>. UBIRAJARA MACHADO DE MORAES (PCH VÉU DAS NOIVAS), conforme especificações anexas aos autos.</w:t>
      </w:r>
      <w:r w:rsidR="009F53F0" w:rsidRPr="00207343">
        <w:rPr>
          <w:rFonts w:asciiTheme="majorHAnsi" w:hAnsiTheme="majorHAnsi" w:cstheme="majorHAnsi"/>
        </w:rPr>
        <w:t xml:space="preserve"> </w:t>
      </w:r>
      <w:r w:rsidRPr="00207343">
        <w:rPr>
          <w:rFonts w:asciiTheme="majorHAnsi" w:hAnsiTheme="majorHAnsi" w:cstheme="majorHAnsi"/>
        </w:rPr>
        <w:t xml:space="preserve">Edital a partir de: 17/10/2023 das 08:00 às 17:59 </w:t>
      </w:r>
      <w:proofErr w:type="spellStart"/>
      <w:r w:rsidRPr="00207343">
        <w:rPr>
          <w:rFonts w:asciiTheme="majorHAnsi" w:hAnsiTheme="majorHAnsi" w:cstheme="majorHAnsi"/>
        </w:rPr>
        <w:t>Hs</w:t>
      </w:r>
      <w:proofErr w:type="spellEnd"/>
      <w:r w:rsidR="009F53F0" w:rsidRPr="00207343">
        <w:rPr>
          <w:rFonts w:asciiTheme="majorHAnsi" w:hAnsiTheme="majorHAnsi" w:cstheme="majorHAnsi"/>
        </w:rPr>
        <w:t xml:space="preserve"> - </w:t>
      </w:r>
      <w:r w:rsidRPr="00207343">
        <w:rPr>
          <w:rFonts w:asciiTheme="majorHAnsi" w:hAnsiTheme="majorHAnsi" w:cstheme="majorHAnsi"/>
        </w:rPr>
        <w:t>Endereço: Rua Amazonas 65 Centro - Poços de Caldas (MG)</w:t>
      </w:r>
      <w:r w:rsidR="009F53F0" w:rsidRPr="00207343">
        <w:rPr>
          <w:rFonts w:asciiTheme="majorHAnsi" w:hAnsiTheme="majorHAnsi" w:cstheme="majorHAnsi"/>
        </w:rPr>
        <w:t xml:space="preserve"> - </w:t>
      </w:r>
      <w:r w:rsidRPr="00207343">
        <w:rPr>
          <w:rFonts w:asciiTheme="majorHAnsi" w:hAnsiTheme="majorHAnsi" w:cstheme="majorHAnsi"/>
        </w:rPr>
        <w:t>Entrega da Proposta:  a partir de 17/10/2023 às 08:00Hs</w:t>
      </w:r>
    </w:p>
    <w:p w14:paraId="7C03CED1" w14:textId="3E37EB32" w:rsidR="00757397" w:rsidRPr="00207343" w:rsidRDefault="00757397" w:rsidP="00757397">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Abertura da Proposta:  em 31/10/2023 às 09:00Hs, no endereço: </w:t>
      </w:r>
      <w:hyperlink r:id="rId51" w:history="1">
        <w:r w:rsidR="002B304E" w:rsidRPr="00207343">
          <w:rPr>
            <w:rStyle w:val="Hyperlink"/>
            <w:rFonts w:asciiTheme="majorHAnsi" w:hAnsiTheme="majorHAnsi" w:cstheme="majorHAnsi"/>
          </w:rPr>
          <w:t>www.compras.gov.br</w:t>
        </w:r>
      </w:hyperlink>
    </w:p>
    <w:p w14:paraId="565691BA" w14:textId="77777777" w:rsidR="002B304E" w:rsidRPr="00207343" w:rsidRDefault="002B304E" w:rsidP="00757397">
      <w:pPr>
        <w:autoSpaceDE w:val="0"/>
        <w:autoSpaceDN w:val="0"/>
        <w:adjustRightInd w:val="0"/>
        <w:jc w:val="both"/>
        <w:rPr>
          <w:rFonts w:asciiTheme="majorHAnsi" w:hAnsiTheme="majorHAnsi" w:cstheme="majorHAnsi"/>
        </w:rPr>
      </w:pPr>
    </w:p>
    <w:p w14:paraId="0246C087" w14:textId="77777777" w:rsidR="002B304E" w:rsidRPr="00207343" w:rsidRDefault="002B304E" w:rsidP="00757397">
      <w:pPr>
        <w:autoSpaceDE w:val="0"/>
        <w:autoSpaceDN w:val="0"/>
        <w:adjustRightInd w:val="0"/>
        <w:jc w:val="both"/>
        <w:rPr>
          <w:rFonts w:asciiTheme="majorHAnsi" w:hAnsiTheme="majorHAnsi" w:cstheme="majorHAnsi"/>
        </w:rPr>
      </w:pPr>
    </w:p>
    <w:p w14:paraId="1B95FA13" w14:textId="0F62757D" w:rsidR="002B304E" w:rsidRPr="00207343" w:rsidRDefault="002B304E" w:rsidP="002B304E">
      <w:pPr>
        <w:autoSpaceDE w:val="0"/>
        <w:autoSpaceDN w:val="0"/>
        <w:adjustRightInd w:val="0"/>
        <w:jc w:val="center"/>
        <w:rPr>
          <w:rFonts w:asciiTheme="majorHAnsi" w:hAnsiTheme="majorHAnsi" w:cstheme="majorHAnsi"/>
          <w:b/>
        </w:rPr>
      </w:pPr>
      <w:r w:rsidRPr="00207343">
        <w:rPr>
          <w:rFonts w:asciiTheme="majorHAnsi" w:hAnsiTheme="majorHAnsi" w:cstheme="majorHAnsi"/>
          <w:b/>
        </w:rPr>
        <w:t xml:space="preserve">ESTADO DE GOIÁS </w:t>
      </w:r>
    </w:p>
    <w:p w14:paraId="26F490C4" w14:textId="77777777" w:rsidR="002B304E" w:rsidRPr="00207343" w:rsidRDefault="002B304E" w:rsidP="002B304E">
      <w:pPr>
        <w:autoSpaceDE w:val="0"/>
        <w:autoSpaceDN w:val="0"/>
        <w:adjustRightInd w:val="0"/>
        <w:jc w:val="center"/>
        <w:rPr>
          <w:rFonts w:asciiTheme="majorHAnsi" w:hAnsiTheme="majorHAnsi" w:cstheme="majorHAnsi"/>
          <w:b/>
        </w:rPr>
      </w:pPr>
    </w:p>
    <w:p w14:paraId="2FC04E64" w14:textId="77777777" w:rsidR="00344717" w:rsidRDefault="00344717" w:rsidP="002B304E">
      <w:pPr>
        <w:autoSpaceDE w:val="0"/>
        <w:autoSpaceDN w:val="0"/>
        <w:adjustRightInd w:val="0"/>
        <w:jc w:val="both"/>
        <w:rPr>
          <w:rFonts w:asciiTheme="majorHAnsi" w:hAnsiTheme="majorHAnsi" w:cstheme="majorHAnsi"/>
          <w:b/>
        </w:rPr>
      </w:pPr>
      <w:r w:rsidRPr="00344717">
        <w:rPr>
          <w:rFonts w:asciiTheme="majorHAnsi" w:hAnsiTheme="majorHAnsi" w:cstheme="majorHAnsi"/>
          <w:b/>
        </w:rPr>
        <w:t xml:space="preserve">PREFEITURA MUNICIPAL DE CATALÃO </w:t>
      </w:r>
    </w:p>
    <w:p w14:paraId="3D42996B" w14:textId="77777777" w:rsidR="00344717" w:rsidRDefault="00344717" w:rsidP="002B304E">
      <w:pPr>
        <w:autoSpaceDE w:val="0"/>
        <w:autoSpaceDN w:val="0"/>
        <w:adjustRightInd w:val="0"/>
        <w:jc w:val="both"/>
        <w:rPr>
          <w:rFonts w:asciiTheme="majorHAnsi" w:hAnsiTheme="majorHAnsi" w:cstheme="majorHAnsi"/>
          <w:b/>
        </w:rPr>
      </w:pPr>
    </w:p>
    <w:p w14:paraId="40DB31A4" w14:textId="7F8C1D07" w:rsidR="001568AF" w:rsidRPr="00207343" w:rsidRDefault="00207343" w:rsidP="002B304E">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AVISO DE REPUBLICAÇÃO DE LICITAÇÃO. MUNICÍPIO DE CATALÃO - CNPJ Nº 01.505.643/0001-50, PUBLICA A SEGUINTE LICITAÇÃO: PREGÃO PRESENCIAL Nº 085/2022 </w:t>
      </w:r>
    </w:p>
    <w:p w14:paraId="4F41FE6C" w14:textId="72F6F8D7" w:rsidR="002B304E" w:rsidRPr="00207343" w:rsidRDefault="001568AF" w:rsidP="002B304E">
      <w:pPr>
        <w:autoSpaceDE w:val="0"/>
        <w:autoSpaceDN w:val="0"/>
        <w:adjustRightInd w:val="0"/>
        <w:jc w:val="both"/>
        <w:rPr>
          <w:rFonts w:asciiTheme="majorHAnsi" w:hAnsiTheme="majorHAnsi" w:cstheme="majorHAnsi"/>
        </w:rPr>
      </w:pPr>
      <w:r w:rsidRPr="00207343">
        <w:rPr>
          <w:rFonts w:asciiTheme="majorHAnsi" w:hAnsiTheme="majorHAnsi" w:cstheme="majorHAnsi"/>
        </w:rPr>
        <w:t>D</w:t>
      </w:r>
      <w:r w:rsidRPr="00207343">
        <w:rPr>
          <w:rFonts w:asciiTheme="majorHAnsi" w:hAnsiTheme="majorHAnsi" w:cstheme="majorHAnsi"/>
        </w:rPr>
        <w:t>ia 31/10/2023 às 08h:30min - Local: Núcleo de Editais e Pregões Municipal - Objeto: Contratação de serviços contínuos de limpeza urbana e administração do aterro com disponibilização de materiais, mão de obra e equipamentos visando atender às necessidades do Município de Catalão. Edital e anexos alterados e retificados p</w:t>
      </w:r>
      <w:r w:rsidR="00207343">
        <w:rPr>
          <w:rFonts w:asciiTheme="majorHAnsi" w:hAnsiTheme="majorHAnsi" w:cstheme="majorHAnsi"/>
        </w:rPr>
        <w:t xml:space="preserve">oderão ser obtidos no site </w:t>
      </w:r>
      <w:hyperlink r:id="rId52" w:history="1">
        <w:r w:rsidR="00207343" w:rsidRPr="008B1C1B">
          <w:rPr>
            <w:rStyle w:val="Hyperlink"/>
            <w:rFonts w:asciiTheme="majorHAnsi" w:hAnsiTheme="majorHAnsi" w:cstheme="majorHAnsi"/>
          </w:rPr>
          <w:t>www.catalao.go.gov.br</w:t>
        </w:r>
      </w:hyperlink>
      <w:r w:rsidR="00207343">
        <w:rPr>
          <w:rFonts w:asciiTheme="majorHAnsi" w:hAnsiTheme="majorHAnsi" w:cstheme="majorHAnsi"/>
        </w:rPr>
        <w:t xml:space="preserve"> </w:t>
      </w:r>
      <w:r w:rsidRPr="00207343">
        <w:rPr>
          <w:rFonts w:asciiTheme="majorHAnsi" w:hAnsiTheme="majorHAnsi" w:cstheme="majorHAnsi"/>
        </w:rPr>
        <w:t xml:space="preserve">ou consultados no Núcleo de Editais e Pregões do Departamento de Licitações da Prefeitura Municipal de Catalão, Estado de Goiás, nos dias normais de expediente, das 08:00 às 11:00hs e das 13:00 às 16:00hs, localizado na Rua </w:t>
      </w:r>
      <w:proofErr w:type="spellStart"/>
      <w:r w:rsidRPr="00207343">
        <w:rPr>
          <w:rFonts w:asciiTheme="majorHAnsi" w:hAnsiTheme="majorHAnsi" w:cstheme="majorHAnsi"/>
        </w:rPr>
        <w:t>Nassin</w:t>
      </w:r>
      <w:proofErr w:type="spellEnd"/>
      <w:r w:rsidRPr="00207343">
        <w:rPr>
          <w:rFonts w:asciiTheme="majorHAnsi" w:hAnsiTheme="majorHAnsi" w:cstheme="majorHAnsi"/>
        </w:rPr>
        <w:t xml:space="preserve"> </w:t>
      </w:r>
      <w:proofErr w:type="spellStart"/>
      <w:r w:rsidRPr="00207343">
        <w:rPr>
          <w:rFonts w:asciiTheme="majorHAnsi" w:hAnsiTheme="majorHAnsi" w:cstheme="majorHAnsi"/>
        </w:rPr>
        <w:t>Agel</w:t>
      </w:r>
      <w:proofErr w:type="spellEnd"/>
      <w:r w:rsidRPr="00207343">
        <w:rPr>
          <w:rFonts w:asciiTheme="majorHAnsi" w:hAnsiTheme="majorHAnsi" w:cstheme="majorHAnsi"/>
        </w:rPr>
        <w:t xml:space="preserve">, nº 505, Centro, Catalão, Estado de Goiás, onde também serão prestadas maiores informações a respeito do certame. </w:t>
      </w:r>
    </w:p>
    <w:p w14:paraId="27CDA728" w14:textId="77777777" w:rsidR="001568AF" w:rsidRPr="00207343" w:rsidRDefault="001568AF" w:rsidP="002B304E">
      <w:pPr>
        <w:autoSpaceDE w:val="0"/>
        <w:autoSpaceDN w:val="0"/>
        <w:adjustRightInd w:val="0"/>
        <w:jc w:val="both"/>
        <w:rPr>
          <w:rFonts w:asciiTheme="majorHAnsi" w:hAnsiTheme="majorHAnsi" w:cstheme="majorHAnsi"/>
        </w:rPr>
      </w:pPr>
    </w:p>
    <w:p w14:paraId="090FA608" w14:textId="3EE38B35" w:rsidR="001568AF" w:rsidRPr="00207343" w:rsidRDefault="00207343" w:rsidP="002B304E">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AVISO DE ADIAMENTO EDITAL CONCORRÊNCIA PÚBLICA Nº 006/2023 </w:t>
      </w:r>
    </w:p>
    <w:p w14:paraId="179261F4" w14:textId="45E6D703" w:rsidR="001568AF" w:rsidRDefault="001568AF" w:rsidP="002B304E">
      <w:pPr>
        <w:autoSpaceDE w:val="0"/>
        <w:autoSpaceDN w:val="0"/>
        <w:adjustRightInd w:val="0"/>
        <w:jc w:val="both"/>
        <w:rPr>
          <w:rFonts w:asciiTheme="majorHAnsi" w:hAnsiTheme="majorHAnsi" w:cstheme="majorHAnsi"/>
        </w:rPr>
      </w:pPr>
      <w:r w:rsidRPr="00207343">
        <w:rPr>
          <w:rFonts w:asciiTheme="majorHAnsi" w:hAnsiTheme="majorHAnsi" w:cstheme="majorHAnsi"/>
        </w:rPr>
        <w:t xml:space="preserve">A Prefeitura Municipal de Catalão, Estado de Goiás, torna público, para conhecimento de todos interessados que, em cumprimento aos preceitos contidos na Lei Federal nº 8.666/93 e suas alterações posteriores, a licitação do edital em epígrafe, cujo objeto é a contratação de serviços de pavimentação asfáltica em CBUQ (e = 3,00 cm média - via não-abaulada), incluso terraplenagem, drenagem superficial e drenagem profunda, na Rodovia Municipal Custódia, no município de Catalão, em atendimento às necessidades da Secretaria Municipal de Transportes, fica ADIADA para o dia 20 de novembro de 2023, às 08h30min. O Edital Concorrência Pública nº 006/2023, e seus anexos, poderá ser obtido no site </w:t>
      </w:r>
      <w:hyperlink r:id="rId53" w:history="1">
        <w:r w:rsidR="00207343" w:rsidRPr="008B1C1B">
          <w:rPr>
            <w:rStyle w:val="Hyperlink"/>
            <w:rFonts w:asciiTheme="majorHAnsi" w:hAnsiTheme="majorHAnsi" w:cstheme="majorHAnsi"/>
          </w:rPr>
          <w:t>www.catalao.go.gov.br</w:t>
        </w:r>
      </w:hyperlink>
      <w:r w:rsidRPr="00207343">
        <w:rPr>
          <w:rFonts w:asciiTheme="majorHAnsi" w:hAnsiTheme="majorHAnsi" w:cstheme="majorHAnsi"/>
        </w:rPr>
        <w:t>.</w:t>
      </w:r>
      <w:r w:rsidR="00207343">
        <w:rPr>
          <w:rFonts w:asciiTheme="majorHAnsi" w:hAnsiTheme="majorHAnsi" w:cstheme="majorHAnsi"/>
        </w:rPr>
        <w:t xml:space="preserve"> </w:t>
      </w:r>
      <w:r w:rsidRPr="00207343">
        <w:rPr>
          <w:rFonts w:asciiTheme="majorHAnsi" w:hAnsiTheme="majorHAnsi" w:cstheme="majorHAnsi"/>
        </w:rPr>
        <w:t xml:space="preserve">Dúvidas e/ou informações serão esclarecidas através do endereço eletrônico </w:t>
      </w:r>
      <w:hyperlink r:id="rId54" w:history="1">
        <w:r w:rsidR="00C86B38" w:rsidRPr="008B1C1B">
          <w:rPr>
            <w:rStyle w:val="Hyperlink"/>
            <w:rFonts w:asciiTheme="majorHAnsi" w:hAnsiTheme="majorHAnsi" w:cstheme="majorHAnsi"/>
          </w:rPr>
          <w:t>licitacao@catalao.go.gov.br</w:t>
        </w:r>
      </w:hyperlink>
      <w:r w:rsidR="00C86B38">
        <w:rPr>
          <w:rFonts w:asciiTheme="majorHAnsi" w:hAnsiTheme="majorHAnsi" w:cstheme="majorHAnsi"/>
        </w:rPr>
        <w:t xml:space="preserve"> </w:t>
      </w:r>
      <w:r w:rsidRPr="00207343">
        <w:rPr>
          <w:rFonts w:asciiTheme="majorHAnsi" w:hAnsiTheme="majorHAnsi" w:cstheme="majorHAnsi"/>
        </w:rPr>
        <w:t xml:space="preserve">ou na sede da Prefeitura Municipal de Catalão, nos dias normais de expediente, das 08:00 às 11:00hs e das 13:00 às 16:00hs, localizada na Rua </w:t>
      </w:r>
      <w:proofErr w:type="spellStart"/>
      <w:r w:rsidRPr="00207343">
        <w:rPr>
          <w:rFonts w:asciiTheme="majorHAnsi" w:hAnsiTheme="majorHAnsi" w:cstheme="majorHAnsi"/>
        </w:rPr>
        <w:t>Nassin</w:t>
      </w:r>
      <w:proofErr w:type="spellEnd"/>
      <w:r w:rsidRPr="00207343">
        <w:rPr>
          <w:rFonts w:asciiTheme="majorHAnsi" w:hAnsiTheme="majorHAnsi" w:cstheme="majorHAnsi"/>
        </w:rPr>
        <w:t xml:space="preserve"> </w:t>
      </w:r>
      <w:proofErr w:type="spellStart"/>
      <w:r w:rsidRPr="00207343">
        <w:rPr>
          <w:rFonts w:asciiTheme="majorHAnsi" w:hAnsiTheme="majorHAnsi" w:cstheme="majorHAnsi"/>
        </w:rPr>
        <w:t>Agel</w:t>
      </w:r>
      <w:proofErr w:type="spellEnd"/>
      <w:r w:rsidRPr="00207343">
        <w:rPr>
          <w:rFonts w:asciiTheme="majorHAnsi" w:hAnsiTheme="majorHAnsi" w:cstheme="majorHAnsi"/>
        </w:rPr>
        <w:t xml:space="preserve"> nº. 505 - Centro. Catalão - GO, 11 de outubro de 2023. </w:t>
      </w:r>
    </w:p>
    <w:p w14:paraId="0D70E650" w14:textId="77777777" w:rsidR="00C86B38" w:rsidRDefault="00C86B38" w:rsidP="002B304E">
      <w:pPr>
        <w:autoSpaceDE w:val="0"/>
        <w:autoSpaceDN w:val="0"/>
        <w:adjustRightInd w:val="0"/>
        <w:jc w:val="both"/>
        <w:rPr>
          <w:rFonts w:asciiTheme="majorHAnsi" w:hAnsiTheme="majorHAnsi" w:cstheme="majorHAnsi"/>
        </w:rPr>
      </w:pPr>
    </w:p>
    <w:p w14:paraId="7FBD5EFA" w14:textId="77777777" w:rsidR="001568AF" w:rsidRPr="00207343" w:rsidRDefault="001568AF" w:rsidP="00757397">
      <w:pPr>
        <w:autoSpaceDE w:val="0"/>
        <w:autoSpaceDN w:val="0"/>
        <w:adjustRightInd w:val="0"/>
        <w:jc w:val="both"/>
        <w:rPr>
          <w:rFonts w:asciiTheme="majorHAnsi" w:hAnsiTheme="majorHAnsi" w:cstheme="majorHAnsi"/>
        </w:rPr>
      </w:pPr>
    </w:p>
    <w:p w14:paraId="3D511CFD" w14:textId="51A3475C" w:rsidR="00806564" w:rsidRPr="00207343" w:rsidRDefault="00806564" w:rsidP="00806564">
      <w:pPr>
        <w:autoSpaceDE w:val="0"/>
        <w:autoSpaceDN w:val="0"/>
        <w:adjustRightInd w:val="0"/>
        <w:jc w:val="center"/>
        <w:rPr>
          <w:rFonts w:asciiTheme="majorHAnsi" w:hAnsiTheme="majorHAnsi" w:cstheme="majorHAnsi"/>
          <w:b/>
        </w:rPr>
      </w:pPr>
      <w:bookmarkStart w:id="1" w:name="F0"/>
      <w:r w:rsidRPr="00207343">
        <w:rPr>
          <w:rFonts w:asciiTheme="majorHAnsi" w:hAnsiTheme="majorHAnsi" w:cstheme="majorHAnsi"/>
          <w:b/>
        </w:rPr>
        <w:t xml:space="preserve">ESTADO </w:t>
      </w:r>
      <w:r w:rsidR="00757397" w:rsidRPr="00207343">
        <w:rPr>
          <w:rFonts w:asciiTheme="majorHAnsi" w:hAnsiTheme="majorHAnsi" w:cstheme="majorHAnsi"/>
          <w:b/>
        </w:rPr>
        <w:t>DO MATO GROSSO DO SUL</w:t>
      </w:r>
    </w:p>
    <w:p w14:paraId="03C4A5C5" w14:textId="77777777" w:rsidR="00757397" w:rsidRPr="00207343" w:rsidRDefault="00757397" w:rsidP="00806564">
      <w:pPr>
        <w:autoSpaceDE w:val="0"/>
        <w:autoSpaceDN w:val="0"/>
        <w:adjustRightInd w:val="0"/>
        <w:jc w:val="center"/>
        <w:rPr>
          <w:rFonts w:asciiTheme="majorHAnsi" w:hAnsiTheme="majorHAnsi" w:cstheme="majorHAnsi"/>
          <w:b/>
        </w:rPr>
      </w:pPr>
    </w:p>
    <w:p w14:paraId="675EFD50" w14:textId="02585496" w:rsidR="00757397" w:rsidRPr="00207343" w:rsidRDefault="00464F40" w:rsidP="00757397">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SANESUL - </w:t>
      </w:r>
      <w:r w:rsidR="00757397" w:rsidRPr="00207343">
        <w:rPr>
          <w:rFonts w:asciiTheme="majorHAnsi" w:hAnsiTheme="majorHAnsi" w:cstheme="majorHAnsi"/>
          <w:b/>
        </w:rPr>
        <w:t xml:space="preserve">AVISO DE LICITAÇÃO </w:t>
      </w:r>
      <w:r w:rsidRPr="00207343">
        <w:rPr>
          <w:rFonts w:asciiTheme="majorHAnsi" w:hAnsiTheme="majorHAnsi" w:cstheme="majorHAnsi"/>
          <w:b/>
        </w:rPr>
        <w:t xml:space="preserve">- </w:t>
      </w:r>
      <w:r w:rsidR="00757397" w:rsidRPr="00207343">
        <w:rPr>
          <w:rFonts w:asciiTheme="majorHAnsi" w:hAnsiTheme="majorHAnsi" w:cstheme="majorHAnsi"/>
          <w:b/>
        </w:rPr>
        <w:t>LICITAÇÃO Nº 038/2023 - PROC. N° 00.977/2023/GEPRO/SANESUL</w:t>
      </w:r>
    </w:p>
    <w:p w14:paraId="2A183762" w14:textId="5C068CE7" w:rsidR="00757397" w:rsidRPr="00207343" w:rsidRDefault="00757397" w:rsidP="00757397">
      <w:pPr>
        <w:autoSpaceDE w:val="0"/>
        <w:autoSpaceDN w:val="0"/>
        <w:adjustRightInd w:val="0"/>
        <w:jc w:val="both"/>
        <w:rPr>
          <w:rFonts w:asciiTheme="majorHAnsi" w:hAnsiTheme="majorHAnsi" w:cstheme="majorHAnsi"/>
        </w:rPr>
      </w:pPr>
      <w:r w:rsidRPr="00207343">
        <w:rPr>
          <w:rFonts w:asciiTheme="majorHAnsi" w:hAnsiTheme="majorHAnsi" w:cstheme="majorHAnsi"/>
        </w:rPr>
        <w:lastRenderedPageBreak/>
        <w:t>OBJETO:  Contratação de empresa para execução de obras de ampliação do Sistema de Abastecimento de Água de Ribas do Rio Pardo - MS.</w:t>
      </w:r>
      <w:r w:rsidR="00464F40" w:rsidRPr="00207343">
        <w:rPr>
          <w:rFonts w:asciiTheme="majorHAnsi" w:hAnsiTheme="majorHAnsi" w:cstheme="majorHAnsi"/>
        </w:rPr>
        <w:t xml:space="preserve"> </w:t>
      </w:r>
      <w:r w:rsidRPr="00207343">
        <w:rPr>
          <w:rFonts w:asciiTheme="majorHAnsi" w:hAnsiTheme="majorHAnsi" w:cstheme="majorHAnsi"/>
        </w:rPr>
        <w:t>ABERTURA: 21/11/2023 - 09:00 horas. DATA LIMITE DE PROTOCOLO DAS PROPOSTAS: 20/11/2023 até às 17:00 horas na GELIC – Gerência Licitações e Contratos da Sanesul.</w:t>
      </w:r>
      <w:r w:rsidR="00464F40" w:rsidRPr="00207343">
        <w:rPr>
          <w:rFonts w:asciiTheme="majorHAnsi" w:hAnsiTheme="majorHAnsi" w:cstheme="majorHAnsi"/>
        </w:rPr>
        <w:t xml:space="preserve"> </w:t>
      </w:r>
      <w:r w:rsidRPr="00207343">
        <w:rPr>
          <w:rFonts w:asciiTheme="majorHAnsi" w:hAnsiTheme="majorHAnsi" w:cstheme="majorHAnsi"/>
        </w:rPr>
        <w:t xml:space="preserve">Recursos: Próprios </w:t>
      </w:r>
      <w:r w:rsidR="00464F40" w:rsidRPr="00207343">
        <w:rPr>
          <w:rFonts w:asciiTheme="majorHAnsi" w:hAnsiTheme="majorHAnsi" w:cstheme="majorHAnsi"/>
        </w:rPr>
        <w:t xml:space="preserve">- </w:t>
      </w:r>
      <w:r w:rsidRPr="00207343">
        <w:rPr>
          <w:rFonts w:asciiTheme="majorHAnsi" w:hAnsiTheme="majorHAnsi" w:cstheme="majorHAnsi"/>
        </w:rPr>
        <w:t xml:space="preserve">O Edital, e demais documentos que compõem o pacote técnico, encontram-se disponíveis aos interessados gratuitamente no site da Sanesul </w:t>
      </w:r>
      <w:hyperlink r:id="rId55" w:history="1">
        <w:r w:rsidR="00464F40" w:rsidRPr="00207343">
          <w:rPr>
            <w:rStyle w:val="Hyperlink"/>
            <w:rFonts w:asciiTheme="majorHAnsi" w:hAnsiTheme="majorHAnsi" w:cstheme="majorHAnsi"/>
          </w:rPr>
          <w:t>http://www.sanesul.ms.gov.br/licitacao/tipolicitacao/Licitacao</w:t>
        </w:r>
      </w:hyperlink>
      <w:r w:rsidR="00464F40" w:rsidRPr="00207343">
        <w:rPr>
          <w:rFonts w:asciiTheme="majorHAnsi" w:hAnsiTheme="majorHAnsi" w:cstheme="majorHAnsi"/>
        </w:rPr>
        <w:t xml:space="preserve"> - </w:t>
      </w:r>
      <w:r w:rsidRPr="00207343">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56" w:history="1">
        <w:r w:rsidR="00464F40" w:rsidRPr="00207343">
          <w:rPr>
            <w:rStyle w:val="Hyperlink"/>
            <w:rFonts w:asciiTheme="majorHAnsi" w:hAnsiTheme="majorHAnsi" w:cstheme="majorHAnsi"/>
          </w:rPr>
          <w:t>licitacoes@sanesul.ms.gov.br</w:t>
        </w:r>
      </w:hyperlink>
      <w:r w:rsidR="00464F40" w:rsidRPr="00207343">
        <w:rPr>
          <w:rFonts w:asciiTheme="majorHAnsi" w:hAnsiTheme="majorHAnsi" w:cstheme="majorHAnsi"/>
        </w:rPr>
        <w:t xml:space="preserve">. </w:t>
      </w:r>
    </w:p>
    <w:p w14:paraId="6BD1F3F1" w14:textId="77777777" w:rsidR="00806564" w:rsidRPr="00207343" w:rsidRDefault="00806564" w:rsidP="00806564">
      <w:pPr>
        <w:autoSpaceDE w:val="0"/>
        <w:autoSpaceDN w:val="0"/>
        <w:adjustRightInd w:val="0"/>
        <w:jc w:val="both"/>
        <w:rPr>
          <w:rFonts w:asciiTheme="majorHAnsi" w:hAnsiTheme="majorHAnsi" w:cstheme="majorHAnsi"/>
          <w:b/>
        </w:rPr>
      </w:pPr>
    </w:p>
    <w:p w14:paraId="37876251" w14:textId="77777777" w:rsidR="0014023A" w:rsidRPr="00207343" w:rsidRDefault="0014023A" w:rsidP="0014023A">
      <w:pPr>
        <w:autoSpaceDE w:val="0"/>
        <w:autoSpaceDN w:val="0"/>
        <w:adjustRightInd w:val="0"/>
        <w:jc w:val="both"/>
        <w:rPr>
          <w:rFonts w:asciiTheme="majorHAnsi" w:hAnsiTheme="majorHAnsi" w:cstheme="majorHAnsi"/>
          <w:b/>
          <w:bCs/>
        </w:rPr>
      </w:pPr>
    </w:p>
    <w:p w14:paraId="41AFB748" w14:textId="260514E7" w:rsidR="0014023A" w:rsidRPr="00207343" w:rsidRDefault="0014023A" w:rsidP="0014023A">
      <w:pPr>
        <w:autoSpaceDE w:val="0"/>
        <w:autoSpaceDN w:val="0"/>
        <w:adjustRightInd w:val="0"/>
        <w:jc w:val="both"/>
        <w:rPr>
          <w:rFonts w:asciiTheme="majorHAnsi" w:hAnsiTheme="majorHAnsi" w:cstheme="majorHAnsi"/>
          <w:b/>
          <w:bCs/>
        </w:rPr>
      </w:pPr>
      <w:r w:rsidRPr="00207343">
        <w:rPr>
          <w:rFonts w:asciiTheme="majorHAnsi" w:hAnsiTheme="majorHAnsi" w:cstheme="majorHAnsi"/>
          <w:b/>
          <w:bCs/>
        </w:rPr>
        <w:t xml:space="preserve">AGÊNCIA ESTADUAL DE GESTÃO DE EMPREENDIMENTOS – AGESUL - </w:t>
      </w:r>
      <w:r w:rsidRPr="00207343">
        <w:rPr>
          <w:rFonts w:asciiTheme="majorHAnsi" w:hAnsiTheme="majorHAnsi" w:cstheme="majorHAnsi"/>
          <w:b/>
        </w:rPr>
        <w:t>CONCORRÊNCIA </w:t>
      </w:r>
      <w:r w:rsidRPr="00207343">
        <w:rPr>
          <w:rFonts w:asciiTheme="majorHAnsi" w:hAnsiTheme="majorHAnsi" w:cstheme="majorHAnsi"/>
          <w:b/>
          <w:bCs/>
        </w:rPr>
        <w:t xml:space="preserve">N.: 025/2023-DLO/AGESUL - </w:t>
      </w:r>
      <w:r w:rsidRPr="00207343">
        <w:rPr>
          <w:rFonts w:asciiTheme="majorHAnsi" w:hAnsiTheme="majorHAnsi" w:cstheme="majorHAnsi"/>
          <w:b/>
        </w:rPr>
        <w:t>PROCESSO Nº: </w:t>
      </w:r>
      <w:r w:rsidRPr="00207343">
        <w:rPr>
          <w:rFonts w:asciiTheme="majorHAnsi" w:hAnsiTheme="majorHAnsi" w:cstheme="majorHAnsi"/>
          <w:b/>
          <w:bCs/>
        </w:rPr>
        <w:t>79/002.551/2023.</w:t>
      </w:r>
    </w:p>
    <w:p w14:paraId="104C700A" w14:textId="1D3AA766" w:rsidR="0014023A" w:rsidRPr="00207343" w:rsidRDefault="0014023A" w:rsidP="0014023A">
      <w:pPr>
        <w:autoSpaceDE w:val="0"/>
        <w:autoSpaceDN w:val="0"/>
        <w:adjustRightInd w:val="0"/>
        <w:jc w:val="both"/>
        <w:rPr>
          <w:rFonts w:asciiTheme="majorHAnsi" w:hAnsiTheme="majorHAnsi" w:cstheme="majorHAnsi"/>
        </w:rPr>
      </w:pPr>
      <w:r w:rsidRPr="00207343">
        <w:rPr>
          <w:rFonts w:asciiTheme="majorHAnsi" w:hAnsiTheme="majorHAnsi" w:cstheme="majorHAnsi"/>
        </w:rPr>
        <w:t>Objeto: </w:t>
      </w:r>
      <w:r w:rsidRPr="00207343">
        <w:rPr>
          <w:rFonts w:asciiTheme="majorHAnsi" w:hAnsiTheme="majorHAnsi" w:cstheme="majorHAnsi"/>
          <w:bCs/>
        </w:rPr>
        <w:t>Obra de restauração do pavimento com melhoramentos para adequação da capacidade e segurança da Rodovia MS-223, trecho: entr. MS-316(B) (final trecho urbano de Costa Rica) – entr. MS-306 (cantina), subtrecho: km 221,40 – km 239,20, com extensão de 17,80 km, no município de Costa Rica/MS. Abertura: 16 de novembro de dois mil e vinte e três, às 08:30 h</w:t>
      </w:r>
      <w:r w:rsidRPr="00207343">
        <w:rPr>
          <w:rFonts w:asciiTheme="majorHAnsi" w:hAnsiTheme="majorHAnsi" w:cstheme="majorHAnsi"/>
        </w:rPr>
        <w:t xml:space="preserve">, na Av. Desembargador José Nunes da Cunha, s/n, Bloco 14, Parque dos Poderes – Campo Grande – MS. O edital e seus anexos poderão ser retirados e/ou consultados no site </w:t>
      </w:r>
      <w:hyperlink w:history="1">
        <w:r w:rsidRPr="00207343">
          <w:rPr>
            <w:rStyle w:val="Hyperlink"/>
            <w:rFonts w:asciiTheme="majorHAnsi" w:hAnsiTheme="majorHAnsi" w:cstheme="majorHAnsi"/>
          </w:rPr>
          <w:t>http:// www.agesul.ms.gov.br/licitacao-de-obras-e-rodovias/</w:t>
        </w:r>
      </w:hyperlink>
      <w:r w:rsidRPr="00207343">
        <w:rPr>
          <w:rFonts w:asciiTheme="majorHAnsi" w:hAnsiTheme="majorHAnsi" w:cstheme="majorHAnsi"/>
        </w:rPr>
        <w:t>, gratuitamente. Informações adicionais poderão ser obtidas pelo e-mail no endereço eletrônico: </w:t>
      </w:r>
      <w:hyperlink r:id="rId57" w:history="1">
        <w:r w:rsidRPr="00207343">
          <w:rPr>
            <w:rStyle w:val="Hyperlink"/>
            <w:rFonts w:asciiTheme="majorHAnsi" w:hAnsiTheme="majorHAnsi" w:cstheme="majorHAnsi"/>
          </w:rPr>
          <w:t>licitacao@seinfra.ms.gov.br</w:t>
        </w:r>
      </w:hyperlink>
      <w:r w:rsidRPr="00207343">
        <w:rPr>
          <w:rFonts w:asciiTheme="majorHAnsi" w:hAnsiTheme="majorHAnsi" w:cstheme="majorHAnsi"/>
        </w:rPr>
        <w:t xml:space="preserve"> ou de forma presencial, junto à Diretoria de Licitação de Obras – DLO/AGESUL.</w:t>
      </w:r>
    </w:p>
    <w:p w14:paraId="78439E74" w14:textId="77777777" w:rsidR="0014023A" w:rsidRPr="00207343" w:rsidRDefault="0014023A" w:rsidP="002E1226">
      <w:pPr>
        <w:autoSpaceDE w:val="0"/>
        <w:autoSpaceDN w:val="0"/>
        <w:adjustRightInd w:val="0"/>
        <w:jc w:val="both"/>
        <w:rPr>
          <w:rFonts w:asciiTheme="majorHAnsi" w:hAnsiTheme="majorHAnsi" w:cstheme="majorHAnsi"/>
        </w:rPr>
      </w:pPr>
    </w:p>
    <w:p w14:paraId="50C1BB06" w14:textId="77777777" w:rsidR="00F13A7F" w:rsidRPr="00207343" w:rsidRDefault="00F13A7F" w:rsidP="002E1226">
      <w:pPr>
        <w:autoSpaceDE w:val="0"/>
        <w:autoSpaceDN w:val="0"/>
        <w:adjustRightInd w:val="0"/>
        <w:jc w:val="both"/>
        <w:rPr>
          <w:rFonts w:asciiTheme="majorHAnsi" w:hAnsiTheme="majorHAnsi" w:cstheme="majorHAnsi"/>
        </w:rPr>
      </w:pPr>
    </w:p>
    <w:p w14:paraId="034470EF" w14:textId="7C152B0F" w:rsidR="001A338B" w:rsidRPr="00207343" w:rsidRDefault="00530FEB" w:rsidP="00530FEB">
      <w:pPr>
        <w:autoSpaceDE w:val="0"/>
        <w:autoSpaceDN w:val="0"/>
        <w:adjustRightInd w:val="0"/>
        <w:jc w:val="center"/>
        <w:rPr>
          <w:rFonts w:asciiTheme="majorHAnsi" w:hAnsiTheme="majorHAnsi" w:cstheme="majorHAnsi"/>
        </w:rPr>
      </w:pPr>
      <w:r w:rsidRPr="00207343">
        <w:rPr>
          <w:rFonts w:asciiTheme="majorHAnsi" w:hAnsiTheme="majorHAnsi" w:cstheme="majorHAnsi"/>
          <w:b/>
        </w:rPr>
        <w:t>ESTADO DE PERNAMBUCO</w:t>
      </w:r>
    </w:p>
    <w:p w14:paraId="0485B669" w14:textId="77777777" w:rsidR="00530FEB" w:rsidRPr="00207343" w:rsidRDefault="00530FEB" w:rsidP="002E1226">
      <w:pPr>
        <w:autoSpaceDE w:val="0"/>
        <w:autoSpaceDN w:val="0"/>
        <w:adjustRightInd w:val="0"/>
        <w:jc w:val="both"/>
        <w:rPr>
          <w:rFonts w:asciiTheme="majorHAnsi" w:hAnsiTheme="majorHAnsi" w:cstheme="majorHAnsi"/>
        </w:rPr>
      </w:pPr>
    </w:p>
    <w:p w14:paraId="1F2A64E2" w14:textId="77540826" w:rsidR="00530FEB" w:rsidRPr="00207343" w:rsidRDefault="00530FEB" w:rsidP="00530FEB">
      <w:pPr>
        <w:autoSpaceDE w:val="0"/>
        <w:autoSpaceDN w:val="0"/>
        <w:adjustRightInd w:val="0"/>
        <w:jc w:val="both"/>
        <w:rPr>
          <w:rFonts w:asciiTheme="majorHAnsi" w:hAnsiTheme="majorHAnsi" w:cstheme="majorHAnsi"/>
          <w:b/>
        </w:rPr>
      </w:pPr>
      <w:r w:rsidRPr="00207343">
        <w:rPr>
          <w:rFonts w:asciiTheme="majorHAnsi" w:hAnsiTheme="majorHAnsi" w:cstheme="majorHAnsi"/>
          <w:b/>
        </w:rPr>
        <w:t>COMPESA Nº 139/2023</w:t>
      </w:r>
      <w:r w:rsidR="0002605A" w:rsidRPr="00207343">
        <w:rPr>
          <w:rFonts w:asciiTheme="majorHAnsi" w:hAnsiTheme="majorHAnsi" w:cstheme="majorHAnsi"/>
          <w:b/>
        </w:rPr>
        <w:t xml:space="preserve"> </w:t>
      </w:r>
      <w:proofErr w:type="gramStart"/>
      <w:r w:rsidR="0002605A" w:rsidRPr="00207343">
        <w:rPr>
          <w:rFonts w:asciiTheme="majorHAnsi" w:hAnsiTheme="majorHAnsi" w:cstheme="majorHAnsi"/>
          <w:b/>
        </w:rPr>
        <w:t xml:space="preserve">- </w:t>
      </w:r>
      <w:r w:rsidRPr="00207343">
        <w:rPr>
          <w:rFonts w:asciiTheme="majorHAnsi" w:hAnsiTheme="majorHAnsi" w:cstheme="majorHAnsi"/>
          <w:b/>
        </w:rPr>
        <w:t xml:space="preserve"> (</w:t>
      </w:r>
      <w:proofErr w:type="gramEnd"/>
      <w:r w:rsidRPr="00207343">
        <w:rPr>
          <w:rFonts w:asciiTheme="majorHAnsi" w:hAnsiTheme="majorHAnsi" w:cstheme="majorHAnsi"/>
          <w:b/>
        </w:rPr>
        <w:t>LICITAÇÃO BANCO DO BRASIL Nº 1023405)</w:t>
      </w:r>
    </w:p>
    <w:p w14:paraId="172BF6CF" w14:textId="5F6626C6" w:rsidR="00530FEB" w:rsidRPr="00207343" w:rsidRDefault="00530FEB" w:rsidP="00530FEB">
      <w:pPr>
        <w:autoSpaceDE w:val="0"/>
        <w:autoSpaceDN w:val="0"/>
        <w:adjustRightInd w:val="0"/>
        <w:jc w:val="both"/>
        <w:rPr>
          <w:rFonts w:asciiTheme="majorHAnsi" w:hAnsiTheme="majorHAnsi" w:cstheme="majorHAnsi"/>
        </w:rPr>
      </w:pPr>
      <w:r w:rsidRPr="00207343">
        <w:rPr>
          <w:rFonts w:asciiTheme="majorHAnsi" w:hAnsiTheme="majorHAnsi" w:cstheme="majorHAnsi"/>
        </w:rPr>
        <w:t>OBJETO: RECUPERAÇÃO E/OU REFORÇO ESTRUTURAL DO REL E RAP INDEPENDÊNCIA EM TIMBAÚBA/PE</w:t>
      </w:r>
      <w:r w:rsidR="0002605A" w:rsidRPr="00207343">
        <w:rPr>
          <w:rFonts w:asciiTheme="majorHAnsi" w:hAnsiTheme="majorHAnsi" w:cstheme="majorHAnsi"/>
        </w:rPr>
        <w:t xml:space="preserve"> - </w:t>
      </w:r>
      <w:r w:rsidRPr="00207343">
        <w:rPr>
          <w:rFonts w:asciiTheme="majorHAnsi" w:hAnsiTheme="majorHAnsi" w:cstheme="majorHAnsi"/>
        </w:rPr>
        <w:t>INÍCIO DE ENTREGA DAS PROPOSTAS: 11/10/2023</w:t>
      </w:r>
      <w:r w:rsidR="0002605A" w:rsidRPr="00207343">
        <w:rPr>
          <w:rFonts w:asciiTheme="majorHAnsi" w:hAnsiTheme="majorHAnsi" w:cstheme="majorHAnsi"/>
        </w:rPr>
        <w:t xml:space="preserve"> - </w:t>
      </w:r>
      <w:r w:rsidRPr="00207343">
        <w:rPr>
          <w:rFonts w:asciiTheme="majorHAnsi" w:hAnsiTheme="majorHAnsi" w:cstheme="majorHAnsi"/>
        </w:rPr>
        <w:t>DATA DE ABERTURA DAS PROPOSTAS: 21/12/2023 às 10:00 horas</w:t>
      </w:r>
    </w:p>
    <w:p w14:paraId="5E6DCAE0" w14:textId="4B0C3DB4" w:rsidR="00530FEB" w:rsidRPr="00207343" w:rsidRDefault="00530FEB" w:rsidP="00530FEB">
      <w:pPr>
        <w:autoSpaceDE w:val="0"/>
        <w:autoSpaceDN w:val="0"/>
        <w:adjustRightInd w:val="0"/>
        <w:jc w:val="both"/>
        <w:rPr>
          <w:rFonts w:asciiTheme="majorHAnsi" w:hAnsiTheme="majorHAnsi" w:cstheme="majorHAnsi"/>
        </w:rPr>
      </w:pPr>
      <w:r w:rsidRPr="00207343">
        <w:rPr>
          <w:rFonts w:asciiTheme="majorHAnsi" w:hAnsiTheme="majorHAnsi" w:cstheme="majorHAnsi"/>
        </w:rPr>
        <w:t>INÍCIO DA SESSÃO DE DISPUTA DE PREÇOS: 21/12/2023 às 15:00 horas</w:t>
      </w:r>
      <w:r w:rsidR="0002605A" w:rsidRPr="00207343">
        <w:rPr>
          <w:rFonts w:asciiTheme="majorHAnsi" w:hAnsiTheme="majorHAnsi" w:cstheme="majorHAnsi"/>
        </w:rPr>
        <w:t xml:space="preserve"> - </w:t>
      </w:r>
      <w:r w:rsidRPr="00207343">
        <w:rPr>
          <w:rFonts w:asciiTheme="majorHAnsi" w:hAnsiTheme="majorHAnsi" w:cstheme="majorHAnsi"/>
        </w:rPr>
        <w:t>SISTEMA ELETRÔNICO UTILIZADO: www.licitacoes-e.com.br (do Banco do Brasil).</w:t>
      </w:r>
      <w:r w:rsidR="0002605A" w:rsidRPr="00207343">
        <w:rPr>
          <w:rFonts w:asciiTheme="majorHAnsi" w:hAnsiTheme="majorHAnsi" w:cstheme="majorHAnsi"/>
        </w:rPr>
        <w:t xml:space="preserve"> </w:t>
      </w:r>
      <w:r w:rsidRPr="00207343">
        <w:rPr>
          <w:rFonts w:asciiTheme="majorHAnsi" w:hAnsiTheme="majorHAnsi" w:cstheme="majorHAnsi"/>
        </w:rPr>
        <w:t>COORDENADOR DA DISPUTA: JULIANA PEREIRA RIOS</w:t>
      </w:r>
      <w:r w:rsidR="0002605A" w:rsidRPr="00207343">
        <w:rPr>
          <w:rFonts w:asciiTheme="majorHAnsi" w:hAnsiTheme="majorHAnsi" w:cstheme="majorHAnsi"/>
        </w:rPr>
        <w:t xml:space="preserve"> - </w:t>
      </w:r>
      <w:r w:rsidRPr="00207343">
        <w:rPr>
          <w:rFonts w:asciiTheme="majorHAnsi" w:hAnsiTheme="majorHAnsi" w:cstheme="majorHAnsi"/>
        </w:rPr>
        <w:t>FORMA DE EXECUÇÃO DA LICITAÇÃO: ELETRÔNICA;</w:t>
      </w:r>
      <w:r w:rsidR="0002605A" w:rsidRPr="00207343">
        <w:rPr>
          <w:rFonts w:asciiTheme="majorHAnsi" w:hAnsiTheme="majorHAnsi" w:cstheme="majorHAnsi"/>
        </w:rPr>
        <w:t xml:space="preserve"> </w:t>
      </w:r>
      <w:r w:rsidRPr="00207343">
        <w:rPr>
          <w:rFonts w:asciiTheme="majorHAnsi" w:hAnsiTheme="majorHAnsi" w:cstheme="majorHAnsi"/>
        </w:rPr>
        <w:t>MODO DE DISPUTA: ABERTO</w:t>
      </w:r>
      <w:r w:rsidR="0002605A" w:rsidRPr="00207343">
        <w:rPr>
          <w:rFonts w:asciiTheme="majorHAnsi" w:hAnsiTheme="majorHAnsi" w:cstheme="majorHAnsi"/>
        </w:rPr>
        <w:t xml:space="preserve"> - </w:t>
      </w:r>
      <w:r w:rsidRPr="00207343">
        <w:rPr>
          <w:rFonts w:asciiTheme="majorHAnsi" w:hAnsiTheme="majorHAnsi" w:cstheme="majorHAnsi"/>
        </w:rPr>
        <w:t>REFERÊNCIA DE TEMPO: Para todas as referências de tempo será considerado o   horário de Brasília.</w:t>
      </w:r>
      <w:r w:rsidR="0002605A" w:rsidRPr="00207343">
        <w:rPr>
          <w:rFonts w:asciiTheme="majorHAnsi" w:hAnsiTheme="majorHAnsi" w:cstheme="majorHAnsi"/>
        </w:rPr>
        <w:t xml:space="preserve"> </w:t>
      </w:r>
      <w:r w:rsidRPr="00207343">
        <w:rPr>
          <w:rFonts w:asciiTheme="majorHAnsi" w:hAnsiTheme="majorHAnsi" w:cstheme="majorHAnsi"/>
        </w:rPr>
        <w:t>FORMALIZAÇÃO DE CONSULTAS</w:t>
      </w:r>
      <w:r w:rsidR="0002605A" w:rsidRPr="00207343">
        <w:rPr>
          <w:rFonts w:asciiTheme="majorHAnsi" w:hAnsiTheme="majorHAnsi" w:cstheme="majorHAnsi"/>
        </w:rPr>
        <w:t xml:space="preserve"> - </w:t>
      </w:r>
      <w:r w:rsidRPr="00207343">
        <w:rPr>
          <w:rFonts w:asciiTheme="majorHAnsi" w:hAnsiTheme="majorHAnsi" w:cstheme="majorHAnsi"/>
        </w:rPr>
        <w:t>Observando o prazo legal, o Licitante interessado poderá formular consultas por e-mail informando o número da licitação à:</w:t>
      </w:r>
      <w:r w:rsidR="0002605A" w:rsidRPr="00207343">
        <w:rPr>
          <w:rFonts w:asciiTheme="majorHAnsi" w:hAnsiTheme="majorHAnsi" w:cstheme="majorHAnsi"/>
        </w:rPr>
        <w:t xml:space="preserve"> </w:t>
      </w:r>
      <w:r w:rsidRPr="00207343">
        <w:rPr>
          <w:rFonts w:asciiTheme="majorHAnsi" w:hAnsiTheme="majorHAnsi" w:cstheme="majorHAnsi"/>
        </w:rPr>
        <w:t>Comissão Permanente de Licitação – CPL</w:t>
      </w:r>
      <w:r w:rsidR="0002605A" w:rsidRPr="00207343">
        <w:rPr>
          <w:rFonts w:asciiTheme="majorHAnsi" w:hAnsiTheme="majorHAnsi" w:cstheme="majorHAnsi"/>
        </w:rPr>
        <w:t xml:space="preserve"> - </w:t>
      </w:r>
      <w:proofErr w:type="spellStart"/>
      <w:r w:rsidRPr="00207343">
        <w:rPr>
          <w:rFonts w:asciiTheme="majorHAnsi" w:hAnsiTheme="majorHAnsi" w:cstheme="majorHAnsi"/>
        </w:rPr>
        <w:t>Av</w:t>
      </w:r>
      <w:proofErr w:type="spellEnd"/>
      <w:r w:rsidRPr="00207343">
        <w:rPr>
          <w:rFonts w:asciiTheme="majorHAnsi" w:hAnsiTheme="majorHAnsi" w:cstheme="majorHAnsi"/>
        </w:rPr>
        <w:t xml:space="preserve"> Dr. Jayme da Fonte, S/N - Santo Amaro, Recife - PE - CEP 50.110-005</w:t>
      </w:r>
      <w:r w:rsidR="0002605A" w:rsidRPr="00207343">
        <w:rPr>
          <w:rFonts w:asciiTheme="majorHAnsi" w:hAnsiTheme="majorHAnsi" w:cstheme="majorHAnsi"/>
        </w:rPr>
        <w:t xml:space="preserve"> - E-mail: </w:t>
      </w:r>
      <w:hyperlink r:id="rId58" w:history="1">
        <w:r w:rsidR="0002605A" w:rsidRPr="00207343">
          <w:rPr>
            <w:rStyle w:val="Hyperlink"/>
            <w:rFonts w:asciiTheme="majorHAnsi" w:hAnsiTheme="majorHAnsi" w:cstheme="majorHAnsi"/>
          </w:rPr>
          <w:t>cpl@compesa.com.br</w:t>
        </w:r>
      </w:hyperlink>
      <w:r w:rsidR="0002605A" w:rsidRPr="00207343">
        <w:rPr>
          <w:rFonts w:asciiTheme="majorHAnsi" w:hAnsiTheme="majorHAnsi" w:cstheme="majorHAnsi"/>
        </w:rPr>
        <w:t xml:space="preserve"> - </w:t>
      </w:r>
      <w:r w:rsidRPr="00207343">
        <w:rPr>
          <w:rFonts w:asciiTheme="majorHAnsi" w:hAnsiTheme="majorHAnsi" w:cstheme="majorHAnsi"/>
        </w:rPr>
        <w:t xml:space="preserve">Fone (81) 3412-9314/ 9311 </w:t>
      </w:r>
      <w:r w:rsidR="0002605A" w:rsidRPr="00207343">
        <w:rPr>
          <w:rFonts w:asciiTheme="majorHAnsi" w:hAnsiTheme="majorHAnsi" w:cstheme="majorHAnsi"/>
        </w:rPr>
        <w:t xml:space="preserve">- </w:t>
      </w:r>
      <w:r w:rsidRPr="00207343">
        <w:rPr>
          <w:rFonts w:asciiTheme="majorHAnsi" w:hAnsiTheme="majorHAnsi" w:cstheme="majorHAnsi"/>
        </w:rPr>
        <w:t xml:space="preserve">As consultas serão respondidas diretamente no site </w:t>
      </w:r>
      <w:hyperlink r:id="rId59" w:history="1">
        <w:r w:rsidR="0002605A" w:rsidRPr="00207343">
          <w:rPr>
            <w:rStyle w:val="Hyperlink"/>
            <w:rFonts w:asciiTheme="majorHAnsi" w:hAnsiTheme="majorHAnsi" w:cstheme="majorHAnsi"/>
          </w:rPr>
          <w:t>www.licitacoes-e.com.br</w:t>
        </w:r>
      </w:hyperlink>
      <w:r w:rsidR="0002605A" w:rsidRPr="00207343">
        <w:rPr>
          <w:rFonts w:asciiTheme="majorHAnsi" w:hAnsiTheme="majorHAnsi" w:cstheme="majorHAnsi"/>
        </w:rPr>
        <w:t xml:space="preserve"> </w:t>
      </w:r>
      <w:r w:rsidRPr="00207343">
        <w:rPr>
          <w:rFonts w:asciiTheme="majorHAnsi" w:hAnsiTheme="majorHAnsi" w:cstheme="majorHAnsi"/>
        </w:rPr>
        <w:t xml:space="preserve">e no </w:t>
      </w:r>
      <w:hyperlink r:id="rId60" w:history="1">
        <w:r w:rsidR="0002605A" w:rsidRPr="00207343">
          <w:rPr>
            <w:rStyle w:val="Hyperlink"/>
            <w:rFonts w:asciiTheme="majorHAnsi" w:hAnsiTheme="majorHAnsi" w:cstheme="majorHAnsi"/>
          </w:rPr>
          <w:t>www.servicos.compesa.com.br/licitacoes-e-contratos/</w:t>
        </w:r>
      </w:hyperlink>
      <w:r w:rsidR="0002605A" w:rsidRPr="00207343">
        <w:rPr>
          <w:rFonts w:asciiTheme="majorHAnsi" w:hAnsiTheme="majorHAnsi" w:cstheme="majorHAnsi"/>
        </w:rPr>
        <w:t xml:space="preserve">  - </w:t>
      </w:r>
      <w:r w:rsidRPr="00207343">
        <w:rPr>
          <w:rFonts w:asciiTheme="majorHAnsi" w:hAnsiTheme="majorHAnsi" w:cstheme="majorHAnsi"/>
        </w:rPr>
        <w:t>EDITAL E ANEXOS DISPONÍVEIS ATRAVÉS DO LINK:</w:t>
      </w:r>
    </w:p>
    <w:p w14:paraId="5CAFE8D0" w14:textId="5768C42C" w:rsidR="00530FEB" w:rsidRPr="00207343" w:rsidRDefault="0002605A" w:rsidP="00530FEB">
      <w:pPr>
        <w:autoSpaceDE w:val="0"/>
        <w:autoSpaceDN w:val="0"/>
        <w:adjustRightInd w:val="0"/>
        <w:jc w:val="both"/>
        <w:rPr>
          <w:rFonts w:asciiTheme="majorHAnsi" w:hAnsiTheme="majorHAnsi" w:cstheme="majorHAnsi"/>
        </w:rPr>
      </w:pPr>
      <w:hyperlink r:id="rId61" w:history="1">
        <w:r w:rsidRPr="00207343">
          <w:rPr>
            <w:rStyle w:val="Hyperlink"/>
            <w:rFonts w:asciiTheme="majorHAnsi" w:hAnsiTheme="majorHAnsi" w:cstheme="majorHAnsi"/>
          </w:rPr>
          <w:t>https://nuvem.compesa.com.br/public.php?service=files&amp;t=09ac4e41c0f5ce0831ea70b8968fac9e</w:t>
        </w:r>
      </w:hyperlink>
      <w:r w:rsidRPr="00207343">
        <w:rPr>
          <w:rFonts w:asciiTheme="majorHAnsi" w:hAnsiTheme="majorHAnsi" w:cstheme="majorHAnsi"/>
        </w:rPr>
        <w:t xml:space="preserve">. </w:t>
      </w:r>
    </w:p>
    <w:p w14:paraId="175068AB" w14:textId="77777777" w:rsidR="00984BE0" w:rsidRPr="00207343" w:rsidRDefault="00984BE0" w:rsidP="00984BE0">
      <w:pPr>
        <w:autoSpaceDE w:val="0"/>
        <w:autoSpaceDN w:val="0"/>
        <w:adjustRightInd w:val="0"/>
        <w:jc w:val="center"/>
        <w:rPr>
          <w:rFonts w:asciiTheme="majorHAnsi" w:hAnsiTheme="majorHAnsi" w:cstheme="majorHAnsi"/>
          <w:b/>
        </w:rPr>
      </w:pPr>
    </w:p>
    <w:p w14:paraId="02CC2DF5" w14:textId="77777777" w:rsidR="00984BE0" w:rsidRPr="00207343" w:rsidRDefault="00984BE0" w:rsidP="00984BE0">
      <w:pPr>
        <w:autoSpaceDE w:val="0"/>
        <w:autoSpaceDN w:val="0"/>
        <w:adjustRightInd w:val="0"/>
        <w:jc w:val="center"/>
        <w:rPr>
          <w:rFonts w:asciiTheme="majorHAnsi" w:hAnsiTheme="majorHAnsi" w:cstheme="majorHAnsi"/>
          <w:b/>
        </w:rPr>
      </w:pPr>
    </w:p>
    <w:p w14:paraId="1148C795" w14:textId="77777777" w:rsidR="00984BE0" w:rsidRPr="00207343" w:rsidRDefault="00984BE0" w:rsidP="00984BE0">
      <w:pPr>
        <w:autoSpaceDE w:val="0"/>
        <w:autoSpaceDN w:val="0"/>
        <w:adjustRightInd w:val="0"/>
        <w:jc w:val="center"/>
        <w:rPr>
          <w:rFonts w:asciiTheme="majorHAnsi" w:hAnsiTheme="majorHAnsi" w:cstheme="majorHAnsi"/>
          <w:b/>
        </w:rPr>
      </w:pPr>
      <w:r w:rsidRPr="00207343">
        <w:rPr>
          <w:rFonts w:asciiTheme="majorHAnsi" w:hAnsiTheme="majorHAnsi" w:cstheme="majorHAnsi"/>
          <w:b/>
        </w:rPr>
        <w:t>ESTADO DE SÃO PAULO</w:t>
      </w:r>
    </w:p>
    <w:p w14:paraId="301D6749" w14:textId="77777777" w:rsidR="00984BE0" w:rsidRPr="00207343" w:rsidRDefault="00984BE0" w:rsidP="00984BE0">
      <w:pPr>
        <w:autoSpaceDE w:val="0"/>
        <w:autoSpaceDN w:val="0"/>
        <w:adjustRightInd w:val="0"/>
        <w:jc w:val="both"/>
        <w:rPr>
          <w:rFonts w:asciiTheme="majorHAnsi" w:hAnsiTheme="majorHAnsi" w:cstheme="majorHAnsi"/>
        </w:rPr>
      </w:pPr>
    </w:p>
    <w:p w14:paraId="73103249" w14:textId="77777777" w:rsidR="00984BE0" w:rsidRPr="00207343" w:rsidRDefault="00984BE0" w:rsidP="00984BE0">
      <w:pPr>
        <w:autoSpaceDE w:val="0"/>
        <w:autoSpaceDN w:val="0"/>
        <w:adjustRightInd w:val="0"/>
        <w:jc w:val="both"/>
        <w:rPr>
          <w:rFonts w:asciiTheme="majorHAnsi" w:hAnsiTheme="majorHAnsi" w:cstheme="majorHAnsi"/>
          <w:b/>
        </w:rPr>
      </w:pPr>
      <w:r w:rsidRPr="00207343">
        <w:rPr>
          <w:rFonts w:asciiTheme="majorHAnsi" w:hAnsiTheme="majorHAnsi" w:cstheme="majorHAnsi"/>
          <w:b/>
        </w:rPr>
        <w:t xml:space="preserve">SABESP – COMPANHIA DE SANEAMENTO BÁSICO DO ESTADO DE SÃO PAULO - AVISO DE LICITAÇÃO PG RJ 02.592/23 </w:t>
      </w:r>
    </w:p>
    <w:p w14:paraId="4F660165" w14:textId="77777777" w:rsidR="00984BE0" w:rsidRPr="00207343" w:rsidRDefault="00984BE0" w:rsidP="00984BE0">
      <w:pPr>
        <w:autoSpaceDE w:val="0"/>
        <w:autoSpaceDN w:val="0"/>
        <w:adjustRightInd w:val="0"/>
        <w:jc w:val="both"/>
        <w:rPr>
          <w:rFonts w:asciiTheme="majorHAnsi" w:hAnsiTheme="majorHAnsi" w:cstheme="majorHAnsi"/>
        </w:rPr>
      </w:pPr>
      <w:r w:rsidRPr="00207343">
        <w:rPr>
          <w:rFonts w:asciiTheme="majorHAnsi" w:hAnsiTheme="majorHAnsi" w:cstheme="majorHAnsi"/>
        </w:rPr>
        <w:lastRenderedPageBreak/>
        <w:t xml:space="preserve">Prest. serv. engª para atendimento do crescimento vegetativo e da manutenção de redes e ligações nos sistemas de distribuição de água e coleta de esgotos, com reposição dos pavimentos, nos municípios de Hortolândia, Paulínia, Monte Mor, Elias Fausto, Saltinho e Mombuca - UN Capivari/Jundiaí – </w:t>
      </w:r>
      <w:proofErr w:type="spellStart"/>
      <w:r w:rsidRPr="00207343">
        <w:rPr>
          <w:rFonts w:asciiTheme="majorHAnsi" w:hAnsiTheme="majorHAnsi" w:cstheme="majorHAnsi"/>
        </w:rPr>
        <w:t>Diret</w:t>
      </w:r>
      <w:proofErr w:type="spellEnd"/>
      <w:r w:rsidRPr="00207343">
        <w:rPr>
          <w:rFonts w:asciiTheme="majorHAnsi" w:hAnsiTheme="majorHAnsi" w:cstheme="majorHAnsi"/>
        </w:rPr>
        <w:t xml:space="preserve"> Operação e Manut. Edital para “download” a partir de 17/10/2023 – </w:t>
      </w:r>
      <w:hyperlink r:id="rId62" w:history="1">
        <w:r w:rsidRPr="00207343">
          <w:rPr>
            <w:rStyle w:val="Hyperlink"/>
            <w:rFonts w:asciiTheme="majorHAnsi" w:hAnsiTheme="majorHAnsi" w:cstheme="majorHAnsi"/>
          </w:rPr>
          <w:t>www.sabesp.com.br/licitacoes</w:t>
        </w:r>
      </w:hyperlink>
      <w:r w:rsidRPr="00207343">
        <w:rPr>
          <w:rFonts w:asciiTheme="majorHAnsi" w:hAnsiTheme="majorHAnsi" w:cstheme="majorHAnsi"/>
        </w:rPr>
        <w:t xml:space="preserve"> mediante obtenção de senha no acesso, cadastre sua empresa. Problemas c/ site, contatar fone (11) 3388-8273: Informações: </w:t>
      </w:r>
      <w:proofErr w:type="spellStart"/>
      <w:r w:rsidRPr="00207343">
        <w:rPr>
          <w:rFonts w:asciiTheme="majorHAnsi" w:hAnsiTheme="majorHAnsi" w:cstheme="majorHAnsi"/>
        </w:rPr>
        <w:t>Email</w:t>
      </w:r>
      <w:proofErr w:type="spellEnd"/>
      <w:r w:rsidRPr="00207343">
        <w:rPr>
          <w:rFonts w:asciiTheme="majorHAnsi" w:hAnsiTheme="majorHAnsi" w:cstheme="majorHAnsi"/>
        </w:rPr>
        <w:t xml:space="preserve"> tclopes@sabesp.com.br. Envio das Propostas a partir da 00h00 de 13/11/2023 até às 08h59min de 14/11/2023 – </w:t>
      </w:r>
      <w:hyperlink r:id="rId63" w:history="1">
        <w:r w:rsidRPr="00207343">
          <w:rPr>
            <w:rStyle w:val="Hyperlink"/>
            <w:rFonts w:asciiTheme="majorHAnsi" w:hAnsiTheme="majorHAnsi" w:cstheme="majorHAnsi"/>
          </w:rPr>
          <w:t>www.sabesp.com.br/licitacoes</w:t>
        </w:r>
      </w:hyperlink>
      <w:r w:rsidRPr="00207343">
        <w:rPr>
          <w:rFonts w:asciiTheme="majorHAnsi" w:hAnsiTheme="majorHAnsi" w:cstheme="majorHAnsi"/>
        </w:rPr>
        <w:t xml:space="preserve">. Às 09h00 (nove horas) de 14/11/2023 será dado início a Sessão Pública no site da Sabesp na Internet acima. </w:t>
      </w:r>
    </w:p>
    <w:p w14:paraId="7826811F" w14:textId="77777777" w:rsidR="00804E56" w:rsidRPr="00207343" w:rsidRDefault="00804E56" w:rsidP="00CD1F3A">
      <w:pPr>
        <w:autoSpaceDE w:val="0"/>
        <w:autoSpaceDN w:val="0"/>
        <w:adjustRightInd w:val="0"/>
        <w:jc w:val="both"/>
        <w:rPr>
          <w:rFonts w:asciiTheme="majorHAnsi" w:hAnsiTheme="majorHAnsi" w:cstheme="majorHAnsi"/>
        </w:rPr>
      </w:pPr>
    </w:p>
    <w:p w14:paraId="3F7E17EF" w14:textId="77777777" w:rsidR="00CC2CEF" w:rsidRPr="00207343" w:rsidRDefault="00CC2CEF" w:rsidP="00CD1F3A">
      <w:pPr>
        <w:autoSpaceDE w:val="0"/>
        <w:autoSpaceDN w:val="0"/>
        <w:adjustRightInd w:val="0"/>
        <w:jc w:val="both"/>
        <w:rPr>
          <w:rFonts w:asciiTheme="majorHAnsi" w:hAnsiTheme="majorHAnsi" w:cstheme="majorHAnsi"/>
        </w:rPr>
      </w:pPr>
    </w:p>
    <w:p w14:paraId="14D7500C" w14:textId="77777777" w:rsidR="00AC44B4" w:rsidRPr="00207343" w:rsidRDefault="00AC44B4" w:rsidP="00CD1F3A">
      <w:pPr>
        <w:autoSpaceDE w:val="0"/>
        <w:autoSpaceDN w:val="0"/>
        <w:adjustRightInd w:val="0"/>
        <w:jc w:val="both"/>
        <w:rPr>
          <w:rFonts w:asciiTheme="majorHAnsi" w:hAnsiTheme="majorHAnsi" w:cstheme="majorHAnsi"/>
        </w:rPr>
      </w:pPr>
    </w:p>
    <w:bookmarkEnd w:id="1"/>
    <w:p w14:paraId="7E6A8784" w14:textId="77777777" w:rsidR="00791066" w:rsidRPr="00207343"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07343">
        <w:rPr>
          <w:rFonts w:asciiTheme="majorHAnsi" w:hAnsiTheme="majorHAnsi" w:cstheme="majorHAnsi"/>
          <w:i/>
          <w:color w:val="FFFFFF" w:themeColor="background1"/>
          <w:spacing w:val="20"/>
        </w:rPr>
        <w:t>- PUBLICIDADE -</w:t>
      </w:r>
    </w:p>
    <w:p w14:paraId="57DDC332" w14:textId="77777777" w:rsidR="00791066" w:rsidRPr="00207343" w:rsidRDefault="00791066" w:rsidP="00791066">
      <w:pPr>
        <w:pStyle w:val="SemEspaamento"/>
        <w:jc w:val="both"/>
        <w:rPr>
          <w:rFonts w:asciiTheme="majorHAnsi" w:hAnsiTheme="majorHAnsi" w:cstheme="majorHAnsi"/>
          <w:spacing w:val="10"/>
        </w:rPr>
      </w:pPr>
    </w:p>
    <w:p w14:paraId="719632E6" w14:textId="77777777" w:rsidR="00791066" w:rsidRPr="00207343" w:rsidRDefault="00791066" w:rsidP="00791066">
      <w:pPr>
        <w:pStyle w:val="SemEspaamento"/>
        <w:jc w:val="both"/>
        <w:rPr>
          <w:rFonts w:asciiTheme="majorHAnsi" w:hAnsiTheme="majorHAnsi" w:cstheme="majorHAnsi"/>
          <w:spacing w:val="10"/>
        </w:rPr>
      </w:pPr>
      <w:r w:rsidRPr="00207343">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207343" w:rsidRDefault="00C54FAD" w:rsidP="00791066">
      <w:pPr>
        <w:pStyle w:val="SemEspaamento"/>
        <w:jc w:val="both"/>
        <w:rPr>
          <w:rFonts w:asciiTheme="majorHAnsi" w:hAnsiTheme="majorHAnsi" w:cstheme="majorHAnsi"/>
          <w:spacing w:val="10"/>
        </w:rPr>
      </w:pPr>
    </w:p>
    <w:p w14:paraId="54BC78E0" w14:textId="77777777" w:rsidR="00C54FAD" w:rsidRPr="0020734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07343">
        <w:rPr>
          <w:rFonts w:asciiTheme="majorHAnsi" w:hAnsiTheme="majorHAnsi" w:cstheme="majorHAnsi"/>
          <w:i/>
          <w:color w:val="FFFFFF" w:themeColor="background1"/>
          <w:spacing w:val="20"/>
        </w:rPr>
        <w:t>- PUBLICIDADE -</w:t>
      </w:r>
    </w:p>
    <w:p w14:paraId="21EB2378" w14:textId="77777777" w:rsidR="00C54FAD" w:rsidRPr="00207343" w:rsidRDefault="00C54FAD" w:rsidP="00791066">
      <w:pPr>
        <w:pStyle w:val="SemEspaamento"/>
        <w:jc w:val="both"/>
        <w:rPr>
          <w:rFonts w:asciiTheme="majorHAnsi" w:hAnsiTheme="majorHAnsi" w:cstheme="majorHAnsi"/>
          <w:spacing w:val="10"/>
        </w:rPr>
      </w:pPr>
    </w:p>
    <w:p w14:paraId="015B7346" w14:textId="48AEDBFB" w:rsidR="008D5A5D" w:rsidRPr="00207343" w:rsidRDefault="00491B18" w:rsidP="003F7774">
      <w:pPr>
        <w:pStyle w:val="SemEspaamento"/>
        <w:jc w:val="both"/>
        <w:rPr>
          <w:rFonts w:asciiTheme="majorHAnsi" w:hAnsiTheme="majorHAnsi" w:cstheme="majorHAnsi"/>
        </w:rPr>
      </w:pPr>
      <w:r w:rsidRPr="00207343">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207343"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2AF26" w14:textId="77777777" w:rsidR="001819C0" w:rsidRDefault="001819C0">
      <w:r>
        <w:separator/>
      </w:r>
    </w:p>
  </w:endnote>
  <w:endnote w:type="continuationSeparator" w:id="0">
    <w:p w14:paraId="1EC0CCB8" w14:textId="77777777" w:rsidR="001819C0" w:rsidRDefault="0018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775F6" w:rsidRPr="00FE1850" w:rsidRDefault="00D775F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775F6" w:rsidRDefault="00D775F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775F6" w:rsidRPr="001042F4" w:rsidRDefault="00D775F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775F6" w14:paraId="15E73B0D" w14:textId="77777777" w:rsidTr="001042F4">
      <w:tc>
        <w:tcPr>
          <w:tcW w:w="2977" w:type="dxa"/>
          <w:shd w:val="clear" w:color="auto" w:fill="F2F2F2" w:themeFill="background1" w:themeFillShade="F2"/>
          <w:vAlign w:val="center"/>
        </w:tcPr>
        <w:p w14:paraId="179090BD" w14:textId="77777777" w:rsidR="00D775F6" w:rsidRDefault="00D775F6" w:rsidP="001042F4">
          <w:pPr>
            <w:jc w:val="center"/>
            <w:rPr>
              <w:rFonts w:ascii="Arial" w:hAnsi="Arial" w:cs="Arial"/>
              <w:sz w:val="16"/>
            </w:rPr>
          </w:pPr>
        </w:p>
      </w:tc>
      <w:tc>
        <w:tcPr>
          <w:tcW w:w="1418" w:type="dxa"/>
          <w:shd w:val="clear" w:color="auto" w:fill="F2F2F2" w:themeFill="background1" w:themeFillShade="F2"/>
        </w:tcPr>
        <w:p w14:paraId="200D52FE" w14:textId="77777777" w:rsidR="00D775F6" w:rsidRPr="001042F4" w:rsidRDefault="00D775F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775F6" w:rsidRDefault="00D775F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775F6" w:rsidRDefault="00D775F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775F6" w:rsidRDefault="00D775F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775F6" w:rsidRDefault="00D775F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775F6" w:rsidRDefault="00D775F6" w:rsidP="001042F4">
          <w:pPr>
            <w:jc w:val="center"/>
            <w:rPr>
              <w:rFonts w:ascii="Arial" w:hAnsi="Arial" w:cs="Arial"/>
              <w:sz w:val="16"/>
            </w:rPr>
          </w:pPr>
        </w:p>
      </w:tc>
    </w:tr>
  </w:tbl>
  <w:p w14:paraId="62D11665" w14:textId="77777777" w:rsidR="00D775F6" w:rsidRPr="18102E9A" w:rsidRDefault="00D775F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2A661" w14:textId="77777777" w:rsidR="001819C0" w:rsidRDefault="001819C0">
      <w:r>
        <w:separator/>
      </w:r>
    </w:p>
  </w:footnote>
  <w:footnote w:type="continuationSeparator" w:id="0">
    <w:p w14:paraId="22D5EB05" w14:textId="77777777" w:rsidR="001819C0" w:rsidRDefault="00181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775F6" w:rsidRDefault="00D775F6"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C52FEB5" w:rsidR="00D775F6" w:rsidRPr="20774586" w:rsidRDefault="00D775F6" w:rsidP="007C304A">
                          <w:pPr>
                            <w:rPr>
                              <w:rFonts w:ascii="Arial" w:hAnsi="Arial" w:cs="Arial"/>
                              <w:b/>
                              <w:color w:val="FFFFFF"/>
                              <w:sz w:val="18"/>
                              <w:szCs w:val="18"/>
                            </w:rPr>
                          </w:pPr>
                          <w:r>
                            <w:rPr>
                              <w:rFonts w:ascii="Arial" w:hAnsi="Arial" w:cs="Arial"/>
                              <w:b/>
                              <w:bCs/>
                              <w:iCs/>
                              <w:caps/>
                              <w:color w:val="FFFFFF"/>
                              <w:sz w:val="18"/>
                              <w:szCs w:val="18"/>
                            </w:rPr>
                            <w:t>17/10/2023 - EdiçÃo nº 184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7726E">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sidR="00B7726E">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C52FEB5" w:rsidR="00D775F6" w:rsidRPr="20774586" w:rsidRDefault="00D775F6" w:rsidP="007C304A">
                    <w:pPr>
                      <w:rPr>
                        <w:rFonts w:ascii="Arial" w:hAnsi="Arial" w:cs="Arial"/>
                        <w:b/>
                        <w:color w:val="FFFFFF"/>
                        <w:sz w:val="18"/>
                        <w:szCs w:val="18"/>
                      </w:rPr>
                    </w:pPr>
                    <w:r>
                      <w:rPr>
                        <w:rFonts w:ascii="Arial" w:hAnsi="Arial" w:cs="Arial"/>
                        <w:b/>
                        <w:bCs/>
                        <w:iCs/>
                        <w:caps/>
                        <w:color w:val="FFFFFF"/>
                        <w:sz w:val="18"/>
                        <w:szCs w:val="18"/>
                      </w:rPr>
                      <w:t>17/10/2023 - EdiçÃo nº 184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7726E">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sidR="00B7726E">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DE0"/>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5A"/>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3FA"/>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94"/>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2F"/>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86"/>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66"/>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7D"/>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10"/>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16"/>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D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2F0"/>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23A"/>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A8D"/>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AF"/>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6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7D"/>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C0"/>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8B"/>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66"/>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0"/>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7B"/>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D1"/>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3"/>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2C"/>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51"/>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66"/>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0E5"/>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A3"/>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0AB"/>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AE"/>
    <w:rsid w:val="002A50D1"/>
    <w:rsid w:val="002A5103"/>
    <w:rsid w:val="002A5115"/>
    <w:rsid w:val="002A5116"/>
    <w:rsid w:val="002A5159"/>
    <w:rsid w:val="002A5170"/>
    <w:rsid w:val="002A5174"/>
    <w:rsid w:val="002A51C8"/>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4E"/>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2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5E6"/>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16"/>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62"/>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66"/>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1FE"/>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17"/>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0D"/>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90"/>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89"/>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6D2"/>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24"/>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9F1"/>
    <w:rsid w:val="003E1A12"/>
    <w:rsid w:val="003E1A43"/>
    <w:rsid w:val="003E1ABA"/>
    <w:rsid w:val="003E1AD1"/>
    <w:rsid w:val="003E1AD4"/>
    <w:rsid w:val="003E1AF1"/>
    <w:rsid w:val="003E1B54"/>
    <w:rsid w:val="003E1B8F"/>
    <w:rsid w:val="003E1C12"/>
    <w:rsid w:val="003E1C38"/>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38"/>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2F"/>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2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36"/>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3FF"/>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40"/>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5E0"/>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8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4C"/>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7E"/>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A2"/>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16"/>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2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40F"/>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0FEB"/>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8FB"/>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26"/>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3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0"/>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11"/>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04"/>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3"/>
    <w:rsid w:val="005C094E"/>
    <w:rsid w:val="005C0AED"/>
    <w:rsid w:val="005C0B20"/>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5ECA"/>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55"/>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2DA"/>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6F1"/>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8"/>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A6"/>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6D"/>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A3"/>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21"/>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AA0"/>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DB"/>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A8A"/>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CA"/>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97"/>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1D"/>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1B"/>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67C"/>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6"/>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2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D3"/>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82"/>
    <w:rsid w:val="00804DC2"/>
    <w:rsid w:val="00804DE4"/>
    <w:rsid w:val="00804DFD"/>
    <w:rsid w:val="00804E56"/>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64"/>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CBB"/>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62"/>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D3"/>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C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AD"/>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6E"/>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7E3"/>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240"/>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3F"/>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D8"/>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EF5"/>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C5"/>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BE0"/>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A2"/>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9D"/>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3"/>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3F0"/>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0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09"/>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3AE"/>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2A"/>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EF3"/>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6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BF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89D"/>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4B4"/>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5E"/>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A9"/>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36"/>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C4"/>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0D5"/>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44"/>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34"/>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E"/>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CF7"/>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F8E"/>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32"/>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45"/>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6E"/>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62"/>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17"/>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07E"/>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DD"/>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51"/>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6F"/>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BA"/>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38"/>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CEF"/>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3A"/>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83"/>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CA1"/>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3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5F6"/>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3FE"/>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44"/>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72"/>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DB"/>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46"/>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72"/>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EF"/>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CB2"/>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A6"/>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5A"/>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7C"/>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28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7F"/>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BFA"/>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77"/>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CE1"/>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11"/>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1CA"/>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22"/>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1B2"/>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AA9"/>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24"/>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BF"/>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0E"/>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247112">
      <w:bodyDiv w:val="1"/>
      <w:marLeft w:val="0"/>
      <w:marRight w:val="0"/>
      <w:marTop w:val="0"/>
      <w:marBottom w:val="0"/>
      <w:divBdr>
        <w:top w:val="none" w:sz="0" w:space="0" w:color="auto"/>
        <w:left w:val="none" w:sz="0" w:space="0" w:color="auto"/>
        <w:bottom w:val="none" w:sz="0" w:space="0" w:color="auto"/>
        <w:right w:val="none" w:sz="0" w:space="0" w:color="auto"/>
      </w:divBdr>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017773">
      <w:bodyDiv w:val="1"/>
      <w:marLeft w:val="0"/>
      <w:marRight w:val="0"/>
      <w:marTop w:val="0"/>
      <w:marBottom w:val="0"/>
      <w:divBdr>
        <w:top w:val="none" w:sz="0" w:space="0" w:color="auto"/>
        <w:left w:val="none" w:sz="0" w:space="0" w:color="auto"/>
        <w:bottom w:val="none" w:sz="0" w:space="0" w:color="auto"/>
        <w:right w:val="none" w:sz="0" w:space="0" w:color="auto"/>
      </w:divBdr>
      <w:divsChild>
        <w:div w:id="1964267931">
          <w:marLeft w:val="0"/>
          <w:marRight w:val="0"/>
          <w:marTop w:val="360"/>
          <w:marBottom w:val="0"/>
          <w:divBdr>
            <w:top w:val="none" w:sz="0" w:space="0" w:color="auto"/>
            <w:left w:val="none" w:sz="0" w:space="0" w:color="auto"/>
            <w:bottom w:val="none" w:sz="0" w:space="0" w:color="auto"/>
            <w:right w:val="none" w:sz="0" w:space="0" w:color="auto"/>
          </w:divBdr>
          <w:divsChild>
            <w:div w:id="1496798000">
              <w:marLeft w:val="0"/>
              <w:marRight w:val="0"/>
              <w:marTop w:val="0"/>
              <w:marBottom w:val="0"/>
              <w:divBdr>
                <w:top w:val="none" w:sz="0" w:space="0" w:color="auto"/>
                <w:left w:val="none" w:sz="0" w:space="0" w:color="auto"/>
                <w:bottom w:val="none" w:sz="0" w:space="0" w:color="auto"/>
                <w:right w:val="none" w:sz="0" w:space="0" w:color="auto"/>
              </w:divBdr>
              <w:divsChild>
                <w:div w:id="1439326964">
                  <w:marLeft w:val="0"/>
                  <w:marRight w:val="0"/>
                  <w:marTop w:val="0"/>
                  <w:marBottom w:val="0"/>
                  <w:divBdr>
                    <w:top w:val="none" w:sz="0" w:space="0" w:color="auto"/>
                    <w:left w:val="none" w:sz="0" w:space="0" w:color="auto"/>
                    <w:bottom w:val="none" w:sz="0" w:space="0" w:color="auto"/>
                    <w:right w:val="none" w:sz="0" w:space="0" w:color="auto"/>
                  </w:divBdr>
                  <w:divsChild>
                    <w:div w:id="625241138">
                      <w:marLeft w:val="0"/>
                      <w:marRight w:val="0"/>
                      <w:marTop w:val="0"/>
                      <w:marBottom w:val="0"/>
                      <w:divBdr>
                        <w:top w:val="none" w:sz="0" w:space="0" w:color="auto"/>
                        <w:left w:val="none" w:sz="0" w:space="0" w:color="auto"/>
                        <w:bottom w:val="none" w:sz="0" w:space="0" w:color="auto"/>
                        <w:right w:val="none" w:sz="0" w:space="0" w:color="auto"/>
                      </w:divBdr>
                      <w:divsChild>
                        <w:div w:id="1362784942">
                          <w:marLeft w:val="0"/>
                          <w:marRight w:val="0"/>
                          <w:marTop w:val="0"/>
                          <w:marBottom w:val="0"/>
                          <w:divBdr>
                            <w:top w:val="none" w:sz="0" w:space="0" w:color="auto"/>
                            <w:left w:val="none" w:sz="0" w:space="0" w:color="auto"/>
                            <w:bottom w:val="none" w:sz="0" w:space="0" w:color="auto"/>
                            <w:right w:val="none" w:sz="0" w:space="0" w:color="auto"/>
                          </w:divBdr>
                          <w:divsChild>
                            <w:div w:id="465858867">
                              <w:marLeft w:val="0"/>
                              <w:marRight w:val="0"/>
                              <w:marTop w:val="0"/>
                              <w:marBottom w:val="300"/>
                              <w:divBdr>
                                <w:top w:val="none" w:sz="0" w:space="0" w:color="auto"/>
                                <w:left w:val="none" w:sz="0" w:space="0" w:color="auto"/>
                                <w:bottom w:val="none" w:sz="0" w:space="0" w:color="auto"/>
                                <w:right w:val="none" w:sz="0" w:space="0" w:color="auto"/>
                              </w:divBdr>
                              <w:divsChild>
                                <w:div w:id="2697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266571">
      <w:bodyDiv w:val="1"/>
      <w:marLeft w:val="0"/>
      <w:marRight w:val="0"/>
      <w:marTop w:val="0"/>
      <w:marBottom w:val="0"/>
      <w:divBdr>
        <w:top w:val="none" w:sz="0" w:space="0" w:color="auto"/>
        <w:left w:val="none" w:sz="0" w:space="0" w:color="auto"/>
        <w:bottom w:val="none" w:sz="0" w:space="0" w:color="auto"/>
        <w:right w:val="none" w:sz="0" w:space="0" w:color="auto"/>
      </w:divBdr>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44510">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28795356">
      <w:bodyDiv w:val="1"/>
      <w:marLeft w:val="0"/>
      <w:marRight w:val="0"/>
      <w:marTop w:val="0"/>
      <w:marBottom w:val="0"/>
      <w:divBdr>
        <w:top w:val="none" w:sz="0" w:space="0" w:color="auto"/>
        <w:left w:val="none" w:sz="0" w:space="0" w:color="auto"/>
        <w:bottom w:val="none" w:sz="0" w:space="0" w:color="auto"/>
        <w:right w:val="none" w:sz="0" w:space="0" w:color="auto"/>
      </w:divBdr>
    </w:div>
    <w:div w:id="10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012343168">
          <w:marLeft w:val="0"/>
          <w:marRight w:val="0"/>
          <w:marTop w:val="0"/>
          <w:marBottom w:val="0"/>
          <w:divBdr>
            <w:top w:val="none" w:sz="0" w:space="0" w:color="auto"/>
            <w:left w:val="none" w:sz="0" w:space="0" w:color="auto"/>
            <w:bottom w:val="none" w:sz="0" w:space="0" w:color="auto"/>
            <w:right w:val="none" w:sz="0" w:space="0" w:color="auto"/>
          </w:divBdr>
        </w:div>
        <w:div w:id="889149810">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6762916">
      <w:bodyDiv w:val="1"/>
      <w:marLeft w:val="0"/>
      <w:marRight w:val="0"/>
      <w:marTop w:val="0"/>
      <w:marBottom w:val="0"/>
      <w:divBdr>
        <w:top w:val="none" w:sz="0" w:space="0" w:color="auto"/>
        <w:left w:val="none" w:sz="0" w:space="0" w:color="auto"/>
        <w:bottom w:val="none" w:sz="0" w:space="0" w:color="auto"/>
        <w:right w:val="none" w:sz="0" w:space="0" w:color="auto"/>
      </w:divBdr>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324348">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549527">
      <w:bodyDiv w:val="1"/>
      <w:marLeft w:val="0"/>
      <w:marRight w:val="0"/>
      <w:marTop w:val="0"/>
      <w:marBottom w:val="0"/>
      <w:divBdr>
        <w:top w:val="none" w:sz="0" w:space="0" w:color="auto"/>
        <w:left w:val="none" w:sz="0" w:space="0" w:color="auto"/>
        <w:bottom w:val="none" w:sz="0" w:space="0" w:color="auto"/>
        <w:right w:val="none" w:sz="0" w:space="0" w:color="auto"/>
      </w:divBdr>
      <w:divsChild>
        <w:div w:id="1482500152">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069746">
      <w:bodyDiv w:val="1"/>
      <w:marLeft w:val="0"/>
      <w:marRight w:val="0"/>
      <w:marTop w:val="0"/>
      <w:marBottom w:val="0"/>
      <w:divBdr>
        <w:top w:val="none" w:sz="0" w:space="0" w:color="auto"/>
        <w:left w:val="none" w:sz="0" w:space="0" w:color="auto"/>
        <w:bottom w:val="none" w:sz="0" w:space="0" w:color="auto"/>
        <w:right w:val="none" w:sz="0" w:space="0" w:color="auto"/>
      </w:divBdr>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araaricanduva.mg.gov.br" TargetMode="External"/><Relationship Id="rId21" Type="http://schemas.openxmlformats.org/officeDocument/2006/relationships/image" Target="media/image4.png"/><Relationship Id="rId42" Type="http://schemas.openxmlformats.org/officeDocument/2006/relationships/hyperlink" Target="http://www.juatuba.mg.gov.br" TargetMode="External"/><Relationship Id="rId47" Type="http://schemas.openxmlformats.org/officeDocument/2006/relationships/hyperlink" Target="http://www.piranguinho.mg.gov.br" TargetMode="External"/><Relationship Id="rId63" Type="http://schemas.openxmlformats.org/officeDocument/2006/relationships/hyperlink" Target="http://www.sabesp.com.br/licitacoes"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brumadinho.mg.gov.br" TargetMode="External"/><Relationship Id="rId11" Type="http://schemas.openxmlformats.org/officeDocument/2006/relationships/hyperlink" Target="https://www.der.mg.gov.br/transparencia/licitacoes" TargetMode="External"/><Relationship Id="rId24" Type="http://schemas.openxmlformats.org/officeDocument/2006/relationships/hyperlink" Target="mailto:licitacao@camaraabaete.mg.gov.br" TargetMode="External"/><Relationship Id="rId32" Type="http://schemas.openxmlformats.org/officeDocument/2006/relationships/hyperlink" Target="http://www.prefguaranesia.mg.gov.br/adm2017/editais-em-andamento/" TargetMode="External"/><Relationship Id="rId37" Type="http://schemas.openxmlformats.org/officeDocument/2006/relationships/hyperlink" Target="mailto:licitacoes@itambedomatodentro.mg.gov.br" TargetMode="External"/><Relationship Id="rId40" Type="http://schemas.openxmlformats.org/officeDocument/2006/relationships/hyperlink" Target="mailto:licitacao@juatuba.mg.gov.br" TargetMode="External"/><Relationship Id="rId45" Type="http://schemas.openxmlformats.org/officeDocument/2006/relationships/hyperlink" Target="https://muriae.mg.gov.br/" TargetMode="External"/><Relationship Id="rId53" Type="http://schemas.openxmlformats.org/officeDocument/2006/relationships/hyperlink" Target="http://www.catalao.go.gov.br" TargetMode="External"/><Relationship Id="rId58" Type="http://schemas.openxmlformats.org/officeDocument/2006/relationships/hyperlink" Target="mailto:cpl@compesa.com.br" TargetMode="External"/><Relationship Id="rId66"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s://nuvem.compesa.com.br/public.php?service=files&amp;t=09ac4e41c0f5ce0831ea70b8968fac9e" TargetMode="External"/><Relationship Id="rId19" Type="http://schemas.openxmlformats.org/officeDocument/2006/relationships/hyperlink" Target="http://www.der.mg.gov.br" TargetMode="External"/><Relationship Id="rId14" Type="http://schemas.openxmlformats.org/officeDocument/2006/relationships/hyperlink" Target="https://www.der.mg.gov.br/transparencia/licitacoes/regime-diferenciado-de-contratacao-2023/2224-licitacoes/regime-diferenciado-2023/3340-edital-088-2023" TargetMode="External"/><Relationship Id="rId22" Type="http://schemas.openxmlformats.org/officeDocument/2006/relationships/hyperlink" Target="http://arapua.mg.gov.br/" TargetMode="External"/><Relationship Id="rId27" Type="http://schemas.openxmlformats.org/officeDocument/2006/relationships/hyperlink" Target="mailto:licitacao@barbacena.mg.gov.br" TargetMode="External"/><Relationship Id="rId30" Type="http://schemas.openxmlformats.org/officeDocument/2006/relationships/hyperlink" Target="http://www.esmeraldas.mg.gov.br" TargetMode="External"/><Relationship Id="rId35" Type="http://schemas.openxmlformats.org/officeDocument/2006/relationships/hyperlink" Target="http://www.licitanet.com.br" TargetMode="External"/><Relationship Id="rId43" Type="http://schemas.openxmlformats.org/officeDocument/2006/relationships/hyperlink" Target="mailto:licitacao@juatuba.mg.gov.br" TargetMode="External"/><Relationship Id="rId48" Type="http://schemas.openxmlformats.org/officeDocument/2006/relationships/hyperlink" Target="mailto:licitacao@piranguinho.mg.gov.br" TargetMode="External"/><Relationship Id="rId56" Type="http://schemas.openxmlformats.org/officeDocument/2006/relationships/hyperlink" Target="mailto:licitacoes@sanesul.ms.gov.br" TargetMode="External"/><Relationship Id="rId64" Type="http://schemas.openxmlformats.org/officeDocument/2006/relationships/hyperlink" Target="https://grupoqmt.com.br/produtosqmt/"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ompras.gov.br"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der.mg.gov.br/transparencia/licitacoes" TargetMode="External"/><Relationship Id="rId25" Type="http://schemas.openxmlformats.org/officeDocument/2006/relationships/hyperlink" Target="mailto:camaramunicipal_aricanduva@yahoo.com.br" TargetMode="External"/><Relationship Id="rId33" Type="http://schemas.openxmlformats.org/officeDocument/2006/relationships/hyperlink" Target="http://www.ibituruna.mg.gov.br" TargetMode="External"/><Relationship Id="rId38" Type="http://schemas.openxmlformats.org/officeDocument/2006/relationships/hyperlink" Target="http://www.comprasnet.gov.br" TargetMode="External"/><Relationship Id="rId46" Type="http://schemas.openxmlformats.org/officeDocument/2006/relationships/hyperlink" Target="mailto:licitacao@patrocinio.mg.gov.br" TargetMode="External"/><Relationship Id="rId59" Type="http://schemas.openxmlformats.org/officeDocument/2006/relationships/hyperlink" Target="http://www.licitacoes-e.com.br" TargetMode="External"/><Relationship Id="rId67" Type="http://schemas.openxmlformats.org/officeDocument/2006/relationships/image" Target="media/image6.jpg"/><Relationship Id="rId20" Type="http://schemas.openxmlformats.org/officeDocument/2006/relationships/hyperlink" Target="https://www.der.mg.gov.br/transparencia/licitacoes/concorrencias-tomadas-de-preco-2023/2222-licitacoes/concorrencias-tomadas-de-preco-2023/3339-edital-087-2023" TargetMode="External"/><Relationship Id="rId41" Type="http://schemas.openxmlformats.org/officeDocument/2006/relationships/hyperlink" Target="http://www.comprasnet.gov.br" TargetMode="External"/><Relationship Id="rId54" Type="http://schemas.openxmlformats.org/officeDocument/2006/relationships/hyperlink" Target="mailto:licitacao@catalao.go.gov.br" TargetMode="External"/><Relationship Id="rId62" Type="http://schemas.openxmlformats.org/officeDocument/2006/relationships/hyperlink" Target="http://www.sabesp.com.br/licitaco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l@deer.mg.gov.br" TargetMode="External"/><Relationship Id="rId23" Type="http://schemas.openxmlformats.org/officeDocument/2006/relationships/hyperlink" Target="http://www.camaraabaete.mg.gov.br" TargetMode="External"/><Relationship Id="rId28" Type="http://schemas.openxmlformats.org/officeDocument/2006/relationships/hyperlink" Target="http://www.betim.mg.gov.br/licitacao" TargetMode="External"/><Relationship Id="rId36" Type="http://schemas.openxmlformats.org/officeDocument/2006/relationships/hyperlink" Target="https://www.gov.br/pncp/pt-br" TargetMode="External"/><Relationship Id="rId49" Type="http://schemas.openxmlformats.org/officeDocument/2006/relationships/hyperlink" Target="http://www.sapucaimirim.mg.gov.br" TargetMode="External"/><Relationship Id="rId57" Type="http://schemas.openxmlformats.org/officeDocument/2006/relationships/hyperlink" Target="mailto:licitacao@seinfra.ms.gov.br" TargetMode="External"/><Relationship Id="rId10" Type="http://schemas.openxmlformats.org/officeDocument/2006/relationships/hyperlink" Target="http://www.der.mg.gov.br" TargetMode="External"/><Relationship Id="rId31" Type="http://schemas.openxmlformats.org/officeDocument/2006/relationships/hyperlink" Target="mailto:licitacaoesmeraldas@gmail.com" TargetMode="External"/><Relationship Id="rId44" Type="http://schemas.openxmlformats.org/officeDocument/2006/relationships/hyperlink" Target="mailto:premir2013@yahoo.com.br" TargetMode="External"/><Relationship Id="rId52" Type="http://schemas.openxmlformats.org/officeDocument/2006/relationships/hyperlink" Target="http://www.catalao.go.gov.br" TargetMode="External"/><Relationship Id="rId60" Type="http://schemas.openxmlformats.org/officeDocument/2006/relationships/hyperlink" Target="http://www.servicos.compesa.com.br/licitacoes-e-contratos/" TargetMode="External"/><Relationship Id="rId65" Type="http://schemas.openxmlformats.org/officeDocument/2006/relationships/image" Target="media/image5.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hyperlink" Target="http://www.der.mg.gov.br" TargetMode="External"/><Relationship Id="rId18" Type="http://schemas.openxmlformats.org/officeDocument/2006/relationships/image" Target="media/image3.png"/><Relationship Id="rId39" Type="http://schemas.openxmlformats.org/officeDocument/2006/relationships/hyperlink" Target="http://www.juatuba.mg.gov.br" TargetMode="External"/><Relationship Id="rId34" Type="http://schemas.openxmlformats.org/officeDocument/2006/relationships/hyperlink" Target="http://www.ipatinga.mg.gov.br/licitacoes" TargetMode="External"/><Relationship Id="rId50" Type="http://schemas.openxmlformats.org/officeDocument/2006/relationships/hyperlink" Target="mailto:licitacao@vargembonita.mg.gov.br" TargetMode="External"/><Relationship Id="rId55" Type="http://schemas.openxmlformats.org/officeDocument/2006/relationships/hyperlink" Target="http://www.sanesul.ms.gov.br/licitacao/tipolicitacao/Licitacao" TargetMode="External"/><Relationship Id="rId7" Type="http://schemas.openxmlformats.org/officeDocument/2006/relationships/endnotes" Target="endnotes.xml"/><Relationship Id="rId7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822B48-5073-4795-8488-EF98CB03BF12}">
  <ds:schemaRefs>
    <ds:schemaRef ds:uri="http://schemas.openxmlformats.org/officeDocument/2006/bibliography"/>
  </ds:schemaRefs>
</ds:datastoreItem>
</file>

<file path=customXml/itemProps2.xml><?xml version="1.0" encoding="utf-8"?>
<ds:datastoreItem xmlns:ds="http://schemas.openxmlformats.org/officeDocument/2006/customXml" ds:itemID="{CCD25753-7B9F-4B25-9DFA-4B4907BE6E3A}"/>
</file>

<file path=customXml/itemProps3.xml><?xml version="1.0" encoding="utf-8"?>
<ds:datastoreItem xmlns:ds="http://schemas.openxmlformats.org/officeDocument/2006/customXml" ds:itemID="{C41E8BD3-F04F-483B-8D8F-9E0B443E49A6}"/>
</file>

<file path=docProps/app.xml><?xml version="1.0" encoding="utf-8"?>
<Properties xmlns="http://schemas.openxmlformats.org/officeDocument/2006/extended-properties" xmlns:vt="http://schemas.openxmlformats.org/officeDocument/2006/docPropsVTypes">
  <Template>Normal</Template>
  <TotalTime>907</TotalTime>
  <Pages>1</Pages>
  <Words>4457</Words>
  <Characters>24071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28472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41</cp:revision>
  <cp:lastPrinted>2023-10-18T12:14:00Z</cp:lastPrinted>
  <dcterms:created xsi:type="dcterms:W3CDTF">2023-10-17T21:06:00Z</dcterms:created>
  <dcterms:modified xsi:type="dcterms:W3CDTF">2023-10-18T12:14:00Z</dcterms:modified>
</cp:coreProperties>
</file>