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364599" w14:textId="77777777" w:rsidR="00CE3BB4" w:rsidRPr="00286729" w:rsidRDefault="00CE3BB4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12EEF3C6" w14:textId="77777777" w:rsidR="00357EC1" w:rsidRPr="00286729" w:rsidRDefault="00357EC1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2DECF4" w14:textId="77777777" w:rsidR="003F1CDB" w:rsidRPr="00286729" w:rsidRDefault="003F1CDB" w:rsidP="003F1CD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69561494" wp14:editId="26606BFA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139DD" w14:textId="77777777" w:rsidR="00FA0942" w:rsidRPr="00286729" w:rsidRDefault="00FA0942" w:rsidP="003F1CD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658A35" w14:textId="77777777" w:rsidR="00FA0942" w:rsidRPr="00286729" w:rsidRDefault="00FA0942" w:rsidP="003F1CD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1699"/>
        <w:gridCol w:w="1984"/>
        <w:gridCol w:w="709"/>
        <w:gridCol w:w="1559"/>
        <w:gridCol w:w="1701"/>
      </w:tblGrid>
      <w:tr w:rsidR="00B1091A" w:rsidRPr="00286729" w14:paraId="19413236" w14:textId="77777777" w:rsidTr="00D41F05">
        <w:trPr>
          <w:cantSplit/>
          <w:trHeight w:val="84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985C6" w14:textId="77777777" w:rsidR="00B1091A" w:rsidRPr="00286729" w:rsidRDefault="00B1091A" w:rsidP="00D41F05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286729">
              <w:rPr>
                <w:rFonts w:asciiTheme="majorHAnsi" w:hAnsiTheme="majorHAnsi" w:cstheme="majorHAnsi"/>
                <w:color w:val="212529"/>
              </w:rPr>
              <w:t> </w:t>
            </w:r>
            <w:r w:rsidRPr="00286729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86729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DC5FD" w14:textId="29EA90AE" w:rsidR="00B1091A" w:rsidRPr="00286729" w:rsidRDefault="00B1091A" w:rsidP="00792AAC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286729">
              <w:rPr>
                <w:rFonts w:asciiTheme="majorHAnsi" w:hAnsiTheme="majorHAnsi" w:cstheme="majorHAnsi"/>
              </w:rPr>
              <w:t xml:space="preserve">EDITAL: </w:t>
            </w:r>
            <w:r w:rsidR="00592F57" w:rsidRPr="00286729">
              <w:rPr>
                <w:rFonts w:asciiTheme="majorHAnsi" w:hAnsiTheme="majorHAnsi" w:cstheme="majorHAnsi"/>
                <w:b/>
                <w:bCs/>
              </w:rPr>
              <w:t xml:space="preserve">LICITAÇÃO SMOBI </w:t>
            </w:r>
            <w:r w:rsidR="00792AAC" w:rsidRPr="00286729">
              <w:rPr>
                <w:rFonts w:asciiTheme="majorHAnsi" w:hAnsiTheme="majorHAnsi" w:cstheme="majorHAnsi"/>
                <w:b/>
                <w:bCs/>
              </w:rPr>
              <w:t>– LICITAÇÃO PÚBLICA NACIONAL (LPN) - SP N.º 028/2022 Data: 19/10/2022</w:t>
            </w:r>
          </w:p>
        </w:tc>
      </w:tr>
      <w:tr w:rsidR="00B1091A" w:rsidRPr="00286729" w14:paraId="487D75E0" w14:textId="77777777" w:rsidTr="00D41F05">
        <w:trPr>
          <w:cantSplit/>
        </w:trPr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FF70A" w14:textId="77777777" w:rsidR="00B1091A" w:rsidRPr="00286729" w:rsidRDefault="00B1091A" w:rsidP="00D41F05">
            <w:pPr>
              <w:rPr>
                <w:rFonts w:asciiTheme="majorHAnsi" w:hAnsiTheme="majorHAnsi" w:cstheme="majorHAnsi"/>
              </w:rPr>
            </w:pPr>
            <w:r w:rsidRPr="00286729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4C252807" w14:textId="77777777" w:rsidR="00B1091A" w:rsidRPr="00286729" w:rsidRDefault="00B1091A" w:rsidP="00D41F05">
            <w:pPr>
              <w:rPr>
                <w:rFonts w:asciiTheme="majorHAnsi" w:hAnsiTheme="majorHAnsi" w:cstheme="majorHAnsi"/>
              </w:rPr>
            </w:pPr>
            <w:r w:rsidRPr="00286729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286729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286729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286729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286729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286729">
                <w:rPr>
                  <w:rStyle w:val="Hyperlink"/>
                  <w:rFonts w:asciiTheme="majorHAnsi" w:hAnsiTheme="majorHAnsi" w:cstheme="majorHAnsi"/>
                </w:rPr>
                <w:t>cpl.sudecap@pbh.gov.br</w:t>
              </w:r>
            </w:hyperlink>
            <w:r w:rsidRPr="00286729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B1091A" w:rsidRPr="00286729" w14:paraId="47194060" w14:textId="77777777" w:rsidTr="00D41F05">
        <w:trPr>
          <w:cantSplit/>
          <w:trHeight w:val="1931"/>
        </w:trPr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FEA58" w14:textId="128CB5B6" w:rsidR="00B1091A" w:rsidRPr="00286729" w:rsidRDefault="00B1091A" w:rsidP="00792AA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86729">
              <w:rPr>
                <w:rFonts w:asciiTheme="majorHAnsi" w:hAnsiTheme="majorHAnsi" w:cstheme="majorHAnsi"/>
              </w:rPr>
              <w:t>Objeto:</w:t>
            </w:r>
            <w:r w:rsidR="00C57124" w:rsidRPr="00286729">
              <w:rPr>
                <w:rFonts w:asciiTheme="majorHAnsi" w:hAnsiTheme="majorHAnsi" w:cstheme="majorHAnsi"/>
              </w:rPr>
              <w:t xml:space="preserve"> </w:t>
            </w:r>
            <w:r w:rsidR="00792AAC" w:rsidRPr="00286729">
              <w:rPr>
                <w:rFonts w:asciiTheme="majorHAnsi" w:hAnsiTheme="majorHAnsi" w:cstheme="majorHAnsi"/>
              </w:rPr>
              <w:t>Contrato de Empréstimo nº 4696/OC-BR Edital LPN SP n.º 028/2022 1. O Município de Belo Horizonte recebeu um empréstimo do Banco Interamericano de Desenvolvimento (doravante denominado “Banco”), em diversas moedas, no montante de US$ 56.000.000 (</w:t>
            </w:r>
            <w:proofErr w:type="spellStart"/>
            <w:r w:rsidR="00792AAC" w:rsidRPr="00286729">
              <w:rPr>
                <w:rFonts w:asciiTheme="majorHAnsi" w:hAnsiTheme="majorHAnsi" w:cstheme="majorHAnsi"/>
              </w:rPr>
              <w:t>cinqüenta</w:t>
            </w:r>
            <w:proofErr w:type="spellEnd"/>
            <w:r w:rsidR="00792AAC" w:rsidRPr="00286729">
              <w:rPr>
                <w:rFonts w:asciiTheme="majorHAnsi" w:hAnsiTheme="majorHAnsi" w:cstheme="majorHAnsi"/>
              </w:rPr>
              <w:t xml:space="preserve"> e seis milhões de dólares) para o financiamento do Programa de Modernização e Melhoria da Qualidade das Redes de Atenção em Saúde em Belo Horizonte - Melhor Saúde BH, e pretende aplicar parte dos recursos em pagamentos decorrentes do contrato para obra de reforma de edificação para instalação do Centro de Saúde Oswaldo Cruz. A licitação está aberta a todos os Concorrentes oriundos de países elegíveis do Banco. 2. O Município de Belo Horizonte, por meio de delegação da Secretaria de Municipal de Saúde para a Superintendência de Desenvolvimento da Capital, doravante denominado Contratante convida os interessados a se habilitarem e apresentarem propostas para a execução da obra de reforma de edificação para instalação do Centro de Saúde Oswaldo Cruz, compreendendo: reforma geral da edificação que possui subsolo e pavimento térreo, serviços de estrutura de concreto e metálica, com fundações em estaca raiz; alvenarias e divisões; cobertura; impermeabilizações; instalações </w:t>
            </w:r>
            <w:r w:rsidR="00792AAC" w:rsidRPr="00286729">
              <w:rPr>
                <w:rFonts w:asciiTheme="majorHAnsi" w:hAnsiTheme="majorHAnsi" w:cstheme="majorHAnsi"/>
              </w:rPr>
              <w:t>Hidrossanitárias</w:t>
            </w:r>
            <w:r w:rsidR="00792AAC" w:rsidRPr="00286729">
              <w:rPr>
                <w:rFonts w:asciiTheme="majorHAnsi" w:hAnsiTheme="majorHAnsi" w:cstheme="majorHAnsi"/>
              </w:rPr>
              <w:t xml:space="preserve">, incêndio e gás; instalações elétricas e de SPDA; esquadrias; serralheria; revestimentos cerâmicos e espuma acústica; pisos, rodapés, soleiras e peitoris; vidros e espelhos; pintura; sinalização tátil e placas em braile; placas indicativas e comunicação visual; urbanização e obras complementares (meio-fio, passeios, paisagismo); gases medicinais; climatização e exaustão mecânica; elevador/plataforma.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DEEE3" w14:textId="77777777" w:rsidR="00B1091A" w:rsidRPr="00286729" w:rsidRDefault="00B1091A" w:rsidP="00D41F0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86729">
              <w:rPr>
                <w:rFonts w:asciiTheme="majorHAnsi" w:hAnsiTheme="majorHAnsi" w:cstheme="majorHAnsi"/>
              </w:rPr>
              <w:t xml:space="preserve">DATAS: </w:t>
            </w:r>
          </w:p>
          <w:p w14:paraId="7ED09422" w14:textId="7F41CB75" w:rsidR="00A551B5" w:rsidRPr="00286729" w:rsidRDefault="00A551B5" w:rsidP="00792AAC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  <w:color w:val="auto"/>
              </w:rPr>
            </w:pPr>
            <w:r w:rsidRPr="00286729">
              <w:rPr>
                <w:rFonts w:asciiTheme="majorHAnsi" w:hAnsiTheme="majorHAnsi" w:cstheme="majorHAnsi"/>
              </w:rPr>
              <w:t xml:space="preserve">Recebimento das </w:t>
            </w:r>
            <w:r w:rsidRPr="00286729">
              <w:rPr>
                <w:rFonts w:asciiTheme="majorHAnsi" w:hAnsiTheme="majorHAnsi" w:cstheme="majorHAnsi"/>
                <w:color w:val="auto"/>
              </w:rPr>
              <w:t xml:space="preserve">propostas: até </w:t>
            </w:r>
            <w:r w:rsidR="00792AAC" w:rsidRPr="00286729">
              <w:rPr>
                <w:rFonts w:asciiTheme="majorHAnsi" w:hAnsiTheme="majorHAnsi" w:cstheme="majorHAnsi"/>
                <w:color w:val="auto"/>
              </w:rPr>
              <w:t>12/12/2022</w:t>
            </w:r>
            <w:r w:rsidRPr="00286729">
              <w:rPr>
                <w:rFonts w:asciiTheme="majorHAnsi" w:hAnsiTheme="majorHAnsi" w:cstheme="majorHAnsi"/>
                <w:color w:val="auto"/>
              </w:rPr>
              <w:t xml:space="preserve">. </w:t>
            </w:r>
          </w:p>
          <w:p w14:paraId="039FDEF4" w14:textId="5F0B67ED" w:rsidR="00B1091A" w:rsidRPr="00286729" w:rsidRDefault="00A551B5" w:rsidP="00A551B5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  <w:color w:val="auto"/>
              </w:rPr>
            </w:pPr>
            <w:r w:rsidRPr="00286729">
              <w:rPr>
                <w:rFonts w:asciiTheme="majorHAnsi" w:hAnsiTheme="majorHAnsi" w:cstheme="majorHAnsi"/>
                <w:color w:val="auto"/>
              </w:rPr>
              <w:t>Julgamento das propostas</w:t>
            </w:r>
            <w:r w:rsidR="00792AAC" w:rsidRPr="00286729">
              <w:rPr>
                <w:rFonts w:asciiTheme="majorHAnsi" w:hAnsiTheme="majorHAnsi" w:cstheme="majorHAnsi"/>
                <w:color w:val="auto"/>
              </w:rPr>
              <w:t xml:space="preserve">: </w:t>
            </w:r>
            <w:r w:rsidR="00792AAC" w:rsidRPr="00286729">
              <w:rPr>
                <w:rFonts w:asciiTheme="majorHAnsi" w:hAnsiTheme="majorHAnsi" w:cstheme="majorHAnsi"/>
                <w:color w:val="auto"/>
                <w:shd w:val="clear" w:color="auto" w:fill="FFFFFF"/>
              </w:rPr>
              <w:t>12/12/2022</w:t>
            </w:r>
            <w:r w:rsidRPr="00286729">
              <w:rPr>
                <w:rFonts w:asciiTheme="majorHAnsi" w:hAnsiTheme="majorHAnsi" w:cstheme="majorHAnsi"/>
                <w:color w:val="auto"/>
              </w:rPr>
              <w:t>.</w:t>
            </w:r>
          </w:p>
          <w:p w14:paraId="0A38FB9C" w14:textId="4C917D0C" w:rsidR="00792AAC" w:rsidRPr="00286729" w:rsidRDefault="00792AAC" w:rsidP="00792AAC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286729">
              <w:rPr>
                <w:rFonts w:asciiTheme="majorHAnsi" w:hAnsiTheme="majorHAnsi" w:cstheme="majorHAnsi"/>
                <w:color w:val="auto"/>
              </w:rPr>
              <w:t xml:space="preserve">PRAZO DE EXECUÇÃO DAS OBRAS </w:t>
            </w:r>
            <w:r w:rsidRPr="00286729">
              <w:rPr>
                <w:rFonts w:asciiTheme="majorHAnsi" w:hAnsiTheme="majorHAnsi" w:cstheme="majorHAnsi"/>
              </w:rPr>
              <w:t>O prazo de execução da obra é de 360 (trezentos e sessenta) dias corridos contados da emissão da ordem de serviço.  O prazo de vigência do contrato é de 510 (quinhentos e dez) dias corridos contados da assinatura do contrato.</w:t>
            </w:r>
          </w:p>
        </w:tc>
      </w:tr>
      <w:tr w:rsidR="00B1091A" w:rsidRPr="00286729" w14:paraId="366A05C2" w14:textId="77777777" w:rsidTr="00D41F05">
        <w:trPr>
          <w:cantSplit/>
        </w:trPr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77F43" w14:textId="77777777" w:rsidR="00B1091A" w:rsidRPr="00286729" w:rsidRDefault="00B1091A" w:rsidP="00D41F0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theme="majorHAnsi"/>
              </w:rPr>
            </w:pPr>
            <w:r w:rsidRPr="00286729">
              <w:rPr>
                <w:rFonts w:asciiTheme="majorHAnsi" w:hAnsiTheme="majorHAnsi" w:cstheme="majorHAnsi"/>
              </w:rPr>
              <w:t>VALORES</w:t>
            </w:r>
          </w:p>
        </w:tc>
      </w:tr>
      <w:tr w:rsidR="00B1091A" w:rsidRPr="00286729" w14:paraId="4A776B5E" w14:textId="77777777" w:rsidTr="00792AAC">
        <w:trPr>
          <w:cantSplit/>
          <w:trHeight w:val="495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BA3D8" w14:textId="77777777" w:rsidR="00B1091A" w:rsidRPr="00286729" w:rsidRDefault="00B1091A" w:rsidP="00D41F05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286729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3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94A11" w14:textId="77777777" w:rsidR="00B1091A" w:rsidRPr="00286729" w:rsidRDefault="00B1091A" w:rsidP="00D41F05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286729">
              <w:rPr>
                <w:rFonts w:asciiTheme="majorHAnsi" w:hAnsiTheme="majorHAnsi" w:cstheme="majorHAnsi"/>
                <w:iCs/>
                <w:lang w:val="x-none" w:eastAsia="x-none"/>
              </w:rPr>
              <w:t xml:space="preserve">Capital Social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B5BA6" w14:textId="77777777" w:rsidR="00B1091A" w:rsidRPr="00286729" w:rsidRDefault="00B1091A" w:rsidP="00D41F05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286729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7B13F" w14:textId="77777777" w:rsidR="00B1091A" w:rsidRPr="00286729" w:rsidRDefault="00B1091A" w:rsidP="00D41F05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286729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B1091A" w:rsidRPr="00286729" w14:paraId="0F714B97" w14:textId="77777777" w:rsidTr="00792AAC">
        <w:trPr>
          <w:cantSplit/>
          <w:trHeight w:val="39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ED8CD" w14:textId="2D4A0277" w:rsidR="00B1091A" w:rsidRPr="00286729" w:rsidRDefault="00792AAC" w:rsidP="0057491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286729">
              <w:rPr>
                <w:rFonts w:asciiTheme="majorHAnsi" w:hAnsiTheme="majorHAnsi" w:cstheme="majorHAnsi"/>
                <w:bCs/>
              </w:rPr>
              <w:t>R$ 5.690.055,36</w:t>
            </w:r>
          </w:p>
        </w:tc>
        <w:tc>
          <w:tcPr>
            <w:tcW w:w="3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020A3" w14:textId="184A3C3A" w:rsidR="00B1091A" w:rsidRPr="00286729" w:rsidRDefault="00792AAC" w:rsidP="00D41F0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286729">
              <w:rPr>
                <w:rFonts w:asciiTheme="majorHAnsi" w:hAnsiTheme="majorHAnsi" w:cstheme="majorHAnsi"/>
                <w:color w:val="000000"/>
              </w:rPr>
              <w:t>Patrimônio líquido igual ou superior a R$ 569.005,00 (quinhentos e sessenta e nove mil e cinco reais).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10A32" w14:textId="77777777" w:rsidR="00B1091A" w:rsidRPr="00286729" w:rsidRDefault="00B1091A" w:rsidP="00D41F0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286729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286729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0F91A" w14:textId="77777777" w:rsidR="00B1091A" w:rsidRPr="00286729" w:rsidRDefault="00B1091A" w:rsidP="00D41F05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286729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286729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B1091A" w:rsidRPr="00286729" w14:paraId="4179B971" w14:textId="77777777" w:rsidTr="00D41F05">
        <w:trPr>
          <w:cantSplit/>
          <w:trHeight w:val="404"/>
        </w:trPr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48472" w14:textId="5AA00A05" w:rsidR="00B1091A" w:rsidRPr="00286729" w:rsidRDefault="00B1091A" w:rsidP="00D41F05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286729">
              <w:rPr>
                <w:rFonts w:asciiTheme="majorHAnsi" w:hAnsiTheme="majorHAnsi" w:cstheme="majorHAnsi"/>
              </w:rPr>
              <w:lastRenderedPageBreak/>
              <w:t xml:space="preserve">ÍNDICES ECONÔMICOS: </w:t>
            </w:r>
            <w:r w:rsidR="00792AAC" w:rsidRPr="00286729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8AD3A4E" wp14:editId="4A935E58">
                  <wp:extent cx="3701143" cy="2130151"/>
                  <wp:effectExtent l="0" t="0" r="0" b="381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123" t="52068" r="40384" b="17740"/>
                          <a:stretch/>
                        </pic:blipFill>
                        <pic:spPr bwMode="auto">
                          <a:xfrm>
                            <a:off x="0" y="0"/>
                            <a:ext cx="3712489" cy="2136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AAC" w:rsidRPr="00286729" w14:paraId="15D95E4E" w14:textId="77777777" w:rsidTr="00D41F05">
        <w:trPr>
          <w:cantSplit/>
          <w:trHeight w:val="404"/>
        </w:trPr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5DDC3" w14:textId="58C611C9" w:rsidR="00792AAC" w:rsidRPr="00286729" w:rsidRDefault="00792AAC" w:rsidP="00D41F05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286729">
              <w:rPr>
                <w:rFonts w:asciiTheme="majorHAnsi" w:hAnsiTheme="majorHAnsi" w:cstheme="majorHAnsi"/>
              </w:rPr>
              <w:t xml:space="preserve">QUALIFICAÇÃO E HABILITAÇÃO DOS CONCORRENTES Ao Concorrente cadastrado no SICAF - Sistema de Cadastramento Unificado de Fornecedores ou SUCAF - Sistema Único de Cadastro de Fornecedores do Município de Belo Horizonte poderá ser dispensada a apresentação dos documentos exigidos nos itens </w:t>
            </w:r>
            <w:proofErr w:type="gramStart"/>
            <w:r w:rsidRPr="00286729">
              <w:rPr>
                <w:rFonts w:asciiTheme="majorHAnsi" w:hAnsiTheme="majorHAnsi" w:cstheme="majorHAnsi"/>
              </w:rPr>
              <w:t>4.3.(</w:t>
            </w:r>
            <w:proofErr w:type="gramEnd"/>
            <w:r w:rsidRPr="00286729">
              <w:rPr>
                <w:rFonts w:asciiTheme="majorHAnsi" w:hAnsiTheme="majorHAnsi" w:cstheme="majorHAnsi"/>
              </w:rPr>
              <w:t>a), 4.3.(b) e 4.3.(c) das IAC referentes à Situação Jurídica, Situação Financeira e Situação Fiscal, desde que os documentos estejam atualizados no Cadastro. Nesta hipótese, o Concorrente deverá fornecer o número de seu CNPJ e informar que é cadastrado no SICAF ou SUCAF. Em caso de documentação vencida ou desatualizada no Cadastro, poderão ser apresentados apenas os documentos regularizadores.</w:t>
            </w:r>
          </w:p>
        </w:tc>
      </w:tr>
      <w:tr w:rsidR="00B1091A" w:rsidRPr="00286729" w14:paraId="0155A2CE" w14:textId="77777777" w:rsidTr="00D41F05">
        <w:trPr>
          <w:cantSplit/>
          <w:trHeight w:val="277"/>
        </w:trPr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3B460" w14:textId="50F2EC1B" w:rsidR="00792AAC" w:rsidRPr="00286729" w:rsidRDefault="00B1091A" w:rsidP="0057491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86729">
              <w:rPr>
                <w:rFonts w:asciiTheme="majorHAnsi" w:hAnsiTheme="majorHAnsi" w:cstheme="majorHAnsi"/>
                <w:color w:val="000000"/>
              </w:rPr>
              <w:t>OBSERVAÇÕES:</w:t>
            </w:r>
            <w:r w:rsidR="00574912" w:rsidRPr="00286729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792AAC" w:rsidRPr="00286729">
              <w:rPr>
                <w:rFonts w:asciiTheme="majorHAnsi" w:hAnsiTheme="majorHAnsi" w:cstheme="majorHAnsi"/>
              </w:rPr>
              <w:t>3. O Edital e seus anexos encontram-se disponíveis para acesso dos interessados no site da PBH, no link licitações e editais (</w:t>
            </w:r>
            <w:hyperlink r:id="rId13" w:history="1">
              <w:r w:rsidR="00792AAC" w:rsidRPr="00286729">
                <w:rPr>
                  <w:rStyle w:val="Hyperlink"/>
                  <w:rFonts w:asciiTheme="majorHAnsi" w:hAnsiTheme="majorHAnsi" w:cstheme="majorHAnsi"/>
                </w:rPr>
                <w:t>www.prefeitura.pbh.gov.br/licitacoes</w:t>
              </w:r>
            </w:hyperlink>
            <w:r w:rsidR="00792AAC" w:rsidRPr="00286729">
              <w:rPr>
                <w:rFonts w:asciiTheme="majorHAnsi" w:hAnsiTheme="majorHAnsi" w:cstheme="majorHAnsi"/>
              </w:rPr>
              <w:t>)</w:t>
            </w:r>
            <w:r w:rsidR="00792AAC" w:rsidRPr="00286729">
              <w:rPr>
                <w:rFonts w:asciiTheme="majorHAnsi" w:hAnsiTheme="majorHAnsi" w:cstheme="majorHAnsi"/>
              </w:rPr>
              <w:t xml:space="preserve"> </w:t>
            </w:r>
            <w:r w:rsidR="00792AAC" w:rsidRPr="00286729">
              <w:rPr>
                <w:rFonts w:asciiTheme="majorHAnsi" w:hAnsiTheme="majorHAnsi" w:cstheme="majorHAnsi"/>
              </w:rPr>
              <w:t>e também no endereço Rua dos Guajajaras, 1107, Bairro Lourdes, Belo Horizonte/MG – Telefone: 31- 32775180.</w:t>
            </w:r>
          </w:p>
          <w:p w14:paraId="39870A3F" w14:textId="63CB959F" w:rsidR="00B1091A" w:rsidRPr="00286729" w:rsidRDefault="00792AAC" w:rsidP="0057491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86729">
              <w:rPr>
                <w:rFonts w:asciiTheme="majorHAnsi" w:hAnsiTheme="majorHAnsi" w:cstheme="majorHAnsi"/>
              </w:rPr>
              <w:t>Os interessados poderão obter maiores informações no mesmo endereço. 4. As propostas deverão ser entregues na Rua dos Guajajaras, 1107, Bairro Lourdes, Belo Horizonte/ MG até às 10:00h do dia 12 de dezembro de 2022 e serão abertas imediatamente após, na presença dos interessados que desejarem assistir à abertura. 5. O Concorrente poderá apresentar proposta individualmente ou como participante de um Consórcio.</w:t>
            </w:r>
          </w:p>
          <w:p w14:paraId="12972CE4" w14:textId="3072D9B7" w:rsidR="00792AAC" w:rsidRPr="00286729" w:rsidRDefault="00792AAC" w:rsidP="0057491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86729">
              <w:rPr>
                <w:rFonts w:asciiTheme="majorHAnsi" w:hAnsiTheme="majorHAnsi" w:cstheme="majorHAnsi"/>
              </w:rPr>
              <w:t xml:space="preserve">VISITA AO LOCAL DAS OBRAS Para agendar a visita, o Concorrente deverá contatar o Contratante, </w:t>
            </w:r>
            <w:proofErr w:type="spellStart"/>
            <w:r w:rsidRPr="00286729">
              <w:rPr>
                <w:rFonts w:asciiTheme="majorHAnsi" w:hAnsiTheme="majorHAnsi" w:cstheme="majorHAnsi"/>
              </w:rPr>
              <w:t>Marilusa</w:t>
            </w:r>
            <w:proofErr w:type="spellEnd"/>
            <w:r w:rsidRPr="00286729">
              <w:rPr>
                <w:rFonts w:asciiTheme="majorHAnsi" w:hAnsiTheme="majorHAnsi" w:cstheme="majorHAnsi"/>
              </w:rPr>
              <w:t xml:space="preserve"> Diniz – Gerente de Obras de Edificações I, através do telefone (31) 3277-8079 ou (31) 3277-8138 ou pelo e-mail: gobe1.sudecap@pbh.gov.br. Para a visita o Concorrente, ou o seu representante legal, deverá estar devidamente identificado, apresentando documento de identidade civil e documento expedido pela empresa comprovando sua habilitação para a realização da visita.</w:t>
            </w:r>
          </w:p>
          <w:p w14:paraId="411711CE" w14:textId="5F591D2F" w:rsidR="00792AAC" w:rsidRPr="00286729" w:rsidRDefault="00792AAC" w:rsidP="0057491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86729">
              <w:rPr>
                <w:rFonts w:asciiTheme="majorHAnsi" w:hAnsiTheme="majorHAnsi" w:cstheme="majorHAnsi"/>
              </w:rPr>
              <w:t xml:space="preserve">ESCLARECIMENTOS SOBRE O EDITAL Prazo para o recebimento de solicitações de esclarecimentos: até 10 (dez) dias antes do encerramento do prazo para apresentação de propostas através do </w:t>
            </w:r>
            <w:proofErr w:type="spellStart"/>
            <w:r w:rsidRPr="00286729">
              <w:rPr>
                <w:rFonts w:asciiTheme="majorHAnsi" w:hAnsiTheme="majorHAnsi" w:cstheme="majorHAnsi"/>
              </w:rPr>
              <w:t>email</w:t>
            </w:r>
            <w:proofErr w:type="spellEnd"/>
            <w:r w:rsidRPr="00286729">
              <w:rPr>
                <w:rFonts w:asciiTheme="majorHAnsi" w:hAnsiTheme="majorHAnsi" w:cstheme="majorHAnsi"/>
              </w:rPr>
              <w:t xml:space="preserve"> cpl.sudecap@pbh.gov.br ou via carta protocolada endereçada ao Departamento de Licitações da Diretoria Jurídica da SUDECAP, situada em Belo Horizonte/MG, na Rua dos Guajajaras, 1.107 – 16º andar – Lourdes – CEP 30.180-105, no horário de 09h00min às 12:00 e de 13:00 às 17h30min.  Os esclarecimentos serão disponibilizados aos Concorrentes por meio do site do Mutuário: </w:t>
            </w:r>
            <w:hyperlink r:id="rId14" w:history="1">
              <w:r w:rsidRPr="00286729">
                <w:rPr>
                  <w:rStyle w:val="Hyperlink"/>
                  <w:rFonts w:asciiTheme="majorHAnsi" w:hAnsiTheme="majorHAnsi" w:cstheme="majorHAnsi"/>
                </w:rPr>
                <w:t>www.prefeitura.pbh.gov.br/licitacoes</w:t>
              </w:r>
            </w:hyperlink>
            <w:r w:rsidRPr="00286729">
              <w:rPr>
                <w:rFonts w:asciiTheme="majorHAnsi" w:hAnsiTheme="majorHAnsi" w:cstheme="majorHAnsi"/>
              </w:rPr>
              <w:t>. Prazo para responder às solicitações de esclarecimento: até 5 (cinco) dias antes do encerramento do prazo para apresentação de propostas.</w:t>
            </w:r>
          </w:p>
          <w:p w14:paraId="305328EC" w14:textId="320E9CAB" w:rsidR="00792AAC" w:rsidRPr="00286729" w:rsidRDefault="00792AAC" w:rsidP="0057491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hyperlink r:id="rId15" w:history="1">
              <w:r w:rsidRPr="00286729">
                <w:rPr>
                  <w:rStyle w:val="Hyperlink"/>
                  <w:rFonts w:asciiTheme="majorHAnsi" w:hAnsiTheme="majorHAnsi" w:cstheme="majorHAnsi"/>
                </w:rPr>
                <w:t>https://prefeitura.pbh.gov.br/obras-e-infraestrutura/licitacao/concorrencia-028-2022</w:t>
              </w:r>
            </w:hyperlink>
            <w:r w:rsidRPr="00286729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4D536DBC" w14:textId="77777777" w:rsidR="00B1091A" w:rsidRPr="00286729" w:rsidRDefault="00B1091A" w:rsidP="00B1091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4EA044" w14:textId="77777777" w:rsidR="008067D3" w:rsidRPr="00286729" w:rsidRDefault="008067D3" w:rsidP="008067D3">
      <w:pPr>
        <w:rPr>
          <w:rFonts w:asciiTheme="majorHAnsi" w:hAnsiTheme="majorHAnsi" w:cstheme="majorHAnsi"/>
          <w:b/>
        </w:rPr>
      </w:pPr>
    </w:p>
    <w:p w14:paraId="291859BE" w14:textId="7B693D0F" w:rsidR="00657631" w:rsidRPr="00286729" w:rsidRDefault="00657631">
      <w:pPr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br w:type="page"/>
      </w:r>
    </w:p>
    <w:p w14:paraId="0F585E9D" w14:textId="77777777" w:rsidR="008067D3" w:rsidRPr="00286729" w:rsidRDefault="008067D3" w:rsidP="00B1091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D1DE71" w14:textId="2816979A" w:rsidR="00FF40BD" w:rsidRPr="00286729" w:rsidRDefault="00FF40BD" w:rsidP="002803ED">
      <w:pPr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A381A" w14:textId="77777777" w:rsidR="00657631" w:rsidRPr="00286729" w:rsidRDefault="00657631" w:rsidP="00F52335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0B5AC721" w14:textId="77777777" w:rsidR="00C1668E" w:rsidRPr="00286729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>ESTADO DE MINAS GERAIS</w:t>
      </w:r>
    </w:p>
    <w:p w14:paraId="181C47CD" w14:textId="77777777" w:rsidR="005E1F28" w:rsidRPr="00286729" w:rsidRDefault="005E1F28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A26BB84" w14:textId="34484447" w:rsidR="000D5978" w:rsidRPr="00286729" w:rsidRDefault="000D5978" w:rsidP="00657631">
      <w:pPr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DNIT - SUPERINTENDÊNCIA REGIONAL EM MINAS GERAIS SERVIÇO 2-SRE-MG AVISO DE REABERTURA DE PRAZO PREGÃO Nº 186/2022 </w:t>
      </w:r>
    </w:p>
    <w:p w14:paraId="04695C59" w14:textId="07B04266" w:rsidR="00657631" w:rsidRPr="00286729" w:rsidRDefault="00657631" w:rsidP="00657631">
      <w:pPr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</w:rPr>
        <w:t>Comunicamos a reabertura de prazo da licitação supracitada, processo Nº 50606001103202260</w:t>
      </w:r>
      <w:proofErr w:type="gramStart"/>
      <w:r w:rsidRPr="00286729">
        <w:rPr>
          <w:rFonts w:asciiTheme="majorHAnsi" w:hAnsiTheme="majorHAnsi" w:cstheme="majorHAnsi"/>
        </w:rPr>
        <w:t>. ,</w:t>
      </w:r>
      <w:proofErr w:type="gramEnd"/>
      <w:r w:rsidRPr="00286729">
        <w:rPr>
          <w:rFonts w:asciiTheme="majorHAnsi" w:hAnsiTheme="majorHAnsi" w:cstheme="majorHAnsi"/>
        </w:rPr>
        <w:t xml:space="preserve"> publicada no D.O.U de 14/06/2022 . Objeto: Pregão Eletrônico - Contratação de empresa para execução dos serviços de manutenção (conservação/recuperação) na rodovia BR-365/MG com vistas a execução de Plano de Trabalho e Orçamento (PATO). Trecho: ENTR BR-251(A) (MONTES CLAROS) ENTR BR-364(B) (INÍCIO PONTE S/RIO PARNAÍBA) (DIV MG/GO); Subtrecho: ENTR BR-146(B) (P/CRUZEIRO DA FORTALEZA) - ENTR MG-223/ACESSO IRAÍ DE MINAS; Segmento: km 431,50 ao km 523,30, Extensão: 91,80 km; sob a coordenação da Superintendência Regional do DNIT em MG. Novo Edital: 20/10/2022 das 08h00 às 12h00 e de13h00 às 17h00. Endereço: </w:t>
      </w:r>
      <w:hyperlink r:id="rId17" w:history="1">
        <w:r w:rsidR="000D5978" w:rsidRPr="00286729">
          <w:rPr>
            <w:rStyle w:val="Hyperlink"/>
            <w:rFonts w:asciiTheme="majorHAnsi" w:hAnsiTheme="majorHAnsi" w:cstheme="majorHAnsi"/>
          </w:rPr>
          <w:t>Www.dnit.gov.br</w:t>
        </w:r>
      </w:hyperlink>
      <w:r w:rsidR="000D5978" w:rsidRPr="00286729"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 xml:space="preserve">BELO HORIZONTE </w:t>
      </w:r>
      <w:r w:rsidRPr="00286729">
        <w:rPr>
          <w:rFonts w:asciiTheme="majorHAnsi" w:hAnsiTheme="majorHAnsi" w:cstheme="majorHAnsi"/>
        </w:rPr>
        <w:t>–</w:t>
      </w:r>
      <w:r w:rsidRPr="00286729">
        <w:rPr>
          <w:rFonts w:asciiTheme="majorHAnsi" w:hAnsiTheme="majorHAnsi" w:cstheme="majorHAnsi"/>
        </w:rPr>
        <w:t xml:space="preserve"> MG</w:t>
      </w:r>
      <w:r w:rsidRPr="00286729">
        <w:rPr>
          <w:rFonts w:asciiTheme="majorHAnsi" w:hAnsiTheme="majorHAnsi" w:cstheme="majorHAnsi"/>
        </w:rPr>
        <w:t xml:space="preserve"> - </w:t>
      </w:r>
      <w:r w:rsidRPr="00286729">
        <w:rPr>
          <w:rFonts w:asciiTheme="majorHAnsi" w:hAnsiTheme="majorHAnsi" w:cstheme="majorHAnsi"/>
        </w:rPr>
        <w:t>Entrega das Propostas: a partir de 20/10/2022 às 08h00</w:t>
      </w:r>
      <w:r w:rsidR="000D5978" w:rsidRPr="00286729">
        <w:rPr>
          <w:rFonts w:asciiTheme="majorHAnsi" w:hAnsiTheme="majorHAnsi" w:cstheme="majorHAnsi"/>
        </w:rPr>
        <w:t xml:space="preserve"> no site </w:t>
      </w:r>
      <w:hyperlink r:id="rId18" w:history="1">
        <w:r w:rsidR="000D5978" w:rsidRPr="00286729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0D5978" w:rsidRPr="00286729">
        <w:rPr>
          <w:rFonts w:asciiTheme="majorHAnsi" w:hAnsiTheme="majorHAnsi" w:cstheme="majorHAnsi"/>
        </w:rPr>
        <w:t xml:space="preserve">. </w:t>
      </w:r>
      <w:r w:rsidRPr="00286729">
        <w:rPr>
          <w:rFonts w:asciiTheme="majorHAnsi" w:hAnsiTheme="majorHAnsi" w:cstheme="majorHAnsi"/>
        </w:rPr>
        <w:t xml:space="preserve">Abertura das Propostas: 03/11/2022, às 10h00 no site </w:t>
      </w:r>
      <w:hyperlink r:id="rId19" w:history="1">
        <w:r w:rsidR="000D5978" w:rsidRPr="00286729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286729">
        <w:rPr>
          <w:rFonts w:asciiTheme="majorHAnsi" w:hAnsiTheme="majorHAnsi" w:cstheme="majorHAnsi"/>
        </w:rPr>
        <w:t>.</w:t>
      </w:r>
      <w:r w:rsidR="000D5978" w:rsidRPr="00286729">
        <w:rPr>
          <w:rFonts w:asciiTheme="majorHAnsi" w:hAnsiTheme="majorHAnsi" w:cstheme="majorHAnsi"/>
        </w:rPr>
        <w:t xml:space="preserve"> </w:t>
      </w:r>
    </w:p>
    <w:p w14:paraId="4C3271BE" w14:textId="4ECF5E81" w:rsidR="00657631" w:rsidRPr="00286729" w:rsidRDefault="00657631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427584" w14:textId="77777777" w:rsidR="00657631" w:rsidRPr="00286729" w:rsidRDefault="00657631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DD2188" w14:textId="68484F8F" w:rsidR="000D5978" w:rsidRPr="00286729" w:rsidRDefault="000D5978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EMPRESA DE PESQUISA AGROPECUÁRIA DE MINAS GERAIS – EPAMIG - AVISO DE LICITAÇÃO PROCESSO LICITATÓRIO Nº 3051002000224/2022 PROCEDIMENTO DAS ESTATAIS Nº 1651/2022 PROCESSO SEI/MG Nº 3050.01.0001651/2022-79 </w:t>
      </w:r>
    </w:p>
    <w:p w14:paraId="14CF469C" w14:textId="374E0FEA" w:rsidR="00A86149" w:rsidRPr="00286729" w:rsidRDefault="00A86149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>Objeto: contratação de empresa especializada com fornecimento de material e mão de obra, para OBRA DE REFORMA DO LATICÍNIO do Campo Experimental de Acauã - CEAC, conforme especificações e condições constantes do Edital. Abertura das propostas ocorrerá no dia 1</w:t>
      </w:r>
      <w:r w:rsidR="000D5978" w:rsidRPr="00286729">
        <w:rPr>
          <w:rFonts w:asciiTheme="majorHAnsi" w:hAnsiTheme="majorHAnsi" w:cstheme="majorHAnsi"/>
        </w:rPr>
        <w:t>8/11/2022 com início às 09:00</w:t>
      </w:r>
      <w:r w:rsidRPr="00286729">
        <w:rPr>
          <w:rFonts w:asciiTheme="majorHAnsi" w:hAnsiTheme="majorHAnsi" w:cstheme="majorHAnsi"/>
        </w:rPr>
        <w:t>. Edital e anexos encontram-se disponíveis no endereço Av. José Cândido da Silveira, 1647 – Bairro União – Belo Horizonte – MG, gratu</w:t>
      </w:r>
      <w:r w:rsidR="000D5978" w:rsidRPr="00286729">
        <w:rPr>
          <w:rFonts w:asciiTheme="majorHAnsi" w:hAnsiTheme="majorHAnsi" w:cstheme="majorHAnsi"/>
        </w:rPr>
        <w:t xml:space="preserve">itamente através dos sites </w:t>
      </w:r>
      <w:hyperlink r:id="rId20" w:history="1">
        <w:r w:rsidR="000D5978" w:rsidRPr="00286729">
          <w:rPr>
            <w:rStyle w:val="Hyperlink"/>
            <w:rFonts w:asciiTheme="majorHAnsi" w:hAnsiTheme="majorHAnsi" w:cstheme="majorHAnsi"/>
          </w:rPr>
          <w:t>www.compras.mg.gov.br</w:t>
        </w:r>
      </w:hyperlink>
      <w:r w:rsidR="000D5978" w:rsidRPr="00286729"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 xml:space="preserve">e </w:t>
      </w:r>
      <w:hyperlink r:id="rId21" w:history="1">
        <w:r w:rsidR="000D5978" w:rsidRPr="00286729">
          <w:rPr>
            <w:rStyle w:val="Hyperlink"/>
            <w:rFonts w:asciiTheme="majorHAnsi" w:hAnsiTheme="majorHAnsi" w:cstheme="majorHAnsi"/>
          </w:rPr>
          <w:t>www.epamig.br</w:t>
        </w:r>
      </w:hyperlink>
      <w:r w:rsidRPr="00286729">
        <w:rPr>
          <w:rFonts w:asciiTheme="majorHAnsi" w:hAnsiTheme="majorHAnsi" w:cstheme="majorHAnsi"/>
        </w:rPr>
        <w:t>.</w:t>
      </w:r>
      <w:r w:rsidR="000D5978" w:rsidRPr="00286729"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>Informações complementares através dos telefones: (031)34895042 – 34895004 3 cm</w:t>
      </w:r>
      <w:r w:rsidRPr="00286729">
        <w:rPr>
          <w:rFonts w:asciiTheme="majorHAnsi" w:hAnsiTheme="majorHAnsi" w:cstheme="majorHAnsi"/>
        </w:rPr>
        <w:t>.</w:t>
      </w:r>
    </w:p>
    <w:p w14:paraId="15BC82E9" w14:textId="77777777" w:rsidR="004167A6" w:rsidRPr="00286729" w:rsidRDefault="004167A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F6E215" w14:textId="77777777" w:rsidR="004167A6" w:rsidRPr="00286729" w:rsidRDefault="004167A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796B3A" w14:textId="4B6D52E9" w:rsidR="004167A6" w:rsidRPr="00286729" w:rsidRDefault="00CF4EC7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>BELO VALE PREFEITURA MUNICIPAL - CONCORRÊNCIA Nº: 016/2022 PROCESSO N° 105/2022</w:t>
      </w:r>
    </w:p>
    <w:p w14:paraId="494C3DBC" w14:textId="7F137A3D" w:rsidR="004167A6" w:rsidRPr="00286729" w:rsidRDefault="004167A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>Data Da Abertura das Propostas: 26/10/2022, Horário: 13:00h. Objeto: Contratação de empresa para execução de serviços de terraplenagem, drenagem e pavimentação com fornecimento de material, mão de obra e equipamento conforme projeto de infraestrutura na estrada dos Paivas e Morro da Pedra conforme planilha orçamentária, cronograma físico financeiro, memorial descritivo, projetos anexos ao presente Edital, partes integrantes e complementares do presente Instrumento.</w:t>
      </w:r>
    </w:p>
    <w:p w14:paraId="084F8204" w14:textId="77777777" w:rsidR="000F1D6D" w:rsidRPr="00286729" w:rsidRDefault="000F1D6D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3B7E3C" w14:textId="77777777" w:rsidR="000F1D6D" w:rsidRPr="00286729" w:rsidRDefault="000F1D6D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5F4D40" w14:textId="16376EE1" w:rsidR="000F1D6D" w:rsidRPr="00286729" w:rsidRDefault="000F1D6D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PREFEITURA MUNICIPAL DE CALDAS-MG TOMADA DE PREÇOS Nº 07/2022 </w:t>
      </w:r>
    </w:p>
    <w:p w14:paraId="1E66B923" w14:textId="62234393" w:rsidR="000F1D6D" w:rsidRPr="00286729" w:rsidRDefault="000F1D6D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 xml:space="preserve">A Prefeitura Municipal de Caldas-MG vem através do Prefeito Municipal e Comissão Permanente de Licitações vem tornar público a realização do seguinte procedimento licitatório: PRC 0172/2022 – Tomada de Preços nº 08/2022. Objeto: Contratação de serviços em regime de empreitada global, de material e mão-de-obra, para execução de revitalização da entrada da cidade, iniciando no pórtico de entrada, percorrendo a Alameda Dr. Nelson de Paiva, e concluindo na entrada da propriedade da EPAMIG, neste município de Caldas-MG. Data: 16/11/2022 – 09h00min. -O Edital do Processo Licitatório está à disposição dos interessados na sede da </w:t>
      </w:r>
      <w:r w:rsidRPr="00286729">
        <w:rPr>
          <w:rFonts w:asciiTheme="majorHAnsi" w:hAnsiTheme="majorHAnsi" w:cstheme="majorHAnsi"/>
        </w:rPr>
        <w:lastRenderedPageBreak/>
        <w:t xml:space="preserve">Prefeitura Municipal de Caldas/MG, pelo telefone (35)3575- 1578, pelo site </w:t>
      </w:r>
      <w:hyperlink r:id="rId22" w:history="1">
        <w:r w:rsidRPr="00286729">
          <w:rPr>
            <w:rStyle w:val="Hyperlink"/>
            <w:rFonts w:asciiTheme="majorHAnsi" w:hAnsiTheme="majorHAnsi" w:cstheme="majorHAnsi"/>
          </w:rPr>
          <w:t>www.caldas.mg.gov.br</w:t>
        </w:r>
      </w:hyperlink>
      <w:r w:rsidRPr="00286729"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 xml:space="preserve">ou pelo e-mail </w:t>
      </w:r>
      <w:hyperlink r:id="rId23" w:history="1">
        <w:r w:rsidRPr="00286729">
          <w:rPr>
            <w:rStyle w:val="Hyperlink"/>
            <w:rFonts w:asciiTheme="majorHAnsi" w:hAnsiTheme="majorHAnsi" w:cstheme="majorHAnsi"/>
          </w:rPr>
          <w:t>diretorialicitacaocaldas@gmail.com</w:t>
        </w:r>
      </w:hyperlink>
      <w:r w:rsidRPr="00286729">
        <w:rPr>
          <w:rFonts w:asciiTheme="majorHAnsi" w:hAnsiTheme="majorHAnsi" w:cstheme="majorHAnsi"/>
        </w:rPr>
        <w:t>.</w:t>
      </w:r>
      <w:r w:rsidRPr="00286729">
        <w:rPr>
          <w:rFonts w:asciiTheme="majorHAnsi" w:hAnsiTheme="majorHAnsi" w:cstheme="majorHAnsi"/>
        </w:rPr>
        <w:t xml:space="preserve"> </w:t>
      </w:r>
    </w:p>
    <w:p w14:paraId="17CA0A60" w14:textId="77777777" w:rsidR="000F1D6D" w:rsidRPr="00286729" w:rsidRDefault="000F1D6D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FCC35E" w14:textId="77777777" w:rsidR="000F1D6D" w:rsidRPr="00286729" w:rsidRDefault="000F1D6D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E4487F" w14:textId="04E36857" w:rsidR="000F1D6D" w:rsidRPr="00286729" w:rsidRDefault="000F1D6D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PREFEITURA DE CAMPO FLORIDO DEPARTAMENTO DE LICITAÇÕES AVISO DE LICITAÇÃO PROCESSO LICITATÓRIO Nº 070/2022 TOMADA DE PREÇOS 002/2022 </w:t>
      </w:r>
    </w:p>
    <w:p w14:paraId="47DFB35B" w14:textId="7D59B418" w:rsidR="000F1D6D" w:rsidRPr="00286729" w:rsidRDefault="000F1D6D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 xml:space="preserve">A Prefeitura Municipal de Campo Florido MG torna </w:t>
      </w:r>
      <w:r w:rsidRPr="00286729">
        <w:rPr>
          <w:rFonts w:asciiTheme="majorHAnsi" w:hAnsiTheme="majorHAnsi" w:cstheme="majorHAnsi"/>
        </w:rPr>
        <w:t>público</w:t>
      </w:r>
      <w:r w:rsidRPr="00286729">
        <w:rPr>
          <w:rFonts w:asciiTheme="majorHAnsi" w:hAnsiTheme="majorHAnsi" w:cstheme="majorHAnsi"/>
        </w:rPr>
        <w:t xml:space="preserve"> nos termos da Lei 8666/93 e suas alterações que fará realizar através da</w:t>
      </w:r>
      <w:r w:rsidRPr="00286729"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 xml:space="preserve">Comissão Permanente de Licitações o Processo Licitatório nº 070/2022 – Tomada de Preços nº 002/2022, do tipo MENOR PREÇO POR EMPREITADA GLOBAL para A Prefeitura Municipal de Campo Florido torna público nos termos das leis 8666/93 o Edital do PROC. LICITATÓRIO Nº 070/2022 - TOMADA DE PREÇOS Nº 002/2022 - CONTRATAÇÃO DE EMPRESA ESPECIALIZADA PARA EXECUÇÃO DE SERVIÇO DE OBRA DE PAVIMENTAÇÃO NA AVENIDA DR. MARCOS VINICIUS BARRETO NO BAIRRO COMENDADOR TÉRCIO WANDERLEI NA CIDADE DE CAMPO FLORIDO – MG CONFORME MEMORIAL TÉCNICO DESCRITIVO, MEMORIA DE CÁLCULO, ORÇAMENTOS, CRONOGRAMA DE ETAPAS, CRONOGRAMA FÍSICO FINANCEIRO E PLANILHA ORÇAMENTÁRIA. A abertura dos envelopes ocorrerá no dia 04 de novembro de 2022 as 09h00min horas. Quaisquer informações poderão ser obtidas pelo </w:t>
      </w:r>
      <w:r w:rsidRPr="00286729">
        <w:rPr>
          <w:rFonts w:asciiTheme="majorHAnsi" w:hAnsiTheme="majorHAnsi" w:cstheme="majorHAnsi"/>
        </w:rPr>
        <w:t>e-mail</w:t>
      </w:r>
      <w:r w:rsidRPr="00286729">
        <w:rPr>
          <w:rFonts w:asciiTheme="majorHAnsi" w:hAnsiTheme="majorHAnsi" w:cstheme="majorHAnsi"/>
        </w:rPr>
        <w:t xml:space="preserve"> </w:t>
      </w:r>
      <w:hyperlink r:id="rId24" w:history="1">
        <w:r w:rsidRPr="00286729">
          <w:rPr>
            <w:rStyle w:val="Hyperlink"/>
            <w:rFonts w:asciiTheme="majorHAnsi" w:hAnsiTheme="majorHAnsi" w:cstheme="majorHAnsi"/>
          </w:rPr>
          <w:t>licitação@campoflorido.mg.gov.br</w:t>
        </w:r>
      </w:hyperlink>
      <w:r w:rsidRPr="00286729">
        <w:rPr>
          <w:rFonts w:asciiTheme="majorHAnsi" w:hAnsiTheme="majorHAnsi" w:cstheme="majorHAnsi"/>
        </w:rPr>
        <w:t>.</w:t>
      </w:r>
      <w:r w:rsidRPr="00286729">
        <w:rPr>
          <w:rFonts w:asciiTheme="majorHAnsi" w:hAnsiTheme="majorHAnsi" w:cstheme="majorHAnsi"/>
        </w:rPr>
        <w:t xml:space="preserve"> </w:t>
      </w:r>
    </w:p>
    <w:p w14:paraId="1934BB15" w14:textId="77777777" w:rsidR="00D44C30" w:rsidRPr="00286729" w:rsidRDefault="00D44C30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F9D6CB" w14:textId="77777777" w:rsidR="00D44C30" w:rsidRPr="00286729" w:rsidRDefault="00D44C30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B1EC23" w14:textId="7674B941" w:rsidR="00D44C30" w:rsidRPr="00286729" w:rsidRDefault="00D44C30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>PREFEITURA MUNICIPAL DE CONFINS AVISO EDITAL - TOMADA DE PRÇO Nº 017/2022 AVISO DE EDITAL PROCESSO LICITATÓRIO Nº 082/2022 TOMADA DE PREÇO Nº 017/2022</w:t>
      </w:r>
    </w:p>
    <w:p w14:paraId="59969F0A" w14:textId="6EC6A44C" w:rsidR="00D44C30" w:rsidRPr="00286729" w:rsidRDefault="00D44C30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 xml:space="preserve">O Município de Confins/MG comunica que realizará no dia 07 de novembro de 2022 ás 09:00hs, Licitação na modalidade TOMADA DE PREÇOS nº 017/2022, cujo objeto é a Contratação de empresa especializada em engenharia, por meio de licitação, para execução de obras de urbanização no CRASLEM localizado na Rua Lagoa Santa, nº 63, centro da cidade de Confins/MG.O edital poderá ser adquirido no endereço eletrônico: </w:t>
      </w:r>
      <w:hyperlink r:id="rId25" w:history="1">
        <w:r w:rsidRPr="00286729">
          <w:rPr>
            <w:rStyle w:val="Hyperlink"/>
            <w:rFonts w:asciiTheme="majorHAnsi" w:hAnsiTheme="majorHAnsi" w:cstheme="majorHAnsi"/>
          </w:rPr>
          <w:t>https://www.confins.mg.gov.br/portal/editais/1</w:t>
        </w:r>
      </w:hyperlink>
      <w:r w:rsidRPr="00286729">
        <w:rPr>
          <w:rFonts w:asciiTheme="majorHAnsi" w:hAnsiTheme="majorHAnsi" w:cstheme="majorHAnsi"/>
        </w:rPr>
        <w:t>.</w:t>
      </w:r>
      <w:r w:rsidRPr="00286729"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>Os envelopes de documentação e proposta de preço serão protocoladas até 09:00hs no Setor de protocolo da Prefeitura do dia 07/11/2022. A abertura será às 09:30hs do dia 07/11/2022 no Setor de Licitação da Sede da Prefeitura, Rua Gustavo Rodrigues, 265, centro, Confins/MG. Tel. de contato (31) 3665-7829.</w:t>
      </w:r>
    </w:p>
    <w:p w14:paraId="2319A36E" w14:textId="77777777" w:rsidR="008A16A6" w:rsidRPr="00286729" w:rsidRDefault="008A16A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268575" w14:textId="77777777" w:rsidR="008A16A6" w:rsidRPr="00286729" w:rsidRDefault="008A16A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E8924F9" w14:textId="58D48C64" w:rsidR="008A16A6" w:rsidRPr="00286729" w:rsidRDefault="008A16A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PREFEITURA MUNICIPAL DE CORDISLÂNDIA AVISO DE DATA DE ABERTURA DOS ENVELOPES DE PROPOSTAS DA TOMADA DE PREÇOS Nº. 005/2022. </w:t>
      </w:r>
    </w:p>
    <w:p w14:paraId="17DAA7A8" w14:textId="34574F74" w:rsidR="008A16A6" w:rsidRPr="00286729" w:rsidRDefault="008A16A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 xml:space="preserve">AVISO DE DATA DE ABERTURA DOS ENVELOPES DE PROPOSTAS DA TOMADA DE PREÇOS nº. 005/2022. Objeto: Contratação de empresa especializada para prestação de serviços de reforma da escola João Maciel no município de Cordislândia - MG, com fornecimento de material, equipamentos e mão-de-obra. A sessão para abertura dos envelopes de propostas será no dia 27/10/2022 às 15:00 horas de forma presencial, na Prefeitura de Cordislândia/MG, situada na Praça Sagrado Coração de Jesus n° 12, Centro, Cordislândia/MG. Os interessados poderão obter gratuitamente a íntegra do edital de licitação no site www.cordislandia.mg.gov.br, demais informações ou esclarecimentos poderão ser obtidos pelo e-mail </w:t>
      </w:r>
      <w:hyperlink r:id="rId26" w:history="1">
        <w:r w:rsidRPr="00286729">
          <w:rPr>
            <w:rStyle w:val="Hyperlink"/>
            <w:rFonts w:asciiTheme="majorHAnsi" w:hAnsiTheme="majorHAnsi" w:cstheme="majorHAnsi"/>
          </w:rPr>
          <w:t>licitacao@cordislandia.mg.gov.br</w:t>
        </w:r>
      </w:hyperlink>
      <w:r w:rsidRPr="00286729">
        <w:rPr>
          <w:rFonts w:asciiTheme="majorHAnsi" w:hAnsiTheme="majorHAnsi" w:cstheme="majorHAnsi"/>
        </w:rPr>
        <w:t xml:space="preserve"> ou no telefone (35) 3244-1081. </w:t>
      </w:r>
    </w:p>
    <w:p w14:paraId="56FF516B" w14:textId="77777777" w:rsidR="004D5194" w:rsidRPr="00286729" w:rsidRDefault="004D5194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E369CA" w14:textId="77777777" w:rsidR="004D5194" w:rsidRPr="00286729" w:rsidRDefault="004D5194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389C3B" w14:textId="5E81D0CC" w:rsidR="004D5194" w:rsidRPr="00286729" w:rsidRDefault="009B5242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  <w:b/>
        </w:rPr>
        <w:t>PREFEITURA MUNICIPAL DE DORES DO INDAIÁ - MG, PROCESSO LICITATÓRIO N° 243/2022, NA MODALIDADE PREGÃO REGISTRO DE PREÇOS N° 111/2022</w:t>
      </w:r>
      <w:r w:rsidR="004D5194" w:rsidRPr="00286729">
        <w:rPr>
          <w:rFonts w:asciiTheme="majorHAnsi" w:hAnsiTheme="majorHAnsi" w:cstheme="majorHAnsi"/>
        </w:rPr>
        <w:t>.</w:t>
      </w:r>
    </w:p>
    <w:p w14:paraId="7E5E1DC8" w14:textId="61C1B36C" w:rsidR="004D5194" w:rsidRPr="00286729" w:rsidRDefault="004D5194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lastRenderedPageBreak/>
        <w:t>AVISO DE LICITAÇÃO – Objeto: CONTRATAÇÃO DE EMPRESA ESPECIALIZADA PAR</w:t>
      </w:r>
      <w:r w:rsidR="009B5242" w:rsidRPr="00286729">
        <w:rPr>
          <w:rFonts w:asciiTheme="majorHAnsi" w:hAnsiTheme="majorHAnsi" w:cstheme="majorHAnsi"/>
        </w:rPr>
        <w:t>A PRESTAÇÃO DE SERVIÇOS DE COL</w:t>
      </w:r>
      <w:r w:rsidRPr="00286729">
        <w:rPr>
          <w:rFonts w:asciiTheme="majorHAnsi" w:hAnsiTheme="majorHAnsi" w:cstheme="majorHAnsi"/>
        </w:rPr>
        <w:t>ETA, TRANSPORTE E DESTINAÇÃO FINAL DE RESÍ</w:t>
      </w:r>
      <w:r w:rsidR="00CF4EC7" w:rsidRPr="00286729">
        <w:rPr>
          <w:rFonts w:asciiTheme="majorHAnsi" w:hAnsiTheme="majorHAnsi" w:cstheme="majorHAnsi"/>
        </w:rPr>
        <w:t>DUOS SÓLIDOS URBANOS DO Município</w:t>
      </w:r>
      <w:r w:rsidRPr="00286729">
        <w:rPr>
          <w:rFonts w:asciiTheme="majorHAnsi" w:hAnsiTheme="majorHAnsi" w:cstheme="majorHAnsi"/>
        </w:rPr>
        <w:t xml:space="preserve"> DE DORES DO INDAIÁ. Sendo a sessão eletrônica marcada para o dia 09/11/2022 às 08:00 horas. Informações podem ser obtidas no setor Licitações à Praça do Rosário, 268, Fone (37) 3551-6256 ou pelo </w:t>
      </w:r>
      <w:r w:rsidR="009B5242" w:rsidRPr="00286729">
        <w:rPr>
          <w:rFonts w:asciiTheme="majorHAnsi" w:hAnsiTheme="majorHAnsi" w:cstheme="majorHAnsi"/>
        </w:rPr>
        <w:t>e-mail</w:t>
      </w:r>
      <w:r w:rsidRPr="00286729">
        <w:rPr>
          <w:rFonts w:asciiTheme="majorHAnsi" w:hAnsiTheme="majorHAnsi" w:cstheme="majorHAnsi"/>
        </w:rPr>
        <w:t xml:space="preserve"> - </w:t>
      </w:r>
      <w:hyperlink r:id="rId27" w:history="1">
        <w:r w:rsidRPr="00286729">
          <w:rPr>
            <w:rStyle w:val="Hyperlink"/>
            <w:rFonts w:asciiTheme="majorHAnsi" w:hAnsiTheme="majorHAnsi" w:cstheme="majorHAnsi"/>
          </w:rPr>
          <w:t>licitacao@doresdoindaia.mg.gov.br</w:t>
        </w:r>
      </w:hyperlink>
      <w:r w:rsidRPr="00286729">
        <w:rPr>
          <w:rFonts w:asciiTheme="majorHAnsi" w:hAnsiTheme="majorHAnsi" w:cstheme="majorHAnsi"/>
        </w:rPr>
        <w:t>.</w:t>
      </w:r>
    </w:p>
    <w:p w14:paraId="0107490D" w14:textId="77777777" w:rsidR="004D5194" w:rsidRPr="00286729" w:rsidRDefault="004D5194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275520" w14:textId="77777777" w:rsidR="004D5194" w:rsidRPr="00286729" w:rsidRDefault="004D5194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ADCEE0" w14:textId="77777777" w:rsidR="009B5242" w:rsidRPr="00286729" w:rsidRDefault="009B5242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FORMIGA/ MG - LICITAÇÕES; PORTARIAS; DECRETOS; EXTRATOS; RESOLUÇÕES CONCORRÊNCIA Nº 005/2021 </w:t>
      </w:r>
    </w:p>
    <w:p w14:paraId="65F97CF2" w14:textId="31E31170" w:rsidR="004D5194" w:rsidRPr="00286729" w:rsidRDefault="004D5194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 xml:space="preserve">NOVA ABERTURA NOVA ABERTURA - PREFEITURA MUNICIPAL DE FORMIGA – MG- PROCESSO DE LICITAÇÃO Nº 176/2021 – MOD. CONCORRÊNCIA Nº 005/2021. TIPO: MENOR PREÇO. REGIME DE EXECUÇÃO: EMPREITADO POR PREÇO UNITÁRIO. OBJETO: Contratação de empresa especializada para execução da obra ―Construção da Estação de Tratamento de Esgoto (ETE) ‖, localizada na fazenda Vargem Grande S/Nº, em Formiga – MG, conforme projetos, planilha orçamentária, especificação particular (memorial descritivo), memorial de cálculo, cronograma </w:t>
      </w:r>
      <w:r w:rsidR="000F1D6D" w:rsidRPr="00286729">
        <w:rPr>
          <w:rFonts w:asciiTheme="majorHAnsi" w:hAnsiTheme="majorHAnsi" w:cstheme="majorHAnsi"/>
        </w:rPr>
        <w:t>físico financeiro</w:t>
      </w:r>
      <w:r w:rsidRPr="00286729">
        <w:rPr>
          <w:rFonts w:asciiTheme="majorHAnsi" w:hAnsiTheme="majorHAnsi" w:cstheme="majorHAnsi"/>
        </w:rPr>
        <w:t>, por meio do Termo de Compromisso nº 0350922-41/2011, firmado com o Ministério do Desenvolvimento Regional. O protocolo dos envelopes será dia 24/11/2022 as 08:00hs. A abertura da sessão será no dia 24/11/2022 as 08:10hs. Local: R. Barão de Piumhi 92-A, Diretoria de Compras Públicas, Formiga – MG. Informações: telefone</w:t>
      </w:r>
      <w:r w:rsidRPr="00286729"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 xml:space="preserve">(37) 3329-1843 / 3329-1844; e-mail: </w:t>
      </w:r>
      <w:hyperlink r:id="rId28" w:history="1">
        <w:r w:rsidR="000F1D6D" w:rsidRPr="00286729">
          <w:rPr>
            <w:rStyle w:val="Hyperlink"/>
            <w:rFonts w:asciiTheme="majorHAnsi" w:hAnsiTheme="majorHAnsi" w:cstheme="majorHAnsi"/>
          </w:rPr>
          <w:t>licitacaoformigamg@gmail.com</w:t>
        </w:r>
      </w:hyperlink>
      <w:r w:rsidRPr="00286729">
        <w:rPr>
          <w:rFonts w:asciiTheme="majorHAnsi" w:hAnsiTheme="majorHAnsi" w:cstheme="majorHAnsi"/>
        </w:rPr>
        <w:t>;</w:t>
      </w:r>
      <w:r w:rsidR="000F1D6D" w:rsidRPr="00286729"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 xml:space="preserve">site: </w:t>
      </w:r>
      <w:hyperlink r:id="rId29" w:history="1">
        <w:r w:rsidR="000F1D6D" w:rsidRPr="00286729">
          <w:rPr>
            <w:rStyle w:val="Hyperlink"/>
            <w:rFonts w:asciiTheme="majorHAnsi" w:hAnsiTheme="majorHAnsi" w:cstheme="majorHAnsi"/>
          </w:rPr>
          <w:t>www.formiga.mg.gov.br</w:t>
        </w:r>
      </w:hyperlink>
      <w:r w:rsidRPr="00286729">
        <w:rPr>
          <w:rFonts w:asciiTheme="majorHAnsi" w:hAnsiTheme="majorHAnsi" w:cstheme="majorHAnsi"/>
        </w:rPr>
        <w:t>.</w:t>
      </w:r>
      <w:r w:rsidR="000F1D6D" w:rsidRPr="00286729">
        <w:rPr>
          <w:rFonts w:asciiTheme="majorHAnsi" w:hAnsiTheme="majorHAnsi" w:cstheme="majorHAnsi"/>
        </w:rPr>
        <w:t xml:space="preserve"> </w:t>
      </w:r>
    </w:p>
    <w:p w14:paraId="6A56CAA4" w14:textId="77777777" w:rsidR="00A86149" w:rsidRPr="00286729" w:rsidRDefault="00A86149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D49028" w14:textId="77777777" w:rsidR="00A86149" w:rsidRPr="00286729" w:rsidRDefault="00A86149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4165FF" w14:textId="4438C6EA" w:rsidR="000D5978" w:rsidRPr="00286729" w:rsidRDefault="000D5978" w:rsidP="0022762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FRUTA DE LEITE PREFEITURA MUNICIPAL AVISO DE LICITAÇÕES TP 003/2022 - PP 024/2022 </w:t>
      </w:r>
    </w:p>
    <w:p w14:paraId="20554321" w14:textId="0F426E03" w:rsidR="00536B86" w:rsidRPr="00286729" w:rsidRDefault="00867E51" w:rsidP="0022762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 xml:space="preserve">A Prefeitura Municipal de Fruta de Leite/MG, torna público a realização de licitações nas modalidades: TOMADA DE PREÇOS 003/2022, tipo menor preço GLOBAL, destinado a Contratação de empresa especializada no ramo da Engenharia e Construção Civil para Pavimentação Urbana em ruas da Sede do Município de Fruta de Leite/MG (Recursos Resolução SEGOV nº 21 de 1º de abril de 2022), cujos envelopes de habilitação e propostas deverão ser entregues até às 09:00 horas do dia 08 (oito) de novembro de 2022. PREGÃO PRESENCIAL 024/2022, tipo menor preço por item, destinado REGISTRO DE PREÇOS para eventual Contratação de empresa especializada em </w:t>
      </w:r>
      <w:proofErr w:type="gramStart"/>
      <w:r w:rsidRPr="00286729">
        <w:rPr>
          <w:rFonts w:asciiTheme="majorHAnsi" w:hAnsiTheme="majorHAnsi" w:cstheme="majorHAnsi"/>
        </w:rPr>
        <w:t>manutenção</w:t>
      </w:r>
      <w:proofErr w:type="gramEnd"/>
      <w:r w:rsidRPr="00286729">
        <w:rPr>
          <w:rFonts w:asciiTheme="majorHAnsi" w:hAnsiTheme="majorHAnsi" w:cstheme="majorHAnsi"/>
        </w:rPr>
        <w:t xml:space="preserve"> de Impressoras Multifuncionais com fornecimento de suprimentos em atendimentos às secretarias do Município de Fruta de Leite/MG, cujo credenciamento se dará às 09:00 horas do dia 1º (Primeiro) de novembro de 2022. Maiores informações, bem como Editais completos, junto a Prefeitura Municipal de Fruta de Leite/MG, com sede na Avenida Montes Claros, 900 - Centro, e-mail </w:t>
      </w:r>
      <w:hyperlink r:id="rId30" w:history="1">
        <w:r w:rsidR="000D5978" w:rsidRPr="00286729">
          <w:rPr>
            <w:rStyle w:val="Hyperlink"/>
            <w:rFonts w:asciiTheme="majorHAnsi" w:hAnsiTheme="majorHAnsi" w:cstheme="majorHAnsi"/>
          </w:rPr>
          <w:t>licitacao@frutadeleite.mg.gov.br</w:t>
        </w:r>
      </w:hyperlink>
      <w:r w:rsidR="000D5978" w:rsidRPr="00286729"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 xml:space="preserve">e site </w:t>
      </w:r>
      <w:hyperlink r:id="rId31" w:history="1">
        <w:r w:rsidR="000D5978" w:rsidRPr="00286729">
          <w:rPr>
            <w:rStyle w:val="Hyperlink"/>
            <w:rFonts w:asciiTheme="majorHAnsi" w:hAnsiTheme="majorHAnsi" w:cstheme="majorHAnsi"/>
          </w:rPr>
          <w:t>www.frutadeleite.mg.gov.br</w:t>
        </w:r>
      </w:hyperlink>
      <w:r w:rsidR="000D5978" w:rsidRPr="00286729">
        <w:rPr>
          <w:rFonts w:asciiTheme="majorHAnsi" w:hAnsiTheme="majorHAnsi" w:cstheme="majorHAnsi"/>
        </w:rPr>
        <w:t xml:space="preserve">. </w:t>
      </w:r>
    </w:p>
    <w:p w14:paraId="1548F2D4" w14:textId="77777777" w:rsidR="005746EC" w:rsidRPr="00286729" w:rsidRDefault="005746EC" w:rsidP="0022762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C026AB" w14:textId="77777777" w:rsidR="005746EC" w:rsidRPr="00286729" w:rsidRDefault="005746EC" w:rsidP="0022762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BAFEBBD" w14:textId="299BB6CA" w:rsidR="005746EC" w:rsidRPr="00286729" w:rsidRDefault="005746EC" w:rsidP="0022762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GAMELEIRAS PREFEITURA MUNICIPAL - AVISO DE LICITAÇÃO - TOMADA DE PREÇOS Nº 07/2022 </w:t>
      </w:r>
    </w:p>
    <w:p w14:paraId="2A98741A" w14:textId="66F38940" w:rsidR="005746EC" w:rsidRPr="00286729" w:rsidRDefault="005746EC" w:rsidP="0022762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>O Município de Gameleiras/MG, torna público que fará realizar TOMADA DE PREÇOS Nº 07/2022, no dia 07 de novembro de 2022, às 14h00min, na sede da Prefeitura de Gameleiras/MG, localizada na Praça São Francisco, nº 102 - Centro - Gameleiras/MG, Tipo Menor preço global - Objetivando a contratação de empresa para execução de obra de construção de quadra poliesportiva coberta em atendimento ao convenio de Saída nº 1261000290/2022/SEE. O edital poderá ser solicitado na sede da Prefeitura, pelo site: gameleiras.mg.gov.br ou pelo e-mail</w:t>
      </w:r>
      <w:r w:rsidRPr="00286729">
        <w:rPr>
          <w:rFonts w:asciiTheme="majorHAnsi" w:hAnsiTheme="majorHAnsi" w:cstheme="majorHAnsi"/>
        </w:rPr>
        <w:t xml:space="preserve">: </w:t>
      </w:r>
      <w:hyperlink r:id="rId32" w:history="1">
        <w:r w:rsidRPr="00286729">
          <w:rPr>
            <w:rStyle w:val="Hyperlink"/>
            <w:rFonts w:asciiTheme="majorHAnsi" w:hAnsiTheme="majorHAnsi" w:cstheme="majorHAnsi"/>
          </w:rPr>
          <w:t>licitacaogameleiras@yahoo.com</w:t>
        </w:r>
      </w:hyperlink>
      <w:r w:rsidRPr="00286729">
        <w:rPr>
          <w:rFonts w:asciiTheme="majorHAnsi" w:hAnsiTheme="majorHAnsi" w:cstheme="majorHAnsi"/>
        </w:rPr>
        <w:t xml:space="preserve">. </w:t>
      </w:r>
    </w:p>
    <w:p w14:paraId="6F0AC1E9" w14:textId="77777777" w:rsidR="005746EC" w:rsidRPr="00286729" w:rsidRDefault="005746EC" w:rsidP="0022762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4E6C71" w14:textId="77777777" w:rsidR="005746EC" w:rsidRPr="00286729" w:rsidRDefault="005746EC" w:rsidP="0022762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31A531" w14:textId="59D41097" w:rsidR="005746EC" w:rsidRPr="00286729" w:rsidRDefault="005746EC" w:rsidP="0022762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lastRenderedPageBreak/>
        <w:t xml:space="preserve">GUARACIAMA PREFEITURA MUNICIPAL AVISO DE LICITAÇÃO. MODALIDADE TOMADA DE PREÇOS Nº. 10/2022 PROCESSO LICITATÓRIO N. 73/2022. </w:t>
      </w:r>
    </w:p>
    <w:p w14:paraId="79A30C4E" w14:textId="299B08DE" w:rsidR="005746EC" w:rsidRPr="00286729" w:rsidRDefault="005746EC" w:rsidP="0022762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 xml:space="preserve">Objeto: contratação de empresa especializada para construção de almoxarifado (guarda de medicamentos), com fornecimento de mão de obra e materiais, conforme projeto básico, memorial descritivo e demais especificações técnicas constantes nos anexos deste edital. Data de realização: 07.11.2022 as 09:00 horas, na sala de licitações. Retirada de edital e seus anexos pelo </w:t>
      </w:r>
      <w:r w:rsidRPr="00286729">
        <w:rPr>
          <w:rFonts w:asciiTheme="majorHAnsi" w:hAnsiTheme="majorHAnsi" w:cstheme="majorHAnsi"/>
        </w:rPr>
        <w:t xml:space="preserve">site: </w:t>
      </w:r>
      <w:hyperlink r:id="rId33" w:history="1">
        <w:r w:rsidRPr="00286729">
          <w:rPr>
            <w:rStyle w:val="Hyperlink"/>
            <w:rFonts w:asciiTheme="majorHAnsi" w:hAnsiTheme="majorHAnsi" w:cstheme="majorHAnsi"/>
          </w:rPr>
          <w:t>www.guaraciama.mg.gov.br</w:t>
        </w:r>
      </w:hyperlink>
      <w:r w:rsidRPr="00286729">
        <w:rPr>
          <w:rFonts w:asciiTheme="majorHAnsi" w:hAnsiTheme="majorHAnsi" w:cstheme="majorHAnsi"/>
        </w:rPr>
        <w:t xml:space="preserve">. </w:t>
      </w:r>
    </w:p>
    <w:p w14:paraId="7EFDF03A" w14:textId="77777777" w:rsidR="005746EC" w:rsidRPr="00286729" w:rsidRDefault="005746EC" w:rsidP="0022762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F5DB20" w14:textId="77777777" w:rsidR="005746EC" w:rsidRPr="00286729" w:rsidRDefault="005746EC" w:rsidP="0022762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25B9FE" w14:textId="45CD19ED" w:rsidR="005746EC" w:rsidRPr="00286729" w:rsidRDefault="005746EC" w:rsidP="0022762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IBIRACI PREFEITURA MUNICIPAL TOMADA DE PREÇOS Nº 009/2022 </w:t>
      </w:r>
    </w:p>
    <w:p w14:paraId="68E456C7" w14:textId="5E5D23C2" w:rsidR="005746EC" w:rsidRPr="00286729" w:rsidRDefault="005746EC" w:rsidP="0022762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 xml:space="preserve">Critério de julgamento Menor Preço Global. Objeto: “Contratação de empresa especializada no ramo da construção civil, para execução de muro de fechamento do pátio que abrigará a Secretaria Municipal de Obras e Serviços Urbanos, conforme projetos, memorial descritivo, planilha orçamentária e cronograma físico-financeiro, anexos”. Abertura dos envelopes dia 09/11/2022 às 08h30min, no Setor de Licitações, R: Seis de Abril, 912. Extração do edital, site </w:t>
      </w:r>
      <w:hyperlink r:id="rId34" w:history="1">
        <w:r w:rsidRPr="00286729">
          <w:rPr>
            <w:rStyle w:val="Hyperlink"/>
            <w:rFonts w:asciiTheme="majorHAnsi" w:hAnsiTheme="majorHAnsi" w:cstheme="majorHAnsi"/>
          </w:rPr>
          <w:t>www.ibiraci.mg.gov.br</w:t>
        </w:r>
      </w:hyperlink>
      <w:r w:rsidRPr="00286729"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>e Informações (35) 3544-9700</w:t>
      </w:r>
      <w:r w:rsidRPr="00286729">
        <w:rPr>
          <w:rFonts w:asciiTheme="majorHAnsi" w:hAnsiTheme="majorHAnsi" w:cstheme="majorHAnsi"/>
        </w:rPr>
        <w:t>.</w:t>
      </w:r>
    </w:p>
    <w:p w14:paraId="27E5430E" w14:textId="77777777" w:rsidR="005746EC" w:rsidRPr="00286729" w:rsidRDefault="005746EC" w:rsidP="0022762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4A2BA8" w14:textId="77777777" w:rsidR="005746EC" w:rsidRPr="00286729" w:rsidRDefault="005746EC" w:rsidP="0022762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3A8020F" w14:textId="0A89CD4D" w:rsidR="005746EC" w:rsidRPr="00286729" w:rsidRDefault="005746EC" w:rsidP="0022762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IPUIUNA PREFEITURA MUNICIPAL TOMADA DE PREÇOS N.º 04/2022 </w:t>
      </w:r>
    </w:p>
    <w:p w14:paraId="35798F05" w14:textId="7F63C952" w:rsidR="005746EC" w:rsidRPr="00286729" w:rsidRDefault="005746EC" w:rsidP="0022762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>Objeto: “Contratação de empresa em regime de empreitada global, incluindo materiais e mão de obra, para construção de Unidade Básica de Saúde - UBS no município de Ipuiuna/MG, conforme especificações constantes do edital e seus anexos.”. A sessão pública será realizada no dia 08 de Novembro de 2022 às 09h00min, na Sala de Licitações, situada na Rua João Roberto da Silva, nº 40, Centro. O edital poderá ser consultado e obtido, gratuitamente, em dias úteis no período das 08h às 16h, ou pelo site www.ipuiuna.mg.gov.br, para cópia do arquivo. Informações: tel. (35) 3732-2487 ou e-mail: licitaipmg@gmail.com Adriano Batista da Silva– Presidente da CPL</w:t>
      </w:r>
    </w:p>
    <w:p w14:paraId="7A5A72B9" w14:textId="77777777" w:rsidR="00A86149" w:rsidRPr="00286729" w:rsidRDefault="00A86149" w:rsidP="0022762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01D37F" w14:textId="77777777" w:rsidR="00A86149" w:rsidRPr="00286729" w:rsidRDefault="00A86149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832D94" w14:textId="77777777" w:rsidR="000D5978" w:rsidRPr="00286729" w:rsidRDefault="00A86149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PREFEITURA MUNICIPAL DE ITABIRA AVISO DE LICITAÇÃO PREGÃO PRESENCIAL PMI/SMA/SUCON Nº 122/2022 </w:t>
      </w:r>
    </w:p>
    <w:p w14:paraId="021B5B59" w14:textId="37B02C0A" w:rsidR="00A86149" w:rsidRPr="00286729" w:rsidRDefault="00A86149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 xml:space="preserve">AVISO: PROCESSO PMI/SMA/SUCON nº 215/2022 - PREGÃO PRESENCIAL PMI/SMA/SUCO N nº 122/2022, cujo objeto consiste em: Contratação de empresa para fornecimento, instalação e manutenção de abrigos de passageiros em diversos locais, no município de Itabira/MG. Recebimento dos envelopes de propostas e habilitação: Dia 03/11/2022 às 09h30min no Auditório da Prefeitura Municipal de Itabira/MG. O edital estará disponível através do site no endereço: www.itabira.mg.gov.br (Portal da Transparência· Administração· Licitações), ou poderá ser solicitado através do e-mail: </w:t>
      </w:r>
      <w:hyperlink r:id="rId35" w:history="1">
        <w:r w:rsidR="00A60C0C" w:rsidRPr="00286729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="00A60C0C" w:rsidRPr="00286729">
        <w:rPr>
          <w:rFonts w:asciiTheme="majorHAnsi" w:hAnsiTheme="majorHAnsi" w:cstheme="majorHAnsi"/>
        </w:rPr>
        <w:t xml:space="preserve">, </w:t>
      </w:r>
      <w:r w:rsidRPr="00286729">
        <w:rPr>
          <w:rFonts w:asciiTheme="majorHAnsi" w:hAnsiTheme="majorHAnsi" w:cstheme="majorHAnsi"/>
        </w:rPr>
        <w:t>de 12h as 17h.</w:t>
      </w:r>
    </w:p>
    <w:p w14:paraId="74ACD9CE" w14:textId="77777777" w:rsidR="004167A6" w:rsidRPr="00286729" w:rsidRDefault="004167A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2CB89C" w14:textId="77777777" w:rsidR="004167A6" w:rsidRPr="00286729" w:rsidRDefault="004167A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96D93F" w14:textId="34738CEB" w:rsidR="004167A6" w:rsidRPr="00286729" w:rsidRDefault="00CF4EC7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ITAÚNA PREFEITURA MUNICIPAL - CONCORRÊNCIA 006/2022 </w:t>
      </w:r>
    </w:p>
    <w:p w14:paraId="1CB30D6B" w14:textId="43192DD0" w:rsidR="004167A6" w:rsidRPr="00286729" w:rsidRDefault="004167A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 xml:space="preserve">A Prefeitura de Itaúna torna pública a revogação do processo licitatório nº 375/2022, na modalidade Concorrência nº 006/2022. Objeto: contratação de </w:t>
      </w:r>
      <w:r w:rsidRPr="00286729">
        <w:rPr>
          <w:rFonts w:asciiTheme="majorHAnsi" w:hAnsiTheme="majorHAnsi" w:cstheme="majorHAnsi"/>
        </w:rPr>
        <w:t>empresa</w:t>
      </w:r>
      <w:r w:rsidRPr="00286729">
        <w:rPr>
          <w:rFonts w:asciiTheme="majorHAnsi" w:hAnsiTheme="majorHAnsi" w:cstheme="majorHAnsi"/>
        </w:rPr>
        <w:t xml:space="preserve"> especializada para recomposição das margens do Córrego da Joanica, com execução de colchões reno e gabião tipo caixa, em diversos trechos localizados entre a Rua Jacinto Ferreira na Vila Tavares até a Rua Antônio Carcereiro no Bairro Várzea da Olaria, no Município de Itaúna/MG. Inteiro teor no site www.itauna.</w:t>
      </w:r>
      <w:r w:rsidRPr="00286729">
        <w:rPr>
          <w:rFonts w:asciiTheme="majorHAnsi" w:hAnsiTheme="majorHAnsi" w:cstheme="majorHAnsi"/>
        </w:rPr>
        <w:t xml:space="preserve">mg.gov.br </w:t>
      </w:r>
      <w:hyperlink r:id="rId36" w:history="1">
        <w:r w:rsidRPr="00286729">
          <w:rPr>
            <w:rStyle w:val="Hyperlink"/>
            <w:rFonts w:asciiTheme="majorHAnsi" w:hAnsiTheme="majorHAnsi" w:cstheme="majorHAnsi"/>
          </w:rPr>
          <w:t>www.itauna.mg.gov.br</w:t>
        </w:r>
      </w:hyperlink>
      <w:r w:rsidRPr="00286729">
        <w:rPr>
          <w:rFonts w:asciiTheme="majorHAnsi" w:hAnsiTheme="majorHAnsi" w:cstheme="majorHAnsi"/>
        </w:rPr>
        <w:t xml:space="preserve">. </w:t>
      </w:r>
    </w:p>
    <w:p w14:paraId="299F8370" w14:textId="77777777" w:rsidR="008A16A6" w:rsidRPr="00286729" w:rsidRDefault="008A16A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82164F" w14:textId="77777777" w:rsidR="008A16A6" w:rsidRPr="00286729" w:rsidRDefault="008A16A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602C26" w14:textId="27F1F532" w:rsidR="008A16A6" w:rsidRPr="00286729" w:rsidRDefault="008A16A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lastRenderedPageBreak/>
        <w:t>PREFEITURA MUNICIPAL DE JEQUITINHONHA AVISO DE LICITAÇÃO - PROCESSO LICITATÓRIO Nº 096/2022 – TOMADA DE PREÇOS Nº 009/2022</w:t>
      </w:r>
    </w:p>
    <w:p w14:paraId="049EBE80" w14:textId="06DD57AA" w:rsidR="008A16A6" w:rsidRPr="00286729" w:rsidRDefault="008A16A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 xml:space="preserve">A Prefeitura Municipal de Jequitinhonha através da Comissão Permanente de Licitação - CPL torna público que realizará licitação, tipo MENOR PREÇO GLOBAL conforme segue: Processo Licitatório nº 096/2022 – Tomada de Preços nº 009/2022 Objeto: Contratação de empresa especializada sob o regime de empreitada global para a execução de Obras para ampliação do Almoxarifado da Farmácia Popular do Município de Jequitinhonha/MG, com fornecimento total de equipamentos, materiais e mão-de-obra, em conformidade com planilhas e projetos do edital. Abertura: 04/11/2022 as 09h00min. Edital e demais Informações na sala de licitações à Av. Pedro Ferreira, 159, Centro, CEP: 39.960-000 das 08h00min às 17h00min, Fone: (33) 3741-2570, também no site: </w:t>
      </w:r>
      <w:hyperlink r:id="rId37" w:history="1">
        <w:r w:rsidRPr="00286729">
          <w:rPr>
            <w:rStyle w:val="Hyperlink"/>
            <w:rFonts w:asciiTheme="majorHAnsi" w:hAnsiTheme="majorHAnsi" w:cstheme="majorHAnsi"/>
          </w:rPr>
          <w:t>www.jequitinhonha.mg.gov.br</w:t>
        </w:r>
      </w:hyperlink>
      <w:r w:rsidRPr="00286729">
        <w:rPr>
          <w:rFonts w:asciiTheme="majorHAnsi" w:hAnsiTheme="majorHAnsi" w:cstheme="majorHAnsi"/>
        </w:rPr>
        <w:t>.</w:t>
      </w:r>
      <w:r w:rsidRPr="00286729">
        <w:rPr>
          <w:rFonts w:asciiTheme="majorHAnsi" w:hAnsiTheme="majorHAnsi" w:cstheme="majorHAnsi"/>
        </w:rPr>
        <w:t xml:space="preserve"> </w:t>
      </w:r>
    </w:p>
    <w:p w14:paraId="16D7A8B6" w14:textId="77777777" w:rsidR="00164C23" w:rsidRPr="00286729" w:rsidRDefault="00164C23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DCC9D1" w14:textId="77777777" w:rsidR="00164C23" w:rsidRPr="00286729" w:rsidRDefault="00164C23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8A2D99" w14:textId="01E06058" w:rsidR="00164C23" w:rsidRPr="00286729" w:rsidRDefault="00164C23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LIMA DUARTE PREFEITURA MUNICIPAL AVISO DE PUBLICAÇÃO DE LICITAÇÃO. TOMADA DE PREÇOS Nº 07/2022 </w:t>
      </w:r>
    </w:p>
    <w:p w14:paraId="14AA95DE" w14:textId="7D03F40F" w:rsidR="00164C23" w:rsidRPr="00286729" w:rsidRDefault="00164C23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</w:rPr>
        <w:t>A Prefeitura Municipal de Lima Duarte torna público a publicação do PL n° 184/2022 – TOMADA DE PREÇOS Nº 07/2022, que acontecerá no dia 09/11/2022. Objeto: Contratação de empresa especializada para a execução de serviços de Reforma e Construção, com fornecimento de mão de obra, materiais e equipamentos necessários, para atender as Creches e Escolas Municipais, conforme especificações e quantitativos nos anexos do edital.</w:t>
      </w:r>
      <w:r w:rsidRPr="00286729"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 xml:space="preserve">Informações sobre o edital estão à disposição dos interessados no site </w:t>
      </w:r>
      <w:hyperlink r:id="rId38" w:history="1">
        <w:r w:rsidRPr="00286729">
          <w:rPr>
            <w:rStyle w:val="Hyperlink"/>
            <w:rFonts w:asciiTheme="majorHAnsi" w:hAnsiTheme="majorHAnsi" w:cstheme="majorHAnsi"/>
          </w:rPr>
          <w:t>http://www.limaduarte.mg.gov.br/</w:t>
        </w:r>
      </w:hyperlink>
      <w:r w:rsidRPr="00286729">
        <w:rPr>
          <w:rFonts w:asciiTheme="majorHAnsi" w:hAnsiTheme="majorHAnsi" w:cstheme="majorHAnsi"/>
        </w:rPr>
        <w:t xml:space="preserve">, </w:t>
      </w:r>
      <w:r w:rsidRPr="00286729">
        <w:rPr>
          <w:rFonts w:asciiTheme="majorHAnsi" w:hAnsiTheme="majorHAnsi" w:cstheme="majorHAnsi"/>
        </w:rPr>
        <w:t xml:space="preserve">com a CPL, na Praça Juscelino Kubitschek, 173 – em horário comercial ou pelo telefone (32) 3281.1282 e/ou pelo e-mail licitacao@limaduarte.mg.gov. br. A licitação será regida pela Lei Federal 8.666/93 e suas alterações posteriores, bem como por leis específicas relacionadas ao objeto desta licitação e demais condições fixadas neste edital. Lima Duarte, 19/10/2022. </w:t>
      </w:r>
    </w:p>
    <w:p w14:paraId="28DD089C" w14:textId="10F34618" w:rsidR="00164C23" w:rsidRPr="00286729" w:rsidRDefault="00164C23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AVISO DE PUBLICAÇÃO DE LICITAÇÃO. TOMADA DE PREÇOS Nº 08/2022 </w:t>
      </w:r>
    </w:p>
    <w:p w14:paraId="6A6FF920" w14:textId="42A00FC7" w:rsidR="00164C23" w:rsidRPr="00286729" w:rsidRDefault="00164C23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>A Prefeitura Municipal de Lima Duarte torna público a publicação do PL n° 185/2022 – TOMADA DE PREÇOS Nº 08/2022, que acontecerá no dia 10/11/2022. Objeto: Contratação de empresa especializada para a execução de construção, para dar continuidade na execução da obra da Creche localizada no Bairro Cruzeiro, Município de Lima Duarte, conforme especificações e quantitativos nos anexos do edital.</w:t>
      </w:r>
      <w:r w:rsidRPr="00286729"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 xml:space="preserve">Informações sobre o edital estão à disposição dos interessados no site </w:t>
      </w:r>
      <w:hyperlink r:id="rId39" w:history="1">
        <w:r w:rsidRPr="00286729">
          <w:rPr>
            <w:rStyle w:val="Hyperlink"/>
            <w:rFonts w:asciiTheme="majorHAnsi" w:hAnsiTheme="majorHAnsi" w:cstheme="majorHAnsi"/>
          </w:rPr>
          <w:t>http://www.limaduarte.mg.gov.br/</w:t>
        </w:r>
      </w:hyperlink>
      <w:r w:rsidRPr="00286729">
        <w:rPr>
          <w:rFonts w:asciiTheme="majorHAnsi" w:hAnsiTheme="majorHAnsi" w:cstheme="majorHAnsi"/>
        </w:rPr>
        <w:t xml:space="preserve">, </w:t>
      </w:r>
      <w:r w:rsidRPr="00286729">
        <w:rPr>
          <w:rFonts w:asciiTheme="majorHAnsi" w:hAnsiTheme="majorHAnsi" w:cstheme="majorHAnsi"/>
        </w:rPr>
        <w:t xml:space="preserve">com a CPL, na Praça Juscelino Kubitschek, 173 – em horário comercial ou pelo telefone (32) 3281.1282 e/ou pelo e-mail licitacao@limaduarte.mg.gov.br. A licitação será regida pela Lei Federal 8.666/93 e suas alterações posteriores, bem como por leis específicas relacionadas ao objeto desta licitação e demais condições fixadas neste edital. Lima Duarte, 19/10/2022. </w:t>
      </w:r>
    </w:p>
    <w:p w14:paraId="6ABA344A" w14:textId="77777777" w:rsidR="00C03268" w:rsidRPr="00286729" w:rsidRDefault="00C03268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74EF7A" w14:textId="77777777" w:rsidR="00C03268" w:rsidRPr="00286729" w:rsidRDefault="00C03268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F0AC45" w14:textId="20C61002" w:rsidR="00C03268" w:rsidRPr="00286729" w:rsidRDefault="00C03268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>OURO FINO PREFEITURA MUNICIPAL - PROCESSO LICITATÓRIO Nº. 260/2022, MODALIDADE TOMADA DE PREÇOS Nº 014/2022.</w:t>
      </w:r>
    </w:p>
    <w:p w14:paraId="1513C0B6" w14:textId="685C63BE" w:rsidR="00C03268" w:rsidRPr="00286729" w:rsidRDefault="00C03268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>Aviso de Licitação do tipo menor preço por empreitada global, execução de obra pública, incluindo material e mão de obra, para Implantação de Pista de Skate, conforme memorial descritivo, planilha orçamentária, cronograma físico financeiro, e projetos anexos. A entrega dos envelopes será no dia 08/11/2022 até às 09:15h. O instrumento convocatório em inteiro teor estará à disposição dos interessados de 2ª a 6ª feira, das 09h às 15h30, na Av. Cyro Gonçalves, 173, Ouro Fino - MG, CEP 37570-000 e poderá ser obtido pelo endereço eletrônico:</w:t>
      </w:r>
      <w:r w:rsidRPr="00286729">
        <w:rPr>
          <w:rFonts w:asciiTheme="majorHAnsi" w:hAnsiTheme="majorHAnsi" w:cstheme="majorHAnsi"/>
        </w:rPr>
        <w:t xml:space="preserve"> </w:t>
      </w:r>
      <w:hyperlink r:id="rId40" w:history="1">
        <w:r w:rsidRPr="00286729">
          <w:rPr>
            <w:rStyle w:val="Hyperlink"/>
            <w:rFonts w:asciiTheme="majorHAnsi" w:hAnsiTheme="majorHAnsi" w:cstheme="majorHAnsi"/>
          </w:rPr>
          <w:t>www.ourofino.mg.gov.br</w:t>
        </w:r>
      </w:hyperlink>
      <w:r w:rsidRPr="00286729">
        <w:rPr>
          <w:rFonts w:asciiTheme="majorHAnsi" w:hAnsiTheme="majorHAnsi" w:cstheme="majorHAnsi"/>
        </w:rPr>
        <w:t xml:space="preserve">. </w:t>
      </w:r>
    </w:p>
    <w:p w14:paraId="3B6B6E1E" w14:textId="77777777" w:rsidR="00C03268" w:rsidRPr="00286729" w:rsidRDefault="00C03268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B4CCA7" w14:textId="77777777" w:rsidR="00C03268" w:rsidRPr="00286729" w:rsidRDefault="00C03268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9F67D8" w14:textId="583BDE53" w:rsidR="00C03268" w:rsidRPr="00286729" w:rsidRDefault="00C03268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lastRenderedPageBreak/>
        <w:t>PALMÓPOLIS PREFEITURA MUNICIPAL AVISO DE LICITAÇÃO - PROCESSO Nº 073/2022, TOMADA DE PREÇO Nº 007/2022</w:t>
      </w:r>
    </w:p>
    <w:p w14:paraId="236C5A5A" w14:textId="405FA2A2" w:rsidR="00C03268" w:rsidRPr="00286729" w:rsidRDefault="00C03268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>Objeto: Calçamento em bloquete sextavado na Rua da Cachoeira, Rua Arcelino Joaquim de Oliveira e Rua da Bomba D’água. Entrega e Abertura envelopes para o dia 08/11/2022, às 08:30hrs.</w:t>
      </w:r>
    </w:p>
    <w:p w14:paraId="5FF7702A" w14:textId="77777777" w:rsidR="00CF4EC7" w:rsidRPr="00286729" w:rsidRDefault="00CF4EC7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96DD31" w14:textId="77777777" w:rsidR="00CF4EC7" w:rsidRPr="00286729" w:rsidRDefault="00CF4EC7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695A7D" w14:textId="39AAB834" w:rsidR="00CF4EC7" w:rsidRPr="00286729" w:rsidRDefault="00CF4EC7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RIBEIRÃO DAS NEVES PREFEITURA MUNICIPAL - CONCORRÊNCIA 081/2022 </w:t>
      </w:r>
    </w:p>
    <w:p w14:paraId="60B063C9" w14:textId="42F43CB0" w:rsidR="00CF4EC7" w:rsidRPr="00286729" w:rsidRDefault="00CF4EC7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 xml:space="preserve">Torna público que se encontra disponível no site </w:t>
      </w:r>
      <w:hyperlink r:id="rId41" w:history="1">
        <w:r w:rsidRPr="00286729">
          <w:rPr>
            <w:rStyle w:val="Hyperlink"/>
            <w:rFonts w:asciiTheme="majorHAnsi" w:hAnsiTheme="majorHAnsi" w:cstheme="majorHAnsi"/>
          </w:rPr>
          <w:t>www.ribeiraodasneves.mg.gov.br</w:t>
        </w:r>
      </w:hyperlink>
      <w:r w:rsidRPr="00286729">
        <w:rPr>
          <w:rFonts w:asciiTheme="majorHAnsi" w:hAnsiTheme="majorHAnsi" w:cstheme="majorHAnsi"/>
        </w:rPr>
        <w:t>,</w:t>
      </w:r>
      <w:r w:rsidRPr="00286729"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>o edital retificado da Concorrência 081/2022, cujo objeto consiste na Contratação de Empresa especializada em Engenharia, visando a Reforma e Ampliação da Escola Municipal José Batista Neto. A nova data para realização de sess</w:t>
      </w:r>
      <w:r w:rsidRPr="00286729">
        <w:rPr>
          <w:rFonts w:asciiTheme="majorHAnsi" w:hAnsiTheme="majorHAnsi" w:cstheme="majorHAnsi"/>
        </w:rPr>
        <w:t xml:space="preserve">ão será dia 24/11/2022 às 09:00. </w:t>
      </w:r>
    </w:p>
    <w:p w14:paraId="21462D10" w14:textId="77777777" w:rsidR="00C102B6" w:rsidRPr="00286729" w:rsidRDefault="00C102B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3B7417" w14:textId="77777777" w:rsidR="00C102B6" w:rsidRPr="00286729" w:rsidRDefault="00C102B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8D0EA6" w14:textId="589555FE" w:rsidR="00C102B6" w:rsidRPr="00286729" w:rsidRDefault="000F1D6D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SANTA CRUZ DE MINAS PREFEITURA MUNICIPAL PROCESSO LICITATÓRIO Nº 0101/2022. TOMADA DE PREÇO Nº004/2022 </w:t>
      </w:r>
    </w:p>
    <w:p w14:paraId="2FE16675" w14:textId="4B283C50" w:rsidR="00C102B6" w:rsidRPr="00286729" w:rsidRDefault="00C102B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 xml:space="preserve">Objeto: contratação de empresa especializada para construção do passeio da cachoeira, conforme projeto, prestando serviços de mão de obra e fornecimento de materiais. Data: 08/11/2022, às 09:30 horas. O Edital disponível no sitio </w:t>
      </w:r>
      <w:hyperlink r:id="rId42" w:history="1">
        <w:r w:rsidRPr="00286729">
          <w:rPr>
            <w:rStyle w:val="Hyperlink"/>
            <w:rFonts w:asciiTheme="majorHAnsi" w:hAnsiTheme="majorHAnsi" w:cstheme="majorHAnsi"/>
          </w:rPr>
          <w:t>www.santacruzdeminas.mg.gov.br</w:t>
        </w:r>
      </w:hyperlink>
      <w:r w:rsidRPr="00286729"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 xml:space="preserve">e informações através do e-mail: </w:t>
      </w:r>
      <w:hyperlink r:id="rId43" w:history="1">
        <w:r w:rsidRPr="00286729">
          <w:rPr>
            <w:rStyle w:val="Hyperlink"/>
            <w:rFonts w:asciiTheme="majorHAnsi" w:hAnsiTheme="majorHAnsi" w:cstheme="majorHAnsi"/>
          </w:rPr>
          <w:t>licitacao@santacruzdeminas.mg.gov.br</w:t>
        </w:r>
      </w:hyperlink>
      <w:r w:rsidRPr="00286729"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 xml:space="preserve">ou na sede da Prefeitura, sita á Pça da Liberdade s/n, Centro, Santa Cruz de Minas/ MG. 18/10/2022. </w:t>
      </w:r>
    </w:p>
    <w:p w14:paraId="3A18150F" w14:textId="77777777" w:rsidR="00C102B6" w:rsidRPr="00286729" w:rsidRDefault="00C102B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463F78" w14:textId="77777777" w:rsidR="00C102B6" w:rsidRPr="00286729" w:rsidRDefault="00C102B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91D2FA" w14:textId="484E0D30" w:rsidR="00C102B6" w:rsidRPr="00286729" w:rsidRDefault="00C102B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SÃO JOSÉ DA LAPA PREFEITURA MUNICIPAL TOMADA DE PREÇO Nº 006/2022 </w:t>
      </w:r>
    </w:p>
    <w:p w14:paraId="6DFDBB21" w14:textId="7D578CF2" w:rsidR="00C102B6" w:rsidRPr="00286729" w:rsidRDefault="00C102B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>O Município de São José da Lapa torna público a Tomada de Preço Nº 006/2022, cujo objeto é a Implantação e Manutenção Paisagística em Praças Públicas, Arborização Urbana e Cercamento para Proteção de Nascentes e Áreas Verdes no Município de São José da Lapa, agendada para o dia 07 de Novembro de 2022, a partir das 09:00 horas. Informações e cópia do edital completo no</w:t>
      </w:r>
      <w:r w:rsidRPr="00286729">
        <w:rPr>
          <w:rFonts w:asciiTheme="majorHAnsi" w:hAnsiTheme="majorHAnsi" w:cstheme="majorHAnsi"/>
        </w:rPr>
        <w:t xml:space="preserve"> site </w:t>
      </w:r>
      <w:hyperlink r:id="rId44" w:history="1">
        <w:r w:rsidRPr="00286729">
          <w:rPr>
            <w:rStyle w:val="Hyperlink"/>
            <w:rFonts w:asciiTheme="majorHAnsi" w:hAnsiTheme="majorHAnsi" w:cstheme="majorHAnsi"/>
          </w:rPr>
          <w:t>www.saojosedalapa.mg.gov.br</w:t>
        </w:r>
      </w:hyperlink>
      <w:r w:rsidRPr="00286729">
        <w:rPr>
          <w:rFonts w:asciiTheme="majorHAnsi" w:hAnsiTheme="majorHAnsi" w:cstheme="majorHAnsi"/>
        </w:rPr>
        <w:t>.</w:t>
      </w:r>
    </w:p>
    <w:p w14:paraId="2FE8BE6D" w14:textId="77777777" w:rsidR="00C102B6" w:rsidRPr="00286729" w:rsidRDefault="00C102B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67BF57" w14:textId="77777777" w:rsidR="0033180E" w:rsidRPr="00286729" w:rsidRDefault="0033180E" w:rsidP="0033180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24355D" w14:textId="77777777" w:rsidR="0033180E" w:rsidRPr="00286729" w:rsidRDefault="0033180E" w:rsidP="0033180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SÃO SEBASTIÃO DA VARGEM ALEGRE PREFEITURA MUNICIPAL PROCESSO LICITATÓRIO N.º 093/2022 – TOMADA DE PREÇO N.º 002/2022 </w:t>
      </w:r>
    </w:p>
    <w:p w14:paraId="541FF292" w14:textId="77777777" w:rsidR="0033180E" w:rsidRDefault="0033180E" w:rsidP="0033180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 xml:space="preserve">Torna público a realização do processo licitatório n.º 093/2022 – Tomada de Preço n.º 002/2022 – escolha da proposta mais vantajosa para a contratação de empresa especializada para reforma e ampliação da UBS Elza Ramos de Souza. Abertura dos envelopes: 07/11/2022 às 09:00. Edital na Prefeitura Municipal das 08:00 às 11:00hs e 12:00 às 16:00 em dias úteis. </w:t>
      </w:r>
    </w:p>
    <w:p w14:paraId="421E246A" w14:textId="77777777" w:rsidR="0033180E" w:rsidRPr="00286729" w:rsidRDefault="0033180E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B1204B" w14:textId="77777777" w:rsidR="0033180E" w:rsidRDefault="0033180E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717137" w14:textId="0DF94175" w:rsidR="00C102B6" w:rsidRPr="00286729" w:rsidRDefault="00C102B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TAQUARAÇU DE MINAS PREFEITURA MUNICIPAL AVISO DE SUSPENSÃO DA TOMADA DE PREÇOS Nº 10/2022 </w:t>
      </w:r>
    </w:p>
    <w:p w14:paraId="6740BD31" w14:textId="619EA9CB" w:rsidR="00C102B6" w:rsidRPr="00286729" w:rsidRDefault="00C102B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 xml:space="preserve">O Município de Taquaraçu de Minas comunica, aos interessados no Processo de Licitação nº 086/2022, Tomada de Preços nº 10/2022, tendo por objeto a Contratação de Empresa para Realização de Calçamento em Bloquetes no Bairro Novo Horizonte e cuja sessão estava marcada para o dia 20 de outubro de 2022 às 09h00min, que está Temporariamente Suspenso, visto o recebimento de pedido de impugnação, solicitando adequações no edital. Nova data e horário serão publicados nos mesmos meios de comunicação, respeitados os prazos legais. Informações complementares: Rua Dr. Tancredo Neves, 225, Centro, ou pelo telefone: (31) 3684-1111. </w:t>
      </w:r>
    </w:p>
    <w:p w14:paraId="1101A61F" w14:textId="77777777" w:rsidR="00C102B6" w:rsidRPr="00286729" w:rsidRDefault="00C102B6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3CD1E7" w14:textId="31304BC8" w:rsidR="00991ED4" w:rsidRPr="00286729" w:rsidRDefault="0006353F" w:rsidP="00F6419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>ESTADO DA BAHIA</w:t>
      </w:r>
    </w:p>
    <w:p w14:paraId="7D6545B6" w14:textId="77777777" w:rsidR="0006353F" w:rsidRPr="00286729" w:rsidRDefault="0006353F" w:rsidP="00536B8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3C478A" w14:textId="36622970" w:rsidR="000D5978" w:rsidRPr="00286729" w:rsidRDefault="00560354" w:rsidP="00536B8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EMBASA </w:t>
      </w:r>
      <w:r w:rsidR="000D5978" w:rsidRPr="00286729">
        <w:rPr>
          <w:rFonts w:asciiTheme="majorHAnsi" w:hAnsiTheme="majorHAnsi" w:cstheme="majorHAnsi"/>
          <w:b/>
        </w:rPr>
        <w:t xml:space="preserve">- </w:t>
      </w:r>
      <w:r w:rsidR="0006353F" w:rsidRPr="00286729">
        <w:rPr>
          <w:rFonts w:asciiTheme="majorHAnsi" w:hAnsiTheme="majorHAnsi" w:cstheme="majorHAnsi"/>
          <w:b/>
        </w:rPr>
        <w:t>AVISO DA LICITAÇÃO Nº 124/22</w:t>
      </w:r>
    </w:p>
    <w:p w14:paraId="0C7ADC1C" w14:textId="12A5BBD9" w:rsidR="0006353F" w:rsidRPr="00286729" w:rsidRDefault="0006353F" w:rsidP="00536B8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 xml:space="preserve">A Embasa torna público que realizará a LICITAÇÃO n.º 124/22, processada de acordo com as disposições da Lei nº 13.303/2016, Lei complementar 123/2006 e Regulamento Interno de Licitações e Contratos da EMBASA. Objeto: Execução de Serviços de Implantação de Macromedidores de vazão no Sistema local de Abastecimento de Água (SLAA) de Serrinha-BA. Disputa: 17/11/2022 às 09h. (Horário de Brasília-DF). Recursos Financeiros: Próprios. O Edital e seus anexos encontram-se disponíveis para download no site http://www.licitacoes-e. com.br/. (Licitação BB nº: 969039). O cadastro da proposta deverá ser feito no site http://www. licitacoes-e.com.br/, antes da abertura da sessão pública. Informações através do e-mail: </w:t>
      </w:r>
      <w:proofErr w:type="spellStart"/>
      <w:r w:rsidRPr="00286729">
        <w:rPr>
          <w:rFonts w:asciiTheme="majorHAnsi" w:hAnsiTheme="majorHAnsi" w:cstheme="majorHAnsi"/>
        </w:rPr>
        <w:t>plc</w:t>
      </w:r>
      <w:proofErr w:type="spellEnd"/>
      <w:r w:rsidRPr="00286729">
        <w:rPr>
          <w:rFonts w:asciiTheme="majorHAnsi" w:hAnsiTheme="majorHAnsi" w:cstheme="majorHAnsi"/>
        </w:rPr>
        <w:t xml:space="preserve">. </w:t>
      </w:r>
      <w:hyperlink r:id="rId45" w:history="1">
        <w:r w:rsidR="000D5978" w:rsidRPr="00286729">
          <w:rPr>
            <w:rStyle w:val="Hyperlink"/>
            <w:rFonts w:asciiTheme="majorHAnsi" w:hAnsiTheme="majorHAnsi" w:cstheme="majorHAnsi"/>
          </w:rPr>
          <w:t>esclarecimentos@embasa.ba.gov.br</w:t>
        </w:r>
      </w:hyperlink>
      <w:r w:rsidR="000D5978" w:rsidRPr="00286729"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 xml:space="preserve">ou por telefone: (71) 3372-4756/4764. </w:t>
      </w:r>
    </w:p>
    <w:p w14:paraId="4E40304D" w14:textId="77777777" w:rsidR="000D5978" w:rsidRPr="00286729" w:rsidRDefault="0006353F" w:rsidP="00536B8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AVISO DA LICITAÇÃO Nº 125/22 </w:t>
      </w:r>
    </w:p>
    <w:p w14:paraId="24D80A74" w14:textId="05A61839" w:rsidR="0006353F" w:rsidRPr="00286729" w:rsidRDefault="0006353F" w:rsidP="00536B8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 xml:space="preserve">A Embasa torna público que realizará a LICITAÇÃO n.º 125/22, processada de acordo com as disposições da Lei nº 13.303/2016, Lei complementar 123/2006 e Regulamento Interno de Licitações e Contratos da EMBASA. Objeto: execução de serviços de ampliação das estações de tratamento de esgoto Iberostar e Praia do Forte, município de Mata de São João. Disputa: 29/12/22 às 9:00 horas. (Horário de Brasília-DF). Recursos Financeiros: Próprios. O Edital e seus anexos encontram-se disponíveis para download no site http://www.licitacoes-e.com. </w:t>
      </w:r>
      <w:proofErr w:type="spellStart"/>
      <w:proofErr w:type="gramStart"/>
      <w:r w:rsidRPr="00286729">
        <w:rPr>
          <w:rFonts w:asciiTheme="majorHAnsi" w:hAnsiTheme="majorHAnsi" w:cstheme="majorHAnsi"/>
        </w:rPr>
        <w:t>br</w:t>
      </w:r>
      <w:proofErr w:type="spellEnd"/>
      <w:proofErr w:type="gramEnd"/>
      <w:r w:rsidRPr="00286729">
        <w:rPr>
          <w:rFonts w:asciiTheme="majorHAnsi" w:hAnsiTheme="majorHAnsi" w:cstheme="majorHAnsi"/>
        </w:rPr>
        <w:t>/. (Licitação BB nº: 968640). O cadastro da proposta deverá ser feito no site http://www. licitacoes-e.com.br/, antes da abertura da sessão pública. Info</w:t>
      </w:r>
      <w:r w:rsidR="000D5978" w:rsidRPr="00286729">
        <w:rPr>
          <w:rFonts w:asciiTheme="majorHAnsi" w:hAnsiTheme="majorHAnsi" w:cstheme="majorHAnsi"/>
        </w:rPr>
        <w:t xml:space="preserve">rmações através do e-mail: </w:t>
      </w:r>
      <w:hyperlink r:id="rId46" w:history="1">
        <w:r w:rsidR="000D5978" w:rsidRPr="00286729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="000D5978" w:rsidRPr="00286729"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>ou por telefone: (71) 3372-4756/4764. Salvador, 20 de outubro de 2022 - Carlos Luís Lessa e Silva - Presidente da Comissão de Licitação.</w:t>
      </w:r>
    </w:p>
    <w:p w14:paraId="528D4078" w14:textId="77777777" w:rsidR="00991ED4" w:rsidRPr="00286729" w:rsidRDefault="00991ED4" w:rsidP="00991ED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3D9426" w14:textId="77777777" w:rsidR="000D5978" w:rsidRPr="00286729" w:rsidRDefault="000D5978" w:rsidP="00991ED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D86DB8" w14:textId="0C4E6321" w:rsidR="000D5978" w:rsidRPr="00286729" w:rsidRDefault="000D5978" w:rsidP="00991ED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  <w:b/>
        </w:rPr>
        <w:t xml:space="preserve">SECRETARIA DE DESENVOLVIMENTO URBANO COMPANHIA DE DESENVOLVIMENTO URBANO DO ESTADO DA BAHIA – </w:t>
      </w:r>
      <w:r w:rsidR="00991ED4" w:rsidRPr="00286729">
        <w:rPr>
          <w:rFonts w:asciiTheme="majorHAnsi" w:hAnsiTheme="majorHAnsi" w:cstheme="majorHAnsi"/>
          <w:b/>
        </w:rPr>
        <w:t xml:space="preserve">CONDER </w:t>
      </w:r>
      <w:r w:rsidRPr="00286729">
        <w:rPr>
          <w:rFonts w:asciiTheme="majorHAnsi" w:hAnsiTheme="majorHAnsi" w:cstheme="majorHAnsi"/>
          <w:b/>
        </w:rPr>
        <w:t>-</w:t>
      </w:r>
      <w:r w:rsidR="00991ED4" w:rsidRPr="00286729">
        <w:rPr>
          <w:rFonts w:asciiTheme="majorHAnsi" w:hAnsiTheme="majorHAnsi" w:cstheme="majorHAnsi"/>
          <w:b/>
        </w:rPr>
        <w:t xml:space="preserve"> COMPANHIA DE DESENVOLVIMENTO URBANO DO ESTADO DA BAHIA - CONDER AVISO - LICITAÇÃO PRESENCIAL Nº 145/22 - CONDER</w:t>
      </w:r>
      <w:r w:rsidR="00991ED4" w:rsidRPr="00286729">
        <w:rPr>
          <w:rFonts w:asciiTheme="majorHAnsi" w:hAnsiTheme="majorHAnsi" w:cstheme="majorHAnsi"/>
        </w:rPr>
        <w:t xml:space="preserve"> </w:t>
      </w:r>
    </w:p>
    <w:p w14:paraId="6083A71A" w14:textId="44B59492" w:rsidR="00991ED4" w:rsidRPr="00286729" w:rsidRDefault="00991ED4" w:rsidP="00991ED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>Abertura: 21/11/2022, às 09h:30m. Objeto: CONTRATAÇÃO DE EMPRESA ESPECIALIZADA PARA EXECUÇÃO DE OBRAS DE AMPLIAÇÃO DE UNIDADE ESCOLAR ESTADUAL DE TEMPO INTEGRAL, LOCALIZADA NO MUNICÍPIO DE SANTO ANTÔNIO DE JESUS - BAHIA. O Edital e seus anexos estarão à disposição dos interessados no site da CONDE</w:t>
      </w:r>
      <w:r w:rsidR="000D5978" w:rsidRPr="00286729">
        <w:rPr>
          <w:rFonts w:asciiTheme="majorHAnsi" w:hAnsiTheme="majorHAnsi" w:cstheme="majorHAnsi"/>
        </w:rPr>
        <w:t>R (</w:t>
      </w:r>
      <w:hyperlink r:id="rId47" w:history="1">
        <w:r w:rsidR="000D5978" w:rsidRPr="00286729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0D5978" w:rsidRPr="00286729">
        <w:rPr>
          <w:rFonts w:asciiTheme="majorHAnsi" w:hAnsiTheme="majorHAnsi" w:cstheme="majorHAnsi"/>
        </w:rPr>
        <w:t xml:space="preserve">) </w:t>
      </w:r>
      <w:r w:rsidRPr="00286729">
        <w:rPr>
          <w:rFonts w:asciiTheme="majorHAnsi" w:hAnsiTheme="majorHAnsi" w:cstheme="majorHAnsi"/>
        </w:rPr>
        <w:t xml:space="preserve">no campo licitações, a partir do dia 25/10/2022. Salvador - BA, 20 de outubro de 2022. Maria Helena de Oliveira Weber - Presidente da Comissão Permanente de Licitação. </w:t>
      </w:r>
    </w:p>
    <w:p w14:paraId="181D2FA7" w14:textId="77777777" w:rsidR="000D5978" w:rsidRPr="00286729" w:rsidRDefault="00991ED4" w:rsidP="00991ED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AVISO - LICITAÇÃO PRESENCIAL Nº 146/22 - CONDER </w:t>
      </w:r>
    </w:p>
    <w:p w14:paraId="35AE6B56" w14:textId="572642DB" w:rsidR="00991ED4" w:rsidRPr="00286729" w:rsidRDefault="00991ED4" w:rsidP="00991ED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</w:rPr>
        <w:t>Abertura: 21/11/2022, às 14h:30m. Objeto: CONTRATAÇÃO DE EMPRESA ESPECIALIZADA PARA EXECUÇÃO DA OBRA DE AMPLIAÇÃO DO CENTRO ESTADUAL DE EDUCAÇÃO PROFISSIONAL (CEEP) DO CHOCOLATE NELSON SCHAUN, LOCALIZADO NO MUNICÍPIO DE ILHÉUS - BAHIA. O Edital e seus anexos estarão à disposição dos interessados no site da CONDE</w:t>
      </w:r>
      <w:r w:rsidR="000D5978" w:rsidRPr="00286729">
        <w:rPr>
          <w:rFonts w:asciiTheme="majorHAnsi" w:hAnsiTheme="majorHAnsi" w:cstheme="majorHAnsi"/>
        </w:rPr>
        <w:t>R (</w:t>
      </w:r>
      <w:hyperlink r:id="rId48" w:history="1">
        <w:r w:rsidR="000D5978" w:rsidRPr="00286729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0D5978" w:rsidRPr="00286729">
        <w:rPr>
          <w:rFonts w:asciiTheme="majorHAnsi" w:hAnsiTheme="majorHAnsi" w:cstheme="majorHAnsi"/>
        </w:rPr>
        <w:t xml:space="preserve">) </w:t>
      </w:r>
      <w:r w:rsidRPr="00286729">
        <w:rPr>
          <w:rFonts w:asciiTheme="majorHAnsi" w:hAnsiTheme="majorHAnsi" w:cstheme="majorHAnsi"/>
        </w:rPr>
        <w:t xml:space="preserve">no campo licitações, a partir do dia 25/10/2022. Salvador - BA, 20 de outubro de 2022. Maria Helena de Oliveira Weber - Presidente da Comissão Permanente de Licitação. </w:t>
      </w:r>
    </w:p>
    <w:p w14:paraId="0F12CDF4" w14:textId="77777777" w:rsidR="000D5978" w:rsidRPr="00286729" w:rsidRDefault="00991ED4" w:rsidP="00991ED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AVISO - LICITAÇÃO PRESENCIAL Nº 147/22 - CONDER </w:t>
      </w:r>
    </w:p>
    <w:p w14:paraId="4D4D4F2D" w14:textId="28B035AB" w:rsidR="00991ED4" w:rsidRPr="00286729" w:rsidRDefault="00991ED4" w:rsidP="00991ED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>Abertura: 22/11/2022, às 09h:30m. Objeto: CONTRATAÇÃO DE EMPRESA ESPECIALIZADA PARA EXECUÇÃO DE DUAS EDIFICAÇÕES EM PARAÍSO AZUL NO BAIRRO COSTA AZUL, NO MUNICÍPIO DE SALVADOR - BAHIA. O Edital e seus anexos estarão à disposição dos interessados no site da CONDE</w:t>
      </w:r>
      <w:r w:rsidR="000D5978" w:rsidRPr="00286729">
        <w:rPr>
          <w:rFonts w:asciiTheme="majorHAnsi" w:hAnsiTheme="majorHAnsi" w:cstheme="majorHAnsi"/>
        </w:rPr>
        <w:t>R (</w:t>
      </w:r>
      <w:hyperlink r:id="rId49" w:history="1">
        <w:r w:rsidR="000D5978" w:rsidRPr="00286729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0D5978" w:rsidRPr="00286729">
        <w:rPr>
          <w:rFonts w:asciiTheme="majorHAnsi" w:hAnsiTheme="majorHAnsi" w:cstheme="majorHAnsi"/>
        </w:rPr>
        <w:t xml:space="preserve">) </w:t>
      </w:r>
      <w:r w:rsidRPr="00286729">
        <w:rPr>
          <w:rFonts w:asciiTheme="majorHAnsi" w:hAnsiTheme="majorHAnsi" w:cstheme="majorHAnsi"/>
        </w:rPr>
        <w:t xml:space="preserve">no campo </w:t>
      </w:r>
      <w:r w:rsidRPr="00286729">
        <w:rPr>
          <w:rFonts w:asciiTheme="majorHAnsi" w:hAnsiTheme="majorHAnsi" w:cstheme="majorHAnsi"/>
        </w:rPr>
        <w:lastRenderedPageBreak/>
        <w:t>licitações, a partir do dia 24/10/2022. Salvador - BA, 20 de outubro de 2022. Maria Helena de Oliveira Weber - Presidente da Comissão Permanente de Licitação.</w:t>
      </w:r>
    </w:p>
    <w:p w14:paraId="64C3EC7E" w14:textId="77777777" w:rsidR="00536B86" w:rsidRPr="00286729" w:rsidRDefault="00536B86" w:rsidP="0022762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7DD902" w14:textId="77777777" w:rsidR="00A86149" w:rsidRPr="00286729" w:rsidRDefault="00A86149" w:rsidP="0022762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FADFC4" w14:textId="7E3C37D3" w:rsidR="00A86149" w:rsidRPr="00286729" w:rsidRDefault="000D5978" w:rsidP="00F6419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>ESTADO DO RIO GRANDE DO SUL</w:t>
      </w:r>
    </w:p>
    <w:p w14:paraId="34674B54" w14:textId="77777777" w:rsidR="00A86149" w:rsidRPr="00286729" w:rsidRDefault="00A86149" w:rsidP="0022762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D8DD5F7" w14:textId="20BABE6A" w:rsidR="00A86149" w:rsidRPr="00286729" w:rsidRDefault="000D5978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>AVISO DE LANÇAMENTO DE LICITAÇÃO - CONCORRÊNCIA Nº: 128/2022-DLO/AGESUL - PROCESSO Nº: 57/007.933/2022</w:t>
      </w:r>
    </w:p>
    <w:p w14:paraId="158B1214" w14:textId="64E74A60" w:rsidR="00A86149" w:rsidRPr="00286729" w:rsidRDefault="00A86149" w:rsidP="00A861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>A AGÊNCIA ESTADUAL DE GESTÃO DE EMPREENDIMENTOS - AGESUL comunica aos interessados que, conforme autorizado pelo seu Diretor Presidente, fará realizar a licitação, do tipo MENOR PREÇO, nos termos da Lei 8.666 de 21 de junho de 1993 e demais alterações em vigor.</w:t>
      </w:r>
      <w:r w:rsidR="000D5978" w:rsidRPr="00286729"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>Objeto: Obra de terraplenagem e revestimento primário para o encabeçamento de diversas galerias e pontes de concreto, na Rodovia MS-243, no município de Corumbá/MS.</w:t>
      </w:r>
      <w:r w:rsidR="000D5978" w:rsidRPr="00286729"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 xml:space="preserve"> Abertura: 21 de novembro de do</w:t>
      </w:r>
      <w:r w:rsidR="000D5978" w:rsidRPr="00286729">
        <w:rPr>
          <w:rFonts w:asciiTheme="majorHAnsi" w:hAnsiTheme="majorHAnsi" w:cstheme="majorHAnsi"/>
        </w:rPr>
        <w:t>is mil e vinte e dois, às 08:00</w:t>
      </w:r>
      <w:r w:rsidRPr="00286729">
        <w:rPr>
          <w:rFonts w:asciiTheme="majorHAnsi" w:hAnsiTheme="majorHAnsi" w:cstheme="majorHAnsi"/>
        </w:rPr>
        <w:t>, Av. Desembargador José Nunes da Cunha, s/n, Bloco 14, Parque dos Poderes - Campo Grande - MS, onde, também estará disponível o edital e seus anexos.</w:t>
      </w:r>
    </w:p>
    <w:p w14:paraId="11CC139C" w14:textId="77777777" w:rsidR="00536B86" w:rsidRDefault="00536B86" w:rsidP="00536B8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4470DE" w14:textId="77777777" w:rsidR="0033180E" w:rsidRDefault="0033180E" w:rsidP="00536B8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DCEEDF2" w14:textId="77777777" w:rsidR="0033180E" w:rsidRPr="00286729" w:rsidRDefault="0033180E" w:rsidP="0033180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>ESTADO DO PARANÁ</w:t>
      </w:r>
    </w:p>
    <w:p w14:paraId="468B3734" w14:textId="77777777" w:rsidR="0033180E" w:rsidRPr="00286729" w:rsidRDefault="0033180E" w:rsidP="0033180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5D19B02" w14:textId="77777777" w:rsidR="0033180E" w:rsidRPr="00286729" w:rsidRDefault="0033180E" w:rsidP="0033180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SANEPAR - AVISO DE LICITAÇÃO - LICITACAO N° 398/22 </w:t>
      </w:r>
    </w:p>
    <w:p w14:paraId="07AAC832" w14:textId="353482C1" w:rsidR="0033180E" w:rsidRPr="00286729" w:rsidRDefault="0033180E" w:rsidP="0033180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</w:rPr>
        <w:t xml:space="preserve">Objeto: EXECUCAO DE MELHORIAS NO SISTEMA DE ESGOTO SANITARIO SES NO MUNICIPIO DE CURITIBA, COMPREENDENDO A REFORMA E ATUALIZACAO DE GRADES MECANIZADAS E ROSCAS TRANSPORTADORAS NAS ESTACOES DE TRATAMENTO DE ESGOTO ETE’S BELEM E ATUBA SUL, COM FORNECIMENTO DE MATERIAIS, CONFORME DETALHADO NOS ANEXOS DO EDITAL. Recurso: 28 - MELHORIAS OPERACIONAIS - ESGOTO. Disponibilidade do Edital: de 21/10/2022 até às 17:00 h do dia 11/11/2022. Limite de Protocolo das Propostas: 16/11/2022 às 10:00 h. Abertura da Licitação: 16/11/2022 às 11:00 h. Informações Complementares: Podem ser obtidas na Sanepar, à Rua Engenheiros Rebouças, 1376 - Curitiba/PR, Fones (41) 3330-3910 / 3330-3128 ou FAX (41) 3330-3200, ou no site </w:t>
      </w:r>
      <w:hyperlink r:id="rId50" w:history="1">
        <w:r w:rsidRPr="00286729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286729">
        <w:rPr>
          <w:rFonts w:asciiTheme="majorHAnsi" w:hAnsiTheme="majorHAnsi" w:cstheme="majorHAnsi"/>
        </w:rPr>
        <w:t>.</w:t>
      </w:r>
    </w:p>
    <w:p w14:paraId="4CF6002D" w14:textId="77777777" w:rsidR="0033180E" w:rsidRPr="00286729" w:rsidRDefault="0033180E" w:rsidP="0033180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718CCD" w14:textId="77777777" w:rsidR="0033180E" w:rsidRDefault="0033180E" w:rsidP="0033180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334EC4" w14:textId="77777777" w:rsidR="0033180E" w:rsidRPr="00286729" w:rsidRDefault="0033180E" w:rsidP="0033180E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286729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2619B2E" w14:textId="77777777" w:rsidR="0033180E" w:rsidRPr="00286729" w:rsidRDefault="0033180E" w:rsidP="0033180E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358B15B8" w14:textId="77777777" w:rsidR="0033180E" w:rsidRPr="00286729" w:rsidRDefault="0033180E" w:rsidP="0033180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4BE9CD08" wp14:editId="636B8957">
            <wp:extent cx="6830170" cy="1070677"/>
            <wp:effectExtent l="0" t="0" r="8890" b="0"/>
            <wp:docPr id="5" name="Imagem 5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CFDCD" w14:textId="77777777" w:rsidR="0033180E" w:rsidRPr="00286729" w:rsidRDefault="0033180E" w:rsidP="0033180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315FA9" w14:textId="77777777" w:rsidR="0033180E" w:rsidRDefault="0033180E" w:rsidP="0033180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2FCD75" w14:textId="77777777" w:rsidR="0033180E" w:rsidRDefault="0033180E" w:rsidP="0033180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572058" w14:textId="77777777" w:rsidR="0033180E" w:rsidRDefault="0033180E" w:rsidP="00FF5F0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E5008DB" w14:textId="77777777" w:rsidR="0033180E" w:rsidRDefault="0033180E" w:rsidP="00FF5F0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F70944B" w14:textId="77777777" w:rsidR="0033180E" w:rsidRDefault="0033180E" w:rsidP="00FF5F0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BD2A8CE" w14:textId="77777777" w:rsidR="00F64190" w:rsidRPr="00286729" w:rsidRDefault="00F64190" w:rsidP="00F64190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3806F314" w14:textId="63FB3A5C" w:rsidR="00A86149" w:rsidRPr="00286729" w:rsidRDefault="000D5978" w:rsidP="00F6419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>ESTADO DA PARAÍBA</w:t>
      </w:r>
    </w:p>
    <w:p w14:paraId="3329FCE8" w14:textId="77777777" w:rsidR="00A86149" w:rsidRPr="00286729" w:rsidRDefault="00A86149" w:rsidP="00991ED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F0F4D6" w14:textId="2C022F3B" w:rsidR="000D5978" w:rsidRPr="00286729" w:rsidRDefault="000D5978" w:rsidP="00991ED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AVISO DE REABERTURA DE PRAZO PREGÃO Nº 283/2022 </w:t>
      </w:r>
    </w:p>
    <w:p w14:paraId="3C5EB2BA" w14:textId="5C09C761" w:rsidR="00A86149" w:rsidRPr="00286729" w:rsidRDefault="00A86149" w:rsidP="00991ED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>Comunicamos a reabertura de prazo da licitação supracitada, processo Nº 506130</w:t>
      </w:r>
      <w:r w:rsidR="000D5978" w:rsidRPr="00286729">
        <w:rPr>
          <w:rFonts w:asciiTheme="majorHAnsi" w:hAnsiTheme="majorHAnsi" w:cstheme="majorHAnsi"/>
        </w:rPr>
        <w:t>01334202284,</w:t>
      </w:r>
      <w:r w:rsidRPr="00286729">
        <w:rPr>
          <w:rFonts w:asciiTheme="majorHAnsi" w:hAnsiTheme="majorHAnsi" w:cstheme="majorHAnsi"/>
        </w:rPr>
        <w:t xml:space="preserve"> p</w:t>
      </w:r>
      <w:r w:rsidR="000D5978" w:rsidRPr="00286729">
        <w:rPr>
          <w:rFonts w:asciiTheme="majorHAnsi" w:hAnsiTheme="majorHAnsi" w:cstheme="majorHAnsi"/>
        </w:rPr>
        <w:t>ublicada no D.O.U de 08/09/2022</w:t>
      </w:r>
      <w:r w:rsidRPr="00286729">
        <w:rPr>
          <w:rFonts w:asciiTheme="majorHAnsi" w:hAnsiTheme="majorHAnsi" w:cstheme="majorHAnsi"/>
        </w:rPr>
        <w:t xml:space="preserve">. Objeto: Pregão Eletrônico - Contratação de empresa para execução de Serviços de Manutenção (Conservação/Recuperação) nas Rodovias BR-230/PB, BR-361/PB e BR-426/PB com vistas à execução de Plano Anual de Trabalho e Orçamento -P.A.T.O, para 03 (três) anos. Novo Edital: 20/10/2022 das 08h00 às 12h00 e de13h00 às 17h00. Endereço: Av. Cel. </w:t>
      </w:r>
      <w:r w:rsidR="000D5978" w:rsidRPr="00286729">
        <w:rPr>
          <w:rFonts w:asciiTheme="majorHAnsi" w:hAnsiTheme="majorHAnsi" w:cstheme="majorHAnsi"/>
        </w:rPr>
        <w:t>Estevão</w:t>
      </w:r>
      <w:r w:rsidRPr="00286729">
        <w:rPr>
          <w:rFonts w:asciiTheme="majorHAnsi" w:hAnsiTheme="majorHAnsi" w:cstheme="majorHAnsi"/>
        </w:rPr>
        <w:t xml:space="preserve"> D´avila Lins, 392-cruz Das Armas JOAO PESSOA </w:t>
      </w:r>
      <w:r w:rsidR="000D5978" w:rsidRPr="00286729">
        <w:rPr>
          <w:rFonts w:asciiTheme="majorHAnsi" w:hAnsiTheme="majorHAnsi" w:cstheme="majorHAnsi"/>
        </w:rPr>
        <w:t>–</w:t>
      </w:r>
      <w:r w:rsidRPr="00286729">
        <w:rPr>
          <w:rFonts w:asciiTheme="majorHAnsi" w:hAnsiTheme="majorHAnsi" w:cstheme="majorHAnsi"/>
        </w:rPr>
        <w:t xml:space="preserve"> PB</w:t>
      </w:r>
      <w:r w:rsidR="000D5978" w:rsidRPr="00286729">
        <w:rPr>
          <w:rFonts w:asciiTheme="majorHAnsi" w:hAnsiTheme="majorHAnsi" w:cstheme="majorHAnsi"/>
        </w:rPr>
        <w:t xml:space="preserve"> - </w:t>
      </w:r>
      <w:r w:rsidRPr="00286729">
        <w:rPr>
          <w:rFonts w:asciiTheme="majorHAnsi" w:hAnsiTheme="majorHAnsi" w:cstheme="majorHAnsi"/>
        </w:rPr>
        <w:t xml:space="preserve">Entrega das Propostas: a partir de 20/10/2022 às 08h00 no site </w:t>
      </w:r>
      <w:hyperlink r:id="rId53" w:history="1">
        <w:r w:rsidR="000D5978" w:rsidRPr="00286729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0D5978" w:rsidRPr="00286729">
        <w:rPr>
          <w:rFonts w:asciiTheme="majorHAnsi" w:hAnsiTheme="majorHAnsi" w:cstheme="majorHAnsi"/>
        </w:rPr>
        <w:t xml:space="preserve">. </w:t>
      </w:r>
      <w:r w:rsidRPr="00286729">
        <w:rPr>
          <w:rFonts w:asciiTheme="majorHAnsi" w:hAnsiTheme="majorHAnsi" w:cstheme="majorHAnsi"/>
        </w:rPr>
        <w:t xml:space="preserve">Abertura das Propostas: 04/11/2022, às 14h00 no site </w:t>
      </w:r>
      <w:hyperlink r:id="rId54" w:history="1">
        <w:r w:rsidR="000D5978" w:rsidRPr="00286729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286729">
        <w:rPr>
          <w:rFonts w:asciiTheme="majorHAnsi" w:hAnsiTheme="majorHAnsi" w:cstheme="majorHAnsi"/>
        </w:rPr>
        <w:t>.</w:t>
      </w:r>
      <w:r w:rsidR="000D5978" w:rsidRPr="00286729">
        <w:rPr>
          <w:rFonts w:asciiTheme="majorHAnsi" w:hAnsiTheme="majorHAnsi" w:cstheme="majorHAnsi"/>
        </w:rPr>
        <w:t xml:space="preserve"> </w:t>
      </w:r>
    </w:p>
    <w:p w14:paraId="4C616B8D" w14:textId="77777777" w:rsidR="00286729" w:rsidRPr="00286729" w:rsidRDefault="00286729" w:rsidP="00991ED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8F09AE" w14:textId="77777777" w:rsidR="00286729" w:rsidRPr="00286729" w:rsidRDefault="00286729" w:rsidP="00991ED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730338" w14:textId="0CAAC18F" w:rsidR="00286729" w:rsidRPr="00286729" w:rsidRDefault="00286729" w:rsidP="0028672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>ESTADO DO RIO DE JANEIRO</w:t>
      </w:r>
    </w:p>
    <w:p w14:paraId="5067CF0C" w14:textId="77777777" w:rsidR="00286729" w:rsidRPr="00286729" w:rsidRDefault="00286729" w:rsidP="00991ED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AF338A" w14:textId="6C2CF414" w:rsidR="00286729" w:rsidRPr="00286729" w:rsidRDefault="00286729" w:rsidP="00991ED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SECRETARIA DE ESTADO DAS CIDADES ADMINISTRAÇÃO VINCULADA FUNDAÇÃO DEPARTAMENTO DE ESTRADAS DE RODAGEM COORDENADORIA DE LICITAÇÕES A COORDENADORIA DE LICITAÇÕES TORNA PÚBLICO QUE FARÁ REALIZAR A LICITAÇÃO ABAIXO ESPECIFICADA: REF: CONCORRÊNCIA Nº 038/2022. </w:t>
      </w:r>
    </w:p>
    <w:p w14:paraId="4CD55AFB" w14:textId="77777777" w:rsidR="00286729" w:rsidRPr="00286729" w:rsidRDefault="00286729" w:rsidP="00991ED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 xml:space="preserve">TIPO: Menor Preço Global e Regime de Empreitada por Preço Unitário. </w:t>
      </w:r>
    </w:p>
    <w:p w14:paraId="6F99F4BE" w14:textId="4B5C8EEB" w:rsidR="00286729" w:rsidRDefault="00286729" w:rsidP="00991ED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>Execução de obras de implantação na rodovia RJ-162, terraplanagem, drenagem, pavimentação e sinalização, no trecho do distrito de Sodrelândia ao início do pavimento existente (próximo à rua João Danetra), est. 423+0,00 a est. 939+18,40, no município de Trajano de Moraes - RJ, numa extensão de 10,34 km. O R Ç A M E N TO OFICIAL: R$ 61.180.699,25 (sessenta e um milhões cento e oitenta mil seiscentos e noventa e nove reais e vinte e cinco centavos). DATA DA LICITAÇÃO: 06/12/2022 às 11:00 horas. PROCESSO Nº SEI-330022/001350/2022. O Edital estará à disposição dos inte</w:t>
      </w:r>
      <w:r w:rsidRPr="00286729">
        <w:rPr>
          <w:rFonts w:asciiTheme="majorHAnsi" w:hAnsiTheme="majorHAnsi" w:cstheme="majorHAnsi"/>
        </w:rPr>
        <w:t>ressados para aquisição, no ane</w:t>
      </w:r>
      <w:r w:rsidRPr="00286729">
        <w:rPr>
          <w:rFonts w:asciiTheme="majorHAnsi" w:hAnsiTheme="majorHAnsi" w:cstheme="majorHAnsi"/>
        </w:rPr>
        <w:t xml:space="preserve">xo do aviso do site </w:t>
      </w:r>
      <w:hyperlink r:id="rId55" w:history="1">
        <w:r w:rsidRPr="00F52290">
          <w:rPr>
            <w:rStyle w:val="Hyperlink"/>
            <w:rFonts w:asciiTheme="majorHAnsi" w:hAnsiTheme="majorHAnsi" w:cstheme="majorHAnsi"/>
          </w:rPr>
          <w:t>http://www.der.rj.gov.br/licitação</w:t>
        </w:r>
      </w:hyperlink>
      <w:r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 xml:space="preserve">ou </w:t>
      </w:r>
      <w:hyperlink r:id="rId56" w:history="1">
        <w:r w:rsidRPr="00F52290">
          <w:rPr>
            <w:rStyle w:val="Hyperlink"/>
            <w:rFonts w:asciiTheme="majorHAnsi" w:hAnsiTheme="majorHAnsi" w:cstheme="majorHAnsi"/>
          </w:rPr>
          <w:t>www.compras.rj.gov.br</w:t>
        </w:r>
      </w:hyperlink>
      <w:r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>podendo também ser solicitado através do e-mail: liccp@der.rj.gov.br; liccp.der@gmail.com, ou alternativamente, ser adquirido em meio digital, mediante a entrega de 3 (três) DVD-R com capa de papel, na Av. Presidente Vargas, 1.100, 4º andar - Centro - Rio de Janeiro, no Expediente da Coordenadoria de Licitações, no horário de 10 às 16horas, após agendamento por e-mail.</w:t>
      </w:r>
    </w:p>
    <w:p w14:paraId="5FB378C2" w14:textId="77777777" w:rsidR="0033180E" w:rsidRDefault="0033180E" w:rsidP="00991ED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2C9BC6" w14:textId="77777777" w:rsidR="0033180E" w:rsidRDefault="0033180E" w:rsidP="00991ED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FEB540" w14:textId="77777777" w:rsidR="0033180E" w:rsidRDefault="0033180E" w:rsidP="0033180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7C3FA7" w14:textId="77777777" w:rsidR="0033180E" w:rsidRPr="00286729" w:rsidRDefault="0033180E" w:rsidP="0033180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A2B69F" w14:textId="77777777" w:rsidR="0033180E" w:rsidRPr="00286729" w:rsidRDefault="0033180E" w:rsidP="0033180E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286729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244BA25" w14:textId="77777777" w:rsidR="0033180E" w:rsidRPr="00286729" w:rsidRDefault="0033180E" w:rsidP="0033180E">
      <w:pPr>
        <w:pStyle w:val="SemEspaamento"/>
        <w:spacing w:line="300" w:lineRule="exact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61A5E2C0" w14:textId="77777777" w:rsidR="0033180E" w:rsidRPr="00286729" w:rsidRDefault="0033180E" w:rsidP="0033180E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286729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680E865C" wp14:editId="10457874">
            <wp:extent cx="6834478" cy="1071040"/>
            <wp:effectExtent l="0" t="0" r="5080" b="0"/>
            <wp:docPr id="7" name="Imagem 7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BA44" w14:textId="77777777" w:rsidR="0033180E" w:rsidRPr="00286729" w:rsidRDefault="0033180E" w:rsidP="0033180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60A09E" w14:textId="77777777" w:rsidR="0033180E" w:rsidRPr="00286729" w:rsidRDefault="0033180E" w:rsidP="00991ED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C0DC68" w14:textId="77777777" w:rsidR="00286729" w:rsidRPr="00286729" w:rsidRDefault="00286729" w:rsidP="00FF5F0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C075431" w14:textId="032EF643" w:rsidR="00286729" w:rsidRPr="00286729" w:rsidRDefault="00286729" w:rsidP="0028672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lastRenderedPageBreak/>
        <w:t xml:space="preserve">A COORDENADORIA DE LICITAÇÕES TORNA PÚBLICO QUE FARÁ REALIZAR A LICITAÇÃO ABAIXO ESPECIFICADA: REF: CONCORRÊNCIA Nº 037/2022. TIPO: MENOR PREÇO GLOBAL E REGIME DE EMPREITADA POR PREÇO UNITÁRIO. </w:t>
      </w:r>
    </w:p>
    <w:p w14:paraId="5A660537" w14:textId="0E957AA7" w:rsidR="00286729" w:rsidRPr="00286729" w:rsidRDefault="00286729" w:rsidP="0028672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 xml:space="preserve">Trecho 4 (RJ-106) - Obra de Reconstrução de Pavimento e Projeto Executivo- A partir de Araruama - Trecho 4 da RJ-106 até São Pedro Da Aldeia em uma extensão de 22,6 Km. O R Ç A M E N TO OFICIAL: R$ 49.778.595,18 (quarenta e nove milhões setecentos e setenta e oito mil quinhentos e noventa e cinco reais e dezoito centavos). DATA DA LICITAÇÃO: 01/12/2022 às 15:00 horas. PROCESSO Nº SEI-160002/000466/2022. O Edital estará à disposição dos interessados para aquisição, no anexo do aviso do site http://www.der.rj.gov.br/licitação ou www.compras.rj.gov.br podendo também ser solicitado através do e-mail: liccp@der.rj.gov.br; liccp.der@gmail.com, ou alternativamente, ser adquirido em meio digital, mediante a entrega de 3 (três) DVD-R com capa de papel, na Av. Presidente Vargas, 1.100, 4º andar - Centro - Rio de Janeiro, no Expediente da Coordenadoria de Licitações, no horário de 10 às 16horas, após agendamento por e-mail. </w:t>
      </w:r>
    </w:p>
    <w:p w14:paraId="07F9F29B" w14:textId="77777777" w:rsidR="00286729" w:rsidRPr="00286729" w:rsidRDefault="00286729" w:rsidP="0028672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2CAE25" w14:textId="22F086FB" w:rsidR="00286729" w:rsidRPr="00286729" w:rsidRDefault="00286729" w:rsidP="0028672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 xml:space="preserve">A COORDENADORIA DE LICITAÇÕES TORNA PÚBLICO QUE FARÁ REALIZAR A LICITAÇÃO ABAIXO ESPECIFICADA: REF: CONCORRÊNCIA Nº 036/2022 TIPO: MENOR PREÇO GLOBAL E REGIME DE EMPREITADA POR PREÇO UNITÁRIO. </w:t>
      </w:r>
    </w:p>
    <w:p w14:paraId="762299E2" w14:textId="79641A7D" w:rsidR="00286729" w:rsidRDefault="00286729" w:rsidP="0028672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 xml:space="preserve">Obra de Implantação de Rodovia, no Trecho Entre o Fim do Pavimento no Bairro Casa da Lua (Resende) e Div. RJ/SP, com extensão de 18,50 KM. O R Ç A M E N TO OFICIAL: R$ 99.707.635,86 (noventa e nove milhões, setecentos e sete mil seiscentos e trinta e cinco reais e oitenta e seis centavos). DATA DA LICITAÇÃO: 01/12/2022 às 11:00 horas. PROCESSO Nº SEI-330022/001538/2022. O Edital estará à disposição dos interessados para aquisição, no anexo do aviso do site </w:t>
      </w:r>
      <w:hyperlink r:id="rId59" w:history="1">
        <w:r w:rsidRPr="00F52290">
          <w:rPr>
            <w:rStyle w:val="Hyperlink"/>
            <w:rFonts w:asciiTheme="majorHAnsi" w:hAnsiTheme="majorHAnsi" w:cstheme="majorHAnsi"/>
          </w:rPr>
          <w:t>http://www.der.rj.gov.br/licitação</w:t>
        </w:r>
      </w:hyperlink>
      <w:r>
        <w:rPr>
          <w:rFonts w:asciiTheme="majorHAnsi" w:hAnsiTheme="majorHAnsi" w:cstheme="majorHAnsi"/>
        </w:rPr>
        <w:t xml:space="preserve"> ou </w:t>
      </w:r>
      <w:hyperlink r:id="rId60" w:history="1">
        <w:r w:rsidRPr="00F52290">
          <w:rPr>
            <w:rStyle w:val="Hyperlink"/>
            <w:rFonts w:asciiTheme="majorHAnsi" w:hAnsiTheme="majorHAnsi" w:cstheme="majorHAnsi"/>
          </w:rPr>
          <w:t>www.compras.rj.gov.br</w:t>
        </w:r>
      </w:hyperlink>
      <w:r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>podendo também ser solicitado através do e-mail: liccp@der.</w:t>
      </w:r>
      <w:r>
        <w:rPr>
          <w:rFonts w:asciiTheme="majorHAnsi" w:hAnsiTheme="majorHAnsi" w:cstheme="majorHAnsi"/>
        </w:rPr>
        <w:t xml:space="preserve">rj.gov.br; </w:t>
      </w:r>
      <w:hyperlink r:id="rId61" w:history="1">
        <w:r w:rsidRPr="00F52290">
          <w:rPr>
            <w:rStyle w:val="Hyperlink"/>
            <w:rFonts w:asciiTheme="majorHAnsi" w:hAnsiTheme="majorHAnsi" w:cstheme="majorHAnsi"/>
          </w:rPr>
          <w:t>liccp.der@gmail.com</w:t>
        </w:r>
      </w:hyperlink>
      <w:r>
        <w:rPr>
          <w:rFonts w:asciiTheme="majorHAnsi" w:hAnsiTheme="majorHAnsi" w:cstheme="majorHAnsi"/>
        </w:rPr>
        <w:t xml:space="preserve">, </w:t>
      </w:r>
      <w:r w:rsidRPr="00286729">
        <w:rPr>
          <w:rFonts w:asciiTheme="majorHAnsi" w:hAnsiTheme="majorHAnsi" w:cstheme="majorHAnsi"/>
        </w:rPr>
        <w:t>ou alternativamente, ser adquirido em meio digital, mediante a entrega de 3 (três) DVD-R com capa de papel, na Av. Presidente Vargas, 1.100, 4º andar - Centro - Rio de Janeiro, no Expediente da Coordenadoria de Licitações, no horário de 10 às 16horas, após agendamento por e-mail.</w:t>
      </w:r>
      <w:r>
        <w:rPr>
          <w:rFonts w:asciiTheme="majorHAnsi" w:hAnsiTheme="majorHAnsi" w:cstheme="majorHAnsi"/>
        </w:rPr>
        <w:t xml:space="preserve"> </w:t>
      </w:r>
    </w:p>
    <w:p w14:paraId="178F101E" w14:textId="77777777" w:rsidR="00286729" w:rsidRPr="00286729" w:rsidRDefault="00286729" w:rsidP="0028672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C034D8" w14:textId="11C4B65F" w:rsidR="00286729" w:rsidRPr="00286729" w:rsidRDefault="00286729" w:rsidP="0028672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>A COORDENADORIA DE LICITAÇÕES TORNA PÚBLICO QUE FARÁ REALIZAR A LICITAÇÃO ABAIXO ESPECIFICADA: REF: CONCORRÊNCIA Nº 035/2022. TIPO: MENOR PREÇO GLOBAL E REGIME DE EMPREITADA POR PREÇO UNITÁRIO.</w:t>
      </w:r>
    </w:p>
    <w:p w14:paraId="0E4B5322" w14:textId="6EA9F449" w:rsidR="00286729" w:rsidRDefault="00286729" w:rsidP="0028672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</w:rPr>
        <w:t xml:space="preserve">Execução de Obras na RJ-204 para Melhorias Físicas e Operacionais destinada a Restauração de Pavimento, Drenagem, Pavimentação e Sinalização no Trecho Cacunda/Vila Nova de Campos Entr. BR-356 (Cacunda/Cardoso Moreira) - Entr. RJ-228 (Vila Nova de Campos/Campos dos Goytacazes), Com Extensão de 19,56KM. O R Ç A M E N TO OFICIAL: R$ 93.883.429,69 (noventa e três milhões, oitocentos e oitenta e três mil, quatrocentos e vinte e nove reais e sessenta e nove centavos). PRAZO: 18 (dezoito) meses. DATA DA LICITAÇÃO: 30/11/2022 às 15:00 horas. PROCESSO Nº S E I - 3 3 0 0 2 2 / 0 0 11 9 0 / 2 0 2 </w:t>
      </w:r>
      <w:proofErr w:type="gramStart"/>
      <w:r w:rsidRPr="00286729">
        <w:rPr>
          <w:rFonts w:asciiTheme="majorHAnsi" w:hAnsiTheme="majorHAnsi" w:cstheme="majorHAnsi"/>
        </w:rPr>
        <w:t>2 .</w:t>
      </w:r>
      <w:proofErr w:type="gramEnd"/>
      <w:r w:rsidRPr="00286729">
        <w:rPr>
          <w:rFonts w:asciiTheme="majorHAnsi" w:hAnsiTheme="majorHAnsi" w:cstheme="majorHAnsi"/>
        </w:rPr>
        <w:t xml:space="preserve"> O Edital estará à disposição dos interessados para aquisição, no anexo do aviso do site </w:t>
      </w:r>
      <w:hyperlink r:id="rId62" w:history="1">
        <w:r w:rsidRPr="00F52290">
          <w:rPr>
            <w:rStyle w:val="Hyperlink"/>
            <w:rFonts w:asciiTheme="majorHAnsi" w:hAnsiTheme="majorHAnsi" w:cstheme="majorHAnsi"/>
          </w:rPr>
          <w:t>http://www.der.rj.gov.br/licitação</w:t>
        </w:r>
      </w:hyperlink>
      <w:r>
        <w:rPr>
          <w:rFonts w:asciiTheme="majorHAnsi" w:hAnsiTheme="majorHAnsi" w:cstheme="majorHAnsi"/>
        </w:rPr>
        <w:t xml:space="preserve"> ou </w:t>
      </w:r>
      <w:hyperlink r:id="rId63" w:history="1">
        <w:r w:rsidRPr="00F52290">
          <w:rPr>
            <w:rStyle w:val="Hyperlink"/>
            <w:rFonts w:asciiTheme="majorHAnsi" w:hAnsiTheme="majorHAnsi" w:cstheme="majorHAnsi"/>
          </w:rPr>
          <w:t>www.compras.rj.gov.br</w:t>
        </w:r>
      </w:hyperlink>
      <w:r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>podendo também ser solicitado através do e-mail: liccp@der.</w:t>
      </w:r>
      <w:r>
        <w:rPr>
          <w:rFonts w:asciiTheme="majorHAnsi" w:hAnsiTheme="majorHAnsi" w:cstheme="majorHAnsi"/>
        </w:rPr>
        <w:t xml:space="preserve">rj.gov.br; </w:t>
      </w:r>
      <w:hyperlink r:id="rId64" w:history="1">
        <w:r w:rsidRPr="00F52290">
          <w:rPr>
            <w:rStyle w:val="Hyperlink"/>
            <w:rFonts w:asciiTheme="majorHAnsi" w:hAnsiTheme="majorHAnsi" w:cstheme="majorHAnsi"/>
          </w:rPr>
          <w:t>liccp.der@gmail.com</w:t>
        </w:r>
      </w:hyperlink>
      <w:r>
        <w:rPr>
          <w:rFonts w:asciiTheme="majorHAnsi" w:hAnsiTheme="majorHAnsi" w:cstheme="majorHAnsi"/>
        </w:rPr>
        <w:t xml:space="preserve">, </w:t>
      </w:r>
      <w:r w:rsidRPr="00286729">
        <w:rPr>
          <w:rFonts w:asciiTheme="majorHAnsi" w:hAnsiTheme="majorHAnsi" w:cstheme="majorHAnsi"/>
        </w:rPr>
        <w:t xml:space="preserve">ou alternativamente, ser adquirido em meio digital, mediante a entrega de 3 (três) DVD-R com capa de papel, na Av. Presidente Vargas, 1.100, 4º andar - Centro - Rio de Janeiro, no Expediente da Coordenadoria de Licitações, no horário de 10 às 16horas, após agendamento por e-mail. </w:t>
      </w:r>
    </w:p>
    <w:p w14:paraId="55804B2D" w14:textId="77777777" w:rsidR="00286729" w:rsidRPr="00286729" w:rsidRDefault="00286729" w:rsidP="0028672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2A645D" w14:textId="62FDCA0E" w:rsidR="00286729" w:rsidRPr="00286729" w:rsidRDefault="00286729" w:rsidP="0028672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  <w:b/>
        </w:rPr>
        <w:t>A COORDENADORIA DE LICITAÇÕES TORNA PÚBLICO QUE FARÁ REALIZAR A LICITAÇÃO ABAIXO ESPECIFICADA: REF: CONCORRÊNCIA Nº 032/2022. TIPO: MENOR PREÇO GLOBAL E REGIME DE EMPREITADA POR PREÇO UNITÁRIO.</w:t>
      </w:r>
    </w:p>
    <w:p w14:paraId="71D44EE1" w14:textId="65324B51" w:rsidR="00286729" w:rsidRPr="00286729" w:rsidRDefault="00286729" w:rsidP="0028672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729">
        <w:rPr>
          <w:rFonts w:asciiTheme="majorHAnsi" w:hAnsiTheme="majorHAnsi" w:cstheme="majorHAnsi"/>
        </w:rPr>
        <w:lastRenderedPageBreak/>
        <w:t>Obra de Reconstrução de Pavimento e Projeto Executivo - a partir de Sampaio Correa no trecho 3 da RJ-106 até Araruama em uma extensão de 30,6 km. Nos municípios de Saquarema e Araruama no Estado do Rio de Janeiro. O R Ç A M E N TO OFICIAL: R$ 72.718.059,67 (setenta e dois milhões, setecentos e dezoito mil, cinquenta e nove reais e sessenta e sete centavos). PRAZO: 300 (trezentos) dias. DATA DA LICITAÇÃO: 30/11/2022 às 11:00 horas. PROCESSO Nº SEI-160002/000447/2022. O Edital estará à disposição dos interessados para aquisição, no anexo do aviso do site http://www.der.rj.gov.br/lic</w:t>
      </w:r>
      <w:r>
        <w:rPr>
          <w:rFonts w:asciiTheme="majorHAnsi" w:hAnsiTheme="majorHAnsi" w:cstheme="majorHAnsi"/>
        </w:rPr>
        <w:t xml:space="preserve">itação ou </w:t>
      </w:r>
      <w:hyperlink r:id="rId65" w:history="1">
        <w:r w:rsidRPr="00F52290">
          <w:rPr>
            <w:rStyle w:val="Hyperlink"/>
            <w:rFonts w:asciiTheme="majorHAnsi" w:hAnsiTheme="majorHAnsi" w:cstheme="majorHAnsi"/>
          </w:rPr>
          <w:t>www.compras.rj.gov.br</w:t>
        </w:r>
      </w:hyperlink>
      <w:r>
        <w:rPr>
          <w:rFonts w:asciiTheme="majorHAnsi" w:hAnsiTheme="majorHAnsi" w:cstheme="majorHAnsi"/>
        </w:rPr>
        <w:t xml:space="preserve"> </w:t>
      </w:r>
      <w:r w:rsidRPr="00286729">
        <w:rPr>
          <w:rFonts w:asciiTheme="majorHAnsi" w:hAnsiTheme="majorHAnsi" w:cstheme="majorHAnsi"/>
        </w:rPr>
        <w:t xml:space="preserve">podendo também ser solicitado através do e-mail: </w:t>
      </w:r>
      <w:hyperlink r:id="rId66" w:history="1">
        <w:r w:rsidRPr="00F52290">
          <w:rPr>
            <w:rStyle w:val="Hyperlink"/>
            <w:rFonts w:asciiTheme="majorHAnsi" w:hAnsiTheme="majorHAnsi" w:cstheme="majorHAnsi"/>
          </w:rPr>
          <w:t>liccp@der.rj.gov.br</w:t>
        </w:r>
      </w:hyperlink>
      <w:r w:rsidRPr="00286729">
        <w:rPr>
          <w:rFonts w:asciiTheme="majorHAnsi" w:hAnsiTheme="majorHAnsi" w:cstheme="majorHAnsi"/>
        </w:rPr>
        <w:t>;</w:t>
      </w:r>
      <w:r>
        <w:rPr>
          <w:rFonts w:asciiTheme="majorHAnsi" w:hAnsiTheme="majorHAnsi" w:cstheme="majorHAnsi"/>
        </w:rPr>
        <w:t xml:space="preserve"> </w:t>
      </w:r>
      <w:hyperlink r:id="rId67" w:history="1">
        <w:r w:rsidRPr="00F52290">
          <w:rPr>
            <w:rStyle w:val="Hyperlink"/>
            <w:rFonts w:asciiTheme="majorHAnsi" w:hAnsiTheme="majorHAnsi" w:cstheme="majorHAnsi"/>
          </w:rPr>
          <w:t>liccp.der@gmail.com</w:t>
        </w:r>
      </w:hyperlink>
      <w:r>
        <w:rPr>
          <w:rFonts w:asciiTheme="majorHAnsi" w:hAnsiTheme="majorHAnsi" w:cstheme="majorHAnsi"/>
        </w:rPr>
        <w:t xml:space="preserve">, </w:t>
      </w:r>
      <w:r w:rsidRPr="00286729">
        <w:rPr>
          <w:rFonts w:asciiTheme="majorHAnsi" w:hAnsiTheme="majorHAnsi" w:cstheme="majorHAnsi"/>
        </w:rPr>
        <w:t>ou alternativamente, ser adquirido em meio digital, mediante a entrega de 3 (três) DVD-R com capa de papel, na Av. Presidente Vargas, 1.100, 4º andar - Centro - Rio de Janeiro, no Expediente da Coordenadoria de Licitações, no horário de 10 às 16horas, após agendamento por e-mail.</w:t>
      </w:r>
    </w:p>
    <w:p w14:paraId="743BE97B" w14:textId="77777777" w:rsidR="00FF5F03" w:rsidRPr="00286729" w:rsidRDefault="00FF5F03" w:rsidP="00FF5F0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4C8AD7" w14:textId="7959D017" w:rsidR="003B44A6" w:rsidRPr="00286729" w:rsidRDefault="003B44A6" w:rsidP="003E4F65">
      <w:pPr>
        <w:rPr>
          <w:rFonts w:asciiTheme="majorHAnsi" w:hAnsiTheme="majorHAnsi" w:cstheme="majorHAnsi"/>
        </w:rPr>
      </w:pPr>
    </w:p>
    <w:p w14:paraId="073DD803" w14:textId="77777777" w:rsidR="00574912" w:rsidRPr="00286729" w:rsidRDefault="00574912" w:rsidP="003E4F65">
      <w:pPr>
        <w:rPr>
          <w:rFonts w:asciiTheme="majorHAnsi" w:hAnsiTheme="majorHAnsi" w:cstheme="majorHAnsi"/>
        </w:rPr>
      </w:pPr>
    </w:p>
    <w:p w14:paraId="2C6B6184" w14:textId="35F60438" w:rsidR="009344C2" w:rsidRPr="00286729" w:rsidRDefault="009344C2" w:rsidP="009344C2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286729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6826E3DA" w14:textId="47E1C7D9" w:rsidR="000F1F6F" w:rsidRPr="00286729" w:rsidRDefault="000F1F6F" w:rsidP="000F1F6F">
      <w:pPr>
        <w:rPr>
          <w:rFonts w:asciiTheme="majorHAnsi" w:hAnsiTheme="majorHAnsi" w:cstheme="majorHAnsi"/>
        </w:rPr>
      </w:pPr>
    </w:p>
    <w:p w14:paraId="0BE2A8AF" w14:textId="22E76CA3" w:rsidR="000F1F6F" w:rsidRPr="00286729" w:rsidRDefault="00F05FD3" w:rsidP="000F1F6F">
      <w:pPr>
        <w:rPr>
          <w:rFonts w:asciiTheme="majorHAnsi" w:hAnsiTheme="majorHAnsi" w:cstheme="majorHAnsi"/>
        </w:rPr>
      </w:pPr>
      <w:r w:rsidRPr="00286729">
        <w:rPr>
          <w:rFonts w:asciiTheme="majorHAnsi" w:hAnsiTheme="majorHAnsi" w:cstheme="majorHAnsi"/>
          <w:noProof/>
        </w:rPr>
        <w:drawing>
          <wp:inline distT="0" distB="0" distL="0" distR="0" wp14:anchorId="6F660C8E" wp14:editId="672E43F0">
            <wp:extent cx="6840855" cy="1072515"/>
            <wp:effectExtent l="0" t="0" r="0" b="0"/>
            <wp:docPr id="3" name="Imagem 3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6F" w:rsidRPr="00286729" w:rsidSect="001042F4">
      <w:headerReference w:type="default" r:id="rId70"/>
      <w:footerReference w:type="default" r:id="rId7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2953DD" w14:textId="77777777" w:rsidR="003B52D6" w:rsidRDefault="003B52D6">
      <w:r>
        <w:separator/>
      </w:r>
    </w:p>
  </w:endnote>
  <w:endnote w:type="continuationSeparator" w:id="0">
    <w:p w14:paraId="60CC03A9" w14:textId="77777777" w:rsidR="003B52D6" w:rsidRDefault="003B5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5A5AB8" w:rsidRPr="00FE1850" w:rsidRDefault="005A5AB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5A5AB8" w:rsidRDefault="003B52D6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5A5AB8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5A5AB8" w:rsidRPr="00FE1850">
      <w:rPr>
        <w:rFonts w:ascii="Arial" w:hAnsi="Arial" w:cs="Arial"/>
        <w:sz w:val="16"/>
      </w:rPr>
      <w:t xml:space="preserve">- E-mail: </w:t>
    </w:r>
    <w:hyperlink r:id="rId2" w:history="1">
      <w:r w:rsidR="005A5AB8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5A5AB8" w:rsidRPr="001042F4" w:rsidRDefault="005A5AB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5A5AB8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5A5AB8" w:rsidRDefault="005A5AB8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5A5AB8" w:rsidRPr="001042F4" w:rsidRDefault="005A5AB8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5A5AB8" w:rsidRDefault="005A5AB8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5A5AB8" w:rsidRDefault="005A5AB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5A5AB8" w:rsidRDefault="005A5AB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5A5AB8" w:rsidRDefault="005A5AB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5A5AB8" w:rsidRDefault="005A5AB8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5A5AB8" w:rsidRPr="18102E9A" w:rsidRDefault="005A5AB8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346A15" w14:textId="77777777" w:rsidR="003B52D6" w:rsidRDefault="003B52D6">
      <w:r>
        <w:separator/>
      </w:r>
    </w:p>
  </w:footnote>
  <w:footnote w:type="continuationSeparator" w:id="0">
    <w:p w14:paraId="25D09CB4" w14:textId="77777777" w:rsidR="003B52D6" w:rsidRDefault="003B52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5A5AB8" w:rsidRDefault="005A5AB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787F65A" w:rsidR="005A5AB8" w:rsidRPr="20774586" w:rsidRDefault="00206634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4565C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5A5AB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/10/2022 - EdiçÃo nº 18</w:t>
                          </w:r>
                          <w:r w:rsidR="004565C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5 </w:t>
                          </w:r>
                          <w:r w:rsidR="005A5AB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5A5AB8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5A5AB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5A5AB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5A5AB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565C8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13</w:t>
                          </w:r>
                          <w:r w:rsidR="005A5AB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5A5AB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BA1E8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787F65A" w:rsidR="005A5AB8" w:rsidRPr="20774586" w:rsidRDefault="00206634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4565C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5A5AB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/10/2022 - EdiçÃo nº 18</w:t>
                    </w:r>
                    <w:r w:rsidR="004565C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5 </w:t>
                    </w:r>
                    <w:r w:rsidR="005A5AB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5A5AB8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5A5AB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5A5AB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5A5AB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4565C8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13</w:t>
                    </w:r>
                    <w:r w:rsidR="005A5AB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5A5AB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BA1E8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E73BB1"/>
    <w:multiLevelType w:val="hybridMultilevel"/>
    <w:tmpl w:val="7228FC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796959"/>
    <w:multiLevelType w:val="hybridMultilevel"/>
    <w:tmpl w:val="86D0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2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5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8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9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5"/>
  </w:num>
  <w:num w:numId="4">
    <w:abstractNumId w:val="17"/>
  </w:num>
  <w:num w:numId="5">
    <w:abstractNumId w:val="13"/>
  </w:num>
  <w:num w:numId="6">
    <w:abstractNumId w:val="13"/>
  </w:num>
  <w:num w:numId="7">
    <w:abstractNumId w:val="20"/>
  </w:num>
  <w:num w:numId="8">
    <w:abstractNumId w:val="15"/>
  </w:num>
  <w:num w:numId="9">
    <w:abstractNumId w:val="24"/>
  </w:num>
  <w:num w:numId="10">
    <w:abstractNumId w:val="39"/>
  </w:num>
  <w:num w:numId="11">
    <w:abstractNumId w:val="36"/>
  </w:num>
  <w:num w:numId="12">
    <w:abstractNumId w:val="19"/>
  </w:num>
  <w:num w:numId="13">
    <w:abstractNumId w:val="29"/>
  </w:num>
  <w:num w:numId="14">
    <w:abstractNumId w:val="32"/>
  </w:num>
  <w:num w:numId="15">
    <w:abstractNumId w:val="16"/>
  </w:num>
  <w:num w:numId="16">
    <w:abstractNumId w:val="30"/>
  </w:num>
  <w:num w:numId="17">
    <w:abstractNumId w:val="28"/>
  </w:num>
  <w:num w:numId="18">
    <w:abstractNumId w:val="27"/>
  </w:num>
  <w:num w:numId="19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568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D7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0D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2D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3FCB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6FDD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7F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86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EE9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5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59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53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1E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1F4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0CC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3DB"/>
    <w:rsid w:val="00063428"/>
    <w:rsid w:val="00063496"/>
    <w:rsid w:val="000634A4"/>
    <w:rsid w:val="00063537"/>
    <w:rsid w:val="0006353F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0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3FD4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37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4FF0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DE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76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9F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7D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78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29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B5C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6D"/>
    <w:rsid w:val="000F1DD4"/>
    <w:rsid w:val="000F1E10"/>
    <w:rsid w:val="000F1E42"/>
    <w:rsid w:val="000F1E88"/>
    <w:rsid w:val="000F1E8B"/>
    <w:rsid w:val="000F1EBA"/>
    <w:rsid w:val="000F1EEB"/>
    <w:rsid w:val="000F1F1E"/>
    <w:rsid w:val="000F1F6F"/>
    <w:rsid w:val="000F1FAB"/>
    <w:rsid w:val="000F2004"/>
    <w:rsid w:val="000F201D"/>
    <w:rsid w:val="000F2054"/>
    <w:rsid w:val="000F2146"/>
    <w:rsid w:val="000F217C"/>
    <w:rsid w:val="000F219A"/>
    <w:rsid w:val="000F21E1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5F8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7D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2E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84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D1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CD4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98"/>
    <w:rsid w:val="00127DF8"/>
    <w:rsid w:val="00127E0A"/>
    <w:rsid w:val="00127E3A"/>
    <w:rsid w:val="00127E7C"/>
    <w:rsid w:val="00127F10"/>
    <w:rsid w:val="00127FDA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351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2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00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BF0"/>
    <w:rsid w:val="00141C1F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2A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60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7B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23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9A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C8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BFA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9E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79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7D0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0E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7F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2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0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B6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7C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82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53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34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83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2F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B8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44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1F97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A9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0A0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29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BC3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39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2F74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D1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1CA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7E6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71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3FC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63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89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5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8F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25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B9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5E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5B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D2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A7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5B7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0FA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9A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11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0E"/>
    <w:rsid w:val="003318CF"/>
    <w:rsid w:val="003318D8"/>
    <w:rsid w:val="003318DA"/>
    <w:rsid w:val="003318E6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DEA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22"/>
    <w:rsid w:val="00343774"/>
    <w:rsid w:val="0034381E"/>
    <w:rsid w:val="00343867"/>
    <w:rsid w:val="00343893"/>
    <w:rsid w:val="003438BA"/>
    <w:rsid w:val="0034391D"/>
    <w:rsid w:val="00343971"/>
    <w:rsid w:val="00343A6D"/>
    <w:rsid w:val="00343B81"/>
    <w:rsid w:val="00343B85"/>
    <w:rsid w:val="00343CCF"/>
    <w:rsid w:val="00343CF5"/>
    <w:rsid w:val="00343D17"/>
    <w:rsid w:val="00343D29"/>
    <w:rsid w:val="00343E4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07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BB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57E72"/>
    <w:rsid w:val="00357EC1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40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8E8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4C2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47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A3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51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AF8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3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A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DF3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282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6CA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0E4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0B9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46"/>
    <w:rsid w:val="003A2BCD"/>
    <w:rsid w:val="003A2C07"/>
    <w:rsid w:val="003A2C44"/>
    <w:rsid w:val="003A2C55"/>
    <w:rsid w:val="003A2C70"/>
    <w:rsid w:val="003A2C9D"/>
    <w:rsid w:val="003A2CC5"/>
    <w:rsid w:val="003A2CD2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1A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203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9A2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A6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2D6"/>
    <w:rsid w:val="003B5336"/>
    <w:rsid w:val="003B5366"/>
    <w:rsid w:val="003B53EF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4F7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8A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AEE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0A1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4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65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3AF"/>
    <w:rsid w:val="003E6419"/>
    <w:rsid w:val="003E6450"/>
    <w:rsid w:val="003E649B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43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DB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CCE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B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00C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692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0A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3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4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3F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DE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6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DAB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B9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E0"/>
    <w:rsid w:val="00422DF7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1A"/>
    <w:rsid w:val="00425786"/>
    <w:rsid w:val="00425862"/>
    <w:rsid w:val="004258DB"/>
    <w:rsid w:val="004258FB"/>
    <w:rsid w:val="00425956"/>
    <w:rsid w:val="00425ABF"/>
    <w:rsid w:val="00425AC2"/>
    <w:rsid w:val="00425AD4"/>
    <w:rsid w:val="00425ADE"/>
    <w:rsid w:val="00425AE3"/>
    <w:rsid w:val="00425B20"/>
    <w:rsid w:val="00425BD7"/>
    <w:rsid w:val="00425DAA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2D1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69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42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3B"/>
    <w:rsid w:val="00434864"/>
    <w:rsid w:val="004348D8"/>
    <w:rsid w:val="004348E6"/>
    <w:rsid w:val="00434900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38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78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5C8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35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96A"/>
    <w:rsid w:val="00460AA9"/>
    <w:rsid w:val="00460B23"/>
    <w:rsid w:val="00460BC3"/>
    <w:rsid w:val="00460C04"/>
    <w:rsid w:val="00460C13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4F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2"/>
    <w:rsid w:val="00476A95"/>
    <w:rsid w:val="00476AA5"/>
    <w:rsid w:val="00476BDD"/>
    <w:rsid w:val="00476BF5"/>
    <w:rsid w:val="00476C46"/>
    <w:rsid w:val="00476C5B"/>
    <w:rsid w:val="00476C92"/>
    <w:rsid w:val="00476C9C"/>
    <w:rsid w:val="00476CFF"/>
    <w:rsid w:val="00476DEE"/>
    <w:rsid w:val="00476F08"/>
    <w:rsid w:val="00477027"/>
    <w:rsid w:val="00477052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5DD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66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1A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C1F"/>
    <w:rsid w:val="004B6D1D"/>
    <w:rsid w:val="004B6D2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5C4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3F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0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887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73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94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3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5D"/>
    <w:rsid w:val="004E306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12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1CD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AF4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2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4F"/>
    <w:rsid w:val="00524F69"/>
    <w:rsid w:val="00524FEE"/>
    <w:rsid w:val="005250C0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35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CD3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86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BF7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0FC"/>
    <w:rsid w:val="00554122"/>
    <w:rsid w:val="00554141"/>
    <w:rsid w:val="005541DE"/>
    <w:rsid w:val="00554229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44"/>
    <w:rsid w:val="0055586B"/>
    <w:rsid w:val="00555892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49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8A"/>
    <w:rsid w:val="00574692"/>
    <w:rsid w:val="0057469A"/>
    <w:rsid w:val="005746EC"/>
    <w:rsid w:val="005747AE"/>
    <w:rsid w:val="005747E0"/>
    <w:rsid w:val="0057481F"/>
    <w:rsid w:val="00574843"/>
    <w:rsid w:val="00574873"/>
    <w:rsid w:val="005748BC"/>
    <w:rsid w:val="005748E7"/>
    <w:rsid w:val="005748EB"/>
    <w:rsid w:val="00574912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6FD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77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B9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57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4F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AB8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95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CE6"/>
    <w:rsid w:val="005E1D5B"/>
    <w:rsid w:val="005E1DBC"/>
    <w:rsid w:val="005E1E95"/>
    <w:rsid w:val="005E1EAE"/>
    <w:rsid w:val="005E1ECE"/>
    <w:rsid w:val="005E1EF2"/>
    <w:rsid w:val="005E1F14"/>
    <w:rsid w:val="005E1F28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43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D4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1C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8FD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34B"/>
    <w:rsid w:val="0060634C"/>
    <w:rsid w:val="006063A9"/>
    <w:rsid w:val="006063B7"/>
    <w:rsid w:val="006063DA"/>
    <w:rsid w:val="00606415"/>
    <w:rsid w:val="006064CB"/>
    <w:rsid w:val="006064FE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B9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9B1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6E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C0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0FEF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B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3E1"/>
    <w:rsid w:val="00653406"/>
    <w:rsid w:val="0065353A"/>
    <w:rsid w:val="006535AA"/>
    <w:rsid w:val="00653616"/>
    <w:rsid w:val="00653625"/>
    <w:rsid w:val="006536EE"/>
    <w:rsid w:val="006537D5"/>
    <w:rsid w:val="006537D6"/>
    <w:rsid w:val="006538D2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22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31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56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31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0F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45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6"/>
    <w:rsid w:val="00667D7B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CE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A9"/>
    <w:rsid w:val="00674EF3"/>
    <w:rsid w:val="00674EFE"/>
    <w:rsid w:val="00674F1A"/>
    <w:rsid w:val="00674F1D"/>
    <w:rsid w:val="00674F4B"/>
    <w:rsid w:val="00674F74"/>
    <w:rsid w:val="00675052"/>
    <w:rsid w:val="00675118"/>
    <w:rsid w:val="006751A2"/>
    <w:rsid w:val="006751D6"/>
    <w:rsid w:val="006751E5"/>
    <w:rsid w:val="00675213"/>
    <w:rsid w:val="0067526E"/>
    <w:rsid w:val="006752C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B0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7A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9E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ED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49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9F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03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E7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490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83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B3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2BC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6FED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36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2A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BD3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21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6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5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1C2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91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74D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90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40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B2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B7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2E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7B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4B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12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FA"/>
    <w:rsid w:val="007361AF"/>
    <w:rsid w:val="007361F8"/>
    <w:rsid w:val="007362F1"/>
    <w:rsid w:val="0073632F"/>
    <w:rsid w:val="0073634B"/>
    <w:rsid w:val="007363A8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3C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1B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8AA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1E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A3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46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9A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A0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0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2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2D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5E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AC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CE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C75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7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47"/>
    <w:rsid w:val="007A3751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41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3D5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7D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0FD"/>
    <w:rsid w:val="007E01F8"/>
    <w:rsid w:val="007E0269"/>
    <w:rsid w:val="007E0388"/>
    <w:rsid w:val="007E03A0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CB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74"/>
    <w:rsid w:val="007F2DD6"/>
    <w:rsid w:val="007F2E0B"/>
    <w:rsid w:val="007F2E10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3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5E5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3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95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DF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46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BE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C1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AB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8E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C8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8B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08B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51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3F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7A0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84"/>
    <w:rsid w:val="008955FF"/>
    <w:rsid w:val="0089561E"/>
    <w:rsid w:val="00895648"/>
    <w:rsid w:val="00895652"/>
    <w:rsid w:val="0089566B"/>
    <w:rsid w:val="00895802"/>
    <w:rsid w:val="00895806"/>
    <w:rsid w:val="00895836"/>
    <w:rsid w:val="00895890"/>
    <w:rsid w:val="008958D1"/>
    <w:rsid w:val="008958FF"/>
    <w:rsid w:val="00895A4B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A6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EB2"/>
    <w:rsid w:val="008A3F22"/>
    <w:rsid w:val="008A3F8C"/>
    <w:rsid w:val="008A3FDA"/>
    <w:rsid w:val="008A3FFB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5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6E"/>
    <w:rsid w:val="008B56A8"/>
    <w:rsid w:val="008B578E"/>
    <w:rsid w:val="008B57AA"/>
    <w:rsid w:val="008B57BD"/>
    <w:rsid w:val="008B57E8"/>
    <w:rsid w:val="008B5868"/>
    <w:rsid w:val="008B58AD"/>
    <w:rsid w:val="008B59BE"/>
    <w:rsid w:val="008B59F9"/>
    <w:rsid w:val="008B5A14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16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4F6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7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0D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7F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992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D9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3A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C3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8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3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BDA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E37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4C2"/>
    <w:rsid w:val="009345F7"/>
    <w:rsid w:val="00934632"/>
    <w:rsid w:val="00934638"/>
    <w:rsid w:val="00934642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77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29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02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3A"/>
    <w:rsid w:val="00953248"/>
    <w:rsid w:val="009532DE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63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1E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311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B6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D4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3C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C91"/>
    <w:rsid w:val="009A2E58"/>
    <w:rsid w:val="009A2F8F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8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42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71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0C7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A8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7D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B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27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5A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82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73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077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22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1B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056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47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00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9E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29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2A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1B5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DBF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6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0C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E50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1E1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4B"/>
    <w:rsid w:val="00A7615A"/>
    <w:rsid w:val="00A7619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B"/>
    <w:rsid w:val="00A776BE"/>
    <w:rsid w:val="00A776F4"/>
    <w:rsid w:val="00A7773D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1FBC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D2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49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9F8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2F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68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DF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17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1B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8B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13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5D4"/>
    <w:rsid w:val="00AE66D1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95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8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17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539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1A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D9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4F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55"/>
    <w:rsid w:val="00B2229E"/>
    <w:rsid w:val="00B222C4"/>
    <w:rsid w:val="00B2233F"/>
    <w:rsid w:val="00B2236F"/>
    <w:rsid w:val="00B223BB"/>
    <w:rsid w:val="00B22461"/>
    <w:rsid w:val="00B22535"/>
    <w:rsid w:val="00B2254E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AC6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BA4"/>
    <w:rsid w:val="00B26CCC"/>
    <w:rsid w:val="00B26D6B"/>
    <w:rsid w:val="00B26D79"/>
    <w:rsid w:val="00B26E1A"/>
    <w:rsid w:val="00B26E4F"/>
    <w:rsid w:val="00B26E84"/>
    <w:rsid w:val="00B26EE5"/>
    <w:rsid w:val="00B26F60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8B0"/>
    <w:rsid w:val="00B31948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0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7DE"/>
    <w:rsid w:val="00B3786E"/>
    <w:rsid w:val="00B3788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8B0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5F8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69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1F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9E0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B8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9F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6D4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B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3C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260"/>
    <w:rsid w:val="00B802B3"/>
    <w:rsid w:val="00B802CB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0"/>
    <w:rsid w:val="00B83FE8"/>
    <w:rsid w:val="00B84033"/>
    <w:rsid w:val="00B840AB"/>
    <w:rsid w:val="00B84128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75"/>
    <w:rsid w:val="00B863F3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AB8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A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65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C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3B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4C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6D1"/>
    <w:rsid w:val="00BE3785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692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DED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E6E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2D3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68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2B6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6D2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DBD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364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58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06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24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EB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61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5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1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A4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D1"/>
    <w:rsid w:val="00C7425B"/>
    <w:rsid w:val="00C743A9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B9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7F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B4D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C21"/>
    <w:rsid w:val="00C85C3B"/>
    <w:rsid w:val="00C85D36"/>
    <w:rsid w:val="00C85D6B"/>
    <w:rsid w:val="00C85DF8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0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8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5FD7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17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FC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99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19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0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05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42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D3"/>
    <w:rsid w:val="00CD45ED"/>
    <w:rsid w:val="00CD460A"/>
    <w:rsid w:val="00CD4611"/>
    <w:rsid w:val="00CD46FC"/>
    <w:rsid w:val="00CD4761"/>
    <w:rsid w:val="00CD47AF"/>
    <w:rsid w:val="00CD47B7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BB4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CC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7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12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8D"/>
    <w:rsid w:val="00CF7497"/>
    <w:rsid w:val="00CF74A0"/>
    <w:rsid w:val="00CF753B"/>
    <w:rsid w:val="00CF75F3"/>
    <w:rsid w:val="00CF7602"/>
    <w:rsid w:val="00CF7615"/>
    <w:rsid w:val="00CF763F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25"/>
    <w:rsid w:val="00D0142A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29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94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2F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3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1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D7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93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4B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1B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3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C50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57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54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48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B5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26"/>
    <w:rsid w:val="00D66730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E5"/>
    <w:rsid w:val="00D82BFF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8C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1CD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38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A4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6FA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7B6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E59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CA2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A5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CBA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2DA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931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91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4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73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306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29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1E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2D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21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ACE"/>
    <w:rsid w:val="00E00ADB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AD4"/>
    <w:rsid w:val="00E20B70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4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DA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78F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AE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6D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C6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59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39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585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7FA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0DB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892"/>
    <w:rsid w:val="00E718AF"/>
    <w:rsid w:val="00E718CD"/>
    <w:rsid w:val="00E71901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AF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1C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C2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CBF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68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2DC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1A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1A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DDC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0FFF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302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0C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1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BDF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A7"/>
    <w:rsid w:val="00ED33E7"/>
    <w:rsid w:val="00ED33EC"/>
    <w:rsid w:val="00ED33F5"/>
    <w:rsid w:val="00ED3483"/>
    <w:rsid w:val="00ED3531"/>
    <w:rsid w:val="00ED3592"/>
    <w:rsid w:val="00ED3603"/>
    <w:rsid w:val="00ED3643"/>
    <w:rsid w:val="00ED3654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3FA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A"/>
    <w:rsid w:val="00EE2DFA"/>
    <w:rsid w:val="00EE2EC0"/>
    <w:rsid w:val="00EE2EF9"/>
    <w:rsid w:val="00EE2F3D"/>
    <w:rsid w:val="00EE2F62"/>
    <w:rsid w:val="00EE2F6D"/>
    <w:rsid w:val="00EE2F7D"/>
    <w:rsid w:val="00EE2F9E"/>
    <w:rsid w:val="00EE2FD4"/>
    <w:rsid w:val="00EE3022"/>
    <w:rsid w:val="00EE312E"/>
    <w:rsid w:val="00EE313A"/>
    <w:rsid w:val="00EE316B"/>
    <w:rsid w:val="00EE3296"/>
    <w:rsid w:val="00EE330C"/>
    <w:rsid w:val="00EE330F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D9C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E0F"/>
    <w:rsid w:val="00EF0E53"/>
    <w:rsid w:val="00EF0E92"/>
    <w:rsid w:val="00EF0EE7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94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06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80"/>
    <w:rsid w:val="00F07499"/>
    <w:rsid w:val="00F074B0"/>
    <w:rsid w:val="00F0754B"/>
    <w:rsid w:val="00F07582"/>
    <w:rsid w:val="00F075BB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CF0"/>
    <w:rsid w:val="00F12D14"/>
    <w:rsid w:val="00F12D5E"/>
    <w:rsid w:val="00F12D87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685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6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23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2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BA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982"/>
    <w:rsid w:val="00F54A19"/>
    <w:rsid w:val="00F54A39"/>
    <w:rsid w:val="00F54AA3"/>
    <w:rsid w:val="00F54AE8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6A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70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89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90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17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BF9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EF6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45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42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6D"/>
    <w:rsid w:val="00FA5794"/>
    <w:rsid w:val="00FA57CA"/>
    <w:rsid w:val="00FA580E"/>
    <w:rsid w:val="00FA581F"/>
    <w:rsid w:val="00FA58B2"/>
    <w:rsid w:val="00FA590B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B36"/>
    <w:rsid w:val="00FB6BB2"/>
    <w:rsid w:val="00FB6BD1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12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4B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0FB3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A1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36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CF2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B0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AF0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03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6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8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30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343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48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0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965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675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033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694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9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1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40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88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67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27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1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3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9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9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82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8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8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3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75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93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8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30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55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8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27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1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58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057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65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4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31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46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63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0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7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6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48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1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42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50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09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774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6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3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38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4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refeitura.pbh.gov.br/licitacoes" TargetMode="External"/><Relationship Id="rId18" Type="http://schemas.openxmlformats.org/officeDocument/2006/relationships/hyperlink" Target="http://www.comprasnet.gov.br" TargetMode="External"/><Relationship Id="rId26" Type="http://schemas.openxmlformats.org/officeDocument/2006/relationships/hyperlink" Target="mailto:licitacao@cordislandia.mg.gov.br" TargetMode="External"/><Relationship Id="rId39" Type="http://schemas.openxmlformats.org/officeDocument/2006/relationships/hyperlink" Target="http://www.limaduarte.mg.gov.br/" TargetMode="External"/><Relationship Id="rId21" Type="http://schemas.openxmlformats.org/officeDocument/2006/relationships/hyperlink" Target="http://www.epamig.br" TargetMode="External"/><Relationship Id="rId34" Type="http://schemas.openxmlformats.org/officeDocument/2006/relationships/hyperlink" Target="http://www.ibiraci.mg.gov.br" TargetMode="External"/><Relationship Id="rId42" Type="http://schemas.openxmlformats.org/officeDocument/2006/relationships/hyperlink" Target="http://www.santacruzdeminas.mg.gov.br" TargetMode="External"/><Relationship Id="rId47" Type="http://schemas.openxmlformats.org/officeDocument/2006/relationships/hyperlink" Target="http://www.conder.ba.gov.br" TargetMode="External"/><Relationship Id="rId50" Type="http://schemas.openxmlformats.org/officeDocument/2006/relationships/hyperlink" Target="http://licitacao.sanepar.com.br" TargetMode="External"/><Relationship Id="rId55" Type="http://schemas.openxmlformats.org/officeDocument/2006/relationships/hyperlink" Target="http://www.der.rj.gov.br/licita&#231;&#227;o" TargetMode="External"/><Relationship Id="rId63" Type="http://schemas.openxmlformats.org/officeDocument/2006/relationships/hyperlink" Target="http://www.compras.rj.gov.br" TargetMode="External"/><Relationship Id="rId68" Type="http://schemas.openxmlformats.org/officeDocument/2006/relationships/hyperlink" Target="https://atentasaude.com.br/contato/" TargetMode="Externa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hyperlink" Target="http://www.formiga.mg.gov.br" TargetMode="Externa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mailto:licita&#231;&#227;o@campoflorido.mg.gov.br" TargetMode="External"/><Relationship Id="rId32" Type="http://schemas.openxmlformats.org/officeDocument/2006/relationships/hyperlink" Target="mailto:licitacaogameleiras@yahoo.com" TargetMode="External"/><Relationship Id="rId37" Type="http://schemas.openxmlformats.org/officeDocument/2006/relationships/hyperlink" Target="http://www.jequitinhonha.mg.gov.br" TargetMode="External"/><Relationship Id="rId40" Type="http://schemas.openxmlformats.org/officeDocument/2006/relationships/hyperlink" Target="http://www.ourofino.mg.gov.br" TargetMode="External"/><Relationship Id="rId45" Type="http://schemas.openxmlformats.org/officeDocument/2006/relationships/hyperlink" Target="mailto:esclarecimentos@embasa.ba.gov.br" TargetMode="External"/><Relationship Id="rId53" Type="http://schemas.openxmlformats.org/officeDocument/2006/relationships/hyperlink" Target="http://www.comprasnet.gov.br" TargetMode="External"/><Relationship Id="rId58" Type="http://schemas.openxmlformats.org/officeDocument/2006/relationships/image" Target="media/image5.png"/><Relationship Id="rId66" Type="http://schemas.openxmlformats.org/officeDocument/2006/relationships/hyperlink" Target="mailto:liccp@der.rj.gov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refeitura.pbh.gov.br/obras-e-infraestrutura/licitacao/concorrencia-028-2022" TargetMode="External"/><Relationship Id="rId23" Type="http://schemas.openxmlformats.org/officeDocument/2006/relationships/hyperlink" Target="mailto:diretorialicitacaocaldas@gmail.com" TargetMode="External"/><Relationship Id="rId28" Type="http://schemas.openxmlformats.org/officeDocument/2006/relationships/hyperlink" Target="mailto:licitacaoformigamg@gmail.com" TargetMode="External"/><Relationship Id="rId36" Type="http://schemas.openxmlformats.org/officeDocument/2006/relationships/hyperlink" Target="http://www.itauna.mg.gov.br" TargetMode="External"/><Relationship Id="rId49" Type="http://schemas.openxmlformats.org/officeDocument/2006/relationships/hyperlink" Target="http://www.conder.ba.gov.br" TargetMode="External"/><Relationship Id="rId57" Type="http://schemas.openxmlformats.org/officeDocument/2006/relationships/hyperlink" Target="https://pottencial.com.br/" TargetMode="External"/><Relationship Id="rId61" Type="http://schemas.openxmlformats.org/officeDocument/2006/relationships/hyperlink" Target="mailto:liccp.der@gmail.com" TargetMode="External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http://www.comprasnet.gov.br" TargetMode="External"/><Relationship Id="rId31" Type="http://schemas.openxmlformats.org/officeDocument/2006/relationships/hyperlink" Target="http://www.frutadeleite.mg.gov.br" TargetMode="External"/><Relationship Id="rId44" Type="http://schemas.openxmlformats.org/officeDocument/2006/relationships/hyperlink" Target="http://www.saojosedalapa.mg.gov.br" TargetMode="External"/><Relationship Id="rId52" Type="http://schemas.openxmlformats.org/officeDocument/2006/relationships/image" Target="media/image4.jpg"/><Relationship Id="rId60" Type="http://schemas.openxmlformats.org/officeDocument/2006/relationships/hyperlink" Target="http://www.compras.rj.gov.br" TargetMode="External"/><Relationship Id="rId65" Type="http://schemas.openxmlformats.org/officeDocument/2006/relationships/hyperlink" Target="http://www.compras.rj.gov.br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hyperlink" Target="http://www.prefeitura.pbh.gov.br/licitacoes" TargetMode="External"/><Relationship Id="rId22" Type="http://schemas.openxmlformats.org/officeDocument/2006/relationships/hyperlink" Target="http://www.caldas.mg.gov.br" TargetMode="External"/><Relationship Id="rId27" Type="http://schemas.openxmlformats.org/officeDocument/2006/relationships/hyperlink" Target="mailto:licitacao@doresdoindaia.mg.gov.br" TargetMode="External"/><Relationship Id="rId30" Type="http://schemas.openxmlformats.org/officeDocument/2006/relationships/hyperlink" Target="mailto:licitacao@frutadeleite.mg.gov.br" TargetMode="External"/><Relationship Id="rId35" Type="http://schemas.openxmlformats.org/officeDocument/2006/relationships/hyperlink" Target="mailto:contratositabira@yahoo.com.br" TargetMode="External"/><Relationship Id="rId43" Type="http://schemas.openxmlformats.org/officeDocument/2006/relationships/hyperlink" Target="mailto:licitacao@santacruzdeminas.mg.gov.br" TargetMode="External"/><Relationship Id="rId48" Type="http://schemas.openxmlformats.org/officeDocument/2006/relationships/hyperlink" Target="http://www.conder.ba.gov.br" TargetMode="External"/><Relationship Id="rId56" Type="http://schemas.openxmlformats.org/officeDocument/2006/relationships/hyperlink" Target="http://www.compras.rj.gov.br" TargetMode="External"/><Relationship Id="rId64" Type="http://schemas.openxmlformats.org/officeDocument/2006/relationships/hyperlink" Target="mailto:liccp.der@gmail.com" TargetMode="External"/><Relationship Id="rId69" Type="http://schemas.openxmlformats.org/officeDocument/2006/relationships/image" Target="media/image6.jpg"/><Relationship Id="rId8" Type="http://schemas.openxmlformats.org/officeDocument/2006/relationships/image" Target="media/image1.png"/><Relationship Id="rId51" Type="http://schemas.openxmlformats.org/officeDocument/2006/relationships/hyperlink" Target="https://www.bancobs2.com.br/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dnit.gov.br" TargetMode="External"/><Relationship Id="rId25" Type="http://schemas.openxmlformats.org/officeDocument/2006/relationships/hyperlink" Target="https://www.confins.mg.gov.br/portal/editais/1" TargetMode="External"/><Relationship Id="rId33" Type="http://schemas.openxmlformats.org/officeDocument/2006/relationships/hyperlink" Target="http://www.guaraciama.mg.gov.br" TargetMode="External"/><Relationship Id="rId38" Type="http://schemas.openxmlformats.org/officeDocument/2006/relationships/hyperlink" Target="http://www.limaduarte.mg.gov.br/" TargetMode="External"/><Relationship Id="rId46" Type="http://schemas.openxmlformats.org/officeDocument/2006/relationships/hyperlink" Target="mailto:plc.esclarecimentos@embasa.ba.gov.br" TargetMode="External"/><Relationship Id="rId59" Type="http://schemas.openxmlformats.org/officeDocument/2006/relationships/hyperlink" Target="http://www.der.rj.gov.br/licita&#231;&#227;o" TargetMode="External"/><Relationship Id="rId67" Type="http://schemas.openxmlformats.org/officeDocument/2006/relationships/hyperlink" Target="mailto:liccp.der@gmail.com" TargetMode="External"/><Relationship Id="rId20" Type="http://schemas.openxmlformats.org/officeDocument/2006/relationships/hyperlink" Target="http://www.compras.mg.gov.br" TargetMode="External"/><Relationship Id="rId41" Type="http://schemas.openxmlformats.org/officeDocument/2006/relationships/hyperlink" Target="http://www.ribeiraodasneves.mg.gov.br" TargetMode="External"/><Relationship Id="rId54" Type="http://schemas.openxmlformats.org/officeDocument/2006/relationships/hyperlink" Target="http://www.comprasnet.gov.br" TargetMode="External"/><Relationship Id="rId62" Type="http://schemas.openxmlformats.org/officeDocument/2006/relationships/hyperlink" Target="http://www.der.rj.gov.br/licita&#231;&#227;o" TargetMode="External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F61FB-685D-4499-8278-EBE356022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1401</TotalTime>
  <Pages>13</Pages>
  <Words>6101</Words>
  <Characters>32950</Characters>
  <Application>Microsoft Office Word</Application>
  <DocSecurity>0</DocSecurity>
  <Lines>274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38974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31</cp:revision>
  <cp:lastPrinted>2022-10-24T10:54:00Z</cp:lastPrinted>
  <dcterms:created xsi:type="dcterms:W3CDTF">2022-10-21T18:32:00Z</dcterms:created>
  <dcterms:modified xsi:type="dcterms:W3CDTF">2022-10-24T10:55:00Z</dcterms:modified>
</cp:coreProperties>
</file>