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17992E24" w:rsidR="00BE491E" w:rsidRPr="00A404F8" w:rsidRDefault="00557DA9" w:rsidP="00EB5A04">
      <w:pPr>
        <w:tabs>
          <w:tab w:val="left" w:pos="2784"/>
        </w:tabs>
        <w:rPr>
          <w:rFonts w:asciiTheme="majorHAnsi" w:hAnsiTheme="majorHAnsi" w:cstheme="majorHAnsi"/>
        </w:rPr>
      </w:pPr>
      <w:r w:rsidRPr="00A404F8">
        <w:rPr>
          <w:rFonts w:asciiTheme="majorHAnsi" w:hAnsiTheme="majorHAnsi" w:cstheme="majorHAnsi"/>
        </w:rPr>
        <w:tab/>
      </w:r>
      <w:r w:rsidR="00871570" w:rsidRPr="00A404F8">
        <w:rPr>
          <w:rFonts w:asciiTheme="majorHAnsi" w:hAnsiTheme="majorHAnsi" w:cstheme="majorHAnsi"/>
        </w:rPr>
        <w:tab/>
      </w:r>
      <w:bookmarkStart w:id="0" w:name="_GoBack"/>
      <w:bookmarkEnd w:id="0"/>
    </w:p>
    <w:p w14:paraId="3E8EF77F" w14:textId="77777777" w:rsidR="009B5CF0" w:rsidRPr="00A404F8" w:rsidRDefault="009B5CF0" w:rsidP="009B5CF0">
      <w:pPr>
        <w:tabs>
          <w:tab w:val="left" w:pos="2784"/>
        </w:tabs>
        <w:rPr>
          <w:rFonts w:asciiTheme="majorHAnsi" w:hAnsiTheme="majorHAnsi" w:cstheme="majorHAnsi"/>
        </w:rPr>
      </w:pPr>
      <w:r w:rsidRPr="00A404F8">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69C7F6A" w14:textId="618583D7" w:rsidR="009B5CF0" w:rsidRPr="00A404F8" w:rsidRDefault="001E1E57" w:rsidP="007E6897">
      <w:pPr>
        <w:tabs>
          <w:tab w:val="left" w:pos="1800"/>
        </w:tabs>
        <w:rPr>
          <w:rFonts w:asciiTheme="majorHAnsi" w:hAnsiTheme="majorHAnsi" w:cstheme="majorHAnsi"/>
        </w:rPr>
      </w:pPr>
      <w:r w:rsidRPr="00A404F8">
        <w:rPr>
          <w:rFonts w:asciiTheme="majorHAnsi" w:hAnsiTheme="majorHAnsi" w:cstheme="majorHAnsi"/>
        </w:rPr>
        <w:tab/>
      </w: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830"/>
        <w:gridCol w:w="2090"/>
        <w:gridCol w:w="2734"/>
      </w:tblGrid>
      <w:tr w:rsidR="009B5CF0" w:rsidRPr="00A404F8" w14:paraId="26827A34" w14:textId="77777777" w:rsidTr="00977C66">
        <w:trPr>
          <w:cantSplit/>
          <w:trHeight w:val="844"/>
        </w:trPr>
        <w:tc>
          <w:tcPr>
            <w:tcW w:w="6091" w:type="dxa"/>
            <w:gridSpan w:val="2"/>
            <w:tcBorders>
              <w:top w:val="single" w:sz="4" w:space="0" w:color="auto"/>
              <w:left w:val="single" w:sz="4" w:space="0" w:color="auto"/>
              <w:bottom w:val="single" w:sz="4" w:space="0" w:color="auto"/>
              <w:right w:val="single" w:sz="4" w:space="0" w:color="auto"/>
            </w:tcBorders>
            <w:vAlign w:val="center"/>
            <w:hideMark/>
          </w:tcPr>
          <w:p w14:paraId="5CD0CB57" w14:textId="77777777" w:rsidR="009B5CF0" w:rsidRPr="00A404F8" w:rsidRDefault="009B5CF0" w:rsidP="000C241F">
            <w:pPr>
              <w:jc w:val="both"/>
              <w:rPr>
                <w:rFonts w:asciiTheme="majorHAnsi" w:hAnsiTheme="majorHAnsi" w:cstheme="majorHAnsi"/>
                <w:b/>
              </w:rPr>
            </w:pPr>
            <w:r w:rsidRPr="00A404F8">
              <w:rPr>
                <w:rFonts w:asciiTheme="majorHAnsi" w:hAnsiTheme="majorHAnsi" w:cstheme="majorHAnsi"/>
                <w:color w:val="212529"/>
              </w:rPr>
              <w:t> </w:t>
            </w:r>
            <w:r w:rsidRPr="00A404F8">
              <w:rPr>
                <w:rFonts w:asciiTheme="majorHAnsi" w:hAnsiTheme="majorHAnsi" w:cstheme="majorHAnsi"/>
                <w:bCs/>
              </w:rPr>
              <w:t xml:space="preserve">ÓRGÃO LICITANTE: </w:t>
            </w:r>
            <w:r w:rsidRPr="00A404F8">
              <w:rPr>
                <w:rFonts w:asciiTheme="majorHAnsi" w:hAnsiTheme="majorHAnsi" w:cstheme="majorHAnsi"/>
                <w:b/>
              </w:rPr>
              <w:t>URBEL/SMOBI</w:t>
            </w:r>
          </w:p>
          <w:p w14:paraId="5115AD88" w14:textId="77777777" w:rsidR="009B5CF0" w:rsidRPr="00A404F8" w:rsidRDefault="009B5CF0" w:rsidP="000C241F">
            <w:pPr>
              <w:jc w:val="both"/>
              <w:rPr>
                <w:rFonts w:asciiTheme="majorHAnsi" w:hAnsiTheme="majorHAnsi" w:cstheme="majorHAnsi"/>
                <w:b/>
                <w:bCs/>
              </w:rPr>
            </w:pPr>
            <w:r w:rsidRPr="00A404F8">
              <w:rPr>
                <w:rFonts w:asciiTheme="majorHAnsi" w:hAnsiTheme="majorHAnsi" w:cstheme="majorHAnsi"/>
                <w:b/>
              </w:rPr>
              <w:t>URBEL SECRETARIA MUNICIPAL DE OBRAS E INFRAESTRUTURA. CIA URBANIZADORA E DE HABITAÇÃO DE BELO HORIZONTE</w:t>
            </w:r>
          </w:p>
        </w:tc>
        <w:tc>
          <w:tcPr>
            <w:tcW w:w="4824" w:type="dxa"/>
            <w:gridSpan w:val="2"/>
            <w:tcBorders>
              <w:top w:val="single" w:sz="4" w:space="0" w:color="auto"/>
              <w:left w:val="single" w:sz="4" w:space="0" w:color="auto"/>
              <w:bottom w:val="single" w:sz="4" w:space="0" w:color="auto"/>
              <w:right w:val="single" w:sz="4" w:space="0" w:color="auto"/>
            </w:tcBorders>
            <w:vAlign w:val="center"/>
            <w:hideMark/>
          </w:tcPr>
          <w:p w14:paraId="47AF2DF2" w14:textId="74B6BBD2" w:rsidR="009B5CF0" w:rsidRPr="00A404F8" w:rsidRDefault="009B5CF0" w:rsidP="002F65A2">
            <w:pPr>
              <w:jc w:val="both"/>
              <w:rPr>
                <w:rFonts w:asciiTheme="majorHAnsi" w:hAnsiTheme="majorHAnsi" w:cstheme="majorHAnsi"/>
                <w:b/>
              </w:rPr>
            </w:pPr>
            <w:r w:rsidRPr="00A404F8">
              <w:rPr>
                <w:rFonts w:asciiTheme="majorHAnsi" w:hAnsiTheme="majorHAnsi" w:cstheme="majorHAnsi"/>
              </w:rPr>
              <w:t>EDITAL:</w:t>
            </w:r>
            <w:r w:rsidRPr="00A404F8">
              <w:rPr>
                <w:rFonts w:asciiTheme="majorHAnsi" w:hAnsiTheme="majorHAnsi" w:cstheme="majorHAnsi"/>
                <w:b/>
              </w:rPr>
              <w:t xml:space="preserve">  </w:t>
            </w:r>
            <w:r w:rsidRPr="00A404F8">
              <w:rPr>
                <w:rFonts w:asciiTheme="majorHAnsi" w:hAnsiTheme="majorHAnsi" w:cstheme="majorHAnsi"/>
              </w:rPr>
              <w:t xml:space="preserve"> </w:t>
            </w:r>
            <w:r w:rsidR="007E6897" w:rsidRPr="00A404F8">
              <w:rPr>
                <w:rFonts w:asciiTheme="majorHAnsi" w:hAnsiTheme="majorHAnsi" w:cstheme="majorHAnsi"/>
              </w:rPr>
              <w:t xml:space="preserve"> </w:t>
            </w:r>
            <w:r w:rsidR="007E6897" w:rsidRPr="00A404F8">
              <w:rPr>
                <w:rFonts w:asciiTheme="majorHAnsi" w:hAnsiTheme="majorHAnsi" w:cstheme="majorHAnsi"/>
                <w:b/>
              </w:rPr>
              <w:t>URBEL/ SMOBI CC 10.008/2023 PROCESSO N.º 01-007.200/23-25 PLANO DE OBRAS: 3052;3053;3054;3055-DV-U-INF-20</w:t>
            </w:r>
          </w:p>
        </w:tc>
      </w:tr>
      <w:tr w:rsidR="009B5CF0" w:rsidRPr="00A404F8" w14:paraId="10287C1D" w14:textId="77777777" w:rsidTr="000C241F">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696D5D5" w14:textId="77777777" w:rsidR="009B5CF0" w:rsidRPr="00A404F8" w:rsidRDefault="009B5CF0" w:rsidP="000C241F">
            <w:pPr>
              <w:jc w:val="both"/>
              <w:rPr>
                <w:rFonts w:asciiTheme="majorHAnsi" w:hAnsiTheme="majorHAnsi" w:cstheme="majorHAnsi"/>
              </w:rPr>
            </w:pPr>
            <w:r w:rsidRPr="00A404F8">
              <w:rPr>
                <w:rFonts w:asciiTheme="majorHAnsi" w:hAnsiTheme="majorHAnsi" w:cstheme="majorHAnsi"/>
              </w:rPr>
              <w:t>Endereço:  Avenida do Contorno, 6664 - 1º ao 5º andar Bairro: Savassi - CEP: 30.110-928</w:t>
            </w:r>
          </w:p>
          <w:p w14:paraId="13964E62" w14:textId="77777777" w:rsidR="009B5CF0" w:rsidRPr="00A404F8" w:rsidRDefault="009B5CF0" w:rsidP="000C241F">
            <w:pPr>
              <w:jc w:val="both"/>
              <w:rPr>
                <w:rFonts w:asciiTheme="majorHAnsi" w:hAnsiTheme="majorHAnsi" w:cstheme="majorHAnsi"/>
              </w:rPr>
            </w:pPr>
            <w:r w:rsidRPr="00A404F8">
              <w:rPr>
                <w:rFonts w:asciiTheme="majorHAnsi" w:hAnsiTheme="majorHAnsi" w:cstheme="majorHAnsi"/>
              </w:rPr>
              <w:t>Telefone: (31) 3277-6436</w:t>
            </w:r>
          </w:p>
          <w:p w14:paraId="0849BEC7" w14:textId="26398633" w:rsidR="009B5CF0" w:rsidRPr="00A404F8" w:rsidRDefault="002720A9" w:rsidP="000C241F">
            <w:pPr>
              <w:jc w:val="both"/>
              <w:rPr>
                <w:rFonts w:asciiTheme="majorHAnsi" w:hAnsiTheme="majorHAnsi" w:cstheme="majorHAnsi"/>
              </w:rPr>
            </w:pPr>
            <w:hyperlink r:id="rId9" w:history="1">
              <w:r w:rsidR="009B5CF0" w:rsidRPr="00A404F8">
                <w:rPr>
                  <w:rStyle w:val="Hyperlink"/>
                  <w:rFonts w:asciiTheme="majorHAnsi" w:hAnsiTheme="majorHAnsi" w:cstheme="majorHAnsi"/>
                </w:rPr>
                <w:t>https://prefeitura.pbh.gov.br/urbel/contato</w:t>
              </w:r>
            </w:hyperlink>
            <w:r w:rsidR="009B5CF0" w:rsidRPr="00A404F8">
              <w:rPr>
                <w:rFonts w:asciiTheme="majorHAnsi" w:hAnsiTheme="majorHAnsi" w:cstheme="majorHAnsi"/>
              </w:rPr>
              <w:t xml:space="preserve"> </w:t>
            </w:r>
            <w:r w:rsidR="00977C66" w:rsidRPr="00A404F8">
              <w:rPr>
                <w:rFonts w:asciiTheme="majorHAnsi" w:hAnsiTheme="majorHAnsi" w:cstheme="majorHAnsi"/>
              </w:rPr>
              <w:t xml:space="preserve">-  CONTATO: </w:t>
            </w:r>
            <w:hyperlink r:id="rId10" w:history="1">
              <w:r w:rsidR="00977C66" w:rsidRPr="00A404F8">
                <w:rPr>
                  <w:rStyle w:val="Hyperlink"/>
                  <w:rFonts w:asciiTheme="majorHAnsi" w:hAnsiTheme="majorHAnsi" w:cstheme="majorHAnsi"/>
                </w:rPr>
                <w:t>mafg@pbh.gov.br</w:t>
              </w:r>
            </w:hyperlink>
            <w:r w:rsidR="00977C66" w:rsidRPr="00A404F8">
              <w:rPr>
                <w:rFonts w:asciiTheme="majorHAnsi" w:hAnsiTheme="majorHAnsi" w:cstheme="majorHAnsi"/>
              </w:rPr>
              <w:t xml:space="preserve"> </w:t>
            </w:r>
          </w:p>
        </w:tc>
      </w:tr>
      <w:tr w:rsidR="009B5CF0" w:rsidRPr="00A404F8" w14:paraId="02F366F1" w14:textId="77777777" w:rsidTr="00977C66">
        <w:trPr>
          <w:cantSplit/>
          <w:trHeight w:val="1879"/>
        </w:trPr>
        <w:tc>
          <w:tcPr>
            <w:tcW w:w="6091" w:type="dxa"/>
            <w:gridSpan w:val="2"/>
            <w:tcBorders>
              <w:top w:val="single" w:sz="4" w:space="0" w:color="auto"/>
              <w:left w:val="single" w:sz="4" w:space="0" w:color="auto"/>
              <w:bottom w:val="single" w:sz="4" w:space="0" w:color="auto"/>
              <w:right w:val="single" w:sz="4" w:space="0" w:color="auto"/>
            </w:tcBorders>
            <w:vAlign w:val="center"/>
            <w:hideMark/>
          </w:tcPr>
          <w:p w14:paraId="7C2E1144" w14:textId="4F34E2D3" w:rsidR="009B5CF0" w:rsidRPr="00A404F8" w:rsidRDefault="002F65A2" w:rsidP="00977C66">
            <w:pPr>
              <w:jc w:val="both"/>
              <w:rPr>
                <w:rFonts w:asciiTheme="majorHAnsi" w:hAnsiTheme="majorHAnsi" w:cstheme="majorHAnsi"/>
                <w:noProof/>
              </w:rPr>
            </w:pPr>
            <w:r w:rsidRPr="00A404F8">
              <w:rPr>
                <w:rFonts w:asciiTheme="majorHAnsi" w:hAnsiTheme="majorHAnsi" w:cstheme="majorHAnsi"/>
              </w:rPr>
              <w:t xml:space="preserve">Objeto: </w:t>
            </w:r>
            <w:r w:rsidR="00977C66" w:rsidRPr="00A404F8">
              <w:rPr>
                <w:rFonts w:asciiTheme="majorHAnsi" w:hAnsiTheme="majorHAnsi" w:cstheme="majorHAnsi"/>
              </w:rPr>
              <w:t xml:space="preserve"> Registro de Preços para serviços e obras de recuperação, mitigação e estabilização de edificações e das áreas de risco geológico através da operacionalização do Programa Estrutural de Áreas de Risco junto às Vilas, Favelas e Áreas de Interesse Social do Município de Belo Horizonte. CRITÉRIO DE JULGAMENTO: MENOR PREÇO, AFERIDO DE FORMA GLOBAL. - MODO DE DISPUTA: FECHADO E ABERTO - PREFERÊNCIA ME/EPP/EQUIPARADAS: NÃO -  REGIME DE EXECUÇÃO: EMPREITADA POR PREÇO UNITÁRIO. </w:t>
            </w:r>
          </w:p>
        </w:tc>
        <w:tc>
          <w:tcPr>
            <w:tcW w:w="4824" w:type="dxa"/>
            <w:gridSpan w:val="2"/>
            <w:tcBorders>
              <w:top w:val="single" w:sz="4" w:space="0" w:color="auto"/>
              <w:left w:val="single" w:sz="4" w:space="0" w:color="auto"/>
              <w:bottom w:val="single" w:sz="4" w:space="0" w:color="auto"/>
              <w:right w:val="single" w:sz="4" w:space="0" w:color="auto"/>
            </w:tcBorders>
            <w:vAlign w:val="center"/>
            <w:hideMark/>
          </w:tcPr>
          <w:p w14:paraId="0E594868" w14:textId="77777777" w:rsidR="009B5CF0" w:rsidRPr="00A404F8" w:rsidRDefault="009B5CF0" w:rsidP="000C241F">
            <w:pPr>
              <w:autoSpaceDE w:val="0"/>
              <w:autoSpaceDN w:val="0"/>
              <w:adjustRightInd w:val="0"/>
              <w:jc w:val="both"/>
              <w:rPr>
                <w:rFonts w:asciiTheme="majorHAnsi" w:hAnsiTheme="majorHAnsi" w:cstheme="majorHAnsi"/>
                <w:color w:val="000000"/>
              </w:rPr>
            </w:pPr>
            <w:r w:rsidRPr="00A404F8">
              <w:rPr>
                <w:rFonts w:asciiTheme="majorHAnsi" w:hAnsiTheme="majorHAnsi" w:cstheme="majorHAnsi"/>
                <w:color w:val="000000"/>
              </w:rPr>
              <w:t xml:space="preserve">DATAS: </w:t>
            </w:r>
          </w:p>
          <w:p w14:paraId="209213A1" w14:textId="77777777" w:rsidR="00977C66" w:rsidRPr="00A404F8" w:rsidRDefault="00977C66" w:rsidP="00977C66">
            <w:pPr>
              <w:numPr>
                <w:ilvl w:val="0"/>
                <w:numId w:val="2"/>
              </w:num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RECEBIMENTO DAS PROPOSTAS EXCLUSIVAMENTE POR MEIO ELETRÔNICO: até às 9h do dia 09 de novembro de 2023. </w:t>
            </w:r>
          </w:p>
          <w:p w14:paraId="0B7AD96A" w14:textId="48EB48BF" w:rsidR="009B5CF0" w:rsidRPr="00A404F8" w:rsidRDefault="00977C66" w:rsidP="00977C66">
            <w:pPr>
              <w:numPr>
                <w:ilvl w:val="0"/>
                <w:numId w:val="2"/>
              </w:numPr>
              <w:autoSpaceDE w:val="0"/>
              <w:autoSpaceDN w:val="0"/>
              <w:adjustRightInd w:val="0"/>
              <w:jc w:val="both"/>
              <w:rPr>
                <w:rFonts w:asciiTheme="majorHAnsi" w:hAnsiTheme="majorHAnsi" w:cstheme="majorHAnsi"/>
              </w:rPr>
            </w:pPr>
            <w:r w:rsidRPr="00A404F8">
              <w:rPr>
                <w:rFonts w:asciiTheme="majorHAnsi" w:hAnsiTheme="majorHAnsi" w:cstheme="majorHAnsi"/>
              </w:rPr>
              <w:t>SESSÃO PÚBLICA: aberta às 9h do dia 09 de novembro de 2023.</w:t>
            </w:r>
          </w:p>
        </w:tc>
      </w:tr>
      <w:tr w:rsidR="009B5CF0" w:rsidRPr="00A404F8" w14:paraId="076DEFCB" w14:textId="77777777" w:rsidTr="00977C66">
        <w:trPr>
          <w:cantSplit/>
          <w:trHeight w:val="449"/>
        </w:trPr>
        <w:tc>
          <w:tcPr>
            <w:tcW w:w="3261" w:type="dxa"/>
            <w:tcBorders>
              <w:top w:val="single" w:sz="4" w:space="0" w:color="auto"/>
              <w:left w:val="single" w:sz="4" w:space="0" w:color="auto"/>
              <w:bottom w:val="single" w:sz="4" w:space="0" w:color="auto"/>
              <w:right w:val="single" w:sz="4" w:space="0" w:color="auto"/>
            </w:tcBorders>
            <w:vAlign w:val="center"/>
            <w:hideMark/>
          </w:tcPr>
          <w:p w14:paraId="4EC0DE34" w14:textId="77777777" w:rsidR="009B5CF0" w:rsidRPr="00A404F8" w:rsidRDefault="009B5CF0" w:rsidP="000C241F">
            <w:pPr>
              <w:keepNext/>
              <w:jc w:val="center"/>
              <w:outlineLvl w:val="0"/>
              <w:rPr>
                <w:rFonts w:asciiTheme="majorHAnsi" w:hAnsiTheme="majorHAnsi" w:cstheme="majorHAnsi"/>
                <w:iCs/>
                <w:lang w:val="x-none" w:eastAsia="x-none"/>
              </w:rPr>
            </w:pPr>
            <w:r w:rsidRPr="00A404F8">
              <w:rPr>
                <w:rFonts w:asciiTheme="majorHAnsi" w:hAnsiTheme="majorHAnsi" w:cstheme="majorHAnsi"/>
                <w:iCs/>
                <w:lang w:val="x-none" w:eastAsia="x-none"/>
              </w:rPr>
              <w:t>Valor Estimado da Obra</w:t>
            </w:r>
          </w:p>
        </w:tc>
        <w:tc>
          <w:tcPr>
            <w:tcW w:w="2830" w:type="dxa"/>
            <w:tcBorders>
              <w:top w:val="single" w:sz="4" w:space="0" w:color="auto"/>
              <w:left w:val="single" w:sz="4" w:space="0" w:color="auto"/>
              <w:bottom w:val="single" w:sz="4" w:space="0" w:color="auto"/>
              <w:right w:val="single" w:sz="4" w:space="0" w:color="auto"/>
            </w:tcBorders>
            <w:vAlign w:val="center"/>
            <w:hideMark/>
          </w:tcPr>
          <w:p w14:paraId="581942A3" w14:textId="77777777" w:rsidR="009B5CF0" w:rsidRPr="00A404F8" w:rsidRDefault="009B5CF0" w:rsidP="000C241F">
            <w:pPr>
              <w:keepNext/>
              <w:jc w:val="center"/>
              <w:outlineLvl w:val="0"/>
              <w:rPr>
                <w:rFonts w:asciiTheme="majorHAnsi" w:hAnsiTheme="majorHAnsi" w:cstheme="majorHAnsi"/>
                <w:iCs/>
                <w:lang w:val="x-none" w:eastAsia="x-none"/>
              </w:rPr>
            </w:pPr>
            <w:r w:rsidRPr="00A404F8">
              <w:rPr>
                <w:rFonts w:asciiTheme="majorHAnsi" w:hAnsiTheme="majorHAnsi" w:cstheme="majorHAnsi"/>
                <w:iCs/>
                <w:lang w:val="x-none" w:eastAsia="x-none"/>
              </w:rPr>
              <w:t>Capital Social</w:t>
            </w:r>
          </w:p>
        </w:tc>
        <w:tc>
          <w:tcPr>
            <w:tcW w:w="2090" w:type="dxa"/>
            <w:tcBorders>
              <w:top w:val="single" w:sz="4" w:space="0" w:color="auto"/>
              <w:left w:val="single" w:sz="4" w:space="0" w:color="auto"/>
              <w:bottom w:val="single" w:sz="4" w:space="0" w:color="auto"/>
              <w:right w:val="single" w:sz="4" w:space="0" w:color="auto"/>
            </w:tcBorders>
            <w:vAlign w:val="center"/>
            <w:hideMark/>
          </w:tcPr>
          <w:p w14:paraId="5C1E5E93" w14:textId="77777777" w:rsidR="009B5CF0" w:rsidRPr="00A404F8" w:rsidRDefault="009B5CF0" w:rsidP="000C241F">
            <w:pPr>
              <w:keepNext/>
              <w:jc w:val="center"/>
              <w:outlineLvl w:val="0"/>
              <w:rPr>
                <w:rFonts w:asciiTheme="majorHAnsi" w:hAnsiTheme="majorHAnsi" w:cstheme="majorHAnsi"/>
                <w:iCs/>
                <w:lang w:val="x-none" w:eastAsia="x-none"/>
              </w:rPr>
            </w:pPr>
            <w:r w:rsidRPr="00A404F8">
              <w:rPr>
                <w:rFonts w:asciiTheme="majorHAnsi" w:hAnsiTheme="majorHAnsi" w:cstheme="majorHAnsi"/>
                <w:iCs/>
                <w:lang w:val="x-none" w:eastAsia="x-none"/>
              </w:rPr>
              <w:t>Garantia de Proposta</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41F14CE" w14:textId="77777777" w:rsidR="009B5CF0" w:rsidRPr="00A404F8" w:rsidRDefault="009B5CF0" w:rsidP="000C241F">
            <w:pPr>
              <w:keepNext/>
              <w:jc w:val="center"/>
              <w:outlineLvl w:val="0"/>
              <w:rPr>
                <w:rFonts w:asciiTheme="majorHAnsi" w:hAnsiTheme="majorHAnsi" w:cstheme="majorHAnsi"/>
                <w:iCs/>
                <w:lang w:val="x-none" w:eastAsia="x-none"/>
              </w:rPr>
            </w:pPr>
            <w:r w:rsidRPr="00A404F8">
              <w:rPr>
                <w:rFonts w:asciiTheme="majorHAnsi" w:hAnsiTheme="majorHAnsi" w:cstheme="majorHAnsi"/>
                <w:iCs/>
                <w:lang w:val="x-none" w:eastAsia="x-none"/>
              </w:rPr>
              <w:t>Valor do Edital</w:t>
            </w:r>
          </w:p>
        </w:tc>
      </w:tr>
      <w:tr w:rsidR="009B5CF0" w:rsidRPr="00A404F8" w14:paraId="099EF943" w14:textId="77777777" w:rsidTr="00977C66">
        <w:trPr>
          <w:cantSplit/>
          <w:trHeight w:val="304"/>
        </w:trPr>
        <w:tc>
          <w:tcPr>
            <w:tcW w:w="3261" w:type="dxa"/>
            <w:tcBorders>
              <w:top w:val="single" w:sz="4" w:space="0" w:color="auto"/>
              <w:left w:val="single" w:sz="4" w:space="0" w:color="auto"/>
              <w:bottom w:val="single" w:sz="4" w:space="0" w:color="auto"/>
              <w:right w:val="single" w:sz="4" w:space="0" w:color="auto"/>
            </w:tcBorders>
            <w:vAlign w:val="center"/>
            <w:hideMark/>
          </w:tcPr>
          <w:p w14:paraId="1F94E0C4" w14:textId="62037AFC" w:rsidR="009B5CF0" w:rsidRPr="00A404F8" w:rsidRDefault="00977C66" w:rsidP="00271976">
            <w:pPr>
              <w:autoSpaceDE w:val="0"/>
              <w:autoSpaceDN w:val="0"/>
              <w:adjustRightInd w:val="0"/>
              <w:jc w:val="center"/>
              <w:rPr>
                <w:rFonts w:asciiTheme="majorHAnsi" w:hAnsiTheme="majorHAnsi" w:cstheme="majorHAnsi"/>
                <w:bCs/>
              </w:rPr>
            </w:pPr>
            <w:r w:rsidRPr="00A404F8">
              <w:rPr>
                <w:rFonts w:asciiTheme="majorHAnsi" w:hAnsiTheme="majorHAnsi" w:cstheme="majorHAnsi"/>
                <w:bCs/>
              </w:rPr>
              <w:t>R$ 134.999.997,43</w:t>
            </w:r>
          </w:p>
        </w:tc>
        <w:tc>
          <w:tcPr>
            <w:tcW w:w="2830" w:type="dxa"/>
            <w:tcBorders>
              <w:top w:val="single" w:sz="4" w:space="0" w:color="auto"/>
              <w:left w:val="single" w:sz="4" w:space="0" w:color="auto"/>
              <w:bottom w:val="single" w:sz="4" w:space="0" w:color="auto"/>
              <w:right w:val="single" w:sz="4" w:space="0" w:color="auto"/>
            </w:tcBorders>
            <w:vAlign w:val="center"/>
            <w:hideMark/>
          </w:tcPr>
          <w:p w14:paraId="2D7F8483" w14:textId="77777777" w:rsidR="009B5CF0" w:rsidRPr="00A404F8" w:rsidRDefault="009B5CF0" w:rsidP="000C241F">
            <w:pPr>
              <w:autoSpaceDE w:val="0"/>
              <w:autoSpaceDN w:val="0"/>
              <w:adjustRightInd w:val="0"/>
              <w:jc w:val="center"/>
              <w:rPr>
                <w:rFonts w:asciiTheme="majorHAnsi" w:hAnsiTheme="majorHAnsi" w:cstheme="majorHAnsi"/>
                <w:color w:val="000000"/>
              </w:rPr>
            </w:pPr>
            <w:r w:rsidRPr="00A404F8">
              <w:rPr>
                <w:rFonts w:asciiTheme="majorHAnsi" w:hAnsiTheme="majorHAnsi" w:cstheme="majorHAnsi"/>
                <w:color w:val="000000"/>
              </w:rPr>
              <w:t>R$ -</w:t>
            </w:r>
          </w:p>
        </w:tc>
        <w:tc>
          <w:tcPr>
            <w:tcW w:w="2090" w:type="dxa"/>
            <w:tcBorders>
              <w:top w:val="single" w:sz="4" w:space="0" w:color="auto"/>
              <w:left w:val="single" w:sz="4" w:space="0" w:color="auto"/>
              <w:bottom w:val="single" w:sz="4" w:space="0" w:color="auto"/>
              <w:right w:val="single" w:sz="4" w:space="0" w:color="auto"/>
            </w:tcBorders>
            <w:vAlign w:val="center"/>
            <w:hideMark/>
          </w:tcPr>
          <w:p w14:paraId="100B701B" w14:textId="77777777" w:rsidR="009B5CF0" w:rsidRPr="00A404F8" w:rsidRDefault="009B5CF0" w:rsidP="000C241F">
            <w:pPr>
              <w:autoSpaceDE w:val="0"/>
              <w:autoSpaceDN w:val="0"/>
              <w:adjustRightInd w:val="0"/>
              <w:jc w:val="center"/>
              <w:rPr>
                <w:rFonts w:asciiTheme="majorHAnsi" w:hAnsiTheme="majorHAnsi" w:cstheme="majorHAnsi"/>
                <w:bCs/>
              </w:rPr>
            </w:pPr>
            <w:r w:rsidRPr="00A404F8">
              <w:rPr>
                <w:rFonts w:asciiTheme="majorHAnsi" w:hAnsiTheme="majorHAnsi" w:cstheme="majorHAnsi"/>
                <w:bCs/>
                <w:iCs/>
                <w:lang w:val="x-none" w:eastAsia="x-none"/>
              </w:rPr>
              <w:t xml:space="preserve">R$ </w:t>
            </w:r>
            <w:r w:rsidRPr="00A404F8">
              <w:rPr>
                <w:rFonts w:asciiTheme="majorHAnsi" w:hAnsiTheme="majorHAnsi" w:cstheme="majorHAnsi"/>
                <w:bCs/>
                <w:iCs/>
                <w:lang w:eastAsia="x-none"/>
              </w:rPr>
              <w:t>-</w:t>
            </w:r>
          </w:p>
        </w:tc>
        <w:tc>
          <w:tcPr>
            <w:tcW w:w="2734" w:type="dxa"/>
            <w:tcBorders>
              <w:top w:val="single" w:sz="4" w:space="0" w:color="auto"/>
              <w:left w:val="single" w:sz="4" w:space="0" w:color="auto"/>
              <w:bottom w:val="single" w:sz="4" w:space="0" w:color="auto"/>
              <w:right w:val="single" w:sz="4" w:space="0" w:color="auto"/>
            </w:tcBorders>
            <w:vAlign w:val="center"/>
            <w:hideMark/>
          </w:tcPr>
          <w:p w14:paraId="21D87F79" w14:textId="77777777" w:rsidR="009B5CF0" w:rsidRPr="00A404F8" w:rsidRDefault="009B5CF0" w:rsidP="000C241F">
            <w:pPr>
              <w:keepNext/>
              <w:jc w:val="center"/>
              <w:outlineLvl w:val="0"/>
              <w:rPr>
                <w:rFonts w:asciiTheme="majorHAnsi" w:hAnsiTheme="majorHAnsi" w:cstheme="majorHAnsi"/>
                <w:bCs/>
                <w:iCs/>
                <w:lang w:eastAsia="x-none"/>
              </w:rPr>
            </w:pPr>
            <w:r w:rsidRPr="00A404F8">
              <w:rPr>
                <w:rFonts w:asciiTheme="majorHAnsi" w:hAnsiTheme="majorHAnsi" w:cstheme="majorHAnsi"/>
                <w:bCs/>
                <w:iCs/>
                <w:lang w:val="x-none" w:eastAsia="x-none"/>
              </w:rPr>
              <w:t xml:space="preserve">R$ </w:t>
            </w:r>
            <w:r w:rsidRPr="00A404F8">
              <w:rPr>
                <w:rFonts w:asciiTheme="majorHAnsi" w:hAnsiTheme="majorHAnsi" w:cstheme="majorHAnsi"/>
                <w:bCs/>
                <w:iCs/>
                <w:lang w:eastAsia="x-none"/>
              </w:rPr>
              <w:t>-</w:t>
            </w:r>
          </w:p>
        </w:tc>
      </w:tr>
      <w:tr w:rsidR="009B5CF0" w:rsidRPr="00A404F8" w14:paraId="03E71BD4" w14:textId="77777777" w:rsidTr="000C241F">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2CD2A93" w14:textId="3ED682EE" w:rsidR="009B5CF0" w:rsidRPr="00A404F8" w:rsidRDefault="009B5CF0" w:rsidP="007E6897">
            <w:pPr>
              <w:jc w:val="both"/>
              <w:outlineLvl w:val="1"/>
              <w:rPr>
                <w:rFonts w:asciiTheme="majorHAnsi" w:hAnsiTheme="majorHAnsi" w:cstheme="majorHAnsi"/>
              </w:rPr>
            </w:pPr>
            <w:r w:rsidRPr="00A404F8">
              <w:rPr>
                <w:rFonts w:asciiTheme="majorHAnsi" w:hAnsiTheme="majorHAnsi" w:cstheme="majorHAnsi"/>
                <w:color w:val="000000"/>
              </w:rPr>
              <w:t xml:space="preserve">CAPACIDADE TÉCNICA: </w:t>
            </w:r>
            <w:r w:rsidR="002F65A2" w:rsidRPr="00A404F8">
              <w:rPr>
                <w:rFonts w:asciiTheme="majorHAnsi" w:hAnsiTheme="majorHAnsi" w:cstheme="majorHAnsi"/>
              </w:rPr>
              <w:t xml:space="preserve"> </w:t>
            </w:r>
            <w:r w:rsidR="00977C66" w:rsidRPr="00A404F8">
              <w:rPr>
                <w:rFonts w:asciiTheme="majorHAnsi" w:hAnsiTheme="majorHAnsi" w:cstheme="majorHAnsi"/>
              </w:rPr>
              <w:t xml:space="preserve">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intervenções em assentamentos de interesse social em áreas urbanas, entendidos como aqueles constituídos predominantemente por famílias de baixa renda, situadas em território com irregularidade urbanística e/ou fundiária.</w:t>
            </w:r>
          </w:p>
        </w:tc>
      </w:tr>
      <w:tr w:rsidR="009B5CF0" w:rsidRPr="00A404F8" w14:paraId="6AD13DAA" w14:textId="77777777" w:rsidTr="000C241F">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360CEB9" w14:textId="4669BD07" w:rsidR="00977C66" w:rsidRPr="00A404F8" w:rsidRDefault="009B5CF0" w:rsidP="000C241F">
            <w:pPr>
              <w:jc w:val="both"/>
              <w:outlineLvl w:val="1"/>
              <w:rPr>
                <w:rFonts w:asciiTheme="majorHAnsi" w:hAnsiTheme="majorHAnsi" w:cstheme="majorHAnsi"/>
              </w:rPr>
            </w:pPr>
            <w:r w:rsidRPr="00A404F8">
              <w:rPr>
                <w:rFonts w:asciiTheme="majorHAnsi" w:hAnsiTheme="majorHAnsi" w:cstheme="majorHAnsi"/>
                <w:color w:val="000000"/>
              </w:rPr>
              <w:t xml:space="preserve">CAPACIDADE </w:t>
            </w:r>
            <w:r w:rsidRPr="00A404F8">
              <w:rPr>
                <w:rFonts w:asciiTheme="majorHAnsi" w:hAnsiTheme="majorHAnsi" w:cstheme="majorHAnsi"/>
              </w:rPr>
              <w:t xml:space="preserve">OPERACIONAL:  </w:t>
            </w:r>
            <w:r w:rsidR="00977C66" w:rsidRPr="00A404F8">
              <w:rPr>
                <w:rFonts w:asciiTheme="majorHAnsi" w:hAnsiTheme="majorHAnsi" w:cstheme="majorHAnsi"/>
              </w:rPr>
              <w:t xml:space="preserve"> fornecido(s) por pessoa(s) jurídica(s) de direito público ou privado, comprovando que a LICITANTE executou, diretamente, intervenções em assentamentos de interesse social em áreas urbanas com a comprovação das seguintes atividades relevantes: 12.2.3.1. Serviços de movimentação de terra; </w:t>
            </w:r>
          </w:p>
          <w:p w14:paraId="594BC31E" w14:textId="77777777" w:rsidR="00116253" w:rsidRPr="00A404F8" w:rsidRDefault="00977C66" w:rsidP="000C241F">
            <w:pPr>
              <w:jc w:val="both"/>
              <w:outlineLvl w:val="1"/>
              <w:rPr>
                <w:rFonts w:asciiTheme="majorHAnsi" w:hAnsiTheme="majorHAnsi" w:cstheme="majorHAnsi"/>
              </w:rPr>
            </w:pPr>
            <w:r w:rsidRPr="00A404F8">
              <w:rPr>
                <w:rFonts w:asciiTheme="majorHAnsi" w:hAnsiTheme="majorHAnsi" w:cstheme="majorHAnsi"/>
              </w:rPr>
              <w:t xml:space="preserve">12.2.3.2. Serviços de estabilização/contenção de encostas; </w:t>
            </w:r>
          </w:p>
          <w:p w14:paraId="41CC6B0D" w14:textId="4A89465E" w:rsidR="00977C66" w:rsidRPr="00A404F8" w:rsidRDefault="00977C66" w:rsidP="000C241F">
            <w:pPr>
              <w:jc w:val="both"/>
              <w:outlineLvl w:val="1"/>
              <w:rPr>
                <w:rFonts w:asciiTheme="majorHAnsi" w:hAnsiTheme="majorHAnsi" w:cstheme="majorHAnsi"/>
              </w:rPr>
            </w:pPr>
            <w:r w:rsidRPr="00A404F8">
              <w:rPr>
                <w:rFonts w:asciiTheme="majorHAnsi" w:hAnsiTheme="majorHAnsi" w:cstheme="majorHAnsi"/>
              </w:rPr>
              <w:t xml:space="preserve">12.2.3.3. Serviços de drenagem; </w:t>
            </w:r>
          </w:p>
          <w:p w14:paraId="15C2BCCA" w14:textId="5A33B2D4" w:rsidR="009B5CF0" w:rsidRPr="00A404F8" w:rsidRDefault="00977C66" w:rsidP="000C241F">
            <w:pPr>
              <w:jc w:val="both"/>
              <w:outlineLvl w:val="1"/>
              <w:rPr>
                <w:rFonts w:asciiTheme="majorHAnsi" w:hAnsiTheme="majorHAnsi" w:cstheme="majorHAnsi"/>
              </w:rPr>
            </w:pPr>
            <w:r w:rsidRPr="00A404F8">
              <w:rPr>
                <w:rFonts w:asciiTheme="majorHAnsi" w:hAnsiTheme="majorHAnsi" w:cstheme="majorHAnsi"/>
              </w:rPr>
              <w:t>12.2.3.4. Serviços ou intervenções complementares de urbanização (guarda corpo, alambrados, corrimões, pisos)</w:t>
            </w:r>
          </w:p>
        </w:tc>
      </w:tr>
      <w:tr w:rsidR="009B5CF0" w:rsidRPr="00A404F8" w14:paraId="05B65442" w14:textId="77777777" w:rsidTr="000C241F">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8378A02" w14:textId="08B719AE" w:rsidR="009B5CF0" w:rsidRPr="00A404F8" w:rsidRDefault="009B5CF0" w:rsidP="006D435B">
            <w:pPr>
              <w:jc w:val="both"/>
              <w:outlineLvl w:val="1"/>
              <w:rPr>
                <w:rFonts w:asciiTheme="majorHAnsi" w:hAnsiTheme="majorHAnsi" w:cstheme="majorHAnsi"/>
              </w:rPr>
            </w:pPr>
            <w:r w:rsidRPr="00A404F8">
              <w:rPr>
                <w:rFonts w:asciiTheme="majorHAnsi" w:hAnsiTheme="majorHAnsi" w:cstheme="majorHAnsi"/>
              </w:rPr>
              <w:t xml:space="preserve">ÍNDICES ECONÔMICOS:  </w:t>
            </w:r>
            <w:r w:rsidR="00977C66" w:rsidRPr="00A404F8">
              <w:rPr>
                <w:rFonts w:asciiTheme="majorHAnsi" w:hAnsiTheme="majorHAnsi" w:cstheme="majorHAnsi"/>
              </w:rPr>
              <w:t xml:space="preserve">conforme edital. </w:t>
            </w:r>
          </w:p>
        </w:tc>
      </w:tr>
      <w:tr w:rsidR="009B5CF0" w:rsidRPr="00A404F8" w14:paraId="214771D8" w14:textId="77777777" w:rsidTr="007E6897">
        <w:trPr>
          <w:cantSplit/>
          <w:trHeight w:val="699"/>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7B837F4" w14:textId="4DDFA9D7" w:rsidR="009B5CF0" w:rsidRPr="00A404F8" w:rsidRDefault="009B5CF0" w:rsidP="007E6897">
            <w:pPr>
              <w:tabs>
                <w:tab w:val="left" w:pos="1522"/>
              </w:tabs>
              <w:jc w:val="both"/>
              <w:rPr>
                <w:rFonts w:asciiTheme="majorHAnsi" w:hAnsiTheme="majorHAnsi" w:cstheme="majorHAnsi"/>
              </w:rPr>
            </w:pPr>
            <w:r w:rsidRPr="00A404F8">
              <w:rPr>
                <w:rFonts w:asciiTheme="majorHAnsi" w:hAnsiTheme="majorHAnsi" w:cstheme="majorHAnsi"/>
                <w:color w:val="000000"/>
              </w:rPr>
              <w:t>OBSERVAÇÕES:</w:t>
            </w:r>
            <w:r w:rsidRPr="00A404F8">
              <w:rPr>
                <w:rFonts w:asciiTheme="majorHAnsi" w:hAnsiTheme="majorHAnsi" w:cstheme="majorHAnsi"/>
              </w:rPr>
              <w:t xml:space="preserve">   </w:t>
            </w:r>
            <w:r w:rsidR="002F65A2" w:rsidRPr="00A404F8">
              <w:rPr>
                <w:rFonts w:asciiTheme="majorHAnsi" w:hAnsiTheme="majorHAnsi" w:cstheme="majorHAnsi"/>
              </w:rPr>
              <w:t xml:space="preserve"> </w:t>
            </w:r>
            <w:r w:rsidR="007E6897" w:rsidRPr="00A404F8">
              <w:rPr>
                <w:rFonts w:asciiTheme="majorHAnsi" w:hAnsiTheme="majorHAnsi" w:cstheme="majorHAnsi"/>
              </w:rPr>
              <w:t xml:space="preserve"> </w:t>
            </w:r>
            <w:r w:rsidR="007E6897" w:rsidRPr="00A404F8">
              <w:rPr>
                <w:rFonts w:asciiTheme="majorHAnsi" w:hAnsiTheme="majorHAnsi" w:cstheme="majorHAnsi"/>
              </w:rPr>
              <w:t xml:space="preserve">RECEBIMENTO DOS DOCUMENTOS DE HABILITAÇÃO: apenas da licitante vencedora, mediante convocação em meio eletrônico. A LICITAÇÃO SERÁ REALIZADA DE FORMA ELETRÔNICA POR MEIO DO PORTAL DE COMPRAS DO GOVERNO FEDERAL HTTP://COMPRASGOVERNAMENTAIS.GOV.BR. OBTENÇÃO DO EDITAL: O texto integral do edital e seus anexos estarão à disposição dos interessados no site https://prefeitura.pbh.gov.br/licitacoes, e no Portal de Compras do Governo Federal </w:t>
            </w:r>
            <w:hyperlink r:id="rId11" w:history="1">
              <w:r w:rsidR="007E6897" w:rsidRPr="00A404F8">
                <w:rPr>
                  <w:rStyle w:val="Hyperlink"/>
                  <w:rFonts w:asciiTheme="majorHAnsi" w:hAnsiTheme="majorHAnsi" w:cstheme="majorHAnsi"/>
                </w:rPr>
                <w:t>http://comprasgovernamentais.gov.br</w:t>
              </w:r>
            </w:hyperlink>
            <w:r w:rsidR="007E6897" w:rsidRPr="00A404F8">
              <w:rPr>
                <w:rFonts w:asciiTheme="majorHAnsi" w:hAnsiTheme="majorHAnsi" w:cstheme="majorHAnsi"/>
              </w:rPr>
              <w:t xml:space="preserve">.  </w:t>
            </w:r>
            <w:hyperlink r:id="rId12" w:history="1">
              <w:r w:rsidR="00977C66" w:rsidRPr="00A404F8">
                <w:rPr>
                  <w:rStyle w:val="Hyperlink"/>
                  <w:rFonts w:asciiTheme="majorHAnsi" w:hAnsiTheme="majorHAnsi" w:cstheme="majorHAnsi"/>
                </w:rPr>
                <w:t>https://prefeitura.pbh.gov.br/urbel/licitacao/concorrencia-10008-2023</w:t>
              </w:r>
            </w:hyperlink>
            <w:r w:rsidR="00977C66" w:rsidRPr="00A404F8">
              <w:rPr>
                <w:rFonts w:asciiTheme="majorHAnsi" w:hAnsiTheme="majorHAnsi" w:cstheme="majorHAnsi"/>
              </w:rPr>
              <w:t xml:space="preserve">. </w:t>
            </w:r>
          </w:p>
        </w:tc>
      </w:tr>
    </w:tbl>
    <w:p w14:paraId="60FBD0E1" w14:textId="548E657E" w:rsidR="00802096" w:rsidRPr="00A404F8" w:rsidRDefault="009262B0" w:rsidP="007E6897">
      <w:pPr>
        <w:tabs>
          <w:tab w:val="left" w:pos="1522"/>
        </w:tabs>
        <w:rPr>
          <w:rFonts w:asciiTheme="majorHAnsi" w:hAnsiTheme="majorHAnsi" w:cstheme="majorHAnsi"/>
        </w:rPr>
      </w:pPr>
      <w:r w:rsidRPr="00A404F8">
        <w:rPr>
          <w:rFonts w:asciiTheme="majorHAnsi" w:hAnsiTheme="majorHAnsi" w:cstheme="majorHAnsi"/>
        </w:rPr>
        <w:tab/>
      </w:r>
      <w:r w:rsidR="00802096" w:rsidRPr="00A404F8">
        <w:rPr>
          <w:rFonts w:asciiTheme="majorHAnsi" w:hAnsiTheme="majorHAnsi" w:cstheme="majorHAnsi"/>
        </w:rPr>
        <w:t xml:space="preserve"> </w:t>
      </w:r>
    </w:p>
    <w:p w14:paraId="315941AC" w14:textId="77777777" w:rsidR="00E16287" w:rsidRPr="00A404F8" w:rsidRDefault="00E16287" w:rsidP="00E16287">
      <w:pPr>
        <w:jc w:val="both"/>
        <w:rPr>
          <w:rFonts w:asciiTheme="majorHAnsi" w:hAnsiTheme="majorHAnsi" w:cstheme="majorHAnsi"/>
        </w:rPr>
      </w:pPr>
    </w:p>
    <w:p w14:paraId="0FA7A9E2" w14:textId="77777777" w:rsidR="009262B0" w:rsidRPr="00A404F8" w:rsidRDefault="009262B0" w:rsidP="009262B0">
      <w:pPr>
        <w:jc w:val="both"/>
        <w:rPr>
          <w:rFonts w:asciiTheme="majorHAnsi" w:hAnsiTheme="majorHAnsi" w:cstheme="majorHAnsi"/>
        </w:rPr>
      </w:pPr>
    </w:p>
    <w:p w14:paraId="3C62F724" w14:textId="485744EA" w:rsidR="00295C4B" w:rsidRPr="00A404F8" w:rsidRDefault="00295C4B" w:rsidP="009262B0">
      <w:pPr>
        <w:jc w:val="both"/>
        <w:rPr>
          <w:rFonts w:asciiTheme="majorHAnsi" w:hAnsiTheme="majorHAnsi" w:cstheme="majorHAnsi"/>
        </w:rPr>
      </w:pPr>
      <w:r w:rsidRPr="00A404F8">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A404F8" w:rsidRDefault="00DA2A77" w:rsidP="00A25127">
      <w:pPr>
        <w:rPr>
          <w:rFonts w:asciiTheme="majorHAnsi" w:hAnsiTheme="majorHAnsi" w:cstheme="majorHAnsi"/>
          <w:b/>
        </w:rPr>
      </w:pPr>
    </w:p>
    <w:p w14:paraId="685006D6" w14:textId="77777777" w:rsidR="00295C4B" w:rsidRPr="00A404F8" w:rsidRDefault="00295C4B" w:rsidP="00295C4B">
      <w:pPr>
        <w:autoSpaceDE w:val="0"/>
        <w:autoSpaceDN w:val="0"/>
        <w:adjustRightInd w:val="0"/>
        <w:jc w:val="center"/>
        <w:rPr>
          <w:rFonts w:asciiTheme="majorHAnsi" w:hAnsiTheme="majorHAnsi" w:cstheme="majorHAnsi"/>
          <w:b/>
        </w:rPr>
      </w:pPr>
      <w:r w:rsidRPr="00A404F8">
        <w:rPr>
          <w:rFonts w:asciiTheme="majorHAnsi" w:hAnsiTheme="majorHAnsi" w:cstheme="majorHAnsi"/>
          <w:b/>
        </w:rPr>
        <w:t>ESTADO DE MINAS GERAIS</w:t>
      </w:r>
    </w:p>
    <w:p w14:paraId="217CA2AF" w14:textId="77777777" w:rsidR="00EC65FA" w:rsidRPr="00A404F8" w:rsidRDefault="00EC65FA" w:rsidP="00295C4B">
      <w:pPr>
        <w:autoSpaceDE w:val="0"/>
        <w:autoSpaceDN w:val="0"/>
        <w:adjustRightInd w:val="0"/>
        <w:jc w:val="center"/>
        <w:rPr>
          <w:rFonts w:asciiTheme="majorHAnsi" w:hAnsiTheme="majorHAnsi" w:cstheme="majorHAnsi"/>
          <w:b/>
        </w:rPr>
      </w:pPr>
    </w:p>
    <w:p w14:paraId="6C8715B1" w14:textId="6626C730" w:rsidR="00C74E24" w:rsidRPr="00A404F8" w:rsidRDefault="00C74E24" w:rsidP="00EC65FA">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CONSÓRCIO INTERMUNICIPAL MULTIFINALITÁRIO DA MICRORREGIÃO DO ALTO SAPUCAÍ - CIMASP PE: 012/2023. </w:t>
      </w:r>
    </w:p>
    <w:p w14:paraId="6FC14242" w14:textId="101131B5" w:rsidR="00EC65FA" w:rsidRPr="00A404F8" w:rsidRDefault="00EC65FA" w:rsidP="00EC65FA">
      <w:pPr>
        <w:autoSpaceDE w:val="0"/>
        <w:autoSpaceDN w:val="0"/>
        <w:adjustRightInd w:val="0"/>
        <w:jc w:val="both"/>
        <w:rPr>
          <w:rFonts w:asciiTheme="majorHAnsi" w:hAnsiTheme="majorHAnsi" w:cstheme="majorHAnsi"/>
          <w:b/>
        </w:rPr>
      </w:pPr>
      <w:proofErr w:type="spellStart"/>
      <w:r w:rsidRPr="00A404F8">
        <w:rPr>
          <w:rFonts w:asciiTheme="majorHAnsi" w:hAnsiTheme="majorHAnsi" w:cstheme="majorHAnsi"/>
        </w:rPr>
        <w:t>Licit</w:t>
      </w:r>
      <w:proofErr w:type="spellEnd"/>
      <w:r w:rsidRPr="00A404F8">
        <w:rPr>
          <w:rFonts w:asciiTheme="majorHAnsi" w:hAnsiTheme="majorHAnsi" w:cstheme="majorHAnsi"/>
        </w:rPr>
        <w:t xml:space="preserve">. </w:t>
      </w:r>
      <w:proofErr w:type="spellStart"/>
      <w:r w:rsidRPr="00A404F8">
        <w:rPr>
          <w:rFonts w:asciiTheme="majorHAnsi" w:hAnsiTheme="majorHAnsi" w:cstheme="majorHAnsi"/>
        </w:rPr>
        <w:t>Compart</w:t>
      </w:r>
      <w:proofErr w:type="spellEnd"/>
      <w:r w:rsidRPr="00A404F8">
        <w:rPr>
          <w:rFonts w:asciiTheme="majorHAnsi" w:hAnsiTheme="majorHAnsi" w:cstheme="majorHAnsi"/>
        </w:rPr>
        <w:t xml:space="preserve">. - RP para eventual e futura contratação de empresa para prestação de serviços de infraestrutura urbana em vias públicas incluindo fornecimento de mão de obra e materiais para atender os municípios que compõem o CIMASP. Abertura: 08/11/23 às 14:00 </w:t>
      </w:r>
      <w:proofErr w:type="spellStart"/>
      <w:r w:rsidRPr="00A404F8">
        <w:rPr>
          <w:rFonts w:asciiTheme="majorHAnsi" w:hAnsiTheme="majorHAnsi" w:cstheme="majorHAnsi"/>
        </w:rPr>
        <w:t>hs</w:t>
      </w:r>
      <w:proofErr w:type="spellEnd"/>
      <w:r w:rsidRPr="00A404F8">
        <w:rPr>
          <w:rFonts w:asciiTheme="majorHAnsi" w:hAnsiTheme="majorHAnsi" w:cstheme="majorHAnsi"/>
        </w:rPr>
        <w:t xml:space="preserve">. Edital: </w:t>
      </w:r>
      <w:hyperlink r:id="rId14" w:history="1">
        <w:r w:rsidR="00C74E24" w:rsidRPr="00A404F8">
          <w:rPr>
            <w:rStyle w:val="Hyperlink"/>
            <w:rFonts w:asciiTheme="majorHAnsi" w:hAnsiTheme="majorHAnsi" w:cstheme="majorHAnsi"/>
          </w:rPr>
          <w:t>cimasplicita@gmail.com</w:t>
        </w:r>
      </w:hyperlink>
      <w:r w:rsidR="00C74E24" w:rsidRPr="00A404F8">
        <w:rPr>
          <w:rFonts w:asciiTheme="majorHAnsi" w:hAnsiTheme="majorHAnsi" w:cstheme="majorHAnsi"/>
        </w:rPr>
        <w:t xml:space="preserve"> </w:t>
      </w:r>
      <w:r w:rsidRPr="00A404F8">
        <w:rPr>
          <w:rFonts w:asciiTheme="majorHAnsi" w:hAnsiTheme="majorHAnsi" w:cstheme="majorHAnsi"/>
        </w:rPr>
        <w:t>ou s</w:t>
      </w:r>
      <w:r w:rsidR="00C74E24" w:rsidRPr="00A404F8">
        <w:rPr>
          <w:rFonts w:asciiTheme="majorHAnsi" w:hAnsiTheme="majorHAnsi" w:cstheme="majorHAnsi"/>
        </w:rPr>
        <w:t xml:space="preserve">ite: </w:t>
      </w:r>
      <w:hyperlink r:id="rId15" w:history="1">
        <w:r w:rsidR="00C74E24" w:rsidRPr="00A404F8">
          <w:rPr>
            <w:rStyle w:val="Hyperlink"/>
            <w:rFonts w:asciiTheme="majorHAnsi" w:hAnsiTheme="majorHAnsi" w:cstheme="majorHAnsi"/>
          </w:rPr>
          <w:t>https://www.cimasp.mg.gov.br/portal/editais/1</w:t>
        </w:r>
      </w:hyperlink>
      <w:r w:rsidRPr="00A404F8">
        <w:rPr>
          <w:rFonts w:asciiTheme="majorHAnsi" w:hAnsiTheme="majorHAnsi" w:cstheme="majorHAnsi"/>
        </w:rPr>
        <w:t>.</w:t>
      </w:r>
      <w:r w:rsidR="00C74E24" w:rsidRPr="00A404F8">
        <w:rPr>
          <w:rFonts w:asciiTheme="majorHAnsi" w:hAnsiTheme="majorHAnsi" w:cstheme="majorHAnsi"/>
        </w:rPr>
        <w:t xml:space="preserve"> </w:t>
      </w:r>
      <w:r w:rsidRPr="00A404F8">
        <w:rPr>
          <w:rFonts w:asciiTheme="majorHAnsi" w:hAnsiTheme="majorHAnsi" w:cstheme="majorHAnsi"/>
        </w:rPr>
        <w:t>Plataforma: Licitar Digital. Demais publicações no Diário Oficial de Piranguinho. Infor</w:t>
      </w:r>
      <w:r w:rsidR="00C74E24" w:rsidRPr="00A404F8">
        <w:rPr>
          <w:rFonts w:asciiTheme="majorHAnsi" w:hAnsiTheme="majorHAnsi" w:cstheme="majorHAnsi"/>
        </w:rPr>
        <w:t>mações: (35) 99188-8312.</w:t>
      </w:r>
    </w:p>
    <w:p w14:paraId="7A56DA09" w14:textId="77777777" w:rsidR="00EA2571" w:rsidRPr="00A404F8" w:rsidRDefault="00EA2571" w:rsidP="00295C4B">
      <w:pPr>
        <w:autoSpaceDE w:val="0"/>
        <w:autoSpaceDN w:val="0"/>
        <w:adjustRightInd w:val="0"/>
        <w:jc w:val="center"/>
        <w:rPr>
          <w:rFonts w:asciiTheme="majorHAnsi" w:hAnsiTheme="majorHAnsi" w:cstheme="majorHAnsi"/>
          <w:b/>
        </w:rPr>
      </w:pPr>
    </w:p>
    <w:p w14:paraId="70B9DF93" w14:textId="77777777" w:rsidR="00C74E24" w:rsidRPr="00A404F8" w:rsidRDefault="00C74E24" w:rsidP="00295C4B">
      <w:pPr>
        <w:autoSpaceDE w:val="0"/>
        <w:autoSpaceDN w:val="0"/>
        <w:adjustRightInd w:val="0"/>
        <w:jc w:val="center"/>
        <w:rPr>
          <w:rFonts w:asciiTheme="majorHAnsi" w:hAnsiTheme="majorHAnsi" w:cstheme="majorHAnsi"/>
          <w:b/>
        </w:rPr>
      </w:pPr>
    </w:p>
    <w:p w14:paraId="452A5D43" w14:textId="6453554F" w:rsidR="00C74E24" w:rsidRPr="00A404F8" w:rsidRDefault="00C74E2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w:t>
      </w:r>
      <w:proofErr w:type="gramStart"/>
      <w:r w:rsidRPr="00A404F8">
        <w:rPr>
          <w:rFonts w:asciiTheme="majorHAnsi" w:hAnsiTheme="majorHAnsi" w:cstheme="majorHAnsi"/>
          <w:b/>
        </w:rPr>
        <w:t xml:space="preserve">MUNICIPAL  </w:t>
      </w:r>
      <w:bookmarkStart w:id="1" w:name="F0"/>
      <w:r w:rsidR="00CA1BC4" w:rsidRPr="00A404F8">
        <w:rPr>
          <w:rFonts w:asciiTheme="majorHAnsi" w:hAnsiTheme="majorHAnsi" w:cstheme="majorHAnsi"/>
          <w:b/>
        </w:rPr>
        <w:t>DE</w:t>
      </w:r>
      <w:proofErr w:type="gramEnd"/>
      <w:r w:rsidR="00CA1BC4" w:rsidRPr="00A404F8">
        <w:rPr>
          <w:rFonts w:asciiTheme="majorHAnsi" w:hAnsiTheme="majorHAnsi" w:cstheme="majorHAnsi"/>
          <w:b/>
        </w:rPr>
        <w:t xml:space="preserve"> </w:t>
      </w:r>
      <w:r w:rsidRPr="00A404F8">
        <w:rPr>
          <w:rFonts w:asciiTheme="majorHAnsi" w:hAnsiTheme="majorHAnsi" w:cstheme="majorHAnsi"/>
          <w:b/>
        </w:rPr>
        <w:t xml:space="preserve">ALVINÓPOLIS </w:t>
      </w:r>
      <w:r w:rsidR="00CA1BC4" w:rsidRPr="00A404F8">
        <w:rPr>
          <w:rFonts w:asciiTheme="majorHAnsi" w:hAnsiTheme="majorHAnsi" w:cstheme="majorHAnsi"/>
          <w:b/>
        </w:rPr>
        <w:t>-</w:t>
      </w:r>
      <w:r w:rsidRPr="00A404F8">
        <w:rPr>
          <w:rFonts w:asciiTheme="majorHAnsi" w:hAnsiTheme="majorHAnsi" w:cstheme="majorHAnsi"/>
          <w:b/>
        </w:rPr>
        <w:t xml:space="preserve"> TOMADA DE PREÇO 07/2023 – REABERTURA DE EDITAL</w:t>
      </w:r>
    </w:p>
    <w:p w14:paraId="51A9B716" w14:textId="0BAD9657" w:rsidR="001267F7" w:rsidRPr="00A404F8" w:rsidRDefault="007C132D" w:rsidP="006D435B">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Objeto: Contratação de empresa especializada para obra de Recapeamento sobre alvenaria poliédrica, nas Travessas </w:t>
      </w:r>
      <w:proofErr w:type="spellStart"/>
      <w:r w:rsidRPr="00A404F8">
        <w:rPr>
          <w:rFonts w:asciiTheme="majorHAnsi" w:hAnsiTheme="majorHAnsi" w:cstheme="majorHAnsi"/>
        </w:rPr>
        <w:t>Virgolina</w:t>
      </w:r>
      <w:proofErr w:type="spellEnd"/>
      <w:r w:rsidRPr="00A404F8">
        <w:rPr>
          <w:rFonts w:asciiTheme="majorHAnsi" w:hAnsiTheme="majorHAnsi" w:cstheme="majorHAnsi"/>
        </w:rPr>
        <w:t xml:space="preserve"> De Souza, Tr. Antônio De Souza, Tr. Maria De Souza e Tr. Olaria - Bairro Souza, Alvinópolis/Mg, conforme projetos, planilha orçamentária de custo, memória de cálculo, memorial de descritivo, cronograma físico-financeiro e entre outros, a ser executado com recursos financeiros disponibilizados por meio de convênio, celebrado entre o município de Alvinópolis e a SECRETARIA DE ESTADO DE INFRAESTRUTURA E MOBILIDADE (SEINFRA), proposta 003210/2023 e convênio nº 1301001052/2023. Reabertura de Edital. Data da Nova Sessão: 07/11/2023. Credenciamento: das 13:00 horas às 13:30 horas. Abertura dos envelopes: 13:30 horas. Local: Sala de Licitações, Prefeitura Municipal de Alvinópolis, Rua Monsenhor Bicalho, 201 – CEP 35.950- 000. Edital disponível no site do município: </w:t>
      </w:r>
      <w:hyperlink r:id="rId16" w:history="1">
        <w:r w:rsidR="00C74E24" w:rsidRPr="00A404F8">
          <w:rPr>
            <w:rStyle w:val="Hyperlink"/>
            <w:rFonts w:asciiTheme="majorHAnsi" w:hAnsiTheme="majorHAnsi" w:cstheme="majorHAnsi"/>
          </w:rPr>
          <w:t>https://www.alvinopolis.mg.gov.br/licitacoes</w:t>
        </w:r>
      </w:hyperlink>
      <w:r w:rsidR="00C74E24" w:rsidRPr="00A404F8">
        <w:rPr>
          <w:rFonts w:asciiTheme="majorHAnsi" w:hAnsiTheme="majorHAnsi" w:cstheme="majorHAnsi"/>
        </w:rPr>
        <w:t xml:space="preserve">. </w:t>
      </w:r>
    </w:p>
    <w:p w14:paraId="4D9591A8" w14:textId="77777777" w:rsidR="007C132D" w:rsidRPr="00A404F8" w:rsidRDefault="007C132D" w:rsidP="006D435B">
      <w:pPr>
        <w:autoSpaceDE w:val="0"/>
        <w:autoSpaceDN w:val="0"/>
        <w:adjustRightInd w:val="0"/>
        <w:jc w:val="both"/>
        <w:rPr>
          <w:rFonts w:asciiTheme="majorHAnsi" w:hAnsiTheme="majorHAnsi" w:cstheme="majorHAnsi"/>
        </w:rPr>
      </w:pPr>
    </w:p>
    <w:p w14:paraId="50F0EC61" w14:textId="77777777" w:rsidR="007C132D" w:rsidRPr="00A404F8" w:rsidRDefault="007C132D" w:rsidP="006D435B">
      <w:pPr>
        <w:autoSpaceDE w:val="0"/>
        <w:autoSpaceDN w:val="0"/>
        <w:adjustRightInd w:val="0"/>
        <w:jc w:val="both"/>
        <w:rPr>
          <w:rFonts w:asciiTheme="majorHAnsi" w:hAnsiTheme="majorHAnsi" w:cstheme="majorHAnsi"/>
          <w:b/>
        </w:rPr>
      </w:pPr>
    </w:p>
    <w:p w14:paraId="3D58210B" w14:textId="6CD5C1C8" w:rsidR="00C74E24" w:rsidRPr="00A404F8" w:rsidRDefault="00C74E2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BELO VALE CÂMARA MUNICIPAL TOMADA DE PREÇOS Nº 001/2023. </w:t>
      </w:r>
    </w:p>
    <w:p w14:paraId="03E09687" w14:textId="4A0793E3" w:rsidR="007C132D" w:rsidRPr="00A404F8" w:rsidRDefault="007C132D" w:rsidP="006D435B">
      <w:pPr>
        <w:autoSpaceDE w:val="0"/>
        <w:autoSpaceDN w:val="0"/>
        <w:adjustRightInd w:val="0"/>
        <w:jc w:val="both"/>
        <w:rPr>
          <w:rFonts w:asciiTheme="majorHAnsi" w:hAnsiTheme="majorHAnsi" w:cstheme="majorHAnsi"/>
        </w:rPr>
      </w:pPr>
      <w:r w:rsidRPr="00A404F8">
        <w:rPr>
          <w:rFonts w:asciiTheme="majorHAnsi" w:hAnsiTheme="majorHAnsi" w:cstheme="majorHAnsi"/>
        </w:rPr>
        <w:t>Aviso de Licitação. A Câmara Municipal de Belo Vale/MG, torna público que realizará Processo Licitatório 018/2023, Tomada de Preços nº 001/2023, cujo Objeto é a Contratação de Empresa para ampliação e reforma do prédio da Câmara Municipal de Belo Vale/MG. A sessão ocorrerá no dia 08/11/2023, às 09h00min. Informações, tel.: (31) 3734- 1404. Edital disponível e</w:t>
      </w:r>
      <w:r w:rsidR="00C74E24" w:rsidRPr="00A404F8">
        <w:rPr>
          <w:rFonts w:asciiTheme="majorHAnsi" w:hAnsiTheme="majorHAnsi" w:cstheme="majorHAnsi"/>
        </w:rPr>
        <w:t xml:space="preserve">m </w:t>
      </w:r>
      <w:hyperlink r:id="rId17" w:history="1">
        <w:r w:rsidR="00C74E24" w:rsidRPr="00A404F8">
          <w:rPr>
            <w:rStyle w:val="Hyperlink"/>
            <w:rFonts w:asciiTheme="majorHAnsi" w:hAnsiTheme="majorHAnsi" w:cstheme="majorHAnsi"/>
          </w:rPr>
          <w:t>www.camarabelovale.mg.gov.br</w:t>
        </w:r>
      </w:hyperlink>
      <w:r w:rsidR="00C74E24" w:rsidRPr="00A404F8">
        <w:rPr>
          <w:rFonts w:asciiTheme="majorHAnsi" w:hAnsiTheme="majorHAnsi" w:cstheme="majorHAnsi"/>
        </w:rPr>
        <w:t xml:space="preserve">. </w:t>
      </w:r>
    </w:p>
    <w:p w14:paraId="45A91D94" w14:textId="77777777" w:rsidR="007C132D" w:rsidRPr="00A404F8" w:rsidRDefault="007C132D" w:rsidP="006D435B">
      <w:pPr>
        <w:autoSpaceDE w:val="0"/>
        <w:autoSpaceDN w:val="0"/>
        <w:adjustRightInd w:val="0"/>
        <w:jc w:val="both"/>
        <w:rPr>
          <w:rFonts w:asciiTheme="majorHAnsi" w:hAnsiTheme="majorHAnsi" w:cstheme="majorHAnsi"/>
        </w:rPr>
      </w:pPr>
    </w:p>
    <w:p w14:paraId="0D71F19D" w14:textId="77777777" w:rsidR="007C132D" w:rsidRPr="00A404F8" w:rsidRDefault="007C132D" w:rsidP="006D435B">
      <w:pPr>
        <w:autoSpaceDE w:val="0"/>
        <w:autoSpaceDN w:val="0"/>
        <w:adjustRightInd w:val="0"/>
        <w:jc w:val="both"/>
        <w:rPr>
          <w:rFonts w:asciiTheme="majorHAnsi" w:hAnsiTheme="majorHAnsi" w:cstheme="majorHAnsi"/>
          <w:b/>
        </w:rPr>
      </w:pPr>
    </w:p>
    <w:p w14:paraId="2BEE34BE" w14:textId="319B44DD" w:rsidR="00C74E24" w:rsidRPr="00A404F8" w:rsidRDefault="00CA1BC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DE </w:t>
      </w:r>
      <w:r w:rsidR="00C74E24" w:rsidRPr="00A404F8">
        <w:rPr>
          <w:rFonts w:asciiTheme="majorHAnsi" w:hAnsiTheme="majorHAnsi" w:cstheme="majorHAnsi"/>
          <w:b/>
        </w:rPr>
        <w:t xml:space="preserve">BOM JARDIM DE MINAS AVISO DE ADIAMENTO DE LICITAÇÃO.PROCESSO N° 143/2023, TOMADA PREÇOS N° 02/2023 </w:t>
      </w:r>
    </w:p>
    <w:p w14:paraId="674ECD81" w14:textId="725127E3" w:rsidR="007C132D" w:rsidRPr="00A404F8" w:rsidRDefault="007C132D" w:rsidP="006D435B">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Objeto Contratação de sociedade empresária para prestação de serviços especializados de engenharia referente à construção de edificação para fins diversos, em Bom Jardim de Minas/MG, cujas especificações detalhadas encontram-se no anexo I que acompanha o Edital da Licitação. A Presidente da CPL avisa que a sessão pública anteriormente agendada para o dia 16/10/2023 às 10:00 horas, fica adiada para o dia 06 de novembro de 2023 às 10:00 horas, em virtude de impugnação ao edital. Informações (32) 3292-1601. E-mail: </w:t>
      </w:r>
      <w:hyperlink r:id="rId18" w:history="1">
        <w:r w:rsidR="00CA1BC4" w:rsidRPr="00A404F8">
          <w:rPr>
            <w:rStyle w:val="Hyperlink"/>
            <w:rFonts w:asciiTheme="majorHAnsi" w:hAnsiTheme="majorHAnsi" w:cstheme="majorHAnsi"/>
          </w:rPr>
          <w:t>licitacao@bomjardimdeminas.mg.gov.br</w:t>
        </w:r>
      </w:hyperlink>
      <w:r w:rsidR="00CA1BC4" w:rsidRPr="00A404F8">
        <w:rPr>
          <w:rFonts w:asciiTheme="majorHAnsi" w:hAnsiTheme="majorHAnsi" w:cstheme="majorHAnsi"/>
        </w:rPr>
        <w:t xml:space="preserve">. </w:t>
      </w:r>
    </w:p>
    <w:p w14:paraId="6601A981" w14:textId="77777777" w:rsidR="007C132D" w:rsidRPr="00A404F8" w:rsidRDefault="007C132D" w:rsidP="006D435B">
      <w:pPr>
        <w:autoSpaceDE w:val="0"/>
        <w:autoSpaceDN w:val="0"/>
        <w:adjustRightInd w:val="0"/>
        <w:jc w:val="both"/>
        <w:rPr>
          <w:rFonts w:asciiTheme="majorHAnsi" w:hAnsiTheme="majorHAnsi" w:cstheme="majorHAnsi"/>
        </w:rPr>
      </w:pPr>
    </w:p>
    <w:p w14:paraId="68D098DF" w14:textId="77777777" w:rsidR="007C132D" w:rsidRPr="00A404F8" w:rsidRDefault="007C132D" w:rsidP="006D435B">
      <w:pPr>
        <w:autoSpaceDE w:val="0"/>
        <w:autoSpaceDN w:val="0"/>
        <w:adjustRightInd w:val="0"/>
        <w:jc w:val="both"/>
        <w:rPr>
          <w:rFonts w:asciiTheme="majorHAnsi" w:hAnsiTheme="majorHAnsi" w:cstheme="majorHAnsi"/>
        </w:rPr>
      </w:pPr>
    </w:p>
    <w:p w14:paraId="339DFEFE" w14:textId="38BA774A" w:rsidR="00F94040" w:rsidRPr="00A404F8" w:rsidRDefault="00CA1BC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w:t>
      </w:r>
      <w:r w:rsidR="00C74E24" w:rsidRPr="00A404F8">
        <w:rPr>
          <w:rFonts w:asciiTheme="majorHAnsi" w:hAnsiTheme="majorHAnsi" w:cstheme="majorHAnsi"/>
          <w:b/>
        </w:rPr>
        <w:t>CONTAGEM</w:t>
      </w:r>
    </w:p>
    <w:p w14:paraId="351E8567" w14:textId="77777777" w:rsidR="00F94040" w:rsidRPr="00A404F8" w:rsidRDefault="00F94040" w:rsidP="006D435B">
      <w:pPr>
        <w:autoSpaceDE w:val="0"/>
        <w:autoSpaceDN w:val="0"/>
        <w:adjustRightInd w:val="0"/>
        <w:jc w:val="both"/>
        <w:rPr>
          <w:rFonts w:asciiTheme="majorHAnsi" w:hAnsiTheme="majorHAnsi" w:cstheme="majorHAnsi"/>
          <w:b/>
        </w:rPr>
      </w:pPr>
    </w:p>
    <w:p w14:paraId="56A8D4B6" w14:textId="6CC093B3" w:rsidR="00C74E24" w:rsidRPr="00A404F8" w:rsidRDefault="00C74E2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lastRenderedPageBreak/>
        <w:t>PREGÃO PRESENCIAL Nº 008/2023 – PA 360/2023 – EDITAL 173/2023</w:t>
      </w:r>
    </w:p>
    <w:p w14:paraId="25C184E4" w14:textId="25F526CE" w:rsidR="007C132D" w:rsidRPr="00A404F8" w:rsidRDefault="007C132D" w:rsidP="006D435B">
      <w:pPr>
        <w:autoSpaceDE w:val="0"/>
        <w:autoSpaceDN w:val="0"/>
        <w:adjustRightInd w:val="0"/>
        <w:jc w:val="both"/>
        <w:rPr>
          <w:rFonts w:asciiTheme="majorHAnsi" w:hAnsiTheme="majorHAnsi" w:cstheme="majorHAnsi"/>
        </w:rPr>
      </w:pPr>
      <w:proofErr w:type="gramStart"/>
      <w:r w:rsidRPr="00A404F8">
        <w:rPr>
          <w:rFonts w:asciiTheme="majorHAnsi" w:hAnsiTheme="majorHAnsi" w:cstheme="majorHAnsi"/>
        </w:rPr>
        <w:t>tipo</w:t>
      </w:r>
      <w:proofErr w:type="gramEnd"/>
      <w:r w:rsidRPr="00A404F8">
        <w:rPr>
          <w:rFonts w:asciiTheme="majorHAnsi" w:hAnsiTheme="majorHAnsi" w:cstheme="majorHAnsi"/>
        </w:rPr>
        <w:t xml:space="preserve"> menor preço, para Revitalização, melhoria e manutenção dos canteiros centrais ao longo das avenidas no MUNICIPIO DE CONTAGEM/MG, com entrega do envelope de proposta até às 10:00 (dez horas) do dia 01 (primeiro) de novembro de 2023. </w:t>
      </w:r>
      <w:r w:rsidR="00F94040" w:rsidRPr="00A404F8">
        <w:rPr>
          <w:rFonts w:asciiTheme="majorHAnsi" w:hAnsiTheme="majorHAnsi" w:cstheme="majorHAnsi"/>
        </w:rPr>
        <w:t xml:space="preserve">Os interessados poderão ler e obter o texto integral do Edital e seus Anexos, que estarão disponíveis a partir do dia 19 (dezenove) de outubro de 2023, pelo site </w:t>
      </w:r>
      <w:hyperlink r:id="rId19" w:history="1">
        <w:r w:rsidR="00F94040" w:rsidRPr="00A404F8">
          <w:rPr>
            <w:rStyle w:val="Hyperlink"/>
            <w:rFonts w:asciiTheme="majorHAnsi" w:hAnsiTheme="majorHAnsi" w:cstheme="majorHAnsi"/>
          </w:rPr>
          <w:t>www.contagem.mg.gov.br/licitações</w:t>
        </w:r>
      </w:hyperlink>
      <w:r w:rsidR="00F94040" w:rsidRPr="00A404F8">
        <w:rPr>
          <w:rFonts w:asciiTheme="majorHAnsi" w:hAnsiTheme="majorHAnsi" w:cstheme="majorHAnsi"/>
        </w:rPr>
        <w:t xml:space="preserve"> ou na sala da Comissão Permanente de Licitações da Secretaria Municipal de Obras e Serviços Urbanos (SEMOBS), situada à rua Madre Margherita Fontanaresa, 432, 3º andar Bairro Eldorado - Contagem/ 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r w:rsidR="00F94040" w:rsidRPr="00A404F8">
        <w:rPr>
          <w:rFonts w:asciiTheme="majorHAnsi" w:hAnsiTheme="majorHAnsi" w:cstheme="majorHAnsi"/>
        </w:rPr>
        <w:t>.</w:t>
      </w:r>
    </w:p>
    <w:p w14:paraId="75098BDC" w14:textId="77777777" w:rsidR="007C132D" w:rsidRPr="00A404F8" w:rsidRDefault="007C132D" w:rsidP="006D435B">
      <w:pPr>
        <w:autoSpaceDE w:val="0"/>
        <w:autoSpaceDN w:val="0"/>
        <w:adjustRightInd w:val="0"/>
        <w:jc w:val="both"/>
        <w:rPr>
          <w:rFonts w:asciiTheme="majorHAnsi" w:hAnsiTheme="majorHAnsi" w:cstheme="majorHAnsi"/>
          <w:b/>
        </w:rPr>
      </w:pPr>
    </w:p>
    <w:p w14:paraId="7D5E225A" w14:textId="7169B24E" w:rsidR="00C74E24" w:rsidRPr="00A404F8" w:rsidRDefault="00C74E2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t>RDC PRESENCIAL Nº 008/2023 – PA 386/2023</w:t>
      </w:r>
    </w:p>
    <w:p w14:paraId="4B75561C" w14:textId="1F58E24A" w:rsidR="007C132D" w:rsidRPr="00A404F8" w:rsidRDefault="007C132D" w:rsidP="006D435B">
      <w:pPr>
        <w:autoSpaceDE w:val="0"/>
        <w:autoSpaceDN w:val="0"/>
        <w:adjustRightInd w:val="0"/>
        <w:jc w:val="both"/>
        <w:rPr>
          <w:rFonts w:asciiTheme="majorHAnsi" w:hAnsiTheme="majorHAnsi" w:cstheme="majorHAnsi"/>
        </w:rPr>
      </w:pPr>
      <w:proofErr w:type="gramStart"/>
      <w:r w:rsidRPr="00A404F8">
        <w:rPr>
          <w:rFonts w:asciiTheme="majorHAnsi" w:hAnsiTheme="majorHAnsi" w:cstheme="majorHAnsi"/>
        </w:rPr>
        <w:t>tipo</w:t>
      </w:r>
      <w:proofErr w:type="gramEnd"/>
      <w:r w:rsidRPr="00A404F8">
        <w:rPr>
          <w:rFonts w:asciiTheme="majorHAnsi" w:hAnsiTheme="majorHAnsi" w:cstheme="majorHAnsi"/>
        </w:rPr>
        <w:t xml:space="preserve"> Maior Desconto, Execução das obras de drenagem pluvial, pavimentação e urbanização das vias públicas do bairro tupã, regional vargem das flores, MUNICÍPIO DE CONTAGEM/MG, com entrega do envelope de proposta até às 10:00 (dez horas) do dia 14 (quatorze) de novembro de 2023.</w:t>
      </w:r>
      <w:r w:rsidR="00F94040" w:rsidRPr="00A404F8">
        <w:rPr>
          <w:rFonts w:asciiTheme="majorHAnsi" w:hAnsiTheme="majorHAnsi" w:cstheme="majorHAnsi"/>
        </w:rPr>
        <w:t xml:space="preserve"> </w:t>
      </w:r>
      <w:r w:rsidR="00F94040" w:rsidRPr="00A404F8">
        <w:rPr>
          <w:rFonts w:asciiTheme="majorHAnsi" w:hAnsiTheme="majorHAnsi" w:cstheme="majorHAnsi"/>
        </w:rPr>
        <w:t xml:space="preserve">Os interessados poderão ler e obter o texto integral do Edital e seus Anexos, que estarão disponíveis a partir do dia 19 (dezenove) de outubro de 2023, pelo site </w:t>
      </w:r>
      <w:hyperlink r:id="rId20" w:history="1">
        <w:r w:rsidR="00F94040" w:rsidRPr="00A404F8">
          <w:rPr>
            <w:rStyle w:val="Hyperlink"/>
            <w:rFonts w:asciiTheme="majorHAnsi" w:hAnsiTheme="majorHAnsi" w:cstheme="majorHAnsi"/>
          </w:rPr>
          <w:t>www.contagem.mg.gov.br/licitações</w:t>
        </w:r>
      </w:hyperlink>
      <w:r w:rsidR="00F94040" w:rsidRPr="00A404F8">
        <w:rPr>
          <w:rFonts w:asciiTheme="majorHAnsi" w:hAnsiTheme="majorHAnsi" w:cstheme="majorHAnsi"/>
        </w:rPr>
        <w:t xml:space="preserve"> ou na sala da Comissão Permanente de Licitações da Secretaria Municipal de Obras e Serviços Urbanos (SEMOBS), situada à rua Madre Margherita Fontanaresa, 432, 3º andar Bairro Eldorado - Contagem/ 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r w:rsidR="00F94040" w:rsidRPr="00A404F8">
        <w:rPr>
          <w:rFonts w:asciiTheme="majorHAnsi" w:hAnsiTheme="majorHAnsi" w:cstheme="majorHAnsi"/>
        </w:rPr>
        <w:t>.</w:t>
      </w:r>
    </w:p>
    <w:p w14:paraId="0040B6CD" w14:textId="77777777" w:rsidR="007C132D" w:rsidRPr="00A404F8" w:rsidRDefault="007C132D" w:rsidP="006D435B">
      <w:pPr>
        <w:autoSpaceDE w:val="0"/>
        <w:autoSpaceDN w:val="0"/>
        <w:adjustRightInd w:val="0"/>
        <w:jc w:val="both"/>
        <w:rPr>
          <w:rFonts w:asciiTheme="majorHAnsi" w:hAnsiTheme="majorHAnsi" w:cstheme="majorHAnsi"/>
          <w:b/>
        </w:rPr>
      </w:pPr>
    </w:p>
    <w:p w14:paraId="0619393E" w14:textId="12347E72" w:rsidR="00C74E24" w:rsidRPr="00A404F8" w:rsidRDefault="00C74E2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t>RDC PRESENCIAL Nº 009/2023 – PA 387/2023</w:t>
      </w:r>
    </w:p>
    <w:p w14:paraId="0A476BE3" w14:textId="10B5AFEE" w:rsidR="007C132D" w:rsidRPr="00A404F8" w:rsidRDefault="007C132D" w:rsidP="006D435B">
      <w:pPr>
        <w:autoSpaceDE w:val="0"/>
        <w:autoSpaceDN w:val="0"/>
        <w:adjustRightInd w:val="0"/>
        <w:jc w:val="both"/>
        <w:rPr>
          <w:rFonts w:asciiTheme="majorHAnsi" w:hAnsiTheme="majorHAnsi" w:cstheme="majorHAnsi"/>
        </w:rPr>
      </w:pPr>
      <w:proofErr w:type="gramStart"/>
      <w:r w:rsidRPr="00A404F8">
        <w:rPr>
          <w:rFonts w:asciiTheme="majorHAnsi" w:hAnsiTheme="majorHAnsi" w:cstheme="majorHAnsi"/>
        </w:rPr>
        <w:t>tipo</w:t>
      </w:r>
      <w:proofErr w:type="gramEnd"/>
      <w:r w:rsidRPr="00A404F8">
        <w:rPr>
          <w:rFonts w:asciiTheme="majorHAnsi" w:hAnsiTheme="majorHAnsi" w:cstheme="majorHAnsi"/>
        </w:rPr>
        <w:t xml:space="preserve"> Maior Desconto, Construção da ponte sobre o ribeirão tapera – cândida </w:t>
      </w:r>
      <w:proofErr w:type="spellStart"/>
      <w:r w:rsidRPr="00A404F8">
        <w:rPr>
          <w:rFonts w:asciiTheme="majorHAnsi" w:hAnsiTheme="majorHAnsi" w:cstheme="majorHAnsi"/>
        </w:rPr>
        <w:t>ferreira</w:t>
      </w:r>
      <w:proofErr w:type="spellEnd"/>
      <w:r w:rsidRPr="00A404F8">
        <w:rPr>
          <w:rFonts w:asciiTheme="majorHAnsi" w:hAnsiTheme="majorHAnsi" w:cstheme="majorHAnsi"/>
        </w:rPr>
        <w:t xml:space="preserve">, MUNICÍPIO DE CONTAGEM/MG, com entrega do envelope de proposta até às 10:00 (dez horas) do dia 16 (dezesseis) de novembro de 2023. </w:t>
      </w:r>
      <w:r w:rsidR="00F94040" w:rsidRPr="00A404F8">
        <w:rPr>
          <w:rFonts w:asciiTheme="majorHAnsi" w:hAnsiTheme="majorHAnsi" w:cstheme="majorHAnsi"/>
        </w:rPr>
        <w:t xml:space="preserve">Os interessados poderão ler e obter o texto integral do Edital e seus Anexos, que estarão disponíveis a partir do dia 19 (dezenove) de outubro de 2023, pelo site </w:t>
      </w:r>
      <w:hyperlink r:id="rId21" w:history="1">
        <w:r w:rsidR="00F94040" w:rsidRPr="00A404F8">
          <w:rPr>
            <w:rStyle w:val="Hyperlink"/>
            <w:rFonts w:asciiTheme="majorHAnsi" w:hAnsiTheme="majorHAnsi" w:cstheme="majorHAnsi"/>
          </w:rPr>
          <w:t>www.contagem.mg.gov.br/licitações</w:t>
        </w:r>
      </w:hyperlink>
      <w:r w:rsidR="00F94040" w:rsidRPr="00A404F8">
        <w:rPr>
          <w:rFonts w:asciiTheme="majorHAnsi" w:hAnsiTheme="majorHAnsi" w:cstheme="majorHAnsi"/>
        </w:rPr>
        <w:t xml:space="preserve"> ou na sala da Comissão Permanente de Licitações da Secretaria Municipal de Obras e Serviços Urbanos (SEMOBS), situada à rua Madre Margherita Fontanaresa, 432, 3º andar Bairro Eldorado - Contagem/ 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r w:rsidR="00F94040" w:rsidRPr="00A404F8">
        <w:rPr>
          <w:rFonts w:asciiTheme="majorHAnsi" w:hAnsiTheme="majorHAnsi" w:cstheme="majorHAnsi"/>
        </w:rPr>
        <w:t>.</w:t>
      </w:r>
    </w:p>
    <w:p w14:paraId="0E848946" w14:textId="77777777" w:rsidR="007C132D" w:rsidRPr="00A404F8" w:rsidRDefault="007C132D" w:rsidP="006D435B">
      <w:pPr>
        <w:autoSpaceDE w:val="0"/>
        <w:autoSpaceDN w:val="0"/>
        <w:adjustRightInd w:val="0"/>
        <w:jc w:val="both"/>
        <w:rPr>
          <w:rFonts w:asciiTheme="majorHAnsi" w:hAnsiTheme="majorHAnsi" w:cstheme="majorHAnsi"/>
        </w:rPr>
      </w:pPr>
    </w:p>
    <w:p w14:paraId="1A186116" w14:textId="78E2CDE9" w:rsidR="00C74E24" w:rsidRPr="00A404F8" w:rsidRDefault="00C74E2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t>CONCORRÊNCIA N. 020/2023 – PA 388/2023</w:t>
      </w:r>
    </w:p>
    <w:p w14:paraId="25858924" w14:textId="34513F17" w:rsidR="007C132D" w:rsidRPr="00A404F8" w:rsidRDefault="007C132D" w:rsidP="006D435B">
      <w:pPr>
        <w:autoSpaceDE w:val="0"/>
        <w:autoSpaceDN w:val="0"/>
        <w:adjustRightInd w:val="0"/>
        <w:jc w:val="both"/>
        <w:rPr>
          <w:rFonts w:asciiTheme="majorHAnsi" w:hAnsiTheme="majorHAnsi" w:cstheme="majorHAnsi"/>
        </w:rPr>
      </w:pPr>
      <w:proofErr w:type="gramStart"/>
      <w:r w:rsidRPr="00A404F8">
        <w:rPr>
          <w:rFonts w:asciiTheme="majorHAnsi" w:hAnsiTheme="majorHAnsi" w:cstheme="majorHAnsi"/>
        </w:rPr>
        <w:t>tipo</w:t>
      </w:r>
      <w:proofErr w:type="gramEnd"/>
      <w:r w:rsidRPr="00A404F8">
        <w:rPr>
          <w:rFonts w:asciiTheme="majorHAnsi" w:hAnsiTheme="majorHAnsi" w:cstheme="majorHAnsi"/>
        </w:rPr>
        <w:t xml:space="preserve"> menor Preço, Intervenções em áreas de risco e serviços complementares de engenharia em áreas de especial interesse social, MUNICÍPIO DE CONTAGEM/MG, com entrega dos envelopes de documentação e propostas até às 09:30 (nove horas e trinta minutos) do dia 21 (vinte e um) de novembro 2023 e com a abertura marcada para as 10:00 (dez horas) do dia 21 (vinte e um) de novembro 2023.</w:t>
      </w:r>
      <w:r w:rsidRPr="00A404F8">
        <w:rPr>
          <w:rFonts w:asciiTheme="majorHAnsi" w:hAnsiTheme="majorHAnsi" w:cstheme="majorHAnsi"/>
        </w:rPr>
        <w:t xml:space="preserve"> </w:t>
      </w:r>
      <w:r w:rsidR="00F94040" w:rsidRPr="00A404F8">
        <w:rPr>
          <w:rFonts w:asciiTheme="majorHAnsi" w:hAnsiTheme="majorHAnsi" w:cstheme="majorHAnsi"/>
        </w:rPr>
        <w:t>O</w:t>
      </w:r>
      <w:r w:rsidRPr="00A404F8">
        <w:rPr>
          <w:rFonts w:asciiTheme="majorHAnsi" w:hAnsiTheme="majorHAnsi" w:cstheme="majorHAnsi"/>
        </w:rPr>
        <w:t xml:space="preserve">s interessados poderão ler e obter o texto integral do Edital e seus Anexos, que estarão disponíveis a partir do dia 19 (dezenove) de outubro de 2023, pelo </w:t>
      </w:r>
      <w:r w:rsidRPr="00A404F8">
        <w:rPr>
          <w:rFonts w:asciiTheme="majorHAnsi" w:hAnsiTheme="majorHAnsi" w:cstheme="majorHAnsi"/>
        </w:rPr>
        <w:lastRenderedPageBreak/>
        <w:t xml:space="preserve">site </w:t>
      </w:r>
      <w:hyperlink r:id="rId22" w:history="1">
        <w:r w:rsidRPr="00A404F8">
          <w:rPr>
            <w:rStyle w:val="Hyperlink"/>
            <w:rFonts w:asciiTheme="majorHAnsi" w:hAnsiTheme="majorHAnsi" w:cstheme="majorHAnsi"/>
          </w:rPr>
          <w:t>www.contagem.mg.gov.br/licitações</w:t>
        </w:r>
      </w:hyperlink>
      <w:r w:rsidRPr="00A404F8">
        <w:rPr>
          <w:rFonts w:asciiTheme="majorHAnsi" w:hAnsiTheme="majorHAnsi" w:cstheme="majorHAnsi"/>
        </w:rPr>
        <w:t xml:space="preserve"> </w:t>
      </w:r>
      <w:r w:rsidRPr="00A404F8">
        <w:rPr>
          <w:rFonts w:asciiTheme="majorHAnsi" w:hAnsiTheme="majorHAnsi" w:cstheme="majorHAnsi"/>
        </w:rPr>
        <w:t>ou na sala da Comissão Permanente de Licitações da Secretaria Municipal de Obras e Serviços Urbanos (SEMOBS), situada à rua Madre Margherita Fontanaresa, 432, 3º andar Bairro Eldorado - Contagem/ 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r w:rsidR="00F94040" w:rsidRPr="00A404F8">
        <w:rPr>
          <w:rFonts w:asciiTheme="majorHAnsi" w:hAnsiTheme="majorHAnsi" w:cstheme="majorHAnsi"/>
        </w:rPr>
        <w:t>.</w:t>
      </w:r>
    </w:p>
    <w:p w14:paraId="4DB195F0" w14:textId="77777777" w:rsidR="007C132D" w:rsidRPr="00A404F8" w:rsidRDefault="007C132D" w:rsidP="006D435B">
      <w:pPr>
        <w:autoSpaceDE w:val="0"/>
        <w:autoSpaceDN w:val="0"/>
        <w:adjustRightInd w:val="0"/>
        <w:jc w:val="both"/>
        <w:rPr>
          <w:rFonts w:asciiTheme="majorHAnsi" w:hAnsiTheme="majorHAnsi" w:cstheme="majorHAnsi"/>
        </w:rPr>
      </w:pPr>
    </w:p>
    <w:p w14:paraId="357F95A3" w14:textId="77777777" w:rsidR="007C132D" w:rsidRPr="00A404F8" w:rsidRDefault="007C132D" w:rsidP="006D435B">
      <w:pPr>
        <w:autoSpaceDE w:val="0"/>
        <w:autoSpaceDN w:val="0"/>
        <w:adjustRightInd w:val="0"/>
        <w:jc w:val="both"/>
        <w:rPr>
          <w:rFonts w:asciiTheme="majorHAnsi" w:hAnsiTheme="majorHAnsi" w:cstheme="majorHAnsi"/>
          <w:b/>
        </w:rPr>
      </w:pPr>
    </w:p>
    <w:p w14:paraId="584AC987" w14:textId="6621FA19" w:rsidR="00C74E24" w:rsidRPr="00A404F8" w:rsidRDefault="00CA1BC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w:t>
      </w:r>
      <w:r w:rsidR="00C74E24" w:rsidRPr="00A404F8">
        <w:rPr>
          <w:rFonts w:asciiTheme="majorHAnsi" w:hAnsiTheme="majorHAnsi" w:cstheme="majorHAnsi"/>
          <w:b/>
        </w:rPr>
        <w:t xml:space="preserve">CÓRREGO DANTA TOMADA DE PREÇO 011/2023 </w:t>
      </w:r>
    </w:p>
    <w:p w14:paraId="7A9C6DAC" w14:textId="091D430D" w:rsidR="007C132D" w:rsidRPr="00A404F8" w:rsidRDefault="007C132D" w:rsidP="006D435B">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No dia 06/11/23, às 09:00 (nove) </w:t>
      </w:r>
      <w:proofErr w:type="spellStart"/>
      <w:r w:rsidRPr="00A404F8">
        <w:rPr>
          <w:rFonts w:asciiTheme="majorHAnsi" w:hAnsiTheme="majorHAnsi" w:cstheme="majorHAnsi"/>
        </w:rPr>
        <w:t>hs</w:t>
      </w:r>
      <w:proofErr w:type="spellEnd"/>
      <w:r w:rsidRPr="00A404F8">
        <w:rPr>
          <w:rFonts w:asciiTheme="majorHAnsi" w:hAnsiTheme="majorHAnsi" w:cstheme="majorHAnsi"/>
        </w:rPr>
        <w:t xml:space="preserve"> na Prefeitura, Av. Francisco Campos, 27, Centro. Objeto: “Contratação de empresa especializada para execução de obras de “Pavimentação em Poliédrico na Rua Joaquim Gabriel Claudino”. Edital: </w:t>
      </w:r>
      <w:hyperlink r:id="rId23" w:history="1">
        <w:r w:rsidR="00CA1BC4" w:rsidRPr="00A404F8">
          <w:rPr>
            <w:rStyle w:val="Hyperlink"/>
            <w:rFonts w:asciiTheme="majorHAnsi" w:hAnsiTheme="majorHAnsi" w:cstheme="majorHAnsi"/>
          </w:rPr>
          <w:t>www.corregodanta.mg.gov.br</w:t>
        </w:r>
      </w:hyperlink>
      <w:r w:rsidRPr="00A404F8">
        <w:rPr>
          <w:rFonts w:asciiTheme="majorHAnsi" w:hAnsiTheme="majorHAnsi" w:cstheme="majorHAnsi"/>
        </w:rPr>
        <w:t>,</w:t>
      </w:r>
      <w:r w:rsidR="00CA1BC4" w:rsidRPr="00A404F8">
        <w:rPr>
          <w:rFonts w:asciiTheme="majorHAnsi" w:hAnsiTheme="majorHAnsi" w:cstheme="majorHAnsi"/>
        </w:rPr>
        <w:t xml:space="preserve"> </w:t>
      </w:r>
      <w:r w:rsidRPr="00A404F8">
        <w:rPr>
          <w:rFonts w:asciiTheme="majorHAnsi" w:hAnsiTheme="majorHAnsi" w:cstheme="majorHAnsi"/>
        </w:rPr>
        <w:t xml:space="preserve">no endereço acima ou informações de 08:00 às 17:00 </w:t>
      </w:r>
      <w:proofErr w:type="spellStart"/>
      <w:r w:rsidRPr="00A404F8">
        <w:rPr>
          <w:rFonts w:asciiTheme="majorHAnsi" w:hAnsiTheme="majorHAnsi" w:cstheme="majorHAnsi"/>
        </w:rPr>
        <w:t>hs</w:t>
      </w:r>
      <w:proofErr w:type="spellEnd"/>
      <w:r w:rsidRPr="00A404F8">
        <w:rPr>
          <w:rFonts w:asciiTheme="majorHAnsi" w:hAnsiTheme="majorHAnsi" w:cstheme="majorHAnsi"/>
        </w:rPr>
        <w:t xml:space="preserve"> de segunda à sexta-feira, pelo </w:t>
      </w:r>
      <w:proofErr w:type="spellStart"/>
      <w:r w:rsidRPr="00A404F8">
        <w:rPr>
          <w:rFonts w:asciiTheme="majorHAnsi" w:hAnsiTheme="majorHAnsi" w:cstheme="majorHAnsi"/>
        </w:rPr>
        <w:t>tel</w:t>
      </w:r>
      <w:proofErr w:type="spellEnd"/>
      <w:r w:rsidRPr="00A404F8">
        <w:rPr>
          <w:rFonts w:asciiTheme="majorHAnsi" w:hAnsiTheme="majorHAnsi" w:cstheme="majorHAnsi"/>
        </w:rPr>
        <w:t xml:space="preserve"> 37 3424-1010 ou e-mail; </w:t>
      </w:r>
      <w:hyperlink r:id="rId24" w:history="1">
        <w:r w:rsidR="00CA1BC4" w:rsidRPr="00A404F8">
          <w:rPr>
            <w:rStyle w:val="Hyperlink"/>
            <w:rFonts w:asciiTheme="majorHAnsi" w:hAnsiTheme="majorHAnsi" w:cstheme="majorHAnsi"/>
          </w:rPr>
          <w:t>licitacao@corregodanta.mg.gov.br</w:t>
        </w:r>
      </w:hyperlink>
      <w:r w:rsidR="00CA1BC4" w:rsidRPr="00A404F8">
        <w:rPr>
          <w:rFonts w:asciiTheme="majorHAnsi" w:hAnsiTheme="majorHAnsi" w:cstheme="majorHAnsi"/>
        </w:rPr>
        <w:t xml:space="preserve">. </w:t>
      </w:r>
    </w:p>
    <w:p w14:paraId="1F160A77" w14:textId="77777777" w:rsidR="00EC65FA" w:rsidRPr="00A404F8" w:rsidRDefault="00EC65FA" w:rsidP="006D435B">
      <w:pPr>
        <w:autoSpaceDE w:val="0"/>
        <w:autoSpaceDN w:val="0"/>
        <w:adjustRightInd w:val="0"/>
        <w:jc w:val="both"/>
        <w:rPr>
          <w:rFonts w:asciiTheme="majorHAnsi" w:hAnsiTheme="majorHAnsi" w:cstheme="majorHAnsi"/>
          <w:b/>
        </w:rPr>
      </w:pPr>
    </w:p>
    <w:p w14:paraId="2B9C2B9B" w14:textId="77777777" w:rsidR="00EC65FA" w:rsidRPr="00A404F8" w:rsidRDefault="00EC65FA" w:rsidP="006D435B">
      <w:pPr>
        <w:autoSpaceDE w:val="0"/>
        <w:autoSpaceDN w:val="0"/>
        <w:adjustRightInd w:val="0"/>
        <w:jc w:val="both"/>
        <w:rPr>
          <w:rFonts w:asciiTheme="majorHAnsi" w:hAnsiTheme="majorHAnsi" w:cstheme="majorHAnsi"/>
          <w:b/>
        </w:rPr>
      </w:pPr>
    </w:p>
    <w:p w14:paraId="3FFA1279" w14:textId="070A712C" w:rsidR="00C74E24" w:rsidRPr="00A404F8" w:rsidRDefault="00CA1BC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w:t>
      </w:r>
      <w:r w:rsidR="00C74E24" w:rsidRPr="00A404F8">
        <w:rPr>
          <w:rFonts w:asciiTheme="majorHAnsi" w:hAnsiTheme="majorHAnsi" w:cstheme="majorHAnsi"/>
          <w:b/>
        </w:rPr>
        <w:t xml:space="preserve">DOURADOQUARA TOMADA DE PREÇO Nº. 001/2023 </w:t>
      </w:r>
    </w:p>
    <w:p w14:paraId="2141B1E0" w14:textId="77A38C50" w:rsidR="00EC65FA" w:rsidRPr="00A404F8" w:rsidRDefault="00EC65FA" w:rsidP="006D435B">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TIPO MENOR PREÇO POR EMPREITADA GLOBAL Aviso De Licitação - PREFEITURA MUNICIPAL DE DOURADOQUARA - MG, Tomada De Preço Nº. 001/2023. FARÁ REALIZAR ÀS 09H00MIN do dia 07 DE NOVEMBRO DE 2023, EM SUA SEDE na Av. Antônio Davi Ramos 340, CENTRO, licitação na modalidade Tomada de Preço, TIPO MENOR PREÇO POR EMPREITADA GLOBAL, VISANDO À CONTRATAÇÃO de Empresa Especializada em ENGENHARIA CIVIL incluindo fornecimento de materiais e mão de obra PARA REVITALIZAÇÃO DA PRAÇA JOSÉ CARDOSO NAVES no Município de Douradoquara - MG, conforme projetos. EDITAL COMPLETO e maiores informações PODERÃO SER OBTIDOS NA SEDE DA PREFEITURA OU PELO E-MAIL: </w:t>
      </w:r>
      <w:hyperlink r:id="rId25" w:history="1">
        <w:r w:rsidR="00C74E24" w:rsidRPr="00A404F8">
          <w:rPr>
            <w:rStyle w:val="Hyperlink"/>
            <w:rFonts w:asciiTheme="majorHAnsi" w:hAnsiTheme="majorHAnsi" w:cstheme="majorHAnsi"/>
          </w:rPr>
          <w:t>licitacaodouradoquara@gmail.com</w:t>
        </w:r>
      </w:hyperlink>
      <w:r w:rsidRPr="00A404F8">
        <w:rPr>
          <w:rFonts w:asciiTheme="majorHAnsi" w:hAnsiTheme="majorHAnsi" w:cstheme="majorHAnsi"/>
        </w:rPr>
        <w:t>.</w:t>
      </w:r>
      <w:r w:rsidR="00C74E24" w:rsidRPr="00A404F8">
        <w:rPr>
          <w:rFonts w:asciiTheme="majorHAnsi" w:hAnsiTheme="majorHAnsi" w:cstheme="majorHAnsi"/>
        </w:rPr>
        <w:t xml:space="preserve"> </w:t>
      </w:r>
    </w:p>
    <w:p w14:paraId="24E1BE20" w14:textId="77777777" w:rsidR="007C132D" w:rsidRPr="00A404F8" w:rsidRDefault="007C132D" w:rsidP="006D435B">
      <w:pPr>
        <w:autoSpaceDE w:val="0"/>
        <w:autoSpaceDN w:val="0"/>
        <w:adjustRightInd w:val="0"/>
        <w:jc w:val="both"/>
        <w:rPr>
          <w:rFonts w:asciiTheme="majorHAnsi" w:hAnsiTheme="majorHAnsi" w:cstheme="majorHAnsi"/>
        </w:rPr>
      </w:pPr>
    </w:p>
    <w:p w14:paraId="0347A433" w14:textId="77777777" w:rsidR="007C132D" w:rsidRPr="00A404F8" w:rsidRDefault="007C132D" w:rsidP="00F94040">
      <w:pPr>
        <w:autoSpaceDE w:val="0"/>
        <w:autoSpaceDN w:val="0"/>
        <w:adjustRightInd w:val="0"/>
        <w:ind w:firstLine="709"/>
        <w:jc w:val="both"/>
        <w:rPr>
          <w:rFonts w:asciiTheme="majorHAnsi" w:hAnsiTheme="majorHAnsi" w:cstheme="majorHAnsi"/>
          <w:b/>
        </w:rPr>
      </w:pPr>
    </w:p>
    <w:p w14:paraId="0C5133AC" w14:textId="7862AB84" w:rsidR="00C74E24" w:rsidRPr="00A404F8" w:rsidRDefault="00CA1BC4" w:rsidP="00F94040">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w:t>
      </w:r>
      <w:r w:rsidR="00C74E24" w:rsidRPr="00A404F8">
        <w:rPr>
          <w:rFonts w:asciiTheme="majorHAnsi" w:hAnsiTheme="majorHAnsi" w:cstheme="majorHAnsi"/>
          <w:b/>
        </w:rPr>
        <w:t xml:space="preserve">ESPERA FELIZ </w:t>
      </w:r>
    </w:p>
    <w:p w14:paraId="7C5AEBF3" w14:textId="77777777" w:rsidR="00CA1BC4" w:rsidRPr="00A404F8" w:rsidRDefault="00CA1BC4" w:rsidP="00F94040">
      <w:pPr>
        <w:autoSpaceDE w:val="0"/>
        <w:autoSpaceDN w:val="0"/>
        <w:adjustRightInd w:val="0"/>
        <w:jc w:val="both"/>
        <w:rPr>
          <w:rFonts w:asciiTheme="majorHAnsi" w:hAnsiTheme="majorHAnsi" w:cstheme="majorHAnsi"/>
          <w:b/>
        </w:rPr>
      </w:pPr>
    </w:p>
    <w:p w14:paraId="31E2D93D" w14:textId="77779583" w:rsidR="00C74E24" w:rsidRPr="00A404F8" w:rsidRDefault="00C74E24" w:rsidP="00F94040">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AVISO TOMADA DE PREÇOS – Nº 10/2023 PROCESSO 229/2023 </w:t>
      </w:r>
    </w:p>
    <w:p w14:paraId="4BA38242" w14:textId="16227F46" w:rsidR="00F94040" w:rsidRPr="00A404F8" w:rsidRDefault="00F94040" w:rsidP="00F94040">
      <w:pPr>
        <w:autoSpaceDE w:val="0"/>
        <w:autoSpaceDN w:val="0"/>
        <w:adjustRightInd w:val="0"/>
        <w:jc w:val="both"/>
        <w:rPr>
          <w:rFonts w:asciiTheme="majorHAnsi" w:hAnsiTheme="majorHAnsi" w:cstheme="majorHAnsi"/>
        </w:rPr>
      </w:pPr>
      <w:proofErr w:type="gramStart"/>
      <w:r w:rsidRPr="00A404F8">
        <w:rPr>
          <w:rFonts w:asciiTheme="majorHAnsi" w:hAnsiTheme="majorHAnsi" w:cstheme="majorHAnsi"/>
        </w:rPr>
        <w:t>contratação</w:t>
      </w:r>
      <w:proofErr w:type="gramEnd"/>
      <w:r w:rsidRPr="00A404F8">
        <w:rPr>
          <w:rFonts w:asciiTheme="majorHAnsi" w:hAnsiTheme="majorHAnsi" w:cstheme="majorHAnsi"/>
        </w:rPr>
        <w:t xml:space="preserve"> de empresa para calçamento das ruas </w:t>
      </w:r>
      <w:proofErr w:type="spellStart"/>
      <w:r w:rsidRPr="00A404F8">
        <w:rPr>
          <w:rFonts w:asciiTheme="majorHAnsi" w:hAnsiTheme="majorHAnsi" w:cstheme="majorHAnsi"/>
        </w:rPr>
        <w:t>macloves</w:t>
      </w:r>
      <w:proofErr w:type="spellEnd"/>
      <w:r w:rsidRPr="00A404F8">
        <w:rPr>
          <w:rFonts w:asciiTheme="majorHAnsi" w:hAnsiTheme="majorHAnsi" w:cstheme="majorHAnsi"/>
        </w:rPr>
        <w:t xml:space="preserve"> </w:t>
      </w:r>
      <w:proofErr w:type="spellStart"/>
      <w:r w:rsidRPr="00A404F8">
        <w:rPr>
          <w:rFonts w:asciiTheme="majorHAnsi" w:hAnsiTheme="majorHAnsi" w:cstheme="majorHAnsi"/>
        </w:rPr>
        <w:t>murilo</w:t>
      </w:r>
      <w:proofErr w:type="spellEnd"/>
      <w:r w:rsidRPr="00A404F8">
        <w:rPr>
          <w:rFonts w:asciiTheme="majorHAnsi" w:hAnsiTheme="majorHAnsi" w:cstheme="majorHAnsi"/>
        </w:rPr>
        <w:t xml:space="preserve"> </w:t>
      </w:r>
      <w:proofErr w:type="spellStart"/>
      <w:r w:rsidRPr="00A404F8">
        <w:rPr>
          <w:rFonts w:asciiTheme="majorHAnsi" w:hAnsiTheme="majorHAnsi" w:cstheme="majorHAnsi"/>
        </w:rPr>
        <w:t>lopes</w:t>
      </w:r>
      <w:proofErr w:type="spellEnd"/>
      <w:r w:rsidRPr="00A404F8">
        <w:rPr>
          <w:rFonts w:asciiTheme="majorHAnsi" w:hAnsiTheme="majorHAnsi" w:cstheme="majorHAnsi"/>
        </w:rPr>
        <w:t xml:space="preserve">, rua </w:t>
      </w:r>
      <w:proofErr w:type="spellStart"/>
      <w:r w:rsidRPr="00A404F8">
        <w:rPr>
          <w:rFonts w:asciiTheme="majorHAnsi" w:hAnsiTheme="majorHAnsi" w:cstheme="majorHAnsi"/>
        </w:rPr>
        <w:t>conrnélio</w:t>
      </w:r>
      <w:proofErr w:type="spellEnd"/>
      <w:r w:rsidRPr="00A404F8">
        <w:rPr>
          <w:rFonts w:asciiTheme="majorHAnsi" w:hAnsiTheme="majorHAnsi" w:cstheme="majorHAnsi"/>
        </w:rPr>
        <w:t xml:space="preserve"> </w:t>
      </w:r>
      <w:proofErr w:type="spellStart"/>
      <w:r w:rsidRPr="00A404F8">
        <w:rPr>
          <w:rFonts w:asciiTheme="majorHAnsi" w:hAnsiTheme="majorHAnsi" w:cstheme="majorHAnsi"/>
        </w:rPr>
        <w:t>josé</w:t>
      </w:r>
      <w:proofErr w:type="spellEnd"/>
      <w:r w:rsidRPr="00A404F8">
        <w:rPr>
          <w:rFonts w:asciiTheme="majorHAnsi" w:hAnsiTheme="majorHAnsi" w:cstheme="majorHAnsi"/>
        </w:rPr>
        <w:t xml:space="preserve"> </w:t>
      </w:r>
      <w:proofErr w:type="spellStart"/>
      <w:r w:rsidRPr="00A404F8">
        <w:rPr>
          <w:rFonts w:asciiTheme="majorHAnsi" w:hAnsiTheme="majorHAnsi" w:cstheme="majorHAnsi"/>
        </w:rPr>
        <w:t>bras</w:t>
      </w:r>
      <w:proofErr w:type="spellEnd"/>
      <w:r w:rsidRPr="00A404F8">
        <w:rPr>
          <w:rFonts w:asciiTheme="majorHAnsi" w:hAnsiTheme="majorHAnsi" w:cstheme="majorHAnsi"/>
        </w:rPr>
        <w:t xml:space="preserve"> e rua aurora </w:t>
      </w:r>
      <w:proofErr w:type="spellStart"/>
      <w:r w:rsidRPr="00A404F8">
        <w:rPr>
          <w:rFonts w:asciiTheme="majorHAnsi" w:hAnsiTheme="majorHAnsi" w:cstheme="majorHAnsi"/>
        </w:rPr>
        <w:t>lopes</w:t>
      </w:r>
      <w:proofErr w:type="spellEnd"/>
      <w:r w:rsidRPr="00A404F8">
        <w:rPr>
          <w:rFonts w:asciiTheme="majorHAnsi" w:hAnsiTheme="majorHAnsi" w:cstheme="majorHAnsi"/>
        </w:rPr>
        <w:t xml:space="preserve"> de </w:t>
      </w:r>
      <w:proofErr w:type="spellStart"/>
      <w:r w:rsidRPr="00A404F8">
        <w:rPr>
          <w:rFonts w:asciiTheme="majorHAnsi" w:hAnsiTheme="majorHAnsi" w:cstheme="majorHAnsi"/>
        </w:rPr>
        <w:t>souza</w:t>
      </w:r>
      <w:proofErr w:type="spellEnd"/>
      <w:r w:rsidRPr="00A404F8">
        <w:rPr>
          <w:rFonts w:asciiTheme="majorHAnsi" w:hAnsiTheme="majorHAnsi" w:cstheme="majorHAnsi"/>
        </w:rPr>
        <w:t xml:space="preserve">- convênio Nº 1301001278/2023. Data 13/11/2023 às 09:30 horas. O edital completo encontra – se disponível no site: </w:t>
      </w:r>
      <w:hyperlink r:id="rId26" w:history="1">
        <w:r w:rsidR="00CA1BC4" w:rsidRPr="00A404F8">
          <w:rPr>
            <w:rStyle w:val="Hyperlink"/>
            <w:rFonts w:asciiTheme="majorHAnsi" w:hAnsiTheme="majorHAnsi" w:cstheme="majorHAnsi"/>
          </w:rPr>
          <w:t>www.esperafeliz.mg.gov.br</w:t>
        </w:r>
      </w:hyperlink>
      <w:r w:rsidRPr="00A404F8">
        <w:rPr>
          <w:rFonts w:asciiTheme="majorHAnsi" w:hAnsiTheme="majorHAnsi" w:cstheme="majorHAnsi"/>
        </w:rPr>
        <w:t>.</w:t>
      </w:r>
      <w:r w:rsidR="00CA1BC4" w:rsidRPr="00A404F8">
        <w:rPr>
          <w:rFonts w:asciiTheme="majorHAnsi" w:hAnsiTheme="majorHAnsi" w:cstheme="majorHAnsi"/>
        </w:rPr>
        <w:t xml:space="preserve"> </w:t>
      </w:r>
    </w:p>
    <w:p w14:paraId="5AC8FF28" w14:textId="77777777" w:rsidR="00F94040" w:rsidRPr="00A404F8" w:rsidRDefault="00F94040" w:rsidP="00F94040">
      <w:pPr>
        <w:autoSpaceDE w:val="0"/>
        <w:autoSpaceDN w:val="0"/>
        <w:adjustRightInd w:val="0"/>
        <w:jc w:val="both"/>
        <w:rPr>
          <w:rFonts w:asciiTheme="majorHAnsi" w:hAnsiTheme="majorHAnsi" w:cstheme="majorHAnsi"/>
          <w:b/>
        </w:rPr>
      </w:pPr>
    </w:p>
    <w:p w14:paraId="6CAB2468" w14:textId="09274898" w:rsidR="00C74E24" w:rsidRPr="00A404F8" w:rsidRDefault="00C74E24" w:rsidP="00F94040">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AVISO TOMADA DE PREÇOS – Nº 09/2023 PROCESSO 0228/2023 </w:t>
      </w:r>
    </w:p>
    <w:p w14:paraId="6BF191EC" w14:textId="15E0A3CF" w:rsidR="00F94040" w:rsidRPr="00A404F8" w:rsidRDefault="00F94040" w:rsidP="00F94040">
      <w:pPr>
        <w:autoSpaceDE w:val="0"/>
        <w:autoSpaceDN w:val="0"/>
        <w:adjustRightInd w:val="0"/>
        <w:jc w:val="both"/>
        <w:rPr>
          <w:rFonts w:asciiTheme="majorHAnsi" w:hAnsiTheme="majorHAnsi" w:cstheme="majorHAnsi"/>
        </w:rPr>
      </w:pPr>
      <w:proofErr w:type="gramStart"/>
      <w:r w:rsidRPr="00A404F8">
        <w:rPr>
          <w:rFonts w:asciiTheme="majorHAnsi" w:hAnsiTheme="majorHAnsi" w:cstheme="majorHAnsi"/>
        </w:rPr>
        <w:t>contratação</w:t>
      </w:r>
      <w:proofErr w:type="gramEnd"/>
      <w:r w:rsidRPr="00A404F8">
        <w:rPr>
          <w:rFonts w:asciiTheme="majorHAnsi" w:hAnsiTheme="majorHAnsi" w:cstheme="majorHAnsi"/>
        </w:rPr>
        <w:t xml:space="preserve"> de empresa especializada para calçamento das ruas </w:t>
      </w:r>
      <w:proofErr w:type="spellStart"/>
      <w:r w:rsidRPr="00A404F8">
        <w:rPr>
          <w:rFonts w:asciiTheme="majorHAnsi" w:hAnsiTheme="majorHAnsi" w:cstheme="majorHAnsi"/>
        </w:rPr>
        <w:t>geovani</w:t>
      </w:r>
      <w:proofErr w:type="spellEnd"/>
      <w:r w:rsidRPr="00A404F8">
        <w:rPr>
          <w:rFonts w:asciiTheme="majorHAnsi" w:hAnsiTheme="majorHAnsi" w:cstheme="majorHAnsi"/>
        </w:rPr>
        <w:t xml:space="preserve"> </w:t>
      </w:r>
      <w:proofErr w:type="spellStart"/>
      <w:r w:rsidRPr="00A404F8">
        <w:rPr>
          <w:rFonts w:asciiTheme="majorHAnsi" w:hAnsiTheme="majorHAnsi" w:cstheme="majorHAnsi"/>
        </w:rPr>
        <w:t>labati</w:t>
      </w:r>
      <w:proofErr w:type="spellEnd"/>
      <w:r w:rsidRPr="00A404F8">
        <w:rPr>
          <w:rFonts w:asciiTheme="majorHAnsi" w:hAnsiTheme="majorHAnsi" w:cstheme="majorHAnsi"/>
        </w:rPr>
        <w:t xml:space="preserve">, rua projetada e rua </w:t>
      </w:r>
      <w:proofErr w:type="spellStart"/>
      <w:r w:rsidRPr="00A404F8">
        <w:rPr>
          <w:rFonts w:asciiTheme="majorHAnsi" w:hAnsiTheme="majorHAnsi" w:cstheme="majorHAnsi"/>
        </w:rPr>
        <w:t>jorge</w:t>
      </w:r>
      <w:proofErr w:type="spellEnd"/>
      <w:r w:rsidRPr="00A404F8">
        <w:rPr>
          <w:rFonts w:asciiTheme="majorHAnsi" w:hAnsiTheme="majorHAnsi" w:cstheme="majorHAnsi"/>
        </w:rPr>
        <w:t xml:space="preserve"> gomes da silva). Data 08/11/2023 às 09:30 horas. O edital completo encontra – se disponível no s</w:t>
      </w:r>
      <w:r w:rsidR="00C74E24" w:rsidRPr="00A404F8">
        <w:rPr>
          <w:rFonts w:asciiTheme="majorHAnsi" w:hAnsiTheme="majorHAnsi" w:cstheme="majorHAnsi"/>
        </w:rPr>
        <w:t xml:space="preserve">ite: </w:t>
      </w:r>
      <w:hyperlink r:id="rId27" w:history="1">
        <w:r w:rsidR="00C74E24" w:rsidRPr="00A404F8">
          <w:rPr>
            <w:rStyle w:val="Hyperlink"/>
            <w:rFonts w:asciiTheme="majorHAnsi" w:hAnsiTheme="majorHAnsi" w:cstheme="majorHAnsi"/>
          </w:rPr>
          <w:t>www.esperafeliz.mg.gov.br</w:t>
        </w:r>
      </w:hyperlink>
      <w:r w:rsidR="00C74E24" w:rsidRPr="00A404F8">
        <w:rPr>
          <w:rFonts w:asciiTheme="majorHAnsi" w:hAnsiTheme="majorHAnsi" w:cstheme="majorHAnsi"/>
        </w:rPr>
        <w:t xml:space="preserve">. </w:t>
      </w:r>
    </w:p>
    <w:p w14:paraId="23992336" w14:textId="77777777" w:rsidR="00F94040" w:rsidRPr="00A404F8" w:rsidRDefault="00F94040" w:rsidP="00F94040">
      <w:pPr>
        <w:autoSpaceDE w:val="0"/>
        <w:autoSpaceDN w:val="0"/>
        <w:adjustRightInd w:val="0"/>
        <w:jc w:val="both"/>
        <w:rPr>
          <w:rFonts w:asciiTheme="majorHAnsi" w:hAnsiTheme="majorHAnsi" w:cstheme="majorHAnsi"/>
          <w:b/>
        </w:rPr>
      </w:pPr>
    </w:p>
    <w:p w14:paraId="06EDED8E" w14:textId="02217624" w:rsidR="00C74E24" w:rsidRPr="00A404F8" w:rsidRDefault="00C74E24" w:rsidP="00F94040">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AVISO TOMADA DE PREÇOS – Nº 11/2023 PROCESSO 230/2023 </w:t>
      </w:r>
    </w:p>
    <w:p w14:paraId="44E897E6" w14:textId="367124BE" w:rsidR="00F94040" w:rsidRPr="00A404F8" w:rsidRDefault="00F94040" w:rsidP="00F94040">
      <w:pPr>
        <w:autoSpaceDE w:val="0"/>
        <w:autoSpaceDN w:val="0"/>
        <w:adjustRightInd w:val="0"/>
        <w:jc w:val="both"/>
        <w:rPr>
          <w:rFonts w:asciiTheme="majorHAnsi" w:hAnsiTheme="majorHAnsi" w:cstheme="majorHAnsi"/>
        </w:rPr>
      </w:pPr>
      <w:proofErr w:type="gramStart"/>
      <w:r w:rsidRPr="00A404F8">
        <w:rPr>
          <w:rFonts w:asciiTheme="majorHAnsi" w:hAnsiTheme="majorHAnsi" w:cstheme="majorHAnsi"/>
        </w:rPr>
        <w:t>contratação</w:t>
      </w:r>
      <w:proofErr w:type="gramEnd"/>
      <w:r w:rsidRPr="00A404F8">
        <w:rPr>
          <w:rFonts w:asciiTheme="majorHAnsi" w:hAnsiTheme="majorHAnsi" w:cstheme="majorHAnsi"/>
        </w:rPr>
        <w:t xml:space="preserve"> de empresa para calçamento da rua </w:t>
      </w:r>
      <w:proofErr w:type="spellStart"/>
      <w:r w:rsidRPr="00A404F8">
        <w:rPr>
          <w:rFonts w:asciiTheme="majorHAnsi" w:hAnsiTheme="majorHAnsi" w:cstheme="majorHAnsi"/>
        </w:rPr>
        <w:t>maria</w:t>
      </w:r>
      <w:proofErr w:type="spellEnd"/>
      <w:r w:rsidRPr="00A404F8">
        <w:rPr>
          <w:rFonts w:asciiTheme="majorHAnsi" w:hAnsiTheme="majorHAnsi" w:cstheme="majorHAnsi"/>
        </w:rPr>
        <w:t xml:space="preserve"> </w:t>
      </w:r>
      <w:proofErr w:type="spellStart"/>
      <w:r w:rsidRPr="00A404F8">
        <w:rPr>
          <w:rFonts w:asciiTheme="majorHAnsi" w:hAnsiTheme="majorHAnsi" w:cstheme="majorHAnsi"/>
        </w:rPr>
        <w:t>moreira</w:t>
      </w:r>
      <w:proofErr w:type="spellEnd"/>
      <w:r w:rsidRPr="00A404F8">
        <w:rPr>
          <w:rFonts w:asciiTheme="majorHAnsi" w:hAnsiTheme="majorHAnsi" w:cstheme="majorHAnsi"/>
        </w:rPr>
        <w:t xml:space="preserve"> de </w:t>
      </w:r>
      <w:proofErr w:type="spellStart"/>
      <w:r w:rsidRPr="00A404F8">
        <w:rPr>
          <w:rFonts w:asciiTheme="majorHAnsi" w:hAnsiTheme="majorHAnsi" w:cstheme="majorHAnsi"/>
        </w:rPr>
        <w:t>souza</w:t>
      </w:r>
      <w:proofErr w:type="spellEnd"/>
      <w:r w:rsidRPr="00A404F8">
        <w:rPr>
          <w:rFonts w:asciiTheme="majorHAnsi" w:hAnsiTheme="majorHAnsi" w:cstheme="majorHAnsi"/>
        </w:rPr>
        <w:t>- convênio Nº 1301001277/2023. Data 14/11/2023 às 09:30 horas. O edital completo encontra – se disponível no s</w:t>
      </w:r>
      <w:r w:rsidR="00C74E24" w:rsidRPr="00A404F8">
        <w:rPr>
          <w:rFonts w:asciiTheme="majorHAnsi" w:hAnsiTheme="majorHAnsi" w:cstheme="majorHAnsi"/>
        </w:rPr>
        <w:t xml:space="preserve">ite: </w:t>
      </w:r>
      <w:hyperlink r:id="rId28" w:history="1">
        <w:r w:rsidR="00C74E24" w:rsidRPr="00A404F8">
          <w:rPr>
            <w:rStyle w:val="Hyperlink"/>
            <w:rFonts w:asciiTheme="majorHAnsi" w:hAnsiTheme="majorHAnsi" w:cstheme="majorHAnsi"/>
          </w:rPr>
          <w:t>www.esperafeliz.mg.gov.br</w:t>
        </w:r>
      </w:hyperlink>
      <w:r w:rsidR="00C74E24" w:rsidRPr="00A404F8">
        <w:rPr>
          <w:rFonts w:asciiTheme="majorHAnsi" w:hAnsiTheme="majorHAnsi" w:cstheme="majorHAnsi"/>
        </w:rPr>
        <w:t xml:space="preserve">. </w:t>
      </w:r>
    </w:p>
    <w:p w14:paraId="4FE73442" w14:textId="77777777" w:rsidR="00F94040" w:rsidRPr="00A404F8" w:rsidRDefault="00F94040" w:rsidP="00F94040">
      <w:pPr>
        <w:autoSpaceDE w:val="0"/>
        <w:autoSpaceDN w:val="0"/>
        <w:adjustRightInd w:val="0"/>
        <w:jc w:val="both"/>
        <w:rPr>
          <w:rFonts w:asciiTheme="majorHAnsi" w:hAnsiTheme="majorHAnsi" w:cstheme="majorHAnsi"/>
        </w:rPr>
      </w:pPr>
    </w:p>
    <w:p w14:paraId="4F10215D" w14:textId="77777777" w:rsidR="00EC65FA" w:rsidRPr="00A404F8" w:rsidRDefault="00EC65FA" w:rsidP="00F94040">
      <w:pPr>
        <w:autoSpaceDE w:val="0"/>
        <w:autoSpaceDN w:val="0"/>
        <w:adjustRightInd w:val="0"/>
        <w:jc w:val="both"/>
        <w:rPr>
          <w:rFonts w:asciiTheme="majorHAnsi" w:hAnsiTheme="majorHAnsi" w:cstheme="majorHAnsi"/>
          <w:b/>
        </w:rPr>
      </w:pPr>
    </w:p>
    <w:p w14:paraId="38BFC65E" w14:textId="17911A7A" w:rsidR="00C74E24" w:rsidRPr="00A404F8" w:rsidRDefault="00CA1BC4" w:rsidP="00F94040">
      <w:pPr>
        <w:autoSpaceDE w:val="0"/>
        <w:autoSpaceDN w:val="0"/>
        <w:adjustRightInd w:val="0"/>
        <w:jc w:val="both"/>
        <w:rPr>
          <w:rFonts w:asciiTheme="majorHAnsi" w:hAnsiTheme="majorHAnsi" w:cstheme="majorHAnsi"/>
          <w:b/>
        </w:rPr>
      </w:pPr>
      <w:r w:rsidRPr="00A404F8">
        <w:rPr>
          <w:rFonts w:asciiTheme="majorHAnsi" w:hAnsiTheme="majorHAnsi" w:cstheme="majorHAnsi"/>
          <w:b/>
        </w:rPr>
        <w:lastRenderedPageBreak/>
        <w:t xml:space="preserve">PREFEITURA MUNICIPAL </w:t>
      </w:r>
      <w:r w:rsidRPr="00A404F8">
        <w:rPr>
          <w:rFonts w:asciiTheme="majorHAnsi" w:hAnsiTheme="majorHAnsi" w:cstheme="majorHAnsi"/>
          <w:b/>
        </w:rPr>
        <w:t xml:space="preserve">DE </w:t>
      </w:r>
      <w:r w:rsidR="00C74E24" w:rsidRPr="00A404F8">
        <w:rPr>
          <w:rFonts w:asciiTheme="majorHAnsi" w:hAnsiTheme="majorHAnsi" w:cstheme="majorHAnsi"/>
          <w:b/>
        </w:rPr>
        <w:t>GOVERNADOR VALADARES TOMADA DE PREÇO Nº 015/2021</w:t>
      </w:r>
    </w:p>
    <w:p w14:paraId="38DCC07B" w14:textId="103407E9" w:rsidR="00EC65FA" w:rsidRPr="00A404F8" w:rsidRDefault="00EC65FA" w:rsidP="00F94040">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Aviso de Licitação. O Município de Governador Valadares, Minas Gerais, através da Secretaria Municipal de Administração, torna público o aviso de licitação sob a modalidade TOMADA DE PREÇOS N º 015/2021 - PAC N ° 1.126/2021, cujo objeto é a Contratação de empresa especializada na área de engenharia para execução das obras de ampliação, modificação e recuperação da quadra de esportes do Assentamento </w:t>
      </w:r>
      <w:proofErr w:type="spellStart"/>
      <w:r w:rsidRPr="00A404F8">
        <w:rPr>
          <w:rFonts w:asciiTheme="majorHAnsi" w:hAnsiTheme="majorHAnsi" w:cstheme="majorHAnsi"/>
        </w:rPr>
        <w:t>Oziel</w:t>
      </w:r>
      <w:proofErr w:type="spellEnd"/>
      <w:r w:rsidRPr="00A404F8">
        <w:rPr>
          <w:rFonts w:asciiTheme="majorHAnsi" w:hAnsiTheme="majorHAnsi" w:cstheme="majorHAnsi"/>
        </w:rPr>
        <w:t xml:space="preserve"> Alves Pereira, localizada no bairro Santa Paula, no município de Governador Valadares/MG, custeados com recursos provenientes do Contrato de Repasse N ° 899521/2020/MCIDADANIA/ CAIXA, Processo N ° 1071551-01. Os interessados poderão obter o edital de “Tomada de Preços”, através do site </w:t>
      </w:r>
      <w:hyperlink r:id="rId29" w:history="1">
        <w:r w:rsidR="00C74E24" w:rsidRPr="00A404F8">
          <w:rPr>
            <w:rStyle w:val="Hyperlink"/>
            <w:rFonts w:asciiTheme="majorHAnsi" w:hAnsiTheme="majorHAnsi" w:cstheme="majorHAnsi"/>
          </w:rPr>
          <w:t>www.valadares.mg.gov.br</w:t>
        </w:r>
      </w:hyperlink>
      <w:r w:rsidRPr="00A404F8">
        <w:rPr>
          <w:rFonts w:asciiTheme="majorHAnsi" w:hAnsiTheme="majorHAnsi" w:cstheme="majorHAnsi"/>
        </w:rPr>
        <w:t>.</w:t>
      </w:r>
      <w:r w:rsidR="00C74E24" w:rsidRPr="00A404F8">
        <w:rPr>
          <w:rFonts w:asciiTheme="majorHAnsi" w:hAnsiTheme="majorHAnsi" w:cstheme="majorHAnsi"/>
        </w:rPr>
        <w:t xml:space="preserve"> </w:t>
      </w:r>
      <w:r w:rsidRPr="00A404F8">
        <w:rPr>
          <w:rFonts w:asciiTheme="majorHAnsi" w:hAnsiTheme="majorHAnsi" w:cstheme="majorHAnsi"/>
        </w:rPr>
        <w:t xml:space="preserve"> Informações: Rua Marechal Floriano n. 905, Centro, 3º andar, na sala da Comissão Permanente de Licitação, ou pelo </w:t>
      </w:r>
      <w:r w:rsidR="00C74E24" w:rsidRPr="00A404F8">
        <w:rPr>
          <w:rFonts w:asciiTheme="majorHAnsi" w:hAnsiTheme="majorHAnsi" w:cstheme="majorHAnsi"/>
        </w:rPr>
        <w:t xml:space="preserve">e-mail </w:t>
      </w:r>
      <w:hyperlink r:id="rId30" w:history="1">
        <w:r w:rsidR="00C74E24" w:rsidRPr="00A404F8">
          <w:rPr>
            <w:rStyle w:val="Hyperlink"/>
            <w:rFonts w:asciiTheme="majorHAnsi" w:hAnsiTheme="majorHAnsi" w:cstheme="majorHAnsi"/>
          </w:rPr>
          <w:t>cpl@valadares.mg.gov.br</w:t>
        </w:r>
      </w:hyperlink>
      <w:r w:rsidR="00C74E24" w:rsidRPr="00A404F8">
        <w:rPr>
          <w:rFonts w:asciiTheme="majorHAnsi" w:hAnsiTheme="majorHAnsi" w:cstheme="majorHAnsi"/>
        </w:rPr>
        <w:t xml:space="preserve">. </w:t>
      </w:r>
      <w:r w:rsidRPr="00A404F8">
        <w:rPr>
          <w:rFonts w:asciiTheme="majorHAnsi" w:hAnsiTheme="majorHAnsi" w:cstheme="majorHAnsi"/>
        </w:rPr>
        <w:t>Data limite para a entrega dos envelopes: 07 de novembro de 2023, até às 14:00 horas.</w:t>
      </w:r>
    </w:p>
    <w:p w14:paraId="159EAA9F" w14:textId="77777777" w:rsidR="00EC65FA" w:rsidRPr="00A404F8" w:rsidRDefault="00EC65FA" w:rsidP="00F94040">
      <w:pPr>
        <w:autoSpaceDE w:val="0"/>
        <w:autoSpaceDN w:val="0"/>
        <w:adjustRightInd w:val="0"/>
        <w:jc w:val="both"/>
        <w:rPr>
          <w:rFonts w:asciiTheme="majorHAnsi" w:hAnsiTheme="majorHAnsi" w:cstheme="majorHAnsi"/>
        </w:rPr>
      </w:pPr>
    </w:p>
    <w:p w14:paraId="03045288" w14:textId="77777777" w:rsidR="00EC65FA" w:rsidRPr="00A404F8" w:rsidRDefault="00EC65FA" w:rsidP="00F94040">
      <w:pPr>
        <w:autoSpaceDE w:val="0"/>
        <w:autoSpaceDN w:val="0"/>
        <w:adjustRightInd w:val="0"/>
        <w:jc w:val="both"/>
        <w:rPr>
          <w:rFonts w:asciiTheme="majorHAnsi" w:hAnsiTheme="majorHAnsi" w:cstheme="majorHAnsi"/>
          <w:b/>
        </w:rPr>
      </w:pPr>
    </w:p>
    <w:p w14:paraId="674767F3" w14:textId="1840A097" w:rsidR="00C74E24" w:rsidRPr="00A404F8" w:rsidRDefault="00CA1BC4" w:rsidP="00F94040">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w:t>
      </w:r>
      <w:r w:rsidR="00C74E24" w:rsidRPr="00A404F8">
        <w:rPr>
          <w:rFonts w:asciiTheme="majorHAnsi" w:hAnsiTheme="majorHAnsi" w:cstheme="majorHAnsi"/>
          <w:b/>
        </w:rPr>
        <w:t>JABOTICATUBAS/</w:t>
      </w:r>
      <w:proofErr w:type="gramStart"/>
      <w:r w:rsidR="00C74E24" w:rsidRPr="00A404F8">
        <w:rPr>
          <w:rFonts w:asciiTheme="majorHAnsi" w:hAnsiTheme="majorHAnsi" w:cstheme="majorHAnsi"/>
          <w:b/>
        </w:rPr>
        <w:t>MG  -</w:t>
      </w:r>
      <w:proofErr w:type="gramEnd"/>
      <w:r w:rsidR="00C74E24" w:rsidRPr="00A404F8">
        <w:rPr>
          <w:rFonts w:asciiTheme="majorHAnsi" w:hAnsiTheme="majorHAnsi" w:cstheme="majorHAnsi"/>
          <w:b/>
        </w:rPr>
        <w:t xml:space="preserve"> AVISO DE RETIFICAÇÃO DE LICITAÇÃO PROCESSO LICITATÓRIO Nº 058/2023 CONCORRÊNCIA PÚBLICA Nº 002/2023 </w:t>
      </w:r>
    </w:p>
    <w:p w14:paraId="57DEEACB" w14:textId="2371BA73" w:rsidR="00EC65FA" w:rsidRPr="00A404F8" w:rsidRDefault="00EC65FA" w:rsidP="00F94040">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A Prefeitura Municipal de Jaboticatubas/MG, torna público a retificação do edital e planilha orçamentária da Concorrência nº 002/2023. Objeto: Contratação de empresa para execução das Obras de construção de uma Unidade Básica de Saúde - UBS na Rua Francisco Sales Costa - Centro, Município de Jaboticatubas/MG, para abrigar 2 (duas) equipes de atenção primária à Saúde em conformidade com o projeto da SES/MG em sua totalidade (tecnologia construtiva, solução arquitetônica e engenharia), modelo da unidade Tipologia 2, com recursos oriundos da Secretaria de Estado da Saúde de Minas Gerais e do Município. Em virtude das alterações, designa nova data para entrega dos envelopes de documentação e proposta. Nova data: 20 de novembro de </w:t>
      </w:r>
      <w:proofErr w:type="gramStart"/>
      <w:r w:rsidRPr="00A404F8">
        <w:rPr>
          <w:rFonts w:asciiTheme="majorHAnsi" w:hAnsiTheme="majorHAnsi" w:cstheme="majorHAnsi"/>
        </w:rPr>
        <w:t>2023;Horário</w:t>
      </w:r>
      <w:proofErr w:type="gramEnd"/>
      <w:r w:rsidRPr="00A404F8">
        <w:rPr>
          <w:rFonts w:asciiTheme="majorHAnsi" w:hAnsiTheme="majorHAnsi" w:cstheme="majorHAnsi"/>
        </w:rPr>
        <w:t xml:space="preserve">: 09 horas. Tipo: Menor preço; Critério de Julgamento: Preço Global. Maiores informações e o edital retificado completo com as alterações poderão ser obtidos no endereço: Pça Nossa Senhora da Conceição, 38 – Centro, CEP 35.830-000, Jaboticatubas/MG; Telefone: (31) 3683-1071; e-mail: </w:t>
      </w:r>
      <w:hyperlink r:id="rId31" w:history="1">
        <w:r w:rsidR="00CA1BC4" w:rsidRPr="00A404F8">
          <w:rPr>
            <w:rStyle w:val="Hyperlink"/>
            <w:rFonts w:asciiTheme="majorHAnsi" w:hAnsiTheme="majorHAnsi" w:cstheme="majorHAnsi"/>
          </w:rPr>
          <w:t>licitacao@jaboticatubas.mg.gov.br</w:t>
        </w:r>
      </w:hyperlink>
      <w:r w:rsidR="00CA1BC4" w:rsidRPr="00A404F8">
        <w:rPr>
          <w:rFonts w:asciiTheme="majorHAnsi" w:hAnsiTheme="majorHAnsi" w:cstheme="majorHAnsi"/>
        </w:rPr>
        <w:t xml:space="preserve">; Site: </w:t>
      </w:r>
      <w:hyperlink r:id="rId32" w:history="1">
        <w:r w:rsidR="00CA1BC4" w:rsidRPr="00A404F8">
          <w:rPr>
            <w:rStyle w:val="Hyperlink"/>
            <w:rFonts w:asciiTheme="majorHAnsi" w:hAnsiTheme="majorHAnsi" w:cstheme="majorHAnsi"/>
          </w:rPr>
          <w:t>www.jaboticatubas.mg.gov.br</w:t>
        </w:r>
      </w:hyperlink>
      <w:r w:rsidR="00CA1BC4" w:rsidRPr="00A404F8">
        <w:rPr>
          <w:rFonts w:asciiTheme="majorHAnsi" w:hAnsiTheme="majorHAnsi" w:cstheme="majorHAnsi"/>
        </w:rPr>
        <w:t xml:space="preserve">. </w:t>
      </w:r>
    </w:p>
    <w:p w14:paraId="73CCA303" w14:textId="77777777" w:rsidR="00F94040" w:rsidRPr="00A404F8" w:rsidRDefault="00F94040" w:rsidP="00F94040">
      <w:pPr>
        <w:autoSpaceDE w:val="0"/>
        <w:autoSpaceDN w:val="0"/>
        <w:adjustRightInd w:val="0"/>
        <w:jc w:val="both"/>
        <w:rPr>
          <w:rFonts w:asciiTheme="majorHAnsi" w:hAnsiTheme="majorHAnsi" w:cstheme="majorHAnsi"/>
        </w:rPr>
      </w:pPr>
    </w:p>
    <w:p w14:paraId="01385B3C" w14:textId="77777777" w:rsidR="00EC65FA" w:rsidRPr="00A404F8" w:rsidRDefault="00EC65FA" w:rsidP="00F94040">
      <w:pPr>
        <w:autoSpaceDE w:val="0"/>
        <w:autoSpaceDN w:val="0"/>
        <w:adjustRightInd w:val="0"/>
        <w:jc w:val="both"/>
        <w:rPr>
          <w:rFonts w:asciiTheme="majorHAnsi" w:hAnsiTheme="majorHAnsi" w:cstheme="majorHAnsi"/>
        </w:rPr>
      </w:pPr>
    </w:p>
    <w:p w14:paraId="3B6E664B" w14:textId="1BC944E1" w:rsidR="00C74E24" w:rsidRPr="00A404F8" w:rsidRDefault="00CA1BC4" w:rsidP="00F94040">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w:t>
      </w:r>
      <w:r w:rsidR="00C74E24" w:rsidRPr="00A404F8">
        <w:rPr>
          <w:rFonts w:asciiTheme="majorHAnsi" w:hAnsiTheme="majorHAnsi" w:cstheme="majorHAnsi"/>
          <w:b/>
        </w:rPr>
        <w:t xml:space="preserve">JUATUBA PREGÃO ELETRÔNICO Nº 042/2023, PA 233/2023 </w:t>
      </w:r>
    </w:p>
    <w:p w14:paraId="733F3813" w14:textId="358C7281" w:rsidR="00EC65FA" w:rsidRPr="00A404F8" w:rsidRDefault="00EC65FA" w:rsidP="00F94040">
      <w:pPr>
        <w:autoSpaceDE w:val="0"/>
        <w:autoSpaceDN w:val="0"/>
        <w:adjustRightInd w:val="0"/>
        <w:jc w:val="both"/>
        <w:rPr>
          <w:rFonts w:asciiTheme="majorHAnsi" w:hAnsiTheme="majorHAnsi" w:cstheme="majorHAnsi"/>
        </w:rPr>
      </w:pPr>
      <w:r w:rsidRPr="00A404F8">
        <w:rPr>
          <w:rFonts w:asciiTheme="majorHAnsi" w:hAnsiTheme="majorHAnsi" w:cstheme="majorHAnsi"/>
        </w:rPr>
        <w:t>Contratação de empresa para prestação de serviços de reforma e engenharia de natureza comum, nas edificações da Unidade Básica de Saúde no bairro Boa Vista da Serra no município de Juatuba/MG- RESOLUÇÃO ESTADUAL 8429/2022. Menor preço GLOBAL. Data e hora da sessão: 07/11/2023 às 09:30 horas (horário de Brasília). Edital dispon</w:t>
      </w:r>
      <w:r w:rsidR="00C74E24" w:rsidRPr="00A404F8">
        <w:rPr>
          <w:rFonts w:asciiTheme="majorHAnsi" w:hAnsiTheme="majorHAnsi" w:cstheme="majorHAnsi"/>
        </w:rPr>
        <w:t xml:space="preserve">ível em: </w:t>
      </w:r>
      <w:hyperlink r:id="rId33" w:history="1">
        <w:r w:rsidR="00C74E24" w:rsidRPr="00A404F8">
          <w:rPr>
            <w:rStyle w:val="Hyperlink"/>
            <w:rFonts w:asciiTheme="majorHAnsi" w:hAnsiTheme="majorHAnsi" w:cstheme="majorHAnsi"/>
          </w:rPr>
          <w:t>www.comprasnet.gov.br</w:t>
        </w:r>
      </w:hyperlink>
      <w:r w:rsidR="00C74E24" w:rsidRPr="00A404F8">
        <w:rPr>
          <w:rFonts w:asciiTheme="majorHAnsi" w:hAnsiTheme="majorHAnsi" w:cstheme="majorHAnsi"/>
        </w:rPr>
        <w:t xml:space="preserve">, </w:t>
      </w:r>
      <w:hyperlink r:id="rId34" w:history="1">
        <w:r w:rsidR="00C74E24" w:rsidRPr="00A404F8">
          <w:rPr>
            <w:rStyle w:val="Hyperlink"/>
            <w:rFonts w:asciiTheme="majorHAnsi" w:hAnsiTheme="majorHAnsi" w:cstheme="majorHAnsi"/>
          </w:rPr>
          <w:t>www.juatuba.mg.gov.br</w:t>
        </w:r>
      </w:hyperlink>
      <w:r w:rsidR="00C74E24" w:rsidRPr="00A404F8">
        <w:rPr>
          <w:rFonts w:asciiTheme="majorHAnsi" w:hAnsiTheme="majorHAnsi" w:cstheme="majorHAnsi"/>
        </w:rPr>
        <w:t xml:space="preserve"> - </w:t>
      </w:r>
      <w:proofErr w:type="spellStart"/>
      <w:r w:rsidRPr="00A404F8">
        <w:rPr>
          <w:rFonts w:asciiTheme="majorHAnsi" w:hAnsiTheme="majorHAnsi" w:cstheme="majorHAnsi"/>
        </w:rPr>
        <w:t>ema</w:t>
      </w:r>
      <w:r w:rsidR="00C74E24" w:rsidRPr="00A404F8">
        <w:rPr>
          <w:rFonts w:asciiTheme="majorHAnsi" w:hAnsiTheme="majorHAnsi" w:cstheme="majorHAnsi"/>
        </w:rPr>
        <w:t>il</w:t>
      </w:r>
      <w:proofErr w:type="spellEnd"/>
      <w:r w:rsidR="00C74E24" w:rsidRPr="00A404F8">
        <w:rPr>
          <w:rFonts w:asciiTheme="majorHAnsi" w:hAnsiTheme="majorHAnsi" w:cstheme="majorHAnsi"/>
        </w:rPr>
        <w:t xml:space="preserve"> </w:t>
      </w:r>
      <w:hyperlink r:id="rId35" w:history="1">
        <w:r w:rsidR="00C74E24" w:rsidRPr="00A404F8">
          <w:rPr>
            <w:rStyle w:val="Hyperlink"/>
            <w:rFonts w:asciiTheme="majorHAnsi" w:hAnsiTheme="majorHAnsi" w:cstheme="majorHAnsi"/>
          </w:rPr>
          <w:t>licitacao@juatuba.mg.gov.br</w:t>
        </w:r>
      </w:hyperlink>
      <w:r w:rsidR="00C74E24" w:rsidRPr="00A404F8">
        <w:rPr>
          <w:rFonts w:asciiTheme="majorHAnsi" w:hAnsiTheme="majorHAnsi" w:cstheme="majorHAnsi"/>
        </w:rPr>
        <w:t xml:space="preserve">. </w:t>
      </w:r>
      <w:r w:rsidRPr="00A404F8">
        <w:rPr>
          <w:rFonts w:asciiTheme="majorHAnsi" w:hAnsiTheme="majorHAnsi" w:cstheme="majorHAnsi"/>
        </w:rPr>
        <w:t xml:space="preserve">Telefone: 31 3535-8200. </w:t>
      </w:r>
    </w:p>
    <w:p w14:paraId="475FDF96" w14:textId="77777777" w:rsidR="00EC65FA" w:rsidRPr="00A404F8" w:rsidRDefault="00EC65FA" w:rsidP="00F94040">
      <w:pPr>
        <w:autoSpaceDE w:val="0"/>
        <w:autoSpaceDN w:val="0"/>
        <w:adjustRightInd w:val="0"/>
        <w:jc w:val="both"/>
        <w:rPr>
          <w:rFonts w:asciiTheme="majorHAnsi" w:hAnsiTheme="majorHAnsi" w:cstheme="majorHAnsi"/>
        </w:rPr>
      </w:pPr>
    </w:p>
    <w:p w14:paraId="44115A7A" w14:textId="77777777" w:rsidR="00EC65FA" w:rsidRPr="00A404F8" w:rsidRDefault="00EC65FA" w:rsidP="00F94040">
      <w:pPr>
        <w:autoSpaceDE w:val="0"/>
        <w:autoSpaceDN w:val="0"/>
        <w:adjustRightInd w:val="0"/>
        <w:jc w:val="both"/>
        <w:rPr>
          <w:rFonts w:asciiTheme="majorHAnsi" w:hAnsiTheme="majorHAnsi" w:cstheme="majorHAnsi"/>
          <w:b/>
        </w:rPr>
      </w:pPr>
    </w:p>
    <w:p w14:paraId="2185013D" w14:textId="43516F33" w:rsidR="00C74E24" w:rsidRPr="00A404F8" w:rsidRDefault="00CA1BC4" w:rsidP="00F94040">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w:t>
      </w:r>
      <w:r w:rsidR="00C74E24" w:rsidRPr="00A404F8">
        <w:rPr>
          <w:rFonts w:asciiTheme="majorHAnsi" w:hAnsiTheme="majorHAnsi" w:cstheme="majorHAnsi"/>
          <w:b/>
        </w:rPr>
        <w:t>MATIAS CARDOSO AVISO DE LICITAÇÃO – PROCESSO LICITATÓRIO Nº 71/2023 TOMADA DE PREÇOS Nº 05/2023</w:t>
      </w:r>
    </w:p>
    <w:p w14:paraId="68C8E41E" w14:textId="2942FF04" w:rsidR="00EC65FA" w:rsidRPr="00A404F8" w:rsidRDefault="00C74E24" w:rsidP="00F94040">
      <w:pPr>
        <w:autoSpaceDE w:val="0"/>
        <w:autoSpaceDN w:val="0"/>
        <w:adjustRightInd w:val="0"/>
        <w:jc w:val="both"/>
        <w:rPr>
          <w:rFonts w:asciiTheme="majorHAnsi" w:hAnsiTheme="majorHAnsi" w:cstheme="majorHAnsi"/>
        </w:rPr>
      </w:pPr>
      <w:r w:rsidRPr="00A404F8">
        <w:rPr>
          <w:rFonts w:asciiTheme="majorHAnsi" w:hAnsiTheme="majorHAnsi" w:cstheme="majorHAnsi"/>
        </w:rPr>
        <w:t>A</w:t>
      </w:r>
      <w:r w:rsidR="00EC65FA" w:rsidRPr="00A404F8">
        <w:rPr>
          <w:rFonts w:asciiTheme="majorHAnsi" w:hAnsiTheme="majorHAnsi" w:cstheme="majorHAnsi"/>
        </w:rPr>
        <w:t xml:space="preserve">bertura no dia 08/11/2023, às 09h00m, cujo objeto é contratação de empresa para prestação de serviços para reforma na Escola Municipal do Barreiro II, Zona Rural. E-mail: </w:t>
      </w:r>
      <w:hyperlink r:id="rId36" w:history="1">
        <w:r w:rsidRPr="00A404F8">
          <w:rPr>
            <w:rStyle w:val="Hyperlink"/>
            <w:rFonts w:asciiTheme="majorHAnsi" w:hAnsiTheme="majorHAnsi" w:cstheme="majorHAnsi"/>
          </w:rPr>
          <w:t>licitacao@matiascardoso.mg.gov.br</w:t>
        </w:r>
      </w:hyperlink>
      <w:r w:rsidRPr="00A404F8">
        <w:rPr>
          <w:rFonts w:asciiTheme="majorHAnsi" w:hAnsiTheme="majorHAnsi" w:cstheme="majorHAnsi"/>
        </w:rPr>
        <w:t xml:space="preserve">, site: </w:t>
      </w:r>
      <w:hyperlink r:id="rId37" w:history="1">
        <w:r w:rsidRPr="00A404F8">
          <w:rPr>
            <w:rStyle w:val="Hyperlink"/>
            <w:rFonts w:asciiTheme="majorHAnsi" w:hAnsiTheme="majorHAnsi" w:cstheme="majorHAnsi"/>
          </w:rPr>
          <w:t>www.matiascardoso.mg.gov.br</w:t>
        </w:r>
      </w:hyperlink>
      <w:r w:rsidRPr="00A404F8">
        <w:rPr>
          <w:rFonts w:asciiTheme="majorHAnsi" w:hAnsiTheme="majorHAnsi" w:cstheme="majorHAnsi"/>
        </w:rPr>
        <w:t xml:space="preserve"> e fone: (38) 3616-3151.</w:t>
      </w:r>
    </w:p>
    <w:p w14:paraId="12B1AB00" w14:textId="77777777" w:rsidR="00EC65FA" w:rsidRPr="00A404F8" w:rsidRDefault="00EC65FA" w:rsidP="00F94040">
      <w:pPr>
        <w:autoSpaceDE w:val="0"/>
        <w:autoSpaceDN w:val="0"/>
        <w:adjustRightInd w:val="0"/>
        <w:jc w:val="both"/>
        <w:rPr>
          <w:rFonts w:asciiTheme="majorHAnsi" w:hAnsiTheme="majorHAnsi" w:cstheme="majorHAnsi"/>
        </w:rPr>
      </w:pPr>
    </w:p>
    <w:p w14:paraId="6A10C2F8" w14:textId="77777777" w:rsidR="00EC65FA" w:rsidRPr="00A404F8" w:rsidRDefault="00EC65FA" w:rsidP="00F94040">
      <w:pPr>
        <w:autoSpaceDE w:val="0"/>
        <w:autoSpaceDN w:val="0"/>
        <w:adjustRightInd w:val="0"/>
        <w:jc w:val="both"/>
        <w:rPr>
          <w:rFonts w:asciiTheme="majorHAnsi" w:hAnsiTheme="majorHAnsi" w:cstheme="majorHAnsi"/>
        </w:rPr>
      </w:pPr>
    </w:p>
    <w:p w14:paraId="2E9EDD26" w14:textId="7EEC8615" w:rsidR="00CA1BC4" w:rsidRPr="00A404F8" w:rsidRDefault="00CA1BC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lastRenderedPageBreak/>
        <w:t xml:space="preserve">PREFEITURA MUNICIPAL DE MONTES CLAROS - AVISO DE LICITAÇÃO PROCESSO LICITATÓRIO N°. 566/2023 CONCORRÊNCIA PÚBLICA ELETRÔNICA N°. 049/2023 </w:t>
      </w:r>
    </w:p>
    <w:p w14:paraId="5B068A61" w14:textId="497D0A10" w:rsidR="006D435B" w:rsidRPr="00A404F8" w:rsidRDefault="00CC6E91" w:rsidP="006D435B">
      <w:pPr>
        <w:autoSpaceDE w:val="0"/>
        <w:autoSpaceDN w:val="0"/>
        <w:adjustRightInd w:val="0"/>
        <w:jc w:val="both"/>
        <w:rPr>
          <w:rFonts w:asciiTheme="majorHAnsi" w:hAnsiTheme="majorHAnsi" w:cstheme="majorHAnsi"/>
        </w:rPr>
      </w:pPr>
      <w:r w:rsidRPr="00A404F8">
        <w:rPr>
          <w:rFonts w:asciiTheme="majorHAnsi" w:hAnsiTheme="majorHAnsi" w:cstheme="majorHAnsi"/>
        </w:rPr>
        <w:t>O Município de Montes Claros/MG, através da Secretaria Municipal de Saúde e do Agente de Contratação designado, torna público o edital de Concorrência Pública Eletrônica para Contratação de sociedade empresária para reforma e ampliação da Policlínica Ariosto no Município de Montes Claros/MG, na forma estabelecida nas planilhas de quantitativos e custos, memorial descritivo e cronograma físico-financeiro. Íntegra do edital disponível em</w:t>
      </w:r>
      <w:proofErr w:type="gramStart"/>
      <w:r w:rsidRPr="00A404F8">
        <w:rPr>
          <w:rFonts w:asciiTheme="majorHAnsi" w:hAnsiTheme="majorHAnsi" w:cstheme="majorHAnsi"/>
        </w:rPr>
        <w:t>: .</w:t>
      </w:r>
      <w:proofErr w:type="gramEnd"/>
      <w:r w:rsidRPr="00A404F8">
        <w:rPr>
          <w:rFonts w:asciiTheme="majorHAnsi" w:hAnsiTheme="majorHAnsi" w:cstheme="majorHAnsi"/>
        </w:rPr>
        <w:t xml:space="preserve"> Entrega da proposta: a partir das 08h do dia 18/10/2023, no endereço eletrônico</w:t>
      </w:r>
      <w:proofErr w:type="gramStart"/>
      <w:r w:rsidRPr="00A404F8">
        <w:rPr>
          <w:rFonts w:asciiTheme="majorHAnsi" w:hAnsiTheme="majorHAnsi" w:cstheme="majorHAnsi"/>
        </w:rPr>
        <w:t>: .</w:t>
      </w:r>
      <w:proofErr w:type="gramEnd"/>
      <w:r w:rsidRPr="00A404F8">
        <w:rPr>
          <w:rFonts w:asciiTheme="majorHAnsi" w:hAnsiTheme="majorHAnsi" w:cstheme="majorHAnsi"/>
        </w:rPr>
        <w:t xml:space="preserve"> Data da sessão: às 09:00 do dia 01 de novembro de 2023 (quarta-feira). Contato: (38) 2211-3190/2211- 3857 – e-mail:</w:t>
      </w:r>
      <w:r w:rsidR="006321C2" w:rsidRPr="00A404F8">
        <w:rPr>
          <w:rFonts w:asciiTheme="majorHAnsi" w:hAnsiTheme="majorHAnsi" w:cstheme="majorHAnsi"/>
        </w:rPr>
        <w:t xml:space="preserve"> </w:t>
      </w:r>
      <w:hyperlink r:id="rId38" w:history="1">
        <w:r w:rsidR="00CA1BC4" w:rsidRPr="00A404F8">
          <w:rPr>
            <w:rStyle w:val="Hyperlink"/>
            <w:rFonts w:asciiTheme="majorHAnsi" w:hAnsiTheme="majorHAnsi" w:cstheme="majorHAnsi"/>
          </w:rPr>
          <w:t>licitacoes@montesclaros.mg.gov.br</w:t>
        </w:r>
      </w:hyperlink>
      <w:r w:rsidR="00CA1BC4" w:rsidRPr="00A404F8">
        <w:rPr>
          <w:rFonts w:asciiTheme="majorHAnsi" w:hAnsiTheme="majorHAnsi" w:cstheme="majorHAnsi"/>
        </w:rPr>
        <w:t xml:space="preserve"> </w:t>
      </w:r>
      <w:r w:rsidR="006321C2" w:rsidRPr="00A404F8">
        <w:rPr>
          <w:rFonts w:asciiTheme="majorHAnsi" w:hAnsiTheme="majorHAnsi" w:cstheme="majorHAnsi"/>
        </w:rPr>
        <w:t xml:space="preserve">ou </w:t>
      </w:r>
      <w:hyperlink r:id="rId39" w:history="1">
        <w:r w:rsidR="00EC65FA" w:rsidRPr="00A404F8">
          <w:rPr>
            <w:rStyle w:val="Hyperlink"/>
            <w:rFonts w:asciiTheme="majorHAnsi" w:hAnsiTheme="majorHAnsi" w:cstheme="majorHAnsi"/>
          </w:rPr>
          <w:t>licitamontes@hotmail.com</w:t>
        </w:r>
      </w:hyperlink>
    </w:p>
    <w:p w14:paraId="44F9ECDA" w14:textId="77777777" w:rsidR="00EC65FA" w:rsidRPr="00A404F8" w:rsidRDefault="00EC65FA" w:rsidP="006D435B">
      <w:pPr>
        <w:autoSpaceDE w:val="0"/>
        <w:autoSpaceDN w:val="0"/>
        <w:adjustRightInd w:val="0"/>
        <w:jc w:val="both"/>
        <w:rPr>
          <w:rFonts w:asciiTheme="majorHAnsi" w:hAnsiTheme="majorHAnsi" w:cstheme="majorHAnsi"/>
        </w:rPr>
      </w:pPr>
    </w:p>
    <w:p w14:paraId="3C70672E" w14:textId="77777777" w:rsidR="00EC65FA" w:rsidRPr="00A404F8" w:rsidRDefault="00EC65FA" w:rsidP="006D435B">
      <w:pPr>
        <w:autoSpaceDE w:val="0"/>
        <w:autoSpaceDN w:val="0"/>
        <w:adjustRightInd w:val="0"/>
        <w:jc w:val="both"/>
        <w:rPr>
          <w:rFonts w:asciiTheme="majorHAnsi" w:hAnsiTheme="majorHAnsi" w:cstheme="majorHAnsi"/>
          <w:b/>
        </w:rPr>
      </w:pPr>
    </w:p>
    <w:p w14:paraId="5CF7DBF5" w14:textId="5F2AAD2F" w:rsidR="00CA1BC4" w:rsidRPr="00A404F8" w:rsidRDefault="00CA1BC4" w:rsidP="006D435B">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NOVA PONTE - PROCESSO N º 093/2023 TOMADA DE PREÇO N° 005/2023 </w:t>
      </w:r>
    </w:p>
    <w:p w14:paraId="3F3329B3" w14:textId="53E619E4" w:rsidR="00EC65FA" w:rsidRPr="00A404F8" w:rsidRDefault="00EC65FA" w:rsidP="006D435B">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AVISO DE REDESIGNAÇÃO O Presidente da Comissão Permanente de Licitação de Nova Ponte, no uso de suas atribuições legais, comunica a todos os interessados que a data de abertura dos trabalhos alusivos à licitação referenciada que tem por objeto a contratação de empresa especializada em serviços de engenharia para construção da UBS (Unidade Básica de Saúde) no Bairro Medalha Milagrosa no Município de Nova Ponte MG, foi redesignada para o dia 01 de novembro de 2.023, às 09:00.O edital com todas as disposições pertinentes encontra-se a disposição na divisão de compras da Secretaria Municipal de Administração e Finanças, cuja cópia poderá ser obtida através do e-mail: </w:t>
      </w:r>
      <w:hyperlink r:id="rId40" w:history="1">
        <w:r w:rsidR="00CA1BC4" w:rsidRPr="00A404F8">
          <w:rPr>
            <w:rStyle w:val="Hyperlink"/>
            <w:rFonts w:asciiTheme="majorHAnsi" w:hAnsiTheme="majorHAnsi" w:cstheme="majorHAnsi"/>
          </w:rPr>
          <w:t>licitacaonovaponte@novaponte.mg.gov.br</w:t>
        </w:r>
      </w:hyperlink>
      <w:r w:rsidR="00CA1BC4" w:rsidRPr="00A404F8">
        <w:rPr>
          <w:rFonts w:asciiTheme="majorHAnsi" w:hAnsiTheme="majorHAnsi" w:cstheme="majorHAnsi"/>
        </w:rPr>
        <w:t xml:space="preserve">. </w:t>
      </w:r>
    </w:p>
    <w:p w14:paraId="6DE72036" w14:textId="77777777" w:rsidR="00C62051" w:rsidRPr="00A404F8" w:rsidRDefault="00C62051" w:rsidP="006D435B">
      <w:pPr>
        <w:autoSpaceDE w:val="0"/>
        <w:autoSpaceDN w:val="0"/>
        <w:adjustRightInd w:val="0"/>
        <w:jc w:val="both"/>
        <w:rPr>
          <w:rFonts w:asciiTheme="majorHAnsi" w:hAnsiTheme="majorHAnsi" w:cstheme="majorHAnsi"/>
        </w:rPr>
      </w:pPr>
    </w:p>
    <w:p w14:paraId="31B6154C" w14:textId="77777777" w:rsidR="007C132D" w:rsidRPr="00A404F8" w:rsidRDefault="007C132D" w:rsidP="006D435B">
      <w:pPr>
        <w:autoSpaceDE w:val="0"/>
        <w:autoSpaceDN w:val="0"/>
        <w:adjustRightInd w:val="0"/>
        <w:jc w:val="both"/>
        <w:rPr>
          <w:rFonts w:asciiTheme="majorHAnsi" w:hAnsiTheme="majorHAnsi" w:cstheme="majorHAnsi"/>
        </w:rPr>
      </w:pPr>
    </w:p>
    <w:p w14:paraId="1B01A045" w14:textId="00811290" w:rsidR="00C62051" w:rsidRPr="00A404F8" w:rsidRDefault="00CA1BC4" w:rsidP="00C62051">
      <w:pPr>
        <w:autoSpaceDE w:val="0"/>
        <w:autoSpaceDN w:val="0"/>
        <w:adjustRightInd w:val="0"/>
        <w:jc w:val="both"/>
        <w:rPr>
          <w:rFonts w:asciiTheme="majorHAnsi" w:hAnsiTheme="majorHAnsi" w:cstheme="majorHAnsi"/>
          <w:b/>
        </w:rPr>
      </w:pPr>
      <w:r w:rsidRPr="00A404F8">
        <w:rPr>
          <w:rFonts w:asciiTheme="majorHAnsi" w:hAnsiTheme="majorHAnsi" w:cstheme="majorHAnsi"/>
          <w:b/>
        </w:rPr>
        <w:t>MINISTÉRIO DA EDUCAÇÃO - UNIVERSIDADE FEDERAL DE OURO PRETO - TOMADA DE PREÇO Nº 1/2023 - (LEI Nº 8.666/1993)</w:t>
      </w:r>
    </w:p>
    <w:p w14:paraId="56CBB0B3" w14:textId="51929494" w:rsidR="00C62051" w:rsidRPr="00A404F8" w:rsidRDefault="00C62051"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Objeto:</w:t>
      </w:r>
      <w:r w:rsidR="00CA1BC4" w:rsidRPr="00A404F8">
        <w:rPr>
          <w:rFonts w:asciiTheme="majorHAnsi" w:hAnsiTheme="majorHAnsi" w:cstheme="majorHAnsi"/>
        </w:rPr>
        <w:t xml:space="preserve"> </w:t>
      </w:r>
      <w:r w:rsidRPr="00A404F8">
        <w:rPr>
          <w:rFonts w:asciiTheme="majorHAnsi" w:hAnsiTheme="majorHAnsi" w:cstheme="majorHAnsi"/>
        </w:rPr>
        <w:t>O objeto da presente licitação é a escolha da proposta mais vantajosa para a contratação de empresa especializada no ramo da Construção Civil para execução da obra de cercamento das Moradias Estudantis de Mariana Conjunto I (Moitas) localizado no Campus Mariana MG, conforme projeto executivo, cadernos de especificações, planilha orçamentária de referência e demais documentos integrados ao edital., conforme condições, quantidades e exigências estabelecidas no Edital e anexos</w:t>
      </w:r>
      <w:r w:rsidR="00CA1BC4" w:rsidRPr="00A404F8">
        <w:rPr>
          <w:rFonts w:asciiTheme="majorHAnsi" w:hAnsiTheme="majorHAnsi" w:cstheme="majorHAnsi"/>
        </w:rPr>
        <w:t xml:space="preserve"> - </w:t>
      </w:r>
      <w:r w:rsidRPr="00A404F8">
        <w:rPr>
          <w:rFonts w:asciiTheme="majorHAnsi" w:hAnsiTheme="majorHAnsi" w:cstheme="majorHAnsi"/>
        </w:rPr>
        <w:t xml:space="preserve">Edital a partir de: 18/10/2023 das 08:00 às 12:00 </w:t>
      </w:r>
      <w:proofErr w:type="spellStart"/>
      <w:r w:rsidRPr="00A404F8">
        <w:rPr>
          <w:rFonts w:asciiTheme="majorHAnsi" w:hAnsiTheme="majorHAnsi" w:cstheme="majorHAnsi"/>
        </w:rPr>
        <w:t>Hs</w:t>
      </w:r>
      <w:proofErr w:type="spellEnd"/>
      <w:r w:rsidRPr="00A404F8">
        <w:rPr>
          <w:rFonts w:asciiTheme="majorHAnsi" w:hAnsiTheme="majorHAnsi" w:cstheme="majorHAnsi"/>
        </w:rPr>
        <w:t xml:space="preserve"> e das 13:00 às 17:00 </w:t>
      </w:r>
      <w:proofErr w:type="spellStart"/>
      <w:r w:rsidRPr="00A404F8">
        <w:rPr>
          <w:rFonts w:asciiTheme="majorHAnsi" w:hAnsiTheme="majorHAnsi" w:cstheme="majorHAnsi"/>
        </w:rPr>
        <w:t>Hs</w:t>
      </w:r>
      <w:proofErr w:type="spellEnd"/>
      <w:r w:rsidR="00CA1BC4" w:rsidRPr="00A404F8">
        <w:rPr>
          <w:rFonts w:asciiTheme="majorHAnsi" w:hAnsiTheme="majorHAnsi" w:cstheme="majorHAnsi"/>
        </w:rPr>
        <w:t xml:space="preserve"> - </w:t>
      </w:r>
      <w:r w:rsidRPr="00A404F8">
        <w:rPr>
          <w:rFonts w:asciiTheme="majorHAnsi" w:hAnsiTheme="majorHAnsi" w:cstheme="majorHAnsi"/>
        </w:rPr>
        <w:t xml:space="preserve">Endereço: Campus </w:t>
      </w:r>
      <w:proofErr w:type="spellStart"/>
      <w:r w:rsidRPr="00A404F8">
        <w:rPr>
          <w:rFonts w:asciiTheme="majorHAnsi" w:hAnsiTheme="majorHAnsi" w:cstheme="majorHAnsi"/>
        </w:rPr>
        <w:t>Uni</w:t>
      </w:r>
      <w:r w:rsidR="00CA1BC4" w:rsidRPr="00A404F8">
        <w:rPr>
          <w:rFonts w:asciiTheme="majorHAnsi" w:hAnsiTheme="majorHAnsi" w:cstheme="majorHAnsi"/>
        </w:rPr>
        <w:t>versitario</w:t>
      </w:r>
      <w:proofErr w:type="spellEnd"/>
      <w:r w:rsidR="00CA1BC4" w:rsidRPr="00A404F8">
        <w:rPr>
          <w:rFonts w:asciiTheme="majorHAnsi" w:hAnsiTheme="majorHAnsi" w:cstheme="majorHAnsi"/>
        </w:rPr>
        <w:t xml:space="preserve"> Morro do Cruzeiro - </w:t>
      </w:r>
      <w:r w:rsidRPr="00A404F8">
        <w:rPr>
          <w:rFonts w:asciiTheme="majorHAnsi" w:hAnsiTheme="majorHAnsi" w:cstheme="majorHAnsi"/>
        </w:rPr>
        <w:t>Bauxita - Ouro Preto (MG)</w:t>
      </w:r>
      <w:r w:rsidR="00CA1BC4" w:rsidRPr="00A404F8">
        <w:rPr>
          <w:rFonts w:asciiTheme="majorHAnsi" w:hAnsiTheme="majorHAnsi" w:cstheme="majorHAnsi"/>
        </w:rPr>
        <w:t xml:space="preserve"> - </w:t>
      </w:r>
      <w:r w:rsidRPr="00A404F8">
        <w:rPr>
          <w:rFonts w:asciiTheme="majorHAnsi" w:hAnsiTheme="majorHAnsi" w:cstheme="majorHAnsi"/>
        </w:rPr>
        <w:t>Telefone: (0xx31) 35591382</w:t>
      </w:r>
      <w:r w:rsidR="00CA1BC4" w:rsidRPr="00A404F8">
        <w:rPr>
          <w:rFonts w:asciiTheme="majorHAnsi" w:hAnsiTheme="majorHAnsi" w:cstheme="majorHAnsi"/>
        </w:rPr>
        <w:t xml:space="preserve"> - </w:t>
      </w:r>
      <w:r w:rsidRPr="00A404F8">
        <w:rPr>
          <w:rFonts w:asciiTheme="majorHAnsi" w:hAnsiTheme="majorHAnsi" w:cstheme="majorHAnsi"/>
        </w:rPr>
        <w:t>Fax: (0xx31) 35591378</w:t>
      </w:r>
      <w:r w:rsidR="00CA1BC4" w:rsidRPr="00A404F8">
        <w:rPr>
          <w:rFonts w:asciiTheme="majorHAnsi" w:hAnsiTheme="majorHAnsi" w:cstheme="majorHAnsi"/>
        </w:rPr>
        <w:t xml:space="preserve"> - </w:t>
      </w:r>
      <w:r w:rsidRPr="00A404F8">
        <w:rPr>
          <w:rFonts w:asciiTheme="majorHAnsi" w:hAnsiTheme="majorHAnsi" w:cstheme="majorHAnsi"/>
        </w:rPr>
        <w:t>Entrega da Proposta: 06/11/2023 às 13:30Hs</w:t>
      </w:r>
      <w:r w:rsidR="00CA1BC4" w:rsidRPr="00A404F8">
        <w:rPr>
          <w:rFonts w:asciiTheme="majorHAnsi" w:hAnsiTheme="majorHAnsi" w:cstheme="majorHAnsi"/>
        </w:rPr>
        <w:t>.</w:t>
      </w:r>
    </w:p>
    <w:p w14:paraId="32290402" w14:textId="77777777" w:rsidR="003347EA" w:rsidRPr="00A404F8" w:rsidRDefault="003347EA" w:rsidP="00C62051">
      <w:pPr>
        <w:autoSpaceDE w:val="0"/>
        <w:autoSpaceDN w:val="0"/>
        <w:adjustRightInd w:val="0"/>
        <w:jc w:val="both"/>
        <w:rPr>
          <w:rFonts w:asciiTheme="majorHAnsi" w:hAnsiTheme="majorHAnsi" w:cstheme="majorHAnsi"/>
        </w:rPr>
      </w:pPr>
    </w:p>
    <w:p w14:paraId="6A8B86DB" w14:textId="77777777" w:rsidR="003347EA" w:rsidRPr="00A404F8" w:rsidRDefault="003347EA" w:rsidP="00C62051">
      <w:pPr>
        <w:autoSpaceDE w:val="0"/>
        <w:autoSpaceDN w:val="0"/>
        <w:adjustRightInd w:val="0"/>
        <w:jc w:val="both"/>
        <w:rPr>
          <w:rFonts w:asciiTheme="majorHAnsi" w:hAnsiTheme="majorHAnsi" w:cstheme="majorHAnsi"/>
          <w:b/>
        </w:rPr>
      </w:pPr>
    </w:p>
    <w:p w14:paraId="1E58DD5D" w14:textId="394DA3C8" w:rsidR="00C74E24" w:rsidRPr="00A404F8" w:rsidRDefault="00CA1BC4" w:rsidP="00C62051">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PEDRINÓPOLIS TOMADA DE PREÇO Nº 005/2023 </w:t>
      </w:r>
    </w:p>
    <w:p w14:paraId="05C1805D" w14:textId="559F0DA3" w:rsidR="003347EA" w:rsidRPr="00A404F8" w:rsidRDefault="003347EA"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Torna-se público a realização do Processo Licitatório nº 071/2023 na modalidade Tomada de Preço nº 005/2023 nº, cujo objeto trata da contratação de pessoa jurídica para prestação de serviço de reforma da delegacia da polia militar no município de </w:t>
      </w:r>
      <w:proofErr w:type="spellStart"/>
      <w:r w:rsidRPr="00A404F8">
        <w:rPr>
          <w:rFonts w:asciiTheme="majorHAnsi" w:hAnsiTheme="majorHAnsi" w:cstheme="majorHAnsi"/>
        </w:rPr>
        <w:t>pedrinópolis</w:t>
      </w:r>
      <w:proofErr w:type="spellEnd"/>
      <w:r w:rsidRPr="00A404F8">
        <w:rPr>
          <w:rFonts w:asciiTheme="majorHAnsi" w:hAnsiTheme="majorHAnsi" w:cstheme="majorHAnsi"/>
        </w:rPr>
        <w:t xml:space="preserve">, em atendimento a secretaria municipal de obras serviços urbanos bem como o convenio 99961/2022 e seus anexos. A sessão pública dará </w:t>
      </w:r>
      <w:proofErr w:type="spellStart"/>
      <w:r w:rsidRPr="00A404F8">
        <w:rPr>
          <w:rFonts w:asciiTheme="majorHAnsi" w:hAnsiTheme="majorHAnsi" w:cstheme="majorHAnsi"/>
        </w:rPr>
        <w:t>inicio</w:t>
      </w:r>
      <w:proofErr w:type="spellEnd"/>
      <w:r w:rsidRPr="00A404F8">
        <w:rPr>
          <w:rFonts w:asciiTheme="majorHAnsi" w:hAnsiTheme="majorHAnsi" w:cstheme="majorHAnsi"/>
        </w:rPr>
        <w:t xml:space="preserve"> no dia 03/11/2023 ás 09h00min. O Edital na íntegra encontra-se à disposição dos interessados no site </w:t>
      </w:r>
      <w:hyperlink r:id="rId41" w:history="1">
        <w:r w:rsidR="00CA1BC4" w:rsidRPr="00A404F8">
          <w:rPr>
            <w:rStyle w:val="Hyperlink"/>
            <w:rFonts w:asciiTheme="majorHAnsi" w:hAnsiTheme="majorHAnsi" w:cstheme="majorHAnsi"/>
          </w:rPr>
          <w:t>www.pedrinopolis.mg.gov.br</w:t>
        </w:r>
      </w:hyperlink>
      <w:r w:rsidR="00CA1BC4" w:rsidRPr="00A404F8">
        <w:rPr>
          <w:rFonts w:asciiTheme="majorHAnsi" w:hAnsiTheme="majorHAnsi" w:cstheme="majorHAnsi"/>
        </w:rPr>
        <w:t xml:space="preserve"> </w:t>
      </w:r>
      <w:r w:rsidRPr="00A404F8">
        <w:rPr>
          <w:rFonts w:asciiTheme="majorHAnsi" w:hAnsiTheme="majorHAnsi" w:cstheme="majorHAnsi"/>
        </w:rPr>
        <w:t xml:space="preserve">e ainda na Rua Manoel Severino nº 47 - Sala 05 - Bairro Centro - CEP 38.178-000 - </w:t>
      </w:r>
      <w:proofErr w:type="spellStart"/>
      <w:r w:rsidRPr="00A404F8">
        <w:rPr>
          <w:rFonts w:asciiTheme="majorHAnsi" w:hAnsiTheme="majorHAnsi" w:cstheme="majorHAnsi"/>
        </w:rPr>
        <w:t>Pedrinópolis</w:t>
      </w:r>
      <w:proofErr w:type="spellEnd"/>
      <w:r w:rsidRPr="00A404F8">
        <w:rPr>
          <w:rFonts w:asciiTheme="majorHAnsi" w:hAnsiTheme="majorHAnsi" w:cstheme="majorHAnsi"/>
        </w:rPr>
        <w:t xml:space="preserve">/MG. Demais informações pelo telefone (034) 3355.2001 ou 3355.2002. </w:t>
      </w:r>
    </w:p>
    <w:p w14:paraId="63A11759" w14:textId="77777777" w:rsidR="003347EA" w:rsidRPr="00A404F8" w:rsidRDefault="003347EA" w:rsidP="00C62051">
      <w:pPr>
        <w:autoSpaceDE w:val="0"/>
        <w:autoSpaceDN w:val="0"/>
        <w:adjustRightInd w:val="0"/>
        <w:jc w:val="both"/>
        <w:rPr>
          <w:rFonts w:asciiTheme="majorHAnsi" w:hAnsiTheme="majorHAnsi" w:cstheme="majorHAnsi"/>
        </w:rPr>
      </w:pPr>
    </w:p>
    <w:p w14:paraId="3609A2D9" w14:textId="77777777" w:rsidR="003347EA" w:rsidRPr="00A404F8" w:rsidRDefault="003347EA" w:rsidP="00C62051">
      <w:pPr>
        <w:autoSpaceDE w:val="0"/>
        <w:autoSpaceDN w:val="0"/>
        <w:adjustRightInd w:val="0"/>
        <w:jc w:val="both"/>
        <w:rPr>
          <w:rFonts w:asciiTheme="majorHAnsi" w:hAnsiTheme="majorHAnsi" w:cstheme="majorHAnsi"/>
          <w:b/>
        </w:rPr>
      </w:pPr>
    </w:p>
    <w:p w14:paraId="22E1B579" w14:textId="200A4141" w:rsidR="00C74E24" w:rsidRPr="00A404F8" w:rsidRDefault="00CA1BC4" w:rsidP="00C62051">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PIRAJUBA AVISO DE LICITAÇÃO TP 003/2023 </w:t>
      </w:r>
    </w:p>
    <w:p w14:paraId="2AB93FCA" w14:textId="673BD72E" w:rsidR="003347EA" w:rsidRPr="00A404F8" w:rsidRDefault="003347EA"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lastRenderedPageBreak/>
        <w:t xml:space="preserve">A Prefeitura Municipal de Pirajuba torna público nos termos das leis 8666/93 e suas alterações que fará realizar através da Comissão Permanente de Licitações a Tomada de Preços 003/2023 Contratação De Empresa Para Reforma De Prédio Público Para Implantação Da Base Descentralizada Do </w:t>
      </w:r>
      <w:proofErr w:type="spellStart"/>
      <w:r w:rsidRPr="00A404F8">
        <w:rPr>
          <w:rFonts w:asciiTheme="majorHAnsi" w:hAnsiTheme="majorHAnsi" w:cstheme="majorHAnsi"/>
        </w:rPr>
        <w:t>Samu</w:t>
      </w:r>
      <w:proofErr w:type="spellEnd"/>
      <w:r w:rsidRPr="00A404F8">
        <w:rPr>
          <w:rFonts w:asciiTheme="majorHAnsi" w:hAnsiTheme="majorHAnsi" w:cstheme="majorHAnsi"/>
        </w:rPr>
        <w:t xml:space="preserve"> Regional Na Cidade De Pirajuba. Data da abertura dos envelopes: 07 de novembro de 2023 as 09:00 horas. O edital poderá ser adquirido pelo site </w:t>
      </w:r>
      <w:hyperlink r:id="rId42" w:history="1">
        <w:r w:rsidR="00CA1BC4" w:rsidRPr="00A404F8">
          <w:rPr>
            <w:rStyle w:val="Hyperlink"/>
            <w:rFonts w:asciiTheme="majorHAnsi" w:hAnsiTheme="majorHAnsi" w:cstheme="majorHAnsi"/>
          </w:rPr>
          <w:t>www.pirajuba.mg.gov.br/licitacoes</w:t>
        </w:r>
      </w:hyperlink>
      <w:r w:rsidRPr="00A404F8">
        <w:rPr>
          <w:rFonts w:asciiTheme="majorHAnsi" w:hAnsiTheme="majorHAnsi" w:cstheme="majorHAnsi"/>
        </w:rPr>
        <w:t>.</w:t>
      </w:r>
      <w:r w:rsidR="00CA1BC4" w:rsidRPr="00A404F8">
        <w:rPr>
          <w:rFonts w:asciiTheme="majorHAnsi" w:hAnsiTheme="majorHAnsi" w:cstheme="majorHAnsi"/>
        </w:rPr>
        <w:t xml:space="preserve"> </w:t>
      </w:r>
      <w:r w:rsidRPr="00A404F8">
        <w:rPr>
          <w:rFonts w:asciiTheme="majorHAnsi" w:hAnsiTheme="majorHAnsi" w:cstheme="majorHAnsi"/>
        </w:rPr>
        <w:t>Quaisquer informações poderão ser obtidas pelo e-mai</w:t>
      </w:r>
      <w:r w:rsidR="00CA1BC4" w:rsidRPr="00A404F8">
        <w:rPr>
          <w:rFonts w:asciiTheme="majorHAnsi" w:hAnsiTheme="majorHAnsi" w:cstheme="majorHAnsi"/>
        </w:rPr>
        <w:t xml:space="preserve">l </w:t>
      </w:r>
      <w:hyperlink r:id="rId43" w:history="1">
        <w:r w:rsidR="00CA1BC4" w:rsidRPr="00A404F8">
          <w:rPr>
            <w:rStyle w:val="Hyperlink"/>
            <w:rFonts w:asciiTheme="majorHAnsi" w:hAnsiTheme="majorHAnsi" w:cstheme="majorHAnsi"/>
          </w:rPr>
          <w:t>licitacao@pirajuba.mg.gov.br</w:t>
        </w:r>
      </w:hyperlink>
      <w:r w:rsidR="00CA1BC4" w:rsidRPr="00A404F8">
        <w:rPr>
          <w:rFonts w:asciiTheme="majorHAnsi" w:hAnsiTheme="majorHAnsi" w:cstheme="majorHAnsi"/>
        </w:rPr>
        <w:t xml:space="preserve">. </w:t>
      </w:r>
    </w:p>
    <w:p w14:paraId="269DCF64" w14:textId="77777777" w:rsidR="003347EA" w:rsidRPr="00A404F8" w:rsidRDefault="003347EA" w:rsidP="00C62051">
      <w:pPr>
        <w:autoSpaceDE w:val="0"/>
        <w:autoSpaceDN w:val="0"/>
        <w:adjustRightInd w:val="0"/>
        <w:jc w:val="both"/>
        <w:rPr>
          <w:rFonts w:asciiTheme="majorHAnsi" w:hAnsiTheme="majorHAnsi" w:cstheme="majorHAnsi"/>
        </w:rPr>
      </w:pPr>
    </w:p>
    <w:p w14:paraId="0F2A01D4" w14:textId="77777777" w:rsidR="003347EA" w:rsidRPr="00A404F8" w:rsidRDefault="003347EA" w:rsidP="00C62051">
      <w:pPr>
        <w:autoSpaceDE w:val="0"/>
        <w:autoSpaceDN w:val="0"/>
        <w:adjustRightInd w:val="0"/>
        <w:jc w:val="both"/>
        <w:rPr>
          <w:rFonts w:asciiTheme="majorHAnsi" w:hAnsiTheme="majorHAnsi" w:cstheme="majorHAnsi"/>
        </w:rPr>
      </w:pPr>
    </w:p>
    <w:p w14:paraId="35D00517" w14:textId="3A8C09E9" w:rsidR="00C74E24" w:rsidRPr="00A404F8" w:rsidRDefault="00CA1BC4" w:rsidP="00C62051">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w:t>
      </w:r>
      <w:r w:rsidRPr="00A404F8">
        <w:rPr>
          <w:rFonts w:asciiTheme="majorHAnsi" w:hAnsiTheme="majorHAnsi" w:cstheme="majorHAnsi"/>
          <w:b/>
        </w:rPr>
        <w:t xml:space="preserve">DE SANTO HIPÓLITO </w:t>
      </w:r>
    </w:p>
    <w:p w14:paraId="4CB29408" w14:textId="77777777" w:rsidR="00C74E24" w:rsidRPr="00A404F8" w:rsidRDefault="00C74E24" w:rsidP="00C62051">
      <w:pPr>
        <w:autoSpaceDE w:val="0"/>
        <w:autoSpaceDN w:val="0"/>
        <w:adjustRightInd w:val="0"/>
        <w:jc w:val="both"/>
        <w:rPr>
          <w:rFonts w:asciiTheme="majorHAnsi" w:hAnsiTheme="majorHAnsi" w:cstheme="majorHAnsi"/>
          <w:b/>
        </w:rPr>
      </w:pPr>
    </w:p>
    <w:p w14:paraId="2DA7F816" w14:textId="462E8C4C" w:rsidR="00C74E24" w:rsidRPr="00A404F8" w:rsidRDefault="00CA1BC4" w:rsidP="00C62051">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TOMADA DE PREÇOS 005/2023 </w:t>
      </w:r>
    </w:p>
    <w:p w14:paraId="290B1015" w14:textId="06B4ACC0" w:rsidR="003347EA" w:rsidRPr="00A404F8" w:rsidRDefault="003347EA"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Aviso de Licitação - A Prefeitura de Santo Hipólito torna público a realização do Processo Licitatório 054/2023, Tomada de Preços 005/2023, cujo objeto é a contratação de empresa para execução de obra de engenharia (Construção de ponte em concreto armado na localidade Valo Fundo - Santa Cruz, zona rural do Município de Santo Hipólito), com recurso repassado pelo Estado de Minas Gerais, referente acordo firmado entre Poder Público e a Vale em razão da tragédia de Brumadinho no Processo de Mediação SEI nº 0122201-59.2020.8.13.0000 e Resolução SEGOV 12/2023 de 19/04/2023. A sessão da Comissão de Licitação para recebimento dos Envelopes de Habilitação e Proposta será realizado no dia 02/11/2023, às 09h00min, na Rua Emir Sales, 85, Centro, prédio da Prefeitura. Para maiores informações: e-mail </w:t>
      </w:r>
      <w:hyperlink r:id="rId44" w:history="1">
        <w:r w:rsidR="00CA1BC4" w:rsidRPr="00A404F8">
          <w:rPr>
            <w:rStyle w:val="Hyperlink"/>
            <w:rFonts w:asciiTheme="majorHAnsi" w:hAnsiTheme="majorHAnsi" w:cstheme="majorHAnsi"/>
          </w:rPr>
          <w:t>licitacao@santohipolito.mg.gov.br</w:t>
        </w:r>
      </w:hyperlink>
      <w:r w:rsidR="00CA1BC4" w:rsidRPr="00A404F8">
        <w:rPr>
          <w:rFonts w:asciiTheme="majorHAnsi" w:hAnsiTheme="majorHAnsi" w:cstheme="majorHAnsi"/>
        </w:rPr>
        <w:t xml:space="preserve">; </w:t>
      </w:r>
      <w:r w:rsidRPr="00A404F8">
        <w:rPr>
          <w:rFonts w:asciiTheme="majorHAnsi" w:hAnsiTheme="majorHAnsi" w:cstheme="majorHAnsi"/>
        </w:rPr>
        <w:t xml:space="preserve">telefone (38) 3726-1202; ou no site - </w:t>
      </w:r>
      <w:hyperlink r:id="rId45" w:history="1">
        <w:r w:rsidR="00CA1BC4" w:rsidRPr="00A404F8">
          <w:rPr>
            <w:rStyle w:val="Hyperlink"/>
            <w:rFonts w:asciiTheme="majorHAnsi" w:hAnsiTheme="majorHAnsi" w:cstheme="majorHAnsi"/>
          </w:rPr>
          <w:t>https://santohipolito.mg.gov.br/licitacoes.aspx</w:t>
        </w:r>
      </w:hyperlink>
      <w:r w:rsidR="00CA1BC4" w:rsidRPr="00A404F8">
        <w:rPr>
          <w:rFonts w:asciiTheme="majorHAnsi" w:hAnsiTheme="majorHAnsi" w:cstheme="majorHAnsi"/>
        </w:rPr>
        <w:t xml:space="preserve">. </w:t>
      </w:r>
    </w:p>
    <w:p w14:paraId="23BE11FA" w14:textId="77777777" w:rsidR="003347EA" w:rsidRPr="00A404F8" w:rsidRDefault="003347EA" w:rsidP="00C62051">
      <w:pPr>
        <w:autoSpaceDE w:val="0"/>
        <w:autoSpaceDN w:val="0"/>
        <w:adjustRightInd w:val="0"/>
        <w:jc w:val="both"/>
        <w:rPr>
          <w:rFonts w:asciiTheme="majorHAnsi" w:hAnsiTheme="majorHAnsi" w:cstheme="majorHAnsi"/>
          <w:b/>
        </w:rPr>
      </w:pPr>
    </w:p>
    <w:p w14:paraId="2E317C44" w14:textId="187BB9B0" w:rsidR="00C74E24" w:rsidRPr="00A404F8" w:rsidRDefault="00CA1BC4" w:rsidP="00C62051">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TOMADA DE PREÇOS 006/2023 - AVISO DE LICITAÇÃO </w:t>
      </w:r>
    </w:p>
    <w:p w14:paraId="5994D4F7" w14:textId="51C9D2B8" w:rsidR="003347EA" w:rsidRPr="00A404F8" w:rsidRDefault="003347EA"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A Prefeitura de Santo Hipólito torna público a realização do Processo Licitatório 055/2023, Tomada de Preços 006/2023, cujo objeto é a contratação de empresa para execução de obra de engenharia (Reconstrução da ponte em concreto armado no Distrito de Senhora da Glória, Município de Santo Hipólito), com recurso repassado pelo Estado de Minas Gerais através da Resolução SEGOV 012/2023 de 19/04/2023. A sessão da Comissão de Licitação para recebimento dos Envelopes de Habilitação e Proposta será realizado no dia 02/11/2023, às 14h00min, na Rua Emir Sales, 85, Centro, prédio da Prefeitura. Para maiores informações: e-mail </w:t>
      </w:r>
      <w:hyperlink r:id="rId46" w:history="1">
        <w:r w:rsidR="00CA1BC4" w:rsidRPr="00A404F8">
          <w:rPr>
            <w:rStyle w:val="Hyperlink"/>
            <w:rFonts w:asciiTheme="majorHAnsi" w:hAnsiTheme="majorHAnsi" w:cstheme="majorHAnsi"/>
          </w:rPr>
          <w:t>licitacao@santohipolito.mg.gov.br</w:t>
        </w:r>
      </w:hyperlink>
      <w:r w:rsidRPr="00A404F8">
        <w:rPr>
          <w:rFonts w:asciiTheme="majorHAnsi" w:hAnsiTheme="majorHAnsi" w:cstheme="majorHAnsi"/>
        </w:rPr>
        <w:t>;</w:t>
      </w:r>
      <w:r w:rsidR="00CA1BC4" w:rsidRPr="00A404F8">
        <w:rPr>
          <w:rFonts w:asciiTheme="majorHAnsi" w:hAnsiTheme="majorHAnsi" w:cstheme="majorHAnsi"/>
        </w:rPr>
        <w:t xml:space="preserve"> </w:t>
      </w:r>
      <w:r w:rsidRPr="00A404F8">
        <w:rPr>
          <w:rFonts w:asciiTheme="majorHAnsi" w:hAnsiTheme="majorHAnsi" w:cstheme="majorHAnsi"/>
        </w:rPr>
        <w:t xml:space="preserve">telefone (38) 3726-1202; ou no site - </w:t>
      </w:r>
      <w:hyperlink r:id="rId47" w:history="1">
        <w:r w:rsidR="00CA1BC4" w:rsidRPr="00A404F8">
          <w:rPr>
            <w:rStyle w:val="Hyperlink"/>
            <w:rFonts w:asciiTheme="majorHAnsi" w:hAnsiTheme="majorHAnsi" w:cstheme="majorHAnsi"/>
          </w:rPr>
          <w:t>https://santohipolito.mg.gov.br/licitacoes.aspx</w:t>
        </w:r>
      </w:hyperlink>
      <w:r w:rsidR="00CA1BC4" w:rsidRPr="00A404F8">
        <w:rPr>
          <w:rFonts w:asciiTheme="majorHAnsi" w:hAnsiTheme="majorHAnsi" w:cstheme="majorHAnsi"/>
        </w:rPr>
        <w:t xml:space="preserve">.  </w:t>
      </w:r>
    </w:p>
    <w:p w14:paraId="4DC46B7D" w14:textId="77777777" w:rsidR="003347EA" w:rsidRPr="00A404F8" w:rsidRDefault="003347EA" w:rsidP="00C62051">
      <w:pPr>
        <w:autoSpaceDE w:val="0"/>
        <w:autoSpaceDN w:val="0"/>
        <w:adjustRightInd w:val="0"/>
        <w:jc w:val="both"/>
        <w:rPr>
          <w:rFonts w:asciiTheme="majorHAnsi" w:hAnsiTheme="majorHAnsi" w:cstheme="majorHAnsi"/>
        </w:rPr>
      </w:pPr>
    </w:p>
    <w:p w14:paraId="035C7D6F" w14:textId="77777777" w:rsidR="003347EA" w:rsidRPr="00A404F8" w:rsidRDefault="003347EA" w:rsidP="00C62051">
      <w:pPr>
        <w:autoSpaceDE w:val="0"/>
        <w:autoSpaceDN w:val="0"/>
        <w:adjustRightInd w:val="0"/>
        <w:jc w:val="both"/>
        <w:rPr>
          <w:rFonts w:asciiTheme="majorHAnsi" w:hAnsiTheme="majorHAnsi" w:cstheme="majorHAnsi"/>
          <w:b/>
        </w:rPr>
      </w:pPr>
    </w:p>
    <w:p w14:paraId="5EA0DD68" w14:textId="71DE11F5" w:rsidR="00C74E24" w:rsidRPr="00A404F8" w:rsidRDefault="00CA1BC4" w:rsidP="00C62051">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PREFEITURA MUNICIPAL DE SÃO VICENTE DE MINAS - PROCESSO DE LICITAÇÃO N°. 100/2023. </w:t>
      </w:r>
    </w:p>
    <w:p w14:paraId="0287FD58" w14:textId="096E1587" w:rsidR="003347EA" w:rsidRPr="00A404F8" w:rsidRDefault="003347EA"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O Município torna público que realizará licitação, na Modalidade Tomada de Preços n°. 008/2023, julgamento “Tipo Menor Preço Global”, para Contratação de empresa especializada na prestação de serviços de pavimentação asfáltica em CBUQ de vias urbanas, colocação de meio fio e sarjeta; drenagem com a construção de galerias de águas pluviais em tubos de concreto, bocas de lobo e poços de visita; redes coletoras e ligações de esgoto sanitário; urbanização com sinalização viária e identificação das Rua A e Rua B, C.H Prefeito Paulo Roberto Gonçalves de Oliveira III no município de São Vicente de Minas, tudo em estreita observância ao projeto e, também, às especificações e normas técnicas pertinentes. Abertura da documentação: 07 de Novembro de 2023 - Horário: 09:00 (nove) horas, na Sala de Licitações da Prefeitura, Rua Visconde do Rio Branco, 81 - Centro, onde se encontra o Edital à disposição dos interessados. Informações Tel.: (03</w:t>
      </w:r>
      <w:r w:rsidR="00CA1BC4" w:rsidRPr="00A404F8">
        <w:rPr>
          <w:rFonts w:asciiTheme="majorHAnsi" w:hAnsiTheme="majorHAnsi" w:cstheme="majorHAnsi"/>
        </w:rPr>
        <w:t xml:space="preserve">5) 3323-1350; e-mail: </w:t>
      </w:r>
      <w:hyperlink r:id="rId48" w:history="1">
        <w:r w:rsidR="00CA1BC4" w:rsidRPr="00A404F8">
          <w:rPr>
            <w:rStyle w:val="Hyperlink"/>
            <w:rFonts w:asciiTheme="majorHAnsi" w:hAnsiTheme="majorHAnsi" w:cstheme="majorHAnsi"/>
          </w:rPr>
          <w:t>licitacao@saovicentedeminas.mg.gov.br</w:t>
        </w:r>
      </w:hyperlink>
      <w:r w:rsidR="00CA1BC4" w:rsidRPr="00A404F8">
        <w:rPr>
          <w:rFonts w:asciiTheme="majorHAnsi" w:hAnsiTheme="majorHAnsi" w:cstheme="majorHAnsi"/>
        </w:rPr>
        <w:t xml:space="preserve"> </w:t>
      </w:r>
      <w:r w:rsidRPr="00A404F8">
        <w:rPr>
          <w:rFonts w:asciiTheme="majorHAnsi" w:hAnsiTheme="majorHAnsi" w:cstheme="majorHAnsi"/>
        </w:rPr>
        <w:t xml:space="preserve">e ou site da prefeitura. </w:t>
      </w:r>
    </w:p>
    <w:p w14:paraId="22F024E6" w14:textId="77777777" w:rsidR="00CA1BC4" w:rsidRPr="00A404F8" w:rsidRDefault="00CA1BC4" w:rsidP="00C62051">
      <w:pPr>
        <w:autoSpaceDE w:val="0"/>
        <w:autoSpaceDN w:val="0"/>
        <w:adjustRightInd w:val="0"/>
        <w:jc w:val="both"/>
        <w:rPr>
          <w:rFonts w:asciiTheme="majorHAnsi" w:hAnsiTheme="majorHAnsi" w:cstheme="majorHAnsi"/>
        </w:rPr>
      </w:pPr>
    </w:p>
    <w:p w14:paraId="360ECA0C" w14:textId="77777777" w:rsidR="003347EA" w:rsidRPr="00A404F8" w:rsidRDefault="003347EA" w:rsidP="00C62051">
      <w:pPr>
        <w:autoSpaceDE w:val="0"/>
        <w:autoSpaceDN w:val="0"/>
        <w:adjustRightInd w:val="0"/>
        <w:jc w:val="both"/>
        <w:rPr>
          <w:rFonts w:asciiTheme="majorHAnsi" w:hAnsiTheme="majorHAnsi" w:cstheme="majorHAnsi"/>
          <w:b/>
        </w:rPr>
      </w:pPr>
    </w:p>
    <w:p w14:paraId="79E5E5A6" w14:textId="1A83944C" w:rsidR="00C74E24" w:rsidRPr="00A404F8" w:rsidRDefault="00CA1BC4" w:rsidP="00C62051">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TOMBOS CÂMARA MUNICIPAL TOMADA DE PREÇOS 001/0023 </w:t>
      </w:r>
    </w:p>
    <w:p w14:paraId="706A0739" w14:textId="05C6EA71" w:rsidR="003347EA" w:rsidRPr="00A404F8" w:rsidRDefault="003347EA"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Torna público a Abertura do Processo Administrativo nº 012/2023 – Tomada de Preços nº 001/2023, no dia 06/11/2023, abertura às 09:30hs, objetivando a Contratação de empresa de engenharia para execução da obra de construção do segundo pavimento do prédio da Câmara Municipal conforme as normas estabelecidas e de acordo com o projeto apresentado a ser realizado na Câmara Municipal de Tombos, compreendendo todos os custos diretos, indiretos, seus imprevistos, lucros, ônus fiscais e despesas com impostos, taxas, encargos sociais, etc. Informações complementares poderão ser obtidas na Av. Alfredo Vargas, 1.266, São Sebastião, Tombos/MG ou pelo site </w:t>
      </w:r>
      <w:hyperlink r:id="rId49" w:history="1">
        <w:r w:rsidR="00CA1BC4" w:rsidRPr="00A404F8">
          <w:rPr>
            <w:rStyle w:val="Hyperlink"/>
            <w:rFonts w:asciiTheme="majorHAnsi" w:hAnsiTheme="majorHAnsi" w:cstheme="majorHAnsi"/>
          </w:rPr>
          <w:t>www.camaratombos.mg.gov.br</w:t>
        </w:r>
      </w:hyperlink>
      <w:r w:rsidR="00CA1BC4" w:rsidRPr="00A404F8">
        <w:rPr>
          <w:rFonts w:asciiTheme="majorHAnsi" w:hAnsiTheme="majorHAnsi" w:cstheme="majorHAnsi"/>
        </w:rPr>
        <w:t xml:space="preserve"> e/ou tel. 32 3751-2214. </w:t>
      </w:r>
    </w:p>
    <w:p w14:paraId="48D7A527" w14:textId="77777777" w:rsidR="00A404F8" w:rsidRPr="00A404F8" w:rsidRDefault="00A404F8" w:rsidP="00C62051">
      <w:pPr>
        <w:autoSpaceDE w:val="0"/>
        <w:autoSpaceDN w:val="0"/>
        <w:adjustRightInd w:val="0"/>
        <w:jc w:val="both"/>
        <w:rPr>
          <w:rFonts w:asciiTheme="majorHAnsi" w:hAnsiTheme="majorHAnsi" w:cstheme="majorHAnsi"/>
        </w:rPr>
      </w:pPr>
    </w:p>
    <w:p w14:paraId="13E79A9E" w14:textId="77777777" w:rsidR="00A404F8" w:rsidRPr="00A404F8" w:rsidRDefault="00A404F8" w:rsidP="00C62051">
      <w:pPr>
        <w:autoSpaceDE w:val="0"/>
        <w:autoSpaceDN w:val="0"/>
        <w:adjustRightInd w:val="0"/>
        <w:jc w:val="both"/>
        <w:rPr>
          <w:rFonts w:asciiTheme="majorHAnsi" w:hAnsiTheme="majorHAnsi" w:cstheme="majorHAnsi"/>
        </w:rPr>
      </w:pPr>
    </w:p>
    <w:p w14:paraId="0FC65456" w14:textId="77777777" w:rsidR="00A404F8" w:rsidRPr="00F040D0" w:rsidRDefault="00A404F8" w:rsidP="00C62051">
      <w:pPr>
        <w:autoSpaceDE w:val="0"/>
        <w:autoSpaceDN w:val="0"/>
        <w:adjustRightInd w:val="0"/>
        <w:jc w:val="both"/>
        <w:rPr>
          <w:rFonts w:asciiTheme="majorHAnsi" w:hAnsiTheme="majorHAnsi" w:cstheme="majorHAnsi"/>
          <w:b/>
        </w:rPr>
      </w:pPr>
      <w:r w:rsidRPr="00F040D0">
        <w:rPr>
          <w:rFonts w:asciiTheme="majorHAnsi" w:hAnsiTheme="majorHAnsi" w:cstheme="majorHAnsi"/>
          <w:b/>
        </w:rPr>
        <w:t>SUPERINTENDÊNCIA REGIONAL EM MINAS GERAIS SERVIÇO 2-SRE-MG</w:t>
      </w:r>
      <w:r w:rsidRPr="00F040D0">
        <w:rPr>
          <w:rFonts w:asciiTheme="majorHAnsi" w:hAnsiTheme="majorHAnsi" w:cstheme="majorHAnsi"/>
          <w:b/>
        </w:rPr>
        <w:t xml:space="preserve"> - </w:t>
      </w:r>
      <w:r w:rsidRPr="00F040D0">
        <w:rPr>
          <w:rFonts w:asciiTheme="majorHAnsi" w:hAnsiTheme="majorHAnsi" w:cstheme="majorHAnsi"/>
          <w:b/>
        </w:rPr>
        <w:t xml:space="preserve">AVISO DE REABERTURA DE PRAZO PREGÃO Nº 432/2023 </w:t>
      </w:r>
    </w:p>
    <w:p w14:paraId="372363E2" w14:textId="444F5500" w:rsidR="00A404F8" w:rsidRPr="00A404F8" w:rsidRDefault="00A404F8"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Comunicamos a reabertura de prazo da licitação supracitada, processo Nº 50606002334202371</w:t>
      </w:r>
      <w:proofErr w:type="gramStart"/>
      <w:r w:rsidRPr="00A404F8">
        <w:rPr>
          <w:rFonts w:asciiTheme="majorHAnsi" w:hAnsiTheme="majorHAnsi" w:cstheme="majorHAnsi"/>
        </w:rPr>
        <w:t>. ,</w:t>
      </w:r>
      <w:proofErr w:type="gramEnd"/>
      <w:r w:rsidRPr="00A404F8">
        <w:rPr>
          <w:rFonts w:asciiTheme="majorHAnsi" w:hAnsiTheme="majorHAnsi" w:cstheme="majorHAnsi"/>
        </w:rPr>
        <w:t xml:space="preserve"> publicada no D.O.U de 25/09/2023 . Objeto: Pregão Eletrônico - Contratação de empresa para execução de Serviços de Manutenção (Conservação/Recuperação) na Rodovia BR-135/MG com vistas a execução de Plano de Trabalho e Orçamento. Trecho: Início Ponte S/Rio Carinhanha (Div. BA/MG) - Entr. BR040(B)/262/381 (Anel Rodoviário Belo Horizonte)); Subtrecho: Início Ponte S/Rio Carinhanha (Div. BA/MG) - Entr. MG-892 (Montalvânia) e Manga - </w:t>
      </w:r>
      <w:proofErr w:type="spellStart"/>
      <w:r w:rsidRPr="00A404F8">
        <w:rPr>
          <w:rFonts w:asciiTheme="majorHAnsi" w:hAnsiTheme="majorHAnsi" w:cstheme="majorHAnsi"/>
        </w:rPr>
        <w:t>Itacarambí</w:t>
      </w:r>
      <w:proofErr w:type="spellEnd"/>
      <w:r w:rsidRPr="00A404F8">
        <w:rPr>
          <w:rFonts w:asciiTheme="majorHAnsi" w:hAnsiTheme="majorHAnsi" w:cstheme="majorHAnsi"/>
        </w:rPr>
        <w:t>; Segmento: km 0,0 ao km 18,1 e km 82,0 ao km 137,</w:t>
      </w:r>
      <w:proofErr w:type="gramStart"/>
      <w:r w:rsidRPr="00A404F8">
        <w:rPr>
          <w:rFonts w:asciiTheme="majorHAnsi" w:hAnsiTheme="majorHAnsi" w:cstheme="majorHAnsi"/>
        </w:rPr>
        <w:t>8 ;</w:t>
      </w:r>
      <w:proofErr w:type="gramEnd"/>
      <w:r w:rsidRPr="00A404F8">
        <w:rPr>
          <w:rFonts w:asciiTheme="majorHAnsi" w:hAnsiTheme="majorHAnsi" w:cstheme="majorHAnsi"/>
        </w:rPr>
        <w:t xml:space="preserve"> Extensão: 73,9 km Novo Edital: 16/10/2023 das 08h00 às 12h00 e de13h00 às 17h0</w:t>
      </w:r>
      <w:r>
        <w:rPr>
          <w:rFonts w:asciiTheme="majorHAnsi" w:hAnsiTheme="majorHAnsi" w:cstheme="majorHAnsi"/>
        </w:rPr>
        <w:t xml:space="preserve">0. Endereço: </w:t>
      </w:r>
      <w:hyperlink r:id="rId50" w:history="1">
        <w:r w:rsidRPr="00CC1F90">
          <w:rPr>
            <w:rStyle w:val="Hyperlink"/>
            <w:rFonts w:asciiTheme="majorHAnsi" w:hAnsiTheme="majorHAnsi" w:cstheme="majorHAnsi"/>
          </w:rPr>
          <w:t>Www.dnit.gov.br</w:t>
        </w:r>
      </w:hyperlink>
      <w:r>
        <w:rPr>
          <w:rFonts w:asciiTheme="majorHAnsi" w:hAnsiTheme="majorHAnsi" w:cstheme="majorHAnsi"/>
        </w:rPr>
        <w:t xml:space="preserve"> </w:t>
      </w:r>
      <w:r w:rsidRPr="00A404F8">
        <w:rPr>
          <w:rFonts w:asciiTheme="majorHAnsi" w:hAnsiTheme="majorHAnsi" w:cstheme="majorHAnsi"/>
        </w:rPr>
        <w:t xml:space="preserve">Ou Rua Líder, 197 Pampulha - BELO HORIZONTE - </w:t>
      </w:r>
      <w:proofErr w:type="spellStart"/>
      <w:r w:rsidRPr="00A404F8">
        <w:rPr>
          <w:rFonts w:asciiTheme="majorHAnsi" w:hAnsiTheme="majorHAnsi" w:cstheme="majorHAnsi"/>
        </w:rPr>
        <w:t>MGEntrega</w:t>
      </w:r>
      <w:proofErr w:type="spellEnd"/>
      <w:r w:rsidRPr="00A404F8">
        <w:rPr>
          <w:rFonts w:asciiTheme="majorHAnsi" w:hAnsiTheme="majorHAnsi" w:cstheme="majorHAnsi"/>
        </w:rPr>
        <w:t xml:space="preserve"> das Propostas: a partir de 16/10/2023 às 08h00</w:t>
      </w:r>
      <w:r>
        <w:rPr>
          <w:rFonts w:asciiTheme="majorHAnsi" w:hAnsiTheme="majorHAnsi" w:cstheme="majorHAnsi"/>
        </w:rPr>
        <w:t xml:space="preserve"> no site </w:t>
      </w:r>
      <w:hyperlink r:id="rId51" w:history="1">
        <w:r w:rsidRPr="00CC1F90">
          <w:rPr>
            <w:rStyle w:val="Hyperlink"/>
            <w:rFonts w:asciiTheme="majorHAnsi" w:hAnsiTheme="majorHAnsi" w:cstheme="majorHAnsi"/>
          </w:rPr>
          <w:t>www.comprasnet.gov.br</w:t>
        </w:r>
      </w:hyperlink>
      <w:r>
        <w:rPr>
          <w:rFonts w:asciiTheme="majorHAnsi" w:hAnsiTheme="majorHAnsi" w:cstheme="majorHAnsi"/>
        </w:rPr>
        <w:t xml:space="preserve">. </w:t>
      </w:r>
      <w:r w:rsidRPr="00A404F8">
        <w:rPr>
          <w:rFonts w:asciiTheme="majorHAnsi" w:hAnsiTheme="majorHAnsi" w:cstheme="majorHAnsi"/>
        </w:rPr>
        <w:t xml:space="preserve">Abertura das Propostas: 27/10/2023, às 10h00 no site </w:t>
      </w:r>
      <w:hyperlink r:id="rId52" w:history="1">
        <w:r w:rsidRPr="00CC1F90">
          <w:rPr>
            <w:rStyle w:val="Hyperlink"/>
            <w:rFonts w:asciiTheme="majorHAnsi" w:hAnsiTheme="majorHAnsi" w:cstheme="majorHAnsi"/>
          </w:rPr>
          <w:t>www.comprasnet.gov.br</w:t>
        </w:r>
      </w:hyperlink>
      <w:r w:rsidRPr="00A404F8">
        <w:rPr>
          <w:rFonts w:asciiTheme="majorHAnsi" w:hAnsiTheme="majorHAnsi" w:cstheme="majorHAnsi"/>
        </w:rPr>
        <w:t>.</w:t>
      </w:r>
      <w:r>
        <w:rPr>
          <w:rFonts w:asciiTheme="majorHAnsi" w:hAnsiTheme="majorHAnsi" w:cstheme="majorHAnsi"/>
        </w:rPr>
        <w:t xml:space="preserve"> </w:t>
      </w:r>
    </w:p>
    <w:p w14:paraId="341901F4" w14:textId="77777777" w:rsidR="00977C66" w:rsidRPr="00A404F8" w:rsidRDefault="00977C66" w:rsidP="00C62051">
      <w:pPr>
        <w:autoSpaceDE w:val="0"/>
        <w:autoSpaceDN w:val="0"/>
        <w:adjustRightInd w:val="0"/>
        <w:jc w:val="both"/>
        <w:rPr>
          <w:rFonts w:asciiTheme="majorHAnsi" w:hAnsiTheme="majorHAnsi" w:cstheme="majorHAnsi"/>
        </w:rPr>
      </w:pPr>
    </w:p>
    <w:p w14:paraId="274C839C" w14:textId="77777777" w:rsidR="000D7953" w:rsidRPr="00A404F8" w:rsidRDefault="000D7953" w:rsidP="00C62051">
      <w:pPr>
        <w:autoSpaceDE w:val="0"/>
        <w:autoSpaceDN w:val="0"/>
        <w:adjustRightInd w:val="0"/>
        <w:jc w:val="both"/>
        <w:rPr>
          <w:rFonts w:asciiTheme="majorHAnsi" w:hAnsiTheme="majorHAnsi" w:cstheme="majorHAnsi"/>
        </w:rPr>
      </w:pPr>
    </w:p>
    <w:p w14:paraId="3D61ACDF" w14:textId="6C566739" w:rsidR="000D7953" w:rsidRPr="00A404F8" w:rsidRDefault="000D7953" w:rsidP="000D7953">
      <w:pPr>
        <w:autoSpaceDE w:val="0"/>
        <w:autoSpaceDN w:val="0"/>
        <w:adjustRightInd w:val="0"/>
        <w:jc w:val="center"/>
        <w:rPr>
          <w:rFonts w:asciiTheme="majorHAnsi" w:hAnsiTheme="majorHAnsi" w:cstheme="majorHAnsi"/>
          <w:b/>
        </w:rPr>
      </w:pPr>
      <w:r w:rsidRPr="00A404F8">
        <w:rPr>
          <w:rFonts w:asciiTheme="majorHAnsi" w:hAnsiTheme="majorHAnsi" w:cstheme="majorHAnsi"/>
          <w:b/>
        </w:rPr>
        <w:t>ESTADO DE ALAGOAS</w:t>
      </w:r>
    </w:p>
    <w:p w14:paraId="26961675" w14:textId="77777777" w:rsidR="000D7953" w:rsidRPr="00A404F8" w:rsidRDefault="000D7953" w:rsidP="00C62051">
      <w:pPr>
        <w:autoSpaceDE w:val="0"/>
        <w:autoSpaceDN w:val="0"/>
        <w:adjustRightInd w:val="0"/>
        <w:jc w:val="both"/>
        <w:rPr>
          <w:rFonts w:asciiTheme="majorHAnsi" w:hAnsiTheme="majorHAnsi" w:cstheme="majorHAnsi"/>
          <w:b/>
        </w:rPr>
      </w:pPr>
    </w:p>
    <w:p w14:paraId="66E854F4" w14:textId="17D6D071" w:rsidR="000D7953" w:rsidRPr="00A404F8" w:rsidRDefault="000D7953" w:rsidP="00C62051">
      <w:pPr>
        <w:autoSpaceDE w:val="0"/>
        <w:autoSpaceDN w:val="0"/>
        <w:adjustRightInd w:val="0"/>
        <w:jc w:val="both"/>
        <w:rPr>
          <w:rFonts w:asciiTheme="majorHAnsi" w:hAnsiTheme="majorHAnsi" w:cstheme="majorHAnsi"/>
        </w:rPr>
      </w:pPr>
      <w:r w:rsidRPr="00A404F8">
        <w:rPr>
          <w:rFonts w:asciiTheme="majorHAnsi" w:hAnsiTheme="majorHAnsi" w:cstheme="majorHAnsi"/>
          <w:b/>
        </w:rPr>
        <w:t>DNIT- SUPERINTENDÊNCIA REGIONAL EM ALAGOAS - AVISO DE REABERTURA DE PRAZO PREGÃO Nº 327/2023</w:t>
      </w:r>
      <w:r w:rsidRPr="00A404F8">
        <w:rPr>
          <w:rFonts w:asciiTheme="majorHAnsi" w:hAnsiTheme="majorHAnsi" w:cstheme="majorHAnsi"/>
        </w:rPr>
        <w:t xml:space="preserve"> </w:t>
      </w:r>
      <w:r w:rsidRPr="00A404F8">
        <w:rPr>
          <w:rFonts w:asciiTheme="majorHAnsi" w:hAnsiTheme="majorHAnsi" w:cstheme="majorHAnsi"/>
        </w:rPr>
        <w:t>Comunicamos a reabertura de prazo da licitação supracitada, processo Nº 50620000894202222</w:t>
      </w:r>
      <w:proofErr w:type="gramStart"/>
      <w:r w:rsidRPr="00A404F8">
        <w:rPr>
          <w:rFonts w:asciiTheme="majorHAnsi" w:hAnsiTheme="majorHAnsi" w:cstheme="majorHAnsi"/>
        </w:rPr>
        <w:t>. ,</w:t>
      </w:r>
      <w:proofErr w:type="gramEnd"/>
      <w:r w:rsidRPr="00A404F8">
        <w:rPr>
          <w:rFonts w:asciiTheme="majorHAnsi" w:hAnsiTheme="majorHAnsi" w:cstheme="majorHAnsi"/>
        </w:rPr>
        <w:t xml:space="preserve"> publicada no D.O.U de 04/08/2023 . Objeto: Pregão Eletrônico - Contratação de empresa especializada para Execução dos Serviços Necessários de Manutenção Rodoviária (Conservação/Recuperação) na Rodovia BR-101/AL, segmento KM 0,00 - KM 248,40 sobre jurisdição da Superintendência Regional do DNIT no Estado de Alagoas, no âmbito do Plano Anual de Trabalho e Orçamento - PATO Novo Edital: 18/10/2023 das 08h00 às 12h00 e de13h00 às 16h49. Endereço: Rua Desembargador Almeida Guimarães 22 MACEIO - </w:t>
      </w:r>
      <w:proofErr w:type="spellStart"/>
      <w:r w:rsidRPr="00A404F8">
        <w:rPr>
          <w:rFonts w:asciiTheme="majorHAnsi" w:hAnsiTheme="majorHAnsi" w:cstheme="majorHAnsi"/>
        </w:rPr>
        <w:t>ALEntrega</w:t>
      </w:r>
      <w:proofErr w:type="spellEnd"/>
      <w:r w:rsidRPr="00A404F8">
        <w:rPr>
          <w:rFonts w:asciiTheme="majorHAnsi" w:hAnsiTheme="majorHAnsi" w:cstheme="majorHAnsi"/>
        </w:rPr>
        <w:t xml:space="preserve"> das Propostas: a partir de 18/10/2023 </w:t>
      </w:r>
      <w:proofErr w:type="gramStart"/>
      <w:r w:rsidRPr="00A404F8">
        <w:rPr>
          <w:rFonts w:asciiTheme="majorHAnsi" w:hAnsiTheme="majorHAnsi" w:cstheme="majorHAnsi"/>
        </w:rPr>
        <w:t>às</w:t>
      </w:r>
      <w:proofErr w:type="gramEnd"/>
      <w:r w:rsidRPr="00A404F8">
        <w:rPr>
          <w:rFonts w:asciiTheme="majorHAnsi" w:hAnsiTheme="majorHAnsi" w:cstheme="majorHAnsi"/>
        </w:rPr>
        <w:t xml:space="preserve"> 08h00 no site </w:t>
      </w:r>
      <w:hyperlink r:id="rId53" w:history="1">
        <w:r w:rsidRPr="00A404F8">
          <w:rPr>
            <w:rStyle w:val="Hyperlink"/>
            <w:rFonts w:asciiTheme="majorHAnsi" w:hAnsiTheme="majorHAnsi" w:cstheme="majorHAnsi"/>
          </w:rPr>
          <w:t>www.comprasnet.gov.br</w:t>
        </w:r>
      </w:hyperlink>
      <w:r w:rsidRPr="00A404F8">
        <w:rPr>
          <w:rFonts w:asciiTheme="majorHAnsi" w:hAnsiTheme="majorHAnsi" w:cstheme="majorHAnsi"/>
        </w:rPr>
        <w:t>.</w:t>
      </w:r>
      <w:r w:rsidRPr="00A404F8">
        <w:rPr>
          <w:rFonts w:asciiTheme="majorHAnsi" w:hAnsiTheme="majorHAnsi" w:cstheme="majorHAnsi"/>
        </w:rPr>
        <w:t xml:space="preserve"> </w:t>
      </w:r>
      <w:r w:rsidRPr="00A404F8">
        <w:rPr>
          <w:rFonts w:asciiTheme="majorHAnsi" w:hAnsiTheme="majorHAnsi" w:cstheme="majorHAnsi"/>
        </w:rPr>
        <w:t xml:space="preserve">Abertura das Propostas: 09/11/2023, às 10h00 no site </w:t>
      </w:r>
      <w:hyperlink r:id="rId54" w:history="1">
        <w:r w:rsidRPr="00A404F8">
          <w:rPr>
            <w:rStyle w:val="Hyperlink"/>
            <w:rFonts w:asciiTheme="majorHAnsi" w:hAnsiTheme="majorHAnsi" w:cstheme="majorHAnsi"/>
          </w:rPr>
          <w:t>www.comprasnet.gov.br</w:t>
        </w:r>
      </w:hyperlink>
      <w:r w:rsidRPr="00A404F8">
        <w:rPr>
          <w:rFonts w:asciiTheme="majorHAnsi" w:hAnsiTheme="majorHAnsi" w:cstheme="majorHAnsi"/>
        </w:rPr>
        <w:t>.</w:t>
      </w:r>
    </w:p>
    <w:p w14:paraId="702CF0FB" w14:textId="77777777" w:rsidR="000D7953" w:rsidRPr="00A404F8" w:rsidRDefault="000D7953" w:rsidP="00C62051">
      <w:pPr>
        <w:autoSpaceDE w:val="0"/>
        <w:autoSpaceDN w:val="0"/>
        <w:adjustRightInd w:val="0"/>
        <w:jc w:val="both"/>
        <w:rPr>
          <w:rFonts w:asciiTheme="majorHAnsi" w:hAnsiTheme="majorHAnsi" w:cstheme="majorHAnsi"/>
        </w:rPr>
      </w:pPr>
    </w:p>
    <w:p w14:paraId="4102B647" w14:textId="77777777" w:rsidR="000D7953" w:rsidRPr="00A404F8" w:rsidRDefault="000D7953" w:rsidP="00C62051">
      <w:pPr>
        <w:autoSpaceDE w:val="0"/>
        <w:autoSpaceDN w:val="0"/>
        <w:adjustRightInd w:val="0"/>
        <w:jc w:val="both"/>
        <w:rPr>
          <w:rFonts w:asciiTheme="majorHAnsi" w:hAnsiTheme="majorHAnsi" w:cstheme="majorHAnsi"/>
          <w:b/>
        </w:rPr>
      </w:pPr>
    </w:p>
    <w:p w14:paraId="36FFC622" w14:textId="3AED6747" w:rsidR="000D7953" w:rsidRPr="00A404F8" w:rsidRDefault="000D7953" w:rsidP="000D7953">
      <w:pPr>
        <w:autoSpaceDE w:val="0"/>
        <w:autoSpaceDN w:val="0"/>
        <w:adjustRightInd w:val="0"/>
        <w:jc w:val="center"/>
        <w:rPr>
          <w:rFonts w:asciiTheme="majorHAnsi" w:hAnsiTheme="majorHAnsi" w:cstheme="majorHAnsi"/>
          <w:b/>
        </w:rPr>
      </w:pPr>
      <w:r w:rsidRPr="00A404F8">
        <w:rPr>
          <w:rFonts w:asciiTheme="majorHAnsi" w:hAnsiTheme="majorHAnsi" w:cstheme="majorHAnsi"/>
          <w:b/>
        </w:rPr>
        <w:t xml:space="preserve">ESTADO DE GOIÁS </w:t>
      </w:r>
      <w:r w:rsidR="002D089B" w:rsidRPr="00A404F8">
        <w:rPr>
          <w:rFonts w:asciiTheme="majorHAnsi" w:hAnsiTheme="majorHAnsi" w:cstheme="majorHAnsi"/>
          <w:b/>
        </w:rPr>
        <w:t>E DISTRITO FEDERAL</w:t>
      </w:r>
    </w:p>
    <w:p w14:paraId="0D60E165" w14:textId="77777777" w:rsidR="000D7953" w:rsidRPr="00A404F8" w:rsidRDefault="000D7953" w:rsidP="00C62051">
      <w:pPr>
        <w:autoSpaceDE w:val="0"/>
        <w:autoSpaceDN w:val="0"/>
        <w:adjustRightInd w:val="0"/>
        <w:jc w:val="both"/>
        <w:rPr>
          <w:rFonts w:asciiTheme="majorHAnsi" w:hAnsiTheme="majorHAnsi" w:cstheme="majorHAnsi"/>
          <w:b/>
        </w:rPr>
      </w:pPr>
    </w:p>
    <w:p w14:paraId="5B1F60DF" w14:textId="77777777" w:rsidR="000D7953" w:rsidRPr="00A404F8" w:rsidRDefault="000D7953" w:rsidP="00C62051">
      <w:pPr>
        <w:autoSpaceDE w:val="0"/>
        <w:autoSpaceDN w:val="0"/>
        <w:adjustRightInd w:val="0"/>
        <w:jc w:val="both"/>
        <w:rPr>
          <w:rFonts w:asciiTheme="majorHAnsi" w:hAnsiTheme="majorHAnsi" w:cstheme="majorHAnsi"/>
        </w:rPr>
      </w:pPr>
      <w:r w:rsidRPr="00A404F8">
        <w:rPr>
          <w:rFonts w:asciiTheme="majorHAnsi" w:hAnsiTheme="majorHAnsi" w:cstheme="majorHAnsi"/>
          <w:b/>
        </w:rPr>
        <w:t>DNIT - SUPERINTENDÊNCIA REGIONAL EM GOIÁS E DISTRITO FEDERAL AVISO DE LICITAÇÃO PREGÃO ELETRÔNICO Nº 467/2023 - UASG 393011 Nº PROCESSO: 50612000731202320</w:t>
      </w:r>
      <w:r w:rsidRPr="00A404F8">
        <w:rPr>
          <w:rFonts w:asciiTheme="majorHAnsi" w:hAnsiTheme="majorHAnsi" w:cstheme="majorHAnsi"/>
        </w:rPr>
        <w:t xml:space="preserve">. </w:t>
      </w:r>
    </w:p>
    <w:p w14:paraId="2017A5C0" w14:textId="01585C87" w:rsidR="000D7953" w:rsidRPr="00A404F8" w:rsidRDefault="000D7953"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Objeto: Contratação de empresa especializada para a execução dos serviços da reforma da Unidade Local de Uru a ç u / G O, conforme condições, quantidades e exigências estabelecidas neste Edital e seus anexos. Total de Itens </w:t>
      </w:r>
      <w:r w:rsidRPr="00A404F8">
        <w:rPr>
          <w:rFonts w:asciiTheme="majorHAnsi" w:hAnsiTheme="majorHAnsi" w:cstheme="majorHAnsi"/>
        </w:rPr>
        <w:lastRenderedPageBreak/>
        <w:t xml:space="preserve">Licitados: 1. Edital: 18/10/2023 das 08h30 às 12h00 e das 13h30 às 17h00. Endereço: Av. 24 de Outubro, 311 Setor Dos </w:t>
      </w:r>
      <w:proofErr w:type="spellStart"/>
      <w:r w:rsidRPr="00A404F8">
        <w:rPr>
          <w:rFonts w:asciiTheme="majorHAnsi" w:hAnsiTheme="majorHAnsi" w:cstheme="majorHAnsi"/>
        </w:rPr>
        <w:t>Funcionarios</w:t>
      </w:r>
      <w:proofErr w:type="spellEnd"/>
      <w:r w:rsidRPr="00A404F8">
        <w:rPr>
          <w:rFonts w:asciiTheme="majorHAnsi" w:hAnsiTheme="majorHAnsi" w:cstheme="majorHAnsi"/>
        </w:rPr>
        <w:t xml:space="preserve">, - Goiânia/GO ou </w:t>
      </w:r>
      <w:hyperlink r:id="rId55" w:history="1">
        <w:r w:rsidRPr="00A404F8">
          <w:rPr>
            <w:rStyle w:val="Hyperlink"/>
            <w:rFonts w:asciiTheme="majorHAnsi" w:hAnsiTheme="majorHAnsi" w:cstheme="majorHAnsi"/>
          </w:rPr>
          <w:t>https://www.gov.br/compras/edital/393011-5-00467-2023</w:t>
        </w:r>
      </w:hyperlink>
      <w:r w:rsidRPr="00A404F8">
        <w:rPr>
          <w:rFonts w:asciiTheme="majorHAnsi" w:hAnsiTheme="majorHAnsi" w:cstheme="majorHAnsi"/>
        </w:rPr>
        <w:t>.</w:t>
      </w:r>
      <w:r w:rsidRPr="00A404F8">
        <w:rPr>
          <w:rFonts w:asciiTheme="majorHAnsi" w:hAnsiTheme="majorHAnsi" w:cstheme="majorHAnsi"/>
        </w:rPr>
        <w:t xml:space="preserve"> </w:t>
      </w:r>
      <w:r w:rsidRPr="00A404F8">
        <w:rPr>
          <w:rFonts w:asciiTheme="majorHAnsi" w:hAnsiTheme="majorHAnsi" w:cstheme="majorHAnsi"/>
        </w:rPr>
        <w:t xml:space="preserve">Entrega das Propostas: a partir de 18/10/2023 às 08h30 no site </w:t>
      </w:r>
      <w:hyperlink r:id="rId56" w:history="1">
        <w:r w:rsidRPr="00A404F8">
          <w:rPr>
            <w:rStyle w:val="Hyperlink"/>
            <w:rFonts w:asciiTheme="majorHAnsi" w:hAnsiTheme="majorHAnsi" w:cstheme="majorHAnsi"/>
          </w:rPr>
          <w:t>www.gov.br/compras</w:t>
        </w:r>
      </w:hyperlink>
      <w:r w:rsidRPr="00A404F8">
        <w:rPr>
          <w:rFonts w:asciiTheme="majorHAnsi" w:hAnsiTheme="majorHAnsi" w:cstheme="majorHAnsi"/>
        </w:rPr>
        <w:t>.</w:t>
      </w:r>
      <w:r w:rsidRPr="00A404F8">
        <w:rPr>
          <w:rFonts w:asciiTheme="majorHAnsi" w:hAnsiTheme="majorHAnsi" w:cstheme="majorHAnsi"/>
        </w:rPr>
        <w:t xml:space="preserve"> </w:t>
      </w:r>
      <w:r w:rsidRPr="00A404F8">
        <w:rPr>
          <w:rFonts w:asciiTheme="majorHAnsi" w:hAnsiTheme="majorHAnsi" w:cstheme="majorHAnsi"/>
        </w:rPr>
        <w:t xml:space="preserve">Abertura das Propostas: 07/11/2023 às 09h00 no site www.gov.br/compras. Informações Gerais: O Edital e demais informações poderão ser obtidos por meio dos sítios </w:t>
      </w:r>
      <w:hyperlink r:id="rId57" w:history="1">
        <w:r w:rsidRPr="00A404F8">
          <w:rPr>
            <w:rStyle w:val="Hyperlink"/>
            <w:rFonts w:asciiTheme="majorHAnsi" w:hAnsiTheme="majorHAnsi" w:cstheme="majorHAnsi"/>
          </w:rPr>
          <w:t>www.gov.br/dnit/ptbr/assuntos/licitacoes/superintendencias/editais-de-licitacoes/</w:t>
        </w:r>
      </w:hyperlink>
      <w:r w:rsidRPr="00A404F8">
        <w:rPr>
          <w:rFonts w:asciiTheme="majorHAnsi" w:hAnsiTheme="majorHAnsi" w:cstheme="majorHAnsi"/>
        </w:rPr>
        <w:t xml:space="preserve"> </w:t>
      </w:r>
      <w:r w:rsidRPr="00A404F8">
        <w:rPr>
          <w:rFonts w:asciiTheme="majorHAnsi" w:hAnsiTheme="majorHAnsi" w:cstheme="majorHAnsi"/>
        </w:rPr>
        <w:t xml:space="preserve">e/ou </w:t>
      </w:r>
      <w:hyperlink r:id="rId58" w:history="1">
        <w:r w:rsidRPr="00A404F8">
          <w:rPr>
            <w:rStyle w:val="Hyperlink"/>
            <w:rFonts w:asciiTheme="majorHAnsi" w:hAnsiTheme="majorHAnsi" w:cstheme="majorHAnsi"/>
          </w:rPr>
          <w:t>www.gov.br/compras</w:t>
        </w:r>
      </w:hyperlink>
      <w:r w:rsidRPr="00A404F8">
        <w:rPr>
          <w:rFonts w:asciiTheme="majorHAnsi" w:hAnsiTheme="majorHAnsi" w:cstheme="majorHAnsi"/>
        </w:rPr>
        <w:t>.</w:t>
      </w:r>
      <w:r w:rsidRPr="00A404F8">
        <w:rPr>
          <w:rFonts w:asciiTheme="majorHAnsi" w:hAnsiTheme="majorHAnsi" w:cstheme="majorHAnsi"/>
        </w:rPr>
        <w:t xml:space="preserve"> </w:t>
      </w:r>
    </w:p>
    <w:p w14:paraId="7A0FF54B" w14:textId="77777777" w:rsidR="000D7953" w:rsidRPr="00F040D0" w:rsidRDefault="000D7953" w:rsidP="00C62051">
      <w:pPr>
        <w:autoSpaceDE w:val="0"/>
        <w:autoSpaceDN w:val="0"/>
        <w:adjustRightInd w:val="0"/>
        <w:jc w:val="both"/>
        <w:rPr>
          <w:rFonts w:asciiTheme="majorHAnsi" w:hAnsiTheme="majorHAnsi" w:cstheme="majorHAnsi"/>
          <w:b/>
        </w:rPr>
      </w:pPr>
    </w:p>
    <w:p w14:paraId="4D194424" w14:textId="77777777" w:rsidR="002D089B" w:rsidRPr="00F040D0" w:rsidRDefault="002D089B" w:rsidP="00C62051">
      <w:pPr>
        <w:autoSpaceDE w:val="0"/>
        <w:autoSpaceDN w:val="0"/>
        <w:adjustRightInd w:val="0"/>
        <w:jc w:val="both"/>
        <w:rPr>
          <w:rFonts w:asciiTheme="majorHAnsi" w:hAnsiTheme="majorHAnsi" w:cstheme="majorHAnsi"/>
          <w:b/>
        </w:rPr>
      </w:pPr>
    </w:p>
    <w:p w14:paraId="22206AC4" w14:textId="414355C4" w:rsidR="002D089B" w:rsidRPr="00F040D0" w:rsidRDefault="00F040D0" w:rsidP="00C62051">
      <w:pPr>
        <w:autoSpaceDE w:val="0"/>
        <w:autoSpaceDN w:val="0"/>
        <w:adjustRightInd w:val="0"/>
        <w:jc w:val="both"/>
        <w:rPr>
          <w:rFonts w:asciiTheme="majorHAnsi" w:hAnsiTheme="majorHAnsi" w:cstheme="majorHAnsi"/>
          <w:b/>
        </w:rPr>
      </w:pPr>
      <w:r w:rsidRPr="00F040D0">
        <w:rPr>
          <w:rFonts w:asciiTheme="majorHAnsi" w:hAnsiTheme="majorHAnsi" w:cstheme="majorHAnsi"/>
          <w:b/>
        </w:rPr>
        <w:t xml:space="preserve">AVISO DE LICITAÇÃO RDC ELETRÔNICO Nº 469/2023 - UASG 393003 Nº PROCESSO: 50600032807202315. </w:t>
      </w:r>
    </w:p>
    <w:p w14:paraId="5D57F9A9" w14:textId="4369EA30" w:rsidR="002D089B" w:rsidRPr="00A404F8" w:rsidRDefault="002D089B"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Objeto: Contratação integrada de empresa para elaboração dos projetos básico e executivo de engenharia e execução dos serviços remanescentes das obras de duplicação, melhoramentos e restauração da rodovia BR101/AL, lote </w:t>
      </w:r>
      <w:proofErr w:type="gramStart"/>
      <w:r w:rsidRPr="00A404F8">
        <w:rPr>
          <w:rFonts w:asciiTheme="majorHAnsi" w:hAnsiTheme="majorHAnsi" w:cstheme="majorHAnsi"/>
        </w:rPr>
        <w:t>único..</w:t>
      </w:r>
      <w:proofErr w:type="gramEnd"/>
      <w:r w:rsidRPr="00A404F8">
        <w:rPr>
          <w:rFonts w:asciiTheme="majorHAnsi" w:hAnsiTheme="majorHAnsi" w:cstheme="majorHAnsi"/>
        </w:rPr>
        <w:t xml:space="preserve"> Total de Itens Licitados: 1. Edital: 16/10/2023 das 08h00 às 12h00 e das 14h00 às 17h55. Endereço: </w:t>
      </w:r>
      <w:proofErr w:type="spellStart"/>
      <w:r w:rsidRPr="00A404F8">
        <w:rPr>
          <w:rFonts w:asciiTheme="majorHAnsi" w:hAnsiTheme="majorHAnsi" w:cstheme="majorHAnsi"/>
        </w:rPr>
        <w:t>Saun</w:t>
      </w:r>
      <w:proofErr w:type="spellEnd"/>
      <w:r w:rsidRPr="00A404F8">
        <w:rPr>
          <w:rFonts w:asciiTheme="majorHAnsi" w:hAnsiTheme="majorHAnsi" w:cstheme="majorHAnsi"/>
        </w:rPr>
        <w:t xml:space="preserve"> Quadra 3 Bloco a, Asa Norte - BRASÍLIA/DF ou </w:t>
      </w:r>
      <w:hyperlink r:id="rId59" w:history="1">
        <w:r w:rsidR="00F040D0" w:rsidRPr="00CC1F90">
          <w:rPr>
            <w:rStyle w:val="Hyperlink"/>
            <w:rFonts w:asciiTheme="majorHAnsi" w:hAnsiTheme="majorHAnsi" w:cstheme="majorHAnsi"/>
          </w:rPr>
          <w:t>https://www.gov.br/compras/edital/393003-99-00469-2023</w:t>
        </w:r>
      </w:hyperlink>
      <w:r w:rsidR="00F040D0">
        <w:rPr>
          <w:rFonts w:asciiTheme="majorHAnsi" w:hAnsiTheme="majorHAnsi" w:cstheme="majorHAnsi"/>
        </w:rPr>
        <w:t xml:space="preserve">. </w:t>
      </w:r>
      <w:r w:rsidRPr="00A404F8">
        <w:rPr>
          <w:rFonts w:asciiTheme="majorHAnsi" w:hAnsiTheme="majorHAnsi" w:cstheme="majorHAnsi"/>
        </w:rPr>
        <w:t xml:space="preserve">Entrega das Propostas: a partir de 16/10/2023 às 08h00 no </w:t>
      </w:r>
      <w:r w:rsidR="00F040D0">
        <w:rPr>
          <w:rFonts w:asciiTheme="majorHAnsi" w:hAnsiTheme="majorHAnsi" w:cstheme="majorHAnsi"/>
        </w:rPr>
        <w:t xml:space="preserve">site </w:t>
      </w:r>
      <w:hyperlink r:id="rId60" w:history="1">
        <w:r w:rsidR="00F040D0" w:rsidRPr="00CC1F90">
          <w:rPr>
            <w:rStyle w:val="Hyperlink"/>
            <w:rFonts w:asciiTheme="majorHAnsi" w:hAnsiTheme="majorHAnsi" w:cstheme="majorHAnsi"/>
          </w:rPr>
          <w:t>www.gov.br/compras/pt-br/</w:t>
        </w:r>
      </w:hyperlink>
      <w:r w:rsidR="00F040D0">
        <w:rPr>
          <w:rFonts w:asciiTheme="majorHAnsi" w:hAnsiTheme="majorHAnsi" w:cstheme="majorHAnsi"/>
        </w:rPr>
        <w:t xml:space="preserve">. </w:t>
      </w:r>
      <w:r w:rsidRPr="00A404F8">
        <w:rPr>
          <w:rFonts w:asciiTheme="majorHAnsi" w:hAnsiTheme="majorHAnsi" w:cstheme="majorHAnsi"/>
        </w:rPr>
        <w:t xml:space="preserve">Abertura das Propostas: 29/11/2023 às 15h00 no </w:t>
      </w:r>
      <w:r w:rsidR="00F040D0">
        <w:rPr>
          <w:rFonts w:asciiTheme="majorHAnsi" w:hAnsiTheme="majorHAnsi" w:cstheme="majorHAnsi"/>
        </w:rPr>
        <w:t xml:space="preserve">site </w:t>
      </w:r>
      <w:hyperlink r:id="rId61" w:history="1">
        <w:r w:rsidR="00F040D0" w:rsidRPr="00CC1F90">
          <w:rPr>
            <w:rStyle w:val="Hyperlink"/>
            <w:rFonts w:asciiTheme="majorHAnsi" w:hAnsiTheme="majorHAnsi" w:cstheme="majorHAnsi"/>
          </w:rPr>
          <w:t>www.gov.br/compras/pt-br/</w:t>
        </w:r>
      </w:hyperlink>
      <w:r w:rsidR="00F040D0">
        <w:rPr>
          <w:rFonts w:asciiTheme="majorHAnsi" w:hAnsiTheme="majorHAnsi" w:cstheme="majorHAnsi"/>
        </w:rPr>
        <w:t xml:space="preserve">. </w:t>
      </w:r>
      <w:r w:rsidRPr="00A404F8">
        <w:rPr>
          <w:rFonts w:asciiTheme="majorHAnsi" w:hAnsiTheme="majorHAnsi" w:cstheme="majorHAnsi"/>
        </w:rPr>
        <w:t xml:space="preserve">Informações Gerais: O Edital poderá ser obtido nos </w:t>
      </w:r>
      <w:proofErr w:type="spellStart"/>
      <w:r w:rsidRPr="00A404F8">
        <w:rPr>
          <w:rFonts w:asciiTheme="majorHAnsi" w:hAnsiTheme="majorHAnsi" w:cstheme="majorHAnsi"/>
        </w:rPr>
        <w:t>sitios</w:t>
      </w:r>
      <w:proofErr w:type="spellEnd"/>
      <w:r w:rsidRPr="00A404F8">
        <w:rPr>
          <w:rFonts w:asciiTheme="majorHAnsi" w:hAnsiTheme="majorHAnsi" w:cstheme="majorHAnsi"/>
        </w:rPr>
        <w:t xml:space="preserve"> </w:t>
      </w:r>
      <w:hyperlink r:id="rId62" w:history="1">
        <w:r w:rsidR="00F040D0" w:rsidRPr="00CC1F90">
          <w:rPr>
            <w:rStyle w:val="Hyperlink"/>
            <w:rFonts w:asciiTheme="majorHAnsi" w:hAnsiTheme="majorHAnsi" w:cstheme="majorHAnsi"/>
          </w:rPr>
          <w:t>www.comprasgovernamentais.gov.br</w:t>
        </w:r>
      </w:hyperlink>
      <w:r w:rsidR="00F040D0">
        <w:rPr>
          <w:rFonts w:asciiTheme="majorHAnsi" w:hAnsiTheme="majorHAnsi" w:cstheme="majorHAnsi"/>
        </w:rPr>
        <w:t xml:space="preserve"> </w:t>
      </w:r>
      <w:r w:rsidR="00A404F8" w:rsidRPr="00A404F8">
        <w:rPr>
          <w:rFonts w:asciiTheme="majorHAnsi" w:hAnsiTheme="majorHAnsi" w:cstheme="majorHAnsi"/>
        </w:rPr>
        <w:t xml:space="preserve">ou </w:t>
      </w:r>
      <w:hyperlink r:id="rId63" w:history="1">
        <w:r w:rsidR="00A404F8" w:rsidRPr="00A404F8">
          <w:rPr>
            <w:rStyle w:val="Hyperlink"/>
            <w:rFonts w:asciiTheme="majorHAnsi" w:hAnsiTheme="majorHAnsi" w:cstheme="majorHAnsi"/>
          </w:rPr>
          <w:t>www.dnit.gov.br</w:t>
        </w:r>
      </w:hyperlink>
      <w:r w:rsidR="00A404F8" w:rsidRPr="00A404F8">
        <w:rPr>
          <w:rFonts w:asciiTheme="majorHAnsi" w:hAnsiTheme="majorHAnsi" w:cstheme="majorHAnsi"/>
        </w:rPr>
        <w:t>.</w:t>
      </w:r>
    </w:p>
    <w:p w14:paraId="48D45579" w14:textId="77777777" w:rsidR="00A404F8" w:rsidRPr="00F040D0" w:rsidRDefault="00A404F8" w:rsidP="00C62051">
      <w:pPr>
        <w:autoSpaceDE w:val="0"/>
        <w:autoSpaceDN w:val="0"/>
        <w:adjustRightInd w:val="0"/>
        <w:jc w:val="both"/>
        <w:rPr>
          <w:rFonts w:asciiTheme="majorHAnsi" w:hAnsiTheme="majorHAnsi" w:cstheme="majorHAnsi"/>
          <w:b/>
        </w:rPr>
      </w:pPr>
    </w:p>
    <w:p w14:paraId="2C9EB014" w14:textId="5537018C" w:rsidR="00F040D0" w:rsidRPr="00F040D0" w:rsidRDefault="00F040D0" w:rsidP="00C62051">
      <w:pPr>
        <w:autoSpaceDE w:val="0"/>
        <w:autoSpaceDN w:val="0"/>
        <w:adjustRightInd w:val="0"/>
        <w:jc w:val="both"/>
        <w:rPr>
          <w:rFonts w:asciiTheme="majorHAnsi" w:hAnsiTheme="majorHAnsi" w:cstheme="majorHAnsi"/>
          <w:b/>
        </w:rPr>
      </w:pPr>
      <w:r w:rsidRPr="00F040D0">
        <w:rPr>
          <w:rFonts w:asciiTheme="majorHAnsi" w:hAnsiTheme="majorHAnsi" w:cstheme="majorHAnsi"/>
          <w:b/>
        </w:rPr>
        <w:t xml:space="preserve">AVISO DE LICITAÇÃO RDC ELETRÔNICO Nº 452/2023 - UASG 393003 Nº PROCESSO: 50600036259202301. </w:t>
      </w:r>
    </w:p>
    <w:p w14:paraId="591A00F0" w14:textId="23BBA49F" w:rsidR="00A404F8" w:rsidRPr="00A404F8" w:rsidRDefault="00A404F8"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Objeto: Contratação integrada de empresa visando a elaboração de projetos básico e executivo de engenharia e a execução das obras de construção da ponte sobre o Rio São Francisco - ligando os municípios de Penedo/AL e Neópolis/SE, na rodovia BR-349/AL/SE, lote </w:t>
      </w:r>
      <w:proofErr w:type="gramStart"/>
      <w:r w:rsidRPr="00A404F8">
        <w:rPr>
          <w:rFonts w:asciiTheme="majorHAnsi" w:hAnsiTheme="majorHAnsi" w:cstheme="majorHAnsi"/>
        </w:rPr>
        <w:t>único..</w:t>
      </w:r>
      <w:proofErr w:type="gramEnd"/>
      <w:r w:rsidRPr="00A404F8">
        <w:rPr>
          <w:rFonts w:asciiTheme="majorHAnsi" w:hAnsiTheme="majorHAnsi" w:cstheme="majorHAnsi"/>
        </w:rPr>
        <w:t xml:space="preserve"> Total de Itens Licitados: 1. Edital: 16/10/2023 das 08h00 às 12h00 e das 14h00 às 17h59. Endereço: San Q. 03 Bloco "a" - Mezanino, Asa Norte - BRASÍLIA/DF ou </w:t>
      </w:r>
      <w:hyperlink r:id="rId64" w:history="1">
        <w:r w:rsidR="00F040D0" w:rsidRPr="00CC1F90">
          <w:rPr>
            <w:rStyle w:val="Hyperlink"/>
            <w:rFonts w:asciiTheme="majorHAnsi" w:hAnsiTheme="majorHAnsi" w:cstheme="majorHAnsi"/>
          </w:rPr>
          <w:t>https://www.gov.br/compras/edital/393003-99-00452-2023</w:t>
        </w:r>
      </w:hyperlink>
      <w:r w:rsidR="00F040D0">
        <w:rPr>
          <w:rFonts w:asciiTheme="majorHAnsi" w:hAnsiTheme="majorHAnsi" w:cstheme="majorHAnsi"/>
        </w:rPr>
        <w:t xml:space="preserve">. </w:t>
      </w:r>
      <w:r w:rsidRPr="00A404F8">
        <w:rPr>
          <w:rFonts w:asciiTheme="majorHAnsi" w:hAnsiTheme="majorHAnsi" w:cstheme="majorHAnsi"/>
        </w:rPr>
        <w:t>Entrega das Propostas: a partir de 16/10/2023 às 08h00 no s</w:t>
      </w:r>
      <w:r w:rsidR="00F040D0">
        <w:rPr>
          <w:rFonts w:asciiTheme="majorHAnsi" w:hAnsiTheme="majorHAnsi" w:cstheme="majorHAnsi"/>
        </w:rPr>
        <w:t xml:space="preserve">ite </w:t>
      </w:r>
      <w:hyperlink r:id="rId65" w:history="1">
        <w:r w:rsidR="00F040D0" w:rsidRPr="00CC1F90">
          <w:rPr>
            <w:rStyle w:val="Hyperlink"/>
            <w:rFonts w:asciiTheme="majorHAnsi" w:hAnsiTheme="majorHAnsi" w:cstheme="majorHAnsi"/>
          </w:rPr>
          <w:t>www.gov.br/compras/pt-br/</w:t>
        </w:r>
      </w:hyperlink>
      <w:r w:rsidR="00F040D0">
        <w:rPr>
          <w:rFonts w:asciiTheme="majorHAnsi" w:hAnsiTheme="majorHAnsi" w:cstheme="majorHAnsi"/>
        </w:rPr>
        <w:t xml:space="preserve">. </w:t>
      </w:r>
      <w:r w:rsidRPr="00A404F8">
        <w:rPr>
          <w:rFonts w:asciiTheme="majorHAnsi" w:hAnsiTheme="majorHAnsi" w:cstheme="majorHAnsi"/>
        </w:rPr>
        <w:t xml:space="preserve">Abertura das Propostas: 29/11/2023 às 15h00 no site </w:t>
      </w:r>
      <w:hyperlink r:id="rId66" w:history="1">
        <w:r w:rsidR="00F040D0" w:rsidRPr="00CC1F90">
          <w:rPr>
            <w:rStyle w:val="Hyperlink"/>
            <w:rFonts w:asciiTheme="majorHAnsi" w:hAnsiTheme="majorHAnsi" w:cstheme="majorHAnsi"/>
          </w:rPr>
          <w:t>www.gov.br/compras/pt-br/</w:t>
        </w:r>
      </w:hyperlink>
      <w:r w:rsidRPr="00A404F8">
        <w:rPr>
          <w:rFonts w:asciiTheme="majorHAnsi" w:hAnsiTheme="majorHAnsi" w:cstheme="majorHAnsi"/>
        </w:rPr>
        <w:t>.</w:t>
      </w:r>
      <w:r w:rsidR="00F040D0">
        <w:rPr>
          <w:rFonts w:asciiTheme="majorHAnsi" w:hAnsiTheme="majorHAnsi" w:cstheme="majorHAnsi"/>
        </w:rPr>
        <w:t xml:space="preserve"> </w:t>
      </w:r>
      <w:r w:rsidRPr="00A404F8">
        <w:rPr>
          <w:rFonts w:asciiTheme="majorHAnsi" w:hAnsiTheme="majorHAnsi" w:cstheme="majorHAnsi"/>
        </w:rPr>
        <w:t>Informações Gerais: O edital poderá ser obtido na Coordenação-Geral de Cadastro e Licitações ou por m</w:t>
      </w:r>
      <w:r w:rsidR="00F040D0">
        <w:rPr>
          <w:rFonts w:asciiTheme="majorHAnsi" w:hAnsiTheme="majorHAnsi" w:cstheme="majorHAnsi"/>
        </w:rPr>
        <w:t xml:space="preserve">eio dos sítios: </w:t>
      </w:r>
      <w:hyperlink r:id="rId67" w:history="1">
        <w:r w:rsidR="00F040D0" w:rsidRPr="00CC1F90">
          <w:rPr>
            <w:rStyle w:val="Hyperlink"/>
            <w:rFonts w:asciiTheme="majorHAnsi" w:hAnsiTheme="majorHAnsi" w:cstheme="majorHAnsi"/>
          </w:rPr>
          <w:t>www.dnit.gov.br</w:t>
        </w:r>
      </w:hyperlink>
      <w:r w:rsidR="00F040D0">
        <w:rPr>
          <w:rFonts w:asciiTheme="majorHAnsi" w:hAnsiTheme="majorHAnsi" w:cstheme="majorHAnsi"/>
        </w:rPr>
        <w:t xml:space="preserve"> </w:t>
      </w:r>
      <w:r w:rsidRPr="00A404F8">
        <w:rPr>
          <w:rFonts w:asciiTheme="majorHAnsi" w:hAnsiTheme="majorHAnsi" w:cstheme="majorHAnsi"/>
        </w:rPr>
        <w:t xml:space="preserve">ou </w:t>
      </w:r>
      <w:hyperlink r:id="rId68" w:history="1">
        <w:r w:rsidRPr="00A404F8">
          <w:rPr>
            <w:rStyle w:val="Hyperlink"/>
            <w:rFonts w:asciiTheme="majorHAnsi" w:hAnsiTheme="majorHAnsi" w:cstheme="majorHAnsi"/>
          </w:rPr>
          <w:t>www.gov.br/compras</w:t>
        </w:r>
      </w:hyperlink>
      <w:r w:rsidRPr="00A404F8">
        <w:rPr>
          <w:rFonts w:asciiTheme="majorHAnsi" w:hAnsiTheme="majorHAnsi" w:cstheme="majorHAnsi"/>
        </w:rPr>
        <w:t>.</w:t>
      </w:r>
    </w:p>
    <w:p w14:paraId="199104B9" w14:textId="77777777" w:rsidR="00A404F8" w:rsidRPr="00A404F8" w:rsidRDefault="00A404F8" w:rsidP="00C62051">
      <w:pPr>
        <w:autoSpaceDE w:val="0"/>
        <w:autoSpaceDN w:val="0"/>
        <w:adjustRightInd w:val="0"/>
        <w:jc w:val="both"/>
        <w:rPr>
          <w:rFonts w:asciiTheme="majorHAnsi" w:hAnsiTheme="majorHAnsi" w:cstheme="majorHAnsi"/>
        </w:rPr>
      </w:pPr>
    </w:p>
    <w:p w14:paraId="656E1610" w14:textId="77777777" w:rsidR="00977C66" w:rsidRPr="00A404F8" w:rsidRDefault="00977C66" w:rsidP="00C62051">
      <w:pPr>
        <w:autoSpaceDE w:val="0"/>
        <w:autoSpaceDN w:val="0"/>
        <w:adjustRightInd w:val="0"/>
        <w:jc w:val="both"/>
        <w:rPr>
          <w:rFonts w:asciiTheme="majorHAnsi" w:hAnsiTheme="majorHAnsi" w:cstheme="majorHAnsi"/>
          <w:b/>
        </w:rPr>
      </w:pPr>
    </w:p>
    <w:p w14:paraId="4B513DCD" w14:textId="308688D8" w:rsidR="00977C66" w:rsidRPr="00A404F8" w:rsidRDefault="00977C66" w:rsidP="00977C66">
      <w:pPr>
        <w:autoSpaceDE w:val="0"/>
        <w:autoSpaceDN w:val="0"/>
        <w:adjustRightInd w:val="0"/>
        <w:jc w:val="center"/>
        <w:rPr>
          <w:rFonts w:asciiTheme="majorHAnsi" w:hAnsiTheme="majorHAnsi" w:cstheme="majorHAnsi"/>
          <w:b/>
        </w:rPr>
      </w:pPr>
      <w:r w:rsidRPr="00A404F8">
        <w:rPr>
          <w:rFonts w:asciiTheme="majorHAnsi" w:hAnsiTheme="majorHAnsi" w:cstheme="majorHAnsi"/>
          <w:b/>
        </w:rPr>
        <w:t>ESTADO DO</w:t>
      </w:r>
      <w:r w:rsidRPr="00A404F8">
        <w:rPr>
          <w:rFonts w:asciiTheme="majorHAnsi" w:hAnsiTheme="majorHAnsi" w:cstheme="majorHAnsi"/>
          <w:b/>
        </w:rPr>
        <w:t xml:space="preserve"> </w:t>
      </w:r>
      <w:r w:rsidRPr="00A404F8">
        <w:rPr>
          <w:rFonts w:asciiTheme="majorHAnsi" w:hAnsiTheme="majorHAnsi" w:cstheme="majorHAnsi"/>
          <w:b/>
        </w:rPr>
        <w:t>MARANHÃO</w:t>
      </w:r>
    </w:p>
    <w:p w14:paraId="3E6CCCE0" w14:textId="77777777" w:rsidR="00977C66" w:rsidRPr="00A404F8" w:rsidRDefault="00977C66" w:rsidP="00C62051">
      <w:pPr>
        <w:autoSpaceDE w:val="0"/>
        <w:autoSpaceDN w:val="0"/>
        <w:adjustRightInd w:val="0"/>
        <w:jc w:val="both"/>
        <w:rPr>
          <w:rFonts w:asciiTheme="majorHAnsi" w:hAnsiTheme="majorHAnsi" w:cstheme="majorHAnsi"/>
          <w:b/>
        </w:rPr>
      </w:pPr>
    </w:p>
    <w:p w14:paraId="343C8E40" w14:textId="77777777" w:rsidR="00977C66" w:rsidRPr="00A404F8" w:rsidRDefault="00977C66" w:rsidP="00C62051">
      <w:pPr>
        <w:autoSpaceDE w:val="0"/>
        <w:autoSpaceDN w:val="0"/>
        <w:adjustRightInd w:val="0"/>
        <w:jc w:val="both"/>
        <w:rPr>
          <w:rFonts w:asciiTheme="majorHAnsi" w:hAnsiTheme="majorHAnsi" w:cstheme="majorHAnsi"/>
          <w:b/>
        </w:rPr>
      </w:pPr>
      <w:r w:rsidRPr="00A404F8">
        <w:rPr>
          <w:rFonts w:asciiTheme="majorHAnsi" w:hAnsiTheme="majorHAnsi" w:cstheme="majorHAnsi"/>
          <w:b/>
        </w:rPr>
        <w:t xml:space="preserve">DNIT - </w:t>
      </w:r>
      <w:r w:rsidRPr="00A404F8">
        <w:rPr>
          <w:rFonts w:asciiTheme="majorHAnsi" w:hAnsiTheme="majorHAnsi" w:cstheme="majorHAnsi"/>
          <w:b/>
        </w:rPr>
        <w:t xml:space="preserve">SUPERINTENDÊNCIA REGIONAL NO MARANHÃO AVISO DE LICITAÇÃO PREGÃO ELETRÔNICO Nº 347/2023 - UASG 393030 Nº Processo: 50615000437202398. </w:t>
      </w:r>
    </w:p>
    <w:p w14:paraId="6EFC820B" w14:textId="7DFDFB78" w:rsidR="00977C66" w:rsidRPr="00A404F8" w:rsidRDefault="00977C66" w:rsidP="00C62051">
      <w:pPr>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Objeto: Contratação de empresa especializada para execução de serviços comuns necessários à melhoria da infraestrutura de vias navegáveis interiores, na área de jurisdição da Bacia do Nordeste, para Desobstrução através de destocamento - processo de retirada de toras e galhadas, bem como remoção de vegetação aquática, de canais navegáveis bloqueados na Hidrovia do Parnaíba (HN 400), na Região do Delta e na região do Alto Parnaíba, numa extensão total de 270,00 </w:t>
      </w:r>
      <w:proofErr w:type="gramStart"/>
      <w:r w:rsidRPr="00A404F8">
        <w:rPr>
          <w:rFonts w:asciiTheme="majorHAnsi" w:hAnsiTheme="majorHAnsi" w:cstheme="majorHAnsi"/>
        </w:rPr>
        <w:t>km..</w:t>
      </w:r>
      <w:proofErr w:type="gramEnd"/>
      <w:r w:rsidRPr="00A404F8">
        <w:rPr>
          <w:rFonts w:asciiTheme="majorHAnsi" w:hAnsiTheme="majorHAnsi" w:cstheme="majorHAnsi"/>
        </w:rPr>
        <w:t xml:space="preserve"> Total de Itens Licitados: 1. Edital: 17/10/2023 das 08h00 às 12h00 e das 13h00 às 16h00. Endereço: Rua Jansen Müller, 37, </w:t>
      </w:r>
      <w:proofErr w:type="gramStart"/>
      <w:r w:rsidRPr="00A404F8">
        <w:rPr>
          <w:rFonts w:asciiTheme="majorHAnsi" w:hAnsiTheme="majorHAnsi" w:cstheme="majorHAnsi"/>
        </w:rPr>
        <w:t>Centro.,</w:t>
      </w:r>
      <w:proofErr w:type="gramEnd"/>
      <w:r w:rsidRPr="00A404F8">
        <w:rPr>
          <w:rFonts w:asciiTheme="majorHAnsi" w:hAnsiTheme="majorHAnsi" w:cstheme="majorHAnsi"/>
        </w:rPr>
        <w:t xml:space="preserve"> Centro - São Luís/MA ou </w:t>
      </w:r>
      <w:hyperlink r:id="rId69" w:history="1">
        <w:r w:rsidRPr="00A404F8">
          <w:rPr>
            <w:rStyle w:val="Hyperlink"/>
            <w:rFonts w:asciiTheme="majorHAnsi" w:hAnsiTheme="majorHAnsi" w:cstheme="majorHAnsi"/>
          </w:rPr>
          <w:t>https://www.gov.br/compras/edital/393030-5-00347-2023</w:t>
        </w:r>
      </w:hyperlink>
      <w:r w:rsidRPr="00A404F8">
        <w:rPr>
          <w:rFonts w:asciiTheme="majorHAnsi" w:hAnsiTheme="majorHAnsi" w:cstheme="majorHAnsi"/>
        </w:rPr>
        <w:t>.</w:t>
      </w:r>
      <w:r w:rsidRPr="00A404F8">
        <w:rPr>
          <w:rFonts w:asciiTheme="majorHAnsi" w:hAnsiTheme="majorHAnsi" w:cstheme="majorHAnsi"/>
        </w:rPr>
        <w:t xml:space="preserve"> </w:t>
      </w:r>
      <w:r w:rsidRPr="00A404F8">
        <w:rPr>
          <w:rFonts w:asciiTheme="majorHAnsi" w:hAnsiTheme="majorHAnsi" w:cstheme="majorHAnsi"/>
        </w:rPr>
        <w:t xml:space="preserve">Entrega das Propostas: a partir de 17/10/2023 às 08h00 no site </w:t>
      </w:r>
      <w:hyperlink r:id="rId70" w:history="1">
        <w:r w:rsidRPr="00A404F8">
          <w:rPr>
            <w:rStyle w:val="Hyperlink"/>
            <w:rFonts w:asciiTheme="majorHAnsi" w:hAnsiTheme="majorHAnsi" w:cstheme="majorHAnsi"/>
          </w:rPr>
          <w:t>www.gov.br/compras</w:t>
        </w:r>
      </w:hyperlink>
      <w:r w:rsidRPr="00A404F8">
        <w:rPr>
          <w:rFonts w:asciiTheme="majorHAnsi" w:hAnsiTheme="majorHAnsi" w:cstheme="majorHAnsi"/>
        </w:rPr>
        <w:t>.</w:t>
      </w:r>
      <w:r w:rsidRPr="00A404F8">
        <w:rPr>
          <w:rFonts w:asciiTheme="majorHAnsi" w:hAnsiTheme="majorHAnsi" w:cstheme="majorHAnsi"/>
        </w:rPr>
        <w:t xml:space="preserve"> </w:t>
      </w:r>
      <w:r w:rsidRPr="00A404F8">
        <w:rPr>
          <w:rFonts w:asciiTheme="majorHAnsi" w:hAnsiTheme="majorHAnsi" w:cstheme="majorHAnsi"/>
        </w:rPr>
        <w:t>Abertura das Propostas: 30/10/2023 às 10</w:t>
      </w:r>
      <w:r w:rsidRPr="00A404F8">
        <w:rPr>
          <w:rFonts w:asciiTheme="majorHAnsi" w:hAnsiTheme="majorHAnsi" w:cstheme="majorHAnsi"/>
        </w:rPr>
        <w:t xml:space="preserve">h00 no site </w:t>
      </w:r>
      <w:hyperlink r:id="rId71" w:history="1">
        <w:r w:rsidRPr="00A404F8">
          <w:rPr>
            <w:rStyle w:val="Hyperlink"/>
            <w:rFonts w:asciiTheme="majorHAnsi" w:hAnsiTheme="majorHAnsi" w:cstheme="majorHAnsi"/>
          </w:rPr>
          <w:t>www.gov.br/compras</w:t>
        </w:r>
      </w:hyperlink>
      <w:r w:rsidRPr="00A404F8">
        <w:rPr>
          <w:rFonts w:asciiTheme="majorHAnsi" w:hAnsiTheme="majorHAnsi" w:cstheme="majorHAnsi"/>
        </w:rPr>
        <w:t xml:space="preserve">. </w:t>
      </w:r>
    </w:p>
    <w:p w14:paraId="6574A884" w14:textId="77777777" w:rsidR="003347EA" w:rsidRPr="00A404F8" w:rsidRDefault="003347EA" w:rsidP="00C62051">
      <w:pPr>
        <w:autoSpaceDE w:val="0"/>
        <w:autoSpaceDN w:val="0"/>
        <w:adjustRightInd w:val="0"/>
        <w:jc w:val="both"/>
        <w:rPr>
          <w:rFonts w:asciiTheme="majorHAnsi" w:hAnsiTheme="majorHAnsi" w:cstheme="majorHAnsi"/>
        </w:rPr>
      </w:pPr>
    </w:p>
    <w:p w14:paraId="4771CF55" w14:textId="77777777" w:rsidR="003347EA" w:rsidRPr="00A404F8" w:rsidRDefault="003347EA" w:rsidP="00C62051">
      <w:pPr>
        <w:autoSpaceDE w:val="0"/>
        <w:autoSpaceDN w:val="0"/>
        <w:adjustRightInd w:val="0"/>
        <w:jc w:val="both"/>
        <w:rPr>
          <w:rFonts w:asciiTheme="majorHAnsi" w:hAnsiTheme="majorHAnsi" w:cstheme="majorHAnsi"/>
        </w:rPr>
      </w:pPr>
    </w:p>
    <w:p w14:paraId="5F46B13F" w14:textId="31AC054D" w:rsidR="00C62051" w:rsidRPr="00A404F8" w:rsidRDefault="00C74E24" w:rsidP="00C74E24">
      <w:pPr>
        <w:autoSpaceDE w:val="0"/>
        <w:autoSpaceDN w:val="0"/>
        <w:adjustRightInd w:val="0"/>
        <w:jc w:val="center"/>
        <w:rPr>
          <w:rFonts w:asciiTheme="majorHAnsi" w:hAnsiTheme="majorHAnsi" w:cstheme="majorHAnsi"/>
        </w:rPr>
      </w:pPr>
      <w:r w:rsidRPr="00A404F8">
        <w:rPr>
          <w:rFonts w:asciiTheme="majorHAnsi" w:hAnsiTheme="majorHAnsi" w:cstheme="majorHAnsi"/>
          <w:b/>
        </w:rPr>
        <w:t>ESTADO D</w:t>
      </w:r>
      <w:r w:rsidRPr="00A404F8">
        <w:rPr>
          <w:rFonts w:asciiTheme="majorHAnsi" w:hAnsiTheme="majorHAnsi" w:cstheme="majorHAnsi"/>
          <w:b/>
        </w:rPr>
        <w:t>O MATO GROSSO</w:t>
      </w:r>
    </w:p>
    <w:p w14:paraId="03AC21F5" w14:textId="77777777" w:rsidR="00E55DFC" w:rsidRPr="00A404F8" w:rsidRDefault="00E55DFC" w:rsidP="001267F7">
      <w:pPr>
        <w:tabs>
          <w:tab w:val="left" w:pos="3024"/>
        </w:tabs>
        <w:autoSpaceDE w:val="0"/>
        <w:autoSpaceDN w:val="0"/>
        <w:adjustRightInd w:val="0"/>
        <w:rPr>
          <w:rFonts w:asciiTheme="majorHAnsi" w:hAnsiTheme="majorHAnsi" w:cstheme="majorHAnsi"/>
          <w:b/>
        </w:rPr>
      </w:pPr>
    </w:p>
    <w:p w14:paraId="6D7D0292" w14:textId="000880C4" w:rsidR="00C74E24" w:rsidRPr="00A404F8" w:rsidRDefault="00C74E24" w:rsidP="00C74E24">
      <w:pPr>
        <w:tabs>
          <w:tab w:val="left" w:pos="3024"/>
        </w:tabs>
        <w:autoSpaceDE w:val="0"/>
        <w:autoSpaceDN w:val="0"/>
        <w:adjustRightInd w:val="0"/>
        <w:jc w:val="both"/>
        <w:rPr>
          <w:rFonts w:asciiTheme="majorHAnsi" w:hAnsiTheme="majorHAnsi" w:cstheme="majorHAnsi"/>
          <w:b/>
        </w:rPr>
      </w:pPr>
      <w:r w:rsidRPr="00A404F8">
        <w:rPr>
          <w:rFonts w:asciiTheme="majorHAnsi" w:hAnsiTheme="majorHAnsi" w:cstheme="majorHAnsi"/>
          <w:b/>
        </w:rPr>
        <w:lastRenderedPageBreak/>
        <w:t xml:space="preserve">SINFRA/MT PROCESSO: SINFRA-PRO-2023/03571 CONCORRÊNCIA PÚBLICA ELETRÔNICA N. 30/2023 </w:t>
      </w:r>
    </w:p>
    <w:p w14:paraId="0A03C43B" w14:textId="6FD89B04" w:rsidR="00AC6A0E" w:rsidRPr="00A404F8" w:rsidRDefault="00C74E24" w:rsidP="00C74E24">
      <w:pPr>
        <w:tabs>
          <w:tab w:val="left" w:pos="3024"/>
        </w:tabs>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MODO DE DISPUTA: ABERTO VALOR ESTIMADO: R$ 8.819.846,23 CRITÉRIO DE JULGAMENTO: MENOR PREÇO REGIME DE EXECUÇÃO: EMPREITADA POR PREÇO UNITÁRIO LOTE: </w:t>
      </w:r>
      <w:proofErr w:type="gramStart"/>
      <w:r w:rsidRPr="00A404F8">
        <w:rPr>
          <w:rFonts w:asciiTheme="majorHAnsi" w:hAnsiTheme="majorHAnsi" w:cstheme="majorHAnsi"/>
        </w:rPr>
        <w:t>ÚNICO  Objeto</w:t>
      </w:r>
      <w:proofErr w:type="gramEnd"/>
      <w:r w:rsidRPr="00A404F8">
        <w:rPr>
          <w:rFonts w:asciiTheme="majorHAnsi" w:hAnsiTheme="majorHAnsi" w:cstheme="majorHAnsi"/>
        </w:rPr>
        <w:t xml:space="preserve">:  Contratação de empresa de engenharia para execução da obra de Restauração da Rodovia MT-457, trecho: Entr.BR-163/364 (B) (Jaciara) – Entr. MT-140, subtrecho: Entr. BR-163/364 (B) (Jaciara) – Cachoeira da Fumaça, com extensão de 10,97 km.  Data: 06/11/2023  Horário: 09h00min (horário local)  Local: Sistema de Informações para Aquisições Governamentais  - SIAG. </w:t>
      </w:r>
      <w:hyperlink r:id="rId72" w:history="1">
        <w:r w:rsidRPr="00A404F8">
          <w:rPr>
            <w:rStyle w:val="Hyperlink"/>
            <w:rFonts w:asciiTheme="majorHAnsi" w:hAnsiTheme="majorHAnsi" w:cstheme="majorHAnsi"/>
          </w:rPr>
          <w:t>https://aquisicoes.seplag.mt.gov.br</w:t>
        </w:r>
      </w:hyperlink>
      <w:r w:rsidRPr="00A404F8">
        <w:rPr>
          <w:rFonts w:asciiTheme="majorHAnsi" w:hAnsiTheme="majorHAnsi" w:cstheme="majorHAnsi"/>
        </w:rPr>
        <w:t xml:space="preserve"> - Endereço para retirada do EDITAL: O EDITAL completo poderá ser retirado gratuitamente no site </w:t>
      </w:r>
      <w:hyperlink r:id="rId73" w:history="1">
        <w:r w:rsidRPr="00A404F8">
          <w:rPr>
            <w:rStyle w:val="Hyperlink"/>
            <w:rFonts w:asciiTheme="majorHAnsi" w:hAnsiTheme="majorHAnsi" w:cstheme="majorHAnsi"/>
          </w:rPr>
          <w:t>www.sinfra.mt.gov.br</w:t>
        </w:r>
      </w:hyperlink>
      <w:r w:rsidRPr="00A404F8">
        <w:rPr>
          <w:rFonts w:asciiTheme="majorHAnsi" w:hAnsiTheme="majorHAnsi" w:cstheme="majorHAnsi"/>
        </w:rPr>
        <w:t xml:space="preserve">, ou solicitado pelo e-mail: </w:t>
      </w:r>
      <w:hyperlink r:id="rId74" w:history="1">
        <w:r w:rsidRPr="00A404F8">
          <w:rPr>
            <w:rStyle w:val="Hyperlink"/>
            <w:rFonts w:asciiTheme="majorHAnsi" w:hAnsiTheme="majorHAnsi" w:cstheme="majorHAnsi"/>
          </w:rPr>
          <w:t>cpl@sinfra.mt.gov.br</w:t>
        </w:r>
      </w:hyperlink>
      <w:r w:rsidRPr="00A404F8">
        <w:rPr>
          <w:rFonts w:asciiTheme="majorHAnsi" w:hAnsiTheme="majorHAnsi" w:cstheme="majorHAnsi"/>
        </w:rPr>
        <w:t xml:space="preserve"> - TELEFONES PARA CONTATO: (65) 3613-0529.</w:t>
      </w:r>
    </w:p>
    <w:p w14:paraId="0CBB6D99" w14:textId="77777777" w:rsidR="00A404F8" w:rsidRPr="00A404F8" w:rsidRDefault="00A404F8" w:rsidP="00C74E24">
      <w:pPr>
        <w:tabs>
          <w:tab w:val="left" w:pos="3024"/>
        </w:tabs>
        <w:autoSpaceDE w:val="0"/>
        <w:autoSpaceDN w:val="0"/>
        <w:adjustRightInd w:val="0"/>
        <w:jc w:val="both"/>
        <w:rPr>
          <w:rFonts w:asciiTheme="majorHAnsi" w:hAnsiTheme="majorHAnsi" w:cstheme="majorHAnsi"/>
        </w:rPr>
      </w:pPr>
    </w:p>
    <w:p w14:paraId="1FB2C909" w14:textId="77777777" w:rsidR="00A404F8" w:rsidRPr="00A404F8" w:rsidRDefault="00A404F8" w:rsidP="00C74E24">
      <w:pPr>
        <w:tabs>
          <w:tab w:val="left" w:pos="3024"/>
        </w:tabs>
        <w:autoSpaceDE w:val="0"/>
        <w:autoSpaceDN w:val="0"/>
        <w:adjustRightInd w:val="0"/>
        <w:jc w:val="both"/>
        <w:rPr>
          <w:rFonts w:asciiTheme="majorHAnsi" w:hAnsiTheme="majorHAnsi" w:cstheme="majorHAnsi"/>
        </w:rPr>
      </w:pPr>
    </w:p>
    <w:p w14:paraId="28D71C3D" w14:textId="0A2676FC" w:rsidR="00A404F8" w:rsidRPr="00F040D0" w:rsidRDefault="00F040D0" w:rsidP="00A404F8">
      <w:pPr>
        <w:tabs>
          <w:tab w:val="left" w:pos="3024"/>
        </w:tabs>
        <w:autoSpaceDE w:val="0"/>
        <w:autoSpaceDN w:val="0"/>
        <w:adjustRightInd w:val="0"/>
        <w:jc w:val="center"/>
        <w:rPr>
          <w:rFonts w:asciiTheme="majorHAnsi" w:hAnsiTheme="majorHAnsi" w:cstheme="majorHAnsi"/>
          <w:b/>
        </w:rPr>
      </w:pPr>
      <w:r>
        <w:rPr>
          <w:rFonts w:asciiTheme="majorHAnsi" w:hAnsiTheme="majorHAnsi" w:cstheme="majorHAnsi"/>
          <w:b/>
        </w:rPr>
        <w:t xml:space="preserve">ESTADO DO </w:t>
      </w:r>
      <w:r w:rsidRPr="00F040D0">
        <w:rPr>
          <w:rFonts w:asciiTheme="majorHAnsi" w:hAnsiTheme="majorHAnsi" w:cstheme="majorHAnsi"/>
          <w:b/>
        </w:rPr>
        <w:t>MATO GROSSO DO SUL</w:t>
      </w:r>
    </w:p>
    <w:p w14:paraId="0D684B25" w14:textId="77777777" w:rsidR="00A404F8" w:rsidRPr="00F040D0" w:rsidRDefault="00A404F8" w:rsidP="00C74E24">
      <w:pPr>
        <w:tabs>
          <w:tab w:val="left" w:pos="3024"/>
        </w:tabs>
        <w:autoSpaceDE w:val="0"/>
        <w:autoSpaceDN w:val="0"/>
        <w:adjustRightInd w:val="0"/>
        <w:jc w:val="both"/>
        <w:rPr>
          <w:rFonts w:asciiTheme="majorHAnsi" w:hAnsiTheme="majorHAnsi" w:cstheme="majorHAnsi"/>
          <w:b/>
        </w:rPr>
      </w:pPr>
    </w:p>
    <w:p w14:paraId="4F3E11CD" w14:textId="3783658E" w:rsidR="00F040D0" w:rsidRPr="00F040D0" w:rsidRDefault="00F040D0" w:rsidP="00C74E24">
      <w:pPr>
        <w:tabs>
          <w:tab w:val="left" w:pos="3024"/>
        </w:tabs>
        <w:autoSpaceDE w:val="0"/>
        <w:autoSpaceDN w:val="0"/>
        <w:adjustRightInd w:val="0"/>
        <w:jc w:val="both"/>
        <w:rPr>
          <w:rFonts w:asciiTheme="majorHAnsi" w:hAnsiTheme="majorHAnsi" w:cstheme="majorHAnsi"/>
          <w:b/>
        </w:rPr>
      </w:pPr>
      <w:r w:rsidRPr="00F040D0">
        <w:rPr>
          <w:rFonts w:asciiTheme="majorHAnsi" w:hAnsiTheme="majorHAnsi" w:cstheme="majorHAnsi"/>
          <w:b/>
        </w:rPr>
        <w:t xml:space="preserve">SUPERINTENDÊNCIA REGIONAL NO MATO GROSSO DO SUL AVISO DE LICITAÇÃO PREGÃO ELETRÔNICO Nº 421/2023 - UASG 393010 Nº PROCESSO: 50619001451202379. </w:t>
      </w:r>
    </w:p>
    <w:p w14:paraId="751785A2" w14:textId="66D3A131" w:rsidR="00A404F8" w:rsidRDefault="00A404F8" w:rsidP="00C74E24">
      <w:pPr>
        <w:tabs>
          <w:tab w:val="left" w:pos="3024"/>
        </w:tabs>
        <w:autoSpaceDE w:val="0"/>
        <w:autoSpaceDN w:val="0"/>
        <w:adjustRightInd w:val="0"/>
        <w:jc w:val="both"/>
        <w:rPr>
          <w:rFonts w:asciiTheme="majorHAnsi" w:hAnsiTheme="majorHAnsi" w:cstheme="majorHAnsi"/>
        </w:rPr>
      </w:pPr>
      <w:r w:rsidRPr="00A404F8">
        <w:rPr>
          <w:rFonts w:asciiTheme="majorHAnsi" w:hAnsiTheme="majorHAnsi" w:cstheme="majorHAnsi"/>
        </w:rPr>
        <w:t xml:space="preserve">Objeto: Contratação de empresa para Execução dos Serviços Necessários de Manutenção Rodoviária (Conservação/Recuperação) na Rodovia BR-060/MS, Segmento: Km 592,20 ao Km 682,90, conforme condições, quantidades e exigências estabelecidas neste instrumento e seus </w:t>
      </w:r>
      <w:proofErr w:type="gramStart"/>
      <w:r w:rsidRPr="00A404F8">
        <w:rPr>
          <w:rFonts w:asciiTheme="majorHAnsi" w:hAnsiTheme="majorHAnsi" w:cstheme="majorHAnsi"/>
        </w:rPr>
        <w:t>anexos..</w:t>
      </w:r>
      <w:proofErr w:type="gramEnd"/>
      <w:r w:rsidRPr="00A404F8">
        <w:rPr>
          <w:rFonts w:asciiTheme="majorHAnsi" w:hAnsiTheme="majorHAnsi" w:cstheme="majorHAnsi"/>
        </w:rPr>
        <w:t xml:space="preserve"> Total de Itens Licitados: 1. Edital: 16/10/2023 das 08h00 às 11h30 e das 13h30 às 17h00. Endereço: Rua Antonio Maria Coelho, 3099 - Bairro Jardim Dos Estados, - Campo Grande/MS ou </w:t>
      </w:r>
      <w:hyperlink r:id="rId75" w:history="1">
        <w:r w:rsidR="00F040D0" w:rsidRPr="00CC1F90">
          <w:rPr>
            <w:rStyle w:val="Hyperlink"/>
            <w:rFonts w:asciiTheme="majorHAnsi" w:hAnsiTheme="majorHAnsi" w:cstheme="majorHAnsi"/>
          </w:rPr>
          <w:t>https://www.gov.br/compras/edital/393010-5-00421-2023</w:t>
        </w:r>
      </w:hyperlink>
      <w:r w:rsidRPr="00A404F8">
        <w:rPr>
          <w:rFonts w:asciiTheme="majorHAnsi" w:hAnsiTheme="majorHAnsi" w:cstheme="majorHAnsi"/>
        </w:rPr>
        <w:t>.</w:t>
      </w:r>
      <w:r w:rsidR="00F040D0">
        <w:rPr>
          <w:rFonts w:asciiTheme="majorHAnsi" w:hAnsiTheme="majorHAnsi" w:cstheme="majorHAnsi"/>
        </w:rPr>
        <w:t xml:space="preserve"> </w:t>
      </w:r>
      <w:r w:rsidRPr="00A404F8">
        <w:rPr>
          <w:rFonts w:asciiTheme="majorHAnsi" w:hAnsiTheme="majorHAnsi" w:cstheme="majorHAnsi"/>
        </w:rPr>
        <w:t>Entrega das Propostas: a partir de 16/10/2023 às 08</w:t>
      </w:r>
      <w:r w:rsidR="00F040D0">
        <w:rPr>
          <w:rFonts w:asciiTheme="majorHAnsi" w:hAnsiTheme="majorHAnsi" w:cstheme="majorHAnsi"/>
        </w:rPr>
        <w:t xml:space="preserve">h00 no site </w:t>
      </w:r>
      <w:hyperlink r:id="rId76" w:history="1">
        <w:r w:rsidR="00F040D0" w:rsidRPr="00CC1F90">
          <w:rPr>
            <w:rStyle w:val="Hyperlink"/>
            <w:rFonts w:asciiTheme="majorHAnsi" w:hAnsiTheme="majorHAnsi" w:cstheme="majorHAnsi"/>
          </w:rPr>
          <w:t>www.gov.br/compras</w:t>
        </w:r>
      </w:hyperlink>
      <w:r w:rsidR="00F040D0">
        <w:rPr>
          <w:rFonts w:asciiTheme="majorHAnsi" w:hAnsiTheme="majorHAnsi" w:cstheme="majorHAnsi"/>
        </w:rPr>
        <w:t xml:space="preserve">. </w:t>
      </w:r>
      <w:r w:rsidRPr="00A404F8">
        <w:rPr>
          <w:rFonts w:asciiTheme="majorHAnsi" w:hAnsiTheme="majorHAnsi" w:cstheme="majorHAnsi"/>
        </w:rPr>
        <w:t>Abertura das Propostas: 26/10/2023 às 10</w:t>
      </w:r>
      <w:r w:rsidR="00F040D0">
        <w:rPr>
          <w:rFonts w:asciiTheme="majorHAnsi" w:hAnsiTheme="majorHAnsi" w:cstheme="majorHAnsi"/>
        </w:rPr>
        <w:t xml:space="preserve">h00 no site </w:t>
      </w:r>
      <w:hyperlink r:id="rId77" w:history="1">
        <w:r w:rsidR="00F040D0" w:rsidRPr="00CC1F90">
          <w:rPr>
            <w:rStyle w:val="Hyperlink"/>
            <w:rFonts w:asciiTheme="majorHAnsi" w:hAnsiTheme="majorHAnsi" w:cstheme="majorHAnsi"/>
          </w:rPr>
          <w:t>www.gov.br/compras</w:t>
        </w:r>
      </w:hyperlink>
      <w:r w:rsidR="00F040D0">
        <w:rPr>
          <w:rFonts w:asciiTheme="majorHAnsi" w:hAnsiTheme="majorHAnsi" w:cstheme="majorHAnsi"/>
        </w:rPr>
        <w:t xml:space="preserve">. </w:t>
      </w:r>
      <w:r w:rsidRPr="00A404F8">
        <w:rPr>
          <w:rFonts w:asciiTheme="majorHAnsi" w:hAnsiTheme="majorHAnsi" w:cstheme="majorHAnsi"/>
        </w:rPr>
        <w:t>Informações Gerais: HOME PAGE</w:t>
      </w:r>
      <w:r w:rsidR="00F040D0">
        <w:rPr>
          <w:rFonts w:asciiTheme="majorHAnsi" w:hAnsiTheme="majorHAnsi" w:cstheme="majorHAnsi"/>
        </w:rPr>
        <w:t xml:space="preserve">: </w:t>
      </w:r>
      <w:hyperlink r:id="rId78" w:history="1">
        <w:r w:rsidR="00F040D0" w:rsidRPr="00CC1F90">
          <w:rPr>
            <w:rStyle w:val="Hyperlink"/>
            <w:rFonts w:asciiTheme="majorHAnsi" w:hAnsiTheme="majorHAnsi" w:cstheme="majorHAnsi"/>
          </w:rPr>
          <w:t>https://www.gov.br/dnit/pt-br</w:t>
        </w:r>
      </w:hyperlink>
      <w:r w:rsidR="00F040D0">
        <w:rPr>
          <w:rFonts w:asciiTheme="majorHAnsi" w:hAnsiTheme="majorHAnsi" w:cstheme="majorHAnsi"/>
        </w:rPr>
        <w:t xml:space="preserve"> </w:t>
      </w:r>
      <w:proofErr w:type="spellStart"/>
      <w:r w:rsidRPr="00A404F8">
        <w:rPr>
          <w:rFonts w:asciiTheme="majorHAnsi" w:hAnsiTheme="majorHAnsi" w:cstheme="majorHAnsi"/>
        </w:rPr>
        <w:t>EDITAL:https</w:t>
      </w:r>
      <w:proofErr w:type="spellEnd"/>
      <w:r w:rsidRPr="00A404F8">
        <w:rPr>
          <w:rFonts w:asciiTheme="majorHAnsi" w:hAnsiTheme="majorHAnsi" w:cstheme="majorHAnsi"/>
        </w:rPr>
        <w:t>://</w:t>
      </w:r>
      <w:r w:rsidR="00F040D0">
        <w:rPr>
          <w:rFonts w:asciiTheme="majorHAnsi" w:hAnsiTheme="majorHAnsi" w:cstheme="majorHAnsi"/>
        </w:rPr>
        <w:t xml:space="preserve"> </w:t>
      </w:r>
      <w:hyperlink r:id="rId79" w:history="1">
        <w:r w:rsidR="00F040D0" w:rsidRPr="00CC1F90">
          <w:rPr>
            <w:rStyle w:val="Hyperlink"/>
            <w:rFonts w:asciiTheme="majorHAnsi" w:hAnsiTheme="majorHAnsi" w:cstheme="majorHAnsi"/>
          </w:rPr>
          <w:t>www.gov.br/dnit/ptbr/assuntos/licitacoes/superintendencias/editais-delicitacoes/</w:t>
        </w:r>
      </w:hyperlink>
      <w:r w:rsidR="00F040D0">
        <w:rPr>
          <w:rFonts w:asciiTheme="majorHAnsi" w:hAnsiTheme="majorHAnsi" w:cstheme="majorHAnsi"/>
        </w:rPr>
        <w:t xml:space="preserve"> -</w:t>
      </w:r>
      <w:r w:rsidRPr="00A404F8">
        <w:rPr>
          <w:rFonts w:asciiTheme="majorHAnsi" w:hAnsiTheme="majorHAnsi" w:cstheme="majorHAnsi"/>
        </w:rPr>
        <w:t xml:space="preserve"> </w:t>
      </w:r>
      <w:hyperlink r:id="rId80" w:history="1">
        <w:r w:rsidR="00F040D0" w:rsidRPr="00CC1F90">
          <w:rPr>
            <w:rStyle w:val="Hyperlink"/>
            <w:rFonts w:asciiTheme="majorHAnsi" w:hAnsiTheme="majorHAnsi" w:cstheme="majorHAnsi"/>
          </w:rPr>
          <w:t>scl.ms@dnit.gov.br</w:t>
        </w:r>
      </w:hyperlink>
      <w:r w:rsidRPr="00A404F8">
        <w:rPr>
          <w:rFonts w:asciiTheme="majorHAnsi" w:hAnsiTheme="majorHAnsi" w:cstheme="majorHAnsi"/>
        </w:rPr>
        <w:t>.</w:t>
      </w:r>
      <w:r w:rsidR="00F040D0">
        <w:rPr>
          <w:rFonts w:asciiTheme="majorHAnsi" w:hAnsiTheme="majorHAnsi" w:cstheme="majorHAnsi"/>
        </w:rPr>
        <w:t xml:space="preserve"> </w:t>
      </w:r>
    </w:p>
    <w:p w14:paraId="5FDBB11C" w14:textId="77777777" w:rsidR="00F040D0" w:rsidRPr="00A404F8" w:rsidRDefault="00F040D0" w:rsidP="00C74E24">
      <w:pPr>
        <w:tabs>
          <w:tab w:val="left" w:pos="3024"/>
        </w:tabs>
        <w:autoSpaceDE w:val="0"/>
        <w:autoSpaceDN w:val="0"/>
        <w:adjustRightInd w:val="0"/>
        <w:jc w:val="both"/>
        <w:rPr>
          <w:rFonts w:asciiTheme="majorHAnsi" w:hAnsiTheme="majorHAnsi" w:cstheme="majorHAnsi"/>
        </w:rPr>
      </w:pPr>
    </w:p>
    <w:p w14:paraId="49A94244" w14:textId="77777777" w:rsidR="00871D91" w:rsidRDefault="00871D91" w:rsidP="00871D91">
      <w:pPr>
        <w:tabs>
          <w:tab w:val="left" w:pos="3024"/>
        </w:tabs>
        <w:autoSpaceDE w:val="0"/>
        <w:autoSpaceDN w:val="0"/>
        <w:adjustRightInd w:val="0"/>
        <w:jc w:val="both"/>
        <w:rPr>
          <w:rFonts w:asciiTheme="majorHAnsi" w:hAnsiTheme="majorHAnsi" w:cstheme="majorHAnsi"/>
          <w:b/>
        </w:rPr>
      </w:pPr>
    </w:p>
    <w:p w14:paraId="7C3FD6A0" w14:textId="77777777" w:rsidR="00F040D0" w:rsidRPr="00A404F8" w:rsidRDefault="00F040D0" w:rsidP="00871D91">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A404F8"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A404F8">
        <w:rPr>
          <w:rFonts w:asciiTheme="majorHAnsi" w:hAnsiTheme="majorHAnsi" w:cstheme="majorHAnsi"/>
          <w:i/>
          <w:color w:val="FFFFFF" w:themeColor="background1"/>
          <w:spacing w:val="20"/>
        </w:rPr>
        <w:t>- PUBLICIDADE -</w:t>
      </w:r>
    </w:p>
    <w:p w14:paraId="57DDC332" w14:textId="77777777" w:rsidR="00791066" w:rsidRPr="00A404F8" w:rsidRDefault="00791066" w:rsidP="00791066">
      <w:pPr>
        <w:pStyle w:val="SemEspaamento"/>
        <w:jc w:val="both"/>
        <w:rPr>
          <w:rFonts w:asciiTheme="majorHAnsi" w:hAnsiTheme="majorHAnsi" w:cstheme="majorHAnsi"/>
          <w:spacing w:val="10"/>
        </w:rPr>
      </w:pPr>
    </w:p>
    <w:p w14:paraId="719632E6" w14:textId="77777777" w:rsidR="00791066" w:rsidRPr="00A404F8" w:rsidRDefault="00791066" w:rsidP="00791066">
      <w:pPr>
        <w:pStyle w:val="SemEspaamento"/>
        <w:jc w:val="both"/>
        <w:rPr>
          <w:rFonts w:asciiTheme="majorHAnsi" w:hAnsiTheme="majorHAnsi" w:cstheme="majorHAnsi"/>
          <w:spacing w:val="10"/>
        </w:rPr>
      </w:pPr>
      <w:r w:rsidRPr="00A404F8">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2">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A404F8" w:rsidRDefault="00C54FAD" w:rsidP="00791066">
      <w:pPr>
        <w:pStyle w:val="SemEspaamento"/>
        <w:jc w:val="both"/>
        <w:rPr>
          <w:rFonts w:asciiTheme="majorHAnsi" w:hAnsiTheme="majorHAnsi" w:cstheme="majorHAnsi"/>
          <w:spacing w:val="10"/>
        </w:rPr>
      </w:pPr>
    </w:p>
    <w:p w14:paraId="54BC78E0" w14:textId="77777777" w:rsidR="00C54FAD" w:rsidRPr="00A404F8"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A404F8">
        <w:rPr>
          <w:rFonts w:asciiTheme="majorHAnsi" w:hAnsiTheme="majorHAnsi" w:cstheme="majorHAnsi"/>
          <w:i/>
          <w:color w:val="FFFFFF" w:themeColor="background1"/>
          <w:spacing w:val="20"/>
        </w:rPr>
        <w:t>- PUBLICIDADE -</w:t>
      </w:r>
    </w:p>
    <w:p w14:paraId="21EB2378" w14:textId="77777777" w:rsidR="00C54FAD" w:rsidRPr="00A404F8" w:rsidRDefault="00C54FAD" w:rsidP="00791066">
      <w:pPr>
        <w:pStyle w:val="SemEspaamento"/>
        <w:jc w:val="both"/>
        <w:rPr>
          <w:rFonts w:asciiTheme="majorHAnsi" w:hAnsiTheme="majorHAnsi" w:cstheme="majorHAnsi"/>
          <w:spacing w:val="10"/>
        </w:rPr>
      </w:pPr>
    </w:p>
    <w:p w14:paraId="04B28A23" w14:textId="44D91D3D" w:rsidR="00A02301" w:rsidRPr="00A404F8" w:rsidRDefault="00491B18" w:rsidP="00D250BB">
      <w:pPr>
        <w:pStyle w:val="SemEspaamento"/>
        <w:jc w:val="both"/>
        <w:rPr>
          <w:rFonts w:asciiTheme="majorHAnsi" w:hAnsiTheme="majorHAnsi" w:cstheme="majorHAnsi"/>
        </w:rPr>
      </w:pPr>
      <w:r w:rsidRPr="00A404F8">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A404F8" w:rsidSect="001042F4">
      <w:headerReference w:type="default" r:id="rId85"/>
      <w:footerReference w:type="default" r:id="rId8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D9106" w14:textId="77777777" w:rsidR="002720A9" w:rsidRDefault="002720A9">
      <w:r>
        <w:separator/>
      </w:r>
    </w:p>
  </w:endnote>
  <w:endnote w:type="continuationSeparator" w:id="0">
    <w:p w14:paraId="40073A02" w14:textId="77777777" w:rsidR="002720A9" w:rsidRDefault="00272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C241F" w:rsidRPr="00FE1850" w:rsidRDefault="000C241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C241F" w:rsidRDefault="002720A9" w:rsidP="00FE1850">
    <w:pPr>
      <w:shd w:val="clear" w:color="auto" w:fill="F2F2F2" w:themeFill="background1" w:themeFillShade="F2"/>
      <w:jc w:val="center"/>
      <w:rPr>
        <w:rFonts w:ascii="Arial" w:hAnsi="Arial" w:cs="Arial"/>
        <w:sz w:val="16"/>
      </w:rPr>
    </w:pPr>
    <w:hyperlink r:id="rId1" w:history="1">
      <w:r w:rsidR="000C241F" w:rsidRPr="00317F1A">
        <w:rPr>
          <w:rStyle w:val="Hyperlink"/>
          <w:rFonts w:ascii="Arial" w:hAnsi="Arial" w:cs="Arial"/>
          <w:sz w:val="16"/>
        </w:rPr>
        <w:t>http://www.sicepot-mg.com.br/</w:t>
      </w:r>
    </w:hyperlink>
    <w:r w:rsidR="000C241F" w:rsidRPr="00FE1850">
      <w:rPr>
        <w:rFonts w:ascii="Arial" w:hAnsi="Arial" w:cs="Arial"/>
        <w:sz w:val="16"/>
      </w:rPr>
      <w:t xml:space="preserve">- E-mail: </w:t>
    </w:r>
    <w:hyperlink r:id="rId2" w:history="1">
      <w:r w:rsidR="000C241F" w:rsidRPr="00317F1A">
        <w:rPr>
          <w:rStyle w:val="Hyperlink"/>
          <w:rFonts w:ascii="Arial" w:hAnsi="Arial" w:cs="Arial"/>
          <w:sz w:val="16"/>
        </w:rPr>
        <w:t>licitacao@sicepotmg.com</w:t>
      </w:r>
    </w:hyperlink>
  </w:p>
  <w:p w14:paraId="1130C8B5" w14:textId="77777777" w:rsidR="000C241F" w:rsidRPr="001042F4" w:rsidRDefault="000C241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C241F" w14:paraId="15E73B0D" w14:textId="77777777" w:rsidTr="001042F4">
      <w:tc>
        <w:tcPr>
          <w:tcW w:w="2977" w:type="dxa"/>
          <w:shd w:val="clear" w:color="auto" w:fill="F2F2F2" w:themeFill="background1" w:themeFillShade="F2"/>
          <w:vAlign w:val="center"/>
        </w:tcPr>
        <w:p w14:paraId="179090BD" w14:textId="77777777" w:rsidR="000C241F" w:rsidRDefault="000C241F" w:rsidP="001042F4">
          <w:pPr>
            <w:jc w:val="center"/>
            <w:rPr>
              <w:rFonts w:ascii="Arial" w:hAnsi="Arial" w:cs="Arial"/>
              <w:sz w:val="16"/>
            </w:rPr>
          </w:pPr>
        </w:p>
      </w:tc>
      <w:tc>
        <w:tcPr>
          <w:tcW w:w="1418" w:type="dxa"/>
          <w:shd w:val="clear" w:color="auto" w:fill="F2F2F2" w:themeFill="background1" w:themeFillShade="F2"/>
        </w:tcPr>
        <w:p w14:paraId="200D52FE" w14:textId="77777777" w:rsidR="000C241F" w:rsidRPr="001042F4" w:rsidRDefault="000C241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C241F" w:rsidRDefault="000C241F"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C241F" w:rsidRDefault="000C241F" w:rsidP="001042F4">
          <w:pPr>
            <w:jc w:val="center"/>
            <w:rPr>
              <w:rFonts w:ascii="Arial" w:hAnsi="Arial" w:cs="Arial"/>
              <w:sz w:val="16"/>
            </w:rPr>
          </w:pPr>
        </w:p>
      </w:tc>
    </w:tr>
  </w:tbl>
  <w:p w14:paraId="62D11665" w14:textId="77777777" w:rsidR="000C241F" w:rsidRPr="18102E9A" w:rsidRDefault="000C241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BE0B2" w14:textId="77777777" w:rsidR="002720A9" w:rsidRDefault="002720A9">
      <w:r>
        <w:separator/>
      </w:r>
    </w:p>
  </w:footnote>
  <w:footnote w:type="continuationSeparator" w:id="0">
    <w:p w14:paraId="605E5520" w14:textId="77777777" w:rsidR="002720A9" w:rsidRDefault="00272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C241F" w:rsidRDefault="000C241F"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4039F8B" w:rsidR="000C241F" w:rsidRPr="20774586" w:rsidRDefault="006D435B" w:rsidP="007C304A">
                          <w:pPr>
                            <w:rPr>
                              <w:rFonts w:ascii="Arial" w:hAnsi="Arial" w:cs="Arial"/>
                              <w:b/>
                              <w:color w:val="FFFFFF"/>
                              <w:sz w:val="18"/>
                              <w:szCs w:val="18"/>
                            </w:rPr>
                          </w:pPr>
                          <w:r>
                            <w:rPr>
                              <w:rFonts w:ascii="Arial" w:hAnsi="Arial" w:cs="Arial"/>
                              <w:b/>
                              <w:bCs/>
                              <w:iCs/>
                              <w:caps/>
                              <w:color w:val="FFFFFF"/>
                              <w:sz w:val="18"/>
                              <w:szCs w:val="18"/>
                            </w:rPr>
                            <w:t>18/10/2023 - EdiçÃo nº 185</w:t>
                          </w:r>
                          <w:r w:rsidR="000C241F">
                            <w:rPr>
                              <w:rFonts w:ascii="Arial" w:hAnsi="Arial" w:cs="Arial"/>
                              <w:b/>
                              <w:bCs/>
                              <w:iCs/>
                              <w:caps/>
                              <w:color w:val="FFFFFF"/>
                              <w:sz w:val="18"/>
                              <w:szCs w:val="18"/>
                            </w:rPr>
                            <w:t xml:space="preserve"> P</w:t>
                          </w:r>
                          <w:r w:rsidR="000C241F">
                            <w:rPr>
                              <w:rFonts w:ascii="Arial" w:hAnsi="Arial" w:cs="Arial"/>
                              <w:b/>
                              <w:bCs/>
                              <w:iCs/>
                              <w:color w:val="FFFFFF"/>
                              <w:sz w:val="18"/>
                              <w:szCs w:val="18"/>
                            </w:rPr>
                            <w:t>ÁG. 0</w:t>
                          </w:r>
                          <w:r w:rsidR="000C241F">
                            <w:rPr>
                              <w:rStyle w:val="Nmerodepgina"/>
                              <w:rFonts w:ascii="Arial" w:hAnsi="Arial" w:cs="Arial"/>
                              <w:b/>
                              <w:color w:val="FFFFFF"/>
                              <w:sz w:val="18"/>
                              <w:szCs w:val="18"/>
                            </w:rPr>
                            <w:fldChar w:fldCharType="begin"/>
                          </w:r>
                          <w:r w:rsidR="000C241F">
                            <w:rPr>
                              <w:rStyle w:val="Nmerodepgina"/>
                              <w:rFonts w:ascii="Arial" w:hAnsi="Arial" w:cs="Arial"/>
                              <w:b/>
                              <w:color w:val="FFFFFF"/>
                              <w:sz w:val="18"/>
                              <w:szCs w:val="18"/>
                            </w:rPr>
                            <w:instrText xml:space="preserve"> PAGE </w:instrText>
                          </w:r>
                          <w:r w:rsidR="000C241F">
                            <w:rPr>
                              <w:rStyle w:val="Nmerodepgina"/>
                              <w:rFonts w:ascii="Arial" w:hAnsi="Arial" w:cs="Arial"/>
                              <w:b/>
                              <w:color w:val="FFFFFF"/>
                              <w:sz w:val="18"/>
                              <w:szCs w:val="18"/>
                            </w:rPr>
                            <w:fldChar w:fldCharType="separate"/>
                          </w:r>
                          <w:r w:rsidR="00D73F56">
                            <w:rPr>
                              <w:rStyle w:val="Nmerodepgina"/>
                              <w:rFonts w:ascii="Arial" w:hAnsi="Arial" w:cs="Arial"/>
                              <w:b/>
                              <w:noProof/>
                              <w:color w:val="FFFFFF"/>
                              <w:sz w:val="18"/>
                              <w:szCs w:val="18"/>
                            </w:rPr>
                            <w:t>10</w:t>
                          </w:r>
                          <w:r w:rsidR="000C241F">
                            <w:rPr>
                              <w:rStyle w:val="Nmerodepgina"/>
                              <w:rFonts w:ascii="Arial" w:hAnsi="Arial" w:cs="Arial"/>
                              <w:b/>
                              <w:color w:val="FFFFFF"/>
                              <w:sz w:val="18"/>
                              <w:szCs w:val="18"/>
                            </w:rPr>
                            <w:fldChar w:fldCharType="end"/>
                          </w:r>
                          <w:r w:rsidR="000C241F">
                            <w:rPr>
                              <w:rStyle w:val="Nmerodepgina"/>
                              <w:rFonts w:ascii="Arial" w:hAnsi="Arial" w:cs="Arial"/>
                              <w:b/>
                              <w:color w:val="FFFFFF"/>
                              <w:sz w:val="18"/>
                              <w:szCs w:val="18"/>
                            </w:rPr>
                            <w:t>/1</w:t>
                          </w:r>
                          <w:r w:rsidR="00D73F56">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4039F8B" w:rsidR="000C241F" w:rsidRPr="20774586" w:rsidRDefault="006D435B" w:rsidP="007C304A">
                    <w:pPr>
                      <w:rPr>
                        <w:rFonts w:ascii="Arial" w:hAnsi="Arial" w:cs="Arial"/>
                        <w:b/>
                        <w:color w:val="FFFFFF"/>
                        <w:sz w:val="18"/>
                        <w:szCs w:val="18"/>
                      </w:rPr>
                    </w:pPr>
                    <w:r>
                      <w:rPr>
                        <w:rFonts w:ascii="Arial" w:hAnsi="Arial" w:cs="Arial"/>
                        <w:b/>
                        <w:bCs/>
                        <w:iCs/>
                        <w:caps/>
                        <w:color w:val="FFFFFF"/>
                        <w:sz w:val="18"/>
                        <w:szCs w:val="18"/>
                      </w:rPr>
                      <w:t>18/10/2023 - EdiçÃo nº 185</w:t>
                    </w:r>
                    <w:r w:rsidR="000C241F">
                      <w:rPr>
                        <w:rFonts w:ascii="Arial" w:hAnsi="Arial" w:cs="Arial"/>
                        <w:b/>
                        <w:bCs/>
                        <w:iCs/>
                        <w:caps/>
                        <w:color w:val="FFFFFF"/>
                        <w:sz w:val="18"/>
                        <w:szCs w:val="18"/>
                      </w:rPr>
                      <w:t xml:space="preserve"> P</w:t>
                    </w:r>
                    <w:r w:rsidR="000C241F">
                      <w:rPr>
                        <w:rFonts w:ascii="Arial" w:hAnsi="Arial" w:cs="Arial"/>
                        <w:b/>
                        <w:bCs/>
                        <w:iCs/>
                        <w:color w:val="FFFFFF"/>
                        <w:sz w:val="18"/>
                        <w:szCs w:val="18"/>
                      </w:rPr>
                      <w:t>ÁG. 0</w:t>
                    </w:r>
                    <w:r w:rsidR="000C241F">
                      <w:rPr>
                        <w:rStyle w:val="Nmerodepgina"/>
                        <w:rFonts w:ascii="Arial" w:hAnsi="Arial" w:cs="Arial"/>
                        <w:b/>
                        <w:color w:val="FFFFFF"/>
                        <w:sz w:val="18"/>
                        <w:szCs w:val="18"/>
                      </w:rPr>
                      <w:fldChar w:fldCharType="begin"/>
                    </w:r>
                    <w:r w:rsidR="000C241F">
                      <w:rPr>
                        <w:rStyle w:val="Nmerodepgina"/>
                        <w:rFonts w:ascii="Arial" w:hAnsi="Arial" w:cs="Arial"/>
                        <w:b/>
                        <w:color w:val="FFFFFF"/>
                        <w:sz w:val="18"/>
                        <w:szCs w:val="18"/>
                      </w:rPr>
                      <w:instrText xml:space="preserve"> PAGE </w:instrText>
                    </w:r>
                    <w:r w:rsidR="000C241F">
                      <w:rPr>
                        <w:rStyle w:val="Nmerodepgina"/>
                        <w:rFonts w:ascii="Arial" w:hAnsi="Arial" w:cs="Arial"/>
                        <w:b/>
                        <w:color w:val="FFFFFF"/>
                        <w:sz w:val="18"/>
                        <w:szCs w:val="18"/>
                      </w:rPr>
                      <w:fldChar w:fldCharType="separate"/>
                    </w:r>
                    <w:r w:rsidR="00D73F56">
                      <w:rPr>
                        <w:rStyle w:val="Nmerodepgina"/>
                        <w:rFonts w:ascii="Arial" w:hAnsi="Arial" w:cs="Arial"/>
                        <w:b/>
                        <w:noProof/>
                        <w:color w:val="FFFFFF"/>
                        <w:sz w:val="18"/>
                        <w:szCs w:val="18"/>
                      </w:rPr>
                      <w:t>10</w:t>
                    </w:r>
                    <w:r w:rsidR="000C241F">
                      <w:rPr>
                        <w:rStyle w:val="Nmerodepgina"/>
                        <w:rFonts w:ascii="Arial" w:hAnsi="Arial" w:cs="Arial"/>
                        <w:b/>
                        <w:color w:val="FFFFFF"/>
                        <w:sz w:val="18"/>
                        <w:szCs w:val="18"/>
                      </w:rPr>
                      <w:fldChar w:fldCharType="end"/>
                    </w:r>
                    <w:r w:rsidR="000C241F">
                      <w:rPr>
                        <w:rStyle w:val="Nmerodepgina"/>
                        <w:rFonts w:ascii="Arial" w:hAnsi="Arial" w:cs="Arial"/>
                        <w:b/>
                        <w:color w:val="FFFFFF"/>
                        <w:sz w:val="18"/>
                        <w:szCs w:val="18"/>
                      </w:rPr>
                      <w:t>/1</w:t>
                    </w:r>
                    <w:r w:rsidR="00D73F56">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6">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75DA6FFA"/>
    <w:multiLevelType w:val="singleLevel"/>
    <w:tmpl w:val="88187E80"/>
    <w:lvl w:ilvl="0">
      <w:start w:val="1"/>
      <w:numFmt w:val="decimal"/>
      <w:lvlText w:val="17.%1"/>
      <w:lvlJc w:val="left"/>
      <w:pPr>
        <w:ind w:left="567" w:hanging="567"/>
      </w:pPr>
      <w:rPr>
        <w:rFonts w:hint="default"/>
      </w:rPr>
    </w:lvl>
  </w:abstractNum>
  <w:abstractNum w:abstractNumId="5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7"/>
  </w:num>
  <w:num w:numId="11">
    <w:abstractNumId w:val="52"/>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3"/>
  </w:num>
  <w:num w:numId="29">
    <w:abstractNumId w:val="50"/>
  </w:num>
  <w:num w:numId="30">
    <w:abstractNumId w:val="46"/>
  </w:num>
  <w:num w:numId="31">
    <w:abstractNumId w:val="18"/>
  </w:num>
  <w:num w:numId="32">
    <w:abstractNumId w:val="41"/>
  </w:num>
  <w:num w:numId="33">
    <w:abstractNumId w:val="58"/>
  </w:num>
  <w:num w:numId="34">
    <w:abstractNumId w:val="32"/>
  </w:num>
  <w:num w:numId="35">
    <w:abstractNumId w:val="15"/>
  </w:num>
  <w:num w:numId="36">
    <w:abstractNumId w:val="37"/>
  </w:num>
  <w:num w:numId="37">
    <w:abstractNumId w:val="25"/>
  </w:num>
  <w:num w:numId="38">
    <w:abstractNumId w:val="5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sperafeliz.mg.gov.br" TargetMode="External"/><Relationship Id="rId21" Type="http://schemas.openxmlformats.org/officeDocument/2006/relationships/hyperlink" Target="http://www.contagem.mg.gov.br/licita&#231;&#245;es" TargetMode="External"/><Relationship Id="rId42" Type="http://schemas.openxmlformats.org/officeDocument/2006/relationships/hyperlink" Target="http://www.pirajuba.mg.gov.br/licitacoes" TargetMode="External"/><Relationship Id="rId47" Type="http://schemas.openxmlformats.org/officeDocument/2006/relationships/hyperlink" Target="https://santohipolito.mg.gov.br/licitacoes.aspx" TargetMode="External"/><Relationship Id="rId63" Type="http://schemas.openxmlformats.org/officeDocument/2006/relationships/hyperlink" Target="http://www.dnit.gov.br" TargetMode="External"/><Relationship Id="rId68" Type="http://schemas.openxmlformats.org/officeDocument/2006/relationships/hyperlink" Target="http://www.gov.br/compras" TargetMode="External"/><Relationship Id="rId84" Type="http://schemas.openxmlformats.org/officeDocument/2006/relationships/image" Target="media/image4.jpg"/><Relationship Id="rId89" Type="http://schemas.openxmlformats.org/officeDocument/2006/relationships/customXml" Target="../customXml/item2.xml"/><Relationship Id="rId16" Type="http://schemas.openxmlformats.org/officeDocument/2006/relationships/hyperlink" Target="https://www.alvinopolis.mg.gov.br/licitacoes" TargetMode="External"/><Relationship Id="rId11" Type="http://schemas.openxmlformats.org/officeDocument/2006/relationships/hyperlink" Target="http://comprasgovernamentais.gov.br" TargetMode="External"/><Relationship Id="rId32" Type="http://schemas.openxmlformats.org/officeDocument/2006/relationships/hyperlink" Target="http://www.jaboticatubas.mg.gov.br" TargetMode="External"/><Relationship Id="rId37" Type="http://schemas.openxmlformats.org/officeDocument/2006/relationships/hyperlink" Target="http://www.matiascardoso.mg.gov.br" TargetMode="External"/><Relationship Id="rId53" Type="http://schemas.openxmlformats.org/officeDocument/2006/relationships/hyperlink" Target="http://www.comprasnet.gov.br" TargetMode="External"/><Relationship Id="rId58" Type="http://schemas.openxmlformats.org/officeDocument/2006/relationships/hyperlink" Target="http://www.gov.br/compras" TargetMode="External"/><Relationship Id="rId74" Type="http://schemas.openxmlformats.org/officeDocument/2006/relationships/hyperlink" Target="mailto:cpl@sinfra.mt.gov.br" TargetMode="External"/><Relationship Id="rId79" Type="http://schemas.openxmlformats.org/officeDocument/2006/relationships/hyperlink" Target="http://www.gov.br/dnit/ptbr/assuntos/licitacoes/superintendencias/editais-delicitacoes/" TargetMode="External"/><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hyperlink" Target="mailto:cimasplicita@gmail.com" TargetMode="External"/><Relationship Id="rId22" Type="http://schemas.openxmlformats.org/officeDocument/2006/relationships/hyperlink" Target="http://www.contagem.mg.gov.br/licita&#231;&#245;es" TargetMode="External"/><Relationship Id="rId27" Type="http://schemas.openxmlformats.org/officeDocument/2006/relationships/hyperlink" Target="http://www.esperafeliz.mg.gov.br" TargetMode="External"/><Relationship Id="rId30" Type="http://schemas.openxmlformats.org/officeDocument/2006/relationships/hyperlink" Target="mailto:cpl@valadares.mg.gov.br" TargetMode="External"/><Relationship Id="rId35" Type="http://schemas.openxmlformats.org/officeDocument/2006/relationships/hyperlink" Target="mailto:licitacao@juatuba.mg.gov.br" TargetMode="External"/><Relationship Id="rId43" Type="http://schemas.openxmlformats.org/officeDocument/2006/relationships/hyperlink" Target="mailto:licitacao@pirajuba.mg.gov.br" TargetMode="External"/><Relationship Id="rId48" Type="http://schemas.openxmlformats.org/officeDocument/2006/relationships/hyperlink" Target="mailto:licitacao@saovicentedeminas.mg.gov.br" TargetMode="External"/><Relationship Id="rId56" Type="http://schemas.openxmlformats.org/officeDocument/2006/relationships/hyperlink" Target="http://www.gov.br/compras" TargetMode="External"/><Relationship Id="rId64" Type="http://schemas.openxmlformats.org/officeDocument/2006/relationships/hyperlink" Target="https://www.gov.br/compras/edital/393003-99-00452-2023" TargetMode="External"/><Relationship Id="rId69" Type="http://schemas.openxmlformats.org/officeDocument/2006/relationships/hyperlink" Target="https://www.gov.br/compras/edital/393030-5-00347-2023" TargetMode="External"/><Relationship Id="rId77" Type="http://schemas.openxmlformats.org/officeDocument/2006/relationships/hyperlink" Target="http://www.gov.br/compras" TargetMode="External"/><Relationship Id="rId8" Type="http://schemas.openxmlformats.org/officeDocument/2006/relationships/image" Target="media/image1.png"/><Relationship Id="rId51" Type="http://schemas.openxmlformats.org/officeDocument/2006/relationships/hyperlink" Target="http://www.comprasnet.gov.br" TargetMode="External"/><Relationship Id="rId72" Type="http://schemas.openxmlformats.org/officeDocument/2006/relationships/hyperlink" Target="https://aquisicoes.seplag.mt.gov.br" TargetMode="External"/><Relationship Id="rId80" Type="http://schemas.openxmlformats.org/officeDocument/2006/relationships/hyperlink" Target="mailto:scl.ms@dnit.gov.br"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refeitura.pbh.gov.br/urbel/licitacao/concorrencia-10008-2023" TargetMode="External"/><Relationship Id="rId17" Type="http://schemas.openxmlformats.org/officeDocument/2006/relationships/hyperlink" Target="http://www.camarabelovale.mg.gov.br" TargetMode="External"/><Relationship Id="rId25" Type="http://schemas.openxmlformats.org/officeDocument/2006/relationships/hyperlink" Target="mailto:licitacaodouradoquara@gmail.com" TargetMode="External"/><Relationship Id="rId33" Type="http://schemas.openxmlformats.org/officeDocument/2006/relationships/hyperlink" Target="http://www.comprasnet.gov.br" TargetMode="External"/><Relationship Id="rId38" Type="http://schemas.openxmlformats.org/officeDocument/2006/relationships/hyperlink" Target="mailto:licitacoes@montesclaros.mg.gov.br" TargetMode="External"/><Relationship Id="rId46" Type="http://schemas.openxmlformats.org/officeDocument/2006/relationships/hyperlink" Target="mailto:licitacao@santohipolito.mg.gov.br" TargetMode="External"/><Relationship Id="rId59" Type="http://schemas.openxmlformats.org/officeDocument/2006/relationships/hyperlink" Target="https://www.gov.br/compras/edital/393003-99-00469-2023" TargetMode="External"/><Relationship Id="rId67" Type="http://schemas.openxmlformats.org/officeDocument/2006/relationships/hyperlink" Target="http://www.dnit.gov.br" TargetMode="External"/><Relationship Id="rId20" Type="http://schemas.openxmlformats.org/officeDocument/2006/relationships/hyperlink" Target="http://www.contagem.mg.gov.br/licita&#231;&#245;es" TargetMode="External"/><Relationship Id="rId41" Type="http://schemas.openxmlformats.org/officeDocument/2006/relationships/hyperlink" Target="http://www.pedrinopolis.mg.gov.br" TargetMode="External"/><Relationship Id="rId54" Type="http://schemas.openxmlformats.org/officeDocument/2006/relationships/hyperlink" Target="http://www.comprasnet.gov.br" TargetMode="External"/><Relationship Id="rId62" Type="http://schemas.openxmlformats.org/officeDocument/2006/relationships/hyperlink" Target="http://www.comprasgovernamentais.gov.br" TargetMode="External"/><Relationship Id="rId70" Type="http://schemas.openxmlformats.org/officeDocument/2006/relationships/hyperlink" Target="http://www.gov.br/compras" TargetMode="External"/><Relationship Id="rId75" Type="http://schemas.openxmlformats.org/officeDocument/2006/relationships/hyperlink" Target="https://www.gov.br/compras/edital/393010-5-00421-2023" TargetMode="External"/><Relationship Id="rId83" Type="http://schemas.openxmlformats.org/officeDocument/2006/relationships/hyperlink" Target="https://atentasaude.com.br/contato/"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imasp.mg.gov.br/portal/editais/1" TargetMode="External"/><Relationship Id="rId23" Type="http://schemas.openxmlformats.org/officeDocument/2006/relationships/hyperlink" Target="http://www.corregodanta.mg.gov.br" TargetMode="External"/><Relationship Id="rId28" Type="http://schemas.openxmlformats.org/officeDocument/2006/relationships/hyperlink" Target="http://www.esperafeliz.mg.gov.br" TargetMode="External"/><Relationship Id="rId36" Type="http://schemas.openxmlformats.org/officeDocument/2006/relationships/hyperlink" Target="mailto:licitacao@matiascardoso.mg.gov.br" TargetMode="External"/><Relationship Id="rId49" Type="http://schemas.openxmlformats.org/officeDocument/2006/relationships/hyperlink" Target="http://www.camaratombos.mg.gov.br" TargetMode="External"/><Relationship Id="rId57" Type="http://schemas.openxmlformats.org/officeDocument/2006/relationships/hyperlink" Target="http://www.gov.br/dnit/ptbr/assuntos/licitacoes/superintendencias/editais-de-licitacoes/" TargetMode="External"/><Relationship Id="rId10" Type="http://schemas.openxmlformats.org/officeDocument/2006/relationships/hyperlink" Target="mailto:mafg@pbh.gov.br" TargetMode="External"/><Relationship Id="rId31" Type="http://schemas.openxmlformats.org/officeDocument/2006/relationships/hyperlink" Target="mailto:licitacao@jaboticatubas.mg.gov.br" TargetMode="External"/><Relationship Id="rId44" Type="http://schemas.openxmlformats.org/officeDocument/2006/relationships/hyperlink" Target="mailto:licitacao@santohipolito.mg.gov.br" TargetMode="External"/><Relationship Id="rId52" Type="http://schemas.openxmlformats.org/officeDocument/2006/relationships/hyperlink" Target="http://www.comprasnet.gov.br" TargetMode="External"/><Relationship Id="rId60" Type="http://schemas.openxmlformats.org/officeDocument/2006/relationships/hyperlink" Target="http://www.gov.br/compras/pt-br/" TargetMode="External"/><Relationship Id="rId65" Type="http://schemas.openxmlformats.org/officeDocument/2006/relationships/hyperlink" Target="http://www.gov.br/compras/pt-br/" TargetMode="External"/><Relationship Id="rId73" Type="http://schemas.openxmlformats.org/officeDocument/2006/relationships/hyperlink" Target="http://www.sinfra.mt.gov.br" TargetMode="External"/><Relationship Id="rId78" Type="http://schemas.openxmlformats.org/officeDocument/2006/relationships/hyperlink" Target="https://www.gov.br/dnit/pt-br" TargetMode="External"/><Relationship Id="rId81" Type="http://schemas.openxmlformats.org/officeDocument/2006/relationships/hyperlink" Target="https://grupoqmt.com.br/produtosqmt/"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efeitura.pbh.gov.br/urbel/contato" TargetMode="External"/><Relationship Id="rId13" Type="http://schemas.openxmlformats.org/officeDocument/2006/relationships/image" Target="media/image2.png"/><Relationship Id="rId18" Type="http://schemas.openxmlformats.org/officeDocument/2006/relationships/hyperlink" Target="mailto:licitacao@bomjardimdeminas.mg.gov.br" TargetMode="External"/><Relationship Id="rId39" Type="http://schemas.openxmlformats.org/officeDocument/2006/relationships/hyperlink" Target="mailto:licitamontes@hotmail.com" TargetMode="External"/><Relationship Id="rId34" Type="http://schemas.openxmlformats.org/officeDocument/2006/relationships/hyperlink" Target="http://www.juatuba.mg.gov.br" TargetMode="External"/><Relationship Id="rId50" Type="http://schemas.openxmlformats.org/officeDocument/2006/relationships/hyperlink" Target="http://Www.dnit.gov.br" TargetMode="External"/><Relationship Id="rId55" Type="http://schemas.openxmlformats.org/officeDocument/2006/relationships/hyperlink" Target="https://www.gov.br/compras/edital/393011-5-00467-2023" TargetMode="External"/><Relationship Id="rId76" Type="http://schemas.openxmlformats.org/officeDocument/2006/relationships/hyperlink" Target="http://www.gov.br/compras" TargetMode="External"/><Relationship Id="rId7" Type="http://schemas.openxmlformats.org/officeDocument/2006/relationships/endnotes" Target="endnotes.xml"/><Relationship Id="rId71" Type="http://schemas.openxmlformats.org/officeDocument/2006/relationships/hyperlink" Target="http://www.gov.br/compras" TargetMode="External"/><Relationship Id="rId2" Type="http://schemas.openxmlformats.org/officeDocument/2006/relationships/numbering" Target="numbering.xml"/><Relationship Id="rId29" Type="http://schemas.openxmlformats.org/officeDocument/2006/relationships/hyperlink" Target="http://www.valadares.mg.gov.br" TargetMode="External"/><Relationship Id="rId24" Type="http://schemas.openxmlformats.org/officeDocument/2006/relationships/hyperlink" Target="mailto:licitacao@corregodanta.mg.gov.br" TargetMode="External"/><Relationship Id="rId40" Type="http://schemas.openxmlformats.org/officeDocument/2006/relationships/hyperlink" Target="mailto:licitacaonovaponte@novaponte.mg.gov.br" TargetMode="External"/><Relationship Id="rId45" Type="http://schemas.openxmlformats.org/officeDocument/2006/relationships/hyperlink" Target="https://santohipolito.mg.gov.br/licitacoes.aspx" TargetMode="External"/><Relationship Id="rId66" Type="http://schemas.openxmlformats.org/officeDocument/2006/relationships/hyperlink" Target="http://www.gov.br/compras/pt-br/" TargetMode="External"/><Relationship Id="rId87" Type="http://schemas.openxmlformats.org/officeDocument/2006/relationships/fontTable" Target="fontTable.xml"/><Relationship Id="rId61" Type="http://schemas.openxmlformats.org/officeDocument/2006/relationships/hyperlink" Target="http://www.gov.br/compras/pt-br/" TargetMode="External"/><Relationship Id="rId82" Type="http://schemas.openxmlformats.org/officeDocument/2006/relationships/image" Target="media/image3.png"/><Relationship Id="rId19" Type="http://schemas.openxmlformats.org/officeDocument/2006/relationships/hyperlink" Target="http://www.contagem.mg.gov.br/licita&#231;&#245;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3D4F87-C202-479D-BD40-8D96152881C6}">
  <ds:schemaRefs>
    <ds:schemaRef ds:uri="http://schemas.openxmlformats.org/officeDocument/2006/bibliography"/>
  </ds:schemaRefs>
</ds:datastoreItem>
</file>

<file path=customXml/itemProps2.xml><?xml version="1.0" encoding="utf-8"?>
<ds:datastoreItem xmlns:ds="http://schemas.openxmlformats.org/officeDocument/2006/customXml" ds:itemID="{99441F99-FCF9-4A84-B8FD-21C05B329F08}"/>
</file>

<file path=customXml/itemProps3.xml><?xml version="1.0" encoding="utf-8"?>
<ds:datastoreItem xmlns:ds="http://schemas.openxmlformats.org/officeDocument/2006/customXml" ds:itemID="{FE972DAE-1AE3-4824-8887-F05EEE186C1A}"/>
</file>

<file path=docProps/app.xml><?xml version="1.0" encoding="utf-8"?>
<Properties xmlns="http://schemas.openxmlformats.org/officeDocument/2006/extended-properties" xmlns:vt="http://schemas.openxmlformats.org/officeDocument/2006/docPropsVTypes">
  <Template>Normal</Template>
  <TotalTime>1348</TotalTime>
  <Pages>1</Pages>
  <Words>5370</Words>
  <Characters>29002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34304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32</cp:revision>
  <cp:lastPrinted>2023-10-19T12:07:00Z</cp:lastPrinted>
  <dcterms:created xsi:type="dcterms:W3CDTF">2023-10-18T13:21:00Z</dcterms:created>
  <dcterms:modified xsi:type="dcterms:W3CDTF">2023-10-19T12:07:00Z</dcterms:modified>
</cp:coreProperties>
</file>