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1D9497" w14:textId="77777777" w:rsidR="0034209A" w:rsidRDefault="0034209A" w:rsidP="00923F52">
      <w:pPr>
        <w:autoSpaceDE w:val="0"/>
        <w:autoSpaceDN w:val="0"/>
        <w:adjustRightInd w:val="0"/>
        <w:jc w:val="both"/>
        <w:rPr>
          <w:rFonts w:asciiTheme="majorHAnsi" w:hAnsiTheme="majorHAnsi"/>
          <w:sz w:val="10"/>
        </w:rPr>
      </w:pPr>
    </w:p>
    <w:p w14:paraId="57B49348" w14:textId="77777777" w:rsidR="009C4875" w:rsidRDefault="009C4875" w:rsidP="00923F52">
      <w:pPr>
        <w:autoSpaceDE w:val="0"/>
        <w:autoSpaceDN w:val="0"/>
        <w:adjustRightInd w:val="0"/>
        <w:jc w:val="both"/>
        <w:rPr>
          <w:rFonts w:asciiTheme="majorHAnsi" w:hAnsiTheme="majorHAnsi"/>
          <w:sz w:val="10"/>
        </w:rPr>
      </w:pPr>
    </w:p>
    <w:p w14:paraId="23ADE38E" w14:textId="77777777" w:rsidR="00792A07" w:rsidRDefault="00792A07" w:rsidP="00792A07">
      <w:pPr>
        <w:rPr>
          <w:rFonts w:eastAsia="Times New Roman"/>
          <w:color w:val="000000"/>
          <w:sz w:val="17"/>
          <w:szCs w:val="17"/>
        </w:rPr>
      </w:pPr>
    </w:p>
    <w:p w14:paraId="60FF7AC0" w14:textId="77777777" w:rsidR="00792A07" w:rsidRDefault="00792A07" w:rsidP="00792A07">
      <w:pPr>
        <w:rPr>
          <w:rFonts w:eastAsia="Times New Roman"/>
          <w:color w:val="000000"/>
          <w:sz w:val="17"/>
          <w:szCs w:val="17"/>
        </w:rPr>
      </w:pPr>
      <w:r>
        <w:rPr>
          <w:rFonts w:eastAsia="Times New Roman"/>
          <w:noProof/>
          <w:color w:val="000000"/>
          <w:sz w:val="17"/>
          <w:szCs w:val="17"/>
        </w:rPr>
        <w:drawing>
          <wp:inline distT="0" distB="0" distL="0" distR="0" wp14:anchorId="7772E6C0" wp14:editId="0E0B4D70">
            <wp:extent cx="6844030" cy="235585"/>
            <wp:effectExtent l="0" t="0" r="0" b="0"/>
            <wp:docPr id="4" name="Imagem 4"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4030" cy="235585"/>
                    </a:xfrm>
                    <a:prstGeom prst="rect">
                      <a:avLst/>
                    </a:prstGeom>
                    <a:noFill/>
                    <a:ln>
                      <a:noFill/>
                    </a:ln>
                  </pic:spPr>
                </pic:pic>
              </a:graphicData>
            </a:graphic>
          </wp:inline>
        </w:drawing>
      </w:r>
    </w:p>
    <w:p w14:paraId="4415127C" w14:textId="77777777" w:rsidR="00792A07" w:rsidRDefault="00792A07" w:rsidP="00792A07">
      <w:pPr>
        <w:jc w:val="both"/>
        <w:rPr>
          <w:rFonts w:asciiTheme="majorHAnsi" w:hAnsiTheme="majorHAnsi"/>
          <w:sz w:val="8"/>
        </w:rPr>
      </w:pPr>
    </w:p>
    <w:p w14:paraId="3D8EA07F" w14:textId="77777777" w:rsidR="00FA10FA" w:rsidRDefault="00FA10FA" w:rsidP="00792A07">
      <w:pPr>
        <w:jc w:val="both"/>
        <w:rPr>
          <w:rFonts w:asciiTheme="majorHAnsi" w:hAnsiTheme="majorHAnsi"/>
          <w:sz w:val="8"/>
        </w:rPr>
      </w:pPr>
    </w:p>
    <w:p w14:paraId="25610932" w14:textId="77777777" w:rsidR="00477903" w:rsidRDefault="00477903" w:rsidP="00923F52">
      <w:pPr>
        <w:autoSpaceDE w:val="0"/>
        <w:autoSpaceDN w:val="0"/>
        <w:adjustRightInd w:val="0"/>
        <w:jc w:val="both"/>
        <w:rPr>
          <w:rFonts w:asciiTheme="majorHAnsi" w:hAnsiTheme="majorHAnsi"/>
          <w:sz w:val="10"/>
        </w:rPr>
      </w:pPr>
    </w:p>
    <w:p w14:paraId="1BFA034D" w14:textId="77777777" w:rsidR="006C5B1E" w:rsidRDefault="006C5B1E" w:rsidP="00923F52">
      <w:pPr>
        <w:autoSpaceDE w:val="0"/>
        <w:autoSpaceDN w:val="0"/>
        <w:adjustRightInd w:val="0"/>
        <w:jc w:val="both"/>
        <w:rPr>
          <w:rFonts w:asciiTheme="majorHAnsi" w:hAnsiTheme="majorHAnsi"/>
          <w:sz w:val="1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88"/>
        <w:gridCol w:w="2033"/>
        <w:gridCol w:w="4105"/>
      </w:tblGrid>
      <w:tr w:rsidR="006C5B1E" w14:paraId="66833085" w14:textId="77777777" w:rsidTr="00B00508">
        <w:trPr>
          <w:cantSplit/>
          <w:trHeight w:val="604"/>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260C806E" w14:textId="77777777" w:rsidR="006C5B1E" w:rsidRDefault="006C5B1E" w:rsidP="00E23257">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48A7C025" w14:textId="2F893F17" w:rsidR="006C5B1E" w:rsidRDefault="006C5B1E" w:rsidP="007D2283">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A36E0B">
              <w:rPr>
                <w:rFonts w:ascii="Times New Roman" w:hAnsi="Times New Roman"/>
                <w:b/>
                <w:bCs/>
                <w:sz w:val="34"/>
                <w:szCs w:val="34"/>
              </w:rPr>
              <w:t>CPLI.</w:t>
            </w:r>
            <w:r>
              <w:t xml:space="preserve"> </w:t>
            </w:r>
            <w:r w:rsidR="00633E0D" w:rsidRPr="00633E0D">
              <w:rPr>
                <w:rFonts w:ascii="Times New Roman" w:hAnsi="Times New Roman"/>
                <w:b/>
                <w:bCs/>
                <w:sz w:val="34"/>
                <w:szCs w:val="34"/>
              </w:rPr>
              <w:t>1120210237</w:t>
            </w:r>
          </w:p>
        </w:tc>
      </w:tr>
      <w:tr w:rsidR="006C5B1E" w14:paraId="54EC346C" w14:textId="77777777" w:rsidTr="00E23257">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51E9396E" w14:textId="77777777" w:rsidR="006C5B1E" w:rsidRDefault="006C5B1E" w:rsidP="00E23257">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7B4D0600" w14:textId="77777777" w:rsidR="006C5B1E" w:rsidRDefault="006C5B1E" w:rsidP="00E23257">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6C5B1E" w14:paraId="45F89DF5" w14:textId="77777777" w:rsidTr="00B00508">
        <w:trPr>
          <w:cantSplit/>
          <w:trHeight w:val="1030"/>
        </w:trPr>
        <w:tc>
          <w:tcPr>
            <w:tcW w:w="6521" w:type="dxa"/>
            <w:gridSpan w:val="2"/>
            <w:tcBorders>
              <w:top w:val="single" w:sz="4" w:space="0" w:color="auto"/>
              <w:left w:val="single" w:sz="4" w:space="0" w:color="auto"/>
              <w:bottom w:val="single" w:sz="4" w:space="0" w:color="auto"/>
              <w:right w:val="single" w:sz="4" w:space="0" w:color="auto"/>
            </w:tcBorders>
            <w:hideMark/>
          </w:tcPr>
          <w:p w14:paraId="04A3E7FB" w14:textId="6B251361" w:rsidR="006C5B1E" w:rsidRDefault="006C5B1E" w:rsidP="00633E0D">
            <w:pPr>
              <w:jc w:val="both"/>
              <w:rPr>
                <w:rFonts w:asciiTheme="majorHAnsi" w:hAnsiTheme="majorHAnsi" w:cs="Arial"/>
              </w:rPr>
            </w:pPr>
            <w:r>
              <w:rPr>
                <w:rFonts w:asciiTheme="majorHAnsi" w:hAnsiTheme="majorHAnsi" w:cs="Arial"/>
              </w:rPr>
              <w:t xml:space="preserve">OBJETO: </w:t>
            </w:r>
            <w:r w:rsidR="00071EA9" w:rsidRPr="00633E0D">
              <w:rPr>
                <w:rFonts w:asciiTheme="majorHAnsi" w:hAnsiTheme="majorHAnsi" w:cs="Arial"/>
              </w:rPr>
              <w:t>EXECUÇÃO, COM FORNECIMENTO PARCIAL DE MATERIAIS, DAS OBRAS E SERVIÇOS DE IMPLANTAÇÃO DO SISTEMA D</w:t>
            </w:r>
            <w:r w:rsidR="00071EA9">
              <w:rPr>
                <w:rFonts w:asciiTheme="majorHAnsi" w:hAnsiTheme="majorHAnsi" w:cs="Arial"/>
              </w:rPr>
              <w:t>E ABASTECIMENTO DE ÁGUA DA LOCA</w:t>
            </w:r>
            <w:r w:rsidR="00071EA9" w:rsidRPr="00633E0D">
              <w:rPr>
                <w:rFonts w:asciiTheme="majorHAnsi" w:hAnsiTheme="majorHAnsi" w:cs="Arial"/>
              </w:rPr>
              <w:t>LIDADE DE SÃO SEBASTIÃO, MUNICÍPIO DE PARACATU / MG</w:t>
            </w:r>
            <w:r w:rsidR="007D2283" w:rsidRPr="00633E0D">
              <w:rPr>
                <w:rFonts w:asciiTheme="majorHAnsi" w:hAnsiTheme="majorHAnsi" w:cs="Arial"/>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1F074C5F" w14:textId="77777777" w:rsidR="006C5B1E" w:rsidRDefault="006C5B1E" w:rsidP="00E23257">
            <w:pPr>
              <w:pStyle w:val="Default"/>
              <w:jc w:val="both"/>
              <w:rPr>
                <w:rFonts w:asciiTheme="majorHAnsi" w:hAnsiTheme="majorHAnsi" w:cs="Arial"/>
              </w:rPr>
            </w:pPr>
            <w:r>
              <w:rPr>
                <w:rFonts w:asciiTheme="majorHAnsi" w:hAnsiTheme="majorHAnsi" w:cs="Arial"/>
              </w:rPr>
              <w:t xml:space="preserve">DATAS: </w:t>
            </w:r>
          </w:p>
          <w:p w14:paraId="76099739" w14:textId="61A71166" w:rsidR="006C5B1E" w:rsidRDefault="006C5B1E" w:rsidP="00E23257">
            <w:pPr>
              <w:pStyle w:val="Default"/>
              <w:numPr>
                <w:ilvl w:val="0"/>
                <w:numId w:val="8"/>
              </w:numPr>
              <w:jc w:val="both"/>
              <w:rPr>
                <w:rFonts w:asciiTheme="majorHAnsi" w:hAnsiTheme="majorHAnsi" w:cs="Arial"/>
              </w:rPr>
            </w:pPr>
            <w:r>
              <w:rPr>
                <w:rFonts w:asciiTheme="majorHAnsi" w:hAnsiTheme="majorHAnsi" w:cs="Arial"/>
              </w:rPr>
              <w:t xml:space="preserve">Entrega: </w:t>
            </w:r>
            <w:r w:rsidR="00633E0D">
              <w:rPr>
                <w:rFonts w:asciiTheme="majorHAnsi" w:hAnsiTheme="majorHAnsi" w:cs="Arial"/>
              </w:rPr>
              <w:t>22</w:t>
            </w:r>
            <w:r>
              <w:rPr>
                <w:rFonts w:asciiTheme="majorHAnsi" w:hAnsiTheme="majorHAnsi" w:cs="Arial"/>
              </w:rPr>
              <w:t>/</w:t>
            </w:r>
            <w:r w:rsidR="00633E0D">
              <w:rPr>
                <w:rFonts w:asciiTheme="majorHAnsi" w:hAnsiTheme="majorHAnsi" w:cs="Arial"/>
              </w:rPr>
              <w:t>11</w:t>
            </w:r>
            <w:r>
              <w:rPr>
                <w:rFonts w:asciiTheme="majorHAnsi" w:hAnsiTheme="majorHAnsi" w:cs="Arial"/>
              </w:rPr>
              <w:t>/2021 às 08:30</w:t>
            </w:r>
          </w:p>
          <w:p w14:paraId="68FB672E" w14:textId="5CDBA96A" w:rsidR="006C5B1E" w:rsidRDefault="006C5B1E" w:rsidP="00E23257">
            <w:pPr>
              <w:pStyle w:val="Default"/>
              <w:numPr>
                <w:ilvl w:val="0"/>
                <w:numId w:val="8"/>
              </w:numPr>
              <w:jc w:val="both"/>
              <w:rPr>
                <w:rFonts w:asciiTheme="majorHAnsi" w:hAnsiTheme="majorHAnsi" w:cs="Arial"/>
              </w:rPr>
            </w:pPr>
            <w:r>
              <w:rPr>
                <w:rFonts w:asciiTheme="majorHAnsi" w:hAnsiTheme="majorHAnsi" w:cs="Arial"/>
              </w:rPr>
              <w:t xml:space="preserve">Abertura: </w:t>
            </w:r>
            <w:r w:rsidR="00633E0D">
              <w:rPr>
                <w:rFonts w:asciiTheme="majorHAnsi" w:hAnsiTheme="majorHAnsi" w:cs="Arial"/>
              </w:rPr>
              <w:t>22</w:t>
            </w:r>
            <w:r>
              <w:rPr>
                <w:rFonts w:asciiTheme="majorHAnsi" w:hAnsiTheme="majorHAnsi" w:cs="Arial"/>
              </w:rPr>
              <w:t>/</w:t>
            </w:r>
            <w:r w:rsidR="00633E0D">
              <w:rPr>
                <w:rFonts w:asciiTheme="majorHAnsi" w:hAnsiTheme="majorHAnsi" w:cs="Arial"/>
              </w:rPr>
              <w:t>11</w:t>
            </w:r>
            <w:r>
              <w:rPr>
                <w:rFonts w:asciiTheme="majorHAnsi" w:hAnsiTheme="majorHAnsi" w:cs="Arial"/>
              </w:rPr>
              <w:t xml:space="preserve">/2021 às 08:30 </w:t>
            </w:r>
          </w:p>
          <w:p w14:paraId="0FB24B1F" w14:textId="08705444" w:rsidR="006C5B1E" w:rsidRDefault="006C5B1E" w:rsidP="00203360">
            <w:pPr>
              <w:pStyle w:val="Default"/>
              <w:numPr>
                <w:ilvl w:val="0"/>
                <w:numId w:val="8"/>
              </w:numPr>
              <w:jc w:val="both"/>
              <w:rPr>
                <w:rFonts w:asciiTheme="majorHAnsi" w:hAnsiTheme="majorHAnsi" w:cs="Arial"/>
              </w:rPr>
            </w:pPr>
            <w:r>
              <w:rPr>
                <w:rFonts w:asciiTheme="majorHAnsi" w:hAnsiTheme="majorHAnsi" w:cs="Arial"/>
              </w:rPr>
              <w:t xml:space="preserve">Prazo de execução: </w:t>
            </w:r>
            <w:r w:rsidR="00203360">
              <w:rPr>
                <w:rFonts w:asciiTheme="majorHAnsi" w:hAnsiTheme="majorHAnsi" w:cs="Arial"/>
              </w:rPr>
              <w:t>06</w:t>
            </w:r>
            <w:r>
              <w:rPr>
                <w:rFonts w:asciiTheme="majorHAnsi" w:hAnsiTheme="majorHAnsi" w:cs="Arial"/>
              </w:rPr>
              <w:t xml:space="preserve"> MESES.</w:t>
            </w:r>
          </w:p>
        </w:tc>
      </w:tr>
      <w:tr w:rsidR="006C5B1E" w14:paraId="75E18E31" w14:textId="77777777" w:rsidTr="00E23257">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6DD09498" w14:textId="77777777" w:rsidR="006C5B1E" w:rsidRDefault="006C5B1E" w:rsidP="00E23257">
            <w:pPr>
              <w:pStyle w:val="Default"/>
              <w:jc w:val="center"/>
              <w:rPr>
                <w:rFonts w:asciiTheme="majorHAnsi" w:hAnsiTheme="majorHAnsi" w:cs="Arial"/>
              </w:rPr>
            </w:pPr>
            <w:r>
              <w:rPr>
                <w:rFonts w:asciiTheme="majorHAnsi" w:hAnsiTheme="majorHAnsi" w:cs="Arial"/>
              </w:rPr>
              <w:t>VALORES</w:t>
            </w:r>
          </w:p>
        </w:tc>
      </w:tr>
      <w:tr w:rsidR="006C5B1E" w14:paraId="4C8FCC15" w14:textId="77777777" w:rsidTr="00A54B86">
        <w:trPr>
          <w:cantSplit/>
          <w:trHeight w:val="366"/>
        </w:trPr>
        <w:tc>
          <w:tcPr>
            <w:tcW w:w="4488" w:type="dxa"/>
            <w:tcBorders>
              <w:top w:val="single" w:sz="4" w:space="0" w:color="auto"/>
              <w:left w:val="single" w:sz="4" w:space="0" w:color="auto"/>
              <w:bottom w:val="single" w:sz="4" w:space="0" w:color="auto"/>
              <w:right w:val="single" w:sz="4" w:space="0" w:color="auto"/>
            </w:tcBorders>
            <w:vAlign w:val="center"/>
            <w:hideMark/>
          </w:tcPr>
          <w:p w14:paraId="6918DB1E" w14:textId="77777777" w:rsidR="006C5B1E" w:rsidRDefault="006C5B1E" w:rsidP="00E23257">
            <w:pPr>
              <w:keepNext/>
              <w:jc w:val="center"/>
              <w:outlineLvl w:val="2"/>
              <w:rPr>
                <w:rFonts w:asciiTheme="majorHAnsi" w:hAnsiTheme="majorHAnsi" w:cs="Arial"/>
              </w:rPr>
            </w:pPr>
            <w:r>
              <w:rPr>
                <w:rFonts w:asciiTheme="majorHAnsi" w:hAnsiTheme="majorHAnsi" w:cs="Arial"/>
              </w:rPr>
              <w:t>Valor Estimado da Obra</w:t>
            </w:r>
          </w:p>
        </w:tc>
        <w:tc>
          <w:tcPr>
            <w:tcW w:w="6138" w:type="dxa"/>
            <w:gridSpan w:val="2"/>
            <w:tcBorders>
              <w:top w:val="single" w:sz="4" w:space="0" w:color="auto"/>
              <w:left w:val="single" w:sz="4" w:space="0" w:color="auto"/>
              <w:bottom w:val="single" w:sz="4" w:space="0" w:color="auto"/>
              <w:right w:val="single" w:sz="4" w:space="0" w:color="auto"/>
            </w:tcBorders>
            <w:vAlign w:val="center"/>
            <w:hideMark/>
          </w:tcPr>
          <w:p w14:paraId="799B0EB2" w14:textId="77777777" w:rsidR="006C5B1E" w:rsidRDefault="006C5B1E" w:rsidP="00E23257">
            <w:pPr>
              <w:jc w:val="center"/>
              <w:outlineLvl w:val="1"/>
              <w:rPr>
                <w:rFonts w:asciiTheme="majorHAnsi" w:hAnsiTheme="majorHAnsi" w:cs="Arial"/>
              </w:rPr>
            </w:pPr>
            <w:r>
              <w:rPr>
                <w:rFonts w:asciiTheme="majorHAnsi" w:hAnsiTheme="majorHAnsi" w:cs="Arial"/>
                <w:bCs/>
              </w:rPr>
              <w:t>Capital Social Igual ou Superior</w:t>
            </w:r>
          </w:p>
        </w:tc>
      </w:tr>
      <w:tr w:rsidR="006C5B1E" w14:paraId="1C6AD6A9" w14:textId="77777777" w:rsidTr="00A54B86">
        <w:trPr>
          <w:cantSplit/>
          <w:trHeight w:val="124"/>
        </w:trPr>
        <w:tc>
          <w:tcPr>
            <w:tcW w:w="4488" w:type="dxa"/>
            <w:tcBorders>
              <w:top w:val="single" w:sz="4" w:space="0" w:color="auto"/>
              <w:left w:val="single" w:sz="4" w:space="0" w:color="auto"/>
              <w:bottom w:val="single" w:sz="4" w:space="0" w:color="auto"/>
              <w:right w:val="single" w:sz="4" w:space="0" w:color="auto"/>
            </w:tcBorders>
            <w:vAlign w:val="center"/>
            <w:hideMark/>
          </w:tcPr>
          <w:p w14:paraId="43952090" w14:textId="4D525336" w:rsidR="006C5B1E" w:rsidRDefault="00E75E7D" w:rsidP="00E23257">
            <w:pPr>
              <w:autoSpaceDE w:val="0"/>
              <w:autoSpaceDN w:val="0"/>
              <w:adjustRightInd w:val="0"/>
              <w:jc w:val="center"/>
              <w:rPr>
                <w:rFonts w:asciiTheme="majorHAnsi" w:hAnsiTheme="majorHAnsi"/>
              </w:rPr>
            </w:pPr>
            <w:r w:rsidRPr="00E75E7D">
              <w:rPr>
                <w:rFonts w:asciiTheme="majorHAnsi" w:hAnsiTheme="majorHAnsi"/>
              </w:rPr>
              <w:t>R$ 1.160.891,70</w:t>
            </w:r>
          </w:p>
        </w:tc>
        <w:tc>
          <w:tcPr>
            <w:tcW w:w="6138" w:type="dxa"/>
            <w:gridSpan w:val="2"/>
            <w:tcBorders>
              <w:top w:val="single" w:sz="4" w:space="0" w:color="auto"/>
              <w:left w:val="single" w:sz="4" w:space="0" w:color="auto"/>
              <w:bottom w:val="single" w:sz="4" w:space="0" w:color="auto"/>
              <w:right w:val="single" w:sz="4" w:space="0" w:color="auto"/>
            </w:tcBorders>
            <w:vAlign w:val="center"/>
            <w:hideMark/>
          </w:tcPr>
          <w:p w14:paraId="4B0F1379" w14:textId="77777777" w:rsidR="006C5B1E" w:rsidRDefault="006C5B1E" w:rsidP="00E23257">
            <w:pPr>
              <w:keepNext/>
              <w:jc w:val="center"/>
              <w:outlineLvl w:val="0"/>
              <w:rPr>
                <w:rFonts w:asciiTheme="majorHAnsi" w:hAnsiTheme="majorHAnsi" w:cs="Arial"/>
                <w:bCs/>
                <w:color w:val="000000"/>
              </w:rPr>
            </w:pPr>
            <w:r>
              <w:rPr>
                <w:rFonts w:asciiTheme="majorHAnsi" w:hAnsiTheme="majorHAnsi" w:cs="Arial"/>
                <w:bCs/>
                <w:color w:val="000000"/>
              </w:rPr>
              <w:t>-</w:t>
            </w:r>
          </w:p>
        </w:tc>
      </w:tr>
      <w:tr w:rsidR="006C5B1E" w14:paraId="78D638C1" w14:textId="77777777" w:rsidTr="00E23257">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0DB04065" w14:textId="77777777" w:rsidR="006C5B1E" w:rsidRDefault="006C5B1E" w:rsidP="00ED4C14">
            <w:pPr>
              <w:jc w:val="both"/>
              <w:rPr>
                <w:rFonts w:asciiTheme="majorHAnsi" w:hAnsiTheme="majorHAnsi" w:cs="Arial"/>
              </w:rPr>
            </w:pPr>
            <w:r>
              <w:rPr>
                <w:rFonts w:asciiTheme="majorHAnsi" w:hAnsiTheme="majorHAnsi" w:cs="Arial"/>
              </w:rPr>
              <w:t xml:space="preserve">CAPACIDADE TÉCNICA: </w:t>
            </w:r>
          </w:p>
          <w:p w14:paraId="21938E1F" w14:textId="77777777" w:rsidR="00633E0D" w:rsidRPr="00633E0D" w:rsidRDefault="00633E0D" w:rsidP="00633E0D">
            <w:pPr>
              <w:jc w:val="both"/>
              <w:rPr>
                <w:rFonts w:asciiTheme="majorHAnsi" w:hAnsiTheme="majorHAnsi" w:cs="Arial"/>
              </w:rPr>
            </w:pPr>
            <w:r w:rsidRPr="00633E0D">
              <w:rPr>
                <w:rFonts w:asciiTheme="majorHAnsi" w:hAnsiTheme="majorHAnsi" w:cs="Arial"/>
              </w:rPr>
              <w:t>a) Tubulação com diâmetro igual ou superior a 50 (cinquenta) mm;</w:t>
            </w:r>
          </w:p>
          <w:p w14:paraId="49B9D2BB" w14:textId="34BFF495" w:rsidR="00633E0D" w:rsidRDefault="00633E0D" w:rsidP="00633E0D">
            <w:pPr>
              <w:jc w:val="both"/>
              <w:rPr>
                <w:rFonts w:asciiTheme="majorHAnsi" w:hAnsiTheme="majorHAnsi" w:cs="Arial"/>
              </w:rPr>
            </w:pPr>
            <w:r w:rsidRPr="00633E0D">
              <w:rPr>
                <w:rFonts w:asciiTheme="majorHAnsi" w:hAnsiTheme="majorHAnsi" w:cs="Arial"/>
              </w:rPr>
              <w:t>b) Ligação Predial de água.</w:t>
            </w:r>
          </w:p>
        </w:tc>
      </w:tr>
      <w:tr w:rsidR="006C5B1E" w14:paraId="2F764282" w14:textId="77777777" w:rsidTr="00E23257">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4D4C48BC" w14:textId="77777777" w:rsidR="006C5B1E" w:rsidRDefault="006C5B1E" w:rsidP="00E23257">
            <w:pPr>
              <w:jc w:val="both"/>
              <w:rPr>
                <w:rFonts w:asciiTheme="majorHAnsi" w:hAnsiTheme="majorHAnsi" w:cs="Arial"/>
              </w:rPr>
            </w:pPr>
            <w:r>
              <w:rPr>
                <w:rFonts w:asciiTheme="majorHAnsi" w:hAnsiTheme="majorHAnsi" w:cs="Arial"/>
              </w:rPr>
              <w:t xml:space="preserve">CAPACIDADE OPERACIONAL:  </w:t>
            </w:r>
            <w:r w:rsidRPr="00532720">
              <w:rPr>
                <w:rFonts w:asciiTheme="majorHAnsi" w:hAnsiTheme="majorHAnsi" w:cs="Arial"/>
              </w:rPr>
              <w:t xml:space="preserve"> </w:t>
            </w:r>
          </w:p>
          <w:p w14:paraId="3D5AAFAE" w14:textId="77777777" w:rsidR="00633E0D" w:rsidRPr="00633E0D" w:rsidRDefault="00633E0D" w:rsidP="00633E0D">
            <w:pPr>
              <w:jc w:val="both"/>
              <w:rPr>
                <w:rFonts w:asciiTheme="majorHAnsi" w:hAnsiTheme="majorHAnsi" w:cs="Arial"/>
              </w:rPr>
            </w:pPr>
            <w:r w:rsidRPr="00633E0D">
              <w:rPr>
                <w:rFonts w:asciiTheme="majorHAnsi" w:hAnsiTheme="majorHAnsi" w:cs="Arial"/>
              </w:rPr>
              <w:t>a) Tubulação com diâmetro igual ou superior a 50 (cinquenta) mm;</w:t>
            </w:r>
          </w:p>
          <w:p w14:paraId="435F0602" w14:textId="5B127A5B" w:rsidR="006C5B1E" w:rsidRDefault="00633E0D" w:rsidP="00633E0D">
            <w:pPr>
              <w:jc w:val="both"/>
              <w:rPr>
                <w:rFonts w:asciiTheme="majorHAnsi" w:hAnsiTheme="majorHAnsi" w:cs="Arial"/>
              </w:rPr>
            </w:pPr>
            <w:r w:rsidRPr="00633E0D">
              <w:rPr>
                <w:rFonts w:asciiTheme="majorHAnsi" w:hAnsiTheme="majorHAnsi" w:cs="Arial"/>
              </w:rPr>
              <w:t>b) Ligação Predial de água.</w:t>
            </w:r>
          </w:p>
        </w:tc>
      </w:tr>
      <w:tr w:rsidR="006C5B1E" w14:paraId="13115013" w14:textId="77777777" w:rsidTr="00E23257">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66E24F83" w14:textId="77777777" w:rsidR="006C5B1E" w:rsidRDefault="006C5B1E" w:rsidP="00E23257">
            <w:pPr>
              <w:jc w:val="both"/>
              <w:rPr>
                <w:rFonts w:asciiTheme="majorHAnsi" w:hAnsiTheme="majorHAnsi" w:cs="Arial"/>
              </w:rPr>
            </w:pPr>
            <w:r>
              <w:rPr>
                <w:rFonts w:asciiTheme="majorHAnsi" w:hAnsiTheme="majorHAnsi" w:cs="Arial"/>
              </w:rPr>
              <w:t>ÍNDICES ECONÔMICOS: conforme edital.</w:t>
            </w:r>
          </w:p>
        </w:tc>
      </w:tr>
      <w:tr w:rsidR="006C5B1E" w14:paraId="574BBECA" w14:textId="77777777" w:rsidTr="00E23257">
        <w:trPr>
          <w:cantSplit/>
          <w:trHeight w:val="90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1909AE41" w14:textId="682EC19F" w:rsidR="00ED4C14" w:rsidRDefault="006C5B1E" w:rsidP="00ED4C14">
            <w:pPr>
              <w:pStyle w:val="Default"/>
              <w:jc w:val="both"/>
              <w:rPr>
                <w:rFonts w:asciiTheme="majorHAnsi" w:hAnsiTheme="majorHAnsi" w:cs="Arial"/>
              </w:rPr>
            </w:pPr>
            <w:r>
              <w:rPr>
                <w:rFonts w:asciiTheme="majorHAnsi" w:hAnsiTheme="majorHAnsi" w:cs="Arial"/>
              </w:rPr>
              <w:t xml:space="preserve">OBSERVAÇÕES: </w:t>
            </w:r>
            <w:r w:rsidR="00633E0D" w:rsidRPr="00633E0D">
              <w:rPr>
                <w:rFonts w:asciiTheme="majorHAnsi" w:hAnsiTheme="majorHAnsi" w:cs="Arial"/>
              </w:rPr>
              <w:t xml:space="preserve">Mais informações e o caderno de licitação poderão ser obtidos, gratuitamente, através de download no endereço: </w:t>
            </w:r>
            <w:hyperlink r:id="rId9" w:history="1">
              <w:r w:rsidR="005F3303" w:rsidRPr="0053283B">
                <w:rPr>
                  <w:rStyle w:val="Hyperlink"/>
                  <w:rFonts w:asciiTheme="majorHAnsi" w:hAnsiTheme="majorHAnsi" w:cs="Arial"/>
                </w:rPr>
                <w:t>www.copasa.com.br</w:t>
              </w:r>
            </w:hyperlink>
            <w:r w:rsidR="005F3303">
              <w:rPr>
                <w:rFonts w:asciiTheme="majorHAnsi" w:hAnsiTheme="majorHAnsi" w:cs="Arial"/>
              </w:rPr>
              <w:t xml:space="preserve"> </w:t>
            </w:r>
            <w:r w:rsidR="00633E0D">
              <w:rPr>
                <w:rFonts w:asciiTheme="majorHAnsi" w:hAnsiTheme="majorHAnsi" w:cs="Arial"/>
              </w:rPr>
              <w:t>(link: licitações e con</w:t>
            </w:r>
            <w:r w:rsidR="00633E0D" w:rsidRPr="00633E0D">
              <w:rPr>
                <w:rFonts w:asciiTheme="majorHAnsi" w:hAnsiTheme="majorHAnsi" w:cs="Arial"/>
              </w:rPr>
              <w:t>tratos/licitações, pesquisar pelo número da licitação), a partir do dia 27/10/2021</w:t>
            </w:r>
            <w:r w:rsidR="00633E0D">
              <w:rPr>
                <w:rFonts w:asciiTheme="majorHAnsi" w:hAnsiTheme="majorHAnsi" w:cs="Arial"/>
              </w:rPr>
              <w:t>.</w:t>
            </w:r>
          </w:p>
          <w:p w14:paraId="312AF026" w14:textId="41C21E68" w:rsidR="006C5B1E" w:rsidRDefault="006C5B1E" w:rsidP="00633E0D">
            <w:pPr>
              <w:pStyle w:val="Default"/>
              <w:jc w:val="both"/>
              <w:rPr>
                <w:rFonts w:asciiTheme="majorHAnsi" w:hAnsiTheme="majorHAnsi" w:cs="Arial"/>
              </w:rPr>
            </w:pPr>
            <w:r>
              <w:rPr>
                <w:rFonts w:asciiTheme="majorHAnsi" w:hAnsiTheme="majorHAnsi" w:cs="ArialNarrow"/>
              </w:rPr>
              <w:t xml:space="preserve">SEGUE O LINK COM INFORMAÇÕES E EDITAL: </w:t>
            </w:r>
            <w:r w:rsidR="00633E0D">
              <w:rPr>
                <w:rFonts w:asciiTheme="majorHAnsi" w:hAnsiTheme="majorHAnsi" w:cs="ArialNarrow"/>
              </w:rPr>
              <w:fldChar w:fldCharType="begin"/>
            </w:r>
            <w:r w:rsidR="00633E0D">
              <w:rPr>
                <w:rFonts w:asciiTheme="majorHAnsi" w:hAnsiTheme="majorHAnsi" w:cs="ArialNarrow"/>
              </w:rPr>
              <w:instrText xml:space="preserve"> HYPERLINK "</w:instrText>
            </w:r>
            <w:r w:rsidR="00633E0D" w:rsidRPr="00633E0D">
              <w:rPr>
                <w:rFonts w:asciiTheme="majorHAnsi" w:hAnsiTheme="majorHAnsi" w:cs="ArialNarrow"/>
              </w:rPr>
              <w:instrText>https://www2.copasa.com.br/PortalComprasPrd/#/pesquisa/oNumeroProcesso=1120210237</w:instrText>
            </w:r>
            <w:r w:rsidR="00633E0D">
              <w:rPr>
                <w:rFonts w:asciiTheme="majorHAnsi" w:hAnsiTheme="majorHAnsi" w:cs="ArialNarrow"/>
              </w:rPr>
              <w:instrText xml:space="preserve">" </w:instrText>
            </w:r>
            <w:r w:rsidR="00633E0D">
              <w:rPr>
                <w:rFonts w:asciiTheme="majorHAnsi" w:hAnsiTheme="majorHAnsi" w:cs="ArialNarrow"/>
              </w:rPr>
              <w:fldChar w:fldCharType="separate"/>
            </w:r>
            <w:r w:rsidR="00633E0D" w:rsidRPr="0053283B">
              <w:rPr>
                <w:rStyle w:val="Hyperlink"/>
                <w:rFonts w:asciiTheme="majorHAnsi" w:hAnsiTheme="majorHAnsi" w:cs="ArialNarrow"/>
              </w:rPr>
              <w:t>https://www2.copasa.com.br/PortalComprasPrd/#/pesquisa/oNumeroProcesso=1120210237</w:t>
            </w:r>
            <w:r w:rsidR="00633E0D">
              <w:rPr>
                <w:rFonts w:asciiTheme="majorHAnsi" w:hAnsiTheme="majorHAnsi" w:cs="ArialNarrow"/>
              </w:rPr>
              <w:fldChar w:fldCharType="end"/>
            </w:r>
            <w:r w:rsidR="00633E0D">
              <w:rPr>
                <w:rFonts w:asciiTheme="majorHAnsi" w:hAnsiTheme="majorHAnsi" w:cs="ArialNarrow"/>
              </w:rPr>
              <w:t xml:space="preserve"> </w:t>
            </w:r>
          </w:p>
        </w:tc>
      </w:tr>
    </w:tbl>
    <w:p w14:paraId="5FB4617A" w14:textId="77777777" w:rsidR="006C5B1E" w:rsidRDefault="006C5B1E" w:rsidP="00923F52">
      <w:pPr>
        <w:autoSpaceDE w:val="0"/>
        <w:autoSpaceDN w:val="0"/>
        <w:adjustRightInd w:val="0"/>
        <w:jc w:val="both"/>
        <w:rPr>
          <w:rFonts w:asciiTheme="majorHAnsi" w:hAnsiTheme="majorHAnsi"/>
          <w:sz w:val="10"/>
        </w:rPr>
      </w:pPr>
    </w:p>
    <w:p w14:paraId="5948FA3A" w14:textId="77777777" w:rsidR="006C5B1E" w:rsidRDefault="006C5B1E" w:rsidP="00923F52">
      <w:pPr>
        <w:autoSpaceDE w:val="0"/>
        <w:autoSpaceDN w:val="0"/>
        <w:adjustRightInd w:val="0"/>
        <w:jc w:val="both"/>
        <w:rPr>
          <w:rFonts w:asciiTheme="majorHAnsi" w:hAnsiTheme="majorHAnsi"/>
          <w:sz w:val="10"/>
        </w:rPr>
      </w:pPr>
    </w:p>
    <w:p w14:paraId="16CD1710" w14:textId="77777777" w:rsidR="007D2283" w:rsidRDefault="007D2283" w:rsidP="00923F52">
      <w:pPr>
        <w:autoSpaceDE w:val="0"/>
        <w:autoSpaceDN w:val="0"/>
        <w:adjustRightInd w:val="0"/>
        <w:jc w:val="both"/>
        <w:rPr>
          <w:rFonts w:asciiTheme="majorHAnsi" w:hAnsiTheme="majorHAnsi"/>
          <w:sz w:val="10"/>
        </w:rPr>
      </w:pPr>
    </w:p>
    <w:p w14:paraId="6A35CC45" w14:textId="77777777" w:rsidR="00071EA9" w:rsidRDefault="00071EA9" w:rsidP="000577DC">
      <w:pPr>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5"/>
        <w:gridCol w:w="4531"/>
      </w:tblGrid>
      <w:tr w:rsidR="00071EA9" w14:paraId="41E09F07" w14:textId="77777777" w:rsidTr="00071EA9">
        <w:trPr>
          <w:cantSplit/>
          <w:trHeight w:val="604"/>
        </w:trPr>
        <w:tc>
          <w:tcPr>
            <w:tcW w:w="6095" w:type="dxa"/>
            <w:tcBorders>
              <w:top w:val="single" w:sz="4" w:space="0" w:color="auto"/>
              <w:left w:val="single" w:sz="4" w:space="0" w:color="auto"/>
              <w:bottom w:val="single" w:sz="4" w:space="0" w:color="auto"/>
              <w:right w:val="single" w:sz="4" w:space="0" w:color="auto"/>
            </w:tcBorders>
            <w:vAlign w:val="center"/>
            <w:hideMark/>
          </w:tcPr>
          <w:p w14:paraId="3666B17E" w14:textId="77777777" w:rsidR="00071EA9" w:rsidRDefault="00071EA9" w:rsidP="000E4191">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531" w:type="dxa"/>
            <w:tcBorders>
              <w:top w:val="single" w:sz="4" w:space="0" w:color="auto"/>
              <w:left w:val="single" w:sz="4" w:space="0" w:color="auto"/>
              <w:bottom w:val="single" w:sz="4" w:space="0" w:color="auto"/>
              <w:right w:val="single" w:sz="4" w:space="0" w:color="auto"/>
            </w:tcBorders>
            <w:vAlign w:val="center"/>
            <w:hideMark/>
          </w:tcPr>
          <w:p w14:paraId="1CB40997" w14:textId="56D73397" w:rsidR="00071EA9" w:rsidRDefault="00071EA9" w:rsidP="000E4191">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sidRPr="00071EA9">
              <w:rPr>
                <w:rFonts w:ascii="Times New Roman" w:hAnsi="Times New Roman"/>
                <w:b/>
                <w:bCs/>
                <w:sz w:val="34"/>
                <w:szCs w:val="34"/>
              </w:rPr>
              <w:t>AVISO DE LICITAÇÃO SPAL Nº 05.2021/0647 - PES.</w:t>
            </w:r>
          </w:p>
        </w:tc>
      </w:tr>
      <w:tr w:rsidR="00071EA9" w14:paraId="6F1171AB" w14:textId="77777777" w:rsidTr="000E4191">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614199B8" w14:textId="77777777" w:rsidR="00071EA9" w:rsidRDefault="00071EA9" w:rsidP="000E4191">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2CB3214E" w14:textId="77777777" w:rsidR="00071EA9" w:rsidRDefault="00071EA9" w:rsidP="000E4191">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071EA9" w14:paraId="631C36AE" w14:textId="77777777" w:rsidTr="00071EA9">
        <w:trPr>
          <w:cantSplit/>
          <w:trHeight w:val="1030"/>
        </w:trPr>
        <w:tc>
          <w:tcPr>
            <w:tcW w:w="6095" w:type="dxa"/>
            <w:tcBorders>
              <w:top w:val="single" w:sz="4" w:space="0" w:color="auto"/>
              <w:left w:val="single" w:sz="4" w:space="0" w:color="auto"/>
              <w:bottom w:val="single" w:sz="4" w:space="0" w:color="auto"/>
              <w:right w:val="single" w:sz="4" w:space="0" w:color="auto"/>
            </w:tcBorders>
            <w:hideMark/>
          </w:tcPr>
          <w:p w14:paraId="0B42A024" w14:textId="46F0130A" w:rsidR="00071EA9" w:rsidRDefault="00071EA9" w:rsidP="000E4191">
            <w:pPr>
              <w:jc w:val="both"/>
              <w:rPr>
                <w:rFonts w:asciiTheme="majorHAnsi" w:hAnsiTheme="majorHAnsi" w:cs="Arial"/>
              </w:rPr>
            </w:pPr>
            <w:r>
              <w:rPr>
                <w:rFonts w:asciiTheme="majorHAnsi" w:hAnsiTheme="majorHAnsi" w:cs="Arial"/>
              </w:rPr>
              <w:t xml:space="preserve">OBJETO: </w:t>
            </w:r>
            <w:r w:rsidRPr="00071EA9">
              <w:rPr>
                <w:rFonts w:asciiTheme="majorHAnsi" w:hAnsiTheme="majorHAnsi" w:cs="Arial"/>
              </w:rPr>
              <w:t>SERVIÇOS COMERCIAIS DE CORTES E RELIGAÇÕES, SUBSTITUIÇÕES E VERIFICAÇÃO DE FRAUDES EM HIDRÔMETROS.</w:t>
            </w:r>
          </w:p>
        </w:tc>
        <w:tc>
          <w:tcPr>
            <w:tcW w:w="4531" w:type="dxa"/>
            <w:tcBorders>
              <w:top w:val="single" w:sz="4" w:space="0" w:color="auto"/>
              <w:left w:val="single" w:sz="4" w:space="0" w:color="auto"/>
              <w:bottom w:val="single" w:sz="4" w:space="0" w:color="auto"/>
              <w:right w:val="single" w:sz="4" w:space="0" w:color="auto"/>
            </w:tcBorders>
            <w:vAlign w:val="center"/>
            <w:hideMark/>
          </w:tcPr>
          <w:p w14:paraId="160631AA" w14:textId="77777777" w:rsidR="00071EA9" w:rsidRDefault="00071EA9" w:rsidP="000E4191">
            <w:pPr>
              <w:pStyle w:val="Default"/>
              <w:jc w:val="both"/>
              <w:rPr>
                <w:rFonts w:asciiTheme="majorHAnsi" w:hAnsiTheme="majorHAnsi" w:cs="Arial"/>
              </w:rPr>
            </w:pPr>
            <w:r>
              <w:rPr>
                <w:rFonts w:asciiTheme="majorHAnsi" w:hAnsiTheme="majorHAnsi" w:cs="Arial"/>
              </w:rPr>
              <w:t xml:space="preserve">DATAS: </w:t>
            </w:r>
          </w:p>
          <w:p w14:paraId="06ABFD29" w14:textId="017A9886" w:rsidR="00071EA9" w:rsidRDefault="00071EA9" w:rsidP="000E4191">
            <w:pPr>
              <w:pStyle w:val="Default"/>
              <w:numPr>
                <w:ilvl w:val="0"/>
                <w:numId w:val="8"/>
              </w:numPr>
              <w:jc w:val="both"/>
              <w:rPr>
                <w:rFonts w:asciiTheme="majorHAnsi" w:hAnsiTheme="majorHAnsi" w:cs="Arial"/>
              </w:rPr>
            </w:pPr>
            <w:r>
              <w:rPr>
                <w:rFonts w:asciiTheme="majorHAnsi" w:hAnsiTheme="majorHAnsi" w:cs="Arial"/>
              </w:rPr>
              <w:t xml:space="preserve">Entrega: </w:t>
            </w:r>
            <w:r w:rsidR="00496748">
              <w:rPr>
                <w:rFonts w:asciiTheme="majorHAnsi" w:hAnsiTheme="majorHAnsi" w:cs="Arial"/>
              </w:rPr>
              <w:t>12</w:t>
            </w:r>
            <w:r>
              <w:rPr>
                <w:rFonts w:asciiTheme="majorHAnsi" w:hAnsiTheme="majorHAnsi" w:cs="Arial"/>
              </w:rPr>
              <w:t xml:space="preserve">/11/2021 às </w:t>
            </w:r>
            <w:r w:rsidR="00496748">
              <w:rPr>
                <w:rFonts w:asciiTheme="majorHAnsi" w:hAnsiTheme="majorHAnsi" w:cs="Arial"/>
              </w:rPr>
              <w:t>09:15</w:t>
            </w:r>
          </w:p>
          <w:p w14:paraId="361873B8" w14:textId="63C25A40" w:rsidR="00071EA9" w:rsidRPr="00496748" w:rsidRDefault="00071EA9" w:rsidP="00496748">
            <w:pPr>
              <w:pStyle w:val="Default"/>
              <w:numPr>
                <w:ilvl w:val="0"/>
                <w:numId w:val="8"/>
              </w:numPr>
              <w:jc w:val="both"/>
              <w:rPr>
                <w:rFonts w:asciiTheme="majorHAnsi" w:hAnsiTheme="majorHAnsi" w:cs="Arial"/>
              </w:rPr>
            </w:pPr>
            <w:r>
              <w:rPr>
                <w:rFonts w:asciiTheme="majorHAnsi" w:hAnsiTheme="majorHAnsi" w:cs="Arial"/>
              </w:rPr>
              <w:t xml:space="preserve">Abertura: </w:t>
            </w:r>
            <w:r w:rsidR="00496748">
              <w:rPr>
                <w:rFonts w:asciiTheme="majorHAnsi" w:hAnsiTheme="majorHAnsi" w:cs="Arial"/>
              </w:rPr>
              <w:t>12</w:t>
            </w:r>
            <w:r>
              <w:rPr>
                <w:rFonts w:asciiTheme="majorHAnsi" w:hAnsiTheme="majorHAnsi" w:cs="Arial"/>
              </w:rPr>
              <w:t xml:space="preserve">/11/2021 às </w:t>
            </w:r>
            <w:r w:rsidR="00496748">
              <w:rPr>
                <w:rFonts w:asciiTheme="majorHAnsi" w:hAnsiTheme="majorHAnsi" w:cs="Arial"/>
              </w:rPr>
              <w:t>09:15</w:t>
            </w:r>
          </w:p>
        </w:tc>
      </w:tr>
      <w:tr w:rsidR="00071EA9" w14:paraId="2EB2DFE7" w14:textId="77777777" w:rsidTr="000E4191">
        <w:trPr>
          <w:cantSplit/>
          <w:trHeight w:val="96"/>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4C6A8D13" w14:textId="4FCC734B" w:rsidR="00071EA9" w:rsidRDefault="00496748" w:rsidP="00496748">
            <w:pPr>
              <w:pStyle w:val="Default"/>
              <w:jc w:val="both"/>
              <w:rPr>
                <w:rFonts w:asciiTheme="majorHAnsi" w:hAnsiTheme="majorHAnsi" w:cs="Arial"/>
              </w:rPr>
            </w:pPr>
            <w:r w:rsidRPr="00496748">
              <w:rPr>
                <w:rFonts w:asciiTheme="majorHAnsi" w:hAnsiTheme="majorHAnsi" w:cs="Arial"/>
              </w:rPr>
              <w:t xml:space="preserve">Edital e demais informações disponíveis a partir do dia 28/10/2021 no site: </w:t>
            </w:r>
            <w:r>
              <w:rPr>
                <w:rFonts w:asciiTheme="majorHAnsi" w:hAnsiTheme="majorHAnsi" w:cs="Arial"/>
              </w:rPr>
              <w:fldChar w:fldCharType="begin"/>
            </w:r>
            <w:r>
              <w:rPr>
                <w:rFonts w:asciiTheme="majorHAnsi" w:hAnsiTheme="majorHAnsi" w:cs="Arial"/>
              </w:rPr>
              <w:instrText xml:space="preserve"> HYPERLINK "http://</w:instrText>
            </w:r>
            <w:r w:rsidRPr="00496748">
              <w:rPr>
                <w:rFonts w:asciiTheme="majorHAnsi" w:hAnsiTheme="majorHAnsi" w:cs="Arial"/>
              </w:rPr>
              <w:instrText>www.copasa.com.br</w:instrText>
            </w:r>
            <w:r>
              <w:rPr>
                <w:rFonts w:asciiTheme="majorHAnsi" w:hAnsiTheme="majorHAnsi" w:cs="Arial"/>
              </w:rPr>
              <w:instrText xml:space="preserve">" </w:instrText>
            </w:r>
            <w:r>
              <w:rPr>
                <w:rFonts w:asciiTheme="majorHAnsi" w:hAnsiTheme="majorHAnsi" w:cs="Arial"/>
              </w:rPr>
              <w:fldChar w:fldCharType="separate"/>
            </w:r>
            <w:r w:rsidRPr="0053283B">
              <w:rPr>
                <w:rStyle w:val="Hyperlink"/>
                <w:rFonts w:asciiTheme="majorHAnsi" w:hAnsiTheme="majorHAnsi" w:cs="Arial"/>
              </w:rPr>
              <w:t>www.copasa.com.br</w:t>
            </w:r>
            <w:r>
              <w:rPr>
                <w:rFonts w:asciiTheme="majorHAnsi" w:hAnsiTheme="majorHAnsi" w:cs="Arial"/>
              </w:rPr>
              <w:fldChar w:fldCharType="end"/>
            </w:r>
            <w:r>
              <w:rPr>
                <w:rFonts w:asciiTheme="majorHAnsi" w:hAnsiTheme="majorHAnsi" w:cs="Arial"/>
              </w:rPr>
              <w:t xml:space="preserve"> </w:t>
            </w:r>
            <w:r w:rsidRPr="00496748">
              <w:rPr>
                <w:rFonts w:asciiTheme="majorHAnsi" w:hAnsiTheme="majorHAnsi" w:cs="Arial"/>
              </w:rPr>
              <w:t>(link: Licitações e Contratos/Licitação)</w:t>
            </w:r>
          </w:p>
        </w:tc>
      </w:tr>
    </w:tbl>
    <w:p w14:paraId="2CEA5FB7" w14:textId="77777777" w:rsidR="00071EA9" w:rsidRPr="000577DC" w:rsidRDefault="00071EA9" w:rsidP="000577DC">
      <w:pPr>
        <w:jc w:val="both"/>
        <w:rPr>
          <w:rFonts w:asciiTheme="majorHAnsi" w:hAnsiTheme="majorHAnsi"/>
        </w:rPr>
      </w:pPr>
    </w:p>
    <w:p w14:paraId="6299A58B" w14:textId="77777777" w:rsidR="007D2283" w:rsidRPr="000577DC" w:rsidRDefault="007D2283" w:rsidP="000577DC">
      <w:pPr>
        <w:jc w:val="both"/>
        <w:rPr>
          <w:rFonts w:asciiTheme="majorHAnsi" w:hAnsiTheme="majorHAnsi"/>
        </w:rPr>
      </w:pPr>
    </w:p>
    <w:p w14:paraId="3B70B9B6" w14:textId="77777777" w:rsidR="007D2283" w:rsidRPr="000577DC" w:rsidRDefault="007D2283" w:rsidP="000577DC">
      <w:pPr>
        <w:jc w:val="both"/>
        <w:rPr>
          <w:rFonts w:asciiTheme="majorHAnsi" w:hAnsiTheme="majorHAnsi"/>
        </w:rPr>
      </w:pPr>
    </w:p>
    <w:p w14:paraId="3030E580" w14:textId="77777777" w:rsidR="008D6C87" w:rsidRDefault="008D6C87" w:rsidP="00923F52">
      <w:pPr>
        <w:autoSpaceDE w:val="0"/>
        <w:autoSpaceDN w:val="0"/>
        <w:adjustRightInd w:val="0"/>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2976"/>
        <w:gridCol w:w="1894"/>
        <w:gridCol w:w="2637"/>
      </w:tblGrid>
      <w:tr w:rsidR="008D6C87" w14:paraId="6A2DC112" w14:textId="77777777" w:rsidTr="008D6C87">
        <w:trPr>
          <w:cantSplit/>
          <w:trHeight w:val="578"/>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55D63E0B" w14:textId="77777777" w:rsidR="008D6C87" w:rsidRDefault="008D6C87" w:rsidP="000E419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17170BD6" w14:textId="46572232" w:rsidR="008D6C87" w:rsidRDefault="008D6C87" w:rsidP="00972E8B">
            <w:pPr>
              <w:jc w:val="both"/>
              <w:rPr>
                <w:rFonts w:ascii="Times New Roman" w:hAnsi="Times New Roman"/>
                <w:b/>
                <w:bCs/>
                <w:sz w:val="34"/>
                <w:szCs w:val="34"/>
              </w:rPr>
            </w:pPr>
            <w:r w:rsidRPr="008D6C87">
              <w:rPr>
                <w:rFonts w:ascii="Times New Roman" w:hAnsi="Times New Roman"/>
                <w:b/>
                <w:bCs/>
                <w:sz w:val="34"/>
                <w:szCs w:val="34"/>
              </w:rPr>
              <w:t>DER</w:t>
            </w:r>
            <w:r>
              <w:rPr>
                <w:rFonts w:ascii="Times New Roman" w:hAnsi="Times New Roman"/>
                <w:b/>
                <w:bCs/>
                <w:sz w:val="34"/>
                <w:szCs w:val="34"/>
              </w:rPr>
              <w:t xml:space="preserve"> </w:t>
            </w:r>
            <w:r w:rsidRPr="008D6C87">
              <w:rPr>
                <w:rFonts w:ascii="Times New Roman" w:hAnsi="Times New Roman"/>
                <w:b/>
                <w:bCs/>
                <w:sz w:val="34"/>
                <w:szCs w:val="34"/>
              </w:rPr>
              <w:t>- EDITAL Nº: 115/2021. PROCESSO SEI Nº: 2300.01.0240846/2021-71.</w:t>
            </w:r>
          </w:p>
        </w:tc>
      </w:tr>
      <w:tr w:rsidR="008D6C87" w:rsidRPr="00F87862" w14:paraId="7A00A840" w14:textId="77777777" w:rsidTr="000E4191">
        <w:trPr>
          <w:cantSplit/>
          <w:trHeight w:val="539"/>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7854AF72" w14:textId="77777777" w:rsidR="008D6C87" w:rsidRPr="00F87862" w:rsidRDefault="008D6C87" w:rsidP="000E4191">
            <w:pPr>
              <w:jc w:val="both"/>
              <w:rPr>
                <w:rFonts w:asciiTheme="majorHAnsi" w:hAnsiTheme="majorHAnsi"/>
              </w:rPr>
            </w:pPr>
            <w:r w:rsidRPr="00F87862">
              <w:rPr>
                <w:rFonts w:asciiTheme="majorHAnsi" w:hAnsiTheme="majorHAnsi"/>
              </w:rPr>
              <w:t>Endereço: Av. dos Andradas, 1.120, sala 1009, Belo Horizonte/MG.</w:t>
            </w:r>
          </w:p>
          <w:p w14:paraId="63DB956F" w14:textId="77777777" w:rsidR="008D6C87" w:rsidRPr="00F87862" w:rsidRDefault="008D6C87" w:rsidP="000E4191">
            <w:pPr>
              <w:jc w:val="both"/>
              <w:rPr>
                <w:rFonts w:asciiTheme="majorHAnsi" w:hAnsiTheme="majorHAnsi"/>
              </w:rPr>
            </w:pPr>
            <w:r w:rsidRPr="00F87862">
              <w:rPr>
                <w:rFonts w:asciiTheme="majorHAnsi" w:hAnsiTheme="majorHAnsi"/>
              </w:rPr>
              <w:t xml:space="preserve">Informações: Telefone: 3235-1272 - site </w:t>
            </w:r>
            <w:hyperlink r:id="rId10" w:history="1">
              <w:r w:rsidRPr="00857122">
                <w:rPr>
                  <w:rStyle w:val="Hyperlink"/>
                  <w:rFonts w:asciiTheme="majorHAnsi" w:hAnsiTheme="majorHAnsi"/>
                </w:rPr>
                <w:t>www.der.mg.gov.br</w:t>
              </w:r>
            </w:hyperlink>
            <w:r>
              <w:rPr>
                <w:rFonts w:asciiTheme="majorHAnsi" w:hAnsiTheme="majorHAnsi"/>
              </w:rPr>
              <w:t xml:space="preserve"> </w:t>
            </w:r>
            <w:r w:rsidRPr="00F87862">
              <w:rPr>
                <w:rFonts w:asciiTheme="majorHAnsi" w:hAnsiTheme="majorHAnsi"/>
              </w:rPr>
              <w:t>- E-mail: </w:t>
            </w:r>
            <w:hyperlink r:id="rId11" w:history="1">
              <w:r w:rsidRPr="00857122">
                <w:rPr>
                  <w:rStyle w:val="Hyperlink"/>
                  <w:rFonts w:asciiTheme="majorHAnsi" w:hAnsiTheme="majorHAnsi"/>
                </w:rPr>
                <w:t>asl@deer.mg.gov.br</w:t>
              </w:r>
            </w:hyperlink>
            <w:r>
              <w:rPr>
                <w:rFonts w:asciiTheme="majorHAnsi" w:hAnsiTheme="majorHAnsi"/>
              </w:rPr>
              <w:t xml:space="preserve"> </w:t>
            </w:r>
          </w:p>
        </w:tc>
      </w:tr>
      <w:tr w:rsidR="008D6C87" w:rsidRPr="00F87862" w14:paraId="69A746F1" w14:textId="77777777" w:rsidTr="008D6C87">
        <w:trPr>
          <w:cantSplit/>
          <w:trHeight w:val="1510"/>
        </w:trPr>
        <w:tc>
          <w:tcPr>
            <w:tcW w:w="6095" w:type="dxa"/>
            <w:gridSpan w:val="2"/>
            <w:tcBorders>
              <w:top w:val="single" w:sz="4" w:space="0" w:color="auto"/>
              <w:left w:val="single" w:sz="4" w:space="0" w:color="auto"/>
              <w:bottom w:val="single" w:sz="4" w:space="0" w:color="auto"/>
              <w:right w:val="single" w:sz="4" w:space="0" w:color="auto"/>
            </w:tcBorders>
            <w:hideMark/>
          </w:tcPr>
          <w:p w14:paraId="064392CB" w14:textId="3C8E10F4" w:rsidR="008D6C87" w:rsidRPr="00F87862" w:rsidRDefault="008D6C87" w:rsidP="008D6C87">
            <w:pPr>
              <w:jc w:val="both"/>
              <w:rPr>
                <w:rFonts w:asciiTheme="majorHAnsi" w:hAnsiTheme="majorHAnsi"/>
              </w:rPr>
            </w:pPr>
            <w:r w:rsidRPr="00F87862">
              <w:rPr>
                <w:rFonts w:asciiTheme="majorHAnsi" w:hAnsiTheme="majorHAnsi"/>
              </w:rPr>
              <w:t>OBJETO:</w:t>
            </w:r>
            <w:r>
              <w:rPr>
                <w:rFonts w:asciiTheme="majorHAnsi" w:hAnsiTheme="majorHAnsi"/>
              </w:rPr>
              <w:t xml:space="preserve"> </w:t>
            </w:r>
            <w:r w:rsidRPr="000577DC">
              <w:rPr>
                <w:rFonts w:asciiTheme="majorHAnsi" w:hAnsiTheme="majorHAnsi"/>
              </w:rPr>
              <w:t>O Diretor Geral do Departamento de Edificações e Estradas de Rodagem do Estado de Minas Gerais - DER/MG torna público que fará realizar, através da Comissão Permanente de Licitação, às 09:00hs (nove horas) do dia 30/11/2021, em seu edifício-sede, à Av. dos Andradas, 1.120, sala 1009, nesta capital, CONCORRÊNCIA Aumento de capacidade - Trecho Três Pontas - Varginha (Estaca 80 a 610) - 10,60 km. Restauração - Trecho Três Pontas - Varginha (Estaca 80 a 610) - 10,60 km. As obras serão executadas simultaneamente, de acordo com edital e composições de custos unitários constantes do quadro de quantidades, que estarão disponíveis no ender</w:t>
            </w:r>
            <w:r>
              <w:rPr>
                <w:rFonts w:asciiTheme="majorHAnsi" w:hAnsiTheme="majorHAnsi"/>
              </w:rPr>
              <w:t xml:space="preserve">eço acima citado e no site </w:t>
            </w:r>
            <w:r>
              <w:rPr>
                <w:rFonts w:asciiTheme="majorHAnsi" w:hAnsiTheme="majorHAnsi"/>
              </w:rPr>
              <w:fldChar w:fldCharType="begin"/>
            </w:r>
            <w:r>
              <w:rPr>
                <w:rFonts w:asciiTheme="majorHAnsi" w:hAnsiTheme="majorHAnsi"/>
              </w:rPr>
              <w:instrText xml:space="preserve"> HYPERLINK "http://www.</w:instrText>
            </w:r>
            <w:r w:rsidRPr="000577DC">
              <w:rPr>
                <w:rFonts w:asciiTheme="majorHAnsi" w:hAnsiTheme="majorHAnsi"/>
              </w:rPr>
              <w:instrText>der.mg.gov.br</w:instrText>
            </w:r>
            <w:r>
              <w:rPr>
                <w:rFonts w:asciiTheme="majorHAnsi" w:hAnsiTheme="majorHAnsi"/>
              </w:rPr>
              <w:instrText xml:space="preserve">" </w:instrText>
            </w:r>
            <w:r>
              <w:rPr>
                <w:rFonts w:asciiTheme="majorHAnsi" w:hAnsiTheme="majorHAnsi"/>
              </w:rPr>
              <w:fldChar w:fldCharType="separate"/>
            </w:r>
            <w:r w:rsidRPr="0053283B">
              <w:rPr>
                <w:rStyle w:val="Hyperlink"/>
                <w:rFonts w:asciiTheme="majorHAnsi" w:hAnsiTheme="majorHAnsi"/>
              </w:rPr>
              <w:t>www.der.mg.gov.br</w:t>
            </w:r>
            <w:r>
              <w:rPr>
                <w:rFonts w:asciiTheme="majorHAnsi" w:hAnsiTheme="majorHAnsi"/>
              </w:rPr>
              <w:fldChar w:fldCharType="end"/>
            </w:r>
            <w:r w:rsidRPr="000577DC">
              <w:rPr>
                <w:rFonts w:asciiTheme="majorHAnsi" w:hAnsiTheme="majorHAnsi"/>
              </w:rPr>
              <w:t>,</w:t>
            </w:r>
            <w:r>
              <w:rPr>
                <w:rFonts w:asciiTheme="majorHAnsi" w:hAnsiTheme="majorHAnsi"/>
              </w:rPr>
              <w:t xml:space="preserve"> </w:t>
            </w:r>
            <w:r w:rsidRPr="000577DC">
              <w:rPr>
                <w:rFonts w:asciiTheme="majorHAnsi" w:hAnsiTheme="majorHAnsi"/>
              </w:rPr>
              <w:t xml:space="preserve">a partir do dia 27/10/2021. </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69632CD1" w14:textId="77777777" w:rsidR="008D6C87" w:rsidRDefault="008D6C87" w:rsidP="000E4191">
            <w:pPr>
              <w:jc w:val="both"/>
              <w:rPr>
                <w:rFonts w:asciiTheme="majorHAnsi" w:hAnsiTheme="majorHAnsi"/>
              </w:rPr>
            </w:pPr>
            <w:r w:rsidRPr="00F87862">
              <w:rPr>
                <w:rFonts w:asciiTheme="majorHAnsi" w:hAnsiTheme="majorHAnsi"/>
              </w:rPr>
              <w:t xml:space="preserve">DATAS: </w:t>
            </w:r>
          </w:p>
          <w:p w14:paraId="1CBB3B2C" w14:textId="1338252B" w:rsidR="008D6C87" w:rsidRPr="00F92983" w:rsidRDefault="008D6C87" w:rsidP="000E4191">
            <w:pPr>
              <w:pStyle w:val="PargrafodaLista"/>
              <w:numPr>
                <w:ilvl w:val="0"/>
                <w:numId w:val="6"/>
              </w:numPr>
              <w:jc w:val="both"/>
              <w:rPr>
                <w:rFonts w:asciiTheme="majorHAnsi" w:hAnsiTheme="majorHAnsi"/>
              </w:rPr>
            </w:pPr>
            <w:r>
              <w:rPr>
                <w:rFonts w:asciiTheme="majorHAnsi" w:hAnsiTheme="majorHAnsi"/>
              </w:rPr>
              <w:t xml:space="preserve">ABERTURA: </w:t>
            </w:r>
            <w:r w:rsidRPr="007D2F8A">
              <w:rPr>
                <w:rFonts w:asciiTheme="majorHAnsi" w:hAnsiTheme="majorHAnsi"/>
              </w:rPr>
              <w:t>Licitação, à</w:t>
            </w:r>
            <w:r>
              <w:rPr>
                <w:rFonts w:asciiTheme="majorHAnsi" w:hAnsiTheme="majorHAnsi"/>
              </w:rPr>
              <w:t>s 09:00 do dia 30</w:t>
            </w:r>
            <w:r w:rsidRPr="007D2F8A">
              <w:rPr>
                <w:rFonts w:asciiTheme="majorHAnsi" w:hAnsiTheme="majorHAnsi"/>
              </w:rPr>
              <w:t>/</w:t>
            </w:r>
            <w:r>
              <w:rPr>
                <w:rFonts w:asciiTheme="majorHAnsi" w:hAnsiTheme="majorHAnsi"/>
              </w:rPr>
              <w:t>11</w:t>
            </w:r>
            <w:r w:rsidRPr="007D2F8A">
              <w:rPr>
                <w:rFonts w:asciiTheme="majorHAnsi" w:hAnsiTheme="majorHAnsi"/>
              </w:rPr>
              <w:t>/2021</w:t>
            </w:r>
            <w:r>
              <w:rPr>
                <w:rFonts w:asciiTheme="majorHAnsi" w:hAnsiTheme="majorHAnsi"/>
              </w:rPr>
              <w:t>.</w:t>
            </w:r>
          </w:p>
          <w:p w14:paraId="55D9DA61" w14:textId="324B70EE" w:rsidR="008D6C87" w:rsidRDefault="008D6C87" w:rsidP="000E4191">
            <w:pPr>
              <w:pStyle w:val="PargrafodaLista"/>
              <w:numPr>
                <w:ilvl w:val="0"/>
                <w:numId w:val="5"/>
              </w:numPr>
              <w:jc w:val="both"/>
              <w:rPr>
                <w:rFonts w:asciiTheme="majorHAnsi" w:hAnsiTheme="majorHAnsi"/>
              </w:rPr>
            </w:pPr>
            <w:r>
              <w:rPr>
                <w:rFonts w:asciiTheme="majorHAnsi" w:hAnsiTheme="majorHAnsi"/>
              </w:rPr>
              <w:t>E</w:t>
            </w:r>
            <w:r w:rsidRPr="00F92983">
              <w:rPr>
                <w:rFonts w:asciiTheme="majorHAnsi" w:hAnsiTheme="majorHAnsi"/>
              </w:rPr>
              <w:t>ntrega dos envelopes de proposta e documentação de</w:t>
            </w:r>
            <w:r>
              <w:rPr>
                <w:rFonts w:asciiTheme="majorHAnsi" w:hAnsiTheme="majorHAnsi"/>
              </w:rPr>
              <w:t>verá ser realizada até às 17:00 do dia 29</w:t>
            </w:r>
            <w:r w:rsidRPr="00F92983">
              <w:rPr>
                <w:rFonts w:asciiTheme="majorHAnsi" w:hAnsiTheme="majorHAnsi"/>
              </w:rPr>
              <w:t>/</w:t>
            </w:r>
            <w:r>
              <w:rPr>
                <w:rFonts w:asciiTheme="majorHAnsi" w:hAnsiTheme="majorHAnsi"/>
              </w:rPr>
              <w:t>11</w:t>
            </w:r>
            <w:r w:rsidRPr="00F92983">
              <w:rPr>
                <w:rFonts w:asciiTheme="majorHAnsi" w:hAnsiTheme="majorHAnsi"/>
              </w:rPr>
              <w:t>/2021</w:t>
            </w:r>
            <w:r>
              <w:rPr>
                <w:rFonts w:asciiTheme="majorHAnsi" w:hAnsiTheme="majorHAnsi"/>
              </w:rPr>
              <w:t>.</w:t>
            </w:r>
          </w:p>
          <w:p w14:paraId="219B9B73" w14:textId="6C1389DE" w:rsidR="008D6C87" w:rsidRPr="00F87862" w:rsidRDefault="008D6C87" w:rsidP="008D6C87">
            <w:pPr>
              <w:pStyle w:val="PargrafodaLista"/>
              <w:numPr>
                <w:ilvl w:val="0"/>
                <w:numId w:val="5"/>
              </w:numPr>
              <w:jc w:val="both"/>
              <w:rPr>
                <w:rFonts w:asciiTheme="majorHAnsi" w:hAnsiTheme="majorHAnsi"/>
              </w:rPr>
            </w:pPr>
            <w:r w:rsidRPr="00F87862">
              <w:rPr>
                <w:rFonts w:asciiTheme="majorHAnsi" w:hAnsiTheme="majorHAnsi"/>
              </w:rPr>
              <w:t xml:space="preserve">Prazo de execução: </w:t>
            </w:r>
          </w:p>
        </w:tc>
      </w:tr>
      <w:tr w:rsidR="008D6C87" w:rsidRPr="00F87862" w14:paraId="72816639" w14:textId="77777777" w:rsidTr="000E4191">
        <w:trPr>
          <w:cantSplit/>
          <w:trHeight w:val="271"/>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51598648" w14:textId="77777777" w:rsidR="008D6C87" w:rsidRPr="00F87862" w:rsidRDefault="008D6C87" w:rsidP="000E4191">
            <w:pPr>
              <w:jc w:val="center"/>
              <w:rPr>
                <w:rFonts w:asciiTheme="majorHAnsi" w:hAnsiTheme="majorHAnsi"/>
              </w:rPr>
            </w:pPr>
            <w:r w:rsidRPr="00F87862">
              <w:rPr>
                <w:rFonts w:asciiTheme="majorHAnsi" w:hAnsiTheme="majorHAnsi"/>
              </w:rPr>
              <w:t>VALORES</w:t>
            </w:r>
          </w:p>
        </w:tc>
      </w:tr>
      <w:tr w:rsidR="008D6C87" w:rsidRPr="00F87862" w14:paraId="2D78B2D2" w14:textId="77777777" w:rsidTr="008D6C87">
        <w:trPr>
          <w:cantSplit/>
          <w:trHeight w:val="429"/>
        </w:trPr>
        <w:tc>
          <w:tcPr>
            <w:tcW w:w="3119" w:type="dxa"/>
            <w:tcBorders>
              <w:top w:val="single" w:sz="4" w:space="0" w:color="auto"/>
              <w:left w:val="single" w:sz="4" w:space="0" w:color="auto"/>
              <w:bottom w:val="single" w:sz="4" w:space="0" w:color="auto"/>
              <w:right w:val="single" w:sz="4" w:space="0" w:color="auto"/>
            </w:tcBorders>
            <w:vAlign w:val="center"/>
            <w:hideMark/>
          </w:tcPr>
          <w:p w14:paraId="693B9263" w14:textId="77777777" w:rsidR="008D6C87" w:rsidRPr="00F87862" w:rsidRDefault="008D6C87" w:rsidP="000E4191">
            <w:pPr>
              <w:jc w:val="center"/>
              <w:rPr>
                <w:rFonts w:asciiTheme="majorHAnsi" w:hAnsiTheme="majorHAnsi"/>
              </w:rPr>
            </w:pPr>
            <w:r w:rsidRPr="00F87862">
              <w:rPr>
                <w:rFonts w:asciiTheme="majorHAnsi" w:hAnsiTheme="majorHAnsi"/>
              </w:rPr>
              <w:t>Valor Estimado da Obra</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D6BDF92" w14:textId="77777777" w:rsidR="008D6C87" w:rsidRPr="00F87862" w:rsidRDefault="008D6C87" w:rsidP="000E4191">
            <w:pPr>
              <w:jc w:val="center"/>
              <w:rPr>
                <w:rFonts w:asciiTheme="majorHAnsi" w:hAnsiTheme="majorHAnsi"/>
              </w:rPr>
            </w:pPr>
            <w:r w:rsidRPr="00F87862">
              <w:rPr>
                <w:rFonts w:asciiTheme="majorHAnsi" w:hAnsiTheme="majorHAnsi"/>
              </w:rPr>
              <w:t>Capital Social Igual ou Superior</w:t>
            </w:r>
          </w:p>
        </w:tc>
        <w:tc>
          <w:tcPr>
            <w:tcW w:w="1894" w:type="dxa"/>
            <w:tcBorders>
              <w:top w:val="single" w:sz="4" w:space="0" w:color="auto"/>
              <w:left w:val="single" w:sz="4" w:space="0" w:color="auto"/>
              <w:bottom w:val="single" w:sz="4" w:space="0" w:color="auto"/>
              <w:right w:val="single" w:sz="4" w:space="0" w:color="auto"/>
            </w:tcBorders>
            <w:vAlign w:val="center"/>
            <w:hideMark/>
          </w:tcPr>
          <w:p w14:paraId="1E6CA454" w14:textId="77777777" w:rsidR="008D6C87" w:rsidRPr="00F87862" w:rsidRDefault="008D6C87" w:rsidP="000E4191">
            <w:pPr>
              <w:jc w:val="center"/>
              <w:rPr>
                <w:rFonts w:asciiTheme="majorHAnsi" w:hAnsiTheme="majorHAnsi"/>
              </w:rPr>
            </w:pPr>
            <w:r w:rsidRPr="00F87862">
              <w:rPr>
                <w:rFonts w:asciiTheme="majorHAnsi" w:hAnsiTheme="majorHAnsi"/>
              </w:rPr>
              <w:t>Garantia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48E8FE83" w14:textId="77777777" w:rsidR="008D6C87" w:rsidRPr="00F87862" w:rsidRDefault="008D6C87" w:rsidP="000E4191">
            <w:pPr>
              <w:jc w:val="center"/>
              <w:rPr>
                <w:rFonts w:asciiTheme="majorHAnsi" w:hAnsiTheme="majorHAnsi"/>
              </w:rPr>
            </w:pPr>
            <w:r w:rsidRPr="00F87862">
              <w:rPr>
                <w:rFonts w:asciiTheme="majorHAnsi" w:hAnsiTheme="majorHAnsi"/>
              </w:rPr>
              <w:t>Valor do Edital</w:t>
            </w:r>
          </w:p>
        </w:tc>
      </w:tr>
      <w:tr w:rsidR="008D6C87" w:rsidRPr="00F87862" w14:paraId="6512D915" w14:textId="77777777" w:rsidTr="008D6C87">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tcPr>
          <w:p w14:paraId="0A70E3DB" w14:textId="6E652F24" w:rsidR="008D6C87" w:rsidRPr="00F87862" w:rsidRDefault="00431BB6" w:rsidP="008D6C87">
            <w:pPr>
              <w:jc w:val="center"/>
              <w:rPr>
                <w:rFonts w:asciiTheme="majorHAnsi" w:hAnsiTheme="majorHAnsi"/>
              </w:rPr>
            </w:pPr>
            <w:r w:rsidRPr="00431BB6">
              <w:rPr>
                <w:rFonts w:asciiTheme="majorHAnsi" w:hAnsiTheme="majorHAnsi"/>
              </w:rPr>
              <w:t>R$ 23.054.486,02</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7E1F990" w14:textId="77777777" w:rsidR="008D6C87" w:rsidRPr="00F87862" w:rsidRDefault="008D6C87" w:rsidP="000E4191">
            <w:pPr>
              <w:jc w:val="center"/>
              <w:rPr>
                <w:rFonts w:asciiTheme="majorHAnsi" w:hAnsiTheme="majorHAnsi"/>
              </w:rPr>
            </w:pPr>
            <w:r w:rsidRPr="00F87862">
              <w:rPr>
                <w:rFonts w:asciiTheme="majorHAnsi" w:hAnsiTheme="majorHAnsi"/>
              </w:rPr>
              <w:t>R$ -</w:t>
            </w:r>
          </w:p>
        </w:tc>
        <w:tc>
          <w:tcPr>
            <w:tcW w:w="1894" w:type="dxa"/>
            <w:tcBorders>
              <w:top w:val="single" w:sz="4" w:space="0" w:color="auto"/>
              <w:left w:val="single" w:sz="4" w:space="0" w:color="auto"/>
              <w:bottom w:val="single" w:sz="4" w:space="0" w:color="auto"/>
              <w:right w:val="single" w:sz="4" w:space="0" w:color="auto"/>
            </w:tcBorders>
            <w:vAlign w:val="center"/>
            <w:hideMark/>
          </w:tcPr>
          <w:p w14:paraId="232FDB36" w14:textId="1805F079" w:rsidR="008D6C87" w:rsidRPr="00F87862" w:rsidRDefault="00431BB6" w:rsidP="008D6C87">
            <w:pPr>
              <w:jc w:val="center"/>
              <w:rPr>
                <w:rFonts w:asciiTheme="majorHAnsi" w:hAnsiTheme="majorHAnsi"/>
              </w:rPr>
            </w:pPr>
            <w:r>
              <w:rPr>
                <w:rFonts w:asciiTheme="majorHAnsi" w:hAnsiTheme="majorHAnsi"/>
              </w:rPr>
              <w:t>R</w:t>
            </w:r>
            <w:r w:rsidRPr="00431BB6">
              <w:rPr>
                <w:rFonts w:asciiTheme="majorHAnsi" w:hAnsiTheme="majorHAnsi"/>
              </w:rPr>
              <w:t>$ 230.540,00</w:t>
            </w:r>
          </w:p>
        </w:tc>
        <w:tc>
          <w:tcPr>
            <w:tcW w:w="2637" w:type="dxa"/>
            <w:tcBorders>
              <w:top w:val="single" w:sz="4" w:space="0" w:color="auto"/>
              <w:left w:val="single" w:sz="4" w:space="0" w:color="auto"/>
              <w:bottom w:val="single" w:sz="4" w:space="0" w:color="auto"/>
              <w:right w:val="single" w:sz="4" w:space="0" w:color="auto"/>
            </w:tcBorders>
            <w:vAlign w:val="center"/>
            <w:hideMark/>
          </w:tcPr>
          <w:p w14:paraId="7DF96E8B" w14:textId="77777777" w:rsidR="008D6C87" w:rsidRPr="00F87862" w:rsidRDefault="008D6C87" w:rsidP="000E4191">
            <w:pPr>
              <w:jc w:val="center"/>
              <w:rPr>
                <w:rFonts w:asciiTheme="majorHAnsi" w:hAnsiTheme="majorHAnsi"/>
              </w:rPr>
            </w:pPr>
            <w:r w:rsidRPr="00F87862">
              <w:rPr>
                <w:rFonts w:asciiTheme="majorHAnsi" w:hAnsiTheme="majorHAnsi"/>
              </w:rPr>
              <w:t>R$ -</w:t>
            </w:r>
          </w:p>
        </w:tc>
      </w:tr>
      <w:tr w:rsidR="008D6C87" w:rsidRPr="00F87862" w14:paraId="5AF299EB" w14:textId="77777777" w:rsidTr="000E4191">
        <w:trPr>
          <w:cantSplit/>
          <w:trHeight w:val="711"/>
        </w:trPr>
        <w:tc>
          <w:tcPr>
            <w:tcW w:w="10626" w:type="dxa"/>
            <w:gridSpan w:val="4"/>
            <w:tcBorders>
              <w:top w:val="single" w:sz="4" w:space="0" w:color="auto"/>
              <w:left w:val="single" w:sz="4" w:space="0" w:color="auto"/>
              <w:bottom w:val="single" w:sz="4" w:space="0" w:color="auto"/>
              <w:right w:val="single" w:sz="4" w:space="0" w:color="auto"/>
            </w:tcBorders>
            <w:hideMark/>
          </w:tcPr>
          <w:p w14:paraId="009B254D" w14:textId="3620C4A1" w:rsidR="008D6C87" w:rsidRPr="00F87862" w:rsidRDefault="008D6C87" w:rsidP="00422851">
            <w:pPr>
              <w:jc w:val="both"/>
              <w:rPr>
                <w:rFonts w:asciiTheme="majorHAnsi" w:hAnsiTheme="majorHAnsi"/>
              </w:rPr>
            </w:pPr>
            <w:r w:rsidRPr="00F87862">
              <w:rPr>
                <w:rFonts w:asciiTheme="majorHAnsi" w:hAnsiTheme="majorHAnsi"/>
              </w:rPr>
              <w:t xml:space="preserve">CAPACIDADE TÉCNICA: </w:t>
            </w:r>
            <w:r w:rsidR="00422851" w:rsidRPr="00422851">
              <w:rPr>
                <w:rFonts w:asciiTheme="majorHAnsi" w:hAnsiTheme="majorHAnsi"/>
              </w:rPr>
              <w:t>ATESTADO (S)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serviços de terraplenagem, drenagem e pavimentação.</w:t>
            </w:r>
          </w:p>
        </w:tc>
      </w:tr>
      <w:tr w:rsidR="008D6C87" w:rsidRPr="00EF1313" w14:paraId="2473C5C1" w14:textId="77777777" w:rsidTr="000E4191">
        <w:trPr>
          <w:cantSplit/>
          <w:trHeight w:val="279"/>
        </w:trPr>
        <w:tc>
          <w:tcPr>
            <w:tcW w:w="10626" w:type="dxa"/>
            <w:gridSpan w:val="4"/>
            <w:tcBorders>
              <w:top w:val="single" w:sz="4" w:space="0" w:color="auto"/>
              <w:left w:val="single" w:sz="4" w:space="0" w:color="auto"/>
              <w:bottom w:val="single" w:sz="4" w:space="0" w:color="auto"/>
              <w:right w:val="single" w:sz="4" w:space="0" w:color="auto"/>
            </w:tcBorders>
            <w:hideMark/>
          </w:tcPr>
          <w:p w14:paraId="1E6F3446" w14:textId="4589C365" w:rsidR="008D6C87" w:rsidRPr="00422851" w:rsidRDefault="008D6C87" w:rsidP="008D6C87">
            <w:pPr>
              <w:jc w:val="both"/>
              <w:rPr>
                <w:rFonts w:asciiTheme="majorHAnsi" w:hAnsiTheme="majorHAnsi"/>
              </w:rPr>
            </w:pPr>
            <w:r w:rsidRPr="00F87862">
              <w:rPr>
                <w:rFonts w:asciiTheme="majorHAnsi" w:hAnsiTheme="majorHAnsi"/>
              </w:rPr>
              <w:t>CAPACIDADE OPERACION</w:t>
            </w:r>
            <w:r w:rsidRPr="008D6C87">
              <w:rPr>
                <w:rFonts w:asciiTheme="majorHAnsi" w:hAnsiTheme="majorHAnsi"/>
              </w:rPr>
              <w:t>AL:</w:t>
            </w:r>
            <w:r w:rsidR="00422851">
              <w:rPr>
                <w:rFonts w:asciiTheme="majorHAnsi" w:hAnsiTheme="majorHAnsi"/>
              </w:rPr>
              <w:t xml:space="preserve"> </w:t>
            </w:r>
            <w:r w:rsidR="00422851" w:rsidRPr="00422851">
              <w:rPr>
                <w:rFonts w:asciiTheme="majorHAnsi" w:hAnsiTheme="majorHAnsi"/>
              </w:rPr>
              <w:t>COMPROVAÇÃO DE APTIDÃO DE DESEMPENHO TÉCNICO DA LICITANTE, por meio de atestado (s) ou certidão (ões), fornecidos por pessoa jurídica de direito público ou privado, comprovando ter executado serviços de terraplenagem, drenagem e pavimentação em obras de Engenharia Rodoviária ou similar, nos serviços a seguir discriminados, nas quantidades mínimas, referentes a parcela de maior relevância técnica ou econômica.</w:t>
            </w:r>
          </w:p>
          <w:p w14:paraId="5C077080" w14:textId="495BA299" w:rsidR="00422851" w:rsidRPr="008D6C87" w:rsidRDefault="00422851" w:rsidP="008D6C87">
            <w:pPr>
              <w:jc w:val="both"/>
              <w:rPr>
                <w:rFonts w:asciiTheme="majorHAnsi" w:hAnsiTheme="majorHAnsi"/>
              </w:rPr>
            </w:pPr>
            <w:r>
              <w:rPr>
                <w:noProof/>
              </w:rPr>
              <w:drawing>
                <wp:inline distT="0" distB="0" distL="0" distR="0" wp14:anchorId="5B7994AF" wp14:editId="0E21EB93">
                  <wp:extent cx="2436126" cy="1995484"/>
                  <wp:effectExtent l="0" t="0" r="254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1055" cy="2007713"/>
                          </a:xfrm>
                          <a:prstGeom prst="rect">
                            <a:avLst/>
                          </a:prstGeom>
                        </pic:spPr>
                      </pic:pic>
                    </a:graphicData>
                  </a:graphic>
                </wp:inline>
              </w:drawing>
            </w:r>
          </w:p>
        </w:tc>
      </w:tr>
      <w:tr w:rsidR="008D6C87" w:rsidRPr="00F87862" w14:paraId="3AED8E9D" w14:textId="77777777" w:rsidTr="000E4191">
        <w:trPr>
          <w:cantSplit/>
          <w:trHeight w:val="232"/>
        </w:trPr>
        <w:tc>
          <w:tcPr>
            <w:tcW w:w="10626" w:type="dxa"/>
            <w:gridSpan w:val="4"/>
            <w:tcBorders>
              <w:top w:val="single" w:sz="4" w:space="0" w:color="auto"/>
              <w:left w:val="single" w:sz="4" w:space="0" w:color="auto"/>
              <w:bottom w:val="single" w:sz="4" w:space="0" w:color="auto"/>
              <w:right w:val="single" w:sz="4" w:space="0" w:color="auto"/>
            </w:tcBorders>
            <w:hideMark/>
          </w:tcPr>
          <w:p w14:paraId="08763C22" w14:textId="77777777" w:rsidR="008D6C87" w:rsidRPr="00F87862" w:rsidRDefault="008D6C87" w:rsidP="000E4191">
            <w:pPr>
              <w:jc w:val="both"/>
              <w:rPr>
                <w:rFonts w:asciiTheme="majorHAnsi" w:hAnsiTheme="majorHAnsi"/>
              </w:rPr>
            </w:pPr>
            <w:r w:rsidRPr="00F87862">
              <w:rPr>
                <w:rFonts w:asciiTheme="majorHAnsi" w:hAnsiTheme="majorHAnsi"/>
              </w:rPr>
              <w:t xml:space="preserve">ÍNDICES ECONÔMICOS: conforme edital. </w:t>
            </w:r>
          </w:p>
        </w:tc>
      </w:tr>
      <w:tr w:rsidR="008D6C87" w:rsidRPr="00F87862" w14:paraId="72CF65C6" w14:textId="77777777" w:rsidTr="000E4191">
        <w:trPr>
          <w:cantSplit/>
          <w:trHeight w:val="512"/>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4F594036" w14:textId="13EA0D3A" w:rsidR="008D6C87" w:rsidRDefault="008D6C87" w:rsidP="008D6C87">
            <w:pPr>
              <w:jc w:val="both"/>
              <w:rPr>
                <w:rFonts w:asciiTheme="majorHAnsi" w:hAnsiTheme="majorHAnsi"/>
              </w:rPr>
            </w:pPr>
            <w:r w:rsidRPr="00F87862">
              <w:rPr>
                <w:rFonts w:asciiTheme="majorHAnsi" w:hAnsiTheme="majorHAnsi"/>
              </w:rPr>
              <w:t>OBSERVAÇÕES:</w:t>
            </w:r>
            <w:r w:rsidR="00DF79E3" w:rsidRPr="000577DC">
              <w:rPr>
                <w:rFonts w:asciiTheme="majorHAnsi" w:hAnsiTheme="majorHAnsi"/>
              </w:rPr>
              <w:t xml:space="preserve"> A visita técnica ocorrerá nos dias 18/11/2021 e 19/11/2021, mediante agendamento. Informações complementares poderão ser obtidas pelo telefone 3235-1272 ou pelo site acima mencionado</w:t>
            </w:r>
            <w:r w:rsidR="00DF79E3">
              <w:rPr>
                <w:rFonts w:asciiTheme="majorHAnsi" w:hAnsiTheme="majorHAnsi"/>
              </w:rPr>
              <w:t>.</w:t>
            </w:r>
          </w:p>
          <w:p w14:paraId="4684E198" w14:textId="5D69DE60" w:rsidR="008D6C87" w:rsidRPr="00F87862" w:rsidRDefault="008D6C87" w:rsidP="008D6C87">
            <w:pPr>
              <w:jc w:val="both"/>
              <w:rPr>
                <w:rFonts w:asciiTheme="majorHAnsi" w:hAnsiTheme="majorHAnsi"/>
              </w:rPr>
            </w:pPr>
            <w:r w:rsidRPr="00B86735">
              <w:rPr>
                <w:rFonts w:asciiTheme="majorHAnsi" w:hAnsiTheme="majorHAnsi"/>
              </w:rPr>
              <w:t xml:space="preserve">SEGUE O LINK COM INFORMAÇÕES E EDITAL:  </w:t>
            </w:r>
            <w:r w:rsidR="00B86735">
              <w:rPr>
                <w:rFonts w:asciiTheme="majorHAnsi" w:hAnsiTheme="majorHAnsi"/>
              </w:rPr>
              <w:fldChar w:fldCharType="begin"/>
            </w:r>
            <w:r w:rsidR="00B86735">
              <w:rPr>
                <w:rFonts w:asciiTheme="majorHAnsi" w:hAnsiTheme="majorHAnsi"/>
              </w:rPr>
              <w:instrText xml:space="preserve"> HYPERLINK "</w:instrText>
            </w:r>
            <w:r w:rsidR="00B86735" w:rsidRPr="00B86735">
              <w:rPr>
                <w:rFonts w:asciiTheme="majorHAnsi" w:hAnsiTheme="majorHAnsi"/>
              </w:rPr>
              <w:instrText>http://www.der.mg.gov.br/transparencia/licitacoes/concorrencias-tomadas-de-preco-2021/1809-licitacoes/concorrencia-tomada-de-preco-2021/2677-edital-115-2021</w:instrText>
            </w:r>
            <w:r w:rsidR="00B86735">
              <w:rPr>
                <w:rFonts w:asciiTheme="majorHAnsi" w:hAnsiTheme="majorHAnsi"/>
              </w:rPr>
              <w:instrText xml:space="preserve">" </w:instrText>
            </w:r>
            <w:r w:rsidR="00B86735">
              <w:rPr>
                <w:rFonts w:asciiTheme="majorHAnsi" w:hAnsiTheme="majorHAnsi"/>
              </w:rPr>
              <w:fldChar w:fldCharType="separate"/>
            </w:r>
            <w:r w:rsidR="00B86735" w:rsidRPr="0053283B">
              <w:rPr>
                <w:rStyle w:val="Hyperlink"/>
                <w:rFonts w:asciiTheme="majorHAnsi" w:hAnsiTheme="majorHAnsi"/>
              </w:rPr>
              <w:t>http://www.der.mg.gov.br/transparencia/licitacoes/concorrencias-tomadas-de-preco-2021/1809-licitacoes/concorrencia-tomada-de-preco-2021/2677-edital-115-2021</w:t>
            </w:r>
            <w:r w:rsidR="00B86735">
              <w:rPr>
                <w:rFonts w:asciiTheme="majorHAnsi" w:hAnsiTheme="majorHAnsi"/>
              </w:rPr>
              <w:fldChar w:fldCharType="end"/>
            </w:r>
            <w:r w:rsidR="00B86735">
              <w:rPr>
                <w:rFonts w:asciiTheme="majorHAnsi" w:hAnsiTheme="majorHAnsi"/>
              </w:rPr>
              <w:t xml:space="preserve">. </w:t>
            </w:r>
          </w:p>
        </w:tc>
      </w:tr>
    </w:tbl>
    <w:p w14:paraId="5EE13CDC" w14:textId="77777777" w:rsidR="008D6C87" w:rsidRDefault="008D6C87" w:rsidP="00923F52">
      <w:pPr>
        <w:autoSpaceDE w:val="0"/>
        <w:autoSpaceDN w:val="0"/>
        <w:adjustRightInd w:val="0"/>
        <w:jc w:val="both"/>
      </w:pPr>
    </w:p>
    <w:p w14:paraId="01E8AA34" w14:textId="77777777" w:rsidR="008D6C87" w:rsidRDefault="008D6C87" w:rsidP="00923F52">
      <w:pPr>
        <w:autoSpaceDE w:val="0"/>
        <w:autoSpaceDN w:val="0"/>
        <w:adjustRightInd w:val="0"/>
        <w:jc w:val="both"/>
      </w:pPr>
    </w:p>
    <w:p w14:paraId="13CDFF61" w14:textId="77777777" w:rsidR="007D2283" w:rsidRDefault="007D2283" w:rsidP="00923F52">
      <w:pPr>
        <w:autoSpaceDE w:val="0"/>
        <w:autoSpaceDN w:val="0"/>
        <w:adjustRightInd w:val="0"/>
        <w:jc w:val="both"/>
        <w:rPr>
          <w:rFonts w:asciiTheme="majorHAnsi" w:hAnsiTheme="majorHAnsi"/>
          <w:sz w:val="10"/>
        </w:rPr>
      </w:pPr>
    </w:p>
    <w:p w14:paraId="68C79B1C" w14:textId="77777777" w:rsidR="00ED4C14" w:rsidRDefault="00ED4C14" w:rsidP="00923F52">
      <w:pPr>
        <w:autoSpaceDE w:val="0"/>
        <w:autoSpaceDN w:val="0"/>
        <w:adjustRightInd w:val="0"/>
        <w:jc w:val="both"/>
        <w:rPr>
          <w:rFonts w:asciiTheme="majorHAnsi" w:hAnsiTheme="majorHAnsi"/>
          <w:sz w:val="10"/>
        </w:rPr>
      </w:pPr>
    </w:p>
    <w:p w14:paraId="7DD1DE71" w14:textId="5870291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60CAED80" w14:textId="77777777" w:rsidR="007D2283" w:rsidRDefault="007D2283" w:rsidP="00E71537">
      <w:pPr>
        <w:jc w:val="both"/>
        <w:rPr>
          <w:rFonts w:asciiTheme="majorHAnsi" w:hAnsiTheme="majorHAnsi"/>
        </w:rPr>
      </w:pPr>
    </w:p>
    <w:p w14:paraId="27CBCD4D" w14:textId="77777777" w:rsidR="007D2283" w:rsidRDefault="007D2283" w:rsidP="00E71537">
      <w:pPr>
        <w:jc w:val="both"/>
        <w:rPr>
          <w:rFonts w:asciiTheme="majorHAnsi" w:hAnsiTheme="majorHAnsi"/>
          <w:b/>
        </w:rPr>
      </w:pPr>
      <w:r w:rsidRPr="007D2283">
        <w:rPr>
          <w:rFonts w:asciiTheme="majorHAnsi" w:hAnsiTheme="majorHAnsi"/>
          <w:b/>
        </w:rPr>
        <w:t>POLÍCIA MILITAR DO ESTADO DE MINAS GERAIS - AVISO DE LICITAÇÃO PMMG – EM6RPM. 126 1556 000037/2021. TOMADA DE PREÇOS 01/2021</w:t>
      </w:r>
    </w:p>
    <w:p w14:paraId="6406295B" w14:textId="54DC8D52" w:rsidR="007D2283" w:rsidRDefault="007D2283" w:rsidP="00E71537">
      <w:pPr>
        <w:jc w:val="both"/>
        <w:rPr>
          <w:rFonts w:asciiTheme="majorHAnsi" w:hAnsiTheme="majorHAnsi"/>
        </w:rPr>
      </w:pPr>
      <w:r>
        <w:rPr>
          <w:rFonts w:asciiTheme="majorHAnsi" w:hAnsiTheme="majorHAnsi"/>
        </w:rPr>
        <w:t>O</w:t>
      </w:r>
      <w:r w:rsidRPr="007D2283">
        <w:rPr>
          <w:rFonts w:asciiTheme="majorHAnsi" w:hAnsiTheme="majorHAnsi"/>
        </w:rPr>
        <w:t>bjeto: Contratação de empresa especializada de arquitetura/ engenharia destinada a executar a obra de ampliação, reforma e adaptação do Colégio Tiradentes da PMMG - Unidade Lavras, de acordo com a disponibilidade orçamentária para o ano de 2021, conforme edital. O credenciamento para participação na sessão de licitação será das 08h00min às 08h50min do dia 11/11/2021 – quinta-feira, no auditório do EM/6ª RPM, Pavilhão Cel Prais. A íntegra do edital, projetos e outras informações encontram-se à disposição dos interessados no sit</w:t>
      </w:r>
      <w:r>
        <w:rPr>
          <w:rFonts w:asciiTheme="majorHAnsi" w:hAnsiTheme="majorHAnsi"/>
        </w:rPr>
        <w:t xml:space="preserve">e: </w:t>
      </w:r>
      <w:r>
        <w:rPr>
          <w:rFonts w:asciiTheme="majorHAnsi" w:hAnsiTheme="majorHAnsi"/>
        </w:rPr>
        <w:fldChar w:fldCharType="begin"/>
      </w:r>
      <w:r>
        <w:rPr>
          <w:rFonts w:asciiTheme="majorHAnsi" w:hAnsiTheme="majorHAnsi"/>
        </w:rPr>
        <w:instrText xml:space="preserve"> HYPERLINK "http://www.policiamilitar.mg.gov.br" </w:instrText>
      </w:r>
      <w:r>
        <w:rPr>
          <w:rFonts w:asciiTheme="majorHAnsi" w:hAnsiTheme="majorHAnsi"/>
        </w:rPr>
        <w:fldChar w:fldCharType="separate"/>
      </w:r>
      <w:r w:rsidRPr="0053283B">
        <w:rPr>
          <w:rStyle w:val="Hyperlink"/>
          <w:rFonts w:asciiTheme="majorHAnsi" w:hAnsiTheme="majorHAnsi"/>
        </w:rPr>
        <w:t>www.policiamilitar.mg.gov.br</w:t>
      </w:r>
      <w:r>
        <w:rPr>
          <w:rFonts w:asciiTheme="majorHAnsi" w:hAnsiTheme="majorHAnsi"/>
        </w:rPr>
        <w:fldChar w:fldCharType="end"/>
      </w:r>
      <w:r>
        <w:rPr>
          <w:rFonts w:asciiTheme="majorHAnsi" w:hAnsiTheme="majorHAnsi"/>
        </w:rPr>
        <w:t xml:space="preserve"> - </w:t>
      </w:r>
      <w:r w:rsidRPr="007D2283">
        <w:rPr>
          <w:rFonts w:asciiTheme="majorHAnsi" w:hAnsiTheme="majorHAnsi"/>
        </w:rPr>
        <w:t xml:space="preserve">link “Licitações” </w:t>
      </w:r>
      <w:r w:rsidR="000577DC">
        <w:rPr>
          <w:rFonts w:asciiTheme="majorHAnsi" w:hAnsiTheme="majorHAnsi"/>
        </w:rPr>
        <w:t xml:space="preserve">e no site </w:t>
      </w:r>
      <w:r w:rsidR="000577DC">
        <w:rPr>
          <w:rFonts w:asciiTheme="majorHAnsi" w:hAnsiTheme="majorHAnsi"/>
        </w:rPr>
        <w:fldChar w:fldCharType="begin"/>
      </w:r>
      <w:r w:rsidR="000577DC">
        <w:rPr>
          <w:rFonts w:asciiTheme="majorHAnsi" w:hAnsiTheme="majorHAnsi"/>
        </w:rPr>
        <w:instrText xml:space="preserve"> HYPERLINK "http://www.compras.mg.gov.br" </w:instrText>
      </w:r>
      <w:r w:rsidR="000577DC">
        <w:rPr>
          <w:rFonts w:asciiTheme="majorHAnsi" w:hAnsiTheme="majorHAnsi"/>
        </w:rPr>
        <w:fldChar w:fldCharType="separate"/>
      </w:r>
      <w:r w:rsidR="000577DC" w:rsidRPr="0053283B">
        <w:rPr>
          <w:rStyle w:val="Hyperlink"/>
          <w:rFonts w:asciiTheme="majorHAnsi" w:hAnsiTheme="majorHAnsi"/>
        </w:rPr>
        <w:t>www.compras.mg.gov.br</w:t>
      </w:r>
      <w:r w:rsidR="000577DC">
        <w:rPr>
          <w:rFonts w:asciiTheme="majorHAnsi" w:hAnsiTheme="majorHAnsi"/>
        </w:rPr>
        <w:fldChar w:fldCharType="end"/>
      </w:r>
      <w:r w:rsidR="000577DC">
        <w:rPr>
          <w:rFonts w:asciiTheme="majorHAnsi" w:hAnsiTheme="majorHAnsi"/>
        </w:rPr>
        <w:t xml:space="preserve"> </w:t>
      </w:r>
      <w:r w:rsidRPr="007D2283">
        <w:rPr>
          <w:rFonts w:asciiTheme="majorHAnsi" w:hAnsiTheme="majorHAnsi"/>
        </w:rPr>
        <w:t xml:space="preserve">ou ainda através da Seção de Compras do EM/6ª RPM. Tel.: (35) 3829-3273, e-mail: </w:t>
      </w:r>
      <w:r>
        <w:rPr>
          <w:rFonts w:asciiTheme="majorHAnsi" w:hAnsiTheme="majorHAnsi"/>
        </w:rPr>
        <w:fldChar w:fldCharType="begin"/>
      </w:r>
      <w:r>
        <w:rPr>
          <w:rFonts w:asciiTheme="majorHAnsi" w:hAnsiTheme="majorHAnsi"/>
        </w:rPr>
        <w:instrText xml:space="preserve"> HYPERLINK "mailto:</w:instrText>
      </w:r>
      <w:r w:rsidRPr="007D2283">
        <w:rPr>
          <w:rFonts w:asciiTheme="majorHAnsi" w:hAnsiTheme="majorHAnsi"/>
        </w:rPr>
        <w:instrText>compras.6rpm@gmail.com</w:instrText>
      </w:r>
      <w:r>
        <w:rPr>
          <w:rFonts w:asciiTheme="majorHAnsi" w:hAnsiTheme="majorHAnsi"/>
        </w:rPr>
        <w:instrText xml:space="preserve">" </w:instrText>
      </w:r>
      <w:r>
        <w:rPr>
          <w:rFonts w:asciiTheme="majorHAnsi" w:hAnsiTheme="majorHAnsi"/>
        </w:rPr>
        <w:fldChar w:fldCharType="separate"/>
      </w:r>
      <w:r w:rsidRPr="0053283B">
        <w:rPr>
          <w:rStyle w:val="Hyperlink"/>
          <w:rFonts w:asciiTheme="majorHAnsi" w:hAnsiTheme="majorHAnsi"/>
        </w:rPr>
        <w:t>compras.6rpm@gmail.com</w:t>
      </w:r>
      <w:r>
        <w:rPr>
          <w:rFonts w:asciiTheme="majorHAnsi" w:hAnsiTheme="majorHAnsi"/>
        </w:rPr>
        <w:fldChar w:fldCharType="end"/>
      </w:r>
      <w:r>
        <w:rPr>
          <w:rFonts w:asciiTheme="majorHAnsi" w:hAnsiTheme="majorHAnsi"/>
        </w:rPr>
        <w:t xml:space="preserve">. </w:t>
      </w:r>
    </w:p>
    <w:p w14:paraId="5B6D6A70" w14:textId="77777777" w:rsidR="007D2283" w:rsidRDefault="007D2283" w:rsidP="00E71537">
      <w:pPr>
        <w:jc w:val="both"/>
        <w:rPr>
          <w:rFonts w:asciiTheme="majorHAnsi" w:hAnsiTheme="majorHAnsi"/>
        </w:rPr>
      </w:pPr>
    </w:p>
    <w:p w14:paraId="0F99377D" w14:textId="77777777" w:rsidR="007D2283" w:rsidRDefault="007D2283" w:rsidP="00E71537">
      <w:pPr>
        <w:jc w:val="both"/>
        <w:rPr>
          <w:rFonts w:asciiTheme="majorHAnsi" w:hAnsiTheme="majorHAnsi"/>
        </w:rPr>
      </w:pPr>
    </w:p>
    <w:p w14:paraId="6961FE71" w14:textId="7A2C4171" w:rsidR="00125CD0" w:rsidRPr="00125CD0" w:rsidRDefault="00125CD0" w:rsidP="00125CD0">
      <w:pPr>
        <w:jc w:val="both"/>
        <w:rPr>
          <w:rFonts w:asciiTheme="majorHAnsi" w:hAnsiTheme="majorHAnsi"/>
          <w:b/>
        </w:rPr>
      </w:pPr>
      <w:r w:rsidRPr="00125CD0">
        <w:rPr>
          <w:rFonts w:asciiTheme="majorHAnsi" w:hAnsiTheme="majorHAnsi"/>
          <w:b/>
        </w:rPr>
        <w:t>MINISTÉRIO DA DEFESA - COMANDO DO EXÉRCITO - COMANDO MILITAR DO PLANALTO -2 BATALHÃO FERROVIÁRIO - TOMADA DE PREÇO Nº 2/2021</w:t>
      </w:r>
    </w:p>
    <w:p w14:paraId="5467917D" w14:textId="2CF2EC31" w:rsidR="00125CD0" w:rsidRDefault="00125CD0" w:rsidP="00125CD0">
      <w:pPr>
        <w:jc w:val="both"/>
        <w:rPr>
          <w:rFonts w:asciiTheme="majorHAnsi" w:hAnsiTheme="majorHAnsi"/>
        </w:rPr>
      </w:pPr>
      <w:r w:rsidRPr="00125CD0">
        <w:rPr>
          <w:rFonts w:asciiTheme="majorHAnsi" w:hAnsiTheme="majorHAnsi"/>
        </w:rPr>
        <w:t>Objeto:</w:t>
      </w:r>
      <w:r>
        <w:rPr>
          <w:rFonts w:asciiTheme="majorHAnsi" w:hAnsiTheme="majorHAnsi"/>
        </w:rPr>
        <w:t xml:space="preserve"> </w:t>
      </w:r>
      <w:r w:rsidRPr="00125CD0">
        <w:rPr>
          <w:rFonts w:asciiTheme="majorHAnsi" w:hAnsiTheme="majorHAnsi"/>
        </w:rPr>
        <w:t>Contratação de empresa de engenharia para execução da Obra de adequação do Pavilhão Oficina e Rampa de Lavagem da Companhia de Engenharia Equipamento e Manutenção do 2º Batalhão Ferroviário, localizado na Rua Professora Lourdes Naves, 750, Bairro Santo Antônio, cidade de Araguari-MG, conforme condições, quantidades e exigências estabelecidas no Edital e seus anexos</w:t>
      </w:r>
      <w:r>
        <w:rPr>
          <w:rFonts w:asciiTheme="majorHAnsi" w:hAnsiTheme="majorHAnsi"/>
        </w:rPr>
        <w:t xml:space="preserve"> - </w:t>
      </w:r>
      <w:r w:rsidRPr="00125CD0">
        <w:rPr>
          <w:rFonts w:asciiTheme="majorHAnsi" w:hAnsiTheme="majorHAnsi"/>
        </w:rPr>
        <w:t xml:space="preserve">Edital a partir de: </w:t>
      </w:r>
      <w:r>
        <w:rPr>
          <w:rFonts w:asciiTheme="majorHAnsi" w:hAnsiTheme="majorHAnsi"/>
        </w:rPr>
        <w:t xml:space="preserve">27/10/2021 das 08:00 às 17:00 - </w:t>
      </w:r>
      <w:r w:rsidRPr="00125CD0">
        <w:rPr>
          <w:rFonts w:asciiTheme="majorHAnsi" w:hAnsiTheme="majorHAnsi"/>
        </w:rPr>
        <w:t>Endereço: Rua Professora Lourdes Naves, 750 - Santo Antonio - - Araguari (MG)</w:t>
      </w:r>
      <w:r>
        <w:rPr>
          <w:rFonts w:asciiTheme="majorHAnsi" w:hAnsiTheme="majorHAnsi"/>
        </w:rPr>
        <w:t xml:space="preserve"> - </w:t>
      </w:r>
      <w:r w:rsidRPr="00125CD0">
        <w:rPr>
          <w:rFonts w:asciiTheme="majorHAnsi" w:hAnsiTheme="majorHAnsi"/>
        </w:rPr>
        <w:t>Entrega da</w:t>
      </w:r>
      <w:r>
        <w:rPr>
          <w:rFonts w:asciiTheme="majorHAnsi" w:hAnsiTheme="majorHAnsi"/>
        </w:rPr>
        <w:t xml:space="preserve"> Proposta: 11/11/2021 às 09:00.</w:t>
      </w:r>
    </w:p>
    <w:p w14:paraId="667981C6" w14:textId="77777777" w:rsidR="00162C69" w:rsidRDefault="00162C69" w:rsidP="00125CD0">
      <w:pPr>
        <w:jc w:val="both"/>
        <w:rPr>
          <w:rFonts w:asciiTheme="majorHAnsi" w:hAnsiTheme="majorHAnsi"/>
        </w:rPr>
      </w:pPr>
    </w:p>
    <w:p w14:paraId="5E74737A" w14:textId="77777777" w:rsidR="00162C69" w:rsidRDefault="00162C69" w:rsidP="00125CD0">
      <w:pPr>
        <w:jc w:val="both"/>
        <w:rPr>
          <w:rFonts w:asciiTheme="majorHAnsi" w:hAnsiTheme="majorHAnsi"/>
        </w:rPr>
      </w:pPr>
    </w:p>
    <w:p w14:paraId="4C95A6F2" w14:textId="4DE57A94" w:rsidR="008B5BBF" w:rsidRPr="008B5BBF" w:rsidRDefault="00162C69" w:rsidP="00125CD0">
      <w:pPr>
        <w:jc w:val="both"/>
        <w:rPr>
          <w:rFonts w:asciiTheme="majorHAnsi" w:hAnsiTheme="majorHAnsi"/>
          <w:b/>
        </w:rPr>
      </w:pPr>
      <w:r w:rsidRPr="008B5BBF">
        <w:rPr>
          <w:rFonts w:asciiTheme="majorHAnsi" w:hAnsiTheme="majorHAnsi"/>
          <w:b/>
        </w:rPr>
        <w:t xml:space="preserve">PREFEITURA DE ARCOS DEPARTAMENTO DE LICITAÇÕES PREFEITURA MUNICIPAL DE ARCOS PL 699/2021 </w:t>
      </w:r>
    </w:p>
    <w:p w14:paraId="45B0D8D4" w14:textId="779C5A5A" w:rsidR="008B5BBF" w:rsidRDefault="00162C69" w:rsidP="008B5BBF">
      <w:pPr>
        <w:jc w:val="both"/>
        <w:rPr>
          <w:rFonts w:asciiTheme="majorHAnsi" w:hAnsiTheme="majorHAnsi"/>
        </w:rPr>
      </w:pPr>
      <w:r w:rsidRPr="00885D51">
        <w:rPr>
          <w:rFonts w:asciiTheme="majorHAnsi" w:hAnsiTheme="majorHAnsi"/>
        </w:rPr>
        <w:t>AVISO DE EDITAL - PROCESSO LICITATÓRIO Nº699/2021- CONCORRENCIA PÚBLICA Nº004/2021 OBJETO:</w:t>
      </w:r>
      <w:r w:rsidR="008B5BBF">
        <w:rPr>
          <w:rFonts w:asciiTheme="majorHAnsi" w:hAnsiTheme="majorHAnsi"/>
        </w:rPr>
        <w:t xml:space="preserve"> </w:t>
      </w:r>
      <w:r w:rsidRPr="00885D51">
        <w:rPr>
          <w:rFonts w:asciiTheme="majorHAnsi" w:hAnsiTheme="majorHAnsi"/>
        </w:rPr>
        <w:t>Contratação de empresa para construção da creche no Bairro Olaria, Arcos/MG. ABERTURA DA SESSÃO:</w:t>
      </w:r>
      <w:r w:rsidR="008B5BBF">
        <w:rPr>
          <w:rFonts w:asciiTheme="majorHAnsi" w:hAnsiTheme="majorHAnsi"/>
        </w:rPr>
        <w:t xml:space="preserve"> </w:t>
      </w:r>
      <w:r w:rsidRPr="00885D51">
        <w:rPr>
          <w:rFonts w:asciiTheme="majorHAnsi" w:hAnsiTheme="majorHAnsi"/>
        </w:rPr>
        <w:t>Dia 26 de novembro de 2021 as 13:30horas.LOCAL:Departamento de Licitações e Contratos, situado à Rua Getúlio Vargas, nº 228 – centro – Arcos/MG CONSULTAS AO EDITAL:</w:t>
      </w:r>
      <w:r w:rsidR="008B5BBF">
        <w:rPr>
          <w:rFonts w:asciiTheme="majorHAnsi" w:hAnsiTheme="majorHAnsi"/>
        </w:rPr>
        <w:t xml:space="preserve"> </w:t>
      </w:r>
      <w:r w:rsidRPr="00885D51">
        <w:rPr>
          <w:rFonts w:asciiTheme="majorHAnsi" w:hAnsiTheme="majorHAnsi"/>
        </w:rPr>
        <w:t xml:space="preserve">Na internet, no site www.arcos.mg.gov.br ou no Departamento de Licitações e Contratos supracitado </w:t>
      </w:r>
      <w:r w:rsidR="008B5BBF">
        <w:rPr>
          <w:rFonts w:asciiTheme="majorHAnsi" w:hAnsiTheme="majorHAnsi"/>
        </w:rPr>
        <w:t xml:space="preserve">ESCLARECIMENTOS: </w:t>
      </w:r>
      <w:r w:rsidR="008B5BBF" w:rsidRPr="00885D51">
        <w:rPr>
          <w:rFonts w:asciiTheme="majorHAnsi" w:hAnsiTheme="majorHAnsi"/>
        </w:rPr>
        <w:t>e-mail:</w:t>
      </w:r>
      <w:r w:rsidR="008B5BBF">
        <w:rPr>
          <w:rFonts w:asciiTheme="majorHAnsi" w:hAnsiTheme="majorHAnsi"/>
        </w:rPr>
        <w:t xml:space="preserve"> </w:t>
      </w:r>
      <w:hyperlink r:id="rId14" w:history="1">
        <w:r w:rsidR="008B5BBF" w:rsidRPr="0053283B">
          <w:rPr>
            <w:rStyle w:val="Hyperlink"/>
            <w:rFonts w:asciiTheme="majorHAnsi" w:hAnsiTheme="majorHAnsi"/>
          </w:rPr>
          <w:t>arcoslicita@arcos.mg.gov.br</w:t>
        </w:r>
      </w:hyperlink>
      <w:r w:rsidR="008B5BBF" w:rsidRPr="00885D51">
        <w:rPr>
          <w:rFonts w:asciiTheme="majorHAnsi" w:hAnsiTheme="majorHAnsi"/>
        </w:rPr>
        <w:t>,</w:t>
      </w:r>
      <w:r w:rsidR="008B5BBF">
        <w:rPr>
          <w:rFonts w:asciiTheme="majorHAnsi" w:hAnsiTheme="majorHAnsi"/>
        </w:rPr>
        <w:t xml:space="preserve"> </w:t>
      </w:r>
      <w:r w:rsidR="008B5BBF" w:rsidRPr="00885D51">
        <w:rPr>
          <w:rFonts w:asciiTheme="majorHAnsi" w:hAnsiTheme="majorHAnsi"/>
        </w:rPr>
        <w:t>telefone: (37) 3359-7905</w:t>
      </w:r>
      <w:r w:rsidR="008B5BBF">
        <w:rPr>
          <w:rFonts w:asciiTheme="majorHAnsi" w:hAnsiTheme="majorHAnsi"/>
        </w:rPr>
        <w:t>.</w:t>
      </w:r>
    </w:p>
    <w:p w14:paraId="3C9085F8" w14:textId="5A968183" w:rsidR="008B5BBF" w:rsidRPr="008B5BBF" w:rsidRDefault="00162C69" w:rsidP="00125CD0">
      <w:pPr>
        <w:jc w:val="both"/>
        <w:rPr>
          <w:rFonts w:asciiTheme="majorHAnsi" w:hAnsiTheme="majorHAnsi"/>
          <w:b/>
        </w:rPr>
      </w:pPr>
      <w:r w:rsidRPr="008B5BBF">
        <w:rPr>
          <w:rFonts w:asciiTheme="majorHAnsi" w:hAnsiTheme="majorHAnsi"/>
          <w:b/>
        </w:rPr>
        <w:t xml:space="preserve">PL 696/2021 AVISO DE LICITAÇÃO PROCESSO LICITATÓRIO Nº696/2021 TOMADA DE PREÇOS Nº 012/2021 </w:t>
      </w:r>
    </w:p>
    <w:p w14:paraId="23874A44" w14:textId="77777777" w:rsidR="008B5BBF" w:rsidRDefault="00162C69" w:rsidP="00125CD0">
      <w:pPr>
        <w:jc w:val="both"/>
        <w:rPr>
          <w:rFonts w:asciiTheme="majorHAnsi" w:hAnsiTheme="majorHAnsi"/>
        </w:rPr>
      </w:pPr>
      <w:r w:rsidRPr="00885D51">
        <w:rPr>
          <w:rFonts w:asciiTheme="majorHAnsi" w:hAnsiTheme="majorHAnsi"/>
        </w:rPr>
        <w:t>EDITAL DE LICITAÇÃO DO OBJETO: Contratação de empresa para execução de obra de pavimentação de vias, referente à proposta SICONV nº28070/2020. ABERTURA DA SESSÃO:12/11/2021 as 13:30 horas LOCAL:</w:t>
      </w:r>
      <w:r w:rsidR="008B5BBF">
        <w:rPr>
          <w:rFonts w:asciiTheme="majorHAnsi" w:hAnsiTheme="majorHAnsi"/>
        </w:rPr>
        <w:t xml:space="preserve"> </w:t>
      </w:r>
      <w:r w:rsidRPr="00885D51">
        <w:rPr>
          <w:rFonts w:asciiTheme="majorHAnsi" w:hAnsiTheme="majorHAnsi"/>
        </w:rPr>
        <w:t xml:space="preserve">Departamento de Licitações e Contratos, situado à Rua Getúlio Vargas, nº 228 – centro – Arcos/MG CONSULTAS AO EDITAL: Na internet, no site www.arcos.mg.gov.br ou no Departamento de Licitações e Contratos supracitado </w:t>
      </w:r>
      <w:r w:rsidR="008B5BBF">
        <w:rPr>
          <w:rFonts w:asciiTheme="majorHAnsi" w:hAnsiTheme="majorHAnsi"/>
        </w:rPr>
        <w:t xml:space="preserve">ESCLARECIMENTOS: </w:t>
      </w:r>
      <w:r w:rsidR="008B5BBF" w:rsidRPr="00885D51">
        <w:rPr>
          <w:rFonts w:asciiTheme="majorHAnsi" w:hAnsiTheme="majorHAnsi"/>
        </w:rPr>
        <w:t>e-mail:</w:t>
      </w:r>
      <w:r w:rsidR="008B5BBF">
        <w:rPr>
          <w:rFonts w:asciiTheme="majorHAnsi" w:hAnsiTheme="majorHAnsi"/>
        </w:rPr>
        <w:t xml:space="preserve"> </w:t>
      </w:r>
      <w:hyperlink r:id="rId15" w:history="1">
        <w:r w:rsidR="008B5BBF" w:rsidRPr="0053283B">
          <w:rPr>
            <w:rStyle w:val="Hyperlink"/>
            <w:rFonts w:asciiTheme="majorHAnsi" w:hAnsiTheme="majorHAnsi"/>
          </w:rPr>
          <w:t>arcoslicita@arcos.mg.gov.br</w:t>
        </w:r>
      </w:hyperlink>
      <w:r w:rsidR="008B5BBF" w:rsidRPr="00885D51">
        <w:rPr>
          <w:rFonts w:asciiTheme="majorHAnsi" w:hAnsiTheme="majorHAnsi"/>
        </w:rPr>
        <w:t>,</w:t>
      </w:r>
      <w:r w:rsidR="008B5BBF">
        <w:rPr>
          <w:rFonts w:asciiTheme="majorHAnsi" w:hAnsiTheme="majorHAnsi"/>
        </w:rPr>
        <w:t xml:space="preserve"> </w:t>
      </w:r>
      <w:r w:rsidR="008B5BBF" w:rsidRPr="00885D51">
        <w:rPr>
          <w:rFonts w:asciiTheme="majorHAnsi" w:hAnsiTheme="majorHAnsi"/>
        </w:rPr>
        <w:t>telefone: (37) 3359-7905</w:t>
      </w:r>
      <w:r w:rsidR="008B5BBF">
        <w:rPr>
          <w:rFonts w:asciiTheme="majorHAnsi" w:hAnsiTheme="majorHAnsi"/>
        </w:rPr>
        <w:t>.</w:t>
      </w:r>
    </w:p>
    <w:p w14:paraId="6140DFF9" w14:textId="5FBF60D9" w:rsidR="008B5BBF" w:rsidRPr="008B5BBF" w:rsidRDefault="008B5BBF" w:rsidP="00125CD0">
      <w:pPr>
        <w:jc w:val="both"/>
        <w:rPr>
          <w:rFonts w:asciiTheme="majorHAnsi" w:hAnsiTheme="majorHAnsi"/>
          <w:b/>
        </w:rPr>
      </w:pPr>
      <w:r w:rsidRPr="008B5BBF">
        <w:rPr>
          <w:rFonts w:asciiTheme="majorHAnsi" w:hAnsiTheme="majorHAnsi"/>
          <w:b/>
        </w:rPr>
        <w:t xml:space="preserve">PL 697/2021 AVISO DE LICITAÇÃO PROCESSO LICITATÓRIO Nº697/2021 TOMADA DE PREÇOS Nº 013/2021 </w:t>
      </w:r>
    </w:p>
    <w:p w14:paraId="4394007C" w14:textId="2104E9E7" w:rsidR="00162C69" w:rsidRPr="00885D51" w:rsidRDefault="00162C69" w:rsidP="00125CD0">
      <w:pPr>
        <w:jc w:val="both"/>
        <w:rPr>
          <w:rFonts w:asciiTheme="majorHAnsi" w:hAnsiTheme="majorHAnsi"/>
        </w:rPr>
      </w:pPr>
      <w:r w:rsidRPr="00885D51">
        <w:rPr>
          <w:rFonts w:asciiTheme="majorHAnsi" w:hAnsiTheme="majorHAnsi"/>
        </w:rPr>
        <w:t>EDITAL DE LICITAÇÃO DO OBJETO: Contratação de empresa para execução de obra de pavimentação de vias, referente à proposta SICONV nº4722/2020. ABERTURA DA SESSÃO:18/11/2021 as 13:30 horas LOCAL:</w:t>
      </w:r>
      <w:r w:rsidR="008B5BBF">
        <w:rPr>
          <w:rFonts w:asciiTheme="majorHAnsi" w:hAnsiTheme="majorHAnsi"/>
        </w:rPr>
        <w:t xml:space="preserve"> </w:t>
      </w:r>
      <w:r w:rsidRPr="00885D51">
        <w:rPr>
          <w:rFonts w:asciiTheme="majorHAnsi" w:hAnsiTheme="majorHAnsi"/>
        </w:rPr>
        <w:t xml:space="preserve">Departamento de Licitações e Contratos, situado à Rua Getúlio Vargas, nº 228 – centro – Arcos/MG CONSULTAS AO EDITAL: Na internet, no site www.arcos.mg.gov.br ou no Departamento de Licitações e Contratos supracitado </w:t>
      </w:r>
      <w:r w:rsidR="008B5BBF">
        <w:rPr>
          <w:rFonts w:asciiTheme="majorHAnsi" w:hAnsiTheme="majorHAnsi"/>
        </w:rPr>
        <w:t xml:space="preserve">ESCLARECIMENTOS: </w:t>
      </w:r>
      <w:r w:rsidR="008B5BBF" w:rsidRPr="00885D51">
        <w:rPr>
          <w:rFonts w:asciiTheme="majorHAnsi" w:hAnsiTheme="majorHAnsi"/>
        </w:rPr>
        <w:t>e-mail:</w:t>
      </w:r>
      <w:r w:rsidR="008B5BBF">
        <w:rPr>
          <w:rFonts w:asciiTheme="majorHAnsi" w:hAnsiTheme="majorHAnsi"/>
        </w:rPr>
        <w:t xml:space="preserve"> </w:t>
      </w:r>
      <w:hyperlink r:id="rId16" w:history="1">
        <w:r w:rsidR="008B5BBF" w:rsidRPr="0053283B">
          <w:rPr>
            <w:rStyle w:val="Hyperlink"/>
            <w:rFonts w:asciiTheme="majorHAnsi" w:hAnsiTheme="majorHAnsi"/>
          </w:rPr>
          <w:t>arcoslicita@arcos.mg.gov.br</w:t>
        </w:r>
      </w:hyperlink>
      <w:r w:rsidR="008B5BBF" w:rsidRPr="00885D51">
        <w:rPr>
          <w:rFonts w:asciiTheme="majorHAnsi" w:hAnsiTheme="majorHAnsi"/>
        </w:rPr>
        <w:t>,</w:t>
      </w:r>
      <w:r w:rsidR="008B5BBF">
        <w:rPr>
          <w:rFonts w:asciiTheme="majorHAnsi" w:hAnsiTheme="majorHAnsi"/>
        </w:rPr>
        <w:t xml:space="preserve"> </w:t>
      </w:r>
      <w:r w:rsidR="008B5BBF" w:rsidRPr="00885D51">
        <w:rPr>
          <w:rFonts w:asciiTheme="majorHAnsi" w:hAnsiTheme="majorHAnsi"/>
        </w:rPr>
        <w:t>telefone: (37) 3359-7905</w:t>
      </w:r>
      <w:r w:rsidR="008B5BBF">
        <w:rPr>
          <w:rFonts w:asciiTheme="majorHAnsi" w:hAnsiTheme="majorHAnsi"/>
        </w:rPr>
        <w:t>.</w:t>
      </w:r>
    </w:p>
    <w:p w14:paraId="10FCE454" w14:textId="4BF33D66" w:rsidR="008B5BBF" w:rsidRPr="008B5BBF" w:rsidRDefault="008B5BBF" w:rsidP="00125CD0">
      <w:pPr>
        <w:jc w:val="both"/>
        <w:rPr>
          <w:rFonts w:asciiTheme="majorHAnsi" w:hAnsiTheme="majorHAnsi"/>
          <w:b/>
        </w:rPr>
      </w:pPr>
      <w:r w:rsidRPr="008B5BBF">
        <w:rPr>
          <w:rFonts w:asciiTheme="majorHAnsi" w:hAnsiTheme="majorHAnsi"/>
          <w:b/>
        </w:rPr>
        <w:t xml:space="preserve">PL 613/2021 AVISO DE LICITAÇÃO PROCESSO LICITATÓRIO Nº613/2021 TOMADA DE PREÇOS Nº 008/2021 </w:t>
      </w:r>
    </w:p>
    <w:p w14:paraId="244545C6" w14:textId="776AF7E8" w:rsidR="00125CD0" w:rsidRDefault="00162C69" w:rsidP="001E381D">
      <w:pPr>
        <w:jc w:val="both"/>
        <w:rPr>
          <w:rFonts w:asciiTheme="majorHAnsi" w:hAnsiTheme="majorHAnsi"/>
        </w:rPr>
      </w:pPr>
      <w:r w:rsidRPr="00885D51">
        <w:rPr>
          <w:rFonts w:asciiTheme="majorHAnsi" w:hAnsiTheme="majorHAnsi"/>
        </w:rPr>
        <w:t>EDITAL DE LICITAÇÃO DO OBJETO: contratação de empresa para recuperação da Ponte da raiz. ABERTURA DA SESSÃO:11/11/2021 as 16:00 horas LOCAL:</w:t>
      </w:r>
      <w:r w:rsidR="008B5BBF">
        <w:rPr>
          <w:rFonts w:asciiTheme="majorHAnsi" w:hAnsiTheme="majorHAnsi"/>
        </w:rPr>
        <w:t xml:space="preserve"> </w:t>
      </w:r>
      <w:r w:rsidRPr="00885D51">
        <w:rPr>
          <w:rFonts w:asciiTheme="majorHAnsi" w:hAnsiTheme="majorHAnsi"/>
        </w:rPr>
        <w:t>Departamento de Licitações e Contratos, situado à Rua Getúlio Vargas, nº 228 – centro – Arcos/MG CONSULTAS AO EDITAL: Na internet, no site www.arcos.mg.gov.br ou no Departamento de Licitações e Contra</w:t>
      </w:r>
      <w:r w:rsidR="008B5BBF">
        <w:rPr>
          <w:rFonts w:asciiTheme="majorHAnsi" w:hAnsiTheme="majorHAnsi"/>
        </w:rPr>
        <w:t xml:space="preserve">tos supracitado ESCLARECIMENTOS: </w:t>
      </w:r>
      <w:r w:rsidRPr="00885D51">
        <w:rPr>
          <w:rFonts w:asciiTheme="majorHAnsi" w:hAnsiTheme="majorHAnsi"/>
        </w:rPr>
        <w:t>e-mail:</w:t>
      </w:r>
      <w:r w:rsidR="008B5BBF">
        <w:rPr>
          <w:rFonts w:asciiTheme="majorHAnsi" w:hAnsiTheme="majorHAnsi"/>
        </w:rPr>
        <w:t xml:space="preserve"> </w:t>
      </w:r>
      <w:r w:rsidR="008B5BBF">
        <w:rPr>
          <w:rFonts w:asciiTheme="majorHAnsi" w:hAnsiTheme="majorHAnsi"/>
        </w:rPr>
        <w:fldChar w:fldCharType="begin"/>
      </w:r>
      <w:r w:rsidR="008B5BBF">
        <w:rPr>
          <w:rFonts w:asciiTheme="majorHAnsi" w:hAnsiTheme="majorHAnsi"/>
        </w:rPr>
        <w:instrText xml:space="preserve"> HYPERLINK "mailto:</w:instrText>
      </w:r>
      <w:r w:rsidR="008B5BBF" w:rsidRPr="00885D51">
        <w:rPr>
          <w:rFonts w:asciiTheme="majorHAnsi" w:hAnsiTheme="majorHAnsi"/>
        </w:rPr>
        <w:instrText>arcoslicita@arcos.mg.gov.br</w:instrText>
      </w:r>
      <w:r w:rsidR="008B5BBF">
        <w:rPr>
          <w:rFonts w:asciiTheme="majorHAnsi" w:hAnsiTheme="majorHAnsi"/>
        </w:rPr>
        <w:instrText xml:space="preserve">" </w:instrText>
      </w:r>
      <w:r w:rsidR="008B5BBF">
        <w:rPr>
          <w:rFonts w:asciiTheme="majorHAnsi" w:hAnsiTheme="majorHAnsi"/>
        </w:rPr>
        <w:fldChar w:fldCharType="separate"/>
      </w:r>
      <w:r w:rsidR="008B5BBF" w:rsidRPr="0053283B">
        <w:rPr>
          <w:rStyle w:val="Hyperlink"/>
          <w:rFonts w:asciiTheme="majorHAnsi" w:hAnsiTheme="majorHAnsi"/>
        </w:rPr>
        <w:t>arcoslicita@arcos.mg.gov.br</w:t>
      </w:r>
      <w:r w:rsidR="008B5BBF">
        <w:rPr>
          <w:rFonts w:asciiTheme="majorHAnsi" w:hAnsiTheme="majorHAnsi"/>
        </w:rPr>
        <w:fldChar w:fldCharType="end"/>
      </w:r>
      <w:r w:rsidRPr="00885D51">
        <w:rPr>
          <w:rFonts w:asciiTheme="majorHAnsi" w:hAnsiTheme="majorHAnsi"/>
        </w:rPr>
        <w:t>,</w:t>
      </w:r>
      <w:r w:rsidR="008B5BBF">
        <w:rPr>
          <w:rFonts w:asciiTheme="majorHAnsi" w:hAnsiTheme="majorHAnsi"/>
        </w:rPr>
        <w:t xml:space="preserve"> </w:t>
      </w:r>
      <w:r w:rsidRPr="00885D51">
        <w:rPr>
          <w:rFonts w:asciiTheme="majorHAnsi" w:hAnsiTheme="majorHAnsi"/>
        </w:rPr>
        <w:t>telefone: (37) 3359-7905</w:t>
      </w:r>
      <w:r w:rsidR="00E34BBB">
        <w:rPr>
          <w:rFonts w:asciiTheme="majorHAnsi" w:hAnsiTheme="majorHAnsi"/>
        </w:rPr>
        <w:t>.</w:t>
      </w:r>
    </w:p>
    <w:p w14:paraId="5DB58254" w14:textId="77777777" w:rsidR="00E34BBB" w:rsidRDefault="00E34BBB" w:rsidP="001E381D">
      <w:pPr>
        <w:jc w:val="both"/>
        <w:rPr>
          <w:rFonts w:asciiTheme="majorHAnsi" w:hAnsiTheme="majorHAnsi"/>
        </w:rPr>
      </w:pPr>
    </w:p>
    <w:p w14:paraId="577AD54A" w14:textId="77777777" w:rsidR="00472263" w:rsidRDefault="00472263" w:rsidP="001E381D">
      <w:pPr>
        <w:jc w:val="both"/>
        <w:rPr>
          <w:rFonts w:asciiTheme="majorHAnsi" w:hAnsiTheme="majorHAnsi"/>
        </w:rPr>
      </w:pPr>
    </w:p>
    <w:p w14:paraId="1509BCBA" w14:textId="77777777" w:rsidR="008B5BBF" w:rsidRDefault="008B5BBF" w:rsidP="001E381D">
      <w:pPr>
        <w:jc w:val="both"/>
        <w:rPr>
          <w:rFonts w:asciiTheme="majorHAnsi" w:hAnsiTheme="majorHAnsi"/>
        </w:rPr>
      </w:pPr>
      <w:r w:rsidRPr="008B5BBF">
        <w:rPr>
          <w:rFonts w:asciiTheme="majorHAnsi" w:hAnsiTheme="majorHAnsi"/>
          <w:b/>
        </w:rPr>
        <w:t>PREFEITURA MUNICIPAL DE CAMPO BELO AVISO DE LICITAÇÃO CONCORRÊNCIA PUBLICA Nº 12/2021</w:t>
      </w:r>
      <w:r w:rsidRPr="00885D51">
        <w:rPr>
          <w:rFonts w:asciiTheme="majorHAnsi" w:hAnsiTheme="majorHAnsi"/>
        </w:rPr>
        <w:t xml:space="preserve"> </w:t>
      </w:r>
    </w:p>
    <w:p w14:paraId="1E555FF6" w14:textId="459B06AD" w:rsidR="00472263" w:rsidRDefault="00472263" w:rsidP="001E381D">
      <w:pPr>
        <w:jc w:val="both"/>
        <w:rPr>
          <w:rFonts w:asciiTheme="majorHAnsi" w:hAnsiTheme="majorHAnsi"/>
        </w:rPr>
      </w:pPr>
      <w:r w:rsidRPr="00885D51">
        <w:rPr>
          <w:rFonts w:asciiTheme="majorHAnsi" w:hAnsiTheme="majorHAnsi"/>
        </w:rPr>
        <w:t xml:space="preserve">Através da Comissão Permanente de Licitação, torna público para conhecimento dos interessados que se encontra aberta Licitação, na modalidade Concorrência Pública 12/2021, para contratação de empresa para prestação de serviços de mão de obra com fornecimento de materiais para construção de Redes Pluviais e Esgotos com melhorias de dimensionamentos e traçados em substituição </w:t>
      </w:r>
      <w:r w:rsidR="008B5BBF" w:rsidRPr="00885D51">
        <w:rPr>
          <w:rFonts w:asciiTheme="majorHAnsi" w:hAnsiTheme="majorHAnsi"/>
        </w:rPr>
        <w:t>às</w:t>
      </w:r>
      <w:r w:rsidRPr="00885D51">
        <w:rPr>
          <w:rFonts w:asciiTheme="majorHAnsi" w:hAnsiTheme="majorHAnsi"/>
        </w:rPr>
        <w:t xml:space="preserve"> antigas - trecho Rua Silvio Perrupato e Rua Floriano Peixoto - Recursos - Transferência Especial do estado/Acordo Judicial Brumadinho. Os envelopes deverão ser entregues no dia 24/11/2021 até às 13h na sala de reuniões da Comissão Permanente de Licitação da Prefeitura Municipal. O Edital completo estará disponível no site: campobelo.atende.net e no Setor de Licitações da Prefeitura na Rua Tiradentes, 491, Centro, Campo Belo. </w:t>
      </w:r>
      <w:r w:rsidR="008B5BBF" w:rsidRPr="00885D51">
        <w:rPr>
          <w:rFonts w:asciiTheme="majorHAnsi" w:hAnsiTheme="majorHAnsi"/>
        </w:rPr>
        <w:t>Tel.</w:t>
      </w:r>
      <w:r w:rsidRPr="00885D51">
        <w:rPr>
          <w:rFonts w:asciiTheme="majorHAnsi" w:hAnsiTheme="majorHAnsi"/>
        </w:rPr>
        <w:t>:(35) 3831-7914.</w:t>
      </w:r>
    </w:p>
    <w:p w14:paraId="4C4F1F4E" w14:textId="77777777" w:rsidR="00472263" w:rsidRDefault="00472263" w:rsidP="001E381D">
      <w:pPr>
        <w:jc w:val="both"/>
        <w:rPr>
          <w:rFonts w:asciiTheme="majorHAnsi" w:hAnsiTheme="majorHAnsi"/>
        </w:rPr>
      </w:pPr>
    </w:p>
    <w:p w14:paraId="13D8BE7C" w14:textId="77777777" w:rsidR="001E381D" w:rsidRPr="007D63E0" w:rsidRDefault="001E381D" w:rsidP="00E71537">
      <w:pPr>
        <w:jc w:val="both"/>
        <w:rPr>
          <w:rFonts w:asciiTheme="majorHAnsi" w:hAnsiTheme="majorHAnsi"/>
          <w:b/>
        </w:rPr>
      </w:pPr>
    </w:p>
    <w:p w14:paraId="76370ABA" w14:textId="4AB596A2" w:rsidR="008B5BBF" w:rsidRPr="007D63E0" w:rsidRDefault="007D63E0" w:rsidP="00E71537">
      <w:pPr>
        <w:jc w:val="both"/>
        <w:rPr>
          <w:rFonts w:asciiTheme="majorHAnsi" w:hAnsiTheme="majorHAnsi"/>
          <w:b/>
        </w:rPr>
      </w:pPr>
      <w:r w:rsidRPr="007D63E0">
        <w:rPr>
          <w:rFonts w:asciiTheme="majorHAnsi" w:hAnsiTheme="majorHAnsi"/>
          <w:b/>
        </w:rPr>
        <w:t>A PREFEITURA MUNICIPAL DE CARBONITA - TOMADA DE PREÇO N.º 006/2021</w:t>
      </w:r>
    </w:p>
    <w:p w14:paraId="26228B18" w14:textId="5D6527B6" w:rsidR="00162C69" w:rsidRDefault="00162C69" w:rsidP="00E71537">
      <w:pPr>
        <w:jc w:val="both"/>
        <w:rPr>
          <w:rFonts w:asciiTheme="majorHAnsi" w:hAnsiTheme="majorHAnsi"/>
        </w:rPr>
      </w:pPr>
      <w:r w:rsidRPr="00885D51">
        <w:rPr>
          <w:rFonts w:asciiTheme="majorHAnsi" w:hAnsiTheme="majorHAnsi"/>
        </w:rPr>
        <w:t xml:space="preserve">TORNA PÚBLICO QUE REALIZARÁ NO DIA 11 DE NOVEMBRO DE 2021, ÀS 09H00MIN, O PROCESSO LICITATÓRIO N.º 093/2021, TOMADA DE PREÇO N.º 006/2021. TIPO: MENOR PREÇO GLOBAL. OBJETO: CONTRATAÇÃO DE EMPRESA ESPECIALIZADA PARA A PAVIMENTAÇÃO EM BLOQUETES SEXTAVADO, COM MEIO FIO E SARJETAS, NA RUA BELA VISTA E AVENIDA MURILO NICOLAU, EM ATENDIMENTO AO SOLICITADO PELA SECRETARIA MUNICIPAL DE OBRAS DO MUNICÍPIO DE CARBONITA/MG. (CONTRATO DE REPASSE Nº: 899966/2020/MDR/CAIXA). INFORMAÇÕES PELO TEL.: (0XX38) 3526-1944 OU E-MAIL: </w:t>
      </w:r>
      <w:r w:rsidR="007D63E0">
        <w:rPr>
          <w:rFonts w:asciiTheme="majorHAnsi" w:hAnsiTheme="majorHAnsi"/>
        </w:rPr>
        <w:fldChar w:fldCharType="begin"/>
      </w:r>
      <w:r w:rsidR="007D63E0">
        <w:rPr>
          <w:rFonts w:asciiTheme="majorHAnsi" w:hAnsiTheme="majorHAnsi"/>
        </w:rPr>
        <w:instrText xml:space="preserve"> HYPERLINK "mailto:</w:instrText>
      </w:r>
      <w:r w:rsidR="007D63E0" w:rsidRPr="00885D51">
        <w:rPr>
          <w:rFonts w:asciiTheme="majorHAnsi" w:hAnsiTheme="majorHAnsi"/>
        </w:rPr>
        <w:instrText>LICITACAO@CARBONITA.MG.GOV.BR</w:instrText>
      </w:r>
      <w:r w:rsidR="007D63E0">
        <w:rPr>
          <w:rFonts w:asciiTheme="majorHAnsi" w:hAnsiTheme="majorHAnsi"/>
        </w:rPr>
        <w:instrText xml:space="preserve">" </w:instrText>
      </w:r>
      <w:r w:rsidR="007D63E0">
        <w:rPr>
          <w:rFonts w:asciiTheme="majorHAnsi" w:hAnsiTheme="majorHAnsi"/>
        </w:rPr>
        <w:fldChar w:fldCharType="separate"/>
      </w:r>
      <w:r w:rsidR="007D63E0" w:rsidRPr="0053283B">
        <w:rPr>
          <w:rStyle w:val="Hyperlink"/>
          <w:rFonts w:asciiTheme="majorHAnsi" w:hAnsiTheme="majorHAnsi"/>
        </w:rPr>
        <w:t>LICITACAO@CARBONITA.MG.GOV.BR</w:t>
      </w:r>
      <w:r w:rsidR="007D63E0">
        <w:rPr>
          <w:rFonts w:asciiTheme="majorHAnsi" w:hAnsiTheme="majorHAnsi"/>
        </w:rPr>
        <w:fldChar w:fldCharType="end"/>
      </w:r>
      <w:r w:rsidRPr="00885D51">
        <w:rPr>
          <w:rFonts w:asciiTheme="majorHAnsi" w:hAnsiTheme="majorHAnsi"/>
        </w:rPr>
        <w:t>.</w:t>
      </w:r>
      <w:r w:rsidR="007D63E0">
        <w:rPr>
          <w:rFonts w:asciiTheme="majorHAnsi" w:hAnsiTheme="majorHAnsi"/>
        </w:rPr>
        <w:t xml:space="preserve"> </w:t>
      </w:r>
    </w:p>
    <w:p w14:paraId="0835C98A" w14:textId="77777777" w:rsidR="007D63E0" w:rsidRDefault="007D63E0" w:rsidP="00E71537">
      <w:pPr>
        <w:jc w:val="both"/>
        <w:rPr>
          <w:rFonts w:asciiTheme="majorHAnsi" w:hAnsiTheme="majorHAnsi"/>
          <w:b/>
        </w:rPr>
      </w:pPr>
      <w:r w:rsidRPr="007D63E0">
        <w:rPr>
          <w:rFonts w:asciiTheme="majorHAnsi" w:hAnsiTheme="majorHAnsi"/>
          <w:b/>
        </w:rPr>
        <w:t>TOMADA DE PREÇO 004/2021</w:t>
      </w:r>
    </w:p>
    <w:p w14:paraId="0C6364D2" w14:textId="12815F7E" w:rsidR="00162C69" w:rsidRDefault="00162C69" w:rsidP="00E71537">
      <w:pPr>
        <w:jc w:val="both"/>
        <w:rPr>
          <w:rFonts w:asciiTheme="majorHAnsi" w:hAnsiTheme="majorHAnsi"/>
        </w:rPr>
      </w:pPr>
      <w:r w:rsidRPr="00885D51">
        <w:rPr>
          <w:rFonts w:asciiTheme="majorHAnsi" w:hAnsiTheme="majorHAnsi"/>
        </w:rPr>
        <w:t xml:space="preserve">COMISSÃO DE LICITAÇÃO RETIFICAÇÃO DE PUBLICAÇÃO E REABERTURA DA DATA DE SESSÃO A PREFEITURA MUNICIPAL DE CARBONITA TORNA PÚBLICO, A RETIFICAÇÃO DE PUBLICAÇÃO E DA DATA DA REALIZAÇÃO DO PROCESSO ADMINISTRATIVO 087/2021, TOMADA DE PREÇO 004/2021. OBJETO: CONTRATAÇÃO DE EMPRESA DO RAMO DE ENGENHARIA PARA RECAPEAMENTO EM MICRO REVESTIMENTO A FRIO EM DIVERSAS RUAS DO DISTRITO DE MONTE BELO DO MUNICÍPIODE CARBONITA, EM ATENDIMENTO AO SOLICITADO PELA SECRETARIA MUNICIPAL DE OBRAS. COMUNICO A TODAS AS EMPRESAS INTERESSADAS EM PARTICIPAR DO REFERIDO CERTAME, QUE A ABERTURA ACONTECERÁ EM UMA NOVA DATA: DIA 12 DE NOVEMBRO DE 2021 AS 09H00MIN. MAIORES INFORMAÇÕES, DE SEGUNDA A SEXTA FEIRA, DE 08:00 ÀS 11:00 E DE 13:00 ÀS 16:00 HORAS, PELO TEL.: (0XX38) 3526-1944 OU EMAIL: </w:t>
      </w:r>
      <w:r w:rsidR="008B5BBF">
        <w:rPr>
          <w:rFonts w:asciiTheme="majorHAnsi" w:hAnsiTheme="majorHAnsi"/>
        </w:rPr>
        <w:fldChar w:fldCharType="begin"/>
      </w:r>
      <w:r w:rsidR="008B5BBF">
        <w:rPr>
          <w:rFonts w:asciiTheme="majorHAnsi" w:hAnsiTheme="majorHAnsi"/>
        </w:rPr>
        <w:instrText xml:space="preserve"> HYPERLINK "mailto:</w:instrText>
      </w:r>
      <w:r w:rsidR="008B5BBF" w:rsidRPr="00885D51">
        <w:rPr>
          <w:rFonts w:asciiTheme="majorHAnsi" w:hAnsiTheme="majorHAnsi"/>
        </w:rPr>
        <w:instrText>LICITACAO@CARBONITA.MG.GOV.BR</w:instrText>
      </w:r>
      <w:r w:rsidR="008B5BBF">
        <w:rPr>
          <w:rFonts w:asciiTheme="majorHAnsi" w:hAnsiTheme="majorHAnsi"/>
        </w:rPr>
        <w:instrText xml:space="preserve">" </w:instrText>
      </w:r>
      <w:r w:rsidR="008B5BBF">
        <w:rPr>
          <w:rFonts w:asciiTheme="majorHAnsi" w:hAnsiTheme="majorHAnsi"/>
        </w:rPr>
        <w:fldChar w:fldCharType="separate"/>
      </w:r>
      <w:r w:rsidR="008B5BBF" w:rsidRPr="0053283B">
        <w:rPr>
          <w:rStyle w:val="Hyperlink"/>
          <w:rFonts w:asciiTheme="majorHAnsi" w:hAnsiTheme="majorHAnsi"/>
        </w:rPr>
        <w:t>LICITACAO@CARBONITA.MG.GOV.BR</w:t>
      </w:r>
      <w:r w:rsidR="008B5BBF">
        <w:rPr>
          <w:rFonts w:asciiTheme="majorHAnsi" w:hAnsiTheme="majorHAnsi"/>
        </w:rPr>
        <w:fldChar w:fldCharType="end"/>
      </w:r>
      <w:r w:rsidR="008B5BBF">
        <w:rPr>
          <w:rFonts w:asciiTheme="majorHAnsi" w:hAnsiTheme="majorHAnsi"/>
        </w:rPr>
        <w:t xml:space="preserve">. </w:t>
      </w:r>
    </w:p>
    <w:p w14:paraId="05E8A218" w14:textId="77777777" w:rsidR="00162C69" w:rsidRDefault="00162C69" w:rsidP="00E71537">
      <w:pPr>
        <w:jc w:val="both"/>
        <w:rPr>
          <w:rFonts w:asciiTheme="majorHAnsi" w:hAnsiTheme="majorHAnsi"/>
        </w:rPr>
      </w:pPr>
    </w:p>
    <w:p w14:paraId="4221D656" w14:textId="77777777" w:rsidR="00472263" w:rsidRDefault="00472263" w:rsidP="00E71537">
      <w:pPr>
        <w:jc w:val="both"/>
        <w:rPr>
          <w:rFonts w:asciiTheme="majorHAnsi" w:hAnsiTheme="majorHAnsi"/>
        </w:rPr>
      </w:pPr>
    </w:p>
    <w:p w14:paraId="272879E2" w14:textId="6F6A826C" w:rsidR="00472263" w:rsidRDefault="00472263" w:rsidP="00E71537">
      <w:pPr>
        <w:jc w:val="both"/>
        <w:rPr>
          <w:rFonts w:asciiTheme="majorHAnsi" w:hAnsiTheme="majorHAnsi"/>
        </w:rPr>
      </w:pPr>
      <w:r w:rsidRPr="008B5BBF">
        <w:rPr>
          <w:rFonts w:asciiTheme="majorHAnsi" w:hAnsiTheme="majorHAnsi"/>
          <w:b/>
        </w:rPr>
        <w:t>PREFEITURA MUNICIPAL DE CARMÓPOLIS DE MINAS AVISO DE LICITAÇÃO CONCORRÊNCIA Nº 1/2021</w:t>
      </w:r>
      <w:r w:rsidRPr="00885D51">
        <w:rPr>
          <w:rFonts w:asciiTheme="majorHAnsi" w:hAnsiTheme="majorHAnsi"/>
        </w:rPr>
        <w:t xml:space="preserve"> PREFEITURA MUNICIPAL DE CARMOPOLIS DE MINAS - EXTRATO DE EDITAL: Sessão dia 26/11/2021 as 09h00min. Concorrência 001/2021- Objeto: Contratação de empresa especializada, em regime de empreitada por preço global, com fornecimento de material e mão de obra para construção do Centro de Educação Especializada (CRAE) município de Carmópolis de Minas, em conformidade com a planilha orçamentária, memoriais descritivos e projetos anexos. Site: </w:t>
      </w:r>
      <w:r w:rsidR="008B5BBF">
        <w:rPr>
          <w:rFonts w:asciiTheme="majorHAnsi" w:hAnsiTheme="majorHAnsi"/>
        </w:rPr>
        <w:fldChar w:fldCharType="begin"/>
      </w:r>
      <w:r w:rsidR="008B5BBF">
        <w:rPr>
          <w:rFonts w:asciiTheme="majorHAnsi" w:hAnsiTheme="majorHAnsi"/>
        </w:rPr>
        <w:instrText xml:space="preserve"> HYPERLINK "http://</w:instrText>
      </w:r>
      <w:r w:rsidR="008B5BBF" w:rsidRPr="00885D51">
        <w:rPr>
          <w:rFonts w:asciiTheme="majorHAnsi" w:hAnsiTheme="majorHAnsi"/>
        </w:rPr>
        <w:instrText>www.carmopo</w:instrText>
      </w:r>
      <w:r w:rsidR="008B5BBF">
        <w:rPr>
          <w:rFonts w:asciiTheme="majorHAnsi" w:hAnsiTheme="majorHAnsi"/>
        </w:rPr>
        <w:instrText xml:space="preserve">lisdeminas.gov.mg.br" </w:instrText>
      </w:r>
      <w:r w:rsidR="008B5BBF">
        <w:rPr>
          <w:rFonts w:asciiTheme="majorHAnsi" w:hAnsiTheme="majorHAnsi"/>
        </w:rPr>
        <w:fldChar w:fldCharType="separate"/>
      </w:r>
      <w:r w:rsidR="008B5BBF" w:rsidRPr="0053283B">
        <w:rPr>
          <w:rStyle w:val="Hyperlink"/>
          <w:rFonts w:asciiTheme="majorHAnsi" w:hAnsiTheme="majorHAnsi"/>
        </w:rPr>
        <w:t>www.carmopolisdeminas.gov.mg.br</w:t>
      </w:r>
      <w:r w:rsidR="008B5BBF">
        <w:rPr>
          <w:rFonts w:asciiTheme="majorHAnsi" w:hAnsiTheme="majorHAnsi"/>
        </w:rPr>
        <w:fldChar w:fldCharType="end"/>
      </w:r>
      <w:r w:rsidR="008B5BBF">
        <w:rPr>
          <w:rFonts w:asciiTheme="majorHAnsi" w:hAnsiTheme="majorHAnsi"/>
        </w:rPr>
        <w:t xml:space="preserve"> – </w:t>
      </w:r>
      <w:r w:rsidR="008B5BBF" w:rsidRPr="00885D51">
        <w:rPr>
          <w:rFonts w:asciiTheme="majorHAnsi" w:hAnsiTheme="majorHAnsi"/>
        </w:rPr>
        <w:t>e-mail</w:t>
      </w:r>
      <w:r w:rsidR="008B5BBF">
        <w:rPr>
          <w:rFonts w:asciiTheme="majorHAnsi" w:hAnsiTheme="majorHAnsi"/>
        </w:rPr>
        <w:t xml:space="preserve"> </w:t>
      </w:r>
      <w:r w:rsidR="008B5BBF">
        <w:rPr>
          <w:rFonts w:asciiTheme="majorHAnsi" w:hAnsiTheme="majorHAnsi"/>
        </w:rPr>
        <w:fldChar w:fldCharType="begin"/>
      </w:r>
      <w:r w:rsidR="008B5BBF">
        <w:rPr>
          <w:rFonts w:asciiTheme="majorHAnsi" w:hAnsiTheme="majorHAnsi"/>
        </w:rPr>
        <w:instrText xml:space="preserve"> HYPERLINK "mailto:</w:instrText>
      </w:r>
      <w:r w:rsidR="008B5BBF" w:rsidRPr="00885D51">
        <w:rPr>
          <w:rFonts w:asciiTheme="majorHAnsi" w:hAnsiTheme="majorHAnsi"/>
        </w:rPr>
        <w:instrText>licita</w:instrText>
      </w:r>
      <w:r w:rsidR="008B5BBF">
        <w:rPr>
          <w:rFonts w:asciiTheme="majorHAnsi" w:hAnsiTheme="majorHAnsi"/>
        </w:rPr>
        <w:instrText xml:space="preserve">cao@carmopolisdeminas.mg.gov.br" </w:instrText>
      </w:r>
      <w:r w:rsidR="008B5BBF">
        <w:rPr>
          <w:rFonts w:asciiTheme="majorHAnsi" w:hAnsiTheme="majorHAnsi"/>
        </w:rPr>
        <w:fldChar w:fldCharType="separate"/>
      </w:r>
      <w:r w:rsidR="008B5BBF" w:rsidRPr="0053283B">
        <w:rPr>
          <w:rStyle w:val="Hyperlink"/>
          <w:rFonts w:asciiTheme="majorHAnsi" w:hAnsiTheme="majorHAnsi"/>
        </w:rPr>
        <w:t>licitacao@carmopolisdeminas.mg.gov.br</w:t>
      </w:r>
      <w:r w:rsidR="008B5BBF">
        <w:rPr>
          <w:rFonts w:asciiTheme="majorHAnsi" w:hAnsiTheme="majorHAnsi"/>
        </w:rPr>
        <w:fldChar w:fldCharType="end"/>
      </w:r>
      <w:r w:rsidR="008B5BBF">
        <w:rPr>
          <w:rFonts w:asciiTheme="majorHAnsi" w:hAnsiTheme="majorHAnsi"/>
        </w:rPr>
        <w:t xml:space="preserve"> </w:t>
      </w:r>
      <w:r w:rsidRPr="00885D51">
        <w:rPr>
          <w:rFonts w:asciiTheme="majorHAnsi" w:hAnsiTheme="majorHAnsi"/>
        </w:rPr>
        <w:t>Telefone (37) 3333-1377.</w:t>
      </w:r>
    </w:p>
    <w:p w14:paraId="32B3BC6C" w14:textId="77777777" w:rsidR="008B5BBF" w:rsidRPr="008B5BBF" w:rsidRDefault="00B5159D" w:rsidP="00B5159D">
      <w:pPr>
        <w:jc w:val="both"/>
        <w:rPr>
          <w:rFonts w:asciiTheme="majorHAnsi" w:hAnsiTheme="majorHAnsi"/>
          <w:b/>
        </w:rPr>
      </w:pPr>
      <w:r w:rsidRPr="008B5BBF">
        <w:rPr>
          <w:rFonts w:asciiTheme="majorHAnsi" w:hAnsiTheme="majorHAnsi"/>
          <w:b/>
        </w:rPr>
        <w:t>DEPARTAMENTO DE LICITAÇÃO PRC</w:t>
      </w:r>
      <w:r w:rsidR="008B5BBF" w:rsidRPr="008B5BBF">
        <w:rPr>
          <w:rFonts w:asciiTheme="majorHAnsi" w:hAnsiTheme="majorHAnsi"/>
          <w:b/>
        </w:rPr>
        <w:t xml:space="preserve"> 332/2021 CONCORRÊNCIA004/2021</w:t>
      </w:r>
    </w:p>
    <w:p w14:paraId="602AB29B" w14:textId="24BC6706" w:rsidR="00B5159D" w:rsidRDefault="00B5159D" w:rsidP="00B5159D">
      <w:pPr>
        <w:jc w:val="both"/>
        <w:rPr>
          <w:rFonts w:asciiTheme="majorHAnsi" w:hAnsiTheme="majorHAnsi"/>
        </w:rPr>
      </w:pPr>
      <w:r w:rsidRPr="00885D51">
        <w:rPr>
          <w:rFonts w:asciiTheme="majorHAnsi" w:hAnsiTheme="majorHAnsi"/>
        </w:rPr>
        <w:t xml:space="preserve">PREFEITURA MUNICÍPAL DE CLÁUDIO– Processo Licitatório nº 332/2021, autuado em 22/10/2021, Concorrência004/2021, constitui objeto desta licitação a contratação de empresa para prestação de serviços de engenharia na construção da E. M. D. Idia Gregório de Araújo, no Bairro Liberdade, nesta cidade,em atendimento a solicitação da Secretaria Municipal de Educação do Município, conforme planilhas e projetos da Secretaria de Obras e Serviços Públicos, que seria realizado no dia25/11/2021às 09h; Cópia do Edital à disposição dos interessados no site </w:t>
      </w:r>
      <w:r w:rsidR="008B5BBF">
        <w:rPr>
          <w:rFonts w:asciiTheme="majorHAnsi" w:hAnsiTheme="majorHAnsi"/>
        </w:rPr>
        <w:fldChar w:fldCharType="begin"/>
      </w:r>
      <w:r w:rsidR="008B5BBF">
        <w:rPr>
          <w:rFonts w:asciiTheme="majorHAnsi" w:hAnsiTheme="majorHAnsi"/>
        </w:rPr>
        <w:instrText xml:space="preserve"> HYPERLINK "http://</w:instrText>
      </w:r>
      <w:r w:rsidR="008B5BBF" w:rsidRPr="00885D51">
        <w:rPr>
          <w:rFonts w:asciiTheme="majorHAnsi" w:hAnsiTheme="majorHAnsi"/>
        </w:rPr>
        <w:instrText>www.claudio.mg.gov.br</w:instrText>
      </w:r>
      <w:r w:rsidR="008B5BBF">
        <w:rPr>
          <w:rFonts w:asciiTheme="majorHAnsi" w:hAnsiTheme="majorHAnsi"/>
        </w:rPr>
        <w:instrText xml:space="preserve">" </w:instrText>
      </w:r>
      <w:r w:rsidR="008B5BBF">
        <w:rPr>
          <w:rFonts w:asciiTheme="majorHAnsi" w:hAnsiTheme="majorHAnsi"/>
        </w:rPr>
        <w:fldChar w:fldCharType="separate"/>
      </w:r>
      <w:r w:rsidR="008B5BBF" w:rsidRPr="0053283B">
        <w:rPr>
          <w:rStyle w:val="Hyperlink"/>
          <w:rFonts w:asciiTheme="majorHAnsi" w:hAnsiTheme="majorHAnsi"/>
        </w:rPr>
        <w:t>www.claudio.mg.gov.br</w:t>
      </w:r>
      <w:r w:rsidR="008B5BBF">
        <w:rPr>
          <w:rFonts w:asciiTheme="majorHAnsi" w:hAnsiTheme="majorHAnsi"/>
        </w:rPr>
        <w:fldChar w:fldCharType="end"/>
      </w:r>
      <w:r w:rsidRPr="00885D51">
        <w:rPr>
          <w:rFonts w:asciiTheme="majorHAnsi" w:hAnsiTheme="majorHAnsi"/>
        </w:rPr>
        <w:t>;</w:t>
      </w:r>
      <w:r w:rsidR="008B5BBF">
        <w:rPr>
          <w:rFonts w:asciiTheme="majorHAnsi" w:hAnsiTheme="majorHAnsi"/>
        </w:rPr>
        <w:t xml:space="preserve"> </w:t>
      </w:r>
      <w:r w:rsidRPr="00885D51">
        <w:rPr>
          <w:rFonts w:asciiTheme="majorHAnsi" w:hAnsiTheme="majorHAnsi"/>
        </w:rPr>
        <w:t>e na Av. Presidente Tancredo Neves, nº 152, Centro, nesta cidade, no horário de 08h00 as 17h00, de segunda a sexta-feira.</w:t>
      </w:r>
    </w:p>
    <w:p w14:paraId="0490F60B" w14:textId="77777777" w:rsidR="008B5BBF" w:rsidRDefault="008B5BBF" w:rsidP="00B5159D">
      <w:pPr>
        <w:jc w:val="both"/>
        <w:rPr>
          <w:rFonts w:asciiTheme="majorHAnsi" w:hAnsiTheme="majorHAnsi"/>
        </w:rPr>
      </w:pPr>
    </w:p>
    <w:p w14:paraId="483BB051" w14:textId="77777777" w:rsidR="008B5BBF" w:rsidRPr="00885D51" w:rsidRDefault="008B5BBF" w:rsidP="00B5159D">
      <w:pPr>
        <w:jc w:val="both"/>
        <w:rPr>
          <w:rFonts w:asciiTheme="majorHAnsi" w:hAnsiTheme="majorHAnsi"/>
        </w:rPr>
      </w:pPr>
    </w:p>
    <w:p w14:paraId="32FA5CF1" w14:textId="3EF15D50" w:rsidR="008B5BBF" w:rsidRDefault="008B5BBF" w:rsidP="00B5159D">
      <w:pPr>
        <w:jc w:val="both"/>
        <w:rPr>
          <w:rFonts w:asciiTheme="majorHAnsi" w:hAnsiTheme="majorHAnsi"/>
          <w:b/>
        </w:rPr>
      </w:pPr>
      <w:r w:rsidRPr="008B5BBF">
        <w:rPr>
          <w:rFonts w:asciiTheme="majorHAnsi" w:hAnsiTheme="majorHAnsi"/>
          <w:b/>
        </w:rPr>
        <w:t xml:space="preserve">PREFEITURA MUNICIPAL DE ESTRELA DO INDAIÁ, PROCESSO LICITATÓRIO N° 092/2021, NA MODALIDADE TOMADA DE PREÇOS N° 006/2021. AVISO DE LICITAÇÃO </w:t>
      </w:r>
    </w:p>
    <w:p w14:paraId="694BB324" w14:textId="49CC554E" w:rsidR="00B5159D" w:rsidRPr="00885D51" w:rsidRDefault="00B5159D" w:rsidP="00B5159D">
      <w:pPr>
        <w:jc w:val="both"/>
        <w:rPr>
          <w:rFonts w:asciiTheme="majorHAnsi" w:hAnsiTheme="majorHAnsi"/>
        </w:rPr>
      </w:pPr>
      <w:r w:rsidRPr="00885D51">
        <w:rPr>
          <w:rFonts w:asciiTheme="majorHAnsi" w:hAnsiTheme="majorHAnsi"/>
        </w:rPr>
        <w:t>Objeto: Contratação de empresa para execução de obra de recapeamento asfáltico em CBUQ, em trechos da Rua Belchior Ribeiro; Rua José C. Mesquita; Rua José Machado De Sousa e Rua Pedro Maciel, Bairro Centro, Estrela Do Indaiá-MG, nos termos do convênio SIGCON Nº 762/2021, celebrado entre o estado de Minas Gerais, por intermédio da Secretaria De Estado De Governo - SEGOV, e, o município de Estrela Do Indaiá-MG, a ser realizado no dia 11/11/2021 às 9:00 horas. Informações podem ser obtidas no setor Licitações à Praça São Sebastião, 219, Fone (37) 3553-1200 (ramal 203) ou por e-mail licitacao@estreladoindaia.mg.gov.br.</w:t>
      </w:r>
    </w:p>
    <w:p w14:paraId="1824580D" w14:textId="77777777" w:rsidR="00B5159D" w:rsidRPr="00885D51" w:rsidRDefault="00B5159D" w:rsidP="00B5159D">
      <w:pPr>
        <w:jc w:val="both"/>
        <w:rPr>
          <w:rFonts w:asciiTheme="majorHAnsi" w:hAnsiTheme="majorHAnsi"/>
        </w:rPr>
      </w:pPr>
    </w:p>
    <w:p w14:paraId="3D8D0724" w14:textId="77777777" w:rsidR="00162C69" w:rsidRPr="00885D51" w:rsidRDefault="00162C69" w:rsidP="00B5159D">
      <w:pPr>
        <w:jc w:val="both"/>
        <w:rPr>
          <w:rFonts w:asciiTheme="majorHAnsi" w:hAnsiTheme="majorHAnsi"/>
        </w:rPr>
      </w:pPr>
    </w:p>
    <w:p w14:paraId="128D8721" w14:textId="0819A9BC" w:rsidR="000E4191" w:rsidRDefault="008B5BBF" w:rsidP="00B5159D">
      <w:pPr>
        <w:jc w:val="both"/>
        <w:rPr>
          <w:rFonts w:asciiTheme="majorHAnsi" w:hAnsiTheme="majorHAnsi"/>
        </w:rPr>
      </w:pPr>
      <w:r w:rsidRPr="008B5BBF">
        <w:rPr>
          <w:rFonts w:asciiTheme="majorHAnsi" w:hAnsiTheme="majorHAnsi"/>
          <w:b/>
        </w:rPr>
        <w:t xml:space="preserve">PREFEITURA MUNICIPAL DE IBIÁ/MG </w:t>
      </w:r>
      <w:r>
        <w:rPr>
          <w:rFonts w:asciiTheme="majorHAnsi" w:hAnsiTheme="majorHAnsi"/>
          <w:b/>
        </w:rPr>
        <w:t xml:space="preserve">- </w:t>
      </w:r>
      <w:r w:rsidR="00162C69" w:rsidRPr="000E4191">
        <w:rPr>
          <w:rFonts w:asciiTheme="majorHAnsi" w:hAnsiTheme="majorHAnsi"/>
          <w:b/>
        </w:rPr>
        <w:t>DEPARTAMENTO DE LICITAÇÃO AVISO DE LICITAÇÃO - PREGÃO ELETRÔNICO 033/2021</w:t>
      </w:r>
      <w:r w:rsidR="00162C69" w:rsidRPr="00885D51">
        <w:rPr>
          <w:rFonts w:asciiTheme="majorHAnsi" w:hAnsiTheme="majorHAnsi"/>
        </w:rPr>
        <w:t xml:space="preserve"> </w:t>
      </w:r>
    </w:p>
    <w:p w14:paraId="6657B2D6" w14:textId="01610035" w:rsidR="00162C69" w:rsidRPr="00885D51" w:rsidRDefault="00162C69" w:rsidP="00B5159D">
      <w:pPr>
        <w:jc w:val="both"/>
        <w:rPr>
          <w:rFonts w:asciiTheme="majorHAnsi" w:hAnsiTheme="majorHAnsi"/>
        </w:rPr>
      </w:pPr>
      <w:r w:rsidRPr="00885D51">
        <w:rPr>
          <w:rFonts w:asciiTheme="majorHAnsi" w:hAnsiTheme="majorHAnsi"/>
        </w:rPr>
        <w:t xml:space="preserve">Conforme Decreto n° 5601 de 01/02/2021, instituindo o Pregão Eletrônico, torna público, a abertura de processo licitatório, na modalidade Pregão Eletrônico n° 033/2021, para a execução de serviços comuns de engenharia de recapeamento asfáltico de diversas ruas no bairro São Benedito, Município de Ibiá/MG, de acordo com o Contrato de Repasse nº 905850/2020/MDR/CAIXA firmado entre a União Federal, por intermédio do Ministério do Desenvolvimento Regional, representado pela Caixa Econômica Federal, e o Município de Ibiá-MG, incluindo materiais e mão de obra, conforme especificações constantes do edital, que será realizado no dia 11/11/2021, às 08:30 (oito horas e trinta minutos) pelo site </w:t>
      </w:r>
      <w:r w:rsidR="008B5BBF">
        <w:rPr>
          <w:rFonts w:asciiTheme="majorHAnsi" w:hAnsiTheme="majorHAnsi"/>
        </w:rPr>
        <w:fldChar w:fldCharType="begin"/>
      </w:r>
      <w:r w:rsidR="008B5BBF">
        <w:rPr>
          <w:rFonts w:asciiTheme="majorHAnsi" w:hAnsiTheme="majorHAnsi"/>
        </w:rPr>
        <w:instrText xml:space="preserve"> HYPERLINK "http://</w:instrText>
      </w:r>
      <w:r w:rsidR="008B5BBF" w:rsidRPr="00885D51">
        <w:rPr>
          <w:rFonts w:asciiTheme="majorHAnsi" w:hAnsiTheme="majorHAnsi"/>
        </w:rPr>
        <w:instrText>www.licitanet.com.b</w:instrText>
      </w:r>
      <w:r w:rsidR="008B5BBF">
        <w:rPr>
          <w:rFonts w:asciiTheme="majorHAnsi" w:hAnsiTheme="majorHAnsi"/>
        </w:rPr>
        <w:instrText xml:space="preserve">r" </w:instrText>
      </w:r>
      <w:r w:rsidR="008B5BBF">
        <w:rPr>
          <w:rFonts w:asciiTheme="majorHAnsi" w:hAnsiTheme="majorHAnsi"/>
        </w:rPr>
        <w:fldChar w:fldCharType="separate"/>
      </w:r>
      <w:r w:rsidR="008B5BBF" w:rsidRPr="0053283B">
        <w:rPr>
          <w:rStyle w:val="Hyperlink"/>
          <w:rFonts w:asciiTheme="majorHAnsi" w:hAnsiTheme="majorHAnsi"/>
        </w:rPr>
        <w:t>www.licitanet.com.br</w:t>
      </w:r>
      <w:r w:rsidR="008B5BBF">
        <w:rPr>
          <w:rFonts w:asciiTheme="majorHAnsi" w:hAnsiTheme="majorHAnsi"/>
        </w:rPr>
        <w:fldChar w:fldCharType="end"/>
      </w:r>
      <w:r w:rsidRPr="00885D51">
        <w:rPr>
          <w:rFonts w:asciiTheme="majorHAnsi" w:hAnsiTheme="majorHAnsi"/>
        </w:rPr>
        <w:t>.</w:t>
      </w:r>
      <w:r w:rsidR="008B5BBF">
        <w:rPr>
          <w:rFonts w:asciiTheme="majorHAnsi" w:hAnsiTheme="majorHAnsi"/>
        </w:rPr>
        <w:t xml:space="preserve"> </w:t>
      </w:r>
      <w:r w:rsidRPr="00885D51">
        <w:rPr>
          <w:rFonts w:asciiTheme="majorHAnsi" w:hAnsiTheme="majorHAnsi"/>
        </w:rPr>
        <w:t>Informações pelo telefone (34) 3631-5754 – A aquisição do edital será atrav</w:t>
      </w:r>
      <w:r w:rsidR="008B5BBF">
        <w:rPr>
          <w:rFonts w:asciiTheme="majorHAnsi" w:hAnsiTheme="majorHAnsi"/>
        </w:rPr>
        <w:t xml:space="preserve">és dos sites </w:t>
      </w:r>
      <w:r w:rsidR="008B5BBF">
        <w:rPr>
          <w:rFonts w:asciiTheme="majorHAnsi" w:hAnsiTheme="majorHAnsi"/>
        </w:rPr>
        <w:fldChar w:fldCharType="begin"/>
      </w:r>
      <w:r w:rsidR="008B5BBF">
        <w:rPr>
          <w:rFonts w:asciiTheme="majorHAnsi" w:hAnsiTheme="majorHAnsi"/>
        </w:rPr>
        <w:instrText xml:space="preserve"> HYPERLINK "http://www.ibia.mg.gov.br" </w:instrText>
      </w:r>
      <w:r w:rsidR="008B5BBF">
        <w:rPr>
          <w:rFonts w:asciiTheme="majorHAnsi" w:hAnsiTheme="majorHAnsi"/>
        </w:rPr>
        <w:fldChar w:fldCharType="separate"/>
      </w:r>
      <w:r w:rsidR="008B5BBF" w:rsidRPr="0053283B">
        <w:rPr>
          <w:rStyle w:val="Hyperlink"/>
          <w:rFonts w:asciiTheme="majorHAnsi" w:hAnsiTheme="majorHAnsi"/>
        </w:rPr>
        <w:t>www.ibia.mg.gov.br</w:t>
      </w:r>
      <w:r w:rsidR="008B5BBF">
        <w:rPr>
          <w:rFonts w:asciiTheme="majorHAnsi" w:hAnsiTheme="majorHAnsi"/>
        </w:rPr>
        <w:fldChar w:fldCharType="end"/>
      </w:r>
      <w:r w:rsidR="008B5BBF">
        <w:rPr>
          <w:rFonts w:asciiTheme="majorHAnsi" w:hAnsiTheme="majorHAnsi"/>
        </w:rPr>
        <w:t xml:space="preserve"> </w:t>
      </w:r>
      <w:r w:rsidRPr="00885D51">
        <w:rPr>
          <w:rFonts w:asciiTheme="majorHAnsi" w:hAnsiTheme="majorHAnsi"/>
        </w:rPr>
        <w:t xml:space="preserve">e </w:t>
      </w:r>
      <w:r w:rsidR="008B5BBF">
        <w:rPr>
          <w:rFonts w:asciiTheme="majorHAnsi" w:hAnsiTheme="majorHAnsi"/>
        </w:rPr>
        <w:fldChar w:fldCharType="begin"/>
      </w:r>
      <w:r w:rsidR="008B5BBF">
        <w:rPr>
          <w:rFonts w:asciiTheme="majorHAnsi" w:hAnsiTheme="majorHAnsi"/>
        </w:rPr>
        <w:instrText xml:space="preserve"> HYPERLINK "http://</w:instrText>
      </w:r>
      <w:r w:rsidR="008B5BBF" w:rsidRPr="00885D51">
        <w:rPr>
          <w:rFonts w:asciiTheme="majorHAnsi" w:hAnsiTheme="majorHAnsi"/>
        </w:rPr>
        <w:instrText>www.licitanet.com.br</w:instrText>
      </w:r>
      <w:r w:rsidR="008B5BBF">
        <w:rPr>
          <w:rFonts w:asciiTheme="majorHAnsi" w:hAnsiTheme="majorHAnsi"/>
        </w:rPr>
        <w:instrText xml:space="preserve">" </w:instrText>
      </w:r>
      <w:r w:rsidR="008B5BBF">
        <w:rPr>
          <w:rFonts w:asciiTheme="majorHAnsi" w:hAnsiTheme="majorHAnsi"/>
        </w:rPr>
        <w:fldChar w:fldCharType="separate"/>
      </w:r>
      <w:r w:rsidR="008B5BBF" w:rsidRPr="0053283B">
        <w:rPr>
          <w:rStyle w:val="Hyperlink"/>
          <w:rFonts w:asciiTheme="majorHAnsi" w:hAnsiTheme="majorHAnsi"/>
        </w:rPr>
        <w:t>www.licitanet.com.br</w:t>
      </w:r>
      <w:r w:rsidR="008B5BBF">
        <w:rPr>
          <w:rFonts w:asciiTheme="majorHAnsi" w:hAnsiTheme="majorHAnsi"/>
        </w:rPr>
        <w:fldChar w:fldCharType="end"/>
      </w:r>
      <w:r w:rsidR="008B5BBF">
        <w:rPr>
          <w:rFonts w:asciiTheme="majorHAnsi" w:hAnsiTheme="majorHAnsi"/>
        </w:rPr>
        <w:t xml:space="preserve">. </w:t>
      </w:r>
    </w:p>
    <w:p w14:paraId="4D74B5E0" w14:textId="77777777" w:rsidR="00162C69" w:rsidRDefault="00162C69" w:rsidP="00B5159D">
      <w:pPr>
        <w:jc w:val="both"/>
        <w:rPr>
          <w:rFonts w:asciiTheme="majorHAnsi" w:hAnsiTheme="majorHAnsi"/>
        </w:rPr>
      </w:pPr>
    </w:p>
    <w:p w14:paraId="07792E9D" w14:textId="77777777" w:rsidR="00B5159D" w:rsidRPr="00885D51" w:rsidRDefault="00B5159D" w:rsidP="00B5159D">
      <w:pPr>
        <w:jc w:val="both"/>
        <w:rPr>
          <w:rFonts w:asciiTheme="majorHAnsi" w:hAnsiTheme="majorHAnsi"/>
        </w:rPr>
      </w:pPr>
      <w:bookmarkStart w:id="0" w:name="_GoBack"/>
      <w:bookmarkEnd w:id="0"/>
    </w:p>
    <w:p w14:paraId="07A3D5C2" w14:textId="0DBE1673" w:rsidR="008B5BBF" w:rsidRPr="008B5BBF" w:rsidRDefault="00B5159D" w:rsidP="00B5159D">
      <w:pPr>
        <w:jc w:val="both"/>
        <w:rPr>
          <w:rFonts w:asciiTheme="majorHAnsi" w:hAnsiTheme="majorHAnsi"/>
          <w:b/>
        </w:rPr>
      </w:pPr>
      <w:r w:rsidRPr="008B5BBF">
        <w:rPr>
          <w:rFonts w:asciiTheme="majorHAnsi" w:hAnsiTheme="majorHAnsi"/>
          <w:b/>
        </w:rPr>
        <w:t xml:space="preserve">PREFEITURA DE ITANHOMI DEPARTAMENTO DE LICITAÇÕES AVISO DE TOMADA DE PREÇOS - TP Nº 002/2021 </w:t>
      </w:r>
    </w:p>
    <w:p w14:paraId="7DB43F16" w14:textId="334C35F0" w:rsidR="00B5159D" w:rsidRPr="00885D51" w:rsidRDefault="00B5159D" w:rsidP="00B5159D">
      <w:pPr>
        <w:jc w:val="both"/>
        <w:rPr>
          <w:rFonts w:asciiTheme="majorHAnsi" w:hAnsiTheme="majorHAnsi"/>
        </w:rPr>
      </w:pPr>
      <w:r w:rsidRPr="00885D51">
        <w:rPr>
          <w:rFonts w:asciiTheme="majorHAnsi" w:hAnsiTheme="majorHAnsi"/>
        </w:rPr>
        <w:t>AVISO DE LICITAÇÃO: A PREFEITURA MUNICIPAL DE ITANHOMI, torna público, para conhecimento de todos, que fará realizar no dia 10/11/2021, às 08:00 h, a LICITAÇÃO Nº 040/2021 – modalidade TP Nº 002/2021, tipo MENOR PREÇO GLOBAL, em conformidade com a Lei 8.666/93. Os envelopes deverão ser protocolados na Prefeitura até às 08:00 h do dia 10/11/2021. O objeto da presente licitação é a contratação de empresa especializada em engenharia para execução de obra de pavimentação no Distrito de São Francisco do Jataí e na sede do Município. O EDITAL se encontra à disposição dos interessados, que poderão adquiri-lo até o dia 09/11/2021, das 7:00 às 11:00 e das 12:00 às 16:00 h, junto à CPL, em sua sede à Av. JK, 91 – Centro – Itanhomi/MG – CEP: 35.120-000, mediante apresentação de GR no valor de R$ 100,00, devidamente quitada, disponível no Deptº Imobiliário da Prefeitura. Para maiores esclarecimentos entre em contato com a CPL, através do telefone (33) 3231-1345.</w:t>
      </w:r>
    </w:p>
    <w:p w14:paraId="5473C68D" w14:textId="77777777" w:rsidR="000E4191" w:rsidRPr="008B5BBF" w:rsidRDefault="00162C69" w:rsidP="00B5159D">
      <w:pPr>
        <w:jc w:val="both"/>
        <w:rPr>
          <w:rFonts w:asciiTheme="majorHAnsi" w:hAnsiTheme="majorHAnsi"/>
          <w:b/>
        </w:rPr>
      </w:pPr>
      <w:r w:rsidRPr="008B5BBF">
        <w:rPr>
          <w:rFonts w:asciiTheme="majorHAnsi" w:hAnsiTheme="majorHAnsi"/>
          <w:b/>
        </w:rPr>
        <w:t xml:space="preserve">DEPARTAMENTO DE LICITAÇÕES AVISO DE CONCORRÊNCIA Nº 001/2021 </w:t>
      </w:r>
    </w:p>
    <w:p w14:paraId="534884C1" w14:textId="7894E889" w:rsidR="00162C69" w:rsidRPr="00885D51" w:rsidRDefault="00162C69" w:rsidP="00B5159D">
      <w:pPr>
        <w:jc w:val="both"/>
        <w:rPr>
          <w:rFonts w:asciiTheme="majorHAnsi" w:hAnsiTheme="majorHAnsi"/>
        </w:rPr>
      </w:pPr>
      <w:r w:rsidRPr="00885D51">
        <w:rPr>
          <w:rFonts w:asciiTheme="majorHAnsi" w:hAnsiTheme="majorHAnsi"/>
        </w:rPr>
        <w:t>AVISO DE LICITAÇÃO: A PREFEITURA MUNICIPAL DE ITANHOMI, torna público, para conhecimento de todos, que fará realizar no dia 15/12/2021, às 08:00 h, a LICITAÇÃO Nº 042/2021 – modalidade CONCORRÊNCIA Nº 001/2021, tipo MENOR PREÇO GLOBAL, em conformidade com a Lei 8.666/93. Os envelopes deverão ser protocolados na Prefeitura até às 08:00 h do dia 15/12/2021. O objeto da presente licitação é a contratação de empresa especializada em engenharia para execução de obra de construção da Escola Municipal Ana Silvéria de Jesus na sede do Município. O EDITAL se encontra à disposição dos interessados, que poderão adquiri-lo até o dia 14/12/2021, das 7:00 às 11:00 e das 12:00 às 16:00 h, junto à CPL, em sua sede à Av. JK, 91 – Centro – Itanhomi/MG – CEP: 35.120-000, mediante apresentação de GR no valor de R$ 300,00, devidamente quitada, disponível no Deptº Imobiliário da Prefeitura. Para maiores esclarecimentos entre em contato com a CPL, através do telefone (33) 3231-1345.</w:t>
      </w:r>
    </w:p>
    <w:p w14:paraId="03A9BD65" w14:textId="50700095" w:rsidR="000E4191" w:rsidRPr="008B5BBF" w:rsidRDefault="00162C69" w:rsidP="00B5159D">
      <w:pPr>
        <w:jc w:val="both"/>
        <w:rPr>
          <w:rFonts w:asciiTheme="majorHAnsi" w:hAnsiTheme="majorHAnsi"/>
          <w:b/>
        </w:rPr>
      </w:pPr>
      <w:r w:rsidRPr="008B5BBF">
        <w:rPr>
          <w:rFonts w:asciiTheme="majorHAnsi" w:hAnsiTheme="majorHAnsi"/>
          <w:b/>
        </w:rPr>
        <w:t xml:space="preserve">DEPARTAMENTO DE LICITAÇÕES AVISO DE TOMADA DE PREÇOS - TP Nº 003/2021 </w:t>
      </w:r>
    </w:p>
    <w:p w14:paraId="0D259896" w14:textId="21D37547" w:rsidR="00162C69" w:rsidRPr="00885D51" w:rsidRDefault="00162C69" w:rsidP="00B5159D">
      <w:pPr>
        <w:jc w:val="both"/>
        <w:rPr>
          <w:rFonts w:asciiTheme="majorHAnsi" w:hAnsiTheme="majorHAnsi"/>
        </w:rPr>
      </w:pPr>
      <w:r w:rsidRPr="00885D51">
        <w:rPr>
          <w:rFonts w:asciiTheme="majorHAnsi" w:hAnsiTheme="majorHAnsi"/>
        </w:rPr>
        <w:t>AVISO DE LICITAÇÃO: A PREFEITURA MUNICIPAL DE ITANHOMI, torna público, para conhecimento de todos, que fará realizar no dia 11/11/2021, às 08:00 h, a LICITAÇÃO Nº 041/2021 – modalidade TP Nº 003/2021, tipo MENOR PREÇO GLOBAL, em conformidade com a Lei 8.666/93. Os envelopes deverão ser protocolados na Prefeitura até às 08:00 h do dia 11/11/2021. O objeto da presente licitação é a contratação de empresa especializada em engenharia para execução de obra de pavimentação na sede do Município. O EDITAL se encontra à disposição dos interessados, que poderão adquiri-lo até o dia 10/11/2021, das 7:00 às 11:00 e das 12:00 às 16:00 h, junto à CPL, em sua sede à Av. JK, 91 – Centro – Itanhomi/MG – CEP: 35.120-000, mediante apresentação de GR no valor de R$ 100,00, devidamente quitada, disponível no Deptº Imobiliário da Prefeitura. Para maiores esclarecimentos entre em contato com a CPL, através do telefone (33) 3231-1345.</w:t>
      </w:r>
    </w:p>
    <w:p w14:paraId="6A98A931" w14:textId="77777777" w:rsidR="00162C69" w:rsidRPr="00885D51" w:rsidRDefault="00162C69" w:rsidP="00B5159D">
      <w:pPr>
        <w:jc w:val="both"/>
        <w:rPr>
          <w:rFonts w:asciiTheme="majorHAnsi" w:hAnsiTheme="majorHAnsi"/>
        </w:rPr>
      </w:pPr>
    </w:p>
    <w:p w14:paraId="7D9FA120" w14:textId="77777777" w:rsidR="00162C69" w:rsidRPr="00885D51" w:rsidRDefault="00162C69" w:rsidP="00B5159D">
      <w:pPr>
        <w:jc w:val="both"/>
        <w:rPr>
          <w:rFonts w:asciiTheme="majorHAnsi" w:hAnsiTheme="majorHAnsi"/>
        </w:rPr>
      </w:pPr>
    </w:p>
    <w:p w14:paraId="0DEA8B93" w14:textId="4F699C83" w:rsidR="000E4191" w:rsidRPr="000E4191" w:rsidRDefault="000E4191" w:rsidP="00B5159D">
      <w:pPr>
        <w:jc w:val="both"/>
        <w:rPr>
          <w:rFonts w:asciiTheme="majorHAnsi" w:hAnsiTheme="majorHAnsi"/>
          <w:b/>
        </w:rPr>
      </w:pPr>
      <w:r w:rsidRPr="000E4191">
        <w:rPr>
          <w:rFonts w:asciiTheme="majorHAnsi" w:hAnsiTheme="majorHAnsi"/>
          <w:b/>
        </w:rPr>
        <w:t>PREFEITURA DE MINAS NOVAS DIVISÃO DE COMPRAS E LICITAÇÕES AVISO DE LICITAÇÃO AVISO DE LICITAÇÃO - PREGÃO PRESENCIAL Nº. 099/2021</w:t>
      </w:r>
    </w:p>
    <w:p w14:paraId="65755A66" w14:textId="79F93142" w:rsidR="00B5159D" w:rsidRPr="00885D51" w:rsidRDefault="00B5159D" w:rsidP="00B5159D">
      <w:pPr>
        <w:jc w:val="both"/>
        <w:rPr>
          <w:rFonts w:asciiTheme="majorHAnsi" w:hAnsiTheme="majorHAnsi"/>
        </w:rPr>
      </w:pPr>
      <w:r w:rsidRPr="00885D51">
        <w:rPr>
          <w:rFonts w:asciiTheme="majorHAnsi" w:hAnsiTheme="majorHAnsi"/>
        </w:rPr>
        <w:t>A Prefeitura Municipal de Minas Novas, torna público, que realizará licitação na modalidade Pregão Presencial nº. 099/2021, objetivando aquisição de materiais para execução dos serviços de contenção (cabião caixa), para melhoramentos e pavimentação do contorno da BR367 em Minas Novas – MG, convênio de cooperação técnica DER-30.008/21 entre o DER-MG e a Prefeitura Municipal de Minas Novas, com abertura às 14h15min do dia 05/11/2021, nos termos da Lei 10.520 de 17/07/2002, Decreto Municipal nº. 05/2007 de 05/02/2007, Decreto Municipal nº 45 de 20/05/2013, Lei Complementar nº. 123 de 14/12/2006 e subsidiariamente à Lei Federal n.º 8.666/93 e suas posteriores alterações. Aos interessados, demais informações bem como edital completo estará à disposição na Divisão de Compras desta Prefeitura, situado à Praça Sebastião leme do Prado, nº 15 - Centro, ou através do telefone nº (33)3764-1252, no horário de 08h00min as 12h00min e 14h00min às 17h00min.</w:t>
      </w:r>
    </w:p>
    <w:p w14:paraId="0D84B968" w14:textId="77777777" w:rsidR="00B5159D" w:rsidRPr="00885D51" w:rsidRDefault="00B5159D" w:rsidP="00B5159D">
      <w:pPr>
        <w:jc w:val="both"/>
        <w:rPr>
          <w:rFonts w:asciiTheme="majorHAnsi" w:hAnsiTheme="majorHAnsi"/>
        </w:rPr>
      </w:pPr>
    </w:p>
    <w:p w14:paraId="37C9768A" w14:textId="77777777" w:rsidR="00B5159D" w:rsidRPr="00885D51" w:rsidRDefault="00B5159D" w:rsidP="00B5159D">
      <w:pPr>
        <w:jc w:val="both"/>
        <w:rPr>
          <w:rFonts w:asciiTheme="majorHAnsi" w:hAnsiTheme="majorHAnsi"/>
        </w:rPr>
      </w:pPr>
    </w:p>
    <w:p w14:paraId="6AB24A26" w14:textId="77777777" w:rsidR="000E4191" w:rsidRDefault="001875C6" w:rsidP="00B5159D">
      <w:pPr>
        <w:jc w:val="both"/>
        <w:rPr>
          <w:rFonts w:asciiTheme="majorHAnsi" w:hAnsiTheme="majorHAnsi"/>
        </w:rPr>
      </w:pPr>
      <w:r w:rsidRPr="001875C6">
        <w:rPr>
          <w:rFonts w:asciiTheme="majorHAnsi" w:hAnsiTheme="majorHAnsi"/>
          <w:b/>
        </w:rPr>
        <w:t>PREFEITURA DE OURO BRANCO AVISO DE LICITAÇÃO - TOMADA DE PREÇOS 009/2021 PREFEITURA MUNICIPAL DE OURO BRANCO TORNA PÚBLICO A TOMADA DE PREÇOS Nº 009/2021 – PRC Nº 172/2021</w:t>
      </w:r>
      <w:r w:rsidR="005C382A" w:rsidRPr="00885D51">
        <w:rPr>
          <w:rFonts w:asciiTheme="majorHAnsi" w:hAnsiTheme="majorHAnsi"/>
        </w:rPr>
        <w:t xml:space="preserve">, </w:t>
      </w:r>
    </w:p>
    <w:p w14:paraId="67556D53" w14:textId="54D3949B" w:rsidR="005C382A" w:rsidRPr="00885D51" w:rsidRDefault="005C382A" w:rsidP="00B5159D">
      <w:pPr>
        <w:jc w:val="both"/>
        <w:rPr>
          <w:rFonts w:asciiTheme="majorHAnsi" w:hAnsiTheme="majorHAnsi"/>
        </w:rPr>
      </w:pPr>
      <w:r w:rsidRPr="00885D51">
        <w:rPr>
          <w:rFonts w:asciiTheme="majorHAnsi" w:hAnsiTheme="majorHAnsi"/>
        </w:rPr>
        <w:t>QUE TEM COMO OBJETO A CONTRATAÇÃO DE EMPRESA PARA CONSTRUÇÃO DE MEIO FIO NUM TRECHO DE 3.000 METROS DA RODOVIA DA BATATA, NO MUNICÍPIO DE OUTRO BRANCO. Os envelopes contendo os documentos habilitatórios e a proposta comercial deverão ser protocolados até as 17:00hs do dia 11/11/2021. A sessão pública ocorrerá às 08:30 do dia 12/11/2021 na sala de licitações, localizada na Praça Sagrados Corações, nº 200, Centro, Ouro Branco/MG. Cópia do instrumento convocatório poderá ser obtida através do site oficial do município de Ouro Branco – www.ourobranco.mg.gov.br. Informações através dos telefones (31) 3938-1006 ou 3938-1011.</w:t>
      </w:r>
    </w:p>
    <w:p w14:paraId="1FE41E67" w14:textId="64CBD44B" w:rsidR="001875C6" w:rsidRDefault="005C382A" w:rsidP="005C382A">
      <w:pPr>
        <w:jc w:val="both"/>
        <w:rPr>
          <w:rFonts w:asciiTheme="majorHAnsi" w:hAnsiTheme="majorHAnsi"/>
        </w:rPr>
      </w:pPr>
      <w:r w:rsidRPr="001875C6">
        <w:rPr>
          <w:rFonts w:asciiTheme="majorHAnsi" w:hAnsiTheme="majorHAnsi"/>
          <w:b/>
        </w:rPr>
        <w:t xml:space="preserve">PREFEITURA DE OURO BRANCO INTENÇÃO EM ADERIR ATA DE REGISTRO DE PREÇOS </w:t>
      </w:r>
      <w:r w:rsidR="001875C6">
        <w:rPr>
          <w:rFonts w:asciiTheme="majorHAnsi" w:hAnsiTheme="majorHAnsi"/>
          <w:b/>
        </w:rPr>
        <w:t xml:space="preserve">- </w:t>
      </w:r>
      <w:r w:rsidR="001875C6" w:rsidRPr="001875C6">
        <w:rPr>
          <w:rFonts w:asciiTheme="majorHAnsi" w:hAnsiTheme="majorHAnsi"/>
          <w:b/>
        </w:rPr>
        <w:t>003/2021 – CODAP</w:t>
      </w:r>
    </w:p>
    <w:p w14:paraId="06C08EE7" w14:textId="0D6F0680" w:rsidR="005C382A" w:rsidRPr="00885D51" w:rsidRDefault="005C382A" w:rsidP="005C382A">
      <w:pPr>
        <w:jc w:val="both"/>
        <w:rPr>
          <w:rFonts w:asciiTheme="majorHAnsi" w:hAnsiTheme="majorHAnsi"/>
        </w:rPr>
      </w:pPr>
      <w:r w:rsidRPr="00885D51">
        <w:rPr>
          <w:rFonts w:asciiTheme="majorHAnsi" w:hAnsiTheme="majorHAnsi"/>
        </w:rPr>
        <w:t xml:space="preserve">PREFEITURA MUNICIPAL DE OURO BRANCO TORNA PÚBLICA A INTENÇÃO EM ADERIR À ATA DE REGISTRO DE PREÇOS QUE TENHA COMO OBJETO: contratação de empresa para a prestação de serviço de demolição, terraplanagem, obras de arte, drenagem, pavimentação, obras complementares, estrutura metálica, recuperação e manutenção de rede viária. Adesão da ATA de registro de preços 003/2021 – CODAP. Interessados deverão encaminhar propostas através do </w:t>
      </w:r>
      <w:r w:rsidR="001875C6" w:rsidRPr="00885D51">
        <w:rPr>
          <w:rFonts w:asciiTheme="majorHAnsi" w:hAnsiTheme="majorHAnsi"/>
        </w:rPr>
        <w:t>e-mail</w:t>
      </w:r>
      <w:r w:rsidRPr="00885D51">
        <w:rPr>
          <w:rFonts w:asciiTheme="majorHAnsi" w:hAnsiTheme="majorHAnsi"/>
        </w:rPr>
        <w:t xml:space="preserve">: licitacao@ourobranco.mg.gov.br. Dúvidas poderão ser sanadas através do </w:t>
      </w:r>
      <w:r w:rsidR="001875C6" w:rsidRPr="00885D51">
        <w:rPr>
          <w:rFonts w:asciiTheme="majorHAnsi" w:hAnsiTheme="majorHAnsi"/>
        </w:rPr>
        <w:t>e-mail</w:t>
      </w:r>
      <w:r w:rsidRPr="00885D51">
        <w:rPr>
          <w:rFonts w:asciiTheme="majorHAnsi" w:hAnsiTheme="majorHAnsi"/>
        </w:rPr>
        <w:t xml:space="preserve"> acima ou através dos telefones: (31) 3938-1006 ou (31) 3938-1011.</w:t>
      </w:r>
    </w:p>
    <w:p w14:paraId="09FE95AC" w14:textId="77777777" w:rsidR="005C382A" w:rsidRPr="00885D51" w:rsidRDefault="005C382A" w:rsidP="00B5159D">
      <w:pPr>
        <w:jc w:val="both"/>
        <w:rPr>
          <w:rFonts w:asciiTheme="majorHAnsi" w:hAnsiTheme="majorHAnsi"/>
        </w:rPr>
      </w:pPr>
    </w:p>
    <w:p w14:paraId="2436D5DD" w14:textId="77777777" w:rsidR="005C382A" w:rsidRPr="00885D51" w:rsidRDefault="005C382A" w:rsidP="00B5159D">
      <w:pPr>
        <w:jc w:val="both"/>
        <w:rPr>
          <w:rFonts w:asciiTheme="majorHAnsi" w:hAnsiTheme="majorHAnsi"/>
        </w:rPr>
      </w:pPr>
    </w:p>
    <w:p w14:paraId="663458AD" w14:textId="77777777" w:rsidR="000E4191" w:rsidRDefault="001875C6" w:rsidP="00B5159D">
      <w:pPr>
        <w:jc w:val="both"/>
        <w:rPr>
          <w:rFonts w:asciiTheme="majorHAnsi" w:hAnsiTheme="majorHAnsi"/>
        </w:rPr>
      </w:pPr>
      <w:r w:rsidRPr="001875C6">
        <w:rPr>
          <w:rFonts w:asciiTheme="majorHAnsi" w:hAnsiTheme="majorHAnsi"/>
          <w:b/>
        </w:rPr>
        <w:t>PREFEITURA MUNICIPAL DE PEDRA DO INDAIÁ PROCESSO Nº 072/2021 EDITAL Nº. 036/2021</w:t>
      </w:r>
      <w:r w:rsidRPr="00885D51">
        <w:rPr>
          <w:rFonts w:asciiTheme="majorHAnsi" w:hAnsiTheme="majorHAnsi"/>
        </w:rPr>
        <w:t xml:space="preserve"> </w:t>
      </w:r>
    </w:p>
    <w:p w14:paraId="66B73DA0" w14:textId="7D70C7EA" w:rsidR="005C382A" w:rsidRPr="00885D51" w:rsidRDefault="005C382A" w:rsidP="00B5159D">
      <w:pPr>
        <w:jc w:val="both"/>
        <w:rPr>
          <w:rFonts w:asciiTheme="majorHAnsi" w:hAnsiTheme="majorHAnsi"/>
        </w:rPr>
      </w:pPr>
      <w:r w:rsidRPr="00885D51">
        <w:rPr>
          <w:rFonts w:asciiTheme="majorHAnsi" w:hAnsiTheme="majorHAnsi"/>
        </w:rPr>
        <w:t xml:space="preserve">O Município de Pedra do Indaiá comunica que irá realizar procedimento licitatório, na Modalidade PREGÃO PRESENCIAL Nº. 036/2021, Tipo Menor Preço Lote, referente ao registro de preço visando futuras e eventuais aquisições de materiais de construção diversos, destinados à manutenção de estradas, pontes, mata-burros, ruas, avenidas, praças, próprios municipais, etc., atendendo </w:t>
      </w:r>
      <w:proofErr w:type="spellStart"/>
      <w:r w:rsidRPr="00885D51">
        <w:rPr>
          <w:rFonts w:asciiTheme="majorHAnsi" w:hAnsiTheme="majorHAnsi"/>
        </w:rPr>
        <w:t>a</w:t>
      </w:r>
      <w:proofErr w:type="spellEnd"/>
      <w:r w:rsidRPr="00885D51">
        <w:rPr>
          <w:rFonts w:asciiTheme="majorHAnsi" w:hAnsiTheme="majorHAnsi"/>
        </w:rPr>
        <w:t xml:space="preserve"> solicitação da Secretaria Municipal de Obras. Entrega dos envelopes: 12/11/2021 as 08:30 horas. Informações/Edit</w:t>
      </w:r>
      <w:r w:rsidR="00940B86">
        <w:rPr>
          <w:rFonts w:asciiTheme="majorHAnsi" w:hAnsiTheme="majorHAnsi"/>
        </w:rPr>
        <w:t xml:space="preserve">al: </w:t>
      </w:r>
      <w:hyperlink r:id="rId17" w:history="1">
        <w:r w:rsidR="00940B86" w:rsidRPr="0053283B">
          <w:rPr>
            <w:rStyle w:val="Hyperlink"/>
            <w:rFonts w:asciiTheme="majorHAnsi" w:hAnsiTheme="majorHAnsi"/>
          </w:rPr>
          <w:t>www.pedradoindaia.mg.gov.br</w:t>
        </w:r>
      </w:hyperlink>
      <w:r w:rsidR="00940B86">
        <w:rPr>
          <w:rFonts w:asciiTheme="majorHAnsi" w:hAnsiTheme="majorHAnsi"/>
        </w:rPr>
        <w:t xml:space="preserve"> </w:t>
      </w:r>
      <w:r w:rsidRPr="00885D51">
        <w:rPr>
          <w:rFonts w:asciiTheme="majorHAnsi" w:hAnsiTheme="majorHAnsi"/>
        </w:rPr>
        <w:t>ou Avenida 1º de Março nº 891 – Centro em Pedra do Indaiá – MG – Telefax (37) 3344 1112 Horário: 08:00 as 17:00.</w:t>
      </w:r>
    </w:p>
    <w:p w14:paraId="2002F1EA" w14:textId="77777777" w:rsidR="00B5159D" w:rsidRPr="00885D51" w:rsidRDefault="00B5159D" w:rsidP="00B5159D">
      <w:pPr>
        <w:jc w:val="both"/>
        <w:rPr>
          <w:rFonts w:asciiTheme="majorHAnsi" w:hAnsiTheme="majorHAnsi"/>
        </w:rPr>
      </w:pPr>
    </w:p>
    <w:p w14:paraId="13B326A1" w14:textId="77777777" w:rsidR="00B5159D" w:rsidRPr="00885D51" w:rsidRDefault="00B5159D" w:rsidP="00B5159D">
      <w:pPr>
        <w:jc w:val="both"/>
        <w:rPr>
          <w:rFonts w:asciiTheme="majorHAnsi" w:hAnsiTheme="majorHAnsi"/>
        </w:rPr>
      </w:pPr>
    </w:p>
    <w:p w14:paraId="3C598ED7" w14:textId="19F2867B" w:rsidR="000E4191" w:rsidRDefault="000E4191" w:rsidP="00B5159D">
      <w:pPr>
        <w:jc w:val="both"/>
        <w:rPr>
          <w:rFonts w:asciiTheme="majorHAnsi" w:hAnsiTheme="majorHAnsi"/>
        </w:rPr>
      </w:pPr>
      <w:r w:rsidRPr="000E4191">
        <w:rPr>
          <w:rFonts w:asciiTheme="majorHAnsi" w:hAnsiTheme="majorHAnsi"/>
          <w:b/>
        </w:rPr>
        <w:t>PREFEITURA DE SERRO PREFEITURA MUNICIPAL DE SERRO TORNA PÚBLICO O EDITAL DO PROCESSO 284/2021, CONCORRÊNCIA PÚBLICA 003/2021</w:t>
      </w:r>
      <w:r w:rsidRPr="00885D51">
        <w:rPr>
          <w:rFonts w:asciiTheme="majorHAnsi" w:hAnsiTheme="majorHAnsi"/>
        </w:rPr>
        <w:t xml:space="preserve"> </w:t>
      </w:r>
    </w:p>
    <w:p w14:paraId="5ADDAB8E" w14:textId="081DE1EC" w:rsidR="00B5159D" w:rsidRPr="00885D51" w:rsidRDefault="000E4191" w:rsidP="00B5159D">
      <w:pPr>
        <w:jc w:val="both"/>
        <w:rPr>
          <w:rFonts w:asciiTheme="majorHAnsi" w:hAnsiTheme="majorHAnsi"/>
        </w:rPr>
      </w:pPr>
      <w:r w:rsidRPr="00885D51">
        <w:rPr>
          <w:rFonts w:asciiTheme="majorHAnsi" w:hAnsiTheme="majorHAnsi"/>
        </w:rPr>
        <w:t>Objeto: obra</w:t>
      </w:r>
      <w:r w:rsidR="00B5159D" w:rsidRPr="00885D51">
        <w:rPr>
          <w:rFonts w:asciiTheme="majorHAnsi" w:hAnsiTheme="majorHAnsi"/>
        </w:rPr>
        <w:t xml:space="preserve"> de reforma no prédio escolar denominado “</w:t>
      </w:r>
      <w:r w:rsidRPr="00885D51">
        <w:rPr>
          <w:rFonts w:asciiTheme="majorHAnsi" w:hAnsiTheme="majorHAnsi"/>
        </w:rPr>
        <w:t>Curumim”. Entrega</w:t>
      </w:r>
      <w:r w:rsidR="00B5159D" w:rsidRPr="00885D51">
        <w:rPr>
          <w:rFonts w:asciiTheme="majorHAnsi" w:hAnsiTheme="majorHAnsi"/>
        </w:rPr>
        <w:t xml:space="preserve"> de </w:t>
      </w:r>
      <w:r w:rsidRPr="00885D51">
        <w:rPr>
          <w:rFonts w:asciiTheme="majorHAnsi" w:hAnsiTheme="majorHAnsi"/>
        </w:rPr>
        <w:t>envelopes: até</w:t>
      </w:r>
      <w:r w:rsidR="00B5159D" w:rsidRPr="00885D51">
        <w:rPr>
          <w:rFonts w:asciiTheme="majorHAnsi" w:hAnsiTheme="majorHAnsi"/>
        </w:rPr>
        <w:t xml:space="preserve"> 09:00 do dia 02/12/2021.Abertura dos envelopes:02/12/2021 às 09:30.</w:t>
      </w:r>
      <w:r>
        <w:rPr>
          <w:rFonts w:asciiTheme="majorHAnsi" w:hAnsiTheme="majorHAnsi"/>
        </w:rPr>
        <w:t xml:space="preserve"> </w:t>
      </w:r>
      <w:r w:rsidR="00B5159D" w:rsidRPr="00885D51">
        <w:rPr>
          <w:rFonts w:asciiTheme="majorHAnsi" w:hAnsiTheme="majorHAnsi"/>
        </w:rPr>
        <w:t xml:space="preserve">Informações:(38) 3541-1369 - ramal 211, </w:t>
      </w:r>
      <w:r w:rsidRPr="00885D51">
        <w:rPr>
          <w:rFonts w:asciiTheme="majorHAnsi" w:hAnsiTheme="majorHAnsi"/>
        </w:rPr>
        <w:t>e-mail</w:t>
      </w:r>
      <w:r w:rsidR="00B5159D" w:rsidRPr="00885D51">
        <w:rPr>
          <w:rFonts w:asciiTheme="majorHAnsi" w:hAnsiTheme="majorHAnsi"/>
        </w:rPr>
        <w:t xml:space="preserve">: </w:t>
      </w:r>
      <w:hyperlink r:id="rId18" w:history="1">
        <w:r w:rsidRPr="0053283B">
          <w:rPr>
            <w:rStyle w:val="Hyperlink"/>
            <w:rFonts w:asciiTheme="majorHAnsi" w:hAnsiTheme="majorHAnsi"/>
          </w:rPr>
          <w:t>licitacaoeditais@serro.mg.gov.br</w:t>
        </w:r>
      </w:hyperlink>
      <w:r w:rsidR="00B5159D" w:rsidRPr="00885D51">
        <w:rPr>
          <w:rFonts w:asciiTheme="majorHAnsi" w:hAnsiTheme="majorHAnsi"/>
        </w:rPr>
        <w:t>.</w:t>
      </w:r>
      <w:r>
        <w:rPr>
          <w:rFonts w:asciiTheme="majorHAnsi" w:hAnsiTheme="majorHAnsi"/>
        </w:rPr>
        <w:t xml:space="preserve"> </w:t>
      </w:r>
    </w:p>
    <w:p w14:paraId="6112D97F" w14:textId="77777777" w:rsidR="00B5159D" w:rsidRPr="00885D51" w:rsidRDefault="00B5159D" w:rsidP="00885D51">
      <w:pPr>
        <w:jc w:val="both"/>
        <w:rPr>
          <w:rFonts w:asciiTheme="majorHAnsi" w:hAnsiTheme="majorHAnsi"/>
        </w:rPr>
      </w:pPr>
    </w:p>
    <w:p w14:paraId="12C67200" w14:textId="77777777" w:rsidR="00162C69" w:rsidRPr="00885D51" w:rsidRDefault="00162C69" w:rsidP="00885D51">
      <w:pPr>
        <w:jc w:val="both"/>
        <w:rPr>
          <w:rFonts w:asciiTheme="majorHAnsi" w:hAnsiTheme="majorHAnsi"/>
        </w:rPr>
      </w:pPr>
    </w:p>
    <w:p w14:paraId="62101754" w14:textId="18030B15" w:rsidR="00162C69" w:rsidRPr="00885D51" w:rsidRDefault="001875C6" w:rsidP="00885D51">
      <w:pPr>
        <w:jc w:val="both"/>
        <w:rPr>
          <w:rFonts w:asciiTheme="majorHAnsi" w:hAnsiTheme="majorHAnsi"/>
        </w:rPr>
      </w:pPr>
      <w:r w:rsidRPr="001875C6">
        <w:rPr>
          <w:rFonts w:asciiTheme="majorHAnsi" w:hAnsiTheme="majorHAnsi"/>
          <w:b/>
        </w:rPr>
        <w:t>ESTADO DE MINAS GERAIS PREFEITURA DE TEIXEIRAS DEPTO COMPRAS E LICITAÇÕES AVISO DE LICITAÇÃO PREFEITURA MUNICIPAL DE TEIXEIRAS TORNA PÚBLICO O PROCESSO N.º 048/2021, TOMADA DE PREÇO N.º 001/2021</w:t>
      </w:r>
      <w:r w:rsidR="00162C69" w:rsidRPr="00885D51">
        <w:rPr>
          <w:rFonts w:asciiTheme="majorHAnsi" w:hAnsiTheme="majorHAnsi"/>
        </w:rPr>
        <w:t xml:space="preserve">. </w:t>
      </w:r>
      <w:r>
        <w:rPr>
          <w:rFonts w:asciiTheme="majorHAnsi" w:hAnsiTheme="majorHAnsi"/>
        </w:rPr>
        <w:br/>
      </w:r>
      <w:r w:rsidR="00162C69" w:rsidRPr="00885D51">
        <w:rPr>
          <w:rFonts w:asciiTheme="majorHAnsi" w:hAnsiTheme="majorHAnsi"/>
        </w:rPr>
        <w:t xml:space="preserve">Contratação de empresa especializada para execução de obra de Calçamento em bloquete sextavado, com meio-fio e sarjeta nas Ruas São Vicente de Paula e Santa Tereza – Bairro Oswaldo Amaral em atendimento ao Convênio/Parceria nº 9278835. Abertura dia 11/11/2021 às 09:00 horas. O edital encontra-se no site </w:t>
      </w:r>
      <w:hyperlink r:id="rId19" w:history="1">
        <w:r w:rsidRPr="0053283B">
          <w:rPr>
            <w:rStyle w:val="Hyperlink"/>
            <w:rFonts w:asciiTheme="majorHAnsi" w:hAnsiTheme="majorHAnsi"/>
          </w:rPr>
          <w:t>www.teixeiras.mg.gov.br</w:t>
        </w:r>
      </w:hyperlink>
      <w:r w:rsidR="00162C69" w:rsidRPr="00885D51">
        <w:rPr>
          <w:rFonts w:asciiTheme="majorHAnsi" w:hAnsiTheme="majorHAnsi"/>
        </w:rPr>
        <w:t>.</w:t>
      </w:r>
      <w:r>
        <w:rPr>
          <w:rFonts w:asciiTheme="majorHAnsi" w:hAnsiTheme="majorHAnsi"/>
        </w:rPr>
        <w:t xml:space="preserve"> </w:t>
      </w:r>
    </w:p>
    <w:p w14:paraId="19C07FFE" w14:textId="77777777" w:rsidR="00162C69" w:rsidRPr="00885D51" w:rsidRDefault="00162C69" w:rsidP="00885D51">
      <w:pPr>
        <w:jc w:val="both"/>
        <w:rPr>
          <w:rFonts w:asciiTheme="majorHAnsi" w:hAnsiTheme="majorHAnsi"/>
        </w:rPr>
      </w:pPr>
    </w:p>
    <w:p w14:paraId="08FB01F4" w14:textId="77777777" w:rsidR="00162C69" w:rsidRPr="00885D51" w:rsidRDefault="00162C69" w:rsidP="00885D51">
      <w:pPr>
        <w:jc w:val="both"/>
        <w:rPr>
          <w:rFonts w:asciiTheme="majorHAnsi" w:hAnsiTheme="majorHAnsi"/>
        </w:rPr>
      </w:pPr>
    </w:p>
    <w:p w14:paraId="2086967B" w14:textId="646EB484" w:rsidR="00162C69" w:rsidRPr="00885D51" w:rsidRDefault="001875C6" w:rsidP="00885D51">
      <w:pPr>
        <w:jc w:val="both"/>
        <w:rPr>
          <w:rFonts w:asciiTheme="majorHAnsi" w:hAnsiTheme="majorHAnsi"/>
        </w:rPr>
      </w:pPr>
      <w:r w:rsidRPr="001875C6">
        <w:rPr>
          <w:rFonts w:asciiTheme="majorHAnsi" w:hAnsiTheme="majorHAnsi"/>
          <w:b/>
        </w:rPr>
        <w:t>COMISSÃO PERMANENTE DE LICITAÇÕES AVISO DE LICITAÇÃO - P. L Nº 090/2021 – TP Nº 05/2021</w:t>
      </w:r>
      <w:r w:rsidRPr="00885D51">
        <w:rPr>
          <w:rFonts w:asciiTheme="majorHAnsi" w:hAnsiTheme="majorHAnsi"/>
        </w:rPr>
        <w:t xml:space="preserve"> </w:t>
      </w:r>
      <w:r w:rsidR="00162C69" w:rsidRPr="00885D51">
        <w:rPr>
          <w:rFonts w:asciiTheme="majorHAnsi" w:hAnsiTheme="majorHAnsi"/>
        </w:rPr>
        <w:t xml:space="preserve">A Pref. torna público o P.L 090/2021 – TP nº 05/2021. Objeto: Contr. de empresa espec. </w:t>
      </w:r>
      <w:proofErr w:type="gramStart"/>
      <w:r w:rsidR="00162C69" w:rsidRPr="00885D51">
        <w:rPr>
          <w:rFonts w:asciiTheme="majorHAnsi" w:hAnsiTheme="majorHAnsi"/>
        </w:rPr>
        <w:t>p</w:t>
      </w:r>
      <w:proofErr w:type="gramEnd"/>
      <w:r w:rsidR="00162C69" w:rsidRPr="00885D51">
        <w:rPr>
          <w:rFonts w:asciiTheme="majorHAnsi" w:hAnsiTheme="majorHAnsi"/>
        </w:rPr>
        <w:t xml:space="preserve">/ execução de pavimentação asfáltica em CBUQ em diversas ruas do </w:t>
      </w:r>
      <w:r w:rsidRPr="00885D51">
        <w:rPr>
          <w:rFonts w:asciiTheme="majorHAnsi" w:hAnsiTheme="majorHAnsi"/>
        </w:rPr>
        <w:t>Município</w:t>
      </w:r>
      <w:r w:rsidR="00162C69" w:rsidRPr="00885D51">
        <w:rPr>
          <w:rFonts w:asciiTheme="majorHAnsi" w:hAnsiTheme="majorHAnsi"/>
        </w:rPr>
        <w:t xml:space="preserve"> (Recursos próprios), e execução de remanescente de obra de recapeamento asfáltico em PMF na Avenida Luiz Elesbão (Contrato de repasse nº 875631/2018 – CAIXA) – Credenc: 19/11/2021 às 08h30min. Abert. </w:t>
      </w:r>
      <w:proofErr w:type="gramStart"/>
      <w:r w:rsidR="00162C69" w:rsidRPr="00885D51">
        <w:rPr>
          <w:rFonts w:asciiTheme="majorHAnsi" w:hAnsiTheme="majorHAnsi"/>
        </w:rPr>
        <w:t>da</w:t>
      </w:r>
      <w:proofErr w:type="gramEnd"/>
      <w:r w:rsidR="00162C69" w:rsidRPr="00885D51">
        <w:rPr>
          <w:rFonts w:asciiTheme="majorHAnsi" w:hAnsiTheme="majorHAnsi"/>
        </w:rPr>
        <w:t xml:space="preserve"> sessão 19/11/2021 às 08h50min – Informaç</w:t>
      </w:r>
      <w:r>
        <w:rPr>
          <w:rFonts w:asciiTheme="majorHAnsi" w:hAnsiTheme="majorHAnsi"/>
        </w:rPr>
        <w:t xml:space="preserve">ões: </w:t>
      </w:r>
      <w:hyperlink r:id="rId20" w:history="1">
        <w:r w:rsidRPr="0053283B">
          <w:rPr>
            <w:rStyle w:val="Hyperlink"/>
            <w:rFonts w:asciiTheme="majorHAnsi" w:hAnsiTheme="majorHAnsi"/>
          </w:rPr>
          <w:t>www.varzelandia.mg.gov.br</w:t>
        </w:r>
      </w:hyperlink>
      <w:r>
        <w:rPr>
          <w:rFonts w:asciiTheme="majorHAnsi" w:hAnsiTheme="majorHAnsi"/>
        </w:rPr>
        <w:t xml:space="preserve">. </w:t>
      </w:r>
    </w:p>
    <w:p w14:paraId="03B27020" w14:textId="77777777" w:rsidR="00ED4C14" w:rsidRPr="00885D51" w:rsidRDefault="00ED4C14" w:rsidP="00885D51">
      <w:pPr>
        <w:jc w:val="both"/>
        <w:rPr>
          <w:rFonts w:asciiTheme="majorHAnsi" w:hAnsiTheme="majorHAnsi"/>
        </w:rPr>
      </w:pPr>
    </w:p>
    <w:p w14:paraId="3453AFB3" w14:textId="77777777" w:rsidR="00472263" w:rsidRPr="00885D51" w:rsidRDefault="00472263" w:rsidP="00885D51">
      <w:pPr>
        <w:jc w:val="both"/>
        <w:rPr>
          <w:rFonts w:asciiTheme="majorHAnsi" w:hAnsiTheme="majorHAnsi"/>
        </w:rPr>
      </w:pPr>
    </w:p>
    <w:p w14:paraId="3F9647F3" w14:textId="44E9B6AF" w:rsidR="00472263" w:rsidRPr="001875C6" w:rsidRDefault="001875C6" w:rsidP="001875C6">
      <w:pPr>
        <w:jc w:val="center"/>
        <w:rPr>
          <w:rFonts w:asciiTheme="majorHAnsi" w:hAnsiTheme="majorHAnsi"/>
          <w:b/>
        </w:rPr>
      </w:pPr>
      <w:r w:rsidRPr="001875C6">
        <w:rPr>
          <w:rFonts w:asciiTheme="majorHAnsi" w:hAnsiTheme="majorHAnsi"/>
          <w:b/>
        </w:rPr>
        <w:t>ESTADO DA BAHIA</w:t>
      </w:r>
    </w:p>
    <w:p w14:paraId="67CB729C" w14:textId="77777777" w:rsidR="00472263" w:rsidRPr="001875C6" w:rsidRDefault="00472263" w:rsidP="00885D51">
      <w:pPr>
        <w:jc w:val="both"/>
        <w:rPr>
          <w:rFonts w:asciiTheme="majorHAnsi" w:hAnsiTheme="majorHAnsi"/>
          <w:b/>
        </w:rPr>
      </w:pPr>
    </w:p>
    <w:p w14:paraId="06100CC4" w14:textId="77777777" w:rsidR="001875C6" w:rsidRDefault="001875C6" w:rsidP="00885D51">
      <w:pPr>
        <w:jc w:val="both"/>
        <w:rPr>
          <w:rFonts w:asciiTheme="majorHAnsi" w:hAnsiTheme="majorHAnsi"/>
        </w:rPr>
      </w:pPr>
      <w:r w:rsidRPr="001875C6">
        <w:rPr>
          <w:rFonts w:asciiTheme="majorHAnsi" w:hAnsiTheme="majorHAnsi"/>
          <w:b/>
        </w:rPr>
        <w:t>DNIT - SUPERINTENDÊNCIA REGIONAL NA BAHIA - AVISO DE ALTERAÇÃO PREGÃO Nº 419/2021</w:t>
      </w:r>
      <w:r w:rsidRPr="00885D51">
        <w:rPr>
          <w:rFonts w:asciiTheme="majorHAnsi" w:hAnsiTheme="majorHAnsi"/>
        </w:rPr>
        <w:t xml:space="preserve"> </w:t>
      </w:r>
    </w:p>
    <w:p w14:paraId="5D9EB09A" w14:textId="637C4AA9" w:rsidR="00472263" w:rsidRPr="00885D51" w:rsidRDefault="00472263" w:rsidP="00885D51">
      <w:pPr>
        <w:jc w:val="both"/>
        <w:rPr>
          <w:rFonts w:asciiTheme="majorHAnsi" w:hAnsiTheme="majorHAnsi"/>
        </w:rPr>
      </w:pPr>
      <w:r w:rsidRPr="00885D51">
        <w:rPr>
          <w:rFonts w:asciiTheme="majorHAnsi" w:hAnsiTheme="majorHAnsi"/>
        </w:rPr>
        <w:t>Comunicamos que o edital da licitação supracitada, publicada no D.O.U de 14/10/2021 foi alterado. Objeto: Pregão Eletrônico - Contratação de empresa para execução de Serviços de Manutenção (Conservação/Rec</w:t>
      </w:r>
      <w:r w:rsidR="001875C6">
        <w:rPr>
          <w:rFonts w:asciiTheme="majorHAnsi" w:hAnsiTheme="majorHAnsi"/>
        </w:rPr>
        <w:t>uperação) na Rodovia BR-415/BA.</w:t>
      </w:r>
      <w:r w:rsidRPr="00885D51">
        <w:rPr>
          <w:rFonts w:asciiTheme="majorHAnsi" w:hAnsiTheme="majorHAnsi"/>
        </w:rPr>
        <w:t xml:space="preserve"> Total de Itens Licitados: 00001 Novo Edital: 26/10/2021 das 08h00 às 12h00 e de13h00 às 17h00. Endereço: Rua Artur Azevedo Machado 1225 3º Andar Stiep - SALVADOR - BA. Entrega das Propostas: a partir de 26/10/2021 às 08h00</w:t>
      </w:r>
      <w:r w:rsidR="001875C6">
        <w:rPr>
          <w:rFonts w:asciiTheme="majorHAnsi" w:hAnsiTheme="majorHAnsi"/>
        </w:rPr>
        <w:t xml:space="preserve"> no site </w:t>
      </w:r>
      <w:hyperlink r:id="rId21" w:history="1">
        <w:r w:rsidR="001875C6" w:rsidRPr="0053283B">
          <w:rPr>
            <w:rStyle w:val="Hyperlink"/>
            <w:rFonts w:asciiTheme="majorHAnsi" w:hAnsiTheme="majorHAnsi"/>
          </w:rPr>
          <w:t>www.comprasnet.gov.br</w:t>
        </w:r>
      </w:hyperlink>
      <w:r w:rsidR="001875C6">
        <w:rPr>
          <w:rFonts w:asciiTheme="majorHAnsi" w:hAnsiTheme="majorHAnsi"/>
        </w:rPr>
        <w:t xml:space="preserve">. </w:t>
      </w:r>
      <w:r w:rsidRPr="00885D51">
        <w:rPr>
          <w:rFonts w:asciiTheme="majorHAnsi" w:hAnsiTheme="majorHAnsi"/>
        </w:rPr>
        <w:t xml:space="preserve">Abertura das Propostas: 09/11/2021, às 15h00 no site </w:t>
      </w:r>
      <w:hyperlink r:id="rId22" w:history="1">
        <w:r w:rsidR="001875C6" w:rsidRPr="0053283B">
          <w:rPr>
            <w:rStyle w:val="Hyperlink"/>
            <w:rFonts w:asciiTheme="majorHAnsi" w:hAnsiTheme="majorHAnsi"/>
          </w:rPr>
          <w:t>www.comprasnet.gov.br</w:t>
        </w:r>
      </w:hyperlink>
      <w:r w:rsidRPr="00885D51">
        <w:rPr>
          <w:rFonts w:asciiTheme="majorHAnsi" w:hAnsiTheme="majorHAnsi"/>
        </w:rPr>
        <w:t>.</w:t>
      </w:r>
      <w:r w:rsidR="001875C6">
        <w:rPr>
          <w:rFonts w:asciiTheme="majorHAnsi" w:hAnsiTheme="majorHAnsi"/>
        </w:rPr>
        <w:t xml:space="preserve"> </w:t>
      </w:r>
    </w:p>
    <w:p w14:paraId="098843B1" w14:textId="77777777" w:rsidR="00472263" w:rsidRDefault="00472263" w:rsidP="00955157">
      <w:pPr>
        <w:jc w:val="center"/>
      </w:pPr>
    </w:p>
    <w:p w14:paraId="4B9992B9" w14:textId="77777777" w:rsidR="00472263" w:rsidRDefault="00472263" w:rsidP="00955157">
      <w:pPr>
        <w:jc w:val="center"/>
      </w:pPr>
    </w:p>
    <w:p w14:paraId="6F8432B2" w14:textId="703ACA08" w:rsidR="00ED4C14" w:rsidRDefault="00D72600" w:rsidP="00955157">
      <w:pPr>
        <w:jc w:val="center"/>
        <w:rPr>
          <w:rFonts w:asciiTheme="majorHAnsi" w:hAnsiTheme="majorHAnsi"/>
          <w:b/>
        </w:rPr>
      </w:pPr>
      <w:r>
        <w:rPr>
          <w:rFonts w:asciiTheme="majorHAnsi" w:hAnsiTheme="majorHAnsi"/>
          <w:b/>
        </w:rPr>
        <w:t xml:space="preserve">ESTADO DE GOIÁS </w:t>
      </w:r>
    </w:p>
    <w:p w14:paraId="50A6A9C5" w14:textId="77777777" w:rsidR="00D72600" w:rsidRDefault="00D72600" w:rsidP="00955157">
      <w:pPr>
        <w:jc w:val="center"/>
      </w:pPr>
    </w:p>
    <w:p w14:paraId="4379568C" w14:textId="77777777" w:rsidR="00F84DFE" w:rsidRDefault="00D72600" w:rsidP="00D72600">
      <w:pPr>
        <w:jc w:val="both"/>
        <w:rPr>
          <w:rFonts w:asciiTheme="majorHAnsi" w:hAnsiTheme="majorHAnsi"/>
        </w:rPr>
      </w:pPr>
      <w:r w:rsidRPr="00F84DFE">
        <w:rPr>
          <w:rFonts w:asciiTheme="majorHAnsi" w:hAnsiTheme="majorHAnsi"/>
          <w:b/>
        </w:rPr>
        <w:t>ESTADO DE GOIÁS AGÊNCIA GOIANA DE INFRAESTRUTURA E TRANSPORTES Edital PREGÃO ELETRÔNICO Nº 82/2021 - GOINFRA PROCESSO Nº 202100036001918</w:t>
      </w:r>
      <w:r w:rsidRPr="00D72600">
        <w:rPr>
          <w:rFonts w:asciiTheme="majorHAnsi" w:hAnsiTheme="majorHAnsi"/>
        </w:rPr>
        <w:t xml:space="preserve"> </w:t>
      </w:r>
    </w:p>
    <w:p w14:paraId="1A658454" w14:textId="028C94C7" w:rsidR="00D72600" w:rsidRDefault="00D72600" w:rsidP="00D72600">
      <w:pPr>
        <w:jc w:val="both"/>
        <w:rPr>
          <w:rFonts w:asciiTheme="majorHAnsi" w:hAnsiTheme="majorHAnsi"/>
        </w:rPr>
      </w:pPr>
      <w:r w:rsidRPr="00D72600">
        <w:rPr>
          <w:rFonts w:asciiTheme="majorHAnsi" w:hAnsiTheme="majorHAnsi"/>
        </w:rPr>
        <w:t xml:space="preserve">TIPO: MENOR PREÇO - POR LOTE OBJETO: CONTRATAÇÃO DE </w:t>
      </w:r>
      <w:r w:rsidR="000E4191" w:rsidRPr="00D72600">
        <w:rPr>
          <w:rFonts w:asciiTheme="majorHAnsi" w:hAnsiTheme="majorHAnsi"/>
        </w:rPr>
        <w:t>EMPRESA (</w:t>
      </w:r>
      <w:r w:rsidRPr="00D72600">
        <w:rPr>
          <w:rFonts w:asciiTheme="majorHAnsi" w:hAnsiTheme="majorHAnsi"/>
        </w:rPr>
        <w:t xml:space="preserve">S) </w:t>
      </w:r>
      <w:r w:rsidR="000E4191" w:rsidRPr="00D72600">
        <w:rPr>
          <w:rFonts w:asciiTheme="majorHAnsi" w:hAnsiTheme="majorHAnsi"/>
        </w:rPr>
        <w:t>ESPECIALIZADA (</w:t>
      </w:r>
      <w:r w:rsidRPr="00D72600">
        <w:rPr>
          <w:rFonts w:asciiTheme="majorHAnsi" w:hAnsiTheme="majorHAnsi"/>
        </w:rPr>
        <w:t xml:space="preserve">S) NA EXECUÇÃO DOS SERVIÇOS DE ADMINISTRAÇÃO, GERENCIAMENTO DE SEGURANÇA OPERACIONAL, MANUTENÇÃO GERAL E RESPOSTA À EMERGÊNCIA DOS AERÓDROMOS PÚBLICOS DO ESTADO DE GOIÁS, SOB A OPERAÇÃO DA AGÊNCIA GOIANA DE INFRAESTRUTURA E TRANSPORTES (GOINFRA) - 02 LOTES, CONFORME CONDIÇÕES E ESPECIFICAÇÕES CONSTANTES NO TERMO DE REFERÊNCIA - ANEXO II DESTE INSTRUMENTO CONVOCATÓRIO. ABERTURA: 11/11/2021 às 09 horas OBS.: Horário de Brasília. Nos termos do art. 20 do Decreto Estadual nº 9.666, de 21 de maio de 2020, a publicidade da presente licitação se deu: por meio eletrônico via </w:t>
      </w:r>
      <w:hyperlink r:id="rId23" w:history="1">
        <w:r w:rsidRPr="0053283B">
          <w:rPr>
            <w:rStyle w:val="Hyperlink"/>
            <w:rFonts w:asciiTheme="majorHAnsi" w:hAnsiTheme="majorHAnsi"/>
          </w:rPr>
          <w:t>www.comprasnet.go.gov.br</w:t>
        </w:r>
      </w:hyperlink>
      <w:r>
        <w:rPr>
          <w:rFonts w:asciiTheme="majorHAnsi" w:hAnsiTheme="majorHAnsi"/>
        </w:rPr>
        <w:t xml:space="preserve"> </w:t>
      </w:r>
      <w:r w:rsidRPr="00D72600">
        <w:rPr>
          <w:rFonts w:asciiTheme="majorHAnsi" w:hAnsiTheme="majorHAnsi"/>
        </w:rPr>
        <w:t xml:space="preserve">em 27/10/2021 e </w:t>
      </w:r>
      <w:hyperlink r:id="rId24" w:history="1">
        <w:r w:rsidRPr="0053283B">
          <w:rPr>
            <w:rStyle w:val="Hyperlink"/>
            <w:rFonts w:asciiTheme="majorHAnsi" w:hAnsiTheme="majorHAnsi"/>
          </w:rPr>
          <w:t>www.goinfra.go.gov.br/portaldelicitacoes</w:t>
        </w:r>
      </w:hyperlink>
      <w:r w:rsidRPr="00D72600">
        <w:rPr>
          <w:rFonts w:asciiTheme="majorHAnsi" w:hAnsiTheme="majorHAnsi"/>
        </w:rPr>
        <w:t>,</w:t>
      </w:r>
      <w:r>
        <w:rPr>
          <w:rFonts w:asciiTheme="majorHAnsi" w:hAnsiTheme="majorHAnsi"/>
        </w:rPr>
        <w:t xml:space="preserve"> </w:t>
      </w:r>
      <w:r w:rsidRPr="00D72600">
        <w:rPr>
          <w:rFonts w:asciiTheme="majorHAnsi" w:hAnsiTheme="majorHAnsi"/>
        </w:rPr>
        <w:t>por publicação no Diário Oficial do Estado de Goiás de 27/10/2021. O valor total máximo autorizado é de R$ 112.925.106,43 (cento e doze milhões, novecentos e vinte e cinco mil cento e seis reais e quarenta e três centavos) para a contratação do objeto do presente pregão eletrônico, sendo os valores máximos, por lote, os constantes no quadro a seguir: VALORES ESTIMADOS POR LOTE</w:t>
      </w:r>
      <w:r>
        <w:rPr>
          <w:rFonts w:asciiTheme="majorHAnsi" w:hAnsiTheme="majorHAnsi"/>
        </w:rPr>
        <w:t>: - LOTE</w:t>
      </w:r>
      <w:r w:rsidRPr="00D72600">
        <w:rPr>
          <w:rFonts w:asciiTheme="majorHAnsi" w:hAnsiTheme="majorHAnsi"/>
        </w:rPr>
        <w:t xml:space="preserve"> 01 R$ 60.269.883,75 </w:t>
      </w:r>
      <w:r>
        <w:rPr>
          <w:rFonts w:asciiTheme="majorHAnsi" w:hAnsiTheme="majorHAnsi"/>
        </w:rPr>
        <w:t xml:space="preserve">- </w:t>
      </w:r>
      <w:r w:rsidRPr="00D72600">
        <w:rPr>
          <w:rFonts w:asciiTheme="majorHAnsi" w:hAnsiTheme="majorHAnsi"/>
        </w:rPr>
        <w:t>LOTE 02 R$ 52.655.222,68</w:t>
      </w:r>
      <w:r>
        <w:rPr>
          <w:rFonts w:asciiTheme="majorHAnsi" w:hAnsiTheme="majorHAnsi"/>
        </w:rPr>
        <w:t xml:space="preserve">. </w:t>
      </w:r>
      <w:hyperlink r:id="rId25" w:history="1">
        <w:r w:rsidR="002A1B68" w:rsidRPr="0053283B">
          <w:rPr>
            <w:rStyle w:val="Hyperlink"/>
            <w:rFonts w:asciiTheme="majorHAnsi" w:hAnsiTheme="majorHAnsi"/>
          </w:rPr>
          <w:t>http://177.201.114.167/portal_licitacao/licitacao.php?idLicitacao=901&amp;lote=1</w:t>
        </w:r>
      </w:hyperlink>
      <w:r w:rsidR="002A1B68">
        <w:rPr>
          <w:rFonts w:asciiTheme="majorHAnsi" w:hAnsiTheme="majorHAnsi"/>
        </w:rPr>
        <w:t xml:space="preserve">. </w:t>
      </w:r>
    </w:p>
    <w:p w14:paraId="535E6013" w14:textId="77777777" w:rsidR="002A1B68" w:rsidRPr="00D72600" w:rsidRDefault="002A1B68" w:rsidP="00D72600">
      <w:pPr>
        <w:jc w:val="both"/>
        <w:rPr>
          <w:rFonts w:asciiTheme="majorHAnsi" w:hAnsiTheme="majorHAnsi"/>
        </w:rPr>
      </w:pPr>
    </w:p>
    <w:p w14:paraId="439241E3" w14:textId="77777777" w:rsidR="00D72600" w:rsidRDefault="00D72600" w:rsidP="00955157">
      <w:pPr>
        <w:jc w:val="center"/>
      </w:pPr>
    </w:p>
    <w:p w14:paraId="4EFD9530" w14:textId="14E91429" w:rsidR="00ED4C14" w:rsidRPr="00A120AB" w:rsidRDefault="00D72600" w:rsidP="00ED4C14">
      <w:pPr>
        <w:jc w:val="center"/>
        <w:rPr>
          <w:rFonts w:asciiTheme="majorHAnsi" w:hAnsiTheme="majorHAnsi"/>
          <w:b/>
        </w:rPr>
      </w:pPr>
      <w:r>
        <w:rPr>
          <w:rFonts w:asciiTheme="majorHAnsi" w:hAnsiTheme="majorHAnsi"/>
          <w:b/>
        </w:rPr>
        <w:t xml:space="preserve">ESTADO DO MATO GROSSO </w:t>
      </w:r>
    </w:p>
    <w:p w14:paraId="6A0BE418" w14:textId="77777777" w:rsidR="00A120AB" w:rsidRPr="00A120AB" w:rsidRDefault="00A120AB" w:rsidP="00955157">
      <w:pPr>
        <w:jc w:val="center"/>
        <w:rPr>
          <w:rFonts w:asciiTheme="majorHAnsi" w:hAnsiTheme="majorHAnsi"/>
          <w:b/>
        </w:rPr>
      </w:pPr>
    </w:p>
    <w:p w14:paraId="3A1F804F" w14:textId="77777777" w:rsidR="00A120AB" w:rsidRDefault="00A120AB" w:rsidP="00A120AB">
      <w:pPr>
        <w:jc w:val="both"/>
        <w:rPr>
          <w:rFonts w:asciiTheme="majorHAnsi" w:hAnsiTheme="majorHAnsi"/>
          <w:b/>
        </w:rPr>
      </w:pPr>
      <w:r w:rsidRPr="00A120AB">
        <w:rPr>
          <w:rFonts w:asciiTheme="majorHAnsi" w:hAnsiTheme="majorHAnsi"/>
          <w:b/>
        </w:rPr>
        <w:t xml:space="preserve">S I N F R A / M T PROCESSO: 400687/2021 RDC PRESENCIAL N. 033/2021 </w:t>
      </w:r>
    </w:p>
    <w:p w14:paraId="434A9F84" w14:textId="2D214DA7" w:rsidR="00097C71" w:rsidRDefault="00A120AB" w:rsidP="00A120AB">
      <w:pPr>
        <w:jc w:val="both"/>
        <w:rPr>
          <w:rFonts w:asciiTheme="majorHAnsi" w:hAnsiTheme="majorHAnsi"/>
        </w:rPr>
      </w:pPr>
      <w:r w:rsidRPr="00A120AB">
        <w:rPr>
          <w:rFonts w:asciiTheme="majorHAnsi" w:hAnsiTheme="majorHAnsi"/>
        </w:rPr>
        <w:t>MODO DE DISPUTA: ABERTO VALOR ESTIMADO: R$ 14.828.866,27 CRITÉRIO DE JULGAMENTO: MENOR PREÇO REGIME DE EXECUÇÃO: EMPREITADA POR PREÇO UNITÁRIO LOTE: ÚNICO Objeto: Contratação de empresa de engenharia para execução dos serviços de restauração funcional e implantação e pavimentação da rodovia MT-343, trecho: Porto Estrela – Entr. MT-246 (Barra do Bugres/MT), com extensão de 30,88 Km. Data: 23/11/2021 Ho</w:t>
      </w:r>
      <w:r>
        <w:rPr>
          <w:rFonts w:asciiTheme="majorHAnsi" w:hAnsiTheme="majorHAnsi"/>
        </w:rPr>
        <w:t xml:space="preserve">rário: 09h00min (horário </w:t>
      </w:r>
      <w:proofErr w:type="gramStart"/>
      <w:r>
        <w:rPr>
          <w:rFonts w:asciiTheme="majorHAnsi" w:hAnsiTheme="majorHAnsi"/>
        </w:rPr>
        <w:t>local)-</w:t>
      </w:r>
      <w:proofErr w:type="gramEnd"/>
      <w:r>
        <w:rPr>
          <w:rFonts w:asciiTheme="majorHAnsi" w:hAnsiTheme="majorHAnsi"/>
        </w:rPr>
        <w:t xml:space="preserve"> </w:t>
      </w:r>
      <w:r w:rsidRPr="00A120AB">
        <w:rPr>
          <w:rFonts w:asciiTheme="majorHAnsi" w:hAnsiTheme="majorHAnsi"/>
        </w:rPr>
        <w:t>Local: SINFRA – Secretaria de Estado de Infraestrutura e Logística Sala de Licitações – 2º andar Avenida Hélio Hermínio Ribeiro Torquato da Silva, s/n – Cuiabá/MT – CEP: 78048-250 Telefones 65-3613-0529. Endereço para retirada do EDITAL: O EDITAL completo poderá ser retirados gratuitament</w:t>
      </w:r>
      <w:r>
        <w:rPr>
          <w:rFonts w:asciiTheme="majorHAnsi" w:hAnsiTheme="majorHAnsi"/>
        </w:rPr>
        <w:t xml:space="preserve">e no site </w:t>
      </w:r>
      <w:hyperlink r:id="rId26" w:history="1">
        <w:r w:rsidRPr="0053283B">
          <w:rPr>
            <w:rStyle w:val="Hyperlink"/>
            <w:rFonts w:asciiTheme="majorHAnsi" w:hAnsiTheme="majorHAnsi"/>
          </w:rPr>
          <w:t>www.sinfra.mt.gov.br</w:t>
        </w:r>
      </w:hyperlink>
      <w:r>
        <w:rPr>
          <w:rFonts w:asciiTheme="majorHAnsi" w:hAnsiTheme="majorHAnsi"/>
        </w:rPr>
        <w:t xml:space="preserve">, </w:t>
      </w:r>
      <w:r w:rsidRPr="00A120AB">
        <w:rPr>
          <w:rFonts w:asciiTheme="majorHAnsi" w:hAnsiTheme="majorHAnsi"/>
        </w:rPr>
        <w:t>ou solicitado pe</w:t>
      </w:r>
      <w:r w:rsidR="001A5745">
        <w:rPr>
          <w:rFonts w:asciiTheme="majorHAnsi" w:hAnsiTheme="majorHAnsi"/>
        </w:rPr>
        <w:t xml:space="preserve">lo e-mail: </w:t>
      </w:r>
      <w:hyperlink r:id="rId27" w:history="1">
        <w:r w:rsidR="001A5745" w:rsidRPr="0053283B">
          <w:rPr>
            <w:rStyle w:val="Hyperlink"/>
            <w:rFonts w:asciiTheme="majorHAnsi" w:hAnsiTheme="majorHAnsi"/>
          </w:rPr>
          <w:t>cpl@sinfra.mt.gov.br</w:t>
        </w:r>
      </w:hyperlink>
      <w:r w:rsidR="001A5745">
        <w:rPr>
          <w:rFonts w:asciiTheme="majorHAnsi" w:hAnsiTheme="majorHAnsi"/>
        </w:rPr>
        <w:t xml:space="preserve"> - </w:t>
      </w:r>
      <w:r w:rsidRPr="00A120AB">
        <w:rPr>
          <w:rFonts w:asciiTheme="majorHAnsi" w:hAnsiTheme="majorHAnsi"/>
        </w:rPr>
        <w:t>TELEFONES PARA CONTATO: (65) 3613-0529.</w:t>
      </w:r>
      <w:r w:rsidR="00D72600" w:rsidRPr="00D72600">
        <w:t xml:space="preserve"> </w:t>
      </w:r>
      <w:hyperlink r:id="rId28" w:history="1">
        <w:r w:rsidR="00D72600" w:rsidRPr="0053283B">
          <w:rPr>
            <w:rStyle w:val="Hyperlink"/>
            <w:rFonts w:asciiTheme="majorHAnsi" w:hAnsiTheme="majorHAnsi"/>
          </w:rPr>
          <w:t>http://www.sinfra.mt.gov.br/licitacoes-editais</w:t>
        </w:r>
      </w:hyperlink>
      <w:r w:rsidR="00097C71">
        <w:rPr>
          <w:rFonts w:asciiTheme="majorHAnsi" w:hAnsiTheme="majorHAnsi"/>
        </w:rPr>
        <w:t>.</w:t>
      </w:r>
    </w:p>
    <w:p w14:paraId="5A30A513" w14:textId="77777777" w:rsidR="00097C71" w:rsidRDefault="00097C71" w:rsidP="00A120AB">
      <w:pPr>
        <w:jc w:val="both"/>
        <w:rPr>
          <w:rFonts w:asciiTheme="majorHAnsi" w:hAnsiTheme="majorHAnsi"/>
        </w:rPr>
      </w:pPr>
    </w:p>
    <w:p w14:paraId="7C3F30CF" w14:textId="77777777" w:rsidR="00D921AC" w:rsidRDefault="00D921AC" w:rsidP="00A120AB">
      <w:pPr>
        <w:jc w:val="both"/>
        <w:rPr>
          <w:rFonts w:asciiTheme="majorHAnsi" w:hAnsiTheme="majorHAnsi"/>
        </w:rPr>
      </w:pPr>
    </w:p>
    <w:p w14:paraId="58A1B1A0" w14:textId="1A5E3736" w:rsidR="001E4519" w:rsidRPr="00EB0019" w:rsidRDefault="00EB0019" w:rsidP="00EB0019">
      <w:pPr>
        <w:jc w:val="center"/>
        <w:rPr>
          <w:rFonts w:asciiTheme="majorHAnsi" w:hAnsiTheme="majorHAnsi"/>
          <w:b/>
        </w:rPr>
      </w:pPr>
      <w:r w:rsidRPr="00097C71">
        <w:rPr>
          <w:rFonts w:asciiTheme="majorHAnsi" w:hAnsiTheme="majorHAnsi"/>
          <w:b/>
        </w:rPr>
        <w:t xml:space="preserve">ESTADO DO </w:t>
      </w:r>
      <w:r w:rsidRPr="00EB0019">
        <w:rPr>
          <w:rFonts w:asciiTheme="majorHAnsi" w:hAnsiTheme="majorHAnsi"/>
          <w:b/>
        </w:rPr>
        <w:t>PARANÁ</w:t>
      </w:r>
    </w:p>
    <w:p w14:paraId="4E2833FF" w14:textId="77777777" w:rsidR="001E4519" w:rsidRPr="00EB0019" w:rsidRDefault="001E4519" w:rsidP="00A120AB">
      <w:pPr>
        <w:jc w:val="both"/>
        <w:rPr>
          <w:rFonts w:asciiTheme="majorHAnsi" w:hAnsiTheme="majorHAnsi"/>
          <w:b/>
        </w:rPr>
      </w:pPr>
    </w:p>
    <w:p w14:paraId="784E27D7" w14:textId="77777777" w:rsidR="00EB0019" w:rsidRDefault="00EB0019" w:rsidP="00A120AB">
      <w:pPr>
        <w:jc w:val="both"/>
        <w:rPr>
          <w:rFonts w:asciiTheme="majorHAnsi" w:hAnsiTheme="majorHAnsi"/>
        </w:rPr>
      </w:pPr>
      <w:r w:rsidRPr="00EB0019">
        <w:rPr>
          <w:rFonts w:asciiTheme="majorHAnsi" w:hAnsiTheme="majorHAnsi"/>
          <w:b/>
        </w:rPr>
        <w:t>DNIT - SUPERINTENDÊNCIA REGIONAL NO PARANÁ - AVISO DE LICITAÇÃO PREGÃO ELETRÔNICO Nº 440/2021 - UASG 393028 Nº PROCESSO: 50609001069/21-12.</w:t>
      </w:r>
      <w:r w:rsidRPr="001E4519">
        <w:rPr>
          <w:rFonts w:asciiTheme="majorHAnsi" w:hAnsiTheme="majorHAnsi"/>
        </w:rPr>
        <w:t xml:space="preserve"> </w:t>
      </w:r>
    </w:p>
    <w:p w14:paraId="0809F4FA" w14:textId="0A435C21" w:rsidR="00D921AC" w:rsidRDefault="00D921AC" w:rsidP="00A120AB">
      <w:pPr>
        <w:jc w:val="both"/>
        <w:rPr>
          <w:rFonts w:asciiTheme="majorHAnsi" w:hAnsiTheme="majorHAnsi"/>
        </w:rPr>
      </w:pPr>
      <w:r w:rsidRPr="001E4519">
        <w:rPr>
          <w:rFonts w:asciiTheme="majorHAnsi" w:hAnsiTheme="majorHAnsi"/>
        </w:rPr>
        <w:t xml:space="preserve">Objeto: Execução dos Serviços Necessários de Manutenção Rodoviária (Conservação/Recuperação) nas Rodovias BR-153/PR, segmento entroncamento BR-369(B) ao entroncamento PR-092 (P/ Joaquim Távora) e BR-369/PR, segmento divisa SP/PR a Cornélio Procópio. Total de Itens Licitados: 1. Edital: 25/10/2021 das 08h00 às 12h00 e das 13h00 às 17h00. Endereço: Av. Victor Ferreira do Amaral, 1500, Tarumã - Curitiba/PR ou </w:t>
      </w:r>
      <w:hyperlink r:id="rId29" w:history="1">
        <w:r w:rsidR="00951151" w:rsidRPr="0053283B">
          <w:rPr>
            <w:rStyle w:val="Hyperlink"/>
            <w:rFonts w:asciiTheme="majorHAnsi" w:hAnsiTheme="majorHAnsi"/>
          </w:rPr>
          <w:t>https://www.gov.br/compras/edital/393028-5-00440-2021</w:t>
        </w:r>
      </w:hyperlink>
      <w:r w:rsidR="00951151">
        <w:rPr>
          <w:rFonts w:asciiTheme="majorHAnsi" w:hAnsiTheme="majorHAnsi"/>
        </w:rPr>
        <w:t xml:space="preserve">. </w:t>
      </w:r>
      <w:r w:rsidRPr="001E4519">
        <w:rPr>
          <w:rFonts w:asciiTheme="majorHAnsi" w:hAnsiTheme="majorHAnsi"/>
        </w:rPr>
        <w:t>Entrega das Propostas: a partir de 25/10/2021 às 08h00 no site www.gov.br/compras. Abertura das Propostas: 10/11/2021 às 10</w:t>
      </w:r>
      <w:r w:rsidR="001875C6">
        <w:rPr>
          <w:rFonts w:asciiTheme="majorHAnsi" w:hAnsiTheme="majorHAnsi"/>
        </w:rPr>
        <w:t xml:space="preserve">h00 no site </w:t>
      </w:r>
      <w:hyperlink r:id="rId30" w:history="1">
        <w:r w:rsidR="001875C6" w:rsidRPr="0053283B">
          <w:rPr>
            <w:rStyle w:val="Hyperlink"/>
            <w:rFonts w:asciiTheme="majorHAnsi" w:hAnsiTheme="majorHAnsi"/>
          </w:rPr>
          <w:t>www.gov.br/compras</w:t>
        </w:r>
      </w:hyperlink>
      <w:r w:rsidR="001875C6">
        <w:rPr>
          <w:rFonts w:asciiTheme="majorHAnsi" w:hAnsiTheme="majorHAnsi"/>
        </w:rPr>
        <w:t xml:space="preserve">. </w:t>
      </w:r>
      <w:r w:rsidRPr="001E4519">
        <w:rPr>
          <w:rFonts w:asciiTheme="majorHAnsi" w:hAnsiTheme="majorHAnsi"/>
        </w:rPr>
        <w:t xml:space="preserve">Informações Gerais: Edital também disponível no site </w:t>
      </w:r>
      <w:hyperlink r:id="rId31" w:history="1">
        <w:r w:rsidR="001875C6" w:rsidRPr="0053283B">
          <w:rPr>
            <w:rStyle w:val="Hyperlink"/>
            <w:rFonts w:asciiTheme="majorHAnsi" w:hAnsiTheme="majorHAnsi"/>
          </w:rPr>
          <w:t>www.gov.br/dnit</w:t>
        </w:r>
      </w:hyperlink>
      <w:r w:rsidRPr="001E4519">
        <w:rPr>
          <w:rFonts w:asciiTheme="majorHAnsi" w:hAnsiTheme="majorHAnsi"/>
        </w:rPr>
        <w:t>.</w:t>
      </w:r>
      <w:r w:rsidR="001875C6">
        <w:rPr>
          <w:rFonts w:asciiTheme="majorHAnsi" w:hAnsiTheme="majorHAnsi"/>
        </w:rPr>
        <w:t xml:space="preserve"> </w:t>
      </w:r>
    </w:p>
    <w:p w14:paraId="1F407D0C" w14:textId="5EE10337" w:rsidR="00D921AC" w:rsidRDefault="00EB0019" w:rsidP="00A120AB">
      <w:pPr>
        <w:jc w:val="both"/>
        <w:rPr>
          <w:rFonts w:asciiTheme="majorHAnsi" w:hAnsiTheme="majorHAnsi"/>
        </w:rPr>
      </w:pPr>
      <w:r w:rsidRPr="00EB0019">
        <w:rPr>
          <w:rFonts w:asciiTheme="majorHAnsi" w:hAnsiTheme="majorHAnsi"/>
          <w:b/>
        </w:rPr>
        <w:t xml:space="preserve">AVISO DE LICITAÇÃO PREGÃO ELETRÔNICO Nº 441/2021 - UASG 393028 Nº PROCESSO: 50609001108/21-81. </w:t>
      </w:r>
      <w:r w:rsidR="00D921AC" w:rsidRPr="001E4519">
        <w:rPr>
          <w:rFonts w:asciiTheme="majorHAnsi" w:hAnsiTheme="majorHAnsi"/>
        </w:rPr>
        <w:t xml:space="preserve">Objeto: Execução dos Serviços Necessários de Manutenção Rodoviária (Conservação/Recuperação) nas Rodovias BR-277/PR, segmento de Curitiba a São Luiz do Purunã e acessos, e BR-476/PR, segmento de Araucária a Lapa. Total de Itens Licitados: 1. Edital: 25/10/2021 das 08h00 às 12h00 e das 13h00 às 17h00. Endereço: Av. Victor Ferreira do Amaral, 1500, Tarumã - Curitiba/PR ou </w:t>
      </w:r>
      <w:hyperlink r:id="rId32" w:history="1">
        <w:proofErr w:type="gramStart"/>
        <w:r w:rsidR="00951151" w:rsidRPr="0053283B">
          <w:rPr>
            <w:rStyle w:val="Hyperlink"/>
            <w:rFonts w:asciiTheme="majorHAnsi" w:hAnsiTheme="majorHAnsi"/>
          </w:rPr>
          <w:t>https://www.gov.br/compras/edital/393028-5-00441-2021</w:t>
        </w:r>
      </w:hyperlink>
      <w:r w:rsidR="00951151">
        <w:rPr>
          <w:rFonts w:asciiTheme="majorHAnsi" w:hAnsiTheme="majorHAnsi"/>
        </w:rPr>
        <w:t xml:space="preserve"> </w:t>
      </w:r>
      <w:r w:rsidR="00D921AC" w:rsidRPr="001E4519">
        <w:rPr>
          <w:rFonts w:asciiTheme="majorHAnsi" w:hAnsiTheme="majorHAnsi"/>
        </w:rPr>
        <w:t xml:space="preserve"> Entrega</w:t>
      </w:r>
      <w:proofErr w:type="gramEnd"/>
      <w:r w:rsidR="00D921AC" w:rsidRPr="001E4519">
        <w:rPr>
          <w:rFonts w:asciiTheme="majorHAnsi" w:hAnsiTheme="majorHAnsi"/>
        </w:rPr>
        <w:t xml:space="preserve"> das Propostas: a partir de 25/10/2021 às 08</w:t>
      </w:r>
      <w:r w:rsidR="00951151">
        <w:rPr>
          <w:rFonts w:asciiTheme="majorHAnsi" w:hAnsiTheme="majorHAnsi"/>
        </w:rPr>
        <w:t xml:space="preserve">h00 no site </w:t>
      </w:r>
      <w:hyperlink r:id="rId33" w:history="1">
        <w:r w:rsidR="00951151" w:rsidRPr="0053283B">
          <w:rPr>
            <w:rStyle w:val="Hyperlink"/>
            <w:rFonts w:asciiTheme="majorHAnsi" w:hAnsiTheme="majorHAnsi"/>
          </w:rPr>
          <w:t>www.gov.br/compras</w:t>
        </w:r>
      </w:hyperlink>
      <w:r w:rsidR="00951151">
        <w:rPr>
          <w:rFonts w:asciiTheme="majorHAnsi" w:hAnsiTheme="majorHAnsi"/>
        </w:rPr>
        <w:t xml:space="preserve">. </w:t>
      </w:r>
      <w:r w:rsidR="00D921AC" w:rsidRPr="001E4519">
        <w:rPr>
          <w:rFonts w:asciiTheme="majorHAnsi" w:hAnsiTheme="majorHAnsi"/>
        </w:rPr>
        <w:t>Abertura das Propostas: 10/11/2021 às 14h00 no site</w:t>
      </w:r>
      <w:r w:rsidR="001875C6">
        <w:rPr>
          <w:rFonts w:asciiTheme="majorHAnsi" w:hAnsiTheme="majorHAnsi"/>
        </w:rPr>
        <w:t xml:space="preserve"> </w:t>
      </w:r>
      <w:hyperlink r:id="rId34" w:history="1">
        <w:r w:rsidR="001875C6" w:rsidRPr="0053283B">
          <w:rPr>
            <w:rStyle w:val="Hyperlink"/>
            <w:rFonts w:asciiTheme="majorHAnsi" w:hAnsiTheme="majorHAnsi"/>
          </w:rPr>
          <w:t>www.gov.br/compras</w:t>
        </w:r>
      </w:hyperlink>
      <w:r w:rsidR="001875C6">
        <w:rPr>
          <w:rFonts w:asciiTheme="majorHAnsi" w:hAnsiTheme="majorHAnsi"/>
        </w:rPr>
        <w:t xml:space="preserve">. </w:t>
      </w:r>
      <w:r w:rsidR="00D921AC" w:rsidRPr="001E4519">
        <w:rPr>
          <w:rFonts w:asciiTheme="majorHAnsi" w:hAnsiTheme="majorHAnsi"/>
        </w:rPr>
        <w:t xml:space="preserve">Informações Gerais: Edital também disponível no site </w:t>
      </w:r>
      <w:hyperlink r:id="rId35" w:history="1">
        <w:r w:rsidR="001875C6" w:rsidRPr="0053283B">
          <w:rPr>
            <w:rStyle w:val="Hyperlink"/>
            <w:rFonts w:asciiTheme="majorHAnsi" w:hAnsiTheme="majorHAnsi"/>
          </w:rPr>
          <w:t>www.gov.br/dnit</w:t>
        </w:r>
      </w:hyperlink>
      <w:r w:rsidR="00D921AC" w:rsidRPr="001E4519">
        <w:rPr>
          <w:rFonts w:asciiTheme="majorHAnsi" w:hAnsiTheme="majorHAnsi"/>
        </w:rPr>
        <w:t>.</w:t>
      </w:r>
      <w:r w:rsidR="001875C6">
        <w:rPr>
          <w:rFonts w:asciiTheme="majorHAnsi" w:hAnsiTheme="majorHAnsi"/>
        </w:rPr>
        <w:t xml:space="preserve"> </w:t>
      </w:r>
    </w:p>
    <w:p w14:paraId="0345F6A9" w14:textId="194E1CA4" w:rsidR="00951151" w:rsidRPr="00951151" w:rsidRDefault="00951151" w:rsidP="00A120AB">
      <w:pPr>
        <w:jc w:val="both"/>
        <w:rPr>
          <w:rFonts w:asciiTheme="majorHAnsi" w:hAnsiTheme="majorHAnsi"/>
          <w:b/>
        </w:rPr>
      </w:pPr>
      <w:r w:rsidRPr="00951151">
        <w:rPr>
          <w:rFonts w:asciiTheme="majorHAnsi" w:hAnsiTheme="majorHAnsi"/>
          <w:b/>
        </w:rPr>
        <w:t xml:space="preserve">SUPERINTENDÊNCIA REGIONAL NO PARANÁ AVISO DE LICITAÇÃO PREGÃO ELETRÔNICO Nº 448/2021 - UASG 393028 Nº PROCESSO: 50609001099/21-29. </w:t>
      </w:r>
    </w:p>
    <w:p w14:paraId="6F7FD27A" w14:textId="2E145A9B" w:rsidR="00097C71" w:rsidRDefault="00472263" w:rsidP="00A120AB">
      <w:pPr>
        <w:jc w:val="both"/>
        <w:rPr>
          <w:rFonts w:asciiTheme="majorHAnsi" w:hAnsiTheme="majorHAnsi"/>
        </w:rPr>
      </w:pPr>
      <w:r w:rsidRPr="001E4519">
        <w:rPr>
          <w:rFonts w:asciiTheme="majorHAnsi" w:hAnsiTheme="majorHAnsi"/>
        </w:rPr>
        <w:t xml:space="preserve">Objeto: Execução dos Serviços Necessários de Manutenção Rodoviária (Conservação/Recuperação) na Rodovia BR-376/PR, segmento do entroncamento BR-272/PR-445 ao entroncamento BR-153/PR. Total de Itens Licitados: 1. Edital: 26/10/2021 das 08h00 às 12h00 e das 13h00 às 17h00. Endereço: Av. Victor Ferreira do Amaral, 1500, Tarumã - Curitiba/PR ou </w:t>
      </w:r>
      <w:hyperlink r:id="rId36" w:history="1">
        <w:r w:rsidR="00951151" w:rsidRPr="0053283B">
          <w:rPr>
            <w:rStyle w:val="Hyperlink"/>
            <w:rFonts w:asciiTheme="majorHAnsi" w:hAnsiTheme="majorHAnsi"/>
          </w:rPr>
          <w:t>https://www.gov.br/compras/edital/393028-5-00448-2021</w:t>
        </w:r>
      </w:hyperlink>
      <w:r w:rsidRPr="001E4519">
        <w:rPr>
          <w:rFonts w:asciiTheme="majorHAnsi" w:hAnsiTheme="majorHAnsi"/>
        </w:rPr>
        <w:t>.</w:t>
      </w:r>
      <w:r w:rsidR="00951151">
        <w:rPr>
          <w:rFonts w:asciiTheme="majorHAnsi" w:hAnsiTheme="majorHAnsi"/>
        </w:rPr>
        <w:t xml:space="preserve"> </w:t>
      </w:r>
      <w:r w:rsidRPr="001E4519">
        <w:rPr>
          <w:rFonts w:asciiTheme="majorHAnsi" w:hAnsiTheme="majorHAnsi"/>
        </w:rPr>
        <w:t>Entrega das Propostas: a partir de 26/10/2021 às 08</w:t>
      </w:r>
      <w:r w:rsidR="00951151">
        <w:rPr>
          <w:rFonts w:asciiTheme="majorHAnsi" w:hAnsiTheme="majorHAnsi"/>
        </w:rPr>
        <w:t xml:space="preserve">h00 no site </w:t>
      </w:r>
      <w:hyperlink r:id="rId37" w:history="1">
        <w:r w:rsidR="00951151" w:rsidRPr="0053283B">
          <w:rPr>
            <w:rStyle w:val="Hyperlink"/>
            <w:rFonts w:asciiTheme="majorHAnsi" w:hAnsiTheme="majorHAnsi"/>
          </w:rPr>
          <w:t>www.gov.br/compras</w:t>
        </w:r>
      </w:hyperlink>
      <w:r w:rsidR="00951151">
        <w:rPr>
          <w:rFonts w:asciiTheme="majorHAnsi" w:hAnsiTheme="majorHAnsi"/>
        </w:rPr>
        <w:t xml:space="preserve">. </w:t>
      </w:r>
      <w:r w:rsidRPr="001E4519">
        <w:rPr>
          <w:rFonts w:asciiTheme="majorHAnsi" w:hAnsiTheme="majorHAnsi"/>
        </w:rPr>
        <w:t>Abertura das Propostas: 18/11/2021 às 10</w:t>
      </w:r>
      <w:r w:rsidR="00951151">
        <w:rPr>
          <w:rFonts w:asciiTheme="majorHAnsi" w:hAnsiTheme="majorHAnsi"/>
        </w:rPr>
        <w:t xml:space="preserve">h00 no site </w:t>
      </w:r>
      <w:hyperlink r:id="rId38" w:history="1">
        <w:r w:rsidR="00951151" w:rsidRPr="0053283B">
          <w:rPr>
            <w:rStyle w:val="Hyperlink"/>
            <w:rFonts w:asciiTheme="majorHAnsi" w:hAnsiTheme="majorHAnsi"/>
          </w:rPr>
          <w:t>www.gov.br/compras</w:t>
        </w:r>
      </w:hyperlink>
      <w:r w:rsidR="00951151">
        <w:rPr>
          <w:rFonts w:asciiTheme="majorHAnsi" w:hAnsiTheme="majorHAnsi"/>
        </w:rPr>
        <w:t xml:space="preserve">. </w:t>
      </w:r>
      <w:r w:rsidRPr="001E4519">
        <w:rPr>
          <w:rFonts w:asciiTheme="majorHAnsi" w:hAnsiTheme="majorHAnsi"/>
        </w:rPr>
        <w:t>Informações Gerais: Edital também disponível no site www.gov.br/dnit.</w:t>
      </w:r>
    </w:p>
    <w:p w14:paraId="1CDC6CF0" w14:textId="37768E0A" w:rsidR="00472263" w:rsidRDefault="00951151" w:rsidP="00A120AB">
      <w:pPr>
        <w:jc w:val="both"/>
        <w:rPr>
          <w:rFonts w:asciiTheme="majorHAnsi" w:hAnsiTheme="majorHAnsi"/>
        </w:rPr>
      </w:pPr>
      <w:r w:rsidRPr="00951151">
        <w:rPr>
          <w:rFonts w:asciiTheme="majorHAnsi" w:hAnsiTheme="majorHAnsi"/>
          <w:b/>
        </w:rPr>
        <w:t>AVISO DE LICITAÇÃO PREGÃO ELETRÔNICO Nº 447/2021 - UASG 393028 Nº PROCESSO: 50609001070/21-47.</w:t>
      </w:r>
      <w:r w:rsidRPr="001E4519">
        <w:rPr>
          <w:rFonts w:asciiTheme="majorHAnsi" w:hAnsiTheme="majorHAnsi"/>
        </w:rPr>
        <w:t xml:space="preserve"> </w:t>
      </w:r>
      <w:r w:rsidR="00472263" w:rsidRPr="001E4519">
        <w:rPr>
          <w:rFonts w:asciiTheme="majorHAnsi" w:hAnsiTheme="majorHAnsi"/>
        </w:rPr>
        <w:t xml:space="preserve">Objeto: Execução dos Serviços Necessários de Manutenção Rodoviária (Conservação/Recuperação) nas Rodovias BR-369/PR, segmento de Cornélio Procópio ao Contorno Sul de Apucarana, e BR-376/PR, segmento do Contorno Sul de Apucarana ao Acesso Leste de Apucarana. Total de Itens Licitados: 1. Edital: 26/10/2021 das 08h00 às 12h00 e das 13h00 às 17h00. Endereço: Av. Victor Ferreira do Amaral, 1500, Tarumã - Curitiba/PR ou </w:t>
      </w:r>
      <w:hyperlink r:id="rId39" w:history="1">
        <w:r w:rsidRPr="0053283B">
          <w:rPr>
            <w:rStyle w:val="Hyperlink"/>
            <w:rFonts w:asciiTheme="majorHAnsi" w:hAnsiTheme="majorHAnsi"/>
          </w:rPr>
          <w:t>https://www.gov.br/compras/edital/393028-5-00447-2021</w:t>
        </w:r>
      </w:hyperlink>
      <w:r>
        <w:rPr>
          <w:rFonts w:asciiTheme="majorHAnsi" w:hAnsiTheme="majorHAnsi"/>
        </w:rPr>
        <w:t xml:space="preserve">. </w:t>
      </w:r>
      <w:r w:rsidR="00472263" w:rsidRPr="001E4519">
        <w:rPr>
          <w:rFonts w:asciiTheme="majorHAnsi" w:hAnsiTheme="majorHAnsi"/>
        </w:rPr>
        <w:t xml:space="preserve">Entrega das Propostas: a partir de 26/10/2021 às 08h00 no site </w:t>
      </w:r>
      <w:hyperlink r:id="rId40" w:history="1">
        <w:r w:rsidRPr="0053283B">
          <w:rPr>
            <w:rStyle w:val="Hyperlink"/>
            <w:rFonts w:asciiTheme="majorHAnsi" w:hAnsiTheme="majorHAnsi"/>
          </w:rPr>
          <w:t>www.gov.br/compras</w:t>
        </w:r>
      </w:hyperlink>
      <w:r w:rsidR="00472263" w:rsidRPr="001E4519">
        <w:rPr>
          <w:rFonts w:asciiTheme="majorHAnsi" w:hAnsiTheme="majorHAnsi"/>
        </w:rPr>
        <w:t>.</w:t>
      </w:r>
      <w:r>
        <w:rPr>
          <w:rFonts w:asciiTheme="majorHAnsi" w:hAnsiTheme="majorHAnsi"/>
        </w:rPr>
        <w:t xml:space="preserve"> </w:t>
      </w:r>
      <w:r w:rsidR="00472263" w:rsidRPr="001E4519">
        <w:rPr>
          <w:rFonts w:asciiTheme="majorHAnsi" w:hAnsiTheme="majorHAnsi"/>
        </w:rPr>
        <w:t>Abertura das Propostas: 18/11/2021 às 14</w:t>
      </w:r>
      <w:r>
        <w:rPr>
          <w:rFonts w:asciiTheme="majorHAnsi" w:hAnsiTheme="majorHAnsi"/>
        </w:rPr>
        <w:t xml:space="preserve">h00 no site </w:t>
      </w:r>
      <w:hyperlink r:id="rId41" w:history="1">
        <w:r w:rsidRPr="0053283B">
          <w:rPr>
            <w:rStyle w:val="Hyperlink"/>
            <w:rFonts w:asciiTheme="majorHAnsi" w:hAnsiTheme="majorHAnsi"/>
          </w:rPr>
          <w:t>www.gov.br/compras</w:t>
        </w:r>
      </w:hyperlink>
      <w:r>
        <w:rPr>
          <w:rFonts w:asciiTheme="majorHAnsi" w:hAnsiTheme="majorHAnsi"/>
        </w:rPr>
        <w:t xml:space="preserve">. </w:t>
      </w:r>
      <w:r w:rsidR="00472263" w:rsidRPr="001E4519">
        <w:rPr>
          <w:rFonts w:asciiTheme="majorHAnsi" w:hAnsiTheme="majorHAnsi"/>
        </w:rPr>
        <w:t xml:space="preserve">Informações Gerais: Edital também disponível no site </w:t>
      </w:r>
      <w:hyperlink r:id="rId42" w:history="1">
        <w:r w:rsidRPr="0053283B">
          <w:rPr>
            <w:rStyle w:val="Hyperlink"/>
            <w:rFonts w:asciiTheme="majorHAnsi" w:hAnsiTheme="majorHAnsi"/>
          </w:rPr>
          <w:t>www.gov.br/dnit</w:t>
        </w:r>
      </w:hyperlink>
      <w:r w:rsidR="00472263" w:rsidRPr="001E4519">
        <w:rPr>
          <w:rFonts w:asciiTheme="majorHAnsi" w:hAnsiTheme="majorHAnsi"/>
        </w:rPr>
        <w:t>.</w:t>
      </w:r>
      <w:r>
        <w:rPr>
          <w:rFonts w:asciiTheme="majorHAnsi" w:hAnsiTheme="majorHAnsi"/>
        </w:rPr>
        <w:t xml:space="preserve"> </w:t>
      </w:r>
    </w:p>
    <w:p w14:paraId="4F4BFB6C" w14:textId="77777777" w:rsidR="00472263" w:rsidRDefault="00472263" w:rsidP="00A120AB">
      <w:pPr>
        <w:jc w:val="both"/>
        <w:rPr>
          <w:rFonts w:asciiTheme="majorHAnsi" w:hAnsiTheme="majorHAnsi"/>
        </w:rPr>
      </w:pPr>
    </w:p>
    <w:p w14:paraId="30F92C9C" w14:textId="77777777" w:rsidR="00472263" w:rsidRDefault="00472263" w:rsidP="00A120AB">
      <w:pPr>
        <w:jc w:val="both"/>
        <w:rPr>
          <w:rFonts w:asciiTheme="majorHAnsi" w:hAnsiTheme="majorHAnsi"/>
        </w:rPr>
      </w:pPr>
    </w:p>
    <w:p w14:paraId="15BA8B55" w14:textId="307FFCD8" w:rsidR="00097C71" w:rsidRPr="00097C71" w:rsidRDefault="00097C71" w:rsidP="00097C71">
      <w:pPr>
        <w:jc w:val="center"/>
        <w:rPr>
          <w:rFonts w:asciiTheme="majorHAnsi" w:hAnsiTheme="majorHAnsi"/>
          <w:b/>
        </w:rPr>
      </w:pPr>
      <w:r w:rsidRPr="00097C71">
        <w:rPr>
          <w:rFonts w:asciiTheme="majorHAnsi" w:hAnsiTheme="majorHAnsi"/>
          <w:b/>
        </w:rPr>
        <w:t>ESTADO DO RIO DE JANEIRO</w:t>
      </w:r>
    </w:p>
    <w:p w14:paraId="1739AFE2" w14:textId="77777777" w:rsidR="00097C71" w:rsidRPr="00097C71" w:rsidRDefault="00097C71" w:rsidP="00A120AB">
      <w:pPr>
        <w:jc w:val="both"/>
        <w:rPr>
          <w:rFonts w:asciiTheme="majorHAnsi" w:hAnsiTheme="majorHAnsi"/>
          <w:b/>
        </w:rPr>
      </w:pPr>
    </w:p>
    <w:p w14:paraId="195564E1" w14:textId="56D73AC5" w:rsidR="00097C71" w:rsidRDefault="00097C71" w:rsidP="00A120AB">
      <w:pPr>
        <w:jc w:val="both"/>
        <w:rPr>
          <w:rFonts w:asciiTheme="majorHAnsi" w:hAnsiTheme="majorHAnsi"/>
        </w:rPr>
      </w:pPr>
      <w:r w:rsidRPr="00097C71">
        <w:rPr>
          <w:rFonts w:asciiTheme="majorHAnsi" w:hAnsiTheme="majorHAnsi"/>
          <w:b/>
        </w:rPr>
        <w:t xml:space="preserve">PREFEITURA MUNICIPAL DE MACAÉ </w:t>
      </w:r>
      <w:r>
        <w:rPr>
          <w:rFonts w:asciiTheme="majorHAnsi" w:hAnsiTheme="majorHAnsi"/>
          <w:b/>
        </w:rPr>
        <w:t xml:space="preserve">- </w:t>
      </w:r>
      <w:r w:rsidRPr="00097C71">
        <w:rPr>
          <w:rFonts w:asciiTheme="majorHAnsi" w:hAnsiTheme="majorHAnsi"/>
          <w:b/>
        </w:rPr>
        <w:t>SECRETARIA DE MUNICIPAL DE INFRAESTRUTURA E ADJUNTA S COORDENADORIA ESPECIAL DE LICITAÇÕES - SEMINF AVISO DE LICITAÇÃO EDITAL - CONCORRÊNCIA PÚBLICA - SEMINF Nº 007/2021</w:t>
      </w:r>
      <w:r w:rsidRPr="00097C71">
        <w:rPr>
          <w:rFonts w:asciiTheme="majorHAnsi" w:hAnsiTheme="majorHAnsi"/>
        </w:rPr>
        <w:t xml:space="preserve"> </w:t>
      </w:r>
    </w:p>
    <w:p w14:paraId="653A55FE" w14:textId="7661522C" w:rsidR="00A120AB" w:rsidRDefault="00097C71" w:rsidP="00A120AB">
      <w:pPr>
        <w:jc w:val="both"/>
        <w:rPr>
          <w:rFonts w:asciiTheme="majorHAnsi" w:hAnsiTheme="majorHAnsi"/>
        </w:rPr>
      </w:pPr>
      <w:r w:rsidRPr="00097C71">
        <w:rPr>
          <w:rFonts w:asciiTheme="majorHAnsi" w:hAnsiTheme="majorHAnsi"/>
        </w:rPr>
        <w:t>O Município de Macaé, através da Comissão Especial de Licitação da Secretaria Municipal de Infraestrutura, torna público, que fará realizar no dia 30 de novembro de 2021, às 10:00h, no Auditório do Paço Municipal, sito à Av. Presidente Feliciano Sodré, 534, Térreo, Centro na cidade de Macaé/RJ, a CONCORRÊNCIA PÚBLICA - SEMINF Nº 007/2021 do tipo MENOR PREÇO GLOBAL, sob o regime de EXECUÇÃO INDIRETA E M P R E I TA D A POR PREÇO UNITÁRIO de acordo com as Leis em vigência. O Edital, seus anexos e demais informações estarão disponíveis para download no site do Município de Macaé (</w:t>
      </w:r>
      <w:hyperlink r:id="rId43" w:history="1">
        <w:r w:rsidRPr="0053283B">
          <w:rPr>
            <w:rStyle w:val="Hyperlink"/>
            <w:rFonts w:asciiTheme="majorHAnsi" w:hAnsiTheme="majorHAnsi"/>
          </w:rPr>
          <w:t>www.macae.rj.gov.br</w:t>
        </w:r>
      </w:hyperlink>
      <w:r w:rsidRPr="00097C71">
        <w:rPr>
          <w:rFonts w:asciiTheme="majorHAnsi" w:hAnsiTheme="majorHAnsi"/>
        </w:rPr>
        <w:t>).</w:t>
      </w:r>
      <w:r>
        <w:rPr>
          <w:rFonts w:asciiTheme="majorHAnsi" w:hAnsiTheme="majorHAnsi"/>
        </w:rPr>
        <w:t xml:space="preserve"> </w:t>
      </w:r>
      <w:r w:rsidRPr="00097C71">
        <w:rPr>
          <w:rFonts w:asciiTheme="majorHAnsi" w:hAnsiTheme="majorHAnsi"/>
        </w:rPr>
        <w:t>O edital também estará disponível na sala da Comissão Especial de Licitações - SEMINF, na Secretaria Municipal Adjunta de Obras, sito Avenida Camilo Nogueira da Gama, n°250, Novo Botafogo, Macaé-RJ, através de pessoa credenciada e com carimbo do CNPJ, de segunda a sexta-feira, tel. contato (22) 2757-6027. Conforme orientações de adoção de medidas preventivas para contenção do coronavírus no Município de Macaé na sexta-feira o horário funcionamento será de 08:00hs as 12:00hs. Objeto: Contratação de empresa especializada em construção civil para execução de infraestrutura e urbanização de ruas da Granja dos Cavaleiros e Vale Encantado, Macaé, RJ, com fornecimento de material, mão de obra e equipamentos.</w:t>
      </w:r>
      <w:r w:rsidR="00D72600">
        <w:rPr>
          <w:rFonts w:asciiTheme="majorHAnsi" w:hAnsiTheme="majorHAnsi"/>
        </w:rPr>
        <w:t xml:space="preserve"> </w:t>
      </w:r>
    </w:p>
    <w:p w14:paraId="5BE89FF7" w14:textId="77777777" w:rsidR="00650B53" w:rsidRDefault="00650B53" w:rsidP="00A120AB">
      <w:pPr>
        <w:jc w:val="both"/>
        <w:rPr>
          <w:rFonts w:asciiTheme="majorHAnsi" w:hAnsiTheme="majorHAnsi"/>
        </w:rPr>
      </w:pPr>
    </w:p>
    <w:p w14:paraId="2163588A" w14:textId="77777777" w:rsidR="00650B53" w:rsidRDefault="00650B53" w:rsidP="00A120AB">
      <w:pPr>
        <w:jc w:val="both"/>
        <w:rPr>
          <w:rFonts w:asciiTheme="majorHAnsi" w:hAnsiTheme="majorHAnsi"/>
        </w:rPr>
      </w:pPr>
    </w:p>
    <w:p w14:paraId="720DA16B" w14:textId="2571F6DD" w:rsidR="00951151" w:rsidRDefault="00650B53" w:rsidP="00A120AB">
      <w:pPr>
        <w:jc w:val="both"/>
        <w:rPr>
          <w:rFonts w:asciiTheme="majorHAnsi" w:hAnsiTheme="majorHAnsi"/>
        </w:rPr>
      </w:pPr>
      <w:r w:rsidRPr="00650B53">
        <w:rPr>
          <w:rFonts w:asciiTheme="majorHAnsi" w:hAnsiTheme="majorHAnsi"/>
          <w:b/>
        </w:rPr>
        <w:t xml:space="preserve">SECRETARIA DE ESTADO DAS CIDADES SECRETARIA DE ESTADO DAS CIDADES COMISSÃO PERMANENTE DE LICITAÇÕES </w:t>
      </w:r>
      <w:r w:rsidR="00951151">
        <w:rPr>
          <w:rFonts w:asciiTheme="majorHAnsi" w:hAnsiTheme="majorHAnsi"/>
          <w:b/>
        </w:rPr>
        <w:t xml:space="preserve">- </w:t>
      </w:r>
      <w:r w:rsidRPr="00650B53">
        <w:rPr>
          <w:rFonts w:asciiTheme="majorHAnsi" w:hAnsiTheme="majorHAnsi"/>
          <w:b/>
        </w:rPr>
        <w:t>CONCORRÊNCIA Nº CC 08/2021.</w:t>
      </w:r>
      <w:r w:rsidRPr="00650B53">
        <w:rPr>
          <w:rFonts w:asciiTheme="majorHAnsi" w:hAnsiTheme="majorHAnsi"/>
        </w:rPr>
        <w:t xml:space="preserve"> </w:t>
      </w:r>
    </w:p>
    <w:p w14:paraId="7B487BD9" w14:textId="3F4E9FDB" w:rsidR="00650B53" w:rsidRPr="00650B53" w:rsidRDefault="00650B53" w:rsidP="00A120AB">
      <w:pPr>
        <w:jc w:val="both"/>
        <w:rPr>
          <w:rFonts w:asciiTheme="majorHAnsi" w:hAnsiTheme="majorHAnsi"/>
        </w:rPr>
      </w:pPr>
      <w:r w:rsidRPr="00650B53">
        <w:rPr>
          <w:rFonts w:asciiTheme="majorHAnsi" w:hAnsiTheme="majorHAnsi"/>
        </w:rPr>
        <w:t xml:space="preserve">TIPO: Menor Preço e regime de empreitada por Preço Unitário. DATA: 30 de novembro de 2021, às 11:00 horas. </w:t>
      </w:r>
      <w:r w:rsidR="00951151" w:rsidRPr="00650B53">
        <w:rPr>
          <w:rFonts w:asciiTheme="majorHAnsi" w:hAnsiTheme="majorHAnsi"/>
        </w:rPr>
        <w:t>OBJETO:</w:t>
      </w:r>
      <w:r w:rsidRPr="00650B53">
        <w:rPr>
          <w:rFonts w:asciiTheme="majorHAnsi" w:hAnsiTheme="majorHAnsi"/>
        </w:rPr>
        <w:t xml:space="preserve"> Execução de obras de PAVIMENTAÇÃO, URBANIZAÇÃO E DRENAGEM DE DIVERSOS LOGRADOUROS NO PARQUE SARAIVA - CAMPOS DOS GOYTACAZES VALOR TOTAL ESTIMADO: R$ 35.621.609,14 (trinta e cinco milhões, seiscentos e vinte e um mil seiscentos e nove reais e quatorze centavos) PROCESSO Nº SEI-330018/000619/2021. O Edital e seus anexos encontram-se disponíveis nos endereços el</w:t>
      </w:r>
      <w:r>
        <w:rPr>
          <w:rFonts w:asciiTheme="majorHAnsi" w:hAnsiTheme="majorHAnsi"/>
        </w:rPr>
        <w:t xml:space="preserve">etrônicos </w:t>
      </w:r>
      <w:hyperlink r:id="rId44" w:history="1">
        <w:r w:rsidRPr="0053283B">
          <w:rPr>
            <w:rStyle w:val="Hyperlink"/>
            <w:rFonts w:asciiTheme="majorHAnsi" w:hAnsiTheme="majorHAnsi"/>
          </w:rPr>
          <w:t>www.cidades.rj.gov.br</w:t>
        </w:r>
      </w:hyperlink>
      <w:r>
        <w:rPr>
          <w:rFonts w:asciiTheme="majorHAnsi" w:hAnsiTheme="majorHAnsi"/>
        </w:rPr>
        <w:t xml:space="preserve"> e </w:t>
      </w:r>
      <w:hyperlink r:id="rId45" w:history="1">
        <w:r w:rsidRPr="0053283B">
          <w:rPr>
            <w:rStyle w:val="Hyperlink"/>
            <w:rFonts w:asciiTheme="majorHAnsi" w:hAnsiTheme="majorHAnsi"/>
          </w:rPr>
          <w:t>www.compras.rj.gov.br</w:t>
        </w:r>
      </w:hyperlink>
      <w:r>
        <w:rPr>
          <w:rFonts w:asciiTheme="majorHAnsi" w:hAnsiTheme="majorHAnsi"/>
        </w:rPr>
        <w:t xml:space="preserve"> </w:t>
      </w:r>
      <w:r w:rsidRPr="00650B53">
        <w:rPr>
          <w:rFonts w:asciiTheme="majorHAnsi" w:hAnsiTheme="majorHAnsi"/>
        </w:rPr>
        <w:t xml:space="preserve">e </w:t>
      </w:r>
      <w:hyperlink r:id="rId46" w:history="1">
        <w:r w:rsidRPr="0053283B">
          <w:rPr>
            <w:rStyle w:val="Hyperlink"/>
            <w:rFonts w:asciiTheme="majorHAnsi" w:hAnsiTheme="majorHAnsi"/>
          </w:rPr>
          <w:t>www.sei.fazenda.rj.gov.br</w:t>
        </w:r>
      </w:hyperlink>
      <w:r w:rsidRPr="00650B53">
        <w:rPr>
          <w:rFonts w:asciiTheme="majorHAnsi" w:hAnsiTheme="majorHAnsi"/>
        </w:rPr>
        <w:t>.</w:t>
      </w:r>
      <w:r>
        <w:rPr>
          <w:rFonts w:asciiTheme="majorHAnsi" w:hAnsiTheme="majorHAnsi"/>
        </w:rPr>
        <w:t xml:space="preserve"> </w:t>
      </w:r>
    </w:p>
    <w:p w14:paraId="064DB94D" w14:textId="77777777" w:rsidR="00650B53" w:rsidRPr="00650B53" w:rsidRDefault="00650B53" w:rsidP="00A120AB">
      <w:pPr>
        <w:jc w:val="both"/>
        <w:rPr>
          <w:rFonts w:asciiTheme="majorHAnsi" w:hAnsiTheme="majorHAnsi"/>
        </w:rPr>
      </w:pPr>
    </w:p>
    <w:p w14:paraId="6ECA6808" w14:textId="77777777" w:rsidR="00650B53" w:rsidRPr="00650B53" w:rsidRDefault="00650B53" w:rsidP="00A120AB">
      <w:pPr>
        <w:jc w:val="both"/>
        <w:rPr>
          <w:rFonts w:asciiTheme="majorHAnsi" w:hAnsiTheme="majorHAnsi"/>
        </w:rPr>
      </w:pPr>
    </w:p>
    <w:p w14:paraId="30F4066B" w14:textId="074A02D7" w:rsidR="00650B53" w:rsidRPr="00650B53" w:rsidRDefault="00650B53" w:rsidP="00650B53">
      <w:pPr>
        <w:jc w:val="both"/>
        <w:rPr>
          <w:rFonts w:asciiTheme="majorHAnsi" w:hAnsiTheme="majorHAnsi"/>
          <w:b/>
        </w:rPr>
      </w:pPr>
      <w:r w:rsidRPr="00650B53">
        <w:rPr>
          <w:rFonts w:asciiTheme="majorHAnsi" w:hAnsiTheme="majorHAnsi"/>
          <w:b/>
        </w:rPr>
        <w:t>DER- CONCORRÊNCIA Nº 011/2021 - GOVERNO DO ESTADO DO RIO DE JANEIRO -SECRETARIA DE ESTADO DAS CIDADES - FUNDAÇÃO DEPARTAMENTO DE ESTRADAS DE RODAGEM - COORDENADORIA DE LICITAÇÕES</w:t>
      </w:r>
    </w:p>
    <w:p w14:paraId="6605E96C" w14:textId="562B0E54" w:rsidR="00650B53" w:rsidRDefault="00650B53" w:rsidP="00650B53">
      <w:pPr>
        <w:jc w:val="both"/>
        <w:rPr>
          <w:rFonts w:asciiTheme="majorHAnsi" w:hAnsiTheme="majorHAnsi"/>
        </w:rPr>
      </w:pPr>
      <w:r w:rsidRPr="00650B53">
        <w:rPr>
          <w:rFonts w:asciiTheme="majorHAnsi" w:hAnsiTheme="majorHAnsi"/>
        </w:rPr>
        <w:t>AVISO - A Coordenadoria de Licitações torna público que fará realizar a licitação abaixo especificada: PROCESSO: SEI n° 160002/000056/2021 - REF: CONCORRÊNCIA Nº 011/2021 - TIPO: Menor preço global e regime de empreitada por preço unitário</w:t>
      </w:r>
      <w:r>
        <w:rPr>
          <w:rFonts w:asciiTheme="majorHAnsi" w:hAnsiTheme="majorHAnsi"/>
        </w:rPr>
        <w:t xml:space="preserve"> - </w:t>
      </w:r>
      <w:r w:rsidRPr="00650B53">
        <w:rPr>
          <w:rFonts w:asciiTheme="majorHAnsi" w:hAnsiTheme="majorHAnsi"/>
        </w:rPr>
        <w:t>OBJETO: Contratação de empresa para execução de obras de contenção, drenagem e pavimentação no km 4,7 da RJ-134, no município de Petrópolis – RJ.</w:t>
      </w:r>
      <w:r>
        <w:rPr>
          <w:rFonts w:asciiTheme="majorHAnsi" w:hAnsiTheme="majorHAnsi"/>
        </w:rPr>
        <w:t xml:space="preserve"> </w:t>
      </w:r>
      <w:r w:rsidRPr="00650B53">
        <w:rPr>
          <w:rFonts w:asciiTheme="majorHAnsi" w:hAnsiTheme="majorHAnsi"/>
        </w:rPr>
        <w:t>ORÇAMENTO OFICIAL: R$ R$ 1.350.564,05</w:t>
      </w:r>
      <w:r>
        <w:rPr>
          <w:rFonts w:asciiTheme="majorHAnsi" w:hAnsiTheme="majorHAnsi"/>
        </w:rPr>
        <w:t xml:space="preserve"> - </w:t>
      </w:r>
      <w:r w:rsidRPr="00650B53">
        <w:rPr>
          <w:rFonts w:asciiTheme="majorHAnsi" w:hAnsiTheme="majorHAnsi"/>
        </w:rPr>
        <w:t>PRAZO: 180 (cento e oitenta) dias</w:t>
      </w:r>
      <w:r>
        <w:rPr>
          <w:rFonts w:asciiTheme="majorHAnsi" w:hAnsiTheme="majorHAnsi"/>
        </w:rPr>
        <w:t xml:space="preserve"> - </w:t>
      </w:r>
      <w:r w:rsidRPr="00650B53">
        <w:rPr>
          <w:rFonts w:asciiTheme="majorHAnsi" w:hAnsiTheme="majorHAnsi"/>
        </w:rPr>
        <w:t>DATA DA LICITAÇÃO: 25/11/2021 às 11:00 horas.</w:t>
      </w:r>
      <w:r>
        <w:rPr>
          <w:rFonts w:asciiTheme="majorHAnsi" w:hAnsiTheme="majorHAnsi"/>
        </w:rPr>
        <w:t xml:space="preserve"> </w:t>
      </w:r>
      <w:r w:rsidRPr="00650B53">
        <w:rPr>
          <w:rFonts w:asciiTheme="majorHAnsi" w:hAnsiTheme="majorHAnsi"/>
        </w:rPr>
        <w:t xml:space="preserve">O Edital estará à disposição dos interessados para aquisição, no anexo do aviso do site </w:t>
      </w:r>
      <w:hyperlink r:id="rId47" w:history="1">
        <w:r w:rsidRPr="0053283B">
          <w:rPr>
            <w:rStyle w:val="Hyperlink"/>
            <w:rFonts w:asciiTheme="majorHAnsi" w:hAnsiTheme="majorHAnsi"/>
          </w:rPr>
          <w:t>http://www.der.rj.gov.br/licitação</w:t>
        </w:r>
      </w:hyperlink>
      <w:r>
        <w:rPr>
          <w:rFonts w:asciiTheme="majorHAnsi" w:hAnsiTheme="majorHAnsi"/>
        </w:rPr>
        <w:t xml:space="preserve"> ou </w:t>
      </w:r>
      <w:hyperlink r:id="rId48" w:history="1">
        <w:r w:rsidRPr="0053283B">
          <w:rPr>
            <w:rStyle w:val="Hyperlink"/>
            <w:rFonts w:asciiTheme="majorHAnsi" w:hAnsiTheme="majorHAnsi"/>
          </w:rPr>
          <w:t>www.compras.rj.gov.br</w:t>
        </w:r>
      </w:hyperlink>
      <w:r>
        <w:rPr>
          <w:rFonts w:asciiTheme="majorHAnsi" w:hAnsiTheme="majorHAnsi"/>
        </w:rPr>
        <w:t xml:space="preserve"> </w:t>
      </w:r>
      <w:r w:rsidRPr="00650B53">
        <w:rPr>
          <w:rFonts w:asciiTheme="majorHAnsi" w:hAnsiTheme="majorHAnsi"/>
        </w:rPr>
        <w:t>podendo também ser solicitado através do e-m</w:t>
      </w:r>
      <w:r>
        <w:rPr>
          <w:rFonts w:asciiTheme="majorHAnsi" w:hAnsiTheme="majorHAnsi"/>
        </w:rPr>
        <w:t xml:space="preserve">ail: </w:t>
      </w:r>
      <w:hyperlink r:id="rId49" w:history="1">
        <w:r w:rsidRPr="0053283B">
          <w:rPr>
            <w:rStyle w:val="Hyperlink"/>
            <w:rFonts w:asciiTheme="majorHAnsi" w:hAnsiTheme="majorHAnsi"/>
          </w:rPr>
          <w:t>licobras.der.rj@gmail.com</w:t>
        </w:r>
      </w:hyperlink>
      <w:r>
        <w:rPr>
          <w:rFonts w:asciiTheme="majorHAnsi" w:hAnsiTheme="majorHAnsi"/>
        </w:rPr>
        <w:t xml:space="preserve">, </w:t>
      </w:r>
      <w:r w:rsidRPr="00650B53">
        <w:rPr>
          <w:rFonts w:asciiTheme="majorHAnsi" w:hAnsiTheme="majorHAnsi"/>
        </w:rPr>
        <w:t>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6581F5B1" w14:textId="77777777" w:rsidR="00472263" w:rsidRDefault="00472263" w:rsidP="00650B53">
      <w:pPr>
        <w:jc w:val="both"/>
        <w:rPr>
          <w:rFonts w:asciiTheme="majorHAnsi" w:hAnsiTheme="majorHAnsi"/>
        </w:rPr>
      </w:pPr>
    </w:p>
    <w:p w14:paraId="45BB6842" w14:textId="77777777" w:rsidR="00472263" w:rsidRDefault="00472263" w:rsidP="00650B53">
      <w:pPr>
        <w:jc w:val="both"/>
        <w:rPr>
          <w:rFonts w:asciiTheme="majorHAnsi" w:hAnsiTheme="majorHAnsi"/>
        </w:rPr>
      </w:pPr>
    </w:p>
    <w:p w14:paraId="5E28DD7C" w14:textId="77777777" w:rsidR="00EB0019" w:rsidRDefault="00EB0019" w:rsidP="00650B53">
      <w:pPr>
        <w:jc w:val="both"/>
        <w:rPr>
          <w:rFonts w:asciiTheme="majorHAnsi" w:hAnsiTheme="majorHAnsi"/>
          <w:b/>
        </w:rPr>
      </w:pPr>
      <w:r w:rsidRPr="00EB0019">
        <w:rPr>
          <w:rFonts w:asciiTheme="majorHAnsi" w:hAnsiTheme="majorHAnsi"/>
          <w:b/>
        </w:rPr>
        <w:t xml:space="preserve">PREFEITURA MUNICIPAL DE DUQUE DE CAXIAS - AVISOS DE LICITAÇÃO CONCORRÊNCIA Nº 18/2021 PROCESSO Nº 013/000716/2021 </w:t>
      </w:r>
    </w:p>
    <w:p w14:paraId="0A0364DB" w14:textId="1F3EAA08" w:rsidR="00472263" w:rsidRPr="001E4519" w:rsidRDefault="00472263" w:rsidP="00650B53">
      <w:pPr>
        <w:jc w:val="both"/>
        <w:rPr>
          <w:rFonts w:asciiTheme="majorHAnsi" w:hAnsiTheme="majorHAnsi"/>
        </w:rPr>
      </w:pPr>
      <w:r w:rsidRPr="001E4519">
        <w:rPr>
          <w:rFonts w:asciiTheme="majorHAnsi" w:hAnsiTheme="majorHAnsi"/>
        </w:rPr>
        <w:t xml:space="preserve">Objeto: Contratação de empresa especializada para projeto de implementação de via de interligação entre a Estrada Rio D'Ouro e Rua Dr. Sabino Arias, com área total de 1932,89 m². Localizado na Rod. Washington Luiz, 3.200 - Xerém 4º Distrito - Duque de Caxias - RJ, conforme Memorial Justificativo e Descritivo e seus anexos. Data: 26 de novembro de 2021 - Hora: 10h00min. Retirada do Edital: Portal da Transparência: (http://transparencia.duquedecaxias.rj.gov.br/licitacoes.php) ou em pen drive no endereço Alameda Esmeralda, 206 - Jardim Primavera - Duque de Caxias/RJ - Comissão Permanente de Licitação. Informações: </w:t>
      </w:r>
      <w:hyperlink r:id="rId50" w:history="1">
        <w:r w:rsidR="00EB0019" w:rsidRPr="0053283B">
          <w:rPr>
            <w:rStyle w:val="Hyperlink"/>
            <w:rFonts w:asciiTheme="majorHAnsi" w:hAnsiTheme="majorHAnsi"/>
          </w:rPr>
          <w:t>cpl.segov@duquedecaxias.rj.gov.br</w:t>
        </w:r>
      </w:hyperlink>
      <w:r w:rsidR="00EB0019">
        <w:rPr>
          <w:rFonts w:asciiTheme="majorHAnsi" w:hAnsiTheme="majorHAnsi"/>
        </w:rPr>
        <w:t xml:space="preserve">. </w:t>
      </w:r>
    </w:p>
    <w:p w14:paraId="0AE82EA9" w14:textId="77777777" w:rsidR="00EB0019" w:rsidRDefault="00EB0019" w:rsidP="00650B53">
      <w:pPr>
        <w:jc w:val="both"/>
        <w:rPr>
          <w:rFonts w:asciiTheme="majorHAnsi" w:hAnsiTheme="majorHAnsi"/>
          <w:b/>
        </w:rPr>
      </w:pPr>
      <w:r w:rsidRPr="00EB0019">
        <w:rPr>
          <w:rFonts w:asciiTheme="majorHAnsi" w:hAnsiTheme="majorHAnsi"/>
          <w:b/>
        </w:rPr>
        <w:t xml:space="preserve">CONCORRÊNCIA Nº 19/2021 PROCESSO Nº 013/000739/2021 </w:t>
      </w:r>
    </w:p>
    <w:p w14:paraId="419B8777" w14:textId="59C3F744" w:rsidR="00472263" w:rsidRPr="00097C71" w:rsidRDefault="00472263" w:rsidP="00650B53">
      <w:pPr>
        <w:jc w:val="both"/>
        <w:rPr>
          <w:rFonts w:asciiTheme="majorHAnsi" w:hAnsiTheme="majorHAnsi"/>
        </w:rPr>
      </w:pPr>
      <w:r w:rsidRPr="001E4519">
        <w:rPr>
          <w:rFonts w:asciiTheme="majorHAnsi" w:hAnsiTheme="majorHAnsi"/>
        </w:rPr>
        <w:t xml:space="preserve">Objeto: Construção de um muro de contenção feito de concreto armado com tirantes protendidos as margens do Rio João Pinto em Xerém, com 159,68m de extensão total e 5 metros de altura na Rua Carlos Mateus com Travessa </w:t>
      </w:r>
      <w:r w:rsidR="00EB0019" w:rsidRPr="001E4519">
        <w:rPr>
          <w:rFonts w:asciiTheme="majorHAnsi" w:hAnsiTheme="majorHAnsi"/>
        </w:rPr>
        <w:t>Venâncio</w:t>
      </w:r>
      <w:r w:rsidRPr="001E4519">
        <w:rPr>
          <w:rFonts w:asciiTheme="majorHAnsi" w:hAnsiTheme="majorHAnsi"/>
        </w:rPr>
        <w:t xml:space="preserve"> - Xerém, conforme Memorial Justificativo e Descritivo e seus anexos. Data: 26 de novembro de 2021 - Hora: 15h00min Retirada do Edital: Portal da Transparência: (http://transparencia.duquedecaxias.rj.gov.br/licitacoes.php) ou em pen drive no endereço Alameda Esmeralda, 206 - Jardim Primavera - Duque de Caxias/RJ - Comissão Permanente de Licitação. Informações: </w:t>
      </w:r>
      <w:hyperlink r:id="rId51" w:history="1">
        <w:r w:rsidR="00EB0019" w:rsidRPr="0053283B">
          <w:rPr>
            <w:rStyle w:val="Hyperlink"/>
            <w:rFonts w:asciiTheme="majorHAnsi" w:hAnsiTheme="majorHAnsi"/>
          </w:rPr>
          <w:t>cpl.segov@duquedecaxias.rj.gov.br</w:t>
        </w:r>
      </w:hyperlink>
      <w:r w:rsidR="00EB0019">
        <w:rPr>
          <w:rFonts w:asciiTheme="majorHAnsi" w:hAnsiTheme="majorHAnsi"/>
        </w:rPr>
        <w:t xml:space="preserve">. </w:t>
      </w:r>
    </w:p>
    <w:p w14:paraId="78E25EB4" w14:textId="77777777" w:rsidR="00134C41" w:rsidRDefault="00134C41" w:rsidP="001E4519">
      <w:pPr>
        <w:jc w:val="both"/>
        <w:rPr>
          <w:rFonts w:asciiTheme="majorHAnsi" w:hAnsiTheme="majorHAnsi"/>
        </w:rPr>
      </w:pPr>
    </w:p>
    <w:p w14:paraId="3D286616" w14:textId="77777777" w:rsidR="00537C38" w:rsidRDefault="00537C38" w:rsidP="00EB0019">
      <w:pPr>
        <w:jc w:val="center"/>
        <w:rPr>
          <w:rFonts w:asciiTheme="majorHAnsi" w:hAnsiTheme="majorHAnsi"/>
        </w:rPr>
      </w:pPr>
    </w:p>
    <w:p w14:paraId="51E127FE" w14:textId="1E03BBEE" w:rsidR="00537C38" w:rsidRPr="00EB0019" w:rsidRDefault="00EB0019" w:rsidP="00EB0019">
      <w:pPr>
        <w:jc w:val="center"/>
        <w:rPr>
          <w:rFonts w:asciiTheme="majorHAnsi" w:hAnsiTheme="majorHAnsi"/>
          <w:b/>
        </w:rPr>
      </w:pPr>
      <w:r>
        <w:rPr>
          <w:rFonts w:asciiTheme="majorHAnsi" w:hAnsiTheme="majorHAnsi"/>
          <w:b/>
        </w:rPr>
        <w:t xml:space="preserve">ESTADO DO </w:t>
      </w:r>
      <w:r w:rsidRPr="00EB0019">
        <w:rPr>
          <w:rFonts w:asciiTheme="majorHAnsi" w:hAnsiTheme="majorHAnsi"/>
          <w:b/>
        </w:rPr>
        <w:t>RIO GRANDE DO NORTE</w:t>
      </w:r>
    </w:p>
    <w:p w14:paraId="4454D7D8" w14:textId="77777777" w:rsidR="00537C38" w:rsidRPr="00EB0019" w:rsidRDefault="00537C38" w:rsidP="001E4519">
      <w:pPr>
        <w:jc w:val="both"/>
        <w:rPr>
          <w:rFonts w:asciiTheme="majorHAnsi" w:hAnsiTheme="majorHAnsi"/>
          <w:b/>
        </w:rPr>
      </w:pPr>
    </w:p>
    <w:p w14:paraId="5CDE27DC" w14:textId="77777777" w:rsidR="00EB0019" w:rsidRDefault="00EB0019" w:rsidP="001E4519">
      <w:pPr>
        <w:jc w:val="both"/>
        <w:rPr>
          <w:rFonts w:asciiTheme="majorHAnsi" w:hAnsiTheme="majorHAnsi"/>
        </w:rPr>
      </w:pPr>
      <w:r w:rsidRPr="00EB0019">
        <w:rPr>
          <w:rFonts w:asciiTheme="majorHAnsi" w:hAnsiTheme="majorHAnsi"/>
          <w:b/>
        </w:rPr>
        <w:t>DNIT - SUPERINTENDÊNCIA REGIONAL NO RIO GRANDE DO NORTE - AVISO DE REABERTURA DE PRAZO PREGÃO Nº 354/2021</w:t>
      </w:r>
      <w:r w:rsidRPr="001E4519">
        <w:rPr>
          <w:rFonts w:asciiTheme="majorHAnsi" w:hAnsiTheme="majorHAnsi"/>
        </w:rPr>
        <w:t xml:space="preserve"> </w:t>
      </w:r>
    </w:p>
    <w:p w14:paraId="05E946B9" w14:textId="1A8EDCBA" w:rsidR="00537C38" w:rsidRDefault="00537C38" w:rsidP="001E4519">
      <w:pPr>
        <w:jc w:val="both"/>
        <w:rPr>
          <w:rFonts w:asciiTheme="majorHAnsi" w:hAnsiTheme="majorHAnsi"/>
        </w:rPr>
      </w:pPr>
      <w:r w:rsidRPr="001E4519">
        <w:rPr>
          <w:rFonts w:asciiTheme="majorHAnsi" w:hAnsiTheme="majorHAnsi"/>
        </w:rPr>
        <w:t>Comunicamos a reabertura de prazo da licitação supracitada, processo Nº 50614001458202179, p</w:t>
      </w:r>
      <w:r w:rsidR="00EB0019">
        <w:rPr>
          <w:rFonts w:asciiTheme="majorHAnsi" w:hAnsiTheme="majorHAnsi"/>
        </w:rPr>
        <w:t>ublicada no D.O.U de 08/09/2021</w:t>
      </w:r>
      <w:r w:rsidRPr="001E4519">
        <w:rPr>
          <w:rFonts w:asciiTheme="majorHAnsi" w:hAnsiTheme="majorHAnsi"/>
        </w:rPr>
        <w:t xml:space="preserve">. Objeto: Pregão Eletrônico - Serviços de Manutenção (Conservação/Recuperação) na Rodovia BR-304/RN para execução de Plano de Trabalho e Orçamento P.A.T.O. Trecho: DIV CE/RN - ENTR BR-101(B) (COMPLEXO VIÁRIO DO 4º CENTENÁRIO - NATAL) *TRECHO URBANO*, Subtrecho: ENTR RN-042/263 (ANGICOS) - ENTR BR-226(A). Segmento: Km 148,50 ao Km 280,10. Extensão: 131,60 km. Novo Edital: 26/10/2021 das 08h00 às 12h00 e de13h00 às 17h00. Endereço: Av. Nevaldo Rocha, 3656 Lagoa Nova - NATAL </w:t>
      </w:r>
      <w:r w:rsidR="00EB0019">
        <w:rPr>
          <w:rFonts w:asciiTheme="majorHAnsi" w:hAnsiTheme="majorHAnsi"/>
        </w:rPr>
        <w:t>–</w:t>
      </w:r>
      <w:r w:rsidRPr="001E4519">
        <w:rPr>
          <w:rFonts w:asciiTheme="majorHAnsi" w:hAnsiTheme="majorHAnsi"/>
        </w:rPr>
        <w:t xml:space="preserve"> RN</w:t>
      </w:r>
      <w:r w:rsidR="00EB0019">
        <w:rPr>
          <w:rFonts w:asciiTheme="majorHAnsi" w:hAnsiTheme="majorHAnsi"/>
        </w:rPr>
        <w:t xml:space="preserve"> - </w:t>
      </w:r>
      <w:r w:rsidRPr="001E4519">
        <w:rPr>
          <w:rFonts w:asciiTheme="majorHAnsi" w:hAnsiTheme="majorHAnsi"/>
        </w:rPr>
        <w:t>Entrega das Propostas: a partir de 26/10/2021 às 08h00</w:t>
      </w:r>
      <w:r w:rsidR="00EB0019">
        <w:rPr>
          <w:rFonts w:asciiTheme="majorHAnsi" w:hAnsiTheme="majorHAnsi"/>
        </w:rPr>
        <w:t xml:space="preserve"> no site </w:t>
      </w:r>
      <w:hyperlink r:id="rId52" w:history="1">
        <w:r w:rsidR="00EB0019" w:rsidRPr="0053283B">
          <w:rPr>
            <w:rStyle w:val="Hyperlink"/>
            <w:rFonts w:asciiTheme="majorHAnsi" w:hAnsiTheme="majorHAnsi"/>
          </w:rPr>
          <w:t>www.comprasnet.gov.br</w:t>
        </w:r>
      </w:hyperlink>
      <w:r w:rsidR="00EB0019">
        <w:rPr>
          <w:rFonts w:asciiTheme="majorHAnsi" w:hAnsiTheme="majorHAnsi"/>
        </w:rPr>
        <w:t xml:space="preserve">. </w:t>
      </w:r>
      <w:r w:rsidRPr="001E4519">
        <w:rPr>
          <w:rFonts w:asciiTheme="majorHAnsi" w:hAnsiTheme="majorHAnsi"/>
        </w:rPr>
        <w:t xml:space="preserve">Abertura das Propostas: 09/11/2021, às 10h00 no site </w:t>
      </w:r>
      <w:hyperlink r:id="rId53" w:history="1">
        <w:r w:rsidR="00EB0019" w:rsidRPr="0053283B">
          <w:rPr>
            <w:rStyle w:val="Hyperlink"/>
            <w:rFonts w:asciiTheme="majorHAnsi" w:hAnsiTheme="majorHAnsi"/>
          </w:rPr>
          <w:t>www.comprasnet.gov.br</w:t>
        </w:r>
      </w:hyperlink>
      <w:r w:rsidRPr="001E4519">
        <w:rPr>
          <w:rFonts w:asciiTheme="majorHAnsi" w:hAnsiTheme="majorHAnsi"/>
        </w:rPr>
        <w:t>.</w:t>
      </w:r>
      <w:r w:rsidR="00EB0019">
        <w:rPr>
          <w:rFonts w:asciiTheme="majorHAnsi" w:hAnsiTheme="majorHAnsi"/>
        </w:rPr>
        <w:t xml:space="preserve"> </w:t>
      </w:r>
    </w:p>
    <w:p w14:paraId="614AE519" w14:textId="77777777" w:rsidR="00537C38" w:rsidRDefault="00537C38" w:rsidP="001E4519">
      <w:pPr>
        <w:jc w:val="both"/>
        <w:rPr>
          <w:rFonts w:asciiTheme="majorHAnsi" w:hAnsiTheme="majorHAnsi"/>
        </w:rPr>
      </w:pPr>
    </w:p>
    <w:p w14:paraId="07A6C963" w14:textId="77777777" w:rsidR="00472263" w:rsidRDefault="00472263" w:rsidP="00EB0019">
      <w:pPr>
        <w:jc w:val="center"/>
        <w:rPr>
          <w:rFonts w:asciiTheme="majorHAnsi" w:hAnsiTheme="majorHAnsi"/>
        </w:rPr>
      </w:pPr>
    </w:p>
    <w:p w14:paraId="24889509" w14:textId="25B157FE" w:rsidR="00472263" w:rsidRPr="00EB0019" w:rsidRDefault="00EB0019" w:rsidP="00EB0019">
      <w:pPr>
        <w:jc w:val="center"/>
        <w:rPr>
          <w:rFonts w:asciiTheme="majorHAnsi" w:hAnsiTheme="majorHAnsi"/>
          <w:b/>
        </w:rPr>
      </w:pPr>
      <w:r w:rsidRPr="00EB0019">
        <w:rPr>
          <w:rFonts w:asciiTheme="majorHAnsi" w:hAnsiTheme="majorHAnsi"/>
          <w:b/>
        </w:rPr>
        <w:t>ESTADO DE RONDÔNIA</w:t>
      </w:r>
    </w:p>
    <w:p w14:paraId="0BEEBBA0" w14:textId="77777777" w:rsidR="00472263" w:rsidRPr="00EB0019" w:rsidRDefault="00472263" w:rsidP="001E4519">
      <w:pPr>
        <w:jc w:val="both"/>
        <w:rPr>
          <w:rFonts w:asciiTheme="majorHAnsi" w:hAnsiTheme="majorHAnsi"/>
          <w:b/>
        </w:rPr>
      </w:pPr>
    </w:p>
    <w:p w14:paraId="4DEA1810" w14:textId="77777777" w:rsidR="00EB0019" w:rsidRDefault="00EB0019" w:rsidP="001E4519">
      <w:pPr>
        <w:jc w:val="both"/>
        <w:rPr>
          <w:rFonts w:asciiTheme="majorHAnsi" w:hAnsiTheme="majorHAnsi"/>
        </w:rPr>
      </w:pPr>
      <w:r w:rsidRPr="00EB0019">
        <w:rPr>
          <w:rFonts w:asciiTheme="majorHAnsi" w:hAnsiTheme="majorHAnsi"/>
          <w:b/>
        </w:rPr>
        <w:t>PREFEITURA MUNICIPAL DE OURO PRETO DO OESTE- AVISO DE LICITAÇÃO CONCORRÊNCIA PÚBLICA Nº 2/CPL/2021</w:t>
      </w:r>
      <w:r w:rsidRPr="001E4519">
        <w:rPr>
          <w:rFonts w:asciiTheme="majorHAnsi" w:hAnsiTheme="majorHAnsi"/>
        </w:rPr>
        <w:t xml:space="preserve"> </w:t>
      </w:r>
    </w:p>
    <w:p w14:paraId="60A0A54A" w14:textId="1619DAAB" w:rsidR="00472263" w:rsidRDefault="00472263" w:rsidP="001E4519">
      <w:pPr>
        <w:jc w:val="both"/>
        <w:rPr>
          <w:rFonts w:asciiTheme="majorHAnsi" w:hAnsiTheme="majorHAnsi"/>
        </w:rPr>
      </w:pPr>
      <w:r w:rsidRPr="001E4519">
        <w:rPr>
          <w:rFonts w:asciiTheme="majorHAnsi" w:hAnsiTheme="majorHAnsi"/>
        </w:rPr>
        <w:t xml:space="preserve">A Prefeitura da Estância Turística de Ouro Preto do Oeste, neste ato representado por seu Prefeito Municipal, em exercício, Sr. Peragibe Félix Pereira Júnior, torna público que será realizada no dia 13/12/2021, às 9h (horário de Brasília/DF), na sala de reuniões da Comissão Permanente de Licitação, situada na Av. Daniel Comboni, 1156, Bairro Jardim Tropical, no prédio da Prefeitura, a licitação na modalidade de CONCORRÊNCIA PÚBLICA Nº 002/CPL/2021, do tipo MENOR PREÇO GLOBAL, tendo como objeto a CONTRATAÇÃO DE EMPRESA ESPECIALIZADA PARA EXECUÇÃO DE RECAPEAMENTO DE PAVIMENTAÇÃO ASFÁLTICA EM CBUQ, TOTALIZANDO 15.000 METROS DE EXTENSÃO, EM RUAS E AVENIDAS DA ESTÂNCIA TURÍSTICA DE OURO PRETO DO OESTE, nos termos do Projeto Básico, especificações técnicas, memória de cálculo, planilha orçamentária e demais documentos que instruem o Processo Administrativo nº 3092/SEMINFRA/2021. Valor global: </w:t>
      </w:r>
      <w:r w:rsidRPr="00951151">
        <w:rPr>
          <w:rFonts w:asciiTheme="majorHAnsi" w:hAnsiTheme="majorHAnsi"/>
          <w:b/>
        </w:rPr>
        <w:t>R$ 5.221.686,98</w:t>
      </w:r>
      <w:r w:rsidRPr="001E4519">
        <w:rPr>
          <w:rFonts w:asciiTheme="majorHAnsi" w:hAnsiTheme="majorHAnsi"/>
        </w:rPr>
        <w:t xml:space="preserve"> (Cinco milhões, duzentos e vinte e um mil, seiscentos e oitenta e seis reais e noventa e oito centavos), provenientes de recursos de convênio estadual, através do DER - Departamento de Estradas e Rodagens, conforme Empenho nº 2021NE001230. A pasta técnica, com o inteiro teor do Edital e seus respectivos modelos, adendos e anexos, estará à disposição para consulta e download no site</w:t>
      </w:r>
      <w:r w:rsidR="00EB0019">
        <w:rPr>
          <w:rFonts w:asciiTheme="majorHAnsi" w:hAnsiTheme="majorHAnsi"/>
        </w:rPr>
        <w:t xml:space="preserve"> </w:t>
      </w:r>
      <w:hyperlink r:id="rId54" w:history="1">
        <w:r w:rsidR="00EB0019" w:rsidRPr="0053283B">
          <w:rPr>
            <w:rStyle w:val="Hyperlink"/>
            <w:rFonts w:asciiTheme="majorHAnsi" w:hAnsiTheme="majorHAnsi"/>
          </w:rPr>
          <w:t>www.ouropretodooeste.ro.gov.br</w:t>
        </w:r>
      </w:hyperlink>
      <w:r w:rsidR="00EB0019">
        <w:rPr>
          <w:rFonts w:asciiTheme="majorHAnsi" w:hAnsiTheme="majorHAnsi"/>
        </w:rPr>
        <w:t xml:space="preserve">. </w:t>
      </w:r>
      <w:r w:rsidRPr="001E4519">
        <w:rPr>
          <w:rFonts w:asciiTheme="majorHAnsi" w:hAnsiTheme="majorHAnsi"/>
        </w:rPr>
        <w:t xml:space="preserve"> Informações Complementares, dúvidas e pedidos de esclarecimentos deverão ser dirigidos à Comissão Permanente de Licitações da Prefeitura da Estância Turística Ouro Preto do Oeste - RO, preferencialmente, através </w:t>
      </w:r>
      <w:r w:rsidR="00EB0019">
        <w:rPr>
          <w:rFonts w:asciiTheme="majorHAnsi" w:hAnsiTheme="majorHAnsi"/>
        </w:rPr>
        <w:t xml:space="preserve">do e-mail: </w:t>
      </w:r>
      <w:hyperlink r:id="rId55" w:history="1">
        <w:r w:rsidR="00EB0019" w:rsidRPr="0053283B">
          <w:rPr>
            <w:rStyle w:val="Hyperlink"/>
            <w:rFonts w:asciiTheme="majorHAnsi" w:hAnsiTheme="majorHAnsi"/>
          </w:rPr>
          <w:t>cpl.opo81@gmail.com</w:t>
        </w:r>
      </w:hyperlink>
      <w:r w:rsidR="00EB0019">
        <w:rPr>
          <w:rFonts w:asciiTheme="majorHAnsi" w:hAnsiTheme="majorHAnsi"/>
        </w:rPr>
        <w:t xml:space="preserve">, </w:t>
      </w:r>
      <w:r w:rsidRPr="001E4519">
        <w:rPr>
          <w:rFonts w:asciiTheme="majorHAnsi" w:hAnsiTheme="majorHAnsi"/>
        </w:rPr>
        <w:t>ou, de segunda à sexta-feira, exceto feriados, em horário de expediente das 7h30min às 13h30min. Telefones: (69) 3461- 5269, 3461- 4795 e 3461-2416</w:t>
      </w:r>
    </w:p>
    <w:p w14:paraId="0DF2029E" w14:textId="77777777" w:rsidR="00472263" w:rsidRDefault="00472263" w:rsidP="001E4519">
      <w:pPr>
        <w:jc w:val="both"/>
        <w:rPr>
          <w:rFonts w:asciiTheme="majorHAnsi" w:hAnsiTheme="majorHAnsi"/>
        </w:rPr>
      </w:pPr>
    </w:p>
    <w:p w14:paraId="185B2F1C" w14:textId="77777777" w:rsidR="00472263" w:rsidRDefault="00472263" w:rsidP="00AF778B">
      <w:pPr>
        <w:jc w:val="center"/>
        <w:rPr>
          <w:rFonts w:asciiTheme="majorHAnsi" w:hAnsiTheme="majorHAnsi"/>
          <w:noProof/>
        </w:rPr>
      </w:pPr>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59"/>
      <w:footerReference w:type="default" r:id="rId6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0E4191" w:rsidRDefault="000E4191">
      <w:r>
        <w:separator/>
      </w:r>
    </w:p>
  </w:endnote>
  <w:endnote w:type="continuationSeparator" w:id="0">
    <w:p w14:paraId="5C9E283F" w14:textId="77777777" w:rsidR="000E4191" w:rsidRDefault="000E4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E4191" w:rsidRPr="00FE1850" w:rsidRDefault="000E419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E4191" w:rsidRDefault="000E4191"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0E4191" w:rsidRPr="001042F4" w:rsidRDefault="000E419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E4191" w14:paraId="15E73B0D" w14:textId="77777777" w:rsidTr="001042F4">
      <w:tc>
        <w:tcPr>
          <w:tcW w:w="2977" w:type="dxa"/>
          <w:shd w:val="clear" w:color="auto" w:fill="F2F2F2" w:themeFill="background1" w:themeFillShade="F2"/>
          <w:vAlign w:val="center"/>
        </w:tcPr>
        <w:p w14:paraId="179090BD" w14:textId="77777777" w:rsidR="000E4191" w:rsidRDefault="000E4191" w:rsidP="001042F4">
          <w:pPr>
            <w:jc w:val="center"/>
            <w:rPr>
              <w:rFonts w:ascii="Arial" w:hAnsi="Arial" w:cs="Arial"/>
              <w:sz w:val="16"/>
            </w:rPr>
          </w:pPr>
        </w:p>
      </w:tc>
      <w:tc>
        <w:tcPr>
          <w:tcW w:w="1418" w:type="dxa"/>
          <w:shd w:val="clear" w:color="auto" w:fill="F2F2F2" w:themeFill="background1" w:themeFillShade="F2"/>
        </w:tcPr>
        <w:p w14:paraId="200D52FE" w14:textId="77777777" w:rsidR="000E4191" w:rsidRPr="001042F4" w:rsidRDefault="000E419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E4191" w:rsidRDefault="000E419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E4191" w:rsidRDefault="000E419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E4191" w:rsidRDefault="000E419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E4191" w:rsidRDefault="000E419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E4191" w:rsidRDefault="000E4191" w:rsidP="001042F4">
          <w:pPr>
            <w:jc w:val="center"/>
            <w:rPr>
              <w:rFonts w:ascii="Arial" w:hAnsi="Arial" w:cs="Arial"/>
              <w:noProof/>
              <w:sz w:val="16"/>
            </w:rPr>
          </w:pPr>
        </w:p>
      </w:tc>
    </w:tr>
  </w:tbl>
  <w:p w14:paraId="62D11665" w14:textId="77777777" w:rsidR="000E4191" w:rsidRPr="18102E9A" w:rsidRDefault="000E419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0E4191" w:rsidRDefault="000E4191">
      <w:r>
        <w:separator/>
      </w:r>
    </w:p>
  </w:footnote>
  <w:footnote w:type="continuationSeparator" w:id="0">
    <w:p w14:paraId="314E379E" w14:textId="77777777" w:rsidR="000E4191" w:rsidRDefault="000E41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E4191" w:rsidRDefault="000E419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0B3AB76" w:rsidR="000E4191" w:rsidRPr="20774586" w:rsidRDefault="000E4191" w:rsidP="00BF7B19">
                          <w:pPr>
                            <w:jc w:val="center"/>
                            <w:rPr>
                              <w:rFonts w:ascii="Arial" w:hAnsi="Arial" w:cs="Arial"/>
                              <w:b/>
                              <w:color w:val="FFFFFF"/>
                              <w:sz w:val="18"/>
                              <w:szCs w:val="18"/>
                            </w:rPr>
                          </w:pPr>
                          <w:r>
                            <w:rPr>
                              <w:rFonts w:ascii="Arial" w:hAnsi="Arial" w:cs="Arial"/>
                              <w:b/>
                              <w:bCs/>
                              <w:iCs/>
                              <w:caps/>
                              <w:color w:val="FFFFFF"/>
                              <w:sz w:val="18"/>
                              <w:szCs w:val="18"/>
                            </w:rPr>
                            <w:t>27/10/2021 - EdiçÃo nº 187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84294">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0B3AB76" w:rsidR="000E4191" w:rsidRPr="20774586" w:rsidRDefault="000E4191" w:rsidP="00BF7B19">
                    <w:pPr>
                      <w:jc w:val="center"/>
                      <w:rPr>
                        <w:rFonts w:ascii="Arial" w:hAnsi="Arial" w:cs="Arial"/>
                        <w:b/>
                        <w:color w:val="FFFFFF"/>
                        <w:sz w:val="18"/>
                        <w:szCs w:val="18"/>
                      </w:rPr>
                    </w:pPr>
                    <w:r>
                      <w:rPr>
                        <w:rFonts w:ascii="Arial" w:hAnsi="Arial" w:cs="Arial"/>
                        <w:b/>
                        <w:bCs/>
                        <w:iCs/>
                        <w:caps/>
                        <w:color w:val="FFFFFF"/>
                        <w:sz w:val="18"/>
                        <w:szCs w:val="18"/>
                      </w:rPr>
                      <w:t>27/10/2021 - EdiçÃo nº 187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84294">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5"/>
  </w:num>
  <w:num w:numId="2">
    <w:abstractNumId w:val="0"/>
  </w:num>
  <w:num w:numId="3">
    <w:abstractNumId w:val="30"/>
  </w:num>
  <w:num w:numId="4">
    <w:abstractNumId w:val="32"/>
  </w:num>
  <w:num w:numId="5">
    <w:abstractNumId w:val="14"/>
  </w:num>
  <w:num w:numId="6">
    <w:abstractNumId w:val="18"/>
  </w:num>
  <w:num w:numId="7">
    <w:abstractNumId w:val="16"/>
  </w:num>
  <w:num w:numId="8">
    <w:abstractNumId w:val="38"/>
  </w:num>
  <w:num w:numId="9">
    <w:abstractNumId w:val="28"/>
  </w:num>
  <w:num w:numId="10">
    <w:abstractNumId w:val="20"/>
  </w:num>
  <w:num w:numId="11">
    <w:abstractNumId w:val="29"/>
  </w:num>
  <w:num w:numId="12">
    <w:abstractNumId w:val="19"/>
  </w:num>
  <w:num w:numId="13">
    <w:abstractNumId w:val="13"/>
  </w:num>
  <w:num w:numId="14">
    <w:abstractNumId w:val="17"/>
  </w:num>
  <w:num w:numId="15">
    <w:abstractNumId w:val="15"/>
  </w:num>
  <w:num w:numId="16">
    <w:abstractNumId w:val="21"/>
  </w:num>
  <w:num w:numId="17">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105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68"/>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D06"/>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A9"/>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BE"/>
    <w:rsid w:val="00125CD0"/>
    <w:rsid w:val="00125CD9"/>
    <w:rsid w:val="00125D2D"/>
    <w:rsid w:val="00125DF6"/>
    <w:rsid w:val="00125EB2"/>
    <w:rsid w:val="00125F9F"/>
    <w:rsid w:val="00125FB2"/>
    <w:rsid w:val="00125FC6"/>
    <w:rsid w:val="00125FF3"/>
    <w:rsid w:val="00126087"/>
    <w:rsid w:val="001260A9"/>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F4"/>
    <w:rsid w:val="00153FA3"/>
    <w:rsid w:val="00153FEB"/>
    <w:rsid w:val="00154013"/>
    <w:rsid w:val="001540EB"/>
    <w:rsid w:val="00154156"/>
    <w:rsid w:val="0015416A"/>
    <w:rsid w:val="00154232"/>
    <w:rsid w:val="0015435C"/>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32"/>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4A"/>
    <w:rsid w:val="0018765D"/>
    <w:rsid w:val="00187665"/>
    <w:rsid w:val="00187717"/>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98D"/>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5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6FF1"/>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B1"/>
    <w:rsid w:val="00311544"/>
    <w:rsid w:val="00311570"/>
    <w:rsid w:val="00311575"/>
    <w:rsid w:val="003115A6"/>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49"/>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AC"/>
    <w:rsid w:val="004554C8"/>
    <w:rsid w:val="004554E1"/>
    <w:rsid w:val="00455523"/>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4F4"/>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5CD"/>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83"/>
    <w:rsid w:val="007D232E"/>
    <w:rsid w:val="007D2388"/>
    <w:rsid w:val="007D2398"/>
    <w:rsid w:val="007D239B"/>
    <w:rsid w:val="007D244B"/>
    <w:rsid w:val="007D24D1"/>
    <w:rsid w:val="007D24FF"/>
    <w:rsid w:val="007D26DF"/>
    <w:rsid w:val="007D2700"/>
    <w:rsid w:val="007D2837"/>
    <w:rsid w:val="007D287D"/>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AD"/>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9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6C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0D"/>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95"/>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37"/>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BE"/>
    <w:rsid w:val="00EE3EEE"/>
    <w:rsid w:val="00EE3F3F"/>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EE9"/>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3"/>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licitacaoeditais@serro.mg.gov.br" TargetMode="External"/><Relationship Id="rId26" Type="http://schemas.openxmlformats.org/officeDocument/2006/relationships/hyperlink" Target="http://www.sinfra.mt.gov.br" TargetMode="External"/><Relationship Id="rId39" Type="http://schemas.openxmlformats.org/officeDocument/2006/relationships/hyperlink" Target="https://www.gov.br/compras/edital/393028-5-00447-2021" TargetMode="External"/><Relationship Id="rId21" Type="http://schemas.openxmlformats.org/officeDocument/2006/relationships/hyperlink" Target="http://www.comprasnet.gov.br" TargetMode="External"/><Relationship Id="rId34" Type="http://schemas.openxmlformats.org/officeDocument/2006/relationships/hyperlink" Target="http://www.gov.br/compras" TargetMode="External"/><Relationship Id="rId42" Type="http://schemas.openxmlformats.org/officeDocument/2006/relationships/hyperlink" Target="http://www.gov.br/dnit" TargetMode="External"/><Relationship Id="rId47" Type="http://schemas.openxmlformats.org/officeDocument/2006/relationships/hyperlink" Target="http://www.der.rj.gov.br/licita&#231;&#227;o" TargetMode="External"/><Relationship Id="rId50" Type="http://schemas.openxmlformats.org/officeDocument/2006/relationships/hyperlink" Target="mailto:cpl.segov@duquedecaxias.rj.gov.br" TargetMode="External"/><Relationship Id="rId55" Type="http://schemas.openxmlformats.org/officeDocument/2006/relationships/hyperlink" Target="mailto:cpl.opo81@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rcoslicita@arcos.mg.gov.br" TargetMode="External"/><Relationship Id="rId20" Type="http://schemas.openxmlformats.org/officeDocument/2006/relationships/hyperlink" Target="http://www.varzelandia.mg.gov.br" TargetMode="External"/><Relationship Id="rId29" Type="http://schemas.openxmlformats.org/officeDocument/2006/relationships/hyperlink" Target="https://www.gov.br/compras/edital/393028-5-00440-2021" TargetMode="External"/><Relationship Id="rId41" Type="http://schemas.openxmlformats.org/officeDocument/2006/relationships/hyperlink" Target="http://www.gov.br/compras" TargetMode="External"/><Relationship Id="rId54" Type="http://schemas.openxmlformats.org/officeDocument/2006/relationships/hyperlink" Target="http://www.ouropretodooeste.ro.gov.br"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l@deer.mg.gov.br" TargetMode="External"/><Relationship Id="rId24" Type="http://schemas.openxmlformats.org/officeDocument/2006/relationships/hyperlink" Target="http://www.goinfra.go.gov.br/portaldelicitacoes" TargetMode="External"/><Relationship Id="rId32" Type="http://schemas.openxmlformats.org/officeDocument/2006/relationships/hyperlink" Target="https://www.gov.br/compras/edital/393028-5-00441-2021" TargetMode="External"/><Relationship Id="rId37" Type="http://schemas.openxmlformats.org/officeDocument/2006/relationships/hyperlink" Target="http://www.gov.br/compras" TargetMode="External"/><Relationship Id="rId40" Type="http://schemas.openxmlformats.org/officeDocument/2006/relationships/hyperlink" Target="http://www.gov.br/compras" TargetMode="External"/><Relationship Id="rId45" Type="http://schemas.openxmlformats.org/officeDocument/2006/relationships/hyperlink" Target="http://www.compras.rj.gov.br" TargetMode="External"/><Relationship Id="rId53" Type="http://schemas.openxmlformats.org/officeDocument/2006/relationships/hyperlink" Target="http://www.comprasnet.gov.br" TargetMode="External"/><Relationship Id="rId58"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arcoslicita@arcos.mg.gov.br" TargetMode="External"/><Relationship Id="rId23" Type="http://schemas.openxmlformats.org/officeDocument/2006/relationships/hyperlink" Target="http://www.comprasnet.go.gov.br" TargetMode="External"/><Relationship Id="rId28" Type="http://schemas.openxmlformats.org/officeDocument/2006/relationships/hyperlink" Target="http://www.sinfra.mt.gov.br/licitacoes-editais" TargetMode="External"/><Relationship Id="rId36" Type="http://schemas.openxmlformats.org/officeDocument/2006/relationships/hyperlink" Target="https://www.gov.br/compras/edital/393028-5-00448-2021" TargetMode="External"/><Relationship Id="rId49" Type="http://schemas.openxmlformats.org/officeDocument/2006/relationships/hyperlink" Target="mailto:licobras.der.rj@gmail.com" TargetMode="External"/><Relationship Id="rId57" Type="http://schemas.openxmlformats.org/officeDocument/2006/relationships/hyperlink" Target="https://gripmastertires.com/" TargetMode="External"/><Relationship Id="rId61" Type="http://schemas.openxmlformats.org/officeDocument/2006/relationships/fontTable" Target="fontTable.xml"/><Relationship Id="rId10" Type="http://schemas.openxmlformats.org/officeDocument/2006/relationships/hyperlink" Target="http://www.der.mg.gov.br" TargetMode="External"/><Relationship Id="rId19" Type="http://schemas.openxmlformats.org/officeDocument/2006/relationships/hyperlink" Target="http://www.teixeiras.mg.gov.br" TargetMode="External"/><Relationship Id="rId31" Type="http://schemas.openxmlformats.org/officeDocument/2006/relationships/hyperlink" Target="http://www.gov.br/dnit" TargetMode="External"/><Relationship Id="rId44" Type="http://schemas.openxmlformats.org/officeDocument/2006/relationships/hyperlink" Target="http://www.cidades.rj.gov.br" TargetMode="External"/><Relationship Id="rId52" Type="http://schemas.openxmlformats.org/officeDocument/2006/relationships/hyperlink" Target="http://www.comprasnet.gov.br"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hyperlink" Target="mailto:arcoslicita@arcos.mg.gov.br" TargetMode="External"/><Relationship Id="rId22" Type="http://schemas.openxmlformats.org/officeDocument/2006/relationships/hyperlink" Target="http://www.comprasnet.gov.br" TargetMode="External"/><Relationship Id="rId27" Type="http://schemas.openxmlformats.org/officeDocument/2006/relationships/hyperlink" Target="mailto:cpl@sinfra.mt.gov.br" TargetMode="External"/><Relationship Id="rId30" Type="http://schemas.openxmlformats.org/officeDocument/2006/relationships/hyperlink" Target="http://www.gov.br/compras" TargetMode="External"/><Relationship Id="rId35" Type="http://schemas.openxmlformats.org/officeDocument/2006/relationships/hyperlink" Target="http://www.gov.br/dnit" TargetMode="External"/><Relationship Id="rId43" Type="http://schemas.openxmlformats.org/officeDocument/2006/relationships/hyperlink" Target="http://www.macae.rj.gov.br" TargetMode="External"/><Relationship Id="rId48" Type="http://schemas.openxmlformats.org/officeDocument/2006/relationships/hyperlink" Target="http://www.compras.rj.gov.br" TargetMode="External"/><Relationship Id="rId56" Type="http://schemas.openxmlformats.org/officeDocument/2006/relationships/image" Target="media/image4.jpeg"/><Relationship Id="rId8" Type="http://schemas.openxmlformats.org/officeDocument/2006/relationships/image" Target="media/image1.png"/><Relationship Id="rId51" Type="http://schemas.openxmlformats.org/officeDocument/2006/relationships/hyperlink" Target="mailto:cpl.segov@duquedecaxias.rj.gov.br"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pedradoindaia.mg.gov.br" TargetMode="External"/><Relationship Id="rId25" Type="http://schemas.openxmlformats.org/officeDocument/2006/relationships/hyperlink" Target="http://177.201.114.167/portal_licitacao/licitacao.php?idLicitacao=901&amp;lote=1" TargetMode="External"/><Relationship Id="rId33" Type="http://schemas.openxmlformats.org/officeDocument/2006/relationships/hyperlink" Target="http://www.gov.br/compras" TargetMode="External"/><Relationship Id="rId38" Type="http://schemas.openxmlformats.org/officeDocument/2006/relationships/hyperlink" Target="http://www.gov.br/compras" TargetMode="External"/><Relationship Id="rId46" Type="http://schemas.openxmlformats.org/officeDocument/2006/relationships/hyperlink" Target="http://www.sei.fazenda.rj.gov.br" TargetMode="External"/><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48575-1A0E-4BE7-9F66-3E6B0B7A3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1137</TotalTime>
  <Pages>12</Pages>
  <Words>5037</Words>
  <Characters>33592</Characters>
  <Application>Microsoft Office Word</Application>
  <DocSecurity>0</DocSecurity>
  <Lines>279</Lines>
  <Paragraphs>77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38552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46</cp:revision>
  <cp:lastPrinted>2021-10-28T14:02:00Z</cp:lastPrinted>
  <dcterms:created xsi:type="dcterms:W3CDTF">2021-10-27T19:06:00Z</dcterms:created>
  <dcterms:modified xsi:type="dcterms:W3CDTF">2021-10-28T14:02:00Z</dcterms:modified>
</cp:coreProperties>
</file>