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Pr="009D4B19" w:rsidRDefault="00557DA9" w:rsidP="00EB5A04">
      <w:pPr>
        <w:tabs>
          <w:tab w:val="left" w:pos="2784"/>
        </w:tabs>
        <w:rPr>
          <w:rFonts w:asciiTheme="majorHAnsi" w:hAnsiTheme="majorHAnsi" w:cstheme="majorHAnsi"/>
        </w:rPr>
      </w:pPr>
      <w:r w:rsidRPr="009D4B19">
        <w:rPr>
          <w:rFonts w:asciiTheme="majorHAnsi" w:hAnsiTheme="majorHAnsi" w:cstheme="majorHAnsi"/>
        </w:rPr>
        <w:tab/>
      </w:r>
      <w:r w:rsidR="00871570" w:rsidRPr="009D4B19">
        <w:rPr>
          <w:rFonts w:asciiTheme="majorHAnsi" w:hAnsiTheme="majorHAnsi" w:cstheme="majorHAnsi"/>
        </w:rPr>
        <w:tab/>
      </w:r>
      <w:bookmarkStart w:id="0" w:name="_GoBack"/>
      <w:bookmarkEnd w:id="0"/>
    </w:p>
    <w:p w14:paraId="3E8EF77F" w14:textId="77777777" w:rsidR="009B5CF0" w:rsidRPr="009D4B19" w:rsidRDefault="009B5CF0" w:rsidP="009B5CF0">
      <w:pPr>
        <w:tabs>
          <w:tab w:val="left" w:pos="2784"/>
        </w:tabs>
        <w:rPr>
          <w:rFonts w:asciiTheme="majorHAnsi" w:hAnsiTheme="majorHAnsi" w:cstheme="majorHAnsi"/>
        </w:rPr>
      </w:pPr>
      <w:r w:rsidRPr="009D4B19">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A23AE5F" w14:textId="77777777" w:rsidR="003C5086" w:rsidRPr="009D4B19" w:rsidRDefault="003C5086" w:rsidP="00E16287">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5528"/>
      </w:tblGrid>
      <w:tr w:rsidR="000136FA" w:rsidRPr="009D4B19" w14:paraId="52FBA126" w14:textId="77777777" w:rsidTr="006268BB">
        <w:trPr>
          <w:cantSplit/>
          <w:trHeight w:val="510"/>
        </w:trPr>
        <w:tc>
          <w:tcPr>
            <w:tcW w:w="5245" w:type="dxa"/>
            <w:tcBorders>
              <w:top w:val="single" w:sz="4" w:space="0" w:color="auto"/>
              <w:left w:val="single" w:sz="4" w:space="0" w:color="auto"/>
              <w:bottom w:val="single" w:sz="4" w:space="0" w:color="auto"/>
              <w:right w:val="single" w:sz="4" w:space="0" w:color="auto"/>
            </w:tcBorders>
            <w:vAlign w:val="center"/>
            <w:hideMark/>
          </w:tcPr>
          <w:p w14:paraId="41FD2056" w14:textId="77777777" w:rsidR="000136FA" w:rsidRPr="009D4B19" w:rsidRDefault="000136FA" w:rsidP="006268BB">
            <w:pPr>
              <w:rPr>
                <w:rFonts w:asciiTheme="majorHAnsi" w:hAnsiTheme="majorHAnsi" w:cstheme="majorHAnsi"/>
                <w:bCs/>
              </w:rPr>
            </w:pPr>
            <w:r w:rsidRPr="009D4B19">
              <w:rPr>
                <w:rFonts w:asciiTheme="majorHAnsi" w:hAnsiTheme="majorHAnsi" w:cstheme="majorHAnsi"/>
                <w:bCs/>
              </w:rPr>
              <w:t xml:space="preserve">ÓRGÃO LICITANTE: </w:t>
            </w:r>
            <w:r w:rsidRPr="009D4B19">
              <w:rPr>
                <w:rFonts w:asciiTheme="majorHAnsi" w:hAnsiTheme="majorHAnsi" w:cstheme="majorHAnsi"/>
                <w:b/>
                <w:bCs/>
              </w:rPr>
              <w:t xml:space="preserve">SMOBI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6CE4A0D" w14:textId="3B460A9A" w:rsidR="000136FA" w:rsidRPr="009D4B19" w:rsidRDefault="000136FA" w:rsidP="006268BB">
            <w:pPr>
              <w:jc w:val="both"/>
              <w:rPr>
                <w:rFonts w:asciiTheme="majorHAnsi" w:hAnsiTheme="majorHAnsi" w:cstheme="majorHAnsi"/>
                <w:b/>
                <w:bCs/>
              </w:rPr>
            </w:pPr>
            <w:r w:rsidRPr="009D4B19">
              <w:rPr>
                <w:rFonts w:asciiTheme="majorHAnsi" w:hAnsiTheme="majorHAnsi" w:cstheme="majorHAnsi"/>
              </w:rPr>
              <w:t xml:space="preserve">EDITAL: </w:t>
            </w:r>
            <w:r w:rsidR="003A1C1E" w:rsidRPr="009D4B19">
              <w:rPr>
                <w:rFonts w:asciiTheme="majorHAnsi" w:hAnsiTheme="majorHAnsi" w:cstheme="majorHAnsi"/>
                <w:b/>
              </w:rPr>
              <w:t>LICITAÇÃO SMOBI 26.064/2023 CC Processo Nº 01-043.324/23-00</w:t>
            </w:r>
          </w:p>
        </w:tc>
      </w:tr>
      <w:tr w:rsidR="000136FA" w:rsidRPr="009D4B19" w14:paraId="67CC101E" w14:textId="77777777" w:rsidTr="006268B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A621323" w14:textId="77777777" w:rsidR="000136FA" w:rsidRPr="009D4B19" w:rsidRDefault="000136FA" w:rsidP="006268BB">
            <w:pPr>
              <w:pStyle w:val="Default"/>
              <w:jc w:val="both"/>
              <w:rPr>
                <w:rFonts w:asciiTheme="majorHAnsi" w:hAnsiTheme="majorHAnsi" w:cstheme="majorHAnsi"/>
              </w:rPr>
            </w:pPr>
            <w:r w:rsidRPr="009D4B19">
              <w:rPr>
                <w:rFonts w:asciiTheme="majorHAnsi" w:hAnsiTheme="majorHAnsi" w:cstheme="majorHAnsi"/>
              </w:rPr>
              <w:t xml:space="preserve">Endereço: </w:t>
            </w:r>
            <w:proofErr w:type="gramStart"/>
            <w:r w:rsidRPr="009D4B19">
              <w:rPr>
                <w:rFonts w:asciiTheme="majorHAnsi" w:hAnsiTheme="majorHAnsi" w:cstheme="majorHAnsi"/>
              </w:rPr>
              <w:t>Informações::</w:t>
            </w:r>
            <w:proofErr w:type="gramEnd"/>
            <w:r w:rsidRPr="009D4B19">
              <w:rPr>
                <w:rFonts w:asciiTheme="majorHAnsi" w:hAnsiTheme="majorHAnsi" w:cstheme="majorHAnsi"/>
              </w:rPr>
              <w:t xml:space="preserve"> Rua dos Guajajaras, 1107 – Centro, Belo Horizonte - MG, 30180-105</w:t>
            </w:r>
          </w:p>
          <w:p w14:paraId="3F84E182" w14:textId="77777777" w:rsidR="000136FA" w:rsidRPr="009D4B19" w:rsidRDefault="000136FA" w:rsidP="006268BB">
            <w:pPr>
              <w:pStyle w:val="Default"/>
              <w:jc w:val="both"/>
              <w:rPr>
                <w:rFonts w:asciiTheme="majorHAnsi" w:hAnsiTheme="majorHAnsi" w:cstheme="majorHAnsi"/>
              </w:rPr>
            </w:pPr>
            <w:r w:rsidRPr="009D4B19">
              <w:rPr>
                <w:rFonts w:asciiTheme="majorHAnsi" w:hAnsiTheme="majorHAnsi" w:cstheme="majorHAnsi"/>
              </w:rPr>
              <w:t xml:space="preserve">Informações: Telefone: (31) 3277-8102 - (31) 3277-5020 - Sites: </w:t>
            </w:r>
            <w:hyperlink r:id="rId9" w:history="1">
              <w:proofErr w:type="gramStart"/>
              <w:r w:rsidRPr="009D4B19">
                <w:rPr>
                  <w:rStyle w:val="Hyperlink"/>
                  <w:rFonts w:asciiTheme="majorHAnsi" w:hAnsiTheme="majorHAnsi" w:cstheme="majorHAnsi"/>
                </w:rPr>
                <w:t>www.licitacoes.caixa.gov.br</w:t>
              </w:r>
            </w:hyperlink>
            <w:r w:rsidRPr="009D4B19">
              <w:rPr>
                <w:rFonts w:asciiTheme="majorHAnsi" w:hAnsiTheme="majorHAnsi" w:cstheme="majorHAnsi"/>
              </w:rPr>
              <w:t xml:space="preserve">  e</w:t>
            </w:r>
            <w:proofErr w:type="gramEnd"/>
            <w:r w:rsidRPr="009D4B19">
              <w:rPr>
                <w:rFonts w:asciiTheme="majorHAnsi" w:hAnsiTheme="majorHAnsi" w:cstheme="majorHAnsi"/>
              </w:rPr>
              <w:t xml:space="preserve"> </w:t>
            </w:r>
            <w:hyperlink r:id="rId10" w:history="1">
              <w:r w:rsidRPr="009D4B19">
                <w:rPr>
                  <w:rStyle w:val="Hyperlink"/>
                  <w:rFonts w:asciiTheme="majorHAnsi" w:hAnsiTheme="majorHAnsi" w:cstheme="majorHAnsi"/>
                </w:rPr>
                <w:t>www.pbh.gov.br</w:t>
              </w:r>
            </w:hyperlink>
          </w:p>
        </w:tc>
      </w:tr>
      <w:tr w:rsidR="000136FA" w:rsidRPr="009D4B19" w14:paraId="0C2817E5" w14:textId="77777777" w:rsidTr="006268BB">
        <w:trPr>
          <w:cantSplit/>
          <w:trHeight w:val="1203"/>
        </w:trPr>
        <w:tc>
          <w:tcPr>
            <w:tcW w:w="5245" w:type="dxa"/>
            <w:tcBorders>
              <w:top w:val="single" w:sz="4" w:space="0" w:color="auto"/>
              <w:left w:val="single" w:sz="4" w:space="0" w:color="auto"/>
              <w:bottom w:val="single" w:sz="4" w:space="0" w:color="auto"/>
              <w:right w:val="single" w:sz="4" w:space="0" w:color="auto"/>
            </w:tcBorders>
            <w:hideMark/>
          </w:tcPr>
          <w:p w14:paraId="1A932B36" w14:textId="5ADDD4BD" w:rsidR="000136FA" w:rsidRPr="009D4B19" w:rsidRDefault="000136FA" w:rsidP="003A1C1E">
            <w:pPr>
              <w:jc w:val="both"/>
              <w:rPr>
                <w:rFonts w:asciiTheme="majorHAnsi" w:hAnsiTheme="majorHAnsi" w:cstheme="majorHAnsi"/>
              </w:rPr>
            </w:pPr>
            <w:r w:rsidRPr="009D4B19">
              <w:rPr>
                <w:rFonts w:asciiTheme="majorHAnsi" w:hAnsiTheme="majorHAnsi" w:cstheme="majorHAnsi"/>
              </w:rPr>
              <w:t xml:space="preserve">OBJETO: </w:t>
            </w:r>
            <w:r w:rsidR="003A1C1E" w:rsidRPr="009D4B19">
              <w:rPr>
                <w:rFonts w:asciiTheme="majorHAnsi" w:hAnsiTheme="majorHAnsi" w:cstheme="majorHAnsi"/>
              </w:rPr>
              <w:t xml:space="preserve">Obras de contenção de processos erosivos na rua </w:t>
            </w:r>
            <w:proofErr w:type="spellStart"/>
            <w:r w:rsidR="003A1C1E" w:rsidRPr="009D4B19">
              <w:rPr>
                <w:rFonts w:asciiTheme="majorHAnsi" w:hAnsiTheme="majorHAnsi" w:cstheme="majorHAnsi"/>
              </w:rPr>
              <w:t>tabapuam</w:t>
            </w:r>
            <w:proofErr w:type="spellEnd"/>
            <w:r w:rsidR="003A1C1E" w:rsidRPr="009D4B19">
              <w:rPr>
                <w:rFonts w:asciiTheme="majorHAnsi" w:hAnsiTheme="majorHAnsi" w:cstheme="majorHAnsi"/>
              </w:rPr>
              <w:t>, compreendendo drenagem, pavimentação e contenção. Modalidade: Concorrência eletrônica Critério de julgamento: Menor preço, aferido de forma global. Regime de execução: Empreitada por preço unitário. Orçamento estimado: Não sigiloso Data base: Fevereiro/2023 Modo de disputa: Aberto/fechado Obtenção do edital: O Edital e seus anexos encontram-se disponíveis para acesso dos interessados no site da PBH, no link licitações e editais (prefeitura.pbh.</w:t>
            </w:r>
            <w:r w:rsidR="003A1C1E" w:rsidRPr="009D4B19">
              <w:rPr>
                <w:rFonts w:asciiTheme="majorHAnsi" w:hAnsiTheme="majorHAnsi" w:cstheme="majorHAnsi"/>
              </w:rPr>
              <w:t>gov.br/</w:t>
            </w:r>
            <w:proofErr w:type="spellStart"/>
            <w:r w:rsidR="003A1C1E" w:rsidRPr="009D4B19">
              <w:rPr>
                <w:rFonts w:asciiTheme="majorHAnsi" w:hAnsiTheme="majorHAnsi" w:cstheme="majorHAnsi"/>
              </w:rPr>
              <w:t>licitacoes</w:t>
            </w:r>
            <w:proofErr w:type="spellEnd"/>
            <w:r w:rsidR="003A1C1E" w:rsidRPr="009D4B19">
              <w:rPr>
                <w:rFonts w:asciiTheme="majorHAnsi" w:hAnsiTheme="majorHAnsi" w:cstheme="majorHAnsi"/>
              </w:rPr>
              <w:t xml:space="preserve">) </w:t>
            </w:r>
            <w:r w:rsidR="003A1C1E" w:rsidRPr="009D4B19">
              <w:rPr>
                <w:rFonts w:asciiTheme="majorHAnsi" w:hAnsiTheme="majorHAnsi" w:cstheme="majorHAnsi"/>
              </w:rPr>
              <w:t>e no Portal Nacional de Contratações Públicas – PNCP (pncp.gov.br).</w:t>
            </w:r>
            <w:r w:rsidR="003A1C1E" w:rsidRPr="009D4B19">
              <w:rPr>
                <w:rFonts w:asciiTheme="majorHAnsi" w:hAnsiTheme="majorHAnsi" w:cstheme="majorHAnsi"/>
              </w:rP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AED8811" w14:textId="77777777" w:rsidR="000136FA" w:rsidRPr="009D4B19" w:rsidRDefault="000136FA" w:rsidP="006268BB">
            <w:pPr>
              <w:pStyle w:val="Default"/>
              <w:jc w:val="both"/>
              <w:rPr>
                <w:rFonts w:asciiTheme="majorHAnsi" w:hAnsiTheme="majorHAnsi" w:cstheme="majorHAnsi"/>
              </w:rPr>
            </w:pPr>
            <w:r w:rsidRPr="009D4B19">
              <w:rPr>
                <w:rFonts w:asciiTheme="majorHAnsi" w:hAnsiTheme="majorHAnsi" w:cstheme="majorHAnsi"/>
              </w:rPr>
              <w:t xml:space="preserve">DATAS: </w:t>
            </w:r>
          </w:p>
          <w:p w14:paraId="00EFE716" w14:textId="77777777" w:rsidR="003A1C1E" w:rsidRPr="009D4B19" w:rsidRDefault="003A1C1E" w:rsidP="003A1C1E">
            <w:pPr>
              <w:pStyle w:val="Default"/>
              <w:numPr>
                <w:ilvl w:val="0"/>
                <w:numId w:val="15"/>
              </w:numPr>
              <w:jc w:val="both"/>
              <w:rPr>
                <w:rFonts w:asciiTheme="majorHAnsi" w:hAnsiTheme="majorHAnsi" w:cstheme="majorHAnsi"/>
              </w:rPr>
            </w:pPr>
            <w:r w:rsidRPr="009D4B19">
              <w:rPr>
                <w:rFonts w:asciiTheme="majorHAnsi" w:hAnsiTheme="majorHAnsi" w:cstheme="majorHAnsi"/>
              </w:rPr>
              <w:t xml:space="preserve">Recebimento das propostas exclusivamente por meio eletrônico: Até as 13:59h do dia 08/11/2023. </w:t>
            </w:r>
          </w:p>
          <w:p w14:paraId="0156DECA" w14:textId="77777777" w:rsidR="003A1C1E" w:rsidRPr="009D4B19" w:rsidRDefault="003A1C1E" w:rsidP="003A1C1E">
            <w:pPr>
              <w:pStyle w:val="Default"/>
              <w:numPr>
                <w:ilvl w:val="0"/>
                <w:numId w:val="15"/>
              </w:numPr>
              <w:jc w:val="both"/>
              <w:rPr>
                <w:rFonts w:asciiTheme="majorHAnsi" w:hAnsiTheme="majorHAnsi" w:cstheme="majorHAnsi"/>
              </w:rPr>
            </w:pPr>
            <w:r w:rsidRPr="009D4B19">
              <w:rPr>
                <w:rFonts w:asciiTheme="majorHAnsi" w:hAnsiTheme="majorHAnsi" w:cstheme="majorHAnsi"/>
              </w:rPr>
              <w:t xml:space="preserve">Abertura das propostas e sessão de lances: A partir das 14:00h do dia 08/11/2023. </w:t>
            </w:r>
          </w:p>
          <w:p w14:paraId="10B85F2E" w14:textId="46761623" w:rsidR="000136FA" w:rsidRPr="009D4B19" w:rsidRDefault="000136FA" w:rsidP="00FC55EC">
            <w:pPr>
              <w:pStyle w:val="Default"/>
              <w:numPr>
                <w:ilvl w:val="0"/>
                <w:numId w:val="15"/>
              </w:numPr>
              <w:jc w:val="both"/>
              <w:rPr>
                <w:rFonts w:asciiTheme="majorHAnsi" w:hAnsiTheme="majorHAnsi" w:cstheme="majorHAnsi"/>
              </w:rPr>
            </w:pPr>
            <w:r w:rsidRPr="009D4B19">
              <w:rPr>
                <w:rFonts w:asciiTheme="majorHAnsi" w:hAnsiTheme="majorHAnsi" w:cstheme="majorHAnsi"/>
              </w:rPr>
              <w:t xml:space="preserve">Prazo de execução dos serviços: </w:t>
            </w:r>
            <w:r w:rsidR="00FC55EC" w:rsidRPr="009D4B19">
              <w:rPr>
                <w:rFonts w:asciiTheme="majorHAnsi" w:hAnsiTheme="majorHAnsi" w:cstheme="majorHAnsi"/>
              </w:rPr>
              <w:t>240</w:t>
            </w:r>
            <w:r w:rsidRPr="009D4B19">
              <w:rPr>
                <w:rFonts w:asciiTheme="majorHAnsi" w:hAnsiTheme="majorHAnsi" w:cstheme="majorHAnsi"/>
              </w:rPr>
              <w:t xml:space="preserve"> dias corridos </w:t>
            </w:r>
          </w:p>
        </w:tc>
      </w:tr>
      <w:tr w:rsidR="000136FA" w:rsidRPr="009D4B19" w14:paraId="421A225F" w14:textId="77777777" w:rsidTr="006268B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92957CC" w14:textId="77777777" w:rsidR="000136FA" w:rsidRPr="009D4B19" w:rsidRDefault="000136FA" w:rsidP="006268BB">
            <w:pPr>
              <w:jc w:val="center"/>
              <w:rPr>
                <w:rFonts w:asciiTheme="majorHAnsi" w:hAnsiTheme="majorHAnsi" w:cstheme="majorHAnsi"/>
              </w:rPr>
            </w:pPr>
            <w:r w:rsidRPr="009D4B19">
              <w:rPr>
                <w:rFonts w:asciiTheme="majorHAnsi" w:hAnsiTheme="majorHAnsi" w:cstheme="majorHAnsi"/>
              </w:rPr>
              <w:t>VALORES</w:t>
            </w:r>
          </w:p>
        </w:tc>
      </w:tr>
      <w:tr w:rsidR="000136FA" w:rsidRPr="009D4B19" w14:paraId="39C74A73" w14:textId="77777777" w:rsidTr="006268BB">
        <w:trPr>
          <w:cantSplit/>
          <w:trHeight w:val="366"/>
        </w:trPr>
        <w:tc>
          <w:tcPr>
            <w:tcW w:w="5245" w:type="dxa"/>
            <w:tcBorders>
              <w:top w:val="single" w:sz="4" w:space="0" w:color="auto"/>
              <w:left w:val="single" w:sz="4" w:space="0" w:color="auto"/>
              <w:bottom w:val="single" w:sz="4" w:space="0" w:color="auto"/>
              <w:right w:val="single" w:sz="4" w:space="0" w:color="auto"/>
            </w:tcBorders>
            <w:vAlign w:val="center"/>
            <w:hideMark/>
          </w:tcPr>
          <w:p w14:paraId="7FA57AB0" w14:textId="77777777" w:rsidR="000136FA" w:rsidRPr="009D4B19" w:rsidRDefault="000136FA" w:rsidP="006268BB">
            <w:pPr>
              <w:pStyle w:val="Default"/>
              <w:jc w:val="center"/>
              <w:rPr>
                <w:rFonts w:asciiTheme="majorHAnsi" w:hAnsiTheme="majorHAnsi" w:cstheme="majorHAnsi"/>
              </w:rPr>
            </w:pPr>
            <w:r w:rsidRPr="009D4B19">
              <w:rPr>
                <w:rFonts w:asciiTheme="majorHAnsi" w:hAnsiTheme="majorHAnsi" w:cstheme="majorHAnsi"/>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A60AC86" w14:textId="77777777" w:rsidR="000136FA" w:rsidRPr="009D4B19" w:rsidRDefault="000136FA" w:rsidP="006268BB">
            <w:pPr>
              <w:pStyle w:val="Default"/>
              <w:jc w:val="center"/>
              <w:rPr>
                <w:rFonts w:asciiTheme="majorHAnsi" w:hAnsiTheme="majorHAnsi" w:cstheme="majorHAnsi"/>
              </w:rPr>
            </w:pPr>
            <w:r w:rsidRPr="009D4B19">
              <w:rPr>
                <w:rFonts w:asciiTheme="majorHAnsi" w:hAnsiTheme="majorHAnsi" w:cstheme="majorHAnsi"/>
              </w:rPr>
              <w:t>Capital Social Igual ou Superior</w:t>
            </w:r>
          </w:p>
        </w:tc>
      </w:tr>
      <w:tr w:rsidR="000136FA" w:rsidRPr="009D4B19" w14:paraId="4653216A" w14:textId="77777777" w:rsidTr="006268BB">
        <w:trPr>
          <w:cantSplit/>
          <w:trHeight w:val="288"/>
        </w:trPr>
        <w:tc>
          <w:tcPr>
            <w:tcW w:w="5245" w:type="dxa"/>
            <w:tcBorders>
              <w:top w:val="single" w:sz="4" w:space="0" w:color="auto"/>
              <w:left w:val="single" w:sz="4" w:space="0" w:color="auto"/>
              <w:bottom w:val="single" w:sz="4" w:space="0" w:color="auto"/>
              <w:right w:val="single" w:sz="4" w:space="0" w:color="auto"/>
            </w:tcBorders>
            <w:vAlign w:val="center"/>
            <w:hideMark/>
          </w:tcPr>
          <w:p w14:paraId="2D7FF957" w14:textId="5A9F5173" w:rsidR="000136FA" w:rsidRPr="009D4B19" w:rsidRDefault="004F7323" w:rsidP="000136FA">
            <w:pPr>
              <w:pStyle w:val="Default"/>
              <w:jc w:val="center"/>
              <w:rPr>
                <w:rFonts w:asciiTheme="majorHAnsi" w:hAnsiTheme="majorHAnsi" w:cstheme="majorHAnsi"/>
              </w:rPr>
            </w:pPr>
            <w:r w:rsidRPr="009D4B19">
              <w:rPr>
                <w:rFonts w:asciiTheme="majorHAnsi" w:hAnsiTheme="majorHAnsi" w:cstheme="majorHAnsi"/>
              </w:rPr>
              <w:t>R$ 4.164.295,97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18D5719" w14:textId="77777777" w:rsidR="000136FA" w:rsidRPr="009D4B19" w:rsidRDefault="000136FA" w:rsidP="006268BB">
            <w:pPr>
              <w:pStyle w:val="Default"/>
              <w:jc w:val="center"/>
              <w:rPr>
                <w:rFonts w:asciiTheme="majorHAnsi" w:hAnsiTheme="majorHAnsi" w:cstheme="majorHAnsi"/>
              </w:rPr>
            </w:pPr>
            <w:r w:rsidRPr="009D4B19">
              <w:rPr>
                <w:rFonts w:asciiTheme="majorHAnsi" w:hAnsiTheme="majorHAnsi" w:cstheme="majorHAnsi"/>
              </w:rPr>
              <w:t>-</w:t>
            </w:r>
          </w:p>
        </w:tc>
      </w:tr>
      <w:tr w:rsidR="00FC55EC" w:rsidRPr="009D4B19" w14:paraId="6DA1622D" w14:textId="77777777" w:rsidTr="006268BB">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E35B659" w14:textId="6E0B2CF8" w:rsidR="00FC55EC" w:rsidRPr="009D4B19" w:rsidRDefault="00FC55EC" w:rsidP="00FC55EC">
            <w:pPr>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CAPACIDADE TÉCNICA: </w:t>
            </w:r>
            <w:r w:rsidRPr="009D4B19">
              <w:rPr>
                <w:rFonts w:asciiTheme="majorHAnsi" w:hAnsiTheme="majorHAnsi" w:cstheme="majorHAnsi"/>
              </w:rPr>
              <w:t xml:space="preserve">a. serviço </w:t>
            </w:r>
            <w:proofErr w:type="gramStart"/>
            <w:r w:rsidRPr="009D4B19">
              <w:rPr>
                <w:rFonts w:asciiTheme="majorHAnsi" w:hAnsiTheme="majorHAnsi" w:cstheme="majorHAnsi"/>
              </w:rPr>
              <w:t>de  solo</w:t>
            </w:r>
            <w:proofErr w:type="gramEnd"/>
            <w:r w:rsidRPr="009D4B19">
              <w:rPr>
                <w:rFonts w:asciiTheme="majorHAnsi" w:hAnsiTheme="majorHAnsi" w:cstheme="majorHAnsi"/>
              </w:rPr>
              <w:t xml:space="preserve"> grampeado.</w:t>
            </w:r>
          </w:p>
        </w:tc>
      </w:tr>
      <w:tr w:rsidR="00FC55EC" w:rsidRPr="009D4B19" w14:paraId="32376AB3" w14:textId="77777777" w:rsidTr="006268BB">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1987E70" w14:textId="67425533" w:rsidR="00FC55EC" w:rsidRPr="009D4B19" w:rsidRDefault="00FC55EC" w:rsidP="00FC55EC">
            <w:pPr>
              <w:pStyle w:val="Default"/>
              <w:jc w:val="both"/>
              <w:rPr>
                <w:rFonts w:asciiTheme="majorHAnsi" w:hAnsiTheme="majorHAnsi" w:cstheme="majorHAnsi"/>
              </w:rPr>
            </w:pPr>
            <w:r w:rsidRPr="009D4B19">
              <w:rPr>
                <w:rFonts w:asciiTheme="majorHAnsi" w:hAnsiTheme="majorHAnsi" w:cstheme="majorHAnsi"/>
              </w:rPr>
              <w:t xml:space="preserve">CAPACIDADE OPERACIONAL: </w:t>
            </w:r>
            <w:r w:rsidRPr="009D4B19">
              <w:rPr>
                <w:rFonts w:asciiTheme="majorHAnsi" w:hAnsiTheme="majorHAnsi" w:cstheme="majorHAnsi"/>
              </w:rPr>
              <w:t xml:space="preserve">a. serviço de solo grampeado, </w:t>
            </w:r>
            <w:proofErr w:type="gramStart"/>
            <w:r w:rsidRPr="009D4B19">
              <w:rPr>
                <w:rFonts w:asciiTheme="majorHAnsi" w:hAnsiTheme="majorHAnsi" w:cstheme="majorHAnsi"/>
              </w:rPr>
              <w:t>com  quantitativos</w:t>
            </w:r>
            <w:proofErr w:type="gramEnd"/>
            <w:r w:rsidRPr="009D4B19">
              <w:rPr>
                <w:rFonts w:asciiTheme="majorHAnsi" w:hAnsiTheme="majorHAnsi" w:cstheme="majorHAnsi"/>
              </w:rPr>
              <w:t xml:space="preserve"> mínimos de 689 m.</w:t>
            </w:r>
          </w:p>
        </w:tc>
      </w:tr>
      <w:tr w:rsidR="000136FA" w:rsidRPr="009D4B19" w14:paraId="493448B3" w14:textId="77777777" w:rsidTr="006268BB">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30530F8" w14:textId="77777777" w:rsidR="000136FA" w:rsidRPr="009D4B19" w:rsidRDefault="000136FA" w:rsidP="006268BB">
            <w:pPr>
              <w:jc w:val="both"/>
              <w:rPr>
                <w:rFonts w:asciiTheme="majorHAnsi" w:hAnsiTheme="majorHAnsi" w:cstheme="majorHAnsi"/>
              </w:rPr>
            </w:pPr>
            <w:r w:rsidRPr="009D4B19">
              <w:rPr>
                <w:rFonts w:asciiTheme="majorHAnsi" w:hAnsiTheme="majorHAnsi" w:cstheme="majorHAnsi"/>
              </w:rPr>
              <w:t xml:space="preserve">ÍNDICES ECONÔMICOS: CONFORME EDITAL. </w:t>
            </w:r>
          </w:p>
        </w:tc>
      </w:tr>
      <w:tr w:rsidR="000136FA" w:rsidRPr="009D4B19" w14:paraId="11C27246" w14:textId="77777777" w:rsidTr="006268BB">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7375B9E" w14:textId="35A1BAF3" w:rsidR="000136FA" w:rsidRPr="009D4B19" w:rsidRDefault="000136FA" w:rsidP="003A1C1E">
            <w:pPr>
              <w:jc w:val="both"/>
              <w:rPr>
                <w:rFonts w:asciiTheme="majorHAnsi" w:hAnsiTheme="majorHAnsi" w:cstheme="majorHAnsi"/>
              </w:rPr>
            </w:pPr>
            <w:r w:rsidRPr="009D4B19">
              <w:rPr>
                <w:rFonts w:asciiTheme="majorHAnsi" w:hAnsiTheme="majorHAnsi" w:cstheme="majorHAnsi"/>
              </w:rPr>
              <w:t xml:space="preserve">OBSERVAÇÕES: </w:t>
            </w:r>
            <w:r w:rsidR="003A1C1E" w:rsidRPr="009D4B19">
              <w:rPr>
                <w:rFonts w:asciiTheme="majorHAnsi" w:hAnsiTheme="majorHAnsi" w:cstheme="majorHAnsi"/>
              </w:rPr>
              <w:t>Consultas de caráter técnico ou legal e impugnações: Conforme item 5 do edital. Recebimento dos documentos de habilitação: Apenas do licitante vencedor, mediante convocação em meio eletrônico. Referência de tempo: Horário de Brasília.</w:t>
            </w:r>
            <w:r w:rsidR="004F7323" w:rsidRPr="009D4B19">
              <w:rPr>
                <w:rFonts w:asciiTheme="majorHAnsi" w:hAnsiTheme="majorHAnsi" w:cstheme="majorHAnsi"/>
              </w:rPr>
              <w:t xml:space="preserve"> </w:t>
            </w:r>
            <w:hyperlink r:id="rId11" w:history="1">
              <w:r w:rsidR="004F7323" w:rsidRPr="009D4B19">
                <w:rPr>
                  <w:rStyle w:val="Hyperlink"/>
                  <w:rFonts w:asciiTheme="majorHAnsi" w:hAnsiTheme="majorHAnsi" w:cstheme="majorHAnsi"/>
                </w:rPr>
                <w:t>https://prefeitura.pbh.gov.br/obras-e-infraestrutura/licitacao/concorrencia-26064-2023</w:t>
              </w:r>
            </w:hyperlink>
            <w:r w:rsidR="004F7323" w:rsidRPr="009D4B19">
              <w:rPr>
                <w:rFonts w:asciiTheme="majorHAnsi" w:hAnsiTheme="majorHAnsi" w:cstheme="majorHAnsi"/>
              </w:rPr>
              <w:t xml:space="preserve">. </w:t>
            </w:r>
          </w:p>
        </w:tc>
      </w:tr>
    </w:tbl>
    <w:p w14:paraId="6BA6B1E8" w14:textId="77777777" w:rsidR="000136FA" w:rsidRPr="009D4B19" w:rsidRDefault="000136FA" w:rsidP="000136FA">
      <w:pPr>
        <w:tabs>
          <w:tab w:val="left" w:pos="2784"/>
        </w:tabs>
        <w:rPr>
          <w:rFonts w:asciiTheme="majorHAnsi" w:hAnsiTheme="majorHAnsi" w:cstheme="majorHAnsi"/>
        </w:rPr>
      </w:pPr>
    </w:p>
    <w:p w14:paraId="30A0467D" w14:textId="77777777" w:rsidR="008A4008" w:rsidRPr="009D4B19" w:rsidRDefault="008A4008" w:rsidP="00E16287">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5528"/>
      </w:tblGrid>
      <w:tr w:rsidR="000136FA" w:rsidRPr="009D4B19" w14:paraId="004C95EA" w14:textId="77777777" w:rsidTr="006268BB">
        <w:trPr>
          <w:cantSplit/>
          <w:trHeight w:val="510"/>
        </w:trPr>
        <w:tc>
          <w:tcPr>
            <w:tcW w:w="5245" w:type="dxa"/>
            <w:tcBorders>
              <w:top w:val="single" w:sz="4" w:space="0" w:color="auto"/>
              <w:left w:val="single" w:sz="4" w:space="0" w:color="auto"/>
              <w:bottom w:val="single" w:sz="4" w:space="0" w:color="auto"/>
              <w:right w:val="single" w:sz="4" w:space="0" w:color="auto"/>
            </w:tcBorders>
            <w:vAlign w:val="center"/>
            <w:hideMark/>
          </w:tcPr>
          <w:p w14:paraId="6FF9DF53" w14:textId="77777777" w:rsidR="000136FA" w:rsidRPr="009D4B19" w:rsidRDefault="000136FA" w:rsidP="006268BB">
            <w:pPr>
              <w:rPr>
                <w:rFonts w:asciiTheme="majorHAnsi" w:hAnsiTheme="majorHAnsi" w:cstheme="majorHAnsi"/>
                <w:bCs/>
              </w:rPr>
            </w:pPr>
            <w:r w:rsidRPr="009D4B19">
              <w:rPr>
                <w:rFonts w:asciiTheme="majorHAnsi" w:hAnsiTheme="majorHAnsi" w:cstheme="majorHAnsi"/>
                <w:bCs/>
              </w:rPr>
              <w:t xml:space="preserve">ÓRGÃO LICITANTE: </w:t>
            </w:r>
            <w:r w:rsidRPr="009D4B19">
              <w:rPr>
                <w:rFonts w:asciiTheme="majorHAnsi" w:hAnsiTheme="majorHAnsi" w:cstheme="majorHAnsi"/>
                <w:b/>
                <w:bCs/>
              </w:rPr>
              <w:t xml:space="preserve">SMOBI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FF976BA" w14:textId="09829006" w:rsidR="000136FA" w:rsidRPr="009D4B19" w:rsidRDefault="000136FA" w:rsidP="006268BB">
            <w:pPr>
              <w:jc w:val="both"/>
              <w:rPr>
                <w:rFonts w:asciiTheme="majorHAnsi" w:hAnsiTheme="majorHAnsi" w:cstheme="majorHAnsi"/>
                <w:b/>
                <w:bCs/>
              </w:rPr>
            </w:pPr>
            <w:r w:rsidRPr="009D4B19">
              <w:rPr>
                <w:rFonts w:asciiTheme="majorHAnsi" w:hAnsiTheme="majorHAnsi" w:cstheme="majorHAnsi"/>
              </w:rPr>
              <w:t xml:space="preserve">EDITAL: </w:t>
            </w:r>
            <w:r w:rsidR="003A1C1E" w:rsidRPr="009D4B19">
              <w:rPr>
                <w:rFonts w:asciiTheme="majorHAnsi" w:hAnsiTheme="majorHAnsi" w:cstheme="majorHAnsi"/>
                <w:b/>
              </w:rPr>
              <w:t>LICITAÇÃO SMOBI 26.068/2023 CC PROCESSO Nº 01-050.868/23-10</w:t>
            </w:r>
          </w:p>
        </w:tc>
      </w:tr>
      <w:tr w:rsidR="000136FA" w:rsidRPr="009D4B19" w14:paraId="238B02F7" w14:textId="77777777" w:rsidTr="006268B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51FEB68" w14:textId="77777777" w:rsidR="000136FA" w:rsidRPr="009D4B19" w:rsidRDefault="000136FA" w:rsidP="006268BB">
            <w:pPr>
              <w:pStyle w:val="Default"/>
              <w:jc w:val="both"/>
              <w:rPr>
                <w:rFonts w:asciiTheme="majorHAnsi" w:hAnsiTheme="majorHAnsi" w:cstheme="majorHAnsi"/>
              </w:rPr>
            </w:pPr>
            <w:r w:rsidRPr="009D4B19">
              <w:rPr>
                <w:rFonts w:asciiTheme="majorHAnsi" w:hAnsiTheme="majorHAnsi" w:cstheme="majorHAnsi"/>
              </w:rPr>
              <w:t xml:space="preserve">Endereço: </w:t>
            </w:r>
            <w:proofErr w:type="gramStart"/>
            <w:r w:rsidRPr="009D4B19">
              <w:rPr>
                <w:rFonts w:asciiTheme="majorHAnsi" w:hAnsiTheme="majorHAnsi" w:cstheme="majorHAnsi"/>
              </w:rPr>
              <w:t>Informações::</w:t>
            </w:r>
            <w:proofErr w:type="gramEnd"/>
            <w:r w:rsidRPr="009D4B19">
              <w:rPr>
                <w:rFonts w:asciiTheme="majorHAnsi" w:hAnsiTheme="majorHAnsi" w:cstheme="majorHAnsi"/>
              </w:rPr>
              <w:t xml:space="preserve"> Rua dos Guajajaras, 1107 – Centro, Belo Horizonte - MG, 30180-105</w:t>
            </w:r>
          </w:p>
          <w:p w14:paraId="0496AD82" w14:textId="77777777" w:rsidR="000136FA" w:rsidRPr="009D4B19" w:rsidRDefault="000136FA" w:rsidP="006268BB">
            <w:pPr>
              <w:pStyle w:val="Default"/>
              <w:jc w:val="both"/>
              <w:rPr>
                <w:rFonts w:asciiTheme="majorHAnsi" w:hAnsiTheme="majorHAnsi" w:cstheme="majorHAnsi"/>
              </w:rPr>
            </w:pPr>
            <w:r w:rsidRPr="009D4B19">
              <w:rPr>
                <w:rFonts w:asciiTheme="majorHAnsi" w:hAnsiTheme="majorHAnsi" w:cstheme="majorHAnsi"/>
              </w:rPr>
              <w:t xml:space="preserve">Informações: Telefone: (31) 3277-8102 - (31) 3277-5020 - Sites: </w:t>
            </w:r>
            <w:hyperlink r:id="rId12" w:history="1">
              <w:proofErr w:type="gramStart"/>
              <w:r w:rsidRPr="009D4B19">
                <w:rPr>
                  <w:rStyle w:val="Hyperlink"/>
                  <w:rFonts w:asciiTheme="majorHAnsi" w:hAnsiTheme="majorHAnsi" w:cstheme="majorHAnsi"/>
                </w:rPr>
                <w:t>www.licitacoes.caixa.gov.br</w:t>
              </w:r>
            </w:hyperlink>
            <w:r w:rsidRPr="009D4B19">
              <w:rPr>
                <w:rFonts w:asciiTheme="majorHAnsi" w:hAnsiTheme="majorHAnsi" w:cstheme="majorHAnsi"/>
              </w:rPr>
              <w:t xml:space="preserve">  e</w:t>
            </w:r>
            <w:proofErr w:type="gramEnd"/>
            <w:r w:rsidRPr="009D4B19">
              <w:rPr>
                <w:rFonts w:asciiTheme="majorHAnsi" w:hAnsiTheme="majorHAnsi" w:cstheme="majorHAnsi"/>
              </w:rPr>
              <w:t xml:space="preserve"> </w:t>
            </w:r>
            <w:hyperlink r:id="rId13" w:history="1">
              <w:r w:rsidRPr="009D4B19">
                <w:rPr>
                  <w:rStyle w:val="Hyperlink"/>
                  <w:rFonts w:asciiTheme="majorHAnsi" w:hAnsiTheme="majorHAnsi" w:cstheme="majorHAnsi"/>
                </w:rPr>
                <w:t>www.pbh.gov.br</w:t>
              </w:r>
            </w:hyperlink>
          </w:p>
        </w:tc>
      </w:tr>
      <w:tr w:rsidR="000136FA" w:rsidRPr="009D4B19" w14:paraId="63FA84B6" w14:textId="77777777" w:rsidTr="006268BB">
        <w:trPr>
          <w:cantSplit/>
          <w:trHeight w:val="1203"/>
        </w:trPr>
        <w:tc>
          <w:tcPr>
            <w:tcW w:w="5245" w:type="dxa"/>
            <w:tcBorders>
              <w:top w:val="single" w:sz="4" w:space="0" w:color="auto"/>
              <w:left w:val="single" w:sz="4" w:space="0" w:color="auto"/>
              <w:bottom w:val="single" w:sz="4" w:space="0" w:color="auto"/>
              <w:right w:val="single" w:sz="4" w:space="0" w:color="auto"/>
            </w:tcBorders>
            <w:hideMark/>
          </w:tcPr>
          <w:p w14:paraId="26FD863F" w14:textId="63861CE0" w:rsidR="000136FA" w:rsidRPr="009D4B19" w:rsidRDefault="000136FA" w:rsidP="003A1C1E">
            <w:pPr>
              <w:jc w:val="both"/>
              <w:rPr>
                <w:rFonts w:asciiTheme="majorHAnsi" w:hAnsiTheme="majorHAnsi" w:cstheme="majorHAnsi"/>
              </w:rPr>
            </w:pPr>
            <w:r w:rsidRPr="009D4B19">
              <w:rPr>
                <w:rFonts w:asciiTheme="majorHAnsi" w:hAnsiTheme="majorHAnsi" w:cstheme="majorHAnsi"/>
              </w:rPr>
              <w:lastRenderedPageBreak/>
              <w:t xml:space="preserve">OBJETO: </w:t>
            </w:r>
            <w:r w:rsidR="003A1C1E" w:rsidRPr="009D4B19">
              <w:rPr>
                <w:rFonts w:asciiTheme="majorHAnsi" w:hAnsiTheme="majorHAnsi" w:cstheme="majorHAnsi"/>
              </w:rPr>
              <w:t>Reforma dos vestiários e arquibancadas do campo de futebol do parque Telê Santana Modalidade: Concorrência eletrônica Critério de julgamento: Menor preço, aferido de forma global. Regime de execução: Empreitada por preço unitário. Orçamento estimado: Não sigiloso Data base: Abril/2023 Modo de disputa: Aberto/fechado Obtenção do Edital: O Edital e seus anexos encontram-se disponíveis para acesso dos interessados no site da PBH, no link licitações e editais (prefeitura.pbh.gov.br/</w:t>
            </w:r>
            <w:proofErr w:type="spellStart"/>
            <w:r w:rsidR="003A1C1E" w:rsidRPr="009D4B19">
              <w:rPr>
                <w:rFonts w:asciiTheme="majorHAnsi" w:hAnsiTheme="majorHAnsi" w:cstheme="majorHAnsi"/>
              </w:rPr>
              <w:t>licitacoes</w:t>
            </w:r>
            <w:proofErr w:type="spellEnd"/>
            <w:r w:rsidR="003A1C1E" w:rsidRPr="009D4B19">
              <w:rPr>
                <w:rFonts w:asciiTheme="majorHAnsi" w:hAnsiTheme="majorHAnsi" w:cstheme="majorHAnsi"/>
              </w:rPr>
              <w:t>) e no Portal Nacional de Contratações Públicas – PNCP (pncp.gov.br).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713D3A2" w14:textId="77777777" w:rsidR="000136FA" w:rsidRPr="009D4B19" w:rsidRDefault="000136FA" w:rsidP="006268BB">
            <w:pPr>
              <w:pStyle w:val="Default"/>
              <w:jc w:val="both"/>
              <w:rPr>
                <w:rFonts w:asciiTheme="majorHAnsi" w:hAnsiTheme="majorHAnsi" w:cstheme="majorHAnsi"/>
              </w:rPr>
            </w:pPr>
            <w:r w:rsidRPr="009D4B19">
              <w:rPr>
                <w:rFonts w:asciiTheme="majorHAnsi" w:hAnsiTheme="majorHAnsi" w:cstheme="majorHAnsi"/>
              </w:rPr>
              <w:t xml:space="preserve">DATAS: </w:t>
            </w:r>
          </w:p>
          <w:p w14:paraId="043882A6" w14:textId="77777777" w:rsidR="003A1C1E" w:rsidRPr="009D4B19" w:rsidRDefault="003A1C1E" w:rsidP="003A1C1E">
            <w:pPr>
              <w:pStyle w:val="Default"/>
              <w:numPr>
                <w:ilvl w:val="0"/>
                <w:numId w:val="15"/>
              </w:numPr>
              <w:jc w:val="both"/>
              <w:rPr>
                <w:rFonts w:asciiTheme="majorHAnsi" w:hAnsiTheme="majorHAnsi" w:cstheme="majorHAnsi"/>
              </w:rPr>
            </w:pPr>
            <w:r w:rsidRPr="009D4B19">
              <w:rPr>
                <w:rFonts w:asciiTheme="majorHAnsi" w:hAnsiTheme="majorHAnsi" w:cstheme="majorHAnsi"/>
              </w:rPr>
              <w:t>Recebimento das propostas exclusivamente por meio eletrônico: Até as 10:59h do dia 08/11/2023.</w:t>
            </w:r>
          </w:p>
          <w:p w14:paraId="10C4D14C" w14:textId="77777777" w:rsidR="003A1C1E" w:rsidRPr="009D4B19" w:rsidRDefault="003A1C1E" w:rsidP="003A1C1E">
            <w:pPr>
              <w:pStyle w:val="Default"/>
              <w:numPr>
                <w:ilvl w:val="0"/>
                <w:numId w:val="15"/>
              </w:numPr>
              <w:jc w:val="both"/>
              <w:rPr>
                <w:rFonts w:asciiTheme="majorHAnsi" w:hAnsiTheme="majorHAnsi" w:cstheme="majorHAnsi"/>
              </w:rPr>
            </w:pPr>
            <w:r w:rsidRPr="009D4B19">
              <w:rPr>
                <w:rFonts w:asciiTheme="majorHAnsi" w:hAnsiTheme="majorHAnsi" w:cstheme="majorHAnsi"/>
              </w:rPr>
              <w:t xml:space="preserve"> Abertura das propostas e sessão de lances: A partir das 11:00h do dia 08/11/2023.</w:t>
            </w:r>
          </w:p>
          <w:p w14:paraId="4CA15303" w14:textId="7F709D58" w:rsidR="000136FA" w:rsidRPr="009D4B19" w:rsidRDefault="000136FA" w:rsidP="00FC55EC">
            <w:pPr>
              <w:pStyle w:val="Default"/>
              <w:numPr>
                <w:ilvl w:val="0"/>
                <w:numId w:val="15"/>
              </w:numPr>
              <w:jc w:val="both"/>
              <w:rPr>
                <w:rFonts w:asciiTheme="majorHAnsi" w:hAnsiTheme="majorHAnsi" w:cstheme="majorHAnsi"/>
              </w:rPr>
            </w:pPr>
            <w:r w:rsidRPr="009D4B19">
              <w:rPr>
                <w:rFonts w:asciiTheme="majorHAnsi" w:hAnsiTheme="majorHAnsi" w:cstheme="majorHAnsi"/>
              </w:rPr>
              <w:t xml:space="preserve">Prazo de execução dos serviços: </w:t>
            </w:r>
            <w:r w:rsidR="00FC55EC" w:rsidRPr="009D4B19">
              <w:rPr>
                <w:rFonts w:asciiTheme="majorHAnsi" w:hAnsiTheme="majorHAnsi" w:cstheme="majorHAnsi"/>
              </w:rPr>
              <w:t>150</w:t>
            </w:r>
            <w:r w:rsidRPr="009D4B19">
              <w:rPr>
                <w:rFonts w:asciiTheme="majorHAnsi" w:hAnsiTheme="majorHAnsi" w:cstheme="majorHAnsi"/>
              </w:rPr>
              <w:t xml:space="preserve"> dias corridos </w:t>
            </w:r>
          </w:p>
        </w:tc>
      </w:tr>
      <w:tr w:rsidR="000136FA" w:rsidRPr="009D4B19" w14:paraId="5F3EF03F" w14:textId="77777777" w:rsidTr="006268B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CC2262B" w14:textId="77777777" w:rsidR="000136FA" w:rsidRPr="009D4B19" w:rsidRDefault="000136FA" w:rsidP="006268BB">
            <w:pPr>
              <w:jc w:val="center"/>
              <w:rPr>
                <w:rFonts w:asciiTheme="majorHAnsi" w:hAnsiTheme="majorHAnsi" w:cstheme="majorHAnsi"/>
              </w:rPr>
            </w:pPr>
            <w:r w:rsidRPr="009D4B19">
              <w:rPr>
                <w:rFonts w:asciiTheme="majorHAnsi" w:hAnsiTheme="majorHAnsi" w:cstheme="majorHAnsi"/>
              </w:rPr>
              <w:t>VALORES</w:t>
            </w:r>
          </w:p>
        </w:tc>
      </w:tr>
      <w:tr w:rsidR="000136FA" w:rsidRPr="009D4B19" w14:paraId="6C9A9B62" w14:textId="77777777" w:rsidTr="006268BB">
        <w:trPr>
          <w:cantSplit/>
          <w:trHeight w:val="366"/>
        </w:trPr>
        <w:tc>
          <w:tcPr>
            <w:tcW w:w="5245" w:type="dxa"/>
            <w:tcBorders>
              <w:top w:val="single" w:sz="4" w:space="0" w:color="auto"/>
              <w:left w:val="single" w:sz="4" w:space="0" w:color="auto"/>
              <w:bottom w:val="single" w:sz="4" w:space="0" w:color="auto"/>
              <w:right w:val="single" w:sz="4" w:space="0" w:color="auto"/>
            </w:tcBorders>
            <w:vAlign w:val="center"/>
            <w:hideMark/>
          </w:tcPr>
          <w:p w14:paraId="0C939CAC" w14:textId="77777777" w:rsidR="000136FA" w:rsidRPr="009D4B19" w:rsidRDefault="000136FA" w:rsidP="006268BB">
            <w:pPr>
              <w:pStyle w:val="Default"/>
              <w:jc w:val="center"/>
              <w:rPr>
                <w:rFonts w:asciiTheme="majorHAnsi" w:hAnsiTheme="majorHAnsi" w:cstheme="majorHAnsi"/>
              </w:rPr>
            </w:pPr>
            <w:r w:rsidRPr="009D4B19">
              <w:rPr>
                <w:rFonts w:asciiTheme="majorHAnsi" w:hAnsiTheme="majorHAnsi" w:cstheme="majorHAnsi"/>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5EE28A9" w14:textId="77777777" w:rsidR="000136FA" w:rsidRPr="009D4B19" w:rsidRDefault="000136FA" w:rsidP="006268BB">
            <w:pPr>
              <w:pStyle w:val="Default"/>
              <w:jc w:val="center"/>
              <w:rPr>
                <w:rFonts w:asciiTheme="majorHAnsi" w:hAnsiTheme="majorHAnsi" w:cstheme="majorHAnsi"/>
              </w:rPr>
            </w:pPr>
            <w:r w:rsidRPr="009D4B19">
              <w:rPr>
                <w:rFonts w:asciiTheme="majorHAnsi" w:hAnsiTheme="majorHAnsi" w:cstheme="majorHAnsi"/>
              </w:rPr>
              <w:t>Capital Social Igual ou Superior</w:t>
            </w:r>
          </w:p>
        </w:tc>
      </w:tr>
      <w:tr w:rsidR="000136FA" w:rsidRPr="009D4B19" w14:paraId="11686FB2" w14:textId="77777777" w:rsidTr="006268BB">
        <w:trPr>
          <w:cantSplit/>
          <w:trHeight w:val="288"/>
        </w:trPr>
        <w:tc>
          <w:tcPr>
            <w:tcW w:w="5245" w:type="dxa"/>
            <w:tcBorders>
              <w:top w:val="single" w:sz="4" w:space="0" w:color="auto"/>
              <w:left w:val="single" w:sz="4" w:space="0" w:color="auto"/>
              <w:bottom w:val="single" w:sz="4" w:space="0" w:color="auto"/>
              <w:right w:val="single" w:sz="4" w:space="0" w:color="auto"/>
            </w:tcBorders>
            <w:vAlign w:val="center"/>
            <w:hideMark/>
          </w:tcPr>
          <w:p w14:paraId="0247DD17" w14:textId="123E9362" w:rsidR="000136FA" w:rsidRPr="009D4B19" w:rsidRDefault="004F7323" w:rsidP="006268BB">
            <w:pPr>
              <w:pStyle w:val="Default"/>
              <w:jc w:val="center"/>
              <w:rPr>
                <w:rFonts w:asciiTheme="majorHAnsi" w:hAnsiTheme="majorHAnsi" w:cstheme="majorHAnsi"/>
              </w:rPr>
            </w:pPr>
            <w:r w:rsidRPr="009D4B19">
              <w:rPr>
                <w:rFonts w:asciiTheme="majorHAnsi" w:hAnsiTheme="majorHAnsi" w:cstheme="majorHAnsi"/>
              </w:rPr>
              <w:t>R$ 560.347,35</w:t>
            </w:r>
            <w:r w:rsidR="000136FA" w:rsidRPr="009D4B19">
              <w:rPr>
                <w:rFonts w:asciiTheme="majorHAnsi" w:hAnsiTheme="majorHAnsi" w:cstheme="majorHAnsi"/>
              </w:rP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9F970C8" w14:textId="77777777" w:rsidR="000136FA" w:rsidRPr="009D4B19" w:rsidRDefault="000136FA" w:rsidP="006268BB">
            <w:pPr>
              <w:pStyle w:val="Default"/>
              <w:jc w:val="center"/>
              <w:rPr>
                <w:rFonts w:asciiTheme="majorHAnsi" w:hAnsiTheme="majorHAnsi" w:cstheme="majorHAnsi"/>
              </w:rPr>
            </w:pPr>
            <w:r w:rsidRPr="009D4B19">
              <w:rPr>
                <w:rFonts w:asciiTheme="majorHAnsi" w:hAnsiTheme="majorHAnsi" w:cstheme="majorHAnsi"/>
              </w:rPr>
              <w:t>-</w:t>
            </w:r>
          </w:p>
        </w:tc>
      </w:tr>
      <w:tr w:rsidR="000136FA" w:rsidRPr="009D4B19" w14:paraId="65646B54" w14:textId="77777777" w:rsidTr="006268BB">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6E91AB45" w14:textId="0B51163A" w:rsidR="000136FA" w:rsidRPr="009D4B19" w:rsidRDefault="000136FA" w:rsidP="00FC55EC">
            <w:pPr>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CAPACIDADE TÉCNICA: </w:t>
            </w:r>
            <w:r w:rsidR="00FC55EC" w:rsidRPr="009D4B19">
              <w:rPr>
                <w:rFonts w:asciiTheme="majorHAnsi" w:hAnsiTheme="majorHAnsi" w:cstheme="majorHAnsi"/>
              </w:rPr>
              <w:t>a. para a função de Engenheiro/Arquiteto: obras de reforma ou construção de edificação</w:t>
            </w:r>
          </w:p>
        </w:tc>
      </w:tr>
      <w:tr w:rsidR="000136FA" w:rsidRPr="009D4B19" w14:paraId="4F5BD5E2" w14:textId="77777777" w:rsidTr="006268BB">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87659B2" w14:textId="473C9594" w:rsidR="000136FA" w:rsidRPr="009D4B19" w:rsidRDefault="000136FA" w:rsidP="00FC55EC">
            <w:pPr>
              <w:pStyle w:val="Default"/>
              <w:jc w:val="both"/>
              <w:rPr>
                <w:rFonts w:asciiTheme="majorHAnsi" w:hAnsiTheme="majorHAnsi" w:cstheme="majorHAnsi"/>
              </w:rPr>
            </w:pPr>
            <w:r w:rsidRPr="009D4B19">
              <w:rPr>
                <w:rFonts w:asciiTheme="majorHAnsi" w:hAnsiTheme="majorHAnsi" w:cstheme="majorHAnsi"/>
              </w:rPr>
              <w:t xml:space="preserve">CAPACIDADE OPERACIONAL: </w:t>
            </w:r>
            <w:r w:rsidR="00FC55EC" w:rsidRPr="009D4B19">
              <w:rPr>
                <w:rFonts w:asciiTheme="majorHAnsi" w:hAnsiTheme="majorHAnsi" w:cstheme="majorHAnsi"/>
              </w:rPr>
              <w:t>a. serviços de reforma ou construção de edificação.</w:t>
            </w:r>
          </w:p>
        </w:tc>
      </w:tr>
      <w:tr w:rsidR="000136FA" w:rsidRPr="009D4B19" w14:paraId="71A01C5B" w14:textId="77777777" w:rsidTr="006268BB">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1291F3D" w14:textId="77777777" w:rsidR="000136FA" w:rsidRPr="009D4B19" w:rsidRDefault="000136FA" w:rsidP="006268BB">
            <w:pPr>
              <w:jc w:val="both"/>
              <w:rPr>
                <w:rFonts w:asciiTheme="majorHAnsi" w:hAnsiTheme="majorHAnsi" w:cstheme="majorHAnsi"/>
              </w:rPr>
            </w:pPr>
            <w:r w:rsidRPr="009D4B19">
              <w:rPr>
                <w:rFonts w:asciiTheme="majorHAnsi" w:hAnsiTheme="majorHAnsi" w:cstheme="majorHAnsi"/>
              </w:rPr>
              <w:t xml:space="preserve">ÍNDICES ECONÔMICOS: CONFORME EDITAL. </w:t>
            </w:r>
          </w:p>
        </w:tc>
      </w:tr>
      <w:tr w:rsidR="000136FA" w:rsidRPr="009D4B19" w14:paraId="07542D52" w14:textId="77777777" w:rsidTr="006268BB">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724516A" w14:textId="1E514084" w:rsidR="004F7323" w:rsidRPr="009D4B19" w:rsidRDefault="000136FA" w:rsidP="003A1C1E">
            <w:pPr>
              <w:jc w:val="both"/>
              <w:rPr>
                <w:rFonts w:asciiTheme="majorHAnsi" w:hAnsiTheme="majorHAnsi" w:cstheme="majorHAnsi"/>
              </w:rPr>
            </w:pPr>
            <w:r w:rsidRPr="009D4B19">
              <w:rPr>
                <w:rFonts w:asciiTheme="majorHAnsi" w:hAnsiTheme="majorHAnsi" w:cstheme="majorHAnsi"/>
              </w:rPr>
              <w:t xml:space="preserve">OBSERVAÇÕES: </w:t>
            </w:r>
            <w:r w:rsidR="003A1C1E" w:rsidRPr="009D4B19">
              <w:rPr>
                <w:rFonts w:asciiTheme="majorHAnsi" w:hAnsiTheme="majorHAnsi" w:cstheme="majorHAnsi"/>
              </w:rPr>
              <w:t>Consultas de caráter técnico ou legal e impugnações: Conforme item 5 do edital. Recebimento dos documentos de habilitação: Apenas do licitante vencedor, mediante convocação em meio eletrônico. Referência de tempo: Horário de Brasília</w:t>
            </w:r>
            <w:r w:rsidR="003A1C1E" w:rsidRPr="009D4B19">
              <w:rPr>
                <w:rFonts w:asciiTheme="majorHAnsi" w:hAnsiTheme="majorHAnsi" w:cstheme="majorHAnsi"/>
              </w:rPr>
              <w:t>.</w:t>
            </w:r>
            <w:r w:rsidR="004F7323" w:rsidRPr="009D4B19">
              <w:rPr>
                <w:rFonts w:asciiTheme="majorHAnsi" w:hAnsiTheme="majorHAnsi" w:cstheme="majorHAnsi"/>
              </w:rPr>
              <w:t xml:space="preserve"> </w:t>
            </w:r>
            <w:hyperlink r:id="rId14" w:history="1">
              <w:r w:rsidR="004F7323" w:rsidRPr="009D4B19">
                <w:rPr>
                  <w:rStyle w:val="Hyperlink"/>
                  <w:rFonts w:asciiTheme="majorHAnsi" w:hAnsiTheme="majorHAnsi" w:cstheme="majorHAnsi"/>
                </w:rPr>
                <w:t>https://prefeitura.pbh.gov.br/obras-e-infraestrutura/licitacao/concorrencia-26068-2023</w:t>
              </w:r>
            </w:hyperlink>
            <w:r w:rsidR="004F7323" w:rsidRPr="009D4B19">
              <w:rPr>
                <w:rFonts w:asciiTheme="majorHAnsi" w:hAnsiTheme="majorHAnsi" w:cstheme="majorHAnsi"/>
              </w:rPr>
              <w:t>.</w:t>
            </w:r>
          </w:p>
        </w:tc>
      </w:tr>
    </w:tbl>
    <w:p w14:paraId="65AB1963" w14:textId="77777777" w:rsidR="000136FA" w:rsidRPr="009D4B19" w:rsidRDefault="000136FA" w:rsidP="00E16287">
      <w:pPr>
        <w:jc w:val="both"/>
        <w:rPr>
          <w:rFonts w:asciiTheme="majorHAnsi" w:hAnsiTheme="majorHAnsi" w:cstheme="majorHAnsi"/>
        </w:rPr>
      </w:pPr>
    </w:p>
    <w:p w14:paraId="3CFD9C20" w14:textId="77777777" w:rsidR="003A1C1E" w:rsidRPr="009D4B19" w:rsidRDefault="003A1C1E" w:rsidP="00E16287">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3"/>
        <w:gridCol w:w="3402"/>
      </w:tblGrid>
      <w:tr w:rsidR="003A1C1E" w:rsidRPr="009D4B19" w14:paraId="2355883C" w14:textId="77777777" w:rsidTr="006268BB">
        <w:trPr>
          <w:cantSplit/>
          <w:trHeight w:val="510"/>
        </w:trPr>
        <w:tc>
          <w:tcPr>
            <w:tcW w:w="7513" w:type="dxa"/>
            <w:tcBorders>
              <w:top w:val="single" w:sz="4" w:space="0" w:color="auto"/>
              <w:left w:val="single" w:sz="4" w:space="0" w:color="auto"/>
              <w:bottom w:val="single" w:sz="4" w:space="0" w:color="auto"/>
              <w:right w:val="single" w:sz="4" w:space="0" w:color="auto"/>
            </w:tcBorders>
            <w:vAlign w:val="center"/>
            <w:hideMark/>
          </w:tcPr>
          <w:p w14:paraId="0F7F945E" w14:textId="77777777" w:rsidR="003A1C1E" w:rsidRPr="009D4B19" w:rsidRDefault="003A1C1E" w:rsidP="006268BB">
            <w:pPr>
              <w:jc w:val="both"/>
              <w:rPr>
                <w:rFonts w:asciiTheme="majorHAnsi" w:hAnsiTheme="majorHAnsi" w:cstheme="majorHAnsi"/>
                <w:bCs/>
              </w:rPr>
            </w:pPr>
            <w:r w:rsidRPr="009D4B19">
              <w:rPr>
                <w:rFonts w:asciiTheme="majorHAnsi" w:hAnsiTheme="majorHAnsi" w:cstheme="majorHAnsi"/>
                <w:bCs/>
              </w:rPr>
              <w:t xml:space="preserve">ÓRGÃO LICITANTE: </w:t>
            </w:r>
            <w:r w:rsidRPr="009D4B19">
              <w:rPr>
                <w:rFonts w:asciiTheme="majorHAnsi" w:hAnsiTheme="majorHAnsi" w:cstheme="majorHAnsi"/>
                <w:b/>
                <w:bCs/>
              </w:rPr>
              <w:t xml:space="preserve">DER - DEPARTAMENTO DE ESTRADAS DE RODAGEM DO ESTADO DE MINAS GERAIS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6B8BC1" w14:textId="77777777" w:rsidR="003A1C1E" w:rsidRPr="009D4B19" w:rsidRDefault="003A1C1E" w:rsidP="006268BB">
            <w:pPr>
              <w:jc w:val="both"/>
              <w:rPr>
                <w:rFonts w:asciiTheme="majorHAnsi" w:hAnsiTheme="majorHAnsi" w:cstheme="majorHAnsi"/>
              </w:rPr>
            </w:pPr>
            <w:r w:rsidRPr="009D4B19">
              <w:rPr>
                <w:rFonts w:asciiTheme="majorHAnsi" w:hAnsiTheme="majorHAnsi" w:cstheme="majorHAnsi"/>
              </w:rPr>
              <w:t xml:space="preserve">EDITAL: </w:t>
            </w:r>
            <w:r w:rsidRPr="009D4B19">
              <w:rPr>
                <w:rFonts w:asciiTheme="majorHAnsi" w:hAnsiTheme="majorHAnsi" w:cstheme="majorHAnsi"/>
                <w:b/>
              </w:rPr>
              <w:t>TOMADA DE PREÇO</w:t>
            </w:r>
            <w:r w:rsidRPr="009D4B19">
              <w:rPr>
                <w:rFonts w:asciiTheme="majorHAnsi" w:hAnsiTheme="majorHAnsi" w:cstheme="majorHAnsi"/>
              </w:rPr>
              <w:t xml:space="preserve"> </w:t>
            </w:r>
          </w:p>
          <w:p w14:paraId="34DD2808" w14:textId="2BB75AB5" w:rsidR="003A1C1E" w:rsidRPr="009D4B19" w:rsidRDefault="003A1C1E" w:rsidP="006268BB">
            <w:pPr>
              <w:jc w:val="both"/>
              <w:rPr>
                <w:rFonts w:asciiTheme="majorHAnsi" w:hAnsiTheme="majorHAnsi" w:cstheme="majorHAnsi"/>
                <w:b/>
                <w:bCs/>
              </w:rPr>
            </w:pPr>
            <w:r w:rsidRPr="009D4B19">
              <w:rPr>
                <w:rFonts w:asciiTheme="majorHAnsi" w:hAnsiTheme="majorHAnsi" w:cstheme="majorHAnsi"/>
                <w:b/>
              </w:rPr>
              <w:t>Edital nº: 104/2023. Processo SEI nº: 2300.01.0189431/2023-06.</w:t>
            </w:r>
          </w:p>
        </w:tc>
      </w:tr>
      <w:tr w:rsidR="003A1C1E" w:rsidRPr="009D4B19" w14:paraId="4AEF4874" w14:textId="77777777" w:rsidTr="006268B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3582AA8" w14:textId="77777777" w:rsidR="003A1C1E" w:rsidRPr="009D4B19" w:rsidRDefault="003A1C1E" w:rsidP="006268BB">
            <w:pPr>
              <w:pStyle w:val="Default"/>
              <w:jc w:val="both"/>
              <w:rPr>
                <w:rFonts w:asciiTheme="majorHAnsi" w:hAnsiTheme="majorHAnsi" w:cstheme="majorHAnsi"/>
              </w:rPr>
            </w:pPr>
            <w:r w:rsidRPr="009D4B19">
              <w:rPr>
                <w:rFonts w:asciiTheme="majorHAnsi" w:hAnsiTheme="majorHAnsi" w:cstheme="majorHAnsi"/>
              </w:rPr>
              <w:t>Contatos da Assessoria de Licitações: Telefones: (31) 3235-1272</w:t>
            </w:r>
          </w:p>
          <w:p w14:paraId="0869461A" w14:textId="77777777" w:rsidR="003A1C1E" w:rsidRPr="009D4B19" w:rsidRDefault="003A1C1E" w:rsidP="006268BB">
            <w:pPr>
              <w:pStyle w:val="Default"/>
              <w:jc w:val="both"/>
              <w:rPr>
                <w:rFonts w:asciiTheme="majorHAnsi" w:hAnsiTheme="majorHAnsi" w:cstheme="majorHAnsi"/>
              </w:rPr>
            </w:pPr>
            <w:r w:rsidRPr="009D4B19">
              <w:rPr>
                <w:rFonts w:asciiTheme="majorHAnsi" w:hAnsiTheme="majorHAnsi" w:cstheme="majorHAnsi"/>
              </w:rPr>
              <w:t xml:space="preserve">E-mail: </w:t>
            </w:r>
            <w:hyperlink r:id="rId15" w:history="1">
              <w:proofErr w:type="gramStart"/>
              <w:r w:rsidRPr="009D4B19">
                <w:rPr>
                  <w:rStyle w:val="Hyperlink"/>
                  <w:rFonts w:asciiTheme="majorHAnsi" w:hAnsiTheme="majorHAnsi" w:cstheme="majorHAnsi"/>
                </w:rPr>
                <w:t>asl@deer.mg.gov.br</w:t>
              </w:r>
            </w:hyperlink>
            <w:r w:rsidRPr="009D4B19">
              <w:rPr>
                <w:rFonts w:asciiTheme="majorHAnsi" w:hAnsiTheme="majorHAnsi" w:cstheme="majorHAnsi"/>
              </w:rPr>
              <w:t xml:space="preserve">  -</w:t>
            </w:r>
            <w:proofErr w:type="gramEnd"/>
            <w:r w:rsidRPr="009D4B19">
              <w:rPr>
                <w:rFonts w:asciiTheme="majorHAnsi" w:hAnsiTheme="majorHAnsi" w:cstheme="majorHAnsi"/>
              </w:rPr>
              <w:t xml:space="preserve"> Av. dos Andradas, 1120 – 10º andar – CEP: 30.120-016 – Belo Horizonte - MG</w:t>
            </w:r>
          </w:p>
          <w:p w14:paraId="49B30978" w14:textId="77777777" w:rsidR="003A1C1E" w:rsidRPr="009D4B19" w:rsidRDefault="003A1C1E" w:rsidP="006268BB">
            <w:pPr>
              <w:pStyle w:val="Default"/>
              <w:jc w:val="both"/>
              <w:rPr>
                <w:rFonts w:asciiTheme="majorHAnsi" w:hAnsiTheme="majorHAnsi" w:cstheme="majorHAnsi"/>
              </w:rPr>
            </w:pPr>
            <w:r w:rsidRPr="009D4B19">
              <w:rPr>
                <w:rFonts w:asciiTheme="majorHAnsi" w:hAnsiTheme="majorHAnsi" w:cstheme="majorHAnsi"/>
              </w:rPr>
              <w:t xml:space="preserve">DER-MG - </w:t>
            </w:r>
            <w:hyperlink r:id="rId16" w:history="1">
              <w:r w:rsidRPr="009D4B19">
                <w:rPr>
                  <w:rStyle w:val="Hyperlink"/>
                  <w:rFonts w:asciiTheme="majorHAnsi" w:hAnsiTheme="majorHAnsi" w:cstheme="majorHAnsi"/>
                </w:rPr>
                <w:t>www.der.mg.gov.br</w:t>
              </w:r>
            </w:hyperlink>
            <w:r w:rsidRPr="009D4B19">
              <w:rPr>
                <w:rFonts w:asciiTheme="majorHAnsi" w:hAnsiTheme="majorHAnsi" w:cstheme="majorHAnsi"/>
              </w:rPr>
              <w:t xml:space="preserve"> Fone: (31) 3235-1081 </w:t>
            </w:r>
          </w:p>
          <w:p w14:paraId="747F1902" w14:textId="77777777" w:rsidR="003A1C1E" w:rsidRPr="009D4B19" w:rsidRDefault="003A1C1E" w:rsidP="006268BB">
            <w:pPr>
              <w:pStyle w:val="Default"/>
              <w:jc w:val="both"/>
              <w:rPr>
                <w:rFonts w:asciiTheme="majorHAnsi" w:hAnsiTheme="majorHAnsi" w:cstheme="majorHAnsi"/>
              </w:rPr>
            </w:pPr>
            <w:hyperlink r:id="rId17" w:history="1">
              <w:r w:rsidRPr="009D4B19">
                <w:rPr>
                  <w:rStyle w:val="Hyperlink"/>
                  <w:rFonts w:asciiTheme="majorHAnsi" w:hAnsiTheme="majorHAnsi" w:cstheme="majorHAnsi"/>
                </w:rPr>
                <w:t>https://www.der.mg.gov.br/transparencia/licitacoes</w:t>
              </w:r>
            </w:hyperlink>
            <w:r w:rsidRPr="009D4B19">
              <w:rPr>
                <w:rFonts w:asciiTheme="majorHAnsi" w:hAnsiTheme="majorHAnsi" w:cstheme="majorHAnsi"/>
              </w:rPr>
              <w:t xml:space="preserve"> </w:t>
            </w:r>
          </w:p>
        </w:tc>
      </w:tr>
      <w:tr w:rsidR="003A1C1E" w:rsidRPr="009D4B19" w14:paraId="564206E1" w14:textId="77777777" w:rsidTr="006268BB">
        <w:trPr>
          <w:cantSplit/>
          <w:trHeight w:val="1203"/>
        </w:trPr>
        <w:tc>
          <w:tcPr>
            <w:tcW w:w="7513" w:type="dxa"/>
            <w:tcBorders>
              <w:top w:val="single" w:sz="4" w:space="0" w:color="auto"/>
              <w:left w:val="single" w:sz="4" w:space="0" w:color="auto"/>
              <w:bottom w:val="single" w:sz="4" w:space="0" w:color="auto"/>
              <w:right w:val="single" w:sz="4" w:space="0" w:color="auto"/>
            </w:tcBorders>
            <w:hideMark/>
          </w:tcPr>
          <w:p w14:paraId="58BB652D" w14:textId="4D10C5F4" w:rsidR="003A1C1E" w:rsidRPr="009D4B19" w:rsidRDefault="003A1C1E" w:rsidP="000615E3">
            <w:pPr>
              <w:jc w:val="both"/>
              <w:rPr>
                <w:rFonts w:asciiTheme="majorHAnsi" w:hAnsiTheme="majorHAnsi" w:cstheme="majorHAnsi"/>
              </w:rPr>
            </w:pPr>
            <w:r w:rsidRPr="009D4B19">
              <w:rPr>
                <w:rFonts w:asciiTheme="majorHAnsi" w:hAnsiTheme="majorHAnsi" w:cstheme="majorHAnsi"/>
              </w:rPr>
              <w:lastRenderedPageBreak/>
              <w:t xml:space="preserve">OBJETO: O Diretor Geral do Departamento de Estradas de Rodagem do Estado de Minas Gerais DER-MG torna público que fará realizar, através da Comissão Permanente de Licitação, às 09:00h (nove horas) do dia 17/11/2023, em seu edifício-sede, à Rodovia Papa João Paulo II, Bairro Serra Verde, nº 4001 - Prédio Gerais - 5º andar, nesta capital, procedimento licitatório na modalidade RDC - Regime Diferenciado de Contratações, tendo como objeto o Melhoramento e Pavimentação em Rodovia de Ligação no trecho Entrº LMG-690 (Paracatu) - Entrº Entre Ribeiros - Lote 1 - Segmento 1 (0 a 835), extensão: 16,700 km e Segmento 2 (835 a 1250), extensão 8,300 km. Obra inserida no Programa de Governo “Infraestrutura Rodoviária” e incluída no PPAG, de acordo com edital e composições de custos unitários constantes do quadro de quantidades, que estarão disponíveis no endereço acima citado e no site </w:t>
            </w:r>
            <w:hyperlink r:id="rId18" w:history="1">
              <w:r w:rsidRPr="009D4B19">
                <w:rPr>
                  <w:rStyle w:val="Hyperlink"/>
                  <w:rFonts w:asciiTheme="majorHAnsi" w:hAnsiTheme="majorHAnsi" w:cstheme="majorHAnsi"/>
                </w:rPr>
                <w:t>www.der.mg.gov.br</w:t>
              </w:r>
            </w:hyperlink>
            <w:r w:rsidRPr="009D4B19">
              <w:rPr>
                <w:rFonts w:asciiTheme="majorHAnsi" w:hAnsiTheme="majorHAnsi" w:cstheme="majorHAnsi"/>
              </w:rPr>
              <w:t>,</w:t>
            </w:r>
            <w:r w:rsidRPr="009D4B19">
              <w:rPr>
                <w:rFonts w:asciiTheme="majorHAnsi" w:hAnsiTheme="majorHAnsi" w:cstheme="majorHAnsi"/>
              </w:rPr>
              <w:t xml:space="preserve"> </w:t>
            </w:r>
            <w:r w:rsidRPr="009D4B19">
              <w:rPr>
                <w:rFonts w:asciiTheme="majorHAnsi" w:hAnsiTheme="majorHAnsi" w:cstheme="majorHAnsi"/>
              </w:rPr>
              <w:t xml:space="preserve">a partir do dia 20/10/2023.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2563CA" w14:textId="77777777" w:rsidR="003A1C1E" w:rsidRPr="009D4B19" w:rsidRDefault="003A1C1E" w:rsidP="006268BB">
            <w:pPr>
              <w:pStyle w:val="Default"/>
              <w:jc w:val="both"/>
              <w:rPr>
                <w:rFonts w:asciiTheme="majorHAnsi" w:hAnsiTheme="majorHAnsi" w:cstheme="majorHAnsi"/>
              </w:rPr>
            </w:pPr>
            <w:r w:rsidRPr="009D4B19">
              <w:rPr>
                <w:rFonts w:asciiTheme="majorHAnsi" w:hAnsiTheme="majorHAnsi" w:cstheme="majorHAnsi"/>
              </w:rPr>
              <w:t xml:space="preserve">DATAS: </w:t>
            </w:r>
          </w:p>
          <w:p w14:paraId="3D71FA33" w14:textId="6975C876" w:rsidR="003A1C1E" w:rsidRPr="009D4B19" w:rsidRDefault="003A1C1E" w:rsidP="006268BB">
            <w:pPr>
              <w:pStyle w:val="Default"/>
              <w:numPr>
                <w:ilvl w:val="0"/>
                <w:numId w:val="15"/>
              </w:numPr>
              <w:jc w:val="both"/>
              <w:rPr>
                <w:rFonts w:asciiTheme="majorHAnsi" w:hAnsiTheme="majorHAnsi" w:cstheme="majorHAnsi"/>
              </w:rPr>
            </w:pPr>
            <w:r w:rsidRPr="009D4B19">
              <w:rPr>
                <w:rFonts w:asciiTheme="majorHAnsi" w:hAnsiTheme="majorHAnsi" w:cstheme="majorHAnsi"/>
                <w:color w:val="auto"/>
              </w:rPr>
              <w:t>Entrega dos envelopes de proposta e documentação dev</w:t>
            </w:r>
            <w:r w:rsidRPr="009D4B19">
              <w:rPr>
                <w:rFonts w:asciiTheme="majorHAnsi" w:hAnsiTheme="majorHAnsi" w:cstheme="majorHAnsi"/>
                <w:color w:val="auto"/>
              </w:rPr>
              <w:t>erá ser realizada até às 17:00</w:t>
            </w:r>
            <w:r w:rsidRPr="009D4B19">
              <w:rPr>
                <w:rFonts w:asciiTheme="majorHAnsi" w:hAnsiTheme="majorHAnsi" w:cstheme="majorHAnsi"/>
                <w:color w:val="auto"/>
              </w:rPr>
              <w:t xml:space="preserve"> do dia </w:t>
            </w:r>
            <w:r w:rsidRPr="009D4B19">
              <w:rPr>
                <w:rFonts w:asciiTheme="majorHAnsi" w:hAnsiTheme="majorHAnsi" w:cstheme="majorHAnsi"/>
                <w:color w:val="auto"/>
              </w:rPr>
              <w:t>16/11/</w:t>
            </w:r>
            <w:r w:rsidRPr="009D4B19">
              <w:rPr>
                <w:rFonts w:asciiTheme="majorHAnsi" w:hAnsiTheme="majorHAnsi" w:cstheme="majorHAnsi"/>
                <w:color w:val="auto"/>
              </w:rPr>
              <w:t>2023</w:t>
            </w:r>
          </w:p>
          <w:p w14:paraId="58984ABF" w14:textId="2053A221" w:rsidR="003A1C1E" w:rsidRPr="009D4B19" w:rsidRDefault="003A1C1E" w:rsidP="006268BB">
            <w:pPr>
              <w:pStyle w:val="Default"/>
              <w:numPr>
                <w:ilvl w:val="0"/>
                <w:numId w:val="15"/>
              </w:numPr>
              <w:jc w:val="both"/>
              <w:rPr>
                <w:rFonts w:asciiTheme="majorHAnsi" w:hAnsiTheme="majorHAnsi" w:cstheme="majorHAnsi"/>
              </w:rPr>
            </w:pPr>
            <w:r w:rsidRPr="009D4B19">
              <w:rPr>
                <w:rFonts w:asciiTheme="majorHAnsi" w:hAnsiTheme="majorHAnsi" w:cstheme="majorHAnsi"/>
              </w:rPr>
              <w:t>Abertura das Propostas</w:t>
            </w:r>
            <w:proofErr w:type="gramStart"/>
            <w:r w:rsidRPr="009D4B19">
              <w:rPr>
                <w:rFonts w:asciiTheme="majorHAnsi" w:hAnsiTheme="majorHAnsi" w:cstheme="majorHAnsi"/>
              </w:rPr>
              <w:t xml:space="preserve">: </w:t>
            </w:r>
            <w:r w:rsidRPr="009D4B19">
              <w:rPr>
                <w:rFonts w:asciiTheme="majorHAnsi" w:hAnsiTheme="majorHAnsi" w:cstheme="majorHAnsi"/>
              </w:rPr>
              <w:t>,</w:t>
            </w:r>
            <w:proofErr w:type="gramEnd"/>
            <w:r w:rsidRPr="009D4B19">
              <w:rPr>
                <w:rFonts w:asciiTheme="majorHAnsi" w:hAnsiTheme="majorHAnsi" w:cstheme="majorHAnsi"/>
              </w:rPr>
              <w:t xml:space="preserve"> às 09:00</w:t>
            </w:r>
            <w:r w:rsidRPr="009D4B19">
              <w:rPr>
                <w:rFonts w:asciiTheme="majorHAnsi" w:hAnsiTheme="majorHAnsi" w:cstheme="majorHAnsi"/>
              </w:rPr>
              <w:t xml:space="preserve"> do dia </w:t>
            </w:r>
            <w:r w:rsidRPr="009D4B19">
              <w:rPr>
                <w:rFonts w:asciiTheme="majorHAnsi" w:hAnsiTheme="majorHAnsi" w:cstheme="majorHAnsi"/>
              </w:rPr>
              <w:t>17/11</w:t>
            </w:r>
            <w:r w:rsidRPr="009D4B19">
              <w:rPr>
                <w:rFonts w:asciiTheme="majorHAnsi" w:hAnsiTheme="majorHAnsi" w:cstheme="majorHAnsi"/>
              </w:rPr>
              <w:t>/2023</w:t>
            </w:r>
          </w:p>
          <w:p w14:paraId="65786185" w14:textId="06163B19" w:rsidR="003A1C1E" w:rsidRPr="009D4B19" w:rsidRDefault="003A1C1E" w:rsidP="003A1C1E">
            <w:pPr>
              <w:pStyle w:val="Default"/>
              <w:numPr>
                <w:ilvl w:val="0"/>
                <w:numId w:val="15"/>
              </w:numPr>
              <w:jc w:val="both"/>
              <w:rPr>
                <w:rFonts w:asciiTheme="majorHAnsi" w:hAnsiTheme="majorHAnsi" w:cstheme="majorHAnsi"/>
              </w:rPr>
            </w:pPr>
            <w:r w:rsidRPr="009D4B19">
              <w:rPr>
                <w:rFonts w:asciiTheme="majorHAnsi" w:hAnsiTheme="majorHAnsi" w:cstheme="majorHAnsi"/>
              </w:rPr>
              <w:t xml:space="preserve">Prazo de execução: </w:t>
            </w:r>
            <w:r w:rsidR="00D5102F" w:rsidRPr="009D4B19">
              <w:rPr>
                <w:rFonts w:asciiTheme="majorHAnsi" w:hAnsiTheme="majorHAnsi" w:cstheme="majorHAnsi"/>
              </w:rPr>
              <w:t>540 dias.</w:t>
            </w:r>
          </w:p>
        </w:tc>
      </w:tr>
      <w:tr w:rsidR="003A1C1E" w:rsidRPr="009D4B19" w14:paraId="56A4A4C4" w14:textId="77777777" w:rsidTr="006268B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E0EBE3B" w14:textId="77777777" w:rsidR="003A1C1E" w:rsidRPr="009D4B19" w:rsidRDefault="003A1C1E" w:rsidP="006268BB">
            <w:pPr>
              <w:jc w:val="center"/>
              <w:rPr>
                <w:rFonts w:asciiTheme="majorHAnsi" w:hAnsiTheme="majorHAnsi" w:cstheme="majorHAnsi"/>
              </w:rPr>
            </w:pPr>
            <w:r w:rsidRPr="009D4B19">
              <w:rPr>
                <w:rFonts w:asciiTheme="majorHAnsi" w:hAnsiTheme="majorHAnsi" w:cstheme="majorHAnsi"/>
              </w:rPr>
              <w:t>VALORES</w:t>
            </w:r>
          </w:p>
        </w:tc>
      </w:tr>
      <w:tr w:rsidR="003A1C1E" w:rsidRPr="009D4B19" w14:paraId="5EA41DE2" w14:textId="77777777" w:rsidTr="003A1C1E">
        <w:trPr>
          <w:cantSplit/>
          <w:trHeight w:val="224"/>
        </w:trPr>
        <w:tc>
          <w:tcPr>
            <w:tcW w:w="7513" w:type="dxa"/>
            <w:tcBorders>
              <w:top w:val="single" w:sz="4" w:space="0" w:color="auto"/>
              <w:left w:val="single" w:sz="4" w:space="0" w:color="auto"/>
              <w:bottom w:val="single" w:sz="4" w:space="0" w:color="auto"/>
              <w:right w:val="single" w:sz="4" w:space="0" w:color="auto"/>
            </w:tcBorders>
            <w:vAlign w:val="center"/>
            <w:hideMark/>
          </w:tcPr>
          <w:p w14:paraId="0551CA0D" w14:textId="77777777" w:rsidR="003A1C1E" w:rsidRPr="009D4B19" w:rsidRDefault="003A1C1E" w:rsidP="006268BB">
            <w:pPr>
              <w:pStyle w:val="Default"/>
              <w:jc w:val="center"/>
              <w:rPr>
                <w:rFonts w:asciiTheme="majorHAnsi" w:hAnsiTheme="majorHAnsi" w:cstheme="majorHAnsi"/>
              </w:rPr>
            </w:pPr>
            <w:r w:rsidRPr="009D4B19">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C0F5D8" w14:textId="77777777" w:rsidR="003A1C1E" w:rsidRPr="009D4B19" w:rsidRDefault="003A1C1E" w:rsidP="006268BB">
            <w:pPr>
              <w:pStyle w:val="Default"/>
              <w:jc w:val="center"/>
              <w:rPr>
                <w:rFonts w:asciiTheme="majorHAnsi" w:hAnsiTheme="majorHAnsi" w:cstheme="majorHAnsi"/>
              </w:rPr>
            </w:pPr>
            <w:r w:rsidRPr="009D4B19">
              <w:rPr>
                <w:rFonts w:asciiTheme="majorHAnsi" w:hAnsiTheme="majorHAnsi" w:cstheme="majorHAnsi"/>
              </w:rPr>
              <w:t>Capital Social Igual ou Superior</w:t>
            </w:r>
          </w:p>
        </w:tc>
      </w:tr>
      <w:tr w:rsidR="003A1C1E" w:rsidRPr="009D4B19" w14:paraId="352A67EE" w14:textId="77777777" w:rsidTr="006268BB">
        <w:trPr>
          <w:cantSplit/>
          <w:trHeight w:val="288"/>
        </w:trPr>
        <w:tc>
          <w:tcPr>
            <w:tcW w:w="7513" w:type="dxa"/>
            <w:tcBorders>
              <w:top w:val="single" w:sz="4" w:space="0" w:color="auto"/>
              <w:left w:val="single" w:sz="4" w:space="0" w:color="auto"/>
              <w:bottom w:val="single" w:sz="4" w:space="0" w:color="auto"/>
              <w:right w:val="single" w:sz="4" w:space="0" w:color="auto"/>
            </w:tcBorders>
            <w:vAlign w:val="center"/>
            <w:hideMark/>
          </w:tcPr>
          <w:p w14:paraId="591B4CB4" w14:textId="2B01F844" w:rsidR="003A1C1E" w:rsidRPr="009D4B19" w:rsidRDefault="000615E3" w:rsidP="003A1C1E">
            <w:pPr>
              <w:pStyle w:val="Default"/>
              <w:jc w:val="center"/>
              <w:rPr>
                <w:rFonts w:asciiTheme="majorHAnsi" w:hAnsiTheme="majorHAnsi" w:cstheme="majorHAnsi"/>
              </w:rPr>
            </w:pPr>
            <w:r w:rsidRPr="009D4B19">
              <w:rPr>
                <w:rFonts w:asciiTheme="majorHAnsi" w:hAnsiTheme="majorHAnsi" w:cstheme="majorHAnsi"/>
              </w:rPr>
              <w:t>R$ 28.523.653,82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5A7AEC" w14:textId="77777777" w:rsidR="003A1C1E" w:rsidRPr="009D4B19" w:rsidRDefault="003A1C1E" w:rsidP="006268BB">
            <w:pPr>
              <w:pStyle w:val="Default"/>
              <w:jc w:val="center"/>
              <w:rPr>
                <w:rFonts w:asciiTheme="majorHAnsi" w:hAnsiTheme="majorHAnsi" w:cstheme="majorHAnsi"/>
              </w:rPr>
            </w:pPr>
            <w:r w:rsidRPr="009D4B19">
              <w:rPr>
                <w:rFonts w:asciiTheme="majorHAnsi" w:hAnsiTheme="majorHAnsi" w:cstheme="majorHAnsi"/>
              </w:rPr>
              <w:t>-</w:t>
            </w:r>
          </w:p>
        </w:tc>
      </w:tr>
      <w:tr w:rsidR="003A1C1E" w:rsidRPr="009D4B19" w14:paraId="1ACD186F" w14:textId="77777777" w:rsidTr="006268BB">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6E1F824" w14:textId="77777777" w:rsidR="003A1C1E" w:rsidRPr="009D4B19" w:rsidRDefault="003A1C1E" w:rsidP="006268BB">
            <w:pPr>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CAPACIDADE TÉCNICA: </w:t>
            </w:r>
          </w:p>
          <w:p w14:paraId="15F95F63" w14:textId="5517139C" w:rsidR="003A1C1E" w:rsidRPr="009D4B19" w:rsidRDefault="000615E3" w:rsidP="006268BB">
            <w:pPr>
              <w:autoSpaceDE w:val="0"/>
              <w:autoSpaceDN w:val="0"/>
              <w:adjustRightInd w:val="0"/>
              <w:jc w:val="both"/>
              <w:rPr>
                <w:rFonts w:asciiTheme="majorHAnsi" w:hAnsiTheme="majorHAnsi" w:cstheme="majorHAnsi"/>
              </w:rPr>
            </w:pPr>
            <w:r w:rsidRPr="009D4B19">
              <w:rPr>
                <w:rFonts w:asciiTheme="majorHAnsi" w:hAnsiTheme="majorHAnsi" w:cstheme="majorHAnsi"/>
              </w:rPr>
              <w:drawing>
                <wp:inline distT="0" distB="0" distL="0" distR="0" wp14:anchorId="71581DC3" wp14:editId="5C7AB6BA">
                  <wp:extent cx="5048955" cy="523948"/>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955" cy="523948"/>
                          </a:xfrm>
                          <a:prstGeom prst="rect">
                            <a:avLst/>
                          </a:prstGeom>
                        </pic:spPr>
                      </pic:pic>
                    </a:graphicData>
                  </a:graphic>
                </wp:inline>
              </w:drawing>
            </w:r>
          </w:p>
        </w:tc>
      </w:tr>
      <w:tr w:rsidR="003A1C1E" w:rsidRPr="009D4B19" w14:paraId="2ABBE240" w14:textId="77777777" w:rsidTr="006268BB">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492F0808" w14:textId="77777777" w:rsidR="003A1C1E" w:rsidRPr="009D4B19" w:rsidRDefault="003A1C1E" w:rsidP="006268BB">
            <w:pPr>
              <w:pStyle w:val="Default"/>
              <w:tabs>
                <w:tab w:val="left" w:pos="3600"/>
              </w:tabs>
              <w:jc w:val="both"/>
              <w:rPr>
                <w:rFonts w:asciiTheme="majorHAnsi" w:hAnsiTheme="majorHAnsi" w:cstheme="majorHAnsi"/>
              </w:rPr>
            </w:pPr>
            <w:r w:rsidRPr="009D4B19">
              <w:rPr>
                <w:rFonts w:asciiTheme="majorHAnsi" w:hAnsiTheme="majorHAnsi" w:cstheme="majorHAnsi"/>
              </w:rPr>
              <w:t>CAPACIDADE OPERACIONAL:</w:t>
            </w:r>
          </w:p>
          <w:p w14:paraId="2C53ED1B" w14:textId="0808DB01" w:rsidR="003A1C1E" w:rsidRPr="009D4B19" w:rsidRDefault="000615E3" w:rsidP="006268BB">
            <w:pPr>
              <w:pStyle w:val="Default"/>
              <w:tabs>
                <w:tab w:val="left" w:pos="3600"/>
              </w:tabs>
              <w:jc w:val="both"/>
              <w:rPr>
                <w:rFonts w:asciiTheme="majorHAnsi" w:hAnsiTheme="majorHAnsi" w:cstheme="majorHAnsi"/>
              </w:rPr>
            </w:pPr>
            <w:r w:rsidRPr="009D4B19">
              <w:rPr>
                <w:rFonts w:asciiTheme="majorHAnsi" w:hAnsiTheme="majorHAnsi" w:cstheme="majorHAnsi"/>
              </w:rPr>
              <w:drawing>
                <wp:inline distT="0" distB="0" distL="0" distR="0" wp14:anchorId="56C67341" wp14:editId="16405FCE">
                  <wp:extent cx="5144218" cy="164805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4218" cy="1648055"/>
                          </a:xfrm>
                          <a:prstGeom prst="rect">
                            <a:avLst/>
                          </a:prstGeom>
                        </pic:spPr>
                      </pic:pic>
                    </a:graphicData>
                  </a:graphic>
                </wp:inline>
              </w:drawing>
            </w:r>
          </w:p>
        </w:tc>
      </w:tr>
      <w:tr w:rsidR="003A1C1E" w:rsidRPr="009D4B19" w14:paraId="280B46A6" w14:textId="77777777" w:rsidTr="006268BB">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4E388FF" w14:textId="77777777" w:rsidR="003A1C1E" w:rsidRPr="009D4B19" w:rsidRDefault="003A1C1E" w:rsidP="006268BB">
            <w:pPr>
              <w:jc w:val="both"/>
              <w:rPr>
                <w:rFonts w:asciiTheme="majorHAnsi" w:hAnsiTheme="majorHAnsi" w:cstheme="majorHAnsi"/>
              </w:rPr>
            </w:pPr>
            <w:r w:rsidRPr="009D4B19">
              <w:rPr>
                <w:rFonts w:asciiTheme="majorHAnsi" w:hAnsiTheme="majorHAnsi" w:cstheme="majorHAnsi"/>
              </w:rPr>
              <w:t xml:space="preserve">ÍNDICES ECONÔMICOS: CONFORME EDITAL. </w:t>
            </w:r>
          </w:p>
        </w:tc>
      </w:tr>
      <w:tr w:rsidR="003A1C1E" w:rsidRPr="009D4B19" w14:paraId="739B4BEA" w14:textId="77777777" w:rsidTr="006268BB">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610B68CB" w14:textId="77777777" w:rsidR="003A1C1E" w:rsidRPr="009D4B19" w:rsidRDefault="003A1C1E" w:rsidP="003A1C1E">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OBSERVAÇÕES: A visita técnica ocorrerá nos dias 30/10/2023 e 31/10/2023, mediante agendamento. Informações complementares poderão ser obtidas pelo telefone 3235-1272 ou pelo site acima mencionado.</w:t>
            </w:r>
          </w:p>
          <w:p w14:paraId="1787115D" w14:textId="33B1C998" w:rsidR="000615E3" w:rsidRPr="009D4B19" w:rsidRDefault="000615E3" w:rsidP="003A1C1E">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A entrega dos envelopes previstos no subitem 1.1 do Edital, deverão ocorrer até o horário previsto para o início da sessão à CPL Comissão Permanente de Licitação. A visita técnica ocorrerá nos dias 30/10/2023 e 31/10/2023, mediante agendamento. Informações complementares poderão ser obtidas pelo telefone 3235-1272 ou pelo site acima mencionado.</w:t>
            </w:r>
          </w:p>
          <w:p w14:paraId="07D78F26" w14:textId="6057DB2B" w:rsidR="000615E3" w:rsidRPr="009D4B19" w:rsidRDefault="000615E3" w:rsidP="003A1C1E">
            <w:pPr>
              <w:tabs>
                <w:tab w:val="left" w:pos="3024"/>
              </w:tabs>
              <w:autoSpaceDE w:val="0"/>
              <w:autoSpaceDN w:val="0"/>
              <w:adjustRightInd w:val="0"/>
              <w:jc w:val="both"/>
              <w:rPr>
                <w:rFonts w:asciiTheme="majorHAnsi" w:hAnsiTheme="majorHAnsi" w:cstheme="majorHAnsi"/>
              </w:rPr>
            </w:pPr>
            <w:hyperlink r:id="rId21" w:history="1">
              <w:r w:rsidRPr="009D4B19">
                <w:rPr>
                  <w:rStyle w:val="Hyperlink"/>
                  <w:rFonts w:asciiTheme="majorHAnsi" w:hAnsiTheme="majorHAnsi" w:cstheme="majorHAnsi"/>
                </w:rPr>
                <w:t>https://www.der.mg.gov.br/transparencia/licitacoes/regime-diferenciado-de-contratacao-2023/2224-licitacoes/regime-diferenciado-2023/3368-edital-104</w:t>
              </w:r>
            </w:hyperlink>
            <w:r w:rsidRPr="009D4B19">
              <w:rPr>
                <w:rFonts w:asciiTheme="majorHAnsi" w:hAnsiTheme="majorHAnsi" w:cstheme="majorHAnsi"/>
              </w:rPr>
              <w:t xml:space="preserve">. </w:t>
            </w:r>
          </w:p>
        </w:tc>
      </w:tr>
    </w:tbl>
    <w:p w14:paraId="27BC492B" w14:textId="77777777" w:rsidR="003A1C1E" w:rsidRPr="009D4B19" w:rsidRDefault="003A1C1E" w:rsidP="003A1C1E">
      <w:pPr>
        <w:tabs>
          <w:tab w:val="left" w:pos="2784"/>
        </w:tabs>
        <w:rPr>
          <w:rFonts w:asciiTheme="majorHAnsi" w:hAnsiTheme="majorHAnsi" w:cstheme="majorHAnsi"/>
        </w:rPr>
      </w:pPr>
    </w:p>
    <w:p w14:paraId="7D4FC584" w14:textId="77777777" w:rsidR="003A1C1E" w:rsidRPr="009D4B19" w:rsidRDefault="003A1C1E" w:rsidP="003A1C1E">
      <w:pPr>
        <w:tabs>
          <w:tab w:val="left" w:pos="2784"/>
        </w:tabs>
        <w:rPr>
          <w:rFonts w:asciiTheme="majorHAnsi" w:hAnsiTheme="majorHAnsi" w:cstheme="majorHAnsi"/>
        </w:rPr>
      </w:pPr>
    </w:p>
    <w:p w14:paraId="7859636B" w14:textId="77777777" w:rsidR="003A1C1E" w:rsidRPr="009D4B19" w:rsidRDefault="003A1C1E" w:rsidP="003A1C1E">
      <w:pPr>
        <w:tabs>
          <w:tab w:val="left" w:pos="2784"/>
        </w:tabs>
        <w:rPr>
          <w:rFonts w:asciiTheme="majorHAnsi" w:hAnsiTheme="majorHAnsi" w:cstheme="majorHAnsi"/>
        </w:rPr>
      </w:pPr>
    </w:p>
    <w:p w14:paraId="685B3EA8" w14:textId="77777777" w:rsidR="003A1C1E" w:rsidRPr="009D4B19" w:rsidRDefault="003A1C1E" w:rsidP="00E16287">
      <w:pPr>
        <w:jc w:val="both"/>
        <w:rPr>
          <w:rFonts w:asciiTheme="majorHAnsi" w:hAnsiTheme="majorHAnsi" w:cstheme="majorHAnsi"/>
        </w:rPr>
      </w:pPr>
    </w:p>
    <w:p w14:paraId="439A0E79" w14:textId="77777777" w:rsidR="00607008" w:rsidRPr="009D4B19" w:rsidRDefault="00607008" w:rsidP="00E16287">
      <w:pPr>
        <w:jc w:val="both"/>
        <w:rPr>
          <w:rFonts w:asciiTheme="majorHAnsi" w:hAnsiTheme="majorHAnsi" w:cstheme="majorHAnsi"/>
        </w:rPr>
      </w:pPr>
    </w:p>
    <w:p w14:paraId="0FA7A9E2" w14:textId="77777777" w:rsidR="009262B0" w:rsidRPr="009D4B19" w:rsidRDefault="009262B0" w:rsidP="009262B0">
      <w:pPr>
        <w:jc w:val="both"/>
        <w:rPr>
          <w:rFonts w:asciiTheme="majorHAnsi" w:hAnsiTheme="majorHAnsi" w:cstheme="majorHAnsi"/>
        </w:rPr>
      </w:pPr>
    </w:p>
    <w:p w14:paraId="3C62F724" w14:textId="485744EA" w:rsidR="00295C4B" w:rsidRPr="009D4B19" w:rsidRDefault="00295C4B" w:rsidP="009262B0">
      <w:pPr>
        <w:jc w:val="both"/>
        <w:rPr>
          <w:rFonts w:asciiTheme="majorHAnsi" w:hAnsiTheme="majorHAnsi" w:cstheme="majorHAnsi"/>
        </w:rPr>
      </w:pPr>
      <w:r w:rsidRPr="009D4B19">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9D4B19" w:rsidRDefault="00DA2A77" w:rsidP="00A25127">
      <w:pPr>
        <w:rPr>
          <w:rFonts w:asciiTheme="majorHAnsi" w:hAnsiTheme="majorHAnsi" w:cstheme="majorHAnsi"/>
          <w:b/>
        </w:rPr>
      </w:pPr>
    </w:p>
    <w:p w14:paraId="685006D6" w14:textId="77777777" w:rsidR="00295C4B" w:rsidRPr="009D4B19" w:rsidRDefault="00295C4B" w:rsidP="00295C4B">
      <w:pPr>
        <w:autoSpaceDE w:val="0"/>
        <w:autoSpaceDN w:val="0"/>
        <w:adjustRightInd w:val="0"/>
        <w:jc w:val="center"/>
        <w:rPr>
          <w:rFonts w:asciiTheme="majorHAnsi" w:hAnsiTheme="majorHAnsi" w:cstheme="majorHAnsi"/>
          <w:b/>
        </w:rPr>
      </w:pPr>
      <w:r w:rsidRPr="009D4B19">
        <w:rPr>
          <w:rFonts w:asciiTheme="majorHAnsi" w:hAnsiTheme="majorHAnsi" w:cstheme="majorHAnsi"/>
          <w:b/>
        </w:rPr>
        <w:t>ESTADO DE MINAS GERAIS</w:t>
      </w:r>
    </w:p>
    <w:p w14:paraId="6F330584" w14:textId="77777777" w:rsidR="00BC3DA9" w:rsidRPr="0029265E" w:rsidRDefault="00BC3DA9" w:rsidP="00C74E24">
      <w:pPr>
        <w:tabs>
          <w:tab w:val="left" w:pos="3024"/>
        </w:tabs>
        <w:autoSpaceDE w:val="0"/>
        <w:autoSpaceDN w:val="0"/>
        <w:adjustRightInd w:val="0"/>
        <w:jc w:val="both"/>
        <w:rPr>
          <w:rFonts w:asciiTheme="majorHAnsi" w:hAnsiTheme="majorHAnsi" w:cstheme="majorHAnsi"/>
          <w:b/>
        </w:rPr>
      </w:pPr>
      <w:bookmarkStart w:id="1" w:name="F0"/>
    </w:p>
    <w:p w14:paraId="6F8C4E49" w14:textId="512ABB42" w:rsidR="0029265E" w:rsidRDefault="0029265E" w:rsidP="00607008">
      <w:pPr>
        <w:tabs>
          <w:tab w:val="left" w:pos="3024"/>
        </w:tabs>
        <w:autoSpaceDE w:val="0"/>
        <w:autoSpaceDN w:val="0"/>
        <w:adjustRightInd w:val="0"/>
        <w:jc w:val="both"/>
        <w:rPr>
          <w:rFonts w:asciiTheme="majorHAnsi" w:hAnsiTheme="majorHAnsi" w:cstheme="majorHAnsi"/>
        </w:rPr>
      </w:pPr>
      <w:r w:rsidRPr="0029265E">
        <w:rPr>
          <w:rFonts w:asciiTheme="majorHAnsi" w:hAnsiTheme="majorHAnsi" w:cstheme="majorHAnsi"/>
          <w:b/>
        </w:rPr>
        <w:t>PREFEITURA MUNICIPAL DE ALVINÓPOLIS - TOMADA DE PREÇO 09/2023</w:t>
      </w:r>
      <w:r w:rsidR="005F1241" w:rsidRPr="009D4B19">
        <w:rPr>
          <w:rFonts w:asciiTheme="majorHAnsi" w:hAnsiTheme="majorHAnsi" w:cstheme="majorHAnsi"/>
        </w:rPr>
        <w:t>.</w:t>
      </w:r>
    </w:p>
    <w:p w14:paraId="7C407777" w14:textId="3FE0FC27" w:rsidR="005F1241" w:rsidRPr="009D4B19" w:rsidRDefault="005F1241" w:rsidP="00607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Objeto: Contratação de empresa especializada em execução de obra de estação de tratamento de água destinada ao distrito de Fonseca, Alvinópolis/MG. Esta contratação será realizada com recursos financeiros disponibilizados por meio do Banco BDMG - Banco de Desenvolvimento de Minas Gerais. No valor estimado de R$ 1.026.659,80 (Um milhão, vinte e seis mil, seiscentos e cinquenta e nove reais e oitenta centavos). Data da Sessão: 09/11/2023. Credenciamento: das 13:00 horas às 13:30 horas. Abertura dos envelopes: 13:30 horas. Local: Sala de Licitações, Prefeitura Municipal de Alvinópolis, Rua Monsenhor Bicalho, 201 – CEP 35.950-000. Edital disponível no site do município: </w:t>
      </w:r>
      <w:hyperlink r:id="rId23" w:history="1">
        <w:r w:rsidR="0029265E" w:rsidRPr="00DF42BF">
          <w:rPr>
            <w:rStyle w:val="Hyperlink"/>
            <w:rFonts w:asciiTheme="majorHAnsi" w:hAnsiTheme="majorHAnsi" w:cstheme="majorHAnsi"/>
          </w:rPr>
          <w:t>https://www.alvinopolis.mg.gov.br/licitações</w:t>
        </w:r>
      </w:hyperlink>
      <w:r w:rsidR="0029265E">
        <w:rPr>
          <w:rFonts w:asciiTheme="majorHAnsi" w:hAnsiTheme="majorHAnsi" w:cstheme="majorHAnsi"/>
        </w:rPr>
        <w:t xml:space="preserve">. </w:t>
      </w:r>
    </w:p>
    <w:p w14:paraId="112707A6" w14:textId="77777777" w:rsidR="005F1241" w:rsidRPr="009D4B19" w:rsidRDefault="005F1241" w:rsidP="00607008">
      <w:pPr>
        <w:tabs>
          <w:tab w:val="left" w:pos="3024"/>
        </w:tabs>
        <w:autoSpaceDE w:val="0"/>
        <w:autoSpaceDN w:val="0"/>
        <w:adjustRightInd w:val="0"/>
        <w:jc w:val="both"/>
        <w:rPr>
          <w:rFonts w:asciiTheme="majorHAnsi" w:hAnsiTheme="majorHAnsi" w:cstheme="majorHAnsi"/>
        </w:rPr>
      </w:pPr>
    </w:p>
    <w:p w14:paraId="215D3290" w14:textId="77777777" w:rsidR="005F1241" w:rsidRPr="009D4B19" w:rsidRDefault="005F1241" w:rsidP="00607008">
      <w:pPr>
        <w:tabs>
          <w:tab w:val="left" w:pos="3024"/>
        </w:tabs>
        <w:autoSpaceDE w:val="0"/>
        <w:autoSpaceDN w:val="0"/>
        <w:adjustRightInd w:val="0"/>
        <w:jc w:val="both"/>
        <w:rPr>
          <w:rFonts w:asciiTheme="majorHAnsi" w:hAnsiTheme="majorHAnsi" w:cstheme="majorHAnsi"/>
        </w:rPr>
      </w:pPr>
    </w:p>
    <w:p w14:paraId="35362EF3" w14:textId="5278B6DE" w:rsidR="0029265E" w:rsidRPr="0029265E" w:rsidRDefault="0029265E" w:rsidP="00607008">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t xml:space="preserve">PREFEITURA MUNICIPAL </w:t>
      </w:r>
      <w:r>
        <w:rPr>
          <w:rFonts w:asciiTheme="majorHAnsi" w:hAnsiTheme="majorHAnsi" w:cstheme="majorHAnsi"/>
          <w:b/>
        </w:rPr>
        <w:t xml:space="preserve">DE </w:t>
      </w:r>
      <w:r w:rsidRPr="0029265E">
        <w:rPr>
          <w:rFonts w:asciiTheme="majorHAnsi" w:hAnsiTheme="majorHAnsi" w:cstheme="majorHAnsi"/>
          <w:b/>
        </w:rPr>
        <w:t xml:space="preserve">CAMPO BELO EXTRATO DE PUBLICAÇÃO CONCORRÊNCIA PÚBLICA N.º 008/2023 </w:t>
      </w:r>
    </w:p>
    <w:p w14:paraId="30EC92BC" w14:textId="1C3FD766" w:rsidR="008A4008" w:rsidRPr="009D4B19" w:rsidRDefault="008A4008" w:rsidP="00607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 MUNICÍPIO DE CAMPO BELO/MG, através da Comissão Permanente de Licitação, torna público para conhecimento dos interessados que se encontra aberta Licitação, na modalidade Concorrência Pública n.º 008/2023, para contratação de empresa para prestação de serviços de mão de obra com fornecimento de materiais para pavimentação asfáltica de vias públicas – Implantação e Recapeamento – com recursos FINISA/2023 – CONTRATO:06107413-42. Os envelopes deverão ser entregues no dia 27/11/2023 até às 13:00 horas na sala de reuniões da Comissão Permanente de Licitação da Prefeitura Municipal. O Edital completo estará disponível no site: campobelo.atende.net e no Setor de Licitações da Prefeitura, na Rua Tiradentes, n.º 491, Centro, Campo Belo/MG; Tel.: (35) 3831-7914. </w:t>
      </w:r>
    </w:p>
    <w:p w14:paraId="4199AE7E" w14:textId="77777777" w:rsidR="0065712D" w:rsidRPr="009D4B19" w:rsidRDefault="0065712D" w:rsidP="00607008">
      <w:pPr>
        <w:tabs>
          <w:tab w:val="left" w:pos="3024"/>
        </w:tabs>
        <w:autoSpaceDE w:val="0"/>
        <w:autoSpaceDN w:val="0"/>
        <w:adjustRightInd w:val="0"/>
        <w:jc w:val="both"/>
        <w:rPr>
          <w:rFonts w:asciiTheme="majorHAnsi" w:hAnsiTheme="majorHAnsi" w:cstheme="majorHAnsi"/>
        </w:rPr>
      </w:pPr>
    </w:p>
    <w:p w14:paraId="0766AEE8" w14:textId="77777777" w:rsidR="008A4008" w:rsidRPr="009D4B19" w:rsidRDefault="008A4008" w:rsidP="00607008">
      <w:pPr>
        <w:tabs>
          <w:tab w:val="left" w:pos="3024"/>
        </w:tabs>
        <w:autoSpaceDE w:val="0"/>
        <w:autoSpaceDN w:val="0"/>
        <w:adjustRightInd w:val="0"/>
        <w:jc w:val="both"/>
        <w:rPr>
          <w:rFonts w:asciiTheme="majorHAnsi" w:hAnsiTheme="majorHAnsi" w:cstheme="majorHAnsi"/>
          <w:b/>
        </w:rPr>
      </w:pPr>
    </w:p>
    <w:p w14:paraId="0950AF42" w14:textId="4EA86384" w:rsidR="008A4008" w:rsidRPr="009D4B19" w:rsidRDefault="0065712D" w:rsidP="00607008">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PREFEITURA MUNICIPAL DE CONTAGEM/MG</w:t>
      </w:r>
    </w:p>
    <w:p w14:paraId="2CFEAF59" w14:textId="77777777" w:rsidR="0065712D" w:rsidRPr="009D4B19" w:rsidRDefault="0065712D" w:rsidP="00607008">
      <w:pPr>
        <w:tabs>
          <w:tab w:val="left" w:pos="3024"/>
        </w:tabs>
        <w:autoSpaceDE w:val="0"/>
        <w:autoSpaceDN w:val="0"/>
        <w:adjustRightInd w:val="0"/>
        <w:jc w:val="both"/>
        <w:rPr>
          <w:rFonts w:asciiTheme="majorHAnsi" w:hAnsiTheme="majorHAnsi" w:cstheme="majorHAnsi"/>
        </w:rPr>
      </w:pPr>
    </w:p>
    <w:p w14:paraId="5D95F0D7" w14:textId="77777777" w:rsidR="00B076CC" w:rsidRPr="009D4B19" w:rsidRDefault="008A4008"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b/>
        </w:rPr>
        <w:t>RDC PRESEN</w:t>
      </w:r>
      <w:r w:rsidR="00B076CC" w:rsidRPr="009D4B19">
        <w:rPr>
          <w:rFonts w:asciiTheme="majorHAnsi" w:hAnsiTheme="majorHAnsi" w:cstheme="majorHAnsi"/>
          <w:b/>
        </w:rPr>
        <w:t>CIAL nº 010/2023 – PA 386/2023</w:t>
      </w:r>
    </w:p>
    <w:p w14:paraId="6FACA5FF" w14:textId="4D691E19" w:rsidR="00B076CC" w:rsidRPr="009D4B19" w:rsidRDefault="008A4008" w:rsidP="00B076CC">
      <w:pPr>
        <w:tabs>
          <w:tab w:val="left" w:pos="3024"/>
        </w:tabs>
        <w:autoSpaceDE w:val="0"/>
        <w:autoSpaceDN w:val="0"/>
        <w:adjustRightInd w:val="0"/>
        <w:jc w:val="both"/>
        <w:rPr>
          <w:rFonts w:asciiTheme="majorHAnsi" w:hAnsiTheme="majorHAnsi" w:cstheme="majorHAnsi"/>
        </w:rPr>
      </w:pPr>
      <w:proofErr w:type="gramStart"/>
      <w:r w:rsidRPr="009D4B19">
        <w:rPr>
          <w:rFonts w:asciiTheme="majorHAnsi" w:hAnsiTheme="majorHAnsi" w:cstheme="majorHAnsi"/>
        </w:rPr>
        <w:t>tipo</w:t>
      </w:r>
      <w:proofErr w:type="gramEnd"/>
      <w:r w:rsidRPr="009D4B19">
        <w:rPr>
          <w:rFonts w:asciiTheme="majorHAnsi" w:hAnsiTheme="majorHAnsi" w:cstheme="majorHAnsi"/>
        </w:rPr>
        <w:t xml:space="preserve"> Maior Desconto, conclusão da construção da unidade de pronto atendimento – Upa Nacional, incluindo a adequação de Projetos e o reforço estrutural, Bairro Conquista Veredas, Município de Contagem/MG, com entrega do envelope de proposta até às 14:00 (quatorze horas) do dia 21 (vinte e um) de novembro de 2023.</w:t>
      </w:r>
      <w:r w:rsidR="00B076CC" w:rsidRPr="009D4B19">
        <w:rPr>
          <w:rFonts w:asciiTheme="majorHAnsi" w:hAnsiTheme="majorHAnsi" w:cstheme="majorHAnsi"/>
        </w:rPr>
        <w:t xml:space="preserve"> </w:t>
      </w:r>
      <w:r w:rsidR="00B076CC" w:rsidRPr="009D4B19">
        <w:rPr>
          <w:rFonts w:asciiTheme="majorHAnsi" w:hAnsiTheme="majorHAnsi" w:cstheme="majorHAnsi"/>
        </w:rPr>
        <w:t>Os interessados poderão ler e obter o texto integral do Edital e seus Anexos, que estarão disponíveis a partir do dia 24 (vinte e quatro) de outubro de 2023, pelo site www.contagem.mg.gov.br/licitações. 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1CFF3A9B" w14:textId="77777777" w:rsidR="00B076CC" w:rsidRPr="009D4B19" w:rsidRDefault="00B076CC" w:rsidP="008A4008">
      <w:pPr>
        <w:tabs>
          <w:tab w:val="left" w:pos="3024"/>
        </w:tabs>
        <w:autoSpaceDE w:val="0"/>
        <w:autoSpaceDN w:val="0"/>
        <w:adjustRightInd w:val="0"/>
        <w:jc w:val="both"/>
        <w:rPr>
          <w:rFonts w:asciiTheme="majorHAnsi" w:hAnsiTheme="majorHAnsi" w:cstheme="majorHAnsi"/>
          <w:b/>
        </w:rPr>
      </w:pPr>
    </w:p>
    <w:p w14:paraId="457709DD" w14:textId="77777777" w:rsidR="00B076CC" w:rsidRPr="009D4B19" w:rsidRDefault="008A4008"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b/>
        </w:rPr>
        <w:t>RDC PRESEN</w:t>
      </w:r>
      <w:r w:rsidR="00B076CC" w:rsidRPr="009D4B19">
        <w:rPr>
          <w:rFonts w:asciiTheme="majorHAnsi" w:hAnsiTheme="majorHAnsi" w:cstheme="majorHAnsi"/>
          <w:b/>
        </w:rPr>
        <w:t>CIAL nº 011/2023 – PA 387/2023</w:t>
      </w:r>
    </w:p>
    <w:p w14:paraId="3D4630AC" w14:textId="6184608B" w:rsidR="00B076CC" w:rsidRPr="009D4B19" w:rsidRDefault="008A4008" w:rsidP="00B076CC">
      <w:pPr>
        <w:tabs>
          <w:tab w:val="left" w:pos="3024"/>
        </w:tabs>
        <w:autoSpaceDE w:val="0"/>
        <w:autoSpaceDN w:val="0"/>
        <w:adjustRightInd w:val="0"/>
        <w:jc w:val="both"/>
        <w:rPr>
          <w:rFonts w:asciiTheme="majorHAnsi" w:hAnsiTheme="majorHAnsi" w:cstheme="majorHAnsi"/>
        </w:rPr>
      </w:pPr>
      <w:proofErr w:type="gramStart"/>
      <w:r w:rsidRPr="009D4B19">
        <w:rPr>
          <w:rFonts w:asciiTheme="majorHAnsi" w:hAnsiTheme="majorHAnsi" w:cstheme="majorHAnsi"/>
        </w:rPr>
        <w:t>tipo</w:t>
      </w:r>
      <w:proofErr w:type="gramEnd"/>
      <w:r w:rsidRPr="009D4B19">
        <w:rPr>
          <w:rFonts w:asciiTheme="majorHAnsi" w:hAnsiTheme="majorHAnsi" w:cstheme="majorHAnsi"/>
        </w:rPr>
        <w:t xml:space="preserve"> Maior Desconto, execução de obras de revitalização do pavimento, drenagem superficial e implantação de redes de drenagem em vias – Programa Asfalto Novo III, Contagem/MG, LOTE 1 - Regional Nacional, LOTE 2 - </w:t>
      </w:r>
      <w:r w:rsidRPr="009D4B19">
        <w:rPr>
          <w:rFonts w:asciiTheme="majorHAnsi" w:hAnsiTheme="majorHAnsi" w:cstheme="majorHAnsi"/>
        </w:rPr>
        <w:lastRenderedPageBreak/>
        <w:t>Regional Nacional, LOTE 3 - Regional Ressaca, LOTE 4 - Regional Ressaca, com entrega do envelope de proposta até às 10:00 (dez horas) do dia 22 (vinte e dois) de novembro de 2023.</w:t>
      </w:r>
      <w:r w:rsidR="00B076CC" w:rsidRPr="009D4B19">
        <w:rPr>
          <w:rFonts w:asciiTheme="majorHAnsi" w:hAnsiTheme="majorHAnsi" w:cstheme="majorHAnsi"/>
        </w:rPr>
        <w:t xml:space="preserve"> </w:t>
      </w:r>
      <w:r w:rsidR="00B076CC" w:rsidRPr="009D4B19">
        <w:rPr>
          <w:rFonts w:asciiTheme="majorHAnsi" w:hAnsiTheme="majorHAnsi" w:cstheme="majorHAnsi"/>
        </w:rPr>
        <w:t xml:space="preserve">Os interessados poderão ler e obter o texto integral do Edital e seus Anexos, que estarão disponíveis a partir do dia 24 (vinte e quatro) de outubro de 2023, pelo site </w:t>
      </w:r>
      <w:hyperlink r:id="rId24" w:history="1">
        <w:r w:rsidR="0029265E" w:rsidRPr="00DF42BF">
          <w:rPr>
            <w:rStyle w:val="Hyperlink"/>
            <w:rFonts w:asciiTheme="majorHAnsi" w:hAnsiTheme="majorHAnsi" w:cstheme="majorHAnsi"/>
          </w:rPr>
          <w:t>www.contagem.mg.gov.br/licitações</w:t>
        </w:r>
      </w:hyperlink>
      <w:r w:rsidR="0029265E">
        <w:rPr>
          <w:rFonts w:asciiTheme="majorHAnsi" w:hAnsiTheme="majorHAnsi" w:cstheme="majorHAnsi"/>
        </w:rPr>
        <w:t xml:space="preserve"> </w:t>
      </w:r>
      <w:r w:rsidR="00B076CC" w:rsidRPr="009D4B19">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723DB9EE" w14:textId="77777777" w:rsidR="00B076CC" w:rsidRPr="009D4B19" w:rsidRDefault="00B076CC" w:rsidP="008A4008">
      <w:pPr>
        <w:tabs>
          <w:tab w:val="left" w:pos="3024"/>
        </w:tabs>
        <w:autoSpaceDE w:val="0"/>
        <w:autoSpaceDN w:val="0"/>
        <w:adjustRightInd w:val="0"/>
        <w:jc w:val="both"/>
        <w:rPr>
          <w:rFonts w:asciiTheme="majorHAnsi" w:hAnsiTheme="majorHAnsi" w:cstheme="majorHAnsi"/>
          <w:b/>
        </w:rPr>
      </w:pPr>
    </w:p>
    <w:p w14:paraId="70036F56" w14:textId="1FFB9E20" w:rsidR="00B076CC" w:rsidRPr="009D4B19" w:rsidRDefault="0065712D"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b/>
        </w:rPr>
        <w:t>CONCORRÊNCIA N. 021/2023 – PA 410/2023</w:t>
      </w:r>
    </w:p>
    <w:p w14:paraId="77603A8F" w14:textId="1D8CAF42" w:rsidR="008A4008" w:rsidRPr="009D4B19" w:rsidRDefault="008A4008" w:rsidP="008A4008">
      <w:pPr>
        <w:tabs>
          <w:tab w:val="left" w:pos="3024"/>
        </w:tabs>
        <w:autoSpaceDE w:val="0"/>
        <w:autoSpaceDN w:val="0"/>
        <w:adjustRightInd w:val="0"/>
        <w:jc w:val="both"/>
        <w:rPr>
          <w:rFonts w:asciiTheme="majorHAnsi" w:hAnsiTheme="majorHAnsi" w:cstheme="majorHAnsi"/>
        </w:rPr>
      </w:pPr>
      <w:proofErr w:type="gramStart"/>
      <w:r w:rsidRPr="009D4B19">
        <w:rPr>
          <w:rFonts w:asciiTheme="majorHAnsi" w:hAnsiTheme="majorHAnsi" w:cstheme="majorHAnsi"/>
        </w:rPr>
        <w:t>tipo</w:t>
      </w:r>
      <w:proofErr w:type="gramEnd"/>
      <w:r w:rsidRPr="009D4B19">
        <w:rPr>
          <w:rFonts w:asciiTheme="majorHAnsi" w:hAnsiTheme="majorHAnsi" w:cstheme="majorHAnsi"/>
        </w:rPr>
        <w:t xml:space="preserve"> menor Preço, execução de obras complementares no entorno da Praça Nossa Senhora da Glória inclusive requalificação dos becos adjacentes, Bairro Eldorado, Município de Contagem/MG, com entrega dos envelopes de documentação e propostas até às 09:30 (nove horas e tr</w:t>
      </w:r>
      <w:r w:rsidR="00B076CC" w:rsidRPr="009D4B19">
        <w:rPr>
          <w:rFonts w:asciiTheme="majorHAnsi" w:hAnsiTheme="majorHAnsi" w:cstheme="majorHAnsi"/>
        </w:rPr>
        <w:t>inta minu</w:t>
      </w:r>
      <w:r w:rsidRPr="009D4B19">
        <w:rPr>
          <w:rFonts w:asciiTheme="majorHAnsi" w:hAnsiTheme="majorHAnsi" w:cstheme="majorHAnsi"/>
        </w:rPr>
        <w:t>tos) do dia 24 (vinte e quatro) de novembro 2023 e com a abertura marcada para as 10:00 (dez horas) do dia 24 (vinte e quatro) de novembro 2023.</w:t>
      </w:r>
      <w:r w:rsidR="00B076CC" w:rsidRPr="009D4B19">
        <w:rPr>
          <w:rFonts w:asciiTheme="majorHAnsi" w:hAnsiTheme="majorHAnsi" w:cstheme="majorHAnsi"/>
        </w:rPr>
        <w:t xml:space="preserve"> </w:t>
      </w:r>
      <w:r w:rsidRPr="009D4B19">
        <w:rPr>
          <w:rFonts w:asciiTheme="majorHAnsi" w:hAnsiTheme="majorHAnsi" w:cstheme="majorHAnsi"/>
        </w:rPr>
        <w:t xml:space="preserve">Os interessados poderão ler e obter o texto integral do Edital e seus Anexos, que estarão disponíveis a partir do dia 24 (vinte e quatro) de outubro de 2023, pelo site </w:t>
      </w:r>
      <w:hyperlink r:id="rId25" w:history="1">
        <w:r w:rsidR="00D0036E" w:rsidRPr="00DF42BF">
          <w:rPr>
            <w:rStyle w:val="Hyperlink"/>
            <w:rFonts w:asciiTheme="majorHAnsi" w:hAnsiTheme="majorHAnsi" w:cstheme="majorHAnsi"/>
          </w:rPr>
          <w:t>www.contagem.mg.gov.br/licitações</w:t>
        </w:r>
      </w:hyperlink>
      <w:r w:rsidR="00D0036E">
        <w:rPr>
          <w:rFonts w:asciiTheme="majorHAnsi" w:hAnsiTheme="majorHAnsi" w:cstheme="majorHAnsi"/>
        </w:rPr>
        <w:t xml:space="preserve"> </w:t>
      </w:r>
      <w:r w:rsidRPr="009D4B19">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w:t>
      </w:r>
      <w:r w:rsidRPr="009D4B19">
        <w:rPr>
          <w:rFonts w:asciiTheme="majorHAnsi" w:hAnsiTheme="majorHAnsi" w:cstheme="majorHAnsi"/>
        </w:rPr>
        <w:t>da, OBRIGATORIAMENTE, infor</w:t>
      </w:r>
      <w:r w:rsidRPr="009D4B19">
        <w:rPr>
          <w:rFonts w:asciiTheme="majorHAnsi" w:hAnsiTheme="majorHAnsi" w:cstheme="majorHAnsi"/>
        </w:rPr>
        <w:t>mar, por meio de carta, os seguintes dados: razão social ou denominação completa da empresa, CNPJ/MF, endereço completo, telefone e nome da pessoa para contato</w:t>
      </w:r>
      <w:r w:rsidR="00B076CC" w:rsidRPr="009D4B19">
        <w:rPr>
          <w:rFonts w:asciiTheme="majorHAnsi" w:hAnsiTheme="majorHAnsi" w:cstheme="majorHAnsi"/>
        </w:rPr>
        <w:t>.</w:t>
      </w:r>
    </w:p>
    <w:p w14:paraId="5F80930A" w14:textId="77777777" w:rsidR="005F1241" w:rsidRPr="009D4B19" w:rsidRDefault="005F1241" w:rsidP="008A4008">
      <w:pPr>
        <w:tabs>
          <w:tab w:val="left" w:pos="3024"/>
        </w:tabs>
        <w:autoSpaceDE w:val="0"/>
        <w:autoSpaceDN w:val="0"/>
        <w:adjustRightInd w:val="0"/>
        <w:jc w:val="both"/>
        <w:rPr>
          <w:rFonts w:asciiTheme="majorHAnsi" w:hAnsiTheme="majorHAnsi" w:cstheme="majorHAnsi"/>
        </w:rPr>
      </w:pPr>
    </w:p>
    <w:p w14:paraId="6295CB09" w14:textId="77777777" w:rsidR="005F1241" w:rsidRPr="0029265E" w:rsidRDefault="005F1241" w:rsidP="008A4008">
      <w:pPr>
        <w:tabs>
          <w:tab w:val="left" w:pos="3024"/>
        </w:tabs>
        <w:autoSpaceDE w:val="0"/>
        <w:autoSpaceDN w:val="0"/>
        <w:adjustRightInd w:val="0"/>
        <w:jc w:val="both"/>
        <w:rPr>
          <w:rFonts w:asciiTheme="majorHAnsi" w:hAnsiTheme="majorHAnsi" w:cstheme="majorHAnsi"/>
          <w:b/>
        </w:rPr>
      </w:pPr>
    </w:p>
    <w:p w14:paraId="2E78A078" w14:textId="5A1747CD" w:rsidR="0029265E" w:rsidRDefault="0029265E" w:rsidP="008A4008">
      <w:pPr>
        <w:tabs>
          <w:tab w:val="left" w:pos="3024"/>
        </w:tabs>
        <w:autoSpaceDE w:val="0"/>
        <w:autoSpaceDN w:val="0"/>
        <w:adjustRightInd w:val="0"/>
        <w:jc w:val="both"/>
        <w:rPr>
          <w:rFonts w:asciiTheme="majorHAnsi" w:hAnsiTheme="majorHAnsi" w:cstheme="majorHAnsi"/>
        </w:rPr>
      </w:pPr>
      <w:r w:rsidRPr="0029265E">
        <w:rPr>
          <w:rFonts w:asciiTheme="majorHAnsi" w:hAnsiTheme="majorHAnsi" w:cstheme="majorHAnsi"/>
          <w:b/>
        </w:rPr>
        <w:t xml:space="preserve">PREFEITURA MUNICIPAL </w:t>
      </w:r>
      <w:r>
        <w:rPr>
          <w:rFonts w:asciiTheme="majorHAnsi" w:hAnsiTheme="majorHAnsi" w:cstheme="majorHAnsi"/>
          <w:b/>
        </w:rPr>
        <w:t xml:space="preserve">DE </w:t>
      </w:r>
      <w:r w:rsidRPr="0029265E">
        <w:rPr>
          <w:rFonts w:asciiTheme="majorHAnsi" w:hAnsiTheme="majorHAnsi" w:cstheme="majorHAnsi"/>
          <w:b/>
        </w:rPr>
        <w:t>DOURADOQUARA TOMADA DE PREÇO Nº. 001/2023</w:t>
      </w:r>
      <w:r w:rsidRPr="009D4B19">
        <w:rPr>
          <w:rFonts w:asciiTheme="majorHAnsi" w:hAnsiTheme="majorHAnsi" w:cstheme="majorHAnsi"/>
        </w:rPr>
        <w:t xml:space="preserve"> </w:t>
      </w:r>
    </w:p>
    <w:p w14:paraId="279B0165" w14:textId="64B0EB9E" w:rsidR="005F1241" w:rsidRPr="009D4B19" w:rsidRDefault="005F1241"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AVISO DE RETIFICAÇÃO Prefeitura Municipal de Douradoquara – MG. Na publicação do dia 18 de outubro de 2023, página 5, caderno Diário dos Municípios Mineiros, onde se lê: TOMADA DE PREÇO Nº. 001/2023, leia-se: TOMADA DE PREÇO Nº 002/2023. Realização às 09h00min do dia 07 de Novembro de 2023, em sua sede na Av. Antônio Davi Ramos 340, Centro, licitação na modalidade Tomada de Preço, TIPO MENOR PREÇO POR EMPREITADA GLOBAL, visando à contratação de empresa especializada em ENGENHARIA CIVIL incluindo fornecimento de materiais e mão de obra para revitalização da Praça José Cardoso Naves no Município de Douradoquara - MG, conforme projetos. EDITAL COMPLETO E MAIORES INFORMAÇÕES poderão ser obtidos na sede da Prefeitura ou pelo E-MAIL </w:t>
      </w:r>
      <w:hyperlink r:id="rId26" w:history="1">
        <w:r w:rsidRPr="009D4B19">
          <w:rPr>
            <w:rStyle w:val="Hyperlink"/>
            <w:rFonts w:asciiTheme="majorHAnsi" w:hAnsiTheme="majorHAnsi" w:cstheme="majorHAnsi"/>
          </w:rPr>
          <w:t>licitacaodouradoquara@gmail.com</w:t>
        </w:r>
      </w:hyperlink>
      <w:r w:rsidRPr="009D4B19">
        <w:rPr>
          <w:rFonts w:asciiTheme="majorHAnsi" w:hAnsiTheme="majorHAnsi" w:cstheme="majorHAnsi"/>
        </w:rPr>
        <w:t>.</w:t>
      </w:r>
    </w:p>
    <w:p w14:paraId="02A87E40" w14:textId="77777777" w:rsidR="005F1241" w:rsidRPr="009D4B19" w:rsidRDefault="005F1241" w:rsidP="008A4008">
      <w:pPr>
        <w:tabs>
          <w:tab w:val="left" w:pos="3024"/>
        </w:tabs>
        <w:autoSpaceDE w:val="0"/>
        <w:autoSpaceDN w:val="0"/>
        <w:adjustRightInd w:val="0"/>
        <w:jc w:val="both"/>
        <w:rPr>
          <w:rFonts w:asciiTheme="majorHAnsi" w:hAnsiTheme="majorHAnsi" w:cstheme="majorHAnsi"/>
        </w:rPr>
      </w:pPr>
    </w:p>
    <w:p w14:paraId="236576EB" w14:textId="77777777" w:rsidR="005F1241" w:rsidRPr="0029265E" w:rsidRDefault="005F1241" w:rsidP="008A4008">
      <w:pPr>
        <w:tabs>
          <w:tab w:val="left" w:pos="3024"/>
        </w:tabs>
        <w:autoSpaceDE w:val="0"/>
        <w:autoSpaceDN w:val="0"/>
        <w:adjustRightInd w:val="0"/>
        <w:jc w:val="both"/>
        <w:rPr>
          <w:rFonts w:asciiTheme="majorHAnsi" w:hAnsiTheme="majorHAnsi" w:cstheme="majorHAnsi"/>
          <w:b/>
        </w:rPr>
      </w:pPr>
    </w:p>
    <w:p w14:paraId="5C8B1F6B" w14:textId="77777777" w:rsidR="0029265E" w:rsidRDefault="0029265E" w:rsidP="008A4008">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t xml:space="preserve">FELÍCIO DOS SANTOS CÂMARA MUNICIPAL TOMADA DE PREÇOS Nº 002/2023 AVISO DE LICITAÇÃO </w:t>
      </w:r>
    </w:p>
    <w:p w14:paraId="068FD2AB" w14:textId="38A84EA5" w:rsidR="005F1241" w:rsidRPr="009D4B19" w:rsidRDefault="005F1241"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A Câmara Mun. de Felício dos Santos /MG torna público que fará realizar, às 09:00 do dia 08 de novembro de 2023, em sua sede, à Praça Sagrado Coração, nº 115, Centro, Felício dos Santos /MG, licitação na modalidade Tomada de Preços nº 002/2023 Processo Licitatório 010/2023, tendo por objeto a contratação de empresa do ramo de engenharia ou arquitetura e urbanismo para prestação de serviços de revitalização do prédio da Câmara Municipal. Maiores esclarecimentos em sua sede, ou Tel.: (38) 3523-1181, e-mail: </w:t>
      </w:r>
      <w:hyperlink r:id="rId27" w:history="1">
        <w:r w:rsidR="0029265E" w:rsidRPr="00DF42BF">
          <w:rPr>
            <w:rStyle w:val="Hyperlink"/>
            <w:rFonts w:asciiTheme="majorHAnsi" w:hAnsiTheme="majorHAnsi" w:cstheme="majorHAnsi"/>
          </w:rPr>
          <w:t>camarafs2@yahoo.com.br</w:t>
        </w:r>
      </w:hyperlink>
      <w:r w:rsidR="0029265E">
        <w:rPr>
          <w:rFonts w:asciiTheme="majorHAnsi" w:hAnsiTheme="majorHAnsi" w:cstheme="majorHAnsi"/>
        </w:rPr>
        <w:t xml:space="preserve"> </w:t>
      </w:r>
      <w:r w:rsidRPr="009D4B19">
        <w:rPr>
          <w:rFonts w:asciiTheme="majorHAnsi" w:hAnsiTheme="majorHAnsi" w:cstheme="majorHAnsi"/>
        </w:rPr>
        <w:t xml:space="preserve">e </w:t>
      </w:r>
      <w:r w:rsidRPr="009D4B19">
        <w:rPr>
          <w:rFonts w:asciiTheme="majorHAnsi" w:hAnsiTheme="majorHAnsi" w:cstheme="majorHAnsi"/>
        </w:rPr>
        <w:lastRenderedPageBreak/>
        <w:t xml:space="preserve">site </w:t>
      </w:r>
      <w:hyperlink r:id="rId28" w:history="1">
        <w:r w:rsidR="0029265E" w:rsidRPr="00DF42BF">
          <w:rPr>
            <w:rStyle w:val="Hyperlink"/>
            <w:rFonts w:asciiTheme="majorHAnsi" w:hAnsiTheme="majorHAnsi" w:cstheme="majorHAnsi"/>
          </w:rPr>
          <w:t>https://cmfeliciodossantos.mg.gov.br/licitacoes.aspx</w:t>
        </w:r>
      </w:hyperlink>
      <w:r w:rsidR="0029265E">
        <w:rPr>
          <w:rFonts w:asciiTheme="majorHAnsi" w:hAnsiTheme="majorHAnsi" w:cstheme="majorHAnsi"/>
        </w:rPr>
        <w:t xml:space="preserve"> </w:t>
      </w:r>
      <w:r w:rsidRPr="009D4B19">
        <w:rPr>
          <w:rFonts w:asciiTheme="majorHAnsi" w:hAnsiTheme="majorHAnsi" w:cstheme="majorHAnsi"/>
        </w:rPr>
        <w:t xml:space="preserve">onde o edital e todos os seus anexos poderão ser adquiridos. </w:t>
      </w:r>
    </w:p>
    <w:p w14:paraId="3020E0EA" w14:textId="77777777" w:rsidR="005F1241" w:rsidRPr="009D4B19" w:rsidRDefault="005F1241" w:rsidP="008A4008">
      <w:pPr>
        <w:tabs>
          <w:tab w:val="left" w:pos="3024"/>
        </w:tabs>
        <w:autoSpaceDE w:val="0"/>
        <w:autoSpaceDN w:val="0"/>
        <w:adjustRightInd w:val="0"/>
        <w:jc w:val="both"/>
        <w:rPr>
          <w:rFonts w:asciiTheme="majorHAnsi" w:hAnsiTheme="majorHAnsi" w:cstheme="majorHAnsi"/>
        </w:rPr>
      </w:pPr>
    </w:p>
    <w:p w14:paraId="786132B8" w14:textId="77777777" w:rsidR="005F1241" w:rsidRPr="009D4B19" w:rsidRDefault="005F1241" w:rsidP="008A4008">
      <w:pPr>
        <w:tabs>
          <w:tab w:val="left" w:pos="3024"/>
        </w:tabs>
        <w:autoSpaceDE w:val="0"/>
        <w:autoSpaceDN w:val="0"/>
        <w:adjustRightInd w:val="0"/>
        <w:jc w:val="both"/>
        <w:rPr>
          <w:rFonts w:asciiTheme="majorHAnsi" w:hAnsiTheme="majorHAnsi" w:cstheme="majorHAnsi"/>
        </w:rPr>
      </w:pPr>
    </w:p>
    <w:p w14:paraId="2BDDD913" w14:textId="66DE9ABD" w:rsidR="0029265E" w:rsidRDefault="0029265E" w:rsidP="008A4008">
      <w:pPr>
        <w:tabs>
          <w:tab w:val="left" w:pos="3024"/>
        </w:tabs>
        <w:autoSpaceDE w:val="0"/>
        <w:autoSpaceDN w:val="0"/>
        <w:adjustRightInd w:val="0"/>
        <w:jc w:val="both"/>
        <w:rPr>
          <w:rFonts w:asciiTheme="majorHAnsi" w:hAnsiTheme="majorHAnsi" w:cstheme="majorHAnsi"/>
        </w:rPr>
      </w:pPr>
      <w:r w:rsidRPr="0029265E">
        <w:rPr>
          <w:rFonts w:asciiTheme="majorHAnsi" w:hAnsiTheme="majorHAnsi" w:cstheme="majorHAnsi"/>
          <w:b/>
        </w:rPr>
        <w:t xml:space="preserve">PREFEITURA MUNICIPAL </w:t>
      </w:r>
      <w:r>
        <w:rPr>
          <w:rFonts w:asciiTheme="majorHAnsi" w:hAnsiTheme="majorHAnsi" w:cstheme="majorHAnsi"/>
          <w:b/>
        </w:rPr>
        <w:t xml:space="preserve">DE </w:t>
      </w:r>
      <w:r w:rsidRPr="0029265E">
        <w:rPr>
          <w:rFonts w:asciiTheme="majorHAnsi" w:hAnsiTheme="majorHAnsi" w:cstheme="majorHAnsi"/>
          <w:b/>
        </w:rPr>
        <w:t>GALILEIA AVISO DE LICITAÇÃO. TOMADA DE PREÇOS Nº 006/2023 PROCESSO LICITATÓRIO Nº 138/2023.</w:t>
      </w:r>
      <w:r w:rsidRPr="009D4B19">
        <w:rPr>
          <w:rFonts w:asciiTheme="majorHAnsi" w:hAnsiTheme="majorHAnsi" w:cstheme="majorHAnsi"/>
        </w:rPr>
        <w:t xml:space="preserve"> </w:t>
      </w:r>
    </w:p>
    <w:p w14:paraId="50557D29" w14:textId="78DD6C2A" w:rsidR="005F1241" w:rsidRPr="009D4B19" w:rsidRDefault="005F1241"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Objeto: Contratação de pessoa jurídica com habilidade em engenharia, para Obra de Implantação de Modernização de Campo de Futebol no Município de Galiléia/MG na Rua das Laranjeiras, Centro no Município de Galiléia, objeto do </w:t>
      </w:r>
      <w:proofErr w:type="spellStart"/>
      <w:r w:rsidRPr="009D4B19">
        <w:rPr>
          <w:rFonts w:asciiTheme="majorHAnsi" w:hAnsiTheme="majorHAnsi" w:cstheme="majorHAnsi"/>
        </w:rPr>
        <w:t>Con</w:t>
      </w:r>
      <w:proofErr w:type="spellEnd"/>
      <w:r w:rsidRPr="009D4B19">
        <w:rPr>
          <w:rFonts w:asciiTheme="majorHAnsi" w:hAnsiTheme="majorHAnsi" w:cstheme="majorHAnsi"/>
        </w:rPr>
        <w:t xml:space="preserve">- trato de Repasse nº 913332/2021, Operação nº 1077.839-75, celebrado entre a União Federal, por intermédio do Ministério do Esporte, </w:t>
      </w:r>
      <w:proofErr w:type="spellStart"/>
      <w:r w:rsidRPr="009D4B19">
        <w:rPr>
          <w:rFonts w:asciiTheme="majorHAnsi" w:hAnsiTheme="majorHAnsi" w:cstheme="majorHAnsi"/>
        </w:rPr>
        <w:t>repre</w:t>
      </w:r>
      <w:proofErr w:type="spellEnd"/>
      <w:r w:rsidRPr="009D4B19">
        <w:rPr>
          <w:rFonts w:asciiTheme="majorHAnsi" w:hAnsiTheme="majorHAnsi" w:cstheme="majorHAnsi"/>
        </w:rPr>
        <w:t xml:space="preserve">- sentado pela Caixa Econômica Federal e Município de Galiléia/MG. Data da Sessão: 13 de novembro de 2023, às 09h00min. Local: Sala de Licitações – Prefeitura Municipal de Galileia/MG. Aquisição do Edital completo pelo Portal </w:t>
      </w:r>
      <w:r w:rsidR="000136FA" w:rsidRPr="009D4B19">
        <w:rPr>
          <w:rFonts w:asciiTheme="majorHAnsi" w:hAnsiTheme="majorHAnsi" w:cstheme="majorHAnsi"/>
        </w:rPr>
        <w:t xml:space="preserve">do Município: </w:t>
      </w:r>
      <w:hyperlink r:id="rId29" w:history="1">
        <w:r w:rsidR="000136FA" w:rsidRPr="009D4B19">
          <w:rPr>
            <w:rStyle w:val="Hyperlink"/>
            <w:rFonts w:asciiTheme="majorHAnsi" w:hAnsiTheme="majorHAnsi" w:cstheme="majorHAnsi"/>
          </w:rPr>
          <w:t>https://galileia.mg.gov.br/licitacao/</w:t>
        </w:r>
      </w:hyperlink>
      <w:r w:rsidRPr="009D4B19">
        <w:rPr>
          <w:rFonts w:asciiTheme="majorHAnsi" w:hAnsiTheme="majorHAnsi" w:cstheme="majorHAnsi"/>
        </w:rPr>
        <w:t>.</w:t>
      </w:r>
      <w:r w:rsidR="000136FA" w:rsidRPr="009D4B19">
        <w:rPr>
          <w:rFonts w:asciiTheme="majorHAnsi" w:hAnsiTheme="majorHAnsi" w:cstheme="majorHAnsi"/>
        </w:rPr>
        <w:t xml:space="preserve"> </w:t>
      </w:r>
    </w:p>
    <w:p w14:paraId="7AAF68EE" w14:textId="77777777" w:rsidR="005F1241" w:rsidRPr="009D4B19" w:rsidRDefault="005F1241" w:rsidP="008A4008">
      <w:pPr>
        <w:tabs>
          <w:tab w:val="left" w:pos="3024"/>
        </w:tabs>
        <w:autoSpaceDE w:val="0"/>
        <w:autoSpaceDN w:val="0"/>
        <w:adjustRightInd w:val="0"/>
        <w:jc w:val="both"/>
        <w:rPr>
          <w:rFonts w:asciiTheme="majorHAnsi" w:hAnsiTheme="majorHAnsi" w:cstheme="majorHAnsi"/>
        </w:rPr>
      </w:pPr>
    </w:p>
    <w:p w14:paraId="4EBFB982" w14:textId="77777777" w:rsidR="0094156B" w:rsidRPr="009D4B19" w:rsidRDefault="0094156B" w:rsidP="00607008">
      <w:pPr>
        <w:tabs>
          <w:tab w:val="left" w:pos="3024"/>
        </w:tabs>
        <w:autoSpaceDE w:val="0"/>
        <w:autoSpaceDN w:val="0"/>
        <w:adjustRightInd w:val="0"/>
        <w:jc w:val="both"/>
        <w:rPr>
          <w:rFonts w:asciiTheme="majorHAnsi" w:hAnsiTheme="majorHAnsi" w:cstheme="majorHAnsi"/>
          <w:b/>
        </w:rPr>
      </w:pPr>
    </w:p>
    <w:p w14:paraId="6379A5C3" w14:textId="6F696001" w:rsidR="0094156B" w:rsidRPr="009D4B19" w:rsidRDefault="0029265E" w:rsidP="0094156B">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t>PREFEITURA MUNICIPAL</w:t>
      </w:r>
      <w:r>
        <w:rPr>
          <w:rFonts w:asciiTheme="majorHAnsi" w:hAnsiTheme="majorHAnsi" w:cstheme="majorHAnsi"/>
          <w:b/>
        </w:rPr>
        <w:t xml:space="preserve"> DE </w:t>
      </w:r>
      <w:r w:rsidR="0094156B" w:rsidRPr="009D4B19">
        <w:rPr>
          <w:rFonts w:asciiTheme="majorHAnsi" w:hAnsiTheme="majorHAnsi" w:cstheme="majorHAnsi"/>
          <w:b/>
        </w:rPr>
        <w:t>IBIRITÉ/MG - NÚMERO DA LICITAÇÃO: 2/2023 - NÚMERO DO PROCESSO ADMINISTRATIVO: 192 - MODALIDADE DA LICITAÇÃO: TOMADA DE PREÇOS</w:t>
      </w:r>
    </w:p>
    <w:p w14:paraId="2C3C9BE6" w14:textId="3D2D6A7E" w:rsidR="0094156B" w:rsidRPr="009D4B19" w:rsidRDefault="0094156B"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Objeto: Contratação de empresa especializada, sob regime de empreitada por preço unitário, para a execução de obra de Urbanização da Vila Escorpião </w:t>
      </w:r>
      <w:r w:rsidRPr="009D4B19">
        <w:rPr>
          <w:rFonts w:asciiTheme="majorHAnsi" w:hAnsiTheme="majorHAnsi" w:cstheme="majorHAnsi"/>
        </w:rPr>
        <w:t>-</w:t>
      </w:r>
      <w:r w:rsidRPr="009D4B19">
        <w:rPr>
          <w:rFonts w:asciiTheme="majorHAnsi" w:hAnsiTheme="majorHAnsi" w:cstheme="majorHAnsi"/>
        </w:rPr>
        <w:t xml:space="preserve"> Ibirité/MG, conforme caderno de especificações técnicas, condições, quantidades e exigências estabelecidas neste Termo de Referência. Estão inclusos no escopo o fornecimento de todos os materiais, equipamentos e mão de obra necessárias</w:t>
      </w:r>
      <w:r w:rsidRPr="009D4B19">
        <w:rPr>
          <w:rFonts w:asciiTheme="majorHAnsi" w:hAnsiTheme="majorHAnsi" w:cstheme="majorHAnsi"/>
        </w:rPr>
        <w:t xml:space="preserve">. </w:t>
      </w:r>
      <w:r w:rsidRPr="009D4B19">
        <w:rPr>
          <w:rFonts w:asciiTheme="majorHAnsi" w:hAnsiTheme="majorHAnsi" w:cstheme="majorHAnsi"/>
        </w:rPr>
        <w:t>Unidade solicitante: Secretaria de Obras</w:t>
      </w:r>
      <w:r w:rsidRPr="009D4B19">
        <w:rPr>
          <w:rFonts w:asciiTheme="majorHAnsi" w:hAnsiTheme="majorHAnsi" w:cstheme="majorHAnsi"/>
        </w:rPr>
        <w:t xml:space="preserve"> - </w:t>
      </w:r>
      <w:r w:rsidRPr="009D4B19">
        <w:rPr>
          <w:rFonts w:asciiTheme="majorHAnsi" w:hAnsiTheme="majorHAnsi" w:cstheme="majorHAnsi"/>
        </w:rPr>
        <w:t>Data de publicação: 19/10/2023</w:t>
      </w:r>
      <w:r w:rsidRPr="009D4B19">
        <w:rPr>
          <w:rFonts w:asciiTheme="majorHAnsi" w:hAnsiTheme="majorHAnsi" w:cstheme="majorHAnsi"/>
        </w:rPr>
        <w:t xml:space="preserve"> - </w:t>
      </w:r>
      <w:r w:rsidRPr="009D4B19">
        <w:rPr>
          <w:rFonts w:asciiTheme="majorHAnsi" w:hAnsiTheme="majorHAnsi" w:cstheme="majorHAnsi"/>
        </w:rPr>
        <w:t>Data limite: 19/10/2023</w:t>
      </w:r>
      <w:r w:rsidRPr="009D4B19">
        <w:rPr>
          <w:rFonts w:asciiTheme="majorHAnsi" w:hAnsiTheme="majorHAnsi" w:cstheme="majorHAnsi"/>
        </w:rPr>
        <w:t xml:space="preserve"> - </w:t>
      </w:r>
      <w:r w:rsidRPr="009D4B19">
        <w:rPr>
          <w:rFonts w:asciiTheme="majorHAnsi" w:hAnsiTheme="majorHAnsi" w:cstheme="majorHAnsi"/>
        </w:rPr>
        <w:t>Data de abertura: 07/11/2023</w:t>
      </w:r>
      <w:r w:rsidRPr="009D4B19">
        <w:rPr>
          <w:rFonts w:asciiTheme="majorHAnsi" w:hAnsiTheme="majorHAnsi" w:cstheme="majorHAnsi"/>
        </w:rPr>
        <w:t xml:space="preserve"> - </w:t>
      </w:r>
      <w:r w:rsidRPr="009D4B19">
        <w:rPr>
          <w:rFonts w:asciiTheme="majorHAnsi" w:hAnsiTheme="majorHAnsi" w:cstheme="majorHAnsi"/>
        </w:rPr>
        <w:t>Horário de abertura: 09:00</w:t>
      </w:r>
      <w:r w:rsidRPr="009D4B19">
        <w:rPr>
          <w:rFonts w:asciiTheme="majorHAnsi" w:hAnsiTheme="majorHAnsi" w:cstheme="majorHAnsi"/>
        </w:rPr>
        <w:t>.</w:t>
      </w:r>
      <w:r w:rsidR="00855D07" w:rsidRPr="009D4B19">
        <w:rPr>
          <w:rFonts w:asciiTheme="majorHAnsi" w:hAnsiTheme="majorHAnsi" w:cstheme="majorHAnsi"/>
        </w:rPr>
        <w:t xml:space="preserve"> </w:t>
      </w:r>
      <w:hyperlink r:id="rId30" w:history="1">
        <w:r w:rsidR="00855D07" w:rsidRPr="009D4B19">
          <w:rPr>
            <w:rStyle w:val="Hyperlink"/>
            <w:rFonts w:asciiTheme="majorHAnsi" w:hAnsiTheme="majorHAnsi" w:cstheme="majorHAnsi"/>
          </w:rPr>
          <w:t>https://www.ibirite.mg.gov.br/detalhe-da-licitacao/info/tp-2-2023/20989</w:t>
        </w:r>
      </w:hyperlink>
      <w:r w:rsidR="00855D07" w:rsidRPr="009D4B19">
        <w:rPr>
          <w:rFonts w:asciiTheme="majorHAnsi" w:hAnsiTheme="majorHAnsi" w:cstheme="majorHAnsi"/>
        </w:rPr>
        <w:t xml:space="preserve">. </w:t>
      </w:r>
    </w:p>
    <w:p w14:paraId="76BB702E" w14:textId="77777777" w:rsidR="00412AFA" w:rsidRPr="009D4B19" w:rsidRDefault="00412AFA" w:rsidP="0094156B">
      <w:pPr>
        <w:tabs>
          <w:tab w:val="left" w:pos="3024"/>
        </w:tabs>
        <w:autoSpaceDE w:val="0"/>
        <w:autoSpaceDN w:val="0"/>
        <w:adjustRightInd w:val="0"/>
        <w:jc w:val="both"/>
        <w:rPr>
          <w:rFonts w:asciiTheme="majorHAnsi" w:hAnsiTheme="majorHAnsi" w:cstheme="majorHAnsi"/>
        </w:rPr>
      </w:pPr>
    </w:p>
    <w:p w14:paraId="0FCB930B" w14:textId="77777777" w:rsidR="00412AFA" w:rsidRPr="009D4B19" w:rsidRDefault="00412AFA" w:rsidP="0094156B">
      <w:pPr>
        <w:tabs>
          <w:tab w:val="left" w:pos="3024"/>
        </w:tabs>
        <w:autoSpaceDE w:val="0"/>
        <w:autoSpaceDN w:val="0"/>
        <w:adjustRightInd w:val="0"/>
        <w:jc w:val="both"/>
        <w:rPr>
          <w:rFonts w:asciiTheme="majorHAnsi" w:hAnsiTheme="majorHAnsi" w:cstheme="majorHAnsi"/>
        </w:rPr>
      </w:pPr>
    </w:p>
    <w:p w14:paraId="1C09BC95" w14:textId="7D80C3DE" w:rsidR="00412AFA" w:rsidRPr="0029265E" w:rsidRDefault="0029265E" w:rsidP="0094156B">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t xml:space="preserve">JANUÁRIA PREFEITURA MUNICIPAL </w:t>
      </w:r>
    </w:p>
    <w:p w14:paraId="218ED087" w14:textId="77777777" w:rsidR="00412AFA" w:rsidRPr="0029265E" w:rsidRDefault="00412AFA" w:rsidP="0094156B">
      <w:pPr>
        <w:tabs>
          <w:tab w:val="left" w:pos="3024"/>
        </w:tabs>
        <w:autoSpaceDE w:val="0"/>
        <w:autoSpaceDN w:val="0"/>
        <w:adjustRightInd w:val="0"/>
        <w:jc w:val="both"/>
        <w:rPr>
          <w:rFonts w:asciiTheme="majorHAnsi" w:hAnsiTheme="majorHAnsi" w:cstheme="majorHAnsi"/>
          <w:b/>
        </w:rPr>
      </w:pPr>
    </w:p>
    <w:p w14:paraId="392C3B63" w14:textId="77777777" w:rsidR="00D0036E" w:rsidRDefault="0029265E" w:rsidP="0094156B">
      <w:pPr>
        <w:tabs>
          <w:tab w:val="left" w:pos="3024"/>
        </w:tabs>
        <w:autoSpaceDE w:val="0"/>
        <w:autoSpaceDN w:val="0"/>
        <w:adjustRightInd w:val="0"/>
        <w:jc w:val="both"/>
        <w:rPr>
          <w:rFonts w:asciiTheme="majorHAnsi" w:hAnsiTheme="majorHAnsi" w:cstheme="majorHAnsi"/>
        </w:rPr>
      </w:pPr>
      <w:r w:rsidRPr="0029265E">
        <w:rPr>
          <w:rFonts w:asciiTheme="majorHAnsi" w:hAnsiTheme="majorHAnsi" w:cstheme="majorHAnsi"/>
          <w:b/>
        </w:rPr>
        <w:t>AVISO DE LICITAÇÃO DO PROCESSO LICITATÓRIO Nº 196/2023 TOMADA DE PREÇO Nº 021/2023</w:t>
      </w:r>
      <w:r w:rsidR="00412AFA" w:rsidRPr="009D4B19">
        <w:rPr>
          <w:rFonts w:asciiTheme="majorHAnsi" w:hAnsiTheme="majorHAnsi" w:cstheme="majorHAnsi"/>
        </w:rPr>
        <w:t xml:space="preserve">. </w:t>
      </w:r>
    </w:p>
    <w:p w14:paraId="73CBC8DD" w14:textId="70EF1895" w:rsidR="00412AFA" w:rsidRPr="009D4B19" w:rsidRDefault="00412AFA"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Objeto: Contratação de pessoa jurídica </w:t>
      </w:r>
      <w:proofErr w:type="spellStart"/>
      <w:r w:rsidRPr="009D4B19">
        <w:rPr>
          <w:rFonts w:asciiTheme="majorHAnsi" w:hAnsiTheme="majorHAnsi" w:cstheme="majorHAnsi"/>
        </w:rPr>
        <w:t>paraConstrução</w:t>
      </w:r>
      <w:proofErr w:type="spellEnd"/>
      <w:r w:rsidRPr="009D4B19">
        <w:rPr>
          <w:rFonts w:asciiTheme="majorHAnsi" w:hAnsiTheme="majorHAnsi" w:cstheme="majorHAnsi"/>
        </w:rPr>
        <w:t xml:space="preserve"> do CEMEI de Riacho da Cruz em atendimento a Secretaria Municipal de Educação. Abertura da sessão dia 08.11.2023 às 13:30 horas. Interessados deverão manter contato pelo </w:t>
      </w:r>
      <w:proofErr w:type="spellStart"/>
      <w:r w:rsidRPr="009D4B19">
        <w:rPr>
          <w:rFonts w:asciiTheme="majorHAnsi" w:hAnsiTheme="majorHAnsi" w:cstheme="majorHAnsi"/>
        </w:rPr>
        <w:t>email</w:t>
      </w:r>
      <w:proofErr w:type="spellEnd"/>
      <w:r w:rsidRPr="009D4B19">
        <w:rPr>
          <w:rFonts w:asciiTheme="majorHAnsi" w:hAnsiTheme="majorHAnsi" w:cstheme="majorHAnsi"/>
        </w:rPr>
        <w:t xml:space="preserve">: licitacaojanuaria@yahoo.com.br, Tel. (38) 9 9266-2220 ou diretamente no Setor de Licitação. Link para acesso ao edital: </w:t>
      </w:r>
      <w:hyperlink r:id="rId31" w:history="1">
        <w:r w:rsidR="0029265E" w:rsidRPr="00DF42BF">
          <w:rPr>
            <w:rStyle w:val="Hyperlink"/>
            <w:rFonts w:asciiTheme="majorHAnsi" w:hAnsiTheme="majorHAnsi" w:cstheme="majorHAnsi"/>
          </w:rPr>
          <w:t>https://www.januaria.mg.gov.br/portal/editais/1</w:t>
        </w:r>
      </w:hyperlink>
      <w:r w:rsidRPr="009D4B19">
        <w:rPr>
          <w:rFonts w:asciiTheme="majorHAnsi" w:hAnsiTheme="majorHAnsi" w:cstheme="majorHAnsi"/>
        </w:rPr>
        <w:t>.</w:t>
      </w:r>
      <w:r w:rsidR="0029265E">
        <w:rPr>
          <w:rFonts w:asciiTheme="majorHAnsi" w:hAnsiTheme="majorHAnsi" w:cstheme="majorHAnsi"/>
        </w:rPr>
        <w:t xml:space="preserve"> </w:t>
      </w:r>
    </w:p>
    <w:p w14:paraId="65D79F5E" w14:textId="77777777" w:rsidR="00412AFA" w:rsidRPr="0029265E" w:rsidRDefault="00412AFA" w:rsidP="0094156B">
      <w:pPr>
        <w:tabs>
          <w:tab w:val="left" w:pos="3024"/>
        </w:tabs>
        <w:autoSpaceDE w:val="0"/>
        <w:autoSpaceDN w:val="0"/>
        <w:adjustRightInd w:val="0"/>
        <w:jc w:val="both"/>
        <w:rPr>
          <w:rFonts w:asciiTheme="majorHAnsi" w:hAnsiTheme="majorHAnsi" w:cstheme="majorHAnsi"/>
          <w:b/>
        </w:rPr>
      </w:pPr>
    </w:p>
    <w:p w14:paraId="1F8F013E" w14:textId="77777777" w:rsidR="00D0036E" w:rsidRDefault="0029265E" w:rsidP="0094156B">
      <w:pPr>
        <w:tabs>
          <w:tab w:val="left" w:pos="3024"/>
        </w:tabs>
        <w:autoSpaceDE w:val="0"/>
        <w:autoSpaceDN w:val="0"/>
        <w:adjustRightInd w:val="0"/>
        <w:jc w:val="both"/>
        <w:rPr>
          <w:rFonts w:asciiTheme="majorHAnsi" w:hAnsiTheme="majorHAnsi" w:cstheme="majorHAnsi"/>
        </w:rPr>
      </w:pPr>
      <w:r w:rsidRPr="0029265E">
        <w:rPr>
          <w:rFonts w:asciiTheme="majorHAnsi" w:hAnsiTheme="majorHAnsi" w:cstheme="majorHAnsi"/>
          <w:b/>
        </w:rPr>
        <w:t>AVISO DE LICITAÇÃO DO PROCESSO LICITATÓRIO Nº 198/2023 – TOMADA DE PREÇOS Nº 022/2023</w:t>
      </w:r>
      <w:r w:rsidR="00412AFA" w:rsidRPr="009D4B19">
        <w:rPr>
          <w:rFonts w:asciiTheme="majorHAnsi" w:hAnsiTheme="majorHAnsi" w:cstheme="majorHAnsi"/>
        </w:rPr>
        <w:t xml:space="preserve">. </w:t>
      </w:r>
    </w:p>
    <w:p w14:paraId="0FD4CA11" w14:textId="4C2F7DC4" w:rsidR="00412AFA" w:rsidRPr="009D4B19" w:rsidRDefault="00412AFA"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Objeto: Contratação de pessoa jurídica para construção da Ponte – Região de Cabeceirinha em atendimento a solicitação da Secretaria Municipal de Obras e Serviços Urbanos. Abertura da sessão dia 09.11.2023 às 13:30 horas. Interessados deverão manter contato pelo </w:t>
      </w:r>
      <w:proofErr w:type="spellStart"/>
      <w:r w:rsidRPr="009D4B19">
        <w:rPr>
          <w:rFonts w:asciiTheme="majorHAnsi" w:hAnsiTheme="majorHAnsi" w:cstheme="majorHAnsi"/>
        </w:rPr>
        <w:t>email</w:t>
      </w:r>
      <w:proofErr w:type="spellEnd"/>
      <w:r w:rsidRPr="009D4B19">
        <w:rPr>
          <w:rFonts w:asciiTheme="majorHAnsi" w:hAnsiTheme="majorHAnsi" w:cstheme="majorHAnsi"/>
        </w:rPr>
        <w:t xml:space="preserve">: licitacaojanuaria@yahoo.com.br, Tel. (38) 9 9266- 2220 ou diretamente no Setor de Licitação. Link para acesso ao edital: </w:t>
      </w:r>
      <w:hyperlink r:id="rId32" w:history="1">
        <w:r w:rsidRPr="009D4B19">
          <w:rPr>
            <w:rStyle w:val="Hyperlink"/>
            <w:rFonts w:asciiTheme="majorHAnsi" w:hAnsiTheme="majorHAnsi" w:cstheme="majorHAnsi"/>
          </w:rPr>
          <w:t>https://www.januaria.mg.gov.br/portal/editais/1</w:t>
        </w:r>
      </w:hyperlink>
      <w:r w:rsidRPr="009D4B19">
        <w:rPr>
          <w:rFonts w:asciiTheme="majorHAnsi" w:hAnsiTheme="majorHAnsi" w:cstheme="majorHAnsi"/>
        </w:rPr>
        <w:t>.</w:t>
      </w:r>
    </w:p>
    <w:p w14:paraId="7EE27C7E" w14:textId="77777777" w:rsidR="00412AFA" w:rsidRPr="009D4B19" w:rsidRDefault="00412AFA" w:rsidP="0094156B">
      <w:pPr>
        <w:tabs>
          <w:tab w:val="left" w:pos="3024"/>
        </w:tabs>
        <w:autoSpaceDE w:val="0"/>
        <w:autoSpaceDN w:val="0"/>
        <w:adjustRightInd w:val="0"/>
        <w:jc w:val="both"/>
        <w:rPr>
          <w:rFonts w:asciiTheme="majorHAnsi" w:hAnsiTheme="majorHAnsi" w:cstheme="majorHAnsi"/>
        </w:rPr>
      </w:pPr>
    </w:p>
    <w:p w14:paraId="374439C2" w14:textId="77777777" w:rsidR="00412AFA" w:rsidRPr="0029265E" w:rsidRDefault="00412AFA" w:rsidP="0094156B">
      <w:pPr>
        <w:tabs>
          <w:tab w:val="left" w:pos="3024"/>
        </w:tabs>
        <w:autoSpaceDE w:val="0"/>
        <w:autoSpaceDN w:val="0"/>
        <w:adjustRightInd w:val="0"/>
        <w:jc w:val="both"/>
        <w:rPr>
          <w:rFonts w:asciiTheme="majorHAnsi" w:hAnsiTheme="majorHAnsi" w:cstheme="majorHAnsi"/>
          <w:b/>
        </w:rPr>
      </w:pPr>
    </w:p>
    <w:p w14:paraId="20977A2A" w14:textId="3F607898" w:rsidR="0029265E" w:rsidRPr="0029265E" w:rsidRDefault="00D0036E" w:rsidP="0094156B">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t xml:space="preserve">PREFEITURA MUNICIPAL </w:t>
      </w:r>
      <w:r>
        <w:rPr>
          <w:rFonts w:asciiTheme="majorHAnsi" w:hAnsiTheme="majorHAnsi" w:cstheme="majorHAnsi"/>
          <w:b/>
        </w:rPr>
        <w:t xml:space="preserve">DE </w:t>
      </w:r>
      <w:r w:rsidR="0029265E" w:rsidRPr="0029265E">
        <w:rPr>
          <w:rFonts w:asciiTheme="majorHAnsi" w:hAnsiTheme="majorHAnsi" w:cstheme="majorHAnsi"/>
          <w:b/>
        </w:rPr>
        <w:t xml:space="preserve">JUATUBA PREGÃO ELETRÔNICO Nº 041/2023 PA 231/2023 </w:t>
      </w:r>
    </w:p>
    <w:p w14:paraId="4F68A570" w14:textId="6E366CC1" w:rsidR="00412AFA" w:rsidRPr="009D4B19" w:rsidRDefault="00412AFA"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Contratação de empresa para prestação de serviços de reforma e engenharia de natureza comum, nas edificações da UBS </w:t>
      </w:r>
      <w:proofErr w:type="spellStart"/>
      <w:r w:rsidRPr="009D4B19">
        <w:rPr>
          <w:rFonts w:asciiTheme="majorHAnsi" w:hAnsiTheme="majorHAnsi" w:cstheme="majorHAnsi"/>
        </w:rPr>
        <w:t>Francelinos</w:t>
      </w:r>
      <w:proofErr w:type="spellEnd"/>
      <w:r w:rsidRPr="009D4B19">
        <w:rPr>
          <w:rFonts w:asciiTheme="majorHAnsi" w:hAnsiTheme="majorHAnsi" w:cstheme="majorHAnsi"/>
        </w:rPr>
        <w:t xml:space="preserve"> no município de Juatuba/MG- RESOLUÇÃO ESTADUAL 8429/2022. Menor preço </w:t>
      </w:r>
      <w:r w:rsidRPr="009D4B19">
        <w:rPr>
          <w:rFonts w:asciiTheme="majorHAnsi" w:hAnsiTheme="majorHAnsi" w:cstheme="majorHAnsi"/>
        </w:rPr>
        <w:lastRenderedPageBreak/>
        <w:t>GLOBAL. Data e hora da sessão: 09/11/2023 às 08:30 horas (horário de Brasília). Edital dispon</w:t>
      </w:r>
      <w:r w:rsidR="0029265E">
        <w:rPr>
          <w:rFonts w:asciiTheme="majorHAnsi" w:hAnsiTheme="majorHAnsi" w:cstheme="majorHAnsi"/>
        </w:rPr>
        <w:t xml:space="preserve">ível em: </w:t>
      </w:r>
      <w:hyperlink r:id="rId33" w:history="1">
        <w:r w:rsidR="0029265E" w:rsidRPr="00DF42BF">
          <w:rPr>
            <w:rStyle w:val="Hyperlink"/>
            <w:rFonts w:asciiTheme="majorHAnsi" w:hAnsiTheme="majorHAnsi" w:cstheme="majorHAnsi"/>
          </w:rPr>
          <w:t>www.comprasnet.gov.br</w:t>
        </w:r>
      </w:hyperlink>
      <w:r w:rsidR="0029265E">
        <w:rPr>
          <w:rFonts w:asciiTheme="majorHAnsi" w:hAnsiTheme="majorHAnsi" w:cstheme="majorHAnsi"/>
        </w:rPr>
        <w:t xml:space="preserve">, </w:t>
      </w:r>
      <w:hyperlink r:id="rId34" w:history="1">
        <w:r w:rsidR="0029265E" w:rsidRPr="00DF42BF">
          <w:rPr>
            <w:rStyle w:val="Hyperlink"/>
            <w:rFonts w:asciiTheme="majorHAnsi" w:hAnsiTheme="majorHAnsi" w:cstheme="majorHAnsi"/>
          </w:rPr>
          <w:t>www.juatuba.mg.gov.br</w:t>
        </w:r>
      </w:hyperlink>
      <w:r w:rsidR="0029265E">
        <w:rPr>
          <w:rFonts w:asciiTheme="majorHAnsi" w:hAnsiTheme="majorHAnsi" w:cstheme="majorHAnsi"/>
        </w:rPr>
        <w:t xml:space="preserve"> </w:t>
      </w:r>
      <w:proofErr w:type="spellStart"/>
      <w:r w:rsidR="0029265E">
        <w:rPr>
          <w:rFonts w:asciiTheme="majorHAnsi" w:hAnsiTheme="majorHAnsi" w:cstheme="majorHAnsi"/>
        </w:rPr>
        <w:t>email</w:t>
      </w:r>
      <w:proofErr w:type="spellEnd"/>
      <w:r w:rsidR="0029265E">
        <w:rPr>
          <w:rFonts w:asciiTheme="majorHAnsi" w:hAnsiTheme="majorHAnsi" w:cstheme="majorHAnsi"/>
        </w:rPr>
        <w:t xml:space="preserve"> </w:t>
      </w:r>
      <w:hyperlink r:id="rId35" w:history="1">
        <w:r w:rsidR="0029265E" w:rsidRPr="00DF42BF">
          <w:rPr>
            <w:rStyle w:val="Hyperlink"/>
            <w:rFonts w:asciiTheme="majorHAnsi" w:hAnsiTheme="majorHAnsi" w:cstheme="majorHAnsi"/>
          </w:rPr>
          <w:t>licitacao@juatuba.mg.gov.br</w:t>
        </w:r>
      </w:hyperlink>
      <w:r w:rsidR="0029265E">
        <w:rPr>
          <w:rFonts w:asciiTheme="majorHAnsi" w:hAnsiTheme="majorHAnsi" w:cstheme="majorHAnsi"/>
        </w:rPr>
        <w:t xml:space="preserve">. </w:t>
      </w:r>
      <w:r w:rsidRPr="009D4B19">
        <w:rPr>
          <w:rFonts w:asciiTheme="majorHAnsi" w:hAnsiTheme="majorHAnsi" w:cstheme="majorHAnsi"/>
        </w:rPr>
        <w:t>Telefone: 31 3535-8200.</w:t>
      </w:r>
    </w:p>
    <w:p w14:paraId="3C711F60" w14:textId="77777777" w:rsidR="00412AFA" w:rsidRPr="009D4B19" w:rsidRDefault="00412AFA" w:rsidP="0094156B">
      <w:pPr>
        <w:tabs>
          <w:tab w:val="left" w:pos="3024"/>
        </w:tabs>
        <w:autoSpaceDE w:val="0"/>
        <w:autoSpaceDN w:val="0"/>
        <w:adjustRightInd w:val="0"/>
        <w:jc w:val="both"/>
        <w:rPr>
          <w:rFonts w:asciiTheme="majorHAnsi" w:hAnsiTheme="majorHAnsi" w:cstheme="majorHAnsi"/>
        </w:rPr>
      </w:pPr>
    </w:p>
    <w:p w14:paraId="5ACD7765" w14:textId="77777777" w:rsidR="00412AFA" w:rsidRPr="004157A2" w:rsidRDefault="00412AFA" w:rsidP="0094156B">
      <w:pPr>
        <w:tabs>
          <w:tab w:val="left" w:pos="3024"/>
        </w:tabs>
        <w:autoSpaceDE w:val="0"/>
        <w:autoSpaceDN w:val="0"/>
        <w:adjustRightInd w:val="0"/>
        <w:jc w:val="both"/>
        <w:rPr>
          <w:rFonts w:asciiTheme="majorHAnsi" w:hAnsiTheme="majorHAnsi" w:cstheme="majorHAnsi"/>
          <w:b/>
        </w:rPr>
      </w:pPr>
    </w:p>
    <w:p w14:paraId="2DBCAB1F" w14:textId="26A86045" w:rsidR="0029265E" w:rsidRDefault="00D0036E" w:rsidP="0094156B">
      <w:pPr>
        <w:tabs>
          <w:tab w:val="left" w:pos="3024"/>
        </w:tabs>
        <w:autoSpaceDE w:val="0"/>
        <w:autoSpaceDN w:val="0"/>
        <w:adjustRightInd w:val="0"/>
        <w:jc w:val="both"/>
        <w:rPr>
          <w:rFonts w:asciiTheme="majorHAnsi" w:hAnsiTheme="majorHAnsi" w:cstheme="majorHAnsi"/>
        </w:rPr>
      </w:pPr>
      <w:r w:rsidRPr="0029265E">
        <w:rPr>
          <w:rFonts w:asciiTheme="majorHAnsi" w:hAnsiTheme="majorHAnsi" w:cstheme="majorHAnsi"/>
          <w:b/>
        </w:rPr>
        <w:t xml:space="preserve">PREFEITURA MUNICIPAL </w:t>
      </w:r>
      <w:r>
        <w:rPr>
          <w:rFonts w:asciiTheme="majorHAnsi" w:hAnsiTheme="majorHAnsi" w:cstheme="majorHAnsi"/>
          <w:b/>
        </w:rPr>
        <w:t xml:space="preserve">DE </w:t>
      </w:r>
      <w:r w:rsidR="004157A2" w:rsidRPr="004157A2">
        <w:rPr>
          <w:rFonts w:asciiTheme="majorHAnsi" w:hAnsiTheme="majorHAnsi" w:cstheme="majorHAnsi"/>
          <w:b/>
        </w:rPr>
        <w:t xml:space="preserve">NOVA LIMA </w:t>
      </w:r>
      <w:r>
        <w:rPr>
          <w:rFonts w:asciiTheme="majorHAnsi" w:hAnsiTheme="majorHAnsi" w:cstheme="majorHAnsi"/>
          <w:b/>
        </w:rPr>
        <w:t>-</w:t>
      </w:r>
      <w:r w:rsidR="004157A2" w:rsidRPr="004157A2">
        <w:rPr>
          <w:rFonts w:asciiTheme="majorHAnsi" w:hAnsiTheme="majorHAnsi" w:cstheme="majorHAnsi"/>
          <w:b/>
        </w:rPr>
        <w:t xml:space="preserve"> AVISO DE LICITAÇÃO.CONCORRÊNCIA PÚBLICA Nº 017/2023.PROCESSO ADMINISTRATIVO Nº 0499/2023</w:t>
      </w:r>
      <w:r w:rsidR="004157A2" w:rsidRPr="009D4B19">
        <w:rPr>
          <w:rFonts w:asciiTheme="majorHAnsi" w:hAnsiTheme="majorHAnsi" w:cstheme="majorHAnsi"/>
        </w:rPr>
        <w:t xml:space="preserve"> </w:t>
      </w:r>
    </w:p>
    <w:p w14:paraId="19E9E6AD" w14:textId="153220E3" w:rsidR="00871D3B" w:rsidRPr="009D4B19" w:rsidRDefault="00871D3B"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 Município de Nova Lima, torna público a realização da Licitação na Modalidade Concorrência Pública nº 017/2023, Processo Administrativo nº 0499/2023. </w:t>
      </w:r>
      <w:proofErr w:type="spellStart"/>
      <w:r w:rsidRPr="009D4B19">
        <w:rPr>
          <w:rFonts w:asciiTheme="majorHAnsi" w:hAnsiTheme="majorHAnsi" w:cstheme="majorHAnsi"/>
        </w:rPr>
        <w:t>Objeto:Contratação</w:t>
      </w:r>
      <w:proofErr w:type="spellEnd"/>
      <w:r w:rsidRPr="009D4B19">
        <w:rPr>
          <w:rFonts w:asciiTheme="majorHAnsi" w:hAnsiTheme="majorHAnsi" w:cstheme="majorHAnsi"/>
        </w:rPr>
        <w:t xml:space="preserve"> de empresa especializada de engenharia para execução de obras de acordo com o Projeto </w:t>
      </w:r>
      <w:proofErr w:type="spellStart"/>
      <w:r w:rsidRPr="009D4B19">
        <w:rPr>
          <w:rFonts w:asciiTheme="majorHAnsi" w:hAnsiTheme="majorHAnsi" w:cstheme="majorHAnsi"/>
        </w:rPr>
        <w:t>Retrofit</w:t>
      </w:r>
      <w:proofErr w:type="spellEnd"/>
      <w:r w:rsidRPr="009D4B19">
        <w:rPr>
          <w:rFonts w:asciiTheme="majorHAnsi" w:hAnsiTheme="majorHAnsi" w:cstheme="majorHAnsi"/>
        </w:rPr>
        <w:t xml:space="preserve"> da Policlínica Municipal Dr. Sebastião Fabiano Dias, na Rua Augusto Magalhães - Número 45, Bairro Centro - Nova Lima/MG.A abertura dar-se-á no dia 23/11/2023 às 09:00 </w:t>
      </w:r>
      <w:proofErr w:type="spellStart"/>
      <w:r w:rsidRPr="009D4B19">
        <w:rPr>
          <w:rFonts w:asciiTheme="majorHAnsi" w:hAnsiTheme="majorHAnsi" w:cstheme="majorHAnsi"/>
        </w:rPr>
        <w:t>hs</w:t>
      </w:r>
      <w:proofErr w:type="spellEnd"/>
      <w:r w:rsidRPr="009D4B19">
        <w:rPr>
          <w:rFonts w:asciiTheme="majorHAnsi" w:hAnsiTheme="majorHAnsi" w:cstheme="majorHAnsi"/>
        </w:rPr>
        <w:t xml:space="preserve"> na Rua Bias Fortes nº 62 – 1° andar, Centro – Nova Lima/MG. O Edital estará disponível a partir do dia 20/10/2023 no site </w:t>
      </w:r>
      <w:hyperlink r:id="rId36" w:history="1">
        <w:r w:rsidR="0029265E" w:rsidRPr="00DF42BF">
          <w:rPr>
            <w:rStyle w:val="Hyperlink"/>
            <w:rFonts w:asciiTheme="majorHAnsi" w:hAnsiTheme="majorHAnsi" w:cstheme="majorHAnsi"/>
          </w:rPr>
          <w:t>www.novalima.mg.gov.br</w:t>
        </w:r>
      </w:hyperlink>
      <w:r w:rsidR="0029265E">
        <w:rPr>
          <w:rFonts w:asciiTheme="majorHAnsi" w:hAnsiTheme="majorHAnsi" w:cstheme="majorHAnsi"/>
        </w:rPr>
        <w:t xml:space="preserve"> </w:t>
      </w:r>
      <w:r w:rsidRPr="009D4B19">
        <w:rPr>
          <w:rFonts w:asciiTheme="majorHAnsi" w:hAnsiTheme="majorHAnsi" w:cstheme="majorHAnsi"/>
        </w:rPr>
        <w:t xml:space="preserve">e no setor de Contratos e Licitações da Prefeitura Municipal de Nova Lima. </w:t>
      </w:r>
    </w:p>
    <w:p w14:paraId="528D67ED" w14:textId="77777777" w:rsidR="00871D3B" w:rsidRPr="009D4B19" w:rsidRDefault="00871D3B" w:rsidP="0094156B">
      <w:pPr>
        <w:tabs>
          <w:tab w:val="left" w:pos="3024"/>
        </w:tabs>
        <w:autoSpaceDE w:val="0"/>
        <w:autoSpaceDN w:val="0"/>
        <w:adjustRightInd w:val="0"/>
        <w:jc w:val="both"/>
        <w:rPr>
          <w:rFonts w:asciiTheme="majorHAnsi" w:hAnsiTheme="majorHAnsi" w:cstheme="majorHAnsi"/>
        </w:rPr>
      </w:pPr>
    </w:p>
    <w:p w14:paraId="15D8DC92" w14:textId="77777777" w:rsidR="00871D3B" w:rsidRPr="009D4B19" w:rsidRDefault="00871D3B" w:rsidP="0094156B">
      <w:pPr>
        <w:tabs>
          <w:tab w:val="left" w:pos="3024"/>
        </w:tabs>
        <w:autoSpaceDE w:val="0"/>
        <w:autoSpaceDN w:val="0"/>
        <w:adjustRightInd w:val="0"/>
        <w:jc w:val="both"/>
        <w:rPr>
          <w:rFonts w:asciiTheme="majorHAnsi" w:hAnsiTheme="majorHAnsi" w:cstheme="majorHAnsi"/>
        </w:rPr>
      </w:pPr>
    </w:p>
    <w:p w14:paraId="38F71D9A" w14:textId="6EF618F0" w:rsidR="0029265E" w:rsidRDefault="00D0036E" w:rsidP="0094156B">
      <w:pPr>
        <w:tabs>
          <w:tab w:val="left" w:pos="3024"/>
        </w:tabs>
        <w:autoSpaceDE w:val="0"/>
        <w:autoSpaceDN w:val="0"/>
        <w:adjustRightInd w:val="0"/>
        <w:jc w:val="both"/>
        <w:rPr>
          <w:rFonts w:asciiTheme="majorHAnsi" w:hAnsiTheme="majorHAnsi" w:cstheme="majorHAnsi"/>
        </w:rPr>
      </w:pPr>
      <w:r w:rsidRPr="0029265E">
        <w:rPr>
          <w:rFonts w:asciiTheme="majorHAnsi" w:hAnsiTheme="majorHAnsi" w:cstheme="majorHAnsi"/>
          <w:b/>
        </w:rPr>
        <w:t xml:space="preserve">PREFEITURA MUNICIPAL </w:t>
      </w:r>
      <w:r>
        <w:rPr>
          <w:rFonts w:asciiTheme="majorHAnsi" w:hAnsiTheme="majorHAnsi" w:cstheme="majorHAnsi"/>
          <w:b/>
        </w:rPr>
        <w:t xml:space="preserve">DE </w:t>
      </w:r>
      <w:r w:rsidR="004157A2" w:rsidRPr="004157A2">
        <w:rPr>
          <w:rFonts w:asciiTheme="majorHAnsi" w:hAnsiTheme="majorHAnsi" w:cstheme="majorHAnsi"/>
          <w:b/>
        </w:rPr>
        <w:t xml:space="preserve">NOVO CRUZEIRO </w:t>
      </w:r>
      <w:r>
        <w:rPr>
          <w:rFonts w:asciiTheme="majorHAnsi" w:hAnsiTheme="majorHAnsi" w:cstheme="majorHAnsi"/>
          <w:b/>
        </w:rPr>
        <w:t>-</w:t>
      </w:r>
      <w:r w:rsidR="004157A2" w:rsidRPr="004157A2">
        <w:rPr>
          <w:rFonts w:asciiTheme="majorHAnsi" w:hAnsiTheme="majorHAnsi" w:cstheme="majorHAnsi"/>
          <w:b/>
        </w:rPr>
        <w:t xml:space="preserve"> AVISO DE LICITAÇÃO - TOMADA DE PREÇOS 13/2023</w:t>
      </w:r>
      <w:r w:rsidR="00871D3B" w:rsidRPr="009D4B19">
        <w:rPr>
          <w:rFonts w:asciiTheme="majorHAnsi" w:hAnsiTheme="majorHAnsi" w:cstheme="majorHAnsi"/>
        </w:rPr>
        <w:t xml:space="preserve"> </w:t>
      </w:r>
    </w:p>
    <w:p w14:paraId="3B928EFA" w14:textId="7B376F97" w:rsidR="00871D3B" w:rsidRPr="009D4B19" w:rsidRDefault="00871D3B"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 município de Novo Cruzeiro – MG torna pública a realização da Tomada de Preços 13/2023 no dia 06 de Novembro às11h00min. Objeto: contratação de empresa para execução de obras de recapeamento de via urbana em CBUQ - concreto betuminoso usinado a quente na rua do rosário na sede do município de Novo Cruzeiro, com fornecimento de material e mão de obra – recurso oriundo da lei estadual 23.830 de 28/07/2021; Integra do edital e demais informações atinentes ao certame encontram-se à disposição dos interessados na divisão de licitação situada na Av. Júlio Campos, 172, Centro nos dias úteis no horário de 07 às 12 horas, através do telefone 33 3533-1200 e e-mail: </w:t>
      </w:r>
      <w:hyperlink r:id="rId37" w:history="1">
        <w:r w:rsidR="004157A2" w:rsidRPr="00DF42BF">
          <w:rPr>
            <w:rStyle w:val="Hyperlink"/>
            <w:rFonts w:asciiTheme="majorHAnsi" w:hAnsiTheme="majorHAnsi" w:cstheme="majorHAnsi"/>
          </w:rPr>
          <w:t>licitacoesnc@yahoo.com.br</w:t>
        </w:r>
      </w:hyperlink>
      <w:r w:rsidRPr="009D4B19">
        <w:rPr>
          <w:rFonts w:asciiTheme="majorHAnsi" w:hAnsiTheme="majorHAnsi" w:cstheme="majorHAnsi"/>
        </w:rPr>
        <w:t>;</w:t>
      </w:r>
      <w:r w:rsidR="004157A2">
        <w:rPr>
          <w:rFonts w:asciiTheme="majorHAnsi" w:hAnsiTheme="majorHAnsi" w:cstheme="majorHAnsi"/>
        </w:rPr>
        <w:t xml:space="preserve"> </w:t>
      </w:r>
      <w:hyperlink r:id="rId38" w:history="1">
        <w:r w:rsidR="004157A2" w:rsidRPr="00DF42BF">
          <w:rPr>
            <w:rStyle w:val="Hyperlink"/>
            <w:rFonts w:asciiTheme="majorHAnsi" w:hAnsiTheme="majorHAnsi" w:cstheme="majorHAnsi"/>
          </w:rPr>
          <w:t>http://novocruzeiro.mg.gov.br</w:t>
        </w:r>
      </w:hyperlink>
      <w:r w:rsidR="004157A2">
        <w:rPr>
          <w:rFonts w:asciiTheme="majorHAnsi" w:hAnsiTheme="majorHAnsi" w:cstheme="majorHAnsi"/>
        </w:rPr>
        <w:t xml:space="preserve">. </w:t>
      </w:r>
    </w:p>
    <w:p w14:paraId="06D32F07" w14:textId="77777777" w:rsidR="00871D3B" w:rsidRPr="009D4B19" w:rsidRDefault="00871D3B" w:rsidP="0094156B">
      <w:pPr>
        <w:tabs>
          <w:tab w:val="left" w:pos="3024"/>
        </w:tabs>
        <w:autoSpaceDE w:val="0"/>
        <w:autoSpaceDN w:val="0"/>
        <w:adjustRightInd w:val="0"/>
        <w:jc w:val="both"/>
        <w:rPr>
          <w:rFonts w:asciiTheme="majorHAnsi" w:hAnsiTheme="majorHAnsi" w:cstheme="majorHAnsi"/>
        </w:rPr>
      </w:pPr>
    </w:p>
    <w:p w14:paraId="6EBFD125" w14:textId="77777777" w:rsidR="00871D3B" w:rsidRPr="004157A2" w:rsidRDefault="00871D3B" w:rsidP="0094156B">
      <w:pPr>
        <w:tabs>
          <w:tab w:val="left" w:pos="3024"/>
        </w:tabs>
        <w:autoSpaceDE w:val="0"/>
        <w:autoSpaceDN w:val="0"/>
        <w:adjustRightInd w:val="0"/>
        <w:jc w:val="both"/>
        <w:rPr>
          <w:rFonts w:asciiTheme="majorHAnsi" w:hAnsiTheme="majorHAnsi" w:cstheme="majorHAnsi"/>
          <w:b/>
        </w:rPr>
      </w:pPr>
    </w:p>
    <w:p w14:paraId="4FC76739" w14:textId="4DF37B69" w:rsidR="00871D3B" w:rsidRPr="009D4B19" w:rsidRDefault="004157A2" w:rsidP="0094156B">
      <w:pPr>
        <w:tabs>
          <w:tab w:val="left" w:pos="3024"/>
        </w:tabs>
        <w:autoSpaceDE w:val="0"/>
        <w:autoSpaceDN w:val="0"/>
        <w:adjustRightInd w:val="0"/>
        <w:jc w:val="both"/>
        <w:rPr>
          <w:rFonts w:asciiTheme="majorHAnsi" w:hAnsiTheme="majorHAnsi" w:cstheme="majorHAnsi"/>
        </w:rPr>
      </w:pPr>
      <w:r w:rsidRPr="004157A2">
        <w:rPr>
          <w:rFonts w:asciiTheme="majorHAnsi" w:hAnsiTheme="majorHAnsi" w:cstheme="majorHAnsi"/>
          <w:b/>
        </w:rPr>
        <w:t>PIMENTA CÂMARA MUNICIPAL TOMADA DE PREÇOS 001/2023. PROCEDIMENTO LICITATÓRIO 011/2023.</w:t>
      </w:r>
      <w:r w:rsidRPr="009D4B19">
        <w:rPr>
          <w:rFonts w:asciiTheme="majorHAnsi" w:hAnsiTheme="majorHAnsi" w:cstheme="majorHAnsi"/>
        </w:rPr>
        <w:t xml:space="preserve"> </w:t>
      </w:r>
      <w:r w:rsidR="00871D3B" w:rsidRPr="009D4B19">
        <w:rPr>
          <w:rFonts w:asciiTheme="majorHAnsi" w:hAnsiTheme="majorHAnsi" w:cstheme="majorHAnsi"/>
        </w:rPr>
        <w:t xml:space="preserve">Protocolo até dia 09/11/23 às 08h59min. Sessão oficial: 09/11/23 às 09h00min. Objeto: Contratação de empresa especializada para a execução da obra de reforma do prédio da Câmara M. de Pimenta. Edital: </w:t>
      </w:r>
      <w:hyperlink r:id="rId39" w:history="1">
        <w:r w:rsidRPr="00DF42BF">
          <w:rPr>
            <w:rStyle w:val="Hyperlink"/>
            <w:rFonts w:asciiTheme="majorHAnsi" w:hAnsiTheme="majorHAnsi" w:cstheme="majorHAnsi"/>
          </w:rPr>
          <w:t>http://camarapimenta.com.br/portaltransparencia/licitacoes.php</w:t>
        </w:r>
      </w:hyperlink>
      <w:r>
        <w:rPr>
          <w:rFonts w:asciiTheme="majorHAnsi" w:hAnsiTheme="majorHAnsi" w:cstheme="majorHAnsi"/>
        </w:rPr>
        <w:t xml:space="preserve"> </w:t>
      </w:r>
      <w:r w:rsidR="00871D3B" w:rsidRPr="009D4B19">
        <w:rPr>
          <w:rFonts w:asciiTheme="majorHAnsi" w:hAnsiTheme="majorHAnsi" w:cstheme="majorHAnsi"/>
        </w:rPr>
        <w:t xml:space="preserve">ou retirado na sede da Câmara M. de Pimenta. Informações </w:t>
      </w:r>
      <w:proofErr w:type="spellStart"/>
      <w:r w:rsidR="00871D3B" w:rsidRPr="009D4B19">
        <w:rPr>
          <w:rFonts w:asciiTheme="majorHAnsi" w:hAnsiTheme="majorHAnsi" w:cstheme="majorHAnsi"/>
        </w:rPr>
        <w:t>tel</w:t>
      </w:r>
      <w:proofErr w:type="spellEnd"/>
      <w:r w:rsidR="00871D3B" w:rsidRPr="009D4B19">
        <w:rPr>
          <w:rFonts w:asciiTheme="majorHAnsi" w:hAnsiTheme="majorHAnsi" w:cstheme="majorHAnsi"/>
        </w:rPr>
        <w:t xml:space="preserve">: (37) 3324-1266. </w:t>
      </w:r>
    </w:p>
    <w:p w14:paraId="7FAAEDE0" w14:textId="77777777" w:rsidR="00871D3B" w:rsidRPr="009D4B19" w:rsidRDefault="00871D3B" w:rsidP="0094156B">
      <w:pPr>
        <w:tabs>
          <w:tab w:val="left" w:pos="3024"/>
        </w:tabs>
        <w:autoSpaceDE w:val="0"/>
        <w:autoSpaceDN w:val="0"/>
        <w:adjustRightInd w:val="0"/>
        <w:jc w:val="both"/>
        <w:rPr>
          <w:rFonts w:asciiTheme="majorHAnsi" w:hAnsiTheme="majorHAnsi" w:cstheme="majorHAnsi"/>
        </w:rPr>
      </w:pPr>
    </w:p>
    <w:p w14:paraId="5B749991" w14:textId="77777777" w:rsidR="00871D3B" w:rsidRPr="004157A2" w:rsidRDefault="00871D3B" w:rsidP="0094156B">
      <w:pPr>
        <w:tabs>
          <w:tab w:val="left" w:pos="3024"/>
        </w:tabs>
        <w:autoSpaceDE w:val="0"/>
        <w:autoSpaceDN w:val="0"/>
        <w:adjustRightInd w:val="0"/>
        <w:jc w:val="both"/>
        <w:rPr>
          <w:rFonts w:asciiTheme="majorHAnsi" w:hAnsiTheme="majorHAnsi" w:cstheme="majorHAnsi"/>
          <w:b/>
        </w:rPr>
      </w:pPr>
    </w:p>
    <w:p w14:paraId="77A4048F" w14:textId="32802037" w:rsidR="004157A2" w:rsidRDefault="00D0036E" w:rsidP="0094156B">
      <w:pPr>
        <w:tabs>
          <w:tab w:val="left" w:pos="3024"/>
        </w:tabs>
        <w:autoSpaceDE w:val="0"/>
        <w:autoSpaceDN w:val="0"/>
        <w:adjustRightInd w:val="0"/>
        <w:jc w:val="both"/>
        <w:rPr>
          <w:rFonts w:asciiTheme="majorHAnsi" w:hAnsiTheme="majorHAnsi" w:cstheme="majorHAnsi"/>
        </w:rPr>
      </w:pPr>
      <w:r w:rsidRPr="0029265E">
        <w:rPr>
          <w:rFonts w:asciiTheme="majorHAnsi" w:hAnsiTheme="majorHAnsi" w:cstheme="majorHAnsi"/>
          <w:b/>
        </w:rPr>
        <w:t xml:space="preserve">PREFEITURA MUNICIPAL </w:t>
      </w:r>
      <w:r w:rsidR="004157A2" w:rsidRPr="004157A2">
        <w:rPr>
          <w:rFonts w:asciiTheme="majorHAnsi" w:hAnsiTheme="majorHAnsi" w:cstheme="majorHAnsi"/>
          <w:b/>
        </w:rPr>
        <w:t xml:space="preserve">PLANURA </w:t>
      </w:r>
      <w:r>
        <w:rPr>
          <w:rFonts w:asciiTheme="majorHAnsi" w:hAnsiTheme="majorHAnsi" w:cstheme="majorHAnsi"/>
          <w:b/>
        </w:rPr>
        <w:t>-</w:t>
      </w:r>
      <w:r w:rsidR="004157A2" w:rsidRPr="004157A2">
        <w:rPr>
          <w:rFonts w:asciiTheme="majorHAnsi" w:hAnsiTheme="majorHAnsi" w:cstheme="majorHAnsi"/>
          <w:b/>
        </w:rPr>
        <w:t xml:space="preserve"> AVISO DE LICITAÇÃO TOMADA DE PREÇOS Nº 007/2023</w:t>
      </w:r>
      <w:r w:rsidR="004157A2" w:rsidRPr="009D4B19">
        <w:rPr>
          <w:rFonts w:asciiTheme="majorHAnsi" w:hAnsiTheme="majorHAnsi" w:cstheme="majorHAnsi"/>
        </w:rPr>
        <w:t xml:space="preserve"> </w:t>
      </w:r>
    </w:p>
    <w:p w14:paraId="23343ECC" w14:textId="4BA3C517" w:rsidR="00871D3B" w:rsidRPr="009D4B19" w:rsidRDefault="00871D3B"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Constitui o objeto desta licitação contratação de empresa de engenha- ria especializada no ramo da construção civil, para a execução de obra pública visando a Implantação de Pista de Caminha e Ciclismo, nos Termos do Contrato de Financiamento Nº 245.595 / BDMG </w:t>
      </w:r>
      <w:proofErr w:type="spellStart"/>
      <w:r w:rsidRPr="009D4B19">
        <w:rPr>
          <w:rFonts w:asciiTheme="majorHAnsi" w:hAnsiTheme="majorHAnsi" w:cstheme="majorHAnsi"/>
        </w:rPr>
        <w:t>Municí</w:t>
      </w:r>
      <w:proofErr w:type="spellEnd"/>
      <w:r w:rsidRPr="009D4B19">
        <w:rPr>
          <w:rFonts w:asciiTheme="majorHAnsi" w:hAnsiTheme="majorHAnsi" w:cstheme="majorHAnsi"/>
        </w:rPr>
        <w:t xml:space="preserve">- pios 2018 – </w:t>
      </w:r>
      <w:proofErr w:type="spellStart"/>
      <w:proofErr w:type="gramStart"/>
      <w:r w:rsidRPr="009D4B19">
        <w:rPr>
          <w:rFonts w:asciiTheme="majorHAnsi" w:hAnsiTheme="majorHAnsi" w:cstheme="majorHAnsi"/>
        </w:rPr>
        <w:t>BDMGUrbaniza,celebrado</w:t>
      </w:r>
      <w:proofErr w:type="spellEnd"/>
      <w:proofErr w:type="gramEnd"/>
      <w:r w:rsidRPr="009D4B19">
        <w:rPr>
          <w:rFonts w:asciiTheme="majorHAnsi" w:hAnsiTheme="majorHAnsi" w:cstheme="majorHAnsi"/>
        </w:rPr>
        <w:t xml:space="preserve"> entre </w:t>
      </w:r>
      <w:proofErr w:type="spellStart"/>
      <w:r w:rsidRPr="009D4B19">
        <w:rPr>
          <w:rFonts w:asciiTheme="majorHAnsi" w:hAnsiTheme="majorHAnsi" w:cstheme="majorHAnsi"/>
        </w:rPr>
        <w:t>oBDMG</w:t>
      </w:r>
      <w:proofErr w:type="spellEnd"/>
      <w:r w:rsidRPr="009D4B19">
        <w:rPr>
          <w:rFonts w:asciiTheme="majorHAnsi" w:hAnsiTheme="majorHAnsi" w:cstheme="majorHAnsi"/>
        </w:rPr>
        <w:t xml:space="preserve"> e </w:t>
      </w:r>
      <w:proofErr w:type="spellStart"/>
      <w:r w:rsidRPr="009D4B19">
        <w:rPr>
          <w:rFonts w:asciiTheme="majorHAnsi" w:hAnsiTheme="majorHAnsi" w:cstheme="majorHAnsi"/>
        </w:rPr>
        <w:t>oMunicípio</w:t>
      </w:r>
      <w:proofErr w:type="spellEnd"/>
      <w:r w:rsidRPr="009D4B19">
        <w:rPr>
          <w:rFonts w:asciiTheme="majorHAnsi" w:hAnsiTheme="majorHAnsi" w:cstheme="majorHAnsi"/>
        </w:rPr>
        <w:t xml:space="preserve"> de Planura/MG, sob o regime de empreitada global, de acordo com as condições e especificações contidas no edital e seus anexos. A abertura dos envelopes será dia 07 de novembro de 2023 às 09H (nove horas). A sessão da Tomada de Preço ocorrerá na sala de licitações da Prefeitura Municipal de Planura/MG, localizada à Rua Monte Carmelo, nº 448, Centro. ESCLARECIMENTOS através do telefone (34) 3427-7014 e e-mail: </w:t>
      </w:r>
      <w:hyperlink r:id="rId40" w:history="1">
        <w:r w:rsidR="004157A2" w:rsidRPr="00DF42BF">
          <w:rPr>
            <w:rStyle w:val="Hyperlink"/>
            <w:rFonts w:asciiTheme="majorHAnsi" w:hAnsiTheme="majorHAnsi" w:cstheme="majorHAnsi"/>
          </w:rPr>
          <w:t>licitacao@planura.mg.gov.br</w:t>
        </w:r>
      </w:hyperlink>
      <w:r w:rsidR="004157A2">
        <w:rPr>
          <w:rFonts w:asciiTheme="majorHAnsi" w:hAnsiTheme="majorHAnsi" w:cstheme="majorHAnsi"/>
        </w:rPr>
        <w:t xml:space="preserve">, </w:t>
      </w:r>
      <w:r w:rsidRPr="009D4B19">
        <w:rPr>
          <w:rFonts w:asciiTheme="majorHAnsi" w:hAnsiTheme="majorHAnsi" w:cstheme="majorHAnsi"/>
        </w:rPr>
        <w:t>no horário das 13H às 16H, de segunda a sexta-feira. DOWNLOAD de Editais através d</w:t>
      </w:r>
      <w:r w:rsidR="004157A2">
        <w:rPr>
          <w:rFonts w:asciiTheme="majorHAnsi" w:hAnsiTheme="majorHAnsi" w:cstheme="majorHAnsi"/>
        </w:rPr>
        <w:t xml:space="preserve">o site: </w:t>
      </w:r>
      <w:hyperlink r:id="rId41" w:history="1">
        <w:r w:rsidR="004157A2" w:rsidRPr="00DF42BF">
          <w:rPr>
            <w:rStyle w:val="Hyperlink"/>
            <w:rFonts w:asciiTheme="majorHAnsi" w:hAnsiTheme="majorHAnsi" w:cstheme="majorHAnsi"/>
          </w:rPr>
          <w:t>www.planura.mg.gov.br</w:t>
        </w:r>
      </w:hyperlink>
      <w:r w:rsidR="004157A2">
        <w:rPr>
          <w:rFonts w:asciiTheme="majorHAnsi" w:hAnsiTheme="majorHAnsi" w:cstheme="majorHAnsi"/>
        </w:rPr>
        <w:t xml:space="preserve">. </w:t>
      </w:r>
    </w:p>
    <w:p w14:paraId="2FB4DE13" w14:textId="77777777" w:rsidR="008E7D46" w:rsidRPr="009D4B19" w:rsidRDefault="008E7D46" w:rsidP="0094156B">
      <w:pPr>
        <w:tabs>
          <w:tab w:val="left" w:pos="3024"/>
        </w:tabs>
        <w:autoSpaceDE w:val="0"/>
        <w:autoSpaceDN w:val="0"/>
        <w:adjustRightInd w:val="0"/>
        <w:jc w:val="both"/>
        <w:rPr>
          <w:rFonts w:asciiTheme="majorHAnsi" w:hAnsiTheme="majorHAnsi" w:cstheme="majorHAnsi"/>
        </w:rPr>
      </w:pPr>
    </w:p>
    <w:p w14:paraId="48B849C1" w14:textId="77777777" w:rsidR="008E7D46" w:rsidRPr="004157A2" w:rsidRDefault="008E7D46" w:rsidP="0094156B">
      <w:pPr>
        <w:tabs>
          <w:tab w:val="left" w:pos="3024"/>
        </w:tabs>
        <w:autoSpaceDE w:val="0"/>
        <w:autoSpaceDN w:val="0"/>
        <w:adjustRightInd w:val="0"/>
        <w:jc w:val="both"/>
        <w:rPr>
          <w:rFonts w:asciiTheme="majorHAnsi" w:hAnsiTheme="majorHAnsi" w:cstheme="majorHAnsi"/>
          <w:b/>
        </w:rPr>
      </w:pPr>
    </w:p>
    <w:p w14:paraId="5E9DCC15" w14:textId="1E0B9BE2" w:rsidR="004157A2" w:rsidRPr="004157A2" w:rsidRDefault="00D0036E" w:rsidP="0094156B">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lastRenderedPageBreak/>
        <w:t xml:space="preserve">PREFEITURA MUNICIPAL </w:t>
      </w:r>
      <w:r>
        <w:rPr>
          <w:rFonts w:asciiTheme="majorHAnsi" w:hAnsiTheme="majorHAnsi" w:cstheme="majorHAnsi"/>
          <w:b/>
        </w:rPr>
        <w:t xml:space="preserve">DE </w:t>
      </w:r>
      <w:r w:rsidR="004157A2" w:rsidRPr="004157A2">
        <w:rPr>
          <w:rFonts w:asciiTheme="majorHAnsi" w:hAnsiTheme="majorHAnsi" w:cstheme="majorHAnsi"/>
          <w:b/>
        </w:rPr>
        <w:t xml:space="preserve">PORTO FIRME </w:t>
      </w:r>
      <w:r>
        <w:rPr>
          <w:rFonts w:asciiTheme="majorHAnsi" w:hAnsiTheme="majorHAnsi" w:cstheme="majorHAnsi"/>
          <w:b/>
        </w:rPr>
        <w:t>-</w:t>
      </w:r>
      <w:r w:rsidR="004157A2" w:rsidRPr="004157A2">
        <w:rPr>
          <w:rFonts w:asciiTheme="majorHAnsi" w:hAnsiTheme="majorHAnsi" w:cstheme="majorHAnsi"/>
          <w:b/>
        </w:rPr>
        <w:t xml:space="preserve"> TOMADA DE PREÇOS Nº 011/2023. </w:t>
      </w:r>
    </w:p>
    <w:p w14:paraId="60F25C8F" w14:textId="3F526861" w:rsidR="008E7D46" w:rsidRPr="009D4B19" w:rsidRDefault="008E7D46"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Torna público que fará realizar licitação na modalidade Tomada de Preço nº 011/2023, na data de 08/11/2023, às 14h00min, Processo Licitatório nº. 080/2023, objetivando a contratação de empresa </w:t>
      </w:r>
      <w:proofErr w:type="spellStart"/>
      <w:r w:rsidRPr="009D4B19">
        <w:rPr>
          <w:rFonts w:asciiTheme="majorHAnsi" w:hAnsiTheme="majorHAnsi" w:cstheme="majorHAnsi"/>
        </w:rPr>
        <w:t>espe</w:t>
      </w:r>
      <w:proofErr w:type="spellEnd"/>
      <w:r w:rsidRPr="009D4B19">
        <w:rPr>
          <w:rFonts w:asciiTheme="majorHAnsi" w:hAnsiTheme="majorHAnsi" w:cstheme="majorHAnsi"/>
        </w:rPr>
        <w:t xml:space="preserve">- </w:t>
      </w:r>
      <w:proofErr w:type="spellStart"/>
      <w:r w:rsidRPr="009D4B19">
        <w:rPr>
          <w:rFonts w:asciiTheme="majorHAnsi" w:hAnsiTheme="majorHAnsi" w:cstheme="majorHAnsi"/>
        </w:rPr>
        <w:t>cializada</w:t>
      </w:r>
      <w:proofErr w:type="spellEnd"/>
      <w:r w:rsidRPr="009D4B19">
        <w:rPr>
          <w:rFonts w:asciiTheme="majorHAnsi" w:hAnsiTheme="majorHAnsi" w:cstheme="majorHAnsi"/>
        </w:rPr>
        <w:t xml:space="preserve">, para construção de Ponte na Comunidade do Barbosa, </w:t>
      </w:r>
      <w:proofErr w:type="spellStart"/>
      <w:r w:rsidRPr="009D4B19">
        <w:rPr>
          <w:rFonts w:asciiTheme="majorHAnsi" w:hAnsiTheme="majorHAnsi" w:cstheme="majorHAnsi"/>
        </w:rPr>
        <w:t>con</w:t>
      </w:r>
      <w:proofErr w:type="spellEnd"/>
      <w:r w:rsidRPr="009D4B19">
        <w:rPr>
          <w:rFonts w:asciiTheme="majorHAnsi" w:hAnsiTheme="majorHAnsi" w:cstheme="majorHAnsi"/>
        </w:rPr>
        <w:t>- forme planilha e projeto executivo. A obra será executada com recurso de Transferência Especial, Resolução 21 SEGOV/2022/MG. O Edital poderá ser retirado no s</w:t>
      </w:r>
      <w:r w:rsidR="004157A2">
        <w:rPr>
          <w:rFonts w:asciiTheme="majorHAnsi" w:hAnsiTheme="majorHAnsi" w:cstheme="majorHAnsi"/>
        </w:rPr>
        <w:t xml:space="preserve">ítio: </w:t>
      </w:r>
      <w:hyperlink r:id="rId42" w:history="1">
        <w:r w:rsidR="004157A2" w:rsidRPr="00DF42BF">
          <w:rPr>
            <w:rStyle w:val="Hyperlink"/>
            <w:rFonts w:asciiTheme="majorHAnsi" w:hAnsiTheme="majorHAnsi" w:cstheme="majorHAnsi"/>
          </w:rPr>
          <w:t>www.portofirme.mg.gov.br</w:t>
        </w:r>
      </w:hyperlink>
      <w:r w:rsidR="004157A2">
        <w:rPr>
          <w:rFonts w:asciiTheme="majorHAnsi" w:hAnsiTheme="majorHAnsi" w:cstheme="majorHAnsi"/>
        </w:rPr>
        <w:t xml:space="preserve">. </w:t>
      </w:r>
      <w:r w:rsidRPr="009D4B19">
        <w:rPr>
          <w:rFonts w:asciiTheme="majorHAnsi" w:hAnsiTheme="majorHAnsi" w:cstheme="majorHAnsi"/>
        </w:rPr>
        <w:t>Informações pelo telefone (0xx31) 3893-1456, Porto Firme/MG, 19/10/2023.</w:t>
      </w:r>
    </w:p>
    <w:p w14:paraId="4DC4BA5E" w14:textId="77777777" w:rsidR="008E7D46" w:rsidRPr="009D4B19" w:rsidRDefault="008E7D46" w:rsidP="0094156B">
      <w:pPr>
        <w:tabs>
          <w:tab w:val="left" w:pos="3024"/>
        </w:tabs>
        <w:autoSpaceDE w:val="0"/>
        <w:autoSpaceDN w:val="0"/>
        <w:adjustRightInd w:val="0"/>
        <w:jc w:val="both"/>
        <w:rPr>
          <w:rFonts w:asciiTheme="majorHAnsi" w:hAnsiTheme="majorHAnsi" w:cstheme="majorHAnsi"/>
        </w:rPr>
      </w:pPr>
    </w:p>
    <w:p w14:paraId="0F2E818B" w14:textId="77777777" w:rsidR="008E7D46" w:rsidRPr="004157A2" w:rsidRDefault="008E7D46" w:rsidP="0094156B">
      <w:pPr>
        <w:tabs>
          <w:tab w:val="left" w:pos="3024"/>
        </w:tabs>
        <w:autoSpaceDE w:val="0"/>
        <w:autoSpaceDN w:val="0"/>
        <w:adjustRightInd w:val="0"/>
        <w:jc w:val="both"/>
        <w:rPr>
          <w:rFonts w:asciiTheme="majorHAnsi" w:hAnsiTheme="majorHAnsi" w:cstheme="majorHAnsi"/>
          <w:b/>
        </w:rPr>
      </w:pPr>
    </w:p>
    <w:p w14:paraId="75F68780" w14:textId="25168435" w:rsidR="004157A2" w:rsidRPr="004157A2" w:rsidRDefault="00D0036E" w:rsidP="0094156B">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t xml:space="preserve">PREFEITURA MUNICIPAL </w:t>
      </w:r>
      <w:r>
        <w:rPr>
          <w:rFonts w:asciiTheme="majorHAnsi" w:hAnsiTheme="majorHAnsi" w:cstheme="majorHAnsi"/>
          <w:b/>
        </w:rPr>
        <w:t xml:space="preserve">DE </w:t>
      </w:r>
      <w:r w:rsidR="004157A2" w:rsidRPr="004157A2">
        <w:rPr>
          <w:rFonts w:asciiTheme="majorHAnsi" w:hAnsiTheme="majorHAnsi" w:cstheme="majorHAnsi"/>
          <w:b/>
        </w:rPr>
        <w:t xml:space="preserve">SANTA JULIANA </w:t>
      </w:r>
      <w:r>
        <w:rPr>
          <w:rFonts w:asciiTheme="majorHAnsi" w:hAnsiTheme="majorHAnsi" w:cstheme="majorHAnsi"/>
          <w:b/>
        </w:rPr>
        <w:t>-</w:t>
      </w:r>
      <w:r w:rsidR="004157A2" w:rsidRPr="004157A2">
        <w:rPr>
          <w:rFonts w:asciiTheme="majorHAnsi" w:hAnsiTheme="majorHAnsi" w:cstheme="majorHAnsi"/>
          <w:b/>
        </w:rPr>
        <w:t xml:space="preserve"> LICITAÇÃO N º 095/2023 – PREGÃO PRESENCIAL 041/2023. </w:t>
      </w:r>
    </w:p>
    <w:p w14:paraId="176A4F83" w14:textId="0DB93B6E" w:rsidR="00412AFA" w:rsidRPr="009D4B19" w:rsidRDefault="008E7D46"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AVISO. A Prefeitura Municipal de Santa Juliana, torna público que fará realizar licitação na modalidade Pregão Presencial n.º 041/2023, do tipo Menor Preço por Item, para contratação de pessoa jurídica objetivando a prestação de serviços de usinagem de massa asfáltica em CBUQ (Concreto Betuminoso Usinado à Quente) para realização do serviço de manutenção de vias públicas (tapa-buracos) do município de Santa Juliana, sendo que a abertura dos trabalhos da Comissão Julgadora, com recebimento das propostas, dar-se-á no dia 01/11/2023 às 13h:00m, na divisão de licitações da Superintendência Municipal de Licitações e Contratos Administrativos. O edital com todas as disposições pertinentes encontra-se a disposição dos interess</w:t>
      </w:r>
      <w:r w:rsidR="004157A2">
        <w:rPr>
          <w:rFonts w:asciiTheme="majorHAnsi" w:hAnsiTheme="majorHAnsi" w:cstheme="majorHAnsi"/>
        </w:rPr>
        <w:t xml:space="preserve">ados na divisão de licitações. </w:t>
      </w:r>
    </w:p>
    <w:p w14:paraId="458D2A10" w14:textId="77777777" w:rsidR="008E7D46" w:rsidRPr="009D4B19" w:rsidRDefault="008E7D46" w:rsidP="0094156B">
      <w:pPr>
        <w:tabs>
          <w:tab w:val="left" w:pos="3024"/>
        </w:tabs>
        <w:autoSpaceDE w:val="0"/>
        <w:autoSpaceDN w:val="0"/>
        <w:adjustRightInd w:val="0"/>
        <w:jc w:val="both"/>
        <w:rPr>
          <w:rFonts w:asciiTheme="majorHAnsi" w:hAnsiTheme="majorHAnsi" w:cstheme="majorHAnsi"/>
        </w:rPr>
      </w:pPr>
    </w:p>
    <w:p w14:paraId="53937D14" w14:textId="77777777" w:rsidR="008E7D46" w:rsidRPr="004157A2" w:rsidRDefault="008E7D46" w:rsidP="0094156B">
      <w:pPr>
        <w:tabs>
          <w:tab w:val="left" w:pos="3024"/>
        </w:tabs>
        <w:autoSpaceDE w:val="0"/>
        <w:autoSpaceDN w:val="0"/>
        <w:adjustRightInd w:val="0"/>
        <w:jc w:val="both"/>
        <w:rPr>
          <w:rFonts w:asciiTheme="majorHAnsi" w:hAnsiTheme="majorHAnsi" w:cstheme="majorHAnsi"/>
          <w:b/>
        </w:rPr>
      </w:pPr>
    </w:p>
    <w:p w14:paraId="689BCAF0" w14:textId="3F582A9E" w:rsidR="009D4B19" w:rsidRPr="009D4B19" w:rsidRDefault="00D0036E" w:rsidP="0094156B">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t xml:space="preserve">PREFEITURA MUNICIPAL </w:t>
      </w:r>
      <w:r>
        <w:rPr>
          <w:rFonts w:asciiTheme="majorHAnsi" w:hAnsiTheme="majorHAnsi" w:cstheme="majorHAnsi"/>
          <w:b/>
        </w:rPr>
        <w:t xml:space="preserve">DE </w:t>
      </w:r>
      <w:r w:rsidR="004157A2" w:rsidRPr="004157A2">
        <w:rPr>
          <w:rFonts w:asciiTheme="majorHAnsi" w:hAnsiTheme="majorHAnsi" w:cstheme="majorHAnsi"/>
          <w:b/>
        </w:rPr>
        <w:t>SÃO JOÃO DA PONTE – MG</w:t>
      </w:r>
      <w:r w:rsidR="004157A2" w:rsidRPr="009D4B19">
        <w:rPr>
          <w:rFonts w:asciiTheme="majorHAnsi" w:hAnsiTheme="majorHAnsi" w:cstheme="majorHAnsi"/>
          <w:b/>
        </w:rPr>
        <w:t xml:space="preserve"> </w:t>
      </w:r>
      <w:r w:rsidR="00BF4D63">
        <w:rPr>
          <w:rFonts w:asciiTheme="majorHAnsi" w:hAnsiTheme="majorHAnsi" w:cstheme="majorHAnsi"/>
          <w:b/>
        </w:rPr>
        <w:t xml:space="preserve">- </w:t>
      </w:r>
      <w:r w:rsidR="009D4B19" w:rsidRPr="009D4B19">
        <w:rPr>
          <w:rFonts w:asciiTheme="majorHAnsi" w:hAnsiTheme="majorHAnsi" w:cstheme="majorHAnsi"/>
          <w:b/>
        </w:rPr>
        <w:t xml:space="preserve">P. ADMIN N° 84/23 - T. P. N° 08/23 </w:t>
      </w:r>
    </w:p>
    <w:p w14:paraId="5C325D3A" w14:textId="6E49BDFA" w:rsidR="008E7D46" w:rsidRPr="009D4B19" w:rsidRDefault="008E7D46"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Obj: prestação de serviços, para a execução de obra de Construção de três alas de pontes de concreto nas Comunidades de Lagoa/Tipis e Ribeirão do </w:t>
      </w:r>
      <w:proofErr w:type="spellStart"/>
      <w:r w:rsidRPr="009D4B19">
        <w:rPr>
          <w:rFonts w:asciiTheme="majorHAnsi" w:hAnsiTheme="majorHAnsi" w:cstheme="majorHAnsi"/>
        </w:rPr>
        <w:t>Arapuim</w:t>
      </w:r>
      <w:proofErr w:type="spellEnd"/>
      <w:r w:rsidRPr="009D4B19">
        <w:rPr>
          <w:rFonts w:asciiTheme="majorHAnsi" w:hAnsiTheme="majorHAnsi" w:cstheme="majorHAnsi"/>
        </w:rPr>
        <w:t>, zona rural de São João da Ponte/MG. Abertura: 10/11/23 ás 08h00min. Edital disponív</w:t>
      </w:r>
      <w:r w:rsidR="00BF4D63">
        <w:rPr>
          <w:rFonts w:asciiTheme="majorHAnsi" w:hAnsiTheme="majorHAnsi" w:cstheme="majorHAnsi"/>
        </w:rPr>
        <w:t xml:space="preserve">el no site: </w:t>
      </w:r>
      <w:hyperlink r:id="rId43" w:history="1">
        <w:r w:rsidR="00BF4D63" w:rsidRPr="00DF42BF">
          <w:rPr>
            <w:rStyle w:val="Hyperlink"/>
            <w:rFonts w:asciiTheme="majorHAnsi" w:hAnsiTheme="majorHAnsi" w:cstheme="majorHAnsi"/>
          </w:rPr>
          <w:t>www.saojoaodaponte.mg.gov.br</w:t>
        </w:r>
      </w:hyperlink>
      <w:r w:rsidR="00BF4D63">
        <w:rPr>
          <w:rFonts w:asciiTheme="majorHAnsi" w:hAnsiTheme="majorHAnsi" w:cstheme="majorHAnsi"/>
        </w:rPr>
        <w:t xml:space="preserve">, </w:t>
      </w:r>
      <w:r w:rsidRPr="009D4B19">
        <w:rPr>
          <w:rFonts w:asciiTheme="majorHAnsi" w:hAnsiTheme="majorHAnsi" w:cstheme="majorHAnsi"/>
        </w:rPr>
        <w:t xml:space="preserve">e no e-mail: </w:t>
      </w:r>
      <w:hyperlink r:id="rId44" w:history="1">
        <w:r w:rsidR="00344AE1" w:rsidRPr="00DF42BF">
          <w:rPr>
            <w:rStyle w:val="Hyperlink"/>
            <w:rFonts w:asciiTheme="majorHAnsi" w:hAnsiTheme="majorHAnsi" w:cstheme="majorHAnsi"/>
          </w:rPr>
          <w:t>licitaponte10@gmail.com</w:t>
        </w:r>
      </w:hyperlink>
      <w:r w:rsidRPr="009D4B19">
        <w:rPr>
          <w:rFonts w:asciiTheme="majorHAnsi" w:hAnsiTheme="majorHAnsi" w:cstheme="majorHAnsi"/>
        </w:rPr>
        <w:t>.</w:t>
      </w:r>
      <w:r w:rsidR="00344AE1">
        <w:rPr>
          <w:rFonts w:asciiTheme="majorHAnsi" w:hAnsiTheme="majorHAnsi" w:cstheme="majorHAnsi"/>
        </w:rPr>
        <w:t xml:space="preserve"> </w:t>
      </w:r>
    </w:p>
    <w:p w14:paraId="45FCF165" w14:textId="77777777" w:rsidR="008E7D46" w:rsidRPr="009D4B19" w:rsidRDefault="008E7D46" w:rsidP="0094156B">
      <w:pPr>
        <w:tabs>
          <w:tab w:val="left" w:pos="3024"/>
        </w:tabs>
        <w:autoSpaceDE w:val="0"/>
        <w:autoSpaceDN w:val="0"/>
        <w:adjustRightInd w:val="0"/>
        <w:jc w:val="both"/>
        <w:rPr>
          <w:rFonts w:asciiTheme="majorHAnsi" w:hAnsiTheme="majorHAnsi" w:cstheme="majorHAnsi"/>
        </w:rPr>
      </w:pPr>
    </w:p>
    <w:p w14:paraId="052D1239" w14:textId="77777777" w:rsidR="008E7D46" w:rsidRPr="009D4B19" w:rsidRDefault="008E7D46" w:rsidP="0094156B">
      <w:pPr>
        <w:tabs>
          <w:tab w:val="left" w:pos="3024"/>
        </w:tabs>
        <w:autoSpaceDE w:val="0"/>
        <w:autoSpaceDN w:val="0"/>
        <w:adjustRightInd w:val="0"/>
        <w:jc w:val="both"/>
        <w:rPr>
          <w:rFonts w:asciiTheme="majorHAnsi" w:hAnsiTheme="majorHAnsi" w:cstheme="majorHAnsi"/>
          <w:b/>
        </w:rPr>
      </w:pPr>
    </w:p>
    <w:p w14:paraId="068158C1" w14:textId="046378A1" w:rsidR="009D4B19" w:rsidRPr="009D4B19" w:rsidRDefault="009D4B19" w:rsidP="0094156B">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 xml:space="preserve">SÃO JOSÉ DO JACURI CÂMARA MUNICIPAL TOMADA DE PREÇOS 002/2023 PROCESSO LICITATÓRIO 002/2023. </w:t>
      </w:r>
    </w:p>
    <w:p w14:paraId="2D20C809" w14:textId="2435A5BF" w:rsidR="008E7D46" w:rsidRPr="009D4B19" w:rsidRDefault="008E7D46"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Objeto: Contratação de empresa sob o regime de execução de menor preço por empreitada global, compreendendo a 3ª etapa, para a construção da sede própria da Câmara Municipal de São José do </w:t>
      </w:r>
      <w:proofErr w:type="spellStart"/>
      <w:r w:rsidRPr="009D4B19">
        <w:rPr>
          <w:rFonts w:asciiTheme="majorHAnsi" w:hAnsiTheme="majorHAnsi" w:cstheme="majorHAnsi"/>
        </w:rPr>
        <w:t>Jacuri</w:t>
      </w:r>
      <w:proofErr w:type="spellEnd"/>
      <w:r w:rsidRPr="009D4B19">
        <w:rPr>
          <w:rFonts w:asciiTheme="majorHAnsi" w:hAnsiTheme="majorHAnsi" w:cstheme="majorHAnsi"/>
        </w:rPr>
        <w:t>. Data de abertura: 09/11/2023 - Horário: 10:00hs. O edital e seus anexos poderão ser retirados junto ao Setor de Licitações à rua Dr. Simão da Cunha, 97, Centro, CEP: 39.707-000, Fone: (33)3</w:t>
      </w:r>
      <w:r w:rsidR="00BF4D63">
        <w:rPr>
          <w:rFonts w:asciiTheme="majorHAnsi" w:hAnsiTheme="majorHAnsi" w:cstheme="majorHAnsi"/>
        </w:rPr>
        <w:t xml:space="preserve">433-1255. </w:t>
      </w:r>
      <w:hyperlink r:id="rId45" w:history="1">
        <w:r w:rsidR="00BF4D63" w:rsidRPr="00DF42BF">
          <w:rPr>
            <w:rStyle w:val="Hyperlink"/>
            <w:rFonts w:asciiTheme="majorHAnsi" w:hAnsiTheme="majorHAnsi" w:cstheme="majorHAnsi"/>
          </w:rPr>
          <w:t>cmjacuri@hotmail.com</w:t>
        </w:r>
      </w:hyperlink>
      <w:r w:rsidR="00BF4D63">
        <w:rPr>
          <w:rFonts w:asciiTheme="majorHAnsi" w:hAnsiTheme="majorHAnsi" w:cstheme="majorHAnsi"/>
        </w:rPr>
        <w:t xml:space="preserve">. </w:t>
      </w:r>
    </w:p>
    <w:p w14:paraId="2178203C" w14:textId="77777777" w:rsidR="008E7D46" w:rsidRPr="009D4B19" w:rsidRDefault="008E7D46" w:rsidP="0094156B">
      <w:pPr>
        <w:tabs>
          <w:tab w:val="left" w:pos="3024"/>
        </w:tabs>
        <w:autoSpaceDE w:val="0"/>
        <w:autoSpaceDN w:val="0"/>
        <w:adjustRightInd w:val="0"/>
        <w:jc w:val="both"/>
        <w:rPr>
          <w:rFonts w:asciiTheme="majorHAnsi" w:hAnsiTheme="majorHAnsi" w:cstheme="majorHAnsi"/>
        </w:rPr>
      </w:pPr>
    </w:p>
    <w:p w14:paraId="187952EC" w14:textId="77777777" w:rsidR="008E7D46" w:rsidRPr="009D4B19" w:rsidRDefault="008E7D46" w:rsidP="0094156B">
      <w:pPr>
        <w:tabs>
          <w:tab w:val="left" w:pos="3024"/>
        </w:tabs>
        <w:autoSpaceDE w:val="0"/>
        <w:autoSpaceDN w:val="0"/>
        <w:adjustRightInd w:val="0"/>
        <w:jc w:val="both"/>
        <w:rPr>
          <w:rFonts w:asciiTheme="majorHAnsi" w:hAnsiTheme="majorHAnsi" w:cstheme="majorHAnsi"/>
          <w:b/>
        </w:rPr>
      </w:pPr>
    </w:p>
    <w:p w14:paraId="1DA575C7" w14:textId="121F479A" w:rsidR="009D4B19" w:rsidRPr="009D4B19" w:rsidRDefault="00D0036E" w:rsidP="0094156B">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t xml:space="preserve">PREFEITURA MUNICIPAL </w:t>
      </w:r>
      <w:r>
        <w:rPr>
          <w:rFonts w:asciiTheme="majorHAnsi" w:hAnsiTheme="majorHAnsi" w:cstheme="majorHAnsi"/>
          <w:b/>
        </w:rPr>
        <w:t xml:space="preserve">DE </w:t>
      </w:r>
      <w:r w:rsidR="009D4B19" w:rsidRPr="009D4B19">
        <w:rPr>
          <w:rFonts w:asciiTheme="majorHAnsi" w:hAnsiTheme="majorHAnsi" w:cstheme="majorHAnsi"/>
          <w:b/>
        </w:rPr>
        <w:t xml:space="preserve">SÃO SEBASTIÃO DA VARGEM ALEGRE </w:t>
      </w:r>
      <w:r>
        <w:rPr>
          <w:rFonts w:asciiTheme="majorHAnsi" w:hAnsiTheme="majorHAnsi" w:cstheme="majorHAnsi"/>
          <w:b/>
        </w:rPr>
        <w:t>-</w:t>
      </w:r>
      <w:r w:rsidR="009D4B19" w:rsidRPr="009D4B19">
        <w:rPr>
          <w:rFonts w:asciiTheme="majorHAnsi" w:hAnsiTheme="majorHAnsi" w:cstheme="majorHAnsi"/>
          <w:b/>
        </w:rPr>
        <w:t xml:space="preserve"> PROCESSO LICITATÓRIO N.º 077/2023 CONCORRÊNCIA PÚBLICA N.º 003/2023 </w:t>
      </w:r>
    </w:p>
    <w:p w14:paraId="13C5899C" w14:textId="6FA4208B" w:rsidR="008E7D46" w:rsidRPr="009D4B19" w:rsidRDefault="008E7D46"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Torna público a republicação do Processo Licitatório n.º 077/2023 – Concorrência Pública n.º 003/2023, que tem por objeto a selecionar propostas para a contratação de empresa especializada para Prestação de Serviços de Engenharia para as Obras de </w:t>
      </w:r>
      <w:proofErr w:type="spellStart"/>
      <w:r w:rsidRPr="009D4B19">
        <w:rPr>
          <w:rFonts w:asciiTheme="majorHAnsi" w:hAnsiTheme="majorHAnsi" w:cstheme="majorHAnsi"/>
        </w:rPr>
        <w:t>de</w:t>
      </w:r>
      <w:proofErr w:type="spellEnd"/>
      <w:r w:rsidRPr="009D4B19">
        <w:rPr>
          <w:rFonts w:asciiTheme="majorHAnsi" w:hAnsiTheme="majorHAnsi" w:cstheme="majorHAnsi"/>
        </w:rPr>
        <w:t xml:space="preserve"> Pavimentação a Comunidade das Placas (trevo de Ervália) à comunidade do Rio Preto - Rodovia Rui Francisco Pedrosa, decorrente dos contratos n.º 914315/2021/MDR-CAIXA, 918644/2021/ MDR-CAIXA, 918645/2021/MDR-CAIXA e 924717/2021/MDRCAIXA. Abertura dos envelopes: 23/11/2023 às 09:30hs. O Edital completo poderá ser obtido pelos interessados no Setor de Contratos e Licitações, em arquivo digital, mediante entrega de um pen-drive, de segunda a sexta-feira, no horário de 12:30 às 17:00 horas ou pelo endereço eletrônico https://saosebastiaodavargemalegre.mg.gov.br/editais, e ainda poderá ser solicitado através do e-mail </w:t>
      </w:r>
      <w:hyperlink r:id="rId46" w:history="1">
        <w:r w:rsidR="009D4B19" w:rsidRPr="00DF42BF">
          <w:rPr>
            <w:rStyle w:val="Hyperlink"/>
            <w:rFonts w:asciiTheme="majorHAnsi" w:hAnsiTheme="majorHAnsi" w:cstheme="majorHAnsi"/>
          </w:rPr>
          <w:t>licitacao@saosebastiaodavargemalegre.mg.gov.br</w:t>
        </w:r>
      </w:hyperlink>
      <w:r w:rsidR="009D4B19">
        <w:rPr>
          <w:rFonts w:asciiTheme="majorHAnsi" w:hAnsiTheme="majorHAnsi" w:cstheme="majorHAnsi"/>
        </w:rPr>
        <w:t xml:space="preserve">. </w:t>
      </w:r>
    </w:p>
    <w:p w14:paraId="1C3CD7F4" w14:textId="77777777" w:rsidR="008E7D46" w:rsidRPr="009D4B19" w:rsidRDefault="008E7D46" w:rsidP="0094156B">
      <w:pPr>
        <w:tabs>
          <w:tab w:val="left" w:pos="3024"/>
        </w:tabs>
        <w:autoSpaceDE w:val="0"/>
        <w:autoSpaceDN w:val="0"/>
        <w:adjustRightInd w:val="0"/>
        <w:jc w:val="both"/>
        <w:rPr>
          <w:rFonts w:asciiTheme="majorHAnsi" w:hAnsiTheme="majorHAnsi" w:cstheme="majorHAnsi"/>
          <w:b/>
        </w:rPr>
      </w:pPr>
    </w:p>
    <w:p w14:paraId="65355A8B" w14:textId="77777777" w:rsidR="008E7D46" w:rsidRPr="009D4B19" w:rsidRDefault="008E7D46" w:rsidP="0094156B">
      <w:pPr>
        <w:tabs>
          <w:tab w:val="left" w:pos="3024"/>
        </w:tabs>
        <w:autoSpaceDE w:val="0"/>
        <w:autoSpaceDN w:val="0"/>
        <w:adjustRightInd w:val="0"/>
        <w:jc w:val="both"/>
        <w:rPr>
          <w:rFonts w:asciiTheme="majorHAnsi" w:hAnsiTheme="majorHAnsi" w:cstheme="majorHAnsi"/>
          <w:b/>
        </w:rPr>
      </w:pPr>
    </w:p>
    <w:p w14:paraId="6DCC4513" w14:textId="4BA90A24" w:rsidR="009D4B19" w:rsidRDefault="00D0036E" w:rsidP="0094156B">
      <w:pPr>
        <w:tabs>
          <w:tab w:val="left" w:pos="3024"/>
        </w:tabs>
        <w:autoSpaceDE w:val="0"/>
        <w:autoSpaceDN w:val="0"/>
        <w:adjustRightInd w:val="0"/>
        <w:jc w:val="both"/>
        <w:rPr>
          <w:rFonts w:asciiTheme="majorHAnsi" w:hAnsiTheme="majorHAnsi" w:cstheme="majorHAnsi"/>
        </w:rPr>
      </w:pPr>
      <w:r w:rsidRPr="0029265E">
        <w:rPr>
          <w:rFonts w:asciiTheme="majorHAnsi" w:hAnsiTheme="majorHAnsi" w:cstheme="majorHAnsi"/>
          <w:b/>
        </w:rPr>
        <w:lastRenderedPageBreak/>
        <w:t xml:space="preserve">PREFEITURA MUNICIPAL </w:t>
      </w:r>
      <w:r w:rsidR="009D4B19" w:rsidRPr="009D4B19">
        <w:rPr>
          <w:rFonts w:asciiTheme="majorHAnsi" w:hAnsiTheme="majorHAnsi" w:cstheme="majorHAnsi"/>
          <w:b/>
        </w:rPr>
        <w:t xml:space="preserve">TIMÓTEO </w:t>
      </w:r>
      <w:r>
        <w:rPr>
          <w:rFonts w:asciiTheme="majorHAnsi" w:hAnsiTheme="majorHAnsi" w:cstheme="majorHAnsi"/>
          <w:b/>
        </w:rPr>
        <w:t>-</w:t>
      </w:r>
      <w:r w:rsidR="009D4B19" w:rsidRPr="009D4B19">
        <w:rPr>
          <w:rFonts w:asciiTheme="majorHAnsi" w:hAnsiTheme="majorHAnsi" w:cstheme="majorHAnsi"/>
          <w:b/>
        </w:rPr>
        <w:t xml:space="preserve"> UASG 985373 - AVISO DE LICITAÇÃO – CONCORRÊNCIA ELETRÔNICA Nº 010/2023</w:t>
      </w:r>
      <w:r w:rsidR="009D4B19" w:rsidRPr="009D4B19">
        <w:rPr>
          <w:rFonts w:asciiTheme="majorHAnsi" w:hAnsiTheme="majorHAnsi" w:cstheme="majorHAnsi"/>
        </w:rPr>
        <w:t xml:space="preserve"> </w:t>
      </w:r>
    </w:p>
    <w:p w14:paraId="4ADF7B75" w14:textId="06EA8A58" w:rsidR="008E7D46" w:rsidRPr="009D4B19" w:rsidRDefault="008E7D46" w:rsidP="0094156B">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 Município de Timóteo torna público o Edital da Concorrência Pública nº 010/2023, Processo Administrativo nº 183/2023, que tem por objeto a contratação de empresa para realização de serviço de execução de pavimento em CBUQ em diversas vias de Timóteo. Abertura: 09/11/2023, às 13:00 horas, no site www.comprasgov.br. O presente Edital e seus anexos encontram-se à disposição dos interessados nos sites </w:t>
      </w:r>
      <w:hyperlink r:id="rId47" w:history="1">
        <w:r w:rsidR="009D4B19" w:rsidRPr="00DF42BF">
          <w:rPr>
            <w:rStyle w:val="Hyperlink"/>
            <w:rFonts w:asciiTheme="majorHAnsi" w:hAnsiTheme="majorHAnsi" w:cstheme="majorHAnsi"/>
          </w:rPr>
          <w:t>http://transparencia.timoteo.mg.gov.br/licitacoesou</w:t>
        </w:r>
      </w:hyperlink>
      <w:r w:rsidR="009D4B19">
        <w:rPr>
          <w:rFonts w:asciiTheme="majorHAnsi" w:hAnsiTheme="majorHAnsi" w:cstheme="majorHAnsi"/>
        </w:rPr>
        <w:t xml:space="preserve"> - </w:t>
      </w:r>
      <w:hyperlink r:id="rId48" w:history="1">
        <w:r w:rsidR="009D4B19" w:rsidRPr="00DF42BF">
          <w:rPr>
            <w:rStyle w:val="Hyperlink"/>
            <w:rFonts w:asciiTheme="majorHAnsi" w:hAnsiTheme="majorHAnsi" w:cstheme="majorHAnsi"/>
          </w:rPr>
          <w:t>www.compras.gov.br</w:t>
        </w:r>
      </w:hyperlink>
      <w:r w:rsidR="009D4B19">
        <w:rPr>
          <w:rFonts w:asciiTheme="majorHAnsi" w:hAnsiTheme="majorHAnsi" w:cstheme="majorHAnsi"/>
        </w:rPr>
        <w:t xml:space="preserve">. </w:t>
      </w:r>
      <w:r w:rsidRPr="009D4B19">
        <w:rPr>
          <w:rFonts w:asciiTheme="majorHAnsi" w:hAnsiTheme="majorHAnsi" w:cstheme="majorHAnsi"/>
        </w:rPr>
        <w:t>Melhores informações na Gerência de Compras e Licitações da Prefeitura Municipal de Timóteo, localizada na Av. Acesita, nº. 3.230, Bairro São José, Timóteo/MG, pelos telefones: (31) 3847-4701 e (31) 3847-4753 ou pelo e-</w:t>
      </w:r>
      <w:r w:rsidR="009D4B19">
        <w:rPr>
          <w:rFonts w:asciiTheme="majorHAnsi" w:hAnsiTheme="majorHAnsi" w:cstheme="majorHAnsi"/>
        </w:rPr>
        <w:t xml:space="preserve">mail: </w:t>
      </w:r>
      <w:hyperlink r:id="rId49" w:history="1">
        <w:r w:rsidR="009D4B19" w:rsidRPr="00DF42BF">
          <w:rPr>
            <w:rStyle w:val="Hyperlink"/>
            <w:rFonts w:asciiTheme="majorHAnsi" w:hAnsiTheme="majorHAnsi" w:cstheme="majorHAnsi"/>
          </w:rPr>
          <w:t>comprastimoteo@gmail.com</w:t>
        </w:r>
      </w:hyperlink>
      <w:r w:rsidR="009D4B19">
        <w:rPr>
          <w:rFonts w:asciiTheme="majorHAnsi" w:hAnsiTheme="majorHAnsi" w:cstheme="majorHAnsi"/>
        </w:rPr>
        <w:t xml:space="preserve">. </w:t>
      </w:r>
    </w:p>
    <w:p w14:paraId="2C35A112" w14:textId="77777777" w:rsidR="0094156B" w:rsidRPr="009D4B19" w:rsidRDefault="0094156B" w:rsidP="00607008">
      <w:pPr>
        <w:tabs>
          <w:tab w:val="left" w:pos="3024"/>
        </w:tabs>
        <w:autoSpaceDE w:val="0"/>
        <w:autoSpaceDN w:val="0"/>
        <w:adjustRightInd w:val="0"/>
        <w:jc w:val="both"/>
        <w:rPr>
          <w:rFonts w:asciiTheme="majorHAnsi" w:hAnsiTheme="majorHAnsi" w:cstheme="majorHAnsi"/>
          <w:b/>
        </w:rPr>
      </w:pPr>
    </w:p>
    <w:p w14:paraId="70425B98" w14:textId="77777777" w:rsidR="008A4008" w:rsidRPr="009D4B19" w:rsidRDefault="008A4008" w:rsidP="00607008">
      <w:pPr>
        <w:tabs>
          <w:tab w:val="left" w:pos="3024"/>
        </w:tabs>
        <w:autoSpaceDE w:val="0"/>
        <w:autoSpaceDN w:val="0"/>
        <w:adjustRightInd w:val="0"/>
        <w:jc w:val="both"/>
        <w:rPr>
          <w:rFonts w:asciiTheme="majorHAnsi" w:hAnsiTheme="majorHAnsi" w:cstheme="majorHAnsi"/>
          <w:b/>
        </w:rPr>
      </w:pPr>
    </w:p>
    <w:p w14:paraId="7E398B3E" w14:textId="42AC7BAE" w:rsidR="009D4B19" w:rsidRPr="009D4B19" w:rsidRDefault="00D0036E" w:rsidP="00607008">
      <w:pPr>
        <w:tabs>
          <w:tab w:val="left" w:pos="3024"/>
        </w:tabs>
        <w:autoSpaceDE w:val="0"/>
        <w:autoSpaceDN w:val="0"/>
        <w:adjustRightInd w:val="0"/>
        <w:jc w:val="both"/>
        <w:rPr>
          <w:rFonts w:asciiTheme="majorHAnsi" w:hAnsiTheme="majorHAnsi" w:cstheme="majorHAnsi"/>
          <w:b/>
        </w:rPr>
      </w:pPr>
      <w:r w:rsidRPr="0029265E">
        <w:rPr>
          <w:rFonts w:asciiTheme="majorHAnsi" w:hAnsiTheme="majorHAnsi" w:cstheme="majorHAnsi"/>
          <w:b/>
        </w:rPr>
        <w:t xml:space="preserve">PREFEITURA MUNICIPAL </w:t>
      </w:r>
      <w:r w:rsidR="009D4B19" w:rsidRPr="009D4B19">
        <w:rPr>
          <w:rFonts w:asciiTheme="majorHAnsi" w:hAnsiTheme="majorHAnsi" w:cstheme="majorHAnsi"/>
          <w:b/>
        </w:rPr>
        <w:t xml:space="preserve">UBERLÂNDIA </w:t>
      </w:r>
      <w:r>
        <w:rPr>
          <w:rFonts w:asciiTheme="majorHAnsi" w:hAnsiTheme="majorHAnsi" w:cstheme="majorHAnsi"/>
          <w:b/>
        </w:rPr>
        <w:t>-</w:t>
      </w:r>
      <w:r w:rsidR="009D4B19" w:rsidRPr="009D4B19">
        <w:rPr>
          <w:rFonts w:asciiTheme="majorHAnsi" w:hAnsiTheme="majorHAnsi" w:cstheme="majorHAnsi"/>
          <w:b/>
        </w:rPr>
        <w:t xml:space="preserve"> TOMADA DE PREÇOS Nº. 502/2023 ERRATA </w:t>
      </w:r>
    </w:p>
    <w:p w14:paraId="6EAD1C59" w14:textId="31F01DA7" w:rsidR="008E7D46" w:rsidRPr="009D4B19" w:rsidRDefault="008E7D46" w:rsidP="00607008">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rPr>
        <w:t xml:space="preserve">Aviso De Licitação Tomada De Preços Nº. 502/2023 Critério De Julgamento “Menor Preço” Empreitada Total Por Preço Unitário Lei Federal Nº. 8.666/1993 Prefeitura Municipal De Uberlândia – Secretaria Municipal De Obras - por meio da Diretoria De Compras – Fará realizar licitação supramencionada. Objeto: Contratação de empresa de Engenharia para Construção de estruturas complementares das instalações do Poliesportivo no Bairro Canaã, localizado na </w:t>
      </w:r>
      <w:proofErr w:type="spellStart"/>
      <w:r w:rsidRPr="009D4B19">
        <w:rPr>
          <w:rFonts w:asciiTheme="majorHAnsi" w:hAnsiTheme="majorHAnsi" w:cstheme="majorHAnsi"/>
        </w:rPr>
        <w:t>Av</w:t>
      </w:r>
      <w:proofErr w:type="spellEnd"/>
      <w:r w:rsidRPr="009D4B19">
        <w:rPr>
          <w:rFonts w:asciiTheme="majorHAnsi" w:hAnsiTheme="majorHAnsi" w:cstheme="majorHAnsi"/>
        </w:rPr>
        <w:t xml:space="preserve">: Palestina esquina com Av. Judéia no Bairro Canaã, em Uberlândia/MG. O Edital encontra-se à disposição na Diretoria de Compras, na Av. Anselmo Alves dos Santos, nº. 600, Bairro Santa Mônica, Uberlândia/MG, fone 0xx 34-3239-2488, das 12:00 às 17:00 horas, bem como, disponível no </w:t>
      </w:r>
      <w:r w:rsidR="00D0036E">
        <w:rPr>
          <w:rFonts w:asciiTheme="majorHAnsi" w:hAnsiTheme="majorHAnsi" w:cstheme="majorHAnsi"/>
        </w:rPr>
        <w:t xml:space="preserve">sítio </w:t>
      </w:r>
      <w:hyperlink r:id="rId50" w:history="1">
        <w:r w:rsidR="00D0036E" w:rsidRPr="00DF42BF">
          <w:rPr>
            <w:rStyle w:val="Hyperlink"/>
            <w:rFonts w:asciiTheme="majorHAnsi" w:hAnsiTheme="majorHAnsi" w:cstheme="majorHAnsi"/>
          </w:rPr>
          <w:t>www.uberlandia.mg.gov.br</w:t>
        </w:r>
      </w:hyperlink>
      <w:r w:rsidR="00D0036E">
        <w:rPr>
          <w:rFonts w:asciiTheme="majorHAnsi" w:hAnsiTheme="majorHAnsi" w:cstheme="majorHAnsi"/>
        </w:rPr>
        <w:t xml:space="preserve">. </w:t>
      </w:r>
      <w:r w:rsidRPr="009D4B19">
        <w:rPr>
          <w:rFonts w:asciiTheme="majorHAnsi" w:hAnsiTheme="majorHAnsi" w:cstheme="majorHAnsi"/>
        </w:rPr>
        <w:t>A Sessão Pública para entrega dos Envelopes das propostas e documentação será no dia: 14/11/2023, às 13:00 horas, na Sala de Licitações, situada na Av. Anselmo Alves dos Santos, nº 600, prédio II, 3º piso, bairro Santa Mônica, Uberlândia/MG, 18 de outubro de 2023. Arthur Lapa Medeiros Diretor De Compras</w:t>
      </w:r>
    </w:p>
    <w:p w14:paraId="022584B6" w14:textId="77777777" w:rsidR="008E7D46" w:rsidRPr="009D4B19" w:rsidRDefault="008E7D46" w:rsidP="00607008">
      <w:pPr>
        <w:tabs>
          <w:tab w:val="left" w:pos="3024"/>
        </w:tabs>
        <w:autoSpaceDE w:val="0"/>
        <w:autoSpaceDN w:val="0"/>
        <w:adjustRightInd w:val="0"/>
        <w:jc w:val="both"/>
        <w:rPr>
          <w:rFonts w:asciiTheme="majorHAnsi" w:hAnsiTheme="majorHAnsi" w:cstheme="majorHAnsi"/>
          <w:b/>
        </w:rPr>
      </w:pPr>
    </w:p>
    <w:p w14:paraId="7460EFB0" w14:textId="77777777" w:rsidR="008E7D46" w:rsidRPr="009D4B19" w:rsidRDefault="008E7D46" w:rsidP="00607008">
      <w:pPr>
        <w:tabs>
          <w:tab w:val="left" w:pos="3024"/>
        </w:tabs>
        <w:autoSpaceDE w:val="0"/>
        <w:autoSpaceDN w:val="0"/>
        <w:adjustRightInd w:val="0"/>
        <w:jc w:val="both"/>
        <w:rPr>
          <w:rFonts w:asciiTheme="majorHAnsi" w:hAnsiTheme="majorHAnsi" w:cstheme="majorHAnsi"/>
          <w:b/>
        </w:rPr>
      </w:pPr>
    </w:p>
    <w:p w14:paraId="193442B4" w14:textId="77777777" w:rsidR="009D4B19" w:rsidRDefault="008A4008" w:rsidP="008A4008">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 xml:space="preserve">MINISTÉRIO DO DESENVOLVIMENTO </w:t>
      </w:r>
      <w:r w:rsidR="009D4B19" w:rsidRPr="009D4B19">
        <w:rPr>
          <w:rFonts w:asciiTheme="majorHAnsi" w:hAnsiTheme="majorHAnsi" w:cstheme="majorHAnsi"/>
          <w:b/>
        </w:rPr>
        <w:t>REGIONAL</w:t>
      </w:r>
      <w:r w:rsidR="009D4B19">
        <w:rPr>
          <w:rFonts w:asciiTheme="majorHAnsi" w:hAnsiTheme="majorHAnsi" w:cstheme="majorHAnsi"/>
          <w:b/>
        </w:rPr>
        <w:t xml:space="preserve"> - </w:t>
      </w:r>
      <w:r w:rsidR="009D4B19" w:rsidRPr="009D4B19">
        <w:rPr>
          <w:rFonts w:asciiTheme="majorHAnsi" w:hAnsiTheme="majorHAnsi" w:cstheme="majorHAnsi"/>
          <w:b/>
        </w:rPr>
        <w:t>CIA DE DESENV. DO V. DO SAO FRANCISCO-M.CLARO</w:t>
      </w:r>
      <w:r w:rsidR="009D4B19">
        <w:rPr>
          <w:rFonts w:asciiTheme="majorHAnsi" w:hAnsiTheme="majorHAnsi" w:cstheme="majorHAnsi"/>
          <w:b/>
        </w:rPr>
        <w:t xml:space="preserve"> </w:t>
      </w:r>
    </w:p>
    <w:p w14:paraId="7C457D43" w14:textId="77777777" w:rsidR="009D4B19" w:rsidRDefault="009D4B19" w:rsidP="008A4008">
      <w:pPr>
        <w:tabs>
          <w:tab w:val="left" w:pos="3024"/>
        </w:tabs>
        <w:autoSpaceDE w:val="0"/>
        <w:autoSpaceDN w:val="0"/>
        <w:adjustRightInd w:val="0"/>
        <w:jc w:val="both"/>
        <w:rPr>
          <w:rFonts w:asciiTheme="majorHAnsi" w:hAnsiTheme="majorHAnsi" w:cstheme="majorHAnsi"/>
          <w:b/>
        </w:rPr>
      </w:pPr>
    </w:p>
    <w:p w14:paraId="7AA0FF42" w14:textId="04EFBD80" w:rsidR="008A4008" w:rsidRPr="009D4B19" w:rsidRDefault="009D4B19" w:rsidP="008A4008">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RDC ELETRÔNICO Nº 48/2023 - (LEI Nº 12.462/2011)</w:t>
      </w:r>
    </w:p>
    <w:p w14:paraId="23335CBD" w14:textId="3A0D947E" w:rsidR="008A4008" w:rsidRPr="009D4B19" w:rsidRDefault="008A4008"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Objeto: Execução de obras de pavimentação com concreto betuminoso usinado a quente (CBUQ) de vias diversas dos bairros Alto Flores, Bom Jesus, Geraldo Coimbra, Planalto, Sapé, Vila Altino, Vila São Pedro e Distrito de Campo Redondo, no município de Varzelândia, situado na área de atuação da 1ª Superintendência Regional da Codevasf, no estado de Minas Gerais</w:t>
      </w:r>
      <w:r w:rsidR="009D4B19">
        <w:rPr>
          <w:rFonts w:asciiTheme="majorHAnsi" w:hAnsiTheme="majorHAnsi" w:cstheme="majorHAnsi"/>
        </w:rPr>
        <w:t xml:space="preserve"> - </w:t>
      </w:r>
      <w:r w:rsidRPr="009D4B19">
        <w:rPr>
          <w:rFonts w:asciiTheme="majorHAnsi" w:hAnsiTheme="majorHAnsi" w:cstheme="majorHAnsi"/>
        </w:rPr>
        <w:t xml:space="preserve">Edital a partir de: 20/10/2023 das 08:00 às 12:00 </w:t>
      </w:r>
      <w:proofErr w:type="spellStart"/>
      <w:r w:rsidRPr="009D4B19">
        <w:rPr>
          <w:rFonts w:asciiTheme="majorHAnsi" w:hAnsiTheme="majorHAnsi" w:cstheme="majorHAnsi"/>
        </w:rPr>
        <w:t>Hs</w:t>
      </w:r>
      <w:proofErr w:type="spellEnd"/>
      <w:r w:rsidRPr="009D4B19">
        <w:rPr>
          <w:rFonts w:asciiTheme="majorHAnsi" w:hAnsiTheme="majorHAnsi" w:cstheme="majorHAnsi"/>
        </w:rPr>
        <w:t xml:space="preserve"> e das 14:00 às 17:30 </w:t>
      </w:r>
      <w:proofErr w:type="spellStart"/>
      <w:r w:rsidRPr="009D4B19">
        <w:rPr>
          <w:rFonts w:asciiTheme="majorHAnsi" w:hAnsiTheme="majorHAnsi" w:cstheme="majorHAnsi"/>
        </w:rPr>
        <w:t>Hs</w:t>
      </w:r>
      <w:proofErr w:type="spellEnd"/>
      <w:r w:rsidR="009D4B19">
        <w:rPr>
          <w:rFonts w:asciiTheme="majorHAnsi" w:hAnsiTheme="majorHAnsi" w:cstheme="majorHAnsi"/>
        </w:rPr>
        <w:t xml:space="preserve"> - </w:t>
      </w:r>
      <w:r w:rsidRPr="009D4B19">
        <w:rPr>
          <w:rFonts w:asciiTheme="majorHAnsi" w:hAnsiTheme="majorHAnsi" w:cstheme="majorHAnsi"/>
        </w:rPr>
        <w:t>Endereço: Av. Geraldo Athayde, N.º 483 - Alto São João - Montes Claros (MG)</w:t>
      </w:r>
      <w:r w:rsidR="009D4B19">
        <w:rPr>
          <w:rFonts w:asciiTheme="majorHAnsi" w:hAnsiTheme="majorHAnsi" w:cstheme="majorHAnsi"/>
        </w:rPr>
        <w:t xml:space="preserve"> - </w:t>
      </w:r>
      <w:r w:rsidRPr="009D4B19">
        <w:rPr>
          <w:rFonts w:asciiTheme="majorHAnsi" w:hAnsiTheme="majorHAnsi" w:cstheme="majorHAnsi"/>
        </w:rPr>
        <w:t>Telefone: (0xx38) 21047823</w:t>
      </w:r>
    </w:p>
    <w:p w14:paraId="3CC0DBBE" w14:textId="4F393F90" w:rsidR="008A4008" w:rsidRPr="009D4B19" w:rsidRDefault="008A4008"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Fax: (0xx38) 21047824</w:t>
      </w:r>
      <w:r w:rsidR="009D4B19">
        <w:rPr>
          <w:rFonts w:asciiTheme="majorHAnsi" w:hAnsiTheme="majorHAnsi" w:cstheme="majorHAnsi"/>
        </w:rPr>
        <w:t xml:space="preserve"> - </w:t>
      </w:r>
      <w:r w:rsidRPr="009D4B19">
        <w:rPr>
          <w:rFonts w:asciiTheme="majorHAnsi" w:hAnsiTheme="majorHAnsi" w:cstheme="majorHAnsi"/>
        </w:rPr>
        <w:t>Entrega da Proposta: 20/10/2023 às 08:00Hs</w:t>
      </w:r>
      <w:r w:rsidR="009D4B19">
        <w:rPr>
          <w:rFonts w:asciiTheme="majorHAnsi" w:hAnsiTheme="majorHAnsi" w:cstheme="majorHAnsi"/>
        </w:rPr>
        <w:t xml:space="preserve">. </w:t>
      </w:r>
    </w:p>
    <w:p w14:paraId="22BB55C4" w14:textId="77777777" w:rsidR="00607008" w:rsidRPr="009D4B19" w:rsidRDefault="00607008" w:rsidP="00607008">
      <w:pPr>
        <w:tabs>
          <w:tab w:val="left" w:pos="3024"/>
        </w:tabs>
        <w:autoSpaceDE w:val="0"/>
        <w:autoSpaceDN w:val="0"/>
        <w:adjustRightInd w:val="0"/>
        <w:jc w:val="both"/>
        <w:rPr>
          <w:rFonts w:asciiTheme="majorHAnsi" w:hAnsiTheme="majorHAnsi" w:cstheme="majorHAnsi"/>
          <w:b/>
        </w:rPr>
      </w:pPr>
    </w:p>
    <w:p w14:paraId="0D1B689F" w14:textId="442B3A91" w:rsidR="008A4008" w:rsidRPr="009D4B19" w:rsidRDefault="009D4B19" w:rsidP="008A4008">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RDC ELETRÔNICO Nº 47/2023 - (LEI Nº 12.462/2011)</w:t>
      </w:r>
    </w:p>
    <w:p w14:paraId="4C54422C" w14:textId="451F3C64" w:rsidR="008A4008" w:rsidRPr="009D4B19" w:rsidRDefault="008A4008"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Objeto: Execução de obras de pavimentação com concreto betuminoso usinado a quente (CBUQ) da Estrada do Diamante, que liga a Comunidade Diamante à MG-275, no município de Lagoa Dourada, na área de atuação da 1ª Superintendência Regional da Codevasf, no estado de Minas Gerais</w:t>
      </w:r>
      <w:r w:rsidR="009D4B19">
        <w:rPr>
          <w:rFonts w:asciiTheme="majorHAnsi" w:hAnsiTheme="majorHAnsi" w:cstheme="majorHAnsi"/>
        </w:rPr>
        <w:t xml:space="preserve"> - </w:t>
      </w:r>
      <w:r w:rsidRPr="009D4B19">
        <w:rPr>
          <w:rFonts w:asciiTheme="majorHAnsi" w:hAnsiTheme="majorHAnsi" w:cstheme="majorHAnsi"/>
        </w:rPr>
        <w:t xml:space="preserve">Edital a partir de: 20/10/2023 das 08:00 às 12:00 </w:t>
      </w:r>
      <w:proofErr w:type="spellStart"/>
      <w:r w:rsidRPr="009D4B19">
        <w:rPr>
          <w:rFonts w:asciiTheme="majorHAnsi" w:hAnsiTheme="majorHAnsi" w:cstheme="majorHAnsi"/>
        </w:rPr>
        <w:t>Hs</w:t>
      </w:r>
      <w:proofErr w:type="spellEnd"/>
      <w:r w:rsidRPr="009D4B19">
        <w:rPr>
          <w:rFonts w:asciiTheme="majorHAnsi" w:hAnsiTheme="majorHAnsi" w:cstheme="majorHAnsi"/>
        </w:rPr>
        <w:t xml:space="preserve"> e das 14:00 às 17:30 </w:t>
      </w:r>
      <w:proofErr w:type="spellStart"/>
      <w:r w:rsidRPr="009D4B19">
        <w:rPr>
          <w:rFonts w:asciiTheme="majorHAnsi" w:hAnsiTheme="majorHAnsi" w:cstheme="majorHAnsi"/>
        </w:rPr>
        <w:t>Hs</w:t>
      </w:r>
      <w:proofErr w:type="spellEnd"/>
      <w:r w:rsidR="009D4B19">
        <w:rPr>
          <w:rFonts w:asciiTheme="majorHAnsi" w:hAnsiTheme="majorHAnsi" w:cstheme="majorHAnsi"/>
        </w:rPr>
        <w:t xml:space="preserve"> - </w:t>
      </w:r>
      <w:r w:rsidRPr="009D4B19">
        <w:rPr>
          <w:rFonts w:asciiTheme="majorHAnsi" w:hAnsiTheme="majorHAnsi" w:cstheme="majorHAnsi"/>
        </w:rPr>
        <w:t>Endereço: Av. Geraldo Athayde, N.º 483 - Alto São João - Montes Claros (MG)</w:t>
      </w:r>
      <w:r w:rsidR="009D4B19">
        <w:rPr>
          <w:rFonts w:asciiTheme="majorHAnsi" w:hAnsiTheme="majorHAnsi" w:cstheme="majorHAnsi"/>
        </w:rPr>
        <w:t xml:space="preserve"> - </w:t>
      </w:r>
      <w:r w:rsidRPr="009D4B19">
        <w:rPr>
          <w:rFonts w:asciiTheme="majorHAnsi" w:hAnsiTheme="majorHAnsi" w:cstheme="majorHAnsi"/>
        </w:rPr>
        <w:t>Telefone: (0xx38) 21047823</w:t>
      </w:r>
      <w:r w:rsidR="009D4B19">
        <w:rPr>
          <w:rFonts w:asciiTheme="majorHAnsi" w:hAnsiTheme="majorHAnsi" w:cstheme="majorHAnsi"/>
        </w:rPr>
        <w:t xml:space="preserve"> - </w:t>
      </w:r>
      <w:r w:rsidRPr="009D4B19">
        <w:rPr>
          <w:rFonts w:asciiTheme="majorHAnsi" w:hAnsiTheme="majorHAnsi" w:cstheme="majorHAnsi"/>
        </w:rPr>
        <w:t>Fax: (0xx38) 21047824</w:t>
      </w:r>
      <w:r w:rsidR="009D4B19">
        <w:rPr>
          <w:rFonts w:asciiTheme="majorHAnsi" w:hAnsiTheme="majorHAnsi" w:cstheme="majorHAnsi"/>
        </w:rPr>
        <w:t xml:space="preserve"> - </w:t>
      </w:r>
      <w:r w:rsidRPr="009D4B19">
        <w:rPr>
          <w:rFonts w:asciiTheme="majorHAnsi" w:hAnsiTheme="majorHAnsi" w:cstheme="majorHAnsi"/>
        </w:rPr>
        <w:t>Entrega da Proposta: 20/10/2023 às 08:00Hs</w:t>
      </w:r>
    </w:p>
    <w:p w14:paraId="000349A1" w14:textId="77777777" w:rsidR="008A4008" w:rsidRPr="009D4B19" w:rsidRDefault="008A4008" w:rsidP="008A4008">
      <w:pPr>
        <w:tabs>
          <w:tab w:val="left" w:pos="3024"/>
        </w:tabs>
        <w:autoSpaceDE w:val="0"/>
        <w:autoSpaceDN w:val="0"/>
        <w:adjustRightInd w:val="0"/>
        <w:jc w:val="both"/>
        <w:rPr>
          <w:rFonts w:asciiTheme="majorHAnsi" w:hAnsiTheme="majorHAnsi" w:cstheme="majorHAnsi"/>
          <w:b/>
        </w:rPr>
      </w:pPr>
    </w:p>
    <w:p w14:paraId="192C5DC3" w14:textId="77777777" w:rsidR="008A4008" w:rsidRPr="009D4B19" w:rsidRDefault="008A4008" w:rsidP="008A4008">
      <w:pPr>
        <w:tabs>
          <w:tab w:val="left" w:pos="3024"/>
        </w:tabs>
        <w:autoSpaceDE w:val="0"/>
        <w:autoSpaceDN w:val="0"/>
        <w:adjustRightInd w:val="0"/>
        <w:jc w:val="both"/>
        <w:rPr>
          <w:rFonts w:asciiTheme="majorHAnsi" w:hAnsiTheme="majorHAnsi" w:cstheme="majorHAnsi"/>
          <w:b/>
        </w:rPr>
      </w:pPr>
    </w:p>
    <w:p w14:paraId="0487A94B" w14:textId="108C3153" w:rsidR="008A4008" w:rsidRPr="009D4B19" w:rsidRDefault="009D4B19" w:rsidP="008A4008">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lastRenderedPageBreak/>
        <w:t>MINISTÉRIO DA EDUCAÇÃO</w:t>
      </w:r>
      <w:r>
        <w:rPr>
          <w:rFonts w:asciiTheme="majorHAnsi" w:hAnsiTheme="majorHAnsi" w:cstheme="majorHAnsi"/>
          <w:b/>
        </w:rPr>
        <w:t xml:space="preserve"> - </w:t>
      </w:r>
      <w:r w:rsidRPr="009D4B19">
        <w:rPr>
          <w:rFonts w:asciiTheme="majorHAnsi" w:hAnsiTheme="majorHAnsi" w:cstheme="majorHAnsi"/>
          <w:b/>
        </w:rPr>
        <w:t xml:space="preserve">FUNDAÇÃO UNIVERSIDADE FEDERAL DE SÃO JOÃO DEL-REI </w:t>
      </w:r>
      <w:r>
        <w:rPr>
          <w:rFonts w:asciiTheme="majorHAnsi" w:hAnsiTheme="majorHAnsi" w:cstheme="majorHAnsi"/>
          <w:b/>
        </w:rPr>
        <w:t>–</w:t>
      </w:r>
      <w:r w:rsidRPr="009D4B19">
        <w:rPr>
          <w:rFonts w:asciiTheme="majorHAnsi" w:hAnsiTheme="majorHAnsi" w:cstheme="majorHAnsi"/>
          <w:b/>
        </w:rPr>
        <w:t xml:space="preserve"> UFSJ</w:t>
      </w:r>
      <w:r>
        <w:rPr>
          <w:rFonts w:asciiTheme="majorHAnsi" w:hAnsiTheme="majorHAnsi" w:cstheme="majorHAnsi"/>
          <w:b/>
        </w:rPr>
        <w:t xml:space="preserve"> - </w:t>
      </w:r>
      <w:r w:rsidRPr="009D4B19">
        <w:rPr>
          <w:rFonts w:asciiTheme="majorHAnsi" w:hAnsiTheme="majorHAnsi" w:cstheme="majorHAnsi"/>
          <w:b/>
        </w:rPr>
        <w:t>RDC ELETRÔNICO Nº 1/2023 - (LEI Nº 12.462/2011)</w:t>
      </w:r>
    </w:p>
    <w:p w14:paraId="5615C520" w14:textId="64B78818" w:rsidR="008A4008" w:rsidRPr="009D4B19" w:rsidRDefault="008A4008" w:rsidP="00C1555B">
      <w:pPr>
        <w:rPr>
          <w:rFonts w:asciiTheme="majorHAnsi" w:hAnsiTheme="majorHAnsi" w:cstheme="majorHAnsi"/>
        </w:rPr>
      </w:pPr>
      <w:r w:rsidRPr="009D4B19">
        <w:rPr>
          <w:rFonts w:asciiTheme="majorHAnsi" w:hAnsiTheme="majorHAnsi" w:cstheme="majorHAnsi"/>
        </w:rPr>
        <w:t>Objeto: Contratação de pessoa jurídica especializada para a realização das obras de restauro das alvenarias externas e das esquadrias do Centro de Referência de Cultura Popular Max Justo Guedes (Fortim dos Emboabas) da Universidade Federal de São João Del Rei, no município de São João Del Rei MG, conforme condições, quantidades e exigências estabelecidas no Edital e seus anexos.</w:t>
      </w:r>
      <w:r w:rsidR="009D4B19">
        <w:rPr>
          <w:rFonts w:asciiTheme="majorHAnsi" w:hAnsiTheme="majorHAnsi" w:cstheme="majorHAnsi"/>
        </w:rPr>
        <w:t xml:space="preserve"> </w:t>
      </w:r>
      <w:r w:rsidRPr="009D4B19">
        <w:rPr>
          <w:rFonts w:asciiTheme="majorHAnsi" w:hAnsiTheme="majorHAnsi" w:cstheme="majorHAnsi"/>
        </w:rPr>
        <w:t xml:space="preserve">Edital a partir de: 20/10/2023 das 08:00 às 12:00 </w:t>
      </w:r>
      <w:proofErr w:type="spellStart"/>
      <w:r w:rsidRPr="009D4B19">
        <w:rPr>
          <w:rFonts w:asciiTheme="majorHAnsi" w:hAnsiTheme="majorHAnsi" w:cstheme="majorHAnsi"/>
        </w:rPr>
        <w:t>Hs</w:t>
      </w:r>
      <w:proofErr w:type="spellEnd"/>
      <w:r w:rsidRPr="009D4B19">
        <w:rPr>
          <w:rFonts w:asciiTheme="majorHAnsi" w:hAnsiTheme="majorHAnsi" w:cstheme="majorHAnsi"/>
        </w:rPr>
        <w:t xml:space="preserve"> e das 13:00 às 17:00 </w:t>
      </w:r>
      <w:proofErr w:type="spellStart"/>
      <w:r w:rsidRPr="009D4B19">
        <w:rPr>
          <w:rFonts w:asciiTheme="majorHAnsi" w:hAnsiTheme="majorHAnsi" w:cstheme="majorHAnsi"/>
        </w:rPr>
        <w:t>Hs</w:t>
      </w:r>
      <w:proofErr w:type="spellEnd"/>
      <w:r w:rsidR="009D4B19">
        <w:rPr>
          <w:rFonts w:asciiTheme="majorHAnsi" w:hAnsiTheme="majorHAnsi" w:cstheme="majorHAnsi"/>
        </w:rPr>
        <w:t xml:space="preserve"> - </w:t>
      </w:r>
      <w:r w:rsidRPr="009D4B19">
        <w:rPr>
          <w:rFonts w:asciiTheme="majorHAnsi" w:hAnsiTheme="majorHAnsi" w:cstheme="majorHAnsi"/>
        </w:rPr>
        <w:t>Endereço: Https://</w:t>
      </w:r>
      <w:r w:rsidR="00C1555B">
        <w:rPr>
          <w:rFonts w:asciiTheme="majorHAnsi" w:hAnsiTheme="majorHAnsi" w:cstheme="majorHAnsi"/>
        </w:rPr>
        <w:t xml:space="preserve"> </w:t>
      </w:r>
      <w:hyperlink r:id="rId51" w:history="1">
        <w:r w:rsidR="00C1555B" w:rsidRPr="00DF42BF">
          <w:rPr>
            <w:rStyle w:val="Hyperlink"/>
            <w:rFonts w:asciiTheme="majorHAnsi" w:hAnsiTheme="majorHAnsi" w:cstheme="majorHAnsi"/>
          </w:rPr>
          <w:t>www.ufsj.edu.br/dimap/secol-rdc.php</w:t>
        </w:r>
      </w:hyperlink>
      <w:r w:rsidR="00C1555B">
        <w:rPr>
          <w:rFonts w:asciiTheme="majorHAnsi" w:hAnsiTheme="majorHAnsi" w:cstheme="majorHAnsi"/>
        </w:rPr>
        <w:t xml:space="preserve">. </w:t>
      </w:r>
      <w:r w:rsidRPr="009D4B19">
        <w:rPr>
          <w:rFonts w:asciiTheme="majorHAnsi" w:hAnsiTheme="majorHAnsi" w:cstheme="majorHAnsi"/>
        </w:rPr>
        <w:t>São João Del Rei (MG)</w:t>
      </w:r>
      <w:r w:rsidR="009D4B19">
        <w:rPr>
          <w:rFonts w:asciiTheme="majorHAnsi" w:hAnsiTheme="majorHAnsi" w:cstheme="majorHAnsi"/>
        </w:rPr>
        <w:t xml:space="preserve"> - </w:t>
      </w:r>
      <w:r w:rsidRPr="009D4B19">
        <w:rPr>
          <w:rFonts w:asciiTheme="majorHAnsi" w:hAnsiTheme="majorHAnsi" w:cstheme="majorHAnsi"/>
        </w:rPr>
        <w:t>Telefone: (0xx32) 33795427</w:t>
      </w:r>
      <w:r w:rsidR="009128CF" w:rsidRPr="009D4B19">
        <w:rPr>
          <w:rFonts w:asciiTheme="majorHAnsi" w:hAnsiTheme="majorHAnsi" w:cstheme="majorHAnsi"/>
        </w:rPr>
        <w:t xml:space="preserve"> - </w:t>
      </w:r>
      <w:r w:rsidRPr="009D4B19">
        <w:rPr>
          <w:rFonts w:asciiTheme="majorHAnsi" w:hAnsiTheme="majorHAnsi" w:cstheme="majorHAnsi"/>
        </w:rPr>
        <w:t>Entrega da Proposta: 20/10/2023 às 08:00Hs</w:t>
      </w:r>
      <w:r w:rsidR="009D4B19">
        <w:rPr>
          <w:rFonts w:asciiTheme="majorHAnsi" w:hAnsiTheme="majorHAnsi" w:cstheme="majorHAnsi"/>
        </w:rPr>
        <w:t>.</w:t>
      </w:r>
    </w:p>
    <w:p w14:paraId="04406339" w14:textId="77777777" w:rsidR="009D4B19" w:rsidRPr="009D4B19" w:rsidRDefault="009D4B19" w:rsidP="008A4008">
      <w:pPr>
        <w:tabs>
          <w:tab w:val="left" w:pos="3024"/>
        </w:tabs>
        <w:autoSpaceDE w:val="0"/>
        <w:autoSpaceDN w:val="0"/>
        <w:adjustRightInd w:val="0"/>
        <w:jc w:val="both"/>
        <w:rPr>
          <w:rFonts w:asciiTheme="majorHAnsi" w:hAnsiTheme="majorHAnsi" w:cstheme="majorHAnsi"/>
        </w:rPr>
      </w:pPr>
    </w:p>
    <w:p w14:paraId="3FFF5A02" w14:textId="77777777" w:rsidR="009D4B19" w:rsidRPr="009D4B19" w:rsidRDefault="009D4B19" w:rsidP="008A4008">
      <w:pPr>
        <w:tabs>
          <w:tab w:val="left" w:pos="3024"/>
        </w:tabs>
        <w:autoSpaceDE w:val="0"/>
        <w:autoSpaceDN w:val="0"/>
        <w:adjustRightInd w:val="0"/>
        <w:jc w:val="both"/>
        <w:rPr>
          <w:rFonts w:asciiTheme="majorHAnsi" w:hAnsiTheme="majorHAnsi" w:cstheme="majorHAnsi"/>
        </w:rPr>
      </w:pPr>
    </w:p>
    <w:p w14:paraId="352B26A6" w14:textId="4DE86223" w:rsidR="009D4B19" w:rsidRPr="009D4B19" w:rsidRDefault="009D4B19" w:rsidP="009D4B19">
      <w:pPr>
        <w:tabs>
          <w:tab w:val="left" w:pos="3024"/>
        </w:tabs>
        <w:autoSpaceDE w:val="0"/>
        <w:autoSpaceDN w:val="0"/>
        <w:adjustRightInd w:val="0"/>
        <w:jc w:val="center"/>
        <w:rPr>
          <w:rFonts w:asciiTheme="majorHAnsi" w:hAnsiTheme="majorHAnsi" w:cstheme="majorHAnsi"/>
          <w:b/>
        </w:rPr>
      </w:pPr>
      <w:r w:rsidRPr="009D4B19">
        <w:rPr>
          <w:rFonts w:asciiTheme="majorHAnsi" w:hAnsiTheme="majorHAnsi" w:cstheme="majorHAnsi"/>
          <w:b/>
        </w:rPr>
        <w:t>DISTRITO FEDERAL</w:t>
      </w:r>
    </w:p>
    <w:p w14:paraId="06F4FC9E" w14:textId="77777777" w:rsidR="009D4B19" w:rsidRPr="009D4B19" w:rsidRDefault="009D4B19" w:rsidP="008A4008">
      <w:pPr>
        <w:tabs>
          <w:tab w:val="left" w:pos="3024"/>
        </w:tabs>
        <w:autoSpaceDE w:val="0"/>
        <w:autoSpaceDN w:val="0"/>
        <w:adjustRightInd w:val="0"/>
        <w:jc w:val="both"/>
        <w:rPr>
          <w:rFonts w:asciiTheme="majorHAnsi" w:hAnsiTheme="majorHAnsi" w:cstheme="majorHAnsi"/>
          <w:b/>
        </w:rPr>
      </w:pPr>
    </w:p>
    <w:p w14:paraId="40AF8E52" w14:textId="7BA35147" w:rsidR="009D4B19" w:rsidRPr="009D4B19" w:rsidRDefault="009D4B19" w:rsidP="008A4008">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SUPERINTENDÊNCIA REGIONAL EM GOIÁS E DISTRITO FEDERAL AVISO DE LICITAÇÃO CONCORRÊNCIA Nº 476/2023 - UASG 393011 Nº PROCESSO: 50600012352201854.</w:t>
      </w:r>
    </w:p>
    <w:p w14:paraId="356186AE" w14:textId="6D9D0AFB" w:rsidR="009D4B19" w:rsidRPr="009D4B19" w:rsidRDefault="009D4B19" w:rsidP="008A4008">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Objeto: Contratação Integrada de Empresa para Elaboração dos Estudos, Projetos Básico e Executivo de Engenharia, Execução das Obras de Reabilitação de 1 (uma) Obra de Arte Especial localizada na Rodovia BR-364/GO (Lote Único). Total de Itens Licitados: 1. Edital: 20/10/2023 das 08h30 às 12h00 e das 13h30 às 17h00. Endereço: Av. 24 de Outubro, 311 Setor Dos </w:t>
      </w:r>
      <w:proofErr w:type="spellStart"/>
      <w:r w:rsidRPr="009D4B19">
        <w:rPr>
          <w:rFonts w:asciiTheme="majorHAnsi" w:hAnsiTheme="majorHAnsi" w:cstheme="majorHAnsi"/>
        </w:rPr>
        <w:t>Funcionarios</w:t>
      </w:r>
      <w:proofErr w:type="spellEnd"/>
      <w:r w:rsidRPr="009D4B19">
        <w:rPr>
          <w:rFonts w:asciiTheme="majorHAnsi" w:hAnsiTheme="majorHAnsi" w:cstheme="majorHAnsi"/>
        </w:rPr>
        <w:t xml:space="preserve">, - Goiânia/GO ou </w:t>
      </w:r>
      <w:hyperlink r:id="rId52" w:history="1">
        <w:r w:rsidRPr="00DF42BF">
          <w:rPr>
            <w:rStyle w:val="Hyperlink"/>
            <w:rFonts w:asciiTheme="majorHAnsi" w:hAnsiTheme="majorHAnsi" w:cstheme="majorHAnsi"/>
          </w:rPr>
          <w:t>https://www.gov.br/compras/edital/393011-3-00476-2023</w:t>
        </w:r>
      </w:hyperlink>
      <w:r>
        <w:rPr>
          <w:rFonts w:asciiTheme="majorHAnsi" w:hAnsiTheme="majorHAnsi" w:cstheme="majorHAnsi"/>
        </w:rPr>
        <w:t xml:space="preserve">. </w:t>
      </w:r>
      <w:r w:rsidRPr="009D4B19">
        <w:rPr>
          <w:rFonts w:asciiTheme="majorHAnsi" w:hAnsiTheme="majorHAnsi" w:cstheme="majorHAnsi"/>
        </w:rPr>
        <w:t xml:space="preserve">Entrega das Propostas: a partir de 20/10/2023 às 08h30 no site www.gov.br/compras. Abertura das Propostas: 22/01/2024 às 10h00 no site www.gov.br/compras. Informações Gerais: O Edital e demais informações poderão ser obtidos por meio dos sítios </w:t>
      </w:r>
      <w:hyperlink r:id="rId53" w:history="1">
        <w:r w:rsidRPr="00DF42BF">
          <w:rPr>
            <w:rStyle w:val="Hyperlink"/>
            <w:rFonts w:asciiTheme="majorHAnsi" w:hAnsiTheme="majorHAnsi" w:cstheme="majorHAnsi"/>
          </w:rPr>
          <w:t>www.gov.br/dnit/ptbr/assuntos/licitacoes/superintendencias/editais-de-licitacoes/</w:t>
        </w:r>
      </w:hyperlink>
      <w:r>
        <w:rPr>
          <w:rFonts w:asciiTheme="majorHAnsi" w:hAnsiTheme="majorHAnsi" w:cstheme="majorHAnsi"/>
        </w:rPr>
        <w:t xml:space="preserve"> </w:t>
      </w:r>
      <w:r w:rsidRPr="009D4B19">
        <w:rPr>
          <w:rFonts w:asciiTheme="majorHAnsi" w:hAnsiTheme="majorHAnsi" w:cstheme="majorHAnsi"/>
        </w:rPr>
        <w:t xml:space="preserve">e/ou </w:t>
      </w:r>
      <w:hyperlink r:id="rId54" w:history="1">
        <w:r w:rsidRPr="00DF42BF">
          <w:rPr>
            <w:rStyle w:val="Hyperlink"/>
            <w:rFonts w:asciiTheme="majorHAnsi" w:hAnsiTheme="majorHAnsi" w:cstheme="majorHAnsi"/>
          </w:rPr>
          <w:t>www.gov.br/compras</w:t>
        </w:r>
      </w:hyperlink>
      <w:r w:rsidRPr="009D4B19">
        <w:rPr>
          <w:rFonts w:asciiTheme="majorHAnsi" w:hAnsiTheme="majorHAnsi" w:cstheme="majorHAnsi"/>
        </w:rPr>
        <w:t>.</w:t>
      </w:r>
      <w:r>
        <w:rPr>
          <w:rFonts w:asciiTheme="majorHAnsi" w:hAnsiTheme="majorHAnsi" w:cstheme="majorHAnsi"/>
        </w:rPr>
        <w:t xml:space="preserve"> </w:t>
      </w:r>
    </w:p>
    <w:p w14:paraId="07D60A29" w14:textId="77777777" w:rsidR="00607008" w:rsidRPr="009D4B19" w:rsidRDefault="00607008" w:rsidP="00607008">
      <w:pPr>
        <w:tabs>
          <w:tab w:val="left" w:pos="3024"/>
        </w:tabs>
        <w:autoSpaceDE w:val="0"/>
        <w:autoSpaceDN w:val="0"/>
        <w:adjustRightInd w:val="0"/>
        <w:jc w:val="both"/>
        <w:rPr>
          <w:rFonts w:asciiTheme="majorHAnsi" w:hAnsiTheme="majorHAnsi" w:cstheme="majorHAnsi"/>
        </w:rPr>
      </w:pPr>
    </w:p>
    <w:p w14:paraId="72F352E5" w14:textId="77777777" w:rsidR="00C7079E" w:rsidRPr="009D4B19" w:rsidRDefault="00C7079E" w:rsidP="00C74E24">
      <w:pPr>
        <w:tabs>
          <w:tab w:val="left" w:pos="3024"/>
        </w:tabs>
        <w:autoSpaceDE w:val="0"/>
        <w:autoSpaceDN w:val="0"/>
        <w:adjustRightInd w:val="0"/>
        <w:jc w:val="both"/>
        <w:rPr>
          <w:rFonts w:asciiTheme="majorHAnsi" w:hAnsiTheme="majorHAnsi" w:cstheme="majorHAnsi"/>
          <w:b/>
        </w:rPr>
      </w:pPr>
    </w:p>
    <w:p w14:paraId="7BC010AD" w14:textId="4CD81796" w:rsidR="00C7079E" w:rsidRPr="009D4B19" w:rsidRDefault="008A4008" w:rsidP="00C7079E">
      <w:pPr>
        <w:tabs>
          <w:tab w:val="left" w:pos="3024"/>
        </w:tabs>
        <w:autoSpaceDE w:val="0"/>
        <w:autoSpaceDN w:val="0"/>
        <w:adjustRightInd w:val="0"/>
        <w:jc w:val="center"/>
        <w:rPr>
          <w:rFonts w:asciiTheme="majorHAnsi" w:hAnsiTheme="majorHAnsi" w:cstheme="majorHAnsi"/>
          <w:b/>
        </w:rPr>
      </w:pPr>
      <w:r w:rsidRPr="009D4B19">
        <w:rPr>
          <w:rFonts w:asciiTheme="majorHAnsi" w:hAnsiTheme="majorHAnsi" w:cstheme="majorHAnsi"/>
          <w:b/>
        </w:rPr>
        <w:t xml:space="preserve">ESTADO DO ESPÍRITO SANTO </w:t>
      </w:r>
    </w:p>
    <w:p w14:paraId="124CB5DC" w14:textId="77777777" w:rsidR="00C7079E" w:rsidRPr="009D4B19" w:rsidRDefault="00C7079E" w:rsidP="00C74E24">
      <w:pPr>
        <w:tabs>
          <w:tab w:val="left" w:pos="3024"/>
        </w:tabs>
        <w:autoSpaceDE w:val="0"/>
        <w:autoSpaceDN w:val="0"/>
        <w:adjustRightInd w:val="0"/>
        <w:jc w:val="both"/>
        <w:rPr>
          <w:rFonts w:asciiTheme="majorHAnsi" w:hAnsiTheme="majorHAnsi" w:cstheme="majorHAnsi"/>
          <w:b/>
        </w:rPr>
      </w:pPr>
    </w:p>
    <w:p w14:paraId="3C8DA73E" w14:textId="636AAEF8" w:rsidR="008A4008" w:rsidRPr="009D4B19" w:rsidRDefault="009128CF" w:rsidP="00C74E24">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 xml:space="preserve">SECRETARIA DE ESTADO DE SANEAMENTO, HABITAÇÃO E DESENVOLVIMENTO URBANO - SEDURB - COMPANHIA ESPÍRITO SANTENSE DE SANEAMENTO - CESAN </w:t>
      </w:r>
    </w:p>
    <w:p w14:paraId="1F7F6B82" w14:textId="77777777" w:rsidR="009128CF" w:rsidRPr="009D4B19" w:rsidRDefault="009128CF" w:rsidP="00C74E24">
      <w:pPr>
        <w:tabs>
          <w:tab w:val="left" w:pos="3024"/>
        </w:tabs>
        <w:autoSpaceDE w:val="0"/>
        <w:autoSpaceDN w:val="0"/>
        <w:adjustRightInd w:val="0"/>
        <w:jc w:val="both"/>
        <w:rPr>
          <w:rFonts w:asciiTheme="majorHAnsi" w:hAnsiTheme="majorHAnsi" w:cstheme="majorHAnsi"/>
          <w:b/>
        </w:rPr>
      </w:pPr>
    </w:p>
    <w:p w14:paraId="725D4756" w14:textId="1281FACE" w:rsidR="008A4008" w:rsidRPr="009D4B19" w:rsidRDefault="009128CF" w:rsidP="00C74E24">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 xml:space="preserve">AVISO DE LICITAÇÃO </w:t>
      </w:r>
      <w:proofErr w:type="spellStart"/>
      <w:r w:rsidRPr="009D4B19">
        <w:rPr>
          <w:rFonts w:asciiTheme="majorHAnsi" w:hAnsiTheme="majorHAnsi" w:cstheme="majorHAnsi"/>
          <w:b/>
        </w:rPr>
        <w:t>LICITAÇÃO</w:t>
      </w:r>
      <w:proofErr w:type="spellEnd"/>
      <w:r w:rsidRPr="009D4B19">
        <w:rPr>
          <w:rFonts w:asciiTheme="majorHAnsi" w:hAnsiTheme="majorHAnsi" w:cstheme="majorHAnsi"/>
          <w:b/>
        </w:rPr>
        <w:t xml:space="preserve"> CESAN N° 027/2023 PROTOCOLO Nº 2022.002814 </w:t>
      </w:r>
    </w:p>
    <w:p w14:paraId="39508516" w14:textId="4DFFDF10" w:rsidR="00607008" w:rsidRPr="009D4B19" w:rsidRDefault="008A4008" w:rsidP="00C74E24">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A Companhia Espírito Santense de Saneamento - CESAN, torna público que fará realizar licitação, cujo objeto é a CONTRATAÇÃO DE EMPRESA PARA PRESTAÇÃO DE SERVIÇOS DE ENGENHARIA PARA REDUÇÃO DO VOLUME PERDIDO POR MEIO DE AÇÕES DE CONTROLE DAS PERDAS REAIS, VINCULADAS A METAS DE PERFORMANCE POR DESEMPENHO, NO MUNICÍPIO DE SERRA, ESPÍRITO SANTO. Abertura: dia 03/01/2024 às 09:30 horas, na sala de licitações da CESAN, situada na Av. Governador </w:t>
      </w:r>
      <w:proofErr w:type="spellStart"/>
      <w:r w:rsidRPr="009D4B19">
        <w:rPr>
          <w:rFonts w:asciiTheme="majorHAnsi" w:hAnsiTheme="majorHAnsi" w:cstheme="majorHAnsi"/>
        </w:rPr>
        <w:t>Bley</w:t>
      </w:r>
      <w:proofErr w:type="spellEnd"/>
      <w:r w:rsidRPr="009D4B19">
        <w:rPr>
          <w:rFonts w:asciiTheme="majorHAnsi" w:hAnsiTheme="majorHAnsi" w:cstheme="majorHAnsi"/>
        </w:rPr>
        <w:t>, 186, Edifício BEMGE, 3º Andar, Centro, Vitória, ES - CEP: 29.010-150. O Edital e seus anexos encontr</w:t>
      </w:r>
      <w:r w:rsidR="009128CF" w:rsidRPr="009D4B19">
        <w:rPr>
          <w:rFonts w:asciiTheme="majorHAnsi" w:hAnsiTheme="majorHAnsi" w:cstheme="majorHAnsi"/>
        </w:rPr>
        <w:t xml:space="preserve">am-se disponíveis para download </w:t>
      </w:r>
      <w:r w:rsidRPr="009D4B19">
        <w:rPr>
          <w:rFonts w:asciiTheme="majorHAnsi" w:hAnsiTheme="majorHAnsi" w:cstheme="majorHAnsi"/>
        </w:rPr>
        <w:t>no s</w:t>
      </w:r>
      <w:r w:rsidR="009128CF" w:rsidRPr="009D4B19">
        <w:rPr>
          <w:rFonts w:asciiTheme="majorHAnsi" w:hAnsiTheme="majorHAnsi" w:cstheme="majorHAnsi"/>
        </w:rPr>
        <w:t xml:space="preserve">ite: </w:t>
      </w:r>
      <w:hyperlink r:id="rId55" w:history="1">
        <w:r w:rsidR="009128CF" w:rsidRPr="009D4B19">
          <w:rPr>
            <w:rStyle w:val="Hyperlink"/>
            <w:rFonts w:asciiTheme="majorHAnsi" w:hAnsiTheme="majorHAnsi" w:cstheme="majorHAnsi"/>
          </w:rPr>
          <w:t>https://compras.cesan.com.br/portal/licitacao-cesan-no-027-2023/</w:t>
        </w:r>
      </w:hyperlink>
      <w:r w:rsidR="009128CF" w:rsidRPr="009D4B19">
        <w:rPr>
          <w:rFonts w:asciiTheme="majorHAnsi" w:hAnsiTheme="majorHAnsi" w:cstheme="majorHAnsi"/>
        </w:rPr>
        <w:t xml:space="preserve"> - </w:t>
      </w:r>
      <w:r w:rsidRPr="009D4B19">
        <w:rPr>
          <w:rFonts w:asciiTheme="majorHAnsi" w:hAnsiTheme="majorHAnsi" w:cstheme="majorHAnsi"/>
        </w:rPr>
        <w:t>Poderão também ser retirados na CESAN, no endereço acima mencionado. Informações através do</w:t>
      </w:r>
      <w:r w:rsidR="009128CF" w:rsidRPr="009D4B19">
        <w:rPr>
          <w:rFonts w:asciiTheme="majorHAnsi" w:hAnsiTheme="majorHAnsi" w:cstheme="majorHAnsi"/>
        </w:rPr>
        <w:t xml:space="preserve"> E-mail </w:t>
      </w:r>
      <w:hyperlink r:id="rId56" w:history="1">
        <w:r w:rsidR="009128CF" w:rsidRPr="009D4B19">
          <w:rPr>
            <w:rStyle w:val="Hyperlink"/>
            <w:rFonts w:asciiTheme="majorHAnsi" w:hAnsiTheme="majorHAnsi" w:cstheme="majorHAnsi"/>
          </w:rPr>
          <w:t>licitacoes@cesan.com.br</w:t>
        </w:r>
      </w:hyperlink>
      <w:r w:rsidR="009128CF" w:rsidRPr="009D4B19">
        <w:rPr>
          <w:rFonts w:asciiTheme="majorHAnsi" w:hAnsiTheme="majorHAnsi" w:cstheme="majorHAnsi"/>
        </w:rPr>
        <w:t xml:space="preserve"> </w:t>
      </w:r>
      <w:r w:rsidRPr="009D4B19">
        <w:rPr>
          <w:rFonts w:asciiTheme="majorHAnsi" w:hAnsiTheme="majorHAnsi" w:cstheme="majorHAnsi"/>
        </w:rPr>
        <w:t>ou Tel.: 0xx (27) 2127-5119. ID CidadES: 2023.500E1600006.01.0108</w:t>
      </w:r>
    </w:p>
    <w:p w14:paraId="074A782B" w14:textId="77777777" w:rsidR="008A4008" w:rsidRPr="009D4B19" w:rsidRDefault="008A4008" w:rsidP="00C74E24">
      <w:pPr>
        <w:tabs>
          <w:tab w:val="left" w:pos="3024"/>
        </w:tabs>
        <w:autoSpaceDE w:val="0"/>
        <w:autoSpaceDN w:val="0"/>
        <w:adjustRightInd w:val="0"/>
        <w:jc w:val="both"/>
        <w:rPr>
          <w:rFonts w:asciiTheme="majorHAnsi" w:hAnsiTheme="majorHAnsi" w:cstheme="majorHAnsi"/>
          <w:b/>
        </w:rPr>
      </w:pPr>
    </w:p>
    <w:p w14:paraId="6AFC32E3" w14:textId="2CC75C9F" w:rsidR="008A4008" w:rsidRPr="009D4B19" w:rsidRDefault="009128CF" w:rsidP="00C74E24">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 xml:space="preserve">AVISO DE LICITAÇÃO </w:t>
      </w:r>
      <w:proofErr w:type="spellStart"/>
      <w:r w:rsidRPr="009D4B19">
        <w:rPr>
          <w:rFonts w:asciiTheme="majorHAnsi" w:hAnsiTheme="majorHAnsi" w:cstheme="majorHAnsi"/>
          <w:b/>
        </w:rPr>
        <w:t>LICITAÇÃO</w:t>
      </w:r>
      <w:proofErr w:type="spellEnd"/>
      <w:r w:rsidRPr="009D4B19">
        <w:rPr>
          <w:rFonts w:asciiTheme="majorHAnsi" w:hAnsiTheme="majorHAnsi" w:cstheme="majorHAnsi"/>
          <w:b/>
        </w:rPr>
        <w:t xml:space="preserve"> CESAN N° 029/2023 PROTOCOLO Nº 2022.002815 </w:t>
      </w:r>
    </w:p>
    <w:p w14:paraId="4EF0AB43" w14:textId="0B97B378" w:rsidR="008A4008" w:rsidRPr="009D4B19" w:rsidRDefault="008A4008" w:rsidP="00C74E24">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 xml:space="preserve">A Companhia Espírito Santense de Saneamento - CESAN, torna público que fará realizar licitação, cujo objeto é a CONTRATAÇÃO DE EMPRESA PARA PRESTAÇÃO DE SERVIÇOS DE ENGENHARIA PARA REDUÇÃO DO VOLUME PERDIDO POR MEIO DE AÇÕES DE CONTROLE DAS PERDAS REAIS, VINCULADAS A METAS DE PERFORMANCE POR </w:t>
      </w:r>
      <w:r w:rsidRPr="009D4B19">
        <w:rPr>
          <w:rFonts w:asciiTheme="majorHAnsi" w:hAnsiTheme="majorHAnsi" w:cstheme="majorHAnsi"/>
        </w:rPr>
        <w:lastRenderedPageBreak/>
        <w:t>DESEMPENHO, NO MUNICÍPIO DE CARIACICA, ESPÍRITO SANTO. Abertura: dia 04/01/2024 às 09:30 horas, na sala de licitações da CESAN, situada na Av. Governador</w:t>
      </w:r>
      <w:r w:rsidRPr="009D4B19">
        <w:rPr>
          <w:rFonts w:asciiTheme="majorHAnsi" w:hAnsiTheme="majorHAnsi" w:cstheme="majorHAnsi"/>
        </w:rPr>
        <w:t xml:space="preserve"> </w:t>
      </w:r>
      <w:proofErr w:type="spellStart"/>
      <w:r w:rsidRPr="009D4B19">
        <w:rPr>
          <w:rFonts w:asciiTheme="majorHAnsi" w:hAnsiTheme="majorHAnsi" w:cstheme="majorHAnsi"/>
        </w:rPr>
        <w:t>Bley</w:t>
      </w:r>
      <w:proofErr w:type="spellEnd"/>
      <w:r w:rsidRPr="009D4B19">
        <w:rPr>
          <w:rFonts w:asciiTheme="majorHAnsi" w:hAnsiTheme="majorHAnsi" w:cstheme="majorHAnsi"/>
        </w:rPr>
        <w:t xml:space="preserve">, 186, Edifício BEMGE, 3º Andar, Centro, Vitória, ES - CEP: 29.010-150 O Edital e seus anexos encontram-se disponíveis para download no site: </w:t>
      </w:r>
      <w:hyperlink r:id="rId57" w:history="1">
        <w:r w:rsidR="009128CF" w:rsidRPr="009D4B19">
          <w:rPr>
            <w:rStyle w:val="Hyperlink"/>
            <w:rFonts w:asciiTheme="majorHAnsi" w:hAnsiTheme="majorHAnsi" w:cstheme="majorHAnsi"/>
          </w:rPr>
          <w:t>https://compras.cesan.com.br/portal/licitacao-cesan-no-029-2023/</w:t>
        </w:r>
      </w:hyperlink>
      <w:r w:rsidR="009128CF" w:rsidRPr="009D4B19">
        <w:rPr>
          <w:rFonts w:asciiTheme="majorHAnsi" w:hAnsiTheme="majorHAnsi" w:cstheme="majorHAnsi"/>
        </w:rPr>
        <w:t xml:space="preserve"> -</w:t>
      </w:r>
      <w:r w:rsidRPr="009D4B19">
        <w:rPr>
          <w:rFonts w:asciiTheme="majorHAnsi" w:hAnsiTheme="majorHAnsi" w:cstheme="majorHAnsi"/>
        </w:rPr>
        <w:t xml:space="preserve"> Poderão também ser retirados na CESAN, no endereço acima mencionado. Informações atra</w:t>
      </w:r>
      <w:r w:rsidR="009128CF" w:rsidRPr="009D4B19">
        <w:rPr>
          <w:rFonts w:asciiTheme="majorHAnsi" w:hAnsiTheme="majorHAnsi" w:cstheme="majorHAnsi"/>
        </w:rPr>
        <w:t xml:space="preserve">vés do E-mail </w:t>
      </w:r>
      <w:hyperlink r:id="rId58" w:history="1">
        <w:r w:rsidR="009128CF" w:rsidRPr="009D4B19">
          <w:rPr>
            <w:rStyle w:val="Hyperlink"/>
            <w:rFonts w:asciiTheme="majorHAnsi" w:hAnsiTheme="majorHAnsi" w:cstheme="majorHAnsi"/>
          </w:rPr>
          <w:t>licitacoes@cesan.com.br</w:t>
        </w:r>
      </w:hyperlink>
      <w:r w:rsidR="009128CF" w:rsidRPr="009D4B19">
        <w:rPr>
          <w:rFonts w:asciiTheme="majorHAnsi" w:hAnsiTheme="majorHAnsi" w:cstheme="majorHAnsi"/>
        </w:rPr>
        <w:t xml:space="preserve"> </w:t>
      </w:r>
      <w:r w:rsidRPr="009D4B19">
        <w:rPr>
          <w:rFonts w:asciiTheme="majorHAnsi" w:hAnsiTheme="majorHAnsi" w:cstheme="majorHAnsi"/>
        </w:rPr>
        <w:t>ou Tel.: 0xx (27) 2127-5119. ID CidadES: 2023.500E1600006.01.0118</w:t>
      </w:r>
    </w:p>
    <w:p w14:paraId="610E6DB0" w14:textId="77777777" w:rsidR="00607008" w:rsidRPr="009D4B19" w:rsidRDefault="00607008" w:rsidP="00C74E24">
      <w:pPr>
        <w:tabs>
          <w:tab w:val="left" w:pos="3024"/>
        </w:tabs>
        <w:autoSpaceDE w:val="0"/>
        <w:autoSpaceDN w:val="0"/>
        <w:adjustRightInd w:val="0"/>
        <w:jc w:val="both"/>
        <w:rPr>
          <w:rFonts w:asciiTheme="majorHAnsi" w:hAnsiTheme="majorHAnsi" w:cstheme="majorHAnsi"/>
        </w:rPr>
      </w:pPr>
    </w:p>
    <w:p w14:paraId="7375C8D1" w14:textId="77777777" w:rsidR="000E7CE0" w:rsidRPr="009D4B19" w:rsidRDefault="000E7CE0" w:rsidP="00C74E24">
      <w:pPr>
        <w:tabs>
          <w:tab w:val="left" w:pos="3024"/>
        </w:tabs>
        <w:autoSpaceDE w:val="0"/>
        <w:autoSpaceDN w:val="0"/>
        <w:adjustRightInd w:val="0"/>
        <w:jc w:val="both"/>
        <w:rPr>
          <w:rFonts w:asciiTheme="majorHAnsi" w:hAnsiTheme="majorHAnsi" w:cstheme="majorHAnsi"/>
        </w:rPr>
      </w:pPr>
    </w:p>
    <w:p w14:paraId="751785A2" w14:textId="22D36F04" w:rsidR="00A404F8" w:rsidRPr="009D4B19" w:rsidRDefault="00227EFE" w:rsidP="00D57704">
      <w:pPr>
        <w:tabs>
          <w:tab w:val="left" w:pos="3024"/>
        </w:tabs>
        <w:autoSpaceDE w:val="0"/>
        <w:autoSpaceDN w:val="0"/>
        <w:adjustRightInd w:val="0"/>
        <w:jc w:val="center"/>
        <w:rPr>
          <w:rFonts w:asciiTheme="majorHAnsi" w:hAnsiTheme="majorHAnsi" w:cstheme="majorHAnsi"/>
          <w:b/>
        </w:rPr>
      </w:pPr>
      <w:r w:rsidRPr="009D4B19">
        <w:rPr>
          <w:rFonts w:asciiTheme="majorHAnsi" w:hAnsiTheme="majorHAnsi" w:cstheme="majorHAnsi"/>
          <w:b/>
        </w:rPr>
        <w:t>ESTADO DO PARANÁ</w:t>
      </w:r>
    </w:p>
    <w:p w14:paraId="0107C9C0" w14:textId="77777777" w:rsidR="00227EFE" w:rsidRPr="009D4B19" w:rsidRDefault="00227EFE" w:rsidP="00D57704">
      <w:pPr>
        <w:tabs>
          <w:tab w:val="left" w:pos="3024"/>
        </w:tabs>
        <w:autoSpaceDE w:val="0"/>
        <w:autoSpaceDN w:val="0"/>
        <w:adjustRightInd w:val="0"/>
        <w:jc w:val="center"/>
        <w:rPr>
          <w:rFonts w:asciiTheme="majorHAnsi" w:hAnsiTheme="majorHAnsi" w:cstheme="majorHAnsi"/>
          <w:b/>
        </w:rPr>
      </w:pPr>
    </w:p>
    <w:p w14:paraId="20419857" w14:textId="6237333C" w:rsidR="00227EFE" w:rsidRPr="009D4B19" w:rsidRDefault="009128CF" w:rsidP="00227EFE">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DER - DEPARTAMENTO DE ESTRADAS DE RODAGEM DO ESTADO DO PARANÁ - MODALIDADE: CONCORRÊNCIA PÚBLICA - NÚMERO/ANO DO EDITAL:61/2023</w:t>
      </w:r>
    </w:p>
    <w:p w14:paraId="0112F27C" w14:textId="1E8B277C" w:rsidR="00227EFE" w:rsidRPr="009D4B19" w:rsidRDefault="00227EFE" w:rsidP="00227EFE">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Objeto:</w:t>
      </w:r>
      <w:r w:rsidRPr="009D4B19">
        <w:rPr>
          <w:rFonts w:asciiTheme="majorHAnsi" w:hAnsiTheme="majorHAnsi" w:cstheme="majorHAnsi"/>
        </w:rPr>
        <w:t xml:space="preserve"> </w:t>
      </w:r>
      <w:proofErr w:type="spellStart"/>
      <w:r w:rsidRPr="009D4B19">
        <w:rPr>
          <w:rFonts w:asciiTheme="majorHAnsi" w:hAnsiTheme="majorHAnsi" w:cstheme="majorHAnsi"/>
        </w:rPr>
        <w:t>Execucao</w:t>
      </w:r>
      <w:proofErr w:type="spellEnd"/>
      <w:r w:rsidRPr="009D4B19">
        <w:rPr>
          <w:rFonts w:asciiTheme="majorHAnsi" w:hAnsiTheme="majorHAnsi" w:cstheme="majorHAnsi"/>
        </w:rPr>
        <w:t xml:space="preserve"> de </w:t>
      </w:r>
      <w:proofErr w:type="spellStart"/>
      <w:r w:rsidRPr="009D4B19">
        <w:rPr>
          <w:rFonts w:asciiTheme="majorHAnsi" w:hAnsiTheme="majorHAnsi" w:cstheme="majorHAnsi"/>
        </w:rPr>
        <w:t>servicos</w:t>
      </w:r>
      <w:proofErr w:type="spellEnd"/>
      <w:r w:rsidRPr="009D4B19">
        <w:rPr>
          <w:rFonts w:asciiTheme="majorHAnsi" w:hAnsiTheme="majorHAnsi" w:cstheme="majorHAnsi"/>
        </w:rPr>
        <w:t xml:space="preserve"> de conservação rotineira da faixa de domínio das rodovias sob </w:t>
      </w:r>
      <w:proofErr w:type="spellStart"/>
      <w:r w:rsidRPr="009D4B19">
        <w:rPr>
          <w:rFonts w:asciiTheme="majorHAnsi" w:hAnsiTheme="majorHAnsi" w:cstheme="majorHAnsi"/>
        </w:rPr>
        <w:t>jurisdicao</w:t>
      </w:r>
      <w:proofErr w:type="spellEnd"/>
      <w:r w:rsidRPr="009D4B19">
        <w:rPr>
          <w:rFonts w:asciiTheme="majorHAnsi" w:hAnsiTheme="majorHAnsi" w:cstheme="majorHAnsi"/>
        </w:rPr>
        <w:t xml:space="preserve"> do DER-PR, com fornecimento de materiais, subdividido em 40 lotes, de acordo com o Termo de Referência - Anexo 01 do Edital.</w:t>
      </w:r>
      <w:r w:rsidRPr="009D4B19">
        <w:rPr>
          <w:rFonts w:asciiTheme="majorHAnsi" w:hAnsiTheme="majorHAnsi" w:cstheme="majorHAnsi"/>
        </w:rPr>
        <w:t xml:space="preserve"> </w:t>
      </w:r>
      <w:r w:rsidRPr="009D4B19">
        <w:rPr>
          <w:rFonts w:asciiTheme="majorHAnsi" w:hAnsiTheme="majorHAnsi" w:cstheme="majorHAnsi"/>
        </w:rPr>
        <w:t>Órgão Responsável:</w:t>
      </w:r>
      <w:r w:rsidRPr="009D4B19">
        <w:rPr>
          <w:rFonts w:asciiTheme="majorHAnsi" w:hAnsiTheme="majorHAnsi" w:cstheme="majorHAnsi"/>
        </w:rPr>
        <w:t xml:space="preserve"> </w:t>
      </w:r>
      <w:r w:rsidRPr="009D4B19">
        <w:rPr>
          <w:rFonts w:asciiTheme="majorHAnsi" w:hAnsiTheme="majorHAnsi" w:cstheme="majorHAnsi"/>
        </w:rPr>
        <w:t>DER - Departamento de Estradas de Rodagem do Estado do Paraná</w:t>
      </w:r>
      <w:r w:rsidRPr="009D4B19">
        <w:rPr>
          <w:rFonts w:asciiTheme="majorHAnsi" w:hAnsiTheme="majorHAnsi" w:cstheme="majorHAnsi"/>
        </w:rPr>
        <w:t xml:space="preserve"> - </w:t>
      </w:r>
      <w:r w:rsidRPr="009D4B19">
        <w:rPr>
          <w:rFonts w:asciiTheme="majorHAnsi" w:hAnsiTheme="majorHAnsi" w:cstheme="majorHAnsi"/>
        </w:rPr>
        <w:t>Registro de Preço:</w:t>
      </w:r>
      <w:r w:rsidRPr="009D4B19">
        <w:rPr>
          <w:rFonts w:asciiTheme="majorHAnsi" w:hAnsiTheme="majorHAnsi" w:cstheme="majorHAnsi"/>
        </w:rPr>
        <w:t xml:space="preserve"> </w:t>
      </w:r>
      <w:r w:rsidRPr="009D4B19">
        <w:rPr>
          <w:rFonts w:asciiTheme="majorHAnsi" w:hAnsiTheme="majorHAnsi" w:cstheme="majorHAnsi"/>
        </w:rPr>
        <w:t>NÃO</w:t>
      </w:r>
      <w:r w:rsidRPr="009D4B19">
        <w:rPr>
          <w:rFonts w:asciiTheme="majorHAnsi" w:hAnsiTheme="majorHAnsi" w:cstheme="majorHAnsi"/>
        </w:rPr>
        <w:t xml:space="preserve"> - </w:t>
      </w:r>
      <w:r w:rsidRPr="009D4B19">
        <w:rPr>
          <w:rFonts w:asciiTheme="majorHAnsi" w:hAnsiTheme="majorHAnsi" w:cstheme="majorHAnsi"/>
        </w:rPr>
        <w:t>Critério de Julgamento:</w:t>
      </w:r>
      <w:r w:rsidRPr="009D4B19">
        <w:rPr>
          <w:rFonts w:asciiTheme="majorHAnsi" w:hAnsiTheme="majorHAnsi" w:cstheme="majorHAnsi"/>
        </w:rPr>
        <w:t xml:space="preserve"> </w:t>
      </w:r>
      <w:r w:rsidRPr="009D4B19">
        <w:rPr>
          <w:rFonts w:asciiTheme="majorHAnsi" w:hAnsiTheme="majorHAnsi" w:cstheme="majorHAnsi"/>
        </w:rPr>
        <w:t>Menor Preço</w:t>
      </w:r>
      <w:r w:rsidRPr="009D4B19">
        <w:rPr>
          <w:rFonts w:asciiTheme="majorHAnsi" w:hAnsiTheme="majorHAnsi" w:cstheme="majorHAnsi"/>
        </w:rPr>
        <w:t xml:space="preserve"> - </w:t>
      </w:r>
      <w:r w:rsidRPr="009D4B19">
        <w:rPr>
          <w:rFonts w:asciiTheme="majorHAnsi" w:hAnsiTheme="majorHAnsi" w:cstheme="majorHAnsi"/>
        </w:rPr>
        <w:t>Valor Máximo Inicial (R$):</w:t>
      </w:r>
      <w:r w:rsidRPr="009D4B19">
        <w:rPr>
          <w:rFonts w:asciiTheme="majorHAnsi" w:hAnsiTheme="majorHAnsi" w:cstheme="majorHAnsi"/>
        </w:rPr>
        <w:t xml:space="preserve"> </w:t>
      </w:r>
      <w:r w:rsidRPr="009D4B19">
        <w:rPr>
          <w:rFonts w:asciiTheme="majorHAnsi" w:hAnsiTheme="majorHAnsi" w:cstheme="majorHAnsi"/>
        </w:rPr>
        <w:t>768.317.283,41</w:t>
      </w:r>
      <w:r w:rsidRPr="009D4B19">
        <w:rPr>
          <w:rFonts w:asciiTheme="majorHAnsi" w:hAnsiTheme="majorHAnsi" w:cstheme="majorHAnsi"/>
        </w:rPr>
        <w:t xml:space="preserve"> - </w:t>
      </w:r>
      <w:r w:rsidRPr="009D4B19">
        <w:rPr>
          <w:rFonts w:asciiTheme="majorHAnsi" w:hAnsiTheme="majorHAnsi" w:cstheme="majorHAnsi"/>
        </w:rPr>
        <w:t>Data de Abertura:</w:t>
      </w:r>
    </w:p>
    <w:p w14:paraId="0169A954" w14:textId="4A29135F" w:rsidR="000648B6" w:rsidRPr="009D4B19" w:rsidRDefault="00227EFE" w:rsidP="00C74E24">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20/11/2023 09:00</w:t>
      </w:r>
      <w:r w:rsidRPr="009D4B19">
        <w:rPr>
          <w:rFonts w:asciiTheme="majorHAnsi" w:hAnsiTheme="majorHAnsi" w:cstheme="majorHAnsi"/>
        </w:rPr>
        <w:t xml:space="preserve"> - </w:t>
      </w:r>
      <w:r w:rsidRPr="009D4B19">
        <w:rPr>
          <w:rFonts w:asciiTheme="majorHAnsi" w:hAnsiTheme="majorHAnsi" w:cstheme="majorHAnsi"/>
        </w:rPr>
        <w:t>Data de Apresentação</w:t>
      </w:r>
      <w:r w:rsidRPr="009D4B19">
        <w:rPr>
          <w:rFonts w:asciiTheme="majorHAnsi" w:hAnsiTheme="majorHAnsi" w:cstheme="majorHAnsi"/>
        </w:rPr>
        <w:t xml:space="preserve"> </w:t>
      </w:r>
      <w:r w:rsidRPr="009D4B19">
        <w:rPr>
          <w:rFonts w:asciiTheme="majorHAnsi" w:hAnsiTheme="majorHAnsi" w:cstheme="majorHAnsi"/>
        </w:rPr>
        <w:t>17/11/2023 18:00</w:t>
      </w:r>
      <w:r w:rsidRPr="009D4B19">
        <w:rPr>
          <w:rFonts w:asciiTheme="majorHAnsi" w:hAnsiTheme="majorHAnsi" w:cstheme="majorHAnsi"/>
        </w:rPr>
        <w:t>.</w:t>
      </w:r>
      <w:r w:rsidR="009128CF" w:rsidRPr="009D4B19">
        <w:rPr>
          <w:rFonts w:asciiTheme="majorHAnsi" w:hAnsiTheme="majorHAnsi" w:cstheme="majorHAnsi"/>
        </w:rPr>
        <w:t xml:space="preserve"> </w:t>
      </w:r>
      <w:hyperlink r:id="rId59" w:history="1">
        <w:r w:rsidR="009128CF" w:rsidRPr="009D4B19">
          <w:rPr>
            <w:rStyle w:val="Hyperlink"/>
            <w:rFonts w:asciiTheme="majorHAnsi" w:hAnsiTheme="majorHAnsi" w:cstheme="majorHAnsi"/>
          </w:rPr>
          <w:t>http://www.transparencia.pr.gov.br/pte/pages/compras/licitacoes/detalhamentos/detalhamento_licitacoes_gms?windowId=d22</w:t>
        </w:r>
      </w:hyperlink>
      <w:r w:rsidR="009128CF" w:rsidRPr="009D4B19">
        <w:rPr>
          <w:rFonts w:asciiTheme="majorHAnsi" w:hAnsiTheme="majorHAnsi" w:cstheme="majorHAnsi"/>
        </w:rPr>
        <w:t xml:space="preserve">. </w:t>
      </w:r>
    </w:p>
    <w:p w14:paraId="422CE47B" w14:textId="77777777" w:rsidR="009D4B19" w:rsidRPr="009D4B19" w:rsidRDefault="009D4B19" w:rsidP="00C74E24">
      <w:pPr>
        <w:tabs>
          <w:tab w:val="left" w:pos="3024"/>
        </w:tabs>
        <w:autoSpaceDE w:val="0"/>
        <w:autoSpaceDN w:val="0"/>
        <w:adjustRightInd w:val="0"/>
        <w:jc w:val="both"/>
        <w:rPr>
          <w:rFonts w:asciiTheme="majorHAnsi" w:hAnsiTheme="majorHAnsi" w:cstheme="majorHAnsi"/>
        </w:rPr>
      </w:pPr>
    </w:p>
    <w:p w14:paraId="71BAAABE" w14:textId="77777777" w:rsidR="009D4B19" w:rsidRPr="009D4B19" w:rsidRDefault="009D4B19" w:rsidP="00C74E24">
      <w:pPr>
        <w:tabs>
          <w:tab w:val="left" w:pos="3024"/>
        </w:tabs>
        <w:autoSpaceDE w:val="0"/>
        <w:autoSpaceDN w:val="0"/>
        <w:adjustRightInd w:val="0"/>
        <w:jc w:val="both"/>
        <w:rPr>
          <w:rFonts w:asciiTheme="majorHAnsi" w:hAnsiTheme="majorHAnsi" w:cstheme="majorHAnsi"/>
        </w:rPr>
      </w:pPr>
    </w:p>
    <w:p w14:paraId="213521D4" w14:textId="22A69200" w:rsidR="009D4B19" w:rsidRPr="009D4B19" w:rsidRDefault="009D4B19" w:rsidP="009D4B19">
      <w:pPr>
        <w:tabs>
          <w:tab w:val="left" w:pos="3024"/>
        </w:tabs>
        <w:autoSpaceDE w:val="0"/>
        <w:autoSpaceDN w:val="0"/>
        <w:adjustRightInd w:val="0"/>
        <w:jc w:val="center"/>
        <w:rPr>
          <w:rFonts w:asciiTheme="majorHAnsi" w:hAnsiTheme="majorHAnsi" w:cstheme="majorHAnsi"/>
          <w:b/>
        </w:rPr>
      </w:pPr>
      <w:r w:rsidRPr="009D4B19">
        <w:rPr>
          <w:rFonts w:asciiTheme="majorHAnsi" w:hAnsiTheme="majorHAnsi" w:cstheme="majorHAnsi"/>
          <w:b/>
        </w:rPr>
        <w:t>ESTADO DA PARAÍBA</w:t>
      </w:r>
    </w:p>
    <w:p w14:paraId="4F460FC9" w14:textId="77777777" w:rsidR="009D4B19" w:rsidRPr="009D4B19" w:rsidRDefault="009D4B19" w:rsidP="00C74E24">
      <w:pPr>
        <w:tabs>
          <w:tab w:val="left" w:pos="3024"/>
        </w:tabs>
        <w:autoSpaceDE w:val="0"/>
        <w:autoSpaceDN w:val="0"/>
        <w:adjustRightInd w:val="0"/>
        <w:jc w:val="both"/>
        <w:rPr>
          <w:rFonts w:asciiTheme="majorHAnsi" w:hAnsiTheme="majorHAnsi" w:cstheme="majorHAnsi"/>
          <w:b/>
        </w:rPr>
      </w:pPr>
    </w:p>
    <w:p w14:paraId="4B70D6C8" w14:textId="47B2A745" w:rsidR="009D4B19" w:rsidRPr="009D4B19" w:rsidRDefault="009D4B19" w:rsidP="00C74E24">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 xml:space="preserve">SUPERINTENDÊNCIA REGIONAL NA PARAÍBA - AVISO DE LICITAÇÃO PREGÃO ELETRÔNICO Nº 437/2023 - UASG 393017 Nº PROCESSO: 50613001486202368. </w:t>
      </w:r>
    </w:p>
    <w:p w14:paraId="4DD86856" w14:textId="5A75C40F" w:rsidR="009D4B19" w:rsidRPr="009D4B19" w:rsidRDefault="009D4B19" w:rsidP="00C74E24">
      <w:pPr>
        <w:tabs>
          <w:tab w:val="left" w:pos="3024"/>
        </w:tabs>
        <w:autoSpaceDE w:val="0"/>
        <w:autoSpaceDN w:val="0"/>
        <w:adjustRightInd w:val="0"/>
        <w:jc w:val="both"/>
        <w:rPr>
          <w:rFonts w:asciiTheme="majorHAnsi" w:hAnsiTheme="majorHAnsi" w:cstheme="majorHAnsi"/>
        </w:rPr>
      </w:pPr>
      <w:r w:rsidRPr="009D4B19">
        <w:rPr>
          <w:rFonts w:asciiTheme="majorHAnsi" w:hAnsiTheme="majorHAnsi" w:cstheme="majorHAnsi"/>
        </w:rPr>
        <w:t>Objeto: Contratação de empresa para execução de Serviços de Manutenção (Conservação/Recuperação) na Rodovia BR-230/PB com vistas à execução de Plano Anual de Trabalho e Orçamento - P.A.T.O., para 03 (três) anos, do trecho Cabedelo/PB - Div. PB/CE, do subtrecho: Entr. BR-101 (PB) - Entr. PB-051 (Cajá/PB), do Segmento: km 35,80 ao km 85,10 (Duplicado), com uma extensão total de 49,30km (pista duplicada</w:t>
      </w:r>
      <w:proofErr w:type="gramStart"/>
      <w:r w:rsidRPr="009D4B19">
        <w:rPr>
          <w:rFonts w:asciiTheme="majorHAnsi" w:hAnsiTheme="majorHAnsi" w:cstheme="majorHAnsi"/>
        </w:rPr>
        <w:t>)..</w:t>
      </w:r>
      <w:proofErr w:type="gramEnd"/>
      <w:r w:rsidRPr="009D4B19">
        <w:rPr>
          <w:rFonts w:asciiTheme="majorHAnsi" w:hAnsiTheme="majorHAnsi" w:cstheme="majorHAnsi"/>
        </w:rPr>
        <w:t xml:space="preserve"> Total de Itens Licitados: 1. Edital: 20/10/2023 das 08h00 às 12h00 e das 13h00 às 17h00. Endereço: Av. Cel. </w:t>
      </w:r>
      <w:proofErr w:type="spellStart"/>
      <w:r w:rsidRPr="009D4B19">
        <w:rPr>
          <w:rFonts w:asciiTheme="majorHAnsi" w:hAnsiTheme="majorHAnsi" w:cstheme="majorHAnsi"/>
        </w:rPr>
        <w:t>Estevao</w:t>
      </w:r>
      <w:proofErr w:type="spellEnd"/>
      <w:r w:rsidRPr="009D4B19">
        <w:rPr>
          <w:rFonts w:asciiTheme="majorHAnsi" w:hAnsiTheme="majorHAnsi" w:cstheme="majorHAnsi"/>
        </w:rPr>
        <w:t xml:space="preserve"> D´avila Lins, 392-cruz Das Armas, - João Pessoa/PB ou </w:t>
      </w:r>
      <w:hyperlink r:id="rId60" w:history="1">
        <w:r w:rsidRPr="00DF42BF">
          <w:rPr>
            <w:rStyle w:val="Hyperlink"/>
            <w:rFonts w:asciiTheme="majorHAnsi" w:hAnsiTheme="majorHAnsi" w:cstheme="majorHAnsi"/>
          </w:rPr>
          <w:t>https://www.gov.br/compras/edital/393017-5-00437-2023</w:t>
        </w:r>
      </w:hyperlink>
      <w:r>
        <w:rPr>
          <w:rFonts w:asciiTheme="majorHAnsi" w:hAnsiTheme="majorHAnsi" w:cstheme="majorHAnsi"/>
        </w:rPr>
        <w:t xml:space="preserve">. </w:t>
      </w:r>
      <w:r w:rsidRPr="009D4B19">
        <w:rPr>
          <w:rFonts w:asciiTheme="majorHAnsi" w:hAnsiTheme="majorHAnsi" w:cstheme="majorHAnsi"/>
        </w:rPr>
        <w:t>Entrega das Propostas: a partir de 20/10/2023 às 08</w:t>
      </w:r>
      <w:r>
        <w:rPr>
          <w:rFonts w:asciiTheme="majorHAnsi" w:hAnsiTheme="majorHAnsi" w:cstheme="majorHAnsi"/>
        </w:rPr>
        <w:t xml:space="preserve">h00 no site </w:t>
      </w:r>
      <w:hyperlink r:id="rId61" w:history="1">
        <w:r w:rsidRPr="00DF42BF">
          <w:rPr>
            <w:rStyle w:val="Hyperlink"/>
            <w:rFonts w:asciiTheme="majorHAnsi" w:hAnsiTheme="majorHAnsi" w:cstheme="majorHAnsi"/>
          </w:rPr>
          <w:t>www.gov.br/compras</w:t>
        </w:r>
      </w:hyperlink>
      <w:r>
        <w:rPr>
          <w:rFonts w:asciiTheme="majorHAnsi" w:hAnsiTheme="majorHAnsi" w:cstheme="majorHAnsi"/>
        </w:rPr>
        <w:t xml:space="preserve">. </w:t>
      </w:r>
      <w:r w:rsidRPr="009D4B19">
        <w:rPr>
          <w:rFonts w:asciiTheme="majorHAnsi" w:hAnsiTheme="majorHAnsi" w:cstheme="majorHAnsi"/>
        </w:rPr>
        <w:t>Abertura das Propostas: 06/11/2023 às 1</w:t>
      </w:r>
      <w:r>
        <w:rPr>
          <w:rFonts w:asciiTheme="majorHAnsi" w:hAnsiTheme="majorHAnsi" w:cstheme="majorHAnsi"/>
        </w:rPr>
        <w:t xml:space="preserve">4h00 no site </w:t>
      </w:r>
      <w:hyperlink r:id="rId62" w:history="1">
        <w:r w:rsidRPr="00DF42BF">
          <w:rPr>
            <w:rStyle w:val="Hyperlink"/>
            <w:rFonts w:asciiTheme="majorHAnsi" w:hAnsiTheme="majorHAnsi" w:cstheme="majorHAnsi"/>
          </w:rPr>
          <w:t>www.gov.br/compras</w:t>
        </w:r>
      </w:hyperlink>
      <w:r w:rsidRPr="009D4B19">
        <w:rPr>
          <w:rFonts w:asciiTheme="majorHAnsi" w:hAnsiTheme="majorHAnsi" w:cstheme="majorHAnsi"/>
        </w:rPr>
        <w:t>.</w:t>
      </w:r>
    </w:p>
    <w:p w14:paraId="436C6E1D" w14:textId="77777777" w:rsidR="00607008" w:rsidRPr="009D4B19" w:rsidRDefault="00607008" w:rsidP="00C74E24">
      <w:pPr>
        <w:tabs>
          <w:tab w:val="left" w:pos="3024"/>
        </w:tabs>
        <w:autoSpaceDE w:val="0"/>
        <w:autoSpaceDN w:val="0"/>
        <w:adjustRightInd w:val="0"/>
        <w:jc w:val="both"/>
        <w:rPr>
          <w:rFonts w:asciiTheme="majorHAnsi" w:hAnsiTheme="majorHAnsi" w:cstheme="majorHAnsi"/>
        </w:rPr>
      </w:pPr>
    </w:p>
    <w:p w14:paraId="31C92DB2" w14:textId="77777777" w:rsidR="00607008" w:rsidRPr="009D4B19" w:rsidRDefault="00607008" w:rsidP="00C74E24">
      <w:pPr>
        <w:tabs>
          <w:tab w:val="left" w:pos="3024"/>
        </w:tabs>
        <w:autoSpaceDE w:val="0"/>
        <w:autoSpaceDN w:val="0"/>
        <w:adjustRightInd w:val="0"/>
        <w:jc w:val="both"/>
        <w:rPr>
          <w:rFonts w:asciiTheme="majorHAnsi" w:hAnsiTheme="majorHAnsi" w:cstheme="majorHAnsi"/>
        </w:rPr>
      </w:pPr>
    </w:p>
    <w:p w14:paraId="022BF2A2" w14:textId="46A85F06" w:rsidR="009264C0" w:rsidRPr="009D4B19" w:rsidRDefault="009264C0" w:rsidP="009264C0">
      <w:pPr>
        <w:tabs>
          <w:tab w:val="left" w:pos="3024"/>
        </w:tabs>
        <w:autoSpaceDE w:val="0"/>
        <w:autoSpaceDN w:val="0"/>
        <w:adjustRightInd w:val="0"/>
        <w:jc w:val="center"/>
        <w:rPr>
          <w:rFonts w:asciiTheme="majorHAnsi" w:hAnsiTheme="majorHAnsi" w:cstheme="majorHAnsi"/>
          <w:b/>
        </w:rPr>
      </w:pPr>
      <w:r w:rsidRPr="009D4B19">
        <w:rPr>
          <w:rFonts w:asciiTheme="majorHAnsi" w:hAnsiTheme="majorHAnsi" w:cstheme="majorHAnsi"/>
          <w:b/>
        </w:rPr>
        <w:t>ESTADO DE SÃO PAULO</w:t>
      </w:r>
    </w:p>
    <w:p w14:paraId="49A94244" w14:textId="77777777" w:rsidR="00871D91" w:rsidRPr="009D4B19" w:rsidRDefault="00871D91" w:rsidP="00871D91">
      <w:pPr>
        <w:tabs>
          <w:tab w:val="left" w:pos="3024"/>
        </w:tabs>
        <w:autoSpaceDE w:val="0"/>
        <w:autoSpaceDN w:val="0"/>
        <w:adjustRightInd w:val="0"/>
        <w:jc w:val="both"/>
        <w:rPr>
          <w:rFonts w:asciiTheme="majorHAnsi" w:hAnsiTheme="majorHAnsi" w:cstheme="majorHAnsi"/>
          <w:b/>
        </w:rPr>
      </w:pPr>
    </w:p>
    <w:p w14:paraId="77E8EADE" w14:textId="77777777" w:rsidR="009D4B19" w:rsidRPr="009D4B19" w:rsidRDefault="009D4B19" w:rsidP="00871D91">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b/>
        </w:rPr>
        <w:t xml:space="preserve">PREFEITURA MUNICIPAL DE JALES AVISO DE LICITAÇÃO CONCORRÊNCIA PÚBLICA Nº 3/2023 </w:t>
      </w:r>
    </w:p>
    <w:p w14:paraId="4768A045" w14:textId="24682C1B" w:rsidR="00607008" w:rsidRPr="009D4B19" w:rsidRDefault="009D4B19" w:rsidP="00871D91">
      <w:pPr>
        <w:tabs>
          <w:tab w:val="left" w:pos="3024"/>
        </w:tabs>
        <w:autoSpaceDE w:val="0"/>
        <w:autoSpaceDN w:val="0"/>
        <w:adjustRightInd w:val="0"/>
        <w:jc w:val="both"/>
        <w:rPr>
          <w:rFonts w:asciiTheme="majorHAnsi" w:hAnsiTheme="majorHAnsi" w:cstheme="majorHAnsi"/>
          <w:b/>
        </w:rPr>
      </w:pPr>
      <w:r w:rsidRPr="009D4B19">
        <w:rPr>
          <w:rFonts w:asciiTheme="majorHAnsi" w:hAnsiTheme="majorHAnsi" w:cstheme="majorHAnsi"/>
        </w:rPr>
        <w:t xml:space="preserve">A PREFEITURA DO MUNICÍPIO DE JALES - SP, avisa que se acham abertas as inscrições à licitação na modalidade CONCORRÊNCIA PÚBLICA, registrada sob nº 03/2023, que objetiva à contratação de empresa especializada, para execução de serviços de Reforma e Restauração do Viaduto Antônio Amaro, no Município, com fornecimento de materiais/equipamentos e mão de obra, conforme Memorial Descritivo, Memorial de Cálculo, Planilha Orçamentária, Cronograma Físico Financeiro e Projeto, por tempo determinado, sendo o seu encerramento às 09:00 horas do dia 22 de novembro de 2023, com a abertura dos envelopes às 09hrs:30 minutos do mesmo dia. </w:t>
      </w:r>
      <w:r w:rsidRPr="009D4B19">
        <w:rPr>
          <w:rFonts w:asciiTheme="majorHAnsi" w:hAnsiTheme="majorHAnsi" w:cstheme="majorHAnsi"/>
        </w:rPr>
        <w:lastRenderedPageBreak/>
        <w:t>As empresas interessadas em participar da referida licitação poderão obter maiores informações junto a Divisão de Licitações, Compras e Contratos da Prefeitura do Município de Jales - SP, sito na Rua Cinco, nº 2.266, Centro, nesta, ou pelo telefone (17) 3622-3000 - Ramal 3033 ou 3056, no horário normal do expediente. O Edital completo e demais elementos que determina as condições do certame encontra-se à disposição dos interessados no endereço acima mencionado, bem como, no s</w:t>
      </w:r>
      <w:r>
        <w:rPr>
          <w:rFonts w:asciiTheme="majorHAnsi" w:hAnsiTheme="majorHAnsi" w:cstheme="majorHAnsi"/>
        </w:rPr>
        <w:t xml:space="preserve">ite </w:t>
      </w:r>
      <w:hyperlink r:id="rId63" w:history="1">
        <w:r w:rsidRPr="00DF42BF">
          <w:rPr>
            <w:rStyle w:val="Hyperlink"/>
            <w:rFonts w:asciiTheme="majorHAnsi" w:hAnsiTheme="majorHAnsi" w:cstheme="majorHAnsi"/>
          </w:rPr>
          <w:t>www.jales.sp.gov.br</w:t>
        </w:r>
      </w:hyperlink>
      <w:r w:rsidRPr="009D4B19">
        <w:rPr>
          <w:rFonts w:asciiTheme="majorHAnsi" w:hAnsiTheme="majorHAnsi" w:cstheme="majorHAnsi"/>
        </w:rPr>
        <w:t>,</w:t>
      </w:r>
      <w:r>
        <w:rPr>
          <w:rFonts w:asciiTheme="majorHAnsi" w:hAnsiTheme="majorHAnsi" w:cstheme="majorHAnsi"/>
        </w:rPr>
        <w:t xml:space="preserve"> </w:t>
      </w:r>
      <w:r w:rsidRPr="009D4B19">
        <w:rPr>
          <w:rFonts w:asciiTheme="majorHAnsi" w:hAnsiTheme="majorHAnsi" w:cstheme="majorHAnsi"/>
        </w:rPr>
        <w:t>podendo ser retirado gratuitamente.</w:t>
      </w:r>
    </w:p>
    <w:p w14:paraId="13D9643D" w14:textId="77777777" w:rsidR="00607008" w:rsidRPr="009D4B19" w:rsidRDefault="00607008" w:rsidP="00871D91">
      <w:pPr>
        <w:tabs>
          <w:tab w:val="left" w:pos="3024"/>
        </w:tabs>
        <w:autoSpaceDE w:val="0"/>
        <w:autoSpaceDN w:val="0"/>
        <w:adjustRightInd w:val="0"/>
        <w:jc w:val="both"/>
        <w:rPr>
          <w:rFonts w:asciiTheme="majorHAnsi" w:hAnsiTheme="majorHAnsi" w:cstheme="majorHAnsi"/>
          <w:b/>
        </w:rPr>
      </w:pPr>
    </w:p>
    <w:p w14:paraId="15E74497" w14:textId="77777777" w:rsidR="00607008" w:rsidRPr="009D4B19" w:rsidRDefault="00607008" w:rsidP="00871D91">
      <w:pPr>
        <w:tabs>
          <w:tab w:val="left" w:pos="3024"/>
        </w:tabs>
        <w:autoSpaceDE w:val="0"/>
        <w:autoSpaceDN w:val="0"/>
        <w:adjustRightInd w:val="0"/>
        <w:jc w:val="both"/>
        <w:rPr>
          <w:rFonts w:asciiTheme="majorHAnsi" w:hAnsiTheme="majorHAnsi" w:cstheme="majorHAnsi"/>
          <w:b/>
        </w:rPr>
      </w:pPr>
    </w:p>
    <w:p w14:paraId="7C3FD6A0" w14:textId="77777777" w:rsidR="00F040D0" w:rsidRPr="009D4B19" w:rsidRDefault="00F040D0"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9D4B19"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D4B19">
        <w:rPr>
          <w:rFonts w:asciiTheme="majorHAnsi" w:hAnsiTheme="majorHAnsi" w:cstheme="majorHAnsi"/>
          <w:i/>
          <w:color w:val="FFFFFF" w:themeColor="background1"/>
          <w:spacing w:val="20"/>
        </w:rPr>
        <w:t>- PUBLICIDADE -</w:t>
      </w:r>
    </w:p>
    <w:p w14:paraId="57DDC332" w14:textId="77777777" w:rsidR="00791066" w:rsidRPr="009D4B19" w:rsidRDefault="00791066" w:rsidP="00791066">
      <w:pPr>
        <w:pStyle w:val="SemEspaamento"/>
        <w:jc w:val="both"/>
        <w:rPr>
          <w:rFonts w:asciiTheme="majorHAnsi" w:hAnsiTheme="majorHAnsi" w:cstheme="majorHAnsi"/>
          <w:spacing w:val="10"/>
        </w:rPr>
      </w:pPr>
    </w:p>
    <w:p w14:paraId="719632E6" w14:textId="77777777" w:rsidR="00791066" w:rsidRPr="009D4B19" w:rsidRDefault="00791066" w:rsidP="00791066">
      <w:pPr>
        <w:pStyle w:val="SemEspaamento"/>
        <w:jc w:val="both"/>
        <w:rPr>
          <w:rFonts w:asciiTheme="majorHAnsi" w:hAnsiTheme="majorHAnsi" w:cstheme="majorHAnsi"/>
          <w:spacing w:val="10"/>
        </w:rPr>
      </w:pPr>
      <w:r w:rsidRPr="009D4B19">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9D4B19" w:rsidRDefault="00C54FAD" w:rsidP="00791066">
      <w:pPr>
        <w:pStyle w:val="SemEspaamento"/>
        <w:jc w:val="both"/>
        <w:rPr>
          <w:rFonts w:asciiTheme="majorHAnsi" w:hAnsiTheme="majorHAnsi" w:cstheme="majorHAnsi"/>
          <w:spacing w:val="10"/>
        </w:rPr>
      </w:pPr>
    </w:p>
    <w:p w14:paraId="54BC78E0" w14:textId="77777777" w:rsidR="00C54FAD" w:rsidRPr="009D4B19"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D4B19">
        <w:rPr>
          <w:rFonts w:asciiTheme="majorHAnsi" w:hAnsiTheme="majorHAnsi" w:cstheme="majorHAnsi"/>
          <w:i/>
          <w:color w:val="FFFFFF" w:themeColor="background1"/>
          <w:spacing w:val="20"/>
        </w:rPr>
        <w:t>- PUBLICIDADE -</w:t>
      </w:r>
    </w:p>
    <w:p w14:paraId="21EB2378" w14:textId="77777777" w:rsidR="00C54FAD" w:rsidRPr="009D4B19" w:rsidRDefault="00C54FAD" w:rsidP="00791066">
      <w:pPr>
        <w:pStyle w:val="SemEspaamento"/>
        <w:jc w:val="both"/>
        <w:rPr>
          <w:rFonts w:asciiTheme="majorHAnsi" w:hAnsiTheme="majorHAnsi" w:cstheme="majorHAnsi"/>
          <w:spacing w:val="10"/>
        </w:rPr>
      </w:pPr>
    </w:p>
    <w:p w14:paraId="04B28A23" w14:textId="44D91D3D" w:rsidR="00A02301" w:rsidRPr="009D4B19" w:rsidRDefault="00491B18" w:rsidP="00D250BB">
      <w:pPr>
        <w:pStyle w:val="SemEspaamento"/>
        <w:jc w:val="both"/>
        <w:rPr>
          <w:rFonts w:asciiTheme="majorHAnsi" w:hAnsiTheme="majorHAnsi" w:cstheme="majorHAnsi"/>
        </w:rPr>
      </w:pPr>
      <w:r w:rsidRPr="009D4B19">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9D4B19"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16920" w14:textId="77777777" w:rsidR="00301CFE" w:rsidRDefault="00301CFE">
      <w:r>
        <w:separator/>
      </w:r>
    </w:p>
  </w:endnote>
  <w:endnote w:type="continuationSeparator" w:id="0">
    <w:p w14:paraId="71FDB5E8" w14:textId="77777777" w:rsidR="00301CFE" w:rsidRDefault="00301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C241F" w:rsidRPr="00FE1850" w:rsidRDefault="000C241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C241F" w:rsidRDefault="00301CFE" w:rsidP="00FE1850">
    <w:pPr>
      <w:shd w:val="clear" w:color="auto" w:fill="F2F2F2" w:themeFill="background1" w:themeFillShade="F2"/>
      <w:jc w:val="center"/>
      <w:rPr>
        <w:rFonts w:ascii="Arial" w:hAnsi="Arial" w:cs="Arial"/>
        <w:sz w:val="16"/>
      </w:rPr>
    </w:pPr>
    <w:hyperlink r:id="rId1" w:history="1">
      <w:r w:rsidR="000C241F" w:rsidRPr="00317F1A">
        <w:rPr>
          <w:rStyle w:val="Hyperlink"/>
          <w:rFonts w:ascii="Arial" w:hAnsi="Arial" w:cs="Arial"/>
          <w:sz w:val="16"/>
        </w:rPr>
        <w:t>http://www.sicepot-mg.com.br/</w:t>
      </w:r>
    </w:hyperlink>
    <w:r w:rsidR="000C241F" w:rsidRPr="00FE1850">
      <w:rPr>
        <w:rFonts w:ascii="Arial" w:hAnsi="Arial" w:cs="Arial"/>
        <w:sz w:val="16"/>
      </w:rPr>
      <w:t xml:space="preserve">- E-mail: </w:t>
    </w:r>
    <w:hyperlink r:id="rId2" w:history="1">
      <w:r w:rsidR="000C241F" w:rsidRPr="00317F1A">
        <w:rPr>
          <w:rStyle w:val="Hyperlink"/>
          <w:rFonts w:ascii="Arial" w:hAnsi="Arial" w:cs="Arial"/>
          <w:sz w:val="16"/>
        </w:rPr>
        <w:t>licitacao@sicepotmg.com</w:t>
      </w:r>
    </w:hyperlink>
  </w:p>
  <w:p w14:paraId="1130C8B5" w14:textId="77777777" w:rsidR="000C241F" w:rsidRPr="001042F4" w:rsidRDefault="000C241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C241F" w14:paraId="15E73B0D" w14:textId="77777777" w:rsidTr="001042F4">
      <w:tc>
        <w:tcPr>
          <w:tcW w:w="2977" w:type="dxa"/>
          <w:shd w:val="clear" w:color="auto" w:fill="F2F2F2" w:themeFill="background1" w:themeFillShade="F2"/>
          <w:vAlign w:val="center"/>
        </w:tcPr>
        <w:p w14:paraId="179090BD" w14:textId="77777777" w:rsidR="000C241F" w:rsidRDefault="000C241F" w:rsidP="001042F4">
          <w:pPr>
            <w:jc w:val="center"/>
            <w:rPr>
              <w:rFonts w:ascii="Arial" w:hAnsi="Arial" w:cs="Arial"/>
              <w:sz w:val="16"/>
            </w:rPr>
          </w:pPr>
        </w:p>
      </w:tc>
      <w:tc>
        <w:tcPr>
          <w:tcW w:w="1418" w:type="dxa"/>
          <w:shd w:val="clear" w:color="auto" w:fill="F2F2F2" w:themeFill="background1" w:themeFillShade="F2"/>
        </w:tcPr>
        <w:p w14:paraId="200D52FE" w14:textId="77777777" w:rsidR="000C241F" w:rsidRPr="001042F4" w:rsidRDefault="000C241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C241F" w:rsidRDefault="000C241F"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C241F" w:rsidRDefault="000C241F" w:rsidP="001042F4">
          <w:pPr>
            <w:jc w:val="center"/>
            <w:rPr>
              <w:rFonts w:ascii="Arial" w:hAnsi="Arial" w:cs="Arial"/>
              <w:sz w:val="16"/>
            </w:rPr>
          </w:pPr>
        </w:p>
      </w:tc>
    </w:tr>
  </w:tbl>
  <w:p w14:paraId="62D11665" w14:textId="77777777" w:rsidR="000C241F" w:rsidRPr="18102E9A" w:rsidRDefault="000C241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2FD83" w14:textId="77777777" w:rsidR="00301CFE" w:rsidRDefault="00301CFE">
      <w:r>
        <w:separator/>
      </w:r>
    </w:p>
  </w:footnote>
  <w:footnote w:type="continuationSeparator" w:id="0">
    <w:p w14:paraId="15F1741D" w14:textId="77777777" w:rsidR="00301CFE" w:rsidRDefault="00301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C241F" w:rsidRDefault="000C241F"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806ABFF" w:rsidR="000C241F" w:rsidRPr="20774586" w:rsidRDefault="00607008" w:rsidP="007C304A">
                          <w:pPr>
                            <w:rPr>
                              <w:rFonts w:ascii="Arial" w:hAnsi="Arial" w:cs="Arial"/>
                              <w:b/>
                              <w:color w:val="FFFFFF"/>
                              <w:sz w:val="18"/>
                              <w:szCs w:val="18"/>
                            </w:rPr>
                          </w:pPr>
                          <w:r>
                            <w:rPr>
                              <w:rFonts w:ascii="Arial" w:hAnsi="Arial" w:cs="Arial"/>
                              <w:b/>
                              <w:bCs/>
                              <w:iCs/>
                              <w:caps/>
                              <w:color w:val="FFFFFF"/>
                              <w:sz w:val="18"/>
                              <w:szCs w:val="18"/>
                            </w:rPr>
                            <w:t>20</w:t>
                          </w:r>
                          <w:r w:rsidR="006D435B">
                            <w:rPr>
                              <w:rFonts w:ascii="Arial" w:hAnsi="Arial" w:cs="Arial"/>
                              <w:b/>
                              <w:bCs/>
                              <w:iCs/>
                              <w:caps/>
                              <w:color w:val="FFFFFF"/>
                              <w:sz w:val="18"/>
                              <w:szCs w:val="18"/>
                            </w:rPr>
                            <w:t>/10/2023 - EdiçÃo nº 18</w:t>
                          </w:r>
                          <w:r>
                            <w:rPr>
                              <w:rFonts w:ascii="Arial" w:hAnsi="Arial" w:cs="Arial"/>
                              <w:b/>
                              <w:bCs/>
                              <w:iCs/>
                              <w:caps/>
                              <w:color w:val="FFFFFF"/>
                              <w:sz w:val="18"/>
                              <w:szCs w:val="18"/>
                            </w:rPr>
                            <w:t>7</w:t>
                          </w:r>
                          <w:r w:rsidR="000C241F">
                            <w:rPr>
                              <w:rFonts w:ascii="Arial" w:hAnsi="Arial" w:cs="Arial"/>
                              <w:b/>
                              <w:bCs/>
                              <w:iCs/>
                              <w:caps/>
                              <w:color w:val="FFFFFF"/>
                              <w:sz w:val="18"/>
                              <w:szCs w:val="18"/>
                            </w:rPr>
                            <w:t xml:space="preserve"> P</w:t>
                          </w:r>
                          <w:r w:rsidR="000C241F">
                            <w:rPr>
                              <w:rFonts w:ascii="Arial" w:hAnsi="Arial" w:cs="Arial"/>
                              <w:b/>
                              <w:bCs/>
                              <w:iCs/>
                              <w:color w:val="FFFFFF"/>
                              <w:sz w:val="18"/>
                              <w:szCs w:val="18"/>
                            </w:rPr>
                            <w:t>ÁG. 0</w:t>
                          </w:r>
                          <w:r w:rsidR="000C241F">
                            <w:rPr>
                              <w:rStyle w:val="Nmerodepgina"/>
                              <w:rFonts w:ascii="Arial" w:hAnsi="Arial" w:cs="Arial"/>
                              <w:b/>
                              <w:color w:val="FFFFFF"/>
                              <w:sz w:val="18"/>
                              <w:szCs w:val="18"/>
                            </w:rPr>
                            <w:fldChar w:fldCharType="begin"/>
                          </w:r>
                          <w:r w:rsidR="000C241F">
                            <w:rPr>
                              <w:rStyle w:val="Nmerodepgina"/>
                              <w:rFonts w:ascii="Arial" w:hAnsi="Arial" w:cs="Arial"/>
                              <w:b/>
                              <w:color w:val="FFFFFF"/>
                              <w:sz w:val="18"/>
                              <w:szCs w:val="18"/>
                            </w:rPr>
                            <w:instrText xml:space="preserve"> PAGE </w:instrText>
                          </w:r>
                          <w:r w:rsidR="000C241F">
                            <w:rPr>
                              <w:rStyle w:val="Nmerodepgina"/>
                              <w:rFonts w:ascii="Arial" w:hAnsi="Arial" w:cs="Arial"/>
                              <w:b/>
                              <w:color w:val="FFFFFF"/>
                              <w:sz w:val="18"/>
                              <w:szCs w:val="18"/>
                            </w:rPr>
                            <w:fldChar w:fldCharType="separate"/>
                          </w:r>
                          <w:r w:rsidR="00E51A9E">
                            <w:rPr>
                              <w:rStyle w:val="Nmerodepgina"/>
                              <w:rFonts w:ascii="Arial" w:hAnsi="Arial" w:cs="Arial"/>
                              <w:b/>
                              <w:noProof/>
                              <w:color w:val="FFFFFF"/>
                              <w:sz w:val="18"/>
                              <w:szCs w:val="18"/>
                            </w:rPr>
                            <w:t>4</w:t>
                          </w:r>
                          <w:r w:rsidR="000C241F">
                            <w:rPr>
                              <w:rStyle w:val="Nmerodepgina"/>
                              <w:rFonts w:ascii="Arial" w:hAnsi="Arial" w:cs="Arial"/>
                              <w:b/>
                              <w:color w:val="FFFFFF"/>
                              <w:sz w:val="18"/>
                              <w:szCs w:val="18"/>
                            </w:rPr>
                            <w:fldChar w:fldCharType="end"/>
                          </w:r>
                          <w:r w:rsidR="000C241F">
                            <w:rPr>
                              <w:rStyle w:val="Nmerodepgina"/>
                              <w:rFonts w:ascii="Arial" w:hAnsi="Arial" w:cs="Arial"/>
                              <w:b/>
                              <w:color w:val="FFFFFF"/>
                              <w:sz w:val="18"/>
                              <w:szCs w:val="18"/>
                            </w:rPr>
                            <w:t>/1</w:t>
                          </w:r>
                          <w:r w:rsidR="00E51A9E">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806ABFF" w:rsidR="000C241F" w:rsidRPr="20774586" w:rsidRDefault="00607008" w:rsidP="007C304A">
                    <w:pPr>
                      <w:rPr>
                        <w:rFonts w:ascii="Arial" w:hAnsi="Arial" w:cs="Arial"/>
                        <w:b/>
                        <w:color w:val="FFFFFF"/>
                        <w:sz w:val="18"/>
                        <w:szCs w:val="18"/>
                      </w:rPr>
                    </w:pPr>
                    <w:r>
                      <w:rPr>
                        <w:rFonts w:ascii="Arial" w:hAnsi="Arial" w:cs="Arial"/>
                        <w:b/>
                        <w:bCs/>
                        <w:iCs/>
                        <w:caps/>
                        <w:color w:val="FFFFFF"/>
                        <w:sz w:val="18"/>
                        <w:szCs w:val="18"/>
                      </w:rPr>
                      <w:t>20</w:t>
                    </w:r>
                    <w:r w:rsidR="006D435B">
                      <w:rPr>
                        <w:rFonts w:ascii="Arial" w:hAnsi="Arial" w:cs="Arial"/>
                        <w:b/>
                        <w:bCs/>
                        <w:iCs/>
                        <w:caps/>
                        <w:color w:val="FFFFFF"/>
                        <w:sz w:val="18"/>
                        <w:szCs w:val="18"/>
                      </w:rPr>
                      <w:t>/10/2023 - EdiçÃo nº 18</w:t>
                    </w:r>
                    <w:r>
                      <w:rPr>
                        <w:rFonts w:ascii="Arial" w:hAnsi="Arial" w:cs="Arial"/>
                        <w:b/>
                        <w:bCs/>
                        <w:iCs/>
                        <w:caps/>
                        <w:color w:val="FFFFFF"/>
                        <w:sz w:val="18"/>
                        <w:szCs w:val="18"/>
                      </w:rPr>
                      <w:t>7</w:t>
                    </w:r>
                    <w:r w:rsidR="000C241F">
                      <w:rPr>
                        <w:rFonts w:ascii="Arial" w:hAnsi="Arial" w:cs="Arial"/>
                        <w:b/>
                        <w:bCs/>
                        <w:iCs/>
                        <w:caps/>
                        <w:color w:val="FFFFFF"/>
                        <w:sz w:val="18"/>
                        <w:szCs w:val="18"/>
                      </w:rPr>
                      <w:t xml:space="preserve"> P</w:t>
                    </w:r>
                    <w:r w:rsidR="000C241F">
                      <w:rPr>
                        <w:rFonts w:ascii="Arial" w:hAnsi="Arial" w:cs="Arial"/>
                        <w:b/>
                        <w:bCs/>
                        <w:iCs/>
                        <w:color w:val="FFFFFF"/>
                        <w:sz w:val="18"/>
                        <w:szCs w:val="18"/>
                      </w:rPr>
                      <w:t>ÁG. 0</w:t>
                    </w:r>
                    <w:r w:rsidR="000C241F">
                      <w:rPr>
                        <w:rStyle w:val="Nmerodepgina"/>
                        <w:rFonts w:ascii="Arial" w:hAnsi="Arial" w:cs="Arial"/>
                        <w:b/>
                        <w:color w:val="FFFFFF"/>
                        <w:sz w:val="18"/>
                        <w:szCs w:val="18"/>
                      </w:rPr>
                      <w:fldChar w:fldCharType="begin"/>
                    </w:r>
                    <w:r w:rsidR="000C241F">
                      <w:rPr>
                        <w:rStyle w:val="Nmerodepgina"/>
                        <w:rFonts w:ascii="Arial" w:hAnsi="Arial" w:cs="Arial"/>
                        <w:b/>
                        <w:color w:val="FFFFFF"/>
                        <w:sz w:val="18"/>
                        <w:szCs w:val="18"/>
                      </w:rPr>
                      <w:instrText xml:space="preserve"> PAGE </w:instrText>
                    </w:r>
                    <w:r w:rsidR="000C241F">
                      <w:rPr>
                        <w:rStyle w:val="Nmerodepgina"/>
                        <w:rFonts w:ascii="Arial" w:hAnsi="Arial" w:cs="Arial"/>
                        <w:b/>
                        <w:color w:val="FFFFFF"/>
                        <w:sz w:val="18"/>
                        <w:szCs w:val="18"/>
                      </w:rPr>
                      <w:fldChar w:fldCharType="separate"/>
                    </w:r>
                    <w:r w:rsidR="00E51A9E">
                      <w:rPr>
                        <w:rStyle w:val="Nmerodepgina"/>
                        <w:rFonts w:ascii="Arial" w:hAnsi="Arial" w:cs="Arial"/>
                        <w:b/>
                        <w:noProof/>
                        <w:color w:val="FFFFFF"/>
                        <w:sz w:val="18"/>
                        <w:szCs w:val="18"/>
                      </w:rPr>
                      <w:t>4</w:t>
                    </w:r>
                    <w:r w:rsidR="000C241F">
                      <w:rPr>
                        <w:rStyle w:val="Nmerodepgina"/>
                        <w:rFonts w:ascii="Arial" w:hAnsi="Arial" w:cs="Arial"/>
                        <w:b/>
                        <w:color w:val="FFFFFF"/>
                        <w:sz w:val="18"/>
                        <w:szCs w:val="18"/>
                      </w:rPr>
                      <w:fldChar w:fldCharType="end"/>
                    </w:r>
                    <w:r w:rsidR="000C241F">
                      <w:rPr>
                        <w:rStyle w:val="Nmerodepgina"/>
                        <w:rFonts w:ascii="Arial" w:hAnsi="Arial" w:cs="Arial"/>
                        <w:b/>
                        <w:color w:val="FFFFFF"/>
                        <w:sz w:val="18"/>
                        <w:szCs w:val="18"/>
                      </w:rPr>
                      <w:t>/1</w:t>
                    </w:r>
                    <w:r w:rsidR="00E51A9E">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douradoquara@gmail.com" TargetMode="External"/><Relationship Id="rId21" Type="http://schemas.openxmlformats.org/officeDocument/2006/relationships/hyperlink" Target="https://www.der.mg.gov.br/transparencia/licitacoes/regime-diferenciado-de-contratacao-2023/2224-licitacoes/regime-diferenciado-2023/3368-edital-104" TargetMode="External"/><Relationship Id="rId42" Type="http://schemas.openxmlformats.org/officeDocument/2006/relationships/hyperlink" Target="http://www.portofirme.mg.gov.br" TargetMode="External"/><Relationship Id="rId47" Type="http://schemas.openxmlformats.org/officeDocument/2006/relationships/hyperlink" Target="http://transparencia.timoteo.mg.gov.br/licitacoesou" TargetMode="External"/><Relationship Id="rId63" Type="http://schemas.openxmlformats.org/officeDocument/2006/relationships/hyperlink" Target="http://www.jales.sp.gov.br"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https://galileia.mg.gov.br/licitacao/" TargetMode="External"/><Relationship Id="rId11" Type="http://schemas.openxmlformats.org/officeDocument/2006/relationships/hyperlink" Target="https://prefeitura.pbh.gov.br/obras-e-infraestrutura/licitacao/concorrencia-26064-2023" TargetMode="External"/><Relationship Id="rId24" Type="http://schemas.openxmlformats.org/officeDocument/2006/relationships/hyperlink" Target="http://www.contagem.mg.gov.br/licita&#231;&#245;es" TargetMode="External"/><Relationship Id="rId32" Type="http://schemas.openxmlformats.org/officeDocument/2006/relationships/hyperlink" Target="https://www.januaria.mg.gov.br/portal/editais/1" TargetMode="External"/><Relationship Id="rId37" Type="http://schemas.openxmlformats.org/officeDocument/2006/relationships/hyperlink" Target="mailto:licitacoesnc@yahoo.com.br" TargetMode="External"/><Relationship Id="rId40" Type="http://schemas.openxmlformats.org/officeDocument/2006/relationships/hyperlink" Target="mailto:licitacao@planura.mg.gov.br" TargetMode="External"/><Relationship Id="rId45" Type="http://schemas.openxmlformats.org/officeDocument/2006/relationships/hyperlink" Target="mailto:cmjacuri@hotmail.com" TargetMode="External"/><Relationship Id="rId53" Type="http://schemas.openxmlformats.org/officeDocument/2006/relationships/hyperlink" Target="http://www.gov.br/dnit/ptbr/assuntos/licitacoes/superintendencias/editais-de-licitacoes/" TargetMode="External"/><Relationship Id="rId58" Type="http://schemas.openxmlformats.org/officeDocument/2006/relationships/hyperlink" Target="mailto:licitacoes@cesan.com.br" TargetMode="External"/><Relationship Id="rId66"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http://www.gov.br/compras" TargetMode="External"/><Relationship Id="rId19" Type="http://schemas.openxmlformats.org/officeDocument/2006/relationships/image" Target="media/image2.png"/><Relationship Id="rId14" Type="http://schemas.openxmlformats.org/officeDocument/2006/relationships/hyperlink" Target="https://prefeitura.pbh.gov.br/obras-e-infraestrutura/licitacao/concorrencia-26068-2023" TargetMode="External"/><Relationship Id="rId22" Type="http://schemas.openxmlformats.org/officeDocument/2006/relationships/image" Target="media/image4.png"/><Relationship Id="rId27" Type="http://schemas.openxmlformats.org/officeDocument/2006/relationships/hyperlink" Target="mailto:camarafs2@yahoo.com.br" TargetMode="External"/><Relationship Id="rId30" Type="http://schemas.openxmlformats.org/officeDocument/2006/relationships/hyperlink" Target="https://www.ibirite.mg.gov.br/detalhe-da-licitacao/info/tp-2-2023/20989" TargetMode="External"/><Relationship Id="rId35" Type="http://schemas.openxmlformats.org/officeDocument/2006/relationships/hyperlink" Target="mailto:licitacao@juatuba.mg.gov.br" TargetMode="External"/><Relationship Id="rId43" Type="http://schemas.openxmlformats.org/officeDocument/2006/relationships/hyperlink" Target="http://www.saojoaodaponte.mg.gov.br" TargetMode="External"/><Relationship Id="rId48" Type="http://schemas.openxmlformats.org/officeDocument/2006/relationships/hyperlink" Target="http://www.compras.gov.br" TargetMode="External"/><Relationship Id="rId56" Type="http://schemas.openxmlformats.org/officeDocument/2006/relationships/hyperlink" Target="mailto:licitacoes@cesan.com.br" TargetMode="External"/><Relationship Id="rId64" Type="http://schemas.openxmlformats.org/officeDocument/2006/relationships/hyperlink" Target="https://grupoqmt.com.br/produtosqmt/"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ufsj.edu.br/dimap/secol-rdc.php" TargetMode="Externa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s://www.der.mg.gov.br/transparencia/licitacoes" TargetMode="External"/><Relationship Id="rId25" Type="http://schemas.openxmlformats.org/officeDocument/2006/relationships/hyperlink" Target="http://www.contagem.mg.gov.br/licita&#231;&#245;es" TargetMode="External"/><Relationship Id="rId33" Type="http://schemas.openxmlformats.org/officeDocument/2006/relationships/hyperlink" Target="http://www.comprasnet.gov.br" TargetMode="External"/><Relationship Id="rId38" Type="http://schemas.openxmlformats.org/officeDocument/2006/relationships/hyperlink" Target="http://novocruzeiro.mg.gov.br" TargetMode="External"/><Relationship Id="rId46" Type="http://schemas.openxmlformats.org/officeDocument/2006/relationships/hyperlink" Target="mailto:licitacao@saosebastiaodavargemalegre.mg.gov.br" TargetMode="External"/><Relationship Id="rId59" Type="http://schemas.openxmlformats.org/officeDocument/2006/relationships/hyperlink" Target="http://www.transparencia.pr.gov.br/pte/pages/compras/licitacoes/detalhamentos/detalhamento_licitacoes_gms?windowId=d22" TargetMode="External"/><Relationship Id="rId67" Type="http://schemas.openxmlformats.org/officeDocument/2006/relationships/image" Target="media/image6.jpg"/><Relationship Id="rId20" Type="http://schemas.openxmlformats.org/officeDocument/2006/relationships/image" Target="media/image3.png"/><Relationship Id="rId41" Type="http://schemas.openxmlformats.org/officeDocument/2006/relationships/hyperlink" Target="http://www.planura.mg.gov.br" TargetMode="External"/><Relationship Id="rId54" Type="http://schemas.openxmlformats.org/officeDocument/2006/relationships/hyperlink" Target="http://www.gov.br/compras" TargetMode="External"/><Relationship Id="rId62" Type="http://schemas.openxmlformats.org/officeDocument/2006/relationships/hyperlink" Target="http://www.gov.br/compra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sl@deer.mg.gov.br" TargetMode="External"/><Relationship Id="rId23" Type="http://schemas.openxmlformats.org/officeDocument/2006/relationships/hyperlink" Target="https://www.alvinopolis.mg.gov.br/licita&#231;&#245;es" TargetMode="External"/><Relationship Id="rId28" Type="http://schemas.openxmlformats.org/officeDocument/2006/relationships/hyperlink" Target="https://cmfeliciodossantos.mg.gov.br/licitacoes.aspx" TargetMode="External"/><Relationship Id="rId36" Type="http://schemas.openxmlformats.org/officeDocument/2006/relationships/hyperlink" Target="http://www.novalima.mg.gov.br" TargetMode="External"/><Relationship Id="rId49" Type="http://schemas.openxmlformats.org/officeDocument/2006/relationships/hyperlink" Target="mailto:comprastimoteo@gmail.com" TargetMode="External"/><Relationship Id="rId57" Type="http://schemas.openxmlformats.org/officeDocument/2006/relationships/hyperlink" Target="https://compras.cesan.com.br/portal/licitacao-cesan-no-029-2023/" TargetMode="External"/><Relationship Id="rId10" Type="http://schemas.openxmlformats.org/officeDocument/2006/relationships/hyperlink" Target="http://www.pbh.gov.br" TargetMode="External"/><Relationship Id="rId31" Type="http://schemas.openxmlformats.org/officeDocument/2006/relationships/hyperlink" Target="https://www.januaria.mg.gov.br/portal/editais/1" TargetMode="External"/><Relationship Id="rId44" Type="http://schemas.openxmlformats.org/officeDocument/2006/relationships/hyperlink" Target="mailto:licitaponte10@gmail.com" TargetMode="External"/><Relationship Id="rId52" Type="http://schemas.openxmlformats.org/officeDocument/2006/relationships/hyperlink" Target="https://www.gov.br/compras/edital/393011-3-00476-2023" TargetMode="External"/><Relationship Id="rId60" Type="http://schemas.openxmlformats.org/officeDocument/2006/relationships/hyperlink" Target="https://www.gov.br/compras/edital/393017-5-00437-2023" TargetMode="External"/><Relationship Id="rId65" Type="http://schemas.openxmlformats.org/officeDocument/2006/relationships/image" Target="media/image5.pn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pbh.gov.br" TargetMode="External"/><Relationship Id="rId18" Type="http://schemas.openxmlformats.org/officeDocument/2006/relationships/hyperlink" Target="http://www.der.mg.gov.br" TargetMode="External"/><Relationship Id="rId39" Type="http://schemas.openxmlformats.org/officeDocument/2006/relationships/hyperlink" Target="http://camarapimenta.com.br/portaltransparencia/licitacoes.php" TargetMode="External"/><Relationship Id="rId34" Type="http://schemas.openxmlformats.org/officeDocument/2006/relationships/hyperlink" Target="http://www.juatuba.mg.gov.br" TargetMode="External"/><Relationship Id="rId50" Type="http://schemas.openxmlformats.org/officeDocument/2006/relationships/hyperlink" Target="http://www.uberlandia.mg.gov.br" TargetMode="External"/><Relationship Id="rId55" Type="http://schemas.openxmlformats.org/officeDocument/2006/relationships/hyperlink" Target="https://compras.cesan.com.br/portal/licitacao-cesan-no-027-2023/" TargetMode="External"/><Relationship Id="rId7" Type="http://schemas.openxmlformats.org/officeDocument/2006/relationships/endnotes" Target="endnotes.xml"/><Relationship Id="rId7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540369-F7A1-43F2-B4B8-10072BD35DAE}">
  <ds:schemaRefs>
    <ds:schemaRef ds:uri="http://schemas.openxmlformats.org/officeDocument/2006/bibliography"/>
  </ds:schemaRefs>
</ds:datastoreItem>
</file>

<file path=customXml/itemProps2.xml><?xml version="1.0" encoding="utf-8"?>
<ds:datastoreItem xmlns:ds="http://schemas.openxmlformats.org/officeDocument/2006/customXml" ds:itemID="{09F4EF9D-5E01-4A4B-ADB3-ED2C2DACF2DD}"/>
</file>

<file path=customXml/itemProps3.xml><?xml version="1.0" encoding="utf-8"?>
<ds:datastoreItem xmlns:ds="http://schemas.openxmlformats.org/officeDocument/2006/customXml" ds:itemID="{D0A71C3B-B0EE-4944-B4B0-5476CC30A0C0}"/>
</file>

<file path=docProps/app.xml><?xml version="1.0" encoding="utf-8"?>
<Properties xmlns="http://schemas.openxmlformats.org/officeDocument/2006/extended-properties" xmlns:vt="http://schemas.openxmlformats.org/officeDocument/2006/docPropsVTypes">
  <Template>Normal</Template>
  <TotalTime>3591</TotalTime>
  <Pages>12</Pages>
  <Words>5558</Words>
  <Characters>30015</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35502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27</cp:revision>
  <cp:lastPrinted>2023-10-23T01:44:00Z</cp:lastPrinted>
  <dcterms:created xsi:type="dcterms:W3CDTF">2023-10-20T20:43:00Z</dcterms:created>
  <dcterms:modified xsi:type="dcterms:W3CDTF">2023-10-23T08:34:00Z</dcterms:modified>
</cp:coreProperties>
</file>