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BE99B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  <w:bookmarkStart w:id="0" w:name="_GoBack"/>
      <w:bookmarkEnd w:id="0"/>
    </w:p>
    <w:p w14:paraId="4CBD9555" w14:textId="77777777" w:rsidR="007201B8" w:rsidRDefault="007201B8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DD1DE71" w14:textId="5870291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06858630" w14:textId="77777777" w:rsidR="009B5E1E" w:rsidRPr="00D167B4" w:rsidRDefault="009B5E1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7D422AF" w14:textId="3AE67008" w:rsidR="00D167B4" w:rsidRPr="00D167B4" w:rsidRDefault="00D167B4" w:rsidP="00D167B4">
      <w:pPr>
        <w:jc w:val="both"/>
        <w:rPr>
          <w:rFonts w:asciiTheme="majorHAnsi" w:hAnsiTheme="majorHAnsi"/>
          <w:b/>
        </w:rPr>
      </w:pPr>
      <w:bookmarkStart w:id="1" w:name="F3"/>
      <w:r w:rsidRPr="009B5E1E">
        <w:rPr>
          <w:rFonts w:asciiTheme="majorHAnsi" w:hAnsiTheme="majorHAnsi"/>
          <w:b/>
        </w:rPr>
        <w:t>MINISTÉRIO DO DESENVOLVIMENTO REGIONAL</w:t>
      </w:r>
      <w:r w:rsidRPr="00D167B4">
        <w:rPr>
          <w:rFonts w:asciiTheme="majorHAnsi" w:hAnsiTheme="majorHAnsi"/>
          <w:b/>
        </w:rPr>
        <w:t xml:space="preserve"> - </w:t>
      </w:r>
      <w:r w:rsidRPr="009B5E1E">
        <w:rPr>
          <w:rFonts w:asciiTheme="majorHAnsi" w:hAnsiTheme="majorHAnsi"/>
          <w:b/>
        </w:rPr>
        <w:t>CIA DE DESENV. DO V. DO SAO FRANCISCO-M.CLARO</w:t>
      </w:r>
      <w:r w:rsidRPr="009B5E1E">
        <w:rPr>
          <w:rFonts w:asciiTheme="majorHAnsi" w:hAnsiTheme="majorHAnsi"/>
          <w:b/>
        </w:rPr>
        <w:br/>
        <w:t>PREGÃO ELETRÔNICO Nº 25/2021</w:t>
      </w:r>
      <w:r w:rsidRPr="00D167B4">
        <w:rPr>
          <w:rFonts w:asciiTheme="majorHAnsi" w:hAnsiTheme="majorHAnsi"/>
          <w:b/>
        </w:rPr>
        <w:t xml:space="preserve"> </w:t>
      </w:r>
    </w:p>
    <w:p w14:paraId="3E321F61" w14:textId="72355112" w:rsidR="009B5E1E" w:rsidRPr="00D167B4" w:rsidRDefault="009B5E1E" w:rsidP="00D167B4">
      <w:pPr>
        <w:jc w:val="both"/>
        <w:rPr>
          <w:rFonts w:asciiTheme="majorHAnsi" w:hAnsiTheme="majorHAnsi"/>
        </w:rPr>
      </w:pPr>
      <w:r w:rsidRPr="009B5E1E">
        <w:rPr>
          <w:rFonts w:asciiTheme="majorHAnsi" w:hAnsiTheme="majorHAnsi"/>
        </w:rPr>
        <w:t>Objeto: Pregão Eletrônico - Constituição de Sistema de Registro de Preços -SRP para execução de serviços de pavimentação com aplicação de concreto betuminoso usinado a quente (CBUQ) em vias urbanas e rurais de municípios diversos nas regiões Norte e Noroeste, na área de atuação da Codevasf, no estado de Minas Gerais.</w:t>
      </w:r>
      <w:r w:rsidRPr="009B5E1E">
        <w:rPr>
          <w:rFonts w:asciiTheme="majorHAnsi" w:hAnsiTheme="majorHAnsi"/>
        </w:rPr>
        <w:br/>
        <w:t>Edital a partir de: 29/10/2021 das 08:00 às 12:00 Hs e das 14:00 às 17:30 Hs</w:t>
      </w:r>
      <w:r w:rsidRPr="009B5E1E">
        <w:rPr>
          <w:rFonts w:asciiTheme="majorHAnsi" w:hAnsiTheme="majorHAnsi"/>
        </w:rPr>
        <w:br/>
        <w:t>Endereço: Av. Geraldo Athayde, N.º 483, - Alto São João - Montes Claros (MG)</w:t>
      </w:r>
      <w:r w:rsidRPr="009B5E1E">
        <w:rPr>
          <w:rFonts w:asciiTheme="majorHAnsi" w:hAnsiTheme="majorHAnsi"/>
        </w:rPr>
        <w:br/>
        <w:t>Telefone:</w:t>
      </w:r>
      <w:r w:rsidR="00087CA8">
        <w:rPr>
          <w:rFonts w:asciiTheme="majorHAnsi" w:hAnsiTheme="majorHAnsi"/>
        </w:rPr>
        <w:t> (0</w:t>
      </w:r>
      <w:r w:rsidRPr="009B5E1E">
        <w:rPr>
          <w:rFonts w:asciiTheme="majorHAnsi" w:hAnsiTheme="majorHAnsi"/>
        </w:rPr>
        <w:t>38) 21047823</w:t>
      </w:r>
      <w:r w:rsidR="00D167B4">
        <w:rPr>
          <w:rFonts w:asciiTheme="majorHAnsi" w:hAnsiTheme="majorHAnsi"/>
        </w:rPr>
        <w:t xml:space="preserve"> - </w:t>
      </w:r>
      <w:r w:rsidRPr="009B5E1E">
        <w:rPr>
          <w:rFonts w:asciiTheme="majorHAnsi" w:hAnsiTheme="majorHAnsi"/>
        </w:rPr>
        <w:t>Fax: (0xx38) 21047824</w:t>
      </w:r>
      <w:r w:rsidR="00D167B4">
        <w:rPr>
          <w:rFonts w:asciiTheme="majorHAnsi" w:hAnsiTheme="majorHAnsi"/>
        </w:rPr>
        <w:t xml:space="preserve"> - </w:t>
      </w:r>
      <w:r w:rsidRPr="009B5E1E">
        <w:rPr>
          <w:rFonts w:asciiTheme="majorHAnsi" w:hAnsiTheme="majorHAnsi"/>
        </w:rPr>
        <w:t>Entrega da Proposta:  a partir de 29/10/2021 às 08:00Hs</w:t>
      </w:r>
      <w:r w:rsidRPr="009B5E1E">
        <w:rPr>
          <w:rFonts w:asciiTheme="majorHAnsi" w:hAnsiTheme="majorHAnsi"/>
        </w:rPr>
        <w:br/>
        <w:t xml:space="preserve">Abertura da Proposta:  em 16/11/2021 às 10:00Hs, no endereço: </w:t>
      </w:r>
      <w:hyperlink r:id="rId9" w:history="1">
        <w:r w:rsidR="00D167B4" w:rsidRPr="0053283B">
          <w:rPr>
            <w:rStyle w:val="Hyperlink"/>
            <w:rFonts w:asciiTheme="majorHAnsi" w:hAnsiTheme="majorHAnsi"/>
          </w:rPr>
          <w:t>www.compras.gov.br</w:t>
        </w:r>
      </w:hyperlink>
      <w:r w:rsidR="00D167B4">
        <w:rPr>
          <w:rFonts w:asciiTheme="majorHAnsi" w:hAnsiTheme="majorHAnsi"/>
        </w:rPr>
        <w:t xml:space="preserve">. </w:t>
      </w:r>
    </w:p>
    <w:bookmarkEnd w:id="1"/>
    <w:p w14:paraId="4B798BA5" w14:textId="77777777" w:rsidR="009B5E1E" w:rsidRPr="00D167B4" w:rsidRDefault="009B5E1E" w:rsidP="00D167B4">
      <w:pPr>
        <w:jc w:val="both"/>
        <w:rPr>
          <w:rFonts w:asciiTheme="majorHAnsi" w:hAnsiTheme="majorHAnsi"/>
        </w:rPr>
      </w:pPr>
    </w:p>
    <w:p w14:paraId="23EAB07F" w14:textId="77777777" w:rsidR="009B5E1E" w:rsidRPr="00D167B4" w:rsidRDefault="009B5E1E" w:rsidP="00D167B4">
      <w:pPr>
        <w:jc w:val="both"/>
        <w:rPr>
          <w:rFonts w:asciiTheme="majorHAnsi" w:hAnsiTheme="majorHAnsi"/>
        </w:rPr>
      </w:pPr>
    </w:p>
    <w:p w14:paraId="4B3906B9" w14:textId="71E43488" w:rsidR="00D167B4" w:rsidRPr="00D167B4" w:rsidRDefault="00D167B4" w:rsidP="00D167B4">
      <w:pPr>
        <w:jc w:val="both"/>
        <w:rPr>
          <w:rFonts w:asciiTheme="majorHAnsi" w:hAnsiTheme="majorHAnsi"/>
          <w:b/>
        </w:rPr>
      </w:pPr>
      <w:bookmarkStart w:id="2" w:name="F8"/>
      <w:r w:rsidRPr="009B5E1E">
        <w:rPr>
          <w:rFonts w:asciiTheme="majorHAnsi" w:hAnsiTheme="majorHAnsi"/>
          <w:b/>
        </w:rPr>
        <w:t>MINISTÉRIO DA EDUCAÇÃO</w:t>
      </w:r>
      <w:r w:rsidRPr="00D167B4">
        <w:rPr>
          <w:rFonts w:asciiTheme="majorHAnsi" w:hAnsiTheme="majorHAnsi"/>
          <w:b/>
        </w:rPr>
        <w:t xml:space="preserve"> - </w:t>
      </w:r>
      <w:r w:rsidRPr="009B5E1E">
        <w:rPr>
          <w:rFonts w:asciiTheme="majorHAnsi" w:hAnsiTheme="majorHAnsi"/>
          <w:b/>
        </w:rPr>
        <w:t>SECRETARIA EXECUTIVA</w:t>
      </w:r>
      <w:r w:rsidRPr="00D167B4">
        <w:rPr>
          <w:rFonts w:asciiTheme="majorHAnsi" w:hAnsiTheme="majorHAnsi"/>
          <w:b/>
        </w:rPr>
        <w:t xml:space="preserve"> - </w:t>
      </w:r>
      <w:r w:rsidRPr="009B5E1E">
        <w:rPr>
          <w:rFonts w:asciiTheme="majorHAnsi" w:hAnsiTheme="majorHAnsi"/>
          <w:b/>
        </w:rPr>
        <w:t>SUBSECRETARIA DE PLANEJAMENTO E ORÇAMENTO</w:t>
      </w:r>
      <w:r w:rsidRPr="009B5E1E">
        <w:rPr>
          <w:rFonts w:asciiTheme="majorHAnsi" w:hAnsiTheme="majorHAnsi"/>
          <w:b/>
        </w:rPr>
        <w:br/>
        <w:t>INSTITUTO FEDERAL DE EDUCAÇÃO CIÊNCIA E TECNOLOGIA DO SUL DE MINAS GERAIS</w:t>
      </w:r>
      <w:r w:rsidRPr="009B5E1E">
        <w:rPr>
          <w:rFonts w:asciiTheme="majorHAnsi" w:hAnsiTheme="majorHAnsi"/>
          <w:b/>
        </w:rPr>
        <w:br/>
        <w:t>RDC ELETRÔNICO Nº 3/2021</w:t>
      </w:r>
    </w:p>
    <w:p w14:paraId="780F48F4" w14:textId="5BC59411" w:rsidR="009B5E1E" w:rsidRPr="00D167B4" w:rsidRDefault="009B5E1E" w:rsidP="00D167B4">
      <w:pPr>
        <w:jc w:val="both"/>
        <w:rPr>
          <w:rFonts w:asciiTheme="majorHAnsi" w:hAnsiTheme="majorHAnsi"/>
        </w:rPr>
      </w:pPr>
      <w:r w:rsidRPr="009B5E1E">
        <w:rPr>
          <w:rFonts w:asciiTheme="majorHAnsi" w:hAnsiTheme="majorHAnsi"/>
        </w:rPr>
        <w:t>Objeto: Contratação de empresa especializada em construção civil para a execução de serviços de engenharia com fornecimento de mão de obra e materiais para a execução das obras de Adequação de instalações de combate a incêndio e pânico e almoxarifado geral, para o Campus Poços de Caldas do IFSULDEMINAS, constando de aquisições de equipamentos, materiais e execução de serviços, conforme indicado neste documento do Projeto Básico.</w:t>
      </w:r>
      <w:r w:rsidR="00D167B4">
        <w:rPr>
          <w:rFonts w:asciiTheme="majorHAnsi" w:hAnsiTheme="majorHAnsi"/>
        </w:rPr>
        <w:t xml:space="preserve"> </w:t>
      </w:r>
      <w:r w:rsidRPr="009B5E1E">
        <w:rPr>
          <w:rFonts w:asciiTheme="majorHAnsi" w:hAnsiTheme="majorHAnsi"/>
        </w:rPr>
        <w:t>Edital a partir de: 29/10/2021 das 08:00 às 12:00 Hs e das 14:00 às 17:</w:t>
      </w:r>
      <w:r w:rsidR="00D167B4">
        <w:rPr>
          <w:rFonts w:asciiTheme="majorHAnsi" w:hAnsiTheme="majorHAnsi"/>
        </w:rPr>
        <w:t>00 -</w:t>
      </w:r>
      <w:r w:rsidRPr="009B5E1E">
        <w:rPr>
          <w:rFonts w:asciiTheme="majorHAnsi" w:hAnsiTheme="majorHAnsi"/>
        </w:rPr>
        <w:t>Endereço: Av. Vicente Simões, Nr. 1.11</w:t>
      </w:r>
      <w:r w:rsidR="00693106">
        <w:rPr>
          <w:rFonts w:asciiTheme="majorHAnsi" w:hAnsiTheme="majorHAnsi"/>
        </w:rPr>
        <w:t xml:space="preserve">1, Bairro Nova Pouso Alegre - </w:t>
      </w:r>
      <w:r w:rsidRPr="009B5E1E">
        <w:rPr>
          <w:rFonts w:asciiTheme="majorHAnsi" w:hAnsiTheme="majorHAnsi"/>
        </w:rPr>
        <w:t>Pouso Alegre (MG)</w:t>
      </w:r>
      <w:r w:rsidR="00D167B4">
        <w:rPr>
          <w:rFonts w:asciiTheme="majorHAnsi" w:hAnsiTheme="majorHAnsi"/>
        </w:rPr>
        <w:t xml:space="preserve"> - </w:t>
      </w:r>
      <w:r w:rsidRPr="009B5E1E">
        <w:rPr>
          <w:rFonts w:asciiTheme="majorHAnsi" w:hAnsiTheme="majorHAnsi"/>
        </w:rPr>
        <w:t>Telefone:</w:t>
      </w:r>
      <w:r w:rsidR="00D167B4">
        <w:rPr>
          <w:rFonts w:asciiTheme="majorHAnsi" w:hAnsiTheme="majorHAnsi"/>
        </w:rPr>
        <w:t xml:space="preserve"> (0xx35) 34496150 - </w:t>
      </w:r>
      <w:r w:rsidRPr="009B5E1E">
        <w:rPr>
          <w:rFonts w:asciiTheme="majorHAnsi" w:hAnsiTheme="majorHAnsi"/>
        </w:rPr>
        <w:t>Entrega da Proposta:</w:t>
      </w:r>
      <w:r w:rsidR="00D167B4">
        <w:rPr>
          <w:rFonts w:asciiTheme="majorHAnsi" w:hAnsiTheme="majorHAnsi"/>
        </w:rPr>
        <w:t> 29/10/2021 às 08:00.</w:t>
      </w:r>
    </w:p>
    <w:p w14:paraId="292B3951" w14:textId="4AFCFD53" w:rsidR="00D167B4" w:rsidRPr="00D167B4" w:rsidRDefault="00D167B4" w:rsidP="00D167B4">
      <w:pPr>
        <w:jc w:val="both"/>
        <w:rPr>
          <w:rFonts w:asciiTheme="majorHAnsi" w:hAnsiTheme="majorHAnsi"/>
          <w:b/>
        </w:rPr>
      </w:pPr>
      <w:bookmarkStart w:id="3" w:name="F0"/>
      <w:bookmarkEnd w:id="2"/>
      <w:r w:rsidRPr="009B5E1E">
        <w:rPr>
          <w:rFonts w:asciiTheme="majorHAnsi" w:hAnsiTheme="majorHAnsi"/>
          <w:b/>
        </w:rPr>
        <w:t>SUBSECRETARIA DE PLANEJAMENTO E ORÇAMENTO</w:t>
      </w:r>
      <w:r w:rsidRPr="009B5E1E">
        <w:rPr>
          <w:rFonts w:asciiTheme="majorHAnsi" w:hAnsiTheme="majorHAnsi"/>
          <w:b/>
        </w:rPr>
        <w:br/>
        <w:t>INSTITUTO FEDERAL DE EDUCAÇÃO CIÊNCIA E TECNOLOGIA DO SUL DE MINAS GERAIS</w:t>
      </w:r>
      <w:r w:rsidRPr="009B5E1E">
        <w:rPr>
          <w:rFonts w:asciiTheme="majorHAnsi" w:hAnsiTheme="majorHAnsi"/>
          <w:b/>
        </w:rPr>
        <w:br/>
        <w:t>RDC ELETRÔNICO Nº 1/2021</w:t>
      </w:r>
    </w:p>
    <w:p w14:paraId="0FABEDAE" w14:textId="46266BA9" w:rsidR="009B5E1E" w:rsidRPr="00D167B4" w:rsidRDefault="009B5E1E" w:rsidP="00D167B4">
      <w:pPr>
        <w:jc w:val="both"/>
        <w:rPr>
          <w:rFonts w:asciiTheme="majorHAnsi" w:hAnsiTheme="majorHAnsi"/>
        </w:rPr>
      </w:pPr>
      <w:r w:rsidRPr="009B5E1E">
        <w:rPr>
          <w:rFonts w:asciiTheme="majorHAnsi" w:hAnsiTheme="majorHAnsi"/>
        </w:rPr>
        <w:t>Objeto: Contratação de empresa especializada para a execução das obras do CEAD - Centro de Ensino à Distância, para o Campus Avançado Carmo de Minas do IFSULDEMINAS, constando de aquisições de equipamentos, materiais e execução de serviços, conforme condições, quantidades e exigências estabelecidas no Edital e seus anexos.</w:t>
      </w:r>
      <w:r w:rsidR="00D167B4">
        <w:rPr>
          <w:rFonts w:asciiTheme="majorHAnsi" w:hAnsiTheme="majorHAnsi"/>
        </w:rPr>
        <w:t xml:space="preserve"> </w:t>
      </w:r>
      <w:r w:rsidRPr="009B5E1E">
        <w:rPr>
          <w:rFonts w:asciiTheme="majorHAnsi" w:hAnsiTheme="majorHAnsi"/>
        </w:rPr>
        <w:t>Edital a partir de: 29/10/2021 das 08:00 às 12:00 Hs e das 14:00 às 17:00 Hs</w:t>
      </w:r>
      <w:r w:rsidRPr="009B5E1E">
        <w:rPr>
          <w:rFonts w:asciiTheme="majorHAnsi" w:hAnsiTheme="majorHAnsi"/>
        </w:rPr>
        <w:br/>
        <w:t>Endereço: Av. Vicente Simões, Nr. 1.111, Bairro Nova Pouso Alegre -</w:t>
      </w:r>
      <w:r w:rsidR="00D167B4">
        <w:rPr>
          <w:rFonts w:asciiTheme="majorHAnsi" w:hAnsiTheme="majorHAnsi"/>
        </w:rPr>
        <w:t xml:space="preserve"> </w:t>
      </w:r>
      <w:r w:rsidRPr="009B5E1E">
        <w:rPr>
          <w:rFonts w:asciiTheme="majorHAnsi" w:hAnsiTheme="majorHAnsi"/>
        </w:rPr>
        <w:t>Pouso Alegre (MG)</w:t>
      </w:r>
      <w:r w:rsidR="00D167B4">
        <w:rPr>
          <w:rFonts w:asciiTheme="majorHAnsi" w:hAnsiTheme="majorHAnsi"/>
        </w:rPr>
        <w:t xml:space="preserve"> - </w:t>
      </w:r>
      <w:r w:rsidRPr="009B5E1E">
        <w:rPr>
          <w:rFonts w:asciiTheme="majorHAnsi" w:hAnsiTheme="majorHAnsi"/>
        </w:rPr>
        <w:t>Telefone: (0xx35) 344</w:t>
      </w:r>
      <w:r w:rsidR="00D167B4">
        <w:rPr>
          <w:rFonts w:asciiTheme="majorHAnsi" w:hAnsiTheme="majorHAnsi"/>
        </w:rPr>
        <w:t xml:space="preserve">96150 - </w:t>
      </w:r>
      <w:r w:rsidRPr="009B5E1E">
        <w:rPr>
          <w:rFonts w:asciiTheme="majorHAnsi" w:hAnsiTheme="majorHAnsi"/>
        </w:rPr>
        <w:t>Entrega da Proposta:</w:t>
      </w:r>
      <w:r w:rsidR="00D167B4">
        <w:rPr>
          <w:rFonts w:asciiTheme="majorHAnsi" w:hAnsiTheme="majorHAnsi"/>
        </w:rPr>
        <w:t> 29/10/2021 às 08:00.</w:t>
      </w:r>
    </w:p>
    <w:bookmarkEnd w:id="3"/>
    <w:p w14:paraId="40829235" w14:textId="77777777" w:rsidR="009B5E1E" w:rsidRPr="00D167B4" w:rsidRDefault="009B5E1E" w:rsidP="00D167B4">
      <w:pPr>
        <w:jc w:val="both"/>
        <w:rPr>
          <w:rFonts w:asciiTheme="majorHAnsi" w:hAnsiTheme="majorHAnsi"/>
        </w:rPr>
      </w:pPr>
    </w:p>
    <w:p w14:paraId="60CAED80" w14:textId="77777777" w:rsidR="007D2283" w:rsidRDefault="007D2283" w:rsidP="00E71537">
      <w:pPr>
        <w:jc w:val="both"/>
        <w:rPr>
          <w:rFonts w:asciiTheme="majorHAnsi" w:hAnsiTheme="majorHAnsi"/>
        </w:rPr>
      </w:pPr>
    </w:p>
    <w:p w14:paraId="58709B00" w14:textId="76B1E892" w:rsidR="003556B1" w:rsidRPr="003556B1" w:rsidRDefault="003556B1" w:rsidP="00E71537">
      <w:pPr>
        <w:jc w:val="both"/>
        <w:rPr>
          <w:rFonts w:asciiTheme="majorHAnsi" w:hAnsiTheme="majorHAnsi"/>
          <w:b/>
        </w:rPr>
      </w:pPr>
      <w:r w:rsidRPr="003556B1">
        <w:rPr>
          <w:rFonts w:asciiTheme="majorHAnsi" w:hAnsiTheme="majorHAnsi"/>
          <w:b/>
        </w:rPr>
        <w:t>ALTO CAPARAÓ PREFEITURA MUNICIPAL PROCESSO LICITATÓRIO Nº 519/2021, TP Nº 010/202</w:t>
      </w:r>
      <w:r>
        <w:rPr>
          <w:rFonts w:asciiTheme="majorHAnsi" w:hAnsiTheme="majorHAnsi"/>
          <w:b/>
        </w:rPr>
        <w:t>1</w:t>
      </w:r>
    </w:p>
    <w:p w14:paraId="4D7019ED" w14:textId="39CEF520" w:rsidR="00033678" w:rsidRDefault="00033678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A Prefeitura de Alto Caparaó/MG torna público o Processo Licitatório nº 519/2021, Tomada de Preços nº 010/202. Objeto: Contratação de empresa para execução da obra de construção da cobertura no prédio da Escola Municipal José Emerich. A sessão pública ocorrerá no dia 18/11/2021, às 13h. O edital na íntegra e seus anexos estão disponíveis no site </w:t>
      </w:r>
      <w:hyperlink r:id="rId10" w:history="1">
        <w:r w:rsidR="009567CB" w:rsidRPr="0053283B">
          <w:rPr>
            <w:rStyle w:val="Hyperlink"/>
            <w:rFonts w:asciiTheme="majorHAnsi" w:hAnsiTheme="majorHAnsi"/>
          </w:rPr>
          <w:t>www.altocaparao.mg.gov.br</w:t>
        </w:r>
      </w:hyperlink>
      <w:r w:rsidR="009567CB">
        <w:rPr>
          <w:rFonts w:asciiTheme="majorHAnsi" w:hAnsiTheme="majorHAnsi"/>
        </w:rPr>
        <w:t xml:space="preserve"> </w:t>
      </w:r>
      <w:r w:rsidRPr="008E4689">
        <w:rPr>
          <w:rFonts w:asciiTheme="majorHAnsi" w:hAnsiTheme="majorHAnsi"/>
        </w:rPr>
        <w:t xml:space="preserve">- Maiores informações no tel.: (32) 3747.2507/2562. </w:t>
      </w:r>
    </w:p>
    <w:p w14:paraId="609F7EA0" w14:textId="77777777" w:rsidR="00033678" w:rsidRDefault="00033678" w:rsidP="00E71537">
      <w:pPr>
        <w:jc w:val="both"/>
        <w:rPr>
          <w:rFonts w:asciiTheme="majorHAnsi" w:hAnsiTheme="majorHAnsi"/>
        </w:rPr>
      </w:pPr>
    </w:p>
    <w:p w14:paraId="61C99EAF" w14:textId="77777777" w:rsidR="00033678" w:rsidRDefault="00033678" w:rsidP="00E71537">
      <w:pPr>
        <w:jc w:val="both"/>
        <w:rPr>
          <w:rFonts w:asciiTheme="majorHAnsi" w:hAnsiTheme="majorHAnsi"/>
        </w:rPr>
      </w:pPr>
    </w:p>
    <w:p w14:paraId="13283BA0" w14:textId="77777777" w:rsidR="0014275C" w:rsidRDefault="0014275C" w:rsidP="00E71537">
      <w:pPr>
        <w:jc w:val="both"/>
        <w:rPr>
          <w:rFonts w:asciiTheme="majorHAnsi" w:hAnsiTheme="majorHAnsi"/>
        </w:rPr>
      </w:pPr>
      <w:r w:rsidRPr="0014275C">
        <w:rPr>
          <w:rFonts w:asciiTheme="majorHAnsi" w:hAnsiTheme="majorHAnsi"/>
          <w:b/>
        </w:rPr>
        <w:t>ARAGUARI PREFEITURA MUNICIPAL PUBLICAÇÃO DO EDITAL DE LICITAÇÃO NA MODALIDADE TOMADA DE PREÇOS Nº 014/2021</w:t>
      </w:r>
      <w:r w:rsidRPr="00FB699A">
        <w:rPr>
          <w:rFonts w:asciiTheme="majorHAnsi" w:hAnsiTheme="majorHAnsi"/>
        </w:rPr>
        <w:t xml:space="preserve"> </w:t>
      </w:r>
    </w:p>
    <w:p w14:paraId="14F1C68B" w14:textId="4CBFAE1C" w:rsidR="00622708" w:rsidRDefault="00622708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Araguari-MG, comunica aos interessados que, fará realizar a licitação na modalidade Tomada de Preços nº 014/2021, Tipo/ Critério de Julgamento: Menor Preço e Regime de Execução: Empreitada por Preço Global, visando a contratação de pessoa jurídica para construção de espaço de práticas marciais - Mestre Corisco no seguinte endereço: Avenida Mato Grosso em frente ao nº 2049 - próximo ao vagão Clever Santos Salomão, conforme documentação técnica em anexo, justifica-se a construção da mesma para atender os anseios da população araguarina junto </w:t>
      </w:r>
      <w:r w:rsidR="0014275C" w:rsidRPr="00FB699A">
        <w:rPr>
          <w:rFonts w:asciiTheme="majorHAnsi" w:hAnsiTheme="majorHAnsi"/>
        </w:rPr>
        <w:t>à</w:t>
      </w:r>
      <w:r w:rsidRPr="00FB699A">
        <w:rPr>
          <w:rFonts w:asciiTheme="majorHAnsi" w:hAnsiTheme="majorHAnsi"/>
        </w:rPr>
        <w:t xml:space="preserve"> Secretaria Municipal de Esportes e da Juventude. Os envelopes contendo os documentos de habilitação e proposta deverão ser entregues até às 13:00 horas do dia 18 de novembro de 2021, sendo que a abertura dos envelopes será realizada no mesmo dia e horário. As empresas interessadas em participar desta licitação poderão vistoriar o local onde será executada a obra/serviço, mediante agendamento, em dias úteis e respeitado o horário do expediente normal da PMA, até o dia 17 (dezessete) de novembro de 2021. Os horários estabelecidos neste Edital respeitarão o Horário Oficial de Brasília - DF. Mais informações pelo telefone: (34) 3690-3280</w:t>
      </w:r>
      <w:r w:rsidR="0014275C">
        <w:rPr>
          <w:rFonts w:asciiTheme="majorHAnsi" w:hAnsiTheme="majorHAnsi"/>
        </w:rPr>
        <w:t>.</w:t>
      </w:r>
    </w:p>
    <w:p w14:paraId="0E57E5D4" w14:textId="77777777" w:rsidR="00622708" w:rsidRDefault="00622708" w:rsidP="00E71537">
      <w:pPr>
        <w:jc w:val="both"/>
        <w:rPr>
          <w:rFonts w:asciiTheme="majorHAnsi" w:hAnsiTheme="majorHAnsi"/>
        </w:rPr>
      </w:pPr>
    </w:p>
    <w:p w14:paraId="35794752" w14:textId="77777777" w:rsidR="00CD4490" w:rsidRDefault="00CD4490" w:rsidP="00E71537">
      <w:pPr>
        <w:jc w:val="both"/>
        <w:rPr>
          <w:rFonts w:asciiTheme="majorHAnsi" w:hAnsiTheme="majorHAnsi"/>
        </w:rPr>
      </w:pPr>
    </w:p>
    <w:p w14:paraId="712AF8F5" w14:textId="77777777" w:rsidR="003F62BE" w:rsidRDefault="003556B1" w:rsidP="00E71537">
      <w:pPr>
        <w:jc w:val="both"/>
        <w:rPr>
          <w:rFonts w:asciiTheme="majorHAnsi" w:hAnsiTheme="majorHAnsi"/>
        </w:rPr>
      </w:pPr>
      <w:r w:rsidRPr="003556B1">
        <w:rPr>
          <w:rFonts w:asciiTheme="majorHAnsi" w:hAnsiTheme="majorHAnsi"/>
          <w:b/>
        </w:rPr>
        <w:t>ARANTINA PREFEITURA MUNICIPAL AVISO DE LICITAÇÃO. PROCESSO N° 89/2021. TOMADA DE PREÇO N° 01/2021.</w:t>
      </w:r>
      <w:r w:rsidRPr="008E4689">
        <w:rPr>
          <w:rFonts w:asciiTheme="majorHAnsi" w:hAnsiTheme="majorHAnsi"/>
        </w:rPr>
        <w:t xml:space="preserve"> </w:t>
      </w:r>
    </w:p>
    <w:p w14:paraId="59905AF5" w14:textId="080BB3BA" w:rsidR="00B169DA" w:rsidRPr="008E4689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Objeto: Contratação de empresa especializada para Reforma e ampliação da Creche Municipal Casinha Feliz do Município de Arantina, com fornecimento de materiais, mão de obra e equipamentos necessários, objetivando a completa e perfeita execução de todas as condições e especificações contidas no Projeto Básico - ANEXO II do Edital. Recebimento e abertura dos Envelopes: 13:00 h do dia 18/11/2021. Informações (32) 3296-1215. E-mail: </w:t>
      </w:r>
      <w:hyperlink r:id="rId11" w:history="1">
        <w:r w:rsidR="003F62BE" w:rsidRPr="0053283B">
          <w:rPr>
            <w:rStyle w:val="Hyperlink"/>
            <w:rFonts w:asciiTheme="majorHAnsi" w:hAnsiTheme="majorHAnsi"/>
          </w:rPr>
          <w:t>licitacompras@arantina.mg.gov.br</w:t>
        </w:r>
      </w:hyperlink>
      <w:r w:rsidRPr="008E4689">
        <w:rPr>
          <w:rFonts w:asciiTheme="majorHAnsi" w:hAnsiTheme="majorHAnsi"/>
        </w:rPr>
        <w:t>.</w:t>
      </w:r>
      <w:r w:rsidR="003F62BE">
        <w:rPr>
          <w:rFonts w:asciiTheme="majorHAnsi" w:hAnsiTheme="majorHAnsi"/>
        </w:rPr>
        <w:t xml:space="preserve"> </w:t>
      </w:r>
    </w:p>
    <w:p w14:paraId="1B341CC1" w14:textId="449DD29A" w:rsidR="008E4689" w:rsidRPr="003556B1" w:rsidRDefault="003556B1" w:rsidP="00E71537">
      <w:pPr>
        <w:jc w:val="both"/>
        <w:rPr>
          <w:rFonts w:asciiTheme="majorHAnsi" w:hAnsiTheme="majorHAnsi"/>
          <w:b/>
        </w:rPr>
      </w:pPr>
      <w:r w:rsidRPr="003556B1">
        <w:rPr>
          <w:rFonts w:asciiTheme="majorHAnsi" w:hAnsiTheme="majorHAnsi"/>
          <w:b/>
        </w:rPr>
        <w:t xml:space="preserve">AVISO DE LICITAÇÃO. PROCESSO N° 90/2021. TOMADA DE PREÇO N° 02/2021. </w:t>
      </w:r>
    </w:p>
    <w:p w14:paraId="6AC44460" w14:textId="364F377D" w:rsidR="00B169DA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Objeto: Contratação de empresa especializada para Reforma e ampliação da Pré Escolar Amélia Alves Palmeira no Município de Arantina, com fornecimento de materiais, mão de obra e equipamentos necessários, objetivando a completa e perfeita execução de todas as condições e especificações contidas no Projeto Básico - ANEXO II do Edital. Recebimento e abertura dos Envelopes: 14:30 h do dia 18/11/2021. Informações (32) 3296-1215. E-mail: </w:t>
      </w:r>
      <w:hyperlink r:id="rId12" w:history="1">
        <w:r w:rsidR="003F62BE" w:rsidRPr="0053283B">
          <w:rPr>
            <w:rStyle w:val="Hyperlink"/>
            <w:rFonts w:asciiTheme="majorHAnsi" w:hAnsiTheme="majorHAnsi"/>
          </w:rPr>
          <w:t>licitacompras@arantina.mg.gov.br</w:t>
        </w:r>
      </w:hyperlink>
      <w:r w:rsidR="003F62BE">
        <w:rPr>
          <w:rFonts w:asciiTheme="majorHAnsi" w:hAnsiTheme="majorHAnsi"/>
        </w:rPr>
        <w:t>.</w:t>
      </w:r>
    </w:p>
    <w:p w14:paraId="539C82C7" w14:textId="77777777" w:rsidR="003F62BE" w:rsidRDefault="003F62BE" w:rsidP="00E71537">
      <w:pPr>
        <w:jc w:val="both"/>
        <w:rPr>
          <w:rFonts w:asciiTheme="majorHAnsi" w:hAnsiTheme="majorHAnsi"/>
        </w:rPr>
      </w:pPr>
    </w:p>
    <w:p w14:paraId="6867A225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23FC1312" w14:textId="77777777" w:rsidR="00CD4490" w:rsidRPr="001921F1" w:rsidRDefault="00CD4490" w:rsidP="00CD4490">
      <w:pPr>
        <w:jc w:val="both"/>
        <w:rPr>
          <w:rFonts w:asciiTheme="majorHAnsi" w:hAnsiTheme="majorHAnsi"/>
          <w:b/>
        </w:rPr>
      </w:pPr>
      <w:r w:rsidRPr="001921F1">
        <w:rPr>
          <w:rFonts w:asciiTheme="majorHAnsi" w:hAnsiTheme="majorHAnsi"/>
          <w:b/>
        </w:rPr>
        <w:t xml:space="preserve">ARAPONGA PREFEITURA MUNICIPAL TOMADA DE PREÇO Nº 004/2021 </w:t>
      </w:r>
    </w:p>
    <w:p w14:paraId="18745A21" w14:textId="77777777" w:rsidR="00CD4490" w:rsidRPr="001921F1" w:rsidRDefault="00CD4490" w:rsidP="00CD4490">
      <w:pPr>
        <w:jc w:val="both"/>
        <w:rPr>
          <w:rFonts w:asciiTheme="majorHAnsi" w:hAnsiTheme="majorHAnsi"/>
        </w:rPr>
      </w:pPr>
      <w:r w:rsidRPr="001921F1">
        <w:rPr>
          <w:rFonts w:asciiTheme="majorHAnsi" w:hAnsiTheme="majorHAnsi"/>
        </w:rPr>
        <w:t xml:space="preserve">Torna público, que fará realizar licitação na modalidade Tomada de Preço nº 004/2021, Processo Licitatório nº 118/2021, na data de 19/11/2021, às 09h00min, objetivando a contratação de empresa na área de construção civil, objetivando a execução de pavimentação de acesso ao Parque Estadual Serra do Brigadeiro, conforme CONVÊNIO SICONV nº 905558/2020, Contrato de Repasse Operação 1072974-79/ CAIXA ECONÔMICA FEDERAL/MTUR. Informações no Setor de Licitações da Prefeitura Municipal, situado na Praça Manoel Romualdo de Lima, nº 221, Centro, Araponga/MG, ou por telefone. (31) 3894- 1100. </w:t>
      </w:r>
    </w:p>
    <w:p w14:paraId="42B26D7E" w14:textId="77777777" w:rsidR="00CD4490" w:rsidRPr="001921F1" w:rsidRDefault="00CD4490" w:rsidP="00CD4490">
      <w:pPr>
        <w:jc w:val="both"/>
        <w:rPr>
          <w:rFonts w:asciiTheme="majorHAnsi" w:hAnsiTheme="majorHAnsi"/>
          <w:b/>
        </w:rPr>
      </w:pPr>
      <w:r w:rsidRPr="001921F1">
        <w:rPr>
          <w:rFonts w:asciiTheme="majorHAnsi" w:hAnsiTheme="majorHAnsi"/>
          <w:b/>
        </w:rPr>
        <w:t xml:space="preserve">TOMADA DE PREÇO Nº 005/2021 </w:t>
      </w:r>
    </w:p>
    <w:p w14:paraId="521F5BE1" w14:textId="77777777" w:rsidR="00CD4490" w:rsidRPr="001921F1" w:rsidRDefault="00CD4490" w:rsidP="00CD4490">
      <w:pPr>
        <w:jc w:val="both"/>
        <w:rPr>
          <w:rFonts w:asciiTheme="majorHAnsi" w:hAnsiTheme="majorHAnsi"/>
        </w:rPr>
      </w:pPr>
      <w:r w:rsidRPr="001921F1">
        <w:rPr>
          <w:rFonts w:asciiTheme="majorHAnsi" w:hAnsiTheme="majorHAnsi"/>
        </w:rPr>
        <w:t xml:space="preserve">Torna público, que fará realizar licitação na modalidade Tomada de Preço nº 005/2021, Processo Licitatório nº 119/2021, na data de 19/11/2021, às 10h30min, objetivando a contratação de empresa na área de construção civil, objetivando a execução de pavimentação de trecho de estrada, conforme CONVÊNIO SICONV nº 906165/2020, Contrato de Repasse Operação 1073204-67/CAIXA ECONÔMICA FEDERAL/MDR. Informações no Setor de Licitações da Prefeitura Municipal, situado na Praça Manoel Romualdo de Lima, nº 221, Centro, Araponga/MG, ou por telefone. (31) 3894-1100. </w:t>
      </w:r>
    </w:p>
    <w:p w14:paraId="1814B02A" w14:textId="77777777" w:rsidR="00CD4490" w:rsidRPr="001921F1" w:rsidRDefault="00CD4490" w:rsidP="00CD4490">
      <w:pPr>
        <w:jc w:val="both"/>
        <w:rPr>
          <w:rFonts w:asciiTheme="majorHAnsi" w:hAnsiTheme="majorHAnsi"/>
          <w:b/>
        </w:rPr>
      </w:pPr>
      <w:r w:rsidRPr="001921F1">
        <w:rPr>
          <w:rFonts w:asciiTheme="majorHAnsi" w:hAnsiTheme="majorHAnsi"/>
          <w:b/>
        </w:rPr>
        <w:t xml:space="preserve">TOMADA DE PREÇO Nº 006/2021 </w:t>
      </w:r>
    </w:p>
    <w:p w14:paraId="6CB70489" w14:textId="77777777" w:rsidR="00CD4490" w:rsidRDefault="00CD4490" w:rsidP="00CD4490">
      <w:pPr>
        <w:jc w:val="both"/>
        <w:rPr>
          <w:rFonts w:asciiTheme="majorHAnsi" w:hAnsiTheme="majorHAnsi"/>
        </w:rPr>
      </w:pPr>
      <w:r w:rsidRPr="001921F1">
        <w:rPr>
          <w:rFonts w:asciiTheme="majorHAnsi" w:hAnsiTheme="majorHAnsi"/>
        </w:rPr>
        <w:t xml:space="preserve">Torna público, que fará realizar licitação na modalidade Tomada de Preço nº 006/2021, Processo Licitatório nº 120/2021, na data de 19/11/2021, às 14h00min, objetivando a contratação de empresa na área de construção civil, objetivando a execução de pavimentação de estrada vicinal de São domingos, conforme CONVÊNIO SICONV nº 907873/2020, Contrato de Repasse Operação 1073906/CAIXA ECONÔMICA FEDERAL/MAPA. Informações no Setor de Licitações da Prefeitura Municipal, situado na Praça Manoel Romualdo de Lima, nº 221, Centro, Araponga/MG, ou por telefone. (31) 3894-1100. </w:t>
      </w:r>
    </w:p>
    <w:p w14:paraId="4435EE56" w14:textId="77777777" w:rsidR="00CD4490" w:rsidRDefault="00CD4490" w:rsidP="00CD4490">
      <w:pPr>
        <w:jc w:val="both"/>
        <w:rPr>
          <w:rFonts w:asciiTheme="majorHAnsi" w:hAnsiTheme="majorHAnsi"/>
        </w:rPr>
      </w:pPr>
    </w:p>
    <w:p w14:paraId="5D18A153" w14:textId="77777777" w:rsidR="00622708" w:rsidRDefault="00622708" w:rsidP="00E71537">
      <w:pPr>
        <w:jc w:val="both"/>
        <w:rPr>
          <w:rFonts w:asciiTheme="majorHAnsi" w:hAnsiTheme="majorHAnsi"/>
        </w:rPr>
      </w:pPr>
    </w:p>
    <w:p w14:paraId="40C0E9B2" w14:textId="77777777" w:rsid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>CÂMARA MUNICIPAL DE BAMBUÍ/ MG. TOMADA DE PREÇOS Nº 002/2021</w:t>
      </w:r>
    </w:p>
    <w:p w14:paraId="63963BC9" w14:textId="21F833DB" w:rsidR="00B169DA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>Torna público o Edital de Tomada de Preços nº 002/2021 - Processo nº 106/2021, do tipo Menor Preço Global, para a execução da 4ª (Quarta) etapa da obra de construção da nova Sede da Câmara Municipal de Bambuí/MG, conforme Planilha, Memorial Descritivo, Cronograma Físico Financeiro e Projetos, incluindo o fornecimento de todo o material e mão de obra. A Sessão Pública de abertura dos envelopes contendo Documentação e a Proposta Comercial será realizada no dia 19/11/2021, às 14h30min, na Sede da Câmara, situada à Rua Cap. Joaquim Eliziário Andrade de Magalhães, nº 112, Centro, na cidade de Bambuí/MG. Os interessados poderão retirar o Edital e seus Anexos ou obter informações pelo si</w:t>
      </w:r>
      <w:r w:rsidR="008E4689">
        <w:rPr>
          <w:rFonts w:asciiTheme="majorHAnsi" w:hAnsiTheme="majorHAnsi"/>
        </w:rPr>
        <w:t xml:space="preserve">te: </w:t>
      </w:r>
      <w:hyperlink r:id="rId13" w:history="1">
        <w:r w:rsidR="008E4689" w:rsidRPr="0053283B">
          <w:rPr>
            <w:rStyle w:val="Hyperlink"/>
            <w:rFonts w:asciiTheme="majorHAnsi" w:hAnsiTheme="majorHAnsi"/>
          </w:rPr>
          <w:t>www.camarabambui.mg.gov.br</w:t>
        </w:r>
      </w:hyperlink>
      <w:r w:rsidR="008E4689">
        <w:rPr>
          <w:rFonts w:asciiTheme="majorHAnsi" w:hAnsiTheme="majorHAnsi"/>
        </w:rPr>
        <w:t xml:space="preserve">. </w:t>
      </w:r>
    </w:p>
    <w:p w14:paraId="15806A56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7A7C1053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099836B3" w14:textId="47500540" w:rsidR="00D167B4" w:rsidRPr="00D167B4" w:rsidRDefault="00D167B4" w:rsidP="00E71537">
      <w:pPr>
        <w:jc w:val="both"/>
        <w:rPr>
          <w:rFonts w:asciiTheme="majorHAnsi" w:hAnsiTheme="majorHAnsi"/>
          <w:b/>
        </w:rPr>
      </w:pPr>
      <w:r w:rsidRPr="00D167B4">
        <w:rPr>
          <w:rFonts w:asciiTheme="majorHAnsi" w:hAnsiTheme="majorHAnsi"/>
          <w:b/>
        </w:rPr>
        <w:t xml:space="preserve">CAMPOS GERAIS PREFEITURA MUNICIPAL PROCESSO LICITATÓRIO Nº 71/2021, TP 05/2021 </w:t>
      </w:r>
    </w:p>
    <w:p w14:paraId="6AC3428B" w14:textId="3B2676E1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Mun. de Campos Gerais-MG, torna público Proc. Licitatório nº 71/21, Tomada de Preços 05/21, tipo menor preço global por execução indireta para reforma da UBS Jardim Botânico, com protocolo até o dia 12/11/2021 as 09:00 horas, na Sec. Mun. </w:t>
      </w:r>
      <w:proofErr w:type="gramStart"/>
      <w:r w:rsidRPr="00FB699A">
        <w:rPr>
          <w:rFonts w:asciiTheme="majorHAnsi" w:hAnsiTheme="majorHAnsi"/>
        </w:rPr>
        <w:t>de</w:t>
      </w:r>
      <w:proofErr w:type="gramEnd"/>
      <w:r w:rsidRPr="00FB699A">
        <w:rPr>
          <w:rFonts w:asciiTheme="majorHAnsi" w:hAnsiTheme="majorHAnsi"/>
        </w:rPr>
        <w:t xml:space="preserve"> Compras e Licitações a R. N. Sra. do Carmo, 131, nesta, edital </w:t>
      </w:r>
      <w:hyperlink r:id="rId14" w:history="1">
        <w:r w:rsidR="00D167B4" w:rsidRPr="0053283B">
          <w:rPr>
            <w:rStyle w:val="Hyperlink"/>
            <w:rFonts w:asciiTheme="majorHAnsi" w:hAnsiTheme="majorHAnsi"/>
          </w:rPr>
          <w:t>http://www.camposgerais.mg.gov.br</w:t>
        </w:r>
      </w:hyperlink>
      <w:r w:rsidR="00087CA8">
        <w:rPr>
          <w:rFonts w:asciiTheme="majorHAnsi" w:hAnsiTheme="majorHAnsi"/>
        </w:rPr>
        <w:t xml:space="preserve"> - </w:t>
      </w:r>
      <w:r w:rsidRPr="00FB699A">
        <w:rPr>
          <w:rFonts w:asciiTheme="majorHAnsi" w:hAnsiTheme="majorHAnsi"/>
        </w:rPr>
        <w:t xml:space="preserve"> informações (35) 38531436/2713. </w:t>
      </w:r>
    </w:p>
    <w:p w14:paraId="63E6562B" w14:textId="77777777" w:rsidR="00D167B4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PROCESSO LICITATÓRIO Nº 72/2021, TP 06/2021</w:t>
      </w:r>
      <w:r w:rsidR="00CB194B" w:rsidRPr="00FB699A">
        <w:rPr>
          <w:rFonts w:asciiTheme="majorHAnsi" w:hAnsiTheme="majorHAnsi"/>
        </w:rPr>
        <w:t xml:space="preserve"> </w:t>
      </w:r>
    </w:p>
    <w:p w14:paraId="4B453040" w14:textId="4DE4F45F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Mun. de Campos Gerais-MG, torna público Proc. Licitatório nº 72/21, Tomada de Preços 06/21, tipo menor preço global por execução indireta para reforma do Cesei Imaculada Chaves, com protocolo até o dia 12/11/2021 as 13:00 horas, na Sec. Mun. de Compras e Licitações a R. N. Sra. do Carmo, 131, nesta, edital </w:t>
      </w:r>
      <w:hyperlink r:id="rId15" w:history="1">
        <w:r w:rsidR="00D167B4" w:rsidRPr="0053283B">
          <w:rPr>
            <w:rStyle w:val="Hyperlink"/>
            <w:rFonts w:asciiTheme="majorHAnsi" w:hAnsiTheme="majorHAnsi"/>
          </w:rPr>
          <w:t>http://www.camposgerais.mg.gov.br</w:t>
        </w:r>
      </w:hyperlink>
      <w:r w:rsidR="00D167B4">
        <w:rPr>
          <w:rFonts w:asciiTheme="majorHAnsi" w:hAnsiTheme="majorHAnsi"/>
        </w:rPr>
        <w:t xml:space="preserve">, </w:t>
      </w:r>
      <w:r w:rsidRPr="00FB699A">
        <w:rPr>
          <w:rFonts w:asciiTheme="majorHAnsi" w:hAnsiTheme="majorHAnsi"/>
        </w:rPr>
        <w:t xml:space="preserve">informações (35) 38531436/2713. </w:t>
      </w:r>
    </w:p>
    <w:p w14:paraId="3858EA15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168F7FFC" w14:textId="77777777" w:rsidR="00CD4490" w:rsidRDefault="00CD4490" w:rsidP="00CD4490">
      <w:pPr>
        <w:jc w:val="both"/>
        <w:rPr>
          <w:rFonts w:asciiTheme="majorHAnsi" w:hAnsiTheme="majorHAnsi"/>
        </w:rPr>
      </w:pPr>
    </w:p>
    <w:p w14:paraId="080C329B" w14:textId="0829ACA3" w:rsidR="00CD4490" w:rsidRPr="00CD4490" w:rsidRDefault="00CD4490" w:rsidP="00CD4490">
      <w:pPr>
        <w:jc w:val="both"/>
        <w:rPr>
          <w:rFonts w:asciiTheme="majorHAnsi" w:hAnsiTheme="majorHAnsi"/>
          <w:b/>
        </w:rPr>
      </w:pPr>
      <w:r w:rsidRPr="00CD4490">
        <w:rPr>
          <w:rFonts w:asciiTheme="majorHAnsi" w:hAnsiTheme="majorHAnsi"/>
          <w:b/>
        </w:rPr>
        <w:t xml:space="preserve">CARAÍ PREFEITURA MUNICIPAL AVISO TOMADA DE PREÇO 008/2021 </w:t>
      </w:r>
    </w:p>
    <w:p w14:paraId="1A2DA1BE" w14:textId="1F9E1575" w:rsidR="00CD4490" w:rsidRDefault="00CD4490" w:rsidP="00CD4490">
      <w:pPr>
        <w:jc w:val="both"/>
        <w:rPr>
          <w:rFonts w:asciiTheme="majorHAnsi" w:hAnsiTheme="majorHAnsi"/>
        </w:rPr>
      </w:pPr>
      <w:r w:rsidRPr="00CD4490">
        <w:rPr>
          <w:rFonts w:asciiTheme="majorHAnsi" w:hAnsiTheme="majorHAnsi"/>
        </w:rPr>
        <w:t>Será realizado no dia 23/11/2021, às 09:30 horas, a Tomada de Preços nº 008/2021 – Objeto: Contratação de empresa para execução de obra de pavimentação de ruas em pré-moldado de concreto nos distritos e na sede do Município de Caraí, com fornecimento de material e mão de obra. Edital e informações encontram-se à disposição dos interessados na sala de licitações localizada na travessa 31 de março, nº 51, centro, tele/fax (0xx33)3531-1219, e-m</w:t>
      </w:r>
      <w:r w:rsidR="00680248">
        <w:rPr>
          <w:rFonts w:asciiTheme="majorHAnsi" w:hAnsiTheme="majorHAnsi"/>
        </w:rPr>
        <w:t xml:space="preserve">ail: </w:t>
      </w:r>
      <w:hyperlink r:id="rId16" w:history="1">
        <w:r w:rsidR="00680248" w:rsidRPr="0053283B">
          <w:rPr>
            <w:rStyle w:val="Hyperlink"/>
            <w:rFonts w:asciiTheme="majorHAnsi" w:hAnsiTheme="majorHAnsi"/>
          </w:rPr>
          <w:t>licitação@carai.mg.gov.br</w:t>
        </w:r>
      </w:hyperlink>
      <w:r w:rsidR="00680248">
        <w:rPr>
          <w:rFonts w:asciiTheme="majorHAnsi" w:hAnsiTheme="majorHAnsi"/>
        </w:rPr>
        <w:t xml:space="preserve">, </w:t>
      </w:r>
      <w:r w:rsidRPr="00CD4490">
        <w:rPr>
          <w:rFonts w:asciiTheme="majorHAnsi" w:hAnsiTheme="majorHAnsi"/>
        </w:rPr>
        <w:t xml:space="preserve">nos dias úteis, no horário de 07:00 às 12:00 e 13:00 às 16:00 horas. </w:t>
      </w:r>
    </w:p>
    <w:p w14:paraId="1648F420" w14:textId="77777777" w:rsidR="00AC06F5" w:rsidRDefault="00AC06F5" w:rsidP="00CD4490">
      <w:pPr>
        <w:jc w:val="both"/>
        <w:rPr>
          <w:rFonts w:asciiTheme="majorHAnsi" w:hAnsiTheme="majorHAnsi"/>
        </w:rPr>
      </w:pPr>
    </w:p>
    <w:p w14:paraId="07CA2401" w14:textId="77777777" w:rsidR="00AC06F5" w:rsidRDefault="00AC06F5" w:rsidP="00CD4490">
      <w:pPr>
        <w:jc w:val="both"/>
        <w:rPr>
          <w:rFonts w:asciiTheme="majorHAnsi" w:hAnsiTheme="majorHAnsi"/>
        </w:rPr>
      </w:pPr>
    </w:p>
    <w:p w14:paraId="3FA3586F" w14:textId="77777777" w:rsidR="00AC06F5" w:rsidRDefault="00AC06F5" w:rsidP="00CD4490">
      <w:pPr>
        <w:jc w:val="both"/>
        <w:rPr>
          <w:rFonts w:asciiTheme="majorHAnsi" w:hAnsiTheme="majorHAnsi"/>
        </w:rPr>
      </w:pPr>
      <w:r w:rsidRPr="00AC06F5">
        <w:rPr>
          <w:rFonts w:asciiTheme="majorHAnsi" w:hAnsiTheme="majorHAnsi"/>
          <w:b/>
        </w:rPr>
        <w:t>CÓRREGO NOVO PREFEITURA MUNICIPAL PROCESSO LICITATÓRIO Nº 097/2021 TOMADA DE PREÇOS Nº 003/2021</w:t>
      </w:r>
      <w:r w:rsidRPr="00AC06F5">
        <w:rPr>
          <w:rFonts w:asciiTheme="majorHAnsi" w:hAnsiTheme="majorHAnsi"/>
        </w:rPr>
        <w:t xml:space="preserve">. </w:t>
      </w:r>
    </w:p>
    <w:p w14:paraId="70D3EC90" w14:textId="788466AC" w:rsidR="00AC06F5" w:rsidRDefault="00AC06F5" w:rsidP="00CD4490">
      <w:pPr>
        <w:jc w:val="both"/>
        <w:rPr>
          <w:rFonts w:asciiTheme="majorHAnsi" w:hAnsiTheme="majorHAnsi"/>
        </w:rPr>
      </w:pPr>
      <w:r w:rsidRPr="00AC06F5">
        <w:rPr>
          <w:rFonts w:asciiTheme="majorHAnsi" w:hAnsiTheme="majorHAnsi"/>
        </w:rPr>
        <w:t>Objetivando a contratação de empresa especializada em serviços de engenharia, objetivando a realização de obra de recapeamento asfáltico de ruas da área urbana do município consistindo no fornecimento de mão-de-obra, materiais, equipamentos e quaisquer outros objetos inerentes à execução, conforme especificações contidas no memorial descritivo, cronograma e planilhas. Abertura dos Envelopes: 17/10/2021 às 13h00min. Local: Sala de licitações da Prefeitura, Av. Dr. Mauro Lobo Martins 127 - Centro. Mais informações Tel.: (033)3354-1184 ou pelo e</w:t>
      </w:r>
      <w:r>
        <w:rPr>
          <w:rFonts w:asciiTheme="majorHAnsi" w:hAnsiTheme="majorHAnsi"/>
        </w:rPr>
        <w:t xml:space="preserve">-mail: </w:t>
      </w:r>
      <w:hyperlink r:id="rId17" w:history="1">
        <w:r w:rsidRPr="0053283B">
          <w:rPr>
            <w:rStyle w:val="Hyperlink"/>
            <w:rFonts w:asciiTheme="majorHAnsi" w:hAnsiTheme="majorHAnsi"/>
          </w:rPr>
          <w:t>licitacaocn@yahoo.com.br</w:t>
        </w:r>
      </w:hyperlink>
      <w:r>
        <w:rPr>
          <w:rFonts w:asciiTheme="majorHAnsi" w:hAnsiTheme="majorHAnsi"/>
        </w:rPr>
        <w:t xml:space="preserve">. </w:t>
      </w:r>
    </w:p>
    <w:p w14:paraId="4DD59A5B" w14:textId="77777777" w:rsidR="00CD4490" w:rsidRDefault="00CD4490" w:rsidP="00E71537">
      <w:pPr>
        <w:jc w:val="both"/>
        <w:rPr>
          <w:rFonts w:asciiTheme="majorHAnsi" w:hAnsiTheme="majorHAnsi"/>
        </w:rPr>
      </w:pPr>
    </w:p>
    <w:p w14:paraId="3811D8A3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233183D6" w14:textId="24D90224" w:rsidR="008E4689" w:rsidRP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 xml:space="preserve">CRISTAIS PREFEITURA MUNICIPAL PROC. LICIT: 107/2021 TOMADA DE PREÇO Nº 08/2021 </w:t>
      </w:r>
    </w:p>
    <w:p w14:paraId="1FB0C786" w14:textId="531B2CD9" w:rsidR="00B169DA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Objeto: Contratação de empresa para troca do piso e reforma da cobertura da Igreja Matriz, para atender às necessidades da Secretaria Municipal de Cultura de Cristais/MG, critério de aceitabilidade: menor preço global, com abertura das propostas no dia 12/11/2021 às 13h. na Sede desta Prefeitura, situada à Pç. Cel. Joaquim Luiz da Costa Maia, nº 01, Centro. Mattheus Henrique Rogana – Presidente da CPL (e-mail: </w:t>
      </w:r>
      <w:hyperlink r:id="rId18" w:history="1">
        <w:r w:rsidR="008E4689" w:rsidRPr="0053283B">
          <w:rPr>
            <w:rStyle w:val="Hyperlink"/>
            <w:rFonts w:asciiTheme="majorHAnsi" w:hAnsiTheme="majorHAnsi"/>
          </w:rPr>
          <w:t>licitacao@cristais.mg.gov.br</w:t>
        </w:r>
      </w:hyperlink>
      <w:r w:rsidR="008E4689">
        <w:rPr>
          <w:rFonts w:asciiTheme="majorHAnsi" w:hAnsiTheme="majorHAnsi"/>
        </w:rPr>
        <w:t xml:space="preserve">; </w:t>
      </w:r>
      <w:r w:rsidRPr="008E4689">
        <w:rPr>
          <w:rFonts w:asciiTheme="majorHAnsi" w:hAnsiTheme="majorHAnsi"/>
        </w:rPr>
        <w:t>telefone (35)3835-2202). Data: 28 de outubro de 2021.</w:t>
      </w:r>
    </w:p>
    <w:p w14:paraId="5BE31F24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3AD30EF6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6AD03B55" w14:textId="2D69D977" w:rsidR="008E4689" w:rsidRP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>ENGENHEIRO NAVARRO PREFEITURA MUNICIPAL PROCESSO 092/2021 TP 003/2021</w:t>
      </w:r>
    </w:p>
    <w:p w14:paraId="4DF1CABC" w14:textId="1E92D123" w:rsidR="00B169DA" w:rsidRPr="008E4689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COM OBJETO: Contratação de empresa especializada para a execução de obra de construção de muro externo no Distrito Industrial do Município de Engenheiro Navarro/MG que fica </w:t>
      </w:r>
      <w:proofErr w:type="spellStart"/>
      <w:r w:rsidRPr="008E4689">
        <w:rPr>
          <w:rFonts w:asciiTheme="majorHAnsi" w:hAnsiTheme="majorHAnsi"/>
        </w:rPr>
        <w:t>as</w:t>
      </w:r>
      <w:proofErr w:type="spellEnd"/>
      <w:r w:rsidRPr="008E4689">
        <w:rPr>
          <w:rFonts w:asciiTheme="majorHAnsi" w:hAnsiTheme="majorHAnsi"/>
        </w:rPr>
        <w:t xml:space="preserve"> margens da BR 135, COMUNICA através da CPL a todos os interessados que será PRORRGADA a data do certame, ficando a entrega dos envelopes para até as 08:20h do dia 05/11/21 e abertura dos envelopes para às 08:30h do dia 05/11/21. A alteração se faz necessária após o Município ter decretado ponto facultativo para o dia 01/11/21. A alteração estará disponível no site </w:t>
      </w:r>
      <w:hyperlink r:id="rId19" w:history="1">
        <w:r w:rsidR="008E4689" w:rsidRPr="0053283B">
          <w:rPr>
            <w:rStyle w:val="Hyperlink"/>
            <w:rFonts w:asciiTheme="majorHAnsi" w:hAnsiTheme="majorHAnsi"/>
          </w:rPr>
          <w:t>www.engenheironavarro.mg.gov.br</w:t>
        </w:r>
      </w:hyperlink>
      <w:r w:rsidR="008E4689">
        <w:rPr>
          <w:rFonts w:asciiTheme="majorHAnsi" w:hAnsiTheme="majorHAnsi"/>
        </w:rPr>
        <w:t xml:space="preserve">. </w:t>
      </w:r>
    </w:p>
    <w:p w14:paraId="20A21301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0D969C82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44DE747B" w14:textId="3529E48B" w:rsidR="008E4689" w:rsidRP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>EXTREMA PREFEITURA MUNICIPAL PROCESSO LICITATÓRIO Nº 367/202</w:t>
      </w:r>
      <w:r>
        <w:rPr>
          <w:rFonts w:asciiTheme="majorHAnsi" w:hAnsiTheme="majorHAnsi"/>
          <w:b/>
        </w:rPr>
        <w:t>1 TOMADA DE PREÇOS Nº 028/2021</w:t>
      </w:r>
    </w:p>
    <w:p w14:paraId="65FEF154" w14:textId="252767BB" w:rsidR="00B169DA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O Município de Extrema, através do Pregoeiro, torna público que fará realizar às 09:00 horas do dia 19 de novembro de 2021, em sua sede Av. Delegado Waldemar Gomes Pinto, 1624, Bairro da Ponte Nova, a habilitação para o Processo Licitatório nº 000367/2021 na modalidade Tomada de Preços nº 000028/2021, objetivando a Contratação de empresa para fornecimento de materiais e mão de obra para execução de quadras de areia, campo society, </w:t>
      </w:r>
      <w:r w:rsidR="008E4689" w:rsidRPr="008E4689">
        <w:rPr>
          <w:rFonts w:asciiTheme="majorHAnsi" w:hAnsiTheme="majorHAnsi"/>
        </w:rPr>
        <w:t>instalação</w:t>
      </w:r>
      <w:r w:rsidRPr="008E4689">
        <w:rPr>
          <w:rFonts w:asciiTheme="majorHAnsi" w:hAnsiTheme="majorHAnsi"/>
        </w:rPr>
        <w:t xml:space="preserve"> de grama sintética e instalação de pisos poliesportivos diversos, bem como acessórios pertinentes. Mais informações pelo endereço eletrônico https://www.extrema.mg.gov.br/imprensaoficial/ licitacoes/. Extrema, 28 de outubro de 2021.</w:t>
      </w:r>
    </w:p>
    <w:p w14:paraId="007D1603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0AFB303D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79B986EA" w14:textId="21473716" w:rsidR="008E4689" w:rsidRP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 xml:space="preserve">FRUTAL PREFEITURA MUNICIPAL AVISO DE LICITAÇÃO – TOMADA DE PREÇOS Nº 10/2021- PROCESSO Nº 531/2021. </w:t>
      </w:r>
    </w:p>
    <w:p w14:paraId="0FCCBF3B" w14:textId="5D79C8A6" w:rsidR="00B169DA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O Departamento de Licitações da Prefeitura Municipal de Frutal/MG, torna pública a publicação da TOMADA DE PREÇOS nº 10/2021 – contratação de especializada para execução de reforma e adequações de salas no Hospital Municipal Frei Gabriel, nos termos do memorial descritivo e planilhas anexos ao edital, visando adequar o espaço para instalação de equipamento de tomografia, a fim de qualificar o atendimento da Saúde para os cidadãos do Município de Frutal/MG, do TIPO MENOR PREÇO GLOBAL. O recebimento e abertura dos envelopes serão dia 18 de novembro às 14h00min na sala de licitações da Prefeitura Municipal de Frutal/MG, localizada à Praça Dr. França nº 100. O edital e seus anexos estão disponibilizados pelo sítio </w:t>
      </w:r>
      <w:hyperlink r:id="rId20" w:history="1">
        <w:r w:rsidR="008E4689" w:rsidRPr="0053283B">
          <w:rPr>
            <w:rStyle w:val="Hyperlink"/>
            <w:rFonts w:asciiTheme="majorHAnsi" w:hAnsiTheme="majorHAnsi"/>
          </w:rPr>
          <w:t>www.frutal.mg.gov.br</w:t>
        </w:r>
      </w:hyperlink>
      <w:r w:rsidR="008E4689">
        <w:rPr>
          <w:rFonts w:asciiTheme="majorHAnsi" w:hAnsiTheme="majorHAnsi"/>
        </w:rPr>
        <w:t xml:space="preserve"> </w:t>
      </w:r>
      <w:r w:rsidRPr="008E4689">
        <w:rPr>
          <w:rFonts w:asciiTheme="majorHAnsi" w:hAnsiTheme="majorHAnsi"/>
        </w:rPr>
        <w:t>e podendo ser solicitado</w:t>
      </w:r>
      <w:r w:rsidR="008E4689">
        <w:rPr>
          <w:rFonts w:asciiTheme="majorHAnsi" w:hAnsiTheme="majorHAnsi"/>
        </w:rPr>
        <w:t xml:space="preserve">s pelo e-mail </w:t>
      </w:r>
      <w:hyperlink r:id="rId21" w:history="1">
        <w:r w:rsidR="008E4689" w:rsidRPr="0053283B">
          <w:rPr>
            <w:rStyle w:val="Hyperlink"/>
            <w:rFonts w:asciiTheme="majorHAnsi" w:hAnsiTheme="majorHAnsi"/>
          </w:rPr>
          <w:t>licitacao@frutal.mg.gov.br</w:t>
        </w:r>
      </w:hyperlink>
      <w:r w:rsidR="008E4689">
        <w:rPr>
          <w:rFonts w:asciiTheme="majorHAnsi" w:hAnsiTheme="majorHAnsi"/>
        </w:rPr>
        <w:t xml:space="preserve"> </w:t>
      </w:r>
      <w:r w:rsidRPr="008E4689">
        <w:rPr>
          <w:rFonts w:asciiTheme="majorHAnsi" w:hAnsiTheme="majorHAnsi"/>
        </w:rPr>
        <w:t>ou retirá-los no local mediante mídia removível, fornecida pelo interessado. Frutal/MG, 28 de outubro de 2021.</w:t>
      </w:r>
    </w:p>
    <w:p w14:paraId="61763B45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4D498D60" w14:textId="77777777" w:rsidR="00033678" w:rsidRDefault="00033678" w:rsidP="00E71537">
      <w:pPr>
        <w:jc w:val="both"/>
        <w:rPr>
          <w:rFonts w:asciiTheme="majorHAnsi" w:hAnsiTheme="majorHAnsi"/>
        </w:rPr>
      </w:pPr>
    </w:p>
    <w:p w14:paraId="4697F82E" w14:textId="77777777" w:rsidR="008E4689" w:rsidRDefault="008E4689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  <w:b/>
        </w:rPr>
        <w:t>IGARATINGA PREFEITURA MUNICIPAL TOMADA DE PREÇO Nº 14/2021</w:t>
      </w:r>
      <w:r w:rsidR="00033678" w:rsidRPr="008E4689">
        <w:rPr>
          <w:rFonts w:asciiTheme="majorHAnsi" w:hAnsiTheme="majorHAnsi"/>
        </w:rPr>
        <w:t xml:space="preserve">. </w:t>
      </w:r>
    </w:p>
    <w:p w14:paraId="76788E06" w14:textId="2A0274B3" w:rsidR="00033678" w:rsidRDefault="00033678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>Torna pública a Abertura do Processo Licitatório nº 118/2021 - Tomada de Preço nº 14/2021. Objeto: Contratação de Empresa para prestação de serviços de construção do Centro de Referência de Assistência Social - CRAS. Abertura: Dia 16/11/2021, às 08h00min. Dotações Orçamentárias: 09.01.08.244.0006.1.082.4.4.90.51.00 - 652 e 09.01.08.244.0006. 1.082.4.4.90.51.00 - 653. O Edital encontra-se no s</w:t>
      </w:r>
      <w:r w:rsidR="008E4689">
        <w:rPr>
          <w:rFonts w:asciiTheme="majorHAnsi" w:hAnsiTheme="majorHAnsi"/>
        </w:rPr>
        <w:t xml:space="preserve">ite: </w:t>
      </w:r>
      <w:hyperlink r:id="rId22" w:history="1">
        <w:r w:rsidR="008E4689" w:rsidRPr="0053283B">
          <w:rPr>
            <w:rStyle w:val="Hyperlink"/>
            <w:rFonts w:asciiTheme="majorHAnsi" w:hAnsiTheme="majorHAnsi"/>
          </w:rPr>
          <w:t>www.igaratinga.mg.gov.br</w:t>
        </w:r>
      </w:hyperlink>
      <w:r w:rsidR="008E4689">
        <w:rPr>
          <w:rFonts w:asciiTheme="majorHAnsi" w:hAnsiTheme="majorHAnsi"/>
        </w:rPr>
        <w:t xml:space="preserve"> - </w:t>
      </w:r>
      <w:r w:rsidRPr="008E4689">
        <w:rPr>
          <w:rFonts w:asciiTheme="majorHAnsi" w:hAnsiTheme="majorHAnsi"/>
        </w:rPr>
        <w:t xml:space="preserve">mais informações pelo telefone: (37) 3246-1134. </w:t>
      </w:r>
    </w:p>
    <w:p w14:paraId="09ED7C3C" w14:textId="77777777" w:rsidR="00033678" w:rsidRDefault="00033678" w:rsidP="00E71537">
      <w:pPr>
        <w:jc w:val="both"/>
        <w:rPr>
          <w:rFonts w:asciiTheme="majorHAnsi" w:hAnsiTheme="majorHAnsi"/>
        </w:rPr>
      </w:pPr>
    </w:p>
    <w:p w14:paraId="4618F182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5C82AAB1" w14:textId="77777777" w:rsidR="00D167B4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PREFEITURA MUNICIPAL DE ITABIRINHA AVISO DE LICITAÇÃO TOMADA DE PREÇOS Nº 6/2021</w:t>
      </w:r>
      <w:r w:rsidRPr="00FB699A">
        <w:rPr>
          <w:rFonts w:asciiTheme="majorHAnsi" w:hAnsiTheme="majorHAnsi"/>
        </w:rPr>
        <w:t xml:space="preserve"> </w:t>
      </w:r>
    </w:p>
    <w:p w14:paraId="6D6A7988" w14:textId="0FE5F212" w:rsidR="00BE01F8" w:rsidRDefault="00BE01F8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A Prefeitura Municipal de Itabirinha comunica que abriu Processo Licitatório nº 078/2021, Tomada de Preços nº 006/2021, tipo menor preço global, objetivando a contratação de empresa especializada de engenharia para execução de obra de construção de galeria pluvial em concreto no Distrito de Boa União, Plano de Ação nº 09032001- 012211. A Sessão de abertura será dia 12 de novembro de 2021, às 09h00, no setor de Licitações da Prefeitura Municipal de Itabirinha, Rua Candido Bacelar, 76 - Centro - Itabirinha - MG. O Edital encontra-se à disposição dos interessados no endereço informado, no horário das 08h00 às 13h00 e no Site Oficial do Município: </w:t>
      </w:r>
      <w:hyperlink r:id="rId23" w:history="1">
        <w:r w:rsidR="00D167B4" w:rsidRPr="0053283B">
          <w:rPr>
            <w:rStyle w:val="Hyperlink"/>
            <w:rFonts w:asciiTheme="majorHAnsi" w:hAnsiTheme="majorHAnsi"/>
          </w:rPr>
          <w:t>www.itabirinha.mg.gov.br</w:t>
        </w:r>
      </w:hyperlink>
      <w:r w:rsidRPr="00FB699A">
        <w:rPr>
          <w:rFonts w:asciiTheme="majorHAnsi" w:hAnsiTheme="majorHAnsi"/>
        </w:rPr>
        <w:t>.</w:t>
      </w:r>
      <w:r w:rsidR="00D167B4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Informações: </w:t>
      </w:r>
      <w:hyperlink r:id="rId24" w:history="1">
        <w:r w:rsidR="00D167B4" w:rsidRPr="0053283B">
          <w:rPr>
            <w:rStyle w:val="Hyperlink"/>
            <w:rFonts w:asciiTheme="majorHAnsi" w:hAnsiTheme="majorHAnsi"/>
          </w:rPr>
          <w:t>licitacao@itabirinha.mg.gov.br</w:t>
        </w:r>
      </w:hyperlink>
      <w:r w:rsidRPr="00FB699A">
        <w:rPr>
          <w:rFonts w:asciiTheme="majorHAnsi" w:hAnsiTheme="majorHAnsi"/>
        </w:rPr>
        <w:t>.</w:t>
      </w:r>
      <w:r w:rsidR="00D167B4">
        <w:rPr>
          <w:rFonts w:asciiTheme="majorHAnsi" w:hAnsiTheme="majorHAnsi"/>
        </w:rPr>
        <w:t xml:space="preserve"> </w:t>
      </w:r>
    </w:p>
    <w:p w14:paraId="28C54AB2" w14:textId="77777777" w:rsidR="00BE01F8" w:rsidRDefault="00BE01F8" w:rsidP="00E71537">
      <w:pPr>
        <w:jc w:val="both"/>
        <w:rPr>
          <w:rFonts w:asciiTheme="majorHAnsi" w:hAnsiTheme="majorHAnsi"/>
        </w:rPr>
      </w:pPr>
    </w:p>
    <w:p w14:paraId="07163E99" w14:textId="77777777" w:rsidR="00622708" w:rsidRDefault="00622708" w:rsidP="00E71537">
      <w:pPr>
        <w:jc w:val="both"/>
        <w:rPr>
          <w:rFonts w:asciiTheme="majorHAnsi" w:hAnsiTheme="majorHAnsi"/>
        </w:rPr>
      </w:pPr>
    </w:p>
    <w:p w14:paraId="7BFE4CD2" w14:textId="2415E3D9" w:rsidR="00B169DA" w:rsidRDefault="008E4689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  <w:b/>
        </w:rPr>
        <w:t>JAPONVAR PREFEITURA MUNICIPAL PROCESSO LICITATÓRIO Nº 138/2021, TOMADA DE PREÇOS N.º 010/2021</w:t>
      </w:r>
      <w:r w:rsidR="00B169DA" w:rsidRPr="008E4689">
        <w:rPr>
          <w:rFonts w:asciiTheme="majorHAnsi" w:hAnsiTheme="majorHAnsi"/>
        </w:rPr>
        <w:t>. Objeto: Contratação de serviços de terceiros, pessoa jurídica, com habilidade no ramo de engenharia devidamente registrada no (CREA) e/ou (CAU) para execução de obra de reforma e ampliação da Escola Municipal Áurea Rodrigues Aguiar, na Comunidade de Vila São Cristóvão, zonal rural do Município, conforme detalhado no projeto básico/ especificações técnicas. Data para cadastramento dos interessados será até dia 12/11/2021. Data de entrega das propostas: 17/11/2021, até às 08h00min. Data de abertura: 17/11/2021, às 08h10min. Tipo: Menor Preço. Regime de Execução: Empreitada por preço global, e-mail: japonvarlicitacao@gmail.com. Welson Gonçalves da Silva</w:t>
      </w:r>
    </w:p>
    <w:p w14:paraId="65D607C0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5EF44D81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706612B5" w14:textId="77777777" w:rsidR="00D167B4" w:rsidRDefault="00D167B4" w:rsidP="00E71537">
      <w:pPr>
        <w:jc w:val="both"/>
        <w:rPr>
          <w:rFonts w:asciiTheme="majorHAnsi" w:hAnsiTheme="majorHAnsi"/>
          <w:b/>
        </w:rPr>
      </w:pPr>
      <w:r w:rsidRPr="00D167B4">
        <w:rPr>
          <w:rFonts w:asciiTheme="majorHAnsi" w:hAnsiTheme="majorHAnsi"/>
          <w:b/>
        </w:rPr>
        <w:t xml:space="preserve">JEQUERI/ MG - TOMADA DE PREÇO Nº 04/2021 - PROCESSO Nº 126/2021. REDESIGNAÇÃO DE DATA DE ABERTURA DE SESSÃO. </w:t>
      </w:r>
    </w:p>
    <w:p w14:paraId="7B6C2794" w14:textId="16E8A9BC" w:rsidR="00622708" w:rsidRDefault="00622708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Objeto: Contratação de Empresa especializada, para construção de uma quadra poliesportiva descoberta e vestiário, localizada na Rua Neli Maria da Cunha, sem número, Distrito São Vicente do Grama, Jequeri/ MG. Para fins de adequação de agenda de servidores, fica Redesignada a Abertura do Processo citado para o dia 09 de novembro de 2021, às 09h00min. Interessados poderão solicitar Edital no e-mail: </w:t>
      </w:r>
      <w:hyperlink r:id="rId25" w:history="1">
        <w:r w:rsidR="0014275C" w:rsidRPr="0053283B">
          <w:rPr>
            <w:rStyle w:val="Hyperlink"/>
            <w:rFonts w:asciiTheme="majorHAnsi" w:hAnsiTheme="majorHAnsi"/>
          </w:rPr>
          <w:t>prefeituralicitacao1@gmail.com</w:t>
        </w:r>
      </w:hyperlink>
      <w:r w:rsidR="0014275C">
        <w:rPr>
          <w:rFonts w:asciiTheme="majorHAnsi" w:hAnsiTheme="majorHAnsi"/>
        </w:rPr>
        <w:t xml:space="preserve"> ou site: </w:t>
      </w:r>
      <w:hyperlink r:id="rId26" w:history="1">
        <w:r w:rsidR="0014275C" w:rsidRPr="0053283B">
          <w:rPr>
            <w:rStyle w:val="Hyperlink"/>
            <w:rFonts w:asciiTheme="majorHAnsi" w:hAnsiTheme="majorHAnsi"/>
          </w:rPr>
          <w:t>www.jequeri.mg.gov.br</w:t>
        </w:r>
      </w:hyperlink>
      <w:r w:rsidR="0014275C">
        <w:rPr>
          <w:rFonts w:asciiTheme="majorHAnsi" w:hAnsiTheme="majorHAnsi"/>
        </w:rPr>
        <w:t xml:space="preserve">. </w:t>
      </w:r>
    </w:p>
    <w:p w14:paraId="7F375B36" w14:textId="77777777" w:rsidR="00622708" w:rsidRDefault="00622708" w:rsidP="00E71537">
      <w:pPr>
        <w:jc w:val="both"/>
        <w:rPr>
          <w:rFonts w:asciiTheme="majorHAnsi" w:hAnsiTheme="majorHAnsi"/>
        </w:rPr>
      </w:pPr>
    </w:p>
    <w:p w14:paraId="60AEF6DA" w14:textId="77777777" w:rsidR="00B56289" w:rsidRDefault="00B56289" w:rsidP="00E71537">
      <w:pPr>
        <w:jc w:val="both"/>
        <w:rPr>
          <w:rFonts w:asciiTheme="majorHAnsi" w:hAnsiTheme="majorHAnsi"/>
          <w:b/>
        </w:rPr>
      </w:pPr>
    </w:p>
    <w:p w14:paraId="0B03FE8F" w14:textId="77777777" w:rsidR="008E4689" w:rsidRDefault="008E4689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  <w:b/>
        </w:rPr>
        <w:t>JOÃO MONLEVADE PREFEITURA MUNICIPAL TOMADA DE PREÇOS 09/2021</w:t>
      </w:r>
      <w:r w:rsidRPr="008E4689">
        <w:rPr>
          <w:rFonts w:asciiTheme="majorHAnsi" w:hAnsiTheme="majorHAnsi"/>
        </w:rPr>
        <w:t xml:space="preserve"> </w:t>
      </w:r>
    </w:p>
    <w:p w14:paraId="00C4F3CE" w14:textId="6B962294" w:rsidR="00033678" w:rsidRPr="008E4689" w:rsidRDefault="00033678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>O Município de João Monlevade torna pública a Tomada de Preços 09/2021. Objeto: contratação de empresa para execução de muro arrimo e de divisa na rua Emílio Gonçalves esquina com rua Magalhães pinto, BAIRROCRUZEIRO CELESTE, com fornecimento de equipamentos, mão-de-obra, materiais e serviços técnicos necessários à execução do objeto, em conformidade com planilha de custos, cronograma, memorial descritivo e projetos anexos do edital. Data de abertura: 22/11/2021 às 09:00h. Edital disponível no sit</w:t>
      </w:r>
      <w:r w:rsidR="008E4689">
        <w:rPr>
          <w:rFonts w:asciiTheme="majorHAnsi" w:hAnsiTheme="majorHAnsi"/>
        </w:rPr>
        <w:t xml:space="preserve">e do município </w:t>
      </w:r>
      <w:hyperlink r:id="rId27" w:history="1">
        <w:r w:rsidR="008E4689" w:rsidRPr="0053283B">
          <w:rPr>
            <w:rStyle w:val="Hyperlink"/>
            <w:rFonts w:asciiTheme="majorHAnsi" w:hAnsiTheme="majorHAnsi"/>
          </w:rPr>
          <w:t>www.pmjm.mg.gov.br</w:t>
        </w:r>
      </w:hyperlink>
      <w:r w:rsidRPr="008E4689">
        <w:rPr>
          <w:rFonts w:asciiTheme="majorHAnsi" w:hAnsiTheme="majorHAnsi"/>
        </w:rPr>
        <w:t>.</w:t>
      </w:r>
      <w:r w:rsidR="008E4689">
        <w:rPr>
          <w:rFonts w:asciiTheme="majorHAnsi" w:hAnsiTheme="majorHAnsi"/>
        </w:rPr>
        <w:t xml:space="preserve"> </w:t>
      </w:r>
      <w:r w:rsidRPr="008E4689">
        <w:rPr>
          <w:rFonts w:asciiTheme="majorHAnsi" w:hAnsiTheme="majorHAnsi"/>
        </w:rPr>
        <w:t>Mais informações: (31) 3859-2525. João Monlevade, 28 de outubro de 2021.</w:t>
      </w:r>
    </w:p>
    <w:p w14:paraId="5C0722EA" w14:textId="77777777" w:rsidR="00033678" w:rsidRDefault="00033678" w:rsidP="00E71537">
      <w:pPr>
        <w:jc w:val="both"/>
        <w:rPr>
          <w:rFonts w:asciiTheme="majorHAnsi" w:hAnsiTheme="majorHAnsi"/>
          <w:b/>
        </w:rPr>
      </w:pPr>
    </w:p>
    <w:p w14:paraId="18D3648B" w14:textId="77777777" w:rsidR="00033678" w:rsidRPr="00D167B4" w:rsidRDefault="00033678" w:rsidP="00E71537">
      <w:pPr>
        <w:jc w:val="both"/>
        <w:rPr>
          <w:rFonts w:asciiTheme="majorHAnsi" w:hAnsiTheme="majorHAnsi"/>
          <w:b/>
        </w:rPr>
      </w:pPr>
    </w:p>
    <w:p w14:paraId="76C44E10" w14:textId="0DEBDC5B" w:rsidR="00D167B4" w:rsidRPr="00D167B4" w:rsidRDefault="00D167B4" w:rsidP="00E71537">
      <w:pPr>
        <w:jc w:val="both"/>
        <w:rPr>
          <w:rFonts w:asciiTheme="majorHAnsi" w:hAnsiTheme="majorHAnsi"/>
          <w:b/>
        </w:rPr>
      </w:pPr>
      <w:r w:rsidRPr="00D167B4">
        <w:rPr>
          <w:rFonts w:asciiTheme="majorHAnsi" w:hAnsiTheme="majorHAnsi"/>
          <w:b/>
        </w:rPr>
        <w:t xml:space="preserve">JOSENÓPOLIS PREFEITURA MUNICIPAL PREGÃO PRESENCIAL Nº 032/2021 </w:t>
      </w:r>
    </w:p>
    <w:p w14:paraId="3340EFC6" w14:textId="0A727CCA" w:rsidR="00B56289" w:rsidRDefault="00B56289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Josenópolis, torna público, Proc. Licitatório nº 081/2021, Pregão Presencial nº 032/2021 - Objeto - Contratação de empresa especializada para execução de serviços de reforma na Escola Municipal Manoel José Lino, Escola Infantil Primeiras Letras e da Creche Sossego de Mãe no Município de Josenópolis MG, conforme especificações constantes do edital - Credenciamento dia 16/11/2021, 08:00 Horas - Pregoeiro: Fernando Alves Alquimim, Tel. (38) 3736-9048, pelo e-mail: </w:t>
      </w:r>
      <w:hyperlink r:id="rId28" w:history="1">
        <w:r w:rsidR="00D167B4" w:rsidRPr="0053283B">
          <w:rPr>
            <w:rStyle w:val="Hyperlink"/>
            <w:rFonts w:asciiTheme="majorHAnsi" w:hAnsiTheme="majorHAnsi"/>
          </w:rPr>
          <w:t>licita.josenopolis@gmail.com</w:t>
        </w:r>
      </w:hyperlink>
      <w:r w:rsidR="00D167B4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ou </w:t>
      </w:r>
      <w:hyperlink r:id="rId29" w:history="1">
        <w:r w:rsidR="0014275C" w:rsidRPr="0053283B">
          <w:rPr>
            <w:rStyle w:val="Hyperlink"/>
            <w:rFonts w:asciiTheme="majorHAnsi" w:hAnsiTheme="majorHAnsi"/>
          </w:rPr>
          <w:t>https://portal.josenopolis.mg.gov.br/licitacoes/</w:t>
        </w:r>
      </w:hyperlink>
      <w:r w:rsidR="0014275C">
        <w:rPr>
          <w:rFonts w:asciiTheme="majorHAnsi" w:hAnsiTheme="majorHAnsi"/>
        </w:rPr>
        <w:t xml:space="preserve">. </w:t>
      </w:r>
    </w:p>
    <w:p w14:paraId="5D3B4BF4" w14:textId="77777777" w:rsidR="00B56289" w:rsidRDefault="00B56289" w:rsidP="00E71537">
      <w:pPr>
        <w:jc w:val="both"/>
        <w:rPr>
          <w:rFonts w:asciiTheme="majorHAnsi" w:hAnsiTheme="majorHAnsi"/>
        </w:rPr>
      </w:pPr>
    </w:p>
    <w:p w14:paraId="1421B397" w14:textId="77777777" w:rsidR="001921F1" w:rsidRPr="001921F1" w:rsidRDefault="001921F1" w:rsidP="00E71537">
      <w:pPr>
        <w:jc w:val="both"/>
        <w:rPr>
          <w:rFonts w:asciiTheme="majorHAnsi" w:hAnsiTheme="majorHAnsi"/>
          <w:b/>
        </w:rPr>
      </w:pPr>
    </w:p>
    <w:p w14:paraId="2C7143E2" w14:textId="731EC0CF" w:rsidR="00D167B4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 xml:space="preserve">CÂMARA MUNICIPAL </w:t>
      </w:r>
      <w:r w:rsidR="001921F1">
        <w:rPr>
          <w:rFonts w:asciiTheme="majorHAnsi" w:hAnsiTheme="majorHAnsi"/>
          <w:b/>
        </w:rPr>
        <w:t xml:space="preserve">DE JUÍZ DE FORA/ MG - </w:t>
      </w:r>
      <w:r w:rsidRPr="00D167B4">
        <w:rPr>
          <w:rFonts w:asciiTheme="majorHAnsi" w:hAnsiTheme="majorHAnsi"/>
          <w:b/>
        </w:rPr>
        <w:t>PROCESSO LICITATÓRIO Nº1520/2021. TOMADA DE PREÇOS Nº 03/2021</w:t>
      </w:r>
      <w:r w:rsidR="00CB194B" w:rsidRPr="00FB699A">
        <w:rPr>
          <w:rFonts w:asciiTheme="majorHAnsi" w:hAnsiTheme="majorHAnsi"/>
        </w:rPr>
        <w:t xml:space="preserve">. </w:t>
      </w:r>
    </w:p>
    <w:p w14:paraId="65D70068" w14:textId="2D7E67EA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A Câmara Municipal de Juiz de Fora torna pública a </w:t>
      </w:r>
      <w:r w:rsidR="0014275C">
        <w:rPr>
          <w:rFonts w:asciiTheme="majorHAnsi" w:hAnsiTheme="majorHAnsi"/>
        </w:rPr>
        <w:t>realização d</w:t>
      </w:r>
      <w:r w:rsidRPr="00FB699A">
        <w:rPr>
          <w:rFonts w:asciiTheme="majorHAnsi" w:hAnsiTheme="majorHAnsi"/>
        </w:rPr>
        <w:t>a</w:t>
      </w:r>
      <w:r w:rsidR="0014275C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>Licitação na modalidade TOMADA DE PREÇOS, do tipo menor preço por lote,</w:t>
      </w:r>
      <w:r w:rsidR="0014275C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>com regime de execução por empreitada por preço unitário, para Ampla Concorrência,</w:t>
      </w:r>
      <w:r w:rsidR="00D167B4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>para a “Contratação de empresa de engenharia e/ ou arquitetura com registro no CREA ou CAU, para execução de obra de engenharia (reforma), para adequação das instalações que se destinarão ao Sedecon, à Comunicação e à Diretoria Administrativa, localizadas na Rua Marechal Deodoro, 722 – térreo e 5º pavimento; e para reforma geral dos banheiros públicos e para reforma geral do banheiro da Presidência, transformando-o em duas unidades, feminina e masculina, ambos localizados no 3º pavimento do Palácio Barbosa Lima, conforme quantidade e condições previstas neste Edital e seus anexos”. O valor global estimado da despesa é de R$281.532,73 (duzentos e oitenta e um mil quinhentos e trinta e dois r</w:t>
      </w:r>
      <w:r w:rsidR="00087CA8">
        <w:rPr>
          <w:rFonts w:asciiTheme="majorHAnsi" w:hAnsiTheme="majorHAnsi"/>
        </w:rPr>
        <w:t>eais e setenta e três centavos)</w:t>
      </w:r>
      <w:r w:rsidRPr="00FB699A">
        <w:rPr>
          <w:rFonts w:asciiTheme="majorHAnsi" w:hAnsiTheme="majorHAnsi"/>
        </w:rPr>
        <w:t>. Entrega e abertura dos en</w:t>
      </w:r>
      <w:r w:rsidR="00087CA8">
        <w:rPr>
          <w:rFonts w:asciiTheme="majorHAnsi" w:hAnsiTheme="majorHAnsi"/>
        </w:rPr>
        <w:t xml:space="preserve">velopes: 19/11/2021, às 9:30 - </w:t>
      </w:r>
      <w:r w:rsidRPr="00FB699A">
        <w:rPr>
          <w:rFonts w:asciiTheme="majorHAnsi" w:hAnsiTheme="majorHAnsi"/>
        </w:rPr>
        <w:t xml:space="preserve">Local: Sala da Escola do Legislativo “Professor William Coury Jabour”, situado no 1º andar do </w:t>
      </w:r>
      <w:r w:rsidR="00D167B4" w:rsidRPr="00FB699A">
        <w:rPr>
          <w:rFonts w:asciiTheme="majorHAnsi" w:hAnsiTheme="majorHAnsi"/>
        </w:rPr>
        <w:t>(PRÉDIO</w:t>
      </w:r>
      <w:r w:rsidRPr="00FB699A">
        <w:rPr>
          <w:rFonts w:asciiTheme="majorHAnsi" w:hAnsiTheme="majorHAnsi"/>
        </w:rPr>
        <w:t xml:space="preserve"> DO INSS), sito na Rua Marechal Deodoro, 722, Centro, Juiz de Fora - Minas Gerais. O Edital completo poderá ser obtido pelos interessados junto ao Núcleo de Licitações e Gestão de Contratos e Convênios, na Rua Marechal Deodoro, 722 - 2º andar com a Comissão Permanente de Licitação, de segunda a sexta-feira, no horário de 8h30min às 12h ou de 14h às 17h ou pelo endereço eletrônico </w:t>
      </w:r>
      <w:r w:rsidR="00087CA8">
        <w:rPr>
          <w:rFonts w:asciiTheme="majorHAnsi" w:hAnsiTheme="majorHAnsi"/>
        </w:rPr>
        <w:t xml:space="preserve">“ </w:t>
      </w:r>
      <w:hyperlink r:id="rId30" w:history="1">
        <w:r w:rsidR="00087CA8" w:rsidRPr="0053283B">
          <w:rPr>
            <w:rStyle w:val="Hyperlink"/>
            <w:rFonts w:asciiTheme="majorHAnsi" w:hAnsiTheme="majorHAnsi"/>
          </w:rPr>
          <w:t>http://www.camarajf.mg.gov.br</w:t>
        </w:r>
      </w:hyperlink>
      <w:r w:rsidR="00087CA8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”. Demais informações poderão ser obtidas pelo telefone (32) 3250-2928 e e-mail </w:t>
      </w:r>
      <w:hyperlink r:id="rId31" w:history="1">
        <w:r w:rsidR="00D167B4" w:rsidRPr="0053283B">
          <w:rPr>
            <w:rStyle w:val="Hyperlink"/>
            <w:rFonts w:asciiTheme="majorHAnsi" w:hAnsiTheme="majorHAnsi"/>
          </w:rPr>
          <w:t>cpl@camarajf.mg.gov.br</w:t>
        </w:r>
      </w:hyperlink>
      <w:r w:rsidR="00D167B4">
        <w:rPr>
          <w:rFonts w:asciiTheme="majorHAnsi" w:hAnsiTheme="majorHAnsi"/>
        </w:rPr>
        <w:t xml:space="preserve">. </w:t>
      </w:r>
    </w:p>
    <w:p w14:paraId="04378487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184E5448" w14:textId="77777777" w:rsidR="00EF71B6" w:rsidRDefault="00EF71B6" w:rsidP="00E71537">
      <w:pPr>
        <w:jc w:val="both"/>
        <w:rPr>
          <w:rFonts w:asciiTheme="majorHAnsi" w:hAnsiTheme="majorHAnsi"/>
        </w:rPr>
      </w:pPr>
    </w:p>
    <w:p w14:paraId="19CA0EA2" w14:textId="77777777" w:rsidR="00EF71B6" w:rsidRDefault="00EF71B6" w:rsidP="00E71537">
      <w:pPr>
        <w:jc w:val="both"/>
        <w:rPr>
          <w:rFonts w:asciiTheme="majorHAnsi" w:hAnsiTheme="majorHAnsi"/>
        </w:rPr>
      </w:pPr>
      <w:r w:rsidRPr="00EF71B6">
        <w:rPr>
          <w:rFonts w:asciiTheme="majorHAnsi" w:hAnsiTheme="majorHAnsi"/>
          <w:b/>
        </w:rPr>
        <w:t>DORES DO TURVO PREFEITURA MUNICIPAL LICITAÇÃO DIA 17/11/2021 AS 12:00 HORAS. PROCESSO 072/21 TP 002/21.</w:t>
      </w:r>
    </w:p>
    <w:p w14:paraId="1003FBCA" w14:textId="77A00D67" w:rsidR="00EF71B6" w:rsidRDefault="00EF71B6" w:rsidP="00E71537">
      <w:pPr>
        <w:jc w:val="both"/>
        <w:rPr>
          <w:rFonts w:asciiTheme="majorHAnsi" w:hAnsiTheme="majorHAnsi"/>
        </w:rPr>
      </w:pPr>
      <w:r w:rsidRPr="00EF71B6">
        <w:rPr>
          <w:rFonts w:asciiTheme="majorHAnsi" w:hAnsiTheme="majorHAnsi"/>
        </w:rPr>
        <w:t xml:space="preserve">Objeto: Contratação de empresa especializada p/ prestação de serviços em calçamento de bloquetes de estradas vicinais do Município de Dores do Turvo MG com fornecimento de material, equipamentos e mão de obra necessários, conforme plantas, projetos, planilha orçamentária de custos, cronograma físico-financeiro, memorial descritivo e demais documentos disponibilizados p/ realização da obra, conforme contrato de repasse OGU nº 902381/2020- Operação 1071736-39. Infor. tel. (32) 3576-1130 ou e-mail: </w:t>
      </w:r>
      <w:hyperlink r:id="rId32" w:history="1">
        <w:r w:rsidRPr="0053283B">
          <w:rPr>
            <w:rStyle w:val="Hyperlink"/>
            <w:rFonts w:asciiTheme="majorHAnsi" w:hAnsiTheme="majorHAnsi"/>
          </w:rPr>
          <w:t>licitação@doresdoturvo.mg.gov.br</w:t>
        </w:r>
      </w:hyperlink>
      <w:r>
        <w:rPr>
          <w:rFonts w:asciiTheme="majorHAnsi" w:hAnsiTheme="majorHAnsi"/>
        </w:rPr>
        <w:t xml:space="preserve">. </w:t>
      </w:r>
    </w:p>
    <w:p w14:paraId="03DF3F9D" w14:textId="77777777" w:rsidR="00EF71B6" w:rsidRDefault="00EF71B6" w:rsidP="00E71537">
      <w:pPr>
        <w:jc w:val="both"/>
        <w:rPr>
          <w:rFonts w:asciiTheme="majorHAnsi" w:hAnsiTheme="majorHAnsi"/>
        </w:rPr>
      </w:pPr>
    </w:p>
    <w:p w14:paraId="468D38C2" w14:textId="77777777" w:rsidR="00EA0086" w:rsidRPr="004D1D50" w:rsidRDefault="00EA0086" w:rsidP="00E71537">
      <w:pPr>
        <w:jc w:val="both"/>
        <w:rPr>
          <w:rFonts w:asciiTheme="majorHAnsi" w:hAnsiTheme="majorHAnsi"/>
          <w:b/>
        </w:rPr>
      </w:pPr>
    </w:p>
    <w:p w14:paraId="139BBA1A" w14:textId="2563286B" w:rsidR="004D1D50" w:rsidRPr="004D1D50" w:rsidRDefault="004D1D50" w:rsidP="00E71537">
      <w:pPr>
        <w:jc w:val="both"/>
        <w:rPr>
          <w:rFonts w:asciiTheme="majorHAnsi" w:hAnsiTheme="majorHAnsi"/>
          <w:b/>
        </w:rPr>
      </w:pPr>
      <w:r w:rsidRPr="004D1D50">
        <w:rPr>
          <w:rFonts w:asciiTheme="majorHAnsi" w:hAnsiTheme="majorHAnsi"/>
          <w:b/>
        </w:rPr>
        <w:t xml:space="preserve">MAMONAS PREFEITURA MUNICIPAL TOMADA DE PREÇO 008/2021 </w:t>
      </w:r>
    </w:p>
    <w:p w14:paraId="32C73735" w14:textId="583F2287" w:rsidR="00EA0086" w:rsidRDefault="00EA0086" w:rsidP="00E71537">
      <w:pPr>
        <w:jc w:val="both"/>
        <w:rPr>
          <w:rFonts w:asciiTheme="majorHAnsi" w:hAnsiTheme="majorHAnsi"/>
        </w:rPr>
      </w:pPr>
      <w:r w:rsidRPr="004D1D50">
        <w:rPr>
          <w:rFonts w:asciiTheme="majorHAnsi" w:hAnsiTheme="majorHAnsi"/>
        </w:rPr>
        <w:t xml:space="preserve">A Prefeitura Municipal de Mamonas/MG, torna público o procedimento Licitatório Processo nº 073/2021 - Tomada de Preço 008/2021, abertura no dia 16/11/2021 às 07h30, cujo objeto é a contratação de empresa para execução de obra de pavimentação de vias públicas com blocos sextavados de concreto. Fone: 038 3814-1126 - E-mail: licitacao@mamonas.mg.gov.br/ - site </w:t>
      </w:r>
      <w:hyperlink r:id="rId33" w:history="1">
        <w:r w:rsidR="004D1D50" w:rsidRPr="0053283B">
          <w:rPr>
            <w:rStyle w:val="Hyperlink"/>
            <w:rFonts w:asciiTheme="majorHAnsi" w:hAnsiTheme="majorHAnsi"/>
          </w:rPr>
          <w:t>https://mamonas.mg.gov.br/</w:t>
        </w:r>
      </w:hyperlink>
      <w:r w:rsidR="004D1D50">
        <w:rPr>
          <w:rFonts w:asciiTheme="majorHAnsi" w:hAnsiTheme="majorHAnsi"/>
        </w:rPr>
        <w:t xml:space="preserve">. </w:t>
      </w:r>
    </w:p>
    <w:p w14:paraId="1F9DAB32" w14:textId="77777777" w:rsidR="00EA0086" w:rsidRDefault="00EA0086" w:rsidP="00E71537">
      <w:pPr>
        <w:jc w:val="both"/>
        <w:rPr>
          <w:rFonts w:asciiTheme="majorHAnsi" w:hAnsiTheme="majorHAnsi"/>
        </w:rPr>
      </w:pPr>
    </w:p>
    <w:p w14:paraId="60E3F45A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65654DFA" w14:textId="77777777" w:rsidR="00087CA8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NOVA LIMA PREFEITURA MUNICIPAL AVISO DE LICITAÇÃO CONCORRÊNCIA PÚBLICA Nº 027/2021</w:t>
      </w:r>
      <w:r w:rsidRPr="00FB699A">
        <w:rPr>
          <w:rFonts w:asciiTheme="majorHAnsi" w:hAnsiTheme="majorHAnsi"/>
        </w:rPr>
        <w:t xml:space="preserve"> </w:t>
      </w:r>
    </w:p>
    <w:p w14:paraId="70557D0E" w14:textId="2E5D889B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>O Município de Nova Lima torna público que realizará licitação na modalidade Concorrência Pública nº 027/2021. Objeto: reconstrução do muro de divisa da Escola Municipal Dona Antonieta Dias, Nova Lima/MG. A abertura dar-se-á no dia 03/12/2021 às 09:00 hs na Rua Bias Fortes, nº 62 – 2° andar, Centro – Nova Lima/MG. O Edital estará disponível a partir do dia 27/10/2021</w:t>
      </w:r>
      <w:r w:rsidR="00087CA8">
        <w:rPr>
          <w:rFonts w:asciiTheme="majorHAnsi" w:hAnsiTheme="majorHAnsi"/>
        </w:rPr>
        <w:t xml:space="preserve"> no site </w:t>
      </w:r>
      <w:hyperlink r:id="rId34" w:history="1">
        <w:r w:rsidR="00087CA8" w:rsidRPr="0053283B">
          <w:rPr>
            <w:rStyle w:val="Hyperlink"/>
            <w:rFonts w:asciiTheme="majorHAnsi" w:hAnsiTheme="majorHAnsi"/>
          </w:rPr>
          <w:t>www.novalima.mg.gov.br</w:t>
        </w:r>
      </w:hyperlink>
      <w:r w:rsidR="00087CA8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>e no departamento de Contratos e Licitações da Prefeitura Municipal de Nova Lima. Nova Lima, 27 de outubro de 2021.</w:t>
      </w:r>
    </w:p>
    <w:p w14:paraId="0D8BAD0E" w14:textId="3B158A96" w:rsidR="008E0DBE" w:rsidRPr="008E0DBE" w:rsidRDefault="008E0DBE" w:rsidP="00E71537">
      <w:pPr>
        <w:jc w:val="both"/>
        <w:rPr>
          <w:rFonts w:asciiTheme="majorHAnsi" w:hAnsiTheme="majorHAnsi"/>
          <w:b/>
        </w:rPr>
      </w:pPr>
      <w:r w:rsidRPr="008E0DBE">
        <w:rPr>
          <w:rFonts w:asciiTheme="majorHAnsi" w:hAnsiTheme="majorHAnsi"/>
          <w:b/>
        </w:rPr>
        <w:t xml:space="preserve">NOVA LIMA PREFEITURA MUNICIPAL AVISO DE LICITAÇÃO CONCORRÊNCIA PÚBLICA Nº 032/2021 </w:t>
      </w:r>
    </w:p>
    <w:p w14:paraId="57125A9E" w14:textId="0315CC98" w:rsidR="008E0DBE" w:rsidRPr="00FB699A" w:rsidRDefault="008E0DBE" w:rsidP="00E71537">
      <w:pPr>
        <w:jc w:val="both"/>
        <w:rPr>
          <w:rFonts w:asciiTheme="majorHAnsi" w:hAnsiTheme="majorHAnsi"/>
        </w:rPr>
      </w:pPr>
      <w:r w:rsidRPr="008E0DBE">
        <w:rPr>
          <w:rFonts w:asciiTheme="majorHAnsi" w:hAnsiTheme="majorHAnsi"/>
        </w:rPr>
        <w:t xml:space="preserve">O Município de Nova Lima torna público que realizará licitação na modalidade Concorrência Pública nº 032/2021. Objeto: contenção na Rua Augusto Bernardino, Área 03, Nova Lima/MG. A abertura dar-se-á no dia 07/12/2021 às 09:00 h na Rua Bias Fortes, nº 62 – 2° andar, Centro – Nova Lima/MG. O Edital estará disponível a partir do dia 28/10/2021 no site </w:t>
      </w:r>
      <w:hyperlink r:id="rId35" w:history="1">
        <w:r w:rsidRPr="0053283B">
          <w:rPr>
            <w:rStyle w:val="Hyperlink"/>
            <w:rFonts w:asciiTheme="majorHAnsi" w:hAnsiTheme="majorHAnsi"/>
          </w:rPr>
          <w:t>www.novalima.mg.gov.br</w:t>
        </w:r>
      </w:hyperlink>
      <w:r>
        <w:rPr>
          <w:rFonts w:asciiTheme="majorHAnsi" w:hAnsiTheme="majorHAnsi"/>
        </w:rPr>
        <w:t xml:space="preserve"> </w:t>
      </w:r>
      <w:r w:rsidRPr="008E0DBE">
        <w:rPr>
          <w:rFonts w:asciiTheme="majorHAnsi" w:hAnsiTheme="majorHAnsi"/>
        </w:rPr>
        <w:t>e no Departamento de Contratos e Licitações da Prefeitura Municipal de Nova Lima. Nova Lima, 28 de outubro de 2021.</w:t>
      </w:r>
    </w:p>
    <w:p w14:paraId="2619F5D3" w14:textId="77777777" w:rsidR="00CB194B" w:rsidRPr="00FB699A" w:rsidRDefault="00CB194B" w:rsidP="00E71537">
      <w:pPr>
        <w:jc w:val="both"/>
        <w:rPr>
          <w:rFonts w:asciiTheme="majorHAnsi" w:hAnsiTheme="majorHAnsi"/>
        </w:rPr>
      </w:pPr>
    </w:p>
    <w:p w14:paraId="4CF86ACE" w14:textId="77777777" w:rsidR="00CB194B" w:rsidRPr="00FB699A" w:rsidRDefault="00CB194B" w:rsidP="00E71537">
      <w:pPr>
        <w:jc w:val="both"/>
        <w:rPr>
          <w:rFonts w:asciiTheme="majorHAnsi" w:hAnsiTheme="majorHAnsi"/>
        </w:rPr>
      </w:pPr>
    </w:p>
    <w:p w14:paraId="01FC3806" w14:textId="77777777" w:rsidR="00087CA8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NOVA PONTE PREFEITURA MUNICIPAL PROCESSO N º 091/2021 PREGÃO ELETRÔNICO N° 009/2021</w:t>
      </w:r>
      <w:r w:rsidR="00CB194B" w:rsidRPr="00FB699A">
        <w:rPr>
          <w:rFonts w:asciiTheme="majorHAnsi" w:hAnsiTheme="majorHAnsi"/>
        </w:rPr>
        <w:t xml:space="preserve"> </w:t>
      </w:r>
    </w:p>
    <w:p w14:paraId="712641CA" w14:textId="43FDFA1F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AVISO DE REDESIGNAÇÃO O Pregoeiro oficial do município de Nova Ponte, no uso de suas atribuições legais, comunica a todos os interessados que a data de abertura dos trabalhos alusivos à licitação referenciada que tem por objeto o fornecimento de concreto betuminoso usinado a quente (CBUQ), com preparo do pavimento e aplicação dos materiais, bem como execução de sinalização horizontal nas ruas do bairro São Sebastião do Município de Nova Ponte/MG, conforme Contrato de Repasse n° 906151/2020/MDR/Caixa, foi redesignada para o dia 16 de novembro de 2.021, às 09:00horas.Maiores informações pelo telefone (34)3356.8000, o edital com todas as disposições pertinentes encontra-se a disposição na divisão de compras da Secretaria Municipal de Administração e Finanças, cuja cópia poderá ser obtida através do Site </w:t>
      </w:r>
      <w:hyperlink r:id="rId36" w:history="1">
        <w:r w:rsidR="00D167B4" w:rsidRPr="0053283B">
          <w:rPr>
            <w:rStyle w:val="Hyperlink"/>
            <w:rFonts w:asciiTheme="majorHAnsi" w:hAnsiTheme="majorHAnsi"/>
          </w:rPr>
          <w:t>www.licitanet.com.br</w:t>
        </w:r>
      </w:hyperlink>
      <w:r w:rsidRPr="00FB699A">
        <w:rPr>
          <w:rFonts w:asciiTheme="majorHAnsi" w:hAnsiTheme="majorHAnsi"/>
        </w:rPr>
        <w:t>,</w:t>
      </w:r>
      <w:r w:rsidR="00D167B4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e-mail: </w:t>
      </w:r>
      <w:hyperlink r:id="rId37" w:history="1">
        <w:r w:rsidR="00D167B4" w:rsidRPr="0053283B">
          <w:rPr>
            <w:rStyle w:val="Hyperlink"/>
            <w:rFonts w:asciiTheme="majorHAnsi" w:hAnsiTheme="majorHAnsi"/>
          </w:rPr>
          <w:t>licitacaonovaponte@novaponte.mg.gov.br</w:t>
        </w:r>
      </w:hyperlink>
      <w:r w:rsidR="00D167B4">
        <w:rPr>
          <w:rFonts w:asciiTheme="majorHAnsi" w:hAnsiTheme="majorHAnsi"/>
        </w:rPr>
        <w:t xml:space="preserve">. </w:t>
      </w:r>
    </w:p>
    <w:p w14:paraId="19C16F7F" w14:textId="77777777" w:rsidR="00033678" w:rsidRDefault="00033678" w:rsidP="00E71537">
      <w:pPr>
        <w:jc w:val="both"/>
        <w:rPr>
          <w:rFonts w:asciiTheme="majorHAnsi" w:hAnsiTheme="majorHAnsi"/>
          <w:b/>
        </w:rPr>
      </w:pPr>
    </w:p>
    <w:p w14:paraId="0E3E4DBB" w14:textId="77777777" w:rsidR="008E4689" w:rsidRPr="008E4689" w:rsidRDefault="008E4689" w:rsidP="00E71537">
      <w:pPr>
        <w:jc w:val="both"/>
        <w:rPr>
          <w:rFonts w:asciiTheme="majorHAnsi" w:hAnsiTheme="majorHAnsi"/>
          <w:b/>
        </w:rPr>
      </w:pPr>
    </w:p>
    <w:p w14:paraId="0B66983A" w14:textId="77777777" w:rsid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>CÂMARA MUNICIPAL DE NOVA SERRANA –MG - EDITAL DE LICITAÇÃO – PL 023/2021 TOMADA DE PREÇO 003/2021</w:t>
      </w:r>
    </w:p>
    <w:p w14:paraId="03027F59" w14:textId="7D576947" w:rsidR="00033678" w:rsidRDefault="008E4689" w:rsidP="00E7153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033678" w:rsidRPr="008E4689">
        <w:rPr>
          <w:rFonts w:asciiTheme="majorHAnsi" w:hAnsiTheme="majorHAnsi"/>
        </w:rPr>
        <w:t xml:space="preserve">orna público aos interessados a realização do proc. licitatório em epígrafe. Objeto: Construção predial da 1° Etapa do Anexo da Sede do Poder Legislativo de Nova Serrana. Abertura dos envelopes no dia 19/11/2021 às 13 horas. Informações </w:t>
      </w:r>
      <w:r w:rsidR="00EE3FC1" w:rsidRPr="008E4689">
        <w:rPr>
          <w:rFonts w:asciiTheme="majorHAnsi" w:hAnsiTheme="majorHAnsi"/>
        </w:rPr>
        <w:t>tel.</w:t>
      </w:r>
      <w:r w:rsidR="00033678" w:rsidRPr="008E4689">
        <w:rPr>
          <w:rFonts w:asciiTheme="majorHAnsi" w:hAnsiTheme="majorHAnsi"/>
        </w:rPr>
        <w:t>: 37 3225- 9200. O Edital encontra-se no site</w:t>
      </w:r>
      <w:r>
        <w:rPr>
          <w:rFonts w:asciiTheme="majorHAnsi" w:hAnsiTheme="majorHAnsi"/>
        </w:rPr>
        <w:t xml:space="preserve"> </w:t>
      </w:r>
      <w:hyperlink r:id="rId38" w:history="1">
        <w:r w:rsidRPr="0053283B">
          <w:rPr>
            <w:rStyle w:val="Hyperlink"/>
            <w:rFonts w:asciiTheme="majorHAnsi" w:hAnsiTheme="majorHAnsi"/>
          </w:rPr>
          <w:t>www.novaserrana.cam.mg.gov.br</w:t>
        </w:r>
      </w:hyperlink>
      <w:r>
        <w:rPr>
          <w:rFonts w:asciiTheme="majorHAnsi" w:hAnsiTheme="majorHAnsi"/>
        </w:rPr>
        <w:t xml:space="preserve">. </w:t>
      </w:r>
    </w:p>
    <w:p w14:paraId="2CDF29E3" w14:textId="77777777" w:rsidR="00033678" w:rsidRDefault="00033678" w:rsidP="00E71537">
      <w:pPr>
        <w:jc w:val="both"/>
        <w:rPr>
          <w:rFonts w:asciiTheme="majorHAnsi" w:hAnsiTheme="majorHAnsi"/>
        </w:rPr>
      </w:pPr>
    </w:p>
    <w:p w14:paraId="0856BFA3" w14:textId="77777777" w:rsidR="00033678" w:rsidRPr="00FB699A" w:rsidRDefault="00033678" w:rsidP="00E71537">
      <w:pPr>
        <w:jc w:val="both"/>
        <w:rPr>
          <w:rFonts w:asciiTheme="majorHAnsi" w:hAnsiTheme="majorHAnsi"/>
        </w:rPr>
      </w:pPr>
    </w:p>
    <w:p w14:paraId="3FC9085F" w14:textId="77777777" w:rsidR="00622708" w:rsidRPr="00FB699A" w:rsidRDefault="00622708" w:rsidP="00E71537">
      <w:pPr>
        <w:jc w:val="both"/>
        <w:rPr>
          <w:rFonts w:asciiTheme="majorHAnsi" w:hAnsiTheme="majorHAnsi"/>
        </w:rPr>
      </w:pPr>
    </w:p>
    <w:p w14:paraId="4AF0C7DF" w14:textId="77777777" w:rsidR="00D167B4" w:rsidRDefault="00D167B4" w:rsidP="00622708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OURO PRETO PREFEITURA MUNICIPAL CONVITE Nº. 08/2021</w:t>
      </w:r>
      <w:r w:rsidR="00622708" w:rsidRPr="00FB699A">
        <w:rPr>
          <w:rFonts w:asciiTheme="majorHAnsi" w:hAnsiTheme="majorHAnsi"/>
        </w:rPr>
        <w:t xml:space="preserve"> </w:t>
      </w:r>
    </w:p>
    <w:p w14:paraId="79E59B1C" w14:textId="799997BB" w:rsidR="00622708" w:rsidRPr="00FB699A" w:rsidRDefault="00622708" w:rsidP="00622708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Torna pública, para conhecimento dos interessados, a licitação do Convite nº. 08/2021 – </w:t>
      </w:r>
      <w:r w:rsidR="00D167B4" w:rsidRPr="00FB699A">
        <w:rPr>
          <w:rFonts w:asciiTheme="majorHAnsi" w:hAnsiTheme="majorHAnsi"/>
        </w:rPr>
        <w:t>Contratação</w:t>
      </w:r>
      <w:r w:rsidRPr="00FB699A">
        <w:rPr>
          <w:rFonts w:asciiTheme="majorHAnsi" w:hAnsiTheme="majorHAnsi"/>
        </w:rPr>
        <w:t xml:space="preserve"> de empresa de engenharia especializada para a execução, com fornecimento total de mão de obra, materiais e equipamentos, para intervenções nas áreas onde serão instaladas novas academias ao ar livre, localizadas na Rua Padre Baeta, s/nº, Santo Antônio do Leite e Rua Ana de Sá, nº 79 Soares, Glaura - Ouro Preto/MG, para participação exclusiva de empresas ME e EPP. Protocolo de habilitação e propostas até o dia 10/11/2021 às 09h30min, abertura do certame às 10h00min do dia 10/11/2021</w:t>
      </w:r>
      <w:r w:rsidR="00D167B4">
        <w:rPr>
          <w:rFonts w:asciiTheme="majorHAnsi" w:hAnsiTheme="majorHAnsi"/>
        </w:rPr>
        <w:t xml:space="preserve">. Edital no site </w:t>
      </w:r>
      <w:hyperlink r:id="rId39" w:history="1">
        <w:r w:rsidR="00D167B4" w:rsidRPr="0053283B">
          <w:rPr>
            <w:rStyle w:val="Hyperlink"/>
            <w:rFonts w:asciiTheme="majorHAnsi" w:hAnsiTheme="majorHAnsi"/>
          </w:rPr>
          <w:t>www.ouropreto.mg.gov.br</w:t>
        </w:r>
      </w:hyperlink>
      <w:r w:rsidRPr="00FB699A">
        <w:rPr>
          <w:rFonts w:asciiTheme="majorHAnsi" w:hAnsiTheme="majorHAnsi"/>
        </w:rPr>
        <w:t>,</w:t>
      </w:r>
      <w:r w:rsidR="00D167B4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link licitações. Mais informações: (31) 3559-3301. </w:t>
      </w:r>
    </w:p>
    <w:p w14:paraId="1E52FA88" w14:textId="77777777" w:rsidR="00622708" w:rsidRPr="00FB699A" w:rsidRDefault="00622708" w:rsidP="00E71537">
      <w:pPr>
        <w:jc w:val="both"/>
        <w:rPr>
          <w:rFonts w:asciiTheme="majorHAnsi" w:hAnsiTheme="majorHAnsi"/>
        </w:rPr>
      </w:pPr>
    </w:p>
    <w:p w14:paraId="7061FAF6" w14:textId="77777777" w:rsidR="00622708" w:rsidRDefault="00622708" w:rsidP="00E71537">
      <w:pPr>
        <w:jc w:val="both"/>
        <w:rPr>
          <w:rFonts w:asciiTheme="majorHAnsi" w:hAnsiTheme="majorHAnsi"/>
        </w:rPr>
      </w:pPr>
    </w:p>
    <w:p w14:paraId="1AD24BF1" w14:textId="77777777" w:rsidR="008E4689" w:rsidRDefault="008E4689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  <w:b/>
        </w:rPr>
        <w:t>PEDRO TEIXEIRA CÂMARA MUNICIPAL AVISO DE LICITAÇÃO. PROCESSO N° 016/2021, TOMADA DE PREÇO 01/2021.</w:t>
      </w:r>
      <w:r w:rsidRPr="008E4689">
        <w:rPr>
          <w:rFonts w:asciiTheme="majorHAnsi" w:hAnsiTheme="majorHAnsi"/>
        </w:rPr>
        <w:t xml:space="preserve"> </w:t>
      </w:r>
    </w:p>
    <w:p w14:paraId="6CC8526A" w14:textId="10B817F9" w:rsidR="00B169DA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Objeto: Contratação de empresa visando a Construção de Área Multiuso da Câmara Municipal de Pedro Teixeira e rampa de acesso para a Entrada Principal, com o fornecimento de mão de obra e materiais necessários, objetivando a completa e perfeita execução de todas as condições e especificações contidas no Projeto Básico - ANEXO II do Edital. Entrega e abertura dos Envelopes: 19 de novembro de 2021. Horário: 14:00hs. Informações (032) 3282-1178. E-mail: </w:t>
      </w:r>
      <w:hyperlink r:id="rId40" w:history="1">
        <w:r w:rsidR="008E4689" w:rsidRPr="0053283B">
          <w:rPr>
            <w:rStyle w:val="Hyperlink"/>
            <w:rFonts w:asciiTheme="majorHAnsi" w:hAnsiTheme="majorHAnsi"/>
          </w:rPr>
          <w:t>licitacao@pedroteixeira.cam.mg.gov.br</w:t>
        </w:r>
      </w:hyperlink>
      <w:r w:rsidR="008E4689">
        <w:rPr>
          <w:rFonts w:asciiTheme="majorHAnsi" w:hAnsiTheme="majorHAnsi"/>
        </w:rPr>
        <w:t xml:space="preserve">. </w:t>
      </w:r>
    </w:p>
    <w:p w14:paraId="608F32D3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1D326891" w14:textId="77777777" w:rsidR="005D085E" w:rsidRDefault="005D085E" w:rsidP="00E71537">
      <w:pPr>
        <w:jc w:val="both"/>
        <w:rPr>
          <w:rFonts w:asciiTheme="majorHAnsi" w:hAnsiTheme="majorHAnsi"/>
        </w:rPr>
      </w:pPr>
    </w:p>
    <w:p w14:paraId="66C4E5CC" w14:textId="77777777" w:rsid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 xml:space="preserve">PERDÕES PREFEITURA MUNICIPAL TOMADA DE PREÇO Nº 15/2021. </w:t>
      </w:r>
    </w:p>
    <w:p w14:paraId="31E256F9" w14:textId="1B8F25C8" w:rsidR="005D085E" w:rsidRDefault="005D085E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A Prefeitura Municipal de Perdões-MG, faz saber a abertura de Licitação processo n.º 199/2021, Tomada de Preço 15/2021, abertura em 18/11/2021 às 13:00 hs. – na Pça. 1.º de </w:t>
      </w:r>
      <w:r w:rsidR="008E4689" w:rsidRPr="008E4689">
        <w:rPr>
          <w:rFonts w:asciiTheme="majorHAnsi" w:hAnsiTheme="majorHAnsi"/>
        </w:rPr>
        <w:t>junho</w:t>
      </w:r>
      <w:r w:rsidRPr="008E4689">
        <w:rPr>
          <w:rFonts w:asciiTheme="majorHAnsi" w:hAnsiTheme="majorHAnsi"/>
        </w:rPr>
        <w:t xml:space="preserve">, 103 – Perdões-MG, objeto: Construção de uma rampa de acesso na Escola Municipal Padre Pedro Machado. Edital/Informações: (35)3864-7298, e-mail: </w:t>
      </w:r>
      <w:hyperlink r:id="rId41" w:history="1">
        <w:r w:rsidR="008E4689" w:rsidRPr="0053283B">
          <w:rPr>
            <w:rStyle w:val="Hyperlink"/>
            <w:rFonts w:asciiTheme="majorHAnsi" w:hAnsiTheme="majorHAnsi"/>
          </w:rPr>
          <w:t>licitacao@perdoes.mg.gov.br</w:t>
        </w:r>
      </w:hyperlink>
      <w:r w:rsidR="008E4689">
        <w:rPr>
          <w:rFonts w:asciiTheme="majorHAnsi" w:hAnsiTheme="majorHAnsi"/>
        </w:rPr>
        <w:t xml:space="preserve">. </w:t>
      </w:r>
    </w:p>
    <w:p w14:paraId="532F4F32" w14:textId="77777777" w:rsidR="005D085E" w:rsidRDefault="005D085E" w:rsidP="00E71537">
      <w:pPr>
        <w:jc w:val="both"/>
        <w:rPr>
          <w:rFonts w:asciiTheme="majorHAnsi" w:hAnsiTheme="majorHAnsi"/>
        </w:rPr>
      </w:pPr>
    </w:p>
    <w:p w14:paraId="709DB226" w14:textId="77777777" w:rsidR="00B169DA" w:rsidRPr="00FB699A" w:rsidRDefault="00B169DA" w:rsidP="00E71537">
      <w:pPr>
        <w:jc w:val="both"/>
        <w:rPr>
          <w:rFonts w:asciiTheme="majorHAnsi" w:hAnsiTheme="majorHAnsi"/>
        </w:rPr>
      </w:pPr>
    </w:p>
    <w:p w14:paraId="311DB891" w14:textId="77777777" w:rsidR="00D167B4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PONTO CHIQUE PREFEITURA MUNICIPAL - P. Nº 46/21, TP Nº 05/21</w:t>
      </w:r>
      <w:r w:rsidR="00420AF8" w:rsidRPr="00FB699A">
        <w:rPr>
          <w:rFonts w:asciiTheme="majorHAnsi" w:hAnsiTheme="majorHAnsi"/>
        </w:rPr>
        <w:t xml:space="preserve">. </w:t>
      </w:r>
    </w:p>
    <w:p w14:paraId="35EA19FD" w14:textId="5C3E6F10" w:rsidR="00622708" w:rsidRPr="00FB699A" w:rsidRDefault="00420AF8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Objeto: contratação de empresa especializada para realizar construção de canaletas para drenagem superficial de águas </w:t>
      </w:r>
      <w:r w:rsidR="00D167B4" w:rsidRPr="00FB699A">
        <w:rPr>
          <w:rFonts w:asciiTheme="majorHAnsi" w:hAnsiTheme="majorHAnsi"/>
        </w:rPr>
        <w:t>pluviais</w:t>
      </w:r>
      <w:r w:rsidRPr="00FB699A">
        <w:rPr>
          <w:rFonts w:asciiTheme="majorHAnsi" w:hAnsiTheme="majorHAnsi"/>
        </w:rPr>
        <w:t xml:space="preserve"> de ruas. Sessão: 18/11/21 às 08:00 hs. Edital: Site: Prefeitura, e-mail: </w:t>
      </w:r>
      <w:hyperlink r:id="rId42" w:history="1">
        <w:r w:rsidR="00D167B4" w:rsidRPr="0053283B">
          <w:rPr>
            <w:rStyle w:val="Hyperlink"/>
            <w:rFonts w:asciiTheme="majorHAnsi" w:hAnsiTheme="majorHAnsi"/>
          </w:rPr>
          <w:t>licitacaopontochique2017@gmail.com</w:t>
        </w:r>
      </w:hyperlink>
      <w:r w:rsidR="00D167B4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ou Site. </w:t>
      </w:r>
    </w:p>
    <w:p w14:paraId="17CD3154" w14:textId="77777777" w:rsidR="00622708" w:rsidRDefault="00622708" w:rsidP="00E71537">
      <w:pPr>
        <w:jc w:val="both"/>
        <w:rPr>
          <w:rFonts w:asciiTheme="majorHAnsi" w:hAnsiTheme="majorHAnsi"/>
        </w:rPr>
      </w:pPr>
    </w:p>
    <w:p w14:paraId="53B6C606" w14:textId="77777777" w:rsidR="005D085E" w:rsidRDefault="005D085E" w:rsidP="00E71537">
      <w:pPr>
        <w:jc w:val="both"/>
        <w:rPr>
          <w:rFonts w:asciiTheme="majorHAnsi" w:hAnsiTheme="majorHAnsi"/>
        </w:rPr>
      </w:pPr>
    </w:p>
    <w:p w14:paraId="28A79F55" w14:textId="17E86F70" w:rsidR="008E4689" w:rsidRP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>PRESIDENTE KUBITSCHEK PREFEITURA MUNICIPAL TOMADA DE PREÇO Nº 001/2021</w:t>
      </w:r>
    </w:p>
    <w:p w14:paraId="25D7AE65" w14:textId="419846B0" w:rsidR="005D085E" w:rsidRDefault="005D085E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 xml:space="preserve">Torna público que realizará em 18/11/2021, às 09h00min Tomada de Preço nº 001/2021, Tipo “Menor Preço” cujo objeto é a execução de obra de construção de Unidade Básica de Saúde. Informações e Edital poderão ser obtidos na Prefeitura Municipal de PK, na Rua Agostinho de Oliveira Malaquias, nº 35, Centro. Tel.: (38) 3545.1122. E-mail: </w:t>
      </w:r>
      <w:hyperlink r:id="rId43" w:history="1">
        <w:r w:rsidR="008E4689" w:rsidRPr="0053283B">
          <w:rPr>
            <w:rStyle w:val="Hyperlink"/>
            <w:rFonts w:asciiTheme="majorHAnsi" w:hAnsiTheme="majorHAnsi"/>
          </w:rPr>
          <w:t>licitacao@pk.mg.gov.br/</w:t>
        </w:r>
      </w:hyperlink>
      <w:r w:rsidR="008E4689">
        <w:rPr>
          <w:rFonts w:asciiTheme="majorHAnsi" w:hAnsiTheme="majorHAnsi"/>
        </w:rPr>
        <w:t xml:space="preserve"> Site: </w:t>
      </w:r>
      <w:hyperlink r:id="rId44" w:history="1">
        <w:r w:rsidR="008E4689" w:rsidRPr="0053283B">
          <w:rPr>
            <w:rStyle w:val="Hyperlink"/>
            <w:rFonts w:asciiTheme="majorHAnsi" w:hAnsiTheme="majorHAnsi"/>
          </w:rPr>
          <w:t>www.pk.mg.gov.br</w:t>
        </w:r>
      </w:hyperlink>
      <w:r w:rsidR="008E4689">
        <w:rPr>
          <w:rFonts w:asciiTheme="majorHAnsi" w:hAnsiTheme="majorHAnsi"/>
        </w:rPr>
        <w:t xml:space="preserve">. </w:t>
      </w:r>
    </w:p>
    <w:p w14:paraId="5E4A26D7" w14:textId="77777777" w:rsidR="005D085E" w:rsidRPr="00FB699A" w:rsidRDefault="005D085E" w:rsidP="00E71537">
      <w:pPr>
        <w:jc w:val="both"/>
        <w:rPr>
          <w:rFonts w:asciiTheme="majorHAnsi" w:hAnsiTheme="majorHAnsi"/>
        </w:rPr>
      </w:pPr>
    </w:p>
    <w:p w14:paraId="466F413C" w14:textId="77777777" w:rsidR="00CB194B" w:rsidRPr="00FB699A" w:rsidRDefault="00CB194B" w:rsidP="00E71537">
      <w:pPr>
        <w:jc w:val="both"/>
        <w:rPr>
          <w:rFonts w:asciiTheme="majorHAnsi" w:hAnsiTheme="majorHAnsi"/>
        </w:rPr>
      </w:pPr>
    </w:p>
    <w:p w14:paraId="6237913A" w14:textId="77777777" w:rsidR="00D167B4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RIO MANSO PREFEITURA MUNICIPAL AVISO DE LICITAÇÃO PREGÃO 015/2021</w:t>
      </w:r>
      <w:r w:rsidRPr="00FB699A">
        <w:rPr>
          <w:rFonts w:asciiTheme="majorHAnsi" w:hAnsiTheme="majorHAnsi"/>
        </w:rPr>
        <w:t xml:space="preserve"> </w:t>
      </w:r>
    </w:p>
    <w:p w14:paraId="3526802D" w14:textId="7A562754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A Prefeitura Municipal de Rio Manso, MG, torna público que fará realizar Processo Licitatório Nº. 048/2021, Pregão Presencial Nº. 015/2021, cujo objeto é a Contratação de empresa para fornecimento de equipamentos para pavimentação, para suprir as necessidades da Secretaria Municipal de </w:t>
      </w:r>
      <w:r w:rsidR="00087CA8" w:rsidRPr="00FB699A">
        <w:rPr>
          <w:rFonts w:asciiTheme="majorHAnsi" w:hAnsiTheme="majorHAnsi"/>
        </w:rPr>
        <w:t>Infraestrutura</w:t>
      </w:r>
      <w:r w:rsidRPr="00FB699A">
        <w:rPr>
          <w:rFonts w:asciiTheme="majorHAnsi" w:hAnsiTheme="majorHAnsi"/>
        </w:rPr>
        <w:t xml:space="preserve"> Urbana e Rural. Data da sessão: 16/11/2021, às 09:00 horas, na sede da Prefeitura Municipal. Informações na Prefeitura de Rio Manso - Telefax: (31) 3573 1120. </w:t>
      </w:r>
    </w:p>
    <w:p w14:paraId="163EE61B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787C892A" w14:textId="77777777" w:rsidR="00622708" w:rsidRPr="00EA0086" w:rsidRDefault="00622708" w:rsidP="00E71537">
      <w:pPr>
        <w:jc w:val="both"/>
        <w:rPr>
          <w:rFonts w:asciiTheme="majorHAnsi" w:hAnsiTheme="majorHAnsi"/>
          <w:b/>
        </w:rPr>
      </w:pPr>
    </w:p>
    <w:p w14:paraId="50AFB0BC" w14:textId="287553CD" w:rsidR="00EA0086" w:rsidRPr="00EA0086" w:rsidRDefault="00EA0086" w:rsidP="00E71537">
      <w:pPr>
        <w:jc w:val="both"/>
        <w:rPr>
          <w:rFonts w:asciiTheme="majorHAnsi" w:hAnsiTheme="majorHAnsi"/>
          <w:b/>
        </w:rPr>
      </w:pPr>
      <w:r w:rsidRPr="00EA0086">
        <w:rPr>
          <w:rFonts w:asciiTheme="majorHAnsi" w:hAnsiTheme="majorHAnsi"/>
          <w:b/>
        </w:rPr>
        <w:t>PREFEITURA MUNICIPAL DE SANTA JULIANA -</w:t>
      </w:r>
      <w:r>
        <w:rPr>
          <w:rFonts w:asciiTheme="majorHAnsi" w:hAnsiTheme="majorHAnsi"/>
          <w:b/>
        </w:rPr>
        <w:t xml:space="preserve"> </w:t>
      </w:r>
      <w:r w:rsidRPr="00EA0086">
        <w:rPr>
          <w:rFonts w:asciiTheme="majorHAnsi" w:hAnsiTheme="majorHAnsi"/>
          <w:b/>
        </w:rPr>
        <w:t xml:space="preserve">PROCESSO Nº 107/2021 – TOMADA DE PREÇO Nº 010/2021. AVISO </w:t>
      </w:r>
    </w:p>
    <w:p w14:paraId="72FDBEC4" w14:textId="7F1C027F" w:rsidR="00EA0086" w:rsidRDefault="00EA0086" w:rsidP="00E71537">
      <w:pPr>
        <w:jc w:val="both"/>
        <w:rPr>
          <w:rFonts w:asciiTheme="majorHAnsi" w:hAnsiTheme="majorHAnsi"/>
        </w:rPr>
      </w:pPr>
      <w:r w:rsidRPr="00EA0086">
        <w:rPr>
          <w:rFonts w:asciiTheme="majorHAnsi" w:hAnsiTheme="majorHAnsi"/>
        </w:rPr>
        <w:t>A Prefeitura Municipal de Santa Juliana, torna público que fará realizar licitação na modalidade TOMADA DE PREÇO n.º 010/2021, do tipo - Menor preço global, objetivando a contratação de pessoa jurídica para pavimentação asfáltica em CBUQ e sinalização viária da estrada vicinal SJ010 no município de Santa Juliana - MG, sendo que a abertura dos trabalhos da Comissão Julgadora, com recebimento das propostas, dar-se-á no dia 18/11/2021 às 10:00h, na divisão de licitações da Superintendência Municipal de Licitações. O edital com todas as disposições pertinentes encontra-se a disposição dos interessados na divisão de licitações. Prefeitura Municipal de Santa Juliana – MG, 28 de outubro de 2021. Alex Rodrigues de Oliveira. Presidente da Comissão Permanente de Licitação.</w:t>
      </w:r>
    </w:p>
    <w:p w14:paraId="2CD5D880" w14:textId="77777777" w:rsidR="00EA0086" w:rsidRDefault="00EA0086" w:rsidP="00E71537">
      <w:pPr>
        <w:jc w:val="both"/>
        <w:rPr>
          <w:rFonts w:asciiTheme="majorHAnsi" w:hAnsiTheme="majorHAnsi"/>
        </w:rPr>
      </w:pPr>
    </w:p>
    <w:p w14:paraId="22DF7E51" w14:textId="77777777" w:rsidR="00EA0086" w:rsidRDefault="00EA0086" w:rsidP="00E71537">
      <w:pPr>
        <w:jc w:val="both"/>
        <w:rPr>
          <w:rFonts w:asciiTheme="majorHAnsi" w:hAnsiTheme="majorHAnsi"/>
        </w:rPr>
      </w:pPr>
    </w:p>
    <w:p w14:paraId="0FC2910D" w14:textId="77777777" w:rsidR="00B72216" w:rsidRDefault="00D167B4" w:rsidP="00E71537">
      <w:pPr>
        <w:jc w:val="both"/>
        <w:rPr>
          <w:rFonts w:asciiTheme="majorHAnsi" w:hAnsiTheme="majorHAnsi"/>
        </w:rPr>
      </w:pPr>
      <w:r w:rsidRPr="00D167B4">
        <w:rPr>
          <w:rFonts w:asciiTheme="majorHAnsi" w:hAnsiTheme="majorHAnsi"/>
          <w:b/>
        </w:rPr>
        <w:t>S</w:t>
      </w:r>
      <w:r w:rsidR="005F2345">
        <w:rPr>
          <w:rFonts w:asciiTheme="majorHAnsi" w:hAnsiTheme="majorHAnsi"/>
          <w:b/>
        </w:rPr>
        <w:t>ANTA LUZIA</w:t>
      </w:r>
      <w:r w:rsidR="00087CA8">
        <w:rPr>
          <w:rFonts w:asciiTheme="majorHAnsi" w:hAnsiTheme="majorHAnsi"/>
          <w:b/>
        </w:rPr>
        <w:t xml:space="preserve"> - </w:t>
      </w:r>
      <w:r w:rsidR="005F2345">
        <w:rPr>
          <w:rFonts w:asciiTheme="majorHAnsi" w:hAnsiTheme="majorHAnsi"/>
          <w:b/>
        </w:rPr>
        <w:t>PREFEITURA MUNICIPAL</w:t>
      </w:r>
      <w:r w:rsidRPr="00D167B4">
        <w:rPr>
          <w:rFonts w:asciiTheme="majorHAnsi" w:hAnsiTheme="majorHAnsi"/>
          <w:b/>
        </w:rPr>
        <w:t xml:space="preserve"> - EDITAL Nº 99/2021 – TOMADA DE PREÇOS</w:t>
      </w:r>
      <w:r w:rsidR="00CB194B" w:rsidRPr="00FB699A">
        <w:rPr>
          <w:rFonts w:asciiTheme="majorHAnsi" w:hAnsiTheme="majorHAnsi"/>
        </w:rPr>
        <w:t xml:space="preserve">. </w:t>
      </w:r>
    </w:p>
    <w:p w14:paraId="386D0ABC" w14:textId="364368C7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Contratação de empresa para realização de obras complementares da UBS Duquesa II. A CPL torna público que não houve licitante classificado após a análise da proposta pela equipe técnica. A sessão pública ocorrida na data de 25/10/2021 foi declarada fracassada. Em atendimento ao art 48, §3º, da Lei 8.666/93, a CPL abre o prazo de 8 (oito) dias úteis a contar desta publicação para que </w:t>
      </w:r>
      <w:proofErr w:type="gramStart"/>
      <w:r w:rsidRPr="00FB699A">
        <w:rPr>
          <w:rFonts w:asciiTheme="majorHAnsi" w:hAnsiTheme="majorHAnsi"/>
        </w:rPr>
        <w:t>o(</w:t>
      </w:r>
      <w:proofErr w:type="gramEnd"/>
      <w:r w:rsidRPr="00FB699A">
        <w:rPr>
          <w:rFonts w:asciiTheme="majorHAnsi" w:hAnsiTheme="majorHAnsi"/>
        </w:rPr>
        <w:t>s) licitante(s) apresente(m) no Setor de Protocolo nova proposta de preços em conformidade ao item 12.4 do edital</w:t>
      </w:r>
    </w:p>
    <w:p w14:paraId="5295E3FE" w14:textId="4F3F3028" w:rsidR="005F2345" w:rsidRPr="005F2345" w:rsidRDefault="005F2345" w:rsidP="00E71537">
      <w:pPr>
        <w:jc w:val="both"/>
        <w:rPr>
          <w:rFonts w:asciiTheme="majorHAnsi" w:hAnsiTheme="majorHAnsi"/>
          <w:b/>
        </w:rPr>
      </w:pPr>
      <w:r w:rsidRPr="005F2345">
        <w:rPr>
          <w:rFonts w:asciiTheme="majorHAnsi" w:hAnsiTheme="majorHAnsi"/>
          <w:b/>
        </w:rPr>
        <w:t xml:space="preserve">EDITAL Nº 109/2021 </w:t>
      </w:r>
    </w:p>
    <w:p w14:paraId="2735DC65" w14:textId="3546079E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TOMADA DE PREÇOS. Objeto: Contratação de Empresa Especializada para execução de pavimento asfáltico em logradouro público, inclusive com fornecimento de mão de obra, materiais e equipamentos e serviços – Rua Hercules, localizada no bairro ão Benedito. Entrega dos envelopes no Setor de Protocolo (sala 01), até às 09h30min do dia 12/11/2021 e abertura às 10h do mesmo dia, no Auditório da Prefeitura Mun. De Santa Luzia/MG, Av. VIII, nº. 50, B. Carreira Comprida, CEP 33.045-090. O Edital poderá ser baixado no endereço eletrônico: </w:t>
      </w:r>
      <w:hyperlink r:id="rId45" w:history="1">
        <w:r w:rsidR="005F2345" w:rsidRPr="0053283B">
          <w:rPr>
            <w:rStyle w:val="Hyperlink"/>
            <w:rFonts w:asciiTheme="majorHAnsi" w:hAnsiTheme="majorHAnsi"/>
          </w:rPr>
          <w:t>https://www.santaluzia.mg.gov.br/v2/index.php/licitacao/</w:t>
        </w:r>
      </w:hyperlink>
      <w:r w:rsidR="005F2345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ou solicitado para o e-mail: </w:t>
      </w:r>
      <w:hyperlink r:id="rId46" w:history="1">
        <w:r w:rsidR="005F2345" w:rsidRPr="0053283B">
          <w:rPr>
            <w:rStyle w:val="Hyperlink"/>
            <w:rFonts w:asciiTheme="majorHAnsi" w:hAnsiTheme="majorHAnsi"/>
          </w:rPr>
          <w:t>cpl@santaluzia.mg.gov.br</w:t>
        </w:r>
      </w:hyperlink>
      <w:r w:rsidR="005F2345">
        <w:rPr>
          <w:rFonts w:asciiTheme="majorHAnsi" w:hAnsiTheme="majorHAnsi"/>
        </w:rPr>
        <w:t xml:space="preserve">. </w:t>
      </w:r>
      <w:r w:rsidRPr="00FB699A">
        <w:rPr>
          <w:rFonts w:asciiTheme="majorHAnsi" w:hAnsiTheme="majorHAnsi"/>
        </w:rPr>
        <w:t xml:space="preserve"> </w:t>
      </w:r>
    </w:p>
    <w:p w14:paraId="750D266D" w14:textId="207E704D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>EDITAL Nº 110/2021 – TOMADA DE PREÇOS.</w:t>
      </w:r>
    </w:p>
    <w:p w14:paraId="4A419853" w14:textId="79275F45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Objeto: Contratação de Empresa Especializada para execução de pavimento asfáltico em logradouro público, inclusive com fornecimento de mão de obra, materiais e equipamentos e serviços – Rua Silvério Augusto de Lima no bairro São Benedito. Entrega dos envelopes no Setor de protocolo (sala 01), até às 09h30min do dia 16/11/2021 e abertura às 10h do mesmo dia, no Auditório da Prefeitura Mun. De Santa Luzia/MG, Av. VIII, nº. 50, B. Carreira Comprida, CEP 33.045-090. O Edital poderá ser baixado no endereço eletrônico: </w:t>
      </w:r>
      <w:hyperlink r:id="rId47" w:history="1">
        <w:r w:rsidR="00087CA8" w:rsidRPr="0053283B">
          <w:rPr>
            <w:rStyle w:val="Hyperlink"/>
            <w:rFonts w:asciiTheme="majorHAnsi" w:hAnsiTheme="majorHAnsi"/>
          </w:rPr>
          <w:t>https://www.santaluzia.mg.gov.br/v2/index.php/licitacao/</w:t>
        </w:r>
      </w:hyperlink>
      <w:r w:rsidR="00087CA8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ou solicitado para o e-mail: </w:t>
      </w:r>
      <w:hyperlink r:id="rId48" w:history="1">
        <w:r w:rsidR="00087CA8" w:rsidRPr="0053283B">
          <w:rPr>
            <w:rStyle w:val="Hyperlink"/>
            <w:rFonts w:asciiTheme="majorHAnsi" w:hAnsiTheme="majorHAnsi"/>
          </w:rPr>
          <w:t>cpl@santaluzia.mg.gov.br</w:t>
        </w:r>
      </w:hyperlink>
      <w:r w:rsidR="00087CA8">
        <w:rPr>
          <w:rFonts w:asciiTheme="majorHAnsi" w:hAnsiTheme="majorHAnsi"/>
        </w:rPr>
        <w:t xml:space="preserve">. </w:t>
      </w:r>
    </w:p>
    <w:p w14:paraId="55052760" w14:textId="77777777" w:rsidR="00B72216" w:rsidRPr="00B72216" w:rsidRDefault="00B72216" w:rsidP="00E71537">
      <w:pPr>
        <w:jc w:val="both"/>
        <w:rPr>
          <w:rFonts w:asciiTheme="majorHAnsi" w:hAnsiTheme="majorHAnsi"/>
          <w:b/>
        </w:rPr>
      </w:pPr>
      <w:r w:rsidRPr="00B72216">
        <w:rPr>
          <w:rFonts w:asciiTheme="majorHAnsi" w:hAnsiTheme="majorHAnsi"/>
          <w:b/>
        </w:rPr>
        <w:t xml:space="preserve">AVISO DE RETIFICAÇÃO EDITAL Nº 105/2021 – TOMADA DE PREÇOS. </w:t>
      </w:r>
    </w:p>
    <w:p w14:paraId="5ED58525" w14:textId="3E391E0D" w:rsidR="00B72216" w:rsidRPr="00B72216" w:rsidRDefault="00B72216" w:rsidP="00E71537">
      <w:pPr>
        <w:jc w:val="both"/>
        <w:rPr>
          <w:rFonts w:asciiTheme="majorHAnsi" w:hAnsiTheme="majorHAnsi"/>
        </w:rPr>
      </w:pPr>
      <w:r w:rsidRPr="00B72216">
        <w:rPr>
          <w:rFonts w:asciiTheme="majorHAnsi" w:hAnsiTheme="majorHAnsi"/>
        </w:rPr>
        <w:t>Objeto: Contratação de empresa especializada em reforma de piscina existente no Ginásio Poliesportivo do distrito sede A Comissão Permanente de Licitação torna pública a disponibilização da Retificação nº 01, referente ao Edital nº 105/2021 e seus Anexos. Informamos que a Retificação nº 01 será divulgada, em sua íntegra, no endereço eletrônico:</w:t>
      </w:r>
      <w:r>
        <w:rPr>
          <w:rFonts w:asciiTheme="majorHAnsi" w:hAnsiTheme="majorHAnsi"/>
        </w:rPr>
        <w:t xml:space="preserve"> </w:t>
      </w:r>
      <w:hyperlink r:id="rId49" w:history="1">
        <w:r w:rsidRPr="0053283B">
          <w:rPr>
            <w:rStyle w:val="Hyperlink"/>
            <w:rFonts w:asciiTheme="majorHAnsi" w:hAnsiTheme="majorHAnsi"/>
          </w:rPr>
          <w:t>https://www.santaluzia.mg.gov.br/v2/index.php/licitacao/tomada-de-precos-no-105-2021/</w:t>
        </w:r>
      </w:hyperlink>
      <w:r>
        <w:rPr>
          <w:rFonts w:asciiTheme="majorHAnsi" w:hAnsiTheme="majorHAnsi"/>
        </w:rPr>
        <w:t xml:space="preserve">. </w:t>
      </w:r>
    </w:p>
    <w:p w14:paraId="29246E20" w14:textId="77777777" w:rsidR="00B72216" w:rsidRPr="00B72216" w:rsidRDefault="00B72216" w:rsidP="00E71537">
      <w:pPr>
        <w:jc w:val="both"/>
        <w:rPr>
          <w:rFonts w:asciiTheme="majorHAnsi" w:hAnsiTheme="majorHAnsi"/>
          <w:b/>
        </w:rPr>
      </w:pPr>
      <w:r w:rsidRPr="00B72216">
        <w:rPr>
          <w:rFonts w:asciiTheme="majorHAnsi" w:hAnsiTheme="majorHAnsi"/>
          <w:b/>
        </w:rPr>
        <w:t xml:space="preserve">EDITAL Nº 108/2021 – TOMADA DE PREÇOS. </w:t>
      </w:r>
    </w:p>
    <w:p w14:paraId="531777F4" w14:textId="3E16CBF9" w:rsidR="00B72216" w:rsidRDefault="00B72216" w:rsidP="00E71537">
      <w:pPr>
        <w:jc w:val="both"/>
        <w:rPr>
          <w:rFonts w:asciiTheme="majorHAnsi" w:hAnsiTheme="majorHAnsi"/>
        </w:rPr>
      </w:pPr>
      <w:r w:rsidRPr="00B72216">
        <w:rPr>
          <w:rFonts w:asciiTheme="majorHAnsi" w:hAnsiTheme="majorHAnsi"/>
        </w:rPr>
        <w:t>Objeto: Contratação de Empresa Especializada para execução de pavimento asfáltico em logradouro público, inclusive com fornecimento de mão de obra, materiais e equipamentos e serviços – Rua Ari Barroso. A Comissão Permanente de Licitação torna pública a disponibilização da Retificação nº 01, referente ao Edital nº 108/2021 e seus Anexos. Informamos que a Retificação nº 01 será divulgada, em sua íntegra, no endereço eletrônico: https://</w:t>
      </w:r>
      <w:r>
        <w:rPr>
          <w:rFonts w:asciiTheme="majorHAnsi" w:hAnsiTheme="majorHAnsi"/>
        </w:rPr>
        <w:t xml:space="preserve"> </w:t>
      </w:r>
      <w:hyperlink r:id="rId50" w:history="1">
        <w:r w:rsidRPr="0053283B">
          <w:rPr>
            <w:rStyle w:val="Hyperlink"/>
            <w:rFonts w:asciiTheme="majorHAnsi" w:hAnsiTheme="majorHAnsi"/>
          </w:rPr>
          <w:t>www.santaluzia.mg.gov.br/v2/index.php/licitacao/tomada-de-precos-no-108-2021/</w:t>
        </w:r>
      </w:hyperlink>
      <w:r w:rsidRPr="00B7221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17D93AC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69517E81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7C5D113D" w14:textId="26EA1F4D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>SANTA MARIA DE ITABIRA PREFEITURA MUNICIPAL TOMADA DE PREÇOS N. 007/2021 - PROCESSO LICITATÓRIO N. 086/2021.</w:t>
      </w:r>
    </w:p>
    <w:p w14:paraId="766EF79F" w14:textId="287467A9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Torna público para conhecimento de todos que a licitação cujo objeto versa sobre a Contratação de empresa especializada para execução de pavimentação em diversas ruas localizadas em comunidades rurais, Comunidades Chácara e Morro queimado e Distrito de Itauninha, em Santa Maria de Itabira/MG, em atendimento ao Convênio nº 890821/2019, firmado pelo Município de Santa Maria de Itabira/MG, junto à União Federal, por intermédio do Ministério da Agricultura, Pecuária e Abastecimento, representada pela Caixa Econômica Federal, foi declarada deserta, por ausência de participantes/interessados. Diante da ausência de participantes, fica designada nova data de abertura para o dia 23 de novembro de 2021 às 09h00. Edital na integra disponível no site: </w:t>
      </w:r>
      <w:hyperlink r:id="rId51" w:history="1">
        <w:r w:rsidR="00087CA8" w:rsidRPr="0053283B">
          <w:rPr>
            <w:rStyle w:val="Hyperlink"/>
            <w:rFonts w:asciiTheme="majorHAnsi" w:hAnsiTheme="majorHAnsi"/>
          </w:rPr>
          <w:t>www.santamariadeitabira.mg.gov.br</w:t>
        </w:r>
      </w:hyperlink>
      <w:r w:rsidR="00087CA8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- Maiores informações poderão ser obtidos - </w:t>
      </w:r>
      <w:r w:rsidR="00087CA8" w:rsidRPr="00FB699A">
        <w:rPr>
          <w:rFonts w:asciiTheme="majorHAnsi" w:hAnsiTheme="majorHAnsi"/>
        </w:rPr>
        <w:t>Tel.</w:t>
      </w:r>
      <w:r w:rsidRPr="00FB699A">
        <w:rPr>
          <w:rFonts w:asciiTheme="majorHAnsi" w:hAnsiTheme="majorHAnsi"/>
        </w:rPr>
        <w:t xml:space="preserve">: (31) 3838-1209 – ramal </w:t>
      </w:r>
      <w:r w:rsidR="00087CA8" w:rsidRPr="00FB699A">
        <w:rPr>
          <w:rFonts w:asciiTheme="majorHAnsi" w:hAnsiTheme="majorHAnsi"/>
        </w:rPr>
        <w:t>23 e-mails</w:t>
      </w:r>
      <w:r w:rsidRPr="00FB699A">
        <w:rPr>
          <w:rFonts w:asciiTheme="majorHAnsi" w:hAnsiTheme="majorHAnsi"/>
        </w:rPr>
        <w:t xml:space="preserve">: </w:t>
      </w:r>
      <w:hyperlink r:id="rId52" w:history="1">
        <w:r w:rsidR="00087CA8" w:rsidRPr="0053283B">
          <w:rPr>
            <w:rStyle w:val="Hyperlink"/>
            <w:rFonts w:asciiTheme="majorHAnsi" w:hAnsiTheme="majorHAnsi"/>
          </w:rPr>
          <w:t>licitacaopmsmi@gmail.com</w:t>
        </w:r>
      </w:hyperlink>
      <w:r w:rsidR="00087CA8">
        <w:rPr>
          <w:rFonts w:asciiTheme="majorHAnsi" w:hAnsiTheme="majorHAnsi"/>
        </w:rPr>
        <w:t xml:space="preserve">. </w:t>
      </w:r>
    </w:p>
    <w:p w14:paraId="1A1E8A05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4A7F5B66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14B97FA9" w14:textId="31CAC3DF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 xml:space="preserve">SANTA RITA DE IBITIPOCA PREFEITURA MUNICIPAL TOMADA DE PREÇOS Nº 009/2021 </w:t>
      </w:r>
    </w:p>
    <w:p w14:paraId="0C3BFD60" w14:textId="3DE117C9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SANTA RITA DE IBITIPOCA/MG torna público para conhecimento dos interessados que na data de 12/11/2021 às 09h00min, fará realizar licitação na modalidade de Tomada de Preços nº 009/2021, cujo objeto é a contratação de empresa de engenharia para execução de pavimentação asfáltica em CBUQ e drenagem pluvial superficial para atendimento ao contrato de repasse OGU 1072132- 292020. O edital está disponível na íntegra no site </w:t>
      </w:r>
      <w:hyperlink r:id="rId53" w:history="1">
        <w:r w:rsidR="00087CA8" w:rsidRPr="0053283B">
          <w:rPr>
            <w:rStyle w:val="Hyperlink"/>
            <w:rFonts w:asciiTheme="majorHAnsi" w:hAnsiTheme="majorHAnsi"/>
          </w:rPr>
          <w:t>www.santaritadeibitipoca.mg.gov.br</w:t>
        </w:r>
      </w:hyperlink>
      <w:r w:rsidR="00087CA8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ou pelo e-mail </w:t>
      </w:r>
      <w:hyperlink r:id="rId54" w:history="1">
        <w:r w:rsidR="00087CA8" w:rsidRPr="0053283B">
          <w:rPr>
            <w:rStyle w:val="Hyperlink"/>
            <w:rFonts w:asciiTheme="majorHAnsi" w:hAnsiTheme="majorHAnsi"/>
          </w:rPr>
          <w:t>prefeiturasantaritaibitipoca@hotmail.com</w:t>
        </w:r>
      </w:hyperlink>
      <w:r w:rsidRPr="00FB699A">
        <w:rPr>
          <w:rFonts w:asciiTheme="majorHAnsi" w:hAnsiTheme="majorHAnsi"/>
        </w:rPr>
        <w:t>.</w:t>
      </w:r>
      <w:r w:rsidR="00087CA8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 Informações adicionais pelo telefone (32)3342-1221. </w:t>
      </w:r>
    </w:p>
    <w:p w14:paraId="7F5A458B" w14:textId="77777777" w:rsidR="00087CA8" w:rsidRDefault="00087CA8" w:rsidP="00E71537">
      <w:pPr>
        <w:jc w:val="both"/>
        <w:rPr>
          <w:rFonts w:asciiTheme="majorHAnsi" w:hAnsiTheme="majorHAnsi"/>
        </w:rPr>
      </w:pPr>
    </w:p>
    <w:p w14:paraId="61797962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11BFEAFC" w14:textId="77777777" w:rsidR="00087CA8" w:rsidRDefault="00087CA8" w:rsidP="00E71537">
      <w:pPr>
        <w:jc w:val="both"/>
        <w:rPr>
          <w:rFonts w:asciiTheme="majorHAnsi" w:hAnsiTheme="majorHAnsi"/>
        </w:rPr>
      </w:pPr>
      <w:r w:rsidRPr="00087CA8">
        <w:rPr>
          <w:rFonts w:asciiTheme="majorHAnsi" w:hAnsiTheme="majorHAnsi"/>
          <w:b/>
        </w:rPr>
        <w:t>SANTO ANTÔNIO DO AMPARO PREFEITURA MUNICIPAL AVISO DE LICITAÇÃO. PROCESSO 080/2021. PP 050/2021</w:t>
      </w:r>
    </w:p>
    <w:p w14:paraId="788D3BDB" w14:textId="0AA68F81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>Tipo: Menor Preço. Objeto: Registro de Preços para Contratação de Execução de Serviços Para Manutenção e Reparos em Prédios Públicos e Imóveis Alugados pelo Município e Reforma em Atendimento a Secretaria Municipal de Assistência Social. Entrega abertura dos Envelopes: Dia 12 de Novembro de 2021 às 13h00min. Abertura dos envelopes: Dia 12 de Novembro de 2021 às 13h15min. Processo 081/2021. PP 051/2021. Tipo: Menor Preço. Objeto: Registro de Preços para Locação de Equipamentos para Construção Civil e Eventos. Entrega abertura dos Envelopes: Dia 16 de Novembro de 2021 às 13h00min. Abertura dos envelopes: Dia 16 de Novembro de 2021 às 13h15min.</w:t>
      </w:r>
    </w:p>
    <w:p w14:paraId="0C32979F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003B8E47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1A44CF92" w14:textId="74198CBF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>SÃO DOMINGOS DAS DORES PREFEITURA MUNICIPAL PROCESSO Nº0120/2021 TOMADA DE PREÇOS Nº 008/2021.</w:t>
      </w:r>
    </w:p>
    <w:p w14:paraId="07CDE900" w14:textId="59DDE96C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Objeto: Contratação de empresa para execução de obra de pavimentação de vias públicas (CALÇAMENTO LEOPOLDINOS 2), sendo a pavimentação em blocos de concreto, drenagem urbana, sinalização viária, e implantação de passeios no município de São Domingos das Dores, conforme CONTRATO DE REPASSE 884557 - 2019 MDR/CAIXA OPERAÇÃO 1064064-71 (REPROGRAMAÇÃO). Envelopes proposta e documentação deverão ser entregues até as 08:20 horas 22/11/2021, na sede da Prefeitura. Início sessão às 08:30min. dia 22/11/2021. Edital/anexos no Setor de Compras e Licitações. Praça Thomaz Lucca, 38, Bairro São Lucas, e-mail: </w:t>
      </w:r>
      <w:hyperlink r:id="rId55" w:history="1">
        <w:r w:rsidR="00087CA8" w:rsidRPr="0053283B">
          <w:rPr>
            <w:rStyle w:val="Hyperlink"/>
            <w:rFonts w:asciiTheme="majorHAnsi" w:hAnsiTheme="majorHAnsi"/>
          </w:rPr>
          <w:t>licitasaodomingos@hotmail.com</w:t>
        </w:r>
      </w:hyperlink>
      <w:r w:rsidRPr="00FB699A">
        <w:rPr>
          <w:rFonts w:asciiTheme="majorHAnsi" w:hAnsiTheme="majorHAnsi"/>
        </w:rPr>
        <w:t>,</w:t>
      </w:r>
      <w:r w:rsidR="00087CA8">
        <w:rPr>
          <w:rFonts w:asciiTheme="majorHAnsi" w:hAnsiTheme="majorHAnsi"/>
        </w:rPr>
        <w:t xml:space="preserve"> </w:t>
      </w:r>
      <w:r w:rsidRPr="00FB699A">
        <w:rPr>
          <w:rFonts w:asciiTheme="majorHAnsi" w:hAnsiTheme="majorHAnsi"/>
        </w:rPr>
        <w:t xml:space="preserve">fone (33) 3315 8000. São Domingos das Dores/ MG, 27 de outubro. </w:t>
      </w:r>
    </w:p>
    <w:p w14:paraId="0170691E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2C2C4DBF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3150C9A6" w14:textId="7F3FB69C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 xml:space="preserve">SÃO GONÇALO DO RIO ABAIXO PREFEITURA MUNICIPAL CONCORRÊNCIA PÚBLICA N.º 03/2021 </w:t>
      </w:r>
    </w:p>
    <w:p w14:paraId="3AAF73F3" w14:textId="5A620619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Informa que FICA RETIFICADO o Processo Licitatório 169/2021 – Concorrência Pública N.º 03/2021 – Contratação pelo Município de São Gonçalo do Rio Abaixo, de Empresa para Execução Pavimentação do trecho entre Estrada Rural do Aterro Sanitário – Divisa São Gonçalo do Rio Abaixo/ Itabira com extensão total de 7,9 km (via Bateias). </w:t>
      </w:r>
      <w:proofErr w:type="gramStart"/>
      <w:r w:rsidRPr="00FB699A">
        <w:rPr>
          <w:rFonts w:asciiTheme="majorHAnsi" w:hAnsiTheme="majorHAnsi"/>
        </w:rPr>
        <w:t>Fica Alterada</w:t>
      </w:r>
      <w:proofErr w:type="gramEnd"/>
      <w:r w:rsidRPr="00FB699A">
        <w:rPr>
          <w:rFonts w:asciiTheme="majorHAnsi" w:hAnsiTheme="majorHAnsi"/>
        </w:rPr>
        <w:t xml:space="preserve"> a data do Certame ocorrendo no dia 30/11/2021 às 09:00 horas. O Edital completo e o Termo de Retificação poderá ser </w:t>
      </w:r>
      <w:r w:rsidR="00087CA8" w:rsidRPr="00FB699A">
        <w:rPr>
          <w:rFonts w:asciiTheme="majorHAnsi" w:hAnsiTheme="majorHAnsi"/>
        </w:rPr>
        <w:t>obtidos</w:t>
      </w:r>
      <w:r w:rsidRPr="00FB699A">
        <w:rPr>
          <w:rFonts w:asciiTheme="majorHAnsi" w:hAnsiTheme="majorHAnsi"/>
        </w:rPr>
        <w:t xml:space="preserve"> no sítio eletrônico </w:t>
      </w:r>
      <w:hyperlink r:id="rId56" w:history="1">
        <w:r w:rsidR="00087CA8" w:rsidRPr="0053283B">
          <w:rPr>
            <w:rStyle w:val="Hyperlink"/>
            <w:rFonts w:asciiTheme="majorHAnsi" w:hAnsiTheme="majorHAnsi"/>
          </w:rPr>
          <w:t>https://www.saogoncalo.mg.gov.br/transparencia</w:t>
        </w:r>
      </w:hyperlink>
      <w:r w:rsidR="00087CA8">
        <w:rPr>
          <w:rFonts w:asciiTheme="majorHAnsi" w:hAnsiTheme="majorHAnsi"/>
        </w:rPr>
        <w:t xml:space="preserve">. </w:t>
      </w:r>
    </w:p>
    <w:p w14:paraId="171ECFAE" w14:textId="77777777" w:rsidR="00CB194B" w:rsidRPr="00FB699A" w:rsidRDefault="00CB194B" w:rsidP="00E71537">
      <w:pPr>
        <w:jc w:val="both"/>
        <w:rPr>
          <w:rFonts w:asciiTheme="majorHAnsi" w:hAnsiTheme="majorHAnsi"/>
        </w:rPr>
      </w:pPr>
    </w:p>
    <w:p w14:paraId="12D228E5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063A6339" w14:textId="77777777" w:rsidR="008E4689" w:rsidRDefault="008E4689" w:rsidP="00E71537">
      <w:pPr>
        <w:jc w:val="both"/>
        <w:rPr>
          <w:rFonts w:asciiTheme="majorHAnsi" w:hAnsiTheme="majorHAnsi"/>
          <w:b/>
        </w:rPr>
      </w:pPr>
      <w:r w:rsidRPr="008E4689">
        <w:rPr>
          <w:rFonts w:asciiTheme="majorHAnsi" w:hAnsiTheme="majorHAnsi"/>
          <w:b/>
        </w:rPr>
        <w:t xml:space="preserve">SÃO JOÃO DEL-REI PREFEITURA MUNICIPAL. PROCESSO DE LICITAÇÃO Nº 237/2021 PREGÃO ELETRÔNICO Nº 079/2021 </w:t>
      </w:r>
    </w:p>
    <w:p w14:paraId="1A22432E" w14:textId="35B31375" w:rsidR="00B169DA" w:rsidRPr="008E4689" w:rsidRDefault="008E4689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>A</w:t>
      </w:r>
      <w:r w:rsidR="00B169DA" w:rsidRPr="008E4689">
        <w:rPr>
          <w:rFonts w:asciiTheme="majorHAnsi" w:hAnsiTheme="majorHAnsi"/>
        </w:rPr>
        <w:t>bertura do Processo de Licitação nº 237/2021, Pregão Eletrônico nº 079/2021, reforma de escolas. Abertura dia 16/11/2021 às 10h. Plataforma do Pregão E</w:t>
      </w:r>
      <w:r>
        <w:rPr>
          <w:rFonts w:asciiTheme="majorHAnsi" w:hAnsiTheme="majorHAnsi"/>
        </w:rPr>
        <w:t xml:space="preserve">letrônico </w:t>
      </w:r>
      <w:hyperlink r:id="rId57" w:history="1">
        <w:r w:rsidRPr="0053283B">
          <w:rPr>
            <w:rStyle w:val="Hyperlink"/>
            <w:rFonts w:asciiTheme="majorHAnsi" w:hAnsiTheme="majorHAnsi"/>
          </w:rPr>
          <w:t>www.licitanet.com.br</w:t>
        </w:r>
      </w:hyperlink>
      <w:r>
        <w:rPr>
          <w:rFonts w:asciiTheme="majorHAnsi" w:hAnsiTheme="majorHAnsi"/>
        </w:rPr>
        <w:t xml:space="preserve">. </w:t>
      </w:r>
      <w:r w:rsidR="00B169DA" w:rsidRPr="008E4689">
        <w:rPr>
          <w:rFonts w:asciiTheme="majorHAnsi" w:hAnsiTheme="majorHAnsi"/>
        </w:rPr>
        <w:t>Edital disponível no sit</w:t>
      </w:r>
      <w:r>
        <w:rPr>
          <w:rFonts w:asciiTheme="majorHAnsi" w:hAnsiTheme="majorHAnsi"/>
        </w:rPr>
        <w:t xml:space="preserve">e: </w:t>
      </w:r>
      <w:hyperlink r:id="rId58" w:history="1">
        <w:r w:rsidRPr="0053283B">
          <w:rPr>
            <w:rStyle w:val="Hyperlink"/>
            <w:rFonts w:asciiTheme="majorHAnsi" w:hAnsiTheme="majorHAnsi"/>
          </w:rPr>
          <w:t>www.saojoaodelrei.mg.gov.br</w:t>
        </w:r>
      </w:hyperlink>
      <w:r>
        <w:rPr>
          <w:rFonts w:asciiTheme="majorHAnsi" w:hAnsiTheme="majorHAnsi"/>
        </w:rPr>
        <w:t xml:space="preserve">. </w:t>
      </w:r>
    </w:p>
    <w:p w14:paraId="7838C42D" w14:textId="77777777" w:rsidR="00B169DA" w:rsidRPr="008E4689" w:rsidRDefault="00B169DA" w:rsidP="00E71537">
      <w:pPr>
        <w:jc w:val="both"/>
        <w:rPr>
          <w:rFonts w:asciiTheme="majorHAnsi" w:hAnsiTheme="majorHAnsi"/>
        </w:rPr>
      </w:pPr>
    </w:p>
    <w:p w14:paraId="34CAF9BE" w14:textId="77777777" w:rsidR="00B169DA" w:rsidRPr="008E4689" w:rsidRDefault="00B169DA" w:rsidP="00E71537">
      <w:pPr>
        <w:jc w:val="both"/>
        <w:rPr>
          <w:rFonts w:asciiTheme="majorHAnsi" w:hAnsiTheme="majorHAnsi"/>
        </w:rPr>
      </w:pPr>
    </w:p>
    <w:p w14:paraId="559875CC" w14:textId="77777777" w:rsidR="008E4689" w:rsidRDefault="008E4689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  <w:b/>
        </w:rPr>
        <w:t>SÃO JOÃO DO PACUÍ PREFEITURA MUNICIPAL PROC. 081/2021 RETIFICA EDITAL DO PROC. 081/2021.TP003/2021.</w:t>
      </w:r>
      <w:r w:rsidRPr="008E4689">
        <w:rPr>
          <w:rFonts w:asciiTheme="majorHAnsi" w:hAnsiTheme="majorHAnsi"/>
        </w:rPr>
        <w:t xml:space="preserve"> </w:t>
      </w:r>
    </w:p>
    <w:p w14:paraId="69DBD08D" w14:textId="54EBE89A" w:rsidR="00B169DA" w:rsidRDefault="00B169DA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</w:rPr>
        <w:t>Objeto:</w:t>
      </w:r>
      <w:r w:rsidR="008E4689">
        <w:rPr>
          <w:rFonts w:asciiTheme="majorHAnsi" w:hAnsiTheme="majorHAnsi"/>
        </w:rPr>
        <w:t xml:space="preserve"> </w:t>
      </w:r>
      <w:r w:rsidRPr="008E4689">
        <w:rPr>
          <w:rFonts w:asciiTheme="majorHAnsi" w:hAnsiTheme="majorHAnsi"/>
        </w:rPr>
        <w:t>Contratação de empresa especializada para execução de obras de reforma e adequação do</w:t>
      </w:r>
      <w:r w:rsidR="008E4689">
        <w:rPr>
          <w:rFonts w:asciiTheme="majorHAnsi" w:hAnsiTheme="majorHAnsi"/>
        </w:rPr>
        <w:t xml:space="preserve"> </w:t>
      </w:r>
      <w:r w:rsidRPr="008E4689">
        <w:rPr>
          <w:rFonts w:asciiTheme="majorHAnsi" w:hAnsiTheme="majorHAnsi"/>
        </w:rPr>
        <w:t>ESF (estratégia saúde família) Vida e Esperança do município de São João do Pacuí-MG.</w:t>
      </w:r>
      <w:r w:rsidR="008E4689">
        <w:rPr>
          <w:rFonts w:asciiTheme="majorHAnsi" w:hAnsiTheme="majorHAnsi"/>
        </w:rPr>
        <w:t xml:space="preserve"> </w:t>
      </w:r>
      <w:r w:rsidRPr="008E4689">
        <w:rPr>
          <w:rFonts w:asciiTheme="majorHAnsi" w:hAnsiTheme="majorHAnsi"/>
        </w:rPr>
        <w:t>Atendimento a Lei 12.378/2010</w:t>
      </w:r>
      <w:proofErr w:type="gramStart"/>
      <w:r w:rsidRPr="008E4689">
        <w:rPr>
          <w:rFonts w:asciiTheme="majorHAnsi" w:hAnsiTheme="majorHAnsi"/>
        </w:rPr>
        <w:t>).Sessão</w:t>
      </w:r>
      <w:proofErr w:type="gramEnd"/>
      <w:r w:rsidRPr="008E4689">
        <w:rPr>
          <w:rFonts w:asciiTheme="majorHAnsi" w:hAnsiTheme="majorHAnsi"/>
        </w:rPr>
        <w:t xml:space="preserve"> permanece 05/11/2021 as 09:00horas. Menor valor Global. Informaçõ</w:t>
      </w:r>
      <w:r w:rsidR="008E4689">
        <w:rPr>
          <w:rFonts w:asciiTheme="majorHAnsi" w:hAnsiTheme="majorHAnsi"/>
        </w:rPr>
        <w:t xml:space="preserve">es: </w:t>
      </w:r>
      <w:hyperlink r:id="rId59" w:history="1">
        <w:r w:rsidR="008E4689" w:rsidRPr="0053283B">
          <w:rPr>
            <w:rStyle w:val="Hyperlink"/>
            <w:rFonts w:asciiTheme="majorHAnsi" w:hAnsiTheme="majorHAnsi"/>
          </w:rPr>
          <w:t>www.saojoaodopacui.mg.gv.br</w:t>
        </w:r>
      </w:hyperlink>
      <w:r w:rsidR="008E4689">
        <w:rPr>
          <w:rFonts w:asciiTheme="majorHAnsi" w:hAnsiTheme="majorHAnsi"/>
        </w:rPr>
        <w:t xml:space="preserve">. </w:t>
      </w:r>
    </w:p>
    <w:p w14:paraId="2F77FDF3" w14:textId="77777777" w:rsidR="00B169DA" w:rsidRDefault="00B169DA" w:rsidP="00E71537">
      <w:pPr>
        <w:jc w:val="both"/>
        <w:rPr>
          <w:rFonts w:asciiTheme="majorHAnsi" w:hAnsiTheme="majorHAnsi"/>
        </w:rPr>
      </w:pPr>
    </w:p>
    <w:p w14:paraId="29561CA2" w14:textId="77777777" w:rsidR="00B169DA" w:rsidRPr="00FB699A" w:rsidRDefault="00B169DA" w:rsidP="00E71537">
      <w:pPr>
        <w:jc w:val="both"/>
        <w:rPr>
          <w:rFonts w:asciiTheme="majorHAnsi" w:hAnsiTheme="majorHAnsi"/>
        </w:rPr>
      </w:pPr>
    </w:p>
    <w:p w14:paraId="67249285" w14:textId="5AA9E638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>SÃO JOSÉ DO DIVINO PREFEITURA MUNICIPAL EDITAL DE PROCESSO LICITATÓRIO N.º0093/2021, TOMADA DE PREÇOS N.º 008/2021.</w:t>
      </w:r>
    </w:p>
    <w:p w14:paraId="237795E3" w14:textId="663FE230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Objeto: Contratação de empresa especializada para execução de Obras de Melhoramentos de Vias Públicas, com execução de Calçamento em Piso Inter travado e Rede de Drenagem, conforme Convênio Nº 1301000062/2021, celebrado entre o Estado de Minas Gerais, por intermédio da Secretaria de Estado de </w:t>
      </w:r>
      <w:r w:rsidR="00087CA8" w:rsidRPr="00FB699A">
        <w:rPr>
          <w:rFonts w:asciiTheme="majorHAnsi" w:hAnsiTheme="majorHAnsi"/>
        </w:rPr>
        <w:t>Infraestrutura</w:t>
      </w:r>
      <w:r w:rsidRPr="00FB699A">
        <w:rPr>
          <w:rFonts w:asciiTheme="majorHAnsi" w:hAnsiTheme="majorHAnsi"/>
        </w:rPr>
        <w:t xml:space="preserve"> e Mobilidade e o Município de São José do Divino. Abertura dos envelopes em 17 de novembro às 10h00min. O edital em seu inteiro teor encontra-se à disposição de segunda a sexta-feira das 08h00min às 16h00min na Praça Prefeito Jurandir Jose Duarte, nº100, Centro, São José do Divino/MG, CEP: 39848-000. Telefone 33 35821114. </w:t>
      </w:r>
    </w:p>
    <w:p w14:paraId="3DBDDDE3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586D4671" w14:textId="77777777" w:rsidR="004F3A93" w:rsidRDefault="004F3A93" w:rsidP="00E71537">
      <w:pPr>
        <w:jc w:val="both"/>
        <w:rPr>
          <w:rFonts w:asciiTheme="majorHAnsi" w:hAnsiTheme="majorHAnsi"/>
        </w:rPr>
      </w:pPr>
    </w:p>
    <w:p w14:paraId="73343277" w14:textId="291FE8E5" w:rsidR="004F3A93" w:rsidRDefault="004F3A93" w:rsidP="00E71537">
      <w:pPr>
        <w:jc w:val="both"/>
        <w:rPr>
          <w:rFonts w:asciiTheme="majorHAnsi" w:hAnsiTheme="majorHAnsi"/>
        </w:rPr>
      </w:pPr>
      <w:r w:rsidRPr="004F3A93">
        <w:rPr>
          <w:rFonts w:asciiTheme="majorHAnsi" w:hAnsiTheme="majorHAnsi"/>
          <w:b/>
        </w:rPr>
        <w:t>SÃO JOSÉ DO JACURI PREFEITURA MUNICIPAL AVISO DE LICITAÇÃO PAL 074/2021 TOMADA DE PREÇO 07/2021</w:t>
      </w:r>
      <w:r w:rsidRPr="004F3A93">
        <w:rPr>
          <w:rFonts w:asciiTheme="majorHAnsi" w:hAnsiTheme="majorHAnsi"/>
        </w:rPr>
        <w:t xml:space="preserve"> Objeto Contratação de empresa do ramo de engenharia especializada em pavimentação de ruas com bloquetes de concreto intertravados, com bloco retangular, assentado em escamas, Convênio Estadual/SEGOV/ PADEM 1491000736/2021 para execução de obra nas Ruas Mestre Inhazinha e Maranhão – Centro e Rua “F” - Bairro Novo Progresso, em atendimento à Secretaria Municipal de Obras do Município de São José do Jacurí/MG conforme edital e anexos, exercício 2021. Tipo menor preço global. Data abertura 18/11/2021 às 09:00 hs Inf. Prefeitura tel. (33)</w:t>
      </w:r>
      <w:r>
        <w:rPr>
          <w:rFonts w:asciiTheme="majorHAnsi" w:hAnsiTheme="majorHAnsi"/>
        </w:rPr>
        <w:t xml:space="preserve"> </w:t>
      </w:r>
      <w:r w:rsidRPr="004F3A93">
        <w:rPr>
          <w:rFonts w:asciiTheme="majorHAnsi" w:hAnsiTheme="majorHAnsi"/>
        </w:rPr>
        <w:t>3433</w:t>
      </w:r>
      <w:r>
        <w:rPr>
          <w:rFonts w:asciiTheme="majorHAnsi" w:hAnsiTheme="majorHAnsi"/>
        </w:rPr>
        <w:t>-</w:t>
      </w:r>
      <w:r w:rsidRPr="004F3A93">
        <w:rPr>
          <w:rFonts w:asciiTheme="majorHAnsi" w:hAnsiTheme="majorHAnsi"/>
        </w:rPr>
        <w:t xml:space="preserve">1314 e-mail </w:t>
      </w:r>
      <w:hyperlink r:id="rId60" w:history="1">
        <w:r w:rsidRPr="0053283B">
          <w:rPr>
            <w:rStyle w:val="Hyperlink"/>
            <w:rFonts w:asciiTheme="majorHAnsi" w:hAnsiTheme="majorHAnsi"/>
          </w:rPr>
          <w:t>licitaja@hotmail.com.br</w:t>
        </w:r>
      </w:hyperlink>
      <w:r>
        <w:rPr>
          <w:rFonts w:asciiTheme="majorHAnsi" w:hAnsiTheme="majorHAnsi"/>
        </w:rPr>
        <w:t xml:space="preserve">. </w:t>
      </w:r>
    </w:p>
    <w:p w14:paraId="34810222" w14:textId="77777777" w:rsidR="004F3A93" w:rsidRPr="00FB699A" w:rsidRDefault="004F3A93" w:rsidP="00E71537">
      <w:pPr>
        <w:jc w:val="both"/>
        <w:rPr>
          <w:rFonts w:asciiTheme="majorHAnsi" w:hAnsiTheme="majorHAnsi"/>
        </w:rPr>
      </w:pPr>
    </w:p>
    <w:p w14:paraId="50C93D56" w14:textId="77777777" w:rsidR="00420AF8" w:rsidRPr="00FB699A" w:rsidRDefault="00420AF8" w:rsidP="00E71537">
      <w:pPr>
        <w:jc w:val="both"/>
        <w:rPr>
          <w:rFonts w:asciiTheme="majorHAnsi" w:hAnsiTheme="majorHAnsi"/>
        </w:rPr>
      </w:pPr>
    </w:p>
    <w:p w14:paraId="3BD532FD" w14:textId="1FAB7843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 xml:space="preserve">SENADOR MODESTINO GONÇALVES PREFEITURA MUNICIPAL TP Nº 005/2021 </w:t>
      </w:r>
    </w:p>
    <w:p w14:paraId="5342F032" w14:textId="7D11EECB" w:rsidR="00420AF8" w:rsidRPr="00FB699A" w:rsidRDefault="00420AF8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Senador Modestino Gonçalves, torna público que realizará licitação na Modalidade Tomada de Preço n° 005/2021, PAL 085/2021, cujo objeto é a contratação de empresa do ramo de engenharia para construção de pontes mistas em Comunidades Rurais no Município de Senador Modestino Gonçalves/MG, nos termos do Contrato de Repasse 903166/2020/MDR/CAIXA, firmado entre este Município e a Caixa Econômica Federal, conforme Projeto Básico, Anexo I do Edital. Data de abertura: 12/11/2021 às 09:00 horas. Demais informações: Avenida Senhora das Mêrces, n° 128, Centro, Senador Modestino Gonçalves/MG, ou pelo tel.: (38) 3525-1213 ou e-mail: </w:t>
      </w:r>
      <w:hyperlink r:id="rId61" w:history="1">
        <w:r w:rsidR="0014275C" w:rsidRPr="0053283B">
          <w:rPr>
            <w:rStyle w:val="Hyperlink"/>
            <w:rFonts w:asciiTheme="majorHAnsi" w:hAnsiTheme="majorHAnsi"/>
          </w:rPr>
          <w:t>licitacaopmsmg@gmail.com</w:t>
        </w:r>
      </w:hyperlink>
      <w:r w:rsidR="00927699">
        <w:rPr>
          <w:rFonts w:asciiTheme="majorHAnsi" w:hAnsiTheme="majorHAnsi"/>
        </w:rPr>
        <w:t>.</w:t>
      </w:r>
      <w:r w:rsidR="0014275C">
        <w:rPr>
          <w:rFonts w:asciiTheme="majorHAnsi" w:hAnsiTheme="majorHAnsi"/>
        </w:rPr>
        <w:t xml:space="preserve"> </w:t>
      </w:r>
    </w:p>
    <w:p w14:paraId="4A0593D7" w14:textId="77777777" w:rsidR="00420AF8" w:rsidRDefault="00420AF8" w:rsidP="00E71537">
      <w:pPr>
        <w:jc w:val="both"/>
        <w:rPr>
          <w:rFonts w:asciiTheme="majorHAnsi" w:hAnsiTheme="majorHAnsi"/>
        </w:rPr>
      </w:pPr>
    </w:p>
    <w:p w14:paraId="25D2959A" w14:textId="77777777" w:rsidR="00AC06F5" w:rsidRDefault="00AC06F5" w:rsidP="00E71537">
      <w:pPr>
        <w:jc w:val="both"/>
        <w:rPr>
          <w:rFonts w:asciiTheme="majorHAnsi" w:hAnsiTheme="majorHAnsi"/>
        </w:rPr>
      </w:pPr>
    </w:p>
    <w:p w14:paraId="4FCBEB6D" w14:textId="77777777" w:rsidR="006D48CF" w:rsidRDefault="006D48CF" w:rsidP="00E71537">
      <w:pPr>
        <w:jc w:val="both"/>
        <w:rPr>
          <w:rFonts w:asciiTheme="majorHAnsi" w:hAnsiTheme="majorHAnsi"/>
        </w:rPr>
      </w:pPr>
      <w:r w:rsidRPr="006D48CF">
        <w:rPr>
          <w:rFonts w:asciiTheme="majorHAnsi" w:hAnsiTheme="majorHAnsi"/>
          <w:b/>
        </w:rPr>
        <w:t>SERRA DO SALITRE PREFEITURA MUNICIPAL PROCESSO LICITATÓRIO Nº 149/2021 TOMADA DE PREÇOS Nº 04/2021</w:t>
      </w:r>
      <w:r w:rsidRPr="006D48CF">
        <w:rPr>
          <w:rFonts w:asciiTheme="majorHAnsi" w:hAnsiTheme="majorHAnsi"/>
        </w:rPr>
        <w:t xml:space="preserve"> </w:t>
      </w:r>
    </w:p>
    <w:p w14:paraId="1AC1EE7E" w14:textId="5D138512" w:rsidR="00AC06F5" w:rsidRDefault="00AC06F5" w:rsidP="00E71537">
      <w:pPr>
        <w:jc w:val="both"/>
        <w:rPr>
          <w:rFonts w:asciiTheme="majorHAnsi" w:hAnsiTheme="majorHAnsi"/>
        </w:rPr>
      </w:pPr>
      <w:r w:rsidRPr="006D48CF">
        <w:rPr>
          <w:rFonts w:asciiTheme="majorHAnsi" w:hAnsiTheme="majorHAnsi"/>
        </w:rPr>
        <w:t>OBJETO: Contratação de empresa especializada para execução de obras de engenharia, com fornecimento de material e mão de obra para Recapeamento Asfáltico em CBUQ na Avenida Vitória Régia e Rua Austrália no Município de Serra do Salitre/MG, conforme Convênio nº 907207/2020, firmado entre o Ministério do Desenvolvimento Regional e o Município de Serra do Salitre/MG. Data de Realização: 18 de novembro de 2021 às 08h30min.</w:t>
      </w:r>
    </w:p>
    <w:p w14:paraId="1CE71E6F" w14:textId="77777777" w:rsidR="00AC06F5" w:rsidRPr="00FB699A" w:rsidRDefault="00AC06F5" w:rsidP="00E71537">
      <w:pPr>
        <w:jc w:val="both"/>
        <w:rPr>
          <w:rFonts w:asciiTheme="majorHAnsi" w:hAnsiTheme="majorHAnsi"/>
        </w:rPr>
      </w:pPr>
    </w:p>
    <w:p w14:paraId="1411FBB6" w14:textId="77777777" w:rsidR="00CB194B" w:rsidRPr="00087CA8" w:rsidRDefault="00CB194B" w:rsidP="00E71537">
      <w:pPr>
        <w:jc w:val="both"/>
        <w:rPr>
          <w:rFonts w:asciiTheme="majorHAnsi" w:hAnsiTheme="majorHAnsi"/>
          <w:b/>
        </w:rPr>
      </w:pPr>
    </w:p>
    <w:p w14:paraId="6F88C317" w14:textId="54816D60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>TIMÓTEO PREFEITURA MUNICIPAL AVISO DE LICITAÇÃO - TOMADA DE PREÇOS Nº 020/2021</w:t>
      </w:r>
    </w:p>
    <w:p w14:paraId="70B7C372" w14:textId="29C54CF0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Timóteo, através da Comissão Permanente de Licitações, nos termos da legislação vigente, Lei Federal nº. 8.666, de 21/06/93 e alterações, torna público que no dia 22 de novembro de 2021, às 13:30 horas, na sede da Prefeitura, fará realizar licitação, na modalidade Tomada de Preços nº. 020/2021, Processo Administrativo nº. 198/2021, que tem por objeto a contratação de empresa de engenharia ou arquitetura e urbanismo, pelo regime de empreitada por preço unitário, tipo menor preço global, para execução da obra de reforma da Praça na </w:t>
      </w:r>
      <w:r w:rsidR="00087CA8" w:rsidRPr="00FB699A">
        <w:rPr>
          <w:rFonts w:asciiTheme="majorHAnsi" w:hAnsiTheme="majorHAnsi"/>
        </w:rPr>
        <w:t>Rua</w:t>
      </w:r>
      <w:r w:rsidRPr="00FB699A">
        <w:rPr>
          <w:rFonts w:asciiTheme="majorHAnsi" w:hAnsiTheme="majorHAnsi"/>
        </w:rPr>
        <w:t xml:space="preserve"> Jutaí, bairro Recanto Verde, neste Município, que será executada por meio de Emenda Especial do Estado. O presente Edital e seus anexos estarão à disposição dos interessados pelo endereço eletrônico: </w:t>
      </w:r>
      <w:hyperlink r:id="rId62" w:history="1">
        <w:r w:rsidR="00D4285E" w:rsidRPr="0053283B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="00D4285E">
        <w:rPr>
          <w:rFonts w:asciiTheme="majorHAnsi" w:hAnsiTheme="majorHAnsi"/>
        </w:rPr>
        <w:t xml:space="preserve">. </w:t>
      </w:r>
      <w:r w:rsidRPr="00FB699A">
        <w:rPr>
          <w:rFonts w:asciiTheme="majorHAnsi" w:hAnsiTheme="majorHAnsi"/>
        </w:rPr>
        <w:t xml:space="preserve">Melhores informações pelos telefones: (31) 3847-4718 e (31) 3847-4701. </w:t>
      </w:r>
    </w:p>
    <w:p w14:paraId="7B09AFE2" w14:textId="7BF85784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 xml:space="preserve">AVISO DE LICITAÇÃO - TOMADA DE PREÇOS Nº 014/2021 </w:t>
      </w:r>
    </w:p>
    <w:p w14:paraId="54D1E8F2" w14:textId="3E58BD96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Timóteo, através da Comissão Permanente de Licitações, nos termos da legislação vigente, Lei Federal nº. 8.666, de 21/06/93 e alterações, torna público que no dia 19 de novembro de 2021, às 13:30 horas, na sede da Prefeitura, fará realizar licitação, na modalidade Tomada de Preços nº. 014/2021, Processo Administrativo nº. 167/2021, que tem por objeto a contratação de empresa de engenharia ou arquitetura e urbanismo, para reforma do Centro de Referência em Educação Inclusiva Ativa – Virginie Petit (CREIA). O presente Edital e seus anexos estarão à disposição dos interessados pelo endereço eletrônico: </w:t>
      </w:r>
      <w:hyperlink r:id="rId63" w:history="1">
        <w:r w:rsidR="00D4285E" w:rsidRPr="0053283B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="00D4285E">
        <w:rPr>
          <w:rFonts w:asciiTheme="majorHAnsi" w:hAnsiTheme="majorHAnsi"/>
        </w:rPr>
        <w:t xml:space="preserve">. </w:t>
      </w:r>
      <w:r w:rsidRPr="00FB699A">
        <w:rPr>
          <w:rFonts w:asciiTheme="majorHAnsi" w:hAnsiTheme="majorHAnsi"/>
        </w:rPr>
        <w:t xml:space="preserve">Melhores informações pelos telefones: (31) 3847-4718 e (31) 3847- 4701. </w:t>
      </w:r>
    </w:p>
    <w:p w14:paraId="438FBBAF" w14:textId="681FA717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 xml:space="preserve">AVISO DE LICITAÇÃO - PREGÃO PRESENCIAL Nº 046/2021 </w:t>
      </w:r>
    </w:p>
    <w:p w14:paraId="28749908" w14:textId="6BA934F5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Timóteo torna público que realizará às 14:00 horas, do dia 17 de novembro de 2021, na sede de sua Prefeitura, localizada na Avenida Acesita, nº. 3.230, Bairro São José, licitação na modalidade Pregão Presencial nº 046/2021, Processo Administrativo nº. 201/2021, que tem por objeto a contratação de Aterro de Resíduos Sólidos, devidamente licenciado por órgão ambiental, para receber resíduos sólidos da construção civil, poda, roçada e volumosos, em atendimento ao Departamento de Obras Públicas do Município de Timóteo. O presente Edital e seus anexos encontram-se à disposição dos interessados no site </w:t>
      </w:r>
      <w:hyperlink r:id="rId64" w:history="1">
        <w:r w:rsidR="00D4285E" w:rsidRPr="0053283B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="00D4285E">
        <w:rPr>
          <w:rFonts w:asciiTheme="majorHAnsi" w:hAnsiTheme="majorHAnsi"/>
        </w:rPr>
        <w:t xml:space="preserve">. </w:t>
      </w:r>
      <w:r w:rsidRPr="00FB699A">
        <w:rPr>
          <w:rFonts w:asciiTheme="majorHAnsi" w:hAnsiTheme="majorHAnsi"/>
        </w:rPr>
        <w:t xml:space="preserve">Melhores informações na Gerência de Compras e Licitações da Prefeitura Municipal de Timóteo, localizada na Av. Acesita, nº. 3.230, Bairro São José, Timóteo/ MG, pelos telefones: (31) 3847-4718 e (31) 3847-4701 ou pelo e-mail: </w:t>
      </w:r>
      <w:hyperlink r:id="rId65" w:history="1">
        <w:r w:rsidR="00FB699A" w:rsidRPr="0053283B">
          <w:rPr>
            <w:rStyle w:val="Hyperlink"/>
            <w:rFonts w:asciiTheme="majorHAnsi" w:hAnsiTheme="majorHAnsi"/>
          </w:rPr>
          <w:t>pregaotimoteo@gmail.com</w:t>
        </w:r>
      </w:hyperlink>
      <w:r w:rsidR="00FB699A">
        <w:rPr>
          <w:rFonts w:asciiTheme="majorHAnsi" w:hAnsiTheme="majorHAnsi"/>
        </w:rPr>
        <w:t xml:space="preserve">. </w:t>
      </w:r>
    </w:p>
    <w:p w14:paraId="49CEB301" w14:textId="55617C43" w:rsidR="00087CA8" w:rsidRPr="00087CA8" w:rsidRDefault="00087CA8" w:rsidP="00E71537">
      <w:pPr>
        <w:jc w:val="both"/>
        <w:rPr>
          <w:rFonts w:asciiTheme="majorHAnsi" w:hAnsiTheme="majorHAnsi"/>
          <w:b/>
        </w:rPr>
      </w:pPr>
      <w:r w:rsidRPr="00087CA8">
        <w:rPr>
          <w:rFonts w:asciiTheme="majorHAnsi" w:hAnsiTheme="majorHAnsi"/>
          <w:b/>
        </w:rPr>
        <w:t>AVISO DE LICITAÇÃO - TOMADA DE PREÇOS Nº 019/2021</w:t>
      </w:r>
    </w:p>
    <w:p w14:paraId="10F2431F" w14:textId="45D61E9B" w:rsidR="00CB194B" w:rsidRPr="00FB699A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Município de Timóteo, através da Comissão Permanente de Licitações, nos termos da legislação vigente, Lei Federal nº. 8.666, de 21/06/93 e alterações, torna público que no dia 17 de novembro de 2021, às 13:30 horas, na sua sede, fará realizar licitação, na modalidade Tomada de Preços nº 019/2021, Processo Administrativo nº 194/2021, que tem por objeto a contratação de empresa de engenharia ou arquitetura e urbanismo, pelo regime de empreitada tipo menor preço global, para execução das obras e instalações de Pavimentação e Recapeamento de Vias em CBUQ, no Município de Timóteo, através do Contrato de repasse número 906463/2021, convênio nº 1072120-87, Programa de Desenvolvimento Regional, Territorial e Urbano. O presente Edital e seus anexos estarão à disposição dos interessados pelo endereço eletrônico: </w:t>
      </w:r>
      <w:hyperlink r:id="rId66" w:history="1">
        <w:r w:rsidR="00087CA8" w:rsidRPr="0053283B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="00087CA8">
        <w:rPr>
          <w:rFonts w:asciiTheme="majorHAnsi" w:hAnsiTheme="majorHAnsi"/>
        </w:rPr>
        <w:t xml:space="preserve">. </w:t>
      </w:r>
      <w:r w:rsidRPr="00FB699A">
        <w:rPr>
          <w:rFonts w:asciiTheme="majorHAnsi" w:hAnsiTheme="majorHAnsi"/>
        </w:rPr>
        <w:t xml:space="preserve">Melhores informações pelos telefones: (31) 3847-4718 e (31) 3847-4701. </w:t>
      </w:r>
    </w:p>
    <w:p w14:paraId="4840661C" w14:textId="77777777" w:rsidR="00CB194B" w:rsidRPr="00FB699A" w:rsidRDefault="00CB194B" w:rsidP="00E71537">
      <w:pPr>
        <w:jc w:val="both"/>
        <w:rPr>
          <w:rFonts w:asciiTheme="majorHAnsi" w:hAnsiTheme="majorHAnsi"/>
        </w:rPr>
      </w:pPr>
    </w:p>
    <w:p w14:paraId="699A233A" w14:textId="77777777" w:rsidR="00CB194B" w:rsidRPr="00FB699A" w:rsidRDefault="00CB194B" w:rsidP="00E71537">
      <w:pPr>
        <w:jc w:val="both"/>
        <w:rPr>
          <w:rFonts w:asciiTheme="majorHAnsi" w:hAnsiTheme="majorHAnsi"/>
        </w:rPr>
      </w:pPr>
    </w:p>
    <w:p w14:paraId="4D5B9E9E" w14:textId="77777777" w:rsidR="00087CA8" w:rsidRDefault="00087CA8" w:rsidP="00E71537">
      <w:pPr>
        <w:jc w:val="both"/>
        <w:rPr>
          <w:rFonts w:asciiTheme="majorHAnsi" w:hAnsiTheme="majorHAnsi"/>
        </w:rPr>
      </w:pPr>
      <w:r w:rsidRPr="00087CA8">
        <w:rPr>
          <w:rFonts w:asciiTheme="majorHAnsi" w:hAnsiTheme="majorHAnsi"/>
          <w:b/>
        </w:rPr>
        <w:t>TURMALINA PREFEITURA MUNICIPAL AVISO DE LICITAÇÃO TOMADA DE PREÇOS Nº 001/2021.</w:t>
      </w:r>
    </w:p>
    <w:p w14:paraId="594646DA" w14:textId="28641307" w:rsidR="00CB194B" w:rsidRDefault="00CB194B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>Torna público que realizará Tomada de Preços Tipo: Menor Preço por Empreitada Global, destinado ao Contratação de empresa do ramo, para obra de Pavimentação Asfáltica à frio em PMF na Avenida Ipiranga -Bairro Vila Nova, município de Turmalina - MG, através do CONTRATO DE REPASSE OGU Nº 908246/2020 - OPERAÇÃO 1074276-92, com entrega dos envelopes de habilitação e proposta às 09h00min do dia 22 de novembro de 2021, nos termos da Lei 8.666/93. Demais informações e Edital à disposição na Av. Lauro Machado, nº 230 – Centro ou pelo telefone nº (38) 3527-1257 (atendimento em h. comercial) e pelo e-</w:t>
      </w:r>
      <w:r w:rsidR="00FB699A">
        <w:rPr>
          <w:rFonts w:asciiTheme="majorHAnsi" w:hAnsiTheme="majorHAnsi"/>
        </w:rPr>
        <w:t xml:space="preserve">mail: </w:t>
      </w:r>
      <w:hyperlink r:id="rId67" w:history="1">
        <w:r w:rsidR="00FB699A" w:rsidRPr="0053283B">
          <w:rPr>
            <w:rStyle w:val="Hyperlink"/>
            <w:rFonts w:asciiTheme="majorHAnsi" w:hAnsiTheme="majorHAnsi"/>
          </w:rPr>
          <w:t>licita20172020@yahoo.com</w:t>
        </w:r>
      </w:hyperlink>
      <w:r w:rsidR="00FB699A">
        <w:rPr>
          <w:rFonts w:asciiTheme="majorHAnsi" w:hAnsiTheme="majorHAnsi"/>
        </w:rPr>
        <w:t xml:space="preserve">. </w:t>
      </w:r>
    </w:p>
    <w:p w14:paraId="060E5EBF" w14:textId="77777777" w:rsidR="00CB194B" w:rsidRDefault="00CB194B" w:rsidP="00E71537">
      <w:pPr>
        <w:jc w:val="both"/>
        <w:rPr>
          <w:rFonts w:asciiTheme="majorHAnsi" w:hAnsiTheme="majorHAnsi"/>
        </w:rPr>
      </w:pPr>
    </w:p>
    <w:p w14:paraId="06034380" w14:textId="77777777" w:rsidR="005D085E" w:rsidRDefault="005D085E" w:rsidP="00E71537">
      <w:pPr>
        <w:jc w:val="both"/>
        <w:rPr>
          <w:rFonts w:asciiTheme="majorHAnsi" w:hAnsiTheme="majorHAnsi"/>
        </w:rPr>
      </w:pPr>
    </w:p>
    <w:p w14:paraId="3A572B84" w14:textId="51A15C0D" w:rsidR="005D085E" w:rsidRDefault="008E4689" w:rsidP="00E71537">
      <w:pPr>
        <w:jc w:val="both"/>
        <w:rPr>
          <w:rFonts w:asciiTheme="majorHAnsi" w:hAnsiTheme="majorHAnsi"/>
        </w:rPr>
      </w:pPr>
      <w:r w:rsidRPr="008E4689">
        <w:rPr>
          <w:rFonts w:asciiTheme="majorHAnsi" w:hAnsiTheme="majorHAnsi"/>
          <w:b/>
        </w:rPr>
        <w:t>VARGEM ALEGRE PREFEITURA MUNICIPAL PROCESSO - PAC Nº 0331/2021 TOMADA DE PREÇOS Nº 002/2021-</w:t>
      </w:r>
      <w:r w:rsidR="005D085E" w:rsidRPr="008E4689">
        <w:rPr>
          <w:rFonts w:asciiTheme="majorHAnsi" w:hAnsiTheme="majorHAnsi"/>
        </w:rPr>
        <w:t xml:space="preserve"> Contratação de empresa especializada em obras e serviços de engenharia objetivando a Construção da Quadra de Esporte de Vargem Alegre, consistindo no fornecimento de materiais, mão-de-obra, insumos, equipamentos e quaisquer outros objetos inerentes à execução, conforme Convênio nº 899184/2020/Ministério da Cidadania/Caixa Econômica Federal, em conformidade com o anexo I deste edital (Termo de Referência, conforme solicitação). Fica marcado a sessão de abertura: 25/112021 às 13H15mm. Local: Rua José Rodrigues Campos, 53, Centro, Vargem Alegre (MG) – CEP 35.199- 000. Contato: 033 3324-1000. 27 de outubro de 2021 – Maria Cecília Costa Garcia – Prefeita municipal.</w:t>
      </w:r>
    </w:p>
    <w:p w14:paraId="4C7EDFA9" w14:textId="77777777" w:rsidR="005D085E" w:rsidRDefault="005D085E" w:rsidP="00E71537">
      <w:pPr>
        <w:jc w:val="both"/>
        <w:rPr>
          <w:rFonts w:asciiTheme="majorHAnsi" w:hAnsiTheme="majorHAnsi"/>
        </w:rPr>
      </w:pPr>
    </w:p>
    <w:p w14:paraId="27513FE7" w14:textId="77777777" w:rsidR="00BE01F8" w:rsidRDefault="00BE01F8" w:rsidP="00E71537">
      <w:pPr>
        <w:jc w:val="both"/>
        <w:rPr>
          <w:rFonts w:asciiTheme="majorHAnsi" w:hAnsiTheme="majorHAnsi"/>
        </w:rPr>
      </w:pPr>
    </w:p>
    <w:p w14:paraId="17E8FE6B" w14:textId="59EB6306" w:rsidR="00D4285E" w:rsidRPr="00D4285E" w:rsidRDefault="00D4285E" w:rsidP="00E71537">
      <w:pPr>
        <w:jc w:val="both"/>
        <w:rPr>
          <w:rFonts w:asciiTheme="majorHAnsi" w:hAnsiTheme="majorHAnsi"/>
          <w:b/>
        </w:rPr>
      </w:pPr>
      <w:r w:rsidRPr="00D4285E">
        <w:rPr>
          <w:rFonts w:asciiTheme="majorHAnsi" w:hAnsiTheme="majorHAnsi"/>
          <w:b/>
        </w:rPr>
        <w:t xml:space="preserve">SEST SERVIÇO SOCIAL DO TRANSPORTE AVISO DE LICITAÇÃO CONCORRÊNCIA Nº 6/2021 </w:t>
      </w:r>
    </w:p>
    <w:p w14:paraId="730D56DC" w14:textId="60750DCF" w:rsidR="00BE01F8" w:rsidRDefault="00BE01F8" w:rsidP="00E71537">
      <w:pPr>
        <w:jc w:val="both"/>
        <w:rPr>
          <w:rFonts w:asciiTheme="majorHAnsi" w:hAnsiTheme="majorHAnsi"/>
        </w:rPr>
      </w:pPr>
      <w:r w:rsidRPr="00FB699A">
        <w:rPr>
          <w:rFonts w:asciiTheme="majorHAnsi" w:hAnsiTheme="majorHAnsi"/>
        </w:rPr>
        <w:t xml:space="preserve">O Serviço Social do Transporte -SEST, Unidade B047 - Uberlândia/MG, comunica aos interessados que realizará Concorrência para contratação de empresa especializada em serviços de jardinagem. Cuja sessão de recebimento dos envelopes contendo a documentação de habilitação e a proposta será no dia 12/11/2021 às 10h. Para retirada do Edital e acesso as demais informações, os interessados deverão se dirigir a Unidade do SEST SENAT em até 03 (três) dias antes da data mencionada, das 09:00hs às 16:30hs, no Acesso MG 900, nº4.900, bairro Jardim Europa, Uberlândia/MG, ou pelo e-mail </w:t>
      </w:r>
      <w:hyperlink r:id="rId68" w:history="1">
        <w:r w:rsidR="00FB699A" w:rsidRPr="0053283B">
          <w:rPr>
            <w:rStyle w:val="Hyperlink"/>
            <w:rFonts w:asciiTheme="majorHAnsi" w:hAnsiTheme="majorHAnsi"/>
          </w:rPr>
          <w:t>licitacao.b047@sestsenat.org.br</w:t>
        </w:r>
      </w:hyperlink>
      <w:r w:rsidR="00FB699A">
        <w:rPr>
          <w:rFonts w:asciiTheme="majorHAnsi" w:hAnsiTheme="majorHAnsi"/>
        </w:rPr>
        <w:t xml:space="preserve">. </w:t>
      </w:r>
    </w:p>
    <w:p w14:paraId="21D8A6FD" w14:textId="77777777" w:rsidR="00EB6874" w:rsidRDefault="00EB6874" w:rsidP="0004060D">
      <w:pPr>
        <w:jc w:val="both"/>
        <w:rPr>
          <w:rFonts w:asciiTheme="majorHAnsi" w:hAnsiTheme="majorHAnsi"/>
        </w:rPr>
      </w:pPr>
    </w:p>
    <w:p w14:paraId="6D2F17ED" w14:textId="77777777" w:rsidR="005A5660" w:rsidRDefault="005A5660" w:rsidP="0004060D">
      <w:pPr>
        <w:jc w:val="both"/>
        <w:rPr>
          <w:rFonts w:asciiTheme="majorHAnsi" w:hAnsiTheme="majorHAnsi"/>
        </w:rPr>
      </w:pPr>
    </w:p>
    <w:p w14:paraId="1309A611" w14:textId="43EB3312" w:rsidR="00656106" w:rsidRPr="00656106" w:rsidRDefault="00656106" w:rsidP="00656106">
      <w:pPr>
        <w:jc w:val="center"/>
        <w:rPr>
          <w:rFonts w:asciiTheme="majorHAnsi" w:hAnsiTheme="majorHAnsi"/>
          <w:b/>
        </w:rPr>
      </w:pPr>
      <w:r w:rsidRPr="00656106">
        <w:rPr>
          <w:rFonts w:asciiTheme="majorHAnsi" w:hAnsiTheme="majorHAnsi"/>
          <w:b/>
        </w:rPr>
        <w:t>ESTADO DO ACRE</w:t>
      </w:r>
    </w:p>
    <w:p w14:paraId="743485DB" w14:textId="77777777" w:rsidR="00656106" w:rsidRPr="00656106" w:rsidRDefault="00656106" w:rsidP="0004060D">
      <w:pPr>
        <w:jc w:val="both"/>
        <w:rPr>
          <w:rFonts w:asciiTheme="majorHAnsi" w:hAnsiTheme="majorHAnsi"/>
          <w:b/>
        </w:rPr>
      </w:pPr>
    </w:p>
    <w:p w14:paraId="3A4F7CCA" w14:textId="6B4C0AA1" w:rsidR="00656106" w:rsidRDefault="00656106" w:rsidP="0004060D">
      <w:pPr>
        <w:jc w:val="both"/>
        <w:rPr>
          <w:rFonts w:asciiTheme="majorHAnsi" w:hAnsiTheme="majorHAnsi"/>
          <w:b/>
        </w:rPr>
      </w:pPr>
      <w:r w:rsidRPr="00656106">
        <w:rPr>
          <w:rFonts w:asciiTheme="majorHAnsi" w:hAnsiTheme="majorHAnsi"/>
          <w:b/>
        </w:rPr>
        <w:t xml:space="preserve">GOVERNO DO ESTADO DO ACRE - SECRETARIA DE ESTADO DA GESTÃO ADMINISTRATIVA - AVISO DE LICITAÇÃO CONCORRÊNCIA N 029/2021 </w:t>
      </w:r>
      <w:r>
        <w:rPr>
          <w:rFonts w:asciiTheme="majorHAnsi" w:hAnsiTheme="majorHAnsi"/>
          <w:b/>
        </w:rPr>
        <w:t>–</w:t>
      </w:r>
      <w:r w:rsidRPr="00656106">
        <w:rPr>
          <w:rFonts w:asciiTheme="majorHAnsi" w:hAnsiTheme="majorHAnsi"/>
          <w:b/>
        </w:rPr>
        <w:t xml:space="preserve"> DERACRE</w:t>
      </w:r>
    </w:p>
    <w:p w14:paraId="42B5C693" w14:textId="1580EE2F" w:rsidR="005A5660" w:rsidRPr="005A5660" w:rsidRDefault="005A5660" w:rsidP="0004060D">
      <w:pPr>
        <w:jc w:val="both"/>
        <w:rPr>
          <w:rFonts w:asciiTheme="majorHAnsi" w:hAnsiTheme="majorHAnsi"/>
        </w:rPr>
      </w:pPr>
      <w:r w:rsidRPr="005A5660">
        <w:rPr>
          <w:rFonts w:asciiTheme="majorHAnsi" w:hAnsiTheme="majorHAnsi"/>
        </w:rPr>
        <w:t xml:space="preserve">Objeto: Contratação de empresa de engenharia para restauração da Rodovia AC 405, nos municípios de Cruzeiro do Sul/Mâncio Lima, subtrecho: Aeroporto Internacional/Entrocamento das AC 405 e AC 407. Fonte De Recurso: 100 e 200 - Convênio e CIDE. Edital e Informações: O edital estará à disposição a partir do dia 03/11/2021 nos sites </w:t>
      </w:r>
      <w:hyperlink r:id="rId69" w:history="1">
        <w:r w:rsidR="008E4689" w:rsidRPr="0053283B">
          <w:rPr>
            <w:rStyle w:val="Hyperlink"/>
            <w:rFonts w:asciiTheme="majorHAnsi" w:hAnsiTheme="majorHAnsi"/>
          </w:rPr>
          <w:t>www.ac.gov.br</w:t>
        </w:r>
      </w:hyperlink>
      <w:r w:rsidR="008E4689">
        <w:rPr>
          <w:rFonts w:asciiTheme="majorHAnsi" w:hAnsiTheme="majorHAnsi"/>
        </w:rPr>
        <w:t xml:space="preserve"> </w:t>
      </w:r>
      <w:r w:rsidR="00656106">
        <w:rPr>
          <w:rFonts w:asciiTheme="majorHAnsi" w:hAnsiTheme="majorHAnsi"/>
        </w:rPr>
        <w:t xml:space="preserve">e </w:t>
      </w:r>
      <w:hyperlink r:id="rId70" w:history="1">
        <w:r w:rsidR="00656106" w:rsidRPr="0053283B">
          <w:rPr>
            <w:rStyle w:val="Hyperlink"/>
            <w:rFonts w:asciiTheme="majorHAnsi" w:hAnsiTheme="majorHAnsi"/>
          </w:rPr>
          <w:t>www.licitacao.ac.gov.br</w:t>
        </w:r>
      </w:hyperlink>
      <w:r w:rsidR="00656106">
        <w:rPr>
          <w:rFonts w:asciiTheme="majorHAnsi" w:hAnsiTheme="majorHAnsi"/>
        </w:rPr>
        <w:t xml:space="preserve">. </w:t>
      </w:r>
      <w:r w:rsidRPr="005A5660">
        <w:rPr>
          <w:rFonts w:asciiTheme="majorHAnsi" w:hAnsiTheme="majorHAnsi"/>
        </w:rPr>
        <w:t>Data da Abertura: 07/12/2021 às 08h15, conforme preâmbulo no Edital.</w:t>
      </w:r>
    </w:p>
    <w:p w14:paraId="587A0B6C" w14:textId="77777777" w:rsidR="005A5660" w:rsidRPr="005A5660" w:rsidRDefault="005A5660" w:rsidP="0004060D">
      <w:pPr>
        <w:jc w:val="both"/>
        <w:rPr>
          <w:rFonts w:asciiTheme="majorHAnsi" w:hAnsiTheme="majorHAnsi"/>
        </w:rPr>
      </w:pPr>
    </w:p>
    <w:p w14:paraId="6F9A5191" w14:textId="77777777" w:rsidR="005A5660" w:rsidRPr="005A5660" w:rsidRDefault="005A5660" w:rsidP="0004060D">
      <w:pPr>
        <w:jc w:val="both"/>
        <w:rPr>
          <w:rFonts w:asciiTheme="majorHAnsi" w:hAnsiTheme="majorHAnsi"/>
        </w:rPr>
      </w:pPr>
    </w:p>
    <w:p w14:paraId="0E381D9E" w14:textId="0EF0E4BC" w:rsidR="005A5660" w:rsidRDefault="00656106" w:rsidP="00656106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656106">
        <w:rPr>
          <w:rFonts w:asciiTheme="majorHAnsi" w:hAnsiTheme="majorHAnsi"/>
          <w:b/>
        </w:rPr>
        <w:t>ESPÍRITO SANTO</w:t>
      </w:r>
    </w:p>
    <w:p w14:paraId="5D1521D9" w14:textId="77777777" w:rsidR="005A5660" w:rsidRPr="00656106" w:rsidRDefault="005A5660" w:rsidP="0004060D">
      <w:pPr>
        <w:jc w:val="both"/>
        <w:rPr>
          <w:rFonts w:asciiTheme="majorHAnsi" w:hAnsiTheme="majorHAnsi"/>
          <w:b/>
        </w:rPr>
      </w:pPr>
    </w:p>
    <w:p w14:paraId="6AF5D0DA" w14:textId="77777777" w:rsidR="00656106" w:rsidRDefault="00656106" w:rsidP="0004060D">
      <w:pPr>
        <w:jc w:val="both"/>
        <w:rPr>
          <w:rFonts w:asciiTheme="majorHAnsi" w:hAnsiTheme="majorHAnsi"/>
        </w:rPr>
      </w:pPr>
      <w:r w:rsidRPr="00656106">
        <w:rPr>
          <w:rFonts w:asciiTheme="majorHAnsi" w:hAnsiTheme="majorHAnsi"/>
          <w:b/>
        </w:rPr>
        <w:t>PREFEITURA MUNICIPAL DE CACHOEIRO DE ITAPEMIRIM AVISO DE LICITAÇÃO CONCORRÊNCIA PÚBLICA Nº 5/2021</w:t>
      </w:r>
      <w:r w:rsidRPr="005A5660">
        <w:rPr>
          <w:rFonts w:asciiTheme="majorHAnsi" w:hAnsiTheme="majorHAnsi"/>
        </w:rPr>
        <w:t xml:space="preserve"> </w:t>
      </w:r>
    </w:p>
    <w:p w14:paraId="0EC06617" w14:textId="521DDA02" w:rsidR="005A5660" w:rsidRDefault="005A5660" w:rsidP="0004060D">
      <w:pPr>
        <w:jc w:val="both"/>
        <w:rPr>
          <w:rFonts w:asciiTheme="majorHAnsi" w:hAnsiTheme="majorHAnsi"/>
        </w:rPr>
      </w:pPr>
      <w:r w:rsidRPr="005A5660">
        <w:rPr>
          <w:rFonts w:asciiTheme="majorHAnsi" w:hAnsiTheme="majorHAnsi"/>
        </w:rPr>
        <w:t>A Prefeitura Municipal de Cachoeiro de Itapemirim/ES, através da CPL, torna pública a realização do certame licitatório: Concorrência Pública nº 005/2021 - Proc. nº 229.633/2021. Objeto: Contratação de empresa de engenharia destinada a executar os serviços integrantes do sistema de limpeza pública no âmbito do município de Cachoeiro de Itapemirim. Data/horário para recebimento/protocolo dos envelopes até o dia 30/11/2021, às 12</w:t>
      </w:r>
      <w:r w:rsidR="00656106">
        <w:rPr>
          <w:rFonts w:asciiTheme="majorHAnsi" w:hAnsiTheme="majorHAnsi"/>
        </w:rPr>
        <w:t>:30</w:t>
      </w:r>
      <w:r w:rsidRPr="005A5660">
        <w:rPr>
          <w:rFonts w:asciiTheme="majorHAnsi" w:hAnsiTheme="majorHAnsi"/>
        </w:rPr>
        <w:t xml:space="preserve">. Local: Av. Brahim Antônio Seder, nº. 96 / 3º andar - Sala de Licitação - Centro, Centro Admin. "Hélio Carlos Manhães", nesta cidade. Data/horário da sessão pública: 30/11/2021 às 13h. Local: Av. Brahim Antônio Seder, nº. 96 / 3º </w:t>
      </w:r>
      <w:r w:rsidR="00656106" w:rsidRPr="005A5660">
        <w:rPr>
          <w:rFonts w:asciiTheme="majorHAnsi" w:hAnsiTheme="majorHAnsi"/>
        </w:rPr>
        <w:t>and.</w:t>
      </w:r>
      <w:r w:rsidRPr="005A5660">
        <w:rPr>
          <w:rFonts w:asciiTheme="majorHAnsi" w:hAnsiTheme="majorHAnsi"/>
        </w:rPr>
        <w:t xml:space="preserve"> - Sala de Licitação - Centro, Centro Admin. "Hélio Carlos Manhães", nesta cidade. O edital estará disponível na Coordenadoria Executiva de Compras Governamentais e no site </w:t>
      </w:r>
      <w:hyperlink r:id="rId71" w:history="1">
        <w:r w:rsidR="00656106" w:rsidRPr="0053283B">
          <w:rPr>
            <w:rStyle w:val="Hyperlink"/>
            <w:rFonts w:asciiTheme="majorHAnsi" w:hAnsiTheme="majorHAnsi"/>
          </w:rPr>
          <w:t>www.cachoeiro.es.gov.br/licitacao</w:t>
        </w:r>
      </w:hyperlink>
      <w:r w:rsidR="00656106">
        <w:rPr>
          <w:rFonts w:asciiTheme="majorHAnsi" w:hAnsiTheme="majorHAnsi"/>
        </w:rPr>
        <w:t xml:space="preserve">. </w:t>
      </w:r>
    </w:p>
    <w:p w14:paraId="42C70630" w14:textId="77777777" w:rsidR="00656106" w:rsidRPr="00656106" w:rsidRDefault="005A5660" w:rsidP="0004060D">
      <w:pPr>
        <w:jc w:val="both"/>
        <w:rPr>
          <w:rFonts w:asciiTheme="majorHAnsi" w:hAnsiTheme="majorHAnsi"/>
          <w:b/>
        </w:rPr>
      </w:pPr>
      <w:r w:rsidRPr="00656106">
        <w:rPr>
          <w:rFonts w:asciiTheme="majorHAnsi" w:hAnsiTheme="majorHAnsi"/>
          <w:b/>
        </w:rPr>
        <w:t xml:space="preserve">AVISO DE LICITAÇÃO CONCORRÊNCIA PÚBLICA Nº 6/2021 </w:t>
      </w:r>
    </w:p>
    <w:p w14:paraId="69A31078" w14:textId="401C62C8" w:rsidR="005A5660" w:rsidRDefault="005A5660" w:rsidP="0004060D">
      <w:pPr>
        <w:jc w:val="both"/>
        <w:rPr>
          <w:rFonts w:asciiTheme="majorHAnsi" w:hAnsiTheme="majorHAnsi"/>
        </w:rPr>
      </w:pPr>
      <w:r w:rsidRPr="005A5660">
        <w:rPr>
          <w:rFonts w:asciiTheme="majorHAnsi" w:hAnsiTheme="majorHAnsi"/>
        </w:rPr>
        <w:t>A Prefeitura Municipal de Cachoeiro de Itapemirim/ES, através da CPL, torna pública a realização do certame licitatório: Concorrência Pública nº 006/2021 - Proc. nº 208.114/2021. Objeto: Contratação de Empresa Especializada em Serviços de Engenharia Civil e Elétrica para execução do Projeto do Parque Urbano da Ilha da Luz. Data/horário para recebimento/protocolo dos envelopes até o dia 01/12/</w:t>
      </w:r>
      <w:r w:rsidR="00656106">
        <w:rPr>
          <w:rFonts w:asciiTheme="majorHAnsi" w:hAnsiTheme="majorHAnsi"/>
        </w:rPr>
        <w:t xml:space="preserve">2021, às </w:t>
      </w:r>
      <w:proofErr w:type="gramStart"/>
      <w:r w:rsidR="00656106">
        <w:rPr>
          <w:rFonts w:asciiTheme="majorHAnsi" w:hAnsiTheme="majorHAnsi"/>
        </w:rPr>
        <w:t xml:space="preserve">12h30min. </w:t>
      </w:r>
      <w:r w:rsidRPr="005A5660">
        <w:rPr>
          <w:rFonts w:asciiTheme="majorHAnsi" w:hAnsiTheme="majorHAnsi"/>
        </w:rPr>
        <w:t>Local</w:t>
      </w:r>
      <w:proofErr w:type="gramEnd"/>
      <w:r w:rsidRPr="005A5660">
        <w:rPr>
          <w:rFonts w:asciiTheme="majorHAnsi" w:hAnsiTheme="majorHAnsi"/>
        </w:rPr>
        <w:t xml:space="preserve">: Av. Brahim Antônio Seder, nº. 96 / 3º andar - Sala de Licitação - Centro, Centro Admin. "Hélio Carlos Manhães", nesta cidade. Data/horário da sessão pública: 01/12/2021 às 13h. Local: Av. Brahim Antônio Seder, nº. 96 / 3º </w:t>
      </w:r>
      <w:proofErr w:type="spellStart"/>
      <w:r w:rsidRPr="005A5660">
        <w:rPr>
          <w:rFonts w:asciiTheme="majorHAnsi" w:hAnsiTheme="majorHAnsi"/>
        </w:rPr>
        <w:t>and</w:t>
      </w:r>
      <w:proofErr w:type="spellEnd"/>
      <w:r w:rsidRPr="005A5660">
        <w:rPr>
          <w:rFonts w:asciiTheme="majorHAnsi" w:hAnsiTheme="majorHAnsi"/>
        </w:rPr>
        <w:t xml:space="preserve"> - Sala de Licitação - Centro, Centro Admin. "Hélio Carlos Manhães", nesta cidade. O edital estará disponível na Coordenadoria Executiva de Compras Governamentais e no site </w:t>
      </w:r>
      <w:hyperlink r:id="rId72" w:history="1">
        <w:r w:rsidR="00656106" w:rsidRPr="0053283B">
          <w:rPr>
            <w:rStyle w:val="Hyperlink"/>
            <w:rFonts w:asciiTheme="majorHAnsi" w:hAnsiTheme="majorHAnsi"/>
          </w:rPr>
          <w:t>www.cachoeiro.es.gov.br/licitacao</w:t>
        </w:r>
      </w:hyperlink>
      <w:r w:rsidRPr="005A5660">
        <w:rPr>
          <w:rFonts w:asciiTheme="majorHAnsi" w:hAnsiTheme="majorHAnsi"/>
        </w:rPr>
        <w:t>.</w:t>
      </w:r>
      <w:r w:rsidR="00656106">
        <w:rPr>
          <w:rFonts w:asciiTheme="majorHAnsi" w:hAnsiTheme="majorHAnsi"/>
        </w:rPr>
        <w:t xml:space="preserve"> </w:t>
      </w:r>
    </w:p>
    <w:p w14:paraId="2FBBC401" w14:textId="77777777" w:rsidR="005A5660" w:rsidRDefault="005A5660" w:rsidP="0004060D">
      <w:pPr>
        <w:jc w:val="both"/>
        <w:rPr>
          <w:rFonts w:asciiTheme="majorHAnsi" w:hAnsiTheme="majorHAnsi"/>
        </w:rPr>
      </w:pPr>
    </w:p>
    <w:p w14:paraId="4891AD4E" w14:textId="77777777" w:rsidR="00EB6874" w:rsidRDefault="00EB6874" w:rsidP="0004060D">
      <w:pPr>
        <w:jc w:val="both"/>
        <w:rPr>
          <w:rFonts w:asciiTheme="majorHAnsi" w:hAnsiTheme="majorHAnsi"/>
        </w:rPr>
      </w:pPr>
    </w:p>
    <w:p w14:paraId="0F8B0ADC" w14:textId="56BDC093" w:rsidR="00EB6874" w:rsidRDefault="00EB6874" w:rsidP="00EB6874">
      <w:pPr>
        <w:jc w:val="center"/>
        <w:rPr>
          <w:rFonts w:asciiTheme="majorHAnsi" w:hAnsiTheme="majorHAnsi"/>
          <w:b/>
        </w:rPr>
      </w:pPr>
      <w:r w:rsidRPr="00B81157"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>E SÃO PAULO</w:t>
      </w:r>
    </w:p>
    <w:p w14:paraId="6D8FBCDB" w14:textId="77777777" w:rsidR="009B5E1E" w:rsidRPr="00D4285E" w:rsidRDefault="009B5E1E" w:rsidP="00D4285E">
      <w:pPr>
        <w:jc w:val="both"/>
        <w:rPr>
          <w:rFonts w:asciiTheme="majorHAnsi" w:hAnsiTheme="majorHAnsi"/>
        </w:rPr>
      </w:pPr>
    </w:p>
    <w:p w14:paraId="5CCC6A91" w14:textId="5C9586DF" w:rsidR="00D4285E" w:rsidRPr="00D4285E" w:rsidRDefault="00D4285E" w:rsidP="00D4285E">
      <w:pPr>
        <w:jc w:val="both"/>
        <w:rPr>
          <w:rFonts w:asciiTheme="majorHAnsi" w:hAnsiTheme="majorHAnsi"/>
          <w:b/>
        </w:rPr>
      </w:pPr>
      <w:r w:rsidRPr="00D4285E">
        <w:rPr>
          <w:rFonts w:asciiTheme="majorHAnsi" w:hAnsiTheme="majorHAnsi"/>
          <w:b/>
        </w:rPr>
        <w:t>SUPERINTENDÊNCIA REGIONAL NO PARÁ AVISO DE LICITAÇÃO PREGÃO ELETRÔNICO Nº 381/2021 - UASG 393016 Nº PROCESSO: 50602002327202148.</w:t>
      </w:r>
    </w:p>
    <w:p w14:paraId="3E4D0E7A" w14:textId="68E8DBFC" w:rsidR="009B5E1E" w:rsidRDefault="009B5E1E" w:rsidP="00D4285E">
      <w:pPr>
        <w:jc w:val="both"/>
        <w:rPr>
          <w:rFonts w:asciiTheme="majorHAnsi" w:hAnsiTheme="majorHAnsi"/>
        </w:rPr>
      </w:pPr>
      <w:r w:rsidRPr="00D4285E">
        <w:rPr>
          <w:rFonts w:asciiTheme="majorHAnsi" w:hAnsiTheme="majorHAnsi"/>
        </w:rPr>
        <w:t xml:space="preserve">Objeto: Contratação de empresa para execução dos serviços de engenharia para manutenção rodoviária (Conservação/Recuperação) referente ao Plano Anual de Trabalho e Orçamento - PATO, Rodovia: BR-230PA, Trecho: Div. TO/PA (Rio Araguaia) - Div. PA/AM (Igarapé Palmares), Subtrecho: Entr. BR-163/PA(B) (Distr. Campo Verde - Itaituba/PA) / </w:t>
      </w:r>
      <w:r w:rsidR="00D4285E" w:rsidRPr="00D4285E">
        <w:rPr>
          <w:rFonts w:asciiTheme="majorHAnsi" w:hAnsiTheme="majorHAnsi"/>
        </w:rPr>
        <w:t>Início</w:t>
      </w:r>
      <w:r w:rsidRPr="00D4285E">
        <w:rPr>
          <w:rFonts w:asciiTheme="majorHAnsi" w:hAnsiTheme="majorHAnsi"/>
        </w:rPr>
        <w:t xml:space="preserve"> </w:t>
      </w:r>
      <w:r w:rsidR="00D4285E" w:rsidRPr="00D4285E">
        <w:rPr>
          <w:rFonts w:asciiTheme="majorHAnsi" w:hAnsiTheme="majorHAnsi"/>
        </w:rPr>
        <w:t>Trav.</w:t>
      </w:r>
      <w:r w:rsidRPr="00D4285E">
        <w:rPr>
          <w:rFonts w:asciiTheme="majorHAnsi" w:hAnsiTheme="majorHAnsi"/>
        </w:rPr>
        <w:t xml:space="preserve"> Rio Tapajós (Miritituba - Itaituba/PA), Segmento: km 1.118,80 ao Km 1.151,80 e Extensão: 33,00 km. Total de Itens Licitados: 1. Edital: 28/10/2021 das 08h00 às 12h00 e das 13h30 às 17h30. Endereço: Rodovia Br 316 Km Zero, S/n - Castanheira, - Belém/PA ou </w:t>
      </w:r>
      <w:hyperlink r:id="rId73" w:history="1">
        <w:r w:rsidR="00D4285E" w:rsidRPr="0053283B">
          <w:rPr>
            <w:rStyle w:val="Hyperlink"/>
            <w:rFonts w:asciiTheme="majorHAnsi" w:hAnsiTheme="majorHAnsi"/>
          </w:rPr>
          <w:t>https://www.gov.br/compras/edital/393016-5-00381-2021</w:t>
        </w:r>
      </w:hyperlink>
      <w:r w:rsidR="00D4285E">
        <w:rPr>
          <w:rFonts w:asciiTheme="majorHAnsi" w:hAnsiTheme="majorHAnsi"/>
        </w:rPr>
        <w:t xml:space="preserve">. </w:t>
      </w:r>
      <w:r w:rsidRPr="00D4285E">
        <w:rPr>
          <w:rFonts w:asciiTheme="majorHAnsi" w:hAnsiTheme="majorHAnsi"/>
        </w:rPr>
        <w:t>Entrega das Propostas: a partir de 28/10/2021 às 08</w:t>
      </w:r>
      <w:r w:rsidR="00D4285E">
        <w:rPr>
          <w:rFonts w:asciiTheme="majorHAnsi" w:hAnsiTheme="majorHAnsi"/>
        </w:rPr>
        <w:t xml:space="preserve">h00 no site </w:t>
      </w:r>
      <w:hyperlink r:id="rId74" w:history="1">
        <w:r w:rsidR="00D4285E" w:rsidRPr="0053283B">
          <w:rPr>
            <w:rStyle w:val="Hyperlink"/>
            <w:rFonts w:asciiTheme="majorHAnsi" w:hAnsiTheme="majorHAnsi"/>
          </w:rPr>
          <w:t>www.gov.br/compras</w:t>
        </w:r>
      </w:hyperlink>
      <w:r w:rsidR="00D4285E">
        <w:rPr>
          <w:rFonts w:asciiTheme="majorHAnsi" w:hAnsiTheme="majorHAnsi"/>
        </w:rPr>
        <w:t xml:space="preserve">. </w:t>
      </w:r>
      <w:r w:rsidRPr="00D4285E">
        <w:rPr>
          <w:rFonts w:asciiTheme="majorHAnsi" w:hAnsiTheme="majorHAnsi"/>
        </w:rPr>
        <w:t xml:space="preserve">Abertura das Propostas: 11/11/2021 às 10h00 no site </w:t>
      </w:r>
      <w:hyperlink r:id="rId75" w:history="1">
        <w:r w:rsidR="00D4285E" w:rsidRPr="0053283B">
          <w:rPr>
            <w:rStyle w:val="Hyperlink"/>
            <w:rFonts w:asciiTheme="majorHAnsi" w:hAnsiTheme="majorHAnsi"/>
          </w:rPr>
          <w:t>www.gov.br/compras</w:t>
        </w:r>
      </w:hyperlink>
      <w:r w:rsidRPr="00D4285E">
        <w:rPr>
          <w:rFonts w:asciiTheme="majorHAnsi" w:hAnsiTheme="majorHAnsi"/>
        </w:rPr>
        <w:t>.</w:t>
      </w:r>
      <w:r w:rsidR="00D4285E">
        <w:rPr>
          <w:rFonts w:asciiTheme="majorHAnsi" w:hAnsiTheme="majorHAnsi"/>
        </w:rPr>
        <w:t xml:space="preserve"> </w:t>
      </w:r>
      <w:r w:rsidRPr="00D4285E">
        <w:rPr>
          <w:rFonts w:asciiTheme="majorHAnsi" w:hAnsiTheme="majorHAnsi"/>
        </w:rPr>
        <w:t xml:space="preserve"> Informações Gerais: Edital disponível, também, no Portal DNIT.</w:t>
      </w:r>
    </w:p>
    <w:p w14:paraId="6BD58887" w14:textId="77777777" w:rsidR="005A5660" w:rsidRDefault="005A5660" w:rsidP="00D4285E">
      <w:pPr>
        <w:jc w:val="both"/>
        <w:rPr>
          <w:rFonts w:asciiTheme="majorHAnsi" w:hAnsiTheme="majorHAnsi"/>
        </w:rPr>
      </w:pPr>
    </w:p>
    <w:p w14:paraId="79E3863F" w14:textId="77777777" w:rsidR="005A5660" w:rsidRPr="001D1646" w:rsidRDefault="005A5660" w:rsidP="00D4285E">
      <w:pPr>
        <w:jc w:val="both"/>
        <w:rPr>
          <w:rFonts w:asciiTheme="majorHAnsi" w:hAnsiTheme="majorHAnsi"/>
          <w:b/>
        </w:rPr>
      </w:pPr>
    </w:p>
    <w:p w14:paraId="1B1693F3" w14:textId="77777777" w:rsidR="001D1646" w:rsidRPr="001D1646" w:rsidRDefault="005A5660" w:rsidP="00D4285E">
      <w:pPr>
        <w:jc w:val="both"/>
        <w:rPr>
          <w:rFonts w:asciiTheme="majorHAnsi" w:hAnsiTheme="majorHAnsi"/>
          <w:b/>
        </w:rPr>
      </w:pPr>
      <w:r w:rsidRPr="001D1646">
        <w:rPr>
          <w:rFonts w:asciiTheme="majorHAnsi" w:hAnsiTheme="majorHAnsi"/>
          <w:b/>
        </w:rPr>
        <w:t xml:space="preserve">PREFEITURA MUNICIPAL DE ARAÇATUBA - AVISO DE LICITAÇÃO CONCORRÊNCIA PÚBLICA Nº 10/2021 </w:t>
      </w:r>
    </w:p>
    <w:p w14:paraId="28A20B9C" w14:textId="24419ED6" w:rsidR="005A5660" w:rsidRPr="005A5660" w:rsidRDefault="005A5660" w:rsidP="00D4285E">
      <w:pPr>
        <w:jc w:val="both"/>
        <w:rPr>
          <w:rFonts w:asciiTheme="majorHAnsi" w:hAnsiTheme="majorHAnsi"/>
        </w:rPr>
      </w:pPr>
      <w:r w:rsidRPr="005A5660">
        <w:rPr>
          <w:rFonts w:asciiTheme="majorHAnsi" w:hAnsiTheme="majorHAnsi"/>
        </w:rPr>
        <w:t xml:space="preserve">O Município de Araçatuba, Secretaria Municipal de Planejamento Urbano e Habitação, por determinação da Prefeita Municipal em exercício, a Sra. EDNA FLOR, torna público, para conhecimento dos interessados, observada a necessária qualificação, que está promovendo, por intermédio da Secretaria Municipal de Administração, Divisão de Licitação e Contratos, a licitação de MENOR PREÇO POR LOTE, na modalidade CONCORRÊNCIA PÚBLICA: CONCORRÊNCIA PÚBLICA N.º 010/2021 - PROCESSO N.º 1.356/2021 OBJETO: CONTRATAÇÃO DE EMPRESA PARA EXECUÇÃO DE OBRAS E SERVIÇOS DE INFRAESTRUTURA URBANA PARA PAVIMENTAÇÃO ASFÁLTICA, CALÇADA EM CONCRETO, GUIAS, SARJETAS, SINALIZAÇÃO VIÁRIA HORIZONTAL E VERTICAL, COM O FORNECIMENTO E COLOCAÇÃO DA PLACA DE OBRA, EM RUAS DO CONJUNTO HABITACIONAL VICENTE LUIZ GROSSO - TRECHO I E TRECHO II, NO MUNICÍPIO DE ARAÇATUBA/SP. Tendo em vista que o Certame tornou-se DESERTO, a Licitação será repetida, com a apresentação e abertura dos envelopes contendo a proposta para os lotes e os documentos de habilitação, que serão recebidos na sessão de processamento logo após o credenciamento dos interessados, que ocorrerá no dia 29 de novembro de 2021, às 09h00min, na Sala de Licitação da Prefeitura Municipal de Araçatuba. A abertura dos envelopes será feita no mesmo local. Valor orçado pelo Município de Araçatuba: o custo estimado da obra e dos serviços pelo Município, incluindo os Benefícios de Despesas Indiretas - BDI - tributos e leis sociais é de R$ 842.335,75 (oitocentos e quarenta e dois mil trezentos e trinta e cinco reais e setenta e cinco centavos), sendo: LOTE I: R$ 326.046,22 (trezentos e vinte e seis mil quarenta e seis reais e vinte e dois centavos). LOTE II: R$ 516.289,53 (quinhentos e dezesseis mil duzentos e oitenta e nove reais e cinquenta e três centavos). Origem dos Recursos: LOTE I: R$ 238.856,00 (duzentos e trinta e oito mil oitocentos e cinquenta e seis reais) de provenientes da OPERAÇÃO 1072271- 67 - CONTRATO DE REPASSE OGU MDR 903780/2020 e R$ 87.190,22 (oitenta e sete mil cento e noventa reais e vinte e dois centavos) de responsabilidade do MUNICÍPIO DE ARAÇATUBA/SP. LOTE II: R$ 287.306,00 (duzentos e oitenta e sete mil trezentos e seis reais) provenientes da OPERAÇÃO 1070950-53 - CONTRATO DE REPASSE OGU MDR 899888/2020 e R$ 228.983,53 (duzentos e vinte e oito mil novecentos e oitenta e três reais e cinquenta e três centavos) de responsabilidade do MUNICÍPIO DE ARAÇATUBA/SP. O Edital será disponibilizado gratuitamente através do site: </w:t>
      </w:r>
      <w:hyperlink r:id="rId76" w:history="1">
        <w:r w:rsidR="001D1646" w:rsidRPr="0053283B">
          <w:rPr>
            <w:rStyle w:val="Hyperlink"/>
            <w:rFonts w:asciiTheme="majorHAnsi" w:hAnsiTheme="majorHAnsi"/>
          </w:rPr>
          <w:t>www.aracatuba.sp.gov.br</w:t>
        </w:r>
      </w:hyperlink>
      <w:r w:rsidRPr="005A5660">
        <w:rPr>
          <w:rFonts w:asciiTheme="majorHAnsi" w:hAnsiTheme="majorHAnsi"/>
        </w:rPr>
        <w:t>.</w:t>
      </w:r>
      <w:r w:rsidR="001D1646">
        <w:rPr>
          <w:rFonts w:asciiTheme="majorHAnsi" w:hAnsiTheme="majorHAnsi"/>
        </w:rPr>
        <w:t xml:space="preserve"> </w:t>
      </w:r>
    </w:p>
    <w:p w14:paraId="1D2178FD" w14:textId="77777777" w:rsidR="005A5660" w:rsidRPr="005A5660" w:rsidRDefault="005A5660" w:rsidP="00D4285E">
      <w:pPr>
        <w:jc w:val="both"/>
        <w:rPr>
          <w:rFonts w:asciiTheme="majorHAnsi" w:hAnsiTheme="majorHAnsi"/>
        </w:rPr>
      </w:pPr>
    </w:p>
    <w:p w14:paraId="0C4EF504" w14:textId="77777777" w:rsidR="005A5660" w:rsidRPr="005A5660" w:rsidRDefault="005A5660" w:rsidP="00D4285E">
      <w:pPr>
        <w:jc w:val="both"/>
        <w:rPr>
          <w:rFonts w:asciiTheme="majorHAnsi" w:hAnsiTheme="majorHAnsi"/>
        </w:rPr>
      </w:pPr>
    </w:p>
    <w:p w14:paraId="3CF2F9F2" w14:textId="5DA9393B" w:rsidR="001D1646" w:rsidRPr="001D1646" w:rsidRDefault="005A5660" w:rsidP="00D4285E">
      <w:pPr>
        <w:jc w:val="both"/>
        <w:rPr>
          <w:rFonts w:asciiTheme="majorHAnsi" w:hAnsiTheme="majorHAnsi"/>
          <w:b/>
        </w:rPr>
      </w:pPr>
      <w:r w:rsidRPr="001D1646">
        <w:rPr>
          <w:rFonts w:asciiTheme="majorHAnsi" w:hAnsiTheme="majorHAnsi"/>
          <w:b/>
        </w:rPr>
        <w:t xml:space="preserve">PREFEITURA MUNICIPAL DE ITAPEVI </w:t>
      </w:r>
      <w:r w:rsidR="008E4689">
        <w:rPr>
          <w:rFonts w:asciiTheme="majorHAnsi" w:hAnsiTheme="majorHAnsi"/>
          <w:b/>
        </w:rPr>
        <w:t xml:space="preserve">- </w:t>
      </w:r>
      <w:r w:rsidRPr="001D1646">
        <w:rPr>
          <w:rFonts w:asciiTheme="majorHAnsi" w:hAnsiTheme="majorHAnsi"/>
          <w:b/>
        </w:rPr>
        <w:t xml:space="preserve">SECRETARIA MUNICIPAL DE INFRAESTRUTURA E SERVIÇOS URBANOS AVISO DE LICITAÇÃO CONCORRÊNCIA PÚBLICA Nº 14/2021 Processo SUPRI 512/2021 </w:t>
      </w:r>
    </w:p>
    <w:p w14:paraId="4C1A4A68" w14:textId="113D393C" w:rsidR="005A5660" w:rsidRDefault="005A5660" w:rsidP="00D4285E">
      <w:pPr>
        <w:jc w:val="both"/>
        <w:rPr>
          <w:rFonts w:asciiTheme="majorHAnsi" w:hAnsiTheme="majorHAnsi"/>
        </w:rPr>
      </w:pPr>
      <w:r w:rsidRPr="005A5660">
        <w:rPr>
          <w:rFonts w:asciiTheme="majorHAnsi" w:hAnsiTheme="majorHAnsi"/>
        </w:rPr>
        <w:t>Contratação de empresa especializada para canalização do córrego vale do sol, inclusive pavimentação e drenagem. - Recebimento e abertura dos Envelopes às 9h00 do dia 06/12/2021. Local: Rua Agostinho Ferreira Campos, nº 675 - 2º andar - Vila Nova Itapevi - Itapevi/SP. - Retirar o edital gratuitamente na página da Interne</w:t>
      </w:r>
      <w:r w:rsidR="00EB19B1">
        <w:rPr>
          <w:rFonts w:asciiTheme="majorHAnsi" w:hAnsiTheme="majorHAnsi"/>
        </w:rPr>
        <w:t xml:space="preserve">t http: // </w:t>
      </w:r>
      <w:hyperlink r:id="rId77" w:history="1">
        <w:r w:rsidR="00EB19B1" w:rsidRPr="0053283B">
          <w:rPr>
            <w:rStyle w:val="Hyperlink"/>
            <w:rFonts w:asciiTheme="majorHAnsi" w:hAnsiTheme="majorHAnsi"/>
          </w:rPr>
          <w:t>www.itapevi.sp.gov.br</w:t>
        </w:r>
      </w:hyperlink>
      <w:r w:rsidR="00EB19B1">
        <w:rPr>
          <w:rFonts w:asciiTheme="majorHAnsi" w:hAnsiTheme="majorHAnsi"/>
        </w:rPr>
        <w:t xml:space="preserve"> </w:t>
      </w:r>
      <w:r w:rsidRPr="005A5660">
        <w:rPr>
          <w:rFonts w:asciiTheme="majorHAnsi" w:hAnsiTheme="majorHAnsi"/>
        </w:rPr>
        <w:t xml:space="preserve">- Esclarecimentos: Fone: (11) 4143-7600. E-mail: </w:t>
      </w:r>
      <w:hyperlink r:id="rId78" w:history="1">
        <w:r w:rsidR="001D1646" w:rsidRPr="0053283B">
          <w:rPr>
            <w:rStyle w:val="Hyperlink"/>
            <w:rFonts w:asciiTheme="majorHAnsi" w:hAnsiTheme="majorHAnsi"/>
          </w:rPr>
          <w:t>licitacoes@itapevi.sp.gov.br</w:t>
        </w:r>
      </w:hyperlink>
      <w:r w:rsidR="001D1646">
        <w:rPr>
          <w:rFonts w:asciiTheme="majorHAnsi" w:hAnsiTheme="majorHAnsi"/>
        </w:rPr>
        <w:t xml:space="preserve">. </w:t>
      </w:r>
    </w:p>
    <w:sectPr w:rsidR="005A5660" w:rsidSect="001042F4">
      <w:headerReference w:type="default" r:id="rId79"/>
      <w:footerReference w:type="default" r:id="rId8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0E4191" w:rsidRDefault="000E4191">
      <w:r>
        <w:separator/>
      </w:r>
    </w:p>
  </w:endnote>
  <w:endnote w:type="continuationSeparator" w:id="0">
    <w:p w14:paraId="5C9E283F" w14:textId="77777777" w:rsidR="000E4191" w:rsidRDefault="000E4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E4191" w:rsidRPr="00FE1850" w:rsidRDefault="000E419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E4191" w:rsidRDefault="0026348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0E419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0E4191" w:rsidRPr="00FE1850">
      <w:rPr>
        <w:rFonts w:ascii="Arial" w:hAnsi="Arial" w:cs="Arial"/>
        <w:sz w:val="16"/>
      </w:rPr>
      <w:t xml:space="preserve">- E-mail: </w:t>
    </w:r>
    <w:hyperlink r:id="rId2" w:history="1">
      <w:r w:rsidR="000E419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E4191" w:rsidRPr="001042F4" w:rsidRDefault="000E419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E419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E4191" w:rsidRPr="001042F4" w:rsidRDefault="000E419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E4191" w:rsidRDefault="000E419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E4191" w:rsidRDefault="000E419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E4191" w:rsidRDefault="000E419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0E4191" w:rsidRPr="18102E9A" w:rsidRDefault="000E419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0E4191" w:rsidRDefault="000E4191">
      <w:r>
        <w:separator/>
      </w:r>
    </w:p>
  </w:footnote>
  <w:footnote w:type="continuationSeparator" w:id="0">
    <w:p w14:paraId="314E379E" w14:textId="77777777" w:rsidR="000E4191" w:rsidRDefault="000E4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E4191" w:rsidRDefault="000E419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83A99A6" w:rsidR="000E4191" w:rsidRPr="20774586" w:rsidRDefault="0003245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03/11</w:t>
                          </w:r>
                          <w:r w:rsidR="000E4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/2021 - EdiçÃo nº 18</w:t>
                          </w:r>
                          <w:r w:rsidR="0094041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0E4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E419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E419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E419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E419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6348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 w:rsidR="000E419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E419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6348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83A99A6" w:rsidR="000E4191" w:rsidRPr="20774586" w:rsidRDefault="0003245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03/11</w:t>
                    </w:r>
                    <w:r w:rsidR="000E4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/2021 - EdiçÃo nº 18</w:t>
                    </w:r>
                    <w:r w:rsidR="0094041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0E4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E419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E419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E419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E419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6348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15</w:t>
                    </w:r>
                    <w:r w:rsidR="000E419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E419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6348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5"/>
  </w:num>
  <w:num w:numId="2">
    <w:abstractNumId w:val="0"/>
  </w:num>
  <w:num w:numId="3">
    <w:abstractNumId w:val="30"/>
  </w:num>
  <w:num w:numId="4">
    <w:abstractNumId w:val="32"/>
  </w:num>
  <w:num w:numId="5">
    <w:abstractNumId w:val="14"/>
  </w:num>
  <w:num w:numId="6">
    <w:abstractNumId w:val="18"/>
  </w:num>
  <w:num w:numId="7">
    <w:abstractNumId w:val="16"/>
  </w:num>
  <w:num w:numId="8">
    <w:abstractNumId w:val="38"/>
  </w:num>
  <w:num w:numId="9">
    <w:abstractNumId w:val="28"/>
  </w:num>
  <w:num w:numId="10">
    <w:abstractNumId w:val="20"/>
  </w:num>
  <w:num w:numId="11">
    <w:abstractNumId w:val="29"/>
  </w:num>
  <w:num w:numId="12">
    <w:abstractNumId w:val="19"/>
  </w:num>
  <w:num w:numId="13">
    <w:abstractNumId w:val="13"/>
  </w:num>
  <w:num w:numId="14">
    <w:abstractNumId w:val="17"/>
  </w:num>
  <w:num w:numId="15">
    <w:abstractNumId w:val="15"/>
  </w:num>
  <w:num w:numId="16">
    <w:abstractNumId w:val="21"/>
  </w:num>
  <w:num w:numId="17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A9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C6B"/>
    <w:rsid w:val="00101D51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F1F"/>
    <w:rsid w:val="00116F32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96"/>
    <w:rsid w:val="00122BB5"/>
    <w:rsid w:val="00122BCE"/>
    <w:rsid w:val="00122C26"/>
    <w:rsid w:val="00122CD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A1"/>
    <w:rsid w:val="00123B70"/>
    <w:rsid w:val="00123BC1"/>
    <w:rsid w:val="00123C06"/>
    <w:rsid w:val="00123CD2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A9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32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F5"/>
    <w:rsid w:val="00186D40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4A"/>
    <w:rsid w:val="0018765D"/>
    <w:rsid w:val="00187665"/>
    <w:rsid w:val="00187717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98D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35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B1"/>
    <w:rsid w:val="00311544"/>
    <w:rsid w:val="00311570"/>
    <w:rsid w:val="00311575"/>
    <w:rsid w:val="003115A6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AB"/>
    <w:rsid w:val="00316ED6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A3"/>
    <w:rsid w:val="003B79B7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6F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8"/>
    <w:rsid w:val="003F3FDE"/>
    <w:rsid w:val="003F4005"/>
    <w:rsid w:val="003F400F"/>
    <w:rsid w:val="003F4016"/>
    <w:rsid w:val="003F4266"/>
    <w:rsid w:val="003F4293"/>
    <w:rsid w:val="003F42DB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1D7"/>
    <w:rsid w:val="004552FE"/>
    <w:rsid w:val="004553AC"/>
    <w:rsid w:val="004554C8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D7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9E2"/>
    <w:rsid w:val="00575B96"/>
    <w:rsid w:val="00575B99"/>
    <w:rsid w:val="00575BD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E82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A1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7D"/>
    <w:rsid w:val="00737B89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3C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5CD"/>
    <w:rsid w:val="0078361A"/>
    <w:rsid w:val="00783640"/>
    <w:rsid w:val="0078364E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FA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46"/>
    <w:rsid w:val="009F705F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A7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EC6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86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EE9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marabambui.mg.gov.br" TargetMode="External"/><Relationship Id="rId18" Type="http://schemas.openxmlformats.org/officeDocument/2006/relationships/hyperlink" Target="mailto:licitacao@cristais.mg.gov.br" TargetMode="External"/><Relationship Id="rId26" Type="http://schemas.openxmlformats.org/officeDocument/2006/relationships/hyperlink" Target="http://www.jequeri.mg.gov.br" TargetMode="External"/><Relationship Id="rId39" Type="http://schemas.openxmlformats.org/officeDocument/2006/relationships/hyperlink" Target="http://www.ouropreto.mg.gov.br" TargetMode="External"/><Relationship Id="rId21" Type="http://schemas.openxmlformats.org/officeDocument/2006/relationships/hyperlink" Target="mailto:licitacao@frutal.mg.gov.br" TargetMode="External"/><Relationship Id="rId34" Type="http://schemas.openxmlformats.org/officeDocument/2006/relationships/hyperlink" Target="http://www.novalima.mg.gov.br" TargetMode="External"/><Relationship Id="rId42" Type="http://schemas.openxmlformats.org/officeDocument/2006/relationships/hyperlink" Target="mailto:licitacaopontochique2017@gmail.com" TargetMode="External"/><Relationship Id="rId47" Type="http://schemas.openxmlformats.org/officeDocument/2006/relationships/hyperlink" Target="https://www.santaluzia.mg.gov.br/v2/index.php/licitacao/" TargetMode="External"/><Relationship Id="rId50" Type="http://schemas.openxmlformats.org/officeDocument/2006/relationships/hyperlink" Target="http://www.santaluzia.mg.gov.br/v2/index.php/licitacao/tomada-de-precos-no-108-2021/" TargetMode="External"/><Relationship Id="rId55" Type="http://schemas.openxmlformats.org/officeDocument/2006/relationships/hyperlink" Target="mailto:licitasaodomingos@hotmail.com" TargetMode="External"/><Relationship Id="rId63" Type="http://schemas.openxmlformats.org/officeDocument/2006/relationships/hyperlink" Target="http://transparencia.timoteo.mg.gov.br/licitacoes" TargetMode="External"/><Relationship Id="rId68" Type="http://schemas.openxmlformats.org/officeDocument/2006/relationships/hyperlink" Target="mailto:licitacao.b047@sestsenat.org.br" TargetMode="External"/><Relationship Id="rId76" Type="http://schemas.openxmlformats.org/officeDocument/2006/relationships/hyperlink" Target="http://www.aracatuba.sp.gov.b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achoeiro.es.gov.br/licitaca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cita&#231;&#227;o@carai.mg.gov.br" TargetMode="External"/><Relationship Id="rId29" Type="http://schemas.openxmlformats.org/officeDocument/2006/relationships/hyperlink" Target="https://portal.josenopolis.mg.gov.br/licitacoes/" TargetMode="External"/><Relationship Id="rId11" Type="http://schemas.openxmlformats.org/officeDocument/2006/relationships/hyperlink" Target="mailto:licitacompras@arantina.mg.gov.br" TargetMode="External"/><Relationship Id="rId24" Type="http://schemas.openxmlformats.org/officeDocument/2006/relationships/hyperlink" Target="mailto:licitacao@itabirinha.mg.gov.br" TargetMode="External"/><Relationship Id="rId32" Type="http://schemas.openxmlformats.org/officeDocument/2006/relationships/hyperlink" Target="mailto:licita&#231;&#227;o@doresdoturvo.mg.gov.br" TargetMode="External"/><Relationship Id="rId37" Type="http://schemas.openxmlformats.org/officeDocument/2006/relationships/hyperlink" Target="mailto:licitacaonovaponte@novaponte.mg.gov.br" TargetMode="External"/><Relationship Id="rId40" Type="http://schemas.openxmlformats.org/officeDocument/2006/relationships/hyperlink" Target="mailto:licitacao@pedroteixeira.cam.mg.gov.br" TargetMode="External"/><Relationship Id="rId45" Type="http://schemas.openxmlformats.org/officeDocument/2006/relationships/hyperlink" Target="https://www.santaluzia.mg.gov.br/v2/index.php/licitacao/" TargetMode="External"/><Relationship Id="rId53" Type="http://schemas.openxmlformats.org/officeDocument/2006/relationships/hyperlink" Target="http://www.santaritadeibitipoca.mg.gov.br" TargetMode="External"/><Relationship Id="rId58" Type="http://schemas.openxmlformats.org/officeDocument/2006/relationships/hyperlink" Target="http://www.saojoaodelrei.mg.gov.br" TargetMode="External"/><Relationship Id="rId66" Type="http://schemas.openxmlformats.org/officeDocument/2006/relationships/hyperlink" Target="http://transparencia.timoteo.mg.gov.br/licitacoes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licitacaopmsmg@gmail.com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www.altocaparao.mg.gov.br" TargetMode="External"/><Relationship Id="rId19" Type="http://schemas.openxmlformats.org/officeDocument/2006/relationships/hyperlink" Target="http://www.engenheironavarro.mg.gov.br" TargetMode="External"/><Relationship Id="rId31" Type="http://schemas.openxmlformats.org/officeDocument/2006/relationships/hyperlink" Target="mailto:cpl@camarajf.mg.gov.br" TargetMode="External"/><Relationship Id="rId44" Type="http://schemas.openxmlformats.org/officeDocument/2006/relationships/hyperlink" Target="http://www.pk.mg.gov.br" TargetMode="External"/><Relationship Id="rId52" Type="http://schemas.openxmlformats.org/officeDocument/2006/relationships/hyperlink" Target="mailto:licitacaopmsmi@gmail.com" TargetMode="External"/><Relationship Id="rId60" Type="http://schemas.openxmlformats.org/officeDocument/2006/relationships/hyperlink" Target="mailto:licitaja@hotmail.com.br" TargetMode="External"/><Relationship Id="rId65" Type="http://schemas.openxmlformats.org/officeDocument/2006/relationships/hyperlink" Target="mailto:pregaotimoteo@gmail.com" TargetMode="External"/><Relationship Id="rId73" Type="http://schemas.openxmlformats.org/officeDocument/2006/relationships/hyperlink" Target="https://www.gov.br/compras/edital/393016-5-00381-2021" TargetMode="External"/><Relationship Id="rId78" Type="http://schemas.openxmlformats.org/officeDocument/2006/relationships/hyperlink" Target="mailto:licitacoes@itapevi.sp.gov.br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mpras.gov.br" TargetMode="External"/><Relationship Id="rId14" Type="http://schemas.openxmlformats.org/officeDocument/2006/relationships/hyperlink" Target="http://www.camposgerais.mg.gov.br" TargetMode="External"/><Relationship Id="rId22" Type="http://schemas.openxmlformats.org/officeDocument/2006/relationships/hyperlink" Target="http://www.igaratinga.mg.gov.br" TargetMode="External"/><Relationship Id="rId27" Type="http://schemas.openxmlformats.org/officeDocument/2006/relationships/hyperlink" Target="http://www.pmjm.mg.gov.br" TargetMode="External"/><Relationship Id="rId30" Type="http://schemas.openxmlformats.org/officeDocument/2006/relationships/hyperlink" Target="http://www.camarajf.mg.gov.br" TargetMode="External"/><Relationship Id="rId35" Type="http://schemas.openxmlformats.org/officeDocument/2006/relationships/hyperlink" Target="http://www.novalima.mg.gov.br" TargetMode="External"/><Relationship Id="rId43" Type="http://schemas.openxmlformats.org/officeDocument/2006/relationships/hyperlink" Target="mailto:licitacao@pk.mg.gov.br/" TargetMode="External"/><Relationship Id="rId48" Type="http://schemas.openxmlformats.org/officeDocument/2006/relationships/hyperlink" Target="mailto:cpl@santaluzia.mg.gov.br" TargetMode="External"/><Relationship Id="rId56" Type="http://schemas.openxmlformats.org/officeDocument/2006/relationships/hyperlink" Target="https://www.saogoncalo.mg.gov.br/transparencia" TargetMode="External"/><Relationship Id="rId64" Type="http://schemas.openxmlformats.org/officeDocument/2006/relationships/hyperlink" Target="http://transparencia.timoteo.mg.gov.br/licitacoes" TargetMode="External"/><Relationship Id="rId69" Type="http://schemas.openxmlformats.org/officeDocument/2006/relationships/hyperlink" Target="http://www.ac.gov.br" TargetMode="External"/><Relationship Id="rId77" Type="http://schemas.openxmlformats.org/officeDocument/2006/relationships/hyperlink" Target="http://www.itapevi.sp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santamariadeitabira.mg.gov.br" TargetMode="External"/><Relationship Id="rId72" Type="http://schemas.openxmlformats.org/officeDocument/2006/relationships/hyperlink" Target="http://www.cachoeiro.es.gov.br/licitacao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licitacompras@arantina.mg.gov.br" TargetMode="External"/><Relationship Id="rId17" Type="http://schemas.openxmlformats.org/officeDocument/2006/relationships/hyperlink" Target="mailto:licitacaocn@yahoo.com.br" TargetMode="External"/><Relationship Id="rId25" Type="http://schemas.openxmlformats.org/officeDocument/2006/relationships/hyperlink" Target="mailto:prefeituralicitacao1@gmail.com" TargetMode="External"/><Relationship Id="rId33" Type="http://schemas.openxmlformats.org/officeDocument/2006/relationships/hyperlink" Target="https://mamonas.mg.gov.br/" TargetMode="External"/><Relationship Id="rId38" Type="http://schemas.openxmlformats.org/officeDocument/2006/relationships/hyperlink" Target="http://www.novaserrana.cam.mg.gov.br" TargetMode="External"/><Relationship Id="rId46" Type="http://schemas.openxmlformats.org/officeDocument/2006/relationships/hyperlink" Target="mailto:cpl@santaluzia.mg.gov.br" TargetMode="External"/><Relationship Id="rId59" Type="http://schemas.openxmlformats.org/officeDocument/2006/relationships/hyperlink" Target="http://www.saojoaodopacui.mg.gv.br" TargetMode="External"/><Relationship Id="rId67" Type="http://schemas.openxmlformats.org/officeDocument/2006/relationships/hyperlink" Target="mailto:licita20172020@yahoo.com" TargetMode="External"/><Relationship Id="rId20" Type="http://schemas.openxmlformats.org/officeDocument/2006/relationships/hyperlink" Target="http://www.frutal.mg.gov.br" TargetMode="External"/><Relationship Id="rId41" Type="http://schemas.openxmlformats.org/officeDocument/2006/relationships/hyperlink" Target="mailto:licitacao@perdoes.mg.gov.br" TargetMode="External"/><Relationship Id="rId54" Type="http://schemas.openxmlformats.org/officeDocument/2006/relationships/hyperlink" Target="mailto:prefeiturasantaritaibitipoca@hotmail.com" TargetMode="External"/><Relationship Id="rId62" Type="http://schemas.openxmlformats.org/officeDocument/2006/relationships/hyperlink" Target="http://transparencia.timoteo.mg.gov.br/licitacoes" TargetMode="External"/><Relationship Id="rId70" Type="http://schemas.openxmlformats.org/officeDocument/2006/relationships/hyperlink" Target="http://www.licitacao.ac.gov.br" TargetMode="External"/><Relationship Id="rId75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amposgerais.mg.gov.br" TargetMode="External"/><Relationship Id="rId23" Type="http://schemas.openxmlformats.org/officeDocument/2006/relationships/hyperlink" Target="http://www.itabirinha.mg.gov.br" TargetMode="External"/><Relationship Id="rId28" Type="http://schemas.openxmlformats.org/officeDocument/2006/relationships/hyperlink" Target="mailto:licita.josenopolis@gmail.com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hyperlink" Target="https://www.santaluzia.mg.gov.br/v2/index.php/licitacao/tomada-de-precos-no-105-2021/" TargetMode="External"/><Relationship Id="rId57" Type="http://schemas.openxmlformats.org/officeDocument/2006/relationships/hyperlink" Target="http://www.licitanet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DD34C-A132-46D1-B299-34070457D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6938</TotalTime>
  <Pages>15</Pages>
  <Words>7160</Words>
  <Characters>45900</Characters>
  <Application>Microsoft Office Word</Application>
  <DocSecurity>0</DocSecurity>
  <Lines>382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52955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49</cp:revision>
  <cp:lastPrinted>2021-10-29T19:30:00Z</cp:lastPrinted>
  <dcterms:created xsi:type="dcterms:W3CDTF">2021-10-29T19:33:00Z</dcterms:created>
  <dcterms:modified xsi:type="dcterms:W3CDTF">2021-11-03T15:11:00Z</dcterms:modified>
</cp:coreProperties>
</file>