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882EAB" w14:textId="7F346BF7" w:rsidR="006A6934" w:rsidRPr="00A77771" w:rsidRDefault="006A6934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A77771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7771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2B5C" w14:textId="77777777" w:rsidR="00A8772B" w:rsidRPr="00A77771" w:rsidRDefault="00A8772B" w:rsidP="0057075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57BA42" w14:textId="77777777" w:rsidR="007C3C2E" w:rsidRPr="00A77771" w:rsidRDefault="007C3C2E" w:rsidP="0057075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1699"/>
        <w:gridCol w:w="850"/>
        <w:gridCol w:w="567"/>
        <w:gridCol w:w="1806"/>
        <w:gridCol w:w="2730"/>
      </w:tblGrid>
      <w:tr w:rsidR="007C3C2E" w:rsidRPr="00A77771" w14:paraId="6EF11C6A" w14:textId="77777777" w:rsidTr="00C10C15">
        <w:trPr>
          <w:cantSplit/>
          <w:trHeight w:val="84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9D063" w14:textId="77777777" w:rsidR="007C3C2E" w:rsidRPr="00A77771" w:rsidRDefault="007C3C2E" w:rsidP="00C10C15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A77771">
              <w:rPr>
                <w:rFonts w:asciiTheme="majorHAnsi" w:hAnsiTheme="majorHAnsi" w:cstheme="majorHAnsi"/>
                <w:color w:val="212529"/>
              </w:rPr>
              <w:t> </w:t>
            </w:r>
            <w:r w:rsidRPr="00A777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777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C5FB9" w14:textId="1A5C3361" w:rsidR="007C3C2E" w:rsidRPr="00A77771" w:rsidRDefault="007C3C2E" w:rsidP="00C10C15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A77771">
              <w:rPr>
                <w:rFonts w:asciiTheme="majorHAnsi" w:hAnsiTheme="majorHAnsi" w:cstheme="majorHAnsi"/>
              </w:rPr>
              <w:t xml:space="preserve">EDITAL: </w:t>
            </w:r>
            <w:r w:rsidRPr="00A77771">
              <w:rPr>
                <w:rFonts w:asciiTheme="majorHAnsi" w:hAnsiTheme="majorHAnsi" w:cstheme="majorHAnsi"/>
                <w:b/>
                <w:bCs/>
              </w:rPr>
              <w:t>ABERTURA DE LICITAÇÃO EDITAL DE LICITAÇÃO SMOBI 066/2022-RDC PROCESSO Nº 01-047.945/22-00</w:t>
            </w:r>
          </w:p>
        </w:tc>
      </w:tr>
      <w:tr w:rsidR="007C3C2E" w:rsidRPr="00A77771" w14:paraId="2E598AF1" w14:textId="77777777" w:rsidTr="00C10C15">
        <w:trPr>
          <w:cantSplit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BF10A" w14:textId="77777777" w:rsidR="007C3C2E" w:rsidRPr="00A77771" w:rsidRDefault="007C3C2E" w:rsidP="00C10C15">
            <w:pPr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3ABAE114" w14:textId="77777777" w:rsidR="007C3C2E" w:rsidRPr="00A77771" w:rsidRDefault="007C3C2E" w:rsidP="00C10C15">
            <w:pPr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A777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A77771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A777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A77771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A777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A777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C3C2E" w:rsidRPr="00A77771" w14:paraId="4E5CCEF1" w14:textId="77777777" w:rsidTr="007C3C2E">
        <w:trPr>
          <w:cantSplit/>
          <w:trHeight w:val="1931"/>
        </w:trPr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0EC0" w14:textId="168890DF" w:rsidR="007C3C2E" w:rsidRPr="00A77771" w:rsidRDefault="007C3C2E" w:rsidP="007C3C2E">
            <w:pPr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Objeto: Contratação de obras de implantação de rede de drenagem na Rua Sálvia. MODALIDADE: REGIME DIFERENCIADO DE CONTRATAÇÕES ELETRÔNICO. TIPO: MENOR PREÇO, AFERIDO DE FORMA GLOBAL. REGIME DE EXECUÇÃO: EMPREITADA POR PREÇO unitário. ORÇAMENTO ESTIMADO: NÃO SIGILOSO DATA BASE: FEVEREIRO/2022 MODO DE DISPUTA: FECHADO OBTENÇÃO DO EDITAL: O edital e seus anexos encontram-se disponíveis para acesso dos interessados no site da PBH, no link licitações e editais (https://prefeitura.pbh.gov.br/licitacoes) e no Portal de Compras do Governo Federal (</w:t>
            </w:r>
            <w:hyperlink r:id="rId12" w:history="1">
              <w:r w:rsidRPr="00A77771">
                <w:rPr>
                  <w:rStyle w:val="Hyperlink"/>
                  <w:rFonts w:asciiTheme="majorHAnsi" w:hAnsiTheme="majorHAnsi" w:cstheme="majorHAnsi"/>
                </w:rPr>
                <w:t>https://www.comprasgovernamentais.gov.br</w:t>
              </w:r>
            </w:hyperlink>
            <w:r w:rsidRPr="00A77771">
              <w:rPr>
                <w:rFonts w:asciiTheme="majorHAnsi" w:hAnsiTheme="majorHAnsi" w:cstheme="majorHAnsi"/>
              </w:rPr>
              <w:t xml:space="preserve">). 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6B55E" w14:textId="77777777" w:rsidR="007C3C2E" w:rsidRPr="00A77771" w:rsidRDefault="007C3C2E" w:rsidP="00C10C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DATAS: </w:t>
            </w:r>
          </w:p>
          <w:p w14:paraId="6CE352C9" w14:textId="77777777" w:rsidR="007C3C2E" w:rsidRPr="00A77771" w:rsidRDefault="007C3C2E" w:rsidP="007C3C2E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Recebimento das propostas exclusivamente por meio eletrônico: até as 15 horas do dia 25/11/2022.</w:t>
            </w:r>
          </w:p>
          <w:p w14:paraId="001F5DC4" w14:textId="74654A61" w:rsidR="007C3C2E" w:rsidRPr="00A77771" w:rsidRDefault="007C3C2E" w:rsidP="007C3C2E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Julgamento das propostas em meio eletrônico: a partir das 15 horas do dia 25/11/2022</w:t>
            </w:r>
          </w:p>
        </w:tc>
      </w:tr>
      <w:tr w:rsidR="007C3C2E" w:rsidRPr="00A77771" w14:paraId="7CFC3B76" w14:textId="77777777" w:rsidTr="00C10C15">
        <w:trPr>
          <w:cantSplit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BC9DE" w14:textId="67EBEA6B" w:rsidR="007C3C2E" w:rsidRPr="00A77771" w:rsidRDefault="007C3C2E" w:rsidP="00C10C1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VALORES</w:t>
            </w:r>
          </w:p>
        </w:tc>
      </w:tr>
      <w:tr w:rsidR="007C3C2E" w:rsidRPr="00A77771" w14:paraId="0D81483D" w14:textId="77777777" w:rsidTr="00C10C15">
        <w:trPr>
          <w:cantSplit/>
          <w:trHeight w:val="495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21AB2" w14:textId="77777777" w:rsidR="007C3C2E" w:rsidRPr="00A77771" w:rsidRDefault="007C3C2E" w:rsidP="00C10C1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A777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7102E" w14:textId="77777777" w:rsidR="007C3C2E" w:rsidRPr="00A77771" w:rsidRDefault="007C3C2E" w:rsidP="00C10C1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A77771">
              <w:rPr>
                <w:rFonts w:asciiTheme="majorHAnsi" w:hAnsiTheme="majorHAnsi" w:cs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495BD" w14:textId="77777777" w:rsidR="007C3C2E" w:rsidRPr="00A77771" w:rsidRDefault="007C3C2E" w:rsidP="00C10C1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A777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17C7B" w14:textId="77777777" w:rsidR="007C3C2E" w:rsidRPr="00A77771" w:rsidRDefault="007C3C2E" w:rsidP="00C10C15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A777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7C3C2E" w:rsidRPr="00A77771" w14:paraId="6FBAC07A" w14:textId="77777777" w:rsidTr="00C10C15">
        <w:trPr>
          <w:cantSplit/>
          <w:trHeight w:val="39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FF90" w14:textId="5187D3C3" w:rsidR="007C3C2E" w:rsidRPr="00A77771" w:rsidRDefault="007C3C2E" w:rsidP="007C3C2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A77771">
              <w:rPr>
                <w:rFonts w:asciiTheme="majorHAnsi" w:hAnsiTheme="majorHAnsi" w:cstheme="majorHAnsi"/>
                <w:bCs/>
              </w:rPr>
              <w:t>R$ 3.884.447,08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50203" w14:textId="77777777" w:rsidR="007C3C2E" w:rsidRPr="00A77771" w:rsidRDefault="007C3C2E" w:rsidP="00C10C1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77771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B30F6" w14:textId="77777777" w:rsidR="007C3C2E" w:rsidRPr="00A77771" w:rsidRDefault="007C3C2E" w:rsidP="00C10C1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A777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A777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24194" w14:textId="77777777" w:rsidR="007C3C2E" w:rsidRPr="00A77771" w:rsidRDefault="007C3C2E" w:rsidP="00C10C15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A777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A777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7C3C2E" w:rsidRPr="00A77771" w14:paraId="18F0537C" w14:textId="77777777" w:rsidTr="00C10C15">
        <w:trPr>
          <w:cantSplit/>
          <w:trHeight w:val="404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955DF" w14:textId="37CD9B06" w:rsidR="007C3C2E" w:rsidRPr="00A77771" w:rsidRDefault="007C3C2E" w:rsidP="00C10C1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  <w:color w:val="000000"/>
              </w:rPr>
              <w:t>CAPACIDADE TÉCNICA: conforme edital.</w:t>
            </w:r>
          </w:p>
        </w:tc>
      </w:tr>
      <w:tr w:rsidR="007C3C2E" w:rsidRPr="00A77771" w14:paraId="0E82C9CA" w14:textId="77777777" w:rsidTr="00C10C15">
        <w:trPr>
          <w:cantSplit/>
          <w:trHeight w:val="404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7B8A1" w14:textId="7CD8C8D6" w:rsidR="007C3C2E" w:rsidRPr="00A77771" w:rsidRDefault="007C3C2E" w:rsidP="00C10C1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  <w:color w:val="000000"/>
              </w:rPr>
              <w:t>CAPACIDADE OPERACIONAL: conforme edital.</w:t>
            </w:r>
          </w:p>
        </w:tc>
      </w:tr>
      <w:tr w:rsidR="007C3C2E" w:rsidRPr="00A77771" w14:paraId="6FDD190C" w14:textId="77777777" w:rsidTr="00C10C15">
        <w:trPr>
          <w:cantSplit/>
          <w:trHeight w:val="404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6EFDE" w14:textId="77777777" w:rsidR="007C3C2E" w:rsidRPr="00A77771" w:rsidRDefault="007C3C2E" w:rsidP="00C10C1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7C3C2E" w:rsidRPr="00A77771" w14:paraId="5714D770" w14:textId="77777777" w:rsidTr="00C10C15">
        <w:trPr>
          <w:cantSplit/>
          <w:trHeight w:val="277"/>
        </w:trPr>
        <w:tc>
          <w:tcPr>
            <w:tcW w:w="109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6D5CD" w14:textId="1BD87277" w:rsidR="007C3C2E" w:rsidRPr="00A77771" w:rsidRDefault="007C3C2E" w:rsidP="007C3C2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A77771">
              <w:rPr>
                <w:rFonts w:asciiTheme="majorHAnsi" w:hAnsiTheme="majorHAnsi" w:cstheme="majorHAnsi"/>
              </w:rPr>
              <w:t xml:space="preserve"> CONSULTAS DE CARÁTER TÉCNICO OU LEGAL E IMPUGNAÇÕES: CONFORME ITEM 5 DO EDITAL. RECEBIMENTO DAS PROPOSTAS EXCLUSIVAMENTE POR MEIO ELETRÔNICO: ATÉ AS 15:00H DO DIA 25/11/2022. JULGAMENTO DAS PROPOSTAS EM MEIO ELETRÔNICO: A PARTIR DAS 15:00H DO DIA 25/11/2022. RECEBIMENTO DOS DOCUMENTOS DE HABILITAÇÃO: APENAS DA LICITANTE VENCEDORA, MEDIANTE CONVOCAÇÃO EM MEIO ELETRÔNICO. REFERÊNCIA DE TEMPO: HORÁRIO DE BRASÍLIA.</w:t>
            </w:r>
            <w:r w:rsidR="00425A26" w:rsidRPr="00A77771">
              <w:rPr>
                <w:rFonts w:asciiTheme="majorHAnsi" w:hAnsiTheme="majorHAnsi" w:cstheme="majorHAnsi"/>
              </w:rPr>
              <w:t xml:space="preserve"> </w:t>
            </w:r>
            <w:hyperlink r:id="rId13" w:history="1">
              <w:r w:rsidR="00425A26" w:rsidRPr="00A77771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https://prefeitura.pbh.gov.br/obras-e-infraestrutura/licitacao/regime-diferenciado-de-contratacao-066-2022</w:t>
              </w:r>
            </w:hyperlink>
            <w:r w:rsidR="00425A26" w:rsidRPr="00A77771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6AFB1E15" w14:textId="77777777" w:rsidR="00632994" w:rsidRPr="00A77771" w:rsidRDefault="00632994" w:rsidP="002B4F14">
      <w:pPr>
        <w:rPr>
          <w:rFonts w:asciiTheme="majorHAnsi" w:hAnsiTheme="majorHAnsi" w:cstheme="majorHAnsi"/>
        </w:rPr>
      </w:pPr>
      <w:bookmarkStart w:id="0" w:name="F5"/>
    </w:p>
    <w:p w14:paraId="25BB55DE" w14:textId="77777777" w:rsidR="007C3C2E" w:rsidRPr="00A77771" w:rsidRDefault="007C3C2E" w:rsidP="002B4F14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284"/>
        <w:gridCol w:w="4819"/>
      </w:tblGrid>
      <w:tr w:rsidR="00C55E98" w:rsidRPr="00A77771" w14:paraId="4BD47FEC" w14:textId="77777777" w:rsidTr="004043C8">
        <w:trPr>
          <w:cantSplit/>
          <w:trHeight w:val="510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0B9ED" w14:textId="5FBE3C15" w:rsidR="00C55E98" w:rsidRPr="00A77771" w:rsidRDefault="00C55E98" w:rsidP="00C55E98">
            <w:pPr>
              <w:rPr>
                <w:rFonts w:asciiTheme="majorHAnsi" w:hAnsiTheme="majorHAnsi" w:cstheme="majorHAnsi"/>
                <w:bCs/>
              </w:rPr>
            </w:pPr>
            <w:r w:rsidRPr="00A777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77771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8B5E" w14:textId="34F56F4C" w:rsidR="00C55E98" w:rsidRPr="00A77771" w:rsidRDefault="00C55E98" w:rsidP="00C55E98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A77771">
              <w:rPr>
                <w:rFonts w:asciiTheme="majorHAnsi" w:hAnsiTheme="majorHAnsi" w:cstheme="majorHAnsi"/>
              </w:rPr>
              <w:t xml:space="preserve">EDITAL: </w:t>
            </w:r>
            <w:r w:rsidRPr="00A77771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A77771">
              <w:rPr>
                <w:rFonts w:asciiTheme="majorHAnsi" w:hAnsiTheme="majorHAnsi" w:cstheme="majorHAnsi"/>
              </w:rPr>
              <w:t xml:space="preserve"> </w:t>
            </w:r>
            <w:r w:rsidRPr="00A77771">
              <w:rPr>
                <w:rFonts w:asciiTheme="majorHAnsi" w:hAnsiTheme="majorHAnsi" w:cstheme="majorHAnsi"/>
                <w:b/>
              </w:rPr>
              <w:t>1120220212</w:t>
            </w:r>
          </w:p>
        </w:tc>
      </w:tr>
      <w:tr w:rsidR="00C55E98" w:rsidRPr="00A77771" w14:paraId="07EEDC5F" w14:textId="77777777" w:rsidTr="004043C8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4225E" w14:textId="77777777" w:rsidR="00C55E98" w:rsidRPr="00A77771" w:rsidRDefault="00C55E98" w:rsidP="00C55E9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F7CF5CF" w14:textId="7F172651" w:rsidR="00C55E98" w:rsidRPr="00A77771" w:rsidRDefault="00C55E98" w:rsidP="00C55E9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C55E98" w:rsidRPr="00A77771" w14:paraId="566841A7" w14:textId="77777777" w:rsidTr="004043C8">
        <w:trPr>
          <w:cantSplit/>
          <w:trHeight w:val="1203"/>
        </w:trPr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59216" w14:textId="6A9389B6" w:rsidR="00C55E98" w:rsidRPr="00A77771" w:rsidRDefault="00C55E98" w:rsidP="00C55E98">
            <w:pPr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lastRenderedPageBreak/>
              <w:t xml:space="preserve">OBJETO: execução, com fornecimento total de materiais, das obras e serviços de pavimentação asfáltica da Unidade de Produção Felipão, localizada no Município de Esmeraldas / MG, operada pela Unidade de Serviço de Produção de Água Metropolitana - USPA, da COPASA MG.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8E163" w14:textId="77777777" w:rsidR="00C55E98" w:rsidRPr="00A77771" w:rsidRDefault="00C55E98" w:rsidP="00C55E9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DATAS: </w:t>
            </w:r>
          </w:p>
          <w:p w14:paraId="0FAB792C" w14:textId="77777777" w:rsidR="00C55E98" w:rsidRPr="00A77771" w:rsidRDefault="00C55E98" w:rsidP="00C55E9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Entrega: 28/11/2022 08:30:00</w:t>
            </w:r>
          </w:p>
          <w:p w14:paraId="1741E7DA" w14:textId="4054372B" w:rsidR="00C55E98" w:rsidRPr="00A77771" w:rsidRDefault="00C55E98" w:rsidP="00C55E98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Abertura: 28/11/2022 08:30:00</w:t>
            </w:r>
          </w:p>
        </w:tc>
      </w:tr>
      <w:tr w:rsidR="00632994" w:rsidRPr="00A77771" w14:paraId="68001E9E" w14:textId="77777777" w:rsidTr="004043C8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B8AFE" w14:textId="77777777" w:rsidR="00632994" w:rsidRPr="00A77771" w:rsidRDefault="00632994" w:rsidP="004043C8">
            <w:pPr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VALORES</w:t>
            </w:r>
          </w:p>
        </w:tc>
      </w:tr>
      <w:tr w:rsidR="00632994" w:rsidRPr="00A77771" w14:paraId="4AB95608" w14:textId="77777777" w:rsidTr="004043C8">
        <w:trPr>
          <w:cantSplit/>
          <w:trHeight w:val="47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8669" w14:textId="77777777" w:rsidR="00632994" w:rsidRPr="00A77771" w:rsidRDefault="00632994" w:rsidP="004043C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86362" w14:textId="77777777" w:rsidR="00632994" w:rsidRPr="00A77771" w:rsidRDefault="00632994" w:rsidP="004043C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632994" w:rsidRPr="00A77771" w14:paraId="168EB30B" w14:textId="77777777" w:rsidTr="004043C8">
        <w:trPr>
          <w:cantSplit/>
          <w:trHeight w:val="124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649EC" w14:textId="69D7CE71" w:rsidR="00632994" w:rsidRPr="00A77771" w:rsidRDefault="007C3C2E" w:rsidP="00C55E9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R$ 243.251,68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EB47C" w14:textId="77777777" w:rsidR="00632994" w:rsidRPr="00A77771" w:rsidRDefault="00632994" w:rsidP="004043C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-</w:t>
            </w:r>
          </w:p>
        </w:tc>
      </w:tr>
      <w:tr w:rsidR="00632994" w:rsidRPr="00A77771" w14:paraId="57208BDB" w14:textId="77777777" w:rsidTr="004043C8">
        <w:trPr>
          <w:cantSplit/>
          <w:trHeight w:val="687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6672B" w14:textId="7DA20648" w:rsidR="00C55E98" w:rsidRPr="00A77771" w:rsidRDefault="00632994" w:rsidP="00C55E98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3120EC93" w14:textId="3DFE0843" w:rsidR="00D37FCE" w:rsidRPr="00A77771" w:rsidRDefault="00FE5E03" w:rsidP="00632994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a) Pavimento asfáltico (CBUQ e/ou PMF)</w:t>
            </w:r>
            <w:r w:rsidR="007C3C2E" w:rsidRPr="00A77771">
              <w:rPr>
                <w:rFonts w:asciiTheme="majorHAnsi" w:hAnsiTheme="majorHAnsi" w:cstheme="majorHAnsi"/>
              </w:rPr>
              <w:t>.</w:t>
            </w:r>
          </w:p>
        </w:tc>
      </w:tr>
      <w:tr w:rsidR="00632994" w:rsidRPr="00A77771" w14:paraId="763572B4" w14:textId="77777777" w:rsidTr="004043C8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24334" w14:textId="18A4B29E" w:rsidR="00632994" w:rsidRPr="00A77771" w:rsidRDefault="00632994" w:rsidP="0063299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099A0EC6" w14:textId="65A31F8B" w:rsidR="00632994" w:rsidRPr="00A77771" w:rsidRDefault="00FE5E03" w:rsidP="00D37FCE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a) Pavimento asfáltico (CBUQ e/ou PMF)</w:t>
            </w:r>
            <w:r w:rsidR="007C3C2E" w:rsidRPr="00A77771">
              <w:rPr>
                <w:rFonts w:asciiTheme="majorHAnsi" w:hAnsiTheme="majorHAnsi" w:cstheme="majorHAnsi"/>
              </w:rPr>
              <w:t>.</w:t>
            </w:r>
          </w:p>
        </w:tc>
      </w:tr>
      <w:tr w:rsidR="00632994" w:rsidRPr="00A77771" w14:paraId="3C2C9F9E" w14:textId="77777777" w:rsidTr="004043C8">
        <w:trPr>
          <w:cantSplit/>
          <w:trHeight w:val="307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6D1B" w14:textId="77777777" w:rsidR="00632994" w:rsidRPr="00A77771" w:rsidRDefault="00632994" w:rsidP="004043C8">
            <w:pPr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C55E98" w:rsidRPr="00A77771" w14:paraId="62AC284B" w14:textId="77777777" w:rsidTr="00C10C15">
        <w:trPr>
          <w:cantSplit/>
          <w:trHeight w:val="6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D267F" w14:textId="3C2CE698" w:rsidR="007C3C2E" w:rsidRPr="00A77771" w:rsidRDefault="00C55E98" w:rsidP="007C3C2E">
            <w:pPr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OBSERVAÇÕES:</w:t>
            </w:r>
            <w:r w:rsidR="007C3C2E" w:rsidRPr="00A77771">
              <w:rPr>
                <w:rFonts w:asciiTheme="majorHAnsi" w:hAnsiTheme="majorHAnsi" w:cstheme="majorHAnsi"/>
              </w:rPr>
              <w:t xml:space="preserve"> 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Leandro da Silva Maciel ou outro empregado da COPASA MG, do dia 27 de outubro de 2022 ao dia 27 de novembro de 2022. O agendamento da visita poderá ser feito pelo e-mail: uspa@copasa.com.br ou pelo telefone 31 3571 8009.</w:t>
            </w:r>
          </w:p>
          <w:p w14:paraId="3B450A62" w14:textId="476A8F28" w:rsidR="00C55E98" w:rsidRPr="00A77771" w:rsidRDefault="00C55E98" w:rsidP="007C3C2E">
            <w:pPr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4" w:history="1">
              <w:r w:rsidRPr="00A77771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A77771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27/10/2022. </w:t>
            </w:r>
            <w:hyperlink r:id="rId15" w:anchor="/pesquisaDetalhes/2648E00C00261EDD95C015567740FB7B" w:history="1">
              <w:r w:rsidRPr="00A77771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https://www2.copasa.com.br/PortalComprasPrd/#/pesquisaDetalhes/2648E00C00261EDD95C015567740FB7B</w:t>
              </w:r>
            </w:hyperlink>
            <w:r w:rsidRPr="00A77771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192A529" w14:textId="77777777" w:rsidR="00C55E98" w:rsidRPr="00A77771" w:rsidRDefault="00C55E98" w:rsidP="00C55E98">
      <w:pPr>
        <w:rPr>
          <w:rFonts w:asciiTheme="majorHAnsi" w:hAnsiTheme="majorHAnsi" w:cstheme="majorHAnsi"/>
        </w:rPr>
      </w:pPr>
    </w:p>
    <w:p w14:paraId="5B5ADBF3" w14:textId="77777777" w:rsidR="00E839C5" w:rsidRPr="00A77771" w:rsidRDefault="00E839C5" w:rsidP="00C55E98">
      <w:pPr>
        <w:rPr>
          <w:rFonts w:asciiTheme="majorHAnsi" w:hAnsiTheme="majorHAnsi" w:cs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552"/>
        <w:gridCol w:w="283"/>
        <w:gridCol w:w="2105"/>
        <w:gridCol w:w="2851"/>
      </w:tblGrid>
      <w:tr w:rsidR="00E839C5" w:rsidRPr="00A77771" w14:paraId="6E0AE38E" w14:textId="77777777" w:rsidTr="00C10C15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BC7B" w14:textId="77777777" w:rsidR="00E839C5" w:rsidRPr="00A77771" w:rsidRDefault="00E839C5" w:rsidP="00C10C15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A7777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A77771">
              <w:rPr>
                <w:rFonts w:asciiTheme="majorHAnsi" w:hAnsiTheme="majorHAnsi" w:cstheme="majorHAnsi"/>
                <w:b/>
                <w:bCs/>
              </w:rPr>
              <w:t>TRIBUNAL DE JUSTIÇA DO ESTADO DE MG</w:t>
            </w:r>
          </w:p>
        </w:tc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9BD95" w14:textId="77777777" w:rsidR="00E839C5" w:rsidRPr="00A77771" w:rsidRDefault="00E839C5" w:rsidP="00C10C15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A77771">
              <w:rPr>
                <w:rFonts w:asciiTheme="majorHAnsi" w:hAnsiTheme="majorHAnsi" w:cstheme="majorHAnsi"/>
              </w:rPr>
              <w:t>EDITAL:</w:t>
            </w:r>
            <w:r w:rsidRPr="00A77771">
              <w:rPr>
                <w:rFonts w:asciiTheme="majorHAnsi" w:hAnsiTheme="majorHAnsi" w:cstheme="majorHAnsi"/>
                <w:b/>
              </w:rPr>
              <w:t xml:space="preserve"> </w:t>
            </w:r>
            <w:r w:rsidRPr="00A77771">
              <w:rPr>
                <w:rFonts w:asciiTheme="majorHAnsi" w:hAnsiTheme="majorHAnsi" w:cstheme="majorHAnsi"/>
                <w:b/>
                <w:bCs/>
              </w:rPr>
              <w:t xml:space="preserve">CONCORRÊNCIA EDITAL Nº 78/2022 – </w:t>
            </w:r>
            <w:r w:rsidRPr="00A77771">
              <w:rPr>
                <w:rFonts w:asciiTheme="majorHAnsi" w:hAnsiTheme="majorHAnsi" w:cstheme="majorHAnsi"/>
                <w:b/>
                <w:bCs/>
                <w:color w:val="FF0000"/>
              </w:rPr>
              <w:t xml:space="preserve">NOVO EDITAL </w:t>
            </w:r>
          </w:p>
        </w:tc>
      </w:tr>
      <w:tr w:rsidR="00E839C5" w:rsidRPr="00A77771" w14:paraId="6CD7903F" w14:textId="77777777" w:rsidTr="00C10C15">
        <w:trPr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8A40A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5649EB5F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6" w:history="1">
              <w:r w:rsidRPr="00A7777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A7777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E839C5" w:rsidRPr="00A77771" w14:paraId="6DAB7D53" w14:textId="77777777" w:rsidTr="00C10C15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616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67"/>
            </w:tblGrid>
            <w:tr w:rsidR="00E839C5" w:rsidRPr="00A77771" w14:paraId="5187A15C" w14:textId="77777777" w:rsidTr="00CA1ABF">
              <w:trPr>
                <w:trHeight w:val="1207"/>
                <w:tblCellSpacing w:w="15" w:type="dxa"/>
              </w:trPr>
              <w:tc>
                <w:tcPr>
                  <w:tcW w:w="6107" w:type="dxa"/>
                  <w:shd w:val="clear" w:color="auto" w:fill="FFFFFF"/>
                  <w:vAlign w:val="center"/>
                  <w:hideMark/>
                </w:tcPr>
                <w:p w14:paraId="24C5C0F1" w14:textId="6CF07150" w:rsidR="00E839C5" w:rsidRPr="00A77771" w:rsidRDefault="00E839C5" w:rsidP="00CA1ABF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A77771">
                    <w:rPr>
                      <w:rFonts w:asciiTheme="majorHAnsi" w:hAnsiTheme="majorHAnsi" w:cstheme="majorHAnsi"/>
                    </w:rPr>
                    <w:t xml:space="preserve">OBJETO: </w:t>
                  </w:r>
                  <w:r w:rsidR="00707253" w:rsidRPr="00A77771">
                    <w:rPr>
                      <w:rFonts w:asciiTheme="majorHAnsi" w:hAnsiTheme="majorHAnsi" w:cstheme="majorHAnsi"/>
                    </w:rPr>
                    <w:t>Processo de Compra: SIAD nº 454/2022</w:t>
                  </w:r>
                  <w:r w:rsidR="00CA1ABF" w:rsidRPr="00A77771">
                    <w:rPr>
                      <w:rFonts w:asciiTheme="majorHAnsi" w:hAnsiTheme="majorHAnsi" w:cstheme="majorHAnsi"/>
                    </w:rPr>
                    <w:t xml:space="preserve"> - </w:t>
                  </w:r>
                  <w:r w:rsidR="00707253" w:rsidRPr="00A77771">
                    <w:rPr>
                      <w:rFonts w:asciiTheme="majorHAnsi" w:hAnsiTheme="majorHAnsi" w:cstheme="majorHAnsi"/>
                    </w:rPr>
                    <w:t>Modalidade: CONCORRÊNCIA</w:t>
                  </w:r>
                  <w:r w:rsidR="00CA1ABF" w:rsidRPr="00A77771">
                    <w:rPr>
                      <w:rFonts w:asciiTheme="majorHAnsi" w:hAnsiTheme="majorHAnsi" w:cstheme="majorHAnsi"/>
                    </w:rPr>
                    <w:t xml:space="preserve"> - </w:t>
                  </w:r>
                  <w:r w:rsidR="00707253" w:rsidRPr="00A77771">
                    <w:rPr>
                      <w:rFonts w:asciiTheme="majorHAnsi" w:hAnsiTheme="majorHAnsi" w:cstheme="majorHAnsi"/>
                    </w:rPr>
                    <w:t>Regime de Execução: EMPREITADA POR PREÇO UNITÁRIO - Tipo: Menor Preço</w:t>
                  </w:r>
                  <w:r w:rsidR="00CA1ABF" w:rsidRPr="00A77771">
                    <w:rPr>
                      <w:rFonts w:asciiTheme="majorHAnsi" w:hAnsiTheme="majorHAnsi" w:cstheme="majorHAnsi"/>
                    </w:rPr>
                    <w:t xml:space="preserve"> - </w:t>
                  </w:r>
                  <w:r w:rsidR="00707253" w:rsidRPr="00A77771">
                    <w:rPr>
                      <w:rFonts w:asciiTheme="majorHAnsi" w:hAnsiTheme="majorHAnsi" w:cstheme="majorHAnsi"/>
                    </w:rPr>
                    <w:t>Unidade Requisitante: Gerência de Projetos - GEPRO / Diretoria Executiva de Engenharia</w:t>
                  </w:r>
                  <w:r w:rsidR="00CA1ABF" w:rsidRPr="00A77771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707253" w:rsidRPr="00A77771">
                    <w:rPr>
                      <w:rFonts w:asciiTheme="majorHAnsi" w:hAnsiTheme="majorHAnsi" w:cstheme="majorHAnsi"/>
                    </w:rPr>
                    <w:t>e Gestão Predial – DENGEP. Execução da obra de Restauração e Adaptação Predial da edificação do Palácio da</w:t>
                  </w:r>
                  <w:r w:rsidR="00CA1ABF" w:rsidRPr="00A77771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707253" w:rsidRPr="00A77771">
                    <w:rPr>
                      <w:rFonts w:asciiTheme="majorHAnsi" w:hAnsiTheme="majorHAnsi" w:cstheme="majorHAnsi"/>
                    </w:rPr>
                    <w:t>Justiça em Belo Horizonte, conforme Projeto Básico e demais anexos, partes integrantes</w:t>
                  </w:r>
                  <w:r w:rsidR="00CA1ABF" w:rsidRPr="00A77771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707253" w:rsidRPr="00A77771">
                    <w:rPr>
                      <w:rFonts w:asciiTheme="majorHAnsi" w:hAnsiTheme="majorHAnsi" w:cstheme="majorHAnsi"/>
                    </w:rPr>
                    <w:t>e inseparáveis deste edital.</w:t>
                  </w:r>
                </w:p>
              </w:tc>
            </w:tr>
            <w:tr w:rsidR="00E839C5" w:rsidRPr="00A77771" w14:paraId="2E86C289" w14:textId="77777777" w:rsidTr="00CA1ABF">
              <w:trPr>
                <w:trHeight w:val="235"/>
                <w:tblCellSpacing w:w="15" w:type="dxa"/>
              </w:trPr>
              <w:tc>
                <w:tcPr>
                  <w:tcW w:w="6107" w:type="dxa"/>
                  <w:shd w:val="clear" w:color="auto" w:fill="FFFFFF"/>
                  <w:vAlign w:val="center"/>
                </w:tcPr>
                <w:p w14:paraId="5B462F05" w14:textId="77777777" w:rsidR="00E839C5" w:rsidRPr="00A77771" w:rsidRDefault="00E839C5" w:rsidP="00C10C15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2E1D4F2" w14:textId="77777777" w:rsidR="00E839C5" w:rsidRPr="00A77771" w:rsidRDefault="00E839C5" w:rsidP="00C10C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2ECDB" w14:textId="77777777" w:rsidR="00E839C5" w:rsidRPr="00A77771" w:rsidRDefault="00E839C5" w:rsidP="00C10C15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316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16"/>
            </w:tblGrid>
            <w:tr w:rsidR="00A8232A" w:rsidRPr="00A77771" w14:paraId="04349A9C" w14:textId="77777777" w:rsidTr="00A8232A">
              <w:trPr>
                <w:tblCellSpacing w:w="15" w:type="dxa"/>
              </w:trPr>
              <w:tc>
                <w:tcPr>
                  <w:tcW w:w="5256" w:type="dxa"/>
                  <w:shd w:val="clear" w:color="auto" w:fill="FFFFFF"/>
                  <w:hideMark/>
                </w:tcPr>
                <w:p w14:paraId="67355617" w14:textId="442444A3" w:rsidR="00A8232A" w:rsidRPr="00A77771" w:rsidRDefault="00A8232A" w:rsidP="00A8232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A77771">
                    <w:rPr>
                      <w:rFonts w:asciiTheme="majorHAnsi" w:hAnsiTheme="majorHAnsi" w:cstheme="majorHAnsi"/>
                    </w:rPr>
                    <w:t>Data para Entrega dos Envelopes: 28/11/22 às 17:00</w:t>
                  </w:r>
                </w:p>
              </w:tc>
            </w:tr>
            <w:tr w:rsidR="00A8232A" w:rsidRPr="00A77771" w14:paraId="58A68E30" w14:textId="77777777" w:rsidTr="00A8232A">
              <w:trPr>
                <w:tblCellSpacing w:w="15" w:type="dxa"/>
              </w:trPr>
              <w:tc>
                <w:tcPr>
                  <w:tcW w:w="5256" w:type="dxa"/>
                  <w:shd w:val="clear" w:color="auto" w:fill="FFFFFF"/>
                  <w:hideMark/>
                </w:tcPr>
                <w:p w14:paraId="711BF583" w14:textId="684651A5" w:rsidR="00A8232A" w:rsidRPr="00A77771" w:rsidRDefault="00A8232A" w:rsidP="00A8232A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A77771">
                    <w:rPr>
                      <w:rFonts w:asciiTheme="majorHAnsi" w:hAnsiTheme="majorHAnsi" w:cstheme="majorHAnsi"/>
                    </w:rPr>
                    <w:t>Data Abertura dos envelopes: 29/11/22 às 14:00</w:t>
                  </w:r>
                </w:p>
              </w:tc>
            </w:tr>
          </w:tbl>
          <w:p w14:paraId="08A99AFC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E839C5" w:rsidRPr="00A77771" w14:paraId="33F78908" w14:textId="77777777" w:rsidTr="00C10C15">
        <w:trPr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3D9CD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VALORES</w:t>
            </w:r>
          </w:p>
        </w:tc>
      </w:tr>
      <w:tr w:rsidR="00E839C5" w:rsidRPr="00A77771" w14:paraId="7566F5F6" w14:textId="77777777" w:rsidTr="00C10C15">
        <w:trPr>
          <w:cantSplit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0BF8A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0DD7C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DBB68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6B0F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E839C5" w:rsidRPr="00A77771" w14:paraId="773C5F9D" w14:textId="77777777" w:rsidTr="00C10C15">
        <w:trPr>
          <w:cantSplit/>
          <w:trHeight w:val="37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6E491" w14:textId="61E17E01" w:rsidR="00E839C5" w:rsidRPr="00A77771" w:rsidRDefault="00707253" w:rsidP="00EA02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R$ 18.875.074,46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B4E70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D0EA1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71E91" w14:textId="77777777" w:rsidR="00E839C5" w:rsidRPr="00A77771" w:rsidRDefault="00E839C5" w:rsidP="00C10C15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R$ -</w:t>
            </w:r>
          </w:p>
        </w:tc>
      </w:tr>
      <w:tr w:rsidR="00E839C5" w:rsidRPr="00A77771" w14:paraId="6FF48DD0" w14:textId="77777777" w:rsidTr="00C10C15">
        <w:trPr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7D508" w14:textId="3CCA1CDE" w:rsidR="00E839C5" w:rsidRPr="00A77771" w:rsidRDefault="00E839C5" w:rsidP="0070725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lastRenderedPageBreak/>
              <w:t xml:space="preserve">CAPACIDADE TÉCNICA: </w:t>
            </w:r>
            <w:r w:rsidR="00707253" w:rsidRPr="00A77771">
              <w:rPr>
                <w:rFonts w:asciiTheme="majorHAnsi" w:hAnsiTheme="majorHAnsi" w:cstheme="majorHAnsi"/>
              </w:rPr>
              <w:t>conforme edital.</w:t>
            </w:r>
          </w:p>
        </w:tc>
      </w:tr>
      <w:tr w:rsidR="00E839C5" w:rsidRPr="00A77771" w14:paraId="2BA04F31" w14:textId="77777777" w:rsidTr="00C10C15">
        <w:trPr>
          <w:cantSplit/>
          <w:trHeight w:val="78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EA658" w14:textId="30C23E33" w:rsidR="00E839C5" w:rsidRPr="00A77771" w:rsidRDefault="00E839C5" w:rsidP="0070725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>CAPACIDADE OPERACIONAL:</w:t>
            </w:r>
            <w:r w:rsidR="00707253" w:rsidRPr="00A77771">
              <w:rPr>
                <w:rFonts w:asciiTheme="majorHAnsi" w:hAnsiTheme="majorHAnsi" w:cstheme="majorHAnsi"/>
              </w:rPr>
              <w:t xml:space="preserve"> conforme edital.</w:t>
            </w:r>
          </w:p>
        </w:tc>
      </w:tr>
      <w:tr w:rsidR="00E839C5" w:rsidRPr="00A77771" w14:paraId="7C5CBFF9" w14:textId="77777777" w:rsidTr="00C10C15">
        <w:trPr>
          <w:cantSplit/>
          <w:trHeight w:val="445"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AE0BE" w14:textId="77777777" w:rsidR="00E839C5" w:rsidRPr="00A77771" w:rsidRDefault="00E839C5" w:rsidP="00C10C1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 ÍNDICES ECONÔMICOS: conforme edital. </w:t>
            </w:r>
          </w:p>
        </w:tc>
      </w:tr>
      <w:tr w:rsidR="00E839C5" w:rsidRPr="00A77771" w14:paraId="6C52E396" w14:textId="77777777" w:rsidTr="00C10C15">
        <w:trPr>
          <w:cantSplit/>
        </w:trPr>
        <w:tc>
          <w:tcPr>
            <w:tcW w:w="106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E1546" w14:textId="5ABCFFB6" w:rsidR="00E839C5" w:rsidRPr="00A77771" w:rsidRDefault="00A8232A" w:rsidP="00EA02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77771">
              <w:rPr>
                <w:rFonts w:asciiTheme="majorHAnsi" w:hAnsiTheme="majorHAnsi" w:cstheme="majorHAnsi"/>
              </w:rPr>
              <w:t xml:space="preserve">OBS.: </w:t>
            </w:r>
            <w:r w:rsidR="00EA025F" w:rsidRPr="00A77771">
              <w:rPr>
                <w:rFonts w:asciiTheme="majorHAnsi" w:hAnsiTheme="majorHAnsi" w:cstheme="majorHAnsi"/>
              </w:rPr>
              <w:t xml:space="preserve">DA VISITA PRÉVIA 5.1. Será facultada à LICITANTE visitar o local da obra para obter as informações sobre as condições e o contexto dos serviços a serem executados, correndo por sua conta os custos respectivos. 5.1.1. A visita deverá ser realizada em conjunto com representantes do TJMG, no local de execução dos serviços, no horário de 12:00 às 18:00h, através do agendamento prévio com a Gerência de Obras do TJMG - GEOB pelo telefone (31) 3237-6338. 5.1.2. As visitas serão limitadas a um licitante por </w:t>
            </w:r>
            <w:proofErr w:type="gramStart"/>
            <w:r w:rsidR="00EA025F" w:rsidRPr="00A77771">
              <w:rPr>
                <w:rFonts w:asciiTheme="majorHAnsi" w:hAnsiTheme="majorHAnsi" w:cstheme="majorHAnsi"/>
              </w:rPr>
              <w:t>vez ,</w:t>
            </w:r>
            <w:proofErr w:type="gramEnd"/>
            <w:r w:rsidR="00EA025F" w:rsidRPr="00A77771">
              <w:rPr>
                <w:rFonts w:asciiTheme="majorHAnsi" w:hAnsiTheme="majorHAnsi" w:cstheme="majorHAnsi"/>
              </w:rPr>
              <w:t xml:space="preserve"> devendo seu representante </w:t>
            </w:r>
            <w:r w:rsidR="00CA1ABF" w:rsidRPr="00A77771">
              <w:rPr>
                <w:rFonts w:asciiTheme="majorHAnsi" w:hAnsiTheme="majorHAnsi" w:cstheme="majorHAnsi"/>
              </w:rPr>
              <w:t>apresentar-se</w:t>
            </w:r>
            <w:r w:rsidR="00EA025F" w:rsidRPr="00A77771">
              <w:rPr>
                <w:rFonts w:asciiTheme="majorHAnsi" w:hAnsiTheme="majorHAnsi" w:cstheme="majorHAnsi"/>
              </w:rPr>
              <w:t xml:space="preserve"> devidamente identificado. 5.2. Caso a visita não seja realizada, entender-se-á que o licitante conhece todas as condições locais para a execução da obra objeto desta licitação, não cabendo, portanto, nenhum tipo de alegação sobre as condições e grau de dificuldades existentes como justificativa para se eximir das obrigações assumidas em decorrência desta Concorrência. </w:t>
            </w:r>
            <w:r w:rsidR="00E839C5" w:rsidRPr="00A77771">
              <w:rPr>
                <w:rFonts w:asciiTheme="majorHAnsi" w:hAnsiTheme="majorHAnsi" w:cstheme="majorHAnsi"/>
              </w:rPr>
              <w:t xml:space="preserve">  </w:t>
            </w:r>
            <w:hyperlink r:id="rId17" w:history="1">
              <w:r w:rsidRPr="00A77771">
                <w:rPr>
                  <w:rStyle w:val="Hyperlink"/>
                  <w:rFonts w:asciiTheme="majorHAnsi" w:hAnsiTheme="majorHAnsi" w:cstheme="majorHAnsi"/>
                </w:rPr>
                <w:t>http://www8.tjmg.gov.br/licitacoes/consulta/consultaLicitacao.jsf?anoLicitacao=2022&amp;numeroLicitacao=124</w:t>
              </w:r>
            </w:hyperlink>
            <w:r w:rsidRPr="00A77771">
              <w:rPr>
                <w:rFonts w:asciiTheme="majorHAnsi" w:hAnsiTheme="majorHAnsi" w:cstheme="majorHAnsi"/>
              </w:rPr>
              <w:t xml:space="preserve">. </w:t>
            </w:r>
          </w:p>
        </w:tc>
      </w:tr>
      <w:bookmarkEnd w:id="0"/>
    </w:tbl>
    <w:p w14:paraId="4E600A46" w14:textId="77777777" w:rsidR="00FF4F59" w:rsidRPr="00A77771" w:rsidRDefault="00FF4F59" w:rsidP="002803ED">
      <w:pPr>
        <w:rPr>
          <w:rFonts w:asciiTheme="majorHAnsi" w:hAnsiTheme="majorHAnsi" w:cstheme="majorHAnsi"/>
        </w:rPr>
      </w:pPr>
    </w:p>
    <w:p w14:paraId="00F85DA3" w14:textId="77777777" w:rsidR="00CC2D3F" w:rsidRDefault="00CC2D3F" w:rsidP="002803ED">
      <w:pPr>
        <w:rPr>
          <w:rFonts w:asciiTheme="majorHAnsi" w:hAnsiTheme="majorHAnsi" w:cstheme="majorHAnsi"/>
        </w:rPr>
      </w:pPr>
    </w:p>
    <w:p w14:paraId="06B45168" w14:textId="77777777" w:rsidR="00A8337E" w:rsidRPr="00A77771" w:rsidRDefault="00A8337E" w:rsidP="002803ED">
      <w:pPr>
        <w:rPr>
          <w:rFonts w:asciiTheme="majorHAnsi" w:hAnsiTheme="majorHAnsi" w:cstheme="majorHAnsi"/>
        </w:rPr>
      </w:pPr>
    </w:p>
    <w:p w14:paraId="7DD1DE71" w14:textId="2816979A" w:rsidR="00FF40BD" w:rsidRPr="00A77771" w:rsidRDefault="00FF40BD" w:rsidP="002803ED">
      <w:pPr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0FACC" w14:textId="77777777" w:rsidR="007C0A0D" w:rsidRPr="00A77771" w:rsidRDefault="007C0A0D" w:rsidP="00F5233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9DA7D59" w14:textId="77777777" w:rsidR="002E7FA3" w:rsidRPr="00A77771" w:rsidRDefault="002E7FA3" w:rsidP="00F5233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A77771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ESTADO DE MINAS GERAIS</w:t>
      </w:r>
    </w:p>
    <w:p w14:paraId="694D1071" w14:textId="77777777" w:rsidR="00957BAD" w:rsidRPr="00A77771" w:rsidRDefault="00957BAD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A13A8A9" w14:textId="77777777" w:rsidR="00E668B5" w:rsidRPr="00A77771" w:rsidRDefault="00E668B5" w:rsidP="00E668B5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  <w:b/>
        </w:rPr>
        <w:t>DNIT - AVISO DE LICITAÇÃO PREGÃO ELETRÔNICO Nº 440/2022 - UASG 393031 Nº PROCESSO: 50606005838202181</w:t>
      </w:r>
      <w:r w:rsidRPr="00A77771">
        <w:rPr>
          <w:rFonts w:asciiTheme="majorHAnsi" w:hAnsiTheme="majorHAnsi" w:cstheme="majorHAnsi"/>
        </w:rPr>
        <w:t xml:space="preserve">. </w:t>
      </w:r>
    </w:p>
    <w:p w14:paraId="2756E8AF" w14:textId="6F48E087" w:rsidR="00E668B5" w:rsidRPr="00A77771" w:rsidRDefault="00E668B5" w:rsidP="00E668B5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Contratação empresa para Execução dos Serviços Necessários de Manutenção Rodoviária (Conservação/Recuperação) na Rodovia BR-050/MG, segmento Km 65,8 ao Km 77,2, e na Rodovia BR-365/MG, segmento km 619,8 ao km 628,3. Total de Itens Licitados: 1. Edital: 27/10/2022 das 08h00 às 12h00 e das 13h00 às 17h00. Endereço: </w:t>
      </w:r>
      <w:hyperlink r:id="rId19" w:history="1">
        <w:r w:rsidRPr="00A77771">
          <w:rPr>
            <w:rStyle w:val="Hyperlink"/>
            <w:rFonts w:asciiTheme="majorHAnsi" w:hAnsiTheme="majorHAnsi" w:cstheme="majorHAnsi"/>
          </w:rPr>
          <w:t>Www.dnit.gov.br</w:t>
        </w:r>
      </w:hyperlink>
      <w:r w:rsidRPr="00A77771">
        <w:rPr>
          <w:rFonts w:asciiTheme="majorHAnsi" w:hAnsiTheme="majorHAnsi" w:cstheme="majorHAnsi"/>
        </w:rPr>
        <w:t xml:space="preserve"> - Belo Horizonte/MG ou </w:t>
      </w:r>
      <w:hyperlink r:id="rId20" w:history="1">
        <w:r w:rsidRPr="00A77771">
          <w:rPr>
            <w:rStyle w:val="Hyperlink"/>
            <w:rFonts w:asciiTheme="majorHAnsi" w:hAnsiTheme="majorHAnsi" w:cstheme="majorHAnsi"/>
          </w:rPr>
          <w:t>www.gov.br/compras/edital/393031-5-00440-2022</w:t>
        </w:r>
      </w:hyperlink>
      <w:r w:rsidRPr="00A77771">
        <w:rPr>
          <w:rFonts w:asciiTheme="majorHAnsi" w:hAnsiTheme="majorHAnsi" w:cstheme="majorHAnsi"/>
        </w:rPr>
        <w:t xml:space="preserve"> - Entrega das Propostas: a partir de 27/10/2022 às 08h00 no site </w:t>
      </w:r>
      <w:hyperlink r:id="rId21" w:history="1">
        <w:r w:rsidRPr="00A7777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77771">
        <w:rPr>
          <w:rFonts w:asciiTheme="majorHAnsi" w:hAnsiTheme="majorHAnsi" w:cstheme="majorHAnsi"/>
        </w:rPr>
        <w:t xml:space="preserve">. Abertura das Propostas: 10/11/2022 às 10h00 no site </w:t>
      </w:r>
      <w:hyperlink r:id="rId22" w:history="1">
        <w:r w:rsidR="002E7FA3" w:rsidRPr="00A77771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77771">
        <w:rPr>
          <w:rFonts w:asciiTheme="majorHAnsi" w:hAnsiTheme="majorHAnsi" w:cstheme="majorHAnsi"/>
        </w:rPr>
        <w:t>.</w:t>
      </w:r>
      <w:r w:rsidR="002E7FA3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>Informações Gerais: Serviço comum de engenharia.</w:t>
      </w:r>
    </w:p>
    <w:p w14:paraId="02EA88B6" w14:textId="77777777" w:rsidR="00AD6C5A" w:rsidRPr="00A77771" w:rsidRDefault="00AD6C5A" w:rsidP="00E668B5">
      <w:pPr>
        <w:jc w:val="both"/>
        <w:rPr>
          <w:rFonts w:asciiTheme="majorHAnsi" w:hAnsiTheme="majorHAnsi" w:cstheme="majorHAnsi"/>
        </w:rPr>
      </w:pPr>
    </w:p>
    <w:p w14:paraId="7A8B6C61" w14:textId="77777777" w:rsidR="00AD6C5A" w:rsidRPr="00A77771" w:rsidRDefault="00AD6C5A" w:rsidP="00E668B5">
      <w:pPr>
        <w:jc w:val="both"/>
        <w:rPr>
          <w:rFonts w:asciiTheme="majorHAnsi" w:hAnsiTheme="majorHAnsi" w:cstheme="majorHAnsi"/>
          <w:b/>
        </w:rPr>
      </w:pPr>
    </w:p>
    <w:p w14:paraId="7A3FD261" w14:textId="4690BDCA" w:rsidR="00B319D0" w:rsidRPr="00A77771" w:rsidRDefault="002E7FA3" w:rsidP="00E668B5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ÁGUAS VERMELHAS PREFEITURA MUNICIPAL AVISO DE LICITAÇÃO TOMADA DE PREÇOS 012/2022 </w:t>
      </w:r>
    </w:p>
    <w:p w14:paraId="51C9C345" w14:textId="4F13F80F" w:rsidR="00AD6C5A" w:rsidRPr="00A77771" w:rsidRDefault="00AD6C5A" w:rsidP="00E668B5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A Prefeitura Municipal de Águas Vermelhas/MG torna público a realização de licitação na modalidade TOMADA DE PREÇOS 012/2022, tipo menor preço Global, destinado a Contratação de empresa para execução de Reforma Geral da Escola Municipal Sebastião Vaz da Costa no Distrito Machado Mineiro, conforme Convênio de Saída nº 1261001368/2021/SEE/MG, cujos envelopes de habilitação e propostas deverão ser entregues até às 08:00 horas do dia 17 (dezessete) de novembro de 2022. Maiores informações, bem como Edital completo, junto a Prefeitura Municipal de Águas Vermelhas/MG, com sede na Rua São Vicente, 164 - Centro, pelo telefone (33) 3755-1490, e-mail </w:t>
      </w:r>
      <w:hyperlink r:id="rId23" w:history="1">
        <w:r w:rsidR="00B319D0" w:rsidRPr="00A77771">
          <w:rPr>
            <w:rStyle w:val="Hyperlink"/>
            <w:rFonts w:asciiTheme="majorHAnsi" w:hAnsiTheme="majorHAnsi" w:cstheme="majorHAnsi"/>
          </w:rPr>
          <w:t>licitacao@aguasvermelhas.mg.gov.br</w:t>
        </w:r>
      </w:hyperlink>
      <w:r w:rsidR="00B319D0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e site </w:t>
      </w:r>
      <w:hyperlink r:id="rId24" w:history="1">
        <w:r w:rsidR="00B319D0" w:rsidRPr="00A77771">
          <w:rPr>
            <w:rStyle w:val="Hyperlink"/>
            <w:rFonts w:asciiTheme="majorHAnsi" w:hAnsiTheme="majorHAnsi" w:cstheme="majorHAnsi"/>
          </w:rPr>
          <w:t>www.aguasvermelhas.mg.gov.br</w:t>
        </w:r>
      </w:hyperlink>
      <w:r w:rsidR="00B319D0" w:rsidRPr="00A77771">
        <w:rPr>
          <w:rFonts w:asciiTheme="majorHAnsi" w:hAnsiTheme="majorHAnsi" w:cstheme="majorHAnsi"/>
        </w:rPr>
        <w:t xml:space="preserve">. </w:t>
      </w:r>
    </w:p>
    <w:p w14:paraId="4C2937E6" w14:textId="77777777" w:rsidR="00E668B5" w:rsidRPr="00A77771" w:rsidRDefault="00E668B5" w:rsidP="00E668B5">
      <w:pPr>
        <w:rPr>
          <w:rFonts w:asciiTheme="majorHAnsi" w:hAnsiTheme="majorHAnsi" w:cstheme="majorHAnsi"/>
        </w:rPr>
      </w:pPr>
    </w:p>
    <w:p w14:paraId="49E9FDFC" w14:textId="77777777" w:rsidR="00927249" w:rsidRPr="00A77771" w:rsidRDefault="00927249" w:rsidP="00E668B5">
      <w:pPr>
        <w:rPr>
          <w:rFonts w:asciiTheme="majorHAnsi" w:hAnsiTheme="majorHAnsi" w:cstheme="majorHAnsi"/>
          <w:b/>
        </w:rPr>
      </w:pPr>
    </w:p>
    <w:p w14:paraId="52276CF8" w14:textId="4EA3B55B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lastRenderedPageBreak/>
        <w:t xml:space="preserve">ARAXÁ PREFEITURA MUNICIPAL - PREGÃO ELETRÔNICO Nº 09.175/2022. PROCESSO 255/2022. </w:t>
      </w:r>
    </w:p>
    <w:p w14:paraId="12E66AAF" w14:textId="18A5430D" w:rsidR="00927249" w:rsidRPr="00A77771" w:rsidRDefault="00927249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</w:rPr>
        <w:t xml:space="preserve">O Município torna público a contratação de empresa especializada em engenharia civil, incluindo fornecimento de material e mão de obra, para recapeamento asfáltico em CBUQ, sobre pavimentação existente em diversas ruas do bairro Novo Santo Antônio, no Município de Araxá MG. Acolhimento das propostas 27/10/2022 a partir das 17:00 horas até 11/11/2022 às 08:30 horas; Abertura das Propostas de Preços e Início da sessão de disputa de preços dia 11/11/2022 às 08:35 horas. Local: </w:t>
      </w:r>
      <w:hyperlink r:id="rId25" w:history="1">
        <w:r w:rsidR="002E7FA3" w:rsidRPr="00A77771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A77771">
        <w:rPr>
          <w:rFonts w:asciiTheme="majorHAnsi" w:hAnsiTheme="majorHAnsi" w:cstheme="majorHAnsi"/>
        </w:rPr>
        <w:t>.</w:t>
      </w:r>
      <w:r w:rsidR="002E7FA3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Para todas as referências de tempo será observado o horário de Brasília – DF. Edital disponível </w:t>
      </w:r>
      <w:r w:rsidR="002E7FA3" w:rsidRPr="00A77771">
        <w:rPr>
          <w:rFonts w:asciiTheme="majorHAnsi" w:hAnsiTheme="majorHAnsi" w:cstheme="majorHAnsi"/>
        </w:rPr>
        <w:t xml:space="preserve">nos sites: </w:t>
      </w:r>
      <w:hyperlink r:id="rId26" w:history="1">
        <w:r w:rsidR="002E7FA3" w:rsidRPr="00A77771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E7FA3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e </w:t>
      </w:r>
      <w:hyperlink r:id="rId27" w:history="1">
        <w:r w:rsidR="002E7FA3" w:rsidRPr="00A77771">
          <w:rPr>
            <w:rStyle w:val="Hyperlink"/>
            <w:rFonts w:asciiTheme="majorHAnsi" w:hAnsiTheme="majorHAnsi" w:cstheme="majorHAnsi"/>
          </w:rPr>
          <w:t>www.araxa.mg.gov.br</w:t>
        </w:r>
      </w:hyperlink>
      <w:r w:rsidR="002E7FA3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no dia 27/10/2022. Setor de Licitações: 0(34)3691-7082. </w:t>
      </w:r>
    </w:p>
    <w:p w14:paraId="2D510F6A" w14:textId="04D21A11" w:rsidR="00AD6C5A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AVISO DE LICITAÇÃO. PREGÃO ELETRÔNICO Nº 09.177/2022. PROCESSO 257/2022. </w:t>
      </w:r>
    </w:p>
    <w:p w14:paraId="30C1772D" w14:textId="60178841" w:rsidR="00927249" w:rsidRPr="00A77771" w:rsidRDefault="00927249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>O Município torna público a contratação de empresa especializada em engenharia civil, incluindo fornecimento de material e mão de obra, para reforma do Feirão do Povo localizado na Avenida Washington Barcelos 1280, Bairro Bom Jesus, no Município de Araxá MG. Acolhimento das propostas 31/10/2022 a partir das 17:00 horas até 16/11/2022 às 09:00 horas; Abertura das Propostas de Preços e Início da sessão de disputa de preços dia 16/11/2022 às 09:05 hora</w:t>
      </w:r>
      <w:r w:rsidR="002E7FA3" w:rsidRPr="00A77771">
        <w:rPr>
          <w:rFonts w:asciiTheme="majorHAnsi" w:hAnsiTheme="majorHAnsi" w:cstheme="majorHAnsi"/>
        </w:rPr>
        <w:t xml:space="preserve">s. Local: </w:t>
      </w:r>
      <w:hyperlink r:id="rId28" w:history="1">
        <w:r w:rsidR="002E7FA3" w:rsidRPr="00A77771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E7FA3" w:rsidRPr="00A77771">
        <w:rPr>
          <w:rFonts w:asciiTheme="majorHAnsi" w:hAnsiTheme="majorHAnsi" w:cstheme="majorHAnsi"/>
        </w:rPr>
        <w:t xml:space="preserve">. </w:t>
      </w:r>
      <w:r w:rsidRPr="00A77771">
        <w:rPr>
          <w:rFonts w:asciiTheme="majorHAnsi" w:hAnsiTheme="majorHAnsi" w:cstheme="majorHAnsi"/>
        </w:rPr>
        <w:t>Para todas as referências de tempo será observado o horário de Brasília – DF. Ed</w:t>
      </w:r>
      <w:r w:rsidR="00907465" w:rsidRPr="00A77771">
        <w:rPr>
          <w:rFonts w:asciiTheme="majorHAnsi" w:hAnsiTheme="majorHAnsi" w:cstheme="majorHAnsi"/>
        </w:rPr>
        <w:t xml:space="preserve">ital disponível nos sites: </w:t>
      </w:r>
      <w:hyperlink r:id="rId29" w:history="1">
        <w:r w:rsidR="002E7FA3" w:rsidRPr="00A77771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E7FA3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e </w:t>
      </w:r>
      <w:hyperlink r:id="rId30" w:history="1">
        <w:r w:rsidR="002E7FA3" w:rsidRPr="00A77771">
          <w:rPr>
            <w:rStyle w:val="Hyperlink"/>
            <w:rFonts w:asciiTheme="majorHAnsi" w:hAnsiTheme="majorHAnsi" w:cstheme="majorHAnsi"/>
          </w:rPr>
          <w:t>www.araxa.mg.gov.br</w:t>
        </w:r>
      </w:hyperlink>
      <w:r w:rsidR="002E7FA3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no dia 31/10/2022. Setor de Licitações: 0(34)3691-7082. </w:t>
      </w:r>
    </w:p>
    <w:p w14:paraId="7C264CAB" w14:textId="77777777" w:rsidR="00AD6C5A" w:rsidRPr="00A77771" w:rsidRDefault="00AD6C5A" w:rsidP="00927249">
      <w:pPr>
        <w:jc w:val="both"/>
        <w:rPr>
          <w:rFonts w:asciiTheme="majorHAnsi" w:hAnsiTheme="majorHAnsi" w:cstheme="majorHAnsi"/>
        </w:rPr>
      </w:pPr>
    </w:p>
    <w:p w14:paraId="645824CB" w14:textId="77777777" w:rsidR="00AD6C5A" w:rsidRPr="00A77771" w:rsidRDefault="00AD6C5A" w:rsidP="00927249">
      <w:pPr>
        <w:jc w:val="both"/>
        <w:rPr>
          <w:rFonts w:asciiTheme="majorHAnsi" w:hAnsiTheme="majorHAnsi" w:cstheme="majorHAnsi"/>
          <w:b/>
        </w:rPr>
      </w:pPr>
    </w:p>
    <w:p w14:paraId="1B2F6676" w14:textId="3C736DC1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CAPETINGA PREFEITURA MUNICIPAL - TOMADA DE PREÇO Nº 005/2022. </w:t>
      </w:r>
    </w:p>
    <w:p w14:paraId="24887682" w14:textId="047A784A" w:rsidR="00AD6C5A" w:rsidRPr="00A77771" w:rsidRDefault="00AD6C5A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Repetição. Contratação de empresa especializada para prestação serviços de pavimentação asfáltica na Rua João Custódio da Silva, Município de Capetinga/MG, conforme projeto básico constante do anexo I. Data: 22/11/2022, às 9:00h. O Edital está à disposição dos interessados na sede da Prefeitura Municipal de Capetinga/MG, e no site </w:t>
      </w:r>
      <w:hyperlink r:id="rId31" w:history="1">
        <w:r w:rsidRPr="00A77771">
          <w:rPr>
            <w:rStyle w:val="Hyperlink"/>
            <w:rFonts w:asciiTheme="majorHAnsi" w:hAnsiTheme="majorHAnsi" w:cstheme="majorHAnsi"/>
          </w:rPr>
          <w:t>www.capetinga.mg.gov.br</w:t>
        </w:r>
      </w:hyperlink>
      <w:r w:rsidRPr="00A77771">
        <w:rPr>
          <w:rFonts w:asciiTheme="majorHAnsi" w:hAnsiTheme="majorHAnsi" w:cstheme="majorHAnsi"/>
        </w:rPr>
        <w:t xml:space="preserve">. </w:t>
      </w:r>
    </w:p>
    <w:p w14:paraId="56490CF4" w14:textId="77777777" w:rsidR="00F12A81" w:rsidRPr="00A77771" w:rsidRDefault="00F12A81" w:rsidP="00927249">
      <w:pPr>
        <w:jc w:val="both"/>
        <w:rPr>
          <w:rFonts w:asciiTheme="majorHAnsi" w:hAnsiTheme="majorHAnsi" w:cstheme="majorHAnsi"/>
        </w:rPr>
      </w:pPr>
    </w:p>
    <w:p w14:paraId="4B82DF81" w14:textId="77777777" w:rsidR="00F12A81" w:rsidRPr="00A77771" w:rsidRDefault="00F12A81" w:rsidP="00927249">
      <w:pPr>
        <w:jc w:val="both"/>
        <w:rPr>
          <w:rFonts w:asciiTheme="majorHAnsi" w:hAnsiTheme="majorHAnsi" w:cstheme="majorHAnsi"/>
          <w:b/>
        </w:rPr>
      </w:pPr>
    </w:p>
    <w:p w14:paraId="696563EE" w14:textId="3CD7938F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CONCEIÇÃO DO MATO DENTRO PREFEITURA MUNICIPAL - AVISO DE LICITAÇÃO – CONCORRÊNCIA Nº 014/2022. </w:t>
      </w:r>
    </w:p>
    <w:p w14:paraId="76C54328" w14:textId="15FC147D" w:rsidR="00F12A81" w:rsidRPr="00A77771" w:rsidRDefault="00F12A81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>O Município de Conceição do Mato Dentro – MG torna público que realizará o Processo nº 133/2022 – Concorrência nº 014/2022, cujo objeto é a contratação de empresa especializada para execução da obra de reforma e ampliação do Ministério – Posto Agropecuário de Conceição do Mato Dentro, no município de Conceição do Mato Dentro/MG, concomitante com Planilha Base Orçamentária, Cronograma Físico-Financeiro, Memorial Descritivo e Projetos, anexos ao Edital n° 133/2022. Dia da abertura: 28 de novembro de 2022, às 09h30min. Maiores informações pelo telefone (31) 3868-2398 - Edital disponível no site oficial do</w:t>
      </w:r>
      <w:r w:rsidR="00C60C17">
        <w:rPr>
          <w:rFonts w:asciiTheme="majorHAnsi" w:hAnsiTheme="majorHAnsi" w:cstheme="majorHAnsi"/>
        </w:rPr>
        <w:t xml:space="preserve"> Município – </w:t>
      </w:r>
      <w:hyperlink r:id="rId32" w:history="1">
        <w:r w:rsidR="00C60C17" w:rsidRPr="003B56FB">
          <w:rPr>
            <w:rStyle w:val="Hyperlink"/>
            <w:rFonts w:asciiTheme="majorHAnsi" w:hAnsiTheme="majorHAnsi" w:cstheme="majorHAnsi"/>
          </w:rPr>
          <w:t>www.cmd.mg.gov.br</w:t>
        </w:r>
      </w:hyperlink>
      <w:r w:rsidR="00C60C17">
        <w:rPr>
          <w:rFonts w:asciiTheme="majorHAnsi" w:hAnsiTheme="majorHAnsi" w:cstheme="majorHAnsi"/>
        </w:rPr>
        <w:t xml:space="preserve">. </w:t>
      </w:r>
    </w:p>
    <w:p w14:paraId="1BAEFFC9" w14:textId="77777777" w:rsidR="00752957" w:rsidRPr="00A77771" w:rsidRDefault="00752957" w:rsidP="00927249">
      <w:pPr>
        <w:jc w:val="both"/>
        <w:rPr>
          <w:rFonts w:asciiTheme="majorHAnsi" w:hAnsiTheme="majorHAnsi" w:cstheme="majorHAnsi"/>
        </w:rPr>
      </w:pPr>
    </w:p>
    <w:p w14:paraId="23978562" w14:textId="77777777" w:rsidR="00752957" w:rsidRPr="00C60C17" w:rsidRDefault="00752957" w:rsidP="00927249">
      <w:pPr>
        <w:jc w:val="both"/>
        <w:rPr>
          <w:rFonts w:asciiTheme="majorHAnsi" w:hAnsiTheme="majorHAnsi" w:cstheme="majorHAnsi"/>
          <w:b/>
        </w:rPr>
      </w:pPr>
    </w:p>
    <w:p w14:paraId="7EA47606" w14:textId="0280AECE" w:rsidR="00C60C17" w:rsidRPr="00C60C17" w:rsidRDefault="00C60C17" w:rsidP="00927249">
      <w:pPr>
        <w:jc w:val="both"/>
        <w:rPr>
          <w:rFonts w:asciiTheme="majorHAnsi" w:hAnsiTheme="majorHAnsi" w:cstheme="majorHAnsi"/>
          <w:b/>
        </w:rPr>
      </w:pPr>
      <w:r w:rsidRPr="00C60C17">
        <w:rPr>
          <w:rFonts w:asciiTheme="majorHAnsi" w:hAnsiTheme="majorHAnsi" w:cstheme="majorHAnsi"/>
          <w:b/>
        </w:rPr>
        <w:t xml:space="preserve">CONTAGEM PREFEITURA MUNICIPAL AVISO DE LICITAÇÃO – TOMADA DE PREÇOS N. 009/2022 </w:t>
      </w:r>
    </w:p>
    <w:p w14:paraId="06E4BF65" w14:textId="0650CE80" w:rsidR="00752957" w:rsidRPr="00A77771" w:rsidRDefault="00752957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A Prefeitura do Município de Contagem por meio da Secretaria Municipal de Obras e Serviços Urbanos (SEMOBS), torna público, para conhecimento dos interessados, que fará realizar licitação na seguinte modalidade: Tomada de Preços n. 009/2022 – PA 483/2022, Menor Preço, para a EXECUÇÃO DE OBRAS DE DRENAGEM NA RUA FELINTO WENCESLAU DOS SANTOS ESQUINA COM RUA PROFESSOR RUBENS COSTA ROMANELI, BAIRRO KENNEDY, NO MUNICÍPIO DE CONTAGEM/MG, com entrega dos envelopes de documentação e propostas até às 09:30 (nove horas e trinta minutos) do dia 18 (dezoito) de novembro 2022 e com a abertura marcada para as 10:00 (dez horas) do dia 18 (dezoito) de novembro 2022. Os interessados poderão ler e obter o texto integral do Edital e seus Anexos, que estarão disponíveis a partir do dia 01 (primeiro) de novembro de 2022, pelo site </w:t>
      </w:r>
      <w:r w:rsidRPr="00A77771">
        <w:rPr>
          <w:rFonts w:asciiTheme="majorHAnsi" w:hAnsiTheme="majorHAnsi" w:cstheme="majorHAnsi"/>
        </w:rPr>
        <w:lastRenderedPageBreak/>
        <w:t>www.contagem.mg.gov.br/licitações. ou na sala da Comissão Permanente de Licitações da Secretaria Municipal de Obras e Serviços Urbanos (SEMOBS), situada à rua Madre Margherita Fontanaresa, 432, 3º andar Bairro Eldorado - Contagem/MG, tel.: (0**31) 3391.9352, de segunda à sexta-feira, no horário de 08h00min às 12h00min e de 13h00min às 17h00min, mediante apresentação de um PEN DRIVE à Comissão Permanente de Licitações no endereço acima e, ainda, OBRIGATORIAMENTE, informar, por meio de carta, os seguintes dados: razão social ou denominação completa da empresa, CNPJ/MF, endereço completo, telefone e nome da pessoa para contato</w:t>
      </w:r>
    </w:p>
    <w:p w14:paraId="6AE9DF10" w14:textId="77777777" w:rsidR="004549B6" w:rsidRPr="00A77771" w:rsidRDefault="004549B6" w:rsidP="00927249">
      <w:pPr>
        <w:jc w:val="both"/>
        <w:rPr>
          <w:rFonts w:asciiTheme="majorHAnsi" w:hAnsiTheme="majorHAnsi" w:cstheme="majorHAnsi"/>
        </w:rPr>
      </w:pPr>
    </w:p>
    <w:p w14:paraId="291F49EC" w14:textId="77777777" w:rsidR="004549B6" w:rsidRPr="00A77771" w:rsidRDefault="004549B6" w:rsidP="00927249">
      <w:pPr>
        <w:jc w:val="both"/>
        <w:rPr>
          <w:rFonts w:asciiTheme="majorHAnsi" w:hAnsiTheme="majorHAnsi" w:cstheme="majorHAnsi"/>
          <w:b/>
        </w:rPr>
      </w:pPr>
    </w:p>
    <w:p w14:paraId="2A7762D0" w14:textId="30DA129F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CONGONHAS PREFEITURA MUNICIPAL - AVISO DE LICITAÇÃO - CONCORRÊNCIA Nº PMC/010/2022 </w:t>
      </w:r>
    </w:p>
    <w:p w14:paraId="3063A5CC" w14:textId="770B9FF4" w:rsidR="004549B6" w:rsidRPr="00A77771" w:rsidRDefault="004549B6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Contratação de empresa para execução de obras e serviços de engenharia relativos à pavimentação asfáltica, demolição, terraplenagem, drenagem, obras complementares, estrutura metálica, recuperação e manutenção de vias para atender o município de Congonhas/ MG. TIPO: Menor Preço. Entrega dos envelopes: Dia: 28/11/2022 até as 09:00 horas. Endereço: Avenida Júlia Kubitschek, nº 230 - 1° Piso, Centro, Congonhas-MG. Maiores informações pelo telefone: (031) 3731-1300 ramais: 1197, 1119, ou pelo site </w:t>
      </w:r>
      <w:hyperlink r:id="rId33" w:history="1">
        <w:r w:rsidR="002E7FA3" w:rsidRPr="00A77771">
          <w:rPr>
            <w:rStyle w:val="Hyperlink"/>
            <w:rFonts w:asciiTheme="majorHAnsi" w:hAnsiTheme="majorHAnsi" w:cstheme="majorHAnsi"/>
          </w:rPr>
          <w:t>www.congonhas.mg.gov.br</w:t>
        </w:r>
      </w:hyperlink>
      <w:r w:rsidRPr="00A77771">
        <w:rPr>
          <w:rFonts w:asciiTheme="majorHAnsi" w:hAnsiTheme="majorHAnsi" w:cstheme="majorHAnsi"/>
        </w:rPr>
        <w:t>.</w:t>
      </w:r>
      <w:r w:rsidR="002E7FA3" w:rsidRPr="00A77771">
        <w:rPr>
          <w:rFonts w:asciiTheme="majorHAnsi" w:hAnsiTheme="majorHAnsi" w:cstheme="majorHAnsi"/>
        </w:rPr>
        <w:t xml:space="preserve"> </w:t>
      </w:r>
    </w:p>
    <w:p w14:paraId="4EE2C727" w14:textId="77777777" w:rsidR="00F12A81" w:rsidRPr="00A77771" w:rsidRDefault="00F12A81" w:rsidP="00927249">
      <w:pPr>
        <w:jc w:val="both"/>
        <w:rPr>
          <w:rFonts w:asciiTheme="majorHAnsi" w:hAnsiTheme="majorHAnsi" w:cstheme="majorHAnsi"/>
        </w:rPr>
      </w:pPr>
    </w:p>
    <w:p w14:paraId="6CFF0373" w14:textId="77777777" w:rsidR="00F12A81" w:rsidRPr="00A77771" w:rsidRDefault="00F12A81" w:rsidP="00927249">
      <w:pPr>
        <w:jc w:val="both"/>
        <w:rPr>
          <w:rFonts w:asciiTheme="majorHAnsi" w:hAnsiTheme="majorHAnsi" w:cstheme="majorHAnsi"/>
        </w:rPr>
      </w:pPr>
    </w:p>
    <w:p w14:paraId="4C20400C" w14:textId="7C48DEA5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ILICÍNEA PREFEITURA MUNICIPAL PUBLICA: PROCESSO 237/2022 – CONCORRÊNCIA 09/2022</w:t>
      </w:r>
    </w:p>
    <w:p w14:paraId="6B45BF89" w14:textId="2B20CF73" w:rsidR="00F12A81" w:rsidRPr="00A77771" w:rsidRDefault="00F12A81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 Contratação de empresa especializada para execução de serviço de construção de</w:t>
      </w:r>
      <w:r w:rsidR="00B319D0" w:rsidRPr="00A77771">
        <w:rPr>
          <w:rFonts w:asciiTheme="majorHAnsi" w:hAnsiTheme="majorHAnsi" w:cstheme="majorHAnsi"/>
        </w:rPr>
        <w:t xml:space="preserve"> ponte no município de Ilicínea</w:t>
      </w:r>
      <w:r w:rsidRPr="00A77771">
        <w:rPr>
          <w:rFonts w:asciiTheme="majorHAnsi" w:hAnsiTheme="majorHAnsi" w:cstheme="majorHAnsi"/>
        </w:rPr>
        <w:t xml:space="preserve">. A abertura dos envelopes dia 14/12/2022 às 09h na Prefeitura Municipal de Ilicínea. Informações: </w:t>
      </w:r>
      <w:hyperlink r:id="rId34" w:history="1">
        <w:r w:rsidR="00B319D0" w:rsidRPr="00A77771">
          <w:rPr>
            <w:rStyle w:val="Hyperlink"/>
            <w:rFonts w:asciiTheme="majorHAnsi" w:hAnsiTheme="majorHAnsi" w:cstheme="majorHAnsi"/>
          </w:rPr>
          <w:t>http://www.ilicinea.mg.gov.br/licitacao/</w:t>
        </w:r>
      </w:hyperlink>
      <w:r w:rsidR="00B319D0" w:rsidRPr="00A77771">
        <w:rPr>
          <w:rFonts w:asciiTheme="majorHAnsi" w:hAnsiTheme="majorHAnsi" w:cstheme="majorHAnsi"/>
        </w:rPr>
        <w:t xml:space="preserve">. </w:t>
      </w:r>
    </w:p>
    <w:p w14:paraId="282910E2" w14:textId="77777777" w:rsidR="00752957" w:rsidRPr="00A77771" w:rsidRDefault="00752957" w:rsidP="00927249">
      <w:pPr>
        <w:jc w:val="both"/>
        <w:rPr>
          <w:rFonts w:asciiTheme="majorHAnsi" w:hAnsiTheme="majorHAnsi" w:cstheme="majorHAnsi"/>
        </w:rPr>
      </w:pPr>
    </w:p>
    <w:p w14:paraId="4A796CF7" w14:textId="77777777" w:rsidR="00752957" w:rsidRPr="00C60C17" w:rsidRDefault="00752957" w:rsidP="00927249">
      <w:pPr>
        <w:jc w:val="both"/>
        <w:rPr>
          <w:rFonts w:asciiTheme="majorHAnsi" w:hAnsiTheme="majorHAnsi" w:cstheme="majorHAnsi"/>
          <w:b/>
        </w:rPr>
      </w:pPr>
    </w:p>
    <w:p w14:paraId="6C5800B5" w14:textId="668B6B59" w:rsidR="00C60C17" w:rsidRPr="00C60C17" w:rsidRDefault="00C60C17" w:rsidP="00927249">
      <w:pPr>
        <w:jc w:val="both"/>
        <w:rPr>
          <w:rFonts w:asciiTheme="majorHAnsi" w:hAnsiTheme="majorHAnsi" w:cstheme="majorHAnsi"/>
          <w:b/>
        </w:rPr>
      </w:pPr>
      <w:r w:rsidRPr="00C60C17">
        <w:rPr>
          <w:rFonts w:asciiTheme="majorHAnsi" w:hAnsiTheme="majorHAnsi" w:cstheme="majorHAnsi"/>
          <w:b/>
        </w:rPr>
        <w:t>IPANEMA PREFEITURA MUNICIPAL TOMADA DE PREÇOS Nº 012/2022. PROCESSO LICITATÓRIO Nº 0154/2022</w:t>
      </w:r>
    </w:p>
    <w:p w14:paraId="6ACEE861" w14:textId="75CD4A62" w:rsidR="00752957" w:rsidRPr="00C60C17" w:rsidRDefault="00752957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</w:rPr>
        <w:t xml:space="preserve">A Prefeitura Municipal de Ipanema/MG, através de seu Presidente, torna pública a abertura do Processo Licitatório nº 0154/2022, na modalidade Tomada de Preços nº 012/2022, na forma do tipo Menor Preço Global, Lei Federal nº 8.666 de 21/06/1993 e suas alterações, e demais condições fixadas no Instrumento Convocatório. Objeto: Contratação de Empresa por Empreitada Global para ampliação da construção do mercado municipal, conforme Convênio nº 5031000291/2018 - Termo de Cooperação Técnica nº 4247 CODEMG. Abertura da Sessão Oficial: 17/11/2022, às 09h00min. Local: Av. Sete de Setembro nº 751-A, CEP: 36.950-000, Ipanema/MG. Informações pelo telefone: (33) 3314- 1410/2288, das 13h00min às 16h00min. O Edital e seus anexos encontram-se disponíveis no endereço acima. Ipanema/MG. </w:t>
      </w:r>
    </w:p>
    <w:p w14:paraId="0DA23191" w14:textId="77777777" w:rsidR="00C60C17" w:rsidRDefault="00C60C17" w:rsidP="00927249">
      <w:pPr>
        <w:jc w:val="both"/>
        <w:rPr>
          <w:rFonts w:asciiTheme="majorHAnsi" w:hAnsiTheme="majorHAnsi" w:cstheme="majorHAnsi"/>
        </w:rPr>
      </w:pPr>
      <w:r w:rsidRPr="00C60C17">
        <w:rPr>
          <w:rFonts w:asciiTheme="majorHAnsi" w:hAnsiTheme="majorHAnsi" w:cstheme="majorHAnsi"/>
          <w:b/>
        </w:rPr>
        <w:t>TOMADA DE PREÇOS Nº 013/2022. PROCESSO LICITATÓRIO Nº 0155/2022</w:t>
      </w:r>
      <w:r w:rsidR="00752957" w:rsidRPr="00A77771">
        <w:rPr>
          <w:rFonts w:asciiTheme="majorHAnsi" w:hAnsiTheme="majorHAnsi" w:cstheme="majorHAnsi"/>
        </w:rPr>
        <w:t xml:space="preserve">. </w:t>
      </w:r>
    </w:p>
    <w:p w14:paraId="2F5628C8" w14:textId="2254414C" w:rsidR="00752957" w:rsidRPr="00A77771" w:rsidRDefault="00752957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A Prefeitura Municipal de Ipanema/MG, através de seu Presidente, torna pública a Abertura do Processo Licitatório nº 0155/2022, na modalidade Tomada de Preços nº 013/2022, na forma do tipo Menor Preço Global, Lei Federal nº 8.666 de 21/06/1993 e suas alterações, e demais condições fixadas no Instrumento Convocatório. Objeto: Contratação de Empresa por empreitada global para execução da rede de abastecimento de água no córrego do tabuleiro, conforme Convênio nº 855866/2016 FUNASA (Fundo Nacional da Saúde) em Ipanema/ MG. Abertura da Sessão Oficial: 17/11/2022, às 13h30min. Local: Av. Sete de Setembro, nº 751-A, CEP: 36.950-000, Ipanema/MG. Informações pelo telefone: (33) 3314-1410/2288, das 13h00min às 16h00min. O Edital e seus anexos encontram-se disponíveis no endereço acima. </w:t>
      </w:r>
    </w:p>
    <w:p w14:paraId="772B939C" w14:textId="77777777" w:rsidR="00367A97" w:rsidRPr="00C60C17" w:rsidRDefault="00367A97" w:rsidP="00927249">
      <w:pPr>
        <w:jc w:val="both"/>
        <w:rPr>
          <w:rFonts w:asciiTheme="majorHAnsi" w:hAnsiTheme="majorHAnsi" w:cstheme="majorHAnsi"/>
          <w:b/>
        </w:rPr>
      </w:pPr>
    </w:p>
    <w:p w14:paraId="5DCAC6E6" w14:textId="77777777" w:rsidR="00367A97" w:rsidRPr="00C60C17" w:rsidRDefault="00367A97" w:rsidP="00927249">
      <w:pPr>
        <w:jc w:val="both"/>
        <w:rPr>
          <w:rFonts w:asciiTheme="majorHAnsi" w:hAnsiTheme="majorHAnsi" w:cstheme="majorHAnsi"/>
          <w:b/>
        </w:rPr>
      </w:pPr>
    </w:p>
    <w:p w14:paraId="4B4A1425" w14:textId="74CD1FC6" w:rsidR="00367A97" w:rsidRPr="00C60C17" w:rsidRDefault="00C60C17" w:rsidP="00927249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JANU</w:t>
      </w:r>
      <w:r w:rsidR="009D577B">
        <w:rPr>
          <w:rFonts w:asciiTheme="majorHAnsi" w:hAnsiTheme="majorHAnsi" w:cstheme="majorHAnsi"/>
          <w:b/>
        </w:rPr>
        <w:t xml:space="preserve">ÁRIA/ </w:t>
      </w:r>
      <w:proofErr w:type="gramStart"/>
      <w:r w:rsidR="009D577B">
        <w:rPr>
          <w:rFonts w:asciiTheme="majorHAnsi" w:hAnsiTheme="majorHAnsi" w:cstheme="majorHAnsi"/>
          <w:b/>
        </w:rPr>
        <w:t>MG  -</w:t>
      </w:r>
      <w:proofErr w:type="gramEnd"/>
      <w:r w:rsidR="009D577B">
        <w:rPr>
          <w:rFonts w:asciiTheme="majorHAnsi" w:hAnsiTheme="majorHAnsi" w:cstheme="majorHAnsi"/>
          <w:b/>
        </w:rPr>
        <w:t xml:space="preserve"> </w:t>
      </w:r>
      <w:r w:rsidRPr="00C60C17">
        <w:rPr>
          <w:rFonts w:asciiTheme="majorHAnsi" w:hAnsiTheme="majorHAnsi" w:cstheme="majorHAnsi"/>
          <w:b/>
        </w:rPr>
        <w:t>PROCESSO LICITATÓRIO Nº 184/2022 – TOMADA DE PREÇOS Nº 027/2022.</w:t>
      </w:r>
    </w:p>
    <w:p w14:paraId="1DFF5678" w14:textId="46346880" w:rsidR="00367A97" w:rsidRPr="00A77771" w:rsidRDefault="00367A97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Reforma da Escola Municipal Veríssimo Fernandes. Abertura dos envelopes dia 16.11.2022 às 09:00 horas. Interessados deverão manter contato pelo e-mail: </w:t>
      </w:r>
      <w:r w:rsidR="00C60C17">
        <w:rPr>
          <w:rFonts w:asciiTheme="majorHAnsi" w:hAnsiTheme="majorHAnsi" w:cstheme="majorHAnsi"/>
        </w:rPr>
        <w:fldChar w:fldCharType="begin"/>
      </w:r>
      <w:r w:rsidR="00C60C17">
        <w:rPr>
          <w:rFonts w:asciiTheme="majorHAnsi" w:hAnsiTheme="majorHAnsi" w:cstheme="majorHAnsi"/>
        </w:rPr>
        <w:instrText xml:space="preserve"> HYPERLINK "mailto:licitacaojanuaria@yahoo.com.br" </w:instrText>
      </w:r>
      <w:r w:rsidR="00C60C17">
        <w:rPr>
          <w:rFonts w:asciiTheme="majorHAnsi" w:hAnsiTheme="majorHAnsi" w:cstheme="majorHAnsi"/>
        </w:rPr>
        <w:fldChar w:fldCharType="separate"/>
      </w:r>
      <w:r w:rsidR="00C60C17" w:rsidRPr="003B56FB">
        <w:rPr>
          <w:rStyle w:val="Hyperlink"/>
          <w:rFonts w:asciiTheme="majorHAnsi" w:hAnsiTheme="majorHAnsi" w:cstheme="majorHAnsi"/>
        </w:rPr>
        <w:t>licitacaojanuaria@yahoo.com.br</w:t>
      </w:r>
      <w:r w:rsidR="00C60C17">
        <w:rPr>
          <w:rFonts w:asciiTheme="majorHAnsi" w:hAnsiTheme="majorHAnsi" w:cstheme="majorHAnsi"/>
        </w:rPr>
        <w:fldChar w:fldCharType="end"/>
      </w:r>
      <w:r w:rsidR="00C60C17">
        <w:rPr>
          <w:rFonts w:asciiTheme="majorHAnsi" w:hAnsiTheme="majorHAnsi" w:cstheme="majorHAnsi"/>
        </w:rPr>
        <w:t xml:space="preserve">, </w:t>
      </w:r>
      <w:r w:rsidRPr="00A77771">
        <w:rPr>
          <w:rFonts w:asciiTheme="majorHAnsi" w:hAnsiTheme="majorHAnsi" w:cstheme="majorHAnsi"/>
        </w:rPr>
        <w:t xml:space="preserve">Tel. (38) 9 9266-2220 ou diretamente no Setor de Licitação. Link para acesso ao edital: </w:t>
      </w:r>
      <w:hyperlink r:id="rId35" w:history="1">
        <w:r w:rsidRPr="00A77771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A77771">
        <w:rPr>
          <w:rFonts w:asciiTheme="majorHAnsi" w:hAnsiTheme="majorHAnsi" w:cstheme="majorHAnsi"/>
        </w:rPr>
        <w:t xml:space="preserve">.  </w:t>
      </w:r>
    </w:p>
    <w:p w14:paraId="6DD1DD2F" w14:textId="77777777" w:rsidR="00F12A81" w:rsidRPr="00A77771" w:rsidRDefault="00F12A81" w:rsidP="00927249">
      <w:pPr>
        <w:jc w:val="both"/>
        <w:rPr>
          <w:rFonts w:asciiTheme="majorHAnsi" w:hAnsiTheme="majorHAnsi" w:cstheme="majorHAnsi"/>
          <w:b/>
        </w:rPr>
      </w:pPr>
    </w:p>
    <w:p w14:paraId="271F52EE" w14:textId="77777777" w:rsidR="00F12A81" w:rsidRPr="00A77771" w:rsidRDefault="00F12A81" w:rsidP="00927249">
      <w:pPr>
        <w:jc w:val="both"/>
        <w:rPr>
          <w:rFonts w:asciiTheme="majorHAnsi" w:hAnsiTheme="majorHAnsi" w:cstheme="majorHAnsi"/>
          <w:b/>
        </w:rPr>
      </w:pPr>
    </w:p>
    <w:p w14:paraId="6E8717F4" w14:textId="474655C3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NOVA SERRANA CÂMARA MUNICIPAL EDITAL DE LICITAÇÃO – PL 041/2022 CONCORRÊNCIA 001/2022</w:t>
      </w:r>
    </w:p>
    <w:p w14:paraId="2EC927ED" w14:textId="597C4B57" w:rsidR="00907465" w:rsidRPr="00A77771" w:rsidRDefault="00B319D0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>T</w:t>
      </w:r>
      <w:r w:rsidR="00907465" w:rsidRPr="00A77771">
        <w:rPr>
          <w:rFonts w:asciiTheme="majorHAnsi" w:hAnsiTheme="majorHAnsi" w:cstheme="majorHAnsi"/>
        </w:rPr>
        <w:t xml:space="preserve">orna público aos interessados a realização do proc. licitatório em epígrafe. Objeto: Construção predial da 2° Etapa do Anexo da Sede do Poder Legislativo de Nova Serrana. Abertura dos envelopes no dia 28/11/2022 às 14 horas e 30 minutos. Informações </w:t>
      </w:r>
      <w:r w:rsidRPr="00A77771">
        <w:rPr>
          <w:rFonts w:asciiTheme="majorHAnsi" w:hAnsiTheme="majorHAnsi" w:cstheme="majorHAnsi"/>
        </w:rPr>
        <w:t>Tel</w:t>
      </w:r>
      <w:r w:rsidR="00907465" w:rsidRPr="00A77771">
        <w:rPr>
          <w:rFonts w:asciiTheme="majorHAnsi" w:hAnsiTheme="majorHAnsi" w:cstheme="majorHAnsi"/>
        </w:rPr>
        <w:t xml:space="preserve">: 37 3225-9200. O Edital encontra-se no site </w:t>
      </w:r>
      <w:hyperlink r:id="rId36" w:history="1">
        <w:r w:rsidRPr="00A77771">
          <w:rPr>
            <w:rStyle w:val="Hyperlink"/>
            <w:rFonts w:asciiTheme="majorHAnsi" w:hAnsiTheme="majorHAnsi" w:cstheme="majorHAnsi"/>
          </w:rPr>
          <w:t>www.novaserrana.cam.mg.gov.br</w:t>
        </w:r>
      </w:hyperlink>
      <w:r w:rsidRPr="00A77771">
        <w:rPr>
          <w:rFonts w:asciiTheme="majorHAnsi" w:hAnsiTheme="majorHAnsi" w:cstheme="majorHAnsi"/>
        </w:rPr>
        <w:t xml:space="preserve">. </w:t>
      </w:r>
    </w:p>
    <w:p w14:paraId="3E225C66" w14:textId="77777777" w:rsidR="00F12A81" w:rsidRPr="00A77771" w:rsidRDefault="00F12A81" w:rsidP="00927249">
      <w:pPr>
        <w:jc w:val="both"/>
        <w:rPr>
          <w:rFonts w:asciiTheme="majorHAnsi" w:hAnsiTheme="majorHAnsi" w:cstheme="majorHAnsi"/>
        </w:rPr>
      </w:pPr>
    </w:p>
    <w:p w14:paraId="473F97F6" w14:textId="77777777" w:rsidR="00F12A81" w:rsidRPr="00A77771" w:rsidRDefault="00F12A81" w:rsidP="00927249">
      <w:pPr>
        <w:jc w:val="both"/>
        <w:rPr>
          <w:rFonts w:asciiTheme="majorHAnsi" w:hAnsiTheme="majorHAnsi" w:cstheme="majorHAnsi"/>
          <w:b/>
        </w:rPr>
      </w:pPr>
    </w:p>
    <w:p w14:paraId="106326DE" w14:textId="08CCCC97" w:rsidR="00B319D0" w:rsidRPr="00A77771" w:rsidRDefault="002E7FA3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  <w:b/>
        </w:rPr>
        <w:t>PIMENTA PREFEITURA MUNICIPAL CONCORRÊNCIA Nº 01/22. PL Nº 75/22</w:t>
      </w:r>
      <w:r w:rsidR="00F12A81" w:rsidRPr="00A77771">
        <w:rPr>
          <w:rFonts w:asciiTheme="majorHAnsi" w:hAnsiTheme="majorHAnsi" w:cstheme="majorHAnsi"/>
        </w:rPr>
        <w:t xml:space="preserve">. </w:t>
      </w:r>
    </w:p>
    <w:p w14:paraId="6DB58936" w14:textId="1CEF9CEA" w:rsidR="00F12A81" w:rsidRPr="00A77771" w:rsidRDefault="00F12A81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Sessão Oficial dia 30/11/22 às 09h00min. Objeto: Contratação de empresa especializada para execução de obra de pavimentação em bloquete em diversas vias urbanas, no Bairro Pousada das Garças no Município de Pimenta/MG. Contrato de Financiamento nº 348.020/2022. Edital poderá ser obtido no site oficial </w:t>
      </w:r>
      <w:hyperlink r:id="rId37" w:history="1">
        <w:r w:rsidR="002E7FA3" w:rsidRPr="00A77771">
          <w:rPr>
            <w:rStyle w:val="Hyperlink"/>
            <w:rFonts w:asciiTheme="majorHAnsi" w:hAnsiTheme="majorHAnsi" w:cstheme="majorHAnsi"/>
          </w:rPr>
          <w:t>www.pimenta.mg.gov.br/portalprefeitura/</w:t>
        </w:r>
      </w:hyperlink>
      <w:r w:rsidR="002E7FA3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ou retirado na sede do Município de Pimenta/MG. Informações: (37) 3324-1057. </w:t>
      </w:r>
    </w:p>
    <w:p w14:paraId="35E88918" w14:textId="77777777" w:rsidR="00C10C15" w:rsidRPr="00A77771" w:rsidRDefault="00C10C15" w:rsidP="00927249">
      <w:pPr>
        <w:jc w:val="both"/>
        <w:rPr>
          <w:rFonts w:asciiTheme="majorHAnsi" w:hAnsiTheme="majorHAnsi" w:cstheme="majorHAnsi"/>
        </w:rPr>
      </w:pPr>
    </w:p>
    <w:p w14:paraId="34E035FC" w14:textId="77777777" w:rsidR="00C10C15" w:rsidRPr="00C60C17" w:rsidRDefault="00C10C15" w:rsidP="00927249">
      <w:pPr>
        <w:jc w:val="both"/>
        <w:rPr>
          <w:rFonts w:asciiTheme="majorHAnsi" w:hAnsiTheme="majorHAnsi" w:cstheme="majorHAnsi"/>
          <w:b/>
        </w:rPr>
      </w:pPr>
    </w:p>
    <w:p w14:paraId="14F39785" w14:textId="62720434" w:rsidR="00C10C15" w:rsidRPr="00C60C17" w:rsidRDefault="00C60C17" w:rsidP="00927249">
      <w:pPr>
        <w:jc w:val="both"/>
        <w:rPr>
          <w:rFonts w:asciiTheme="majorHAnsi" w:hAnsiTheme="majorHAnsi" w:cstheme="majorHAnsi"/>
          <w:b/>
        </w:rPr>
      </w:pPr>
      <w:r w:rsidRPr="00C60C17">
        <w:rPr>
          <w:rFonts w:asciiTheme="majorHAnsi" w:hAnsiTheme="majorHAnsi" w:cstheme="majorHAnsi"/>
          <w:b/>
        </w:rPr>
        <w:t xml:space="preserve">POÇOS DE CALDAS PREFEITURA MUNICIPAL TOMADA DE PREÇOS 032/22-SEPOP </w:t>
      </w:r>
    </w:p>
    <w:p w14:paraId="1883DD57" w14:textId="13B9C454" w:rsidR="00C10C15" w:rsidRPr="00A77771" w:rsidRDefault="00C10C15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A Comissão de Licitações da Secretaria Municipal de Projetos e Obras Públicas da Prefeitura Municipal de Poços de Caldas, torna público que às 13:00 horas do dia16 de novembro de 2022, na Secretaria acima citada, situada na rua Senador Salgado Filho, s/nº, Bairro Country Club, realizar-se-á a abertura dos envelopes contendo os documentos de habilitação e proposta, visando à contratação de empresa especializada para a execução de obras e obras complementares no CEI Professora Maria Cláudia Prézia Machado. O referido Edital encontra-se à disposição dos interessados no site </w:t>
      </w:r>
      <w:hyperlink r:id="rId38" w:history="1">
        <w:r w:rsidRPr="00A77771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A77771">
        <w:rPr>
          <w:rFonts w:asciiTheme="majorHAnsi" w:hAnsiTheme="majorHAnsi" w:cstheme="majorHAnsi"/>
        </w:rPr>
        <w:t xml:space="preserve">. </w:t>
      </w:r>
    </w:p>
    <w:p w14:paraId="20C3F232" w14:textId="77777777" w:rsidR="00E325AA" w:rsidRPr="00A77771" w:rsidRDefault="00E325AA" w:rsidP="00927249">
      <w:pPr>
        <w:jc w:val="both"/>
        <w:rPr>
          <w:rFonts w:asciiTheme="majorHAnsi" w:hAnsiTheme="majorHAnsi" w:cstheme="majorHAnsi"/>
        </w:rPr>
      </w:pPr>
    </w:p>
    <w:p w14:paraId="182F1CC4" w14:textId="77777777" w:rsidR="00E325AA" w:rsidRPr="00C60C17" w:rsidRDefault="00E325AA" w:rsidP="00927249">
      <w:pPr>
        <w:jc w:val="both"/>
        <w:rPr>
          <w:rFonts w:asciiTheme="majorHAnsi" w:hAnsiTheme="majorHAnsi" w:cstheme="majorHAnsi"/>
          <w:b/>
        </w:rPr>
      </w:pPr>
    </w:p>
    <w:p w14:paraId="61AD77D7" w14:textId="09918597" w:rsidR="00E325AA" w:rsidRPr="00C60C17" w:rsidRDefault="00C60C17" w:rsidP="00927249">
      <w:pPr>
        <w:jc w:val="both"/>
        <w:rPr>
          <w:rFonts w:asciiTheme="majorHAnsi" w:hAnsiTheme="majorHAnsi" w:cstheme="majorHAnsi"/>
          <w:b/>
        </w:rPr>
      </w:pPr>
      <w:r w:rsidRPr="00C60C17">
        <w:rPr>
          <w:rFonts w:asciiTheme="majorHAnsi" w:hAnsiTheme="majorHAnsi" w:cstheme="majorHAnsi"/>
          <w:b/>
        </w:rPr>
        <w:t xml:space="preserve">PRUDENTE DE MORAIS/MG - PROCESSO LICITATÓRIO 82/2022 TOMADA DE PREÇO Nº 10/2022 </w:t>
      </w:r>
    </w:p>
    <w:p w14:paraId="626F524F" w14:textId="56DB5EB4" w:rsidR="00E325AA" w:rsidRPr="00A77771" w:rsidRDefault="00E325AA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Prefeitura Municipal de Prudente de Morais/MG torna público que fará realizar PROCESSO LICITATÓRIO 82/2022 - Tomada de Preço nº 10/2022. OBJETO: Contratação de empresa especializada para serviços de reforma e revitalização no prédio da antiga Estação </w:t>
      </w:r>
      <w:r w:rsidRPr="00A77771">
        <w:rPr>
          <w:rFonts w:asciiTheme="majorHAnsi" w:hAnsiTheme="majorHAnsi" w:cstheme="majorHAnsi"/>
        </w:rPr>
        <w:t>Ferroviária</w:t>
      </w:r>
      <w:r w:rsidRPr="00A77771">
        <w:rPr>
          <w:rFonts w:asciiTheme="majorHAnsi" w:hAnsiTheme="majorHAnsi" w:cstheme="majorHAnsi"/>
        </w:rPr>
        <w:t xml:space="preserve"> e Biblioteca Municipal da no Município de Prudente de Morais/ MG, conforme, especificações e quantitativos, descritos anexo ao instrumento convocatório. Abertura/sessão: 16/11/2022, 14:30hrs. Local: Sala de Licitações da Prefeitura/Rua Prefeito João Dias Jeunnon, nº 56, Centro. Edital disponível em: www.prudentedemorais.mg.gov.br, Informações: (31) 3711-1212 ou (31) 3711-1390 e/ou </w:t>
      </w:r>
      <w:hyperlink r:id="rId39" w:history="1">
        <w:r w:rsidRPr="00A77771">
          <w:rPr>
            <w:rStyle w:val="Hyperlink"/>
            <w:rFonts w:asciiTheme="majorHAnsi" w:hAnsiTheme="majorHAnsi" w:cstheme="majorHAnsi"/>
          </w:rPr>
          <w:t>licitacoes@prudentedemorais.mg.gov.br</w:t>
        </w:r>
      </w:hyperlink>
      <w:r w:rsidRPr="00A77771">
        <w:rPr>
          <w:rFonts w:asciiTheme="majorHAnsi" w:hAnsiTheme="majorHAnsi" w:cstheme="majorHAnsi"/>
        </w:rPr>
        <w:t xml:space="preserve">. </w:t>
      </w:r>
    </w:p>
    <w:p w14:paraId="2990A8F8" w14:textId="77777777" w:rsidR="00E325AA" w:rsidRPr="00A77771" w:rsidRDefault="00E325AA" w:rsidP="00927249">
      <w:pPr>
        <w:jc w:val="both"/>
        <w:rPr>
          <w:rFonts w:asciiTheme="majorHAnsi" w:hAnsiTheme="majorHAnsi" w:cstheme="majorHAnsi"/>
        </w:rPr>
      </w:pPr>
    </w:p>
    <w:p w14:paraId="2DAF0C62" w14:textId="77777777" w:rsidR="00E325AA" w:rsidRPr="00C60C17" w:rsidRDefault="00E325AA" w:rsidP="00927249">
      <w:pPr>
        <w:jc w:val="both"/>
        <w:rPr>
          <w:rFonts w:asciiTheme="majorHAnsi" w:hAnsiTheme="majorHAnsi" w:cstheme="majorHAnsi"/>
          <w:b/>
        </w:rPr>
      </w:pPr>
    </w:p>
    <w:p w14:paraId="1E612F88" w14:textId="4ACA46CC" w:rsidR="00E325AA" w:rsidRPr="00C60C17" w:rsidRDefault="00C60C17" w:rsidP="00927249">
      <w:pPr>
        <w:jc w:val="both"/>
        <w:rPr>
          <w:rFonts w:asciiTheme="majorHAnsi" w:hAnsiTheme="majorHAnsi" w:cstheme="majorHAnsi"/>
          <w:b/>
        </w:rPr>
      </w:pPr>
      <w:r w:rsidRPr="00C60C17">
        <w:rPr>
          <w:rFonts w:asciiTheme="majorHAnsi" w:hAnsiTheme="majorHAnsi" w:cstheme="majorHAnsi"/>
          <w:b/>
        </w:rPr>
        <w:t xml:space="preserve">SANTA BÁRBARA PREFEITURA MUNICIPAL TOMADA DE PREÇOS Nº 007/2022 PROCESSO Nº 248/2022. </w:t>
      </w:r>
    </w:p>
    <w:p w14:paraId="2F7AE0B9" w14:textId="116938AB" w:rsidR="00E325AA" w:rsidRPr="00A77771" w:rsidRDefault="00E325AA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Construção de 02 (duas) unidades habitacionais padrão popular em Santa Bárbara/MG. Data do recebimento das propostas e documentos: 16/11/2022, às 08h00min. Local de realização do certame: Praça </w:t>
      </w:r>
      <w:r w:rsidRPr="00A77771">
        <w:rPr>
          <w:rFonts w:asciiTheme="majorHAnsi" w:hAnsiTheme="majorHAnsi" w:cstheme="majorHAnsi"/>
        </w:rPr>
        <w:lastRenderedPageBreak/>
        <w:t xml:space="preserve">Cleves de Faria, nº 122, 2º Andar Centro, Santa Bárbara/MG. Edital à disposição no site: www.santabarbara.mg.gov.br e na Prefeitura. Santa Bárbara, 26/10/2022. </w:t>
      </w:r>
    </w:p>
    <w:p w14:paraId="04775086" w14:textId="77777777" w:rsidR="00E325AA" w:rsidRPr="00A77771" w:rsidRDefault="00E325AA" w:rsidP="00927249">
      <w:pPr>
        <w:jc w:val="both"/>
        <w:rPr>
          <w:rFonts w:asciiTheme="majorHAnsi" w:hAnsiTheme="majorHAnsi" w:cstheme="majorHAnsi"/>
        </w:rPr>
      </w:pPr>
    </w:p>
    <w:p w14:paraId="7058DB3A" w14:textId="77777777" w:rsidR="00E325AA" w:rsidRPr="00A77771" w:rsidRDefault="00E325AA" w:rsidP="00927249">
      <w:pPr>
        <w:jc w:val="both"/>
        <w:rPr>
          <w:rFonts w:asciiTheme="majorHAnsi" w:hAnsiTheme="majorHAnsi" w:cstheme="majorHAnsi"/>
          <w:b/>
        </w:rPr>
      </w:pPr>
    </w:p>
    <w:p w14:paraId="61C342FA" w14:textId="3ED904B1" w:rsidR="00E325AA" w:rsidRPr="00A77771" w:rsidRDefault="00E325AA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SANTA RITA DE IBITIPOCA PREFEITURA MUNICIPAL TOMADA DE PREÇO Nº 007/2022 </w:t>
      </w:r>
    </w:p>
    <w:p w14:paraId="1BDF22E7" w14:textId="286D0569" w:rsidR="00E325AA" w:rsidRPr="00A77771" w:rsidRDefault="00E325AA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 MUNICÍPIO DE SANTA RITA DE IBITIPOCA/MG torna público para conhecimento dos interessados que na data de 16/11/2022 às 09hs02min, fará realizar licitação na modalidade de Tomada de Preço nº 007/2022, cujo objeto é a contratação de empresa para execução de pavimentação de vias urbanas em CBUQ para atendimento ao Convenio 920172/2021/MDR/CAIXA. O edital está disponível na íntegra no site </w:t>
      </w:r>
      <w:r w:rsidR="00C60C17">
        <w:rPr>
          <w:rFonts w:asciiTheme="majorHAnsi" w:hAnsiTheme="majorHAnsi" w:cstheme="majorHAnsi"/>
        </w:rPr>
        <w:fldChar w:fldCharType="begin"/>
      </w:r>
      <w:r w:rsidR="00C60C17">
        <w:rPr>
          <w:rFonts w:asciiTheme="majorHAnsi" w:hAnsiTheme="majorHAnsi" w:cstheme="majorHAnsi"/>
        </w:rPr>
        <w:instrText xml:space="preserve"> HYPERLINK "http://</w:instrText>
      </w:r>
      <w:r w:rsidR="00C60C17" w:rsidRPr="00A77771">
        <w:rPr>
          <w:rFonts w:asciiTheme="majorHAnsi" w:hAnsiTheme="majorHAnsi" w:cstheme="majorHAnsi"/>
        </w:rPr>
        <w:instrText>www.santaritadeibitipoca.mg.gov.br</w:instrText>
      </w:r>
      <w:r w:rsidR="00C60C17">
        <w:rPr>
          <w:rFonts w:asciiTheme="majorHAnsi" w:hAnsiTheme="majorHAnsi" w:cstheme="majorHAnsi"/>
        </w:rPr>
        <w:instrText xml:space="preserve">" </w:instrText>
      </w:r>
      <w:r w:rsidR="00C60C17">
        <w:rPr>
          <w:rFonts w:asciiTheme="majorHAnsi" w:hAnsiTheme="majorHAnsi" w:cstheme="majorHAnsi"/>
        </w:rPr>
        <w:fldChar w:fldCharType="separate"/>
      </w:r>
      <w:r w:rsidR="00C60C17" w:rsidRPr="003B56FB">
        <w:rPr>
          <w:rStyle w:val="Hyperlink"/>
          <w:rFonts w:asciiTheme="majorHAnsi" w:hAnsiTheme="majorHAnsi" w:cstheme="majorHAnsi"/>
        </w:rPr>
        <w:t>www.santaritadeibitipoca.mg.gov.br</w:t>
      </w:r>
      <w:r w:rsidR="00C60C17">
        <w:rPr>
          <w:rFonts w:asciiTheme="majorHAnsi" w:hAnsiTheme="majorHAnsi" w:cstheme="majorHAnsi"/>
        </w:rPr>
        <w:fldChar w:fldCharType="end"/>
      </w:r>
      <w:r w:rsidR="00C60C17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ou pelo e-mail </w:t>
      </w:r>
      <w:hyperlink r:id="rId40" w:history="1">
        <w:r w:rsidRPr="00A77771">
          <w:rPr>
            <w:rStyle w:val="Hyperlink"/>
            <w:rFonts w:asciiTheme="majorHAnsi" w:hAnsiTheme="majorHAnsi" w:cstheme="majorHAnsi"/>
          </w:rPr>
          <w:t>prefeiturasantaritaibitipoca@hotmail.com</w:t>
        </w:r>
      </w:hyperlink>
      <w:r w:rsidRPr="00A77771">
        <w:rPr>
          <w:rFonts w:asciiTheme="majorHAnsi" w:hAnsiTheme="majorHAnsi" w:cstheme="majorHAnsi"/>
        </w:rPr>
        <w:t>.</w:t>
      </w:r>
      <w:r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Informações adicionais pelo telefone (32)3342-1221. Santa Rita de Ibitipoca, 26 de outubro de 2022. </w:t>
      </w:r>
    </w:p>
    <w:p w14:paraId="1642DA6D" w14:textId="77777777" w:rsidR="00E325AA" w:rsidRPr="00A77771" w:rsidRDefault="00E325AA" w:rsidP="00927249">
      <w:pPr>
        <w:jc w:val="both"/>
        <w:rPr>
          <w:rFonts w:asciiTheme="majorHAnsi" w:hAnsiTheme="majorHAnsi" w:cstheme="majorHAnsi"/>
        </w:rPr>
      </w:pPr>
    </w:p>
    <w:p w14:paraId="1DC25527" w14:textId="77777777" w:rsidR="00E325AA" w:rsidRPr="00A77771" w:rsidRDefault="00E325AA" w:rsidP="00927249">
      <w:pPr>
        <w:jc w:val="both"/>
        <w:rPr>
          <w:rFonts w:asciiTheme="majorHAnsi" w:hAnsiTheme="majorHAnsi" w:cstheme="majorHAnsi"/>
          <w:b/>
        </w:rPr>
      </w:pPr>
    </w:p>
    <w:p w14:paraId="7E650470" w14:textId="58D90F4C" w:rsidR="00E325AA" w:rsidRPr="00A77771" w:rsidRDefault="00E325AA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SÃO GONÇALO DO ABAETÉ PREFEITURA MUNICIPAL - PROCESSO LICITATÓRIO Nº 111/2022 – TOMADA DE PREÇOS Nº 015/2022</w:t>
      </w:r>
    </w:p>
    <w:p w14:paraId="3BCE7A43" w14:textId="72889257" w:rsidR="00E325AA" w:rsidRPr="00A77771" w:rsidRDefault="00E325AA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</w:rPr>
        <w:t>Objeto</w:t>
      </w:r>
      <w:r w:rsidRPr="00A77771">
        <w:rPr>
          <w:rFonts w:asciiTheme="majorHAnsi" w:hAnsiTheme="majorHAnsi" w:cstheme="majorHAnsi"/>
        </w:rPr>
        <w:t>: Contratação de empresa para execução de reforma da Praça João Batista Porto (iluminação), abertura dia 21/11/2022 ás</w:t>
      </w:r>
      <w:r w:rsidRPr="00A77771">
        <w:rPr>
          <w:rFonts w:asciiTheme="majorHAnsi" w:hAnsiTheme="majorHAnsi" w:cstheme="majorHAnsi"/>
        </w:rPr>
        <w:t xml:space="preserve"> 08:00h.</w:t>
      </w:r>
    </w:p>
    <w:p w14:paraId="6133EB54" w14:textId="47576227" w:rsidR="00E325AA" w:rsidRPr="00A77771" w:rsidRDefault="00E325AA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PROCESSO LICITATÓRIO Nº 112/2022 – TOMADA DE PREÇOS Nº 016/2022</w:t>
      </w:r>
    </w:p>
    <w:p w14:paraId="43496C92" w14:textId="7B897128" w:rsidR="00E325AA" w:rsidRPr="00A77771" w:rsidRDefault="00E325AA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>Objeto</w:t>
      </w:r>
      <w:r w:rsidRPr="00A77771">
        <w:rPr>
          <w:rFonts w:asciiTheme="majorHAnsi" w:hAnsiTheme="majorHAnsi" w:cstheme="majorHAnsi"/>
        </w:rPr>
        <w:t>: Contratação de empresa para execução uma praça pública no bairro Cerâmica, abertura dia 22/11/2022 ás 08:00h.</w:t>
      </w:r>
    </w:p>
    <w:p w14:paraId="77E4E710" w14:textId="77777777" w:rsidR="00F12A81" w:rsidRPr="00A77771" w:rsidRDefault="00F12A81" w:rsidP="00927249">
      <w:pPr>
        <w:jc w:val="both"/>
        <w:rPr>
          <w:rFonts w:asciiTheme="majorHAnsi" w:hAnsiTheme="majorHAnsi" w:cstheme="majorHAnsi"/>
        </w:rPr>
      </w:pPr>
    </w:p>
    <w:p w14:paraId="2381372B" w14:textId="77777777" w:rsidR="00F12A81" w:rsidRPr="00A77771" w:rsidRDefault="00F12A81" w:rsidP="00927249">
      <w:pPr>
        <w:jc w:val="both"/>
        <w:rPr>
          <w:rFonts w:asciiTheme="majorHAnsi" w:hAnsiTheme="majorHAnsi" w:cstheme="majorHAnsi"/>
          <w:b/>
        </w:rPr>
      </w:pPr>
    </w:p>
    <w:p w14:paraId="3B6129EE" w14:textId="455055BA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SÃO GONÇALO DO RIO ABAIXO PREFEITURA MUNICIPAL - CONCORRÊNCIA PÚBLICA 08/2022 </w:t>
      </w:r>
    </w:p>
    <w:p w14:paraId="2F2E24E5" w14:textId="199273CB" w:rsidR="00F12A81" w:rsidRPr="00A77771" w:rsidRDefault="00F12A81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>Informa que realizará o Concorrência Pública 08/2022 – O objeto da presente licitação é Contratação de Empresa de Engenharia Civil para execução de serviços de pavimentação da Estrada Rural da Divisa de São Gonçalo do Rio Abaixo/Itabira e a comunidade de Pacas, conforme condições, quantidades e exigências estabelecidas nos Apêndices deste Projeto Básico. As propostas deverão ser entregues até às 09:00 horas do dia 06/12/2022. A abertura dos envelopes será realizada, a partir das 09:01 horas, no mesmo dia e local no Setor de Licitações da Prefeitura Municipal – Rua Henriqueta Rubim, N.º 27 – Centro – S.G.R.A. O Edital completo poderá ser obtido</w:t>
      </w:r>
      <w:r w:rsidR="00BE378E" w:rsidRPr="00A77771">
        <w:rPr>
          <w:rFonts w:asciiTheme="majorHAnsi" w:hAnsiTheme="majorHAnsi" w:cstheme="majorHAnsi"/>
        </w:rPr>
        <w:t xml:space="preserve"> no site </w:t>
      </w:r>
      <w:hyperlink r:id="rId41" w:history="1">
        <w:r w:rsidR="00BE378E" w:rsidRPr="00A77771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Pr="00A77771">
        <w:rPr>
          <w:rFonts w:asciiTheme="majorHAnsi" w:hAnsiTheme="majorHAnsi" w:cstheme="majorHAnsi"/>
        </w:rPr>
        <w:t>.</w:t>
      </w:r>
      <w:r w:rsidR="00BE378E" w:rsidRPr="00A77771">
        <w:rPr>
          <w:rFonts w:asciiTheme="majorHAnsi" w:hAnsiTheme="majorHAnsi" w:cstheme="majorHAnsi"/>
        </w:rPr>
        <w:t xml:space="preserve"> </w:t>
      </w:r>
    </w:p>
    <w:p w14:paraId="7AA1ABF8" w14:textId="77777777" w:rsidR="00A77771" w:rsidRPr="00A77771" w:rsidRDefault="00A77771" w:rsidP="00927249">
      <w:pPr>
        <w:jc w:val="both"/>
        <w:rPr>
          <w:rFonts w:asciiTheme="majorHAnsi" w:hAnsiTheme="majorHAnsi" w:cstheme="majorHAnsi"/>
        </w:rPr>
      </w:pPr>
    </w:p>
    <w:p w14:paraId="274F43E7" w14:textId="77777777" w:rsidR="00A77771" w:rsidRPr="00A77771" w:rsidRDefault="00A77771" w:rsidP="00927249">
      <w:pPr>
        <w:jc w:val="both"/>
        <w:rPr>
          <w:rFonts w:asciiTheme="majorHAnsi" w:hAnsiTheme="majorHAnsi" w:cstheme="majorHAnsi"/>
          <w:b/>
        </w:rPr>
      </w:pPr>
    </w:p>
    <w:p w14:paraId="0C996F84" w14:textId="4E650FBC" w:rsidR="00A77771" w:rsidRDefault="00A77771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  <w:b/>
        </w:rPr>
        <w:t xml:space="preserve">SÃO JOSÉ DO JACURI PREFEITURA MUNICIPAL </w:t>
      </w:r>
      <w:r w:rsidR="009D577B">
        <w:rPr>
          <w:rFonts w:asciiTheme="majorHAnsi" w:hAnsiTheme="majorHAnsi" w:cstheme="majorHAnsi"/>
          <w:b/>
        </w:rPr>
        <w:t>-</w:t>
      </w:r>
      <w:r w:rsidRPr="00A77771">
        <w:rPr>
          <w:rFonts w:asciiTheme="majorHAnsi" w:hAnsiTheme="majorHAnsi" w:cstheme="majorHAnsi"/>
          <w:b/>
        </w:rPr>
        <w:t xml:space="preserve"> PAL Nº 087/2022 TOMADA DE PREÇO Nº 017/2022</w:t>
      </w:r>
      <w:r w:rsidRPr="00A77771">
        <w:rPr>
          <w:rFonts w:asciiTheme="majorHAnsi" w:hAnsiTheme="majorHAnsi" w:cstheme="majorHAnsi"/>
        </w:rPr>
        <w:t xml:space="preserve"> </w:t>
      </w:r>
    </w:p>
    <w:p w14:paraId="26ECC3AB" w14:textId="7557D864" w:rsidR="00A77771" w:rsidRPr="00A77771" w:rsidRDefault="00A77771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Contratação de empresa do ramo de engenharia ou arquitetura e urbanismo para Construção de Muro da Escola Municipal José Alves Sobrinho, em atendimento à Secretaria Municipal Educação, conforme edital e anexos, exercício 2022. Tipo menor preço global. Data da Abertura: 14/11/2022 às 09:00 </w:t>
      </w:r>
      <w:proofErr w:type="spellStart"/>
      <w:r w:rsidRPr="00A77771">
        <w:rPr>
          <w:rFonts w:asciiTheme="majorHAnsi" w:hAnsiTheme="majorHAnsi" w:cstheme="majorHAnsi"/>
        </w:rPr>
        <w:t>hs</w:t>
      </w:r>
      <w:proofErr w:type="spellEnd"/>
      <w:r w:rsidRPr="00A77771">
        <w:rPr>
          <w:rFonts w:asciiTheme="majorHAnsi" w:hAnsiTheme="majorHAnsi" w:cstheme="majorHAnsi"/>
        </w:rPr>
        <w:t>. Inf. (33</w:t>
      </w:r>
      <w:r w:rsidRPr="00A77771">
        <w:rPr>
          <w:rFonts w:asciiTheme="majorHAnsi" w:hAnsiTheme="majorHAnsi" w:cstheme="majorHAnsi"/>
        </w:rPr>
        <w:t xml:space="preserve">)34331314 </w:t>
      </w:r>
      <w:hyperlink r:id="rId42" w:history="1">
        <w:r w:rsidRPr="00A77771">
          <w:rPr>
            <w:rStyle w:val="Hyperlink"/>
            <w:rFonts w:asciiTheme="majorHAnsi" w:hAnsiTheme="majorHAnsi" w:cstheme="majorHAnsi"/>
          </w:rPr>
          <w:t>licitaja@hotmail.com.br</w:t>
        </w:r>
      </w:hyperlink>
      <w:r w:rsidRPr="00A77771">
        <w:rPr>
          <w:rFonts w:asciiTheme="majorHAnsi" w:hAnsiTheme="majorHAnsi" w:cstheme="majorHAnsi"/>
        </w:rPr>
        <w:t xml:space="preserve">, </w:t>
      </w:r>
      <w:r w:rsidRPr="00A77771">
        <w:rPr>
          <w:rFonts w:asciiTheme="majorHAnsi" w:hAnsiTheme="majorHAnsi" w:cstheme="majorHAnsi"/>
        </w:rPr>
        <w:t xml:space="preserve">edital e anexos </w:t>
      </w:r>
      <w:hyperlink r:id="rId43" w:history="1">
        <w:r w:rsidRPr="00A77771">
          <w:rPr>
            <w:rStyle w:val="Hyperlink"/>
            <w:rFonts w:asciiTheme="majorHAnsi" w:hAnsiTheme="majorHAnsi" w:cstheme="majorHAnsi"/>
          </w:rPr>
          <w:t>https://www.transparencia.saojosedojacuri.mg.gov.br/licitacoes/</w:t>
        </w:r>
      </w:hyperlink>
      <w:r w:rsidRPr="00A77771">
        <w:rPr>
          <w:rFonts w:asciiTheme="majorHAnsi" w:hAnsiTheme="majorHAnsi" w:cstheme="majorHAnsi"/>
        </w:rPr>
        <w:t xml:space="preserve">. </w:t>
      </w:r>
    </w:p>
    <w:p w14:paraId="09DC4025" w14:textId="77777777" w:rsidR="00066FCB" w:rsidRPr="00A77771" w:rsidRDefault="00066FCB" w:rsidP="00927249">
      <w:pPr>
        <w:jc w:val="both"/>
        <w:rPr>
          <w:rFonts w:asciiTheme="majorHAnsi" w:hAnsiTheme="majorHAnsi" w:cstheme="majorHAnsi"/>
        </w:rPr>
      </w:pPr>
    </w:p>
    <w:p w14:paraId="61959458" w14:textId="77777777" w:rsidR="00066FCB" w:rsidRPr="00A77771" w:rsidRDefault="00066FCB" w:rsidP="00927249">
      <w:pPr>
        <w:jc w:val="both"/>
        <w:rPr>
          <w:rFonts w:asciiTheme="majorHAnsi" w:hAnsiTheme="majorHAnsi" w:cstheme="majorHAnsi"/>
          <w:b/>
        </w:rPr>
      </w:pPr>
    </w:p>
    <w:p w14:paraId="2270EE8A" w14:textId="24B1CD15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SETE LAGOAS PREFEITURA MUNICIPAL AVISO DE EDITAL CONCORRÊNCIA PÚBLICA N° 015/2022 </w:t>
      </w:r>
    </w:p>
    <w:p w14:paraId="69C7AEF1" w14:textId="171FBF7F" w:rsidR="00066FCB" w:rsidRPr="00A77771" w:rsidRDefault="00066FCB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 Núcleo de Licitações e Compras torna público aos interessados que será realizado processo licitatório na modalidade Concorrência Pública nº 015/2022, cujo objeto é a contratação de empresa para construção de creche tipo I – Pró infância, no Bairro Jardim dos Pequis, através do termo do convênio de nº 11708/2014 - Sete Lagoas/MG, conforme solicitação da Secretaria Municipal de Educação, Esportes e Cultura. Credenciamento e </w:t>
      </w:r>
      <w:r w:rsidRPr="00A77771">
        <w:rPr>
          <w:rFonts w:asciiTheme="majorHAnsi" w:hAnsiTheme="majorHAnsi" w:cstheme="majorHAnsi"/>
        </w:rPr>
        <w:lastRenderedPageBreak/>
        <w:t>recebimento dos envelopes até as 08h:45min do dia 07/12/2022, no Núcleo de Licitações e Compras (Av. Getúlio Vargas, n° 111 – 2° andar - Centro). Sessão da abertura dos envelopes e julgamento às 09h:00min do dia 07/12/2022. O edital estará à disposição dos interessados no site da Prefeitura Municipal de Sete Lagoas, através do endereço eletrô</w:t>
      </w:r>
      <w:r w:rsidR="00B319D0" w:rsidRPr="00A77771">
        <w:rPr>
          <w:rFonts w:asciiTheme="majorHAnsi" w:hAnsiTheme="majorHAnsi" w:cstheme="majorHAnsi"/>
        </w:rPr>
        <w:t xml:space="preserve">nico: </w:t>
      </w:r>
      <w:hyperlink r:id="rId44" w:history="1">
        <w:r w:rsidR="00B319D0" w:rsidRPr="00A77771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="00B319D0" w:rsidRPr="00A77771">
        <w:rPr>
          <w:rFonts w:asciiTheme="majorHAnsi" w:hAnsiTheme="majorHAnsi" w:cstheme="majorHAnsi"/>
        </w:rPr>
        <w:t xml:space="preserve">. </w:t>
      </w:r>
      <w:r w:rsidRPr="00A77771">
        <w:rPr>
          <w:rFonts w:asciiTheme="majorHAnsi" w:hAnsiTheme="majorHAnsi" w:cstheme="majorHAnsi"/>
        </w:rPr>
        <w:t xml:space="preserve">Informações (31) 3779-3700. </w:t>
      </w:r>
    </w:p>
    <w:p w14:paraId="6C804E7D" w14:textId="2A3A1F6E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AVISO DE EDITAL CONCORRÊNCIA PÚBLICA N° 014/2022 </w:t>
      </w:r>
    </w:p>
    <w:p w14:paraId="1E604577" w14:textId="1CB209AB" w:rsidR="00066FCB" w:rsidRPr="00A77771" w:rsidRDefault="00066FCB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</w:rPr>
        <w:t>O Núcleo de Licitações e Compras torna público aos interessados que será realizado processo licitatório na modalidade Concorrência Pública nº 014/2022, cujo objeto é a contratação de empresa para construção de creche tipo I – Pró infância, no Bairro Dona Dora, através do termo do convênio de nº 11708/2014 - Sete Lagoas/MG, conforme solicitação da Secretaria Municipal de Educação, Esportes e Cultura. Credenciamento e recebimento dos envelopes até as 08h:45min do dia 06/12/2022, no Núcleo de Licitações e Compras (Av. Getúlio Vargas, n° 111 – 2° andar - Centro). Sessão da abertura dos envelopes e julgamento às 09h:00min do dia 06/12/2022. O edital estará à disposição dos interessados no site da Prefeitura Municipal de Sete Lagoas, através do endereço eletrô</w:t>
      </w:r>
      <w:r w:rsidR="00B319D0" w:rsidRPr="00A77771">
        <w:rPr>
          <w:rFonts w:asciiTheme="majorHAnsi" w:hAnsiTheme="majorHAnsi" w:cstheme="majorHAnsi"/>
        </w:rPr>
        <w:t xml:space="preserve">nico: </w:t>
      </w:r>
      <w:hyperlink r:id="rId45" w:history="1">
        <w:r w:rsidR="00B319D0" w:rsidRPr="00A77771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="00B319D0" w:rsidRPr="00A77771">
        <w:rPr>
          <w:rFonts w:asciiTheme="majorHAnsi" w:hAnsiTheme="majorHAnsi" w:cstheme="majorHAnsi"/>
        </w:rPr>
        <w:t xml:space="preserve">. </w:t>
      </w:r>
      <w:r w:rsidRPr="00A77771">
        <w:rPr>
          <w:rFonts w:asciiTheme="majorHAnsi" w:hAnsiTheme="majorHAnsi" w:cstheme="majorHAnsi"/>
        </w:rPr>
        <w:t xml:space="preserve">Informações (31) 3779-3700. Comissão Permanente de Licitação. 3 cm -27 1707309 - 1 </w:t>
      </w:r>
    </w:p>
    <w:p w14:paraId="7529AB67" w14:textId="43A8A112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AVISO DE EDITAL CONCORRÊNCIA PÚBLICA N° 003/2022 </w:t>
      </w:r>
    </w:p>
    <w:p w14:paraId="4268EA0E" w14:textId="37FD0A32" w:rsidR="00066FCB" w:rsidRPr="00A77771" w:rsidRDefault="00066FCB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 Núcleo de Licitações e Compras torna público aos interessados que será realizado processo licitatório na modalidade Concorrência Pública nº 003/2022, cujo objeto é a contratação de empresa para construção de creche tipo I – PROINFÂNCIA, no Bairro CDI II, localizada na Rua Maria Augusta de oliveira nº 60, através do termo do convênio de nº 8834/2014 - Sete Lagoas/MG, conforme solicitação da Secretaria Municipal de Educação, Esportes e Cultura. Credenciamento e recebimento dos envelopes até as 08h:45min do dia 05/12/2022, no Núcleo de Licitações e Compras (Av. Getúlio Vargas, n° 111 – 2° andar - Centro). Sessão da abertura dos envelopes e julgamento às 09h:00min do dia 05/12/2022. O edital estará à disposição dos interessados no site da Prefeitura Municipal de Sete Lagoas, através do endereço eletrônico: </w:t>
      </w:r>
      <w:hyperlink r:id="rId46" w:history="1">
        <w:r w:rsidR="00B319D0" w:rsidRPr="00A77771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A77771">
        <w:rPr>
          <w:rFonts w:asciiTheme="majorHAnsi" w:hAnsiTheme="majorHAnsi" w:cstheme="majorHAnsi"/>
        </w:rPr>
        <w:t>.</w:t>
      </w:r>
      <w:r w:rsidR="00B319D0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>Informações (31) 3779-3700. Comissão Permanente de Licitação.</w:t>
      </w:r>
    </w:p>
    <w:p w14:paraId="1CF6C21A" w14:textId="77777777" w:rsidR="007625AA" w:rsidRPr="00A77771" w:rsidRDefault="007625AA" w:rsidP="00927249">
      <w:pPr>
        <w:jc w:val="both"/>
        <w:rPr>
          <w:rFonts w:asciiTheme="majorHAnsi" w:hAnsiTheme="majorHAnsi" w:cstheme="majorHAnsi"/>
        </w:rPr>
      </w:pPr>
    </w:p>
    <w:p w14:paraId="4181147F" w14:textId="77777777" w:rsidR="007625AA" w:rsidRPr="00A77771" w:rsidRDefault="007625AA" w:rsidP="00927249">
      <w:pPr>
        <w:jc w:val="both"/>
        <w:rPr>
          <w:rFonts w:asciiTheme="majorHAnsi" w:hAnsiTheme="majorHAnsi" w:cstheme="majorHAnsi"/>
          <w:b/>
        </w:rPr>
      </w:pPr>
    </w:p>
    <w:p w14:paraId="017CEE18" w14:textId="54FAF971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TUPACIGUARA PREFEITURA MUNICIPAL CONCORRÊNCIA PÚBLICA N º. 020/2022 </w:t>
      </w:r>
    </w:p>
    <w:p w14:paraId="4271CFB8" w14:textId="30C6BE99" w:rsidR="00E32D41" w:rsidRPr="00A77771" w:rsidRDefault="00E32D41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 Município de Tupaciguara/MG torna público o processo licitatório nº. 118/2022, modalidade Concorrência Pública nº. 020/2022 objetivando a contratação de empresa especializada para obras de infraestrutura no Município de Tupaciguara (recape Rua Rodrigo do Vale, sistema de água e esgoto no bairro Jardim do Lago e pavimentação das ruas Bueno Brandão e Mangabeiras e avenida dos Jasmins) com recursos oriundos do contrato de financiamento nº. 334.841/21 firmado com o Banco de Desenvolvimento de Minas Gerais S.A - BDMG/BF, conforme planilha orçamentária, cronograma físico financeiro, memorial descritivo, projetos e demais anexos ao instrumento convocatório. A sessão de credenciamento e abertura de envelopes será realizada no dia 13/12/2022 às 09:00hs na sala de reuniões do Departamento de Licitação localizado no segundo piso do Centro Administrativo. A visita técnica é facultativa e poderá ser realizada a partir da última publicação do Edital até o último dia anterior </w:t>
      </w:r>
      <w:proofErr w:type="spellStart"/>
      <w:r w:rsidRPr="00A77771">
        <w:rPr>
          <w:rFonts w:asciiTheme="majorHAnsi" w:hAnsiTheme="majorHAnsi" w:cstheme="majorHAnsi"/>
        </w:rPr>
        <w:t>a</w:t>
      </w:r>
      <w:proofErr w:type="spellEnd"/>
      <w:r w:rsidRPr="00A77771">
        <w:rPr>
          <w:rFonts w:asciiTheme="majorHAnsi" w:hAnsiTheme="majorHAnsi" w:cstheme="majorHAnsi"/>
        </w:rPr>
        <w:t xml:space="preserve"> data designada para a sessão e deverá ser agendada pelo telefone 34.3281-0041. Demais informações poderão ser obtidas pelo telefone 34.3281-0057 ou pelo e-mail </w:t>
      </w:r>
      <w:hyperlink r:id="rId47" w:history="1">
        <w:r w:rsidRPr="00A77771">
          <w:rPr>
            <w:rStyle w:val="Hyperlink"/>
            <w:rFonts w:asciiTheme="majorHAnsi" w:hAnsiTheme="majorHAnsi" w:cstheme="majorHAnsi"/>
          </w:rPr>
          <w:t>licitacaogestao20212024@gmail.com</w:t>
        </w:r>
      </w:hyperlink>
      <w:r w:rsidRPr="00A77771">
        <w:rPr>
          <w:rFonts w:asciiTheme="majorHAnsi" w:hAnsiTheme="majorHAnsi" w:cstheme="majorHAnsi"/>
        </w:rPr>
        <w:t xml:space="preserve">. Edital encontra - se disponível aos interessados no site </w:t>
      </w:r>
      <w:hyperlink r:id="rId48" w:history="1">
        <w:r w:rsidRPr="00A77771">
          <w:rPr>
            <w:rStyle w:val="Hyperlink"/>
            <w:rFonts w:asciiTheme="majorHAnsi" w:hAnsiTheme="majorHAnsi" w:cstheme="majorHAnsi"/>
          </w:rPr>
          <w:t>http://www.tupaciguara.mg.gov.br</w:t>
        </w:r>
      </w:hyperlink>
      <w:r w:rsidRPr="00A77771">
        <w:rPr>
          <w:rFonts w:asciiTheme="majorHAnsi" w:hAnsiTheme="majorHAnsi" w:cstheme="majorHAnsi"/>
        </w:rPr>
        <w:t>, na sede do departamento e no mural, gratuitamente.</w:t>
      </w:r>
    </w:p>
    <w:p w14:paraId="233A9006" w14:textId="77777777" w:rsidR="00E32D41" w:rsidRPr="00A77771" w:rsidRDefault="00E32D41" w:rsidP="00927249">
      <w:pPr>
        <w:jc w:val="both"/>
        <w:rPr>
          <w:rFonts w:asciiTheme="majorHAnsi" w:hAnsiTheme="majorHAnsi" w:cstheme="majorHAnsi"/>
        </w:rPr>
      </w:pPr>
    </w:p>
    <w:p w14:paraId="18B40947" w14:textId="77777777" w:rsidR="00E32D41" w:rsidRPr="00A77771" w:rsidRDefault="00E32D41" w:rsidP="00927249">
      <w:pPr>
        <w:jc w:val="both"/>
        <w:rPr>
          <w:rFonts w:asciiTheme="majorHAnsi" w:hAnsiTheme="majorHAnsi" w:cstheme="majorHAnsi"/>
          <w:b/>
        </w:rPr>
      </w:pPr>
    </w:p>
    <w:p w14:paraId="686BE32E" w14:textId="7DE893EF" w:rsidR="007625AA" w:rsidRPr="00A77771" w:rsidRDefault="002E7FA3" w:rsidP="007625AA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GOVERNO DO ESTADO DE MINAS GERAIS - PREF. MUN. DE UBERLANDIA - SEC MUN DE ADM - PREGÃO ELETRÔNICO Nº 708/2022 - (DECRETO Nº 10.024/2019)</w:t>
      </w:r>
    </w:p>
    <w:p w14:paraId="0FFC16B2" w14:textId="778B7FC6" w:rsidR="007625AA" w:rsidRPr="00A77771" w:rsidRDefault="007625AA" w:rsidP="007625AA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lastRenderedPageBreak/>
        <w:t>Objeto: Objeto: Pregão Eletrônico - Fornecimento de massa asfáltica CBUQ em atendimento à Secretaria Municipal de Obras, conforme especificações, exigências e quantidades estabelecidas no Termo de Referência, Anexo III, do Edital.</w:t>
      </w:r>
      <w:r w:rsidR="00F12A81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>Edital a partir de: 31/10</w:t>
      </w:r>
      <w:r w:rsidR="0080726D" w:rsidRPr="00A77771">
        <w:rPr>
          <w:rFonts w:asciiTheme="majorHAnsi" w:hAnsiTheme="majorHAnsi" w:cstheme="majorHAnsi"/>
        </w:rPr>
        <w:t>/2022 das 08:00 às 17:00</w:t>
      </w:r>
      <w:r w:rsidR="00F12A81" w:rsidRPr="00A77771">
        <w:rPr>
          <w:rFonts w:asciiTheme="majorHAnsi" w:hAnsiTheme="majorHAnsi" w:cstheme="majorHAnsi"/>
        </w:rPr>
        <w:t xml:space="preserve"> - </w:t>
      </w:r>
      <w:r w:rsidRPr="00A77771">
        <w:rPr>
          <w:rFonts w:asciiTheme="majorHAnsi" w:hAnsiTheme="majorHAnsi" w:cstheme="majorHAnsi"/>
        </w:rPr>
        <w:t>Endereço: Avenida Anselmo Alves Dos Santos 600 - Santa Mônica - Uberlândia (MG)</w:t>
      </w:r>
      <w:r w:rsidR="00F12A81" w:rsidRPr="00A77771">
        <w:rPr>
          <w:rFonts w:asciiTheme="majorHAnsi" w:hAnsiTheme="majorHAnsi" w:cstheme="majorHAnsi"/>
        </w:rPr>
        <w:t xml:space="preserve"> - </w:t>
      </w:r>
      <w:r w:rsidRPr="00A77771">
        <w:rPr>
          <w:rFonts w:asciiTheme="majorHAnsi" w:hAnsiTheme="majorHAnsi" w:cstheme="majorHAnsi"/>
        </w:rPr>
        <w:t>Telefone: (0xx34) 32392499</w:t>
      </w:r>
      <w:r w:rsidR="00F12A81" w:rsidRPr="00A77771">
        <w:rPr>
          <w:rFonts w:asciiTheme="majorHAnsi" w:hAnsiTheme="majorHAnsi" w:cstheme="majorHAnsi"/>
        </w:rPr>
        <w:t xml:space="preserve"> - </w:t>
      </w:r>
      <w:r w:rsidRPr="00A77771">
        <w:rPr>
          <w:rFonts w:asciiTheme="majorHAnsi" w:hAnsiTheme="majorHAnsi" w:cstheme="majorHAnsi"/>
        </w:rPr>
        <w:t>Entrega da Proposta:  a partir de 31/10/2022 às 08:00Hs</w:t>
      </w:r>
      <w:r w:rsidR="00F12A81" w:rsidRPr="00A77771">
        <w:rPr>
          <w:rFonts w:asciiTheme="majorHAnsi" w:hAnsiTheme="majorHAnsi" w:cstheme="majorHAnsi"/>
        </w:rPr>
        <w:t xml:space="preserve"> - </w:t>
      </w:r>
      <w:r w:rsidRPr="00A77771">
        <w:rPr>
          <w:rFonts w:asciiTheme="majorHAnsi" w:hAnsiTheme="majorHAnsi" w:cstheme="majorHAnsi"/>
        </w:rPr>
        <w:t xml:space="preserve">Abertura da Proposta:  em 23/11/2022 às 09:00Hs, no endereço: </w:t>
      </w:r>
      <w:hyperlink r:id="rId49" w:history="1">
        <w:r w:rsidR="00F12A81" w:rsidRPr="00A77771">
          <w:rPr>
            <w:rStyle w:val="Hyperlink"/>
            <w:rFonts w:asciiTheme="majorHAnsi" w:hAnsiTheme="majorHAnsi" w:cstheme="majorHAnsi"/>
          </w:rPr>
          <w:t>www.compras.gov.br</w:t>
        </w:r>
      </w:hyperlink>
      <w:r w:rsidR="00F12A81" w:rsidRPr="00A77771">
        <w:rPr>
          <w:rFonts w:asciiTheme="majorHAnsi" w:hAnsiTheme="majorHAnsi" w:cstheme="majorHAnsi"/>
        </w:rPr>
        <w:t xml:space="preserve">. </w:t>
      </w:r>
    </w:p>
    <w:p w14:paraId="28661277" w14:textId="77777777" w:rsidR="00E21E18" w:rsidRPr="00A77771" w:rsidRDefault="00E21E18" w:rsidP="007625AA">
      <w:pPr>
        <w:jc w:val="both"/>
        <w:rPr>
          <w:rFonts w:asciiTheme="majorHAnsi" w:hAnsiTheme="majorHAnsi" w:cstheme="majorHAnsi"/>
        </w:rPr>
      </w:pPr>
    </w:p>
    <w:p w14:paraId="6EDF22D0" w14:textId="77777777" w:rsidR="00E21E18" w:rsidRPr="00A77771" w:rsidRDefault="00E21E18" w:rsidP="007625AA">
      <w:pPr>
        <w:jc w:val="both"/>
        <w:rPr>
          <w:rFonts w:asciiTheme="majorHAnsi" w:hAnsiTheme="majorHAnsi" w:cstheme="majorHAnsi"/>
          <w:b/>
        </w:rPr>
      </w:pPr>
    </w:p>
    <w:p w14:paraId="57DDA4C0" w14:textId="75855239" w:rsidR="00E21E18" w:rsidRPr="00A77771" w:rsidRDefault="002E7FA3" w:rsidP="007625AA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UBERABA PREFEITURA MUNICIPAL SECRETARIA MUNICIPAL DE ADMINISTRAÇÃO CONCORRÊNCIA N° 012/2022. </w:t>
      </w:r>
    </w:p>
    <w:p w14:paraId="51630856" w14:textId="7F8EAEA6" w:rsidR="00E21E18" w:rsidRPr="00A77771" w:rsidRDefault="00E21E18" w:rsidP="007625AA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Contratação de empresa de engenharia para prestação de serviços para execução de obra para implantação do loteamento mini Distrito Alfredo Freire, em atendimento a SESURB. Data entrega documentos de habilitação e Propostas de Preços: Até 14 horas do dia 06/12/2022. Abertura dos envelopes: Às 14h10min do mesmo dia. Local de Realização, Retirada de Edital, Entrega de Envelopes de Habilitação e Propostas de Preços: Av. Dom Luiz Maria de Santana, nº 141, bairro Santa Marta nesta cidade – Departamento Central de Aquisições e Suprimentos da Secretaria de Administração. Valor estimado: R$ 4.696.374,99. Fontes de recurso: Vinculado ao contrato de financiamento BDMG/BF 334.213/21. Disponibilização do edital a partir do dia 01/11/2022 através do link </w:t>
      </w:r>
      <w:hyperlink r:id="rId50" w:history="1">
        <w:r w:rsidR="00B319D0" w:rsidRPr="00A77771">
          <w:rPr>
            <w:rStyle w:val="Hyperlink"/>
            <w:rFonts w:asciiTheme="majorHAnsi" w:hAnsiTheme="majorHAnsi" w:cstheme="majorHAnsi"/>
          </w:rPr>
          <w:t>http://www.uberaba.mg.gov.br/portal/conteudo,29557</w:t>
        </w:r>
      </w:hyperlink>
      <w:r w:rsidR="00B319D0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 xml:space="preserve">e/ou por e-mail </w:t>
      </w:r>
      <w:hyperlink r:id="rId51" w:history="1">
        <w:r w:rsidRPr="00A77771">
          <w:rPr>
            <w:rStyle w:val="Hyperlink"/>
            <w:rFonts w:asciiTheme="majorHAnsi" w:hAnsiTheme="majorHAnsi" w:cstheme="majorHAnsi"/>
          </w:rPr>
          <w:t>uberaba.cpl.sad@gmail.com</w:t>
        </w:r>
      </w:hyperlink>
      <w:r w:rsidRPr="00A77771">
        <w:rPr>
          <w:rFonts w:asciiTheme="majorHAnsi" w:hAnsiTheme="majorHAnsi" w:cstheme="majorHAnsi"/>
        </w:rPr>
        <w:t xml:space="preserve">. Demais informações podem ser obtidas pelo telefone (34) 3318-0938. </w:t>
      </w:r>
    </w:p>
    <w:p w14:paraId="6937E459" w14:textId="77777777" w:rsidR="00E21E18" w:rsidRPr="00A77771" w:rsidRDefault="00E21E18" w:rsidP="007625AA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TOMADA DE PREÇOS N° 19/2022. </w:t>
      </w:r>
    </w:p>
    <w:p w14:paraId="01477FA0" w14:textId="07384900" w:rsidR="00E21E18" w:rsidRPr="00A77771" w:rsidRDefault="00E21E18" w:rsidP="007625AA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Contratação de empresa para a implantação de sinalização turística no Município de Uberaba/MG, em atendimento à SEDEC. Data da Habilitação e Propostas de Preços: Até às 14 horas do dia 21/11/2022. Abertura dos Envelopes: Às 14h10min do mesmo dia. Local para realização e retirada de edital: Rua Dom Luis Maria Santana, n°141, Bairro Santa Marta, neste Município. Valor estimado: R$ 504.366,19. Fontes de Recursos: Convênio/Próprio. O edital estará disponível a partir das 12 horas do dia 01/11/2022 através do link: http:// www.uberaba.mg.gov.br/portal/conteudo,29557. Demais informações podem ser obtidas pelo telefone (34) 3318-0938 e/ou e-mail: </w:t>
      </w:r>
      <w:hyperlink r:id="rId52" w:history="1">
        <w:r w:rsidRPr="00A77771">
          <w:rPr>
            <w:rStyle w:val="Hyperlink"/>
            <w:rFonts w:asciiTheme="majorHAnsi" w:hAnsiTheme="majorHAnsi" w:cstheme="majorHAnsi"/>
          </w:rPr>
          <w:t>uberaba.cpl.sad@gmail.com</w:t>
        </w:r>
      </w:hyperlink>
      <w:r w:rsidRPr="00A77771">
        <w:rPr>
          <w:rFonts w:asciiTheme="majorHAnsi" w:hAnsiTheme="majorHAnsi" w:cstheme="majorHAnsi"/>
        </w:rPr>
        <w:t xml:space="preserve">. </w:t>
      </w:r>
    </w:p>
    <w:p w14:paraId="70498852" w14:textId="77777777" w:rsidR="00927249" w:rsidRPr="00A77771" w:rsidRDefault="00927249" w:rsidP="00E668B5">
      <w:pPr>
        <w:rPr>
          <w:rFonts w:asciiTheme="majorHAnsi" w:hAnsiTheme="majorHAnsi" w:cstheme="majorHAnsi"/>
        </w:rPr>
      </w:pPr>
    </w:p>
    <w:p w14:paraId="4FFFA135" w14:textId="77777777" w:rsidR="00927249" w:rsidRPr="00A77771" w:rsidRDefault="00927249" w:rsidP="00E668B5">
      <w:pPr>
        <w:rPr>
          <w:rFonts w:asciiTheme="majorHAnsi" w:hAnsiTheme="majorHAnsi" w:cstheme="majorHAnsi"/>
          <w:b/>
        </w:rPr>
      </w:pPr>
    </w:p>
    <w:p w14:paraId="1FCF23C6" w14:textId="0A812192" w:rsidR="00B319D0" w:rsidRPr="00A77771" w:rsidRDefault="002E7FA3" w:rsidP="00927249">
      <w:pPr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VARGINHA PREFEITURA MUNICIPAL - EDITAL DE LICITAÇÃO Nº 379/2022 TOMADA DE PREÇOS Nº 014/2022</w:t>
      </w:r>
    </w:p>
    <w:p w14:paraId="1CD84BFE" w14:textId="46B86997" w:rsidR="00927249" w:rsidRPr="00A77771" w:rsidRDefault="00927249" w:rsidP="00927249">
      <w:pPr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Município de Varginha (M.G.), pessoa jurídica de direito público interno, inscrito no ...J./MF sob o nº 18.240.119/0001-05, com sede na </w:t>
      </w:r>
      <w:r w:rsidR="00066FCB" w:rsidRPr="00A77771">
        <w:rPr>
          <w:rFonts w:asciiTheme="majorHAnsi" w:hAnsiTheme="majorHAnsi" w:cstheme="majorHAnsi"/>
        </w:rPr>
        <w:t>rua</w:t>
      </w:r>
      <w:r w:rsidRPr="00A77771">
        <w:rPr>
          <w:rFonts w:asciiTheme="majorHAnsi" w:hAnsiTheme="majorHAnsi" w:cstheme="majorHAnsi"/>
        </w:rPr>
        <w:t xml:space="preserve"> Júlio </w:t>
      </w:r>
      <w:r w:rsidR="00066FCB" w:rsidRPr="00A77771">
        <w:rPr>
          <w:rFonts w:asciiTheme="majorHAnsi" w:hAnsiTheme="majorHAnsi" w:cstheme="majorHAnsi"/>
        </w:rPr>
        <w:t>P</w:t>
      </w:r>
      <w:r w:rsidRPr="00A77771">
        <w:rPr>
          <w:rFonts w:asciiTheme="majorHAnsi" w:hAnsiTheme="majorHAnsi" w:cstheme="majorHAnsi"/>
        </w:rPr>
        <w:t xml:space="preserve">aulo Marcellini, nº 50 – Vila </w:t>
      </w:r>
      <w:r w:rsidR="00066FCB" w:rsidRPr="00A77771">
        <w:rPr>
          <w:rFonts w:asciiTheme="majorHAnsi" w:hAnsiTheme="majorHAnsi" w:cstheme="majorHAnsi"/>
        </w:rPr>
        <w:t>P</w:t>
      </w:r>
      <w:r w:rsidRPr="00A77771">
        <w:rPr>
          <w:rFonts w:asciiTheme="majorHAnsi" w:hAnsiTheme="majorHAnsi" w:cstheme="majorHAnsi"/>
        </w:rPr>
        <w:t xml:space="preserve">aiva, neste ato representado por seu refeito Municipal, r. Vérdi Lúcio Melo, torna público a abertura de procedimento licitatório na modalidade TMADA DÇ – do tipo Menor </w:t>
      </w:r>
      <w:r w:rsidR="00066FCB" w:rsidRPr="00A77771">
        <w:rPr>
          <w:rFonts w:asciiTheme="majorHAnsi" w:hAnsiTheme="majorHAnsi" w:cstheme="majorHAnsi"/>
        </w:rPr>
        <w:t>preço</w:t>
      </w:r>
      <w:r w:rsidRPr="00A77771">
        <w:rPr>
          <w:rFonts w:asciiTheme="majorHAnsi" w:hAnsiTheme="majorHAnsi" w:cstheme="majorHAnsi"/>
        </w:rPr>
        <w:t xml:space="preserve">, no regime de empreitada por preço global, em conformidade com a Lei Federal nº 8.666/93 e suas alterações, para contratação de serviços na área de engenharia incluindo fornecimento de mão de obra, materiais e disponibilização de equipamentos necessários para execução das obras de construção do Centro de Referência da Assistência Social - CRAS, mediante as condições estabelecidas em Edital. Data de Protocolo: até 17/ 11 / 2022 às 13h30. Data Abertura: 17 / 11 / 2022 às 14h00. Informações / Edital: Deptº. </w:t>
      </w:r>
      <w:proofErr w:type="gramStart"/>
      <w:r w:rsidRPr="00A77771">
        <w:rPr>
          <w:rFonts w:asciiTheme="majorHAnsi" w:hAnsiTheme="majorHAnsi" w:cstheme="majorHAnsi"/>
        </w:rPr>
        <w:t>de</w:t>
      </w:r>
      <w:proofErr w:type="gramEnd"/>
      <w:r w:rsidRPr="00A77771">
        <w:rPr>
          <w:rFonts w:asciiTheme="majorHAnsi" w:hAnsiTheme="majorHAnsi" w:cstheme="majorHAnsi"/>
        </w:rPr>
        <w:t xml:space="preserve"> Suprimentos - Fone (0**35) 3690-1812. Aquisição do Edital: Mediante acesso ao site </w:t>
      </w:r>
      <w:hyperlink r:id="rId53" w:history="1">
        <w:r w:rsidR="00066FCB" w:rsidRPr="00A77771">
          <w:rPr>
            <w:rStyle w:val="Hyperlink"/>
            <w:rFonts w:asciiTheme="majorHAnsi" w:hAnsiTheme="majorHAnsi" w:cstheme="majorHAnsi"/>
          </w:rPr>
          <w:t>www.varginha.mg.gov.br</w:t>
        </w:r>
      </w:hyperlink>
      <w:r w:rsidR="00066FCB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>na aba Empresa -&gt; Licitações. Varginha (M.G.), 26 de outubro de 2022. VÉRDI LÚCIO MELO - Prefeito Municipal.</w:t>
      </w:r>
    </w:p>
    <w:p w14:paraId="5C7E6F5F" w14:textId="0B38F282" w:rsidR="00E668B5" w:rsidRPr="00A77771" w:rsidRDefault="00E668B5" w:rsidP="00E668B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6BB781" w14:textId="77777777" w:rsidR="00B745DF" w:rsidRPr="00A77771" w:rsidRDefault="00B745DF" w:rsidP="00C1668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6BBA90" w14:textId="3CD5C09A" w:rsidR="00B745DF" w:rsidRPr="00A77771" w:rsidRDefault="00B745DF" w:rsidP="00B745D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ESTAD DA BAHIA</w:t>
      </w:r>
    </w:p>
    <w:p w14:paraId="014C4328" w14:textId="77777777" w:rsidR="00305DC7" w:rsidRPr="00A77771" w:rsidRDefault="00305DC7" w:rsidP="00B745DF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AB2A47B" w14:textId="47B34822" w:rsidR="00305DC7" w:rsidRPr="00A77771" w:rsidRDefault="002E7FA3" w:rsidP="00C1668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lastRenderedPageBreak/>
        <w:t xml:space="preserve">SECRETARIA DE DESENVOLVIMENTO URBANO COMPANHIA DE DESENVOLVIMENTO URBANO DO ESTADO DA BAHIA – CONDER - COMPANHIA DE DESENVOLVIMENTO URBANO DO ESTADO DA BAHIA - </w:t>
      </w:r>
      <w:r w:rsidR="00C60C17">
        <w:rPr>
          <w:rFonts w:asciiTheme="majorHAnsi" w:hAnsiTheme="majorHAnsi" w:cstheme="majorHAnsi"/>
          <w:b/>
        </w:rPr>
        <w:t xml:space="preserve">PRESENCIAL Nº 149/22 </w:t>
      </w:r>
    </w:p>
    <w:p w14:paraId="5CE0F2F6" w14:textId="14F540DD" w:rsidR="00B745DF" w:rsidRPr="00A77771" w:rsidRDefault="00305DC7" w:rsidP="00C1668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</w:rPr>
        <w:t>Abertura: 28/11/2022, às 09h:30m. Objeto: CONTRATAÇÃO DE EMPRESA ESPECIALIZADA PARA EXECUÇÃO DE OBRAS DE CONSTRUÇÃO E AMPLIAÇÃO DE 4 (QUATRO) UNIDADES ESCOLARES ESTADUAIS DE TEMPO INTEGRAL, LOCALIZADAS NOS MUNICÍPIOS DE CORDEIROS, MAETINGA, RIO DO ANTÔNIO E SEBASTIÃO LARANJEIRAS - BAHIA. O Edital e seus anexos estarão à disposição dos interessados</w:t>
      </w:r>
      <w:r w:rsidR="00C60C17">
        <w:rPr>
          <w:rFonts w:asciiTheme="majorHAnsi" w:hAnsiTheme="majorHAnsi" w:cstheme="majorHAnsi"/>
        </w:rPr>
        <w:t xml:space="preserve"> no site da CONDER (</w:t>
      </w:r>
      <w:r w:rsidR="00C60C17">
        <w:rPr>
          <w:rFonts w:asciiTheme="majorHAnsi" w:hAnsiTheme="majorHAnsi" w:cstheme="majorHAnsi"/>
        </w:rPr>
        <w:fldChar w:fldCharType="begin"/>
      </w:r>
      <w:r w:rsidR="00C60C17">
        <w:rPr>
          <w:rFonts w:asciiTheme="majorHAnsi" w:hAnsiTheme="majorHAnsi" w:cstheme="majorHAnsi"/>
        </w:rPr>
        <w:instrText xml:space="preserve"> HYPERLINK "http://www.</w:instrText>
      </w:r>
      <w:r w:rsidR="00C60C17" w:rsidRPr="00A77771">
        <w:rPr>
          <w:rFonts w:asciiTheme="majorHAnsi" w:hAnsiTheme="majorHAnsi" w:cstheme="majorHAnsi"/>
        </w:rPr>
        <w:instrText>conder.ba.gov.br</w:instrText>
      </w:r>
      <w:r w:rsidR="00C60C17">
        <w:rPr>
          <w:rFonts w:asciiTheme="majorHAnsi" w:hAnsiTheme="majorHAnsi" w:cstheme="majorHAnsi"/>
        </w:rPr>
        <w:instrText xml:space="preserve">" </w:instrText>
      </w:r>
      <w:r w:rsidR="00C60C17">
        <w:rPr>
          <w:rFonts w:asciiTheme="majorHAnsi" w:hAnsiTheme="majorHAnsi" w:cstheme="majorHAnsi"/>
        </w:rPr>
        <w:fldChar w:fldCharType="separate"/>
      </w:r>
      <w:r w:rsidR="00C60C17" w:rsidRPr="003B56FB">
        <w:rPr>
          <w:rStyle w:val="Hyperlink"/>
          <w:rFonts w:asciiTheme="majorHAnsi" w:hAnsiTheme="majorHAnsi" w:cstheme="majorHAnsi"/>
        </w:rPr>
        <w:t>http://www.conder.ba.gov.br</w:t>
      </w:r>
      <w:r w:rsidR="00C60C17">
        <w:rPr>
          <w:rFonts w:asciiTheme="majorHAnsi" w:hAnsiTheme="majorHAnsi" w:cstheme="majorHAnsi"/>
        </w:rPr>
        <w:fldChar w:fldCharType="end"/>
      </w:r>
      <w:r w:rsidRPr="00A77771">
        <w:rPr>
          <w:rFonts w:asciiTheme="majorHAnsi" w:hAnsiTheme="majorHAnsi" w:cstheme="majorHAnsi"/>
        </w:rPr>
        <w:t>)</w:t>
      </w:r>
      <w:r w:rsidR="00C60C17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>no campo licitações, a partir do dia 01/11/2022. Salvador - BA, 27 de outubro de 2022. Maria Helena de Oliveira Weber - Presidente da Comissão Permanente de Licitação.</w:t>
      </w:r>
    </w:p>
    <w:p w14:paraId="1AD18D51" w14:textId="77777777" w:rsidR="006D517F" w:rsidRPr="00A77771" w:rsidRDefault="006D517F" w:rsidP="00C1668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9CC277" w14:textId="77777777" w:rsidR="006D517F" w:rsidRPr="00A77771" w:rsidRDefault="006D517F" w:rsidP="00C1668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840586" w14:textId="31796DA7" w:rsidR="003454BE" w:rsidRPr="00A77771" w:rsidRDefault="003454B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ESTADO DO ESPÍRITO SANTO </w:t>
      </w:r>
    </w:p>
    <w:p w14:paraId="306F4161" w14:textId="77777777" w:rsidR="00CB0D02" w:rsidRPr="00A77771" w:rsidRDefault="00CB0D02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CD9F0AE" w14:textId="62BAAABF" w:rsidR="002E7FA3" w:rsidRPr="00A77771" w:rsidRDefault="002E7FA3" w:rsidP="00B978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SECRETARIA DE ESTADO DE SANEAMENTO, HABITAÇÃO E DESENVOLVIMENTO URBANO - SEDURB - AVISO DE LICITAÇÃO CONCORRÊNCIA PÚBLICA Nº 012/2022 </w:t>
      </w:r>
    </w:p>
    <w:p w14:paraId="59179372" w14:textId="62371784" w:rsidR="00464D9F" w:rsidRPr="00A77771" w:rsidRDefault="00B97826" w:rsidP="00B978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</w:rPr>
        <w:t>Órgão: SECRETARIA DE ESTADO DE SANEAMENTO, HABITAÇÃO E DESENVOLVIMENTO URBANO - SEDURB. Processo Nº: 2021-PT2N9. Id CidadES / TCE-ES: 2022.500E0600015.01.0022. Objeto: CONTRATAÇÃO DE EMPRESA PARA EXECUÇÃO DAS OBRAS DO DIQUE E PARQUE URBANO NA ORLA DO BAIRRO DOM JOÃO BATISTA, INTEGRANTE DA BACIA DO RIO ARIBIRI, NO MUNICÍPIO DE VILA VELHA/ES, COM FORNECIMENTO DE MÃO DE OBRA E MATERIAIS. Valor estimado: R$ 5.709.086,79 (cinco milhões, setecentos e nove mil, oitenta e seis reais e setenta e nove centavos). Recebimento dos envelopes: até às 14h20min do dia 29/11/2022. Abertura da sessão pública: Dia 29/11/2022, às 14h30min. Local de realização da sessão pública: Na sede da SEDURB, situada à Rua Alberto de Oliveira Santos, nº 42, 20º e 21º andar, Ed. Ames, Centro - Vitória/ ES. O Edital está disponí</w:t>
      </w:r>
      <w:r w:rsidR="00066FCB" w:rsidRPr="00A77771">
        <w:rPr>
          <w:rFonts w:asciiTheme="majorHAnsi" w:hAnsiTheme="majorHAnsi" w:cstheme="majorHAnsi"/>
        </w:rPr>
        <w:t xml:space="preserve">vel nos sítios eletrônicos </w:t>
      </w:r>
      <w:hyperlink r:id="rId54" w:history="1">
        <w:r w:rsidR="002E7FA3" w:rsidRPr="00A77771">
          <w:rPr>
            <w:rStyle w:val="Hyperlink"/>
            <w:rFonts w:asciiTheme="majorHAnsi" w:hAnsiTheme="majorHAnsi" w:cstheme="majorHAnsi"/>
          </w:rPr>
          <w:t>www.compras.es.gov.br</w:t>
        </w:r>
      </w:hyperlink>
      <w:r w:rsidR="002E7FA3" w:rsidRPr="00A77771">
        <w:rPr>
          <w:rFonts w:asciiTheme="majorHAnsi" w:hAnsiTheme="majorHAnsi" w:cstheme="majorHAnsi"/>
        </w:rPr>
        <w:t xml:space="preserve"> e </w:t>
      </w:r>
      <w:hyperlink r:id="rId55" w:history="1">
        <w:r w:rsidR="002E7FA3" w:rsidRPr="00A77771">
          <w:rPr>
            <w:rStyle w:val="Hyperlink"/>
            <w:rFonts w:asciiTheme="majorHAnsi" w:hAnsiTheme="majorHAnsi" w:cstheme="majorHAnsi"/>
          </w:rPr>
          <w:t>www.sedurb.es.gov.br</w:t>
        </w:r>
      </w:hyperlink>
      <w:r w:rsidR="002E7FA3" w:rsidRPr="00A77771">
        <w:rPr>
          <w:rFonts w:asciiTheme="majorHAnsi" w:hAnsiTheme="majorHAnsi" w:cstheme="majorHAnsi"/>
        </w:rPr>
        <w:t xml:space="preserve">. </w:t>
      </w:r>
      <w:r w:rsidRPr="00A77771">
        <w:rPr>
          <w:rFonts w:asciiTheme="majorHAnsi" w:hAnsiTheme="majorHAnsi" w:cstheme="majorHAnsi"/>
        </w:rPr>
        <w:t>Contato: (27) 3</w:t>
      </w:r>
      <w:r w:rsidR="00066FCB" w:rsidRPr="00A77771">
        <w:rPr>
          <w:rFonts w:asciiTheme="majorHAnsi" w:hAnsiTheme="majorHAnsi" w:cstheme="majorHAnsi"/>
        </w:rPr>
        <w:t xml:space="preserve">636-5009 e/ou </w:t>
      </w:r>
      <w:hyperlink r:id="rId56" w:history="1">
        <w:r w:rsidR="002E7FA3" w:rsidRPr="00A77771">
          <w:rPr>
            <w:rStyle w:val="Hyperlink"/>
            <w:rFonts w:asciiTheme="majorHAnsi" w:hAnsiTheme="majorHAnsi" w:cstheme="majorHAnsi"/>
          </w:rPr>
          <w:t>licitacao@sedurb.es.gov.br</w:t>
        </w:r>
      </w:hyperlink>
      <w:r w:rsidRPr="00A77771">
        <w:rPr>
          <w:rFonts w:asciiTheme="majorHAnsi" w:hAnsiTheme="majorHAnsi" w:cstheme="majorHAnsi"/>
        </w:rPr>
        <w:t>.</w:t>
      </w:r>
      <w:r w:rsidR="002E7FA3" w:rsidRPr="00A77771">
        <w:rPr>
          <w:rFonts w:asciiTheme="majorHAnsi" w:hAnsiTheme="majorHAnsi" w:cstheme="majorHAnsi"/>
        </w:rPr>
        <w:t xml:space="preserve"> </w:t>
      </w:r>
    </w:p>
    <w:p w14:paraId="78806DDA" w14:textId="77777777" w:rsidR="00464D9F" w:rsidRPr="00A77771" w:rsidRDefault="00464D9F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72BE208" w14:textId="77777777" w:rsidR="00CB0D02" w:rsidRPr="00A77771" w:rsidRDefault="00CB0D02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98B24CD" w14:textId="42307C26" w:rsidR="00CB0D02" w:rsidRPr="00A77771" w:rsidRDefault="00464D9F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ESTADO DA PARAÍBA</w:t>
      </w:r>
    </w:p>
    <w:p w14:paraId="7E124C42" w14:textId="77777777" w:rsidR="00CB0D02" w:rsidRPr="00A77771" w:rsidRDefault="00CB0D02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A37BC27" w14:textId="752930B5" w:rsidR="00CB0D02" w:rsidRPr="00A77771" w:rsidRDefault="002E7FA3" w:rsidP="00CB0D0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DNIT - SUPERINTENDÊNCIA REGIONAL NA PARAÍBA AVISO DE REABERTURA DE PRAZO PREGÃO Nº 283/2022</w:t>
      </w:r>
      <w:r w:rsidRPr="00A77771">
        <w:rPr>
          <w:rFonts w:asciiTheme="majorHAnsi" w:hAnsiTheme="majorHAnsi" w:cstheme="majorHAnsi"/>
        </w:rPr>
        <w:t xml:space="preserve"> </w:t>
      </w:r>
      <w:r w:rsidR="00CB0D02" w:rsidRPr="00A77771">
        <w:rPr>
          <w:rFonts w:asciiTheme="majorHAnsi" w:hAnsiTheme="majorHAnsi" w:cstheme="majorHAnsi"/>
        </w:rPr>
        <w:t>Comunicamos a reabertura de prazo da licitação supracitada, p</w:t>
      </w:r>
      <w:r w:rsidRPr="00A77771">
        <w:rPr>
          <w:rFonts w:asciiTheme="majorHAnsi" w:hAnsiTheme="majorHAnsi" w:cstheme="majorHAnsi"/>
        </w:rPr>
        <w:t>rocesso Nº 50613001334202284</w:t>
      </w:r>
      <w:r w:rsidR="00CB0D02" w:rsidRPr="00A77771">
        <w:rPr>
          <w:rFonts w:asciiTheme="majorHAnsi" w:hAnsiTheme="majorHAnsi" w:cstheme="majorHAnsi"/>
        </w:rPr>
        <w:t>, p</w:t>
      </w:r>
      <w:r w:rsidRPr="00A77771">
        <w:rPr>
          <w:rFonts w:asciiTheme="majorHAnsi" w:hAnsiTheme="majorHAnsi" w:cstheme="majorHAnsi"/>
        </w:rPr>
        <w:t>ublicada no D.O.U de 08/09/2022</w:t>
      </w:r>
      <w:r w:rsidR="00CB0D02" w:rsidRPr="00A77771">
        <w:rPr>
          <w:rFonts w:asciiTheme="majorHAnsi" w:hAnsiTheme="majorHAnsi" w:cstheme="majorHAnsi"/>
        </w:rPr>
        <w:t xml:space="preserve">. Objeto: Pregão Eletrônico - Contratação de empresa para execução de Serviços de Manutenção (Conservação/Recuperação) nas Rodovias BR-230/PB, BR-361/PB e BR-426/PB com vistas à execução de Plano Anual de Trabalho e Orçamento -P.A.T.O, para 03 (três) anos. Novo Edital: 27/10/2022 das 08h00 às 12h00 e de13h00 às 17h00. Endereço: Av. Cel. Estevao D´avila Lins, 392-cruz Das Armas JOAO PESSOA </w:t>
      </w:r>
      <w:r w:rsidRPr="00A77771">
        <w:rPr>
          <w:rFonts w:asciiTheme="majorHAnsi" w:hAnsiTheme="majorHAnsi" w:cstheme="majorHAnsi"/>
        </w:rPr>
        <w:t>–</w:t>
      </w:r>
      <w:r w:rsidR="00CB0D02" w:rsidRPr="00A77771">
        <w:rPr>
          <w:rFonts w:asciiTheme="majorHAnsi" w:hAnsiTheme="majorHAnsi" w:cstheme="majorHAnsi"/>
        </w:rPr>
        <w:t xml:space="preserve"> PB</w:t>
      </w:r>
      <w:r w:rsidRPr="00A77771">
        <w:rPr>
          <w:rFonts w:asciiTheme="majorHAnsi" w:hAnsiTheme="majorHAnsi" w:cstheme="majorHAnsi"/>
        </w:rPr>
        <w:t xml:space="preserve"> - </w:t>
      </w:r>
      <w:r w:rsidR="00CB0D02" w:rsidRPr="00A77771">
        <w:rPr>
          <w:rFonts w:asciiTheme="majorHAnsi" w:hAnsiTheme="majorHAnsi" w:cstheme="majorHAnsi"/>
        </w:rPr>
        <w:t>Entrega das Propostas: a partir de 27/10/2022 às 08h00</w:t>
      </w:r>
      <w:r w:rsidRPr="00A77771">
        <w:rPr>
          <w:rFonts w:asciiTheme="majorHAnsi" w:hAnsiTheme="majorHAnsi" w:cstheme="majorHAnsi"/>
        </w:rPr>
        <w:t xml:space="preserve"> no site </w:t>
      </w:r>
      <w:hyperlink r:id="rId57" w:history="1">
        <w:r w:rsidRPr="00A77771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A77771">
        <w:rPr>
          <w:rFonts w:asciiTheme="majorHAnsi" w:hAnsiTheme="majorHAnsi" w:cstheme="majorHAnsi"/>
        </w:rPr>
        <w:t xml:space="preserve">. </w:t>
      </w:r>
      <w:r w:rsidR="00CB0D02" w:rsidRPr="00A77771">
        <w:rPr>
          <w:rFonts w:asciiTheme="majorHAnsi" w:hAnsiTheme="majorHAnsi" w:cstheme="majorHAnsi"/>
        </w:rPr>
        <w:t xml:space="preserve">Abertura das Propostas: 11/11/2022, às 14h00 no site </w:t>
      </w:r>
      <w:hyperlink r:id="rId58" w:history="1">
        <w:r w:rsidR="00CB0D02" w:rsidRPr="00A77771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CB0D02" w:rsidRPr="00A77771">
        <w:rPr>
          <w:rFonts w:asciiTheme="majorHAnsi" w:hAnsiTheme="majorHAnsi" w:cstheme="majorHAnsi"/>
        </w:rPr>
        <w:t xml:space="preserve">. </w:t>
      </w:r>
    </w:p>
    <w:p w14:paraId="2DB28CD2" w14:textId="77777777" w:rsidR="003454BE" w:rsidRDefault="003454B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1D8D3E1" w14:textId="77777777" w:rsidR="009D577B" w:rsidRPr="00A77771" w:rsidRDefault="009D577B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EDFF960" w14:textId="1507906C" w:rsidR="00C91B4C" w:rsidRPr="00A77771" w:rsidRDefault="00F4549C" w:rsidP="00F4549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ESTADO </w:t>
      </w:r>
      <w:r w:rsidR="00F7513A" w:rsidRPr="00A77771">
        <w:rPr>
          <w:rFonts w:asciiTheme="majorHAnsi" w:hAnsiTheme="majorHAnsi" w:cstheme="majorHAnsi"/>
          <w:b/>
        </w:rPr>
        <w:t xml:space="preserve">DO PARANÁ </w:t>
      </w:r>
    </w:p>
    <w:p w14:paraId="4F6A41AE" w14:textId="77777777" w:rsidR="00C91B4C" w:rsidRPr="00A77771" w:rsidRDefault="00C91B4C" w:rsidP="00F074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F6D28A" w14:textId="31F1075D" w:rsidR="002E7FA3" w:rsidRPr="00A77771" w:rsidRDefault="002E7FA3" w:rsidP="00F074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DNIT - </w:t>
      </w:r>
      <w:r w:rsidR="00CB0D02" w:rsidRPr="00A77771">
        <w:rPr>
          <w:rFonts w:asciiTheme="majorHAnsi" w:hAnsiTheme="majorHAnsi" w:cstheme="majorHAnsi"/>
          <w:b/>
        </w:rPr>
        <w:t xml:space="preserve">SUPERINTENDÊNCIA REGIONAL NO PARANÁ - PREGÃO ELETRÔNICO Nº 450/2022 - UASG 393028 Nº Processo: 50609002762/21-11. </w:t>
      </w:r>
    </w:p>
    <w:p w14:paraId="735269D6" w14:textId="64C1FCC5" w:rsidR="00CB0D02" w:rsidRPr="00A77771" w:rsidRDefault="00CB0D02" w:rsidP="00F074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</w:rPr>
        <w:t xml:space="preserve">Objeto: Contratação de Empresa para a Prestação de Serviços de Gestão, Supervisão e Gerenciamento Ambiental, Implementação de Programas Ambientais, Supervisão da Elaboração dos Estudos e Projetos </w:t>
      </w:r>
      <w:r w:rsidRPr="00A77771">
        <w:rPr>
          <w:rFonts w:asciiTheme="majorHAnsi" w:hAnsiTheme="majorHAnsi" w:cstheme="majorHAnsi"/>
        </w:rPr>
        <w:lastRenderedPageBreak/>
        <w:t xml:space="preserve">Básico/Executivo e da Execução das Obras de Implantação e Pavimentação da BR-376/PR - Contorno Sul Metropolitano de Maringá - CSMM, do Km 0,00 ao Km 13,18 - incluindo Obras de Arte Especiais - OAEs, conforme condições, quantidades e exigências estabelecidas no Edital e seus </w:t>
      </w:r>
      <w:r w:rsidR="002E7FA3" w:rsidRPr="00A77771">
        <w:rPr>
          <w:rFonts w:asciiTheme="majorHAnsi" w:hAnsiTheme="majorHAnsi" w:cstheme="majorHAnsi"/>
        </w:rPr>
        <w:t>Anexos.</w:t>
      </w:r>
      <w:r w:rsidRPr="00A77771">
        <w:rPr>
          <w:rFonts w:asciiTheme="majorHAnsi" w:hAnsiTheme="majorHAnsi" w:cstheme="majorHAnsi"/>
        </w:rPr>
        <w:t xml:space="preserve"> Total de Itens Licitados: 1. Edital: 27/10/2022 das 08h00 às 12h00 e das 13h00 às 17h00. Endereço: Av. Victor Ferreira do Amaral, 1500, Tarumã - Curitiba/PR ou </w:t>
      </w:r>
      <w:hyperlink r:id="rId59" w:history="1">
        <w:r w:rsidR="002E7FA3" w:rsidRPr="00A77771">
          <w:rPr>
            <w:rStyle w:val="Hyperlink"/>
            <w:rFonts w:asciiTheme="majorHAnsi" w:hAnsiTheme="majorHAnsi" w:cstheme="majorHAnsi"/>
          </w:rPr>
          <w:t>https://www.gov.br/compras/edital/393028-5-00450-2022</w:t>
        </w:r>
      </w:hyperlink>
      <w:r w:rsidR="002E7FA3" w:rsidRPr="00A77771">
        <w:rPr>
          <w:rFonts w:asciiTheme="majorHAnsi" w:hAnsiTheme="majorHAnsi" w:cstheme="majorHAnsi"/>
        </w:rPr>
        <w:t xml:space="preserve">. </w:t>
      </w:r>
      <w:r w:rsidRPr="00A77771">
        <w:rPr>
          <w:rFonts w:asciiTheme="majorHAnsi" w:hAnsiTheme="majorHAnsi" w:cstheme="majorHAnsi"/>
        </w:rPr>
        <w:t>Entrega das Propostas: a partir de 27/10/2022 às 08</w:t>
      </w:r>
      <w:r w:rsidR="002E7FA3" w:rsidRPr="00A77771">
        <w:rPr>
          <w:rFonts w:asciiTheme="majorHAnsi" w:hAnsiTheme="majorHAnsi" w:cstheme="majorHAnsi"/>
        </w:rPr>
        <w:t xml:space="preserve">h00 no site </w:t>
      </w:r>
      <w:hyperlink r:id="rId60" w:history="1">
        <w:r w:rsidR="002E7FA3" w:rsidRPr="00A7777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E7FA3" w:rsidRPr="00A77771">
        <w:rPr>
          <w:rFonts w:asciiTheme="majorHAnsi" w:hAnsiTheme="majorHAnsi" w:cstheme="majorHAnsi"/>
        </w:rPr>
        <w:t xml:space="preserve">. </w:t>
      </w:r>
      <w:r w:rsidRPr="00A77771">
        <w:rPr>
          <w:rFonts w:asciiTheme="majorHAnsi" w:hAnsiTheme="majorHAnsi" w:cstheme="majorHAnsi"/>
        </w:rPr>
        <w:t xml:space="preserve">Abertura das Propostas: 17/11/2022 às 14h00 no site www.gov.br/compras. Informações Gerais: Edital também disponível em </w:t>
      </w:r>
      <w:hyperlink r:id="rId61" w:history="1">
        <w:r w:rsidR="002E7FA3" w:rsidRPr="00A77771">
          <w:rPr>
            <w:rStyle w:val="Hyperlink"/>
            <w:rFonts w:asciiTheme="majorHAnsi" w:hAnsiTheme="majorHAnsi" w:cstheme="majorHAnsi"/>
          </w:rPr>
          <w:t>www.gov.br/dnit</w:t>
        </w:r>
      </w:hyperlink>
      <w:r w:rsidRPr="00A77771">
        <w:rPr>
          <w:rFonts w:asciiTheme="majorHAnsi" w:hAnsiTheme="majorHAnsi" w:cstheme="majorHAnsi"/>
        </w:rPr>
        <w:t>.</w:t>
      </w:r>
      <w:r w:rsidR="002E7FA3" w:rsidRPr="00A77771">
        <w:rPr>
          <w:rFonts w:asciiTheme="majorHAnsi" w:hAnsiTheme="majorHAnsi" w:cstheme="majorHAnsi"/>
        </w:rPr>
        <w:t xml:space="preserve"> </w:t>
      </w:r>
    </w:p>
    <w:p w14:paraId="60B9B5D7" w14:textId="77777777" w:rsidR="008110C8" w:rsidRPr="00A77771" w:rsidRDefault="008110C8" w:rsidP="00B63CB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F7B466" w14:textId="77777777" w:rsidR="005806E0" w:rsidRPr="00A77771" w:rsidRDefault="005806E0" w:rsidP="00B63CB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B78256" w14:textId="1A51DC6F" w:rsidR="001F4814" w:rsidRPr="00A77771" w:rsidRDefault="004B5F84" w:rsidP="004B5F8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ESTADO DO RIO DE JANEIRO</w:t>
      </w:r>
    </w:p>
    <w:p w14:paraId="1E5E1D39" w14:textId="77777777" w:rsidR="00DB58A5" w:rsidRPr="00A77771" w:rsidRDefault="00DB58A5" w:rsidP="004B5F84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E617D5F" w14:textId="77777777" w:rsidR="002E7FA3" w:rsidRPr="00A77771" w:rsidRDefault="00B97826" w:rsidP="00B978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SECRETARIA DE ESTADO DE INFRAESTRUTURA E OBRAS </w:t>
      </w:r>
      <w:r w:rsidR="002E7FA3" w:rsidRPr="00A77771">
        <w:rPr>
          <w:rFonts w:asciiTheme="majorHAnsi" w:hAnsiTheme="majorHAnsi" w:cstheme="majorHAnsi"/>
          <w:b/>
        </w:rPr>
        <w:t>-</w:t>
      </w:r>
      <w:r w:rsidRPr="00A77771">
        <w:rPr>
          <w:rFonts w:asciiTheme="majorHAnsi" w:hAnsiTheme="majorHAnsi" w:cstheme="majorHAnsi"/>
          <w:b/>
        </w:rPr>
        <w:t xml:space="preserve"> CONCORRÊNCIA NACIONAL N° 041/2022/SEINFRA 3ª CONVOCAÇÃO </w:t>
      </w:r>
    </w:p>
    <w:p w14:paraId="1A59ED31" w14:textId="13710C70" w:rsidR="00B97826" w:rsidRPr="00A77771" w:rsidRDefault="00B97826" w:rsidP="00B978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elaboração de projetos executivos e execução de obras de drenagem e pavimentação asfáltica em ruas dos bairros Zenobiópolis e Arcozelo em PATY DO ALFERES/RJ. DATA DA ENTREGA DOS ENVELOPES ''A'' - DOCUMENTOS DE HABILITAÇÃO E ''B'' - PROPOSTA DE PREÇOS, COM ABERTURA DO ENVELOPE "A": 12/12/2022. HORÁRIO: 10 h. LOCAL: Campo de São Cristóvão, nº 138º - 2º andar, sala de licitações, São Cristóvão - Rio de Janeiro - RJ. VALOR ESTIMADO: R$ 8.830.184,80 (oito milhões, oitocentos e trinta mil, cento e oitenta e quatro reais e oitenta centavos). FUNDAMENTO: Lei Federal n° 8.666/93, Lei estadual nº 287/79, Decreto nº 3.149/80, suas respectivas alterações e disposições deste edital. PROCESSO ADMINISTRATIVO Nº SEI-170026/001867/2021. O Edital se encontra disponível no endereço eletrônico </w:t>
      </w:r>
      <w:hyperlink r:id="rId62" w:history="1">
        <w:r w:rsidR="002E7FA3" w:rsidRPr="00A77771">
          <w:rPr>
            <w:rStyle w:val="Hyperlink"/>
            <w:rFonts w:asciiTheme="majorHAnsi" w:hAnsiTheme="majorHAnsi" w:cstheme="majorHAnsi"/>
          </w:rPr>
          <w:t>www.rj.gov.br/secretaria/PaginaDetalhe.aspx?id_pagina=3692</w:t>
        </w:r>
      </w:hyperlink>
      <w:r w:rsidRPr="00A77771">
        <w:rPr>
          <w:rFonts w:asciiTheme="majorHAnsi" w:hAnsiTheme="majorHAnsi" w:cstheme="majorHAnsi"/>
        </w:rPr>
        <w:t>,</w:t>
      </w:r>
      <w:r w:rsidR="002E7FA3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>e o referido instrumento e seus anexos poderão ser obtidos na sede da SEINFRA, no Campo de São Cristóvão, nº 138 - 5º andar São Cristóvão - Rio de Janeiro/ RJ, no horário de 10 às 16h, devendo o representante da empresa trazer carimbo com CNPJ/MF da firma e 3 (três) resmas de papel A4 sulfite. Informações pelo telefone 2517- 4900 - Ramal 4579.</w:t>
      </w:r>
    </w:p>
    <w:p w14:paraId="3731B200" w14:textId="77777777" w:rsidR="00B97BB2" w:rsidRDefault="00B97BB2" w:rsidP="00B978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868976" w14:textId="77777777" w:rsidR="00B97BB2" w:rsidRDefault="00B97BB2" w:rsidP="00B978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152C4E" w14:textId="1253E704" w:rsidR="00F87782" w:rsidRPr="00A77771" w:rsidRDefault="002E7FA3" w:rsidP="00F8778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AGESUL - CONCORRÊNCIA Nº: 133/2022-DLO/AGESUL - PROCESSO Nº: 57/005.529/2022</w:t>
      </w:r>
    </w:p>
    <w:p w14:paraId="59A2EE60" w14:textId="015159E6" w:rsidR="00F87782" w:rsidRDefault="00F87782" w:rsidP="00F8778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>Objeto: Construção ponte de concreto armado, sobre o Rio Verde, com dimensões de 89,20 x 6,00 metros, localizada em Rodovia vicinal, coordenadas: 18º</w:t>
      </w:r>
      <w:proofErr w:type="gramStart"/>
      <w:r w:rsidRPr="00A77771">
        <w:rPr>
          <w:rFonts w:asciiTheme="majorHAnsi" w:hAnsiTheme="majorHAnsi" w:cstheme="majorHAnsi"/>
        </w:rPr>
        <w:t>34’43.95</w:t>
      </w:r>
      <w:proofErr w:type="gramEnd"/>
      <w:r w:rsidRPr="00A77771">
        <w:rPr>
          <w:rFonts w:asciiTheme="majorHAnsi" w:hAnsiTheme="majorHAnsi" w:cstheme="majorHAnsi"/>
        </w:rPr>
        <w:t>”S 54º45’43.90”O, no município de Rio Verde Mato Grosso/MS - Abertura: 29 de novembro de dois mil e vinte e dois, às 10:00 hrs, Av. Desembargador José Nunes da Cunha, s/n, Bloco 14, Parque dos Poderes - Campo Grande - MS, onde, também estará disponível o edital e seus anexos.</w:t>
      </w:r>
    </w:p>
    <w:p w14:paraId="4FB7E90E" w14:textId="77777777" w:rsidR="00FC679B" w:rsidRDefault="00FC679B" w:rsidP="00FC679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D7497EC" w14:textId="77777777" w:rsidR="00FC679B" w:rsidRPr="00A77771" w:rsidRDefault="00FC679B" w:rsidP="00FC679B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A77771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5CF530C5" w14:textId="77777777" w:rsidR="00FC679B" w:rsidRPr="00A77771" w:rsidRDefault="00FC679B" w:rsidP="00FC679B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455CCEF5" w14:textId="77777777" w:rsidR="00FC679B" w:rsidRPr="00A77771" w:rsidRDefault="00FC679B" w:rsidP="00FC679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1C4B231" wp14:editId="71F4A769">
            <wp:extent cx="6830170" cy="1070677"/>
            <wp:effectExtent l="0" t="0" r="8890" b="0"/>
            <wp:docPr id="5" name="Imagem 5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5B3B" w14:textId="77777777" w:rsidR="00FC679B" w:rsidRPr="00A77771" w:rsidRDefault="00FC679B" w:rsidP="00FC679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AB6BE85" w14:textId="77777777" w:rsidR="00FC679B" w:rsidRPr="00A77771" w:rsidRDefault="00FC679B" w:rsidP="00F8778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6EF5B0" w14:textId="70D2374D" w:rsidR="00F87782" w:rsidRPr="00A77771" w:rsidRDefault="002E7FA3" w:rsidP="00F8778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lastRenderedPageBreak/>
        <w:t xml:space="preserve">CONCORRÊNCIA Nº: 134/2022-DLO/AGESUL -PROCESSO Nº: 57/008.739/2022 </w:t>
      </w:r>
    </w:p>
    <w:p w14:paraId="6AA548F4" w14:textId="5C0BD449" w:rsidR="00B97BB2" w:rsidRPr="00A77771" w:rsidRDefault="00B97BB2" w:rsidP="00F8778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</w:rPr>
        <w:t xml:space="preserve">Objeto: Obra infraestrutura urbana </w:t>
      </w:r>
      <w:r w:rsidR="00F87782" w:rsidRPr="00A77771">
        <w:rPr>
          <w:rFonts w:asciiTheme="majorHAnsi" w:hAnsiTheme="majorHAnsi" w:cstheme="majorHAnsi"/>
        </w:rPr>
        <w:t>– pavimentação</w:t>
      </w:r>
      <w:r w:rsidRPr="00A77771">
        <w:rPr>
          <w:rFonts w:asciiTheme="majorHAnsi" w:hAnsiTheme="majorHAnsi" w:cstheme="majorHAnsi"/>
        </w:rPr>
        <w:t xml:space="preserve"> asfáltica, drenagem de águas pluviais e restauração funcional do </w:t>
      </w:r>
      <w:r w:rsidR="00F87782" w:rsidRPr="00A77771">
        <w:rPr>
          <w:rFonts w:asciiTheme="majorHAnsi" w:hAnsiTheme="majorHAnsi" w:cstheme="majorHAnsi"/>
        </w:rPr>
        <w:t>pavimento (</w:t>
      </w:r>
      <w:r w:rsidRPr="00A77771">
        <w:rPr>
          <w:rFonts w:asciiTheme="majorHAnsi" w:hAnsiTheme="majorHAnsi" w:cstheme="majorHAnsi"/>
        </w:rPr>
        <w:t>recapeamento/reconstrução), no bairro Jardim dos Estados, no município de Rio Verde de Mato Grosso - MS.</w:t>
      </w:r>
      <w:r w:rsidR="00F87782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>Abertura:  29 de novembro de dois mil e vinte e dois, às 14:00 hrs, Av. Desembargador José Nunes da Cunha, s/n, Bloco 14, Parque dos Poderes - Campo Grande - MS, onde, também estará disponível o edital e seus anexos.</w:t>
      </w:r>
    </w:p>
    <w:p w14:paraId="10F367BF" w14:textId="3317371A" w:rsidR="00F87782" w:rsidRPr="00A77771" w:rsidRDefault="002E7FA3" w:rsidP="00F8778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CONCORRÊNCIA Nº: 135/2022-DLO/AGESUL - PROCESSO Nº: 57/008.437/2022</w:t>
      </w:r>
    </w:p>
    <w:p w14:paraId="26F4196F" w14:textId="132D8913" w:rsidR="00F87782" w:rsidRPr="00A77771" w:rsidRDefault="00F87782" w:rsidP="00F8778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>Objeto: Obra de infraestrutura urbana – restauração funcional do pavimento (recapeamento) na Avenida Getúlio Vargas e Avenida Juscelino Kubistschek, no município de São Gabriel do Oeste/MS. Abertura:  30 de novembro de dois mil e vinte e dois, às 08:00 hrs, Av. Desembargador José Nunes da Cunha, s/n, Bloco 14, Parque dos Poderes - Campo Grande - MS, onde, também estará disponível o edital e seus anexos.</w:t>
      </w:r>
    </w:p>
    <w:p w14:paraId="7206107B" w14:textId="77777777" w:rsidR="005806E0" w:rsidRPr="00A77771" w:rsidRDefault="005806E0" w:rsidP="004B5F84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DB3439B" w14:textId="77777777" w:rsidR="005806E0" w:rsidRPr="00A77771" w:rsidRDefault="005806E0" w:rsidP="004B5F84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749B65F" w14:textId="108FBB7B" w:rsidR="004043C8" w:rsidRPr="00A77771" w:rsidRDefault="002E7FA3" w:rsidP="00CB0D02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>ESTADO DE RONDÔNIA</w:t>
      </w:r>
    </w:p>
    <w:p w14:paraId="026FCBB6" w14:textId="77777777" w:rsidR="00CB0D02" w:rsidRPr="00A77771" w:rsidRDefault="00CB0D02" w:rsidP="0010763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6E7940" w14:textId="0D907997" w:rsidR="002E7FA3" w:rsidRPr="00A77771" w:rsidRDefault="002E7FA3" w:rsidP="0010763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GOVERNO DO ESTADO DE RONDÔNIA SUPERINTENDÊNCIA ESTADUAL DE COMPRAS E LICITAÇÕES - AVISO DE LICITAÇÃO RDC ELETRÔNICO Nº 4/2022/CPLO/SUPEL/RO </w:t>
      </w:r>
    </w:p>
    <w:p w14:paraId="15E6A5B7" w14:textId="114A0B45" w:rsidR="00CB0D02" w:rsidRPr="00A77771" w:rsidRDefault="00CB0D02" w:rsidP="0010763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Superintendência Estadual De Compras e Licitações REGIME DIFERENCIADO DE CONTRATAÇÕES (RDC) ELETRÔNICO Nº. 004/2022/CPLO/SUPEL/RO. Regime de empreitada por PREÇO UNITÁRIO, do tipo MAIOR DESCONTO. Processo Administrativo: 0069.069339/2022-50. Objeto: Execução do remanescente das obras e serviços de engenharia necessários para a ampliação do sistema de abastecimento de água da cidade de Jaru/RO. Valor Estimado: R$ 7.372.422,80. Projeto/Atividade: 17.512.2130.1497 - Fonte: 0216/1100 - Elemento de Despesa: 44.90.51. Data de Abertura: 24/11/2022 às 10h (horário oficial de Brasília/DF). DISPONIBILIDADE DO EDITAL: consulta e retirada das 07h30min. as 13h30min. (horário de Rondônia), de segunda a sexta-feira, na Sede da SUPEL, ou, gratuitamente no endereço eletrônico </w:t>
      </w:r>
      <w:hyperlink r:id="rId65" w:history="1">
        <w:r w:rsidR="002E7FA3" w:rsidRPr="00A77771">
          <w:rPr>
            <w:rStyle w:val="Hyperlink"/>
            <w:rFonts w:asciiTheme="majorHAnsi" w:hAnsiTheme="majorHAnsi" w:cstheme="majorHAnsi"/>
          </w:rPr>
          <w:t>www.rondonia.ro.gov.br/supel</w:t>
        </w:r>
      </w:hyperlink>
      <w:r w:rsidRPr="00A77771">
        <w:rPr>
          <w:rFonts w:asciiTheme="majorHAnsi" w:hAnsiTheme="majorHAnsi" w:cstheme="majorHAnsi"/>
        </w:rPr>
        <w:t>.</w:t>
      </w:r>
      <w:r w:rsidR="002E7FA3" w:rsidRPr="00A77771">
        <w:rPr>
          <w:rFonts w:asciiTheme="majorHAnsi" w:hAnsiTheme="majorHAnsi" w:cstheme="majorHAnsi"/>
        </w:rPr>
        <w:t xml:space="preserve"> </w:t>
      </w:r>
      <w:r w:rsidRPr="00A77771">
        <w:rPr>
          <w:rFonts w:asciiTheme="majorHAnsi" w:hAnsiTheme="majorHAnsi" w:cstheme="majorHAnsi"/>
        </w:rPr>
        <w:t>Outras informações através do telefone: (0XX) 69.3212- 9263.</w:t>
      </w:r>
    </w:p>
    <w:p w14:paraId="5518344B" w14:textId="77777777" w:rsidR="00C55E98" w:rsidRDefault="00C55E98" w:rsidP="0010763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928B7D" w14:textId="77777777" w:rsidR="00FC679B" w:rsidRDefault="00FC679B" w:rsidP="0010763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8F3F16" w14:textId="77777777" w:rsidR="00FC679B" w:rsidRPr="00A77771" w:rsidRDefault="00FC679B" w:rsidP="00FC67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73F56E" w14:textId="77777777" w:rsidR="00FC679B" w:rsidRPr="00A77771" w:rsidRDefault="00FC679B" w:rsidP="00FC679B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A77771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119B268D" w14:textId="77777777" w:rsidR="00FC679B" w:rsidRPr="00A77771" w:rsidRDefault="00FC679B" w:rsidP="00FC679B">
      <w:pPr>
        <w:pStyle w:val="SemEspaamento"/>
        <w:spacing w:line="300" w:lineRule="exact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8229B6F" w14:textId="77777777" w:rsidR="00FC679B" w:rsidRPr="00A77771" w:rsidRDefault="00FC679B" w:rsidP="00FC679B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A77771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65035305" wp14:editId="4B94DD6D">
            <wp:extent cx="6834478" cy="1071040"/>
            <wp:effectExtent l="0" t="0" r="5080" b="0"/>
            <wp:docPr id="7" name="Imagem 7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AB3F" w14:textId="77777777" w:rsidR="00FC679B" w:rsidRPr="00A77771" w:rsidRDefault="00FC679B" w:rsidP="00FC679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82106B" w14:textId="77777777" w:rsidR="00E31DAD" w:rsidRPr="00A77771" w:rsidRDefault="00E31DAD" w:rsidP="008551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bookmarkStart w:id="1" w:name="_GoBack"/>
      <w:bookmarkEnd w:id="1"/>
    </w:p>
    <w:p w14:paraId="3F6615FC" w14:textId="3211BFAE" w:rsidR="00E31DAD" w:rsidRPr="00A77771" w:rsidRDefault="00E31DAD" w:rsidP="008551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ESTADO DE SRGIPE </w:t>
      </w:r>
    </w:p>
    <w:p w14:paraId="58FD0DEE" w14:textId="77777777" w:rsidR="00E31DAD" w:rsidRPr="00A77771" w:rsidRDefault="00E31DAD" w:rsidP="008551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BD69099" w14:textId="1E8E562A" w:rsidR="00E31DAD" w:rsidRPr="00A77771" w:rsidRDefault="004E66E3" w:rsidP="00E31DA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77771">
        <w:rPr>
          <w:rFonts w:asciiTheme="majorHAnsi" w:hAnsiTheme="majorHAnsi" w:cstheme="majorHAnsi"/>
          <w:b/>
        </w:rPr>
        <w:t xml:space="preserve">DER/ SE - </w:t>
      </w:r>
      <w:r w:rsidR="00E31DAD" w:rsidRPr="00A77771">
        <w:rPr>
          <w:rFonts w:asciiTheme="majorHAnsi" w:hAnsiTheme="majorHAnsi" w:cstheme="majorHAnsi"/>
          <w:b/>
        </w:rPr>
        <w:t>CONCORRÊNCIA Nº 24/2022 (DISPONÍVEL)</w:t>
      </w:r>
    </w:p>
    <w:p w14:paraId="4630ED47" w14:textId="7284EB73" w:rsidR="00532D63" w:rsidRDefault="00E31DAD" w:rsidP="00E31DA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</w:rPr>
        <w:t xml:space="preserve">Objeto: Execução de serviços / obras de reestruturação de parte do pavimento da Rodovia SE-335, trecho: Entr. BR-101 / Entr. SE-120 (Neópolis), com extensão total de 41,00 km, neste Estado. Valor Estimado: R$ </w:t>
      </w:r>
      <w:r w:rsidRPr="00A77771">
        <w:rPr>
          <w:rFonts w:asciiTheme="majorHAnsi" w:hAnsiTheme="majorHAnsi" w:cstheme="majorHAnsi"/>
        </w:rPr>
        <w:lastRenderedPageBreak/>
        <w:t>68.545.458,05 (Sessenta e oito milhões e quinhentos e quarenta e cinco mil e quatrocentos e cinqüenta e oito reais e cinco centavos); Data do recebimento das propostas: 02 de dezembro de 2022, às 9h; Prazo de Execução: 270 (duzentos e setenta dias.</w:t>
      </w:r>
      <w:r w:rsidR="00927249" w:rsidRPr="00A77771">
        <w:rPr>
          <w:rFonts w:asciiTheme="majorHAnsi" w:hAnsiTheme="majorHAnsi" w:cstheme="majorHAnsi"/>
        </w:rPr>
        <w:t xml:space="preserve"> </w:t>
      </w:r>
      <w:hyperlink r:id="rId68" w:history="1">
        <w:r w:rsidR="00927249" w:rsidRPr="00A77771">
          <w:rPr>
            <w:rStyle w:val="Hyperlink"/>
            <w:rFonts w:asciiTheme="majorHAnsi" w:hAnsiTheme="majorHAnsi" w:cstheme="majorHAnsi"/>
          </w:rPr>
          <w:t>https://der.se.gov.br/licitacoes/</w:t>
        </w:r>
      </w:hyperlink>
      <w:r w:rsidR="00927249" w:rsidRPr="00A77771">
        <w:rPr>
          <w:rFonts w:asciiTheme="majorHAnsi" w:hAnsiTheme="majorHAnsi" w:cstheme="majorHAnsi"/>
        </w:rPr>
        <w:t xml:space="preserve">. </w:t>
      </w:r>
    </w:p>
    <w:p w14:paraId="3C989B81" w14:textId="77777777" w:rsidR="00FC679B" w:rsidRPr="00A77771" w:rsidRDefault="00FC679B" w:rsidP="00E31DA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4BDE0D" w14:textId="77777777" w:rsidR="00965889" w:rsidRPr="00A77771" w:rsidRDefault="00965889" w:rsidP="0010763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3E0040" w14:textId="2A0EDAD4" w:rsidR="008E370E" w:rsidRPr="00A77771" w:rsidRDefault="008E370E" w:rsidP="008E370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A27AB2" w14:textId="77777777" w:rsidR="00DE16DD" w:rsidRPr="00A77771" w:rsidRDefault="00DE16DD" w:rsidP="00DE16D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A77771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0E49E219" w14:textId="77777777" w:rsidR="00DE16DD" w:rsidRPr="00A77771" w:rsidRDefault="00DE16DD" w:rsidP="00DE16DD">
      <w:pPr>
        <w:rPr>
          <w:rFonts w:asciiTheme="majorHAnsi" w:hAnsiTheme="majorHAnsi" w:cstheme="majorHAnsi"/>
        </w:rPr>
      </w:pPr>
    </w:p>
    <w:p w14:paraId="1D52F95D" w14:textId="77777777" w:rsidR="00DE16DD" w:rsidRPr="00A77771" w:rsidRDefault="00DE16DD" w:rsidP="00152A5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F0CBA0" w14:textId="2FA6E97E" w:rsidR="00F05FD3" w:rsidRPr="00A77771" w:rsidRDefault="00F05FD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A77771">
        <w:rPr>
          <w:rFonts w:asciiTheme="majorHAnsi" w:hAnsiTheme="majorHAnsi" w:cstheme="majorHAnsi"/>
          <w:noProof/>
        </w:rPr>
        <w:drawing>
          <wp:inline distT="0" distB="0" distL="0" distR="0" wp14:anchorId="6F660C8E" wp14:editId="672E43F0">
            <wp:extent cx="6840855" cy="1072515"/>
            <wp:effectExtent l="0" t="0" r="0" b="0"/>
            <wp:docPr id="3" name="Imagem 3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FD3" w:rsidRPr="00A77771" w:rsidSect="001042F4">
      <w:headerReference w:type="default" r:id="rId71"/>
      <w:footerReference w:type="default" r:id="rId7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DBDD1" w14:textId="77777777" w:rsidR="005D666D" w:rsidRDefault="005D666D">
      <w:r>
        <w:separator/>
      </w:r>
    </w:p>
  </w:endnote>
  <w:endnote w:type="continuationSeparator" w:id="0">
    <w:p w14:paraId="5245BA82" w14:textId="77777777" w:rsidR="005D666D" w:rsidRDefault="005D6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10C15" w:rsidRPr="00FE1850" w:rsidRDefault="00C10C1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10C15" w:rsidRDefault="00C10C1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10C15" w:rsidRPr="001042F4" w:rsidRDefault="00C10C1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10C15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10C15" w:rsidRDefault="00C10C1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10C15" w:rsidRPr="001042F4" w:rsidRDefault="00C10C1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10C15" w:rsidRDefault="00C10C15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10C15" w:rsidRDefault="00C10C1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10C15" w:rsidRDefault="00C10C1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10C15" w:rsidRDefault="00C10C1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10C15" w:rsidRDefault="00C10C15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C10C15" w:rsidRPr="18102E9A" w:rsidRDefault="00C10C1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6B12EF" w14:textId="77777777" w:rsidR="005D666D" w:rsidRDefault="005D666D">
      <w:r>
        <w:separator/>
      </w:r>
    </w:p>
  </w:footnote>
  <w:footnote w:type="continuationSeparator" w:id="0">
    <w:p w14:paraId="415D2719" w14:textId="77777777" w:rsidR="005D666D" w:rsidRDefault="005D66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10C15" w:rsidRDefault="00C10C1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A7DF6C4" w:rsidR="00C10C15" w:rsidRPr="20774586" w:rsidRDefault="00C10C15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28/10/2022 - EdiçÃo nº 189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761D0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A3790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A7DF6C4" w:rsidR="00C10C15" w:rsidRPr="20774586" w:rsidRDefault="00C10C15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28/10/2022 - EdiçÃo nº 189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761D0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A3790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4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4"/>
  </w:num>
  <w:num w:numId="4">
    <w:abstractNumId w:val="17"/>
  </w:num>
  <w:num w:numId="5">
    <w:abstractNumId w:val="13"/>
  </w:num>
  <w:num w:numId="6">
    <w:abstractNumId w:val="13"/>
  </w:num>
  <w:num w:numId="7">
    <w:abstractNumId w:val="20"/>
  </w:num>
  <w:num w:numId="8">
    <w:abstractNumId w:val="15"/>
  </w:num>
  <w:num w:numId="9">
    <w:abstractNumId w:val="24"/>
  </w:num>
  <w:num w:numId="10">
    <w:abstractNumId w:val="38"/>
  </w:num>
  <w:num w:numId="11">
    <w:abstractNumId w:val="35"/>
  </w:num>
  <w:num w:numId="12">
    <w:abstractNumId w:val="19"/>
  </w:num>
  <w:num w:numId="13">
    <w:abstractNumId w:val="28"/>
  </w:num>
  <w:num w:numId="14">
    <w:abstractNumId w:val="31"/>
  </w:num>
  <w:num w:numId="15">
    <w:abstractNumId w:val="16"/>
  </w:num>
  <w:num w:numId="16">
    <w:abstractNumId w:val="27"/>
  </w:num>
  <w:num w:numId="17">
    <w:abstractNumId w:val="18"/>
  </w:num>
  <w:num w:numId="18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B81"/>
    <w:rsid w:val="00343B85"/>
    <w:rsid w:val="00343CCF"/>
    <w:rsid w:val="00343CF5"/>
    <w:rsid w:val="00343D17"/>
    <w:rsid w:val="00343D29"/>
    <w:rsid w:val="00343E4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B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47"/>
    <w:rsid w:val="007A3751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3A9"/>
    <w:rsid w:val="00C7444D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BFF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efeitura.pbh.gov.br/obras-e-infraestrutura/licitacao/regime-diferenciado-de-contratacao-066-2022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://www.licitanet.com.br" TargetMode="External"/><Relationship Id="rId39" Type="http://schemas.openxmlformats.org/officeDocument/2006/relationships/hyperlink" Target="mailto:licitacoes@prudentedemorais.mg.gov.br" TargetMode="External"/><Relationship Id="rId21" Type="http://schemas.openxmlformats.org/officeDocument/2006/relationships/hyperlink" Target="http://www.gov.br/compras" TargetMode="External"/><Relationship Id="rId34" Type="http://schemas.openxmlformats.org/officeDocument/2006/relationships/hyperlink" Target="http://www.ilicinea.mg.gov.br/licitacao/" TargetMode="External"/><Relationship Id="rId42" Type="http://schemas.openxmlformats.org/officeDocument/2006/relationships/hyperlink" Target="mailto:licitaja@hotmail.com.br" TargetMode="External"/><Relationship Id="rId47" Type="http://schemas.openxmlformats.org/officeDocument/2006/relationships/hyperlink" Target="mailto:licitacaogestao20212024@gmail.com" TargetMode="External"/><Relationship Id="rId50" Type="http://schemas.openxmlformats.org/officeDocument/2006/relationships/hyperlink" Target="http://www.uberaba.mg.gov.br/portal/conteudo,29557" TargetMode="External"/><Relationship Id="rId55" Type="http://schemas.openxmlformats.org/officeDocument/2006/relationships/hyperlink" Target="http://www.sedurb.es.gov.br" TargetMode="External"/><Relationship Id="rId63" Type="http://schemas.openxmlformats.org/officeDocument/2006/relationships/hyperlink" Target="https://www.bancobs2.com.br/" TargetMode="External"/><Relationship Id="rId68" Type="http://schemas.openxmlformats.org/officeDocument/2006/relationships/hyperlink" Target="https://der.se.gov.br/licitacoes/" TargetMode="Externa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licit@tjmg.jus.br" TargetMode="External"/><Relationship Id="rId29" Type="http://schemas.openxmlformats.org/officeDocument/2006/relationships/hyperlink" Target="http://www.licitanet.com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://www.aguasvermelhas.mg.gov.br" TargetMode="External"/><Relationship Id="rId32" Type="http://schemas.openxmlformats.org/officeDocument/2006/relationships/hyperlink" Target="http://www.cmd.mg.gov.br" TargetMode="External"/><Relationship Id="rId37" Type="http://schemas.openxmlformats.org/officeDocument/2006/relationships/hyperlink" Target="http://www.pimenta.mg.gov.br/portalprefeitura/" TargetMode="External"/><Relationship Id="rId40" Type="http://schemas.openxmlformats.org/officeDocument/2006/relationships/hyperlink" Target="mailto:prefeiturasantaritaibitipoca@hotmail.com" TargetMode="External"/><Relationship Id="rId45" Type="http://schemas.openxmlformats.org/officeDocument/2006/relationships/hyperlink" Target="http://www.setelagoas.mg.gov.br" TargetMode="External"/><Relationship Id="rId53" Type="http://schemas.openxmlformats.org/officeDocument/2006/relationships/hyperlink" Target="http://www.varginha.mg.gov.br" TargetMode="External"/><Relationship Id="rId58" Type="http://schemas.openxmlformats.org/officeDocument/2006/relationships/hyperlink" Target="http://www.comprasnet.gov.br" TargetMode="External"/><Relationship Id="rId66" Type="http://schemas.openxmlformats.org/officeDocument/2006/relationships/hyperlink" Target="https://pottencial.com.br/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2.copasa.com.br/PortalComprasPrd/" TargetMode="External"/><Relationship Id="rId23" Type="http://schemas.openxmlformats.org/officeDocument/2006/relationships/hyperlink" Target="mailto:licitacao@aguasvermelhas.mg.gov.br" TargetMode="External"/><Relationship Id="rId28" Type="http://schemas.openxmlformats.org/officeDocument/2006/relationships/hyperlink" Target="http://www.licitanet.com.br" TargetMode="External"/><Relationship Id="rId36" Type="http://schemas.openxmlformats.org/officeDocument/2006/relationships/hyperlink" Target="http://www.novaserrana.cam.mg.gov.br" TargetMode="External"/><Relationship Id="rId49" Type="http://schemas.openxmlformats.org/officeDocument/2006/relationships/hyperlink" Target="http://www.compras.gov.br" TargetMode="External"/><Relationship Id="rId57" Type="http://schemas.openxmlformats.org/officeDocument/2006/relationships/hyperlink" Target="http://www.comprasnet.gov.br" TargetMode="External"/><Relationship Id="rId61" Type="http://schemas.openxmlformats.org/officeDocument/2006/relationships/hyperlink" Target="http://www.gov.br/dnit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://Www.dnit.gov.br" TargetMode="External"/><Relationship Id="rId31" Type="http://schemas.openxmlformats.org/officeDocument/2006/relationships/hyperlink" Target="http://www.capetinga.mg.gov.br" TargetMode="External"/><Relationship Id="rId44" Type="http://schemas.openxmlformats.org/officeDocument/2006/relationships/hyperlink" Target="http://www.setelagoas.mg.gov.br" TargetMode="External"/><Relationship Id="rId52" Type="http://schemas.openxmlformats.org/officeDocument/2006/relationships/hyperlink" Target="mailto:uberaba.cpl.sad@gmail.com" TargetMode="External"/><Relationship Id="rId60" Type="http://schemas.openxmlformats.org/officeDocument/2006/relationships/hyperlink" Target="http://www.gov.br/compras" TargetMode="External"/><Relationship Id="rId65" Type="http://schemas.openxmlformats.org/officeDocument/2006/relationships/hyperlink" Target="http://www.rondonia.ro.gov.br/supel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gov.br/compras" TargetMode="External"/><Relationship Id="rId27" Type="http://schemas.openxmlformats.org/officeDocument/2006/relationships/hyperlink" Target="http://www.araxa.mg.gov.br" TargetMode="External"/><Relationship Id="rId30" Type="http://schemas.openxmlformats.org/officeDocument/2006/relationships/hyperlink" Target="http://www.araxa.mg.gov.br" TargetMode="External"/><Relationship Id="rId35" Type="http://schemas.openxmlformats.org/officeDocument/2006/relationships/hyperlink" Target="https://www.januaria.mg.gov.br/portal/editais/1" TargetMode="External"/><Relationship Id="rId43" Type="http://schemas.openxmlformats.org/officeDocument/2006/relationships/hyperlink" Target="https://www.transparencia.saojosedojacuri.mg.gov.br/licitacoes/" TargetMode="External"/><Relationship Id="rId48" Type="http://schemas.openxmlformats.org/officeDocument/2006/relationships/hyperlink" Target="http://www.tupaciguara.mg.gov.br" TargetMode="External"/><Relationship Id="rId56" Type="http://schemas.openxmlformats.org/officeDocument/2006/relationships/hyperlink" Target="mailto:licitacao@sedurb.es.gov.br" TargetMode="External"/><Relationship Id="rId64" Type="http://schemas.openxmlformats.org/officeDocument/2006/relationships/image" Target="media/image3.jpg"/><Relationship Id="rId69" Type="http://schemas.openxmlformats.org/officeDocument/2006/relationships/hyperlink" Target="https://atentasaude.com.br/contato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uberaba.cpl.sad@gmail.com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www.comprasgovernamentais.gov.br" TargetMode="External"/><Relationship Id="rId17" Type="http://schemas.openxmlformats.org/officeDocument/2006/relationships/hyperlink" Target="http://www8.tjmg.gov.br/licitacoes/consulta/consultaLicitacao.jsf?anoLicitacao=2022&amp;numeroLicitacao=124" TargetMode="External"/><Relationship Id="rId25" Type="http://schemas.openxmlformats.org/officeDocument/2006/relationships/hyperlink" Target="http://www.licitanet.com.br" TargetMode="External"/><Relationship Id="rId33" Type="http://schemas.openxmlformats.org/officeDocument/2006/relationships/hyperlink" Target="http://www.congonhas.mg.gov.br" TargetMode="External"/><Relationship Id="rId38" Type="http://schemas.openxmlformats.org/officeDocument/2006/relationships/hyperlink" Target="http://www.pocosdecaldas.mg.gov.br" TargetMode="External"/><Relationship Id="rId46" Type="http://schemas.openxmlformats.org/officeDocument/2006/relationships/hyperlink" Target="http://www.setelagoas.mg.gov.br" TargetMode="External"/><Relationship Id="rId59" Type="http://schemas.openxmlformats.org/officeDocument/2006/relationships/hyperlink" Target="https://www.gov.br/compras/edital/393028-5-00450-2022" TargetMode="External"/><Relationship Id="rId67" Type="http://schemas.openxmlformats.org/officeDocument/2006/relationships/image" Target="media/image4.png"/><Relationship Id="rId20" Type="http://schemas.openxmlformats.org/officeDocument/2006/relationships/hyperlink" Target="http://www.gov.br/compras/edital/393031-5-00440-2022" TargetMode="External"/><Relationship Id="rId41" Type="http://schemas.openxmlformats.org/officeDocument/2006/relationships/hyperlink" Target="http://www.saogoncalo.mg.gov.br/licitacoes" TargetMode="External"/><Relationship Id="rId54" Type="http://schemas.openxmlformats.org/officeDocument/2006/relationships/hyperlink" Target="http://www.compras.es.gov.br" TargetMode="External"/><Relationship Id="rId62" Type="http://schemas.openxmlformats.org/officeDocument/2006/relationships/hyperlink" Target="http://www.rj.gov.br/secretaria/PaginaDetalhe.aspx?id_pagina=3692" TargetMode="External"/><Relationship Id="rId7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05750-7FB1-4A8A-8E95-B574AAB82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13</Pages>
  <Words>6090</Words>
  <Characters>32888</Characters>
  <Application>Microsoft Office Word</Application>
  <DocSecurity>0</DocSecurity>
  <Lines>274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38901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42</cp:revision>
  <cp:lastPrinted>2022-10-31T17:46:00Z</cp:lastPrinted>
  <dcterms:created xsi:type="dcterms:W3CDTF">2022-10-28T12:29:00Z</dcterms:created>
  <dcterms:modified xsi:type="dcterms:W3CDTF">2022-10-31T17:46:00Z</dcterms:modified>
</cp:coreProperties>
</file>