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3636C2" w:rsidRDefault="00557DA9" w:rsidP="00E11705">
      <w:pPr>
        <w:rPr>
          <w:rFonts w:asciiTheme="majorHAnsi" w:hAnsiTheme="majorHAnsi" w:cstheme="majorHAnsi"/>
        </w:rPr>
      </w:pPr>
      <w:r w:rsidRPr="003636C2">
        <w:rPr>
          <w:rFonts w:asciiTheme="majorHAnsi" w:hAnsiTheme="majorHAnsi" w:cstheme="majorHAnsi"/>
        </w:rPr>
        <w:tab/>
      </w:r>
      <w:r w:rsidR="00871570" w:rsidRPr="003636C2">
        <w:rPr>
          <w:rFonts w:asciiTheme="majorHAnsi" w:hAnsiTheme="majorHAnsi" w:cstheme="majorHAnsi"/>
        </w:rPr>
        <w:tab/>
      </w:r>
      <w:bookmarkStart w:id="0" w:name="_GoBack"/>
      <w:bookmarkEnd w:id="0"/>
    </w:p>
    <w:p w14:paraId="3E8EF77F" w14:textId="77777777" w:rsidR="009B5CF0" w:rsidRPr="003636C2" w:rsidRDefault="009B5CF0" w:rsidP="009B5CF0">
      <w:pPr>
        <w:tabs>
          <w:tab w:val="left" w:pos="2784"/>
        </w:tabs>
        <w:rPr>
          <w:rFonts w:asciiTheme="majorHAnsi" w:hAnsiTheme="majorHAnsi" w:cstheme="majorHAnsi"/>
        </w:rPr>
      </w:pPr>
      <w:r w:rsidRPr="003636C2">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CFD9C20" w14:textId="77777777" w:rsidR="003A1C1E" w:rsidRPr="003636C2" w:rsidRDefault="003A1C1E" w:rsidP="00E16287">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819"/>
      </w:tblGrid>
      <w:tr w:rsidR="003A1C1E" w:rsidRPr="003636C2" w14:paraId="2355883C" w14:textId="77777777" w:rsidTr="003636C2">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0F7F945E" w14:textId="77777777" w:rsidR="003A1C1E" w:rsidRPr="003636C2" w:rsidRDefault="003A1C1E" w:rsidP="00020595">
            <w:pPr>
              <w:jc w:val="both"/>
              <w:rPr>
                <w:rFonts w:asciiTheme="majorHAnsi" w:hAnsiTheme="majorHAnsi" w:cstheme="majorHAnsi"/>
                <w:bCs/>
              </w:rPr>
            </w:pPr>
            <w:r w:rsidRPr="003636C2">
              <w:rPr>
                <w:rFonts w:asciiTheme="majorHAnsi" w:hAnsiTheme="majorHAnsi" w:cstheme="majorHAnsi"/>
                <w:bCs/>
              </w:rPr>
              <w:t xml:space="preserve">ÓRGÃO LICITANTE: </w:t>
            </w:r>
            <w:r w:rsidRPr="003636C2">
              <w:rPr>
                <w:rFonts w:asciiTheme="majorHAnsi" w:hAnsiTheme="majorHAnsi" w:cstheme="majorHAnsi"/>
                <w:b/>
                <w:bCs/>
              </w:rPr>
              <w:t xml:space="preserve">DER - DEPARTAMENTO DE ESTRADAS DE RODAGEM DO ESTADO DE MINAS GERAIS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4DD2808" w14:textId="3B32AE45" w:rsidR="003A1C1E" w:rsidRPr="003636C2" w:rsidRDefault="003A1C1E" w:rsidP="003636C2">
            <w:pPr>
              <w:jc w:val="both"/>
              <w:rPr>
                <w:rFonts w:asciiTheme="majorHAnsi" w:hAnsiTheme="majorHAnsi" w:cstheme="majorHAnsi"/>
                <w:b/>
                <w:bCs/>
              </w:rPr>
            </w:pPr>
            <w:r w:rsidRPr="003636C2">
              <w:rPr>
                <w:rFonts w:asciiTheme="majorHAnsi" w:hAnsiTheme="majorHAnsi" w:cstheme="majorHAnsi"/>
              </w:rPr>
              <w:t xml:space="preserve">EDITAL: </w:t>
            </w:r>
            <w:r w:rsidR="003636C2" w:rsidRPr="003636C2">
              <w:rPr>
                <w:rFonts w:asciiTheme="majorHAnsi" w:hAnsiTheme="majorHAnsi" w:cstheme="majorHAnsi"/>
                <w:b/>
              </w:rPr>
              <w:t>TOMADA DE PREÇO Edital nº: 094/2023 Processo SEI nº: 2300010124913/2023-66</w:t>
            </w:r>
          </w:p>
        </w:tc>
      </w:tr>
      <w:tr w:rsidR="003A1C1E" w:rsidRPr="003636C2" w14:paraId="4AEF4874" w14:textId="77777777" w:rsidTr="0002059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3582AA8" w14:textId="77777777" w:rsidR="003A1C1E" w:rsidRPr="003636C2" w:rsidRDefault="003A1C1E" w:rsidP="00020595">
            <w:pPr>
              <w:pStyle w:val="Default"/>
              <w:jc w:val="both"/>
              <w:rPr>
                <w:rFonts w:asciiTheme="majorHAnsi" w:hAnsiTheme="majorHAnsi" w:cstheme="majorHAnsi"/>
              </w:rPr>
            </w:pPr>
            <w:r w:rsidRPr="003636C2">
              <w:rPr>
                <w:rFonts w:asciiTheme="majorHAnsi" w:hAnsiTheme="majorHAnsi" w:cstheme="majorHAnsi"/>
              </w:rPr>
              <w:t>Contatos da Assessoria de Licitações: Telefones: (31) 3235-1272</w:t>
            </w:r>
          </w:p>
          <w:p w14:paraId="0869461A" w14:textId="77777777" w:rsidR="003A1C1E" w:rsidRPr="003636C2" w:rsidRDefault="003A1C1E" w:rsidP="00020595">
            <w:pPr>
              <w:pStyle w:val="Default"/>
              <w:jc w:val="both"/>
              <w:rPr>
                <w:rFonts w:asciiTheme="majorHAnsi" w:hAnsiTheme="majorHAnsi" w:cstheme="majorHAnsi"/>
              </w:rPr>
            </w:pPr>
            <w:r w:rsidRPr="003636C2">
              <w:rPr>
                <w:rFonts w:asciiTheme="majorHAnsi" w:hAnsiTheme="majorHAnsi" w:cstheme="majorHAnsi"/>
              </w:rPr>
              <w:t xml:space="preserve">E-mail: </w:t>
            </w:r>
            <w:hyperlink r:id="rId9" w:history="1">
              <w:proofErr w:type="gramStart"/>
              <w:r w:rsidRPr="003636C2">
                <w:rPr>
                  <w:rStyle w:val="Hyperlink"/>
                  <w:rFonts w:asciiTheme="majorHAnsi" w:hAnsiTheme="majorHAnsi" w:cstheme="majorHAnsi"/>
                </w:rPr>
                <w:t>asl@deer.mg.gov.br</w:t>
              </w:r>
            </w:hyperlink>
            <w:r w:rsidRPr="003636C2">
              <w:rPr>
                <w:rFonts w:asciiTheme="majorHAnsi" w:hAnsiTheme="majorHAnsi" w:cstheme="majorHAnsi"/>
              </w:rPr>
              <w:t xml:space="preserve">  -</w:t>
            </w:r>
            <w:proofErr w:type="gramEnd"/>
            <w:r w:rsidRPr="003636C2">
              <w:rPr>
                <w:rFonts w:asciiTheme="majorHAnsi" w:hAnsiTheme="majorHAnsi" w:cstheme="majorHAnsi"/>
              </w:rPr>
              <w:t xml:space="preserve"> Av. dos Andradas, 1120 – 10º andar – CEP: 30.120-016 – Belo Horizonte - MG</w:t>
            </w:r>
          </w:p>
          <w:p w14:paraId="49B30978" w14:textId="77777777" w:rsidR="003A1C1E" w:rsidRPr="003636C2" w:rsidRDefault="003A1C1E" w:rsidP="00020595">
            <w:pPr>
              <w:pStyle w:val="Default"/>
              <w:jc w:val="both"/>
              <w:rPr>
                <w:rFonts w:asciiTheme="majorHAnsi" w:hAnsiTheme="majorHAnsi" w:cstheme="majorHAnsi"/>
              </w:rPr>
            </w:pPr>
            <w:r w:rsidRPr="003636C2">
              <w:rPr>
                <w:rFonts w:asciiTheme="majorHAnsi" w:hAnsiTheme="majorHAnsi" w:cstheme="majorHAnsi"/>
              </w:rPr>
              <w:t xml:space="preserve">DER-MG - </w:t>
            </w:r>
            <w:hyperlink r:id="rId10" w:history="1">
              <w:r w:rsidRPr="003636C2">
                <w:rPr>
                  <w:rStyle w:val="Hyperlink"/>
                  <w:rFonts w:asciiTheme="majorHAnsi" w:hAnsiTheme="majorHAnsi" w:cstheme="majorHAnsi"/>
                </w:rPr>
                <w:t>www.der.mg.gov.br</w:t>
              </w:r>
            </w:hyperlink>
            <w:r w:rsidRPr="003636C2">
              <w:rPr>
                <w:rFonts w:asciiTheme="majorHAnsi" w:hAnsiTheme="majorHAnsi" w:cstheme="majorHAnsi"/>
              </w:rPr>
              <w:t xml:space="preserve"> Fone: (31) 3235-1081 </w:t>
            </w:r>
          </w:p>
          <w:p w14:paraId="747F1902" w14:textId="77777777" w:rsidR="003A1C1E" w:rsidRPr="003636C2" w:rsidRDefault="000034E6" w:rsidP="00020595">
            <w:pPr>
              <w:pStyle w:val="Default"/>
              <w:jc w:val="both"/>
              <w:rPr>
                <w:rFonts w:asciiTheme="majorHAnsi" w:hAnsiTheme="majorHAnsi" w:cstheme="majorHAnsi"/>
              </w:rPr>
            </w:pPr>
            <w:hyperlink r:id="rId11" w:history="1">
              <w:r w:rsidR="003A1C1E" w:rsidRPr="003636C2">
                <w:rPr>
                  <w:rStyle w:val="Hyperlink"/>
                  <w:rFonts w:asciiTheme="majorHAnsi" w:hAnsiTheme="majorHAnsi" w:cstheme="majorHAnsi"/>
                </w:rPr>
                <w:t>https://www.der.mg.gov.br/transparencia/licitacoes</w:t>
              </w:r>
            </w:hyperlink>
            <w:r w:rsidR="003A1C1E" w:rsidRPr="003636C2">
              <w:rPr>
                <w:rFonts w:asciiTheme="majorHAnsi" w:hAnsiTheme="majorHAnsi" w:cstheme="majorHAnsi"/>
              </w:rPr>
              <w:t xml:space="preserve"> </w:t>
            </w:r>
          </w:p>
        </w:tc>
      </w:tr>
      <w:tr w:rsidR="003A1C1E" w:rsidRPr="003636C2" w14:paraId="564206E1" w14:textId="77777777" w:rsidTr="003636C2">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58BB652D" w14:textId="2A8B35B4" w:rsidR="003A1C1E" w:rsidRPr="003636C2" w:rsidRDefault="003A1C1E" w:rsidP="003636C2">
            <w:pPr>
              <w:jc w:val="both"/>
              <w:rPr>
                <w:rFonts w:asciiTheme="majorHAnsi" w:hAnsiTheme="majorHAnsi" w:cstheme="majorHAnsi"/>
              </w:rPr>
            </w:pPr>
            <w:r w:rsidRPr="003636C2">
              <w:rPr>
                <w:rFonts w:asciiTheme="majorHAnsi" w:hAnsiTheme="majorHAnsi" w:cstheme="majorHAnsi"/>
              </w:rPr>
              <w:t xml:space="preserve">OBJETO: </w:t>
            </w:r>
            <w:r w:rsidR="003636C2" w:rsidRPr="003636C2">
              <w:rPr>
                <w:rFonts w:asciiTheme="majorHAnsi" w:hAnsiTheme="majorHAnsi" w:cstheme="majorHAnsi"/>
                <w:color w:val="333333"/>
                <w:shd w:val="clear" w:color="auto" w:fill="FFFFFF"/>
              </w:rPr>
              <w:t>EXECUÇÃO DAS OBRAS DE REFORÇOS ESTRUTURAIS, PSCIP E REFORMAS COMPLEMENTARES NA ESCOLA ESTADUAL DOM SILVÉRIO, UNIDADE INTEGRANTE DA SECRETARIA DE EDUCAÇÃO, LOCALIZADA NO MUNICÍPIO DE CRUCILÂNDIA, ESTADO DE MINAS GERAIS.</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82563CA" w14:textId="77777777" w:rsidR="003A1C1E" w:rsidRPr="003636C2" w:rsidRDefault="003A1C1E" w:rsidP="00020595">
            <w:pPr>
              <w:pStyle w:val="Default"/>
              <w:jc w:val="both"/>
              <w:rPr>
                <w:rFonts w:asciiTheme="majorHAnsi" w:hAnsiTheme="majorHAnsi" w:cstheme="majorHAnsi"/>
              </w:rPr>
            </w:pPr>
            <w:r w:rsidRPr="003636C2">
              <w:rPr>
                <w:rFonts w:asciiTheme="majorHAnsi" w:hAnsiTheme="majorHAnsi" w:cstheme="majorHAnsi"/>
              </w:rPr>
              <w:t xml:space="preserve">DATAS: </w:t>
            </w:r>
          </w:p>
          <w:p w14:paraId="3D71FA33" w14:textId="524DCAB9" w:rsidR="003A1C1E" w:rsidRPr="003636C2" w:rsidRDefault="003A1C1E" w:rsidP="00020595">
            <w:pPr>
              <w:pStyle w:val="Default"/>
              <w:numPr>
                <w:ilvl w:val="0"/>
                <w:numId w:val="15"/>
              </w:numPr>
              <w:jc w:val="both"/>
              <w:rPr>
                <w:rFonts w:asciiTheme="majorHAnsi" w:hAnsiTheme="majorHAnsi" w:cstheme="majorHAnsi"/>
              </w:rPr>
            </w:pPr>
            <w:r w:rsidRPr="003636C2">
              <w:rPr>
                <w:rFonts w:asciiTheme="majorHAnsi" w:hAnsiTheme="majorHAnsi" w:cstheme="majorHAnsi"/>
                <w:color w:val="auto"/>
              </w:rPr>
              <w:t xml:space="preserve">Entrega dos envelopes de proposta e documentação deverá ser realizada até às 17:00 do dia </w:t>
            </w:r>
            <w:r w:rsidR="003636C2" w:rsidRPr="003636C2">
              <w:rPr>
                <w:rFonts w:asciiTheme="majorHAnsi" w:hAnsiTheme="majorHAnsi" w:cstheme="majorHAnsi"/>
                <w:color w:val="auto"/>
              </w:rPr>
              <w:t>16</w:t>
            </w:r>
            <w:r w:rsidRPr="003636C2">
              <w:rPr>
                <w:rFonts w:asciiTheme="majorHAnsi" w:hAnsiTheme="majorHAnsi" w:cstheme="majorHAnsi"/>
                <w:color w:val="auto"/>
              </w:rPr>
              <w:t>/11/2023</w:t>
            </w:r>
          </w:p>
          <w:p w14:paraId="65786185" w14:textId="7B2B08B5" w:rsidR="003A1C1E" w:rsidRPr="007B2EF6" w:rsidRDefault="003636C2" w:rsidP="007B2EF6">
            <w:pPr>
              <w:pStyle w:val="Default"/>
              <w:numPr>
                <w:ilvl w:val="0"/>
                <w:numId w:val="15"/>
              </w:numPr>
              <w:jc w:val="both"/>
              <w:rPr>
                <w:rFonts w:asciiTheme="majorHAnsi" w:hAnsiTheme="majorHAnsi" w:cstheme="majorHAnsi"/>
              </w:rPr>
            </w:pPr>
            <w:r w:rsidRPr="003636C2">
              <w:rPr>
                <w:rFonts w:asciiTheme="majorHAnsi" w:hAnsiTheme="majorHAnsi" w:cstheme="majorHAnsi"/>
              </w:rPr>
              <w:t>Abertura das Propostas</w:t>
            </w:r>
            <w:proofErr w:type="gramStart"/>
            <w:r w:rsidRPr="003636C2">
              <w:rPr>
                <w:rFonts w:asciiTheme="majorHAnsi" w:hAnsiTheme="majorHAnsi" w:cstheme="majorHAnsi"/>
              </w:rPr>
              <w:t>: ,</w:t>
            </w:r>
            <w:proofErr w:type="gramEnd"/>
            <w:r w:rsidRPr="003636C2">
              <w:rPr>
                <w:rFonts w:asciiTheme="majorHAnsi" w:hAnsiTheme="majorHAnsi" w:cstheme="majorHAnsi"/>
              </w:rPr>
              <w:t xml:space="preserve"> às 14</w:t>
            </w:r>
            <w:r w:rsidR="003A1C1E" w:rsidRPr="003636C2">
              <w:rPr>
                <w:rFonts w:asciiTheme="majorHAnsi" w:hAnsiTheme="majorHAnsi" w:cstheme="majorHAnsi"/>
              </w:rPr>
              <w:t xml:space="preserve">:00 do dia </w:t>
            </w:r>
            <w:r w:rsidRPr="003636C2">
              <w:rPr>
                <w:rFonts w:asciiTheme="majorHAnsi" w:hAnsiTheme="majorHAnsi" w:cstheme="majorHAnsi"/>
              </w:rPr>
              <w:t>17</w:t>
            </w:r>
            <w:r w:rsidR="00E32852" w:rsidRPr="003636C2">
              <w:rPr>
                <w:rFonts w:asciiTheme="majorHAnsi" w:hAnsiTheme="majorHAnsi" w:cstheme="majorHAnsi"/>
              </w:rPr>
              <w:t>/1</w:t>
            </w:r>
            <w:r w:rsidRPr="003636C2">
              <w:rPr>
                <w:rFonts w:asciiTheme="majorHAnsi" w:hAnsiTheme="majorHAnsi" w:cstheme="majorHAnsi"/>
              </w:rPr>
              <w:t>1</w:t>
            </w:r>
            <w:r w:rsidR="003A1C1E" w:rsidRPr="003636C2">
              <w:rPr>
                <w:rFonts w:asciiTheme="majorHAnsi" w:hAnsiTheme="majorHAnsi" w:cstheme="majorHAnsi"/>
              </w:rPr>
              <w:t>/2023</w:t>
            </w:r>
          </w:p>
        </w:tc>
      </w:tr>
      <w:tr w:rsidR="003A1C1E" w:rsidRPr="003636C2" w14:paraId="56A4A4C4" w14:textId="77777777" w:rsidTr="0002059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E0EBE3B" w14:textId="77777777" w:rsidR="003A1C1E" w:rsidRPr="003636C2" w:rsidRDefault="003A1C1E" w:rsidP="00020595">
            <w:pPr>
              <w:jc w:val="center"/>
              <w:rPr>
                <w:rFonts w:asciiTheme="majorHAnsi" w:hAnsiTheme="majorHAnsi" w:cstheme="majorHAnsi"/>
              </w:rPr>
            </w:pPr>
            <w:r w:rsidRPr="003636C2">
              <w:rPr>
                <w:rFonts w:asciiTheme="majorHAnsi" w:hAnsiTheme="majorHAnsi" w:cstheme="majorHAnsi"/>
              </w:rPr>
              <w:t>VALORES</w:t>
            </w:r>
          </w:p>
        </w:tc>
      </w:tr>
      <w:tr w:rsidR="003A1C1E" w:rsidRPr="003636C2" w14:paraId="5EA41DE2" w14:textId="77777777" w:rsidTr="003636C2">
        <w:trPr>
          <w:cantSplit/>
          <w:trHeight w:val="224"/>
        </w:trPr>
        <w:tc>
          <w:tcPr>
            <w:tcW w:w="6096" w:type="dxa"/>
            <w:tcBorders>
              <w:top w:val="single" w:sz="4" w:space="0" w:color="auto"/>
              <w:left w:val="single" w:sz="4" w:space="0" w:color="auto"/>
              <w:bottom w:val="single" w:sz="4" w:space="0" w:color="auto"/>
              <w:right w:val="single" w:sz="4" w:space="0" w:color="auto"/>
            </w:tcBorders>
            <w:vAlign w:val="center"/>
            <w:hideMark/>
          </w:tcPr>
          <w:p w14:paraId="0551CA0D" w14:textId="77777777" w:rsidR="003A1C1E" w:rsidRPr="003636C2" w:rsidRDefault="003A1C1E" w:rsidP="00020595">
            <w:pPr>
              <w:pStyle w:val="Default"/>
              <w:jc w:val="center"/>
              <w:rPr>
                <w:rFonts w:asciiTheme="majorHAnsi" w:hAnsiTheme="majorHAnsi" w:cstheme="majorHAnsi"/>
              </w:rPr>
            </w:pPr>
            <w:r w:rsidRPr="003636C2">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DC0F5D8" w14:textId="77777777" w:rsidR="003A1C1E" w:rsidRPr="003636C2" w:rsidRDefault="003A1C1E" w:rsidP="00020595">
            <w:pPr>
              <w:pStyle w:val="Default"/>
              <w:jc w:val="center"/>
              <w:rPr>
                <w:rFonts w:asciiTheme="majorHAnsi" w:hAnsiTheme="majorHAnsi" w:cstheme="majorHAnsi"/>
              </w:rPr>
            </w:pPr>
            <w:r w:rsidRPr="003636C2">
              <w:rPr>
                <w:rFonts w:asciiTheme="majorHAnsi" w:hAnsiTheme="majorHAnsi" w:cstheme="majorHAnsi"/>
              </w:rPr>
              <w:t>Capital Social Igual ou Superior</w:t>
            </w:r>
          </w:p>
        </w:tc>
      </w:tr>
      <w:tr w:rsidR="003A1C1E" w:rsidRPr="003636C2" w14:paraId="352A67EE" w14:textId="77777777" w:rsidTr="003636C2">
        <w:trPr>
          <w:cantSplit/>
          <w:trHeight w:val="288"/>
        </w:trPr>
        <w:tc>
          <w:tcPr>
            <w:tcW w:w="6096" w:type="dxa"/>
            <w:tcBorders>
              <w:top w:val="single" w:sz="4" w:space="0" w:color="auto"/>
              <w:left w:val="single" w:sz="4" w:space="0" w:color="auto"/>
              <w:bottom w:val="single" w:sz="4" w:space="0" w:color="auto"/>
              <w:right w:val="single" w:sz="4" w:space="0" w:color="auto"/>
            </w:tcBorders>
            <w:vAlign w:val="center"/>
            <w:hideMark/>
          </w:tcPr>
          <w:p w14:paraId="591B4CB4" w14:textId="2441D4F1" w:rsidR="003A1C1E" w:rsidRPr="003636C2" w:rsidRDefault="003636C2" w:rsidP="00A57425">
            <w:pPr>
              <w:pStyle w:val="Default"/>
              <w:jc w:val="center"/>
              <w:rPr>
                <w:rFonts w:asciiTheme="majorHAnsi" w:hAnsiTheme="majorHAnsi" w:cstheme="majorHAnsi"/>
              </w:rPr>
            </w:pPr>
            <w:r w:rsidRPr="003636C2">
              <w:rPr>
                <w:rFonts w:asciiTheme="majorHAnsi" w:hAnsiTheme="majorHAnsi" w:cstheme="majorHAnsi"/>
              </w:rPr>
              <w:t>R$ 1.546.994,87</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75A7AEC" w14:textId="77777777" w:rsidR="003A1C1E" w:rsidRPr="003636C2" w:rsidRDefault="003A1C1E" w:rsidP="00020595">
            <w:pPr>
              <w:pStyle w:val="Default"/>
              <w:jc w:val="center"/>
              <w:rPr>
                <w:rFonts w:asciiTheme="majorHAnsi" w:hAnsiTheme="majorHAnsi" w:cstheme="majorHAnsi"/>
              </w:rPr>
            </w:pPr>
            <w:r w:rsidRPr="003636C2">
              <w:rPr>
                <w:rFonts w:asciiTheme="majorHAnsi" w:hAnsiTheme="majorHAnsi" w:cstheme="majorHAnsi"/>
              </w:rPr>
              <w:t>-</w:t>
            </w:r>
          </w:p>
        </w:tc>
      </w:tr>
      <w:tr w:rsidR="003A1C1E" w:rsidRPr="003636C2" w14:paraId="1ACD186F" w14:textId="77777777" w:rsidTr="00020595">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5F95F63" w14:textId="3C603BAA" w:rsidR="003A1C1E" w:rsidRPr="003636C2" w:rsidRDefault="003A1C1E" w:rsidP="007B2EF6">
            <w:pPr>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CAPACIDADE TÉCNICA: </w:t>
            </w:r>
            <w:r w:rsidR="003636C2" w:rsidRPr="003636C2">
              <w:rPr>
                <w:rFonts w:asciiTheme="majorHAnsi" w:hAnsiTheme="majorHAnsi" w:cstheme="majorHAnsi"/>
              </w:rPr>
              <w:drawing>
                <wp:inline distT="0" distB="0" distL="0" distR="0" wp14:anchorId="7410E306" wp14:editId="47BDC1EC">
                  <wp:extent cx="5037992" cy="853148"/>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6686" cy="859701"/>
                          </a:xfrm>
                          <a:prstGeom prst="rect">
                            <a:avLst/>
                          </a:prstGeom>
                        </pic:spPr>
                      </pic:pic>
                    </a:graphicData>
                  </a:graphic>
                </wp:inline>
              </w:drawing>
            </w:r>
          </w:p>
        </w:tc>
      </w:tr>
      <w:tr w:rsidR="003A1C1E" w:rsidRPr="003636C2" w14:paraId="2ABBE240" w14:textId="77777777" w:rsidTr="00020595">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C53ED1B" w14:textId="3E46C77F" w:rsidR="003636C2" w:rsidRPr="003636C2" w:rsidRDefault="003A1C1E" w:rsidP="007B2EF6">
            <w:pPr>
              <w:pStyle w:val="Default"/>
              <w:tabs>
                <w:tab w:val="left" w:pos="3240"/>
              </w:tabs>
              <w:jc w:val="both"/>
              <w:rPr>
                <w:rFonts w:asciiTheme="majorHAnsi" w:hAnsiTheme="majorHAnsi" w:cstheme="majorHAnsi"/>
              </w:rPr>
            </w:pPr>
            <w:r w:rsidRPr="003636C2">
              <w:rPr>
                <w:rFonts w:asciiTheme="majorHAnsi" w:hAnsiTheme="majorHAnsi" w:cstheme="majorHAnsi"/>
              </w:rPr>
              <w:t>CAPACIDADE OPERACIONAL:</w:t>
            </w:r>
            <w:r w:rsidR="003636C2" w:rsidRPr="003636C2">
              <w:rPr>
                <w:rFonts w:asciiTheme="majorHAnsi" w:hAnsiTheme="majorHAnsi" w:cstheme="majorHAnsi"/>
              </w:rPr>
              <w:drawing>
                <wp:inline distT="0" distB="0" distL="0" distR="0" wp14:anchorId="73FD4201" wp14:editId="763A8680">
                  <wp:extent cx="4853354" cy="594570"/>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9474" cy="600220"/>
                          </a:xfrm>
                          <a:prstGeom prst="rect">
                            <a:avLst/>
                          </a:prstGeom>
                        </pic:spPr>
                      </pic:pic>
                    </a:graphicData>
                  </a:graphic>
                </wp:inline>
              </w:drawing>
            </w:r>
          </w:p>
        </w:tc>
      </w:tr>
      <w:tr w:rsidR="003A1C1E" w:rsidRPr="003636C2" w14:paraId="280B46A6" w14:textId="77777777" w:rsidTr="00020595">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4E388FF" w14:textId="77777777" w:rsidR="003A1C1E" w:rsidRPr="003636C2" w:rsidRDefault="003A1C1E" w:rsidP="00020595">
            <w:pPr>
              <w:jc w:val="both"/>
              <w:rPr>
                <w:rFonts w:asciiTheme="majorHAnsi" w:hAnsiTheme="majorHAnsi" w:cstheme="majorHAnsi"/>
              </w:rPr>
            </w:pPr>
            <w:r w:rsidRPr="003636C2">
              <w:rPr>
                <w:rFonts w:asciiTheme="majorHAnsi" w:hAnsiTheme="majorHAnsi" w:cstheme="majorHAnsi"/>
              </w:rPr>
              <w:t xml:space="preserve">ÍNDICES ECONÔMICOS: CONFORME EDITAL. </w:t>
            </w:r>
          </w:p>
        </w:tc>
      </w:tr>
      <w:tr w:rsidR="003A1C1E" w:rsidRPr="003636C2" w14:paraId="739B4BEA" w14:textId="77777777" w:rsidTr="00020595">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32B867D1" w14:textId="4BC234F3" w:rsidR="000615E3" w:rsidRDefault="003A1C1E"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OBSERVAÇÕES:</w:t>
            </w:r>
            <w:r w:rsidR="00E32852" w:rsidRPr="003636C2">
              <w:rPr>
                <w:rFonts w:asciiTheme="majorHAnsi" w:hAnsiTheme="majorHAnsi" w:cstheme="majorHAnsi"/>
              </w:rPr>
              <w:t xml:space="preserve"> </w:t>
            </w:r>
            <w:r w:rsidR="003636C2" w:rsidRPr="003636C2">
              <w:rPr>
                <w:rFonts w:asciiTheme="majorHAnsi" w:hAnsiTheme="majorHAnsi" w:cstheme="majorHAnsi"/>
              </w:rPr>
              <w:t>A entrega dos envelopes de proposta e documentação deverá ser realizada de 08hs às 12hs e de 13hs às 16hs do dia 16/11/2023 na forma prevista no Edital, na Assessoria de Licitação de Obras e Serviços de Engenharia do DER-MG.</w:t>
            </w:r>
            <w:r w:rsidR="007B2EF6">
              <w:rPr>
                <w:rFonts w:asciiTheme="majorHAnsi" w:hAnsiTheme="majorHAnsi" w:cstheme="majorHAnsi"/>
              </w:rPr>
              <w:t xml:space="preserve"> </w:t>
            </w:r>
            <w:r w:rsidR="003636C2" w:rsidRPr="003636C2">
              <w:rPr>
                <w:rFonts w:asciiTheme="majorHAnsi" w:hAnsiTheme="majorHAnsi" w:cstheme="majorHAnsi"/>
              </w:rPr>
              <w:t>A visita técnica ocorrerá nos dias 08/11/2023 de 14:00 h às 17:00 h e 09/11/2023 de 9:00 h às 14:00 h, mediante agendamento de acordo com o subitem 7.1.21.2 do edital. Informações complementares poderão ser obtidas pelo telefone 3501-5056 ou pelo site acima mencionado</w:t>
            </w:r>
            <w:r w:rsidR="003636C2" w:rsidRPr="003636C2">
              <w:rPr>
                <w:rFonts w:asciiTheme="majorHAnsi" w:hAnsiTheme="majorHAnsi" w:cstheme="majorHAnsi"/>
              </w:rPr>
              <w:t xml:space="preserve">. </w:t>
            </w:r>
          </w:p>
          <w:p w14:paraId="3BA533AA" w14:textId="67608408" w:rsidR="00E46CA5" w:rsidRPr="003636C2" w:rsidRDefault="00E46CA5" w:rsidP="002B43F8">
            <w:pPr>
              <w:tabs>
                <w:tab w:val="left" w:pos="3024"/>
              </w:tabs>
              <w:autoSpaceDE w:val="0"/>
              <w:autoSpaceDN w:val="0"/>
              <w:adjustRightInd w:val="0"/>
              <w:jc w:val="both"/>
              <w:rPr>
                <w:rFonts w:asciiTheme="majorHAnsi" w:hAnsiTheme="majorHAnsi" w:cstheme="majorHAnsi"/>
              </w:rPr>
            </w:pPr>
            <w:r w:rsidRPr="00E46CA5">
              <w:rPr>
                <w:rFonts w:asciiTheme="majorHAnsi" w:hAnsiTheme="majorHAnsi" w:cstheme="majorHAnsi"/>
              </w:rPr>
              <w:drawing>
                <wp:inline distT="0" distB="0" distL="0" distR="0" wp14:anchorId="7CB62335" wp14:editId="001BFB0F">
                  <wp:extent cx="4800600" cy="154549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2394" cy="1552508"/>
                          </a:xfrm>
                          <a:prstGeom prst="rect">
                            <a:avLst/>
                          </a:prstGeom>
                        </pic:spPr>
                      </pic:pic>
                    </a:graphicData>
                  </a:graphic>
                </wp:inline>
              </w:drawing>
            </w:r>
          </w:p>
          <w:p w14:paraId="07D78F26" w14:textId="3B9BDC25" w:rsidR="003636C2" w:rsidRPr="003636C2" w:rsidRDefault="003636C2" w:rsidP="002B43F8">
            <w:pPr>
              <w:tabs>
                <w:tab w:val="left" w:pos="3024"/>
              </w:tabs>
              <w:autoSpaceDE w:val="0"/>
              <w:autoSpaceDN w:val="0"/>
              <w:adjustRightInd w:val="0"/>
              <w:jc w:val="both"/>
              <w:rPr>
                <w:rFonts w:asciiTheme="majorHAnsi" w:hAnsiTheme="majorHAnsi" w:cstheme="majorHAnsi"/>
              </w:rPr>
            </w:pPr>
            <w:hyperlink r:id="rId15" w:history="1">
              <w:r w:rsidRPr="003636C2">
                <w:rPr>
                  <w:rStyle w:val="Hyperlink"/>
                  <w:rFonts w:asciiTheme="majorHAnsi" w:hAnsiTheme="majorHAnsi" w:cstheme="majorHAnsi"/>
                </w:rPr>
                <w:t>https://www.der.mg.gov.br/transparencia/licitacoes/concorrencias-tomadas-de-preco-2023/2222-licitacoes/concorrencias-tomadas-de-preco-2023/3373-edital-094-2023</w:t>
              </w:r>
            </w:hyperlink>
            <w:r w:rsidRPr="003636C2">
              <w:rPr>
                <w:rFonts w:asciiTheme="majorHAnsi" w:hAnsiTheme="majorHAnsi" w:cstheme="majorHAnsi"/>
              </w:rPr>
              <w:t xml:space="preserve"> </w:t>
            </w:r>
          </w:p>
        </w:tc>
      </w:tr>
    </w:tbl>
    <w:p w14:paraId="27BC492B" w14:textId="77777777" w:rsidR="003A1C1E" w:rsidRPr="003636C2" w:rsidRDefault="003A1C1E" w:rsidP="003A1C1E">
      <w:pPr>
        <w:tabs>
          <w:tab w:val="left" w:pos="2784"/>
        </w:tabs>
        <w:rPr>
          <w:rFonts w:asciiTheme="majorHAnsi" w:hAnsiTheme="majorHAnsi" w:cstheme="majorHAnsi"/>
        </w:rPr>
      </w:pPr>
    </w:p>
    <w:p w14:paraId="1075C561" w14:textId="77777777" w:rsidR="002B43F8" w:rsidRPr="003636C2" w:rsidRDefault="002B43F8" w:rsidP="003A1C1E">
      <w:pPr>
        <w:tabs>
          <w:tab w:val="left" w:pos="2784"/>
        </w:tabs>
        <w:rPr>
          <w:rFonts w:asciiTheme="majorHAnsi" w:hAnsiTheme="majorHAnsi" w:cstheme="majorHAnsi"/>
        </w:rPr>
      </w:pPr>
    </w:p>
    <w:p w14:paraId="3C62F724" w14:textId="485744EA" w:rsidR="00295C4B" w:rsidRPr="003636C2" w:rsidRDefault="00295C4B" w:rsidP="009262B0">
      <w:pPr>
        <w:jc w:val="both"/>
        <w:rPr>
          <w:rFonts w:asciiTheme="majorHAnsi" w:hAnsiTheme="majorHAnsi" w:cstheme="majorHAnsi"/>
        </w:rPr>
      </w:pPr>
      <w:r w:rsidRPr="003636C2">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3636C2" w:rsidRDefault="00DA2A77" w:rsidP="00A25127">
      <w:pPr>
        <w:rPr>
          <w:rFonts w:asciiTheme="majorHAnsi" w:hAnsiTheme="majorHAnsi" w:cstheme="majorHAnsi"/>
          <w:b/>
        </w:rPr>
      </w:pPr>
    </w:p>
    <w:p w14:paraId="685006D6" w14:textId="77777777" w:rsidR="00295C4B" w:rsidRPr="003636C2" w:rsidRDefault="00295C4B" w:rsidP="00295C4B">
      <w:pPr>
        <w:autoSpaceDE w:val="0"/>
        <w:autoSpaceDN w:val="0"/>
        <w:adjustRightInd w:val="0"/>
        <w:jc w:val="center"/>
        <w:rPr>
          <w:rFonts w:asciiTheme="majorHAnsi" w:hAnsiTheme="majorHAnsi" w:cstheme="majorHAnsi"/>
          <w:b/>
        </w:rPr>
      </w:pPr>
      <w:r w:rsidRPr="003636C2">
        <w:rPr>
          <w:rFonts w:asciiTheme="majorHAnsi" w:hAnsiTheme="majorHAnsi" w:cstheme="majorHAnsi"/>
          <w:b/>
        </w:rPr>
        <w:t>ESTADO DE MINAS GERAIS</w:t>
      </w:r>
    </w:p>
    <w:p w14:paraId="6F330584" w14:textId="77777777" w:rsidR="00BC3DA9" w:rsidRPr="003636C2" w:rsidRDefault="00BC3DA9" w:rsidP="00C74E24">
      <w:pPr>
        <w:tabs>
          <w:tab w:val="left" w:pos="3024"/>
        </w:tabs>
        <w:autoSpaceDE w:val="0"/>
        <w:autoSpaceDN w:val="0"/>
        <w:adjustRightInd w:val="0"/>
        <w:jc w:val="both"/>
        <w:rPr>
          <w:rFonts w:asciiTheme="majorHAnsi" w:hAnsiTheme="majorHAnsi" w:cstheme="majorHAnsi"/>
          <w:b/>
        </w:rPr>
      </w:pPr>
      <w:bookmarkStart w:id="1" w:name="F0"/>
    </w:p>
    <w:p w14:paraId="65CB55DE" w14:textId="795A0BBC" w:rsidR="00726941" w:rsidRPr="00E204E8" w:rsidRDefault="00E204E8" w:rsidP="002B43F8">
      <w:pPr>
        <w:tabs>
          <w:tab w:val="left" w:pos="3024"/>
        </w:tabs>
        <w:autoSpaceDE w:val="0"/>
        <w:autoSpaceDN w:val="0"/>
        <w:adjustRightInd w:val="0"/>
        <w:jc w:val="both"/>
        <w:rPr>
          <w:rFonts w:asciiTheme="majorHAnsi" w:hAnsiTheme="majorHAnsi" w:cstheme="majorHAnsi"/>
          <w:b/>
        </w:rPr>
      </w:pPr>
      <w:r w:rsidRPr="00E204E8">
        <w:rPr>
          <w:rFonts w:asciiTheme="majorHAnsi" w:hAnsiTheme="majorHAnsi" w:cstheme="majorHAnsi"/>
          <w:b/>
        </w:rPr>
        <w:t xml:space="preserve">BETIM - EMPRESA DE CONSTRUÇÕES, OBRAS, SERVIÇOS, TRANSPORTES E TRÂNSITO DE BETIM - ECOS AVISO DE LICITAÇÃO. PAC ADM Nº0154/2023 CONCORRÊNCIA PÚBLICA Nº 002/2023. </w:t>
      </w:r>
    </w:p>
    <w:p w14:paraId="60A063B0" w14:textId="44AA0A0D" w:rsidR="0076601B" w:rsidRPr="003636C2" w:rsidRDefault="0076601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Torna público para conhecimento dos interessados, que fará realizar licitação na modalidade, tipo menor preço. Objeto: Contratação de empresa de engenharia e/ou arquitetura para execução das obras da Escola de Ensino Integral Alterosas, loca- lizada na Avenida Juiz Marco Túlio Isaac, nº 5920, Bairro Jardim das Alterosas 1ª Seção, no município de Betim-MG, com a abertura mar- cada para as 10h00 horas, do dia 28 de novembro de 2023. Os </w:t>
      </w:r>
      <w:proofErr w:type="spellStart"/>
      <w:r w:rsidRPr="003636C2">
        <w:rPr>
          <w:rFonts w:asciiTheme="majorHAnsi" w:hAnsiTheme="majorHAnsi" w:cstheme="majorHAnsi"/>
        </w:rPr>
        <w:t>inte</w:t>
      </w:r>
      <w:proofErr w:type="spellEnd"/>
      <w:r w:rsidRPr="003636C2">
        <w:rPr>
          <w:rFonts w:asciiTheme="majorHAnsi" w:hAnsiTheme="majorHAnsi" w:cstheme="majorHAnsi"/>
        </w:rPr>
        <w:t xml:space="preserve">- </w:t>
      </w:r>
      <w:proofErr w:type="spellStart"/>
      <w:r w:rsidRPr="003636C2">
        <w:rPr>
          <w:rFonts w:asciiTheme="majorHAnsi" w:hAnsiTheme="majorHAnsi" w:cstheme="majorHAnsi"/>
        </w:rPr>
        <w:t>ressados</w:t>
      </w:r>
      <w:proofErr w:type="spellEnd"/>
      <w:r w:rsidRPr="003636C2">
        <w:rPr>
          <w:rFonts w:asciiTheme="majorHAnsi" w:hAnsiTheme="majorHAnsi" w:cstheme="majorHAnsi"/>
        </w:rPr>
        <w:t xml:space="preserve"> poderão obter a íntegra do Edital e seus Anexos, através do site: </w:t>
      </w:r>
      <w:hyperlink r:id="rId17" w:history="1">
        <w:r w:rsidR="00726941" w:rsidRPr="009E05B2">
          <w:rPr>
            <w:rStyle w:val="Hyperlink"/>
            <w:rFonts w:asciiTheme="majorHAnsi" w:hAnsiTheme="majorHAnsi" w:cstheme="majorHAnsi"/>
          </w:rPr>
          <w:t>https://www.betim.mg.gov.br/portal/editais/1</w:t>
        </w:r>
      </w:hyperlink>
      <w:r w:rsidR="00726941">
        <w:rPr>
          <w:rFonts w:asciiTheme="majorHAnsi" w:hAnsiTheme="majorHAnsi" w:cstheme="majorHAnsi"/>
        </w:rPr>
        <w:t xml:space="preserve">. </w:t>
      </w:r>
    </w:p>
    <w:p w14:paraId="21490866" w14:textId="77777777" w:rsidR="00977D91" w:rsidRPr="003636C2" w:rsidRDefault="00977D91" w:rsidP="002B43F8">
      <w:pPr>
        <w:tabs>
          <w:tab w:val="left" w:pos="3024"/>
        </w:tabs>
        <w:autoSpaceDE w:val="0"/>
        <w:autoSpaceDN w:val="0"/>
        <w:adjustRightInd w:val="0"/>
        <w:jc w:val="both"/>
        <w:rPr>
          <w:rFonts w:asciiTheme="majorHAnsi" w:hAnsiTheme="majorHAnsi" w:cstheme="majorHAnsi"/>
        </w:rPr>
      </w:pPr>
    </w:p>
    <w:p w14:paraId="09D3E908" w14:textId="77777777" w:rsidR="00977D91" w:rsidRPr="009D3457" w:rsidRDefault="00977D91" w:rsidP="002B43F8">
      <w:pPr>
        <w:tabs>
          <w:tab w:val="left" w:pos="3024"/>
        </w:tabs>
        <w:autoSpaceDE w:val="0"/>
        <w:autoSpaceDN w:val="0"/>
        <w:adjustRightInd w:val="0"/>
        <w:jc w:val="both"/>
        <w:rPr>
          <w:rFonts w:asciiTheme="majorHAnsi" w:hAnsiTheme="majorHAnsi" w:cstheme="majorHAnsi"/>
          <w:b/>
        </w:rPr>
      </w:pPr>
    </w:p>
    <w:p w14:paraId="78375F72" w14:textId="4CDFF840" w:rsidR="00983B45" w:rsidRPr="009D3457" w:rsidRDefault="009D3457" w:rsidP="002B43F8">
      <w:pPr>
        <w:tabs>
          <w:tab w:val="left" w:pos="3024"/>
        </w:tabs>
        <w:autoSpaceDE w:val="0"/>
        <w:autoSpaceDN w:val="0"/>
        <w:adjustRightInd w:val="0"/>
        <w:jc w:val="both"/>
        <w:rPr>
          <w:rFonts w:asciiTheme="majorHAnsi" w:hAnsiTheme="majorHAnsi" w:cstheme="majorHAnsi"/>
          <w:b/>
        </w:rPr>
      </w:pPr>
      <w:r w:rsidRPr="009D3457">
        <w:rPr>
          <w:rFonts w:asciiTheme="majorHAnsi" w:hAnsiTheme="majorHAnsi" w:cstheme="majorHAnsi"/>
          <w:b/>
        </w:rPr>
        <w:t xml:space="preserve">PREFEITURA MUNICIPAL DE BICAS - AVISO DE CONTRATAÇÃO DIRETA 83/2023. </w:t>
      </w:r>
    </w:p>
    <w:p w14:paraId="219F7F52" w14:textId="5D6D5978" w:rsidR="00977D91" w:rsidRPr="003636C2" w:rsidRDefault="00977D91"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Objeto: Contratação de mão de obra especializada para execução de drenagem na Rua Francisco Gonçalves de Souza, conforme anexo II do Aviso de Contratação Direta. Data para recebimento das propostas: até 31/10/2023 às 14:00h. Início da fase de lances: 31/10/2023, às 14:00h. A íntegra do Aviso de Contratação pode ser obtida no link: </w:t>
      </w:r>
      <w:hyperlink r:id="rId18" w:history="1">
        <w:r w:rsidR="009D3457" w:rsidRPr="009E05B2">
          <w:rPr>
            <w:rStyle w:val="Hyperlink"/>
            <w:rFonts w:asciiTheme="majorHAnsi" w:hAnsiTheme="majorHAnsi" w:cstheme="majorHAnsi"/>
          </w:rPr>
          <w:t>www.bicas..gov.br</w:t>
        </w:r>
      </w:hyperlink>
      <w:r w:rsidR="009D3457">
        <w:rPr>
          <w:rFonts w:asciiTheme="majorHAnsi" w:hAnsiTheme="majorHAnsi" w:cstheme="majorHAnsi"/>
        </w:rPr>
        <w:t xml:space="preserve">. </w:t>
      </w:r>
    </w:p>
    <w:p w14:paraId="062E19D4" w14:textId="77777777" w:rsidR="00977D91" w:rsidRPr="003636C2" w:rsidRDefault="00977D91" w:rsidP="002B43F8">
      <w:pPr>
        <w:tabs>
          <w:tab w:val="left" w:pos="3024"/>
        </w:tabs>
        <w:autoSpaceDE w:val="0"/>
        <w:autoSpaceDN w:val="0"/>
        <w:adjustRightInd w:val="0"/>
        <w:jc w:val="both"/>
        <w:rPr>
          <w:rFonts w:asciiTheme="majorHAnsi" w:hAnsiTheme="majorHAnsi" w:cstheme="majorHAnsi"/>
        </w:rPr>
      </w:pPr>
    </w:p>
    <w:p w14:paraId="31A1979C" w14:textId="77777777" w:rsidR="00977D91" w:rsidRPr="009D3457" w:rsidRDefault="00977D91" w:rsidP="002B43F8">
      <w:pPr>
        <w:tabs>
          <w:tab w:val="left" w:pos="3024"/>
        </w:tabs>
        <w:autoSpaceDE w:val="0"/>
        <w:autoSpaceDN w:val="0"/>
        <w:adjustRightInd w:val="0"/>
        <w:jc w:val="both"/>
        <w:rPr>
          <w:rFonts w:asciiTheme="majorHAnsi" w:hAnsiTheme="majorHAnsi" w:cstheme="majorHAnsi"/>
          <w:b/>
        </w:rPr>
      </w:pPr>
    </w:p>
    <w:p w14:paraId="0F6B5291" w14:textId="3B928AB1" w:rsidR="00983B45" w:rsidRPr="009D3457" w:rsidRDefault="009D3457" w:rsidP="002B43F8">
      <w:pPr>
        <w:tabs>
          <w:tab w:val="left" w:pos="3024"/>
        </w:tabs>
        <w:autoSpaceDE w:val="0"/>
        <w:autoSpaceDN w:val="0"/>
        <w:adjustRightInd w:val="0"/>
        <w:jc w:val="both"/>
        <w:rPr>
          <w:rFonts w:asciiTheme="majorHAnsi" w:hAnsiTheme="majorHAnsi" w:cstheme="majorHAnsi"/>
          <w:b/>
        </w:rPr>
      </w:pPr>
      <w:r w:rsidRPr="009D3457">
        <w:rPr>
          <w:rFonts w:asciiTheme="majorHAnsi" w:hAnsiTheme="majorHAnsi" w:cstheme="majorHAnsi"/>
          <w:b/>
        </w:rPr>
        <w:t xml:space="preserve">PREFEITURA MUNICIPAL DE TOMADA DE PREÇOS 008/2023 PROCESSO LICITATÓRIO 080/2023 </w:t>
      </w:r>
    </w:p>
    <w:p w14:paraId="7FD60F60" w14:textId="40B1129B" w:rsidR="00977D91" w:rsidRDefault="00977D91"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A prefeitura municipal de Campo Azul – MG, torna público o TOMADA DE PREÇOS 008/2023. Processo licitatório 080/2023 Objeto: contratação de empresa especializada para prestação de serviços na reforma das unidades básicas de saúde das comunidades de são Gregório, riacho dos santos, e vila são José no município de campo azul. Tipo: MENOR PREÇO POR EMPRETITADA GLOBAL. Sessão 10/11/2023, as 09:00horas. Informações na sede da prefeitura municipal na Av. João Antônio de Almeida, 518 – Centro – Camp</w:t>
      </w:r>
      <w:r w:rsidR="009D3457">
        <w:rPr>
          <w:rFonts w:asciiTheme="majorHAnsi" w:hAnsiTheme="majorHAnsi" w:cstheme="majorHAnsi"/>
        </w:rPr>
        <w:t xml:space="preserve">o Azul/MG, site: </w:t>
      </w:r>
      <w:hyperlink r:id="rId19" w:history="1">
        <w:r w:rsidR="009D3457" w:rsidRPr="009E05B2">
          <w:rPr>
            <w:rStyle w:val="Hyperlink"/>
            <w:rFonts w:asciiTheme="majorHAnsi" w:hAnsiTheme="majorHAnsi" w:cstheme="majorHAnsi"/>
          </w:rPr>
          <w:t>www.campoazul.mg.gov.br</w:t>
        </w:r>
      </w:hyperlink>
      <w:r w:rsidR="009D3457">
        <w:rPr>
          <w:rFonts w:asciiTheme="majorHAnsi" w:hAnsiTheme="majorHAnsi" w:cstheme="majorHAnsi"/>
        </w:rPr>
        <w:t xml:space="preserve">. </w:t>
      </w:r>
    </w:p>
    <w:p w14:paraId="6423ACD5" w14:textId="77777777" w:rsidR="009D3457" w:rsidRPr="009D3457" w:rsidRDefault="009D3457" w:rsidP="002B43F8">
      <w:pPr>
        <w:tabs>
          <w:tab w:val="left" w:pos="3024"/>
        </w:tabs>
        <w:autoSpaceDE w:val="0"/>
        <w:autoSpaceDN w:val="0"/>
        <w:adjustRightInd w:val="0"/>
        <w:jc w:val="both"/>
        <w:rPr>
          <w:rFonts w:asciiTheme="majorHAnsi" w:hAnsiTheme="majorHAnsi" w:cstheme="majorHAnsi"/>
          <w:b/>
        </w:rPr>
      </w:pPr>
    </w:p>
    <w:p w14:paraId="5218DD58" w14:textId="77777777" w:rsidR="00977D91" w:rsidRPr="009D3457" w:rsidRDefault="00977D91" w:rsidP="002B43F8">
      <w:pPr>
        <w:tabs>
          <w:tab w:val="left" w:pos="3024"/>
        </w:tabs>
        <w:autoSpaceDE w:val="0"/>
        <w:autoSpaceDN w:val="0"/>
        <w:adjustRightInd w:val="0"/>
        <w:jc w:val="both"/>
        <w:rPr>
          <w:rFonts w:asciiTheme="majorHAnsi" w:hAnsiTheme="majorHAnsi" w:cstheme="majorHAnsi"/>
          <w:b/>
        </w:rPr>
      </w:pPr>
    </w:p>
    <w:p w14:paraId="17658577" w14:textId="326B8315" w:rsidR="00983B45" w:rsidRPr="009D3457" w:rsidRDefault="009D3457" w:rsidP="002B43F8">
      <w:pPr>
        <w:tabs>
          <w:tab w:val="left" w:pos="3024"/>
        </w:tabs>
        <w:autoSpaceDE w:val="0"/>
        <w:autoSpaceDN w:val="0"/>
        <w:adjustRightInd w:val="0"/>
        <w:jc w:val="both"/>
        <w:rPr>
          <w:rFonts w:asciiTheme="majorHAnsi" w:hAnsiTheme="majorHAnsi" w:cstheme="majorHAnsi"/>
          <w:b/>
        </w:rPr>
      </w:pPr>
      <w:r w:rsidRPr="009D3457">
        <w:rPr>
          <w:rFonts w:asciiTheme="majorHAnsi" w:hAnsiTheme="majorHAnsi" w:cstheme="majorHAnsi"/>
          <w:b/>
        </w:rPr>
        <w:t xml:space="preserve">PREFEITURA MUNICIPAL DE CONGONHAS DO NORTE - AVISO DE LICITAÇÃO - TOMADA DE PREÇOS N° 003/2023 </w:t>
      </w:r>
    </w:p>
    <w:p w14:paraId="1EF06265" w14:textId="2CBDD98F" w:rsidR="00977D91" w:rsidRPr="003636C2" w:rsidRDefault="00977D91"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A Prefeitura Municipal de Congonhas do Norte/MG torna público, que realizará no dia 10/11/2023, às 09:00 horas, licitação na modalidade Tomada de Preços n° 003/2023. OBJETO: contratação de empresa especializada para a continuação/ ampliação da Escola Municipal Alegria de Viver, com fornecimento de material e mão de obra, situada na Sede do Município de Congonhas do Norte/MG, objeto do Convênio nº1261001122/2021, celebrado entre o(a) Secretaria De Estado De Educação e o Município de Congonhas do Norte-MG. Maiores informações serão prestados de segunda a sexta-feira, de 08:00 às 16:00horas em sua sede, à Rua João Moreira, n° 22 – Centro, Congonhas do Norte ou pelo Tel.: (0xx31) 9.98551228) ou e-mail: </w:t>
      </w:r>
      <w:hyperlink r:id="rId20" w:history="1">
        <w:r w:rsidRPr="003636C2">
          <w:rPr>
            <w:rStyle w:val="Hyperlink"/>
            <w:rFonts w:asciiTheme="majorHAnsi" w:hAnsiTheme="majorHAnsi" w:cstheme="majorHAnsi"/>
          </w:rPr>
          <w:t>licitação@congonhasdonorte.mg.gov.br</w:t>
        </w:r>
      </w:hyperlink>
      <w:r w:rsidRPr="003636C2">
        <w:rPr>
          <w:rFonts w:asciiTheme="majorHAnsi" w:hAnsiTheme="majorHAnsi" w:cstheme="majorHAnsi"/>
        </w:rPr>
        <w:t>.</w:t>
      </w:r>
    </w:p>
    <w:p w14:paraId="4F7F368E" w14:textId="77777777" w:rsidR="00977D91" w:rsidRPr="003636C2" w:rsidRDefault="00977D91" w:rsidP="002B43F8">
      <w:pPr>
        <w:tabs>
          <w:tab w:val="left" w:pos="3024"/>
        </w:tabs>
        <w:autoSpaceDE w:val="0"/>
        <w:autoSpaceDN w:val="0"/>
        <w:adjustRightInd w:val="0"/>
        <w:jc w:val="both"/>
        <w:rPr>
          <w:rFonts w:asciiTheme="majorHAnsi" w:hAnsiTheme="majorHAnsi" w:cstheme="majorHAnsi"/>
        </w:rPr>
      </w:pPr>
    </w:p>
    <w:p w14:paraId="7FE8EA0A" w14:textId="77777777" w:rsidR="00977D91" w:rsidRPr="009D3457" w:rsidRDefault="00977D91" w:rsidP="002B43F8">
      <w:pPr>
        <w:tabs>
          <w:tab w:val="left" w:pos="3024"/>
        </w:tabs>
        <w:autoSpaceDE w:val="0"/>
        <w:autoSpaceDN w:val="0"/>
        <w:adjustRightInd w:val="0"/>
        <w:jc w:val="both"/>
        <w:rPr>
          <w:rFonts w:asciiTheme="majorHAnsi" w:hAnsiTheme="majorHAnsi" w:cstheme="majorHAnsi"/>
          <w:b/>
        </w:rPr>
      </w:pPr>
    </w:p>
    <w:p w14:paraId="0A5006B0" w14:textId="32373AB3" w:rsidR="00983B45" w:rsidRPr="009D3457" w:rsidRDefault="009D3457" w:rsidP="002B43F8">
      <w:pPr>
        <w:tabs>
          <w:tab w:val="left" w:pos="3024"/>
        </w:tabs>
        <w:autoSpaceDE w:val="0"/>
        <w:autoSpaceDN w:val="0"/>
        <w:adjustRightInd w:val="0"/>
        <w:jc w:val="both"/>
        <w:rPr>
          <w:rFonts w:asciiTheme="majorHAnsi" w:hAnsiTheme="majorHAnsi" w:cstheme="majorHAnsi"/>
          <w:b/>
        </w:rPr>
      </w:pPr>
      <w:r w:rsidRPr="009D3457">
        <w:rPr>
          <w:rFonts w:asciiTheme="majorHAnsi" w:hAnsiTheme="majorHAnsi" w:cstheme="majorHAnsi"/>
          <w:b/>
        </w:rPr>
        <w:t xml:space="preserve">PREFEITURA MUNICIPAL DE COROMANDEL - AVISO DE LICITAÇÃO. TOMADA DE PREÇOS Nº 17/2023. </w:t>
      </w:r>
    </w:p>
    <w:p w14:paraId="2567789F" w14:textId="3B1D4935" w:rsidR="00977D91" w:rsidRPr="003636C2" w:rsidRDefault="00977D91"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lastRenderedPageBreak/>
        <w:t>Será realizado no dia 14/11/2023 às 08:00hs o Processo n° 195/2023, do Tipo Menor Preço Global. Objeto: Contratação de empresa especializada em engenharia para execução de obras de estação elevatória de água potável, para atender as necessidades de abastecimento no loteamento setor comercial e no bairro Gameleiras.</w:t>
      </w:r>
    </w:p>
    <w:p w14:paraId="62F28FF9" w14:textId="77777777" w:rsidR="00977D91" w:rsidRPr="003636C2" w:rsidRDefault="00977D91" w:rsidP="002B43F8">
      <w:pPr>
        <w:tabs>
          <w:tab w:val="left" w:pos="3024"/>
        </w:tabs>
        <w:autoSpaceDE w:val="0"/>
        <w:autoSpaceDN w:val="0"/>
        <w:adjustRightInd w:val="0"/>
        <w:jc w:val="both"/>
        <w:rPr>
          <w:rFonts w:asciiTheme="majorHAnsi" w:hAnsiTheme="majorHAnsi" w:cstheme="majorHAnsi"/>
        </w:rPr>
      </w:pPr>
    </w:p>
    <w:p w14:paraId="0E8A3A4C" w14:textId="77777777" w:rsidR="00977D91" w:rsidRPr="003636C2" w:rsidRDefault="00977D91" w:rsidP="002B43F8">
      <w:pPr>
        <w:tabs>
          <w:tab w:val="left" w:pos="3024"/>
        </w:tabs>
        <w:autoSpaceDE w:val="0"/>
        <w:autoSpaceDN w:val="0"/>
        <w:adjustRightInd w:val="0"/>
        <w:jc w:val="both"/>
        <w:rPr>
          <w:rFonts w:asciiTheme="majorHAnsi" w:hAnsiTheme="majorHAnsi" w:cstheme="majorHAnsi"/>
        </w:rPr>
      </w:pPr>
    </w:p>
    <w:p w14:paraId="6D8E43BA" w14:textId="4548522E" w:rsidR="00983B45" w:rsidRDefault="00726941"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b/>
        </w:rPr>
        <w:t xml:space="preserve">PREFEITURA MUNICIPAL DE </w:t>
      </w:r>
      <w:r w:rsidR="009D3457" w:rsidRPr="009D3457">
        <w:rPr>
          <w:rFonts w:asciiTheme="majorHAnsi" w:hAnsiTheme="majorHAnsi" w:cstheme="majorHAnsi"/>
          <w:b/>
        </w:rPr>
        <w:t>ESPÍRITO SANTO DO DOURADO - AVISO DE LICITAÇÃO - TOMADA DE PREÇO - Nº 00002/2023 PROCESSO ADMINISTRATIVO Nº 00295/2023</w:t>
      </w:r>
      <w:r w:rsidR="009D3457">
        <w:rPr>
          <w:rFonts w:asciiTheme="majorHAnsi" w:hAnsiTheme="majorHAnsi" w:cstheme="majorHAnsi"/>
        </w:rPr>
        <w:t xml:space="preserve"> </w:t>
      </w:r>
      <w:r w:rsidR="009D3457" w:rsidRPr="003636C2">
        <w:rPr>
          <w:rFonts w:asciiTheme="majorHAnsi" w:hAnsiTheme="majorHAnsi" w:cstheme="majorHAnsi"/>
        </w:rPr>
        <w:t xml:space="preserve"> </w:t>
      </w:r>
    </w:p>
    <w:p w14:paraId="67EB2C3B" w14:textId="4831445A" w:rsidR="00977D91" w:rsidRPr="003636C2" w:rsidRDefault="00977D91"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Objeto: Contratação de empresa especializada para execução de obra de pavimentação com piso intertravado, com drenagem superficial, em trecho da Serra da Jangada, Bairro Machadinho, no Município de Espírito Santo do Dourado/ MG, conforme especificações técnicas do projeto. O edital na íntegra encontra-se disponível no sítio eletrônic</w:t>
      </w:r>
      <w:r w:rsidR="009D3457">
        <w:rPr>
          <w:rFonts w:asciiTheme="majorHAnsi" w:hAnsiTheme="majorHAnsi" w:cstheme="majorHAnsi"/>
        </w:rPr>
        <w:t xml:space="preserve">o </w:t>
      </w:r>
      <w:hyperlink r:id="rId21" w:history="1">
        <w:r w:rsidR="009D3457" w:rsidRPr="009E05B2">
          <w:rPr>
            <w:rStyle w:val="Hyperlink"/>
            <w:rFonts w:asciiTheme="majorHAnsi" w:hAnsiTheme="majorHAnsi" w:cstheme="majorHAnsi"/>
          </w:rPr>
          <w:t>www.espdourado.mg.gov.br</w:t>
        </w:r>
      </w:hyperlink>
      <w:r w:rsidR="009D3457">
        <w:rPr>
          <w:rFonts w:asciiTheme="majorHAnsi" w:hAnsiTheme="majorHAnsi" w:cstheme="majorHAnsi"/>
        </w:rPr>
        <w:t xml:space="preserve">. </w:t>
      </w:r>
      <w:r w:rsidRPr="003636C2">
        <w:rPr>
          <w:rFonts w:asciiTheme="majorHAnsi" w:hAnsiTheme="majorHAnsi" w:cstheme="majorHAnsi"/>
        </w:rPr>
        <w:t>Maiores informações poderão ser obtidas através do Setor de Licitações pelo Telefone (35) 3454-1000 ou</w:t>
      </w:r>
      <w:r w:rsidR="009D3457">
        <w:rPr>
          <w:rFonts w:asciiTheme="majorHAnsi" w:hAnsiTheme="majorHAnsi" w:cstheme="majorHAnsi"/>
        </w:rPr>
        <w:t xml:space="preserve"> pelo e-mail </w:t>
      </w:r>
      <w:hyperlink r:id="rId22" w:history="1">
        <w:r w:rsidR="009D3457" w:rsidRPr="009E05B2">
          <w:rPr>
            <w:rStyle w:val="Hyperlink"/>
            <w:rFonts w:asciiTheme="majorHAnsi" w:hAnsiTheme="majorHAnsi" w:cstheme="majorHAnsi"/>
          </w:rPr>
          <w:t>licita@espdourado.mg.gov.br</w:t>
        </w:r>
      </w:hyperlink>
      <w:r w:rsidRPr="003636C2">
        <w:rPr>
          <w:rFonts w:asciiTheme="majorHAnsi" w:hAnsiTheme="majorHAnsi" w:cstheme="majorHAnsi"/>
        </w:rPr>
        <w:t>.</w:t>
      </w:r>
      <w:r w:rsidR="009D3457">
        <w:rPr>
          <w:rFonts w:asciiTheme="majorHAnsi" w:hAnsiTheme="majorHAnsi" w:cstheme="majorHAnsi"/>
        </w:rPr>
        <w:t xml:space="preserve"> </w:t>
      </w:r>
      <w:r w:rsidRPr="003636C2">
        <w:rPr>
          <w:rFonts w:asciiTheme="majorHAnsi" w:hAnsiTheme="majorHAnsi" w:cstheme="majorHAnsi"/>
        </w:rPr>
        <w:t xml:space="preserve">As propostas serão recebidas até as 09h00min do dia 13 de novembro de 2023. </w:t>
      </w:r>
    </w:p>
    <w:p w14:paraId="46D68BB1" w14:textId="77777777" w:rsidR="00977D91" w:rsidRPr="003636C2" w:rsidRDefault="00977D91" w:rsidP="002B43F8">
      <w:pPr>
        <w:tabs>
          <w:tab w:val="left" w:pos="3024"/>
        </w:tabs>
        <w:autoSpaceDE w:val="0"/>
        <w:autoSpaceDN w:val="0"/>
        <w:adjustRightInd w:val="0"/>
        <w:jc w:val="both"/>
        <w:rPr>
          <w:rFonts w:asciiTheme="majorHAnsi" w:hAnsiTheme="majorHAnsi" w:cstheme="majorHAnsi"/>
        </w:rPr>
      </w:pPr>
    </w:p>
    <w:p w14:paraId="2FB9E9DB" w14:textId="77777777" w:rsidR="00977D91" w:rsidRPr="009D3457" w:rsidRDefault="00977D91" w:rsidP="002B43F8">
      <w:pPr>
        <w:tabs>
          <w:tab w:val="left" w:pos="3024"/>
        </w:tabs>
        <w:autoSpaceDE w:val="0"/>
        <w:autoSpaceDN w:val="0"/>
        <w:adjustRightInd w:val="0"/>
        <w:jc w:val="both"/>
        <w:rPr>
          <w:rFonts w:asciiTheme="majorHAnsi" w:hAnsiTheme="majorHAnsi" w:cstheme="majorHAnsi"/>
          <w:b/>
        </w:rPr>
      </w:pPr>
    </w:p>
    <w:p w14:paraId="5E94CCFF" w14:textId="77777777" w:rsidR="009D3457" w:rsidRDefault="008D05DB" w:rsidP="002B43F8">
      <w:pPr>
        <w:tabs>
          <w:tab w:val="left" w:pos="3024"/>
        </w:tabs>
        <w:autoSpaceDE w:val="0"/>
        <w:autoSpaceDN w:val="0"/>
        <w:adjustRightInd w:val="0"/>
        <w:jc w:val="both"/>
        <w:rPr>
          <w:rFonts w:asciiTheme="majorHAnsi" w:hAnsiTheme="majorHAnsi" w:cstheme="majorHAnsi"/>
          <w:b/>
        </w:rPr>
      </w:pPr>
      <w:r w:rsidRPr="003636C2">
        <w:rPr>
          <w:rFonts w:asciiTheme="majorHAnsi" w:hAnsiTheme="majorHAnsi" w:cstheme="majorHAnsi"/>
          <w:b/>
        </w:rPr>
        <w:t xml:space="preserve">PREFEITURA MUNICIPAL DE </w:t>
      </w:r>
      <w:r w:rsidR="009D3457">
        <w:rPr>
          <w:rFonts w:asciiTheme="majorHAnsi" w:hAnsiTheme="majorHAnsi" w:cstheme="majorHAnsi"/>
          <w:b/>
        </w:rPr>
        <w:t xml:space="preserve">ITAMBÉ DO MATO DENTRO </w:t>
      </w:r>
    </w:p>
    <w:p w14:paraId="667B67F3" w14:textId="77777777" w:rsidR="009D3457" w:rsidRDefault="009D3457" w:rsidP="002B43F8">
      <w:pPr>
        <w:tabs>
          <w:tab w:val="left" w:pos="3024"/>
        </w:tabs>
        <w:autoSpaceDE w:val="0"/>
        <w:autoSpaceDN w:val="0"/>
        <w:adjustRightInd w:val="0"/>
        <w:jc w:val="both"/>
        <w:rPr>
          <w:rFonts w:asciiTheme="majorHAnsi" w:hAnsiTheme="majorHAnsi" w:cstheme="majorHAnsi"/>
          <w:b/>
        </w:rPr>
      </w:pPr>
    </w:p>
    <w:p w14:paraId="6E855878" w14:textId="0D894727" w:rsidR="00983B45" w:rsidRPr="009D3457" w:rsidRDefault="009D3457" w:rsidP="002B43F8">
      <w:pPr>
        <w:tabs>
          <w:tab w:val="left" w:pos="3024"/>
        </w:tabs>
        <w:autoSpaceDE w:val="0"/>
        <w:autoSpaceDN w:val="0"/>
        <w:adjustRightInd w:val="0"/>
        <w:jc w:val="both"/>
        <w:rPr>
          <w:rFonts w:asciiTheme="majorHAnsi" w:hAnsiTheme="majorHAnsi" w:cstheme="majorHAnsi"/>
          <w:b/>
        </w:rPr>
      </w:pPr>
      <w:r w:rsidRPr="009D3457">
        <w:rPr>
          <w:rFonts w:asciiTheme="majorHAnsi" w:hAnsiTheme="majorHAnsi" w:cstheme="majorHAnsi"/>
          <w:b/>
        </w:rPr>
        <w:t xml:space="preserve">AVISO DE LICITAÇÃO - CONCORRÊNCIA ELETRÔNICA N° 004/2023 </w:t>
      </w:r>
    </w:p>
    <w:p w14:paraId="1E2074E7" w14:textId="0D506EE5" w:rsidR="00977D91" w:rsidRPr="003636C2" w:rsidRDefault="00977D91"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Torna-se público a Concorrência Eletrônica nº 004/2023 cujo objeto é a Contratação de empresa especializada para construção de ponte com vigas metálicas e tabuleiro em concreto armado, ponte sobre o Rio das Posses (LATITUDE 19° 24’ 4.77” S / LONGITUDE 43° 23’ 58.80” O), conforme projeto, planilha orçamentária de custo, memória de cálculo, memorial de descritivo, cronograma físico-financeiro, entre outros, que será executada através de recursos municipais e estaduais (doação das vigas), com fornecimento de materiais, mão-de-obra e equipamentos necessários à execução. Abertura: 06/12/2023 as 09h30min. Site para realização do pregão: www.licitanet.com.br. O Edital e seus anexos estarão à disposição dos interessados no site </w:t>
      </w:r>
      <w:hyperlink r:id="rId23" w:history="1">
        <w:r w:rsidR="009D3457" w:rsidRPr="009E05B2">
          <w:rPr>
            <w:rStyle w:val="Hyperlink"/>
            <w:rFonts w:asciiTheme="majorHAnsi" w:hAnsiTheme="majorHAnsi" w:cstheme="majorHAnsi"/>
          </w:rPr>
          <w:t>www.itambedomatodentro.mg.gov.br</w:t>
        </w:r>
      </w:hyperlink>
      <w:r w:rsidR="009D3457">
        <w:rPr>
          <w:rFonts w:asciiTheme="majorHAnsi" w:hAnsiTheme="majorHAnsi" w:cstheme="majorHAnsi"/>
        </w:rPr>
        <w:t xml:space="preserve">, no site </w:t>
      </w:r>
      <w:hyperlink r:id="rId24" w:history="1">
        <w:r w:rsidR="009D3457" w:rsidRPr="009E05B2">
          <w:rPr>
            <w:rStyle w:val="Hyperlink"/>
            <w:rFonts w:asciiTheme="majorHAnsi" w:hAnsiTheme="majorHAnsi" w:cstheme="majorHAnsi"/>
          </w:rPr>
          <w:t>www.licitanet.com.br</w:t>
        </w:r>
      </w:hyperlink>
      <w:r w:rsidR="009D3457">
        <w:rPr>
          <w:rFonts w:asciiTheme="majorHAnsi" w:hAnsiTheme="majorHAnsi" w:cstheme="majorHAnsi"/>
        </w:rPr>
        <w:t xml:space="preserve">, </w:t>
      </w:r>
      <w:r w:rsidRPr="003636C2">
        <w:rPr>
          <w:rFonts w:asciiTheme="majorHAnsi" w:hAnsiTheme="majorHAnsi" w:cstheme="majorHAnsi"/>
        </w:rPr>
        <w:t>no Portal Nacional de Compras Públicas (</w:t>
      </w:r>
      <w:hyperlink r:id="rId25" w:history="1">
        <w:r w:rsidR="009D3457" w:rsidRPr="009E05B2">
          <w:rPr>
            <w:rStyle w:val="Hyperlink"/>
            <w:rFonts w:asciiTheme="majorHAnsi" w:hAnsiTheme="majorHAnsi" w:cstheme="majorHAnsi"/>
          </w:rPr>
          <w:t>https://www.gov.br/pncp/pt-br</w:t>
        </w:r>
      </w:hyperlink>
      <w:r w:rsidR="009D3457">
        <w:rPr>
          <w:rFonts w:asciiTheme="majorHAnsi" w:hAnsiTheme="majorHAnsi" w:cstheme="majorHAnsi"/>
        </w:rPr>
        <w:t xml:space="preserve">), </w:t>
      </w:r>
      <w:r w:rsidRPr="003636C2">
        <w:rPr>
          <w:rFonts w:asciiTheme="majorHAnsi" w:hAnsiTheme="majorHAnsi" w:cstheme="majorHAnsi"/>
        </w:rPr>
        <w:t xml:space="preserve">poderá ser solicitado pelo e-mail: </w:t>
      </w:r>
      <w:hyperlink r:id="rId26" w:history="1">
        <w:r w:rsidR="009D3457" w:rsidRPr="009E05B2">
          <w:rPr>
            <w:rStyle w:val="Hyperlink"/>
            <w:rFonts w:asciiTheme="majorHAnsi" w:hAnsiTheme="majorHAnsi" w:cstheme="majorHAnsi"/>
          </w:rPr>
          <w:t>licitacoes@itambedomatodentro.mg.gov.br</w:t>
        </w:r>
      </w:hyperlink>
      <w:r w:rsidR="009D3457">
        <w:rPr>
          <w:rFonts w:asciiTheme="majorHAnsi" w:hAnsiTheme="majorHAnsi" w:cstheme="majorHAnsi"/>
        </w:rPr>
        <w:t xml:space="preserve">. </w:t>
      </w:r>
      <w:r w:rsidRPr="003636C2">
        <w:rPr>
          <w:rFonts w:asciiTheme="majorHAnsi" w:hAnsiTheme="majorHAnsi" w:cstheme="majorHAnsi"/>
        </w:rPr>
        <w:t xml:space="preserve">Quaisquer informações poderão ser obtidas pelos telefones (31) 3500-1699, opção 4. </w:t>
      </w:r>
    </w:p>
    <w:p w14:paraId="4BBCC067" w14:textId="77777777" w:rsidR="009D3457" w:rsidRDefault="009D3457" w:rsidP="002B43F8">
      <w:pPr>
        <w:tabs>
          <w:tab w:val="left" w:pos="3024"/>
        </w:tabs>
        <w:autoSpaceDE w:val="0"/>
        <w:autoSpaceDN w:val="0"/>
        <w:adjustRightInd w:val="0"/>
        <w:jc w:val="both"/>
        <w:rPr>
          <w:rFonts w:asciiTheme="majorHAnsi" w:hAnsiTheme="majorHAnsi" w:cstheme="majorHAnsi"/>
          <w:b/>
        </w:rPr>
      </w:pPr>
    </w:p>
    <w:p w14:paraId="6FAC0707" w14:textId="223E512C" w:rsidR="00983B45" w:rsidRPr="009D3457" w:rsidRDefault="009D3457" w:rsidP="002B43F8">
      <w:pPr>
        <w:tabs>
          <w:tab w:val="left" w:pos="3024"/>
        </w:tabs>
        <w:autoSpaceDE w:val="0"/>
        <w:autoSpaceDN w:val="0"/>
        <w:adjustRightInd w:val="0"/>
        <w:jc w:val="both"/>
        <w:rPr>
          <w:rFonts w:asciiTheme="majorHAnsi" w:hAnsiTheme="majorHAnsi" w:cstheme="majorHAnsi"/>
          <w:b/>
        </w:rPr>
      </w:pPr>
      <w:r w:rsidRPr="009D3457">
        <w:rPr>
          <w:rFonts w:asciiTheme="majorHAnsi" w:hAnsiTheme="majorHAnsi" w:cstheme="majorHAnsi"/>
          <w:b/>
        </w:rPr>
        <w:t xml:space="preserve">EDITAL RETIFICADO CONCORRÊNCIA ELETRÔNICA Nº 003/2023. </w:t>
      </w:r>
    </w:p>
    <w:p w14:paraId="505D8F7F" w14:textId="28D841AA" w:rsidR="005B1EF4" w:rsidRPr="003636C2" w:rsidRDefault="005B1EF4"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A Agente de Contratação do Município de Itambé do Mato Dentro/MG, nomeada pela Portaria n. 031/2023, de 18 de abril de 2023, torna público para conhecimento dos interessados a retificação do Edital da Concorrência Eletrônica nº 003/2023, cujo objeto é a Contratação de empresa especializada para execução de obra de construção de unidades habitacionais na zona urbana e rural no município Itambé do Mato Dentro, CEP: 35820-000, com fornecimento de materiais, mão-de-obra e equipamentos necessários à execução. Retifica-se o edital com a correção dos itens 7.1.34, 14.2 e 17.3, letras a, c e d do Anexo 1 - Termo de Referência, correção do item 4 do Anexo 1.1 - Estudo Técnico Preliminar, correção dos itens 6.2 e 8.1.34 do Anexo 5 – Minuta do Contrato. Altera-se a data da abertura da sessão para o dia 14/11/2023 as 09h30min. O Edital e seus anexos estarão à disposição dos interessados no site </w:t>
      </w:r>
      <w:hyperlink r:id="rId27" w:history="1">
        <w:r w:rsidR="009D3457" w:rsidRPr="009E05B2">
          <w:rPr>
            <w:rStyle w:val="Hyperlink"/>
            <w:rFonts w:asciiTheme="majorHAnsi" w:hAnsiTheme="majorHAnsi" w:cstheme="majorHAnsi"/>
          </w:rPr>
          <w:t>www.itambedomatodentro.mg.gov.br</w:t>
        </w:r>
      </w:hyperlink>
      <w:r w:rsidRPr="003636C2">
        <w:rPr>
          <w:rFonts w:asciiTheme="majorHAnsi" w:hAnsiTheme="majorHAnsi" w:cstheme="majorHAnsi"/>
        </w:rPr>
        <w:t>,</w:t>
      </w:r>
      <w:r w:rsidR="009D3457">
        <w:rPr>
          <w:rFonts w:asciiTheme="majorHAnsi" w:hAnsiTheme="majorHAnsi" w:cstheme="majorHAnsi"/>
        </w:rPr>
        <w:t xml:space="preserve"> </w:t>
      </w:r>
      <w:r w:rsidRPr="003636C2">
        <w:rPr>
          <w:rFonts w:asciiTheme="majorHAnsi" w:hAnsiTheme="majorHAnsi" w:cstheme="majorHAnsi"/>
        </w:rPr>
        <w:t xml:space="preserve">no site www.licitanet.com.br, no Portal Nacional de Compras Públicas </w:t>
      </w:r>
      <w:r w:rsidR="009D3457">
        <w:rPr>
          <w:rFonts w:asciiTheme="majorHAnsi" w:hAnsiTheme="majorHAnsi" w:cstheme="majorHAnsi"/>
        </w:rPr>
        <w:t>(</w:t>
      </w:r>
      <w:hyperlink r:id="rId28" w:history="1">
        <w:r w:rsidR="009D3457" w:rsidRPr="009E05B2">
          <w:rPr>
            <w:rStyle w:val="Hyperlink"/>
            <w:rFonts w:asciiTheme="majorHAnsi" w:hAnsiTheme="majorHAnsi" w:cstheme="majorHAnsi"/>
          </w:rPr>
          <w:t>https://www.gov.br/pncp/ptbr</w:t>
        </w:r>
      </w:hyperlink>
      <w:r w:rsidR="009D3457">
        <w:rPr>
          <w:rFonts w:asciiTheme="majorHAnsi" w:hAnsiTheme="majorHAnsi" w:cstheme="majorHAnsi"/>
        </w:rPr>
        <w:t xml:space="preserve">), </w:t>
      </w:r>
      <w:r w:rsidRPr="003636C2">
        <w:rPr>
          <w:rFonts w:asciiTheme="majorHAnsi" w:hAnsiTheme="majorHAnsi" w:cstheme="majorHAnsi"/>
        </w:rPr>
        <w:t xml:space="preserve">poderá ser solicitado pelo e-mail: </w:t>
      </w:r>
      <w:hyperlink r:id="rId29" w:history="1">
        <w:r w:rsidR="009D3457" w:rsidRPr="009E05B2">
          <w:rPr>
            <w:rStyle w:val="Hyperlink"/>
            <w:rFonts w:asciiTheme="majorHAnsi" w:hAnsiTheme="majorHAnsi" w:cstheme="majorHAnsi"/>
          </w:rPr>
          <w:t>licitacoes@itambedomatodentro.mg.gov.br</w:t>
        </w:r>
      </w:hyperlink>
      <w:r w:rsidR="009D3457">
        <w:rPr>
          <w:rFonts w:asciiTheme="majorHAnsi" w:hAnsiTheme="majorHAnsi" w:cstheme="majorHAnsi"/>
        </w:rPr>
        <w:t xml:space="preserve">. </w:t>
      </w:r>
      <w:r w:rsidRPr="003636C2">
        <w:rPr>
          <w:rFonts w:asciiTheme="majorHAnsi" w:hAnsiTheme="majorHAnsi" w:cstheme="majorHAnsi"/>
        </w:rPr>
        <w:t>Quaisquer informações poderão ser obtidas pelos telefones (31) 3500-1699, opção 4.</w:t>
      </w:r>
    </w:p>
    <w:p w14:paraId="2927F206" w14:textId="77777777" w:rsidR="005B1EF4" w:rsidRPr="003636C2" w:rsidRDefault="005B1EF4" w:rsidP="002B43F8">
      <w:pPr>
        <w:tabs>
          <w:tab w:val="left" w:pos="3024"/>
        </w:tabs>
        <w:autoSpaceDE w:val="0"/>
        <w:autoSpaceDN w:val="0"/>
        <w:adjustRightInd w:val="0"/>
        <w:jc w:val="both"/>
        <w:rPr>
          <w:rFonts w:asciiTheme="majorHAnsi" w:hAnsiTheme="majorHAnsi" w:cstheme="majorHAnsi"/>
        </w:rPr>
      </w:pPr>
    </w:p>
    <w:p w14:paraId="7C7C8740" w14:textId="77777777" w:rsidR="005B1EF4" w:rsidRPr="003636C2" w:rsidRDefault="005B1EF4" w:rsidP="002B43F8">
      <w:pPr>
        <w:tabs>
          <w:tab w:val="left" w:pos="3024"/>
        </w:tabs>
        <w:autoSpaceDE w:val="0"/>
        <w:autoSpaceDN w:val="0"/>
        <w:adjustRightInd w:val="0"/>
        <w:jc w:val="both"/>
        <w:rPr>
          <w:rFonts w:asciiTheme="majorHAnsi" w:hAnsiTheme="majorHAnsi" w:cstheme="majorHAnsi"/>
        </w:rPr>
      </w:pPr>
    </w:p>
    <w:p w14:paraId="5DB07B9B" w14:textId="77777777" w:rsidR="00977D91" w:rsidRPr="009D3457" w:rsidRDefault="00977D91" w:rsidP="002B43F8">
      <w:pPr>
        <w:tabs>
          <w:tab w:val="left" w:pos="3024"/>
        </w:tabs>
        <w:autoSpaceDE w:val="0"/>
        <w:autoSpaceDN w:val="0"/>
        <w:adjustRightInd w:val="0"/>
        <w:jc w:val="both"/>
        <w:rPr>
          <w:rFonts w:asciiTheme="majorHAnsi" w:hAnsiTheme="majorHAnsi" w:cstheme="majorHAnsi"/>
          <w:b/>
        </w:rPr>
      </w:pPr>
    </w:p>
    <w:p w14:paraId="6C8D749D" w14:textId="06C5B8A3" w:rsidR="00983B45" w:rsidRPr="009D3457" w:rsidRDefault="009D3457" w:rsidP="002B43F8">
      <w:pPr>
        <w:tabs>
          <w:tab w:val="left" w:pos="3024"/>
        </w:tabs>
        <w:autoSpaceDE w:val="0"/>
        <w:autoSpaceDN w:val="0"/>
        <w:adjustRightInd w:val="0"/>
        <w:jc w:val="both"/>
        <w:rPr>
          <w:rFonts w:asciiTheme="majorHAnsi" w:hAnsiTheme="majorHAnsi" w:cstheme="majorHAnsi"/>
          <w:b/>
        </w:rPr>
      </w:pPr>
      <w:r w:rsidRPr="009D3457">
        <w:rPr>
          <w:rFonts w:asciiTheme="majorHAnsi" w:hAnsiTheme="majorHAnsi" w:cstheme="majorHAnsi"/>
          <w:b/>
        </w:rPr>
        <w:t xml:space="preserve">PREFEITURA MUNICIPAL DE ITUMIRIM - TOMADA DE PREÇO Nº 10/2023 </w:t>
      </w:r>
    </w:p>
    <w:p w14:paraId="5682E41C" w14:textId="06D957B7" w:rsidR="00977D91" w:rsidRPr="003636C2" w:rsidRDefault="00977D91"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 Município de </w:t>
      </w:r>
      <w:proofErr w:type="spellStart"/>
      <w:r w:rsidRPr="003636C2">
        <w:rPr>
          <w:rFonts w:asciiTheme="majorHAnsi" w:hAnsiTheme="majorHAnsi" w:cstheme="majorHAnsi"/>
        </w:rPr>
        <w:t>Itumirim</w:t>
      </w:r>
      <w:proofErr w:type="spellEnd"/>
      <w:r w:rsidRPr="003636C2">
        <w:rPr>
          <w:rFonts w:asciiTheme="majorHAnsi" w:hAnsiTheme="majorHAnsi" w:cstheme="majorHAnsi"/>
        </w:rPr>
        <w:t xml:space="preserve"> torna público para conhecimento dos interessados edital de Tomada de Preço nº– 10/2023 Processo Licitatório nº 91/2023 Objeto: Contratação de empresa especializada para execução de obra de construção de Posto de Saúde no Distrito de Rosário do Rio Grande, conforme projeto básico anexo a este edital, incluindo o fornecimento de materiais, equipamentos e mão de obra. Recebimento dos</w:t>
      </w:r>
      <w:r w:rsidRPr="003636C2">
        <w:rPr>
          <w:rFonts w:asciiTheme="majorHAnsi" w:hAnsiTheme="majorHAnsi" w:cstheme="majorHAnsi"/>
        </w:rPr>
        <w:t xml:space="preserve"> </w:t>
      </w:r>
      <w:r w:rsidRPr="003636C2">
        <w:rPr>
          <w:rFonts w:asciiTheme="majorHAnsi" w:hAnsiTheme="majorHAnsi" w:cstheme="majorHAnsi"/>
        </w:rPr>
        <w:t xml:space="preserve">envelopes até o dia 14/11/2023 às 09hs00min, na Praça dos Três Poderes, 160 – entro – </w:t>
      </w:r>
      <w:proofErr w:type="spellStart"/>
      <w:r w:rsidRPr="003636C2">
        <w:rPr>
          <w:rFonts w:asciiTheme="majorHAnsi" w:hAnsiTheme="majorHAnsi" w:cstheme="majorHAnsi"/>
        </w:rPr>
        <w:t>tumirim</w:t>
      </w:r>
      <w:proofErr w:type="spellEnd"/>
      <w:r w:rsidRPr="003636C2">
        <w:rPr>
          <w:rFonts w:asciiTheme="majorHAnsi" w:hAnsiTheme="majorHAnsi" w:cstheme="majorHAnsi"/>
        </w:rPr>
        <w:t xml:space="preserve">/MG. </w:t>
      </w:r>
      <w:proofErr w:type="spellStart"/>
      <w:proofErr w:type="gramStart"/>
      <w:r w:rsidRPr="003636C2">
        <w:rPr>
          <w:rFonts w:asciiTheme="majorHAnsi" w:hAnsiTheme="majorHAnsi" w:cstheme="majorHAnsi"/>
        </w:rPr>
        <w:t>nformações</w:t>
      </w:r>
      <w:proofErr w:type="spellEnd"/>
      <w:proofErr w:type="gramEnd"/>
      <w:r w:rsidRPr="003636C2">
        <w:rPr>
          <w:rFonts w:asciiTheme="majorHAnsi" w:hAnsiTheme="majorHAnsi" w:cstheme="majorHAnsi"/>
        </w:rPr>
        <w:t xml:space="preserve"> (35) 3823 1445 o</w:t>
      </w:r>
      <w:r w:rsidR="009D3457">
        <w:rPr>
          <w:rFonts w:asciiTheme="majorHAnsi" w:hAnsiTheme="majorHAnsi" w:cstheme="majorHAnsi"/>
        </w:rPr>
        <w:t xml:space="preserve">u site: </w:t>
      </w:r>
      <w:hyperlink r:id="rId30" w:history="1">
        <w:r w:rsidR="009D3457" w:rsidRPr="009E05B2">
          <w:rPr>
            <w:rStyle w:val="Hyperlink"/>
            <w:rFonts w:asciiTheme="majorHAnsi" w:hAnsiTheme="majorHAnsi" w:cstheme="majorHAnsi"/>
          </w:rPr>
          <w:t>www.itumirim.mg.gov.br</w:t>
        </w:r>
      </w:hyperlink>
      <w:r w:rsidR="009D3457">
        <w:rPr>
          <w:rFonts w:asciiTheme="majorHAnsi" w:hAnsiTheme="majorHAnsi" w:cstheme="majorHAnsi"/>
        </w:rPr>
        <w:t xml:space="preserve">. </w:t>
      </w:r>
    </w:p>
    <w:p w14:paraId="407375E1" w14:textId="77777777" w:rsidR="0090619B" w:rsidRPr="003636C2" w:rsidRDefault="0090619B" w:rsidP="002B43F8">
      <w:pPr>
        <w:tabs>
          <w:tab w:val="left" w:pos="3024"/>
        </w:tabs>
        <w:autoSpaceDE w:val="0"/>
        <w:autoSpaceDN w:val="0"/>
        <w:adjustRightInd w:val="0"/>
        <w:jc w:val="both"/>
        <w:rPr>
          <w:rFonts w:asciiTheme="majorHAnsi" w:hAnsiTheme="majorHAnsi" w:cstheme="majorHAnsi"/>
        </w:rPr>
      </w:pPr>
    </w:p>
    <w:p w14:paraId="06B873A8" w14:textId="77777777" w:rsidR="0090619B" w:rsidRPr="009D3457" w:rsidRDefault="0090619B" w:rsidP="002B43F8">
      <w:pPr>
        <w:tabs>
          <w:tab w:val="left" w:pos="3024"/>
        </w:tabs>
        <w:autoSpaceDE w:val="0"/>
        <w:autoSpaceDN w:val="0"/>
        <w:adjustRightInd w:val="0"/>
        <w:jc w:val="both"/>
        <w:rPr>
          <w:rFonts w:asciiTheme="majorHAnsi" w:hAnsiTheme="majorHAnsi" w:cstheme="majorHAnsi"/>
          <w:b/>
        </w:rPr>
      </w:pPr>
    </w:p>
    <w:p w14:paraId="1544E116" w14:textId="45A3B507" w:rsidR="00983B45" w:rsidRPr="009D3457" w:rsidRDefault="009D3457" w:rsidP="002B43F8">
      <w:pPr>
        <w:tabs>
          <w:tab w:val="left" w:pos="3024"/>
        </w:tabs>
        <w:autoSpaceDE w:val="0"/>
        <w:autoSpaceDN w:val="0"/>
        <w:adjustRightInd w:val="0"/>
        <w:jc w:val="both"/>
        <w:rPr>
          <w:rFonts w:asciiTheme="majorHAnsi" w:hAnsiTheme="majorHAnsi" w:cstheme="majorHAnsi"/>
          <w:b/>
        </w:rPr>
      </w:pPr>
      <w:r w:rsidRPr="009D3457">
        <w:rPr>
          <w:rFonts w:asciiTheme="majorHAnsi" w:hAnsiTheme="majorHAnsi" w:cstheme="majorHAnsi"/>
          <w:b/>
        </w:rPr>
        <w:t>MARIANA/MG -</w:t>
      </w:r>
      <w:r>
        <w:rPr>
          <w:rFonts w:asciiTheme="majorHAnsi" w:hAnsiTheme="majorHAnsi" w:cstheme="majorHAnsi"/>
          <w:b/>
        </w:rPr>
        <w:t xml:space="preserve">  SAAE - </w:t>
      </w:r>
      <w:r w:rsidRPr="009D3457">
        <w:rPr>
          <w:rFonts w:asciiTheme="majorHAnsi" w:hAnsiTheme="majorHAnsi" w:cstheme="majorHAnsi"/>
          <w:b/>
        </w:rPr>
        <w:t xml:space="preserve">AVISO RETIFICAÇÃO DE LICITAÇÃO– TOMADA DE PREÇOS- TP 004/2023 - PRC 033/2021 </w:t>
      </w:r>
    </w:p>
    <w:p w14:paraId="6D39B9B6" w14:textId="71FC14A5" w:rsidR="0090619B" w:rsidRPr="003636C2" w:rsidRDefault="0090619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Torna público para conhecimento e participação de todo aquele a quem interessar que fará realizar licitação na modalidade de Tomada de preços, do Tipo Menor </w:t>
      </w:r>
      <w:r w:rsidRPr="003636C2">
        <w:rPr>
          <w:rFonts w:asciiTheme="majorHAnsi" w:hAnsiTheme="majorHAnsi" w:cstheme="majorHAnsi"/>
        </w:rPr>
        <w:t>p</w:t>
      </w:r>
      <w:r w:rsidRPr="003636C2">
        <w:rPr>
          <w:rFonts w:asciiTheme="majorHAnsi" w:hAnsiTheme="majorHAnsi" w:cstheme="majorHAnsi"/>
        </w:rPr>
        <w:t xml:space="preserve">reço Global destinada à </w:t>
      </w:r>
      <w:proofErr w:type="spellStart"/>
      <w:r w:rsidRPr="003636C2">
        <w:rPr>
          <w:rFonts w:asciiTheme="majorHAnsi" w:hAnsiTheme="majorHAnsi" w:cstheme="majorHAnsi"/>
        </w:rPr>
        <w:t>xecução</w:t>
      </w:r>
      <w:proofErr w:type="spellEnd"/>
      <w:r w:rsidRPr="003636C2">
        <w:rPr>
          <w:rFonts w:asciiTheme="majorHAnsi" w:hAnsiTheme="majorHAnsi" w:cstheme="majorHAnsi"/>
        </w:rPr>
        <w:t xml:space="preserve"> das </w:t>
      </w:r>
      <w:r w:rsidRPr="003636C2">
        <w:rPr>
          <w:rFonts w:asciiTheme="majorHAnsi" w:hAnsiTheme="majorHAnsi" w:cstheme="majorHAnsi"/>
        </w:rPr>
        <w:t>o</w:t>
      </w:r>
      <w:r w:rsidRPr="003636C2">
        <w:rPr>
          <w:rFonts w:asciiTheme="majorHAnsi" w:hAnsiTheme="majorHAnsi" w:cstheme="majorHAnsi"/>
        </w:rPr>
        <w:t xml:space="preserve">bras de </w:t>
      </w:r>
      <w:r w:rsidR="009D3457">
        <w:rPr>
          <w:rFonts w:asciiTheme="majorHAnsi" w:hAnsiTheme="majorHAnsi" w:cstheme="majorHAnsi"/>
        </w:rPr>
        <w:t>i</w:t>
      </w:r>
      <w:r w:rsidRPr="003636C2">
        <w:rPr>
          <w:rFonts w:asciiTheme="majorHAnsi" w:hAnsiTheme="majorHAnsi" w:cstheme="majorHAnsi"/>
        </w:rPr>
        <w:t xml:space="preserve">mplantação do </w:t>
      </w:r>
      <w:r w:rsidR="009D3457">
        <w:rPr>
          <w:rFonts w:asciiTheme="majorHAnsi" w:hAnsiTheme="majorHAnsi" w:cstheme="majorHAnsi"/>
        </w:rPr>
        <w:t>s</w:t>
      </w:r>
      <w:r w:rsidRPr="003636C2">
        <w:rPr>
          <w:rFonts w:asciiTheme="majorHAnsi" w:hAnsiTheme="majorHAnsi" w:cstheme="majorHAnsi"/>
        </w:rPr>
        <w:t xml:space="preserve">istema de Abastecimento de </w:t>
      </w:r>
      <w:r w:rsidRPr="003636C2">
        <w:rPr>
          <w:rFonts w:asciiTheme="majorHAnsi" w:hAnsiTheme="majorHAnsi" w:cstheme="majorHAnsi"/>
        </w:rPr>
        <w:t>á</w:t>
      </w:r>
      <w:r w:rsidRPr="003636C2">
        <w:rPr>
          <w:rFonts w:asciiTheme="majorHAnsi" w:hAnsiTheme="majorHAnsi" w:cstheme="majorHAnsi"/>
        </w:rPr>
        <w:t xml:space="preserve">gua – </w:t>
      </w:r>
      <w:proofErr w:type="spellStart"/>
      <w:r w:rsidRPr="003636C2">
        <w:rPr>
          <w:rFonts w:asciiTheme="majorHAnsi" w:hAnsiTheme="majorHAnsi" w:cstheme="majorHAnsi"/>
        </w:rPr>
        <w:t>s</w:t>
      </w:r>
      <w:r w:rsidRPr="003636C2">
        <w:rPr>
          <w:rFonts w:asciiTheme="majorHAnsi" w:hAnsiTheme="majorHAnsi" w:cstheme="majorHAnsi"/>
        </w:rPr>
        <w:t>aa</w:t>
      </w:r>
      <w:proofErr w:type="spellEnd"/>
      <w:r w:rsidRPr="003636C2">
        <w:rPr>
          <w:rFonts w:asciiTheme="majorHAnsi" w:hAnsiTheme="majorHAnsi" w:cstheme="majorHAnsi"/>
        </w:rPr>
        <w:t xml:space="preserve">, Vila </w:t>
      </w:r>
      <w:r w:rsidRPr="003636C2">
        <w:rPr>
          <w:rFonts w:asciiTheme="majorHAnsi" w:hAnsiTheme="majorHAnsi" w:cstheme="majorHAnsi"/>
        </w:rPr>
        <w:t>r</w:t>
      </w:r>
      <w:r w:rsidRPr="003636C2">
        <w:rPr>
          <w:rFonts w:asciiTheme="majorHAnsi" w:hAnsiTheme="majorHAnsi" w:cstheme="majorHAnsi"/>
        </w:rPr>
        <w:t xml:space="preserve">eal Alto do </w:t>
      </w:r>
      <w:proofErr w:type="spellStart"/>
      <w:r w:rsidRPr="003636C2">
        <w:rPr>
          <w:rFonts w:asciiTheme="majorHAnsi" w:hAnsiTheme="majorHAnsi" w:cstheme="majorHAnsi"/>
        </w:rPr>
        <w:t>osário</w:t>
      </w:r>
      <w:proofErr w:type="spellEnd"/>
      <w:r w:rsidRPr="003636C2">
        <w:rPr>
          <w:rFonts w:asciiTheme="majorHAnsi" w:hAnsiTheme="majorHAnsi" w:cstheme="majorHAnsi"/>
        </w:rPr>
        <w:t xml:space="preserve">, em Mariana, Minas Gerais. </w:t>
      </w:r>
      <w:proofErr w:type="gramStart"/>
      <w:r w:rsidRPr="003636C2">
        <w:rPr>
          <w:rFonts w:asciiTheme="majorHAnsi" w:hAnsiTheme="majorHAnsi" w:cstheme="majorHAnsi"/>
        </w:rPr>
        <w:t>em</w:t>
      </w:r>
      <w:proofErr w:type="gramEnd"/>
      <w:r w:rsidRPr="003636C2">
        <w:rPr>
          <w:rFonts w:asciiTheme="majorHAnsi" w:hAnsiTheme="majorHAnsi" w:cstheme="majorHAnsi"/>
        </w:rPr>
        <w:t xml:space="preserve"> conformidade com as especificações dos serviços estabelecidos no termo de referência. Data da </w:t>
      </w:r>
      <w:proofErr w:type="spellStart"/>
      <w:r w:rsidRPr="003636C2">
        <w:rPr>
          <w:rFonts w:asciiTheme="majorHAnsi" w:hAnsiTheme="majorHAnsi" w:cstheme="majorHAnsi"/>
        </w:rPr>
        <w:t>ealização</w:t>
      </w:r>
      <w:proofErr w:type="spellEnd"/>
      <w:r w:rsidRPr="003636C2">
        <w:rPr>
          <w:rFonts w:asciiTheme="majorHAnsi" w:hAnsiTheme="majorHAnsi" w:cstheme="majorHAnsi"/>
        </w:rPr>
        <w:t xml:space="preserve">: 10/11/2023 às 08h00min. </w:t>
      </w:r>
      <w:r w:rsidRPr="003636C2">
        <w:rPr>
          <w:rFonts w:asciiTheme="majorHAnsi" w:hAnsiTheme="majorHAnsi" w:cstheme="majorHAnsi"/>
        </w:rPr>
        <w:t>O e</w:t>
      </w:r>
      <w:r w:rsidRPr="003636C2">
        <w:rPr>
          <w:rFonts w:asciiTheme="majorHAnsi" w:hAnsiTheme="majorHAnsi" w:cstheme="majorHAnsi"/>
        </w:rPr>
        <w:t xml:space="preserve">dital completo deverá ser retirado no setor de licitações do AA (omissão </w:t>
      </w:r>
      <w:proofErr w:type="spellStart"/>
      <w:r w:rsidRPr="003636C2">
        <w:rPr>
          <w:rFonts w:asciiTheme="majorHAnsi" w:hAnsiTheme="majorHAnsi" w:cstheme="majorHAnsi"/>
        </w:rPr>
        <w:t>ermanente</w:t>
      </w:r>
      <w:proofErr w:type="spellEnd"/>
      <w:r w:rsidRPr="003636C2">
        <w:rPr>
          <w:rFonts w:asciiTheme="majorHAnsi" w:hAnsiTheme="majorHAnsi" w:cstheme="majorHAnsi"/>
        </w:rPr>
        <w:t xml:space="preserve"> de Licitações), localizado à Rua José Raimundo Figueiredo, nº580, Bairro São Cristóvão, CEP: 35.425-059, Mariana/MG, no horário das 07h às 12h00min e das 13h às 16h ou, no endereço eletrônico </w:t>
      </w:r>
      <w:hyperlink r:id="rId31" w:history="1">
        <w:r w:rsidR="009D3457" w:rsidRPr="009E05B2">
          <w:rPr>
            <w:rStyle w:val="Hyperlink"/>
            <w:rFonts w:asciiTheme="majorHAnsi" w:hAnsiTheme="majorHAnsi" w:cstheme="majorHAnsi"/>
          </w:rPr>
          <w:t>www.saaemariana.mg.gov.br</w:t>
        </w:r>
      </w:hyperlink>
      <w:r w:rsidRPr="003636C2">
        <w:rPr>
          <w:rFonts w:asciiTheme="majorHAnsi" w:hAnsiTheme="majorHAnsi" w:cstheme="majorHAnsi"/>
        </w:rPr>
        <w:t>;</w:t>
      </w:r>
      <w:r w:rsidR="009D3457">
        <w:rPr>
          <w:rFonts w:asciiTheme="majorHAnsi" w:hAnsiTheme="majorHAnsi" w:cstheme="majorHAnsi"/>
        </w:rPr>
        <w:t xml:space="preserve"> </w:t>
      </w:r>
      <w:r w:rsidRPr="003636C2">
        <w:rPr>
          <w:rFonts w:asciiTheme="majorHAnsi" w:hAnsiTheme="majorHAnsi" w:cstheme="majorHAnsi"/>
        </w:rPr>
        <w:t xml:space="preserve">ou </w:t>
      </w:r>
      <w:hyperlink r:id="rId32" w:history="1">
        <w:r w:rsidR="009D3457" w:rsidRPr="009E05B2">
          <w:rPr>
            <w:rStyle w:val="Hyperlink"/>
            <w:rFonts w:asciiTheme="majorHAnsi" w:hAnsiTheme="majorHAnsi" w:cstheme="majorHAnsi"/>
          </w:rPr>
          <w:t>www.mariana.mg.gov.br</w:t>
        </w:r>
      </w:hyperlink>
      <w:r w:rsidRPr="003636C2">
        <w:rPr>
          <w:rFonts w:asciiTheme="majorHAnsi" w:hAnsiTheme="majorHAnsi" w:cstheme="majorHAnsi"/>
        </w:rPr>
        <w:t>,</w:t>
      </w:r>
      <w:r w:rsidR="009D3457">
        <w:rPr>
          <w:rFonts w:asciiTheme="majorHAnsi" w:hAnsiTheme="majorHAnsi" w:cstheme="majorHAnsi"/>
        </w:rPr>
        <w:t xml:space="preserve"> </w:t>
      </w:r>
      <w:r w:rsidRPr="003636C2">
        <w:rPr>
          <w:rFonts w:asciiTheme="majorHAnsi" w:hAnsiTheme="majorHAnsi" w:cstheme="majorHAnsi"/>
        </w:rPr>
        <w:t xml:space="preserve">no campo “Diário Oficial” ou, através do e-mail </w:t>
      </w:r>
      <w:hyperlink r:id="rId33" w:history="1">
        <w:r w:rsidR="009D3457" w:rsidRPr="009E05B2">
          <w:rPr>
            <w:rStyle w:val="Hyperlink"/>
            <w:rFonts w:asciiTheme="majorHAnsi" w:hAnsiTheme="majorHAnsi" w:cstheme="majorHAnsi"/>
          </w:rPr>
          <w:t>licitacao@saaemariana.mg.gov.br</w:t>
        </w:r>
      </w:hyperlink>
      <w:r w:rsidR="009D3457">
        <w:rPr>
          <w:rFonts w:asciiTheme="majorHAnsi" w:hAnsiTheme="majorHAnsi" w:cstheme="majorHAnsi"/>
        </w:rPr>
        <w:t xml:space="preserve">. </w:t>
      </w:r>
      <w:r w:rsidRPr="003636C2">
        <w:rPr>
          <w:rFonts w:asciiTheme="majorHAnsi" w:hAnsiTheme="majorHAnsi" w:cstheme="majorHAnsi"/>
        </w:rPr>
        <w:t>Comissão Permanente de Licitações. Informações: tel. (31) 3558-3060.</w:t>
      </w:r>
    </w:p>
    <w:p w14:paraId="77FF2A2D" w14:textId="77777777" w:rsidR="000255A2" w:rsidRPr="003636C2" w:rsidRDefault="000255A2" w:rsidP="002B43F8">
      <w:pPr>
        <w:tabs>
          <w:tab w:val="left" w:pos="3024"/>
        </w:tabs>
        <w:autoSpaceDE w:val="0"/>
        <w:autoSpaceDN w:val="0"/>
        <w:adjustRightInd w:val="0"/>
        <w:jc w:val="both"/>
        <w:rPr>
          <w:rFonts w:asciiTheme="majorHAnsi" w:hAnsiTheme="majorHAnsi" w:cstheme="majorHAnsi"/>
        </w:rPr>
      </w:pPr>
    </w:p>
    <w:p w14:paraId="1301F11E" w14:textId="77777777" w:rsidR="000255A2" w:rsidRPr="003636C2" w:rsidRDefault="000255A2" w:rsidP="002B43F8">
      <w:pPr>
        <w:tabs>
          <w:tab w:val="left" w:pos="3024"/>
        </w:tabs>
        <w:autoSpaceDE w:val="0"/>
        <w:autoSpaceDN w:val="0"/>
        <w:adjustRightInd w:val="0"/>
        <w:jc w:val="both"/>
        <w:rPr>
          <w:rFonts w:asciiTheme="majorHAnsi" w:hAnsiTheme="majorHAnsi" w:cstheme="majorHAnsi"/>
        </w:rPr>
      </w:pPr>
    </w:p>
    <w:p w14:paraId="3BE03A6E" w14:textId="3BBCC0E3" w:rsidR="00983B45" w:rsidRDefault="008D05D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b/>
        </w:rPr>
        <w:t xml:space="preserve">PREFEITURA MUNICIPAL DE </w:t>
      </w:r>
      <w:r w:rsidR="009D3457" w:rsidRPr="009D3457">
        <w:rPr>
          <w:rFonts w:asciiTheme="majorHAnsi" w:hAnsiTheme="majorHAnsi" w:cstheme="majorHAnsi"/>
          <w:b/>
        </w:rPr>
        <w:t>MORRO DO PILAR - CONCORRÊNCIA Nº 6/2023</w:t>
      </w:r>
      <w:r w:rsidR="009D3457" w:rsidRPr="003636C2">
        <w:rPr>
          <w:rFonts w:asciiTheme="majorHAnsi" w:hAnsiTheme="majorHAnsi" w:cstheme="majorHAnsi"/>
        </w:rPr>
        <w:t xml:space="preserve"> </w:t>
      </w:r>
    </w:p>
    <w:p w14:paraId="4C8BCD9C" w14:textId="242E6614" w:rsidR="000255A2" w:rsidRPr="003636C2" w:rsidRDefault="000255A2"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 Município de Morro do Pilar - Torna público para conhecimento dos interessados o Processo nº 124/2023 - Concorrência Pública nº 006-2023. Cujo objetivo a reforma do centro de saúde do Município de Morro do Pilar/MG. Data de abertura 24/11/2023 as 09:00. Maiores informações poderão ser prestadas pelo telefone (31) 3866 5249 ou através do e-mail: </w:t>
      </w:r>
      <w:hyperlink r:id="rId34" w:history="1">
        <w:r w:rsidRPr="003636C2">
          <w:rPr>
            <w:rStyle w:val="Hyperlink"/>
            <w:rFonts w:asciiTheme="majorHAnsi" w:hAnsiTheme="majorHAnsi" w:cstheme="majorHAnsi"/>
          </w:rPr>
          <w:t>licitacao@morrodopilar.mg.gov.br</w:t>
        </w:r>
      </w:hyperlink>
      <w:r w:rsidRPr="003636C2">
        <w:rPr>
          <w:rFonts w:asciiTheme="majorHAnsi" w:hAnsiTheme="majorHAnsi" w:cstheme="majorHAnsi"/>
        </w:rPr>
        <w:t xml:space="preserve">. </w:t>
      </w:r>
    </w:p>
    <w:p w14:paraId="37D9D588" w14:textId="77777777" w:rsidR="0090619B" w:rsidRPr="003636C2" w:rsidRDefault="0090619B" w:rsidP="002B43F8">
      <w:pPr>
        <w:tabs>
          <w:tab w:val="left" w:pos="3024"/>
        </w:tabs>
        <w:autoSpaceDE w:val="0"/>
        <w:autoSpaceDN w:val="0"/>
        <w:adjustRightInd w:val="0"/>
        <w:jc w:val="both"/>
        <w:rPr>
          <w:rFonts w:asciiTheme="majorHAnsi" w:hAnsiTheme="majorHAnsi" w:cstheme="majorHAnsi"/>
        </w:rPr>
      </w:pPr>
    </w:p>
    <w:p w14:paraId="3AE1A34A" w14:textId="77777777" w:rsidR="0090619B" w:rsidRPr="009D3457" w:rsidRDefault="0090619B" w:rsidP="002B43F8">
      <w:pPr>
        <w:tabs>
          <w:tab w:val="left" w:pos="3024"/>
        </w:tabs>
        <w:autoSpaceDE w:val="0"/>
        <w:autoSpaceDN w:val="0"/>
        <w:adjustRightInd w:val="0"/>
        <w:jc w:val="both"/>
        <w:rPr>
          <w:rFonts w:asciiTheme="majorHAnsi" w:hAnsiTheme="majorHAnsi" w:cstheme="majorHAnsi"/>
          <w:b/>
        </w:rPr>
      </w:pPr>
    </w:p>
    <w:p w14:paraId="230ED81F" w14:textId="68F35A88" w:rsidR="00983B45" w:rsidRPr="009D3457" w:rsidRDefault="009D3457" w:rsidP="002B43F8">
      <w:pPr>
        <w:tabs>
          <w:tab w:val="left" w:pos="3024"/>
        </w:tabs>
        <w:autoSpaceDE w:val="0"/>
        <w:autoSpaceDN w:val="0"/>
        <w:adjustRightInd w:val="0"/>
        <w:jc w:val="both"/>
        <w:rPr>
          <w:rFonts w:asciiTheme="majorHAnsi" w:hAnsiTheme="majorHAnsi" w:cstheme="majorHAnsi"/>
          <w:b/>
        </w:rPr>
      </w:pPr>
      <w:r w:rsidRPr="009D3457">
        <w:rPr>
          <w:rFonts w:asciiTheme="majorHAnsi" w:hAnsiTheme="majorHAnsi" w:cstheme="majorHAnsi"/>
          <w:b/>
        </w:rPr>
        <w:t xml:space="preserve">NACIP RAYDAN CÂMARA MUNICIPAL AVISO DE LICITAÇÃO - PREGÃO PRESENCIAL Nº 001/23. EDITAL N.º 007/23. </w:t>
      </w:r>
    </w:p>
    <w:p w14:paraId="7D422DDD" w14:textId="206E9FCB" w:rsidR="0090619B" w:rsidRPr="003636C2" w:rsidRDefault="0090619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Objeto: Constitui objeto do presente a contratação de empresa especializada para a prestação de serviços de Construção Civil, para a construção do prédio da Câmara Municipal de Nacip Raydan-MG com serviços e insumos. </w:t>
      </w:r>
      <w:proofErr w:type="gramStart"/>
      <w:r w:rsidRPr="003636C2">
        <w:rPr>
          <w:rFonts w:asciiTheme="majorHAnsi" w:hAnsiTheme="majorHAnsi" w:cstheme="majorHAnsi"/>
        </w:rPr>
        <w:t>informações</w:t>
      </w:r>
      <w:proofErr w:type="gramEnd"/>
      <w:r w:rsidRPr="003636C2">
        <w:rPr>
          <w:rFonts w:asciiTheme="majorHAnsi" w:hAnsiTheme="majorHAnsi" w:cstheme="majorHAnsi"/>
        </w:rPr>
        <w:t xml:space="preserve"> do pregão através do telefone (33) 3294-1460 e pelo e-mail: </w:t>
      </w:r>
      <w:hyperlink r:id="rId35" w:history="1">
        <w:r w:rsidR="009D3457" w:rsidRPr="009E05B2">
          <w:rPr>
            <w:rStyle w:val="Hyperlink"/>
            <w:rFonts w:asciiTheme="majorHAnsi" w:hAnsiTheme="majorHAnsi" w:cstheme="majorHAnsi"/>
          </w:rPr>
          <w:t>camaranacipmg@yahoo.com</w:t>
        </w:r>
      </w:hyperlink>
      <w:r w:rsidR="009D3457">
        <w:rPr>
          <w:rFonts w:asciiTheme="majorHAnsi" w:hAnsiTheme="majorHAnsi" w:cstheme="majorHAnsi"/>
        </w:rPr>
        <w:t xml:space="preserve">, </w:t>
      </w:r>
      <w:r w:rsidRPr="003636C2">
        <w:rPr>
          <w:rFonts w:asciiTheme="majorHAnsi" w:hAnsiTheme="majorHAnsi" w:cstheme="majorHAnsi"/>
        </w:rPr>
        <w:t>Praça nossa Senhora da Penha, S/N, Centro, CEP: 39718-000, Nacip Raydan-MG, que acontecera no dia 06 de novembro de 2023.</w:t>
      </w:r>
    </w:p>
    <w:p w14:paraId="473F214E" w14:textId="77777777" w:rsidR="0090619B" w:rsidRPr="003636C2" w:rsidRDefault="0090619B" w:rsidP="002B43F8">
      <w:pPr>
        <w:tabs>
          <w:tab w:val="left" w:pos="3024"/>
        </w:tabs>
        <w:autoSpaceDE w:val="0"/>
        <w:autoSpaceDN w:val="0"/>
        <w:adjustRightInd w:val="0"/>
        <w:jc w:val="both"/>
        <w:rPr>
          <w:rFonts w:asciiTheme="majorHAnsi" w:hAnsiTheme="majorHAnsi" w:cstheme="majorHAnsi"/>
        </w:rPr>
      </w:pPr>
    </w:p>
    <w:p w14:paraId="593B6202" w14:textId="77777777" w:rsidR="0090619B" w:rsidRPr="003636C2" w:rsidRDefault="0090619B" w:rsidP="002B43F8">
      <w:pPr>
        <w:tabs>
          <w:tab w:val="left" w:pos="3024"/>
        </w:tabs>
        <w:autoSpaceDE w:val="0"/>
        <w:autoSpaceDN w:val="0"/>
        <w:adjustRightInd w:val="0"/>
        <w:jc w:val="both"/>
        <w:rPr>
          <w:rFonts w:asciiTheme="majorHAnsi" w:hAnsiTheme="majorHAnsi" w:cstheme="majorHAnsi"/>
        </w:rPr>
      </w:pPr>
    </w:p>
    <w:p w14:paraId="2A4935F1" w14:textId="0B0C6067" w:rsidR="00983B45" w:rsidRPr="009D3457" w:rsidRDefault="008D05DB" w:rsidP="002B43F8">
      <w:pPr>
        <w:tabs>
          <w:tab w:val="left" w:pos="3024"/>
        </w:tabs>
        <w:autoSpaceDE w:val="0"/>
        <w:autoSpaceDN w:val="0"/>
        <w:adjustRightInd w:val="0"/>
        <w:jc w:val="both"/>
        <w:rPr>
          <w:rFonts w:asciiTheme="majorHAnsi" w:hAnsiTheme="majorHAnsi" w:cstheme="majorHAnsi"/>
          <w:b/>
        </w:rPr>
      </w:pPr>
      <w:r w:rsidRPr="003636C2">
        <w:rPr>
          <w:rFonts w:asciiTheme="majorHAnsi" w:hAnsiTheme="majorHAnsi" w:cstheme="majorHAnsi"/>
          <w:b/>
        </w:rPr>
        <w:t xml:space="preserve">PREFEITURA MUNICIPAL DE </w:t>
      </w:r>
      <w:r w:rsidR="009D3457" w:rsidRPr="009D3457">
        <w:rPr>
          <w:rFonts w:asciiTheme="majorHAnsi" w:hAnsiTheme="majorHAnsi" w:cstheme="majorHAnsi"/>
          <w:b/>
        </w:rPr>
        <w:t xml:space="preserve">NOVA LIMA </w:t>
      </w:r>
      <w:r w:rsidR="009D3457">
        <w:rPr>
          <w:rFonts w:asciiTheme="majorHAnsi" w:hAnsiTheme="majorHAnsi" w:cstheme="majorHAnsi"/>
          <w:b/>
        </w:rPr>
        <w:t>-</w:t>
      </w:r>
      <w:r w:rsidR="009D3457" w:rsidRPr="009D3457">
        <w:rPr>
          <w:rFonts w:asciiTheme="majorHAnsi" w:hAnsiTheme="majorHAnsi" w:cstheme="majorHAnsi"/>
          <w:b/>
        </w:rPr>
        <w:t xml:space="preserve"> AVISO DE LICITAÇÃO PREGÃO ELETRÔNICO Nº 94/2023 </w:t>
      </w:r>
    </w:p>
    <w:p w14:paraId="562BBC12" w14:textId="65161F0D" w:rsidR="0090619B" w:rsidRPr="003636C2" w:rsidRDefault="0090619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O Município de Nova Lima torna público, que fará realizar o Pregão Eletrônico - nº 94/2023. Objeto: Contratação de empresa especializada para Reforma, Revitalização e Requalificação de Praças, Canteiros e Áreas Públicas no Município de Nova Lima/MG. Data de realização 13/11/2023 às 09:00 h. O edital poderá</w:t>
      </w:r>
      <w:r w:rsidR="009D3457">
        <w:rPr>
          <w:rFonts w:asciiTheme="majorHAnsi" w:hAnsiTheme="majorHAnsi" w:cstheme="majorHAnsi"/>
        </w:rPr>
        <w:t xml:space="preserve"> ser retirado no site </w:t>
      </w:r>
      <w:hyperlink r:id="rId36" w:history="1">
        <w:r w:rsidR="009D3457" w:rsidRPr="009E05B2">
          <w:rPr>
            <w:rStyle w:val="Hyperlink"/>
            <w:rFonts w:asciiTheme="majorHAnsi" w:hAnsiTheme="majorHAnsi" w:cstheme="majorHAnsi"/>
          </w:rPr>
          <w:t>www.nova-lima.mg.gov.br</w:t>
        </w:r>
      </w:hyperlink>
      <w:r w:rsidRPr="003636C2">
        <w:rPr>
          <w:rFonts w:asciiTheme="majorHAnsi" w:hAnsiTheme="majorHAnsi" w:cstheme="majorHAnsi"/>
        </w:rPr>
        <w:t>,</w:t>
      </w:r>
      <w:r w:rsidR="009D3457">
        <w:rPr>
          <w:rFonts w:asciiTheme="majorHAnsi" w:hAnsiTheme="majorHAnsi" w:cstheme="majorHAnsi"/>
        </w:rPr>
        <w:t xml:space="preserve"> </w:t>
      </w:r>
      <w:r w:rsidRPr="003636C2">
        <w:rPr>
          <w:rFonts w:asciiTheme="majorHAnsi" w:hAnsiTheme="majorHAnsi" w:cstheme="majorHAnsi"/>
        </w:rPr>
        <w:t xml:space="preserve">em Portal da Transparência/Publicações. </w:t>
      </w:r>
    </w:p>
    <w:p w14:paraId="70AA4C2B" w14:textId="77777777" w:rsidR="00977D91" w:rsidRPr="003636C2" w:rsidRDefault="00977D91" w:rsidP="002B43F8">
      <w:pPr>
        <w:tabs>
          <w:tab w:val="left" w:pos="3024"/>
        </w:tabs>
        <w:autoSpaceDE w:val="0"/>
        <w:autoSpaceDN w:val="0"/>
        <w:adjustRightInd w:val="0"/>
        <w:jc w:val="both"/>
        <w:rPr>
          <w:rFonts w:asciiTheme="majorHAnsi" w:hAnsiTheme="majorHAnsi" w:cstheme="majorHAnsi"/>
        </w:rPr>
      </w:pPr>
    </w:p>
    <w:p w14:paraId="61C0E208" w14:textId="77777777" w:rsidR="000255A2" w:rsidRPr="003636C2" w:rsidRDefault="000255A2" w:rsidP="002B43F8">
      <w:pPr>
        <w:tabs>
          <w:tab w:val="left" w:pos="3024"/>
        </w:tabs>
        <w:autoSpaceDE w:val="0"/>
        <w:autoSpaceDN w:val="0"/>
        <w:adjustRightInd w:val="0"/>
        <w:jc w:val="both"/>
        <w:rPr>
          <w:rFonts w:asciiTheme="majorHAnsi" w:hAnsiTheme="majorHAnsi" w:cstheme="majorHAnsi"/>
        </w:rPr>
      </w:pPr>
    </w:p>
    <w:p w14:paraId="09B296F2" w14:textId="77777777" w:rsidR="00983B45" w:rsidRDefault="008D05D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b/>
        </w:rPr>
        <w:lastRenderedPageBreak/>
        <w:t xml:space="preserve">PREFEITURA MUNICIPAL DE </w:t>
      </w:r>
      <w:r w:rsidR="000255A2" w:rsidRPr="009D3457">
        <w:rPr>
          <w:rFonts w:asciiTheme="majorHAnsi" w:hAnsiTheme="majorHAnsi" w:cstheme="majorHAnsi"/>
          <w:b/>
        </w:rPr>
        <w:t>OURO BRANCO AVISO DE LICITAÇÃO CONCORRÊNCIA PÚBLICA Nº 9/2023</w:t>
      </w:r>
    </w:p>
    <w:p w14:paraId="3FAC3774" w14:textId="2964B60C" w:rsidR="000255A2" w:rsidRPr="003636C2" w:rsidRDefault="000255A2"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PREFEITURA MUNICIPAL DE OURO BRANCO AVISO DE LICITAÇÃO DA CONCORRÊNCIA PÚBLICA nº 009/2023 - PRC nº 192/2023 que tem por objeto a CONTRATAÇÃO DE EMPRESA PARA PRESTAÇÃO DE SERVIÇOS DE PAVIMENTAÇÕES DAS RUAS GOIÂNIA E FERNANDO DE NORONHA, NO BAIRRO NOVA SERRANA. As propostas poderão ser anexadas a partir das 08:00 horas do dia 25/10/2023 até as 08:00 horas do dia 06/12/2023. A sessão pública para disputa de preços será às 09:00 horas do dia 06/12/2023, na plataforma BLL - BOLSA DE LICITAÇÕES DO BRASIL - </w:t>
      </w:r>
      <w:hyperlink r:id="rId37" w:history="1">
        <w:r w:rsidR="009D3457" w:rsidRPr="009E05B2">
          <w:rPr>
            <w:rStyle w:val="Hyperlink"/>
            <w:rFonts w:asciiTheme="majorHAnsi" w:hAnsiTheme="majorHAnsi" w:cstheme="majorHAnsi"/>
          </w:rPr>
          <w:t>www.bll.org.br</w:t>
        </w:r>
      </w:hyperlink>
      <w:r w:rsidR="009D3457">
        <w:rPr>
          <w:rFonts w:asciiTheme="majorHAnsi" w:hAnsiTheme="majorHAnsi" w:cstheme="majorHAnsi"/>
        </w:rPr>
        <w:t xml:space="preserve">. </w:t>
      </w:r>
      <w:r w:rsidRPr="003636C2">
        <w:rPr>
          <w:rFonts w:asciiTheme="majorHAnsi" w:hAnsiTheme="majorHAnsi" w:cstheme="majorHAnsi"/>
        </w:rPr>
        <w:t>O critério de julgamento será MENOR PREÇO GLOBAL. A cópia do instrumento convocatório poderá ser retirada na plataforma da BLL, na Gerência de Licitação da Prefeitura, no site oficial do Município de Ouro Br</w:t>
      </w:r>
      <w:r w:rsidR="009D3457">
        <w:rPr>
          <w:rFonts w:asciiTheme="majorHAnsi" w:hAnsiTheme="majorHAnsi" w:cstheme="majorHAnsi"/>
        </w:rPr>
        <w:t xml:space="preserve">anco - </w:t>
      </w:r>
      <w:hyperlink r:id="rId38" w:history="1">
        <w:r w:rsidR="009D3457" w:rsidRPr="009E05B2">
          <w:rPr>
            <w:rStyle w:val="Hyperlink"/>
            <w:rFonts w:asciiTheme="majorHAnsi" w:hAnsiTheme="majorHAnsi" w:cstheme="majorHAnsi"/>
          </w:rPr>
          <w:t>www.ourobranco.mg.gov.br</w:t>
        </w:r>
      </w:hyperlink>
      <w:r w:rsidR="009D3457">
        <w:rPr>
          <w:rFonts w:asciiTheme="majorHAnsi" w:hAnsiTheme="majorHAnsi" w:cstheme="majorHAnsi"/>
        </w:rPr>
        <w:t xml:space="preserve"> </w:t>
      </w:r>
      <w:r w:rsidRPr="003636C2">
        <w:rPr>
          <w:rFonts w:asciiTheme="majorHAnsi" w:hAnsiTheme="majorHAnsi" w:cstheme="majorHAnsi"/>
        </w:rPr>
        <w:t>ou diretamente na Gerência de Licitação da Prefeitura, localizada no Edifício-Sede da Prefeitura Municipal de Ouro Branco, Praça Sagrados Corações, nº 200, Centro, no horário de 13 às 17 horas, fone: (031) 3938-1011.</w:t>
      </w:r>
    </w:p>
    <w:p w14:paraId="50390F8C" w14:textId="77777777" w:rsidR="00977D91" w:rsidRPr="003636C2" w:rsidRDefault="00977D91" w:rsidP="002B43F8">
      <w:pPr>
        <w:tabs>
          <w:tab w:val="left" w:pos="3024"/>
        </w:tabs>
        <w:autoSpaceDE w:val="0"/>
        <w:autoSpaceDN w:val="0"/>
        <w:adjustRightInd w:val="0"/>
        <w:jc w:val="both"/>
        <w:rPr>
          <w:rFonts w:asciiTheme="majorHAnsi" w:hAnsiTheme="majorHAnsi" w:cstheme="majorHAnsi"/>
        </w:rPr>
      </w:pPr>
    </w:p>
    <w:p w14:paraId="5BED7ABC" w14:textId="77777777" w:rsidR="0090619B" w:rsidRPr="003636C2" w:rsidRDefault="0090619B" w:rsidP="002B43F8">
      <w:pPr>
        <w:tabs>
          <w:tab w:val="left" w:pos="3024"/>
        </w:tabs>
        <w:autoSpaceDE w:val="0"/>
        <w:autoSpaceDN w:val="0"/>
        <w:adjustRightInd w:val="0"/>
        <w:jc w:val="both"/>
        <w:rPr>
          <w:rFonts w:asciiTheme="majorHAnsi" w:hAnsiTheme="majorHAnsi" w:cstheme="majorHAnsi"/>
        </w:rPr>
      </w:pPr>
    </w:p>
    <w:p w14:paraId="0FBB5F01" w14:textId="64037B6B" w:rsidR="00983B45" w:rsidRDefault="008D05D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b/>
        </w:rPr>
        <w:t xml:space="preserve">PREFEITURA MUNICIPAL DE </w:t>
      </w:r>
      <w:r w:rsidR="00F86388" w:rsidRPr="00F86388">
        <w:rPr>
          <w:rFonts w:asciiTheme="majorHAnsi" w:hAnsiTheme="majorHAnsi" w:cstheme="majorHAnsi"/>
          <w:b/>
        </w:rPr>
        <w:t xml:space="preserve">PARÁ DE MINAS </w:t>
      </w:r>
      <w:r w:rsidR="00F86388">
        <w:rPr>
          <w:rFonts w:asciiTheme="majorHAnsi" w:hAnsiTheme="majorHAnsi" w:cstheme="majorHAnsi"/>
          <w:b/>
        </w:rPr>
        <w:t>-</w:t>
      </w:r>
      <w:r w:rsidR="00F86388" w:rsidRPr="00F86388">
        <w:rPr>
          <w:rFonts w:asciiTheme="majorHAnsi" w:hAnsiTheme="majorHAnsi" w:cstheme="majorHAnsi"/>
          <w:b/>
        </w:rPr>
        <w:t xml:space="preserve"> CONCORRÊNCIA Nº 011/2023 PRC Nº 217/23</w:t>
      </w:r>
      <w:r w:rsidR="0090619B" w:rsidRPr="003636C2">
        <w:rPr>
          <w:rFonts w:asciiTheme="majorHAnsi" w:hAnsiTheme="majorHAnsi" w:cstheme="majorHAnsi"/>
        </w:rPr>
        <w:t xml:space="preserve">. </w:t>
      </w:r>
    </w:p>
    <w:p w14:paraId="408A707D" w14:textId="653289C6" w:rsidR="0090619B" w:rsidRPr="003636C2" w:rsidRDefault="0090619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Objeto: Contratação de empresa para serviço de pavimentação asfáltica em estradas municipais. Tipo: menor preço. Abertura: 28/11/23 às 14:00 horas. O edital poderá ser obtido na íntegra na Diretoria de Compras e Contratos ou através do site </w:t>
      </w:r>
      <w:hyperlink r:id="rId39" w:history="1">
        <w:r w:rsidR="009D3457" w:rsidRPr="009E05B2">
          <w:rPr>
            <w:rStyle w:val="Hyperlink"/>
            <w:rFonts w:asciiTheme="majorHAnsi" w:hAnsiTheme="majorHAnsi" w:cstheme="majorHAnsi"/>
          </w:rPr>
          <w:t>https://parademinas.mg.gov.br/licitacoes/</w:t>
        </w:r>
      </w:hyperlink>
      <w:r w:rsidR="009D3457">
        <w:rPr>
          <w:rFonts w:asciiTheme="majorHAnsi" w:hAnsiTheme="majorHAnsi" w:cstheme="majorHAnsi"/>
        </w:rPr>
        <w:t xml:space="preserve">. </w:t>
      </w:r>
    </w:p>
    <w:p w14:paraId="0E8A367A" w14:textId="77777777" w:rsidR="0090619B" w:rsidRPr="003636C2" w:rsidRDefault="0090619B" w:rsidP="002B43F8">
      <w:pPr>
        <w:tabs>
          <w:tab w:val="left" w:pos="3024"/>
        </w:tabs>
        <w:autoSpaceDE w:val="0"/>
        <w:autoSpaceDN w:val="0"/>
        <w:adjustRightInd w:val="0"/>
        <w:jc w:val="both"/>
        <w:rPr>
          <w:rFonts w:asciiTheme="majorHAnsi" w:hAnsiTheme="majorHAnsi" w:cstheme="majorHAnsi"/>
        </w:rPr>
      </w:pPr>
    </w:p>
    <w:p w14:paraId="6758900E" w14:textId="77777777" w:rsidR="0090619B" w:rsidRPr="00F86388" w:rsidRDefault="0090619B" w:rsidP="002B43F8">
      <w:pPr>
        <w:tabs>
          <w:tab w:val="left" w:pos="3024"/>
        </w:tabs>
        <w:autoSpaceDE w:val="0"/>
        <w:autoSpaceDN w:val="0"/>
        <w:adjustRightInd w:val="0"/>
        <w:jc w:val="both"/>
        <w:rPr>
          <w:rFonts w:asciiTheme="majorHAnsi" w:hAnsiTheme="majorHAnsi" w:cstheme="majorHAnsi"/>
          <w:b/>
        </w:rPr>
      </w:pPr>
    </w:p>
    <w:p w14:paraId="674E75C6" w14:textId="49B3347F" w:rsidR="00983B45" w:rsidRPr="00F86388" w:rsidRDefault="00F86388" w:rsidP="002B43F8">
      <w:pPr>
        <w:tabs>
          <w:tab w:val="left" w:pos="3024"/>
        </w:tabs>
        <w:autoSpaceDE w:val="0"/>
        <w:autoSpaceDN w:val="0"/>
        <w:adjustRightInd w:val="0"/>
        <w:jc w:val="both"/>
        <w:rPr>
          <w:rFonts w:asciiTheme="majorHAnsi" w:hAnsiTheme="majorHAnsi" w:cstheme="majorHAnsi"/>
          <w:b/>
        </w:rPr>
      </w:pPr>
      <w:r w:rsidRPr="00F86388">
        <w:rPr>
          <w:rFonts w:asciiTheme="majorHAnsi" w:hAnsiTheme="majorHAnsi" w:cstheme="majorHAnsi"/>
          <w:b/>
        </w:rPr>
        <w:t xml:space="preserve">PREFEITURA MUNICIPAL DE PINTÓPOLIS - PREGÃO PRESENCIAL Nº 039/2023 </w:t>
      </w:r>
    </w:p>
    <w:p w14:paraId="6AD8B77B" w14:textId="72ED7FCA" w:rsidR="0090619B" w:rsidRDefault="0090619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Prefeitura Municipal De </w:t>
      </w:r>
      <w:proofErr w:type="spellStart"/>
      <w:r w:rsidRPr="003636C2">
        <w:rPr>
          <w:rFonts w:asciiTheme="majorHAnsi" w:hAnsiTheme="majorHAnsi" w:cstheme="majorHAnsi"/>
        </w:rPr>
        <w:t>Pintopolis</w:t>
      </w:r>
      <w:proofErr w:type="spellEnd"/>
      <w:r w:rsidRPr="003636C2">
        <w:rPr>
          <w:rFonts w:asciiTheme="majorHAnsi" w:hAnsiTheme="majorHAnsi" w:cstheme="majorHAnsi"/>
        </w:rPr>
        <w:t xml:space="preserve">/Mg, torna </w:t>
      </w:r>
      <w:proofErr w:type="spellStart"/>
      <w:r w:rsidRPr="003636C2">
        <w:rPr>
          <w:rFonts w:asciiTheme="majorHAnsi" w:hAnsiTheme="majorHAnsi" w:cstheme="majorHAnsi"/>
        </w:rPr>
        <w:t>publico</w:t>
      </w:r>
      <w:proofErr w:type="spellEnd"/>
      <w:r w:rsidRPr="003636C2">
        <w:rPr>
          <w:rFonts w:asciiTheme="majorHAnsi" w:hAnsiTheme="majorHAnsi" w:cstheme="majorHAnsi"/>
        </w:rPr>
        <w:t xml:space="preserve"> que realizará Pregão Presencial 039/2023.Objeto: Registro de Preços para futura e eventual contratação de empresa para prestação de serviços de limpeza de estradas vicinais e vias urbanas, tais como: capina, poda, caiação em meio fio, carpinteiro, calceteiro, pintor dentre outros com fornecimento de materiais e equipamentos necessários. Data da abertura das propostas, dia 09/11/2023 às 08:30h. maiores informações pelo e-mail:</w:t>
      </w:r>
      <w:r w:rsidR="009D3457">
        <w:rPr>
          <w:rFonts w:asciiTheme="majorHAnsi" w:hAnsiTheme="majorHAnsi" w:cstheme="majorHAnsi"/>
        </w:rPr>
        <w:t xml:space="preserve"> </w:t>
      </w:r>
      <w:hyperlink r:id="rId40" w:history="1">
        <w:r w:rsidR="009D3457" w:rsidRPr="009E05B2">
          <w:rPr>
            <w:rStyle w:val="Hyperlink"/>
            <w:rFonts w:asciiTheme="majorHAnsi" w:hAnsiTheme="majorHAnsi" w:cstheme="majorHAnsi"/>
          </w:rPr>
          <w:t>licitacaopintopolis@yahoo.com</w:t>
        </w:r>
      </w:hyperlink>
      <w:r w:rsidR="009D3457">
        <w:rPr>
          <w:rFonts w:asciiTheme="majorHAnsi" w:hAnsiTheme="majorHAnsi" w:cstheme="majorHAnsi"/>
        </w:rPr>
        <w:t>.</w:t>
      </w:r>
    </w:p>
    <w:p w14:paraId="7B53FA45" w14:textId="77777777" w:rsidR="009D3457" w:rsidRPr="003636C2" w:rsidRDefault="009D3457" w:rsidP="002B43F8">
      <w:pPr>
        <w:tabs>
          <w:tab w:val="left" w:pos="3024"/>
        </w:tabs>
        <w:autoSpaceDE w:val="0"/>
        <w:autoSpaceDN w:val="0"/>
        <w:adjustRightInd w:val="0"/>
        <w:jc w:val="both"/>
        <w:rPr>
          <w:rFonts w:asciiTheme="majorHAnsi" w:hAnsiTheme="majorHAnsi" w:cstheme="majorHAnsi"/>
        </w:rPr>
      </w:pPr>
    </w:p>
    <w:p w14:paraId="53946C82" w14:textId="77777777" w:rsidR="0090619B" w:rsidRPr="003636C2" w:rsidRDefault="0090619B" w:rsidP="002B43F8">
      <w:pPr>
        <w:tabs>
          <w:tab w:val="left" w:pos="3024"/>
        </w:tabs>
        <w:autoSpaceDE w:val="0"/>
        <w:autoSpaceDN w:val="0"/>
        <w:adjustRightInd w:val="0"/>
        <w:jc w:val="both"/>
        <w:rPr>
          <w:rFonts w:asciiTheme="majorHAnsi" w:hAnsiTheme="majorHAnsi" w:cstheme="majorHAnsi"/>
        </w:rPr>
      </w:pPr>
    </w:p>
    <w:p w14:paraId="5E75C964" w14:textId="362A3F7A" w:rsidR="00983B45" w:rsidRPr="009D3457" w:rsidRDefault="008D05DB" w:rsidP="002B43F8">
      <w:pPr>
        <w:tabs>
          <w:tab w:val="left" w:pos="3024"/>
        </w:tabs>
        <w:autoSpaceDE w:val="0"/>
        <w:autoSpaceDN w:val="0"/>
        <w:adjustRightInd w:val="0"/>
        <w:jc w:val="both"/>
        <w:rPr>
          <w:rFonts w:asciiTheme="majorHAnsi" w:hAnsiTheme="majorHAnsi" w:cstheme="majorHAnsi"/>
          <w:b/>
        </w:rPr>
      </w:pPr>
      <w:r w:rsidRPr="003636C2">
        <w:rPr>
          <w:rFonts w:asciiTheme="majorHAnsi" w:hAnsiTheme="majorHAnsi" w:cstheme="majorHAnsi"/>
          <w:b/>
        </w:rPr>
        <w:t xml:space="preserve">PREFEITURA MUNICIPAL DE </w:t>
      </w:r>
      <w:r w:rsidR="009D3457" w:rsidRPr="009D3457">
        <w:rPr>
          <w:rFonts w:asciiTheme="majorHAnsi" w:hAnsiTheme="majorHAnsi" w:cstheme="majorHAnsi"/>
          <w:b/>
        </w:rPr>
        <w:t xml:space="preserve">PIRANGUÇU </w:t>
      </w:r>
      <w:r w:rsidR="00737D2E">
        <w:rPr>
          <w:rFonts w:asciiTheme="majorHAnsi" w:hAnsiTheme="majorHAnsi" w:cstheme="majorHAnsi"/>
          <w:b/>
        </w:rPr>
        <w:t>-</w:t>
      </w:r>
      <w:r w:rsidR="009D3457" w:rsidRPr="009D3457">
        <w:rPr>
          <w:rFonts w:asciiTheme="majorHAnsi" w:hAnsiTheme="majorHAnsi" w:cstheme="majorHAnsi"/>
          <w:b/>
        </w:rPr>
        <w:t xml:space="preserve"> PROCESSO LICITATÓRIO N° 081/2023 TOMADA DE PREÇOS 004/2023</w:t>
      </w:r>
    </w:p>
    <w:p w14:paraId="0013957E" w14:textId="6D54F23F" w:rsidR="0090619B" w:rsidRPr="003636C2" w:rsidRDefault="0090619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Contratação de empresa para Obra de Reforma da Escadaria do Antigo Correio e da Praça Paulo Chiaradia. Abertura 22/11/2023 as 09:00 horas. Dúvidas e-mail compras@pirangucu.mg.gov.br. Outras Informações pelo site </w:t>
      </w:r>
      <w:hyperlink r:id="rId41" w:history="1">
        <w:r w:rsidR="009D3457" w:rsidRPr="009E05B2">
          <w:rPr>
            <w:rStyle w:val="Hyperlink"/>
            <w:rFonts w:asciiTheme="majorHAnsi" w:hAnsiTheme="majorHAnsi" w:cstheme="majorHAnsi"/>
          </w:rPr>
          <w:t>www.pirangucu.mg.gov.br</w:t>
        </w:r>
      </w:hyperlink>
      <w:r w:rsidR="009D3457">
        <w:rPr>
          <w:rFonts w:asciiTheme="majorHAnsi" w:hAnsiTheme="majorHAnsi" w:cstheme="majorHAnsi"/>
        </w:rPr>
        <w:t xml:space="preserve"> </w:t>
      </w:r>
      <w:r w:rsidRPr="003636C2">
        <w:rPr>
          <w:rFonts w:asciiTheme="majorHAnsi" w:hAnsiTheme="majorHAnsi" w:cstheme="majorHAnsi"/>
        </w:rPr>
        <w:t>ou pelo telefone (35) 3643-1222 das 08:00 as 16:00</w:t>
      </w:r>
    </w:p>
    <w:p w14:paraId="21363A0C" w14:textId="77777777" w:rsidR="0090619B" w:rsidRPr="003636C2" w:rsidRDefault="0090619B" w:rsidP="002B43F8">
      <w:pPr>
        <w:tabs>
          <w:tab w:val="left" w:pos="3024"/>
        </w:tabs>
        <w:autoSpaceDE w:val="0"/>
        <w:autoSpaceDN w:val="0"/>
        <w:adjustRightInd w:val="0"/>
        <w:jc w:val="both"/>
        <w:rPr>
          <w:rFonts w:asciiTheme="majorHAnsi" w:hAnsiTheme="majorHAnsi" w:cstheme="majorHAnsi"/>
        </w:rPr>
      </w:pPr>
    </w:p>
    <w:p w14:paraId="385D9D73" w14:textId="77777777" w:rsidR="0090619B" w:rsidRPr="003636C2" w:rsidRDefault="0090619B" w:rsidP="002B43F8">
      <w:pPr>
        <w:tabs>
          <w:tab w:val="left" w:pos="3024"/>
        </w:tabs>
        <w:autoSpaceDE w:val="0"/>
        <w:autoSpaceDN w:val="0"/>
        <w:adjustRightInd w:val="0"/>
        <w:jc w:val="both"/>
        <w:rPr>
          <w:rFonts w:asciiTheme="majorHAnsi" w:hAnsiTheme="majorHAnsi" w:cstheme="majorHAnsi"/>
        </w:rPr>
      </w:pPr>
    </w:p>
    <w:p w14:paraId="230403CD" w14:textId="4C39B1C8" w:rsidR="00983B45" w:rsidRPr="009D3457" w:rsidRDefault="008D05DB" w:rsidP="002B43F8">
      <w:pPr>
        <w:tabs>
          <w:tab w:val="left" w:pos="3024"/>
        </w:tabs>
        <w:autoSpaceDE w:val="0"/>
        <w:autoSpaceDN w:val="0"/>
        <w:adjustRightInd w:val="0"/>
        <w:jc w:val="both"/>
        <w:rPr>
          <w:rFonts w:asciiTheme="majorHAnsi" w:hAnsiTheme="majorHAnsi" w:cstheme="majorHAnsi"/>
          <w:b/>
        </w:rPr>
      </w:pPr>
      <w:r w:rsidRPr="003636C2">
        <w:rPr>
          <w:rFonts w:asciiTheme="majorHAnsi" w:hAnsiTheme="majorHAnsi" w:cstheme="majorHAnsi"/>
          <w:b/>
        </w:rPr>
        <w:t xml:space="preserve">PREFEITURA MUNICIPAL DE </w:t>
      </w:r>
      <w:r w:rsidR="009D3457" w:rsidRPr="009D3457">
        <w:rPr>
          <w:rFonts w:asciiTheme="majorHAnsi" w:hAnsiTheme="majorHAnsi" w:cstheme="majorHAnsi"/>
          <w:b/>
        </w:rPr>
        <w:t xml:space="preserve">POMPÉU </w:t>
      </w:r>
      <w:r w:rsidR="00737D2E">
        <w:rPr>
          <w:rFonts w:asciiTheme="majorHAnsi" w:hAnsiTheme="majorHAnsi" w:cstheme="majorHAnsi"/>
          <w:b/>
        </w:rPr>
        <w:t>-</w:t>
      </w:r>
      <w:r w:rsidR="009D3457" w:rsidRPr="009D3457">
        <w:rPr>
          <w:rFonts w:asciiTheme="majorHAnsi" w:hAnsiTheme="majorHAnsi" w:cstheme="majorHAnsi"/>
          <w:b/>
        </w:rPr>
        <w:t xml:space="preserve"> PROCESSO LICITATÓRIO190/2023 CONCORRÊNCIA PÚBLICA 015/2023 </w:t>
      </w:r>
    </w:p>
    <w:p w14:paraId="7A6E1C5E" w14:textId="4CECBD9C" w:rsidR="0090619B" w:rsidRPr="003636C2" w:rsidRDefault="0090619B" w:rsidP="002B43F8">
      <w:pPr>
        <w:tabs>
          <w:tab w:val="left" w:pos="3024"/>
        </w:tabs>
        <w:autoSpaceDE w:val="0"/>
        <w:autoSpaceDN w:val="0"/>
        <w:adjustRightInd w:val="0"/>
        <w:jc w:val="both"/>
        <w:rPr>
          <w:rFonts w:asciiTheme="majorHAnsi" w:hAnsiTheme="majorHAnsi" w:cstheme="majorHAnsi"/>
        </w:rPr>
      </w:pPr>
      <w:proofErr w:type="spellStart"/>
      <w:r w:rsidRPr="003636C2">
        <w:rPr>
          <w:rFonts w:asciiTheme="majorHAnsi" w:hAnsiTheme="majorHAnsi" w:cstheme="majorHAnsi"/>
        </w:rPr>
        <w:t>Objeto:Contrataçãode</w:t>
      </w:r>
      <w:proofErr w:type="spellEnd"/>
      <w:r w:rsidRPr="003636C2">
        <w:rPr>
          <w:rFonts w:asciiTheme="majorHAnsi" w:hAnsiTheme="majorHAnsi" w:cstheme="majorHAnsi"/>
        </w:rPr>
        <w:t xml:space="preserve"> empresa para construção de muro de alvenaria e passeio no Centro de Atenção Psicossocial (CAPS), de acordo com o repasse de Estruturação Especializada em Saúde Mental, Proposta nº </w:t>
      </w:r>
      <w:proofErr w:type="gramStart"/>
      <w:r w:rsidRPr="003636C2">
        <w:rPr>
          <w:rFonts w:asciiTheme="majorHAnsi" w:hAnsiTheme="majorHAnsi" w:cstheme="majorHAnsi"/>
        </w:rPr>
        <w:t>12448012000116001,Tipo</w:t>
      </w:r>
      <w:proofErr w:type="gramEnd"/>
      <w:r w:rsidRPr="003636C2">
        <w:rPr>
          <w:rFonts w:asciiTheme="majorHAnsi" w:hAnsiTheme="majorHAnsi" w:cstheme="majorHAnsi"/>
        </w:rPr>
        <w:t xml:space="preserve"> “Menor </w:t>
      </w:r>
      <w:proofErr w:type="spellStart"/>
      <w:r w:rsidRPr="003636C2">
        <w:rPr>
          <w:rFonts w:asciiTheme="majorHAnsi" w:hAnsiTheme="majorHAnsi" w:cstheme="majorHAnsi"/>
        </w:rPr>
        <w:t>Preço”,critério</w:t>
      </w:r>
      <w:proofErr w:type="spellEnd"/>
      <w:r w:rsidRPr="003636C2">
        <w:rPr>
          <w:rFonts w:asciiTheme="majorHAnsi" w:hAnsiTheme="majorHAnsi" w:cstheme="majorHAnsi"/>
        </w:rPr>
        <w:t xml:space="preserve"> de julgamento “Menor Preço </w:t>
      </w:r>
      <w:proofErr w:type="spellStart"/>
      <w:r w:rsidRPr="003636C2">
        <w:rPr>
          <w:rFonts w:asciiTheme="majorHAnsi" w:hAnsiTheme="majorHAnsi" w:cstheme="majorHAnsi"/>
        </w:rPr>
        <w:t>Global”.Data</w:t>
      </w:r>
      <w:proofErr w:type="spellEnd"/>
      <w:r w:rsidRPr="003636C2">
        <w:rPr>
          <w:rFonts w:asciiTheme="majorHAnsi" w:hAnsiTheme="majorHAnsi" w:cstheme="majorHAnsi"/>
        </w:rPr>
        <w:t xml:space="preserve"> da abertura:28/11/2023 às 08:00h. </w:t>
      </w:r>
      <w:proofErr w:type="spellStart"/>
      <w:r w:rsidRPr="003636C2">
        <w:rPr>
          <w:rFonts w:asciiTheme="majorHAnsi" w:hAnsiTheme="majorHAnsi" w:cstheme="majorHAnsi"/>
        </w:rPr>
        <w:t>Informações:Tel</w:t>
      </w:r>
      <w:proofErr w:type="spellEnd"/>
      <w:r w:rsidRPr="003636C2">
        <w:rPr>
          <w:rFonts w:asciiTheme="majorHAnsi" w:hAnsiTheme="majorHAnsi" w:cstheme="majorHAnsi"/>
        </w:rPr>
        <w:t xml:space="preserve">: (37) 3523 8508.O edital poderá ser </w:t>
      </w:r>
      <w:proofErr w:type="spellStart"/>
      <w:r w:rsidRPr="003636C2">
        <w:rPr>
          <w:rFonts w:asciiTheme="majorHAnsi" w:hAnsiTheme="majorHAnsi" w:cstheme="majorHAnsi"/>
        </w:rPr>
        <w:t>obtidonoemail</w:t>
      </w:r>
      <w:proofErr w:type="spellEnd"/>
      <w:r w:rsidRPr="003636C2">
        <w:rPr>
          <w:rFonts w:asciiTheme="majorHAnsi" w:hAnsiTheme="majorHAnsi" w:cstheme="majorHAnsi"/>
        </w:rPr>
        <w:t>:</w:t>
      </w:r>
      <w:r w:rsidR="009D3457">
        <w:rPr>
          <w:rFonts w:asciiTheme="majorHAnsi" w:hAnsiTheme="majorHAnsi" w:cstheme="majorHAnsi"/>
        </w:rPr>
        <w:t xml:space="preserve"> </w:t>
      </w:r>
      <w:hyperlink r:id="rId42" w:history="1">
        <w:r w:rsidR="009D3457" w:rsidRPr="009E05B2">
          <w:rPr>
            <w:rStyle w:val="Hyperlink"/>
            <w:rFonts w:asciiTheme="majorHAnsi" w:hAnsiTheme="majorHAnsi" w:cstheme="majorHAnsi"/>
          </w:rPr>
          <w:t>editaislicitacao@pompeu.mg.gov.br</w:t>
        </w:r>
      </w:hyperlink>
      <w:r w:rsidR="009D3457">
        <w:rPr>
          <w:rFonts w:asciiTheme="majorHAnsi" w:hAnsiTheme="majorHAnsi" w:cstheme="majorHAnsi"/>
        </w:rPr>
        <w:t xml:space="preserve"> ou site </w:t>
      </w:r>
      <w:hyperlink r:id="rId43" w:history="1">
        <w:r w:rsidR="009D3457" w:rsidRPr="009E05B2">
          <w:rPr>
            <w:rStyle w:val="Hyperlink"/>
            <w:rFonts w:asciiTheme="majorHAnsi" w:hAnsiTheme="majorHAnsi" w:cstheme="majorHAnsi"/>
          </w:rPr>
          <w:t>www.pompeu.mg.gov.br</w:t>
        </w:r>
      </w:hyperlink>
      <w:r w:rsidR="009D3457">
        <w:rPr>
          <w:rFonts w:asciiTheme="majorHAnsi" w:hAnsiTheme="majorHAnsi" w:cstheme="majorHAnsi"/>
        </w:rPr>
        <w:t xml:space="preserve">. </w:t>
      </w:r>
    </w:p>
    <w:p w14:paraId="1703D0B6" w14:textId="77777777" w:rsidR="0090619B" w:rsidRPr="003636C2" w:rsidRDefault="0090619B" w:rsidP="002B43F8">
      <w:pPr>
        <w:tabs>
          <w:tab w:val="left" w:pos="3024"/>
        </w:tabs>
        <w:autoSpaceDE w:val="0"/>
        <w:autoSpaceDN w:val="0"/>
        <w:adjustRightInd w:val="0"/>
        <w:jc w:val="both"/>
        <w:rPr>
          <w:rFonts w:asciiTheme="majorHAnsi" w:hAnsiTheme="majorHAnsi" w:cstheme="majorHAnsi"/>
        </w:rPr>
      </w:pPr>
    </w:p>
    <w:p w14:paraId="38164680" w14:textId="77777777" w:rsidR="00977D91" w:rsidRPr="003636C2" w:rsidRDefault="00977D91" w:rsidP="002B43F8">
      <w:pPr>
        <w:tabs>
          <w:tab w:val="left" w:pos="3024"/>
        </w:tabs>
        <w:autoSpaceDE w:val="0"/>
        <w:autoSpaceDN w:val="0"/>
        <w:adjustRightInd w:val="0"/>
        <w:jc w:val="both"/>
        <w:rPr>
          <w:rFonts w:asciiTheme="majorHAnsi" w:hAnsiTheme="majorHAnsi" w:cstheme="majorHAnsi"/>
        </w:rPr>
      </w:pPr>
    </w:p>
    <w:p w14:paraId="1223A7F1" w14:textId="5448CBD3" w:rsidR="00977D91" w:rsidRPr="003636C2" w:rsidRDefault="00977D91" w:rsidP="00977D91">
      <w:pPr>
        <w:tabs>
          <w:tab w:val="left" w:pos="3024"/>
        </w:tabs>
        <w:autoSpaceDE w:val="0"/>
        <w:autoSpaceDN w:val="0"/>
        <w:adjustRightInd w:val="0"/>
        <w:jc w:val="both"/>
        <w:rPr>
          <w:rFonts w:asciiTheme="majorHAnsi" w:hAnsiTheme="majorHAnsi" w:cstheme="majorHAnsi"/>
          <w:b/>
        </w:rPr>
      </w:pPr>
      <w:r w:rsidRPr="003636C2">
        <w:rPr>
          <w:rFonts w:asciiTheme="majorHAnsi" w:hAnsiTheme="majorHAnsi" w:cstheme="majorHAnsi"/>
          <w:b/>
        </w:rPr>
        <w:t>PREFEITURA MUNICIPAL DE PONTE NOVA</w:t>
      </w:r>
      <w:r w:rsidR="00983B45">
        <w:rPr>
          <w:rFonts w:asciiTheme="majorHAnsi" w:hAnsiTheme="majorHAnsi" w:cstheme="majorHAnsi"/>
          <w:b/>
        </w:rPr>
        <w:t xml:space="preserve"> </w:t>
      </w:r>
      <w:r w:rsidR="00737D2E">
        <w:rPr>
          <w:rFonts w:asciiTheme="majorHAnsi" w:hAnsiTheme="majorHAnsi" w:cstheme="majorHAnsi"/>
          <w:b/>
        </w:rPr>
        <w:t xml:space="preserve">- </w:t>
      </w:r>
      <w:r w:rsidR="00737D2E" w:rsidRPr="003636C2">
        <w:rPr>
          <w:rFonts w:asciiTheme="majorHAnsi" w:hAnsiTheme="majorHAnsi" w:cstheme="majorHAnsi"/>
          <w:b/>
        </w:rPr>
        <w:t xml:space="preserve">PREGÃO ELETRÔNICO Nº 85/2023 - (LEI Nº </w:t>
      </w:r>
      <w:r w:rsidRPr="003636C2">
        <w:rPr>
          <w:rFonts w:asciiTheme="majorHAnsi" w:hAnsiTheme="majorHAnsi" w:cstheme="majorHAnsi"/>
          <w:b/>
        </w:rPr>
        <w:t>14.133/2021)</w:t>
      </w:r>
    </w:p>
    <w:p w14:paraId="499B71C5" w14:textId="663A620F" w:rsidR="00977D91" w:rsidRPr="003636C2" w:rsidRDefault="00977D91" w:rsidP="00977D91">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Objeto: Pregão Eletrônico - Reforma e ampliação do CRAS - Bairro Novo Horizonte</w:t>
      </w:r>
      <w:r w:rsidR="00737D2E">
        <w:rPr>
          <w:rFonts w:asciiTheme="majorHAnsi" w:hAnsiTheme="majorHAnsi" w:cstheme="majorHAnsi"/>
        </w:rPr>
        <w:t xml:space="preserve"> - </w:t>
      </w:r>
      <w:r w:rsidRPr="003636C2">
        <w:rPr>
          <w:rFonts w:asciiTheme="majorHAnsi" w:hAnsiTheme="majorHAnsi" w:cstheme="majorHAnsi"/>
        </w:rPr>
        <w:t xml:space="preserve">Edital a partir de: 26/10/2023 das 12:00 às 16:00 </w:t>
      </w:r>
      <w:proofErr w:type="spellStart"/>
      <w:r w:rsidRPr="003636C2">
        <w:rPr>
          <w:rFonts w:asciiTheme="majorHAnsi" w:hAnsiTheme="majorHAnsi" w:cstheme="majorHAnsi"/>
        </w:rPr>
        <w:t>Hs</w:t>
      </w:r>
      <w:proofErr w:type="spellEnd"/>
      <w:r w:rsidR="00737D2E">
        <w:rPr>
          <w:rFonts w:asciiTheme="majorHAnsi" w:hAnsiTheme="majorHAnsi" w:cstheme="majorHAnsi"/>
        </w:rPr>
        <w:t xml:space="preserve"> - </w:t>
      </w:r>
      <w:r w:rsidRPr="003636C2">
        <w:rPr>
          <w:rFonts w:asciiTheme="majorHAnsi" w:hAnsiTheme="majorHAnsi" w:cstheme="majorHAnsi"/>
        </w:rPr>
        <w:t xml:space="preserve">Endereço: Av. Caetano Marinho Nº 306 - Paço Municipal - Centro - Centro - Ponte Nova </w:t>
      </w:r>
      <w:r w:rsidRPr="003636C2">
        <w:rPr>
          <w:rFonts w:asciiTheme="majorHAnsi" w:hAnsiTheme="majorHAnsi" w:cstheme="majorHAnsi"/>
        </w:rPr>
        <w:lastRenderedPageBreak/>
        <w:t>(MG)</w:t>
      </w:r>
      <w:r w:rsidR="00737D2E">
        <w:rPr>
          <w:rFonts w:asciiTheme="majorHAnsi" w:hAnsiTheme="majorHAnsi" w:cstheme="majorHAnsi"/>
        </w:rPr>
        <w:t xml:space="preserve"> - </w:t>
      </w:r>
      <w:r w:rsidRPr="003636C2">
        <w:rPr>
          <w:rFonts w:asciiTheme="majorHAnsi" w:hAnsiTheme="majorHAnsi" w:cstheme="majorHAnsi"/>
        </w:rPr>
        <w:t>Entrega da Proposta:  a partir de 26/10/2023 às 12:00Hs</w:t>
      </w:r>
      <w:r w:rsidR="00737D2E">
        <w:rPr>
          <w:rFonts w:asciiTheme="majorHAnsi" w:hAnsiTheme="majorHAnsi" w:cstheme="majorHAnsi"/>
        </w:rPr>
        <w:t xml:space="preserve"> - </w:t>
      </w:r>
      <w:r w:rsidRPr="003636C2">
        <w:rPr>
          <w:rFonts w:asciiTheme="majorHAnsi" w:hAnsiTheme="majorHAnsi" w:cstheme="majorHAnsi"/>
        </w:rPr>
        <w:t xml:space="preserve">Abertura da Proposta:  em 16/11/2023 às 13:00Hs, no endereço: </w:t>
      </w:r>
      <w:hyperlink r:id="rId44" w:history="1">
        <w:r w:rsidRPr="003636C2">
          <w:rPr>
            <w:rStyle w:val="Hyperlink"/>
            <w:rFonts w:asciiTheme="majorHAnsi" w:hAnsiTheme="majorHAnsi" w:cstheme="majorHAnsi"/>
          </w:rPr>
          <w:t>www.compras.gov.br</w:t>
        </w:r>
      </w:hyperlink>
      <w:r w:rsidRPr="003636C2">
        <w:rPr>
          <w:rFonts w:asciiTheme="majorHAnsi" w:hAnsiTheme="majorHAnsi" w:cstheme="majorHAnsi"/>
        </w:rPr>
        <w:t>.</w:t>
      </w:r>
    </w:p>
    <w:p w14:paraId="6FE0F98C" w14:textId="77777777" w:rsidR="0090619B" w:rsidRPr="003636C2" w:rsidRDefault="0090619B" w:rsidP="00977D91">
      <w:pPr>
        <w:tabs>
          <w:tab w:val="left" w:pos="3024"/>
        </w:tabs>
        <w:autoSpaceDE w:val="0"/>
        <w:autoSpaceDN w:val="0"/>
        <w:adjustRightInd w:val="0"/>
        <w:jc w:val="both"/>
        <w:rPr>
          <w:rFonts w:asciiTheme="majorHAnsi" w:hAnsiTheme="majorHAnsi" w:cstheme="majorHAnsi"/>
        </w:rPr>
      </w:pPr>
    </w:p>
    <w:p w14:paraId="24D2637A" w14:textId="77777777" w:rsidR="0090619B" w:rsidRPr="003636C2" w:rsidRDefault="0090619B" w:rsidP="00977D91">
      <w:pPr>
        <w:tabs>
          <w:tab w:val="left" w:pos="3024"/>
        </w:tabs>
        <w:autoSpaceDE w:val="0"/>
        <w:autoSpaceDN w:val="0"/>
        <w:adjustRightInd w:val="0"/>
        <w:jc w:val="both"/>
        <w:rPr>
          <w:rFonts w:asciiTheme="majorHAnsi" w:hAnsiTheme="majorHAnsi" w:cstheme="majorHAnsi"/>
        </w:rPr>
      </w:pPr>
    </w:p>
    <w:p w14:paraId="6301493C" w14:textId="15744F2D" w:rsidR="00983B45" w:rsidRPr="00F86388" w:rsidRDefault="008D05DB" w:rsidP="00977D91">
      <w:pPr>
        <w:tabs>
          <w:tab w:val="left" w:pos="3024"/>
        </w:tabs>
        <w:autoSpaceDE w:val="0"/>
        <w:autoSpaceDN w:val="0"/>
        <w:adjustRightInd w:val="0"/>
        <w:jc w:val="both"/>
        <w:rPr>
          <w:rFonts w:asciiTheme="majorHAnsi" w:hAnsiTheme="majorHAnsi" w:cstheme="majorHAnsi"/>
          <w:b/>
        </w:rPr>
      </w:pPr>
      <w:r w:rsidRPr="003636C2">
        <w:rPr>
          <w:rFonts w:asciiTheme="majorHAnsi" w:hAnsiTheme="majorHAnsi" w:cstheme="majorHAnsi"/>
          <w:b/>
        </w:rPr>
        <w:t xml:space="preserve">PREFEITURA MUNICIPAL DE </w:t>
      </w:r>
      <w:r w:rsidR="00F86388" w:rsidRPr="00F86388">
        <w:rPr>
          <w:rFonts w:asciiTheme="majorHAnsi" w:hAnsiTheme="majorHAnsi" w:cstheme="majorHAnsi"/>
          <w:b/>
        </w:rPr>
        <w:t xml:space="preserve">PRESIDENTE JUSCELINO </w:t>
      </w:r>
      <w:r w:rsidR="00F86388">
        <w:rPr>
          <w:rFonts w:asciiTheme="majorHAnsi" w:hAnsiTheme="majorHAnsi" w:cstheme="majorHAnsi"/>
          <w:b/>
        </w:rPr>
        <w:t>-</w:t>
      </w:r>
      <w:r w:rsidR="00F86388" w:rsidRPr="00F86388">
        <w:rPr>
          <w:rFonts w:asciiTheme="majorHAnsi" w:hAnsiTheme="majorHAnsi" w:cstheme="majorHAnsi"/>
          <w:b/>
        </w:rPr>
        <w:t xml:space="preserve"> AVISO DE LICITAÇÃO - TOMADA DE PREÇOS Nº 015/2023 </w:t>
      </w:r>
    </w:p>
    <w:p w14:paraId="363EFD49" w14:textId="1D1B575D" w:rsidR="0090619B" w:rsidRPr="003636C2" w:rsidRDefault="0090619B" w:rsidP="00977D91">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 Município de Presidente Juscelino/MG torna público, para conhecimento dos interessados, que às 09:00 horas do dia 13 de novembro de 2023, no Prédio da Prefeitura Municipal, será realizada a sessão para recebimento e abertura dos envelopes contendo a Proposta e Documentação– Tomada de Preços nº 015/2023, do tipo “MENOR PREÇO </w:t>
      </w:r>
      <w:proofErr w:type="gramStart"/>
      <w:r w:rsidRPr="003636C2">
        <w:rPr>
          <w:rFonts w:asciiTheme="majorHAnsi" w:hAnsiTheme="majorHAnsi" w:cstheme="majorHAnsi"/>
        </w:rPr>
        <w:t>“ Contratação</w:t>
      </w:r>
      <w:proofErr w:type="gramEnd"/>
      <w:r w:rsidRPr="003636C2">
        <w:rPr>
          <w:rFonts w:asciiTheme="majorHAnsi" w:hAnsiTheme="majorHAnsi" w:cstheme="majorHAnsi"/>
        </w:rPr>
        <w:t xml:space="preserve"> de empresa para construção de ponte com aduelas de concreto armado, em Presidente Juscelino/MG. Edital e maiores informações com o Presidente da Comissão de Licitação, pelo telefone (38) 3724-1239 ou e-mail: </w:t>
      </w:r>
      <w:hyperlink r:id="rId45" w:history="1">
        <w:r w:rsidR="00737D2E" w:rsidRPr="009E05B2">
          <w:rPr>
            <w:rStyle w:val="Hyperlink"/>
            <w:rFonts w:asciiTheme="majorHAnsi" w:hAnsiTheme="majorHAnsi" w:cstheme="majorHAnsi"/>
          </w:rPr>
          <w:t>licitacao@presidentejuscelino.mg.gov.br</w:t>
        </w:r>
      </w:hyperlink>
      <w:r w:rsidR="00737D2E">
        <w:rPr>
          <w:rFonts w:asciiTheme="majorHAnsi" w:hAnsiTheme="majorHAnsi" w:cstheme="majorHAnsi"/>
        </w:rPr>
        <w:t xml:space="preserve">. </w:t>
      </w:r>
    </w:p>
    <w:p w14:paraId="08EE1EFF" w14:textId="77777777" w:rsidR="00977D91" w:rsidRPr="003636C2" w:rsidRDefault="00977D91" w:rsidP="00977D91">
      <w:pPr>
        <w:tabs>
          <w:tab w:val="left" w:pos="3024"/>
        </w:tabs>
        <w:autoSpaceDE w:val="0"/>
        <w:autoSpaceDN w:val="0"/>
        <w:adjustRightInd w:val="0"/>
        <w:jc w:val="both"/>
        <w:rPr>
          <w:rFonts w:asciiTheme="majorHAnsi" w:hAnsiTheme="majorHAnsi" w:cstheme="majorHAnsi"/>
        </w:rPr>
      </w:pPr>
    </w:p>
    <w:p w14:paraId="651F69C3" w14:textId="77777777" w:rsidR="00977D91" w:rsidRPr="00F86388" w:rsidRDefault="00977D91" w:rsidP="00977D91">
      <w:pPr>
        <w:tabs>
          <w:tab w:val="left" w:pos="3024"/>
        </w:tabs>
        <w:autoSpaceDE w:val="0"/>
        <w:autoSpaceDN w:val="0"/>
        <w:adjustRightInd w:val="0"/>
        <w:jc w:val="both"/>
        <w:rPr>
          <w:rFonts w:asciiTheme="majorHAnsi" w:hAnsiTheme="majorHAnsi" w:cstheme="majorHAnsi"/>
          <w:b/>
        </w:rPr>
      </w:pPr>
    </w:p>
    <w:p w14:paraId="58CFBB58" w14:textId="637735F0" w:rsidR="00983B45" w:rsidRPr="00F86388" w:rsidRDefault="00F86388" w:rsidP="002B43F8">
      <w:pPr>
        <w:tabs>
          <w:tab w:val="left" w:pos="3024"/>
        </w:tabs>
        <w:autoSpaceDE w:val="0"/>
        <w:autoSpaceDN w:val="0"/>
        <w:adjustRightInd w:val="0"/>
        <w:jc w:val="both"/>
        <w:rPr>
          <w:rFonts w:asciiTheme="majorHAnsi" w:hAnsiTheme="majorHAnsi" w:cstheme="majorHAnsi"/>
          <w:b/>
        </w:rPr>
      </w:pPr>
      <w:r w:rsidRPr="00F86388">
        <w:rPr>
          <w:rFonts w:asciiTheme="majorHAnsi" w:hAnsiTheme="majorHAnsi" w:cstheme="majorHAnsi"/>
          <w:b/>
        </w:rPr>
        <w:t xml:space="preserve">PREFEITURA MUNICIPAL DE TIMÓTEO/MG - CONCORRÊNCIA ELETRÔNICA Nº 013/2023 </w:t>
      </w:r>
    </w:p>
    <w:p w14:paraId="0B92AAC5" w14:textId="573AC1E5" w:rsidR="0090619B" w:rsidRPr="003636C2" w:rsidRDefault="0090619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 Município de Timóteo torna público o Edital da Concorrência Eletrônica nº 013/2023, Processo Administrativo nº 181/2023, que tem por objeto a contratação de serviços de engenharia ou arquitetura e urbanismo para execução de alambrado no campo do Vila Nova, no Bairro Quitandinha, Município de Timóteo/MG, com recurso de Emenda Especial, conforme condições e exigências estabelecidas neste edital e seus anexos. Abertura: 16/11/2023, às 13:00 horas, no </w:t>
      </w:r>
      <w:r w:rsidR="00737D2E">
        <w:rPr>
          <w:rFonts w:asciiTheme="majorHAnsi" w:hAnsiTheme="majorHAnsi" w:cstheme="majorHAnsi"/>
        </w:rPr>
        <w:t xml:space="preserve">site </w:t>
      </w:r>
      <w:hyperlink r:id="rId46" w:history="1">
        <w:r w:rsidR="00737D2E" w:rsidRPr="009E05B2">
          <w:rPr>
            <w:rStyle w:val="Hyperlink"/>
            <w:rFonts w:asciiTheme="majorHAnsi" w:hAnsiTheme="majorHAnsi" w:cstheme="majorHAnsi"/>
          </w:rPr>
          <w:t>www.comprasgov.br</w:t>
        </w:r>
      </w:hyperlink>
      <w:r w:rsidR="00737D2E">
        <w:rPr>
          <w:rFonts w:asciiTheme="majorHAnsi" w:hAnsiTheme="majorHAnsi" w:cstheme="majorHAnsi"/>
        </w:rPr>
        <w:t xml:space="preserve">. </w:t>
      </w:r>
      <w:r w:rsidRPr="003636C2">
        <w:rPr>
          <w:rFonts w:asciiTheme="majorHAnsi" w:hAnsiTheme="majorHAnsi" w:cstheme="majorHAnsi"/>
        </w:rPr>
        <w:t>O presente Edital e seus anexos encontram-se à disposição dos interessados nos sites http://transparencia.timoteo.mg.gov.br/licitacoesou www.compras.gov.br. Melhores informações na Gerência de Compras e Licitações da Prefeitura Municipal de Timóteo, localizada na Av. Acesita, nº. 3.230, Bairro São José, Timóteo/MG, pelos telefones: (31) 3847-4701 e (31) 3847-4753 ou pelo e-</w:t>
      </w:r>
      <w:r w:rsidR="00983B45">
        <w:rPr>
          <w:rFonts w:asciiTheme="majorHAnsi" w:hAnsiTheme="majorHAnsi" w:cstheme="majorHAnsi"/>
        </w:rPr>
        <w:t xml:space="preserve">mail: </w:t>
      </w:r>
      <w:hyperlink r:id="rId47" w:history="1">
        <w:r w:rsidR="00983B45" w:rsidRPr="009E05B2">
          <w:rPr>
            <w:rStyle w:val="Hyperlink"/>
            <w:rFonts w:asciiTheme="majorHAnsi" w:hAnsiTheme="majorHAnsi" w:cstheme="majorHAnsi"/>
          </w:rPr>
          <w:t>comprastimoteo@gmail.com</w:t>
        </w:r>
      </w:hyperlink>
      <w:r w:rsidR="00983B45">
        <w:rPr>
          <w:rFonts w:asciiTheme="majorHAnsi" w:hAnsiTheme="majorHAnsi" w:cstheme="majorHAnsi"/>
        </w:rPr>
        <w:t xml:space="preserve">. </w:t>
      </w:r>
    </w:p>
    <w:p w14:paraId="14ADF01B" w14:textId="77777777" w:rsidR="0090619B" w:rsidRPr="003636C2" w:rsidRDefault="0090619B" w:rsidP="002B43F8">
      <w:pPr>
        <w:tabs>
          <w:tab w:val="left" w:pos="3024"/>
        </w:tabs>
        <w:autoSpaceDE w:val="0"/>
        <w:autoSpaceDN w:val="0"/>
        <w:adjustRightInd w:val="0"/>
        <w:jc w:val="both"/>
        <w:rPr>
          <w:rFonts w:asciiTheme="majorHAnsi" w:hAnsiTheme="majorHAnsi" w:cstheme="majorHAnsi"/>
        </w:rPr>
      </w:pPr>
    </w:p>
    <w:p w14:paraId="65FE35D0" w14:textId="77777777" w:rsidR="002B43F8" w:rsidRPr="003636C2" w:rsidRDefault="002B43F8" w:rsidP="002B43F8">
      <w:pPr>
        <w:tabs>
          <w:tab w:val="left" w:pos="3024"/>
        </w:tabs>
        <w:autoSpaceDE w:val="0"/>
        <w:autoSpaceDN w:val="0"/>
        <w:adjustRightInd w:val="0"/>
        <w:jc w:val="both"/>
        <w:rPr>
          <w:rFonts w:asciiTheme="majorHAnsi" w:hAnsiTheme="majorHAnsi" w:cstheme="majorHAnsi"/>
        </w:rPr>
      </w:pPr>
    </w:p>
    <w:p w14:paraId="12DA127B" w14:textId="3AC274C3" w:rsidR="0076601B" w:rsidRPr="003636C2" w:rsidRDefault="008D05D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b/>
        </w:rPr>
        <w:t xml:space="preserve">PREFEITURA MUNICIPAL DE </w:t>
      </w:r>
      <w:r w:rsidR="00F86388" w:rsidRPr="00F86388">
        <w:rPr>
          <w:rFonts w:asciiTheme="majorHAnsi" w:hAnsiTheme="majorHAnsi" w:cstheme="majorHAnsi"/>
          <w:b/>
        </w:rPr>
        <w:t>UBERABA</w:t>
      </w:r>
    </w:p>
    <w:p w14:paraId="6602474F" w14:textId="77777777" w:rsidR="0076601B" w:rsidRPr="003636C2" w:rsidRDefault="0076601B" w:rsidP="002B43F8">
      <w:pPr>
        <w:tabs>
          <w:tab w:val="left" w:pos="3024"/>
        </w:tabs>
        <w:autoSpaceDE w:val="0"/>
        <w:autoSpaceDN w:val="0"/>
        <w:adjustRightInd w:val="0"/>
        <w:jc w:val="both"/>
        <w:rPr>
          <w:rFonts w:asciiTheme="majorHAnsi" w:hAnsiTheme="majorHAnsi" w:cstheme="majorHAnsi"/>
          <w:b/>
        </w:rPr>
      </w:pPr>
    </w:p>
    <w:p w14:paraId="07486B2A" w14:textId="77777777" w:rsidR="000B3CE9" w:rsidRPr="003636C2" w:rsidRDefault="0076601B" w:rsidP="002B43F8">
      <w:pPr>
        <w:tabs>
          <w:tab w:val="left" w:pos="3024"/>
        </w:tabs>
        <w:autoSpaceDE w:val="0"/>
        <w:autoSpaceDN w:val="0"/>
        <w:adjustRightInd w:val="0"/>
        <w:jc w:val="both"/>
        <w:rPr>
          <w:rFonts w:asciiTheme="majorHAnsi" w:hAnsiTheme="majorHAnsi" w:cstheme="majorHAnsi"/>
          <w:b/>
        </w:rPr>
      </w:pPr>
      <w:r w:rsidRPr="003636C2">
        <w:rPr>
          <w:rFonts w:asciiTheme="majorHAnsi" w:hAnsiTheme="majorHAnsi" w:cstheme="majorHAnsi"/>
          <w:b/>
        </w:rPr>
        <w:t xml:space="preserve">AVISO DO EDITAL DA CONCORRÊNCIA ELETRÔNICA Nº 017/2023 </w:t>
      </w:r>
    </w:p>
    <w:p w14:paraId="5303B96C" w14:textId="76BEACCB" w:rsidR="0076601B" w:rsidRPr="003636C2" w:rsidRDefault="0076601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Objeto: CONTRATAÇÃO DE EMPRESA DE ENGENHARIA PARA PRESTAÇÃO DE SERVIÇOS COMUNS DE CONSTRUÇÃO DE QUADRA POLIESPORTIVA NA ESCOLA MUNICIPAL PROFESSORA ESTHER LIMÍRIO BRIGAGÃO, em atendimento à Secretaria de Educação [SEMED]. Tipo: Menor preço global. Recebimento das propostas por meio eletrônico: A partir das 16h00 do dia 26/10/2023. Fim do recebimento das propostas/Início da Disputa: Às 08h00 do dia 19/12/2023. Abertura da Sessão de Disputa de Preços: Às 10h00 do dia 19/12/2023. Valor estimado da licitação: R$ 1.065.650,60. Fontes de recursos: Convênio/Próprios. Informações: O Edital da Concorrência Eletrônica nº 017/2023 estará disponível a partir das 16h00min do dia 26/10/2023 nos seguintes acessos: · Portal eletrônico oficial do Município de Uberaba/MG, pelo link: </w:t>
      </w:r>
      <w:hyperlink r:id="rId48" w:history="1">
        <w:r w:rsidR="00737D2E" w:rsidRPr="009E05B2">
          <w:rPr>
            <w:rStyle w:val="Hyperlink"/>
            <w:rFonts w:asciiTheme="majorHAnsi" w:hAnsiTheme="majorHAnsi" w:cstheme="majorHAnsi"/>
          </w:rPr>
          <w:t>https://prefeitura.uberaba.mg.gov.br/portalcidadao/</w:t>
        </w:r>
      </w:hyperlink>
      <w:r w:rsidR="00737D2E">
        <w:rPr>
          <w:rFonts w:asciiTheme="majorHAnsi" w:hAnsiTheme="majorHAnsi" w:cstheme="majorHAnsi"/>
        </w:rPr>
        <w:t xml:space="preserve">; </w:t>
      </w:r>
      <w:r w:rsidRPr="003636C2">
        <w:rPr>
          <w:rFonts w:asciiTheme="majorHAnsi" w:hAnsiTheme="majorHAnsi" w:cstheme="majorHAnsi"/>
        </w:rPr>
        <w:t xml:space="preserve">· Portal Nacional de Compras Públicas (PNCP), pelo link: https://www.gov.br/pncp/pt-br; · Plataforma eletrônica de licitações (LICITAR DIGITAL), pelo link: https://ammlicita.org.br/. Demais informações podem ser obtidas pelo telefone: (34) 3318-0938 ou pelo e-mail: </w:t>
      </w:r>
      <w:hyperlink r:id="rId49" w:history="1">
        <w:r w:rsidR="00983B45" w:rsidRPr="009E05B2">
          <w:rPr>
            <w:rStyle w:val="Hyperlink"/>
            <w:rFonts w:asciiTheme="majorHAnsi" w:hAnsiTheme="majorHAnsi" w:cstheme="majorHAnsi"/>
          </w:rPr>
          <w:t>operacionalização.ucc@uberaba.mg.gov.br</w:t>
        </w:r>
      </w:hyperlink>
      <w:r w:rsidRPr="003636C2">
        <w:rPr>
          <w:rFonts w:asciiTheme="majorHAnsi" w:hAnsiTheme="majorHAnsi" w:cstheme="majorHAnsi"/>
        </w:rPr>
        <w:t>.</w:t>
      </w:r>
      <w:r w:rsidR="00983B45">
        <w:rPr>
          <w:rFonts w:asciiTheme="majorHAnsi" w:hAnsiTheme="majorHAnsi" w:cstheme="majorHAnsi"/>
        </w:rPr>
        <w:t xml:space="preserve"> </w:t>
      </w:r>
    </w:p>
    <w:p w14:paraId="50ED3BAD" w14:textId="77777777" w:rsidR="0076601B" w:rsidRPr="003636C2" w:rsidRDefault="0076601B" w:rsidP="002B43F8">
      <w:pPr>
        <w:tabs>
          <w:tab w:val="left" w:pos="3024"/>
        </w:tabs>
        <w:autoSpaceDE w:val="0"/>
        <w:autoSpaceDN w:val="0"/>
        <w:adjustRightInd w:val="0"/>
        <w:jc w:val="both"/>
        <w:rPr>
          <w:rFonts w:asciiTheme="majorHAnsi" w:hAnsiTheme="majorHAnsi" w:cstheme="majorHAnsi"/>
          <w:b/>
        </w:rPr>
      </w:pPr>
    </w:p>
    <w:p w14:paraId="73C7D4DB" w14:textId="308F94CC" w:rsidR="00983B45" w:rsidRPr="00AE23C5" w:rsidRDefault="00AE23C5" w:rsidP="002B43F8">
      <w:pPr>
        <w:tabs>
          <w:tab w:val="left" w:pos="3024"/>
        </w:tabs>
        <w:autoSpaceDE w:val="0"/>
        <w:autoSpaceDN w:val="0"/>
        <w:adjustRightInd w:val="0"/>
        <w:jc w:val="both"/>
        <w:rPr>
          <w:rFonts w:asciiTheme="majorHAnsi" w:hAnsiTheme="majorHAnsi" w:cstheme="majorHAnsi"/>
          <w:b/>
        </w:rPr>
      </w:pPr>
      <w:r w:rsidRPr="00AE23C5">
        <w:rPr>
          <w:rFonts w:asciiTheme="majorHAnsi" w:hAnsiTheme="majorHAnsi" w:cstheme="majorHAnsi"/>
          <w:b/>
        </w:rPr>
        <w:t xml:space="preserve">CODAU - COMPANHIA OPERACIONAL DE DESENVOLVIMENTO, SANEAMENTO E AÇÕES URBANAS - PREGÃO ELETRÔNICO Nº. 143/2023 </w:t>
      </w:r>
    </w:p>
    <w:p w14:paraId="64636259" w14:textId="71340EC9" w:rsidR="002B43F8" w:rsidRPr="003636C2" w:rsidRDefault="0076601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Torna público que marcou a licitação, modalidade PREGÃO ELETRÔNICO nº. 143/2023, do tipo MENOR PREÇO POR HORA TRABALHADA, objetivando a contratação de empresa especializada para prestação de serviços de </w:t>
      </w:r>
      <w:r w:rsidRPr="003636C2">
        <w:rPr>
          <w:rFonts w:asciiTheme="majorHAnsi" w:hAnsiTheme="majorHAnsi" w:cstheme="majorHAnsi"/>
        </w:rPr>
        <w:lastRenderedPageBreak/>
        <w:t xml:space="preserve">desobstrução de redes de esgoto através de dispositivo de hidrojateamento e sucção de fossas sépticas, limpeza de caixas de areia e canaletas das Estações de Tratamento e Elevatórias de Esgoto, conforme condições constantes no termo de referência anexo II, em atendimento à solicitação da Diretoria de Desenvolvimento e Saneamento. Lei Federal 14.133/2021, Decreto Federal nº 10.024/2019, Decreto Municipal nº. 3815/2023. Data/horário para realização da licitação: 09h do dia 13 de novembro de 2023. Local aquisição do edital Av. </w:t>
      </w:r>
      <w:proofErr w:type="spellStart"/>
      <w:r w:rsidRPr="003636C2">
        <w:rPr>
          <w:rFonts w:asciiTheme="majorHAnsi" w:hAnsiTheme="majorHAnsi" w:cstheme="majorHAnsi"/>
        </w:rPr>
        <w:t>Leopoldino</w:t>
      </w:r>
      <w:proofErr w:type="spellEnd"/>
      <w:r w:rsidRPr="003636C2">
        <w:rPr>
          <w:rFonts w:asciiTheme="majorHAnsi" w:hAnsiTheme="majorHAnsi" w:cstheme="majorHAnsi"/>
        </w:rPr>
        <w:t xml:space="preserve"> de Oliveira nº. 5100 – Uberaba/MG. Informações pelo telefone (0xx34) 3318-6036/6037. Site e plataforma para realização do pregão eletrô</w:t>
      </w:r>
      <w:r w:rsidR="00AE23C5">
        <w:rPr>
          <w:rFonts w:asciiTheme="majorHAnsi" w:hAnsiTheme="majorHAnsi" w:cstheme="majorHAnsi"/>
        </w:rPr>
        <w:t xml:space="preserve">nico </w:t>
      </w:r>
      <w:hyperlink r:id="rId50" w:history="1">
        <w:r w:rsidR="00AE23C5" w:rsidRPr="009E05B2">
          <w:rPr>
            <w:rStyle w:val="Hyperlink"/>
            <w:rFonts w:asciiTheme="majorHAnsi" w:hAnsiTheme="majorHAnsi" w:cstheme="majorHAnsi"/>
          </w:rPr>
          <w:t>https://licitanet.com.br/</w:t>
        </w:r>
      </w:hyperlink>
      <w:r w:rsidR="00AE23C5">
        <w:rPr>
          <w:rFonts w:asciiTheme="majorHAnsi" w:hAnsiTheme="majorHAnsi" w:cstheme="majorHAnsi"/>
        </w:rPr>
        <w:t xml:space="preserve">. </w:t>
      </w:r>
    </w:p>
    <w:p w14:paraId="5CFB06A1" w14:textId="77777777" w:rsidR="00223A3B" w:rsidRPr="003636C2" w:rsidRDefault="00223A3B" w:rsidP="009D4B19">
      <w:pPr>
        <w:tabs>
          <w:tab w:val="left" w:pos="3024"/>
        </w:tabs>
        <w:autoSpaceDE w:val="0"/>
        <w:autoSpaceDN w:val="0"/>
        <w:adjustRightInd w:val="0"/>
        <w:jc w:val="center"/>
        <w:rPr>
          <w:rFonts w:asciiTheme="majorHAnsi" w:hAnsiTheme="majorHAnsi" w:cstheme="majorHAnsi"/>
          <w:b/>
        </w:rPr>
      </w:pPr>
    </w:p>
    <w:p w14:paraId="3A9D68A0" w14:textId="77777777" w:rsidR="00977D91" w:rsidRPr="003636C2" w:rsidRDefault="00977D91" w:rsidP="00C74E24">
      <w:pPr>
        <w:tabs>
          <w:tab w:val="left" w:pos="3024"/>
        </w:tabs>
        <w:autoSpaceDE w:val="0"/>
        <w:autoSpaceDN w:val="0"/>
        <w:adjustRightInd w:val="0"/>
        <w:jc w:val="both"/>
        <w:rPr>
          <w:rFonts w:asciiTheme="majorHAnsi" w:hAnsiTheme="majorHAnsi" w:cstheme="majorHAnsi"/>
        </w:rPr>
      </w:pPr>
    </w:p>
    <w:p w14:paraId="49C66EA8" w14:textId="584F3080" w:rsidR="00977D91" w:rsidRPr="00AE23C5" w:rsidRDefault="00AE23C5" w:rsidP="00977D91">
      <w:pPr>
        <w:tabs>
          <w:tab w:val="left" w:pos="3024"/>
        </w:tabs>
        <w:autoSpaceDE w:val="0"/>
        <w:autoSpaceDN w:val="0"/>
        <w:adjustRightInd w:val="0"/>
        <w:jc w:val="both"/>
        <w:rPr>
          <w:rFonts w:asciiTheme="majorHAnsi" w:hAnsiTheme="majorHAnsi" w:cstheme="majorHAnsi"/>
          <w:b/>
        </w:rPr>
      </w:pPr>
      <w:r w:rsidRPr="00AE23C5">
        <w:rPr>
          <w:rFonts w:asciiTheme="majorHAnsi" w:hAnsiTheme="majorHAnsi" w:cstheme="majorHAnsi"/>
          <w:b/>
        </w:rPr>
        <w:t>MINISTÉRIO DA EDUCAÇÃO - UNIVERSIDADE FEDERAL DE ITAJUBÁ - PREGÃO ELETRÔNICO Nº 54/2023 - (DECRETO Nº 10.024/2019)</w:t>
      </w:r>
    </w:p>
    <w:p w14:paraId="40ADD6A3" w14:textId="70624C54" w:rsidR="00977D91" w:rsidRPr="003636C2" w:rsidRDefault="00977D91" w:rsidP="00977D91">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Objeto:</w:t>
      </w:r>
      <w:r w:rsidR="00983B45">
        <w:rPr>
          <w:rFonts w:asciiTheme="majorHAnsi" w:hAnsiTheme="majorHAnsi" w:cstheme="majorHAnsi"/>
        </w:rPr>
        <w:t xml:space="preserve"> </w:t>
      </w:r>
      <w:r w:rsidRPr="003636C2">
        <w:rPr>
          <w:rFonts w:asciiTheme="majorHAnsi" w:hAnsiTheme="majorHAnsi" w:cstheme="majorHAnsi"/>
        </w:rPr>
        <w:t>Pregão Eletrônico - Contratação de empresa com fornecimento de material e mão de obra para reforma dos banheiros do pavimento superior do Bloco B-03, da UNIFEI Campus Itajubá/MG, conforme condições, quantidades e exigências estabelecidas neste Edital e seus anexos.</w:t>
      </w:r>
      <w:r w:rsidR="00983B45">
        <w:rPr>
          <w:rFonts w:asciiTheme="majorHAnsi" w:hAnsiTheme="majorHAnsi" w:cstheme="majorHAnsi"/>
        </w:rPr>
        <w:t xml:space="preserve"> </w:t>
      </w:r>
      <w:r w:rsidRPr="003636C2">
        <w:rPr>
          <w:rFonts w:asciiTheme="majorHAnsi" w:hAnsiTheme="majorHAnsi" w:cstheme="majorHAnsi"/>
        </w:rPr>
        <w:t xml:space="preserve">Edital a partir de: 26/10/2023 das 08:00 às 17:00 </w:t>
      </w:r>
      <w:proofErr w:type="spellStart"/>
      <w:r w:rsidRPr="003636C2">
        <w:rPr>
          <w:rFonts w:asciiTheme="majorHAnsi" w:hAnsiTheme="majorHAnsi" w:cstheme="majorHAnsi"/>
        </w:rPr>
        <w:t>Hs</w:t>
      </w:r>
      <w:proofErr w:type="spellEnd"/>
      <w:r w:rsidR="00983B45">
        <w:rPr>
          <w:rFonts w:asciiTheme="majorHAnsi" w:hAnsiTheme="majorHAnsi" w:cstheme="majorHAnsi"/>
        </w:rPr>
        <w:t xml:space="preserve"> - </w:t>
      </w:r>
      <w:r w:rsidRPr="003636C2">
        <w:rPr>
          <w:rFonts w:asciiTheme="majorHAnsi" w:hAnsiTheme="majorHAnsi" w:cstheme="majorHAnsi"/>
        </w:rPr>
        <w:t xml:space="preserve">Endereço: Av. </w:t>
      </w:r>
      <w:proofErr w:type="spellStart"/>
      <w:r w:rsidRPr="003636C2">
        <w:rPr>
          <w:rFonts w:asciiTheme="majorHAnsi" w:hAnsiTheme="majorHAnsi" w:cstheme="majorHAnsi"/>
        </w:rPr>
        <w:t>Bps</w:t>
      </w:r>
      <w:proofErr w:type="spellEnd"/>
      <w:r w:rsidRPr="003636C2">
        <w:rPr>
          <w:rFonts w:asciiTheme="majorHAnsi" w:hAnsiTheme="majorHAnsi" w:cstheme="majorHAnsi"/>
        </w:rPr>
        <w:t>, Nr. 1303 - Pinheirinho - Itajubá (MG)</w:t>
      </w:r>
      <w:r w:rsidR="00983B45">
        <w:rPr>
          <w:rFonts w:asciiTheme="majorHAnsi" w:hAnsiTheme="majorHAnsi" w:cstheme="majorHAnsi"/>
        </w:rPr>
        <w:t xml:space="preserve"> - </w:t>
      </w:r>
      <w:r w:rsidRPr="003636C2">
        <w:rPr>
          <w:rFonts w:asciiTheme="majorHAnsi" w:hAnsiTheme="majorHAnsi" w:cstheme="majorHAnsi"/>
        </w:rPr>
        <w:t>Telefone: (0xx35) 36291125</w:t>
      </w:r>
      <w:r w:rsidR="00983B45">
        <w:rPr>
          <w:rFonts w:asciiTheme="majorHAnsi" w:hAnsiTheme="majorHAnsi" w:cstheme="majorHAnsi"/>
        </w:rPr>
        <w:t xml:space="preserve"> - </w:t>
      </w:r>
      <w:r w:rsidRPr="003636C2">
        <w:rPr>
          <w:rFonts w:asciiTheme="majorHAnsi" w:hAnsiTheme="majorHAnsi" w:cstheme="majorHAnsi"/>
        </w:rPr>
        <w:t>Entrega da Proposta:  a partir de 26/10/2023 às 08:00Hs</w:t>
      </w:r>
      <w:r w:rsidR="00983B45">
        <w:rPr>
          <w:rFonts w:asciiTheme="majorHAnsi" w:hAnsiTheme="majorHAnsi" w:cstheme="majorHAnsi"/>
        </w:rPr>
        <w:t xml:space="preserve"> - </w:t>
      </w:r>
      <w:r w:rsidRPr="003636C2">
        <w:rPr>
          <w:rFonts w:asciiTheme="majorHAnsi" w:hAnsiTheme="majorHAnsi" w:cstheme="majorHAnsi"/>
        </w:rPr>
        <w:t xml:space="preserve">Abertura da Proposta:  em 09/11/2023 às 10:00Hs, no endereço: </w:t>
      </w:r>
      <w:hyperlink r:id="rId51" w:history="1">
        <w:r w:rsidR="006417EB" w:rsidRPr="003636C2">
          <w:rPr>
            <w:rStyle w:val="Hyperlink"/>
            <w:rFonts w:asciiTheme="majorHAnsi" w:hAnsiTheme="majorHAnsi" w:cstheme="majorHAnsi"/>
          </w:rPr>
          <w:t>www.compras.gov.br</w:t>
        </w:r>
      </w:hyperlink>
      <w:r w:rsidR="006417EB" w:rsidRPr="003636C2">
        <w:rPr>
          <w:rFonts w:asciiTheme="majorHAnsi" w:hAnsiTheme="majorHAnsi" w:cstheme="majorHAnsi"/>
        </w:rPr>
        <w:t>.</w:t>
      </w:r>
    </w:p>
    <w:p w14:paraId="4C3D8471" w14:textId="77777777" w:rsidR="006417EB" w:rsidRPr="003636C2" w:rsidRDefault="006417EB" w:rsidP="00977D91">
      <w:pPr>
        <w:tabs>
          <w:tab w:val="left" w:pos="3024"/>
        </w:tabs>
        <w:autoSpaceDE w:val="0"/>
        <w:autoSpaceDN w:val="0"/>
        <w:adjustRightInd w:val="0"/>
        <w:jc w:val="both"/>
        <w:rPr>
          <w:rFonts w:asciiTheme="majorHAnsi" w:hAnsiTheme="majorHAnsi" w:cstheme="majorHAnsi"/>
        </w:rPr>
      </w:pPr>
    </w:p>
    <w:p w14:paraId="2E768AFD" w14:textId="77777777" w:rsidR="006417EB" w:rsidRPr="003636C2" w:rsidRDefault="006417EB" w:rsidP="00977D91">
      <w:pPr>
        <w:tabs>
          <w:tab w:val="left" w:pos="3024"/>
        </w:tabs>
        <w:autoSpaceDE w:val="0"/>
        <w:autoSpaceDN w:val="0"/>
        <w:adjustRightInd w:val="0"/>
        <w:jc w:val="both"/>
        <w:rPr>
          <w:rFonts w:asciiTheme="majorHAnsi" w:hAnsiTheme="majorHAnsi" w:cstheme="majorHAnsi"/>
        </w:rPr>
      </w:pPr>
    </w:p>
    <w:p w14:paraId="18B391A9" w14:textId="7EAAC2C6" w:rsidR="000255A2" w:rsidRPr="008D05DB" w:rsidRDefault="000255A2" w:rsidP="000255A2">
      <w:pPr>
        <w:tabs>
          <w:tab w:val="left" w:pos="3024"/>
        </w:tabs>
        <w:autoSpaceDE w:val="0"/>
        <w:autoSpaceDN w:val="0"/>
        <w:adjustRightInd w:val="0"/>
        <w:jc w:val="center"/>
        <w:rPr>
          <w:rFonts w:asciiTheme="majorHAnsi" w:hAnsiTheme="majorHAnsi" w:cstheme="majorHAnsi"/>
          <w:b/>
        </w:rPr>
      </w:pPr>
      <w:r w:rsidRPr="008D05DB">
        <w:rPr>
          <w:rFonts w:asciiTheme="majorHAnsi" w:hAnsiTheme="majorHAnsi" w:cstheme="majorHAnsi"/>
          <w:b/>
        </w:rPr>
        <w:t>ESTADO DO ACRE</w:t>
      </w:r>
    </w:p>
    <w:p w14:paraId="3BE7B9A4" w14:textId="77777777" w:rsidR="000255A2" w:rsidRPr="00F86388" w:rsidRDefault="000255A2" w:rsidP="00977D91">
      <w:pPr>
        <w:tabs>
          <w:tab w:val="left" w:pos="3024"/>
        </w:tabs>
        <w:autoSpaceDE w:val="0"/>
        <w:autoSpaceDN w:val="0"/>
        <w:adjustRightInd w:val="0"/>
        <w:jc w:val="both"/>
        <w:rPr>
          <w:rFonts w:asciiTheme="majorHAnsi" w:hAnsiTheme="majorHAnsi" w:cstheme="majorHAnsi"/>
          <w:b/>
        </w:rPr>
      </w:pPr>
    </w:p>
    <w:p w14:paraId="53D23DAD" w14:textId="0EAB5E33" w:rsidR="008D05DB" w:rsidRPr="00F86388" w:rsidRDefault="00F86388" w:rsidP="00977D91">
      <w:pPr>
        <w:tabs>
          <w:tab w:val="left" w:pos="3024"/>
        </w:tabs>
        <w:autoSpaceDE w:val="0"/>
        <w:autoSpaceDN w:val="0"/>
        <w:adjustRightInd w:val="0"/>
        <w:jc w:val="both"/>
        <w:rPr>
          <w:rFonts w:asciiTheme="majorHAnsi" w:hAnsiTheme="majorHAnsi" w:cstheme="majorHAnsi"/>
          <w:b/>
        </w:rPr>
      </w:pPr>
      <w:r w:rsidRPr="00F86388">
        <w:rPr>
          <w:rFonts w:asciiTheme="majorHAnsi" w:hAnsiTheme="majorHAnsi" w:cstheme="majorHAnsi"/>
          <w:b/>
        </w:rPr>
        <w:t>PREFEITURA MUNICIPAL DE RIO BRANCO AVISO DE LICITAÇÃO CONCORRÊNCIA Nº 12/2023</w:t>
      </w:r>
    </w:p>
    <w:p w14:paraId="3A73989B" w14:textId="357C1EE4" w:rsidR="000255A2" w:rsidRPr="003636C2" w:rsidRDefault="000255A2" w:rsidP="00977D91">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Objeto: contratação de empresa de engenharia para execução de serviços de construção de unidade básica de saúde, no bairro Panorama, no município de Rio Branco - Acre Origem: Secretaria Municipal de Educação - SEME Data da Abertura: 27/11/2023 às 9h (nove horas). Retirada do Edital: 26/10/2023 à 24/11/2023 - Horário: 8h às 12h e 14h às 17h. Por meio do e-</w:t>
      </w:r>
      <w:r w:rsidR="00F86388">
        <w:rPr>
          <w:rFonts w:asciiTheme="majorHAnsi" w:hAnsiTheme="majorHAnsi" w:cstheme="majorHAnsi"/>
        </w:rPr>
        <w:t xml:space="preserve">mail: </w:t>
      </w:r>
      <w:hyperlink r:id="rId52" w:history="1">
        <w:r w:rsidR="00F86388" w:rsidRPr="009E05B2">
          <w:rPr>
            <w:rStyle w:val="Hyperlink"/>
            <w:rFonts w:asciiTheme="majorHAnsi" w:hAnsiTheme="majorHAnsi" w:cstheme="majorHAnsi"/>
          </w:rPr>
          <w:t>cpl01@riobranco.ac.gov.br</w:t>
        </w:r>
      </w:hyperlink>
      <w:r w:rsidR="00F86388">
        <w:rPr>
          <w:rFonts w:asciiTheme="majorHAnsi" w:hAnsiTheme="majorHAnsi" w:cstheme="majorHAnsi"/>
        </w:rPr>
        <w:t xml:space="preserve"> </w:t>
      </w:r>
      <w:r w:rsidRPr="003636C2">
        <w:rPr>
          <w:rFonts w:asciiTheme="majorHAnsi" w:hAnsiTheme="majorHAnsi" w:cstheme="majorHAnsi"/>
        </w:rPr>
        <w:t xml:space="preserve">ou no </w:t>
      </w:r>
      <w:proofErr w:type="gramStart"/>
      <w:r w:rsidRPr="003636C2">
        <w:rPr>
          <w:rFonts w:asciiTheme="majorHAnsi" w:hAnsiTheme="majorHAnsi" w:cstheme="majorHAnsi"/>
        </w:rPr>
        <w:t xml:space="preserve">link  </w:t>
      </w:r>
      <w:hyperlink r:id="rId53" w:history="1">
        <w:r w:rsidR="00F86388" w:rsidRPr="009E05B2">
          <w:rPr>
            <w:rStyle w:val="Hyperlink"/>
            <w:rFonts w:asciiTheme="majorHAnsi" w:hAnsiTheme="majorHAnsi" w:cstheme="majorHAnsi"/>
          </w:rPr>
          <w:t>www.drive.google.com/drive/folders/1iGk2J7WY_fFs4Z_OBX4zwc_U_OQr117r?usp=sharing</w:t>
        </w:r>
        <w:proofErr w:type="gramEnd"/>
      </w:hyperlink>
      <w:r w:rsidR="00F86388">
        <w:rPr>
          <w:rFonts w:asciiTheme="majorHAnsi" w:hAnsiTheme="majorHAnsi" w:cstheme="majorHAnsi"/>
        </w:rPr>
        <w:t xml:space="preserve"> </w:t>
      </w:r>
      <w:r w:rsidRPr="003636C2">
        <w:rPr>
          <w:rFonts w:asciiTheme="majorHAnsi" w:hAnsiTheme="majorHAnsi" w:cstheme="majorHAnsi"/>
        </w:rPr>
        <w:t>CPL01/PMRB - R. Rui Barbosa, 325 - Centro, Rio Branco - AC, CEP: 69.900-084.</w:t>
      </w:r>
    </w:p>
    <w:p w14:paraId="6E6E95EF" w14:textId="77777777" w:rsidR="000255A2" w:rsidRPr="003636C2" w:rsidRDefault="000255A2" w:rsidP="00977D91">
      <w:pPr>
        <w:tabs>
          <w:tab w:val="left" w:pos="3024"/>
        </w:tabs>
        <w:autoSpaceDE w:val="0"/>
        <w:autoSpaceDN w:val="0"/>
        <w:adjustRightInd w:val="0"/>
        <w:jc w:val="both"/>
        <w:rPr>
          <w:rFonts w:asciiTheme="majorHAnsi" w:hAnsiTheme="majorHAnsi" w:cstheme="majorHAnsi"/>
        </w:rPr>
      </w:pPr>
    </w:p>
    <w:p w14:paraId="237AD615" w14:textId="77777777" w:rsidR="000255A2" w:rsidRPr="003636C2" w:rsidRDefault="000255A2" w:rsidP="00977D91">
      <w:pPr>
        <w:tabs>
          <w:tab w:val="left" w:pos="3024"/>
        </w:tabs>
        <w:autoSpaceDE w:val="0"/>
        <w:autoSpaceDN w:val="0"/>
        <w:adjustRightInd w:val="0"/>
        <w:jc w:val="both"/>
        <w:rPr>
          <w:rFonts w:asciiTheme="majorHAnsi" w:hAnsiTheme="majorHAnsi" w:cstheme="majorHAnsi"/>
        </w:rPr>
      </w:pPr>
    </w:p>
    <w:p w14:paraId="14BED0B3" w14:textId="5E39E6DA" w:rsidR="006417EB" w:rsidRPr="008D05DB" w:rsidRDefault="008D05DB" w:rsidP="008D05DB">
      <w:pPr>
        <w:tabs>
          <w:tab w:val="left" w:pos="3024"/>
        </w:tabs>
        <w:autoSpaceDE w:val="0"/>
        <w:autoSpaceDN w:val="0"/>
        <w:adjustRightInd w:val="0"/>
        <w:jc w:val="center"/>
        <w:rPr>
          <w:rFonts w:asciiTheme="majorHAnsi" w:hAnsiTheme="majorHAnsi" w:cstheme="majorHAnsi"/>
          <w:b/>
        </w:rPr>
      </w:pPr>
      <w:r w:rsidRPr="008D05DB">
        <w:rPr>
          <w:rFonts w:asciiTheme="majorHAnsi" w:hAnsiTheme="majorHAnsi" w:cstheme="majorHAnsi"/>
          <w:b/>
        </w:rPr>
        <w:t>ESTADO DA BAHIA</w:t>
      </w:r>
    </w:p>
    <w:p w14:paraId="3011B9C3" w14:textId="77777777" w:rsidR="006417EB" w:rsidRPr="008D05DB" w:rsidRDefault="006417EB" w:rsidP="00977D91">
      <w:pPr>
        <w:tabs>
          <w:tab w:val="left" w:pos="3024"/>
        </w:tabs>
        <w:autoSpaceDE w:val="0"/>
        <w:autoSpaceDN w:val="0"/>
        <w:adjustRightInd w:val="0"/>
        <w:jc w:val="both"/>
        <w:rPr>
          <w:rFonts w:asciiTheme="majorHAnsi" w:hAnsiTheme="majorHAnsi" w:cstheme="majorHAnsi"/>
          <w:b/>
        </w:rPr>
      </w:pPr>
    </w:p>
    <w:p w14:paraId="0FB34BD5" w14:textId="77777777" w:rsidR="008D05DB" w:rsidRDefault="008D05DB" w:rsidP="00977D91">
      <w:pPr>
        <w:tabs>
          <w:tab w:val="left" w:pos="3024"/>
        </w:tabs>
        <w:autoSpaceDE w:val="0"/>
        <w:autoSpaceDN w:val="0"/>
        <w:adjustRightInd w:val="0"/>
        <w:jc w:val="both"/>
        <w:rPr>
          <w:rFonts w:asciiTheme="majorHAnsi" w:hAnsiTheme="majorHAnsi" w:cstheme="majorHAnsi"/>
        </w:rPr>
      </w:pPr>
      <w:r w:rsidRPr="008D05DB">
        <w:rPr>
          <w:rFonts w:asciiTheme="majorHAnsi" w:hAnsiTheme="majorHAnsi" w:cstheme="majorHAnsi"/>
          <w:b/>
        </w:rPr>
        <w:t>PREFEITURA MUNICIPAL DE PINDAÍ AVISOS DE LICITAÇÃO CONCORRÊNCIA ELETRÔNICA Nº 5/2023</w:t>
      </w:r>
      <w:r w:rsidRPr="003636C2">
        <w:rPr>
          <w:rFonts w:asciiTheme="majorHAnsi" w:hAnsiTheme="majorHAnsi" w:cstheme="majorHAnsi"/>
        </w:rPr>
        <w:t xml:space="preserve"> </w:t>
      </w:r>
    </w:p>
    <w:p w14:paraId="101C8C99" w14:textId="6C70D0D1" w:rsidR="006417EB" w:rsidRPr="003636C2" w:rsidRDefault="006417EB" w:rsidP="00977D91">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 Município de </w:t>
      </w:r>
      <w:proofErr w:type="spellStart"/>
      <w:r w:rsidRPr="003636C2">
        <w:rPr>
          <w:rFonts w:asciiTheme="majorHAnsi" w:hAnsiTheme="majorHAnsi" w:cstheme="majorHAnsi"/>
        </w:rPr>
        <w:t>Pindaí-BA</w:t>
      </w:r>
      <w:proofErr w:type="spellEnd"/>
      <w:r w:rsidRPr="003636C2">
        <w:rPr>
          <w:rFonts w:asciiTheme="majorHAnsi" w:hAnsiTheme="majorHAnsi" w:cstheme="majorHAnsi"/>
        </w:rPr>
        <w:t>, torna pública a licitação Concorrência Eletrônica nº 005/2023, que tem por objeto a execução de serviços de limpeza de vias públicas, tipo menor preço global. Data: 09/11/2023, às 08:30 horas na sede da Prefeitura Municipal. O Edital e atos posteriores podem ser consultados no site http://www.pindai.ba.gov.br. Telefone: (77) 3667-2245.</w:t>
      </w:r>
    </w:p>
    <w:p w14:paraId="43C39166" w14:textId="77777777" w:rsidR="00977D91" w:rsidRPr="003636C2" w:rsidRDefault="00977D91" w:rsidP="00C74E24">
      <w:pPr>
        <w:tabs>
          <w:tab w:val="left" w:pos="3024"/>
        </w:tabs>
        <w:autoSpaceDE w:val="0"/>
        <w:autoSpaceDN w:val="0"/>
        <w:adjustRightInd w:val="0"/>
        <w:jc w:val="both"/>
        <w:rPr>
          <w:rFonts w:asciiTheme="majorHAnsi" w:hAnsiTheme="majorHAnsi" w:cstheme="majorHAnsi"/>
        </w:rPr>
      </w:pPr>
    </w:p>
    <w:p w14:paraId="02A40E61" w14:textId="77777777" w:rsidR="005B1EF4" w:rsidRPr="008D05DB" w:rsidRDefault="005B1EF4" w:rsidP="00C74E24">
      <w:pPr>
        <w:tabs>
          <w:tab w:val="left" w:pos="3024"/>
        </w:tabs>
        <w:autoSpaceDE w:val="0"/>
        <w:autoSpaceDN w:val="0"/>
        <w:adjustRightInd w:val="0"/>
        <w:jc w:val="both"/>
        <w:rPr>
          <w:rFonts w:asciiTheme="majorHAnsi" w:hAnsiTheme="majorHAnsi" w:cstheme="majorHAnsi"/>
          <w:b/>
        </w:rPr>
      </w:pPr>
    </w:p>
    <w:p w14:paraId="31EF5403" w14:textId="7335E254" w:rsidR="005B1EF4" w:rsidRPr="008D05DB" w:rsidRDefault="008D05DB" w:rsidP="002312DF">
      <w:pPr>
        <w:tabs>
          <w:tab w:val="left" w:pos="3024"/>
        </w:tabs>
        <w:autoSpaceDE w:val="0"/>
        <w:autoSpaceDN w:val="0"/>
        <w:adjustRightInd w:val="0"/>
        <w:jc w:val="center"/>
        <w:rPr>
          <w:rFonts w:asciiTheme="majorHAnsi" w:hAnsiTheme="majorHAnsi" w:cstheme="majorHAnsi"/>
          <w:b/>
        </w:rPr>
      </w:pPr>
      <w:r w:rsidRPr="008D05DB">
        <w:rPr>
          <w:rFonts w:asciiTheme="majorHAnsi" w:hAnsiTheme="majorHAnsi" w:cstheme="majorHAnsi"/>
          <w:b/>
        </w:rPr>
        <w:t>ESTADO DO MATO GROSSO</w:t>
      </w:r>
    </w:p>
    <w:p w14:paraId="4576CC95" w14:textId="77777777" w:rsidR="005B1EF4" w:rsidRPr="008D05DB" w:rsidRDefault="005B1EF4" w:rsidP="00C74E24">
      <w:pPr>
        <w:tabs>
          <w:tab w:val="left" w:pos="3024"/>
        </w:tabs>
        <w:autoSpaceDE w:val="0"/>
        <w:autoSpaceDN w:val="0"/>
        <w:adjustRightInd w:val="0"/>
        <w:jc w:val="both"/>
        <w:rPr>
          <w:rFonts w:asciiTheme="majorHAnsi" w:hAnsiTheme="majorHAnsi" w:cstheme="majorHAnsi"/>
          <w:b/>
        </w:rPr>
      </w:pPr>
    </w:p>
    <w:p w14:paraId="6AC83EA2" w14:textId="6BA53DCC" w:rsidR="005B1EF4" w:rsidRPr="003636C2" w:rsidRDefault="008D05DB" w:rsidP="00C74E24">
      <w:pPr>
        <w:tabs>
          <w:tab w:val="left" w:pos="3024"/>
        </w:tabs>
        <w:autoSpaceDE w:val="0"/>
        <w:autoSpaceDN w:val="0"/>
        <w:adjustRightInd w:val="0"/>
        <w:jc w:val="both"/>
        <w:rPr>
          <w:rFonts w:asciiTheme="majorHAnsi" w:hAnsiTheme="majorHAnsi" w:cstheme="majorHAnsi"/>
        </w:rPr>
      </w:pPr>
      <w:r w:rsidRPr="008D05DB">
        <w:rPr>
          <w:rFonts w:asciiTheme="majorHAnsi" w:hAnsiTheme="majorHAnsi" w:cstheme="majorHAnsi"/>
          <w:b/>
        </w:rPr>
        <w:t>DNIT - SUPERINTENDÊNCIA REGIONAL EM MATO GROSSO AVISO DE ALTERAÇÃO PREGÃO Nº 446/2023</w:t>
      </w:r>
      <w:r w:rsidRPr="003636C2">
        <w:rPr>
          <w:rFonts w:asciiTheme="majorHAnsi" w:hAnsiTheme="majorHAnsi" w:cstheme="majorHAnsi"/>
        </w:rPr>
        <w:t xml:space="preserve"> </w:t>
      </w:r>
      <w:r w:rsidR="005B1EF4" w:rsidRPr="003636C2">
        <w:rPr>
          <w:rFonts w:asciiTheme="majorHAnsi" w:hAnsiTheme="majorHAnsi" w:cstheme="majorHAnsi"/>
        </w:rPr>
        <w:t xml:space="preserve">Comunicamos que o edital da licitação supracitada, publicada no D.O.U de 06/10/2023 foi alterado. Objeto: Pregão Eletrônico - Contratação de empresa especializada para Execução dos Serviços de Manutenção Rodoviária </w:t>
      </w:r>
      <w:r w:rsidR="005B1EF4" w:rsidRPr="003636C2">
        <w:rPr>
          <w:rFonts w:asciiTheme="majorHAnsi" w:hAnsiTheme="majorHAnsi" w:cstheme="majorHAnsi"/>
        </w:rPr>
        <w:lastRenderedPageBreak/>
        <w:t>(Conservação/Recuperação) na Rodovia BR-163/MT, Trecho: Div. MS/MT Div. MT/PA, Subtrecho: Entr. BR-251/MT020(Contorno Norte de Cuiabá) - Entr. MT-400 (</w:t>
      </w:r>
      <w:proofErr w:type="spellStart"/>
      <w:r w:rsidR="005B1EF4" w:rsidRPr="003636C2">
        <w:rPr>
          <w:rFonts w:asciiTheme="majorHAnsi" w:hAnsiTheme="majorHAnsi" w:cstheme="majorHAnsi"/>
        </w:rPr>
        <w:t>Sucurí</w:t>
      </w:r>
      <w:proofErr w:type="spellEnd"/>
      <w:r w:rsidR="005B1EF4" w:rsidRPr="003636C2">
        <w:rPr>
          <w:rFonts w:asciiTheme="majorHAnsi" w:hAnsiTheme="majorHAnsi" w:cstheme="majorHAnsi"/>
        </w:rPr>
        <w:t xml:space="preserve">), Segmento: km 25,50 ao km 35,00, Extensão: 9,50 km, </w:t>
      </w:r>
      <w:proofErr w:type="spellStart"/>
      <w:r w:rsidR="005B1EF4" w:rsidRPr="003636C2">
        <w:rPr>
          <w:rFonts w:asciiTheme="majorHAnsi" w:hAnsiTheme="majorHAnsi" w:cstheme="majorHAnsi"/>
        </w:rPr>
        <w:t>CódigoSNV</w:t>
      </w:r>
      <w:proofErr w:type="spellEnd"/>
      <w:r w:rsidR="005B1EF4" w:rsidRPr="003636C2">
        <w:rPr>
          <w:rFonts w:asciiTheme="majorHAnsi" w:hAnsiTheme="majorHAnsi" w:cstheme="majorHAnsi"/>
        </w:rPr>
        <w:t>: 163CMT1015 -163CMT1020 (Versão 202301B), conforme especificações técnicas, condições e quantitativos estabelecidos no Edital e seus Anexos. Total de Itens Licitados: 00001 Novo Edital: 24/10/2023 das 08h00 às 12h00 e de13h30 às 17h30. Endereço: Rua 13 de Junho, 1296 Centro Sul - CUIABA - MT. Entrega das Propostas: a partir de 24/10/2023 às 08h00</w:t>
      </w:r>
      <w:r w:rsidR="00983B45">
        <w:rPr>
          <w:rFonts w:asciiTheme="majorHAnsi" w:hAnsiTheme="majorHAnsi" w:cstheme="majorHAnsi"/>
        </w:rPr>
        <w:t xml:space="preserve"> no site </w:t>
      </w:r>
      <w:hyperlink r:id="rId54" w:history="1">
        <w:r w:rsidR="00983B45" w:rsidRPr="009E05B2">
          <w:rPr>
            <w:rStyle w:val="Hyperlink"/>
            <w:rFonts w:asciiTheme="majorHAnsi" w:hAnsiTheme="majorHAnsi" w:cstheme="majorHAnsi"/>
          </w:rPr>
          <w:t>www.comprasnet.gov.br</w:t>
        </w:r>
      </w:hyperlink>
      <w:r w:rsidR="00983B45">
        <w:rPr>
          <w:rFonts w:asciiTheme="majorHAnsi" w:hAnsiTheme="majorHAnsi" w:cstheme="majorHAnsi"/>
        </w:rPr>
        <w:t xml:space="preserve">. </w:t>
      </w:r>
      <w:r w:rsidR="005B1EF4" w:rsidRPr="003636C2">
        <w:rPr>
          <w:rFonts w:asciiTheme="majorHAnsi" w:hAnsiTheme="majorHAnsi" w:cstheme="majorHAnsi"/>
        </w:rPr>
        <w:t xml:space="preserve">Abertura das Propostas: 09/11/2023, às 10h30 no site </w:t>
      </w:r>
      <w:hyperlink r:id="rId55" w:history="1">
        <w:r w:rsidR="005B1EF4" w:rsidRPr="003636C2">
          <w:rPr>
            <w:rStyle w:val="Hyperlink"/>
            <w:rFonts w:asciiTheme="majorHAnsi" w:hAnsiTheme="majorHAnsi" w:cstheme="majorHAnsi"/>
          </w:rPr>
          <w:t>www.comprasnet.gov.br</w:t>
        </w:r>
      </w:hyperlink>
      <w:r w:rsidR="005B1EF4" w:rsidRPr="003636C2">
        <w:rPr>
          <w:rFonts w:asciiTheme="majorHAnsi" w:hAnsiTheme="majorHAnsi" w:cstheme="majorHAnsi"/>
        </w:rPr>
        <w:t>.</w:t>
      </w:r>
    </w:p>
    <w:p w14:paraId="513C6CC2" w14:textId="77777777" w:rsidR="005B1EF4" w:rsidRPr="003636C2" w:rsidRDefault="005B1EF4" w:rsidP="00C74E24">
      <w:pPr>
        <w:tabs>
          <w:tab w:val="left" w:pos="3024"/>
        </w:tabs>
        <w:autoSpaceDE w:val="0"/>
        <w:autoSpaceDN w:val="0"/>
        <w:adjustRightInd w:val="0"/>
        <w:jc w:val="both"/>
        <w:rPr>
          <w:rFonts w:asciiTheme="majorHAnsi" w:hAnsiTheme="majorHAnsi" w:cstheme="majorHAnsi"/>
        </w:rPr>
      </w:pPr>
    </w:p>
    <w:p w14:paraId="51264F86" w14:textId="77777777" w:rsidR="005B1EF4" w:rsidRPr="003636C2" w:rsidRDefault="005B1EF4" w:rsidP="00C74E24">
      <w:pPr>
        <w:tabs>
          <w:tab w:val="left" w:pos="3024"/>
        </w:tabs>
        <w:autoSpaceDE w:val="0"/>
        <w:autoSpaceDN w:val="0"/>
        <w:adjustRightInd w:val="0"/>
        <w:jc w:val="both"/>
        <w:rPr>
          <w:rFonts w:asciiTheme="majorHAnsi" w:hAnsiTheme="majorHAnsi" w:cstheme="majorHAnsi"/>
        </w:rPr>
      </w:pPr>
    </w:p>
    <w:p w14:paraId="6A946E82" w14:textId="379473E1" w:rsidR="005B1EF4" w:rsidRPr="008D05DB" w:rsidRDefault="008D05DB" w:rsidP="002312DF">
      <w:pPr>
        <w:tabs>
          <w:tab w:val="left" w:pos="3024"/>
        </w:tabs>
        <w:autoSpaceDE w:val="0"/>
        <w:autoSpaceDN w:val="0"/>
        <w:adjustRightInd w:val="0"/>
        <w:jc w:val="center"/>
        <w:rPr>
          <w:rFonts w:asciiTheme="majorHAnsi" w:hAnsiTheme="majorHAnsi" w:cstheme="majorHAnsi"/>
          <w:b/>
        </w:rPr>
      </w:pPr>
      <w:r w:rsidRPr="008D05DB">
        <w:rPr>
          <w:rFonts w:asciiTheme="majorHAnsi" w:hAnsiTheme="majorHAnsi" w:cstheme="majorHAnsi"/>
          <w:b/>
        </w:rPr>
        <w:t>ESTADO DO MATO GROSSO DO SUL</w:t>
      </w:r>
    </w:p>
    <w:p w14:paraId="5B604E70" w14:textId="77777777" w:rsidR="005B1EF4" w:rsidRPr="008D05DB" w:rsidRDefault="005B1EF4" w:rsidP="00C74E24">
      <w:pPr>
        <w:tabs>
          <w:tab w:val="left" w:pos="3024"/>
        </w:tabs>
        <w:autoSpaceDE w:val="0"/>
        <w:autoSpaceDN w:val="0"/>
        <w:adjustRightInd w:val="0"/>
        <w:jc w:val="both"/>
        <w:rPr>
          <w:rFonts w:asciiTheme="majorHAnsi" w:hAnsiTheme="majorHAnsi" w:cstheme="majorHAnsi"/>
          <w:b/>
        </w:rPr>
      </w:pPr>
    </w:p>
    <w:p w14:paraId="4B9456B2" w14:textId="77777777" w:rsidR="008D05DB" w:rsidRDefault="008D05DB" w:rsidP="00C74E24">
      <w:pPr>
        <w:tabs>
          <w:tab w:val="left" w:pos="3024"/>
        </w:tabs>
        <w:autoSpaceDE w:val="0"/>
        <w:autoSpaceDN w:val="0"/>
        <w:adjustRightInd w:val="0"/>
        <w:jc w:val="both"/>
        <w:rPr>
          <w:rFonts w:asciiTheme="majorHAnsi" w:hAnsiTheme="majorHAnsi" w:cstheme="majorHAnsi"/>
        </w:rPr>
      </w:pPr>
      <w:r w:rsidRPr="008D05DB">
        <w:rPr>
          <w:rFonts w:asciiTheme="majorHAnsi" w:hAnsiTheme="majorHAnsi" w:cstheme="majorHAnsi"/>
          <w:b/>
        </w:rPr>
        <w:t xml:space="preserve">DNIT - SUPERINTENDÊNCIA REGIONAL NO MATO GROSSO DO </w:t>
      </w:r>
      <w:proofErr w:type="gramStart"/>
      <w:r w:rsidRPr="008D05DB">
        <w:rPr>
          <w:rFonts w:asciiTheme="majorHAnsi" w:hAnsiTheme="majorHAnsi" w:cstheme="majorHAnsi"/>
          <w:b/>
        </w:rPr>
        <w:t>SUL  -</w:t>
      </w:r>
      <w:proofErr w:type="gramEnd"/>
      <w:r w:rsidRPr="008D05DB">
        <w:rPr>
          <w:rFonts w:asciiTheme="majorHAnsi" w:hAnsiTheme="majorHAnsi" w:cstheme="majorHAnsi"/>
          <w:b/>
        </w:rPr>
        <w:t xml:space="preserve"> AVISO DE LICITAÇÃO PREGÃO ELETRÔNICO Nº 466/2023 - UASG 393010 Nº PROCESSO: 50619001882202335</w:t>
      </w:r>
      <w:r w:rsidR="005B1EF4" w:rsidRPr="003636C2">
        <w:rPr>
          <w:rFonts w:asciiTheme="majorHAnsi" w:hAnsiTheme="majorHAnsi" w:cstheme="majorHAnsi"/>
        </w:rPr>
        <w:t xml:space="preserve">. </w:t>
      </w:r>
    </w:p>
    <w:p w14:paraId="45C5B7D9" w14:textId="643FE219" w:rsidR="005B1EF4" w:rsidRPr="003636C2" w:rsidRDefault="005B1EF4" w:rsidP="00C74E24">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Objeto: Contratação de empresa para Execução dos Serviços Necessários de Manutenção Rodoviária (Conservação/Recuperação) nas Rodovias BR-262/MS (1) e BR-359/MS (2), Segmentos: Km 708,00 ao Km 781,60 (1) e Km 523,90 ao Km 529,80 (2</w:t>
      </w:r>
      <w:proofErr w:type="gramStart"/>
      <w:r w:rsidRPr="003636C2">
        <w:rPr>
          <w:rFonts w:asciiTheme="majorHAnsi" w:hAnsiTheme="majorHAnsi" w:cstheme="majorHAnsi"/>
        </w:rPr>
        <w:t>) ,</w:t>
      </w:r>
      <w:proofErr w:type="gramEnd"/>
      <w:r w:rsidRPr="003636C2">
        <w:rPr>
          <w:rFonts w:asciiTheme="majorHAnsi" w:hAnsiTheme="majorHAnsi" w:cstheme="majorHAnsi"/>
        </w:rPr>
        <w:t xml:space="preserve"> conforme condições, quantidades e exigências estabelecidas neste instrumento e seus anexos.. Total de Itens Licitados: 1. Edital: 24/10/2023 das 08h00 às 11h30 e das 13h30 às 17h00. Endereço: Rua Antonio Maria Coelho, 3099 - Bairro Jardim Dos Estados, - Campo Grande/MS ou </w:t>
      </w:r>
      <w:hyperlink r:id="rId56" w:history="1">
        <w:r w:rsidR="00EC0970" w:rsidRPr="009E05B2">
          <w:rPr>
            <w:rStyle w:val="Hyperlink"/>
            <w:rFonts w:asciiTheme="majorHAnsi" w:hAnsiTheme="majorHAnsi" w:cstheme="majorHAnsi"/>
          </w:rPr>
          <w:t>https://www.gov.br/compras/edital/393010-5-00466-2023</w:t>
        </w:r>
      </w:hyperlink>
      <w:r w:rsidR="00EC0970">
        <w:rPr>
          <w:rFonts w:asciiTheme="majorHAnsi" w:hAnsiTheme="majorHAnsi" w:cstheme="majorHAnsi"/>
        </w:rPr>
        <w:t xml:space="preserve">. </w:t>
      </w:r>
      <w:r w:rsidRPr="003636C2">
        <w:rPr>
          <w:rFonts w:asciiTheme="majorHAnsi" w:hAnsiTheme="majorHAnsi" w:cstheme="majorHAnsi"/>
        </w:rPr>
        <w:t xml:space="preserve">Entrega das Propostas: a partir de 24/10/2023 às 08h00 no site </w:t>
      </w:r>
      <w:hyperlink r:id="rId57" w:history="1">
        <w:r w:rsidR="00EC0970" w:rsidRPr="009E05B2">
          <w:rPr>
            <w:rStyle w:val="Hyperlink"/>
            <w:rFonts w:asciiTheme="majorHAnsi" w:hAnsiTheme="majorHAnsi" w:cstheme="majorHAnsi"/>
          </w:rPr>
          <w:t>www.gov.br/compras</w:t>
        </w:r>
      </w:hyperlink>
      <w:r w:rsidR="00EC0970">
        <w:rPr>
          <w:rFonts w:asciiTheme="majorHAnsi" w:hAnsiTheme="majorHAnsi" w:cstheme="majorHAnsi"/>
        </w:rPr>
        <w:t xml:space="preserve">. </w:t>
      </w:r>
      <w:r w:rsidRPr="003636C2">
        <w:rPr>
          <w:rFonts w:asciiTheme="majorHAnsi" w:hAnsiTheme="majorHAnsi" w:cstheme="majorHAnsi"/>
        </w:rPr>
        <w:t>Abertura das Propostas: 07/11/2023 às 10</w:t>
      </w:r>
      <w:r w:rsidR="00EC0970">
        <w:rPr>
          <w:rFonts w:asciiTheme="majorHAnsi" w:hAnsiTheme="majorHAnsi" w:cstheme="majorHAnsi"/>
        </w:rPr>
        <w:t xml:space="preserve">h00 no site </w:t>
      </w:r>
      <w:hyperlink r:id="rId58" w:history="1">
        <w:r w:rsidR="00EC0970" w:rsidRPr="009E05B2">
          <w:rPr>
            <w:rStyle w:val="Hyperlink"/>
            <w:rFonts w:asciiTheme="majorHAnsi" w:hAnsiTheme="majorHAnsi" w:cstheme="majorHAnsi"/>
          </w:rPr>
          <w:t>www.gov.br/compras</w:t>
        </w:r>
      </w:hyperlink>
      <w:r w:rsidR="00EC0970">
        <w:rPr>
          <w:rFonts w:asciiTheme="majorHAnsi" w:hAnsiTheme="majorHAnsi" w:cstheme="majorHAnsi"/>
        </w:rPr>
        <w:t xml:space="preserve">. </w:t>
      </w:r>
      <w:r w:rsidRPr="003636C2">
        <w:rPr>
          <w:rFonts w:asciiTheme="majorHAnsi" w:hAnsiTheme="majorHAnsi" w:cstheme="majorHAnsi"/>
        </w:rPr>
        <w:t xml:space="preserve">Informações Gerais: Https://www.gov.br/dnit/pt-br </w:t>
      </w:r>
      <w:proofErr w:type="spellStart"/>
      <w:r w:rsidRPr="003636C2">
        <w:rPr>
          <w:rFonts w:asciiTheme="majorHAnsi" w:hAnsiTheme="majorHAnsi" w:cstheme="majorHAnsi"/>
        </w:rPr>
        <w:t>EDITAL:https</w:t>
      </w:r>
      <w:proofErr w:type="spellEnd"/>
      <w:r w:rsidRPr="003636C2">
        <w:rPr>
          <w:rFonts w:asciiTheme="majorHAnsi" w:hAnsiTheme="majorHAnsi" w:cstheme="majorHAnsi"/>
        </w:rPr>
        <w:t>://</w:t>
      </w:r>
      <w:r w:rsidR="00EC0970">
        <w:rPr>
          <w:rFonts w:asciiTheme="majorHAnsi" w:hAnsiTheme="majorHAnsi" w:cstheme="majorHAnsi"/>
        </w:rPr>
        <w:t xml:space="preserve"> </w:t>
      </w:r>
      <w:hyperlink r:id="rId59" w:history="1">
        <w:r w:rsidR="00EC0970" w:rsidRPr="009E05B2">
          <w:rPr>
            <w:rStyle w:val="Hyperlink"/>
            <w:rFonts w:asciiTheme="majorHAnsi" w:hAnsiTheme="majorHAnsi" w:cstheme="majorHAnsi"/>
          </w:rPr>
          <w:t>www.gov.br/dnit/pt-br/assuntos/licitacoes/superintendencias/editaisdelicitacoes/</w:t>
        </w:r>
      </w:hyperlink>
      <w:r w:rsidR="00EC0970">
        <w:rPr>
          <w:rFonts w:asciiTheme="majorHAnsi" w:hAnsiTheme="majorHAnsi" w:cstheme="majorHAnsi"/>
        </w:rPr>
        <w:t xml:space="preserve"> </w:t>
      </w:r>
      <w:r w:rsidRPr="003636C2">
        <w:rPr>
          <w:rFonts w:asciiTheme="majorHAnsi" w:hAnsiTheme="majorHAnsi" w:cstheme="majorHAnsi"/>
        </w:rPr>
        <w:t xml:space="preserve">ESCLARECIMENTOS: </w:t>
      </w:r>
      <w:hyperlink r:id="rId60" w:history="1">
        <w:r w:rsidR="00EC0970" w:rsidRPr="009E05B2">
          <w:rPr>
            <w:rStyle w:val="Hyperlink"/>
            <w:rFonts w:asciiTheme="majorHAnsi" w:hAnsiTheme="majorHAnsi" w:cstheme="majorHAnsi"/>
          </w:rPr>
          <w:t>scl.ms@dnit.gov.br</w:t>
        </w:r>
      </w:hyperlink>
      <w:r w:rsidR="00EC0970">
        <w:rPr>
          <w:rFonts w:asciiTheme="majorHAnsi" w:hAnsiTheme="majorHAnsi" w:cstheme="majorHAnsi"/>
        </w:rPr>
        <w:t xml:space="preserve">. </w:t>
      </w:r>
    </w:p>
    <w:p w14:paraId="27296DDA" w14:textId="77777777" w:rsidR="002312DF" w:rsidRPr="003636C2" w:rsidRDefault="002312DF" w:rsidP="00C74E24">
      <w:pPr>
        <w:tabs>
          <w:tab w:val="left" w:pos="3024"/>
        </w:tabs>
        <w:autoSpaceDE w:val="0"/>
        <w:autoSpaceDN w:val="0"/>
        <w:adjustRightInd w:val="0"/>
        <w:jc w:val="both"/>
        <w:rPr>
          <w:rFonts w:asciiTheme="majorHAnsi" w:hAnsiTheme="majorHAnsi" w:cstheme="majorHAnsi"/>
        </w:rPr>
      </w:pPr>
    </w:p>
    <w:p w14:paraId="7B67FE90" w14:textId="77777777" w:rsidR="002312DF" w:rsidRPr="003636C2" w:rsidRDefault="002312DF" w:rsidP="00C74E24">
      <w:pPr>
        <w:tabs>
          <w:tab w:val="left" w:pos="3024"/>
        </w:tabs>
        <w:autoSpaceDE w:val="0"/>
        <w:autoSpaceDN w:val="0"/>
        <w:adjustRightInd w:val="0"/>
        <w:jc w:val="both"/>
        <w:rPr>
          <w:rFonts w:asciiTheme="majorHAnsi" w:hAnsiTheme="majorHAnsi" w:cstheme="majorHAnsi"/>
        </w:rPr>
      </w:pPr>
    </w:p>
    <w:p w14:paraId="609EDF3D" w14:textId="532450AF" w:rsidR="002312DF" w:rsidRPr="008D05DB" w:rsidRDefault="008D05DB" w:rsidP="002312DF">
      <w:pPr>
        <w:tabs>
          <w:tab w:val="left" w:pos="3024"/>
        </w:tabs>
        <w:autoSpaceDE w:val="0"/>
        <w:autoSpaceDN w:val="0"/>
        <w:adjustRightInd w:val="0"/>
        <w:jc w:val="center"/>
        <w:rPr>
          <w:rFonts w:asciiTheme="majorHAnsi" w:hAnsiTheme="majorHAnsi" w:cstheme="majorHAnsi"/>
          <w:b/>
        </w:rPr>
      </w:pPr>
      <w:r w:rsidRPr="008D05DB">
        <w:rPr>
          <w:rFonts w:asciiTheme="majorHAnsi" w:hAnsiTheme="majorHAnsi" w:cstheme="majorHAnsi"/>
          <w:b/>
        </w:rPr>
        <w:t>ESTADO DA PARAÍBA</w:t>
      </w:r>
    </w:p>
    <w:p w14:paraId="49E7142E" w14:textId="77777777" w:rsidR="002312DF" w:rsidRPr="008D05DB" w:rsidRDefault="002312DF" w:rsidP="00C74E24">
      <w:pPr>
        <w:tabs>
          <w:tab w:val="left" w:pos="3024"/>
        </w:tabs>
        <w:autoSpaceDE w:val="0"/>
        <w:autoSpaceDN w:val="0"/>
        <w:adjustRightInd w:val="0"/>
        <w:jc w:val="both"/>
        <w:rPr>
          <w:rFonts w:asciiTheme="majorHAnsi" w:hAnsiTheme="majorHAnsi" w:cstheme="majorHAnsi"/>
          <w:b/>
        </w:rPr>
      </w:pPr>
    </w:p>
    <w:p w14:paraId="56355F4B" w14:textId="77777777" w:rsidR="008D05DB" w:rsidRDefault="008D05DB" w:rsidP="00C74E24">
      <w:pPr>
        <w:tabs>
          <w:tab w:val="left" w:pos="3024"/>
        </w:tabs>
        <w:autoSpaceDE w:val="0"/>
        <w:autoSpaceDN w:val="0"/>
        <w:adjustRightInd w:val="0"/>
        <w:jc w:val="both"/>
        <w:rPr>
          <w:rFonts w:asciiTheme="majorHAnsi" w:hAnsiTheme="majorHAnsi" w:cstheme="majorHAnsi"/>
          <w:b/>
        </w:rPr>
      </w:pPr>
      <w:r w:rsidRPr="008D05DB">
        <w:rPr>
          <w:rFonts w:asciiTheme="majorHAnsi" w:hAnsiTheme="majorHAnsi" w:cstheme="majorHAnsi"/>
          <w:b/>
        </w:rPr>
        <w:t xml:space="preserve">DNIT - SUPERINTENDÊNCIA REGIONAL NA PARAÍBA AVISO DE LICITAÇÃO PREGÃO ELETRÔNICO Nº 459/2023 - UASG 393017 Nº PROCESSO: 50613001479202366. </w:t>
      </w:r>
    </w:p>
    <w:p w14:paraId="5F9DC742" w14:textId="5B935908" w:rsidR="002312DF" w:rsidRPr="003636C2" w:rsidRDefault="002312DF" w:rsidP="00C74E24">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Objeto: Contratação de empresa para execução de Serviços de Manutenção (Conservação/Recuperação) na Rodovia BR-230/PB com vistas à execução de Plano Anual de Trabalho e Orçamento -P.A.T.O., para 03 (três) anos da Rodovia BR-230/PB, do trecho Cabedelo - Div. PB/CE, do subtrecho: Porto (Cabedelo) - Entr. BR-101/PB (A), do Segmento: km 0,00 ao km 28,20, com uma extensão total de 28,20km (segmento duplicado). Total de Itens Licitados: 1. Edital: 25/10/2023 das 08h00 às 12h00 e das 13h00 às 17h00. Endereço: Av. Cel. </w:t>
      </w:r>
      <w:proofErr w:type="spellStart"/>
      <w:r w:rsidRPr="003636C2">
        <w:rPr>
          <w:rFonts w:asciiTheme="majorHAnsi" w:hAnsiTheme="majorHAnsi" w:cstheme="majorHAnsi"/>
        </w:rPr>
        <w:t>Estevao</w:t>
      </w:r>
      <w:proofErr w:type="spellEnd"/>
      <w:r w:rsidRPr="003636C2">
        <w:rPr>
          <w:rFonts w:asciiTheme="majorHAnsi" w:hAnsiTheme="majorHAnsi" w:cstheme="majorHAnsi"/>
        </w:rPr>
        <w:t xml:space="preserve"> D´avila Lins, 392-cruz Das Armas, - João Pessoa/PB ou </w:t>
      </w:r>
      <w:hyperlink r:id="rId61" w:history="1">
        <w:r w:rsidR="00EC0970" w:rsidRPr="009E05B2">
          <w:rPr>
            <w:rStyle w:val="Hyperlink"/>
            <w:rFonts w:asciiTheme="majorHAnsi" w:hAnsiTheme="majorHAnsi" w:cstheme="majorHAnsi"/>
          </w:rPr>
          <w:t>https://www.gov.br/compras/edital/393017-5-00459-2023</w:t>
        </w:r>
      </w:hyperlink>
      <w:r w:rsidR="00EC0970">
        <w:rPr>
          <w:rFonts w:asciiTheme="majorHAnsi" w:hAnsiTheme="majorHAnsi" w:cstheme="majorHAnsi"/>
        </w:rPr>
        <w:t xml:space="preserve">. </w:t>
      </w:r>
      <w:r w:rsidRPr="003636C2">
        <w:rPr>
          <w:rFonts w:asciiTheme="majorHAnsi" w:hAnsiTheme="majorHAnsi" w:cstheme="majorHAnsi"/>
        </w:rPr>
        <w:t>Entrega das Propostas: a partir de 25/10/2023 às 08</w:t>
      </w:r>
      <w:r w:rsidR="00EC0970">
        <w:rPr>
          <w:rFonts w:asciiTheme="majorHAnsi" w:hAnsiTheme="majorHAnsi" w:cstheme="majorHAnsi"/>
        </w:rPr>
        <w:t xml:space="preserve">h00 no site </w:t>
      </w:r>
      <w:hyperlink r:id="rId62" w:history="1">
        <w:r w:rsidR="00EC0970" w:rsidRPr="009E05B2">
          <w:rPr>
            <w:rStyle w:val="Hyperlink"/>
            <w:rFonts w:asciiTheme="majorHAnsi" w:hAnsiTheme="majorHAnsi" w:cstheme="majorHAnsi"/>
          </w:rPr>
          <w:t>www.gov.br/compras</w:t>
        </w:r>
      </w:hyperlink>
      <w:r w:rsidR="00EC0970">
        <w:rPr>
          <w:rFonts w:asciiTheme="majorHAnsi" w:hAnsiTheme="majorHAnsi" w:cstheme="majorHAnsi"/>
        </w:rPr>
        <w:t xml:space="preserve">. </w:t>
      </w:r>
      <w:r w:rsidRPr="003636C2">
        <w:rPr>
          <w:rFonts w:asciiTheme="majorHAnsi" w:hAnsiTheme="majorHAnsi" w:cstheme="majorHAnsi"/>
        </w:rPr>
        <w:t>Abertura das Propostas: 09/11/2023 às 10</w:t>
      </w:r>
      <w:r w:rsidR="00EC0970">
        <w:rPr>
          <w:rFonts w:asciiTheme="majorHAnsi" w:hAnsiTheme="majorHAnsi" w:cstheme="majorHAnsi"/>
        </w:rPr>
        <w:t xml:space="preserve">h00 no site </w:t>
      </w:r>
      <w:hyperlink r:id="rId63" w:history="1">
        <w:r w:rsidR="00EC0970" w:rsidRPr="009E05B2">
          <w:rPr>
            <w:rStyle w:val="Hyperlink"/>
            <w:rFonts w:asciiTheme="majorHAnsi" w:hAnsiTheme="majorHAnsi" w:cstheme="majorHAnsi"/>
          </w:rPr>
          <w:t>www.gov.br/compras</w:t>
        </w:r>
      </w:hyperlink>
      <w:r w:rsidR="00EC0970">
        <w:rPr>
          <w:rFonts w:asciiTheme="majorHAnsi" w:hAnsiTheme="majorHAnsi" w:cstheme="majorHAnsi"/>
        </w:rPr>
        <w:t xml:space="preserve">. </w:t>
      </w:r>
    </w:p>
    <w:p w14:paraId="791AC5F3" w14:textId="77777777" w:rsidR="000255A2" w:rsidRPr="003636C2" w:rsidRDefault="000255A2" w:rsidP="00C74E24">
      <w:pPr>
        <w:tabs>
          <w:tab w:val="left" w:pos="3024"/>
        </w:tabs>
        <w:autoSpaceDE w:val="0"/>
        <w:autoSpaceDN w:val="0"/>
        <w:adjustRightInd w:val="0"/>
        <w:jc w:val="both"/>
        <w:rPr>
          <w:rFonts w:asciiTheme="majorHAnsi" w:hAnsiTheme="majorHAnsi" w:cstheme="majorHAnsi"/>
        </w:rPr>
      </w:pPr>
    </w:p>
    <w:p w14:paraId="1329048D" w14:textId="77777777" w:rsidR="000255A2" w:rsidRPr="008D05DB" w:rsidRDefault="000255A2" w:rsidP="00C74E24">
      <w:pPr>
        <w:tabs>
          <w:tab w:val="left" w:pos="3024"/>
        </w:tabs>
        <w:autoSpaceDE w:val="0"/>
        <w:autoSpaceDN w:val="0"/>
        <w:adjustRightInd w:val="0"/>
        <w:jc w:val="both"/>
        <w:rPr>
          <w:rFonts w:asciiTheme="majorHAnsi" w:hAnsiTheme="majorHAnsi" w:cstheme="majorHAnsi"/>
          <w:b/>
        </w:rPr>
      </w:pPr>
    </w:p>
    <w:p w14:paraId="764CF5BE" w14:textId="76B6CA70" w:rsidR="003F7639" w:rsidRPr="008D05DB" w:rsidRDefault="008D05DB" w:rsidP="008D05DB">
      <w:pPr>
        <w:tabs>
          <w:tab w:val="left" w:pos="3024"/>
        </w:tabs>
        <w:autoSpaceDE w:val="0"/>
        <w:autoSpaceDN w:val="0"/>
        <w:adjustRightInd w:val="0"/>
        <w:jc w:val="center"/>
        <w:rPr>
          <w:rFonts w:asciiTheme="majorHAnsi" w:hAnsiTheme="majorHAnsi" w:cstheme="majorHAnsi"/>
          <w:b/>
        </w:rPr>
      </w:pPr>
      <w:r w:rsidRPr="008D05DB">
        <w:rPr>
          <w:rFonts w:asciiTheme="majorHAnsi" w:hAnsiTheme="majorHAnsi" w:cstheme="majorHAnsi"/>
          <w:b/>
        </w:rPr>
        <w:t>ESTADO DO RIO GRANDE DO NORTE</w:t>
      </w:r>
    </w:p>
    <w:p w14:paraId="017C634D" w14:textId="77777777" w:rsidR="003F7639" w:rsidRPr="008D05DB" w:rsidRDefault="003F7639" w:rsidP="00C74E24">
      <w:pPr>
        <w:tabs>
          <w:tab w:val="left" w:pos="3024"/>
        </w:tabs>
        <w:autoSpaceDE w:val="0"/>
        <w:autoSpaceDN w:val="0"/>
        <w:adjustRightInd w:val="0"/>
        <w:jc w:val="both"/>
        <w:rPr>
          <w:rFonts w:asciiTheme="majorHAnsi" w:hAnsiTheme="majorHAnsi" w:cstheme="majorHAnsi"/>
          <w:b/>
        </w:rPr>
      </w:pPr>
    </w:p>
    <w:p w14:paraId="3A5491BC" w14:textId="22EA0003" w:rsidR="008D05DB" w:rsidRPr="008D05DB" w:rsidRDefault="008D05DB" w:rsidP="00C74E24">
      <w:pPr>
        <w:tabs>
          <w:tab w:val="left" w:pos="3024"/>
        </w:tabs>
        <w:autoSpaceDE w:val="0"/>
        <w:autoSpaceDN w:val="0"/>
        <w:adjustRightInd w:val="0"/>
        <w:jc w:val="both"/>
        <w:rPr>
          <w:rFonts w:asciiTheme="majorHAnsi" w:hAnsiTheme="majorHAnsi" w:cstheme="majorHAnsi"/>
          <w:b/>
        </w:rPr>
      </w:pPr>
      <w:r w:rsidRPr="008D05DB">
        <w:rPr>
          <w:rFonts w:asciiTheme="majorHAnsi" w:hAnsiTheme="majorHAnsi" w:cstheme="majorHAnsi"/>
          <w:b/>
        </w:rPr>
        <w:t xml:space="preserve">DNIT - SUPERINTENDÊNCIA REGIONAL NO RIO GRANDE DO NORTE AVISO DE LICITAÇÃO RDC ELETRÔNICO Nº 485/2023 - UASG 393021 Nº PROCESSO: 50614.002232/2023. </w:t>
      </w:r>
    </w:p>
    <w:p w14:paraId="3AFBF4A3" w14:textId="612BFEFC" w:rsidR="003F7639" w:rsidRPr="003636C2" w:rsidRDefault="003F7639" w:rsidP="00C74E24">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Objeto: Contratação de empresa para execução de serviços de construção de 10 (dez) passarelas de </w:t>
      </w:r>
      <w:proofErr w:type="spellStart"/>
      <w:r w:rsidRPr="003636C2">
        <w:rPr>
          <w:rFonts w:asciiTheme="majorHAnsi" w:hAnsiTheme="majorHAnsi" w:cstheme="majorHAnsi"/>
        </w:rPr>
        <w:t>oedestres</w:t>
      </w:r>
      <w:proofErr w:type="spellEnd"/>
      <w:r w:rsidRPr="003636C2">
        <w:rPr>
          <w:rFonts w:asciiTheme="majorHAnsi" w:hAnsiTheme="majorHAnsi" w:cstheme="majorHAnsi"/>
        </w:rPr>
        <w:t xml:space="preserve"> na Rodovia BR 304/RN, inclusive dispositivos de segurança, iluminação, dispositivos de acessibilidade, calçadas, </w:t>
      </w:r>
      <w:r w:rsidRPr="003636C2">
        <w:rPr>
          <w:rFonts w:asciiTheme="majorHAnsi" w:hAnsiTheme="majorHAnsi" w:cstheme="majorHAnsi"/>
        </w:rPr>
        <w:lastRenderedPageBreak/>
        <w:t xml:space="preserve">baias de ônibus com abrigo e passagem para pedestres - Lote Único. Total de Itens Licitados: 1. Edital: 25/10/2023 das 08h00 às 12h00 e das 13h00 às 17h00. Endereço: Av. Bernardo Vieira 3656, Lagoa Nova, Lagoa Nova - Natal/RN ou </w:t>
      </w:r>
      <w:hyperlink r:id="rId64" w:history="1">
        <w:r w:rsidR="00EC0970" w:rsidRPr="009E05B2">
          <w:rPr>
            <w:rStyle w:val="Hyperlink"/>
            <w:rFonts w:asciiTheme="majorHAnsi" w:hAnsiTheme="majorHAnsi" w:cstheme="majorHAnsi"/>
          </w:rPr>
          <w:t>https://www.gov.br/compras/edital/393021-99-00485-2023</w:t>
        </w:r>
      </w:hyperlink>
      <w:r w:rsidR="00EC0970">
        <w:rPr>
          <w:rFonts w:asciiTheme="majorHAnsi" w:hAnsiTheme="majorHAnsi" w:cstheme="majorHAnsi"/>
        </w:rPr>
        <w:t xml:space="preserve">. </w:t>
      </w:r>
      <w:r w:rsidRPr="003636C2">
        <w:rPr>
          <w:rFonts w:asciiTheme="majorHAnsi" w:hAnsiTheme="majorHAnsi" w:cstheme="majorHAnsi"/>
        </w:rPr>
        <w:t xml:space="preserve">Entrega das Propostas: a partir de 25/10/2023 às 08h00 no </w:t>
      </w:r>
      <w:r w:rsidR="00EC0970">
        <w:rPr>
          <w:rFonts w:asciiTheme="majorHAnsi" w:hAnsiTheme="majorHAnsi" w:cstheme="majorHAnsi"/>
        </w:rPr>
        <w:t xml:space="preserve">site </w:t>
      </w:r>
      <w:hyperlink r:id="rId65" w:history="1">
        <w:r w:rsidR="00EC0970" w:rsidRPr="009E05B2">
          <w:rPr>
            <w:rStyle w:val="Hyperlink"/>
            <w:rFonts w:asciiTheme="majorHAnsi" w:hAnsiTheme="majorHAnsi" w:cstheme="majorHAnsi"/>
          </w:rPr>
          <w:t>www.gov.br/compras/pt-br/</w:t>
        </w:r>
      </w:hyperlink>
      <w:r w:rsidR="00EC0970">
        <w:rPr>
          <w:rFonts w:asciiTheme="majorHAnsi" w:hAnsiTheme="majorHAnsi" w:cstheme="majorHAnsi"/>
        </w:rPr>
        <w:t xml:space="preserve">. </w:t>
      </w:r>
      <w:r w:rsidRPr="003636C2">
        <w:rPr>
          <w:rFonts w:asciiTheme="majorHAnsi" w:hAnsiTheme="majorHAnsi" w:cstheme="majorHAnsi"/>
        </w:rPr>
        <w:t xml:space="preserve">Abertura das Propostas: 20/11/2023 às 10h00 no </w:t>
      </w:r>
      <w:r w:rsidR="00EC0970">
        <w:rPr>
          <w:rFonts w:asciiTheme="majorHAnsi" w:hAnsiTheme="majorHAnsi" w:cstheme="majorHAnsi"/>
        </w:rPr>
        <w:t xml:space="preserve">site </w:t>
      </w:r>
      <w:hyperlink r:id="rId66" w:history="1">
        <w:r w:rsidR="00EC0970" w:rsidRPr="009E05B2">
          <w:rPr>
            <w:rStyle w:val="Hyperlink"/>
            <w:rFonts w:asciiTheme="majorHAnsi" w:hAnsiTheme="majorHAnsi" w:cstheme="majorHAnsi"/>
          </w:rPr>
          <w:t>www.gov.br/compras/pt-br/</w:t>
        </w:r>
      </w:hyperlink>
      <w:r w:rsidR="00EC0970">
        <w:rPr>
          <w:rFonts w:asciiTheme="majorHAnsi" w:hAnsiTheme="majorHAnsi" w:cstheme="majorHAnsi"/>
        </w:rPr>
        <w:t xml:space="preserve">. </w:t>
      </w:r>
    </w:p>
    <w:p w14:paraId="1376B735" w14:textId="77777777" w:rsidR="00640189" w:rsidRPr="003636C2" w:rsidRDefault="00640189" w:rsidP="00C74E24">
      <w:pPr>
        <w:tabs>
          <w:tab w:val="left" w:pos="3024"/>
        </w:tabs>
        <w:autoSpaceDE w:val="0"/>
        <w:autoSpaceDN w:val="0"/>
        <w:adjustRightInd w:val="0"/>
        <w:jc w:val="both"/>
        <w:rPr>
          <w:rFonts w:asciiTheme="majorHAnsi" w:hAnsiTheme="majorHAnsi" w:cstheme="majorHAnsi"/>
        </w:rPr>
      </w:pPr>
    </w:p>
    <w:p w14:paraId="4C5F17F9" w14:textId="77777777" w:rsidR="00640189" w:rsidRPr="003636C2" w:rsidRDefault="00640189" w:rsidP="00C74E24">
      <w:pPr>
        <w:tabs>
          <w:tab w:val="left" w:pos="3024"/>
        </w:tabs>
        <w:autoSpaceDE w:val="0"/>
        <w:autoSpaceDN w:val="0"/>
        <w:adjustRightInd w:val="0"/>
        <w:jc w:val="both"/>
        <w:rPr>
          <w:rFonts w:asciiTheme="majorHAnsi" w:hAnsiTheme="majorHAnsi" w:cstheme="majorHAnsi"/>
        </w:rPr>
      </w:pPr>
    </w:p>
    <w:p w14:paraId="6CEB6E51" w14:textId="77777777" w:rsidR="008860DC" w:rsidRDefault="00EC0970" w:rsidP="00C74E24">
      <w:pPr>
        <w:tabs>
          <w:tab w:val="left" w:pos="3024"/>
        </w:tabs>
        <w:autoSpaceDE w:val="0"/>
        <w:autoSpaceDN w:val="0"/>
        <w:adjustRightInd w:val="0"/>
        <w:jc w:val="both"/>
        <w:rPr>
          <w:rFonts w:asciiTheme="majorHAnsi" w:hAnsiTheme="majorHAnsi" w:cstheme="majorHAnsi"/>
          <w:b/>
        </w:rPr>
      </w:pPr>
      <w:r w:rsidRPr="00EC0970">
        <w:rPr>
          <w:rFonts w:asciiTheme="majorHAnsi" w:hAnsiTheme="majorHAnsi" w:cstheme="majorHAnsi"/>
          <w:b/>
        </w:rPr>
        <w:t>PREFEITURA MUNICIPAL DE NATAL SECRETARIA MUNICIPAL DE OBRAS PÚBLICAS E INFRAESTRUTURA</w:t>
      </w:r>
      <w:r w:rsidR="008860DC">
        <w:rPr>
          <w:rFonts w:asciiTheme="majorHAnsi" w:hAnsiTheme="majorHAnsi" w:cstheme="majorHAnsi"/>
          <w:b/>
        </w:rPr>
        <w:t xml:space="preserve"> </w:t>
      </w:r>
      <w:r w:rsidRPr="00EC0970">
        <w:rPr>
          <w:rFonts w:asciiTheme="majorHAnsi" w:hAnsiTheme="majorHAnsi" w:cstheme="majorHAnsi"/>
          <w:b/>
        </w:rPr>
        <w:t xml:space="preserve">SEMOPI </w:t>
      </w:r>
    </w:p>
    <w:p w14:paraId="11F8D04F" w14:textId="77777777" w:rsidR="008860DC" w:rsidRDefault="008860DC" w:rsidP="00C74E24">
      <w:pPr>
        <w:tabs>
          <w:tab w:val="left" w:pos="3024"/>
        </w:tabs>
        <w:autoSpaceDE w:val="0"/>
        <w:autoSpaceDN w:val="0"/>
        <w:adjustRightInd w:val="0"/>
        <w:jc w:val="both"/>
        <w:rPr>
          <w:rFonts w:asciiTheme="majorHAnsi" w:hAnsiTheme="majorHAnsi" w:cstheme="majorHAnsi"/>
          <w:b/>
        </w:rPr>
      </w:pPr>
    </w:p>
    <w:p w14:paraId="6FE20507" w14:textId="1EF401E1" w:rsidR="00EC0970" w:rsidRPr="00EC0970" w:rsidRDefault="00EC0970" w:rsidP="00C74E24">
      <w:pPr>
        <w:tabs>
          <w:tab w:val="left" w:pos="3024"/>
        </w:tabs>
        <w:autoSpaceDE w:val="0"/>
        <w:autoSpaceDN w:val="0"/>
        <w:adjustRightInd w:val="0"/>
        <w:jc w:val="both"/>
        <w:rPr>
          <w:rFonts w:asciiTheme="majorHAnsi" w:hAnsiTheme="majorHAnsi" w:cstheme="majorHAnsi"/>
          <w:b/>
        </w:rPr>
      </w:pPr>
      <w:r w:rsidRPr="00EC0970">
        <w:rPr>
          <w:rFonts w:asciiTheme="majorHAnsi" w:hAnsiTheme="majorHAnsi" w:cstheme="majorHAnsi"/>
          <w:b/>
        </w:rPr>
        <w:t xml:space="preserve">CONCORRÊNCIA Nº 23/2023 - SEINFRA </w:t>
      </w:r>
    </w:p>
    <w:p w14:paraId="772780FC" w14:textId="4CE7C492" w:rsidR="00640189" w:rsidRPr="003636C2" w:rsidRDefault="00640189" w:rsidP="00C74E24">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A Comissão Permanente de Licitação da Secretaria Municipal de Infraestrutura - SEINFRA, localizada na Av. Presidente Bandeira, 2280 - Lagoa Seca, Natal-RN, telefone 3232-8121, torna público que está marcando a licitação cujo objetivo, data e hora seguem abaixo elencados. Processo: SMS 20230381856 CONCORRÊNCIA Nº 023/2023 - SEINFRA - Objeto: CONTRATAÇÃO DE EMPRESA DE ENGENHARIA/ARQUITETURA PARA EXECUÇÃO DOS SERVIÇOS DE CONSTRUÇÃO DA SEGUNDA ETAPA HOSPITAL MUNICIPAL DE NATAL - HMN. Data: 27/11/2023. Hora: 09:h00min. O edital da referida licitação, encontra-se fixado no Quadro de Aviso da SEINFRA, assim como à disposição dos interessados no citado local, bem como pode ser solicitado no </w:t>
      </w:r>
      <w:proofErr w:type="spellStart"/>
      <w:r w:rsidRPr="003636C2">
        <w:rPr>
          <w:rFonts w:asciiTheme="majorHAnsi" w:hAnsiTheme="majorHAnsi" w:cstheme="majorHAnsi"/>
        </w:rPr>
        <w:t>email</w:t>
      </w:r>
      <w:proofErr w:type="spellEnd"/>
      <w:r w:rsidRPr="003636C2">
        <w:rPr>
          <w:rFonts w:asciiTheme="majorHAnsi" w:hAnsiTheme="majorHAnsi" w:cstheme="majorHAnsi"/>
        </w:rPr>
        <w:t xml:space="preserve">: </w:t>
      </w:r>
      <w:hyperlink r:id="rId67" w:history="1">
        <w:r w:rsidRPr="003636C2">
          <w:rPr>
            <w:rStyle w:val="Hyperlink"/>
            <w:rFonts w:asciiTheme="majorHAnsi" w:hAnsiTheme="majorHAnsi" w:cstheme="majorHAnsi"/>
          </w:rPr>
          <w:t>cplsemovnatal@hotmail.com</w:t>
        </w:r>
      </w:hyperlink>
      <w:r w:rsidRPr="003636C2">
        <w:rPr>
          <w:rFonts w:asciiTheme="majorHAnsi" w:hAnsiTheme="majorHAnsi" w:cstheme="majorHAnsi"/>
        </w:rPr>
        <w:t>.</w:t>
      </w:r>
    </w:p>
    <w:p w14:paraId="598DC5D8" w14:textId="77777777" w:rsidR="00640189" w:rsidRPr="003636C2" w:rsidRDefault="00640189" w:rsidP="00C74E24">
      <w:pPr>
        <w:tabs>
          <w:tab w:val="left" w:pos="3024"/>
        </w:tabs>
        <w:autoSpaceDE w:val="0"/>
        <w:autoSpaceDN w:val="0"/>
        <w:adjustRightInd w:val="0"/>
        <w:jc w:val="both"/>
        <w:rPr>
          <w:rFonts w:asciiTheme="majorHAnsi" w:hAnsiTheme="majorHAnsi" w:cstheme="majorHAnsi"/>
        </w:rPr>
      </w:pPr>
    </w:p>
    <w:p w14:paraId="4E7BEE3E" w14:textId="3EA08F50" w:rsidR="00EC0970" w:rsidRPr="00EC0970" w:rsidRDefault="00EC0970" w:rsidP="00C74E24">
      <w:pPr>
        <w:tabs>
          <w:tab w:val="left" w:pos="3024"/>
        </w:tabs>
        <w:autoSpaceDE w:val="0"/>
        <w:autoSpaceDN w:val="0"/>
        <w:adjustRightInd w:val="0"/>
        <w:jc w:val="both"/>
        <w:rPr>
          <w:rFonts w:asciiTheme="majorHAnsi" w:hAnsiTheme="majorHAnsi" w:cstheme="majorHAnsi"/>
          <w:b/>
        </w:rPr>
      </w:pPr>
      <w:r w:rsidRPr="00EC0970">
        <w:rPr>
          <w:rFonts w:asciiTheme="majorHAnsi" w:hAnsiTheme="majorHAnsi" w:cstheme="majorHAnsi"/>
          <w:b/>
        </w:rPr>
        <w:t xml:space="preserve">CONCORRÊNCIA Nº 24/2023 - SEINFRA </w:t>
      </w:r>
    </w:p>
    <w:p w14:paraId="1F17AAD1" w14:textId="036F9499" w:rsidR="005B1EF4" w:rsidRPr="003636C2" w:rsidRDefault="00640189" w:rsidP="00C74E24">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A Comissão Permanente de Licitação da Secretaria Municipal de Infraestrutura - SEINFRA, localizada na Av. Presidente Bandeira, 2280 - Lagoa Seca, Natal-RN, telefone 3232-8121, torna público que está marcando a licitação cujo objetivo, data e hora seguem abaixo elencados. Processo: SEINFRA 20230346040 CONCORRÊNCIA Nº 024/2023 - SEINFRA - Objeto: CONTRATAÇÃO DE EMPRESA ESPECIALIZADA EM ENGENHARIA/ARQUITETURA PARA EXECUÇÃO DOS SERVIÇOS DE RESTAURAÇÃO E REESTRUTURAÇÃO GEOMÉTRICA DA AVENIDA INDUSTRIAL JOÃO FRANCISCO MOTTA - BR 226 - NATAL/RN. Data: 28/11/2023. Hora: 09:h00min. O edital da referida licitação, encontra-se fixado no Quadro de Aviso da SEINFRA, assim como à disposição dos interessados no citado local, bem como pode ser solicitado no </w:t>
      </w:r>
      <w:proofErr w:type="spellStart"/>
      <w:r w:rsidRPr="003636C2">
        <w:rPr>
          <w:rFonts w:asciiTheme="majorHAnsi" w:hAnsiTheme="majorHAnsi" w:cstheme="majorHAnsi"/>
        </w:rPr>
        <w:t>email</w:t>
      </w:r>
      <w:proofErr w:type="spellEnd"/>
      <w:r w:rsidRPr="003636C2">
        <w:rPr>
          <w:rFonts w:asciiTheme="majorHAnsi" w:hAnsiTheme="majorHAnsi" w:cstheme="majorHAnsi"/>
        </w:rPr>
        <w:t xml:space="preserve">: </w:t>
      </w:r>
      <w:hyperlink r:id="rId68" w:history="1">
        <w:r w:rsidR="008D05DB" w:rsidRPr="009E05B2">
          <w:rPr>
            <w:rStyle w:val="Hyperlink"/>
            <w:rFonts w:asciiTheme="majorHAnsi" w:hAnsiTheme="majorHAnsi" w:cstheme="majorHAnsi"/>
          </w:rPr>
          <w:t>cplsemovnatal@hotmail.com</w:t>
        </w:r>
      </w:hyperlink>
      <w:r w:rsidRPr="003636C2">
        <w:rPr>
          <w:rFonts w:asciiTheme="majorHAnsi" w:hAnsiTheme="majorHAnsi" w:cstheme="majorHAnsi"/>
        </w:rPr>
        <w:t>.</w:t>
      </w:r>
      <w:r w:rsidR="008D05DB">
        <w:rPr>
          <w:rFonts w:asciiTheme="majorHAnsi" w:hAnsiTheme="majorHAnsi" w:cstheme="majorHAnsi"/>
        </w:rPr>
        <w:t xml:space="preserve"> </w:t>
      </w:r>
    </w:p>
    <w:p w14:paraId="53C0DEDA" w14:textId="77777777" w:rsidR="002B43F8" w:rsidRPr="003636C2" w:rsidRDefault="002B43F8" w:rsidP="00C74E24">
      <w:pPr>
        <w:tabs>
          <w:tab w:val="left" w:pos="3024"/>
        </w:tabs>
        <w:autoSpaceDE w:val="0"/>
        <w:autoSpaceDN w:val="0"/>
        <w:adjustRightInd w:val="0"/>
        <w:jc w:val="both"/>
        <w:rPr>
          <w:rFonts w:asciiTheme="majorHAnsi" w:hAnsiTheme="majorHAnsi" w:cstheme="majorHAnsi"/>
        </w:rPr>
      </w:pPr>
    </w:p>
    <w:p w14:paraId="31C92DB2" w14:textId="77777777" w:rsidR="00607008" w:rsidRPr="003636C2" w:rsidRDefault="00607008" w:rsidP="00C74E24">
      <w:pPr>
        <w:tabs>
          <w:tab w:val="left" w:pos="3024"/>
        </w:tabs>
        <w:autoSpaceDE w:val="0"/>
        <w:autoSpaceDN w:val="0"/>
        <w:adjustRightInd w:val="0"/>
        <w:jc w:val="both"/>
        <w:rPr>
          <w:rFonts w:asciiTheme="majorHAnsi" w:hAnsiTheme="majorHAnsi" w:cstheme="majorHAnsi"/>
        </w:rPr>
      </w:pPr>
    </w:p>
    <w:p w14:paraId="022BF2A2" w14:textId="46A85F06" w:rsidR="009264C0" w:rsidRPr="003636C2" w:rsidRDefault="009264C0" w:rsidP="009264C0">
      <w:pPr>
        <w:tabs>
          <w:tab w:val="left" w:pos="3024"/>
        </w:tabs>
        <w:autoSpaceDE w:val="0"/>
        <w:autoSpaceDN w:val="0"/>
        <w:adjustRightInd w:val="0"/>
        <w:jc w:val="center"/>
        <w:rPr>
          <w:rFonts w:asciiTheme="majorHAnsi" w:hAnsiTheme="majorHAnsi" w:cstheme="majorHAnsi"/>
          <w:b/>
        </w:rPr>
      </w:pPr>
      <w:r w:rsidRPr="003636C2">
        <w:rPr>
          <w:rFonts w:asciiTheme="majorHAnsi" w:hAnsiTheme="majorHAnsi" w:cstheme="majorHAnsi"/>
          <w:b/>
        </w:rPr>
        <w:t>ESTADO DE SÃO PAULO</w:t>
      </w:r>
    </w:p>
    <w:p w14:paraId="49A94244" w14:textId="77777777" w:rsidR="00871D91" w:rsidRPr="003636C2" w:rsidRDefault="00871D91" w:rsidP="00871D91">
      <w:pPr>
        <w:tabs>
          <w:tab w:val="left" w:pos="3024"/>
        </w:tabs>
        <w:autoSpaceDE w:val="0"/>
        <w:autoSpaceDN w:val="0"/>
        <w:adjustRightInd w:val="0"/>
        <w:jc w:val="both"/>
        <w:rPr>
          <w:rFonts w:asciiTheme="majorHAnsi" w:hAnsiTheme="majorHAnsi" w:cstheme="majorHAnsi"/>
          <w:b/>
        </w:rPr>
      </w:pPr>
    </w:p>
    <w:p w14:paraId="339B4E73" w14:textId="1EA44DE5" w:rsidR="00D226F9" w:rsidRPr="008D05DB" w:rsidRDefault="00935196" w:rsidP="002B43F8">
      <w:pPr>
        <w:tabs>
          <w:tab w:val="left" w:pos="3024"/>
        </w:tabs>
        <w:autoSpaceDE w:val="0"/>
        <w:autoSpaceDN w:val="0"/>
        <w:adjustRightInd w:val="0"/>
        <w:jc w:val="both"/>
        <w:rPr>
          <w:rFonts w:asciiTheme="majorHAnsi" w:hAnsiTheme="majorHAnsi" w:cstheme="majorHAnsi"/>
          <w:b/>
        </w:rPr>
      </w:pPr>
      <w:r w:rsidRPr="003636C2">
        <w:rPr>
          <w:rFonts w:asciiTheme="majorHAnsi" w:hAnsiTheme="majorHAnsi" w:cstheme="majorHAnsi"/>
          <w:b/>
        </w:rPr>
        <w:t>SABESP – COMPANHIA DE SANEAMENT</w:t>
      </w:r>
      <w:r w:rsidR="003C3013" w:rsidRPr="003636C2">
        <w:rPr>
          <w:rFonts w:asciiTheme="majorHAnsi" w:hAnsiTheme="majorHAnsi" w:cstheme="majorHAnsi"/>
          <w:b/>
        </w:rPr>
        <w:t xml:space="preserve">O BÁSICO DO ESTADO DE SÃO PAULO </w:t>
      </w:r>
      <w:r w:rsidR="008D05DB" w:rsidRPr="008D05DB">
        <w:rPr>
          <w:rFonts w:asciiTheme="majorHAnsi" w:hAnsiTheme="majorHAnsi" w:cstheme="majorHAnsi"/>
          <w:b/>
        </w:rPr>
        <w:t xml:space="preserve">- AVISO DE LICITAÇÃO PREGÃO SABESP RM 2730/23 </w:t>
      </w:r>
    </w:p>
    <w:p w14:paraId="576E066C" w14:textId="681D60E6" w:rsidR="002B43F8" w:rsidRPr="003636C2" w:rsidRDefault="00D226F9"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Prestação de serviços de engenharia para crescimento vegetativo, combate a perdas e manutenção operacional nos Sistemas Água e Esgoto dos municípios de: Botucatu, São Manuel, Agudos, </w:t>
      </w:r>
      <w:proofErr w:type="spellStart"/>
      <w:r w:rsidRPr="003636C2">
        <w:rPr>
          <w:rFonts w:asciiTheme="majorHAnsi" w:hAnsiTheme="majorHAnsi" w:cstheme="majorHAnsi"/>
        </w:rPr>
        <w:t>Arealva</w:t>
      </w:r>
      <w:proofErr w:type="spellEnd"/>
      <w:r w:rsidRPr="003636C2">
        <w:rPr>
          <w:rFonts w:asciiTheme="majorHAnsi" w:hAnsiTheme="majorHAnsi" w:cstheme="majorHAnsi"/>
        </w:rPr>
        <w:t xml:space="preserve">, </w:t>
      </w:r>
      <w:proofErr w:type="spellStart"/>
      <w:r w:rsidRPr="003636C2">
        <w:rPr>
          <w:rFonts w:asciiTheme="majorHAnsi" w:hAnsiTheme="majorHAnsi" w:cstheme="majorHAnsi"/>
        </w:rPr>
        <w:t>Areiópolis</w:t>
      </w:r>
      <w:proofErr w:type="spellEnd"/>
      <w:r w:rsidRPr="003636C2">
        <w:rPr>
          <w:rFonts w:asciiTheme="majorHAnsi" w:hAnsiTheme="majorHAnsi" w:cstheme="majorHAnsi"/>
        </w:rPr>
        <w:t xml:space="preserve">, </w:t>
      </w:r>
      <w:proofErr w:type="spellStart"/>
      <w:r w:rsidRPr="003636C2">
        <w:rPr>
          <w:rFonts w:asciiTheme="majorHAnsi" w:hAnsiTheme="majorHAnsi" w:cstheme="majorHAnsi"/>
        </w:rPr>
        <w:t>Pratânia</w:t>
      </w:r>
      <w:proofErr w:type="spellEnd"/>
      <w:r w:rsidRPr="003636C2">
        <w:rPr>
          <w:rFonts w:asciiTheme="majorHAnsi" w:hAnsiTheme="majorHAnsi" w:cstheme="majorHAnsi"/>
        </w:rPr>
        <w:t>, Pederneiras, Charqueada, Bocaina, Boracéia, Águas de São Pedro, Dourado, Santa Maria da Serra e Torrinha. Edital disponível para download a partir de 25/10/2023 no site www.sabesp.com.br/</w:t>
      </w:r>
      <w:proofErr w:type="spellStart"/>
      <w:r w:rsidRPr="003636C2">
        <w:rPr>
          <w:rFonts w:asciiTheme="majorHAnsi" w:hAnsiTheme="majorHAnsi" w:cstheme="majorHAnsi"/>
        </w:rPr>
        <w:t>licitacoes</w:t>
      </w:r>
      <w:proofErr w:type="spellEnd"/>
      <w:r w:rsidRPr="003636C2">
        <w:rPr>
          <w:rFonts w:asciiTheme="majorHAnsi" w:hAnsiTheme="majorHAnsi" w:cstheme="majorHAnsi"/>
        </w:rPr>
        <w:t xml:space="preserve">, mediante obtenção de senha e credenciamento no acesso "Cadastro de Fornecedor". Problemas com o site, contatar (11) 3388-6984 ou informações (14) 3811-8220. Envio das "Propostas" a partir das 00h00 do dia 13/11/2023 até as 9h00 do dia 14/11/2023 no site acima. Às 9h00 será dado início a sessão pública. </w:t>
      </w:r>
    </w:p>
    <w:p w14:paraId="15817279" w14:textId="77777777" w:rsidR="00D226F9" w:rsidRPr="003636C2" w:rsidRDefault="00D226F9" w:rsidP="002B43F8">
      <w:pPr>
        <w:tabs>
          <w:tab w:val="left" w:pos="3024"/>
        </w:tabs>
        <w:autoSpaceDE w:val="0"/>
        <w:autoSpaceDN w:val="0"/>
        <w:adjustRightInd w:val="0"/>
        <w:jc w:val="both"/>
        <w:rPr>
          <w:rFonts w:asciiTheme="majorHAnsi" w:hAnsiTheme="majorHAnsi" w:cstheme="majorHAnsi"/>
        </w:rPr>
      </w:pPr>
    </w:p>
    <w:p w14:paraId="2211455B" w14:textId="77777777" w:rsidR="00D226F9" w:rsidRPr="008D05DB" w:rsidRDefault="00D226F9" w:rsidP="002B43F8">
      <w:pPr>
        <w:tabs>
          <w:tab w:val="left" w:pos="3024"/>
        </w:tabs>
        <w:autoSpaceDE w:val="0"/>
        <w:autoSpaceDN w:val="0"/>
        <w:adjustRightInd w:val="0"/>
        <w:jc w:val="both"/>
        <w:rPr>
          <w:rFonts w:asciiTheme="majorHAnsi" w:hAnsiTheme="majorHAnsi" w:cstheme="majorHAnsi"/>
          <w:b/>
        </w:rPr>
      </w:pPr>
    </w:p>
    <w:p w14:paraId="204D1BCA" w14:textId="03A7BE73" w:rsidR="008D05DB" w:rsidRPr="008D05DB" w:rsidRDefault="008D05DB" w:rsidP="002B43F8">
      <w:pPr>
        <w:tabs>
          <w:tab w:val="left" w:pos="3024"/>
        </w:tabs>
        <w:autoSpaceDE w:val="0"/>
        <w:autoSpaceDN w:val="0"/>
        <w:adjustRightInd w:val="0"/>
        <w:jc w:val="both"/>
        <w:rPr>
          <w:rFonts w:asciiTheme="majorHAnsi" w:hAnsiTheme="majorHAnsi" w:cstheme="majorHAnsi"/>
          <w:b/>
        </w:rPr>
      </w:pPr>
      <w:r w:rsidRPr="008D05DB">
        <w:rPr>
          <w:rFonts w:asciiTheme="majorHAnsi" w:hAnsiTheme="majorHAnsi" w:cstheme="majorHAnsi"/>
          <w:b/>
        </w:rPr>
        <w:t xml:space="preserve">PREFEITURA MUNICIPAL DE EUCLIDES DA CUNHA PAULISTA </w:t>
      </w:r>
      <w:r>
        <w:rPr>
          <w:rFonts w:asciiTheme="majorHAnsi" w:hAnsiTheme="majorHAnsi" w:cstheme="majorHAnsi"/>
          <w:b/>
        </w:rPr>
        <w:t>-</w:t>
      </w:r>
      <w:r w:rsidRPr="008D05DB">
        <w:rPr>
          <w:rFonts w:asciiTheme="majorHAnsi" w:hAnsiTheme="majorHAnsi" w:cstheme="majorHAnsi"/>
          <w:b/>
        </w:rPr>
        <w:t xml:space="preserve"> CONCORRÊNCIA PÚBLICA </w:t>
      </w:r>
    </w:p>
    <w:p w14:paraId="4AA02A77" w14:textId="492FE6CE" w:rsidR="006417EB" w:rsidRPr="003636C2" w:rsidRDefault="006417E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lastRenderedPageBreak/>
        <w:t xml:space="preserve">O Município de Euclides da Cunha Paulista, torna público a realização da licitação na modalidade CONCORRÊNCIA PÚBLICA, do tipo MENOR PREÇO POR EMPREITADA GLOBAL autuado sob nº 01/2023 visando a contratação de empresa especializada para execução de pavimentação asfáltica, guias e sarjetas em ruas do jardim Balneário, no Município de Euclides da Cunha Paulista/SP - Data da realização: dia 27/11/2023 - 08:30 horas - - LOCAL: Sala de Licitações da prefeitura municipal de Euclides da Cunha Paulista. O edital poderá ser baixado gratuitamente em www.euclidesdacunha.sp.gov.br. Formalização de consultas e maiores informações: Setor de Licitações - Paço Municipal na Antonio Joaquim Mano, 02 - Centro - Euclides da Cunha Paulista - Fone (18) 99812-3451 - e-mail: </w:t>
      </w:r>
      <w:hyperlink r:id="rId69" w:history="1">
        <w:r w:rsidRPr="003636C2">
          <w:rPr>
            <w:rStyle w:val="Hyperlink"/>
            <w:rFonts w:asciiTheme="majorHAnsi" w:hAnsiTheme="majorHAnsi" w:cstheme="majorHAnsi"/>
          </w:rPr>
          <w:t>licitações@euclidesdacunha.sp.gov.br</w:t>
        </w:r>
      </w:hyperlink>
      <w:r w:rsidRPr="003636C2">
        <w:rPr>
          <w:rFonts w:asciiTheme="majorHAnsi" w:hAnsiTheme="majorHAnsi" w:cstheme="majorHAnsi"/>
        </w:rPr>
        <w:t>.</w:t>
      </w:r>
    </w:p>
    <w:p w14:paraId="5425D42C" w14:textId="77777777" w:rsidR="006417EB" w:rsidRPr="003636C2" w:rsidRDefault="006417EB" w:rsidP="002B43F8">
      <w:pPr>
        <w:tabs>
          <w:tab w:val="left" w:pos="3024"/>
        </w:tabs>
        <w:autoSpaceDE w:val="0"/>
        <w:autoSpaceDN w:val="0"/>
        <w:adjustRightInd w:val="0"/>
        <w:jc w:val="both"/>
        <w:rPr>
          <w:rFonts w:asciiTheme="majorHAnsi" w:hAnsiTheme="majorHAnsi" w:cstheme="majorHAnsi"/>
        </w:rPr>
      </w:pPr>
    </w:p>
    <w:p w14:paraId="625F8E9D" w14:textId="77777777" w:rsidR="006417EB" w:rsidRPr="008D05DB" w:rsidRDefault="006417EB" w:rsidP="002B43F8">
      <w:pPr>
        <w:tabs>
          <w:tab w:val="left" w:pos="3024"/>
        </w:tabs>
        <w:autoSpaceDE w:val="0"/>
        <w:autoSpaceDN w:val="0"/>
        <w:adjustRightInd w:val="0"/>
        <w:jc w:val="both"/>
        <w:rPr>
          <w:rFonts w:asciiTheme="majorHAnsi" w:hAnsiTheme="majorHAnsi" w:cstheme="majorHAnsi"/>
          <w:b/>
        </w:rPr>
      </w:pPr>
    </w:p>
    <w:p w14:paraId="0152F588" w14:textId="77777777" w:rsidR="00430875" w:rsidRDefault="008D05DB" w:rsidP="002B43F8">
      <w:pPr>
        <w:tabs>
          <w:tab w:val="left" w:pos="3024"/>
        </w:tabs>
        <w:autoSpaceDE w:val="0"/>
        <w:autoSpaceDN w:val="0"/>
        <w:adjustRightInd w:val="0"/>
        <w:jc w:val="both"/>
        <w:rPr>
          <w:rFonts w:asciiTheme="majorHAnsi" w:hAnsiTheme="majorHAnsi" w:cstheme="majorHAnsi"/>
          <w:b/>
        </w:rPr>
      </w:pPr>
      <w:r w:rsidRPr="008D05DB">
        <w:rPr>
          <w:rFonts w:asciiTheme="majorHAnsi" w:hAnsiTheme="majorHAnsi" w:cstheme="majorHAnsi"/>
          <w:b/>
        </w:rPr>
        <w:t>PREFEIT</w:t>
      </w:r>
      <w:r w:rsidR="00430875">
        <w:rPr>
          <w:rFonts w:asciiTheme="majorHAnsi" w:hAnsiTheme="majorHAnsi" w:cstheme="majorHAnsi"/>
          <w:b/>
        </w:rPr>
        <w:t xml:space="preserve">URA MUNICIPAL DE SÃO VICENTE  </w:t>
      </w:r>
    </w:p>
    <w:p w14:paraId="74002755" w14:textId="77777777" w:rsidR="00430875" w:rsidRDefault="00430875" w:rsidP="002B43F8">
      <w:pPr>
        <w:tabs>
          <w:tab w:val="left" w:pos="3024"/>
        </w:tabs>
        <w:autoSpaceDE w:val="0"/>
        <w:autoSpaceDN w:val="0"/>
        <w:adjustRightInd w:val="0"/>
        <w:jc w:val="both"/>
        <w:rPr>
          <w:rFonts w:asciiTheme="majorHAnsi" w:hAnsiTheme="majorHAnsi" w:cstheme="majorHAnsi"/>
          <w:b/>
        </w:rPr>
      </w:pPr>
    </w:p>
    <w:p w14:paraId="4DB63F2E" w14:textId="66A21B5A" w:rsidR="008D05DB" w:rsidRPr="008D05DB" w:rsidRDefault="008D05DB" w:rsidP="002B43F8">
      <w:pPr>
        <w:tabs>
          <w:tab w:val="left" w:pos="3024"/>
        </w:tabs>
        <w:autoSpaceDE w:val="0"/>
        <w:autoSpaceDN w:val="0"/>
        <w:adjustRightInd w:val="0"/>
        <w:jc w:val="both"/>
        <w:rPr>
          <w:rFonts w:asciiTheme="majorHAnsi" w:hAnsiTheme="majorHAnsi" w:cstheme="majorHAnsi"/>
          <w:b/>
        </w:rPr>
      </w:pPr>
      <w:r w:rsidRPr="008D05DB">
        <w:rPr>
          <w:rFonts w:asciiTheme="majorHAnsi" w:hAnsiTheme="majorHAnsi" w:cstheme="majorHAnsi"/>
          <w:b/>
        </w:rPr>
        <w:t>AVISO DE LICITAÇÃO CONCORRÊNCIA PÚBLICA Nº 30/2023 PROCESSO ADMINISTRATIVO Nº 32.630/23</w:t>
      </w:r>
    </w:p>
    <w:p w14:paraId="06EEFFCB" w14:textId="66D92786" w:rsidR="006417EB" w:rsidRPr="003636C2" w:rsidRDefault="006417E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OBJETO: Contratação de empresa para execução de obra de Drenagem e Pavimentação da Rua Garanhuns - Vila Ponte Nova - São Vicente/SP - ABERTURA: 24/11/2023 ás 10:00 horas, na Sala de Reuniões do Departamento de Compras e Licitações, localizada no Paço Municipal, à Rua Frei Gaspar, 384, 1º andar - Sala 23 - São Vicente/SP. Edital completo poderá ser retirado gratuitamente no site da Prefeitura Municipal de São Vicente, através da página </w:t>
      </w:r>
      <w:hyperlink r:id="rId70" w:history="1">
        <w:r w:rsidR="008D05DB" w:rsidRPr="009E05B2">
          <w:rPr>
            <w:rStyle w:val="Hyperlink"/>
            <w:rFonts w:asciiTheme="majorHAnsi" w:hAnsiTheme="majorHAnsi" w:cstheme="majorHAnsi"/>
          </w:rPr>
          <w:t>www.saovicente.sp.gov.br</w:t>
        </w:r>
      </w:hyperlink>
      <w:r w:rsidR="008D05DB">
        <w:rPr>
          <w:rFonts w:asciiTheme="majorHAnsi" w:hAnsiTheme="majorHAnsi" w:cstheme="majorHAnsi"/>
        </w:rPr>
        <w:t xml:space="preserve"> </w:t>
      </w:r>
      <w:r w:rsidRPr="003636C2">
        <w:rPr>
          <w:rFonts w:asciiTheme="majorHAnsi" w:hAnsiTheme="majorHAnsi" w:cstheme="majorHAnsi"/>
        </w:rPr>
        <w:t>a partir do dia 24/10/2023</w:t>
      </w:r>
    </w:p>
    <w:p w14:paraId="4230CC7F" w14:textId="77777777" w:rsidR="006417EB" w:rsidRPr="008D05DB" w:rsidRDefault="006417EB" w:rsidP="002B43F8">
      <w:pPr>
        <w:tabs>
          <w:tab w:val="left" w:pos="3024"/>
        </w:tabs>
        <w:autoSpaceDE w:val="0"/>
        <w:autoSpaceDN w:val="0"/>
        <w:adjustRightInd w:val="0"/>
        <w:jc w:val="both"/>
        <w:rPr>
          <w:rFonts w:asciiTheme="majorHAnsi" w:hAnsiTheme="majorHAnsi" w:cstheme="majorHAnsi"/>
          <w:b/>
        </w:rPr>
      </w:pPr>
    </w:p>
    <w:p w14:paraId="5541FD7F" w14:textId="77777777" w:rsidR="008D05DB" w:rsidRPr="008D05DB" w:rsidRDefault="006417EB" w:rsidP="002B43F8">
      <w:pPr>
        <w:tabs>
          <w:tab w:val="left" w:pos="3024"/>
        </w:tabs>
        <w:autoSpaceDE w:val="0"/>
        <w:autoSpaceDN w:val="0"/>
        <w:adjustRightInd w:val="0"/>
        <w:jc w:val="both"/>
        <w:rPr>
          <w:rFonts w:asciiTheme="majorHAnsi" w:hAnsiTheme="majorHAnsi" w:cstheme="majorHAnsi"/>
          <w:b/>
        </w:rPr>
      </w:pPr>
      <w:r w:rsidRPr="008D05DB">
        <w:rPr>
          <w:rFonts w:asciiTheme="majorHAnsi" w:hAnsiTheme="majorHAnsi" w:cstheme="majorHAnsi"/>
          <w:b/>
        </w:rPr>
        <w:t xml:space="preserve">AVISO DE LICITAÇÃO CONCORRÊNCIA PÚBLICA Nº 31/2023 PROCESSO ADMINISTRATIVO Nº 33.689/23 </w:t>
      </w:r>
    </w:p>
    <w:p w14:paraId="6521F655" w14:textId="41D9683D" w:rsidR="006417EB" w:rsidRPr="003636C2" w:rsidRDefault="006417E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OBJETO: Contratação de empresa para execução de obra de Pavimentação da Rua José Saturnino dos Santos - Jardim Rio Negro - São Vicente/SP - ABERTURA: 24/11/2023 ás 15:00 horas, na Sala de Reuniões do Departamento de Compras e Licitações, localizada no Paço Municipal, à Rua Frei Gaspar, 384, 1º andar - Sala 23 - São Vicente/SP. Edital completo poderá ser retirado gratuitamente no site da Prefeitura Municipal de São Vicente, através da págin</w:t>
      </w:r>
      <w:r w:rsidR="00430875">
        <w:rPr>
          <w:rFonts w:asciiTheme="majorHAnsi" w:hAnsiTheme="majorHAnsi" w:cstheme="majorHAnsi"/>
        </w:rPr>
        <w:t xml:space="preserve">a </w:t>
      </w:r>
      <w:hyperlink r:id="rId71" w:history="1">
        <w:r w:rsidR="00430875" w:rsidRPr="009E05B2">
          <w:rPr>
            <w:rStyle w:val="Hyperlink"/>
            <w:rFonts w:asciiTheme="majorHAnsi" w:hAnsiTheme="majorHAnsi" w:cstheme="majorHAnsi"/>
          </w:rPr>
          <w:t>www.saovicente.sp.gov.br</w:t>
        </w:r>
      </w:hyperlink>
      <w:r w:rsidR="00430875">
        <w:rPr>
          <w:rFonts w:asciiTheme="majorHAnsi" w:hAnsiTheme="majorHAnsi" w:cstheme="majorHAnsi"/>
        </w:rPr>
        <w:t xml:space="preserve"> </w:t>
      </w:r>
      <w:r w:rsidRPr="003636C2">
        <w:rPr>
          <w:rFonts w:asciiTheme="majorHAnsi" w:hAnsiTheme="majorHAnsi" w:cstheme="majorHAnsi"/>
        </w:rPr>
        <w:t>a partir do dia 24/10/2023</w:t>
      </w:r>
    </w:p>
    <w:p w14:paraId="7BCD536C" w14:textId="77777777" w:rsidR="006417EB" w:rsidRPr="003636C2" w:rsidRDefault="006417EB" w:rsidP="002B43F8">
      <w:pPr>
        <w:tabs>
          <w:tab w:val="left" w:pos="3024"/>
        </w:tabs>
        <w:autoSpaceDE w:val="0"/>
        <w:autoSpaceDN w:val="0"/>
        <w:adjustRightInd w:val="0"/>
        <w:jc w:val="both"/>
        <w:rPr>
          <w:rFonts w:asciiTheme="majorHAnsi" w:hAnsiTheme="majorHAnsi" w:cstheme="majorHAnsi"/>
        </w:rPr>
      </w:pPr>
    </w:p>
    <w:p w14:paraId="0F0656AA" w14:textId="77777777" w:rsidR="006417EB" w:rsidRPr="008D05DB" w:rsidRDefault="006417EB" w:rsidP="002B43F8">
      <w:pPr>
        <w:tabs>
          <w:tab w:val="left" w:pos="3024"/>
        </w:tabs>
        <w:autoSpaceDE w:val="0"/>
        <w:autoSpaceDN w:val="0"/>
        <w:adjustRightInd w:val="0"/>
        <w:jc w:val="both"/>
        <w:rPr>
          <w:rFonts w:asciiTheme="majorHAnsi" w:hAnsiTheme="majorHAnsi" w:cstheme="majorHAnsi"/>
          <w:b/>
        </w:rPr>
      </w:pPr>
    </w:p>
    <w:p w14:paraId="33CE3458" w14:textId="4BF66D5D" w:rsidR="008D05DB" w:rsidRPr="008D05DB" w:rsidRDefault="008D05DB" w:rsidP="002B43F8">
      <w:pPr>
        <w:tabs>
          <w:tab w:val="left" w:pos="3024"/>
        </w:tabs>
        <w:autoSpaceDE w:val="0"/>
        <w:autoSpaceDN w:val="0"/>
        <w:adjustRightInd w:val="0"/>
        <w:jc w:val="both"/>
        <w:rPr>
          <w:rFonts w:asciiTheme="majorHAnsi" w:hAnsiTheme="majorHAnsi" w:cstheme="majorHAnsi"/>
          <w:b/>
        </w:rPr>
      </w:pPr>
      <w:r w:rsidRPr="008D05DB">
        <w:rPr>
          <w:rFonts w:asciiTheme="majorHAnsi" w:hAnsiTheme="majorHAnsi" w:cstheme="majorHAnsi"/>
          <w:b/>
        </w:rPr>
        <w:t xml:space="preserve">PREFEITURA MUNICIPAL DE SOROCABA AVISO DE LICITAÇÃO CONCORRÊNCIA PÚBLICA Nº 17/2023 </w:t>
      </w:r>
    </w:p>
    <w:p w14:paraId="01377820" w14:textId="08BAE6B1" w:rsidR="006417EB" w:rsidRPr="003636C2" w:rsidRDefault="006417E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Acha-se aberta na Prefeitura de Sorocaba a Concorrência Pública n.º 017/2023 - Processo CPL n.º 403/2023 - DESTINADA A CONTRATAÇÃO DE EMPRESA DE ENGENHARIA ESPECIALIZADA PARA EXECUÇÃO DE OBRAS GERAIS PARA CONSTRUÇÃO DA NOVA RODOVIÁRIA DE SOROCABA (FINANCIAMENTO INTERNACIONAL). Abertura dia 24/11/2023, às 09h:30min. Edital gratuito disponível no site: https://bit.ly/3rUKfS9 e informações pelo tel. (15) 3238-2525/ 2104/ 2106.</w:t>
      </w:r>
    </w:p>
    <w:p w14:paraId="4B88140F" w14:textId="77777777" w:rsidR="00640189" w:rsidRPr="003636C2" w:rsidRDefault="00640189" w:rsidP="002B43F8">
      <w:pPr>
        <w:tabs>
          <w:tab w:val="left" w:pos="3024"/>
        </w:tabs>
        <w:autoSpaceDE w:val="0"/>
        <w:autoSpaceDN w:val="0"/>
        <w:adjustRightInd w:val="0"/>
        <w:jc w:val="both"/>
        <w:rPr>
          <w:rFonts w:asciiTheme="majorHAnsi" w:hAnsiTheme="majorHAnsi" w:cstheme="majorHAnsi"/>
        </w:rPr>
      </w:pPr>
    </w:p>
    <w:p w14:paraId="3E7665D5" w14:textId="77777777" w:rsidR="00640189" w:rsidRPr="008D05DB" w:rsidRDefault="00640189" w:rsidP="002B43F8">
      <w:pPr>
        <w:tabs>
          <w:tab w:val="left" w:pos="3024"/>
        </w:tabs>
        <w:autoSpaceDE w:val="0"/>
        <w:autoSpaceDN w:val="0"/>
        <w:adjustRightInd w:val="0"/>
        <w:jc w:val="both"/>
        <w:rPr>
          <w:rFonts w:asciiTheme="majorHAnsi" w:hAnsiTheme="majorHAnsi" w:cstheme="majorHAnsi"/>
          <w:b/>
        </w:rPr>
      </w:pPr>
    </w:p>
    <w:p w14:paraId="745764B0" w14:textId="44EC3A01" w:rsidR="008D05DB" w:rsidRPr="008D05DB" w:rsidRDefault="008D05DB" w:rsidP="002B43F8">
      <w:pPr>
        <w:tabs>
          <w:tab w:val="left" w:pos="3024"/>
        </w:tabs>
        <w:autoSpaceDE w:val="0"/>
        <w:autoSpaceDN w:val="0"/>
        <w:adjustRightInd w:val="0"/>
        <w:jc w:val="both"/>
        <w:rPr>
          <w:rFonts w:asciiTheme="majorHAnsi" w:hAnsiTheme="majorHAnsi" w:cstheme="majorHAnsi"/>
          <w:b/>
        </w:rPr>
      </w:pPr>
      <w:r w:rsidRPr="008D05DB">
        <w:rPr>
          <w:rFonts w:asciiTheme="majorHAnsi" w:hAnsiTheme="majorHAnsi" w:cstheme="majorHAnsi"/>
          <w:b/>
        </w:rPr>
        <w:t xml:space="preserve">PREFEITURA MUNICIPAL DE JARINU AVISO DE LICITAÇÃO CONCORRÊNCIA PÚBLICA Nº 003/2023 </w:t>
      </w:r>
    </w:p>
    <w:p w14:paraId="5F2D62CF" w14:textId="18ED33C2" w:rsidR="00640189" w:rsidRPr="003636C2" w:rsidRDefault="00640189"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Encontra-se aberto na Prefeitura Municipal de Jarinu, Concorrência Pública nº 003/2023 - Edital n° 076/2023 - Processo n° 066/2023 do tipo menor preço global, sob o regime de empreitada. Objeto: contratação de empresa legalmente estabelecida e especializada, para execução de obra de engenharia de drenagem e pavimentação parcial em perímetro urbano, a qual será executada nas Ruas/Avenidas Trento (Trecho), Nápoles, Anita Garibaldi, </w:t>
      </w:r>
      <w:proofErr w:type="spellStart"/>
      <w:r w:rsidRPr="003636C2">
        <w:rPr>
          <w:rFonts w:asciiTheme="majorHAnsi" w:hAnsiTheme="majorHAnsi" w:cstheme="majorHAnsi"/>
        </w:rPr>
        <w:t>Mazarini</w:t>
      </w:r>
      <w:proofErr w:type="spellEnd"/>
      <w:r w:rsidRPr="003636C2">
        <w:rPr>
          <w:rFonts w:asciiTheme="majorHAnsi" w:hAnsiTheme="majorHAnsi" w:cstheme="majorHAnsi"/>
        </w:rPr>
        <w:t xml:space="preserve">, Bari, Marco Antônio, Latina e </w:t>
      </w:r>
      <w:proofErr w:type="spellStart"/>
      <w:r w:rsidRPr="003636C2">
        <w:rPr>
          <w:rFonts w:asciiTheme="majorHAnsi" w:hAnsiTheme="majorHAnsi" w:cstheme="majorHAnsi"/>
        </w:rPr>
        <w:t>America</w:t>
      </w:r>
      <w:proofErr w:type="spellEnd"/>
      <w:r w:rsidRPr="003636C2">
        <w:rPr>
          <w:rFonts w:asciiTheme="majorHAnsi" w:hAnsiTheme="majorHAnsi" w:cstheme="majorHAnsi"/>
        </w:rPr>
        <w:t xml:space="preserve"> (Drenagem) todas localizadas na Vila Nova Trieste. O prazo para recebimento dos envelopes de documentos de habilitação e proposta comercial até dia 30 de novembro de 2023 às 09H00M. Abertura dos envelopes dia 30 de novembro de 2023 às 09H00M. O Edital na íntegra se encontra a disposição dos interessados no site </w:t>
      </w:r>
      <w:hyperlink r:id="rId72" w:history="1">
        <w:r w:rsidR="00430875" w:rsidRPr="009E05B2">
          <w:rPr>
            <w:rStyle w:val="Hyperlink"/>
            <w:rFonts w:asciiTheme="majorHAnsi" w:hAnsiTheme="majorHAnsi" w:cstheme="majorHAnsi"/>
          </w:rPr>
          <w:t>www.jarinu.sp.gov.br</w:t>
        </w:r>
      </w:hyperlink>
      <w:r w:rsidRPr="003636C2">
        <w:rPr>
          <w:rFonts w:asciiTheme="majorHAnsi" w:hAnsiTheme="majorHAnsi" w:cstheme="majorHAnsi"/>
        </w:rPr>
        <w:t>.</w:t>
      </w:r>
      <w:r w:rsidR="00430875">
        <w:rPr>
          <w:rFonts w:asciiTheme="majorHAnsi" w:hAnsiTheme="majorHAnsi" w:cstheme="majorHAnsi"/>
        </w:rPr>
        <w:t xml:space="preserve"> </w:t>
      </w:r>
      <w:r w:rsidRPr="003636C2">
        <w:rPr>
          <w:rFonts w:asciiTheme="majorHAnsi" w:hAnsiTheme="majorHAnsi" w:cstheme="majorHAnsi"/>
        </w:rPr>
        <w:t>Informações através do telefone (11) 4016-8200.</w:t>
      </w:r>
    </w:p>
    <w:p w14:paraId="7842064C" w14:textId="77777777" w:rsidR="00640189" w:rsidRPr="003636C2" w:rsidRDefault="00640189" w:rsidP="002B43F8">
      <w:pPr>
        <w:tabs>
          <w:tab w:val="left" w:pos="3024"/>
        </w:tabs>
        <w:autoSpaceDE w:val="0"/>
        <w:autoSpaceDN w:val="0"/>
        <w:adjustRightInd w:val="0"/>
        <w:jc w:val="both"/>
        <w:rPr>
          <w:rFonts w:asciiTheme="majorHAnsi" w:hAnsiTheme="majorHAnsi" w:cstheme="majorHAnsi"/>
        </w:rPr>
      </w:pPr>
    </w:p>
    <w:p w14:paraId="17F87DCF" w14:textId="77777777" w:rsidR="00640189" w:rsidRPr="008D05DB" w:rsidRDefault="00640189" w:rsidP="002B43F8">
      <w:pPr>
        <w:tabs>
          <w:tab w:val="left" w:pos="3024"/>
        </w:tabs>
        <w:autoSpaceDE w:val="0"/>
        <w:autoSpaceDN w:val="0"/>
        <w:adjustRightInd w:val="0"/>
        <w:jc w:val="both"/>
        <w:rPr>
          <w:rFonts w:asciiTheme="majorHAnsi" w:hAnsiTheme="majorHAnsi" w:cstheme="majorHAnsi"/>
          <w:b/>
        </w:rPr>
      </w:pPr>
    </w:p>
    <w:p w14:paraId="357A0132" w14:textId="77777777" w:rsidR="008D05DB" w:rsidRDefault="008D05DB" w:rsidP="002B43F8">
      <w:pPr>
        <w:tabs>
          <w:tab w:val="left" w:pos="3024"/>
        </w:tabs>
        <w:autoSpaceDE w:val="0"/>
        <w:autoSpaceDN w:val="0"/>
        <w:adjustRightInd w:val="0"/>
        <w:jc w:val="both"/>
        <w:rPr>
          <w:rFonts w:asciiTheme="majorHAnsi" w:hAnsiTheme="majorHAnsi" w:cstheme="majorHAnsi"/>
        </w:rPr>
      </w:pPr>
      <w:r w:rsidRPr="008D05DB">
        <w:rPr>
          <w:rFonts w:asciiTheme="majorHAnsi" w:hAnsiTheme="majorHAnsi" w:cstheme="majorHAnsi"/>
          <w:b/>
        </w:rPr>
        <w:t>PREFEITURA MUNICIPAL DE SANTOS AVISO DE LICITAÇÃO CONCORRÊNCIA Nº 13917/2023</w:t>
      </w:r>
      <w:r w:rsidRPr="003636C2">
        <w:rPr>
          <w:rFonts w:asciiTheme="majorHAnsi" w:hAnsiTheme="majorHAnsi" w:cstheme="majorHAnsi"/>
        </w:rPr>
        <w:t xml:space="preserve"> </w:t>
      </w:r>
    </w:p>
    <w:p w14:paraId="32FF2CC4" w14:textId="1D203D36" w:rsidR="00640189" w:rsidRPr="003636C2" w:rsidRDefault="00640189"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A Comissão supramencionada, situada na Rua Dom Pedro II, nº 25 - 4º Andar - Centro - Santos, CEP 11.010-080, comunica que, de acordo com a Lei Federal nº 8.666/93 e a Lei Municipal nº 3.327/2016, está procedendo à seguinte licitação: CONCORRÊNCIA Nº 13917/2023 - tipo menor preço PROCESSO Nº 47903/2023-60 REGIME DE EXECUÇÃO: Empreitada por preço unitário. OBJETO: Contratação de empresa para execução de obras de reforma geral e ampliação da CODEVIDA com implantação do Hospital Veterinário na Zona Noroeste - Bairro Bom Retiro - Santos/SP, incluindo material, equipamentos e mão de obra. UNIDADE REQUISITANTE: Secretaria Municipal de Meio Ambiente Entrega dos envelopes: até às 11h00 do dia 27/11/2023, na sala de reunião da Comissão Permanente de licitações no local supramencionado. Abertura dos envelopes: 27/11/2023 às 11h15 no mesmo local. Vistoria Técnica Obrigatória: A vistoria técnica dar-se-á de segunda a sexta feira, das 9h00 às 12h00 ou das 14h00 às 17h00, no seguinte local: Rua Amadeo </w:t>
      </w:r>
      <w:proofErr w:type="spellStart"/>
      <w:r w:rsidRPr="003636C2">
        <w:rPr>
          <w:rFonts w:asciiTheme="majorHAnsi" w:hAnsiTheme="majorHAnsi" w:cstheme="majorHAnsi"/>
        </w:rPr>
        <w:t>Barbielini</w:t>
      </w:r>
      <w:proofErr w:type="spellEnd"/>
      <w:r w:rsidRPr="003636C2">
        <w:rPr>
          <w:rFonts w:asciiTheme="majorHAnsi" w:hAnsiTheme="majorHAnsi" w:cstheme="majorHAnsi"/>
        </w:rPr>
        <w:t xml:space="preserve"> esquina com Rua João Fracarolli - Bom Retiro - Centro/SP, mediante agendamento através dos tels. (13) 3201-5151, 3201-5474, 3201-5155 ou 3201-5154 com o Arq. Roger Guerra ou a Seção Administrativa do Departamento. A sessão de abertura dos envelopes poderá ser acompanhada pelo público em geral, no link </w:t>
      </w:r>
      <w:hyperlink r:id="rId73" w:history="1">
        <w:r w:rsidR="00430875" w:rsidRPr="009E05B2">
          <w:rPr>
            <w:rStyle w:val="Hyperlink"/>
            <w:rFonts w:asciiTheme="majorHAnsi" w:hAnsiTheme="majorHAnsi" w:cstheme="majorHAnsi"/>
          </w:rPr>
          <w:t>http://www.santos.sp.gov.br/licitasantos/</w:t>
        </w:r>
      </w:hyperlink>
      <w:r w:rsidR="00430875">
        <w:rPr>
          <w:rFonts w:asciiTheme="majorHAnsi" w:hAnsiTheme="majorHAnsi" w:cstheme="majorHAnsi"/>
        </w:rPr>
        <w:t xml:space="preserve"> </w:t>
      </w:r>
      <w:r w:rsidRPr="003636C2">
        <w:rPr>
          <w:rFonts w:asciiTheme="majorHAnsi" w:hAnsiTheme="majorHAnsi" w:cstheme="majorHAnsi"/>
        </w:rPr>
        <w:t xml:space="preserve">(acessar 13917/2023-Download) Cópia do Edital da Concorrência poderá ser consultada, a partir do dia 26/10/2023, no site da Prefeitura de Santos no link do </w:t>
      </w:r>
      <w:proofErr w:type="spellStart"/>
      <w:r w:rsidRPr="003636C2">
        <w:rPr>
          <w:rFonts w:asciiTheme="majorHAnsi" w:hAnsiTheme="majorHAnsi" w:cstheme="majorHAnsi"/>
        </w:rPr>
        <w:t>licitasantos</w:t>
      </w:r>
      <w:proofErr w:type="spellEnd"/>
      <w:r w:rsidRPr="003636C2">
        <w:rPr>
          <w:rFonts w:asciiTheme="majorHAnsi" w:hAnsiTheme="majorHAnsi" w:cstheme="majorHAnsi"/>
        </w:rPr>
        <w:t xml:space="preserve">: </w:t>
      </w:r>
      <w:hyperlink r:id="rId74" w:history="1">
        <w:r w:rsidR="00430875" w:rsidRPr="009E05B2">
          <w:rPr>
            <w:rStyle w:val="Hyperlink"/>
            <w:rFonts w:asciiTheme="majorHAnsi" w:hAnsiTheme="majorHAnsi" w:cstheme="majorHAnsi"/>
          </w:rPr>
          <w:t>http://www.santos.sp.gov.br/licitasantos/</w:t>
        </w:r>
      </w:hyperlink>
      <w:r w:rsidR="00430875">
        <w:rPr>
          <w:rFonts w:asciiTheme="majorHAnsi" w:hAnsiTheme="majorHAnsi" w:cstheme="majorHAnsi"/>
        </w:rPr>
        <w:t xml:space="preserve"> </w:t>
      </w:r>
      <w:r w:rsidRPr="003636C2">
        <w:rPr>
          <w:rFonts w:asciiTheme="majorHAnsi" w:hAnsiTheme="majorHAnsi" w:cstheme="majorHAnsi"/>
        </w:rPr>
        <w:t xml:space="preserve">(acessar 13917/2023-Download) Maiores informações poderão ser obtidas através do telefone (013) 3201-5733 ou 3201-5165, ou através pelo e-mail: comlic1@santos.sp.gov.br, no horário das 08h00 às 17h00. Para qualquer esclarecimento, entrar em contato: telefone (13) 3201-5009, </w:t>
      </w:r>
      <w:proofErr w:type="spellStart"/>
      <w:r w:rsidRPr="003636C2">
        <w:rPr>
          <w:rFonts w:asciiTheme="majorHAnsi" w:hAnsiTheme="majorHAnsi" w:cstheme="majorHAnsi"/>
        </w:rPr>
        <w:t>email</w:t>
      </w:r>
      <w:proofErr w:type="spellEnd"/>
      <w:r w:rsidRPr="003636C2">
        <w:rPr>
          <w:rFonts w:asciiTheme="majorHAnsi" w:hAnsiTheme="majorHAnsi" w:cstheme="majorHAnsi"/>
        </w:rPr>
        <w:t xml:space="preserve">: </w:t>
      </w:r>
      <w:hyperlink r:id="rId75" w:history="1">
        <w:r w:rsidR="00430875" w:rsidRPr="009E05B2">
          <w:rPr>
            <w:rStyle w:val="Hyperlink"/>
            <w:rFonts w:asciiTheme="majorHAnsi" w:hAnsiTheme="majorHAnsi" w:cstheme="majorHAnsi"/>
          </w:rPr>
          <w:t>comlic3@santos.sp.gov.br</w:t>
        </w:r>
      </w:hyperlink>
      <w:r w:rsidRPr="003636C2">
        <w:rPr>
          <w:rFonts w:asciiTheme="majorHAnsi" w:hAnsiTheme="majorHAnsi" w:cstheme="majorHAnsi"/>
        </w:rPr>
        <w:t>.</w:t>
      </w:r>
      <w:r w:rsidR="00430875">
        <w:rPr>
          <w:rFonts w:asciiTheme="majorHAnsi" w:hAnsiTheme="majorHAnsi" w:cstheme="majorHAnsi"/>
        </w:rPr>
        <w:t xml:space="preserve"> </w:t>
      </w:r>
    </w:p>
    <w:p w14:paraId="2A650E97" w14:textId="77777777" w:rsidR="006417EB" w:rsidRPr="003636C2" w:rsidRDefault="006417EB" w:rsidP="002B43F8">
      <w:pPr>
        <w:tabs>
          <w:tab w:val="left" w:pos="3024"/>
        </w:tabs>
        <w:autoSpaceDE w:val="0"/>
        <w:autoSpaceDN w:val="0"/>
        <w:adjustRightInd w:val="0"/>
        <w:jc w:val="both"/>
        <w:rPr>
          <w:rFonts w:asciiTheme="majorHAnsi" w:hAnsiTheme="majorHAnsi" w:cstheme="majorHAnsi"/>
        </w:rPr>
      </w:pPr>
    </w:p>
    <w:p w14:paraId="01ED8D07" w14:textId="77777777" w:rsidR="006417EB" w:rsidRPr="003636C2" w:rsidRDefault="006417EB" w:rsidP="002B43F8">
      <w:pPr>
        <w:tabs>
          <w:tab w:val="left" w:pos="3024"/>
        </w:tabs>
        <w:autoSpaceDE w:val="0"/>
        <w:autoSpaceDN w:val="0"/>
        <w:adjustRightInd w:val="0"/>
        <w:jc w:val="both"/>
        <w:rPr>
          <w:rFonts w:asciiTheme="majorHAnsi" w:hAnsiTheme="majorHAnsi" w:cstheme="majorHAnsi"/>
        </w:rPr>
      </w:pPr>
    </w:p>
    <w:p w14:paraId="1147F4AD" w14:textId="47AB6220" w:rsidR="006417EB" w:rsidRPr="008D05DB" w:rsidRDefault="008D05DB" w:rsidP="006417EB">
      <w:pPr>
        <w:tabs>
          <w:tab w:val="left" w:pos="3024"/>
        </w:tabs>
        <w:autoSpaceDE w:val="0"/>
        <w:autoSpaceDN w:val="0"/>
        <w:adjustRightInd w:val="0"/>
        <w:jc w:val="center"/>
        <w:rPr>
          <w:rFonts w:asciiTheme="majorHAnsi" w:hAnsiTheme="majorHAnsi" w:cstheme="majorHAnsi"/>
          <w:b/>
        </w:rPr>
      </w:pPr>
      <w:r w:rsidRPr="008D05DB">
        <w:rPr>
          <w:rFonts w:asciiTheme="majorHAnsi" w:hAnsiTheme="majorHAnsi" w:cstheme="majorHAnsi"/>
          <w:b/>
        </w:rPr>
        <w:t>ESTADO DE SERGIPE</w:t>
      </w:r>
    </w:p>
    <w:p w14:paraId="10824DFF" w14:textId="77777777" w:rsidR="006417EB" w:rsidRPr="008D05DB" w:rsidRDefault="006417EB" w:rsidP="002B43F8">
      <w:pPr>
        <w:tabs>
          <w:tab w:val="left" w:pos="3024"/>
        </w:tabs>
        <w:autoSpaceDE w:val="0"/>
        <w:autoSpaceDN w:val="0"/>
        <w:adjustRightInd w:val="0"/>
        <w:jc w:val="both"/>
        <w:rPr>
          <w:rFonts w:asciiTheme="majorHAnsi" w:hAnsiTheme="majorHAnsi" w:cstheme="majorHAnsi"/>
          <w:b/>
        </w:rPr>
      </w:pPr>
    </w:p>
    <w:p w14:paraId="635431C5" w14:textId="77777777" w:rsidR="008D05DB" w:rsidRDefault="008D05DB" w:rsidP="002B43F8">
      <w:pPr>
        <w:tabs>
          <w:tab w:val="left" w:pos="3024"/>
        </w:tabs>
        <w:autoSpaceDE w:val="0"/>
        <w:autoSpaceDN w:val="0"/>
        <w:adjustRightInd w:val="0"/>
        <w:jc w:val="both"/>
        <w:rPr>
          <w:rFonts w:asciiTheme="majorHAnsi" w:hAnsiTheme="majorHAnsi" w:cstheme="majorHAnsi"/>
          <w:b/>
        </w:rPr>
      </w:pPr>
      <w:r w:rsidRPr="008D05DB">
        <w:rPr>
          <w:rFonts w:asciiTheme="majorHAnsi" w:hAnsiTheme="majorHAnsi" w:cstheme="majorHAnsi"/>
          <w:b/>
        </w:rPr>
        <w:t xml:space="preserve">PREFEITURA MUNICIPAL DE ARACAJU EMPRESA MUNICIPAL DE OBRAS E URBANIZAÇÃO AVISO DE ADIAMENTO CONCORRÊNCIA Nº 11/2023 </w:t>
      </w:r>
    </w:p>
    <w:p w14:paraId="32F94277" w14:textId="6CAA634B" w:rsidR="002B43F8" w:rsidRPr="003636C2" w:rsidRDefault="006417EB" w:rsidP="002B43F8">
      <w:pPr>
        <w:tabs>
          <w:tab w:val="left" w:pos="3024"/>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A Empresa Municipal de Obras e Urbanização - EMURB - (Aracaju/SE) vem através deste, tornar público, a NOVA DATA da Presente Licitação para o dia 28.11.2023 às 09:00 horas, tendo em vista alterações de cunho Técnico, Administrativo e Financeiro no Edital da CONCORRÊNCIA Nº. 11/2023, que tem como Objeto a Contratação de Empresa, visando a Execução de Obras para a Requalificação com Construção de Infraestrutura na Orla do Rio Sergipe - Bairro Coroa do Meio no Município de Aracaju/SE (1ª e 2ª Etapas). VALOR ESTIMADO: R$ 39.003.508,63 (Trinta e Nove Milhões, Três Mil, Quinhentos e Oito Reais e Sessenta e Três Centavos). PRAZO DE EXECUÇÃO: 12 (Doze) meses. RECURSOS ORÇAMENTARIOS PREVISTOS: Órgão: 26 - SETUR, Unidade Orçamentária: 26.101 - APOIO A PROJETOS DE INFRAESTRUTRA TURÍSTICA - ORLA DA COROA DO MEIO, Ação: 1007 - PROJETOS A CARGO DA SETUR, Natureza de Despesa: 44905100 - Obras e Instalações, SubElemento: 44905100 - Obras e Instalações, Fonte: 17000000 - Recursos, Contrato de Repasse nº 1086996-00/941587/2023/MTUR/CAIXA, SD 43/2023 e TCT nº. 01/2023 - SETUR/EMURB. REGÊNCIA LEGAL: Lei nº. 8.666/93 com suas alterações. Sendo este Aviso para ciência dos interessados. Demais dados permanecem inalterados. LOCAL DE REALIZAÇÃO: Sede da Empresa Municipal de Obras e Urbanização - EMURB, localizada na Avenida Augusto Franco, nº. 3.340, Bairro Ponto Novo - Aracaju/SE. O Edital, seus Anexos e Adendos, poderão ser lidos/examinados e/ou obtidos, no horário das 08h às 13h e das 15h às 17h, de segunda a sexta-feira, no Setor de Licitações de Obras e Serviços de Engenharia no endereço acima. Serão também disponibilizados na página web, no endereço </w:t>
      </w:r>
      <w:hyperlink r:id="rId76" w:history="1">
        <w:r w:rsidR="008D05DB" w:rsidRPr="009E05B2">
          <w:rPr>
            <w:rStyle w:val="Hyperlink"/>
            <w:rFonts w:asciiTheme="majorHAnsi" w:hAnsiTheme="majorHAnsi" w:cstheme="majorHAnsi"/>
          </w:rPr>
          <w:t>www.aracaju.se.gov.br/aracajucompras</w:t>
        </w:r>
      </w:hyperlink>
      <w:r w:rsidRPr="003636C2">
        <w:rPr>
          <w:rFonts w:asciiTheme="majorHAnsi" w:hAnsiTheme="majorHAnsi" w:cstheme="majorHAnsi"/>
        </w:rPr>
        <w:t>.</w:t>
      </w:r>
      <w:r w:rsidR="008D05DB">
        <w:rPr>
          <w:rFonts w:asciiTheme="majorHAnsi" w:hAnsiTheme="majorHAnsi" w:cstheme="majorHAnsi"/>
        </w:rPr>
        <w:t xml:space="preserve"> </w:t>
      </w:r>
    </w:p>
    <w:p w14:paraId="10819081" w14:textId="77777777" w:rsidR="0008449D" w:rsidRPr="003636C2" w:rsidRDefault="0008449D" w:rsidP="002B43F8">
      <w:pPr>
        <w:tabs>
          <w:tab w:val="left" w:pos="3024"/>
        </w:tabs>
        <w:autoSpaceDE w:val="0"/>
        <w:autoSpaceDN w:val="0"/>
        <w:adjustRightInd w:val="0"/>
        <w:jc w:val="both"/>
        <w:rPr>
          <w:rFonts w:asciiTheme="majorHAnsi" w:hAnsiTheme="majorHAnsi" w:cstheme="majorHAnsi"/>
        </w:rPr>
      </w:pPr>
    </w:p>
    <w:p w14:paraId="5FB01653" w14:textId="77777777" w:rsidR="008D05DB" w:rsidRDefault="008D05DB" w:rsidP="002312DF">
      <w:pPr>
        <w:tabs>
          <w:tab w:val="left" w:pos="3024"/>
        </w:tabs>
        <w:autoSpaceDE w:val="0"/>
        <w:autoSpaceDN w:val="0"/>
        <w:adjustRightInd w:val="0"/>
        <w:jc w:val="center"/>
        <w:rPr>
          <w:rFonts w:asciiTheme="majorHAnsi" w:hAnsiTheme="majorHAnsi" w:cstheme="majorHAnsi"/>
          <w:b/>
        </w:rPr>
      </w:pPr>
    </w:p>
    <w:p w14:paraId="559160F4" w14:textId="0FBD8DFA" w:rsidR="0008449D" w:rsidRPr="008D05DB" w:rsidRDefault="008D05DB" w:rsidP="002312DF">
      <w:pPr>
        <w:tabs>
          <w:tab w:val="left" w:pos="3024"/>
        </w:tabs>
        <w:autoSpaceDE w:val="0"/>
        <w:autoSpaceDN w:val="0"/>
        <w:adjustRightInd w:val="0"/>
        <w:jc w:val="center"/>
        <w:rPr>
          <w:rFonts w:asciiTheme="majorHAnsi" w:hAnsiTheme="majorHAnsi" w:cstheme="majorHAnsi"/>
          <w:b/>
        </w:rPr>
      </w:pPr>
      <w:r w:rsidRPr="008D05DB">
        <w:rPr>
          <w:rFonts w:asciiTheme="majorHAnsi" w:hAnsiTheme="majorHAnsi" w:cstheme="majorHAnsi"/>
          <w:b/>
        </w:rPr>
        <w:t>ESTADO DO TOCANINS</w:t>
      </w:r>
    </w:p>
    <w:p w14:paraId="2B9D22B6" w14:textId="77777777" w:rsidR="0008449D" w:rsidRPr="008D05DB" w:rsidRDefault="0008449D" w:rsidP="0008449D">
      <w:pPr>
        <w:tabs>
          <w:tab w:val="left" w:pos="3703"/>
        </w:tabs>
        <w:autoSpaceDE w:val="0"/>
        <w:autoSpaceDN w:val="0"/>
        <w:adjustRightInd w:val="0"/>
        <w:jc w:val="both"/>
        <w:rPr>
          <w:rFonts w:asciiTheme="majorHAnsi" w:hAnsiTheme="majorHAnsi" w:cstheme="majorHAnsi"/>
          <w:b/>
        </w:rPr>
      </w:pPr>
    </w:p>
    <w:p w14:paraId="1D1F4967" w14:textId="77777777" w:rsidR="008D05DB" w:rsidRDefault="008D05DB" w:rsidP="0008449D">
      <w:pPr>
        <w:tabs>
          <w:tab w:val="left" w:pos="3703"/>
        </w:tabs>
        <w:autoSpaceDE w:val="0"/>
        <w:autoSpaceDN w:val="0"/>
        <w:adjustRightInd w:val="0"/>
        <w:jc w:val="both"/>
        <w:rPr>
          <w:rFonts w:asciiTheme="majorHAnsi" w:hAnsiTheme="majorHAnsi" w:cstheme="majorHAnsi"/>
          <w:b/>
        </w:rPr>
      </w:pPr>
      <w:r w:rsidRPr="008D05DB">
        <w:rPr>
          <w:rFonts w:asciiTheme="majorHAnsi" w:hAnsiTheme="majorHAnsi" w:cstheme="majorHAnsi"/>
          <w:b/>
        </w:rPr>
        <w:t xml:space="preserve">PREFEITURA MUNICIPAL DE PALMAS AVISO DE LICITAÇÃO CONCORRÊNCIA PÚBLICA N° 3/2023 </w:t>
      </w:r>
    </w:p>
    <w:p w14:paraId="7C3FD6A0" w14:textId="5397A6AA" w:rsidR="00F040D0" w:rsidRPr="003636C2" w:rsidRDefault="0008449D" w:rsidP="0008449D">
      <w:pPr>
        <w:tabs>
          <w:tab w:val="left" w:pos="3703"/>
        </w:tabs>
        <w:autoSpaceDE w:val="0"/>
        <w:autoSpaceDN w:val="0"/>
        <w:adjustRightInd w:val="0"/>
        <w:jc w:val="both"/>
        <w:rPr>
          <w:rFonts w:asciiTheme="majorHAnsi" w:hAnsiTheme="majorHAnsi" w:cstheme="majorHAnsi"/>
        </w:rPr>
      </w:pPr>
      <w:r w:rsidRPr="003636C2">
        <w:rPr>
          <w:rFonts w:asciiTheme="majorHAnsi" w:hAnsiTheme="majorHAnsi" w:cstheme="majorHAnsi"/>
        </w:rPr>
        <w:t xml:space="preserve">A Secretaria Municipal de Infraestrutura e Serviços Públicos, por meio da Superintendência de Compras e Licitação, torna pública a Concorrência n° 003/2023 - 4ª Publicação, cujo objeto é a execução de obras de recuperação, reforço e reabilitação de Obras de Artes Especiais - </w:t>
      </w:r>
      <w:proofErr w:type="spellStart"/>
      <w:r w:rsidRPr="003636C2">
        <w:rPr>
          <w:rFonts w:asciiTheme="majorHAnsi" w:hAnsiTheme="majorHAnsi" w:cstheme="majorHAnsi"/>
        </w:rPr>
        <w:t>OAE's</w:t>
      </w:r>
      <w:proofErr w:type="spellEnd"/>
      <w:r w:rsidRPr="003636C2">
        <w:rPr>
          <w:rFonts w:asciiTheme="majorHAnsi" w:hAnsiTheme="majorHAnsi" w:cstheme="majorHAnsi"/>
        </w:rPr>
        <w:t xml:space="preserve"> no Município de Palma -TO, instruída no processo nº 2023009545. O edital poderá ser examinado no sítio </w:t>
      </w:r>
      <w:hyperlink r:id="rId77" w:history="1">
        <w:r w:rsidR="008D05DB" w:rsidRPr="009E05B2">
          <w:rPr>
            <w:rStyle w:val="Hyperlink"/>
            <w:rFonts w:asciiTheme="majorHAnsi" w:hAnsiTheme="majorHAnsi" w:cstheme="majorHAnsi"/>
          </w:rPr>
          <w:t>http://prodata.palmas.to.gov.br:8080/sig/app.html#/transparencia/licitacoestransparencia/</w:t>
        </w:r>
      </w:hyperlink>
      <w:r w:rsidRPr="003636C2">
        <w:rPr>
          <w:rFonts w:asciiTheme="majorHAnsi" w:hAnsiTheme="majorHAnsi" w:cstheme="majorHAnsi"/>
        </w:rPr>
        <w:t>.</w:t>
      </w:r>
      <w:r w:rsidR="008D05DB">
        <w:rPr>
          <w:rFonts w:asciiTheme="majorHAnsi" w:hAnsiTheme="majorHAnsi" w:cstheme="majorHAnsi"/>
        </w:rPr>
        <w:t xml:space="preserve"> </w:t>
      </w:r>
      <w:r w:rsidRPr="003636C2">
        <w:rPr>
          <w:rFonts w:asciiTheme="majorHAnsi" w:hAnsiTheme="majorHAnsi" w:cstheme="majorHAnsi"/>
        </w:rPr>
        <w:t xml:space="preserve">Designada a sessão de abertura para 28/11/2023, às 14h00 na sala de licitações desta Superintendência, situada na </w:t>
      </w:r>
      <w:proofErr w:type="spellStart"/>
      <w:r w:rsidRPr="003636C2">
        <w:rPr>
          <w:rFonts w:asciiTheme="majorHAnsi" w:hAnsiTheme="majorHAnsi" w:cstheme="majorHAnsi"/>
        </w:rPr>
        <w:t>Qd</w:t>
      </w:r>
      <w:proofErr w:type="spellEnd"/>
      <w:r w:rsidRPr="003636C2">
        <w:rPr>
          <w:rFonts w:asciiTheme="majorHAnsi" w:hAnsiTheme="majorHAnsi" w:cstheme="majorHAnsi"/>
        </w:rPr>
        <w:t>. 401 Sul, Av. Joaquim Teotônio Segurado, CJ. 01, LT. 19-A, Plano Diretor Sul, Palmas -TO. Mais informações em dias úteis, pelos telefones (63)3212-7244/7243 ou pelo ou e-mail</w:t>
      </w:r>
      <w:proofErr w:type="gramStart"/>
      <w:r w:rsidRPr="003636C2">
        <w:rPr>
          <w:rFonts w:asciiTheme="majorHAnsi" w:hAnsiTheme="majorHAnsi" w:cstheme="majorHAnsi"/>
        </w:rPr>
        <w:t>: ,</w:t>
      </w:r>
      <w:proofErr w:type="gramEnd"/>
      <w:r w:rsidRPr="003636C2">
        <w:rPr>
          <w:rFonts w:asciiTheme="majorHAnsi" w:hAnsiTheme="majorHAnsi" w:cstheme="majorHAnsi"/>
        </w:rPr>
        <w:t xml:space="preserve"> horário das 13h00 às 19h00.</w:t>
      </w:r>
      <w:r w:rsidRPr="003636C2">
        <w:rPr>
          <w:rFonts w:asciiTheme="majorHAnsi" w:hAnsiTheme="majorHAnsi" w:cstheme="majorHAnsi"/>
        </w:rPr>
        <w:tab/>
      </w:r>
    </w:p>
    <w:p w14:paraId="1099F445" w14:textId="77777777" w:rsidR="0008449D" w:rsidRPr="003636C2" w:rsidRDefault="0008449D" w:rsidP="0008449D">
      <w:pPr>
        <w:tabs>
          <w:tab w:val="left" w:pos="3703"/>
        </w:tabs>
        <w:autoSpaceDE w:val="0"/>
        <w:autoSpaceDN w:val="0"/>
        <w:adjustRightInd w:val="0"/>
        <w:jc w:val="both"/>
        <w:rPr>
          <w:rFonts w:asciiTheme="majorHAnsi" w:hAnsiTheme="majorHAnsi" w:cstheme="majorHAnsi"/>
        </w:rPr>
      </w:pPr>
    </w:p>
    <w:p w14:paraId="76ED7A6E" w14:textId="77777777" w:rsidR="0008449D" w:rsidRPr="003636C2" w:rsidRDefault="0008449D" w:rsidP="0008449D">
      <w:pPr>
        <w:tabs>
          <w:tab w:val="left" w:pos="3703"/>
        </w:tabs>
        <w:autoSpaceDE w:val="0"/>
        <w:autoSpaceDN w:val="0"/>
        <w:adjustRightInd w:val="0"/>
        <w:jc w:val="both"/>
        <w:rPr>
          <w:rFonts w:asciiTheme="majorHAnsi" w:hAnsiTheme="majorHAnsi" w:cstheme="majorHAnsi"/>
        </w:rPr>
      </w:pPr>
    </w:p>
    <w:bookmarkEnd w:id="1"/>
    <w:p w14:paraId="7E6A8784" w14:textId="37681BD0" w:rsidR="00791066" w:rsidRPr="003636C2"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636C2">
        <w:rPr>
          <w:rFonts w:asciiTheme="majorHAnsi" w:hAnsiTheme="majorHAnsi" w:cstheme="majorHAnsi"/>
          <w:i/>
          <w:color w:val="FFFFFF" w:themeColor="background1"/>
          <w:spacing w:val="20"/>
        </w:rPr>
        <w:t>- PUBLICIDADE -</w:t>
      </w:r>
    </w:p>
    <w:p w14:paraId="57DDC332" w14:textId="77777777" w:rsidR="00791066" w:rsidRPr="003636C2" w:rsidRDefault="00791066" w:rsidP="00791066">
      <w:pPr>
        <w:pStyle w:val="SemEspaamento"/>
        <w:jc w:val="both"/>
        <w:rPr>
          <w:rFonts w:asciiTheme="majorHAnsi" w:hAnsiTheme="majorHAnsi" w:cstheme="majorHAnsi"/>
          <w:spacing w:val="10"/>
        </w:rPr>
      </w:pPr>
    </w:p>
    <w:p w14:paraId="719632E6" w14:textId="77777777" w:rsidR="00791066" w:rsidRPr="003636C2" w:rsidRDefault="00791066" w:rsidP="00791066">
      <w:pPr>
        <w:pStyle w:val="SemEspaamento"/>
        <w:jc w:val="both"/>
        <w:rPr>
          <w:rFonts w:asciiTheme="majorHAnsi" w:hAnsiTheme="majorHAnsi" w:cstheme="majorHAnsi"/>
          <w:spacing w:val="10"/>
        </w:rPr>
      </w:pPr>
      <w:r w:rsidRPr="003636C2">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9">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3636C2" w:rsidRDefault="00C54FAD" w:rsidP="00791066">
      <w:pPr>
        <w:pStyle w:val="SemEspaamento"/>
        <w:jc w:val="both"/>
        <w:rPr>
          <w:rFonts w:asciiTheme="majorHAnsi" w:hAnsiTheme="majorHAnsi" w:cstheme="majorHAnsi"/>
          <w:spacing w:val="10"/>
        </w:rPr>
      </w:pPr>
    </w:p>
    <w:p w14:paraId="54BC78E0" w14:textId="77777777" w:rsidR="00C54FAD" w:rsidRPr="003636C2"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636C2">
        <w:rPr>
          <w:rFonts w:asciiTheme="majorHAnsi" w:hAnsiTheme="majorHAnsi" w:cstheme="majorHAnsi"/>
          <w:i/>
          <w:color w:val="FFFFFF" w:themeColor="background1"/>
          <w:spacing w:val="20"/>
        </w:rPr>
        <w:t>- PUBLICIDADE -</w:t>
      </w:r>
    </w:p>
    <w:p w14:paraId="21EB2378" w14:textId="77777777" w:rsidR="00C54FAD" w:rsidRPr="003636C2" w:rsidRDefault="00C54FAD" w:rsidP="00791066">
      <w:pPr>
        <w:pStyle w:val="SemEspaamento"/>
        <w:jc w:val="both"/>
        <w:rPr>
          <w:rFonts w:asciiTheme="majorHAnsi" w:hAnsiTheme="majorHAnsi" w:cstheme="majorHAnsi"/>
          <w:spacing w:val="10"/>
        </w:rPr>
      </w:pPr>
    </w:p>
    <w:p w14:paraId="04B28A23" w14:textId="44D91D3D" w:rsidR="00A02301" w:rsidRPr="003636C2" w:rsidRDefault="00491B18" w:rsidP="00D250BB">
      <w:pPr>
        <w:pStyle w:val="SemEspaamento"/>
        <w:jc w:val="both"/>
        <w:rPr>
          <w:rFonts w:asciiTheme="majorHAnsi" w:hAnsiTheme="majorHAnsi" w:cstheme="majorHAnsi"/>
        </w:rPr>
      </w:pPr>
      <w:r w:rsidRPr="003636C2">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3636C2" w:rsidSect="001042F4">
      <w:headerReference w:type="default" r:id="rId82"/>
      <w:footerReference w:type="default" r:id="rId8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ACE7C" w14:textId="77777777" w:rsidR="000034E6" w:rsidRDefault="000034E6">
      <w:r>
        <w:separator/>
      </w:r>
    </w:p>
  </w:endnote>
  <w:endnote w:type="continuationSeparator" w:id="0">
    <w:p w14:paraId="31DF9EF1" w14:textId="77777777" w:rsidR="000034E6" w:rsidRDefault="00003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20595" w:rsidRPr="00FE1850" w:rsidRDefault="000205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20595" w:rsidRDefault="000034E6" w:rsidP="00FE1850">
    <w:pPr>
      <w:shd w:val="clear" w:color="auto" w:fill="F2F2F2" w:themeFill="background1" w:themeFillShade="F2"/>
      <w:jc w:val="center"/>
      <w:rPr>
        <w:rFonts w:ascii="Arial" w:hAnsi="Arial" w:cs="Arial"/>
        <w:sz w:val="16"/>
      </w:rPr>
    </w:pPr>
    <w:hyperlink r:id="rId1" w:history="1">
      <w:r w:rsidR="00020595" w:rsidRPr="00317F1A">
        <w:rPr>
          <w:rStyle w:val="Hyperlink"/>
          <w:rFonts w:ascii="Arial" w:hAnsi="Arial" w:cs="Arial"/>
          <w:sz w:val="16"/>
        </w:rPr>
        <w:t>http://www.sicepot-mg.com.br/</w:t>
      </w:r>
    </w:hyperlink>
    <w:r w:rsidR="00020595" w:rsidRPr="00FE1850">
      <w:rPr>
        <w:rFonts w:ascii="Arial" w:hAnsi="Arial" w:cs="Arial"/>
        <w:sz w:val="16"/>
      </w:rPr>
      <w:t xml:space="preserve">- E-mail: </w:t>
    </w:r>
    <w:hyperlink r:id="rId2" w:history="1">
      <w:r w:rsidR="00020595" w:rsidRPr="00317F1A">
        <w:rPr>
          <w:rStyle w:val="Hyperlink"/>
          <w:rFonts w:ascii="Arial" w:hAnsi="Arial" w:cs="Arial"/>
          <w:sz w:val="16"/>
        </w:rPr>
        <w:t>licitacao@sicepotmg.com</w:t>
      </w:r>
    </w:hyperlink>
  </w:p>
  <w:p w14:paraId="1130C8B5" w14:textId="77777777" w:rsidR="00020595" w:rsidRPr="001042F4" w:rsidRDefault="000205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20595" w14:paraId="15E73B0D" w14:textId="77777777" w:rsidTr="001042F4">
      <w:tc>
        <w:tcPr>
          <w:tcW w:w="2977" w:type="dxa"/>
          <w:shd w:val="clear" w:color="auto" w:fill="F2F2F2" w:themeFill="background1" w:themeFillShade="F2"/>
          <w:vAlign w:val="center"/>
        </w:tcPr>
        <w:p w14:paraId="179090BD" w14:textId="77777777" w:rsidR="00020595" w:rsidRDefault="00020595" w:rsidP="001042F4">
          <w:pPr>
            <w:jc w:val="center"/>
            <w:rPr>
              <w:rFonts w:ascii="Arial" w:hAnsi="Arial" w:cs="Arial"/>
              <w:sz w:val="16"/>
            </w:rPr>
          </w:pPr>
        </w:p>
      </w:tc>
      <w:tc>
        <w:tcPr>
          <w:tcW w:w="1418" w:type="dxa"/>
          <w:shd w:val="clear" w:color="auto" w:fill="F2F2F2" w:themeFill="background1" w:themeFillShade="F2"/>
        </w:tcPr>
        <w:p w14:paraId="200D52FE" w14:textId="77777777" w:rsidR="00020595" w:rsidRPr="001042F4" w:rsidRDefault="000205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20595" w:rsidRDefault="0002059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20595" w:rsidRDefault="00020595" w:rsidP="001042F4">
          <w:pPr>
            <w:jc w:val="center"/>
            <w:rPr>
              <w:rFonts w:ascii="Arial" w:hAnsi="Arial" w:cs="Arial"/>
              <w:sz w:val="16"/>
            </w:rPr>
          </w:pPr>
        </w:p>
      </w:tc>
    </w:tr>
  </w:tbl>
  <w:p w14:paraId="62D11665" w14:textId="77777777" w:rsidR="00020595" w:rsidRPr="18102E9A" w:rsidRDefault="000205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EEB46" w14:textId="77777777" w:rsidR="000034E6" w:rsidRDefault="000034E6">
      <w:r>
        <w:separator/>
      </w:r>
    </w:p>
  </w:footnote>
  <w:footnote w:type="continuationSeparator" w:id="0">
    <w:p w14:paraId="43C20995" w14:textId="77777777" w:rsidR="000034E6" w:rsidRDefault="000034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20595" w:rsidRDefault="000205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D3043F2" w:rsidR="00020595" w:rsidRPr="20774586" w:rsidRDefault="00020595" w:rsidP="007C304A">
                          <w:pPr>
                            <w:rPr>
                              <w:rFonts w:ascii="Arial" w:hAnsi="Arial" w:cs="Arial"/>
                              <w:b/>
                              <w:color w:val="FFFFFF"/>
                              <w:sz w:val="18"/>
                              <w:szCs w:val="18"/>
                            </w:rPr>
                          </w:pPr>
                          <w:r>
                            <w:rPr>
                              <w:rFonts w:ascii="Arial" w:hAnsi="Arial" w:cs="Arial"/>
                              <w:b/>
                              <w:bCs/>
                              <w:iCs/>
                              <w:caps/>
                              <w:color w:val="FFFFFF"/>
                              <w:sz w:val="18"/>
                              <w:szCs w:val="18"/>
                            </w:rPr>
                            <w:t>2</w:t>
                          </w:r>
                          <w:r w:rsidR="00B81F92">
                            <w:rPr>
                              <w:rFonts w:ascii="Arial" w:hAnsi="Arial" w:cs="Arial"/>
                              <w:b/>
                              <w:bCs/>
                              <w:iCs/>
                              <w:caps/>
                              <w:color w:val="FFFFFF"/>
                              <w:sz w:val="18"/>
                              <w:szCs w:val="18"/>
                            </w:rPr>
                            <w:t>6</w:t>
                          </w:r>
                          <w:r w:rsidR="009E0E1B">
                            <w:rPr>
                              <w:rFonts w:ascii="Arial" w:hAnsi="Arial" w:cs="Arial"/>
                              <w:b/>
                              <w:bCs/>
                              <w:iCs/>
                              <w:caps/>
                              <w:color w:val="FFFFFF"/>
                              <w:sz w:val="18"/>
                              <w:szCs w:val="18"/>
                            </w:rPr>
                            <w:t>/10/2023 - EdiçÃo nº 191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81F92">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81F92">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D3043F2" w:rsidR="00020595" w:rsidRPr="20774586" w:rsidRDefault="00020595" w:rsidP="007C304A">
                    <w:pPr>
                      <w:rPr>
                        <w:rFonts w:ascii="Arial" w:hAnsi="Arial" w:cs="Arial"/>
                        <w:b/>
                        <w:color w:val="FFFFFF"/>
                        <w:sz w:val="18"/>
                        <w:szCs w:val="18"/>
                      </w:rPr>
                    </w:pPr>
                    <w:r>
                      <w:rPr>
                        <w:rFonts w:ascii="Arial" w:hAnsi="Arial" w:cs="Arial"/>
                        <w:b/>
                        <w:bCs/>
                        <w:iCs/>
                        <w:caps/>
                        <w:color w:val="FFFFFF"/>
                        <w:sz w:val="18"/>
                        <w:szCs w:val="18"/>
                      </w:rPr>
                      <w:t>2</w:t>
                    </w:r>
                    <w:r w:rsidR="00B81F92">
                      <w:rPr>
                        <w:rFonts w:ascii="Arial" w:hAnsi="Arial" w:cs="Arial"/>
                        <w:b/>
                        <w:bCs/>
                        <w:iCs/>
                        <w:caps/>
                        <w:color w:val="FFFFFF"/>
                        <w:sz w:val="18"/>
                        <w:szCs w:val="18"/>
                      </w:rPr>
                      <w:t>6</w:t>
                    </w:r>
                    <w:r w:rsidR="009E0E1B">
                      <w:rPr>
                        <w:rFonts w:ascii="Arial" w:hAnsi="Arial" w:cs="Arial"/>
                        <w:b/>
                        <w:bCs/>
                        <w:iCs/>
                        <w:caps/>
                        <w:color w:val="FFFFFF"/>
                        <w:sz w:val="18"/>
                        <w:szCs w:val="18"/>
                      </w:rPr>
                      <w:t>/10/2023 - EdiçÃo nº 191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81F92">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81F92">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oes@itambedomatodentro.mg.gov.br" TargetMode="External"/><Relationship Id="rId21" Type="http://schemas.openxmlformats.org/officeDocument/2006/relationships/hyperlink" Target="http://www.espdourado.mg.gov.br" TargetMode="External"/><Relationship Id="rId42" Type="http://schemas.openxmlformats.org/officeDocument/2006/relationships/hyperlink" Target="mailto:editaislicitacao@pompeu.mg.gov.br" TargetMode="External"/><Relationship Id="rId47" Type="http://schemas.openxmlformats.org/officeDocument/2006/relationships/hyperlink" Target="mailto:comprastimoteo@gmail.com" TargetMode="External"/><Relationship Id="rId63" Type="http://schemas.openxmlformats.org/officeDocument/2006/relationships/hyperlink" Target="http://www.gov.br/compras" TargetMode="External"/><Relationship Id="rId68" Type="http://schemas.openxmlformats.org/officeDocument/2006/relationships/hyperlink" Target="mailto:cplsemovnatal@hotmail.com" TargetMode="External"/><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yperlink" Target="https://www.der.mg.gov.br/transparencia/licitacoes" TargetMode="External"/><Relationship Id="rId32" Type="http://schemas.openxmlformats.org/officeDocument/2006/relationships/hyperlink" Target="http://www.mariana.mg.gov.br" TargetMode="External"/><Relationship Id="rId37" Type="http://schemas.openxmlformats.org/officeDocument/2006/relationships/hyperlink" Target="http://www.bll.org.br" TargetMode="External"/><Relationship Id="rId53" Type="http://schemas.openxmlformats.org/officeDocument/2006/relationships/hyperlink" Target="http://www.drive.google.com/drive/folders/1iGk2J7WY_fFs4Z_OBX4zwc_U_OQr117r?usp=sharing" TargetMode="External"/><Relationship Id="rId58" Type="http://schemas.openxmlformats.org/officeDocument/2006/relationships/hyperlink" Target="http://www.gov.br/compras" TargetMode="External"/><Relationship Id="rId74" Type="http://schemas.openxmlformats.org/officeDocument/2006/relationships/hyperlink" Target="http://www.santos.sp.gov.br/licitasantos/" TargetMode="External"/><Relationship Id="rId79" Type="http://schemas.openxmlformats.org/officeDocument/2006/relationships/image" Target="media/image6.png"/><Relationship Id="rId5" Type="http://schemas.openxmlformats.org/officeDocument/2006/relationships/webSettings" Target="webSettings.xml"/><Relationship Id="rId19" Type="http://schemas.openxmlformats.org/officeDocument/2006/relationships/hyperlink" Target="http://www.campoazul.mg.gov.br" TargetMode="External"/><Relationship Id="rId14" Type="http://schemas.openxmlformats.org/officeDocument/2006/relationships/image" Target="media/image4.png"/><Relationship Id="rId22" Type="http://schemas.openxmlformats.org/officeDocument/2006/relationships/hyperlink" Target="mailto:licita@espdourado.mg.gov.br" TargetMode="External"/><Relationship Id="rId27" Type="http://schemas.openxmlformats.org/officeDocument/2006/relationships/hyperlink" Target="http://www.itambedomatodentro.mg.gov.br" TargetMode="External"/><Relationship Id="rId30" Type="http://schemas.openxmlformats.org/officeDocument/2006/relationships/hyperlink" Target="http://www.itumirim.mg.gov.br" TargetMode="External"/><Relationship Id="rId35" Type="http://schemas.openxmlformats.org/officeDocument/2006/relationships/hyperlink" Target="mailto:camaranacipmg@yahoo.com" TargetMode="External"/><Relationship Id="rId43" Type="http://schemas.openxmlformats.org/officeDocument/2006/relationships/hyperlink" Target="http://www.pompeu.mg.gov.br" TargetMode="External"/><Relationship Id="rId48" Type="http://schemas.openxmlformats.org/officeDocument/2006/relationships/hyperlink" Target="https://prefeitura.uberaba.mg.gov.br/portalcidadao/" TargetMode="External"/><Relationship Id="rId56" Type="http://schemas.openxmlformats.org/officeDocument/2006/relationships/hyperlink" Target="https://www.gov.br/compras/edital/393010-5-00466-2023" TargetMode="External"/><Relationship Id="rId64" Type="http://schemas.openxmlformats.org/officeDocument/2006/relationships/hyperlink" Target="https://www.gov.br/compras/edital/393021-99-00485-2023" TargetMode="External"/><Relationship Id="rId69" Type="http://schemas.openxmlformats.org/officeDocument/2006/relationships/hyperlink" Target="mailto:licita&#231;&#245;es@euclidesdacunha.sp.gov.br" TargetMode="External"/><Relationship Id="rId77" Type="http://schemas.openxmlformats.org/officeDocument/2006/relationships/hyperlink" Target="http://prodata.palmas.to.gov.br:8080/sig/app.html#/transparencia/licitacoestransparencia/" TargetMode="External"/><Relationship Id="rId8" Type="http://schemas.openxmlformats.org/officeDocument/2006/relationships/image" Target="media/image1.png"/><Relationship Id="rId51" Type="http://schemas.openxmlformats.org/officeDocument/2006/relationships/hyperlink" Target="http://www.compras.gov.br" TargetMode="External"/><Relationship Id="rId72" Type="http://schemas.openxmlformats.org/officeDocument/2006/relationships/hyperlink" Target="http://www.jarinu.sp.gov.br" TargetMode="External"/><Relationship Id="rId80" Type="http://schemas.openxmlformats.org/officeDocument/2006/relationships/hyperlink" Target="https://atentasaude.com.br/contato/"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betim.mg.gov.br/portal/editais/1" TargetMode="External"/><Relationship Id="rId25" Type="http://schemas.openxmlformats.org/officeDocument/2006/relationships/hyperlink" Target="https://www.gov.br/pncp/pt-br" TargetMode="External"/><Relationship Id="rId33" Type="http://schemas.openxmlformats.org/officeDocument/2006/relationships/hyperlink" Target="mailto:licitacao@saaemariana.mg.gov.br" TargetMode="External"/><Relationship Id="rId38" Type="http://schemas.openxmlformats.org/officeDocument/2006/relationships/hyperlink" Target="http://www.ourobranco.mg.gov.br" TargetMode="External"/><Relationship Id="rId46" Type="http://schemas.openxmlformats.org/officeDocument/2006/relationships/hyperlink" Target="http://www.comprasgov.br" TargetMode="External"/><Relationship Id="rId59" Type="http://schemas.openxmlformats.org/officeDocument/2006/relationships/hyperlink" Target="http://www.gov.br/dnit/pt-br/assuntos/licitacoes/superintendencias/editaisdelicitacoes/" TargetMode="External"/><Relationship Id="rId67" Type="http://schemas.openxmlformats.org/officeDocument/2006/relationships/hyperlink" Target="mailto:cplsemovnatal@hotmail.com" TargetMode="External"/><Relationship Id="rId20" Type="http://schemas.openxmlformats.org/officeDocument/2006/relationships/hyperlink" Target="mailto:licita&#231;&#227;o@congonhasdonorte.mg.gov.br" TargetMode="External"/><Relationship Id="rId41" Type="http://schemas.openxmlformats.org/officeDocument/2006/relationships/hyperlink" Target="http://www.pirangucu.mg.gov.br" TargetMode="External"/><Relationship Id="rId54" Type="http://schemas.openxmlformats.org/officeDocument/2006/relationships/hyperlink" Target="http://www.comprasnet.gov.br" TargetMode="External"/><Relationship Id="rId62" Type="http://schemas.openxmlformats.org/officeDocument/2006/relationships/hyperlink" Target="http://www.gov.br/compras" TargetMode="External"/><Relationship Id="rId70" Type="http://schemas.openxmlformats.org/officeDocument/2006/relationships/hyperlink" Target="http://www.saovicente.sp.gov.br" TargetMode="External"/><Relationship Id="rId75" Type="http://schemas.openxmlformats.org/officeDocument/2006/relationships/hyperlink" Target="mailto:comlic3@santos.sp.gov.br"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r.mg.gov.br/transparencia/licitacoes/concorrencias-tomadas-de-preco-2023/2222-licitacoes/concorrencias-tomadas-de-preco-2023/3373-edital-094-2023" TargetMode="External"/><Relationship Id="rId23" Type="http://schemas.openxmlformats.org/officeDocument/2006/relationships/hyperlink" Target="http://www.itambedomatodentro.mg.gov.br" TargetMode="External"/><Relationship Id="rId28" Type="http://schemas.openxmlformats.org/officeDocument/2006/relationships/hyperlink" Target="https://www.gov.br/pncp/ptbr" TargetMode="External"/><Relationship Id="rId36" Type="http://schemas.openxmlformats.org/officeDocument/2006/relationships/hyperlink" Target="http://www.nova-lima.mg.gov.br" TargetMode="External"/><Relationship Id="rId49" Type="http://schemas.openxmlformats.org/officeDocument/2006/relationships/hyperlink" Target="mailto:operacionaliza&#231;&#227;o.ucc@uberaba.mg.gov.br" TargetMode="External"/><Relationship Id="rId57" Type="http://schemas.openxmlformats.org/officeDocument/2006/relationships/hyperlink" Target="http://www.gov.br/compras" TargetMode="External"/><Relationship Id="rId10" Type="http://schemas.openxmlformats.org/officeDocument/2006/relationships/hyperlink" Target="http://www.der.mg.gov.br" TargetMode="External"/><Relationship Id="rId31" Type="http://schemas.openxmlformats.org/officeDocument/2006/relationships/hyperlink" Target="http://www.saaemariana.mg.gov.br" TargetMode="External"/><Relationship Id="rId44" Type="http://schemas.openxmlformats.org/officeDocument/2006/relationships/hyperlink" Target="http://www.compras.gov.br" TargetMode="External"/><Relationship Id="rId52" Type="http://schemas.openxmlformats.org/officeDocument/2006/relationships/hyperlink" Target="mailto:cpl01@riobranco.ac.gov.br" TargetMode="External"/><Relationship Id="rId60" Type="http://schemas.openxmlformats.org/officeDocument/2006/relationships/hyperlink" Target="mailto:scl.ms@dnit.gov.br" TargetMode="External"/><Relationship Id="rId65" Type="http://schemas.openxmlformats.org/officeDocument/2006/relationships/hyperlink" Target="http://www.gov.br/compras/pt-br/" TargetMode="External"/><Relationship Id="rId73" Type="http://schemas.openxmlformats.org/officeDocument/2006/relationships/hyperlink" Target="http://www.santos.sp.gov.br/licitasantos/" TargetMode="External"/><Relationship Id="rId78" Type="http://schemas.openxmlformats.org/officeDocument/2006/relationships/hyperlink" Target="https://grupoqmt.com.br/produtosqmt/" TargetMode="External"/><Relationship Id="rId81" Type="http://schemas.openxmlformats.org/officeDocument/2006/relationships/image" Target="media/image7.jpg"/><Relationship Id="rId86"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asl@deer.mg.gov.br" TargetMode="External"/><Relationship Id="rId13" Type="http://schemas.openxmlformats.org/officeDocument/2006/relationships/image" Target="media/image3.png"/><Relationship Id="rId18" Type="http://schemas.openxmlformats.org/officeDocument/2006/relationships/hyperlink" Target="http://www.bicas..gov.br" TargetMode="External"/><Relationship Id="rId39" Type="http://schemas.openxmlformats.org/officeDocument/2006/relationships/hyperlink" Target="https://parademinas.mg.gov.br/licitacoes/" TargetMode="External"/><Relationship Id="rId34" Type="http://schemas.openxmlformats.org/officeDocument/2006/relationships/hyperlink" Target="mailto:licitacao@morrodopilar.mg.gov.br" TargetMode="External"/><Relationship Id="rId50" Type="http://schemas.openxmlformats.org/officeDocument/2006/relationships/hyperlink" Target="https://licitanet.com.br/" TargetMode="External"/><Relationship Id="rId55" Type="http://schemas.openxmlformats.org/officeDocument/2006/relationships/hyperlink" Target="http://www.comprasnet.gov.br" TargetMode="External"/><Relationship Id="rId76" Type="http://schemas.openxmlformats.org/officeDocument/2006/relationships/hyperlink" Target="http://www.aracaju.se.gov.br/aracajucompras" TargetMode="External"/><Relationship Id="rId7" Type="http://schemas.openxmlformats.org/officeDocument/2006/relationships/endnotes" Target="endnotes.xml"/><Relationship Id="rId71" Type="http://schemas.openxmlformats.org/officeDocument/2006/relationships/hyperlink" Target="http://www.saovicente.sp.gov.br" TargetMode="External"/><Relationship Id="rId2" Type="http://schemas.openxmlformats.org/officeDocument/2006/relationships/numbering" Target="numbering.xml"/><Relationship Id="rId29" Type="http://schemas.openxmlformats.org/officeDocument/2006/relationships/hyperlink" Target="mailto:licitacoes@itambedomatodentro.mg.gov.br" TargetMode="External"/><Relationship Id="rId24" Type="http://schemas.openxmlformats.org/officeDocument/2006/relationships/hyperlink" Target="http://www.licitanet.com.br" TargetMode="External"/><Relationship Id="rId40" Type="http://schemas.openxmlformats.org/officeDocument/2006/relationships/hyperlink" Target="mailto:licitacaopintopolis@yahoo.com" TargetMode="External"/><Relationship Id="rId45" Type="http://schemas.openxmlformats.org/officeDocument/2006/relationships/hyperlink" Target="mailto:licitacao@presidentejuscelino.mg.gov.br" TargetMode="External"/><Relationship Id="rId66" Type="http://schemas.openxmlformats.org/officeDocument/2006/relationships/hyperlink" Target="http://www.gov.br/compras/pt-br/" TargetMode="External"/><Relationship Id="rId87" Type="http://schemas.openxmlformats.org/officeDocument/2006/relationships/customXml" Target="../customXml/item3.xml"/><Relationship Id="rId61" Type="http://schemas.openxmlformats.org/officeDocument/2006/relationships/hyperlink" Target="https://www.gov.br/compras/edital/393017-5-00459-2023" TargetMode="External"/><Relationship Id="rId8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58FC47-9EA4-4952-8E10-BB256A6EA40A}">
  <ds:schemaRefs>
    <ds:schemaRef ds:uri="http://schemas.openxmlformats.org/officeDocument/2006/bibliography"/>
  </ds:schemaRefs>
</ds:datastoreItem>
</file>

<file path=customXml/itemProps2.xml><?xml version="1.0" encoding="utf-8"?>
<ds:datastoreItem xmlns:ds="http://schemas.openxmlformats.org/officeDocument/2006/customXml" ds:itemID="{96C6347F-CF3D-41B5-8C6E-A0915E6A25F6}"/>
</file>

<file path=customXml/itemProps3.xml><?xml version="1.0" encoding="utf-8"?>
<ds:datastoreItem xmlns:ds="http://schemas.openxmlformats.org/officeDocument/2006/customXml" ds:itemID="{EE5D8DCF-E964-4F5C-8AF1-CF815335E50F}"/>
</file>

<file path=docProps/app.xml><?xml version="1.0" encoding="utf-8"?>
<Properties xmlns="http://schemas.openxmlformats.org/officeDocument/2006/extended-properties" xmlns:vt="http://schemas.openxmlformats.org/officeDocument/2006/docPropsVTypes">
  <Template>Normal</Template>
  <TotalTime>924</TotalTime>
  <Pages>12</Pages>
  <Words>6001</Words>
  <Characters>32411</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38336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29</cp:revision>
  <cp:lastPrinted>2023-10-25T10:56:00Z</cp:lastPrinted>
  <dcterms:created xsi:type="dcterms:W3CDTF">2023-10-26T18:22:00Z</dcterms:created>
  <dcterms:modified xsi:type="dcterms:W3CDTF">2023-10-27T09:46:00Z</dcterms:modified>
</cp:coreProperties>
</file>