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490E3D70" w14:textId="77777777" w:rsidR="00B30240" w:rsidRDefault="00B30240" w:rsidP="00725764">
      <w:pPr>
        <w:rPr>
          <w:rFonts w:eastAsia="Times New Roman"/>
          <w:noProof/>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156FDBD" w14:textId="77777777" w:rsidR="004B2B48" w:rsidRDefault="004B2B48" w:rsidP="002803ED">
      <w:pPr>
        <w:rPr>
          <w:rFonts w:asciiTheme="majorHAnsi" w:hAnsiTheme="majorHAnsi"/>
          <w:sz w:val="8"/>
        </w:rPr>
      </w:pPr>
    </w:p>
    <w:p w14:paraId="66767BCC" w14:textId="77777777" w:rsidR="00B30240" w:rsidRPr="00181DEE" w:rsidRDefault="00B30240" w:rsidP="002803ED">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64"/>
        <w:gridCol w:w="1352"/>
        <w:gridCol w:w="3910"/>
      </w:tblGrid>
      <w:tr w:rsidR="004B2B48" w:rsidRPr="00181DEE" w14:paraId="3E2B0B85" w14:textId="77777777" w:rsidTr="00B30240">
        <w:trPr>
          <w:cantSplit/>
          <w:trHeight w:val="510"/>
        </w:trPr>
        <w:tc>
          <w:tcPr>
            <w:tcW w:w="7229" w:type="dxa"/>
            <w:gridSpan w:val="2"/>
            <w:tcBorders>
              <w:top w:val="single" w:sz="4" w:space="0" w:color="auto"/>
              <w:left w:val="single" w:sz="4" w:space="0" w:color="auto"/>
              <w:bottom w:val="single" w:sz="4" w:space="0" w:color="auto"/>
              <w:right w:val="single" w:sz="4" w:space="0" w:color="auto"/>
            </w:tcBorders>
            <w:vAlign w:val="center"/>
            <w:hideMark/>
          </w:tcPr>
          <w:p w14:paraId="0E1D2858" w14:textId="77777777" w:rsidR="004B2B48" w:rsidRPr="00181DEE" w:rsidRDefault="004B2B48" w:rsidP="0069499A">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0FA1684D" w14:textId="77777777" w:rsidR="004B2B48" w:rsidRPr="00181DEE" w:rsidRDefault="004B2B48" w:rsidP="0069499A">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Nº CPLI.</w:t>
            </w:r>
            <w:r w:rsidRPr="00181DEE">
              <w:t xml:space="preserve"> </w:t>
            </w:r>
            <w:r w:rsidRPr="00181DEE">
              <w:rPr>
                <w:rFonts w:ascii="Times New Roman" w:hAnsi="Times New Roman"/>
                <w:b/>
                <w:bCs/>
                <w:sz w:val="32"/>
                <w:szCs w:val="34"/>
              </w:rPr>
              <w:t>1120220010</w:t>
            </w:r>
          </w:p>
        </w:tc>
      </w:tr>
      <w:tr w:rsidR="004B2B48" w:rsidRPr="00181DEE" w14:paraId="16348F46"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465B3FA" w14:textId="77777777" w:rsidR="004B2B48" w:rsidRPr="00181DEE" w:rsidRDefault="004B2B48" w:rsidP="0069499A">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1CB63C50" w14:textId="77777777" w:rsidR="004B2B48" w:rsidRPr="00181DEE" w:rsidRDefault="004B2B48" w:rsidP="0069499A">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4B2B48" w:rsidRPr="00181DEE" w14:paraId="49585943" w14:textId="77777777" w:rsidTr="00B30240">
        <w:trPr>
          <w:cantSplit/>
          <w:trHeight w:val="1030"/>
        </w:trPr>
        <w:tc>
          <w:tcPr>
            <w:tcW w:w="7229" w:type="dxa"/>
            <w:gridSpan w:val="2"/>
            <w:tcBorders>
              <w:top w:val="single" w:sz="4" w:space="0" w:color="auto"/>
              <w:left w:val="single" w:sz="4" w:space="0" w:color="auto"/>
              <w:bottom w:val="single" w:sz="4" w:space="0" w:color="auto"/>
              <w:right w:val="single" w:sz="4" w:space="0" w:color="auto"/>
            </w:tcBorders>
            <w:hideMark/>
          </w:tcPr>
          <w:p w14:paraId="79692B78" w14:textId="77777777" w:rsidR="004B2B48" w:rsidRPr="00181DEE" w:rsidRDefault="004B2B48" w:rsidP="0069499A">
            <w:pPr>
              <w:pStyle w:val="Default"/>
              <w:jc w:val="both"/>
              <w:rPr>
                <w:rFonts w:asciiTheme="majorHAnsi" w:hAnsiTheme="majorHAnsi" w:cs="Arial"/>
              </w:rPr>
            </w:pPr>
            <w:r w:rsidRPr="00181DEE">
              <w:rPr>
                <w:rFonts w:asciiTheme="majorHAnsi" w:hAnsiTheme="majorHAnsi" w:cs="Arial"/>
              </w:rPr>
              <w:t>OBJETO: execução, com fornecimento parcial de materiais, das obras e serviços de perfuração, instalação e urbanização de poços tubulares profundos, no âmbito do Estado de Minas Gerais. Dia: 22/02/2022 08:30 horas - Local: Rua Carangola, 606 - Térreo - Bairro Santo Antônio - Belo Horizonte/MG.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52B59FE4" w14:textId="77777777" w:rsidR="004B2B48" w:rsidRPr="00181DEE" w:rsidRDefault="004B2B48" w:rsidP="0069499A">
            <w:pPr>
              <w:pStyle w:val="Default"/>
              <w:jc w:val="both"/>
              <w:rPr>
                <w:rFonts w:asciiTheme="majorHAnsi" w:hAnsiTheme="majorHAnsi" w:cs="Arial"/>
              </w:rPr>
            </w:pPr>
            <w:r w:rsidRPr="00181DEE">
              <w:rPr>
                <w:rFonts w:asciiTheme="majorHAnsi" w:hAnsiTheme="majorHAnsi" w:cs="Arial"/>
              </w:rPr>
              <w:t xml:space="preserve">DATAS: </w:t>
            </w:r>
          </w:p>
          <w:p w14:paraId="1CC3CD11" w14:textId="77777777" w:rsidR="004B2B48" w:rsidRPr="00181DEE" w:rsidRDefault="004B2B48" w:rsidP="0069499A">
            <w:pPr>
              <w:pStyle w:val="Default"/>
              <w:jc w:val="both"/>
              <w:rPr>
                <w:rFonts w:asciiTheme="majorHAnsi" w:hAnsiTheme="majorHAnsi" w:cs="Arial"/>
              </w:rPr>
            </w:pPr>
            <w:r w:rsidRPr="00181DEE">
              <w:rPr>
                <w:rFonts w:asciiTheme="majorHAnsi" w:hAnsiTheme="majorHAnsi" w:cs="Arial"/>
              </w:rPr>
              <w:t>Entrega: 22/02/2022 às 08:30</w:t>
            </w:r>
          </w:p>
          <w:p w14:paraId="1EF00552" w14:textId="77777777" w:rsidR="004B2B48" w:rsidRDefault="004B2B48" w:rsidP="0069499A">
            <w:pPr>
              <w:pStyle w:val="Default"/>
              <w:jc w:val="both"/>
              <w:rPr>
                <w:rFonts w:asciiTheme="majorHAnsi" w:hAnsiTheme="majorHAnsi" w:cs="Arial"/>
              </w:rPr>
            </w:pPr>
            <w:r w:rsidRPr="00181DEE">
              <w:rPr>
                <w:rFonts w:asciiTheme="majorHAnsi" w:hAnsiTheme="majorHAnsi" w:cs="Arial"/>
              </w:rPr>
              <w:t>Abertura: 22/02/2022 às 08:30</w:t>
            </w:r>
          </w:p>
          <w:p w14:paraId="1E9EB37C" w14:textId="4DF577EA" w:rsidR="00BF46F9" w:rsidRPr="00181DEE" w:rsidRDefault="00BF46F9" w:rsidP="0069499A">
            <w:pPr>
              <w:pStyle w:val="Default"/>
              <w:jc w:val="both"/>
              <w:rPr>
                <w:rFonts w:asciiTheme="majorHAnsi" w:hAnsiTheme="majorHAnsi" w:cs="Arial"/>
              </w:rPr>
            </w:pPr>
            <w:r>
              <w:rPr>
                <w:rFonts w:asciiTheme="majorHAnsi" w:hAnsiTheme="majorHAnsi" w:cs="Arial"/>
              </w:rPr>
              <w:t>Prazo de execução: 12 meses</w:t>
            </w:r>
          </w:p>
        </w:tc>
      </w:tr>
      <w:tr w:rsidR="00181DEE" w14:paraId="290D56F4"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E3F2F7C"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013398DA" w14:textId="77777777" w:rsidTr="00B30240">
        <w:trPr>
          <w:cantSplit/>
          <w:trHeight w:val="366"/>
        </w:trPr>
        <w:tc>
          <w:tcPr>
            <w:tcW w:w="5483" w:type="dxa"/>
            <w:tcBorders>
              <w:top w:val="single" w:sz="4" w:space="0" w:color="auto"/>
              <w:left w:val="single" w:sz="4" w:space="0" w:color="auto"/>
              <w:bottom w:val="single" w:sz="4" w:space="0" w:color="auto"/>
              <w:right w:val="single" w:sz="4" w:space="0" w:color="auto"/>
            </w:tcBorders>
            <w:vAlign w:val="center"/>
            <w:hideMark/>
          </w:tcPr>
          <w:p w14:paraId="7FCD9D3D"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5143" w:type="dxa"/>
            <w:gridSpan w:val="2"/>
            <w:tcBorders>
              <w:top w:val="single" w:sz="4" w:space="0" w:color="auto"/>
              <w:left w:val="single" w:sz="4" w:space="0" w:color="auto"/>
              <w:bottom w:val="single" w:sz="4" w:space="0" w:color="auto"/>
              <w:right w:val="single" w:sz="4" w:space="0" w:color="auto"/>
            </w:tcBorders>
            <w:vAlign w:val="center"/>
            <w:hideMark/>
          </w:tcPr>
          <w:p w14:paraId="0E161BC2"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092A1A6A" w14:textId="77777777" w:rsidTr="00B30240">
        <w:trPr>
          <w:cantSplit/>
          <w:trHeight w:val="124"/>
        </w:trPr>
        <w:tc>
          <w:tcPr>
            <w:tcW w:w="5483" w:type="dxa"/>
            <w:tcBorders>
              <w:top w:val="single" w:sz="4" w:space="0" w:color="auto"/>
              <w:left w:val="single" w:sz="4" w:space="0" w:color="auto"/>
              <w:bottom w:val="single" w:sz="4" w:space="0" w:color="auto"/>
              <w:right w:val="single" w:sz="4" w:space="0" w:color="auto"/>
            </w:tcBorders>
            <w:vAlign w:val="center"/>
            <w:hideMark/>
          </w:tcPr>
          <w:p w14:paraId="7BD4BC91" w14:textId="77777777" w:rsidR="00BF46F9" w:rsidRPr="00BF46F9" w:rsidRDefault="00BF46F9" w:rsidP="00BF46F9">
            <w:pPr>
              <w:pStyle w:val="Default"/>
              <w:jc w:val="center"/>
              <w:rPr>
                <w:rFonts w:asciiTheme="majorHAnsi" w:hAnsiTheme="majorHAnsi" w:cs="Arial"/>
              </w:rPr>
            </w:pPr>
            <w:r w:rsidRPr="00BF46F9">
              <w:rPr>
                <w:rFonts w:asciiTheme="majorHAnsi" w:hAnsiTheme="majorHAnsi" w:cs="Arial"/>
              </w:rPr>
              <w:t>Planilha COPASA 01: R$ 4.878.956,42</w:t>
            </w:r>
          </w:p>
          <w:p w14:paraId="2B531138" w14:textId="77777777" w:rsidR="00BF46F9" w:rsidRPr="00BF46F9" w:rsidRDefault="00BF46F9" w:rsidP="00BF46F9">
            <w:pPr>
              <w:pStyle w:val="Default"/>
              <w:jc w:val="center"/>
              <w:rPr>
                <w:rFonts w:asciiTheme="majorHAnsi" w:hAnsiTheme="majorHAnsi" w:cs="Arial"/>
              </w:rPr>
            </w:pPr>
            <w:r w:rsidRPr="00BF46F9">
              <w:rPr>
                <w:rFonts w:asciiTheme="majorHAnsi" w:hAnsiTheme="majorHAnsi" w:cs="Arial"/>
              </w:rPr>
              <w:t>Planilha COPASA 02: R$ 4.950.247,79</w:t>
            </w:r>
          </w:p>
          <w:p w14:paraId="337B9F97" w14:textId="2CC865A4" w:rsidR="00181DEE" w:rsidRPr="00697764" w:rsidRDefault="00BF46F9" w:rsidP="00BF46F9">
            <w:pPr>
              <w:pStyle w:val="Default"/>
              <w:jc w:val="center"/>
              <w:rPr>
                <w:rFonts w:asciiTheme="majorHAnsi" w:hAnsiTheme="majorHAnsi" w:cs="Arial"/>
              </w:rPr>
            </w:pPr>
            <w:r w:rsidRPr="00BF46F9">
              <w:rPr>
                <w:rFonts w:asciiTheme="majorHAnsi" w:hAnsiTheme="majorHAnsi" w:cs="Arial"/>
              </w:rPr>
              <w:t>Planilha COPASA 03: R$ 4.316.033,70</w:t>
            </w:r>
            <w:r w:rsidR="00181DEE" w:rsidRPr="00697764">
              <w:rPr>
                <w:rFonts w:asciiTheme="majorHAnsi" w:hAnsiTheme="majorHAnsi" w:cs="Arial"/>
              </w:rPr>
              <w:t xml:space="preserve"> </w:t>
            </w:r>
          </w:p>
        </w:tc>
        <w:tc>
          <w:tcPr>
            <w:tcW w:w="5143" w:type="dxa"/>
            <w:gridSpan w:val="2"/>
            <w:tcBorders>
              <w:top w:val="single" w:sz="4" w:space="0" w:color="auto"/>
              <w:left w:val="single" w:sz="4" w:space="0" w:color="auto"/>
              <w:bottom w:val="single" w:sz="4" w:space="0" w:color="auto"/>
              <w:right w:val="single" w:sz="4" w:space="0" w:color="auto"/>
            </w:tcBorders>
            <w:vAlign w:val="center"/>
            <w:hideMark/>
          </w:tcPr>
          <w:p w14:paraId="28A626C5"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6156203F" w14:textId="77777777" w:rsidTr="0069499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38D3A9FD" w14:textId="4C2881F4" w:rsidR="00BF46F9" w:rsidRPr="00BF46F9" w:rsidRDefault="00181DEE" w:rsidP="00B30240">
            <w:pPr>
              <w:pStyle w:val="Default"/>
              <w:jc w:val="both"/>
              <w:rPr>
                <w:rFonts w:asciiTheme="majorHAnsi" w:hAnsiTheme="majorHAnsi" w:cs="Arial"/>
              </w:rPr>
            </w:pPr>
            <w:r>
              <w:rPr>
                <w:rFonts w:asciiTheme="majorHAnsi" w:hAnsiTheme="majorHAnsi" w:cs="Arial"/>
              </w:rPr>
              <w:t xml:space="preserve">CAPACIDADE TÉCNICA: </w:t>
            </w:r>
            <w:r w:rsidR="00BF46F9" w:rsidRPr="00BF46F9">
              <w:rPr>
                <w:rFonts w:asciiTheme="majorHAnsi" w:hAnsiTheme="majorHAnsi" w:cs="Arial"/>
              </w:rPr>
              <w:t xml:space="preserve"> Contrato 1: </w:t>
            </w:r>
          </w:p>
          <w:p w14:paraId="2B2D339E"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a) Montagem e/ou instalação de poço tubular profundo; </w:t>
            </w:r>
          </w:p>
          <w:p w14:paraId="0021ECAC"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b) Perfuração de poço tubular profundo com diâmetro maior ou igual a 200 (duzentos) mm; </w:t>
            </w:r>
          </w:p>
          <w:p w14:paraId="308145C5"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c) Construção civil ou reforma em edificações. </w:t>
            </w:r>
          </w:p>
          <w:p w14:paraId="6A5E74C0"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Contrato 2: </w:t>
            </w:r>
          </w:p>
          <w:p w14:paraId="44B1DE57"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a) Montagem e/ou instalação de poço tubular profundo; </w:t>
            </w:r>
          </w:p>
          <w:p w14:paraId="76AB7B5B"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b) Perfuração de poço tubular profundo com diâmetro maior ou igual a 200 (duzentos) mm; </w:t>
            </w:r>
          </w:p>
          <w:p w14:paraId="2BA84467"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c) Construção civil ou reforma em edificações. </w:t>
            </w:r>
          </w:p>
          <w:p w14:paraId="7154DE16"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Contrato 3: </w:t>
            </w:r>
          </w:p>
          <w:p w14:paraId="5FD8D472"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a) Montagem e/ou instalação de poço tubular profundo; </w:t>
            </w:r>
          </w:p>
          <w:p w14:paraId="1C5B0D55"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b) Perfuração de poço tubular profundo com diâmetro maior ou igual a 200 (duzentos) mm; </w:t>
            </w:r>
          </w:p>
          <w:p w14:paraId="2F44113D" w14:textId="6C1B2947" w:rsidR="00BF46F9" w:rsidRDefault="00BF46F9" w:rsidP="00BF46F9">
            <w:pPr>
              <w:pStyle w:val="Default"/>
              <w:jc w:val="both"/>
              <w:rPr>
                <w:rFonts w:asciiTheme="majorHAnsi" w:hAnsiTheme="majorHAnsi" w:cs="Arial"/>
              </w:rPr>
            </w:pPr>
            <w:r w:rsidRPr="00BF46F9">
              <w:rPr>
                <w:rFonts w:asciiTheme="majorHAnsi" w:hAnsiTheme="majorHAnsi" w:cs="Arial"/>
              </w:rPr>
              <w:t>c) Construção civil ou reforma em edificações.</w:t>
            </w:r>
          </w:p>
        </w:tc>
      </w:tr>
      <w:tr w:rsidR="00181DEE" w14:paraId="24C2F49A" w14:textId="77777777" w:rsidTr="0069499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5A447160" w14:textId="18FD656B" w:rsidR="00BF46F9" w:rsidRPr="00BF46F9" w:rsidRDefault="00181DEE" w:rsidP="00B30240">
            <w:pPr>
              <w:pStyle w:val="Default"/>
              <w:jc w:val="both"/>
              <w:rPr>
                <w:rFonts w:asciiTheme="majorHAnsi" w:hAnsiTheme="majorHAnsi" w:cs="Arial"/>
              </w:rPr>
            </w:pPr>
            <w:r>
              <w:rPr>
                <w:rFonts w:asciiTheme="majorHAnsi" w:hAnsiTheme="majorHAnsi" w:cs="Arial"/>
              </w:rPr>
              <w:t xml:space="preserve">CAPACIDADE OPERACIONAL: </w:t>
            </w:r>
            <w:r w:rsidR="00BF46F9" w:rsidRPr="00BF46F9">
              <w:rPr>
                <w:rFonts w:asciiTheme="majorHAnsi" w:hAnsiTheme="majorHAnsi" w:cs="Arial"/>
              </w:rPr>
              <w:t xml:space="preserve">Contrato 1: </w:t>
            </w:r>
          </w:p>
          <w:p w14:paraId="0EBE47B2"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a) Montagem e/ou instalação de poço tubular profundo; </w:t>
            </w:r>
          </w:p>
          <w:p w14:paraId="34D126A5"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b) Perfuração de poço tubular profundo com diâmetro maior ou igual a 200 (duzentos) mm e quantidade igual ou superior a 400 (quatrocentos) m; </w:t>
            </w:r>
          </w:p>
          <w:p w14:paraId="56C45D82"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c) Construção civil ou reforma em edificações. </w:t>
            </w:r>
          </w:p>
          <w:p w14:paraId="46442EB3"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Contrato 2: </w:t>
            </w:r>
          </w:p>
          <w:p w14:paraId="40C06723"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a) Montagem e/ou instalação de poço tubular profundo; </w:t>
            </w:r>
          </w:p>
          <w:p w14:paraId="304188F3"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b) Perfuração de poço tubular profundo com diâmetro maior ou igual a 200 (duzentos) mm e quantidade igual ou superior a 400 (quatrocentos) m; </w:t>
            </w:r>
          </w:p>
          <w:p w14:paraId="5D2FA6F2"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c) Construção civil ou reforma em edificações. </w:t>
            </w:r>
          </w:p>
          <w:p w14:paraId="0824757F"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Contrato 3: </w:t>
            </w:r>
          </w:p>
          <w:p w14:paraId="79BC4BF8"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a) Montagem e/ou instalação de poço tubular profundo; </w:t>
            </w:r>
          </w:p>
          <w:p w14:paraId="47BB6A32" w14:textId="77777777" w:rsidR="00BF46F9" w:rsidRPr="00BF46F9" w:rsidRDefault="00BF46F9" w:rsidP="00BF46F9">
            <w:pPr>
              <w:autoSpaceDE w:val="0"/>
              <w:autoSpaceDN w:val="0"/>
              <w:adjustRightInd w:val="0"/>
              <w:rPr>
                <w:rFonts w:asciiTheme="majorHAnsi" w:hAnsiTheme="majorHAnsi" w:cs="Arial"/>
                <w:color w:val="000000"/>
              </w:rPr>
            </w:pPr>
            <w:r w:rsidRPr="00BF46F9">
              <w:rPr>
                <w:rFonts w:asciiTheme="majorHAnsi" w:hAnsiTheme="majorHAnsi" w:cs="Arial"/>
                <w:color w:val="000000"/>
              </w:rPr>
              <w:t xml:space="preserve">b) Perfuração de poço tubular profundo com diâmetro maior ou igual a 200 (duzentos) mm e quantidade igual ou superior a 300 (trezentos) m; </w:t>
            </w:r>
          </w:p>
          <w:p w14:paraId="401FF33B" w14:textId="7BE5D8CD" w:rsidR="00BF46F9" w:rsidRDefault="00BF46F9" w:rsidP="00BF46F9">
            <w:pPr>
              <w:pStyle w:val="Default"/>
              <w:jc w:val="both"/>
              <w:rPr>
                <w:rFonts w:asciiTheme="majorHAnsi" w:hAnsiTheme="majorHAnsi" w:cs="Arial"/>
              </w:rPr>
            </w:pPr>
            <w:r w:rsidRPr="00BF46F9">
              <w:rPr>
                <w:rFonts w:asciiTheme="majorHAnsi" w:hAnsiTheme="majorHAnsi" w:cs="Arial"/>
              </w:rPr>
              <w:t>c) Construção civil ou reforma em edificações.</w:t>
            </w:r>
          </w:p>
        </w:tc>
      </w:tr>
      <w:tr w:rsidR="00181DEE" w14:paraId="22F4E532"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662E8D70" w14:textId="77777777" w:rsidR="00181DEE" w:rsidRDefault="00181DEE" w:rsidP="0069499A">
            <w:pPr>
              <w:jc w:val="both"/>
              <w:rPr>
                <w:rFonts w:asciiTheme="majorHAnsi" w:hAnsiTheme="majorHAnsi" w:cs="Arial"/>
              </w:rPr>
            </w:pPr>
            <w:r>
              <w:rPr>
                <w:rFonts w:asciiTheme="majorHAnsi" w:hAnsiTheme="majorHAnsi" w:cs="Arial"/>
              </w:rPr>
              <w:lastRenderedPageBreak/>
              <w:t>ÍNDICES ECONÔMICOS: conforme edital.</w:t>
            </w:r>
          </w:p>
        </w:tc>
      </w:tr>
      <w:tr w:rsidR="00181DEE" w:rsidRPr="00181DEE" w14:paraId="0C5BF0C5"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7F1D9DAE" w14:textId="77777777" w:rsidR="005F4E66" w:rsidRDefault="00181DEE" w:rsidP="0069499A">
            <w:pPr>
              <w:jc w:val="both"/>
              <w:rPr>
                <w:rFonts w:asciiTheme="majorHAnsi" w:hAnsiTheme="majorHAnsi" w:cs="Arial"/>
              </w:rPr>
            </w:pPr>
            <w:r w:rsidRPr="00181DEE">
              <w:rPr>
                <w:rFonts w:asciiTheme="majorHAnsi" w:hAnsiTheme="majorHAnsi" w:cs="Arial"/>
              </w:rPr>
              <w:t xml:space="preserve">OBSERVAÇÕES: </w:t>
            </w:r>
            <w:r w:rsidR="005F4E66" w:rsidRPr="005F4E66">
              <w:rPr>
                <w:rFonts w:asciiTheme="majorHAnsi" w:hAnsiTheme="majorHAnsi" w:cs="Arial"/>
              </w:rPr>
              <w:t xml:space="preserve">Informações poderão ser solicitadas à CPLI - Comissão Permanente de Licitações de Obras e Serviços Técnicos - E-mail: </w:t>
            </w:r>
            <w:hyperlink r:id="rId9" w:history="1">
              <w:r w:rsidR="005F4E66" w:rsidRPr="005C676C">
                <w:rPr>
                  <w:rStyle w:val="Hyperlink"/>
                  <w:rFonts w:asciiTheme="majorHAnsi" w:hAnsiTheme="majorHAnsi" w:cs="Arial"/>
                </w:rPr>
                <w:t>cpli@copasa.com.br</w:t>
              </w:r>
            </w:hyperlink>
            <w:r w:rsidR="005F4E66" w:rsidRPr="005F4E66">
              <w:rPr>
                <w:rFonts w:asciiTheme="majorHAnsi" w:hAnsiTheme="majorHAnsi" w:cs="Arial"/>
              </w:rPr>
              <w:t>.</w:t>
            </w:r>
          </w:p>
          <w:p w14:paraId="65607CBC" w14:textId="77777777" w:rsidR="005F4E66" w:rsidRDefault="005F4E66" w:rsidP="005F4E66">
            <w:pPr>
              <w:jc w:val="both"/>
              <w:rPr>
                <w:rFonts w:asciiTheme="majorHAnsi" w:hAnsiTheme="majorHAnsi" w:cs="Arial"/>
              </w:rPr>
            </w:pPr>
            <w:r>
              <w:rPr>
                <w:rFonts w:asciiTheme="majorHAnsi" w:hAnsiTheme="majorHAnsi" w:cs="Arial"/>
              </w:rPr>
              <w:t>Link para informações:</w:t>
            </w:r>
          </w:p>
          <w:p w14:paraId="28096B09" w14:textId="335AB3ED" w:rsidR="00181DEE" w:rsidRPr="00181DEE" w:rsidRDefault="002233A2" w:rsidP="005F4E66">
            <w:pPr>
              <w:jc w:val="both"/>
              <w:rPr>
                <w:rFonts w:asciiTheme="majorHAnsi" w:hAnsiTheme="majorHAnsi" w:cs="Arial"/>
              </w:rPr>
            </w:pPr>
            <w:hyperlink r:id="rId10" w:anchor="/pesquisaDetalhes/0200003800071EDC9FC460BEA6990881" w:history="1">
              <w:r w:rsidR="005F4E66" w:rsidRPr="005C676C">
                <w:rPr>
                  <w:rStyle w:val="Hyperlink"/>
                  <w:rFonts w:asciiTheme="majorHAnsi" w:hAnsiTheme="majorHAnsi" w:cs="Arial"/>
                </w:rPr>
                <w:t>https://www2.copasa.com.br/PortalComprasPrd/#/pesquisaDetalhes/0200003800071EDC9FC460BEA6990881</w:t>
              </w:r>
            </w:hyperlink>
            <w:r w:rsidR="005F4E66">
              <w:rPr>
                <w:rFonts w:asciiTheme="majorHAnsi" w:hAnsiTheme="majorHAnsi" w:cs="Arial"/>
              </w:rPr>
              <w:t xml:space="preserve"> </w:t>
            </w:r>
          </w:p>
        </w:tc>
      </w:tr>
    </w:tbl>
    <w:p w14:paraId="3E306765" w14:textId="77777777" w:rsidR="00181DEE" w:rsidRDefault="00181DEE" w:rsidP="00181DEE">
      <w:pPr>
        <w:rPr>
          <w:rFonts w:asciiTheme="majorHAnsi" w:hAnsiTheme="majorHAnsi"/>
          <w:sz w:val="8"/>
        </w:rPr>
      </w:pPr>
    </w:p>
    <w:p w14:paraId="5C29964C" w14:textId="77777777" w:rsidR="001A4280" w:rsidRDefault="001A4280" w:rsidP="00181DEE">
      <w:pPr>
        <w:rPr>
          <w:rFonts w:asciiTheme="majorHAnsi" w:hAnsiTheme="majorHAnsi"/>
          <w:sz w:val="8"/>
        </w:rPr>
      </w:pPr>
    </w:p>
    <w:p w14:paraId="20C47709" w14:textId="77777777" w:rsidR="005B309C" w:rsidRDefault="005B309C" w:rsidP="00181DEE">
      <w:pPr>
        <w:rPr>
          <w:rFonts w:asciiTheme="majorHAnsi" w:hAnsiTheme="majorHAnsi"/>
          <w:sz w:val="8"/>
        </w:rPr>
      </w:pPr>
    </w:p>
    <w:p w14:paraId="2C176651" w14:textId="77777777" w:rsidR="005B309C" w:rsidRDefault="005B309C" w:rsidP="00181DEE">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1"/>
        <w:gridCol w:w="2221"/>
        <w:gridCol w:w="4154"/>
      </w:tblGrid>
      <w:tr w:rsidR="005B309C" w14:paraId="6D6646A7" w14:textId="77777777" w:rsidTr="001F423A">
        <w:trPr>
          <w:cantSplit/>
          <w:trHeight w:val="604"/>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3ABBAD0F" w14:textId="77777777" w:rsidR="005B309C" w:rsidRDefault="005B309C" w:rsidP="00613885">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4CEAF92E" w14:textId="60BDD96E" w:rsidR="005B309C" w:rsidRDefault="005B309C" w:rsidP="005B309C">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0096111B" w:rsidRPr="0096111B">
              <w:rPr>
                <w:rFonts w:ascii="Times New Roman" w:hAnsi="Times New Roman"/>
                <w:b/>
                <w:bCs/>
                <w:sz w:val="34"/>
                <w:szCs w:val="34"/>
              </w:rPr>
              <w:t>1120220011</w:t>
            </w:r>
          </w:p>
        </w:tc>
      </w:tr>
      <w:tr w:rsidR="005B309C" w14:paraId="33B028EE" w14:textId="77777777" w:rsidTr="0061388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7B178EC" w14:textId="77777777" w:rsidR="005B309C" w:rsidRDefault="005B309C" w:rsidP="00613885">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E7899C6" w14:textId="77777777" w:rsidR="005B309C" w:rsidRDefault="005B309C" w:rsidP="00613885">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5B309C" w14:paraId="107092AE" w14:textId="77777777" w:rsidTr="001F423A">
        <w:trPr>
          <w:cantSplit/>
          <w:trHeight w:val="1030"/>
        </w:trPr>
        <w:tc>
          <w:tcPr>
            <w:tcW w:w="6946" w:type="dxa"/>
            <w:gridSpan w:val="2"/>
            <w:tcBorders>
              <w:top w:val="single" w:sz="4" w:space="0" w:color="auto"/>
              <w:left w:val="single" w:sz="4" w:space="0" w:color="auto"/>
              <w:bottom w:val="single" w:sz="4" w:space="0" w:color="auto"/>
              <w:right w:val="single" w:sz="4" w:space="0" w:color="auto"/>
            </w:tcBorders>
            <w:hideMark/>
          </w:tcPr>
          <w:p w14:paraId="3A02CA0D" w14:textId="1C784788" w:rsidR="00AA1FF2" w:rsidRPr="00AA1FF2" w:rsidRDefault="005B309C" w:rsidP="00AA1FF2">
            <w:pPr>
              <w:pStyle w:val="Default"/>
              <w:jc w:val="both"/>
              <w:rPr>
                <w:rFonts w:asciiTheme="majorHAnsi" w:hAnsiTheme="majorHAnsi" w:cs="Arial"/>
              </w:rPr>
            </w:pPr>
            <w:r>
              <w:rPr>
                <w:rFonts w:asciiTheme="majorHAnsi" w:hAnsiTheme="majorHAnsi" w:cs="Arial"/>
              </w:rPr>
              <w:t xml:space="preserve">OBJETO: </w:t>
            </w:r>
            <w:r w:rsidR="00AA1FF2" w:rsidRPr="00AA1FF2">
              <w:rPr>
                <w:rFonts w:asciiTheme="majorHAnsi" w:hAnsiTheme="majorHAnsi" w:cs="Arial"/>
              </w:rPr>
              <w:t>objetivo da presente Licitação é selecionar, dentre as propostas</w:t>
            </w:r>
            <w:r w:rsidR="00AA1FF2">
              <w:rPr>
                <w:rFonts w:asciiTheme="majorHAnsi" w:hAnsiTheme="majorHAnsi" w:cs="Arial"/>
              </w:rPr>
              <w:t xml:space="preserve"> </w:t>
            </w:r>
            <w:r w:rsidR="00AA1FF2" w:rsidRPr="00AA1FF2">
              <w:rPr>
                <w:rFonts w:asciiTheme="majorHAnsi" w:hAnsiTheme="majorHAnsi" w:cs="Arial"/>
              </w:rPr>
              <w:t>apresentadas, a proposta considerada mais vantajosa, de acordo com os</w:t>
            </w:r>
            <w:r w:rsidR="00AA1FF2">
              <w:rPr>
                <w:rFonts w:asciiTheme="majorHAnsi" w:hAnsiTheme="majorHAnsi" w:cs="Arial"/>
              </w:rPr>
              <w:t xml:space="preserve"> </w:t>
            </w:r>
            <w:r w:rsidR="00AA1FF2" w:rsidRPr="00AA1FF2">
              <w:rPr>
                <w:rFonts w:asciiTheme="majorHAnsi" w:hAnsiTheme="majorHAnsi" w:cs="Arial"/>
              </w:rPr>
              <w:t>critérios estabelecidos neste Edital, visando a execução, com fornecimento total</w:t>
            </w:r>
            <w:r w:rsidR="00AA1FF2">
              <w:rPr>
                <w:rFonts w:asciiTheme="majorHAnsi" w:hAnsiTheme="majorHAnsi" w:cs="Arial"/>
              </w:rPr>
              <w:t xml:space="preserve"> </w:t>
            </w:r>
            <w:r w:rsidR="00AA1FF2" w:rsidRPr="00AA1FF2">
              <w:rPr>
                <w:rFonts w:asciiTheme="majorHAnsi" w:hAnsiTheme="majorHAnsi" w:cs="Arial"/>
              </w:rPr>
              <w:t>de materiais, das obras e serviços para instalação do sistema de Prevenção e</w:t>
            </w:r>
            <w:r w:rsidR="00AA1FF2">
              <w:rPr>
                <w:rFonts w:asciiTheme="majorHAnsi" w:hAnsiTheme="majorHAnsi" w:cs="Arial"/>
              </w:rPr>
              <w:t xml:space="preserve"> </w:t>
            </w:r>
            <w:r w:rsidR="00AA1FF2" w:rsidRPr="00AA1FF2">
              <w:rPr>
                <w:rFonts w:asciiTheme="majorHAnsi" w:hAnsiTheme="majorHAnsi" w:cs="Arial"/>
              </w:rPr>
              <w:t>Combate a Incêndio (PCI), na ETE - Estação de Tratamento de Esgoto de Ibirité</w:t>
            </w:r>
          </w:p>
          <w:p w14:paraId="081F10CD" w14:textId="180E37EE" w:rsidR="005B309C" w:rsidRDefault="00AA1FF2" w:rsidP="00AA1FF2">
            <w:pPr>
              <w:pStyle w:val="Default"/>
              <w:jc w:val="both"/>
              <w:rPr>
                <w:rFonts w:asciiTheme="majorHAnsi" w:hAnsiTheme="majorHAnsi" w:cs="Arial"/>
              </w:rPr>
            </w:pPr>
            <w:r w:rsidRPr="00AA1FF2">
              <w:rPr>
                <w:rFonts w:asciiTheme="majorHAnsi" w:hAnsiTheme="majorHAnsi" w:cs="Arial"/>
              </w:rPr>
              <w:t>/ MG.</w:t>
            </w:r>
          </w:p>
        </w:tc>
        <w:tc>
          <w:tcPr>
            <w:tcW w:w="3680" w:type="dxa"/>
            <w:tcBorders>
              <w:top w:val="single" w:sz="4" w:space="0" w:color="auto"/>
              <w:left w:val="single" w:sz="4" w:space="0" w:color="auto"/>
              <w:bottom w:val="single" w:sz="4" w:space="0" w:color="auto"/>
              <w:right w:val="single" w:sz="4" w:space="0" w:color="auto"/>
            </w:tcBorders>
            <w:vAlign w:val="center"/>
            <w:hideMark/>
          </w:tcPr>
          <w:p w14:paraId="2AD42FE3" w14:textId="77777777" w:rsidR="005B309C" w:rsidRDefault="005B309C" w:rsidP="00613885">
            <w:pPr>
              <w:pStyle w:val="Default"/>
              <w:jc w:val="both"/>
              <w:rPr>
                <w:rFonts w:asciiTheme="majorHAnsi" w:hAnsiTheme="majorHAnsi" w:cs="Arial"/>
              </w:rPr>
            </w:pPr>
            <w:r>
              <w:rPr>
                <w:rFonts w:asciiTheme="majorHAnsi" w:hAnsiTheme="majorHAnsi" w:cs="Arial"/>
              </w:rPr>
              <w:t xml:space="preserve">DATAS: </w:t>
            </w:r>
          </w:p>
          <w:p w14:paraId="293DDFC6" w14:textId="67060167" w:rsidR="005B309C" w:rsidRDefault="005B309C" w:rsidP="00613885">
            <w:pPr>
              <w:pStyle w:val="Default"/>
              <w:jc w:val="both"/>
              <w:rPr>
                <w:rFonts w:asciiTheme="majorHAnsi" w:hAnsiTheme="majorHAnsi" w:cs="Arial"/>
              </w:rPr>
            </w:pPr>
            <w:r>
              <w:rPr>
                <w:rFonts w:asciiTheme="majorHAnsi" w:hAnsiTheme="majorHAnsi" w:cs="Arial"/>
              </w:rPr>
              <w:t xml:space="preserve">Entrega: </w:t>
            </w:r>
            <w:r w:rsidR="00AA1FF2">
              <w:rPr>
                <w:rFonts w:asciiTheme="majorHAnsi" w:hAnsiTheme="majorHAnsi" w:cs="Arial"/>
              </w:rPr>
              <w:t>25</w:t>
            </w:r>
            <w:r>
              <w:rPr>
                <w:rFonts w:asciiTheme="majorHAnsi" w:hAnsiTheme="majorHAnsi" w:cs="Arial"/>
              </w:rPr>
              <w:t>/02/2022 às 08:30</w:t>
            </w:r>
          </w:p>
          <w:p w14:paraId="45BE6D45" w14:textId="3B1C8754" w:rsidR="005B309C" w:rsidRDefault="005B309C" w:rsidP="00613885">
            <w:pPr>
              <w:pStyle w:val="Default"/>
              <w:jc w:val="both"/>
              <w:rPr>
                <w:rFonts w:asciiTheme="majorHAnsi" w:hAnsiTheme="majorHAnsi" w:cs="Arial"/>
              </w:rPr>
            </w:pPr>
            <w:r>
              <w:rPr>
                <w:rFonts w:asciiTheme="majorHAnsi" w:hAnsiTheme="majorHAnsi" w:cs="Arial"/>
              </w:rPr>
              <w:t xml:space="preserve">Abertura: </w:t>
            </w:r>
            <w:r w:rsidR="00AA1FF2">
              <w:rPr>
                <w:rFonts w:asciiTheme="majorHAnsi" w:hAnsiTheme="majorHAnsi" w:cs="Arial"/>
              </w:rPr>
              <w:t>25</w:t>
            </w:r>
            <w:r>
              <w:rPr>
                <w:rFonts w:asciiTheme="majorHAnsi" w:hAnsiTheme="majorHAnsi" w:cs="Arial"/>
              </w:rPr>
              <w:t>/02/2022 às 08:30</w:t>
            </w:r>
          </w:p>
          <w:p w14:paraId="3572CEB4" w14:textId="77777777" w:rsidR="005B309C" w:rsidRDefault="005B309C" w:rsidP="00613885">
            <w:pPr>
              <w:pStyle w:val="Default"/>
              <w:jc w:val="both"/>
              <w:rPr>
                <w:rFonts w:asciiTheme="majorHAnsi" w:hAnsiTheme="majorHAnsi" w:cs="Arial"/>
              </w:rPr>
            </w:pPr>
          </w:p>
        </w:tc>
      </w:tr>
      <w:tr w:rsidR="005B309C" w14:paraId="2C747A1C" w14:textId="77777777" w:rsidTr="0061388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9B7D508" w14:textId="77777777" w:rsidR="005B309C" w:rsidRDefault="005B309C" w:rsidP="00613885">
            <w:pPr>
              <w:jc w:val="center"/>
              <w:rPr>
                <w:rFonts w:asciiTheme="majorHAnsi" w:hAnsiTheme="majorHAnsi" w:cs="Arial"/>
              </w:rPr>
            </w:pPr>
            <w:r>
              <w:rPr>
                <w:rFonts w:asciiTheme="majorHAnsi" w:hAnsiTheme="majorHAnsi" w:cs="Arial"/>
              </w:rPr>
              <w:t>VALORES</w:t>
            </w:r>
          </w:p>
        </w:tc>
      </w:tr>
      <w:tr w:rsidR="005B309C" w14:paraId="32CD49CA" w14:textId="77777777" w:rsidTr="001F423A">
        <w:trPr>
          <w:cantSplit/>
          <w:trHeight w:val="366"/>
        </w:trPr>
        <w:tc>
          <w:tcPr>
            <w:tcW w:w="4099" w:type="dxa"/>
            <w:tcBorders>
              <w:top w:val="single" w:sz="4" w:space="0" w:color="auto"/>
              <w:left w:val="single" w:sz="4" w:space="0" w:color="auto"/>
              <w:bottom w:val="single" w:sz="4" w:space="0" w:color="auto"/>
              <w:right w:val="single" w:sz="4" w:space="0" w:color="auto"/>
            </w:tcBorders>
            <w:vAlign w:val="center"/>
            <w:hideMark/>
          </w:tcPr>
          <w:p w14:paraId="0B7D54B9" w14:textId="77777777" w:rsidR="005B309C" w:rsidRDefault="005B309C" w:rsidP="00613885">
            <w:pPr>
              <w:pStyle w:val="Default"/>
              <w:jc w:val="center"/>
              <w:rPr>
                <w:rFonts w:asciiTheme="majorHAnsi" w:hAnsiTheme="majorHAnsi" w:cs="Arial"/>
              </w:rPr>
            </w:pPr>
            <w:r>
              <w:rPr>
                <w:rFonts w:asciiTheme="majorHAnsi" w:hAnsiTheme="majorHAnsi" w:cs="Arial"/>
              </w:rPr>
              <w:t>Valor Estimado da Obra</w:t>
            </w:r>
          </w:p>
        </w:tc>
        <w:tc>
          <w:tcPr>
            <w:tcW w:w="6527" w:type="dxa"/>
            <w:gridSpan w:val="2"/>
            <w:tcBorders>
              <w:top w:val="single" w:sz="4" w:space="0" w:color="auto"/>
              <w:left w:val="single" w:sz="4" w:space="0" w:color="auto"/>
              <w:bottom w:val="single" w:sz="4" w:space="0" w:color="auto"/>
              <w:right w:val="single" w:sz="4" w:space="0" w:color="auto"/>
            </w:tcBorders>
            <w:vAlign w:val="center"/>
            <w:hideMark/>
          </w:tcPr>
          <w:p w14:paraId="6227FACC" w14:textId="77777777" w:rsidR="005B309C" w:rsidRDefault="005B309C" w:rsidP="00613885">
            <w:pPr>
              <w:pStyle w:val="Default"/>
              <w:jc w:val="center"/>
              <w:rPr>
                <w:rFonts w:asciiTheme="majorHAnsi" w:hAnsiTheme="majorHAnsi" w:cs="Arial"/>
              </w:rPr>
            </w:pPr>
            <w:r w:rsidRPr="00697764">
              <w:rPr>
                <w:rFonts w:asciiTheme="majorHAnsi" w:hAnsiTheme="majorHAnsi" w:cs="Arial"/>
              </w:rPr>
              <w:t>Capital Social Igual ou Superior</w:t>
            </w:r>
          </w:p>
        </w:tc>
      </w:tr>
      <w:tr w:rsidR="005B309C" w:rsidRPr="00697764" w14:paraId="28F7C963" w14:textId="77777777" w:rsidTr="001F423A">
        <w:trPr>
          <w:cantSplit/>
          <w:trHeight w:val="124"/>
        </w:trPr>
        <w:tc>
          <w:tcPr>
            <w:tcW w:w="4099" w:type="dxa"/>
            <w:tcBorders>
              <w:top w:val="single" w:sz="4" w:space="0" w:color="auto"/>
              <w:left w:val="single" w:sz="4" w:space="0" w:color="auto"/>
              <w:bottom w:val="single" w:sz="4" w:space="0" w:color="auto"/>
              <w:right w:val="single" w:sz="4" w:space="0" w:color="auto"/>
            </w:tcBorders>
            <w:vAlign w:val="center"/>
            <w:hideMark/>
          </w:tcPr>
          <w:p w14:paraId="08949085" w14:textId="713594E4" w:rsidR="005B309C" w:rsidRPr="00697764" w:rsidRDefault="008E2CBE" w:rsidP="00613885">
            <w:pPr>
              <w:pStyle w:val="Default"/>
              <w:jc w:val="center"/>
              <w:rPr>
                <w:rFonts w:asciiTheme="majorHAnsi" w:hAnsiTheme="majorHAnsi" w:cs="Arial"/>
              </w:rPr>
            </w:pPr>
            <w:r w:rsidRPr="008E2CBE">
              <w:rPr>
                <w:rFonts w:asciiTheme="majorHAnsi" w:hAnsiTheme="majorHAnsi" w:cs="Arial"/>
              </w:rPr>
              <w:t>R$ 253.423,47</w:t>
            </w:r>
          </w:p>
        </w:tc>
        <w:tc>
          <w:tcPr>
            <w:tcW w:w="6527" w:type="dxa"/>
            <w:gridSpan w:val="2"/>
            <w:tcBorders>
              <w:top w:val="single" w:sz="4" w:space="0" w:color="auto"/>
              <w:left w:val="single" w:sz="4" w:space="0" w:color="auto"/>
              <w:bottom w:val="single" w:sz="4" w:space="0" w:color="auto"/>
              <w:right w:val="single" w:sz="4" w:space="0" w:color="auto"/>
            </w:tcBorders>
            <w:vAlign w:val="center"/>
            <w:hideMark/>
          </w:tcPr>
          <w:p w14:paraId="4678F264" w14:textId="77777777" w:rsidR="005B309C" w:rsidRPr="00697764" w:rsidRDefault="005B309C" w:rsidP="00613885">
            <w:pPr>
              <w:pStyle w:val="Default"/>
              <w:jc w:val="center"/>
              <w:rPr>
                <w:rFonts w:asciiTheme="majorHAnsi" w:hAnsiTheme="majorHAnsi" w:cs="Arial"/>
              </w:rPr>
            </w:pPr>
            <w:r w:rsidRPr="00697764">
              <w:rPr>
                <w:rFonts w:asciiTheme="majorHAnsi" w:hAnsiTheme="majorHAnsi" w:cs="Arial"/>
              </w:rPr>
              <w:t>-</w:t>
            </w:r>
          </w:p>
        </w:tc>
      </w:tr>
      <w:tr w:rsidR="005B309C" w14:paraId="1C240E31" w14:textId="77777777" w:rsidTr="00613885">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44F59363" w14:textId="6318FE91" w:rsidR="005B309C" w:rsidRDefault="005B309C" w:rsidP="00613885">
            <w:pPr>
              <w:pStyle w:val="Default"/>
              <w:jc w:val="both"/>
              <w:rPr>
                <w:rFonts w:asciiTheme="majorHAnsi" w:hAnsiTheme="majorHAnsi" w:cs="Arial"/>
              </w:rPr>
            </w:pPr>
            <w:r>
              <w:rPr>
                <w:rFonts w:asciiTheme="majorHAnsi" w:hAnsiTheme="majorHAnsi" w:cs="Arial"/>
              </w:rPr>
              <w:t xml:space="preserve">CAPACIDADE TÉCNICA: </w:t>
            </w:r>
            <w:r w:rsidR="008E2CBE" w:rsidRPr="008E2CBE">
              <w:rPr>
                <w:rFonts w:asciiTheme="majorHAnsi" w:hAnsiTheme="majorHAnsi" w:cs="Arial"/>
              </w:rPr>
              <w:t>a) Implantação de sistema de prevenção e combate a incêndio.</w:t>
            </w:r>
          </w:p>
        </w:tc>
      </w:tr>
      <w:tr w:rsidR="005B309C" w14:paraId="1310F931" w14:textId="77777777" w:rsidTr="00613885">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2E411D62" w14:textId="77D5AAD2" w:rsidR="005B309C" w:rsidRDefault="005B309C" w:rsidP="00613885">
            <w:pPr>
              <w:pStyle w:val="Default"/>
              <w:jc w:val="both"/>
              <w:rPr>
                <w:rFonts w:asciiTheme="majorHAnsi" w:hAnsiTheme="majorHAnsi" w:cs="Arial"/>
              </w:rPr>
            </w:pPr>
            <w:r>
              <w:rPr>
                <w:rFonts w:asciiTheme="majorHAnsi" w:hAnsiTheme="majorHAnsi" w:cs="Arial"/>
              </w:rPr>
              <w:t xml:space="preserve">CAPACIDADE OPERACIONAL: </w:t>
            </w:r>
            <w:r w:rsidR="008E2CBE" w:rsidRPr="008E2CBE">
              <w:rPr>
                <w:rFonts w:asciiTheme="majorHAnsi" w:hAnsiTheme="majorHAnsi" w:cs="Arial"/>
              </w:rPr>
              <w:t>a) Implantação de sistema de prevenção e combate a incêndio.</w:t>
            </w:r>
          </w:p>
        </w:tc>
      </w:tr>
      <w:tr w:rsidR="005B309C" w14:paraId="35770F72" w14:textId="77777777" w:rsidTr="00613885">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0D34964F" w14:textId="77777777" w:rsidR="005B309C" w:rsidRDefault="005B309C" w:rsidP="00613885">
            <w:pPr>
              <w:jc w:val="both"/>
              <w:rPr>
                <w:rFonts w:asciiTheme="majorHAnsi" w:hAnsiTheme="majorHAnsi" w:cs="Arial"/>
              </w:rPr>
            </w:pPr>
            <w:r>
              <w:rPr>
                <w:rFonts w:asciiTheme="majorHAnsi" w:hAnsiTheme="majorHAnsi" w:cs="Arial"/>
              </w:rPr>
              <w:t>ÍNDICES ECONÔMICOS: conforme edital.</w:t>
            </w:r>
          </w:p>
        </w:tc>
      </w:tr>
      <w:tr w:rsidR="005B309C" w:rsidRPr="00181DEE" w14:paraId="01DDB14F" w14:textId="77777777" w:rsidTr="00613885">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33984B7A" w14:textId="247D3EB1" w:rsidR="005B309C" w:rsidRDefault="005B309C" w:rsidP="008E2CBE">
            <w:pPr>
              <w:pStyle w:val="Default"/>
              <w:jc w:val="both"/>
              <w:rPr>
                <w:rFonts w:asciiTheme="majorHAnsi" w:hAnsiTheme="majorHAnsi" w:cs="Arial"/>
              </w:rPr>
            </w:pPr>
            <w:r w:rsidRPr="00181DEE">
              <w:rPr>
                <w:rFonts w:asciiTheme="majorHAnsi" w:hAnsiTheme="majorHAnsi" w:cs="Arial"/>
              </w:rPr>
              <w:t xml:space="preserve">OBSERVAÇÕES: </w:t>
            </w:r>
            <w:r w:rsidR="008E2CBE" w:rsidRPr="008E2CBE">
              <w:rPr>
                <w:rFonts w:asciiTheme="majorHAnsi" w:hAnsiTheme="majorHAnsi" w:cs="Arial"/>
              </w:rPr>
              <w:t>As interessadas poderão designar engenheiro ou Arquiteto para efetuar visita</w:t>
            </w:r>
            <w:r w:rsidR="008E2CBE">
              <w:rPr>
                <w:rFonts w:asciiTheme="majorHAnsi" w:hAnsiTheme="majorHAnsi" w:cs="Arial"/>
              </w:rPr>
              <w:t xml:space="preserve"> </w:t>
            </w:r>
            <w:r w:rsidR="008E2CBE" w:rsidRPr="008E2CBE">
              <w:rPr>
                <w:rFonts w:asciiTheme="majorHAnsi" w:hAnsiTheme="majorHAnsi" w:cs="Arial"/>
              </w:rPr>
              <w:t>técnica, para conhecimento das obras e serviços a serem executados. Para</w:t>
            </w:r>
            <w:r w:rsidR="008E2CBE">
              <w:rPr>
                <w:rFonts w:asciiTheme="majorHAnsi" w:hAnsiTheme="majorHAnsi" w:cs="Arial"/>
              </w:rPr>
              <w:t xml:space="preserve"> </w:t>
            </w:r>
            <w:r w:rsidR="008E2CBE" w:rsidRPr="008E2CBE">
              <w:rPr>
                <w:rFonts w:asciiTheme="majorHAnsi" w:hAnsiTheme="majorHAnsi" w:cs="Arial"/>
              </w:rPr>
              <w:t>acompanhamento da visita técnica, fornecimento de informações e prestação</w:t>
            </w:r>
            <w:r w:rsidR="008E2CBE">
              <w:rPr>
                <w:rFonts w:asciiTheme="majorHAnsi" w:hAnsiTheme="majorHAnsi" w:cs="Arial"/>
              </w:rPr>
              <w:t xml:space="preserve"> </w:t>
            </w:r>
            <w:r w:rsidR="008E2CBE" w:rsidRPr="008E2CBE">
              <w:rPr>
                <w:rFonts w:asciiTheme="majorHAnsi" w:hAnsiTheme="majorHAnsi" w:cs="Arial"/>
              </w:rPr>
              <w:t>de esclarecimentos porventura solicitados pelos interessados, estará</w:t>
            </w:r>
            <w:r w:rsidR="008E2CBE">
              <w:rPr>
                <w:rFonts w:asciiTheme="majorHAnsi" w:hAnsiTheme="majorHAnsi" w:cs="Arial"/>
              </w:rPr>
              <w:t xml:space="preserve"> </w:t>
            </w:r>
            <w:r w:rsidR="008E2CBE" w:rsidRPr="008E2CBE">
              <w:rPr>
                <w:rFonts w:asciiTheme="majorHAnsi" w:hAnsiTheme="majorHAnsi" w:cs="Arial"/>
              </w:rPr>
              <w:t>disponível, o Sr. Luiz Estevão ou outro empregado da COPASA MG, do dia 28</w:t>
            </w:r>
            <w:r w:rsidR="008E2CBE">
              <w:rPr>
                <w:rFonts w:asciiTheme="majorHAnsi" w:hAnsiTheme="majorHAnsi" w:cs="Arial"/>
              </w:rPr>
              <w:t xml:space="preserve"> </w:t>
            </w:r>
            <w:r w:rsidR="008E2CBE" w:rsidRPr="008E2CBE">
              <w:rPr>
                <w:rFonts w:asciiTheme="majorHAnsi" w:hAnsiTheme="majorHAnsi" w:cs="Arial"/>
              </w:rPr>
              <w:t xml:space="preserve">de janeiro de 2022 ao dia 25 de fevereiro de 2022. O agendamento da visita poderá ser feito pelo e-mail: </w:t>
            </w:r>
            <w:hyperlink r:id="rId11" w:history="1">
              <w:r w:rsidR="008E2CBE" w:rsidRPr="008E2CBE">
                <w:rPr>
                  <w:rFonts w:asciiTheme="majorHAnsi" w:hAnsiTheme="majorHAnsi" w:cs="Arial"/>
                </w:rPr>
                <w:t>luiz.pinheiro@copasa.com.br</w:t>
              </w:r>
            </w:hyperlink>
            <w:r w:rsidR="008E2CBE" w:rsidRPr="008E2CBE">
              <w:rPr>
                <w:rFonts w:asciiTheme="majorHAnsi" w:hAnsiTheme="majorHAnsi" w:cs="Arial"/>
              </w:rPr>
              <w:t xml:space="preserve"> ou pelo telefone 31</w:t>
            </w:r>
            <w:r w:rsidR="008E2CBE">
              <w:rPr>
                <w:rFonts w:asciiTheme="majorHAnsi" w:hAnsiTheme="majorHAnsi" w:cs="Arial"/>
              </w:rPr>
              <w:t xml:space="preserve"> </w:t>
            </w:r>
            <w:r w:rsidR="008E2CBE" w:rsidRPr="008E2CBE">
              <w:rPr>
                <w:rFonts w:asciiTheme="majorHAnsi" w:hAnsiTheme="majorHAnsi" w:cs="Arial"/>
              </w:rPr>
              <w:t xml:space="preserve">3598-9292. A visita será realizada na Rua Um, </w:t>
            </w:r>
            <w:r w:rsidR="006A6A2E" w:rsidRPr="008E2CBE">
              <w:rPr>
                <w:rFonts w:asciiTheme="majorHAnsi" w:hAnsiTheme="majorHAnsi" w:cs="Arial"/>
              </w:rPr>
              <w:t>nr.</w:t>
            </w:r>
            <w:r w:rsidR="008E2CBE" w:rsidRPr="008E2CBE">
              <w:rPr>
                <w:rFonts w:asciiTheme="majorHAnsi" w:hAnsiTheme="majorHAnsi" w:cs="Arial"/>
              </w:rPr>
              <w:t xml:space="preserve"> 11, Bairro Jardim das</w:t>
            </w:r>
            <w:r w:rsidR="008E2CBE">
              <w:rPr>
                <w:rFonts w:asciiTheme="majorHAnsi" w:hAnsiTheme="majorHAnsi" w:cs="Arial"/>
              </w:rPr>
              <w:t xml:space="preserve"> </w:t>
            </w:r>
            <w:r w:rsidR="008E2CBE" w:rsidRPr="008E2CBE">
              <w:rPr>
                <w:rFonts w:asciiTheme="majorHAnsi" w:hAnsiTheme="majorHAnsi" w:cs="Arial"/>
              </w:rPr>
              <w:t>Rosas, Cidade Ibirité / MG.</w:t>
            </w:r>
            <w:r w:rsidR="008E2CBE">
              <w:rPr>
                <w:rFonts w:asciiTheme="majorHAnsi" w:hAnsiTheme="majorHAnsi" w:cs="Arial"/>
              </w:rPr>
              <w:t xml:space="preserve"> </w:t>
            </w:r>
          </w:p>
          <w:p w14:paraId="74945099" w14:textId="77777777" w:rsidR="005B309C" w:rsidRDefault="005B309C" w:rsidP="00613885">
            <w:pPr>
              <w:jc w:val="both"/>
              <w:rPr>
                <w:rFonts w:asciiTheme="majorHAnsi" w:hAnsiTheme="majorHAnsi" w:cs="Arial"/>
              </w:rPr>
            </w:pPr>
            <w:r>
              <w:rPr>
                <w:rFonts w:asciiTheme="majorHAnsi" w:hAnsiTheme="majorHAnsi" w:cs="Arial"/>
              </w:rPr>
              <w:t>Link para informações:</w:t>
            </w:r>
          </w:p>
          <w:p w14:paraId="78E4F025" w14:textId="0F2F5D6C" w:rsidR="005B309C" w:rsidRPr="00181DEE" w:rsidRDefault="002233A2" w:rsidP="00613885">
            <w:pPr>
              <w:jc w:val="both"/>
              <w:rPr>
                <w:rFonts w:asciiTheme="majorHAnsi" w:hAnsiTheme="majorHAnsi" w:cs="Arial"/>
              </w:rPr>
            </w:pPr>
            <w:hyperlink r:id="rId12" w:anchor="/pesquisaDetalhes/0200003800071EECA08891FA78B38EAB" w:history="1">
              <w:r w:rsidR="008E2CBE" w:rsidRPr="005C676C">
                <w:rPr>
                  <w:rStyle w:val="Hyperlink"/>
                  <w:rFonts w:asciiTheme="majorHAnsi" w:hAnsiTheme="majorHAnsi" w:cs="Arial"/>
                </w:rPr>
                <w:t>https://www2.copasa.com.br/PortalComprasPrd/#/pesquisaDetalhes/0200003800071EECA08891FA78B38EAB</w:t>
              </w:r>
            </w:hyperlink>
            <w:r w:rsidR="008E2CBE">
              <w:rPr>
                <w:rFonts w:asciiTheme="majorHAnsi" w:hAnsiTheme="majorHAnsi" w:cs="Arial"/>
              </w:rPr>
              <w:t xml:space="preserve"> </w:t>
            </w:r>
          </w:p>
        </w:tc>
      </w:tr>
    </w:tbl>
    <w:p w14:paraId="30E7CC89" w14:textId="77777777" w:rsidR="005B309C" w:rsidRDefault="005B309C" w:rsidP="005B309C">
      <w:pPr>
        <w:rPr>
          <w:rFonts w:asciiTheme="majorHAnsi" w:hAnsiTheme="majorHAnsi"/>
          <w:sz w:val="8"/>
        </w:rPr>
      </w:pPr>
    </w:p>
    <w:p w14:paraId="479E7D63" w14:textId="77777777" w:rsidR="005B309C" w:rsidRDefault="005B309C" w:rsidP="005B309C">
      <w:pPr>
        <w:rPr>
          <w:rFonts w:asciiTheme="majorHAnsi" w:hAnsiTheme="majorHAnsi"/>
          <w:sz w:val="8"/>
        </w:rPr>
      </w:pPr>
    </w:p>
    <w:p w14:paraId="263D12BD" w14:textId="77777777" w:rsidR="005B309C" w:rsidRDefault="005B309C" w:rsidP="005B309C">
      <w:pPr>
        <w:rPr>
          <w:rFonts w:asciiTheme="majorHAnsi" w:hAnsiTheme="majorHAnsi"/>
          <w:sz w:val="8"/>
        </w:rPr>
      </w:pPr>
    </w:p>
    <w:p w14:paraId="5BE7560E" w14:textId="77777777" w:rsidR="001A4280" w:rsidRDefault="001A4280" w:rsidP="00181DEE">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9"/>
        <w:gridCol w:w="1089"/>
        <w:gridCol w:w="4458"/>
      </w:tblGrid>
      <w:tr w:rsidR="00181DEE" w:rsidRPr="00181DEE" w14:paraId="39B72A94" w14:textId="77777777" w:rsidTr="0069499A">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7863CD20" w14:textId="77777777" w:rsidR="00181DEE" w:rsidRPr="00181DEE" w:rsidRDefault="00181DEE" w:rsidP="0069499A">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7C13266" w14:textId="43121346" w:rsidR="00181DEE" w:rsidRPr="00181DEE" w:rsidRDefault="00181DEE" w:rsidP="0069499A">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Nº CPLI.</w:t>
            </w:r>
            <w:r w:rsidRPr="00181DEE">
              <w:t xml:space="preserve"> </w:t>
            </w:r>
            <w:r w:rsidR="00B27764" w:rsidRPr="00B27764">
              <w:rPr>
                <w:rFonts w:ascii="Times New Roman" w:hAnsi="Times New Roman"/>
                <w:b/>
                <w:bCs/>
                <w:sz w:val="32"/>
                <w:szCs w:val="34"/>
              </w:rPr>
              <w:t>1120220012</w:t>
            </w:r>
          </w:p>
        </w:tc>
      </w:tr>
      <w:tr w:rsidR="00181DEE" w:rsidRPr="00181DEE" w14:paraId="610C2734"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2E93A18" w14:textId="77777777" w:rsidR="00181DEE" w:rsidRPr="00181DEE" w:rsidRDefault="00181DEE" w:rsidP="0069499A">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08668BC1" w14:textId="77777777" w:rsidR="00181DEE" w:rsidRPr="00181DEE" w:rsidRDefault="00181DEE" w:rsidP="0069499A">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181DEE" w:rsidRPr="00181DEE" w14:paraId="439D3930" w14:textId="77777777" w:rsidTr="0069499A">
        <w:trPr>
          <w:cantSplit/>
          <w:trHeight w:val="1030"/>
        </w:trPr>
        <w:tc>
          <w:tcPr>
            <w:tcW w:w="6521" w:type="dxa"/>
            <w:gridSpan w:val="2"/>
            <w:tcBorders>
              <w:top w:val="single" w:sz="4" w:space="0" w:color="auto"/>
              <w:left w:val="single" w:sz="4" w:space="0" w:color="auto"/>
              <w:bottom w:val="single" w:sz="4" w:space="0" w:color="auto"/>
              <w:right w:val="single" w:sz="4" w:space="0" w:color="auto"/>
            </w:tcBorders>
            <w:hideMark/>
          </w:tcPr>
          <w:p w14:paraId="2A48E9A8" w14:textId="2174D3D6" w:rsidR="00181DEE" w:rsidRPr="00B27764" w:rsidRDefault="00181DEE" w:rsidP="00B27764">
            <w:pPr>
              <w:jc w:val="both"/>
              <w:rPr>
                <w:rFonts w:asciiTheme="majorHAnsi" w:hAnsiTheme="majorHAnsi"/>
              </w:rPr>
            </w:pPr>
            <w:r w:rsidRPr="00181DEE">
              <w:rPr>
                <w:rFonts w:asciiTheme="majorHAnsi" w:hAnsiTheme="majorHAnsi" w:cs="Arial"/>
              </w:rPr>
              <w:t xml:space="preserve">OBJETO: </w:t>
            </w:r>
            <w:r w:rsidR="00227EB3" w:rsidRPr="000B6761">
              <w:rPr>
                <w:rFonts w:asciiTheme="majorHAnsi" w:hAnsiTheme="majorHAnsi"/>
              </w:rPr>
              <w:t xml:space="preserve">Execução, com fornecimento parcial de materiais, das obras e serviços de crescimento vegetativo, manutenção de redes e ligações prediais de água, melhorias operacionais e manutenção de unidades de água, na área de abrangência da Gerência Regional Conselheiro Lafaiete - GRCL da COPASA MG, incluindo os municípios, vilas e favelas.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A389DDC" w14:textId="77777777" w:rsidR="00181DEE" w:rsidRPr="00181DEE" w:rsidRDefault="00181DEE" w:rsidP="0069499A">
            <w:pPr>
              <w:pStyle w:val="Default"/>
              <w:jc w:val="both"/>
              <w:rPr>
                <w:rFonts w:asciiTheme="majorHAnsi" w:hAnsiTheme="majorHAnsi" w:cs="Arial"/>
              </w:rPr>
            </w:pPr>
            <w:r w:rsidRPr="00181DEE">
              <w:rPr>
                <w:rFonts w:asciiTheme="majorHAnsi" w:hAnsiTheme="majorHAnsi" w:cs="Arial"/>
              </w:rPr>
              <w:t xml:space="preserve">DATAS: </w:t>
            </w:r>
          </w:p>
          <w:p w14:paraId="790CD3DD" w14:textId="3A70F0C7" w:rsidR="00181DEE" w:rsidRPr="00181DEE" w:rsidRDefault="00181DEE" w:rsidP="0069499A">
            <w:pPr>
              <w:pStyle w:val="Default"/>
              <w:jc w:val="both"/>
              <w:rPr>
                <w:rFonts w:asciiTheme="majorHAnsi" w:hAnsiTheme="majorHAnsi" w:cs="Arial"/>
              </w:rPr>
            </w:pPr>
            <w:r w:rsidRPr="00181DEE">
              <w:rPr>
                <w:rFonts w:asciiTheme="majorHAnsi" w:hAnsiTheme="majorHAnsi" w:cs="Arial"/>
              </w:rPr>
              <w:t xml:space="preserve">Entrega: </w:t>
            </w:r>
            <w:r w:rsidR="00B27764">
              <w:rPr>
                <w:rFonts w:asciiTheme="majorHAnsi" w:hAnsiTheme="majorHAnsi" w:cs="Arial"/>
              </w:rPr>
              <w:t>14</w:t>
            </w:r>
            <w:r w:rsidRPr="00181DEE">
              <w:rPr>
                <w:rFonts w:asciiTheme="majorHAnsi" w:hAnsiTheme="majorHAnsi" w:cs="Arial"/>
              </w:rPr>
              <w:t>/02/2022 às 08:30</w:t>
            </w:r>
          </w:p>
          <w:p w14:paraId="7C28C868" w14:textId="248943EB" w:rsidR="00181DEE" w:rsidRPr="00181DEE" w:rsidRDefault="00181DEE" w:rsidP="00B27764">
            <w:pPr>
              <w:pStyle w:val="Default"/>
              <w:jc w:val="both"/>
              <w:rPr>
                <w:rFonts w:asciiTheme="majorHAnsi" w:hAnsiTheme="majorHAnsi" w:cs="Arial"/>
              </w:rPr>
            </w:pPr>
            <w:r w:rsidRPr="00181DEE">
              <w:rPr>
                <w:rFonts w:asciiTheme="majorHAnsi" w:hAnsiTheme="majorHAnsi" w:cs="Arial"/>
              </w:rPr>
              <w:t xml:space="preserve">Abertura: </w:t>
            </w:r>
            <w:r w:rsidR="00B27764">
              <w:rPr>
                <w:rFonts w:asciiTheme="majorHAnsi" w:hAnsiTheme="majorHAnsi" w:cs="Arial"/>
              </w:rPr>
              <w:t>14</w:t>
            </w:r>
            <w:r w:rsidRPr="00181DEE">
              <w:rPr>
                <w:rFonts w:asciiTheme="majorHAnsi" w:hAnsiTheme="majorHAnsi" w:cs="Arial"/>
              </w:rPr>
              <w:t>/02/2022 às 08:30</w:t>
            </w:r>
          </w:p>
        </w:tc>
      </w:tr>
      <w:tr w:rsidR="00181DEE" w14:paraId="1C79AA9B"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1A7C693"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7B84C0CE" w14:textId="77777777" w:rsidTr="005B333C">
        <w:trPr>
          <w:cantSplit/>
          <w:trHeight w:val="366"/>
        </w:trPr>
        <w:tc>
          <w:tcPr>
            <w:tcW w:w="5103" w:type="dxa"/>
            <w:tcBorders>
              <w:top w:val="single" w:sz="4" w:space="0" w:color="auto"/>
              <w:left w:val="single" w:sz="4" w:space="0" w:color="auto"/>
              <w:bottom w:val="single" w:sz="4" w:space="0" w:color="auto"/>
              <w:right w:val="single" w:sz="4" w:space="0" w:color="auto"/>
            </w:tcBorders>
            <w:vAlign w:val="center"/>
            <w:hideMark/>
          </w:tcPr>
          <w:p w14:paraId="0292AE71"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503AD185"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65724424" w14:textId="77777777" w:rsidTr="005B333C">
        <w:trPr>
          <w:cantSplit/>
          <w:trHeight w:val="124"/>
        </w:trPr>
        <w:tc>
          <w:tcPr>
            <w:tcW w:w="5103" w:type="dxa"/>
            <w:tcBorders>
              <w:top w:val="single" w:sz="4" w:space="0" w:color="auto"/>
              <w:left w:val="single" w:sz="4" w:space="0" w:color="auto"/>
              <w:bottom w:val="single" w:sz="4" w:space="0" w:color="auto"/>
              <w:right w:val="single" w:sz="4" w:space="0" w:color="auto"/>
            </w:tcBorders>
            <w:vAlign w:val="center"/>
            <w:hideMark/>
          </w:tcPr>
          <w:p w14:paraId="2EE5A40F" w14:textId="36254837" w:rsidR="00181DEE" w:rsidRPr="00697764" w:rsidRDefault="00A34AB7" w:rsidP="0069499A">
            <w:pPr>
              <w:pStyle w:val="Default"/>
              <w:jc w:val="center"/>
              <w:rPr>
                <w:rFonts w:asciiTheme="majorHAnsi" w:hAnsiTheme="majorHAnsi" w:cs="Arial"/>
              </w:rPr>
            </w:pPr>
            <w:r w:rsidRPr="00A34AB7">
              <w:rPr>
                <w:rFonts w:asciiTheme="majorHAnsi" w:hAnsiTheme="majorHAnsi" w:cs="Arial"/>
              </w:rPr>
              <w:t>R$ 14.991.488,64</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3AD3ABCA"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65B929FD" w14:textId="77777777" w:rsidTr="0069499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455FA155" w14:textId="77777777" w:rsidR="00733644" w:rsidRPr="00733644" w:rsidRDefault="00181DEE" w:rsidP="00733644">
            <w:pPr>
              <w:pStyle w:val="Default"/>
              <w:jc w:val="both"/>
              <w:rPr>
                <w:rFonts w:asciiTheme="majorHAnsi" w:hAnsiTheme="majorHAnsi" w:cs="Arial"/>
              </w:rPr>
            </w:pPr>
            <w:r>
              <w:rPr>
                <w:rFonts w:asciiTheme="majorHAnsi" w:hAnsiTheme="majorHAnsi" w:cs="Arial"/>
              </w:rPr>
              <w:t xml:space="preserve">CAPACIDADE TÉCNICA: </w:t>
            </w:r>
            <w:r w:rsidR="00733644" w:rsidRPr="00733644">
              <w:rPr>
                <w:rFonts w:asciiTheme="majorHAnsi" w:hAnsiTheme="majorHAnsi" w:cs="Arial"/>
              </w:rPr>
              <w:t>a) Tubulação com diâmetro igual ou superior a 50 (cinquenta) mm;</w:t>
            </w:r>
          </w:p>
          <w:p w14:paraId="6BACF829" w14:textId="00BD1DD6" w:rsidR="00181DEE" w:rsidRDefault="00733644" w:rsidP="00733644">
            <w:pPr>
              <w:pStyle w:val="Default"/>
              <w:jc w:val="both"/>
              <w:rPr>
                <w:rFonts w:asciiTheme="majorHAnsi" w:hAnsiTheme="majorHAnsi" w:cs="Arial"/>
              </w:rPr>
            </w:pPr>
            <w:r w:rsidRPr="00733644">
              <w:rPr>
                <w:rFonts w:asciiTheme="majorHAnsi" w:hAnsiTheme="majorHAnsi" w:cs="Arial"/>
              </w:rPr>
              <w:t>b) Ligação predial de água.</w:t>
            </w:r>
          </w:p>
        </w:tc>
      </w:tr>
      <w:tr w:rsidR="00181DEE" w14:paraId="30E48063" w14:textId="77777777" w:rsidTr="0069499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58FB3E2B" w14:textId="4B287752" w:rsidR="00733644" w:rsidRPr="00733644" w:rsidRDefault="00181DEE" w:rsidP="00733644">
            <w:pPr>
              <w:pStyle w:val="Default"/>
              <w:jc w:val="both"/>
              <w:rPr>
                <w:rFonts w:asciiTheme="majorHAnsi" w:hAnsiTheme="majorHAnsi" w:cs="Arial"/>
              </w:rPr>
            </w:pPr>
            <w:r>
              <w:rPr>
                <w:rFonts w:asciiTheme="majorHAnsi" w:hAnsiTheme="majorHAnsi" w:cs="Arial"/>
              </w:rPr>
              <w:t xml:space="preserve">CAPACIDADE OPERACIONAL: </w:t>
            </w:r>
            <w:r w:rsidR="00733644" w:rsidRPr="00733644">
              <w:rPr>
                <w:rFonts w:asciiTheme="majorHAnsi" w:hAnsiTheme="majorHAnsi" w:cs="Arial"/>
              </w:rPr>
              <w:t>a) Tubulação com diâmetro igual ou superior a 50 (cinquenta) mm e</w:t>
            </w:r>
            <w:r w:rsidR="00733644">
              <w:rPr>
                <w:rFonts w:asciiTheme="majorHAnsi" w:hAnsiTheme="majorHAnsi" w:cs="Arial"/>
              </w:rPr>
              <w:t xml:space="preserve"> </w:t>
            </w:r>
            <w:r w:rsidR="00733644" w:rsidRPr="00733644">
              <w:rPr>
                <w:rFonts w:asciiTheme="majorHAnsi" w:hAnsiTheme="majorHAnsi" w:cs="Arial"/>
              </w:rPr>
              <w:t>com extensão igual ou superior a 5.700 (cinco mil e setecentos) m;</w:t>
            </w:r>
          </w:p>
          <w:p w14:paraId="226F5F50" w14:textId="1D4A3F96" w:rsidR="00733644" w:rsidRPr="00733644" w:rsidRDefault="00733644" w:rsidP="00733644">
            <w:pPr>
              <w:pStyle w:val="Default"/>
              <w:jc w:val="both"/>
              <w:rPr>
                <w:rFonts w:asciiTheme="majorHAnsi" w:hAnsiTheme="majorHAnsi" w:cs="Arial"/>
              </w:rPr>
            </w:pPr>
            <w:r w:rsidRPr="00733644">
              <w:rPr>
                <w:rFonts w:asciiTheme="majorHAnsi" w:hAnsiTheme="majorHAnsi" w:cs="Arial"/>
              </w:rPr>
              <w:t>b) Tubulação em PVC e/ou ferro fundido com diâmetro igual ou</w:t>
            </w:r>
            <w:r>
              <w:rPr>
                <w:rFonts w:asciiTheme="majorHAnsi" w:hAnsiTheme="majorHAnsi" w:cs="Arial"/>
              </w:rPr>
              <w:t xml:space="preserve"> </w:t>
            </w:r>
            <w:r w:rsidRPr="00733644">
              <w:rPr>
                <w:rFonts w:asciiTheme="majorHAnsi" w:hAnsiTheme="majorHAnsi" w:cs="Arial"/>
              </w:rPr>
              <w:t>superior a 150 (cento e cinquenta) mm e com extensão igual ou superior a</w:t>
            </w:r>
            <w:r>
              <w:rPr>
                <w:rFonts w:asciiTheme="majorHAnsi" w:hAnsiTheme="majorHAnsi" w:cs="Arial"/>
              </w:rPr>
              <w:t xml:space="preserve"> </w:t>
            </w:r>
            <w:r w:rsidRPr="00733644">
              <w:rPr>
                <w:rFonts w:asciiTheme="majorHAnsi" w:hAnsiTheme="majorHAnsi" w:cs="Arial"/>
              </w:rPr>
              <w:t>600 (seiscentos) m;</w:t>
            </w:r>
          </w:p>
          <w:p w14:paraId="4437DF7D" w14:textId="027574C0" w:rsidR="00733644" w:rsidRPr="00733644" w:rsidRDefault="00733644" w:rsidP="00733644">
            <w:pPr>
              <w:pStyle w:val="Default"/>
              <w:jc w:val="both"/>
              <w:rPr>
                <w:rFonts w:asciiTheme="majorHAnsi" w:hAnsiTheme="majorHAnsi" w:cs="Arial"/>
              </w:rPr>
            </w:pPr>
            <w:r w:rsidRPr="00733644">
              <w:rPr>
                <w:rFonts w:asciiTheme="majorHAnsi" w:hAnsiTheme="majorHAnsi" w:cs="Arial"/>
              </w:rPr>
              <w:t>c) Ligação predial de água com quantidade igual ou superior a 1.600</w:t>
            </w:r>
            <w:r>
              <w:rPr>
                <w:rFonts w:asciiTheme="majorHAnsi" w:hAnsiTheme="majorHAnsi" w:cs="Arial"/>
              </w:rPr>
              <w:t xml:space="preserve"> </w:t>
            </w:r>
            <w:r w:rsidRPr="00733644">
              <w:rPr>
                <w:rFonts w:asciiTheme="majorHAnsi" w:hAnsiTheme="majorHAnsi" w:cs="Arial"/>
              </w:rPr>
              <w:t>(uma mil e seiscentas) un;</w:t>
            </w:r>
          </w:p>
          <w:p w14:paraId="0B8CBABC" w14:textId="5135148A" w:rsidR="00181DEE" w:rsidRDefault="00733644" w:rsidP="00733644">
            <w:pPr>
              <w:pStyle w:val="Default"/>
              <w:jc w:val="both"/>
              <w:rPr>
                <w:rFonts w:asciiTheme="majorHAnsi" w:hAnsiTheme="majorHAnsi" w:cs="Arial"/>
              </w:rPr>
            </w:pPr>
            <w:r w:rsidRPr="00733644">
              <w:rPr>
                <w:rFonts w:asciiTheme="majorHAnsi" w:hAnsiTheme="majorHAnsi" w:cs="Arial"/>
              </w:rPr>
              <w:t>d) Pavimento asfáltico (CBUQ e/ou PMF), com quantidade igual ou</w:t>
            </w:r>
            <w:r>
              <w:rPr>
                <w:rFonts w:asciiTheme="majorHAnsi" w:hAnsiTheme="majorHAnsi" w:cs="Arial"/>
              </w:rPr>
              <w:t xml:space="preserve"> </w:t>
            </w:r>
            <w:r w:rsidRPr="00733644">
              <w:rPr>
                <w:rFonts w:asciiTheme="majorHAnsi" w:hAnsiTheme="majorHAnsi" w:cs="Arial"/>
              </w:rPr>
              <w:t>superior a 10.600 (dez mil e seiscentos) m².</w:t>
            </w:r>
          </w:p>
        </w:tc>
      </w:tr>
      <w:tr w:rsidR="00181DEE" w14:paraId="218DB804"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91E1162" w14:textId="77777777" w:rsidR="00181DEE" w:rsidRDefault="00181DEE" w:rsidP="0069499A">
            <w:pPr>
              <w:jc w:val="both"/>
              <w:rPr>
                <w:rFonts w:asciiTheme="majorHAnsi" w:hAnsiTheme="majorHAnsi" w:cs="Arial"/>
              </w:rPr>
            </w:pPr>
            <w:r>
              <w:rPr>
                <w:rFonts w:asciiTheme="majorHAnsi" w:hAnsiTheme="majorHAnsi" w:cs="Arial"/>
              </w:rPr>
              <w:t>ÍNDICES ECONÔMICOS: conforme edital.</w:t>
            </w:r>
          </w:p>
        </w:tc>
      </w:tr>
      <w:tr w:rsidR="00181DEE" w:rsidRPr="00181DEE" w14:paraId="2CDFE84D"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682968B" w14:textId="77777777" w:rsidR="00181DEE" w:rsidRDefault="00181DEE" w:rsidP="005B333C">
            <w:pPr>
              <w:jc w:val="both"/>
              <w:rPr>
                <w:rFonts w:asciiTheme="majorHAnsi" w:hAnsiTheme="majorHAnsi" w:cs="Arial"/>
              </w:rPr>
            </w:pPr>
            <w:r w:rsidRPr="00181DEE">
              <w:rPr>
                <w:rFonts w:asciiTheme="majorHAnsi" w:hAnsiTheme="majorHAnsi" w:cs="Arial"/>
              </w:rPr>
              <w:t xml:space="preserve">OBSERVAÇÕES: </w:t>
            </w:r>
            <w:r w:rsidR="005B333C" w:rsidRPr="005B333C">
              <w:rPr>
                <w:rFonts w:asciiTheme="majorHAnsi" w:hAnsiTheme="majorHAnsi" w:cs="Arial"/>
              </w:rPr>
              <w:t>As interessadas poderão designar engenheiro ou Arquiteto para efetuar visita</w:t>
            </w:r>
            <w:r w:rsidR="005B333C">
              <w:rPr>
                <w:rFonts w:asciiTheme="majorHAnsi" w:hAnsiTheme="majorHAnsi" w:cs="Arial"/>
              </w:rPr>
              <w:t xml:space="preserve"> </w:t>
            </w:r>
            <w:r w:rsidR="005B333C" w:rsidRPr="005B333C">
              <w:rPr>
                <w:rFonts w:asciiTheme="majorHAnsi" w:hAnsiTheme="majorHAnsi" w:cs="Arial"/>
              </w:rPr>
              <w:t>técnica, para conhecimento das obras e serviços a serem executados. Para</w:t>
            </w:r>
            <w:r w:rsidR="005B333C">
              <w:rPr>
                <w:rFonts w:asciiTheme="majorHAnsi" w:hAnsiTheme="majorHAnsi" w:cs="Arial"/>
              </w:rPr>
              <w:t xml:space="preserve"> </w:t>
            </w:r>
            <w:r w:rsidR="005B333C" w:rsidRPr="005B333C">
              <w:rPr>
                <w:rFonts w:asciiTheme="majorHAnsi" w:hAnsiTheme="majorHAnsi" w:cs="Arial"/>
              </w:rPr>
              <w:t>acompanhamento da visita técnica, fornecimento de informações e prestação</w:t>
            </w:r>
            <w:r w:rsidR="005B333C">
              <w:rPr>
                <w:rFonts w:asciiTheme="majorHAnsi" w:hAnsiTheme="majorHAnsi" w:cs="Arial"/>
              </w:rPr>
              <w:t xml:space="preserve"> </w:t>
            </w:r>
            <w:r w:rsidR="005B333C" w:rsidRPr="005B333C">
              <w:rPr>
                <w:rFonts w:asciiTheme="majorHAnsi" w:hAnsiTheme="majorHAnsi" w:cs="Arial"/>
              </w:rPr>
              <w:t>de esclarecimentos porventura solicitados pelos interessados, estará</w:t>
            </w:r>
            <w:r w:rsidR="005B333C">
              <w:rPr>
                <w:rFonts w:asciiTheme="majorHAnsi" w:hAnsiTheme="majorHAnsi" w:cs="Arial"/>
              </w:rPr>
              <w:t xml:space="preserve"> </w:t>
            </w:r>
            <w:r w:rsidR="005B333C" w:rsidRPr="005B333C">
              <w:rPr>
                <w:rFonts w:asciiTheme="majorHAnsi" w:hAnsiTheme="majorHAnsi" w:cs="Arial"/>
              </w:rPr>
              <w:t>disponível, o Sr. Alexandre Roberto Silva ou outro empregado da COPASA MG,</w:t>
            </w:r>
            <w:r w:rsidR="005B333C">
              <w:rPr>
                <w:rFonts w:asciiTheme="majorHAnsi" w:hAnsiTheme="majorHAnsi" w:cs="Arial"/>
              </w:rPr>
              <w:t xml:space="preserve"> </w:t>
            </w:r>
            <w:r w:rsidR="005B333C" w:rsidRPr="005B333C">
              <w:rPr>
                <w:rFonts w:asciiTheme="majorHAnsi" w:hAnsiTheme="majorHAnsi" w:cs="Arial"/>
              </w:rPr>
              <w:t>do dia 19 de janeiro de 2022 ao dia 11 de fevereiro de 2022. O agendamento</w:t>
            </w:r>
            <w:r w:rsidR="005B333C">
              <w:rPr>
                <w:rFonts w:asciiTheme="majorHAnsi" w:hAnsiTheme="majorHAnsi" w:cs="Arial"/>
              </w:rPr>
              <w:t xml:space="preserve"> </w:t>
            </w:r>
            <w:r w:rsidR="005B333C" w:rsidRPr="005B333C">
              <w:rPr>
                <w:rFonts w:asciiTheme="majorHAnsi" w:hAnsiTheme="majorHAnsi" w:cs="Arial"/>
              </w:rPr>
              <w:t>da visita poderá ser feito pelo e-mai</w:t>
            </w:r>
            <w:r w:rsidR="005B333C">
              <w:rPr>
                <w:rFonts w:asciiTheme="majorHAnsi" w:hAnsiTheme="majorHAnsi" w:cs="Arial"/>
              </w:rPr>
              <w:t xml:space="preserve">l: </w:t>
            </w:r>
            <w:hyperlink r:id="rId13" w:history="1">
              <w:r w:rsidR="005B333C" w:rsidRPr="005C676C">
                <w:rPr>
                  <w:rStyle w:val="Hyperlink"/>
                  <w:rFonts w:asciiTheme="majorHAnsi" w:hAnsiTheme="majorHAnsi" w:cs="Arial"/>
                </w:rPr>
                <w:t>grcl@copasa.com.br</w:t>
              </w:r>
            </w:hyperlink>
            <w:r w:rsidR="005B333C">
              <w:rPr>
                <w:rFonts w:asciiTheme="majorHAnsi" w:hAnsiTheme="majorHAnsi" w:cs="Arial"/>
              </w:rPr>
              <w:t xml:space="preserve"> </w:t>
            </w:r>
            <w:r w:rsidR="005B333C" w:rsidRPr="005B333C">
              <w:rPr>
                <w:rFonts w:asciiTheme="majorHAnsi" w:hAnsiTheme="majorHAnsi" w:cs="Arial"/>
              </w:rPr>
              <w:t>ou</w:t>
            </w:r>
            <w:r w:rsidR="005B333C">
              <w:rPr>
                <w:rFonts w:asciiTheme="majorHAnsi" w:hAnsiTheme="majorHAnsi" w:cs="Arial"/>
              </w:rPr>
              <w:t xml:space="preserve"> </w:t>
            </w:r>
            <w:hyperlink r:id="rId14" w:history="1">
              <w:r w:rsidR="005B333C" w:rsidRPr="005C676C">
                <w:rPr>
                  <w:rStyle w:val="Hyperlink"/>
                  <w:rFonts w:asciiTheme="majorHAnsi" w:hAnsiTheme="majorHAnsi" w:cs="Arial"/>
                </w:rPr>
                <w:t>alexandre.roberto@copasa.com.br</w:t>
              </w:r>
            </w:hyperlink>
            <w:r w:rsidR="005B333C">
              <w:rPr>
                <w:rFonts w:asciiTheme="majorHAnsi" w:hAnsiTheme="majorHAnsi" w:cs="Arial"/>
              </w:rPr>
              <w:t xml:space="preserve"> </w:t>
            </w:r>
            <w:r w:rsidR="005B333C" w:rsidRPr="005B333C">
              <w:rPr>
                <w:rFonts w:asciiTheme="majorHAnsi" w:hAnsiTheme="majorHAnsi" w:cs="Arial"/>
              </w:rPr>
              <w:t>ou pelo telefone (31)3769-4621.</w:t>
            </w:r>
          </w:p>
          <w:p w14:paraId="71077330" w14:textId="77777777" w:rsidR="00637B7B" w:rsidRDefault="00637B7B" w:rsidP="00637B7B">
            <w:pPr>
              <w:jc w:val="both"/>
              <w:rPr>
                <w:rFonts w:asciiTheme="majorHAnsi" w:hAnsiTheme="majorHAnsi" w:cs="Arial"/>
              </w:rPr>
            </w:pPr>
            <w:r>
              <w:rPr>
                <w:rFonts w:asciiTheme="majorHAnsi" w:hAnsiTheme="majorHAnsi" w:cs="Arial"/>
              </w:rPr>
              <w:t>Link para informações:</w:t>
            </w:r>
          </w:p>
          <w:p w14:paraId="54D93C01" w14:textId="427E1C40" w:rsidR="00637B7B" w:rsidRPr="00215C0C" w:rsidRDefault="002233A2" w:rsidP="005B333C">
            <w:pPr>
              <w:jc w:val="both"/>
              <w:rPr>
                <w:rFonts w:asciiTheme="majorHAnsi" w:hAnsiTheme="majorHAnsi"/>
              </w:rPr>
            </w:pPr>
            <w:hyperlink r:id="rId15" w:anchor="/pesquisaDetalhes/0200003800071EEC9E91D7027C05CE7F" w:history="1">
              <w:r w:rsidR="00637B7B" w:rsidRPr="005C676C">
                <w:rPr>
                  <w:rStyle w:val="Hyperlink"/>
                  <w:rFonts w:asciiTheme="majorHAnsi" w:hAnsiTheme="majorHAnsi"/>
                </w:rPr>
                <w:t>https://www2.copasa.com.br/PortalComprasPrd/#/pesquisaDetalhes/0200003800071EEC9E91D7027C05CE7F</w:t>
              </w:r>
            </w:hyperlink>
            <w:r w:rsidR="00637B7B">
              <w:rPr>
                <w:rFonts w:asciiTheme="majorHAnsi" w:hAnsiTheme="majorHAnsi"/>
              </w:rPr>
              <w:t xml:space="preserve"> </w:t>
            </w:r>
          </w:p>
        </w:tc>
      </w:tr>
    </w:tbl>
    <w:p w14:paraId="24DFA811" w14:textId="77777777" w:rsidR="00181DEE" w:rsidRPr="000B6761" w:rsidRDefault="00181DEE" w:rsidP="00181DEE">
      <w:pPr>
        <w:jc w:val="both"/>
        <w:rPr>
          <w:rFonts w:asciiTheme="majorHAnsi" w:hAnsiTheme="majorHAnsi"/>
        </w:rPr>
      </w:pPr>
    </w:p>
    <w:p w14:paraId="333F62B4" w14:textId="77777777" w:rsidR="00181DEE" w:rsidRDefault="00181DEE" w:rsidP="004B2B48">
      <w:pPr>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8"/>
        <w:gridCol w:w="2030"/>
        <w:gridCol w:w="4458"/>
      </w:tblGrid>
      <w:tr w:rsidR="00181DEE" w:rsidRPr="00181DEE" w14:paraId="7A4647D5" w14:textId="77777777" w:rsidTr="0069499A">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4FA6330F" w14:textId="77777777" w:rsidR="00181DEE" w:rsidRPr="00181DEE" w:rsidRDefault="00181DEE" w:rsidP="0069499A">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601B33F" w14:textId="10745265" w:rsidR="00181DEE" w:rsidRPr="00181DEE" w:rsidRDefault="00181DEE" w:rsidP="0069499A">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Nº CPLI.</w:t>
            </w:r>
            <w:r w:rsidRPr="00181DEE">
              <w:t xml:space="preserve"> </w:t>
            </w:r>
            <w:r w:rsidR="00637B7B" w:rsidRPr="00637B7B">
              <w:rPr>
                <w:rFonts w:ascii="Times New Roman" w:hAnsi="Times New Roman"/>
                <w:b/>
                <w:bCs/>
                <w:sz w:val="32"/>
                <w:szCs w:val="34"/>
              </w:rPr>
              <w:t>1120220013</w:t>
            </w:r>
          </w:p>
        </w:tc>
      </w:tr>
      <w:tr w:rsidR="00181DEE" w:rsidRPr="00181DEE" w14:paraId="0A60894A"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53EAF4F" w14:textId="77777777" w:rsidR="00181DEE" w:rsidRPr="00181DEE" w:rsidRDefault="00181DEE" w:rsidP="0069499A">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00D87080" w14:textId="77777777" w:rsidR="00181DEE" w:rsidRPr="00181DEE" w:rsidRDefault="00181DEE" w:rsidP="0069499A">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181DEE" w:rsidRPr="00181DEE" w14:paraId="01CE776E" w14:textId="77777777" w:rsidTr="0069499A">
        <w:trPr>
          <w:cantSplit/>
          <w:trHeight w:val="1030"/>
        </w:trPr>
        <w:tc>
          <w:tcPr>
            <w:tcW w:w="6521" w:type="dxa"/>
            <w:gridSpan w:val="2"/>
            <w:tcBorders>
              <w:top w:val="single" w:sz="4" w:space="0" w:color="auto"/>
              <w:left w:val="single" w:sz="4" w:space="0" w:color="auto"/>
              <w:bottom w:val="single" w:sz="4" w:space="0" w:color="auto"/>
              <w:right w:val="single" w:sz="4" w:space="0" w:color="auto"/>
            </w:tcBorders>
            <w:hideMark/>
          </w:tcPr>
          <w:p w14:paraId="347F847F" w14:textId="19D16548" w:rsidR="00181DEE" w:rsidRPr="00637B7B" w:rsidRDefault="00181DEE" w:rsidP="00637B7B">
            <w:pPr>
              <w:autoSpaceDE w:val="0"/>
              <w:autoSpaceDN w:val="0"/>
              <w:adjustRightInd w:val="0"/>
              <w:jc w:val="both"/>
              <w:rPr>
                <w:rFonts w:asciiTheme="majorHAnsi" w:hAnsiTheme="majorHAnsi"/>
              </w:rPr>
            </w:pPr>
            <w:r w:rsidRPr="00181DEE">
              <w:rPr>
                <w:rFonts w:asciiTheme="majorHAnsi" w:hAnsiTheme="majorHAnsi" w:cs="Arial"/>
              </w:rPr>
              <w:t xml:space="preserve">OBJETO: </w:t>
            </w:r>
            <w:r w:rsidR="00227EB3" w:rsidRPr="000354FD">
              <w:rPr>
                <w:rFonts w:asciiTheme="majorHAnsi" w:hAnsiTheme="majorHAnsi"/>
              </w:rPr>
              <w:t xml:space="preserve">execução, com fornecimento parcial de materiais, das obras e serviços de Ampliação e Melhorias do Sistema de Esgotamento Sanitário do bairro Bom Destino, no município de Santa Luzia / MG.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B0ACC5A" w14:textId="77777777" w:rsidR="00181DEE" w:rsidRPr="00181DEE" w:rsidRDefault="00181DEE" w:rsidP="0069499A">
            <w:pPr>
              <w:pStyle w:val="Default"/>
              <w:jc w:val="both"/>
              <w:rPr>
                <w:rFonts w:asciiTheme="majorHAnsi" w:hAnsiTheme="majorHAnsi" w:cs="Arial"/>
              </w:rPr>
            </w:pPr>
            <w:r w:rsidRPr="00181DEE">
              <w:rPr>
                <w:rFonts w:asciiTheme="majorHAnsi" w:hAnsiTheme="majorHAnsi" w:cs="Arial"/>
              </w:rPr>
              <w:t xml:space="preserve">DATAS: </w:t>
            </w:r>
          </w:p>
          <w:p w14:paraId="084E4A1D" w14:textId="509C5E10" w:rsidR="00181DEE" w:rsidRPr="00181DEE" w:rsidRDefault="00181DEE" w:rsidP="0069499A">
            <w:pPr>
              <w:pStyle w:val="Default"/>
              <w:jc w:val="both"/>
              <w:rPr>
                <w:rFonts w:asciiTheme="majorHAnsi" w:hAnsiTheme="majorHAnsi" w:cs="Arial"/>
              </w:rPr>
            </w:pPr>
            <w:r w:rsidRPr="00181DEE">
              <w:rPr>
                <w:rFonts w:asciiTheme="majorHAnsi" w:hAnsiTheme="majorHAnsi" w:cs="Arial"/>
              </w:rPr>
              <w:t xml:space="preserve">Entrega: </w:t>
            </w:r>
            <w:r w:rsidR="00637B7B">
              <w:rPr>
                <w:rFonts w:asciiTheme="majorHAnsi" w:hAnsiTheme="majorHAnsi" w:cs="Arial"/>
              </w:rPr>
              <w:t>08</w:t>
            </w:r>
            <w:r w:rsidRPr="00181DEE">
              <w:rPr>
                <w:rFonts w:asciiTheme="majorHAnsi" w:hAnsiTheme="majorHAnsi" w:cs="Arial"/>
              </w:rPr>
              <w:t>/02/2022 às 08:30</w:t>
            </w:r>
          </w:p>
          <w:p w14:paraId="3E7DF937" w14:textId="2EA3CDAB" w:rsidR="00181DEE" w:rsidRPr="00181DEE" w:rsidRDefault="00181DEE" w:rsidP="00C93AEC">
            <w:pPr>
              <w:pStyle w:val="Default"/>
              <w:jc w:val="both"/>
              <w:rPr>
                <w:rFonts w:asciiTheme="majorHAnsi" w:hAnsiTheme="majorHAnsi" w:cs="Arial"/>
              </w:rPr>
            </w:pPr>
            <w:r w:rsidRPr="00181DEE">
              <w:rPr>
                <w:rFonts w:asciiTheme="majorHAnsi" w:hAnsiTheme="majorHAnsi" w:cs="Arial"/>
              </w:rPr>
              <w:t xml:space="preserve">Abertura: </w:t>
            </w:r>
            <w:r w:rsidR="00C93AEC">
              <w:rPr>
                <w:rFonts w:asciiTheme="majorHAnsi" w:hAnsiTheme="majorHAnsi" w:cs="Arial"/>
              </w:rPr>
              <w:t>08</w:t>
            </w:r>
            <w:r w:rsidRPr="00181DEE">
              <w:rPr>
                <w:rFonts w:asciiTheme="majorHAnsi" w:hAnsiTheme="majorHAnsi" w:cs="Arial"/>
              </w:rPr>
              <w:t>/02/2022 às 08:30</w:t>
            </w:r>
          </w:p>
        </w:tc>
      </w:tr>
      <w:tr w:rsidR="00181DEE" w14:paraId="6E1DA009"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8C87AD8"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3ED25E40" w14:textId="77777777" w:rsidTr="0069499A">
        <w:trPr>
          <w:cantSplit/>
          <w:trHeight w:val="366"/>
        </w:trPr>
        <w:tc>
          <w:tcPr>
            <w:tcW w:w="3899" w:type="dxa"/>
            <w:tcBorders>
              <w:top w:val="single" w:sz="4" w:space="0" w:color="auto"/>
              <w:left w:val="single" w:sz="4" w:space="0" w:color="auto"/>
              <w:bottom w:val="single" w:sz="4" w:space="0" w:color="auto"/>
              <w:right w:val="single" w:sz="4" w:space="0" w:color="auto"/>
            </w:tcBorders>
            <w:vAlign w:val="center"/>
            <w:hideMark/>
          </w:tcPr>
          <w:p w14:paraId="01917BE0"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4549E491"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6AFAC3AB" w14:textId="77777777" w:rsidTr="0069499A">
        <w:trPr>
          <w:cantSplit/>
          <w:trHeight w:val="124"/>
        </w:trPr>
        <w:tc>
          <w:tcPr>
            <w:tcW w:w="3899" w:type="dxa"/>
            <w:tcBorders>
              <w:top w:val="single" w:sz="4" w:space="0" w:color="auto"/>
              <w:left w:val="single" w:sz="4" w:space="0" w:color="auto"/>
              <w:bottom w:val="single" w:sz="4" w:space="0" w:color="auto"/>
              <w:right w:val="single" w:sz="4" w:space="0" w:color="auto"/>
            </w:tcBorders>
            <w:vAlign w:val="center"/>
            <w:hideMark/>
          </w:tcPr>
          <w:p w14:paraId="27769ECF" w14:textId="586D61BA" w:rsidR="00181DEE" w:rsidRPr="00697764" w:rsidRDefault="00181DEE" w:rsidP="0069499A">
            <w:pPr>
              <w:pStyle w:val="Default"/>
              <w:jc w:val="center"/>
              <w:rPr>
                <w:rFonts w:asciiTheme="majorHAnsi" w:hAnsiTheme="majorHAnsi" w:cs="Arial"/>
              </w:rPr>
            </w:pPr>
            <w:r w:rsidRPr="00697764">
              <w:rPr>
                <w:rFonts w:asciiTheme="majorHAnsi" w:hAnsiTheme="majorHAnsi" w:cs="Arial"/>
              </w:rPr>
              <w:t xml:space="preserve">R$ </w:t>
            </w:r>
            <w:r w:rsidR="00C93AEC" w:rsidRPr="00C93AEC">
              <w:rPr>
                <w:rFonts w:asciiTheme="majorHAnsi" w:hAnsiTheme="majorHAnsi" w:cs="Arial"/>
              </w:rPr>
              <w:t>R$ 9.780.193,42</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0CB731B6"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5006908E" w14:textId="77777777" w:rsidTr="0069499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269FB035" w14:textId="77777777" w:rsidR="00C93AEC" w:rsidRPr="00C93AEC" w:rsidRDefault="00181DEE" w:rsidP="00C93AEC">
            <w:pPr>
              <w:autoSpaceDE w:val="0"/>
              <w:autoSpaceDN w:val="0"/>
              <w:adjustRightInd w:val="0"/>
              <w:jc w:val="both"/>
              <w:rPr>
                <w:rFonts w:asciiTheme="majorHAnsi" w:hAnsiTheme="majorHAnsi"/>
              </w:rPr>
            </w:pPr>
            <w:r w:rsidRPr="00C93AEC">
              <w:rPr>
                <w:rFonts w:asciiTheme="majorHAnsi" w:hAnsiTheme="majorHAnsi"/>
              </w:rPr>
              <w:t xml:space="preserve">CAPACIDADE TÉCNICA: </w:t>
            </w:r>
          </w:p>
          <w:p w14:paraId="31316BEF" w14:textId="0A4EB85F" w:rsidR="00181DEE" w:rsidRPr="00C93AEC" w:rsidRDefault="00C93AEC" w:rsidP="00C93AEC">
            <w:pPr>
              <w:autoSpaceDE w:val="0"/>
              <w:autoSpaceDN w:val="0"/>
              <w:adjustRightInd w:val="0"/>
              <w:jc w:val="both"/>
              <w:rPr>
                <w:rFonts w:asciiTheme="majorHAnsi" w:hAnsiTheme="majorHAnsi"/>
              </w:rPr>
            </w:pPr>
            <w:r w:rsidRPr="00C93AEC">
              <w:rPr>
                <w:rFonts w:asciiTheme="majorHAnsi" w:hAnsiTheme="majorHAnsi"/>
              </w:rPr>
              <w:t>a) Estação de Tratamento de Esgoto, em concreto armado, com</w:t>
            </w:r>
            <w:r>
              <w:rPr>
                <w:rFonts w:asciiTheme="majorHAnsi" w:hAnsiTheme="majorHAnsi"/>
              </w:rPr>
              <w:t xml:space="preserve"> </w:t>
            </w:r>
            <w:r w:rsidRPr="00C93AEC">
              <w:rPr>
                <w:rFonts w:asciiTheme="majorHAnsi" w:hAnsiTheme="majorHAnsi"/>
              </w:rPr>
              <w:t>capacidade igual ou superior a 4,0 (quatro) l/s;</w:t>
            </w:r>
          </w:p>
        </w:tc>
      </w:tr>
      <w:tr w:rsidR="00181DEE" w14:paraId="27BD334B" w14:textId="77777777" w:rsidTr="0069499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0EF7A611" w14:textId="77777777" w:rsidR="00C93AEC" w:rsidRPr="00C93AEC" w:rsidRDefault="00181DEE" w:rsidP="00C93AEC">
            <w:pPr>
              <w:autoSpaceDE w:val="0"/>
              <w:autoSpaceDN w:val="0"/>
              <w:adjustRightInd w:val="0"/>
              <w:jc w:val="both"/>
              <w:rPr>
                <w:rFonts w:asciiTheme="majorHAnsi" w:hAnsiTheme="majorHAnsi"/>
              </w:rPr>
            </w:pPr>
            <w:r w:rsidRPr="00C93AEC">
              <w:rPr>
                <w:rFonts w:asciiTheme="majorHAnsi" w:hAnsiTheme="majorHAnsi"/>
              </w:rPr>
              <w:t xml:space="preserve">CAPACIDADE OPERACIONAL: </w:t>
            </w:r>
          </w:p>
          <w:p w14:paraId="22009BB7" w14:textId="66884321" w:rsidR="00C93AEC" w:rsidRPr="00C93AEC" w:rsidRDefault="00C93AEC" w:rsidP="00C93AEC">
            <w:pPr>
              <w:autoSpaceDE w:val="0"/>
              <w:autoSpaceDN w:val="0"/>
              <w:adjustRightInd w:val="0"/>
              <w:jc w:val="both"/>
              <w:rPr>
                <w:rFonts w:asciiTheme="majorHAnsi" w:hAnsiTheme="majorHAnsi"/>
              </w:rPr>
            </w:pPr>
            <w:r w:rsidRPr="00C93AEC">
              <w:rPr>
                <w:rFonts w:asciiTheme="majorHAnsi" w:hAnsiTheme="majorHAnsi"/>
              </w:rPr>
              <w:t>a) Estação de Tratamento de Esgoto, em concreto armado, com capacidade igual ou superior a 4,0 (quatro) l/ s;</w:t>
            </w:r>
          </w:p>
          <w:p w14:paraId="26E48489" w14:textId="2DCE3E74" w:rsidR="00181DEE" w:rsidRPr="00C93AEC" w:rsidRDefault="00C93AEC" w:rsidP="00C93AEC">
            <w:pPr>
              <w:autoSpaceDE w:val="0"/>
              <w:autoSpaceDN w:val="0"/>
              <w:adjustRightInd w:val="0"/>
              <w:jc w:val="both"/>
              <w:rPr>
                <w:rFonts w:asciiTheme="majorHAnsi" w:hAnsiTheme="majorHAnsi"/>
              </w:rPr>
            </w:pPr>
            <w:r w:rsidRPr="00C93AEC">
              <w:rPr>
                <w:rFonts w:asciiTheme="majorHAnsi" w:hAnsiTheme="majorHAnsi"/>
              </w:rPr>
              <w:t>b) Armadura de aço para concreto armado com quantidade igual ou superior a 7.000 (sete mil) kg.</w:t>
            </w:r>
          </w:p>
        </w:tc>
      </w:tr>
      <w:tr w:rsidR="00181DEE" w14:paraId="731B7E6F"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0658E94" w14:textId="77777777" w:rsidR="00181DEE" w:rsidRDefault="00181DEE" w:rsidP="0069499A">
            <w:pPr>
              <w:jc w:val="both"/>
              <w:rPr>
                <w:rFonts w:asciiTheme="majorHAnsi" w:hAnsiTheme="majorHAnsi" w:cs="Arial"/>
              </w:rPr>
            </w:pPr>
            <w:r>
              <w:rPr>
                <w:rFonts w:asciiTheme="majorHAnsi" w:hAnsiTheme="majorHAnsi" w:cs="Arial"/>
              </w:rPr>
              <w:t>ÍNDICES ECONÔMICOS: conforme edital.</w:t>
            </w:r>
          </w:p>
        </w:tc>
      </w:tr>
      <w:tr w:rsidR="00181DEE" w:rsidRPr="00181DEE" w14:paraId="0517A836"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022D68D" w14:textId="76ECAD8C" w:rsidR="00181DEE" w:rsidRDefault="00181DEE" w:rsidP="00C93AEC">
            <w:pPr>
              <w:pStyle w:val="Default"/>
              <w:jc w:val="both"/>
              <w:rPr>
                <w:rFonts w:asciiTheme="majorHAnsi" w:hAnsiTheme="majorHAnsi" w:cs="Arial"/>
              </w:rPr>
            </w:pPr>
            <w:r w:rsidRPr="00181DEE">
              <w:rPr>
                <w:rFonts w:asciiTheme="majorHAnsi" w:hAnsiTheme="majorHAnsi" w:cs="Arial"/>
              </w:rPr>
              <w:t xml:space="preserve">OBSERVAÇÕES: </w:t>
            </w:r>
            <w:r w:rsidR="00C93AEC" w:rsidRPr="00C93AEC">
              <w:rPr>
                <w:rFonts w:asciiTheme="majorHAnsi" w:hAnsiTheme="majorHAnsi" w:cs="Arial"/>
              </w:rPr>
              <w:t>As interessadas poderão designar engenheiro ou Arquiteto para efetuar visita</w:t>
            </w:r>
            <w:r w:rsidR="00C93AEC">
              <w:rPr>
                <w:rFonts w:asciiTheme="majorHAnsi" w:hAnsiTheme="majorHAnsi" w:cs="Arial"/>
              </w:rPr>
              <w:t xml:space="preserve"> </w:t>
            </w:r>
            <w:r w:rsidR="00C93AEC" w:rsidRPr="00C93AEC">
              <w:rPr>
                <w:rFonts w:asciiTheme="majorHAnsi" w:hAnsiTheme="majorHAnsi" w:cs="Arial"/>
              </w:rPr>
              <w:t>técnica, para conhecimento das obras e serviços a serem executados. Para acompanhamento da visita técnica, fornecimento de informações e prestação</w:t>
            </w:r>
            <w:r w:rsidR="00C93AEC">
              <w:rPr>
                <w:rFonts w:asciiTheme="majorHAnsi" w:hAnsiTheme="majorHAnsi" w:cs="Arial"/>
              </w:rPr>
              <w:t xml:space="preserve"> </w:t>
            </w:r>
            <w:r w:rsidR="00C93AEC" w:rsidRPr="00C93AEC">
              <w:rPr>
                <w:rFonts w:asciiTheme="majorHAnsi" w:hAnsiTheme="majorHAnsi" w:cs="Arial"/>
              </w:rPr>
              <w:t>de esclarecimentos porventura solicitados pelos interessados, estará</w:t>
            </w:r>
            <w:r w:rsidR="00C93AEC">
              <w:rPr>
                <w:rFonts w:asciiTheme="majorHAnsi" w:hAnsiTheme="majorHAnsi" w:cs="Arial"/>
              </w:rPr>
              <w:t xml:space="preserve"> </w:t>
            </w:r>
            <w:r w:rsidR="00C93AEC" w:rsidRPr="00C93AEC">
              <w:rPr>
                <w:rFonts w:asciiTheme="majorHAnsi" w:hAnsiTheme="majorHAnsi" w:cs="Arial"/>
              </w:rPr>
              <w:t>disponível, o Sr. Cleber Torres ou outro empregado da COPASA MG, do dia 18</w:t>
            </w:r>
            <w:r w:rsidR="00C93AEC">
              <w:rPr>
                <w:rFonts w:asciiTheme="majorHAnsi" w:hAnsiTheme="majorHAnsi" w:cs="Arial"/>
              </w:rPr>
              <w:t xml:space="preserve"> </w:t>
            </w:r>
            <w:r w:rsidR="00C93AEC" w:rsidRPr="00C93AEC">
              <w:rPr>
                <w:rFonts w:asciiTheme="majorHAnsi" w:hAnsiTheme="majorHAnsi" w:cs="Arial"/>
              </w:rPr>
              <w:t>de janeiro de 2022 ao dia 07 de fevereiro de 2022. O agendamento da visita</w:t>
            </w:r>
            <w:r w:rsidR="00C93AEC">
              <w:rPr>
                <w:rFonts w:asciiTheme="majorHAnsi" w:hAnsiTheme="majorHAnsi" w:cs="Arial"/>
              </w:rPr>
              <w:t xml:space="preserve"> </w:t>
            </w:r>
            <w:r w:rsidR="00C93AEC" w:rsidRPr="00C93AEC">
              <w:rPr>
                <w:rFonts w:asciiTheme="majorHAnsi" w:hAnsiTheme="majorHAnsi" w:cs="Arial"/>
              </w:rPr>
              <w:t>poderá ser feito pelo e-ma</w:t>
            </w:r>
            <w:r w:rsidR="00C93AEC">
              <w:rPr>
                <w:rFonts w:asciiTheme="majorHAnsi" w:hAnsiTheme="majorHAnsi" w:cs="Arial"/>
              </w:rPr>
              <w:t xml:space="preserve">il: </w:t>
            </w:r>
            <w:hyperlink r:id="rId16" w:history="1">
              <w:r w:rsidR="00C93AEC" w:rsidRPr="005C676C">
                <w:rPr>
                  <w:rStyle w:val="Hyperlink"/>
                  <w:rFonts w:asciiTheme="majorHAnsi" w:hAnsiTheme="majorHAnsi" w:cs="Arial"/>
                </w:rPr>
                <w:t>Cleber.torres@copasa.com.br</w:t>
              </w:r>
            </w:hyperlink>
            <w:r w:rsidR="00C93AEC">
              <w:rPr>
                <w:rFonts w:asciiTheme="majorHAnsi" w:hAnsiTheme="majorHAnsi" w:cs="Arial"/>
              </w:rPr>
              <w:t xml:space="preserve"> </w:t>
            </w:r>
            <w:r w:rsidR="00C93AEC" w:rsidRPr="00C93AEC">
              <w:rPr>
                <w:rFonts w:asciiTheme="majorHAnsi" w:hAnsiTheme="majorHAnsi" w:cs="Arial"/>
              </w:rPr>
              <w:t>ou pelo telefone 31</w:t>
            </w:r>
            <w:r w:rsidR="00C93AEC">
              <w:rPr>
                <w:rFonts w:asciiTheme="majorHAnsi" w:hAnsiTheme="majorHAnsi" w:cs="Arial"/>
              </w:rPr>
              <w:t xml:space="preserve"> </w:t>
            </w:r>
            <w:r w:rsidR="00C93AEC" w:rsidRPr="00C93AEC">
              <w:rPr>
                <w:rFonts w:asciiTheme="majorHAnsi" w:hAnsiTheme="majorHAnsi" w:cs="Arial"/>
              </w:rPr>
              <w:t>3250-1968 ou 1048, a visita será realizada na avenida Raul Teixeira dos</w:t>
            </w:r>
            <w:r w:rsidR="00C93AEC">
              <w:rPr>
                <w:rFonts w:asciiTheme="majorHAnsi" w:hAnsiTheme="majorHAnsi" w:cs="Arial"/>
              </w:rPr>
              <w:t xml:space="preserve"> </w:t>
            </w:r>
            <w:r w:rsidR="00C93AEC" w:rsidRPr="00C93AEC">
              <w:rPr>
                <w:rFonts w:asciiTheme="majorHAnsi" w:hAnsiTheme="majorHAnsi" w:cs="Arial"/>
              </w:rPr>
              <w:t xml:space="preserve">Santos Sobrinho, </w:t>
            </w:r>
            <w:proofErr w:type="gramStart"/>
            <w:r w:rsidR="00C93AEC" w:rsidRPr="00C93AEC">
              <w:rPr>
                <w:rFonts w:asciiTheme="majorHAnsi" w:hAnsiTheme="majorHAnsi" w:cs="Arial"/>
              </w:rPr>
              <w:t>270, 2 andar</w:t>
            </w:r>
            <w:proofErr w:type="gramEnd"/>
            <w:r w:rsidR="00C93AEC" w:rsidRPr="00C93AEC">
              <w:rPr>
                <w:rFonts w:asciiTheme="majorHAnsi" w:hAnsiTheme="majorHAnsi" w:cs="Arial"/>
              </w:rPr>
              <w:t>, Bairro Camelos, Santa Luzia / MG, na GRML –</w:t>
            </w:r>
            <w:r w:rsidR="00C93AEC">
              <w:rPr>
                <w:rFonts w:asciiTheme="majorHAnsi" w:hAnsiTheme="majorHAnsi" w:cs="Arial"/>
              </w:rPr>
              <w:t xml:space="preserve"> </w:t>
            </w:r>
            <w:r w:rsidR="00C93AEC" w:rsidRPr="00C93AEC">
              <w:rPr>
                <w:rFonts w:asciiTheme="majorHAnsi" w:hAnsiTheme="majorHAnsi" w:cs="Arial"/>
              </w:rPr>
              <w:t>Gerência Regional Metropolitana Leste da COPASA MG.</w:t>
            </w:r>
          </w:p>
          <w:p w14:paraId="138DC102" w14:textId="77777777" w:rsidR="00DC3D53" w:rsidRDefault="00DC3D53" w:rsidP="00DC3D53">
            <w:pPr>
              <w:jc w:val="both"/>
              <w:rPr>
                <w:rFonts w:asciiTheme="majorHAnsi" w:hAnsiTheme="majorHAnsi" w:cs="Arial"/>
              </w:rPr>
            </w:pPr>
            <w:r>
              <w:rPr>
                <w:rFonts w:asciiTheme="majorHAnsi" w:hAnsiTheme="majorHAnsi" w:cs="Arial"/>
              </w:rPr>
              <w:t>Link para informações:</w:t>
            </w:r>
          </w:p>
          <w:p w14:paraId="00CE4AC9" w14:textId="7AB834E5" w:rsidR="00DC3D53" w:rsidRPr="00181DEE" w:rsidRDefault="002233A2" w:rsidP="0069499A">
            <w:pPr>
              <w:jc w:val="both"/>
              <w:rPr>
                <w:rFonts w:asciiTheme="majorHAnsi" w:hAnsiTheme="majorHAnsi" w:cs="Arial"/>
              </w:rPr>
            </w:pPr>
            <w:hyperlink r:id="rId17" w:anchor="/pesquisaDetalhes/0200003800071EDC9DADC4497A494FA8" w:history="1">
              <w:r w:rsidR="00C93AEC" w:rsidRPr="005C676C">
                <w:rPr>
                  <w:rStyle w:val="Hyperlink"/>
                  <w:rFonts w:asciiTheme="majorHAnsi" w:hAnsiTheme="majorHAnsi" w:cs="Arial"/>
                </w:rPr>
                <w:t>https://www2.copasa.com.br/PortalComprasPrd/#/pesquisaDetalhes/0200003800071EDC9DADC4497A494FA8</w:t>
              </w:r>
            </w:hyperlink>
            <w:r w:rsidR="00C93AEC">
              <w:rPr>
                <w:rFonts w:asciiTheme="majorHAnsi" w:hAnsiTheme="majorHAnsi" w:cs="Arial"/>
              </w:rPr>
              <w:t xml:space="preserve"> </w:t>
            </w:r>
          </w:p>
        </w:tc>
      </w:tr>
    </w:tbl>
    <w:p w14:paraId="779CD304" w14:textId="77777777" w:rsidR="00181DEE" w:rsidRPr="00FB383D" w:rsidRDefault="00181DEE" w:rsidP="00181DEE">
      <w:pPr>
        <w:jc w:val="both"/>
        <w:rPr>
          <w:rFonts w:asciiTheme="majorHAnsi" w:hAnsiTheme="majorHAnsi"/>
          <w:sz w:val="16"/>
          <w:szCs w:val="16"/>
        </w:rPr>
      </w:pPr>
    </w:p>
    <w:p w14:paraId="41DE3D36" w14:textId="77777777" w:rsidR="00FB383D" w:rsidRPr="000B6761" w:rsidRDefault="00FB383D" w:rsidP="00181DEE">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0"/>
        <w:gridCol w:w="1553"/>
        <w:gridCol w:w="4723"/>
      </w:tblGrid>
      <w:tr w:rsidR="004B2B48" w14:paraId="75AEDD79" w14:textId="77777777" w:rsidTr="00FB383D">
        <w:trPr>
          <w:cantSplit/>
          <w:trHeight w:val="604"/>
        </w:trPr>
        <w:tc>
          <w:tcPr>
            <w:tcW w:w="6167" w:type="dxa"/>
            <w:gridSpan w:val="2"/>
            <w:tcBorders>
              <w:top w:val="single" w:sz="4" w:space="0" w:color="auto"/>
              <w:left w:val="single" w:sz="4" w:space="0" w:color="auto"/>
              <w:bottom w:val="single" w:sz="4" w:space="0" w:color="auto"/>
              <w:right w:val="single" w:sz="4" w:space="0" w:color="auto"/>
            </w:tcBorders>
            <w:vAlign w:val="center"/>
            <w:hideMark/>
          </w:tcPr>
          <w:p w14:paraId="7585F5E5" w14:textId="77777777" w:rsidR="004B2B48" w:rsidRDefault="004B2B48" w:rsidP="0069499A">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459" w:type="dxa"/>
            <w:tcBorders>
              <w:top w:val="single" w:sz="4" w:space="0" w:color="auto"/>
              <w:left w:val="single" w:sz="4" w:space="0" w:color="auto"/>
              <w:bottom w:val="single" w:sz="4" w:space="0" w:color="auto"/>
              <w:right w:val="single" w:sz="4" w:space="0" w:color="auto"/>
            </w:tcBorders>
            <w:vAlign w:val="center"/>
            <w:hideMark/>
          </w:tcPr>
          <w:p w14:paraId="2F37406A" w14:textId="77777777" w:rsidR="004B2B48" w:rsidRDefault="004B2B48" w:rsidP="0069499A">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994492">
              <w:rPr>
                <w:rFonts w:ascii="Times New Roman" w:hAnsi="Times New Roman"/>
                <w:b/>
                <w:bCs/>
                <w:sz w:val="34"/>
                <w:szCs w:val="34"/>
              </w:rPr>
              <w:t>1120220014</w:t>
            </w:r>
          </w:p>
        </w:tc>
      </w:tr>
      <w:tr w:rsidR="004B2B48" w14:paraId="324D5D8B"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0736949" w14:textId="77777777" w:rsidR="004B2B48" w:rsidRDefault="004B2B48" w:rsidP="0069499A">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69AF8F2" w14:textId="77777777" w:rsidR="004B2B48" w:rsidRDefault="004B2B48" w:rsidP="0069499A">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4B2B48" w14:paraId="65DFCA9B" w14:textId="77777777" w:rsidTr="00FB383D">
        <w:trPr>
          <w:cantSplit/>
          <w:trHeight w:val="1030"/>
        </w:trPr>
        <w:tc>
          <w:tcPr>
            <w:tcW w:w="6167" w:type="dxa"/>
            <w:gridSpan w:val="2"/>
            <w:tcBorders>
              <w:top w:val="single" w:sz="4" w:space="0" w:color="auto"/>
              <w:left w:val="single" w:sz="4" w:space="0" w:color="auto"/>
              <w:bottom w:val="single" w:sz="4" w:space="0" w:color="auto"/>
              <w:right w:val="single" w:sz="4" w:space="0" w:color="auto"/>
            </w:tcBorders>
            <w:hideMark/>
          </w:tcPr>
          <w:p w14:paraId="5D0A5A43" w14:textId="77777777" w:rsidR="004B2B48" w:rsidRDefault="004B2B48" w:rsidP="0069499A">
            <w:pPr>
              <w:pStyle w:val="Default"/>
              <w:jc w:val="both"/>
              <w:rPr>
                <w:rFonts w:asciiTheme="majorHAnsi" w:hAnsiTheme="majorHAnsi" w:cs="Arial"/>
              </w:rPr>
            </w:pPr>
            <w:r>
              <w:rPr>
                <w:rFonts w:asciiTheme="majorHAnsi" w:hAnsiTheme="majorHAnsi" w:cs="Arial"/>
              </w:rPr>
              <w:t xml:space="preserve">OBJETO: </w:t>
            </w:r>
            <w:r w:rsidRPr="00994492">
              <w:rPr>
                <w:rFonts w:asciiTheme="majorHAnsi" w:hAnsiTheme="majorHAnsi" w:cs="Arial"/>
              </w:rPr>
              <w:t xml:space="preserve">execução, com fornecimento parcial de materiais, das obras e serviços de manutenção e melhorias operacionais em redes interceptoras de esgoto, com diâmetro a partir de 400 mm, na área de abrangência da Unidade de Serviço de Macrooperação de Esgoto - USME, na Região Metropolitana de Belo Horizonte. Dia: 23/02/2022 08:30 horas - Local: Rua Carangola, 606 - Térreo - Bairro Santo Antônio - Belo Horizonte/ MG. </w:t>
            </w:r>
          </w:p>
        </w:tc>
        <w:tc>
          <w:tcPr>
            <w:tcW w:w="4459" w:type="dxa"/>
            <w:tcBorders>
              <w:top w:val="single" w:sz="4" w:space="0" w:color="auto"/>
              <w:left w:val="single" w:sz="4" w:space="0" w:color="auto"/>
              <w:bottom w:val="single" w:sz="4" w:space="0" w:color="auto"/>
              <w:right w:val="single" w:sz="4" w:space="0" w:color="auto"/>
            </w:tcBorders>
            <w:vAlign w:val="center"/>
            <w:hideMark/>
          </w:tcPr>
          <w:p w14:paraId="7135A217" w14:textId="77777777" w:rsidR="004B2B48" w:rsidRDefault="004B2B48" w:rsidP="0069499A">
            <w:pPr>
              <w:pStyle w:val="Default"/>
              <w:jc w:val="both"/>
              <w:rPr>
                <w:rFonts w:asciiTheme="majorHAnsi" w:hAnsiTheme="majorHAnsi" w:cs="Arial"/>
              </w:rPr>
            </w:pPr>
            <w:r>
              <w:rPr>
                <w:rFonts w:asciiTheme="majorHAnsi" w:hAnsiTheme="majorHAnsi" w:cs="Arial"/>
              </w:rPr>
              <w:t xml:space="preserve">DATAS: </w:t>
            </w:r>
          </w:p>
          <w:p w14:paraId="31983FD2" w14:textId="77777777" w:rsidR="004B2B48" w:rsidRDefault="004B2B48" w:rsidP="0069499A">
            <w:pPr>
              <w:pStyle w:val="Default"/>
              <w:jc w:val="both"/>
              <w:rPr>
                <w:rFonts w:asciiTheme="majorHAnsi" w:hAnsiTheme="majorHAnsi" w:cs="Arial"/>
              </w:rPr>
            </w:pPr>
            <w:r>
              <w:rPr>
                <w:rFonts w:asciiTheme="majorHAnsi" w:hAnsiTheme="majorHAnsi" w:cs="Arial"/>
              </w:rPr>
              <w:t>Entrega: 23/02/2022 às 08:30</w:t>
            </w:r>
          </w:p>
          <w:p w14:paraId="38D531AF" w14:textId="77777777" w:rsidR="004B2B48" w:rsidRDefault="004B2B48" w:rsidP="0069499A">
            <w:pPr>
              <w:pStyle w:val="Default"/>
              <w:jc w:val="both"/>
              <w:rPr>
                <w:rFonts w:asciiTheme="majorHAnsi" w:hAnsiTheme="majorHAnsi" w:cs="Arial"/>
              </w:rPr>
            </w:pPr>
            <w:r>
              <w:rPr>
                <w:rFonts w:asciiTheme="majorHAnsi" w:hAnsiTheme="majorHAnsi" w:cs="Arial"/>
              </w:rPr>
              <w:t>Abertura: 23/02/2022 às 08:30</w:t>
            </w:r>
          </w:p>
        </w:tc>
      </w:tr>
      <w:tr w:rsidR="00181DEE" w14:paraId="3375684E"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5F9D5FE9"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5715B9D5" w14:textId="77777777" w:rsidTr="00FB383D">
        <w:trPr>
          <w:cantSplit/>
          <w:trHeight w:val="366"/>
        </w:trPr>
        <w:tc>
          <w:tcPr>
            <w:tcW w:w="4155" w:type="dxa"/>
            <w:tcBorders>
              <w:top w:val="single" w:sz="4" w:space="0" w:color="auto"/>
              <w:left w:val="single" w:sz="4" w:space="0" w:color="auto"/>
              <w:bottom w:val="single" w:sz="4" w:space="0" w:color="auto"/>
              <w:right w:val="single" w:sz="4" w:space="0" w:color="auto"/>
            </w:tcBorders>
            <w:vAlign w:val="center"/>
            <w:hideMark/>
          </w:tcPr>
          <w:p w14:paraId="3A2F3913"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6471" w:type="dxa"/>
            <w:gridSpan w:val="2"/>
            <w:tcBorders>
              <w:top w:val="single" w:sz="4" w:space="0" w:color="auto"/>
              <w:left w:val="single" w:sz="4" w:space="0" w:color="auto"/>
              <w:bottom w:val="single" w:sz="4" w:space="0" w:color="auto"/>
              <w:right w:val="single" w:sz="4" w:space="0" w:color="auto"/>
            </w:tcBorders>
            <w:vAlign w:val="center"/>
            <w:hideMark/>
          </w:tcPr>
          <w:p w14:paraId="40AD6558"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05488703" w14:textId="77777777" w:rsidTr="00FB383D">
        <w:trPr>
          <w:cantSplit/>
          <w:trHeight w:val="124"/>
        </w:trPr>
        <w:tc>
          <w:tcPr>
            <w:tcW w:w="4155" w:type="dxa"/>
            <w:tcBorders>
              <w:top w:val="single" w:sz="4" w:space="0" w:color="auto"/>
              <w:left w:val="single" w:sz="4" w:space="0" w:color="auto"/>
              <w:bottom w:val="single" w:sz="4" w:space="0" w:color="auto"/>
              <w:right w:val="single" w:sz="4" w:space="0" w:color="auto"/>
            </w:tcBorders>
            <w:vAlign w:val="center"/>
            <w:hideMark/>
          </w:tcPr>
          <w:p w14:paraId="77870A8D" w14:textId="35707D64" w:rsidR="00181DEE" w:rsidRPr="00697764" w:rsidRDefault="00900D5B" w:rsidP="0069499A">
            <w:pPr>
              <w:pStyle w:val="Default"/>
              <w:jc w:val="center"/>
              <w:rPr>
                <w:rFonts w:asciiTheme="majorHAnsi" w:hAnsiTheme="majorHAnsi" w:cs="Arial"/>
              </w:rPr>
            </w:pPr>
            <w:r w:rsidRPr="00900D5B">
              <w:rPr>
                <w:rFonts w:asciiTheme="majorHAnsi" w:hAnsiTheme="majorHAnsi" w:cs="Arial"/>
              </w:rPr>
              <w:t>R$ 15.957.095,14</w:t>
            </w:r>
          </w:p>
        </w:tc>
        <w:tc>
          <w:tcPr>
            <w:tcW w:w="6471" w:type="dxa"/>
            <w:gridSpan w:val="2"/>
            <w:tcBorders>
              <w:top w:val="single" w:sz="4" w:space="0" w:color="auto"/>
              <w:left w:val="single" w:sz="4" w:space="0" w:color="auto"/>
              <w:bottom w:val="single" w:sz="4" w:space="0" w:color="auto"/>
              <w:right w:val="single" w:sz="4" w:space="0" w:color="auto"/>
            </w:tcBorders>
            <w:vAlign w:val="center"/>
            <w:hideMark/>
          </w:tcPr>
          <w:p w14:paraId="12ACABD3"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4C2A84DB" w14:textId="77777777" w:rsidTr="0069499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2B040BEC" w14:textId="77777777" w:rsidR="00181DEE" w:rsidRDefault="00181DEE" w:rsidP="0069499A">
            <w:pPr>
              <w:pStyle w:val="Default"/>
              <w:jc w:val="both"/>
              <w:rPr>
                <w:rFonts w:asciiTheme="majorHAnsi" w:hAnsiTheme="majorHAnsi" w:cs="Arial"/>
              </w:rPr>
            </w:pPr>
            <w:r>
              <w:rPr>
                <w:rFonts w:asciiTheme="majorHAnsi" w:hAnsiTheme="majorHAnsi" w:cs="Arial"/>
              </w:rPr>
              <w:t xml:space="preserve">CAPACIDADE TÉCNICA: </w:t>
            </w:r>
          </w:p>
          <w:p w14:paraId="4A702AE6" w14:textId="07F00DAE" w:rsidR="00900D5B" w:rsidRPr="00900D5B" w:rsidRDefault="00900D5B" w:rsidP="00900D5B">
            <w:pPr>
              <w:autoSpaceDE w:val="0"/>
              <w:autoSpaceDN w:val="0"/>
              <w:adjustRightInd w:val="0"/>
              <w:rPr>
                <w:rFonts w:asciiTheme="majorHAnsi" w:hAnsiTheme="majorHAnsi" w:cs="Arial"/>
                <w:color w:val="000000"/>
              </w:rPr>
            </w:pPr>
            <w:r w:rsidRPr="00900D5B">
              <w:rPr>
                <w:rFonts w:asciiTheme="majorHAnsi" w:hAnsiTheme="majorHAnsi" w:cs="Arial"/>
                <w:color w:val="000000"/>
              </w:rPr>
              <w:t>a) Rede de esgoto ou pluvial com diâmetro igual ou superior a 400 (quatrocentos) mm.</w:t>
            </w:r>
          </w:p>
        </w:tc>
      </w:tr>
      <w:tr w:rsidR="00181DEE" w14:paraId="72129962" w14:textId="77777777" w:rsidTr="0069499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1F49896E" w14:textId="77777777" w:rsidR="00181DEE" w:rsidRDefault="00181DEE" w:rsidP="0069499A">
            <w:pPr>
              <w:pStyle w:val="Default"/>
              <w:jc w:val="both"/>
              <w:rPr>
                <w:rFonts w:asciiTheme="majorHAnsi" w:hAnsiTheme="majorHAnsi" w:cs="Arial"/>
              </w:rPr>
            </w:pPr>
            <w:r>
              <w:rPr>
                <w:rFonts w:asciiTheme="majorHAnsi" w:hAnsiTheme="majorHAnsi" w:cs="Arial"/>
              </w:rPr>
              <w:t xml:space="preserve">CAPACIDADE OPERACIONAL: </w:t>
            </w:r>
          </w:p>
          <w:p w14:paraId="6B966677" w14:textId="2A0E2E40" w:rsidR="00900D5B" w:rsidRPr="00900D5B" w:rsidRDefault="00900D5B" w:rsidP="00900D5B">
            <w:pPr>
              <w:autoSpaceDE w:val="0"/>
              <w:autoSpaceDN w:val="0"/>
              <w:adjustRightInd w:val="0"/>
              <w:jc w:val="both"/>
              <w:rPr>
                <w:rFonts w:asciiTheme="majorHAnsi" w:hAnsiTheme="majorHAnsi" w:cs="Arial"/>
                <w:color w:val="000000"/>
              </w:rPr>
            </w:pPr>
            <w:r w:rsidRPr="00900D5B">
              <w:rPr>
                <w:rFonts w:asciiTheme="majorHAnsi" w:hAnsiTheme="majorHAnsi" w:cs="Arial"/>
                <w:color w:val="000000"/>
              </w:rPr>
              <w:t>a) Rede de esgoto ou pluvial com diâmetro igual ou superior a 150 (cento e cinquenta) mm e com extensão igual ou superior a 900 (novecentos) m;</w:t>
            </w:r>
          </w:p>
          <w:p w14:paraId="24F6EF36" w14:textId="11F67E7E" w:rsidR="00900D5B" w:rsidRPr="00900D5B" w:rsidRDefault="00900D5B" w:rsidP="00900D5B">
            <w:pPr>
              <w:autoSpaceDE w:val="0"/>
              <w:autoSpaceDN w:val="0"/>
              <w:adjustRightInd w:val="0"/>
              <w:jc w:val="both"/>
              <w:rPr>
                <w:rFonts w:asciiTheme="majorHAnsi" w:hAnsiTheme="majorHAnsi" w:cs="Arial"/>
                <w:color w:val="000000"/>
              </w:rPr>
            </w:pPr>
            <w:r w:rsidRPr="00900D5B">
              <w:rPr>
                <w:rFonts w:asciiTheme="majorHAnsi" w:hAnsiTheme="majorHAnsi" w:cs="Arial"/>
                <w:color w:val="000000"/>
              </w:rPr>
              <w:t>b) Rede de esgoto ou pluvial com tubulação de PVC e/ou ferro fundido, com diâmetro igual ou superior a 1.000 (um mil) mm;</w:t>
            </w:r>
          </w:p>
          <w:p w14:paraId="3092C82C" w14:textId="4ED5D76B" w:rsidR="00900D5B" w:rsidRPr="00900D5B" w:rsidRDefault="00900D5B" w:rsidP="00900D5B">
            <w:pPr>
              <w:autoSpaceDE w:val="0"/>
              <w:autoSpaceDN w:val="0"/>
              <w:adjustRightInd w:val="0"/>
              <w:rPr>
                <w:rFonts w:asciiTheme="majorHAnsi" w:hAnsiTheme="majorHAnsi" w:cs="Arial"/>
                <w:color w:val="000000"/>
              </w:rPr>
            </w:pPr>
            <w:r w:rsidRPr="00900D5B">
              <w:rPr>
                <w:rFonts w:asciiTheme="majorHAnsi" w:hAnsiTheme="majorHAnsi" w:cs="Arial"/>
                <w:color w:val="000000"/>
              </w:rPr>
              <w:t>c) Contenção de gabião, com quantidade igual ou superior a 3.100 (três mil e cem) m³;</w:t>
            </w:r>
          </w:p>
          <w:p w14:paraId="0A7F8122" w14:textId="6FE69D5A" w:rsidR="00900D5B" w:rsidRPr="00900D5B" w:rsidRDefault="00900D5B" w:rsidP="00900D5B">
            <w:pPr>
              <w:autoSpaceDE w:val="0"/>
              <w:autoSpaceDN w:val="0"/>
              <w:adjustRightInd w:val="0"/>
              <w:rPr>
                <w:rFonts w:asciiTheme="majorHAnsi" w:hAnsiTheme="majorHAnsi" w:cs="Arial"/>
                <w:color w:val="000000"/>
              </w:rPr>
            </w:pPr>
            <w:r w:rsidRPr="00900D5B">
              <w:rPr>
                <w:rFonts w:asciiTheme="majorHAnsi" w:hAnsiTheme="majorHAnsi" w:cs="Arial"/>
                <w:color w:val="000000"/>
              </w:rPr>
              <w:t>d) Enrocamento com pedra de mão, com quantidade igual ou superior a 2.300 (dois mil e trezentos) m³;</w:t>
            </w:r>
          </w:p>
          <w:p w14:paraId="245D3136" w14:textId="77777777" w:rsidR="00900D5B" w:rsidRDefault="00900D5B" w:rsidP="00E46FF2">
            <w:pPr>
              <w:autoSpaceDE w:val="0"/>
              <w:autoSpaceDN w:val="0"/>
              <w:adjustRightInd w:val="0"/>
              <w:rPr>
                <w:rFonts w:asciiTheme="majorHAnsi" w:hAnsiTheme="majorHAnsi" w:cs="Arial"/>
                <w:color w:val="000000"/>
              </w:rPr>
            </w:pPr>
            <w:r w:rsidRPr="00900D5B">
              <w:rPr>
                <w:rFonts w:asciiTheme="majorHAnsi" w:hAnsiTheme="majorHAnsi" w:cs="Arial"/>
                <w:color w:val="000000"/>
              </w:rPr>
              <w:t>e) Transporte de material com quantidade igual ou superior a 104.900 (cento e quatro mil e novecentos) m³ x km;</w:t>
            </w:r>
          </w:p>
          <w:p w14:paraId="1637B475" w14:textId="6B6B192B" w:rsidR="00E46FF2" w:rsidRPr="00900D5B" w:rsidRDefault="00E46FF2" w:rsidP="00E46FF2">
            <w:pPr>
              <w:autoSpaceDE w:val="0"/>
              <w:autoSpaceDN w:val="0"/>
              <w:adjustRightInd w:val="0"/>
              <w:rPr>
                <w:rFonts w:asciiTheme="majorHAnsi" w:hAnsiTheme="majorHAnsi" w:cs="Arial"/>
                <w:color w:val="000000"/>
              </w:rPr>
            </w:pPr>
            <w:r w:rsidRPr="00E46FF2">
              <w:rPr>
                <w:rFonts w:asciiTheme="majorHAnsi" w:hAnsiTheme="majorHAnsi" w:cs="Arial"/>
                <w:color w:val="000000"/>
              </w:rPr>
              <w:t>f) Aterro compactado, com quantidade igual ou superior a 12.900</w:t>
            </w:r>
            <w:r>
              <w:rPr>
                <w:rFonts w:asciiTheme="majorHAnsi" w:hAnsiTheme="majorHAnsi" w:cs="Arial"/>
                <w:color w:val="000000"/>
              </w:rPr>
              <w:t xml:space="preserve"> </w:t>
            </w:r>
            <w:r w:rsidRPr="00E46FF2">
              <w:rPr>
                <w:rFonts w:asciiTheme="majorHAnsi" w:hAnsiTheme="majorHAnsi" w:cs="Arial"/>
                <w:color w:val="000000"/>
              </w:rPr>
              <w:t>(doze mil e novecentos) m³</w:t>
            </w:r>
          </w:p>
        </w:tc>
      </w:tr>
      <w:tr w:rsidR="00181DEE" w14:paraId="01A111B9"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E933D3C" w14:textId="77777777" w:rsidR="00181DEE" w:rsidRDefault="00181DEE" w:rsidP="0069499A">
            <w:pPr>
              <w:jc w:val="both"/>
              <w:rPr>
                <w:rFonts w:asciiTheme="majorHAnsi" w:hAnsiTheme="majorHAnsi" w:cs="Arial"/>
              </w:rPr>
            </w:pPr>
            <w:r>
              <w:rPr>
                <w:rFonts w:asciiTheme="majorHAnsi" w:hAnsiTheme="majorHAnsi" w:cs="Arial"/>
              </w:rPr>
              <w:t>ÍNDICES ECONÔMICOS: conforme edital.</w:t>
            </w:r>
          </w:p>
        </w:tc>
      </w:tr>
      <w:tr w:rsidR="00181DEE" w:rsidRPr="00181DEE" w14:paraId="5A09B2ED"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AA4DBB6" w14:textId="286794DA" w:rsidR="00181DEE" w:rsidRDefault="00181DEE" w:rsidP="00900D5B">
            <w:pPr>
              <w:jc w:val="both"/>
              <w:rPr>
                <w:rFonts w:asciiTheme="majorHAnsi" w:hAnsiTheme="majorHAnsi" w:cs="Arial"/>
              </w:rPr>
            </w:pPr>
            <w:r w:rsidRPr="00181DEE">
              <w:rPr>
                <w:rFonts w:asciiTheme="majorHAnsi" w:hAnsiTheme="majorHAnsi" w:cs="Arial"/>
              </w:rPr>
              <w:t xml:space="preserve">OBSERVAÇÕES: </w:t>
            </w:r>
            <w:r w:rsidR="00900D5B" w:rsidRPr="00900D5B">
              <w:rPr>
                <w:rFonts w:asciiTheme="majorHAnsi" w:hAnsiTheme="majorHAnsi" w:cs="Arial"/>
              </w:rPr>
              <w:t>Informações poderão ser solicitadas à CPLI - Comissão Permanente de</w:t>
            </w:r>
            <w:r w:rsidR="00900D5B">
              <w:rPr>
                <w:rFonts w:asciiTheme="majorHAnsi" w:hAnsiTheme="majorHAnsi" w:cs="Arial"/>
              </w:rPr>
              <w:t xml:space="preserve"> </w:t>
            </w:r>
            <w:r w:rsidR="00900D5B" w:rsidRPr="00900D5B">
              <w:rPr>
                <w:rFonts w:asciiTheme="majorHAnsi" w:hAnsiTheme="majorHAnsi" w:cs="Arial"/>
              </w:rPr>
              <w:t xml:space="preserve">Licitações de Obras e Serviços Técnicos - E-mail: </w:t>
            </w:r>
            <w:hyperlink r:id="rId18" w:history="1">
              <w:r w:rsidR="00900D5B" w:rsidRPr="005C676C">
                <w:rPr>
                  <w:rStyle w:val="Hyperlink"/>
                  <w:rFonts w:asciiTheme="majorHAnsi" w:hAnsiTheme="majorHAnsi" w:cs="Arial"/>
                </w:rPr>
                <w:t>cpli@copasa.com.br</w:t>
              </w:r>
            </w:hyperlink>
            <w:r w:rsidR="00900D5B" w:rsidRPr="00900D5B">
              <w:rPr>
                <w:rFonts w:asciiTheme="majorHAnsi" w:hAnsiTheme="majorHAnsi" w:cs="Arial"/>
              </w:rPr>
              <w:t>.</w:t>
            </w:r>
            <w:r w:rsidR="00900D5B">
              <w:rPr>
                <w:rFonts w:asciiTheme="majorHAnsi" w:hAnsiTheme="majorHAnsi" w:cs="Arial"/>
              </w:rPr>
              <w:t xml:space="preserve"> </w:t>
            </w:r>
          </w:p>
          <w:p w14:paraId="318DC3B6" w14:textId="77777777" w:rsidR="00DC3D53" w:rsidRDefault="00DC3D53" w:rsidP="00DC3D53">
            <w:pPr>
              <w:jc w:val="both"/>
              <w:rPr>
                <w:rFonts w:asciiTheme="majorHAnsi" w:hAnsiTheme="majorHAnsi" w:cs="Arial"/>
              </w:rPr>
            </w:pPr>
            <w:r>
              <w:rPr>
                <w:rFonts w:asciiTheme="majorHAnsi" w:hAnsiTheme="majorHAnsi" w:cs="Arial"/>
              </w:rPr>
              <w:t>Link para informações:</w:t>
            </w:r>
          </w:p>
          <w:p w14:paraId="1B31A167" w14:textId="3185E918" w:rsidR="00DC3D53" w:rsidRPr="00181DEE" w:rsidRDefault="002233A2" w:rsidP="0069499A">
            <w:pPr>
              <w:jc w:val="both"/>
              <w:rPr>
                <w:rFonts w:asciiTheme="majorHAnsi" w:hAnsiTheme="majorHAnsi" w:cs="Arial"/>
              </w:rPr>
            </w:pPr>
            <w:hyperlink r:id="rId19" w:anchor="/pesquisa/oNumeroProcesso=1120220014&amp;oGuid=0200003800071EDC9DADC4497A494FA8" w:history="1">
              <w:r w:rsidR="006C7512" w:rsidRPr="005C676C">
                <w:rPr>
                  <w:rStyle w:val="Hyperlink"/>
                  <w:rFonts w:asciiTheme="majorHAnsi" w:hAnsiTheme="majorHAnsi" w:cs="Arial"/>
                </w:rPr>
                <w:t>https://www2.copasa.com.br/PortalComprasPrd/#/pesquisa/oNumeroProcesso=1120220014&amp;oGuid=0200003800071EDC9DADC4497A494FA8</w:t>
              </w:r>
            </w:hyperlink>
            <w:r w:rsidR="006C7512">
              <w:rPr>
                <w:rFonts w:asciiTheme="majorHAnsi" w:hAnsiTheme="majorHAnsi" w:cs="Arial"/>
              </w:rPr>
              <w:t xml:space="preserve"> </w:t>
            </w:r>
          </w:p>
        </w:tc>
      </w:tr>
    </w:tbl>
    <w:p w14:paraId="41221084" w14:textId="77777777" w:rsidR="00181DEE" w:rsidRDefault="00181DEE" w:rsidP="00181DEE">
      <w:pPr>
        <w:rPr>
          <w:rFonts w:asciiTheme="majorHAnsi" w:hAnsiTheme="majorHAnsi"/>
          <w:sz w:val="8"/>
        </w:rPr>
      </w:pPr>
    </w:p>
    <w:p w14:paraId="1229A716" w14:textId="77777777" w:rsidR="00181DEE" w:rsidRDefault="00181DEE" w:rsidP="004B2B48">
      <w:pPr>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0"/>
        <w:gridCol w:w="2037"/>
        <w:gridCol w:w="4369"/>
      </w:tblGrid>
      <w:tr w:rsidR="00181DEE" w:rsidRPr="00181DEE" w14:paraId="23883A11" w14:textId="77777777" w:rsidTr="0069499A">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6B743304" w14:textId="77777777" w:rsidR="00181DEE" w:rsidRPr="00181DEE" w:rsidRDefault="00181DEE" w:rsidP="0069499A">
            <w:pPr>
              <w:rPr>
                <w:rFonts w:ascii="Arial" w:hAnsi="Arial" w:cs="Arial"/>
                <w:bCs/>
                <w:sz w:val="28"/>
                <w:szCs w:val="28"/>
              </w:rPr>
            </w:pPr>
            <w:r w:rsidRPr="00181DEE">
              <w:rPr>
                <w:rFonts w:asciiTheme="majorHAnsi" w:hAnsiTheme="majorHAnsi" w:cs="Arial"/>
                <w:bCs/>
                <w:sz w:val="22"/>
                <w:szCs w:val="22"/>
              </w:rPr>
              <w:t>ÓRGÃO LICITANTE:</w:t>
            </w:r>
            <w:r w:rsidRPr="00181DEE">
              <w:rPr>
                <w:rFonts w:ascii="Arial" w:hAnsi="Arial" w:cs="Arial"/>
                <w:bCs/>
                <w:szCs w:val="20"/>
              </w:rPr>
              <w:t xml:space="preserve"> </w:t>
            </w:r>
            <w:r w:rsidRPr="00181DEE">
              <w:rPr>
                <w:rFonts w:ascii="Times New Roman" w:hAnsi="Times New Roman"/>
                <w:b/>
                <w:bCs/>
                <w:sz w:val="32"/>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3D5FE43" w14:textId="75F9FBC2" w:rsidR="00181DEE" w:rsidRPr="00181DEE" w:rsidRDefault="00181DEE" w:rsidP="0069499A">
            <w:pPr>
              <w:jc w:val="both"/>
              <w:rPr>
                <w:rFonts w:ascii="Times New Roman" w:hAnsi="Times New Roman"/>
                <w:b/>
                <w:bCs/>
                <w:sz w:val="32"/>
                <w:szCs w:val="34"/>
              </w:rPr>
            </w:pPr>
            <w:r w:rsidRPr="00181DEE">
              <w:rPr>
                <w:rFonts w:asciiTheme="majorHAnsi" w:hAnsiTheme="majorHAnsi" w:cs="Arial"/>
                <w:sz w:val="22"/>
                <w:szCs w:val="22"/>
              </w:rPr>
              <w:t>EDITAL:</w:t>
            </w:r>
            <w:r w:rsidRPr="00181DEE">
              <w:rPr>
                <w:rFonts w:ascii="Arial" w:hAnsi="Arial" w:cs="Arial"/>
                <w:sz w:val="20"/>
                <w:szCs w:val="20"/>
              </w:rPr>
              <w:t xml:space="preserve"> </w:t>
            </w:r>
            <w:r w:rsidRPr="00181DEE">
              <w:rPr>
                <w:rFonts w:ascii="Times New Roman" w:hAnsi="Times New Roman"/>
                <w:b/>
                <w:bCs/>
                <w:sz w:val="32"/>
                <w:szCs w:val="34"/>
              </w:rPr>
              <w:t>Nº CPLI.</w:t>
            </w:r>
            <w:r w:rsidRPr="00181DEE">
              <w:t xml:space="preserve"> </w:t>
            </w:r>
            <w:r w:rsidR="00E46FF2" w:rsidRPr="00E46FF2">
              <w:rPr>
                <w:rFonts w:ascii="Times New Roman" w:hAnsi="Times New Roman"/>
                <w:b/>
                <w:bCs/>
                <w:sz w:val="32"/>
                <w:szCs w:val="34"/>
              </w:rPr>
              <w:t>1120220015</w:t>
            </w:r>
          </w:p>
        </w:tc>
      </w:tr>
      <w:tr w:rsidR="00181DEE" w:rsidRPr="00181DEE" w14:paraId="0FE6697D"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3C285CF7" w14:textId="77777777" w:rsidR="00181DEE" w:rsidRPr="00181DEE" w:rsidRDefault="00181DEE" w:rsidP="0069499A">
            <w:pPr>
              <w:pStyle w:val="Default"/>
              <w:jc w:val="both"/>
              <w:rPr>
                <w:rFonts w:asciiTheme="majorHAnsi" w:hAnsiTheme="majorHAnsi" w:cs="Arial"/>
              </w:rPr>
            </w:pPr>
            <w:r w:rsidRPr="00181DEE">
              <w:rPr>
                <w:rFonts w:asciiTheme="majorHAnsi" w:hAnsiTheme="majorHAnsi" w:cs="Arial"/>
              </w:rPr>
              <w:t>Endereço: Rua Carangola, 606, térreo, bairro Santo Antônio, Belo Horizonte/MG.</w:t>
            </w:r>
          </w:p>
          <w:p w14:paraId="738351CF" w14:textId="77777777" w:rsidR="00181DEE" w:rsidRPr="00181DEE" w:rsidRDefault="00181DEE" w:rsidP="0069499A">
            <w:pPr>
              <w:pStyle w:val="Default"/>
              <w:jc w:val="both"/>
              <w:rPr>
                <w:rFonts w:asciiTheme="majorHAnsi" w:hAnsiTheme="majorHAnsi" w:cs="Arial"/>
              </w:rPr>
            </w:pPr>
            <w:r w:rsidRPr="00181DEE">
              <w:rPr>
                <w:rFonts w:asciiTheme="majorHAnsi" w:hAnsiTheme="majorHAnsi" w:cs="Arial"/>
              </w:rPr>
              <w:t xml:space="preserve">Informações: Telefone: (31) 3250-1618/1619. Fax: (31) 3250-1670/1317. E-mail: </w:t>
            </w:r>
          </w:p>
        </w:tc>
      </w:tr>
      <w:tr w:rsidR="00181DEE" w:rsidRPr="00181DEE" w14:paraId="1330687F" w14:textId="77777777" w:rsidTr="0069499A">
        <w:trPr>
          <w:cantSplit/>
          <w:trHeight w:val="1030"/>
        </w:trPr>
        <w:tc>
          <w:tcPr>
            <w:tcW w:w="6521" w:type="dxa"/>
            <w:gridSpan w:val="2"/>
            <w:tcBorders>
              <w:top w:val="single" w:sz="4" w:space="0" w:color="auto"/>
              <w:left w:val="single" w:sz="4" w:space="0" w:color="auto"/>
              <w:bottom w:val="single" w:sz="4" w:space="0" w:color="auto"/>
              <w:right w:val="single" w:sz="4" w:space="0" w:color="auto"/>
            </w:tcBorders>
            <w:hideMark/>
          </w:tcPr>
          <w:p w14:paraId="22410EC9" w14:textId="5B88C03E" w:rsidR="00227EB3" w:rsidRDefault="00181DEE" w:rsidP="00227EB3">
            <w:pPr>
              <w:jc w:val="both"/>
              <w:rPr>
                <w:rFonts w:asciiTheme="majorHAnsi" w:hAnsiTheme="majorHAnsi"/>
              </w:rPr>
            </w:pPr>
            <w:r w:rsidRPr="00181DEE">
              <w:rPr>
                <w:rFonts w:asciiTheme="majorHAnsi" w:hAnsiTheme="majorHAnsi" w:cs="Arial"/>
              </w:rPr>
              <w:t xml:space="preserve">OBJETO: </w:t>
            </w:r>
            <w:r w:rsidR="00227EB3" w:rsidRPr="00E94742">
              <w:rPr>
                <w:rFonts w:asciiTheme="majorHAnsi" w:hAnsiTheme="majorHAnsi"/>
              </w:rPr>
              <w:t xml:space="preserve">execução, com fornecimento total de materiais, das obras e serviços de Complementação Ampliação e Melhorias do Sistema de Esgotamento de Esgoto de Conquista / MG. Dia: 08/02/2022 às 14:30 horas - Local: Rua Carangola, 606 - Térreo - Bairro Santo Antônio - Belo Horizonte/MG. </w:t>
            </w:r>
          </w:p>
          <w:p w14:paraId="34E101E6" w14:textId="77777777" w:rsidR="00227EB3" w:rsidRDefault="00227EB3" w:rsidP="00227EB3">
            <w:pPr>
              <w:jc w:val="both"/>
              <w:rPr>
                <w:rFonts w:asciiTheme="majorHAnsi" w:hAnsiTheme="majorHAnsi"/>
              </w:rPr>
            </w:pPr>
          </w:p>
          <w:p w14:paraId="15699A7C" w14:textId="77777777" w:rsidR="00181DEE" w:rsidRPr="00181DEE" w:rsidRDefault="00181DEE" w:rsidP="0069499A">
            <w:pPr>
              <w:pStyle w:val="Default"/>
              <w:jc w:val="both"/>
              <w:rPr>
                <w:rFonts w:asciiTheme="majorHAnsi" w:hAnsiTheme="majorHAnsi" w:cs="Arial"/>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0F5831C2" w14:textId="77777777" w:rsidR="00181DEE" w:rsidRPr="00181DEE" w:rsidRDefault="00181DEE" w:rsidP="0069499A">
            <w:pPr>
              <w:pStyle w:val="Default"/>
              <w:jc w:val="both"/>
              <w:rPr>
                <w:rFonts w:asciiTheme="majorHAnsi" w:hAnsiTheme="majorHAnsi" w:cs="Arial"/>
              </w:rPr>
            </w:pPr>
            <w:r w:rsidRPr="00181DEE">
              <w:rPr>
                <w:rFonts w:asciiTheme="majorHAnsi" w:hAnsiTheme="majorHAnsi" w:cs="Arial"/>
              </w:rPr>
              <w:t xml:space="preserve">DATAS: </w:t>
            </w:r>
          </w:p>
          <w:p w14:paraId="4579A77C" w14:textId="465E5BEA" w:rsidR="00181DEE" w:rsidRPr="00181DEE" w:rsidRDefault="00181DEE" w:rsidP="0069499A">
            <w:pPr>
              <w:pStyle w:val="Default"/>
              <w:jc w:val="both"/>
              <w:rPr>
                <w:rFonts w:asciiTheme="majorHAnsi" w:hAnsiTheme="majorHAnsi" w:cs="Arial"/>
              </w:rPr>
            </w:pPr>
            <w:r w:rsidRPr="00181DEE">
              <w:rPr>
                <w:rFonts w:asciiTheme="majorHAnsi" w:hAnsiTheme="majorHAnsi" w:cs="Arial"/>
              </w:rPr>
              <w:t xml:space="preserve">Entrega: </w:t>
            </w:r>
            <w:r w:rsidR="002C136B">
              <w:rPr>
                <w:rFonts w:asciiTheme="majorHAnsi" w:hAnsiTheme="majorHAnsi" w:cs="Arial"/>
              </w:rPr>
              <w:t>08</w:t>
            </w:r>
            <w:r w:rsidRPr="00181DEE">
              <w:rPr>
                <w:rFonts w:asciiTheme="majorHAnsi" w:hAnsiTheme="majorHAnsi" w:cs="Arial"/>
              </w:rPr>
              <w:t xml:space="preserve">/02/2022 às </w:t>
            </w:r>
            <w:r w:rsidR="002C136B">
              <w:rPr>
                <w:rFonts w:asciiTheme="majorHAnsi" w:hAnsiTheme="majorHAnsi" w:cs="Arial"/>
              </w:rPr>
              <w:t>14</w:t>
            </w:r>
            <w:r w:rsidRPr="00181DEE">
              <w:rPr>
                <w:rFonts w:asciiTheme="majorHAnsi" w:hAnsiTheme="majorHAnsi" w:cs="Arial"/>
              </w:rPr>
              <w:t>:30</w:t>
            </w:r>
          </w:p>
          <w:p w14:paraId="671B08E0" w14:textId="65DDD3C7" w:rsidR="00181DEE" w:rsidRPr="00181DEE" w:rsidRDefault="00181DEE" w:rsidP="002C136B">
            <w:pPr>
              <w:pStyle w:val="Default"/>
              <w:jc w:val="both"/>
              <w:rPr>
                <w:rFonts w:asciiTheme="majorHAnsi" w:hAnsiTheme="majorHAnsi" w:cs="Arial"/>
              </w:rPr>
            </w:pPr>
            <w:r w:rsidRPr="00181DEE">
              <w:rPr>
                <w:rFonts w:asciiTheme="majorHAnsi" w:hAnsiTheme="majorHAnsi" w:cs="Arial"/>
              </w:rPr>
              <w:t xml:space="preserve">Abertura: </w:t>
            </w:r>
            <w:r w:rsidR="002C136B">
              <w:rPr>
                <w:rFonts w:asciiTheme="majorHAnsi" w:hAnsiTheme="majorHAnsi" w:cs="Arial"/>
              </w:rPr>
              <w:t>08</w:t>
            </w:r>
            <w:r w:rsidRPr="00181DEE">
              <w:rPr>
                <w:rFonts w:asciiTheme="majorHAnsi" w:hAnsiTheme="majorHAnsi" w:cs="Arial"/>
              </w:rPr>
              <w:t xml:space="preserve">/02/2022 às </w:t>
            </w:r>
            <w:r w:rsidR="002C136B">
              <w:rPr>
                <w:rFonts w:asciiTheme="majorHAnsi" w:hAnsiTheme="majorHAnsi" w:cs="Arial"/>
              </w:rPr>
              <w:t>14</w:t>
            </w:r>
            <w:r w:rsidRPr="00181DEE">
              <w:rPr>
                <w:rFonts w:asciiTheme="majorHAnsi" w:hAnsiTheme="majorHAnsi" w:cs="Arial"/>
              </w:rPr>
              <w:t>:30</w:t>
            </w:r>
          </w:p>
        </w:tc>
      </w:tr>
      <w:tr w:rsidR="00181DEE" w14:paraId="135BF702"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32591ED"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76099C59" w14:textId="77777777" w:rsidTr="0069499A">
        <w:trPr>
          <w:cantSplit/>
          <w:trHeight w:val="366"/>
        </w:trPr>
        <w:tc>
          <w:tcPr>
            <w:tcW w:w="3899" w:type="dxa"/>
            <w:tcBorders>
              <w:top w:val="single" w:sz="4" w:space="0" w:color="auto"/>
              <w:left w:val="single" w:sz="4" w:space="0" w:color="auto"/>
              <w:bottom w:val="single" w:sz="4" w:space="0" w:color="auto"/>
              <w:right w:val="single" w:sz="4" w:space="0" w:color="auto"/>
            </w:tcBorders>
            <w:vAlign w:val="center"/>
            <w:hideMark/>
          </w:tcPr>
          <w:p w14:paraId="4A1FCD42"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41124C65"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63D65077" w14:textId="77777777" w:rsidTr="0069499A">
        <w:trPr>
          <w:cantSplit/>
          <w:trHeight w:val="124"/>
        </w:trPr>
        <w:tc>
          <w:tcPr>
            <w:tcW w:w="3899" w:type="dxa"/>
            <w:tcBorders>
              <w:top w:val="single" w:sz="4" w:space="0" w:color="auto"/>
              <w:left w:val="single" w:sz="4" w:space="0" w:color="auto"/>
              <w:bottom w:val="single" w:sz="4" w:space="0" w:color="auto"/>
              <w:right w:val="single" w:sz="4" w:space="0" w:color="auto"/>
            </w:tcBorders>
            <w:vAlign w:val="center"/>
            <w:hideMark/>
          </w:tcPr>
          <w:p w14:paraId="69C0047B" w14:textId="64388049" w:rsidR="00181DEE" w:rsidRPr="00697764" w:rsidRDefault="00181DEE" w:rsidP="002C136B">
            <w:pPr>
              <w:pStyle w:val="Default"/>
              <w:jc w:val="center"/>
              <w:rPr>
                <w:rFonts w:asciiTheme="majorHAnsi" w:hAnsiTheme="majorHAnsi" w:cs="Arial"/>
              </w:rPr>
            </w:pPr>
            <w:r w:rsidRPr="00697764">
              <w:rPr>
                <w:rFonts w:asciiTheme="majorHAnsi" w:hAnsiTheme="majorHAnsi" w:cs="Arial"/>
              </w:rPr>
              <w:t xml:space="preserve">R$ </w:t>
            </w:r>
            <w:r w:rsidR="002C136B" w:rsidRPr="002C136B">
              <w:rPr>
                <w:rFonts w:asciiTheme="majorHAnsi" w:hAnsiTheme="majorHAnsi" w:cs="Arial"/>
              </w:rPr>
              <w:t>2.495.669,39</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0678D028"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545DAF57" w14:textId="77777777" w:rsidTr="0069499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252D51F8" w14:textId="77777777" w:rsidR="00181DEE" w:rsidRDefault="00181DEE" w:rsidP="0069499A">
            <w:pPr>
              <w:pStyle w:val="Default"/>
              <w:jc w:val="both"/>
              <w:rPr>
                <w:rFonts w:asciiTheme="majorHAnsi" w:hAnsiTheme="majorHAnsi" w:cs="Arial"/>
              </w:rPr>
            </w:pPr>
            <w:r>
              <w:rPr>
                <w:rFonts w:asciiTheme="majorHAnsi" w:hAnsiTheme="majorHAnsi" w:cs="Arial"/>
              </w:rPr>
              <w:t xml:space="preserve">CAPACIDADE TÉCNICA: </w:t>
            </w:r>
          </w:p>
          <w:p w14:paraId="4382B5D4" w14:textId="64093A70" w:rsidR="00E46FF2" w:rsidRPr="002C136B" w:rsidRDefault="00E46FF2" w:rsidP="00E46FF2">
            <w:pPr>
              <w:autoSpaceDE w:val="0"/>
              <w:autoSpaceDN w:val="0"/>
              <w:adjustRightInd w:val="0"/>
              <w:rPr>
                <w:rFonts w:asciiTheme="majorHAnsi" w:hAnsiTheme="majorHAnsi" w:cs="Arial"/>
                <w:color w:val="000000"/>
              </w:rPr>
            </w:pPr>
            <w:r w:rsidRPr="002C136B">
              <w:rPr>
                <w:rFonts w:asciiTheme="majorHAnsi" w:hAnsiTheme="majorHAnsi" w:cs="Arial"/>
                <w:color w:val="000000"/>
              </w:rPr>
              <w:t>a) Rede de esgoto ou pluvial com diâmetro igual ou superior a 150</w:t>
            </w:r>
            <w:r w:rsidR="002C136B">
              <w:rPr>
                <w:rFonts w:asciiTheme="majorHAnsi" w:hAnsiTheme="majorHAnsi" w:cs="Arial"/>
                <w:color w:val="000000"/>
              </w:rPr>
              <w:t xml:space="preserve"> </w:t>
            </w:r>
            <w:r w:rsidRPr="002C136B">
              <w:rPr>
                <w:rFonts w:asciiTheme="majorHAnsi" w:hAnsiTheme="majorHAnsi" w:cs="Arial"/>
                <w:color w:val="000000"/>
              </w:rPr>
              <w:t>(cento e cinquenta) mm;</w:t>
            </w:r>
          </w:p>
          <w:p w14:paraId="2FD9DF71" w14:textId="08866B8C" w:rsidR="00E46FF2" w:rsidRDefault="00E46FF2" w:rsidP="00E46FF2">
            <w:pPr>
              <w:pStyle w:val="Default"/>
              <w:jc w:val="both"/>
              <w:rPr>
                <w:rFonts w:asciiTheme="majorHAnsi" w:hAnsiTheme="majorHAnsi" w:cs="Arial"/>
              </w:rPr>
            </w:pPr>
            <w:r w:rsidRPr="002C136B">
              <w:rPr>
                <w:rFonts w:asciiTheme="majorHAnsi" w:hAnsiTheme="majorHAnsi" w:cs="Arial"/>
              </w:rPr>
              <w:t>b) Construção civil e/ou reforma.</w:t>
            </w:r>
          </w:p>
        </w:tc>
      </w:tr>
      <w:tr w:rsidR="00181DEE" w14:paraId="47515E8C" w14:textId="77777777" w:rsidTr="0069499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27D8920F" w14:textId="77777777" w:rsidR="00181DEE" w:rsidRDefault="00181DEE" w:rsidP="0069499A">
            <w:pPr>
              <w:pStyle w:val="Default"/>
              <w:jc w:val="both"/>
              <w:rPr>
                <w:rFonts w:asciiTheme="majorHAnsi" w:hAnsiTheme="majorHAnsi" w:cs="Arial"/>
              </w:rPr>
            </w:pPr>
            <w:r>
              <w:rPr>
                <w:rFonts w:asciiTheme="majorHAnsi" w:hAnsiTheme="majorHAnsi" w:cs="Arial"/>
              </w:rPr>
              <w:t xml:space="preserve">CAPACIDADE OPERACIONAL: </w:t>
            </w:r>
          </w:p>
          <w:p w14:paraId="28FE2CB3" w14:textId="31A945B4" w:rsidR="00E46FF2" w:rsidRPr="002C136B" w:rsidRDefault="00E46FF2" w:rsidP="002C136B">
            <w:pPr>
              <w:autoSpaceDE w:val="0"/>
              <w:autoSpaceDN w:val="0"/>
              <w:adjustRightInd w:val="0"/>
              <w:jc w:val="both"/>
              <w:rPr>
                <w:rFonts w:asciiTheme="majorHAnsi" w:hAnsiTheme="majorHAnsi" w:cs="Arial"/>
                <w:color w:val="000000"/>
              </w:rPr>
            </w:pPr>
            <w:r w:rsidRPr="002C136B">
              <w:rPr>
                <w:rFonts w:asciiTheme="majorHAnsi" w:hAnsiTheme="majorHAnsi" w:cs="Arial"/>
                <w:color w:val="000000"/>
              </w:rPr>
              <w:t>a) Rede de esgoto ou pluvial com diâmetro igual ou superior a 150</w:t>
            </w:r>
            <w:r w:rsidR="002C136B">
              <w:rPr>
                <w:rFonts w:asciiTheme="majorHAnsi" w:hAnsiTheme="majorHAnsi" w:cs="Arial"/>
                <w:color w:val="000000"/>
              </w:rPr>
              <w:t xml:space="preserve"> </w:t>
            </w:r>
            <w:r w:rsidRPr="002C136B">
              <w:rPr>
                <w:rFonts w:asciiTheme="majorHAnsi" w:hAnsiTheme="majorHAnsi" w:cs="Arial"/>
                <w:color w:val="000000"/>
              </w:rPr>
              <w:t>(cento e cinquenta) mm e com extensão igual ou superior a 400</w:t>
            </w:r>
            <w:r w:rsidR="002C136B">
              <w:rPr>
                <w:rFonts w:asciiTheme="majorHAnsi" w:hAnsiTheme="majorHAnsi" w:cs="Arial"/>
                <w:color w:val="000000"/>
              </w:rPr>
              <w:t xml:space="preserve"> </w:t>
            </w:r>
            <w:r w:rsidRPr="002C136B">
              <w:rPr>
                <w:rFonts w:asciiTheme="majorHAnsi" w:hAnsiTheme="majorHAnsi" w:cs="Arial"/>
                <w:color w:val="000000"/>
              </w:rPr>
              <w:t>(quatrocentos) m;</w:t>
            </w:r>
          </w:p>
          <w:p w14:paraId="3A05AAE4" w14:textId="77777777" w:rsidR="00E46FF2" w:rsidRPr="002C136B" w:rsidRDefault="00E46FF2" w:rsidP="00E46FF2">
            <w:pPr>
              <w:autoSpaceDE w:val="0"/>
              <w:autoSpaceDN w:val="0"/>
              <w:adjustRightInd w:val="0"/>
              <w:rPr>
                <w:rFonts w:asciiTheme="majorHAnsi" w:hAnsiTheme="majorHAnsi" w:cs="Arial"/>
                <w:color w:val="000000"/>
              </w:rPr>
            </w:pPr>
            <w:r w:rsidRPr="002C136B">
              <w:rPr>
                <w:rFonts w:asciiTheme="majorHAnsi" w:hAnsiTheme="majorHAnsi" w:cs="Arial"/>
                <w:color w:val="000000"/>
              </w:rPr>
              <w:t>b) Construção civil e/ou reforma;</w:t>
            </w:r>
          </w:p>
          <w:p w14:paraId="0A73AC87" w14:textId="53B191DA" w:rsidR="00E46FF2" w:rsidRPr="002C136B" w:rsidRDefault="00E46FF2" w:rsidP="00E46FF2">
            <w:pPr>
              <w:autoSpaceDE w:val="0"/>
              <w:autoSpaceDN w:val="0"/>
              <w:adjustRightInd w:val="0"/>
              <w:rPr>
                <w:rFonts w:asciiTheme="majorHAnsi" w:hAnsiTheme="majorHAnsi" w:cs="Arial"/>
                <w:color w:val="000000"/>
              </w:rPr>
            </w:pPr>
            <w:r w:rsidRPr="002C136B">
              <w:rPr>
                <w:rFonts w:asciiTheme="majorHAnsi" w:hAnsiTheme="majorHAnsi" w:cs="Arial"/>
                <w:color w:val="000000"/>
              </w:rPr>
              <w:t>c) Escavação em rocha por qualquer processo com quantidade igual</w:t>
            </w:r>
            <w:r w:rsidR="002C136B">
              <w:rPr>
                <w:rFonts w:asciiTheme="majorHAnsi" w:hAnsiTheme="majorHAnsi" w:cs="Arial"/>
                <w:color w:val="000000"/>
              </w:rPr>
              <w:t xml:space="preserve"> </w:t>
            </w:r>
            <w:r w:rsidRPr="002C136B">
              <w:rPr>
                <w:rFonts w:asciiTheme="majorHAnsi" w:hAnsiTheme="majorHAnsi" w:cs="Arial"/>
                <w:color w:val="000000"/>
              </w:rPr>
              <w:t>ou superior a 1.000 (um mil) m³;</w:t>
            </w:r>
          </w:p>
          <w:p w14:paraId="772BA748" w14:textId="3D7F0A65" w:rsidR="00E46FF2" w:rsidRPr="002C136B" w:rsidRDefault="00E46FF2" w:rsidP="002C136B">
            <w:pPr>
              <w:autoSpaceDE w:val="0"/>
              <w:autoSpaceDN w:val="0"/>
              <w:adjustRightInd w:val="0"/>
              <w:rPr>
                <w:rFonts w:asciiTheme="majorHAnsi" w:hAnsiTheme="majorHAnsi" w:cs="Arial"/>
              </w:rPr>
            </w:pPr>
            <w:r w:rsidRPr="002C136B">
              <w:rPr>
                <w:rFonts w:asciiTheme="majorHAnsi" w:hAnsiTheme="majorHAnsi" w:cs="Arial"/>
                <w:color w:val="000000"/>
              </w:rPr>
              <w:t>d) Pavimento asfáltico (CBUQ e/ou PMF) com quantidade igual ou</w:t>
            </w:r>
            <w:r w:rsidR="002C136B">
              <w:rPr>
                <w:rFonts w:asciiTheme="majorHAnsi" w:hAnsiTheme="majorHAnsi" w:cs="Arial"/>
                <w:color w:val="000000"/>
              </w:rPr>
              <w:t xml:space="preserve"> </w:t>
            </w:r>
            <w:r w:rsidRPr="002C136B">
              <w:rPr>
                <w:rFonts w:asciiTheme="majorHAnsi" w:hAnsiTheme="majorHAnsi" w:cs="Arial"/>
              </w:rPr>
              <w:t>superior a 600 (seiscentos) m²;</w:t>
            </w:r>
          </w:p>
          <w:p w14:paraId="291C8CC6" w14:textId="22CC507D" w:rsidR="00E46FF2" w:rsidRDefault="00E46FF2" w:rsidP="002C136B">
            <w:pPr>
              <w:autoSpaceDE w:val="0"/>
              <w:autoSpaceDN w:val="0"/>
              <w:adjustRightInd w:val="0"/>
              <w:rPr>
                <w:rFonts w:asciiTheme="majorHAnsi" w:hAnsiTheme="majorHAnsi" w:cs="Arial"/>
              </w:rPr>
            </w:pPr>
            <w:r w:rsidRPr="002C136B">
              <w:rPr>
                <w:rFonts w:asciiTheme="majorHAnsi" w:hAnsiTheme="majorHAnsi" w:cs="Arial"/>
                <w:color w:val="000000"/>
              </w:rPr>
              <w:t>e) Base de cascalho e/ou bica corrida com quantidade igual ou</w:t>
            </w:r>
            <w:r w:rsidR="002C136B">
              <w:rPr>
                <w:rFonts w:asciiTheme="majorHAnsi" w:hAnsiTheme="majorHAnsi" w:cs="Arial"/>
                <w:color w:val="000000"/>
              </w:rPr>
              <w:t xml:space="preserve"> </w:t>
            </w:r>
            <w:r w:rsidRPr="002C136B">
              <w:rPr>
                <w:rFonts w:asciiTheme="majorHAnsi" w:hAnsiTheme="majorHAnsi" w:cs="Arial"/>
              </w:rPr>
              <w:t>superior 500 (quinhentos) m³.</w:t>
            </w:r>
          </w:p>
        </w:tc>
      </w:tr>
      <w:tr w:rsidR="00181DEE" w14:paraId="2F0FF841"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17A4F9CD" w14:textId="77777777" w:rsidR="00181DEE" w:rsidRDefault="00181DEE" w:rsidP="0069499A">
            <w:pPr>
              <w:jc w:val="both"/>
              <w:rPr>
                <w:rFonts w:asciiTheme="majorHAnsi" w:hAnsiTheme="majorHAnsi" w:cs="Arial"/>
              </w:rPr>
            </w:pPr>
            <w:r>
              <w:rPr>
                <w:rFonts w:asciiTheme="majorHAnsi" w:hAnsiTheme="majorHAnsi" w:cs="Arial"/>
              </w:rPr>
              <w:t>ÍNDICES ECONÔMICOS: conforme edital.</w:t>
            </w:r>
          </w:p>
        </w:tc>
      </w:tr>
      <w:tr w:rsidR="00181DEE" w:rsidRPr="00181DEE" w14:paraId="0E3736AB"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D0FDF3B" w14:textId="52855E6D" w:rsidR="002C136B" w:rsidRPr="002C136B" w:rsidRDefault="00181DEE" w:rsidP="002C136B">
            <w:pPr>
              <w:jc w:val="both"/>
              <w:rPr>
                <w:rFonts w:asciiTheme="majorHAnsi" w:hAnsiTheme="majorHAnsi"/>
              </w:rPr>
            </w:pPr>
            <w:r w:rsidRPr="00181DEE">
              <w:rPr>
                <w:rFonts w:asciiTheme="majorHAnsi" w:hAnsiTheme="majorHAnsi" w:cs="Arial"/>
              </w:rPr>
              <w:t xml:space="preserve">OBSERVAÇÕES: </w:t>
            </w:r>
            <w:r w:rsidR="002C136B" w:rsidRPr="00E94742">
              <w:rPr>
                <w:rFonts w:asciiTheme="majorHAnsi" w:hAnsiTheme="majorHAnsi"/>
              </w:rPr>
              <w:t xml:space="preserve">Mais informações e o caderno de licitação poderão ser obtidos, gratuitamente, através de download </w:t>
            </w:r>
            <w:r w:rsidR="002C136B">
              <w:rPr>
                <w:rFonts w:asciiTheme="majorHAnsi" w:hAnsiTheme="majorHAnsi"/>
              </w:rPr>
              <w:t xml:space="preserve">no endereço: </w:t>
            </w:r>
            <w:hyperlink r:id="rId20" w:history="1">
              <w:r w:rsidR="002C136B" w:rsidRPr="005C676C">
                <w:rPr>
                  <w:rStyle w:val="Hyperlink"/>
                  <w:rFonts w:asciiTheme="majorHAnsi" w:hAnsiTheme="majorHAnsi"/>
                </w:rPr>
                <w:t>www.copasa.com.br</w:t>
              </w:r>
            </w:hyperlink>
            <w:r w:rsidR="002C136B">
              <w:rPr>
                <w:rFonts w:asciiTheme="majorHAnsi" w:hAnsiTheme="majorHAnsi"/>
              </w:rPr>
              <w:t xml:space="preserve">. </w:t>
            </w:r>
            <w:r w:rsidR="002C136B" w:rsidRPr="002C136B">
              <w:rPr>
                <w:rFonts w:asciiTheme="majorHAnsi" w:hAnsiTheme="majorHAnsi"/>
              </w:rPr>
              <w:t>As interessadas poderão designar engenheiro ou Arquiteto para efetuar visita</w:t>
            </w:r>
            <w:r w:rsidR="002C136B">
              <w:rPr>
                <w:rFonts w:asciiTheme="majorHAnsi" w:hAnsiTheme="majorHAnsi"/>
              </w:rPr>
              <w:t xml:space="preserve"> </w:t>
            </w:r>
            <w:r w:rsidR="002C136B" w:rsidRPr="002C136B">
              <w:rPr>
                <w:rFonts w:asciiTheme="majorHAnsi" w:hAnsiTheme="majorHAnsi"/>
              </w:rPr>
              <w:t>técnica, para conhecimento das obras e serviços a serem executados. Para</w:t>
            </w:r>
            <w:r w:rsidR="002C136B">
              <w:rPr>
                <w:rFonts w:asciiTheme="majorHAnsi" w:hAnsiTheme="majorHAnsi"/>
              </w:rPr>
              <w:t xml:space="preserve"> </w:t>
            </w:r>
            <w:r w:rsidR="002C136B" w:rsidRPr="002C136B">
              <w:rPr>
                <w:rFonts w:asciiTheme="majorHAnsi" w:hAnsiTheme="majorHAnsi"/>
              </w:rPr>
              <w:t>acompanhamento da visita técnica, fornecimento de informações e prestação</w:t>
            </w:r>
            <w:r w:rsidR="002C136B">
              <w:rPr>
                <w:rFonts w:asciiTheme="majorHAnsi" w:hAnsiTheme="majorHAnsi"/>
              </w:rPr>
              <w:t xml:space="preserve"> </w:t>
            </w:r>
            <w:r w:rsidR="002C136B" w:rsidRPr="002C136B">
              <w:rPr>
                <w:rFonts w:asciiTheme="majorHAnsi" w:hAnsiTheme="majorHAnsi"/>
              </w:rPr>
              <w:t>de esclarecimentos porventura solicitados pelos interessados, estará</w:t>
            </w:r>
            <w:r w:rsidR="002C136B">
              <w:rPr>
                <w:rFonts w:asciiTheme="majorHAnsi" w:hAnsiTheme="majorHAnsi"/>
              </w:rPr>
              <w:t xml:space="preserve"> </w:t>
            </w:r>
            <w:r w:rsidR="002C136B" w:rsidRPr="002C136B">
              <w:rPr>
                <w:rFonts w:asciiTheme="majorHAnsi" w:hAnsiTheme="majorHAnsi"/>
              </w:rPr>
              <w:t>disponível, o Sr. Edilson Alves de Oliveira ou outro empregado da COPASA</w:t>
            </w:r>
            <w:r w:rsidR="002C136B">
              <w:rPr>
                <w:rFonts w:asciiTheme="majorHAnsi" w:hAnsiTheme="majorHAnsi"/>
              </w:rPr>
              <w:t xml:space="preserve"> </w:t>
            </w:r>
            <w:r w:rsidR="002C136B" w:rsidRPr="002C136B">
              <w:rPr>
                <w:rFonts w:asciiTheme="majorHAnsi" w:hAnsiTheme="majorHAnsi"/>
              </w:rPr>
              <w:t>MG, do dia 18 de janeiro de 2022 ao dia 07 de fevereiro de 2022. O</w:t>
            </w:r>
            <w:r w:rsidR="002C136B">
              <w:rPr>
                <w:rFonts w:asciiTheme="majorHAnsi" w:hAnsiTheme="majorHAnsi"/>
              </w:rPr>
              <w:t xml:space="preserve"> </w:t>
            </w:r>
            <w:r w:rsidR="002C136B" w:rsidRPr="002C136B">
              <w:rPr>
                <w:rFonts w:asciiTheme="majorHAnsi" w:hAnsiTheme="majorHAnsi"/>
              </w:rPr>
              <w:t>agendamento da visita poderá ser feito pelo e-mail:</w:t>
            </w:r>
          </w:p>
          <w:p w14:paraId="4AC33457" w14:textId="446DD1E6" w:rsidR="002C136B" w:rsidRDefault="002233A2" w:rsidP="002C136B">
            <w:pPr>
              <w:jc w:val="both"/>
              <w:rPr>
                <w:rFonts w:asciiTheme="majorHAnsi" w:hAnsiTheme="majorHAnsi"/>
              </w:rPr>
            </w:pPr>
            <w:hyperlink r:id="rId21" w:history="1">
              <w:r w:rsidR="002C136B" w:rsidRPr="005C676C">
                <w:rPr>
                  <w:rStyle w:val="Hyperlink"/>
                  <w:rFonts w:asciiTheme="majorHAnsi" w:hAnsiTheme="majorHAnsi"/>
                </w:rPr>
                <w:t>edilson.alves@copasa.com.br</w:t>
              </w:r>
            </w:hyperlink>
            <w:r w:rsidR="002C136B">
              <w:rPr>
                <w:rFonts w:asciiTheme="majorHAnsi" w:hAnsiTheme="majorHAnsi"/>
              </w:rPr>
              <w:t xml:space="preserve"> </w:t>
            </w:r>
            <w:r w:rsidR="002C136B" w:rsidRPr="002C136B">
              <w:rPr>
                <w:rFonts w:asciiTheme="majorHAnsi" w:hAnsiTheme="majorHAnsi"/>
              </w:rPr>
              <w:t>ou pelo telefone 34 3823 3436 / 31 99803 8045.</w:t>
            </w:r>
            <w:r w:rsidR="002C136B">
              <w:rPr>
                <w:rFonts w:asciiTheme="majorHAnsi" w:hAnsiTheme="majorHAnsi"/>
              </w:rPr>
              <w:t xml:space="preserve"> </w:t>
            </w:r>
            <w:r w:rsidR="002C136B" w:rsidRPr="002C136B">
              <w:rPr>
                <w:rFonts w:asciiTheme="majorHAnsi" w:hAnsiTheme="majorHAnsi"/>
              </w:rPr>
              <w:t>A visita será realizada na Avenida José Mendonça, 1575, Conquista / MG,</w:t>
            </w:r>
            <w:r w:rsidR="002C136B">
              <w:rPr>
                <w:rFonts w:asciiTheme="majorHAnsi" w:hAnsiTheme="majorHAnsi"/>
              </w:rPr>
              <w:t xml:space="preserve"> </w:t>
            </w:r>
            <w:r w:rsidR="002C136B" w:rsidRPr="002C136B">
              <w:rPr>
                <w:rFonts w:asciiTheme="majorHAnsi" w:hAnsiTheme="majorHAnsi"/>
              </w:rPr>
              <w:t>escritório local da COPASA MG.</w:t>
            </w:r>
          </w:p>
          <w:p w14:paraId="7C395FF3" w14:textId="3DBBD41C" w:rsidR="00DC3D53" w:rsidRPr="002C136B" w:rsidRDefault="00DC3D53" w:rsidP="00DC3D53">
            <w:pPr>
              <w:jc w:val="both"/>
              <w:rPr>
                <w:rFonts w:asciiTheme="majorHAnsi" w:hAnsiTheme="majorHAnsi"/>
              </w:rPr>
            </w:pPr>
            <w:r>
              <w:rPr>
                <w:rFonts w:asciiTheme="majorHAnsi" w:hAnsiTheme="majorHAnsi" w:cs="Arial"/>
              </w:rPr>
              <w:t>Link para informações:</w:t>
            </w:r>
          </w:p>
          <w:p w14:paraId="12B393BB" w14:textId="4E6F76CC" w:rsidR="00DC3D53" w:rsidRPr="00181DEE" w:rsidRDefault="002233A2" w:rsidP="0069499A">
            <w:pPr>
              <w:jc w:val="both"/>
              <w:rPr>
                <w:rFonts w:asciiTheme="majorHAnsi" w:hAnsiTheme="majorHAnsi" w:cs="Arial"/>
              </w:rPr>
            </w:pPr>
            <w:hyperlink r:id="rId22" w:anchor="/pesquisaDetalhes/0200003800071EDC9DAEDBF76C8C947F" w:history="1">
              <w:r w:rsidR="00E46FF2" w:rsidRPr="005C676C">
                <w:rPr>
                  <w:rStyle w:val="Hyperlink"/>
                  <w:rFonts w:asciiTheme="majorHAnsi" w:hAnsiTheme="majorHAnsi" w:cs="Arial"/>
                </w:rPr>
                <w:t>https://www2.copasa.com.br/PortalComprasPrd/#/pesquisaDetalhes/0200003800071EDC9DAEDBF76C8C947F</w:t>
              </w:r>
            </w:hyperlink>
            <w:r w:rsidR="00E46FF2">
              <w:rPr>
                <w:rFonts w:asciiTheme="majorHAnsi" w:hAnsiTheme="majorHAnsi" w:cs="Arial"/>
              </w:rPr>
              <w:t xml:space="preserve"> </w:t>
            </w:r>
          </w:p>
        </w:tc>
      </w:tr>
    </w:tbl>
    <w:p w14:paraId="7738E767" w14:textId="77777777" w:rsidR="00181DEE" w:rsidRPr="000B6761" w:rsidRDefault="00181DEE" w:rsidP="00181DEE">
      <w:pPr>
        <w:jc w:val="both"/>
        <w:rPr>
          <w:rFonts w:asciiTheme="majorHAnsi" w:hAnsiTheme="majorHAnsi"/>
        </w:rPr>
      </w:pPr>
    </w:p>
    <w:p w14:paraId="62FBA84B" w14:textId="77777777" w:rsidR="00181DEE" w:rsidRDefault="00181DEE" w:rsidP="004B2B48">
      <w:pPr>
        <w:jc w:val="both"/>
        <w:rPr>
          <w:rFonts w:asciiTheme="majorHAnsi" w:hAnsiTheme="majorHAnsi"/>
        </w:rPr>
      </w:pPr>
    </w:p>
    <w:p w14:paraId="415CBF15" w14:textId="77777777" w:rsidR="004B2B48" w:rsidRDefault="004B2B48" w:rsidP="004B2B48">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2"/>
        <w:gridCol w:w="2049"/>
        <w:gridCol w:w="248"/>
        <w:gridCol w:w="4227"/>
      </w:tblGrid>
      <w:tr w:rsidR="004B2B48" w14:paraId="1C67110F" w14:textId="77777777" w:rsidTr="0069499A">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1E1B5788" w14:textId="77777777" w:rsidR="004B2B48" w:rsidRDefault="004B2B48" w:rsidP="0069499A">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19F9BA26" w14:textId="77777777" w:rsidR="004B2B48" w:rsidRDefault="004B2B48" w:rsidP="0069499A">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AA60A6">
              <w:rPr>
                <w:rFonts w:ascii="Times New Roman" w:hAnsi="Times New Roman"/>
                <w:b/>
                <w:bCs/>
                <w:sz w:val="34"/>
                <w:szCs w:val="34"/>
              </w:rPr>
              <w:t>1120220016</w:t>
            </w:r>
          </w:p>
        </w:tc>
      </w:tr>
      <w:tr w:rsidR="004B2B48" w14:paraId="744415C1" w14:textId="77777777" w:rsidTr="0069499A">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9062A57" w14:textId="77777777" w:rsidR="004B2B48" w:rsidRDefault="004B2B48" w:rsidP="0069499A">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C9326CB" w14:textId="77777777" w:rsidR="004B2B48" w:rsidRDefault="004B2B48" w:rsidP="0069499A">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4B2B48" w14:paraId="09E08D41" w14:textId="77777777" w:rsidTr="0069499A">
        <w:trPr>
          <w:cantSplit/>
          <w:trHeight w:val="1030"/>
        </w:trPr>
        <w:tc>
          <w:tcPr>
            <w:tcW w:w="6800" w:type="dxa"/>
            <w:gridSpan w:val="3"/>
            <w:tcBorders>
              <w:top w:val="single" w:sz="4" w:space="0" w:color="auto"/>
              <w:left w:val="single" w:sz="4" w:space="0" w:color="auto"/>
              <w:bottom w:val="single" w:sz="4" w:space="0" w:color="auto"/>
              <w:right w:val="single" w:sz="4" w:space="0" w:color="auto"/>
            </w:tcBorders>
            <w:hideMark/>
          </w:tcPr>
          <w:p w14:paraId="73038F69" w14:textId="77777777" w:rsidR="004B2B48" w:rsidRDefault="004B2B48" w:rsidP="0069499A">
            <w:pPr>
              <w:pStyle w:val="Default"/>
              <w:jc w:val="both"/>
              <w:rPr>
                <w:rFonts w:asciiTheme="majorHAnsi" w:hAnsiTheme="majorHAnsi" w:cs="Arial"/>
              </w:rPr>
            </w:pPr>
            <w:r>
              <w:rPr>
                <w:rFonts w:asciiTheme="majorHAnsi" w:hAnsiTheme="majorHAnsi" w:cs="Arial"/>
              </w:rPr>
              <w:t xml:space="preserve">OBJETO: </w:t>
            </w:r>
            <w:r w:rsidRPr="00AA60A6">
              <w:rPr>
                <w:rFonts w:asciiTheme="majorHAnsi" w:hAnsiTheme="majorHAnsi" w:cs="Arial"/>
              </w:rPr>
              <w:t>execução, com fornecimento parcial de materiais, das obras e serviços de montagem, barrilete, instalações elétricas, urbanização do poço C-31 e implantação de rede de recalque no Sistema de Abastecimento de Água de Timóteo / MG.</w:t>
            </w:r>
          </w:p>
        </w:tc>
        <w:tc>
          <w:tcPr>
            <w:tcW w:w="3826" w:type="dxa"/>
            <w:tcBorders>
              <w:top w:val="single" w:sz="4" w:space="0" w:color="auto"/>
              <w:left w:val="single" w:sz="4" w:space="0" w:color="auto"/>
              <w:bottom w:val="single" w:sz="4" w:space="0" w:color="auto"/>
              <w:right w:val="single" w:sz="4" w:space="0" w:color="auto"/>
            </w:tcBorders>
            <w:vAlign w:val="center"/>
            <w:hideMark/>
          </w:tcPr>
          <w:p w14:paraId="6AA1AA8D" w14:textId="77777777" w:rsidR="004B2B48" w:rsidRDefault="004B2B48" w:rsidP="0069499A">
            <w:pPr>
              <w:pStyle w:val="Default"/>
              <w:jc w:val="both"/>
              <w:rPr>
                <w:rFonts w:asciiTheme="majorHAnsi" w:hAnsiTheme="majorHAnsi" w:cs="Arial"/>
              </w:rPr>
            </w:pPr>
            <w:r>
              <w:rPr>
                <w:rFonts w:asciiTheme="majorHAnsi" w:hAnsiTheme="majorHAnsi" w:cs="Arial"/>
              </w:rPr>
              <w:t xml:space="preserve">DATAS: </w:t>
            </w:r>
          </w:p>
          <w:p w14:paraId="5718C35B" w14:textId="77777777" w:rsidR="004B2B48" w:rsidRDefault="004B2B48" w:rsidP="0069499A">
            <w:pPr>
              <w:pStyle w:val="Default"/>
              <w:jc w:val="both"/>
              <w:rPr>
                <w:rFonts w:asciiTheme="majorHAnsi" w:hAnsiTheme="majorHAnsi" w:cs="Arial"/>
              </w:rPr>
            </w:pPr>
            <w:r>
              <w:rPr>
                <w:rFonts w:asciiTheme="majorHAnsi" w:hAnsiTheme="majorHAnsi" w:cs="Arial"/>
              </w:rPr>
              <w:t>Entrega: 23/02/2022 às 14:30</w:t>
            </w:r>
          </w:p>
          <w:p w14:paraId="6C0B559E" w14:textId="77777777" w:rsidR="004B2B48" w:rsidRDefault="004B2B48" w:rsidP="0069499A">
            <w:pPr>
              <w:pStyle w:val="Default"/>
              <w:jc w:val="both"/>
              <w:rPr>
                <w:rFonts w:asciiTheme="majorHAnsi" w:hAnsiTheme="majorHAnsi" w:cs="Arial"/>
              </w:rPr>
            </w:pPr>
            <w:r>
              <w:rPr>
                <w:rFonts w:asciiTheme="majorHAnsi" w:hAnsiTheme="majorHAnsi" w:cs="Arial"/>
              </w:rPr>
              <w:t>Abertura: 23/02/2022 às 14:30</w:t>
            </w:r>
          </w:p>
        </w:tc>
      </w:tr>
      <w:tr w:rsidR="00181DEE" w14:paraId="2C0F3640" w14:textId="77777777" w:rsidTr="0069499A">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B489F2B"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1CDDE35C" w14:textId="77777777" w:rsidTr="0069499A">
        <w:trPr>
          <w:cantSplit/>
          <w:trHeight w:val="366"/>
        </w:trPr>
        <w:tc>
          <w:tcPr>
            <w:tcW w:w="3899" w:type="dxa"/>
            <w:tcBorders>
              <w:top w:val="single" w:sz="4" w:space="0" w:color="auto"/>
              <w:left w:val="single" w:sz="4" w:space="0" w:color="auto"/>
              <w:bottom w:val="single" w:sz="4" w:space="0" w:color="auto"/>
              <w:right w:val="single" w:sz="4" w:space="0" w:color="auto"/>
            </w:tcBorders>
            <w:vAlign w:val="center"/>
            <w:hideMark/>
          </w:tcPr>
          <w:p w14:paraId="5EA0F204"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6727" w:type="dxa"/>
            <w:gridSpan w:val="3"/>
            <w:tcBorders>
              <w:top w:val="single" w:sz="4" w:space="0" w:color="auto"/>
              <w:left w:val="single" w:sz="4" w:space="0" w:color="auto"/>
              <w:bottom w:val="single" w:sz="4" w:space="0" w:color="auto"/>
              <w:right w:val="single" w:sz="4" w:space="0" w:color="auto"/>
            </w:tcBorders>
            <w:vAlign w:val="center"/>
            <w:hideMark/>
          </w:tcPr>
          <w:p w14:paraId="5F716934"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1D30699A" w14:textId="77777777" w:rsidTr="0069499A">
        <w:trPr>
          <w:cantSplit/>
          <w:trHeight w:val="124"/>
        </w:trPr>
        <w:tc>
          <w:tcPr>
            <w:tcW w:w="3899" w:type="dxa"/>
            <w:tcBorders>
              <w:top w:val="single" w:sz="4" w:space="0" w:color="auto"/>
              <w:left w:val="single" w:sz="4" w:space="0" w:color="auto"/>
              <w:bottom w:val="single" w:sz="4" w:space="0" w:color="auto"/>
              <w:right w:val="single" w:sz="4" w:space="0" w:color="auto"/>
            </w:tcBorders>
            <w:vAlign w:val="center"/>
            <w:hideMark/>
          </w:tcPr>
          <w:p w14:paraId="0767F061" w14:textId="4DD7A548" w:rsidR="00181DEE" w:rsidRPr="00697764" w:rsidRDefault="008475C8" w:rsidP="00181DEE">
            <w:pPr>
              <w:pStyle w:val="Default"/>
              <w:jc w:val="center"/>
              <w:rPr>
                <w:rFonts w:asciiTheme="majorHAnsi" w:hAnsiTheme="majorHAnsi" w:cs="Arial"/>
              </w:rPr>
            </w:pPr>
            <w:r w:rsidRPr="008475C8">
              <w:rPr>
                <w:rFonts w:asciiTheme="majorHAnsi" w:hAnsiTheme="majorHAnsi" w:cs="Arial"/>
              </w:rPr>
              <w:t>R$ 149.270,50</w:t>
            </w:r>
          </w:p>
        </w:tc>
        <w:tc>
          <w:tcPr>
            <w:tcW w:w="6727" w:type="dxa"/>
            <w:gridSpan w:val="3"/>
            <w:tcBorders>
              <w:top w:val="single" w:sz="4" w:space="0" w:color="auto"/>
              <w:left w:val="single" w:sz="4" w:space="0" w:color="auto"/>
              <w:bottom w:val="single" w:sz="4" w:space="0" w:color="auto"/>
              <w:right w:val="single" w:sz="4" w:space="0" w:color="auto"/>
            </w:tcBorders>
            <w:vAlign w:val="center"/>
            <w:hideMark/>
          </w:tcPr>
          <w:p w14:paraId="397D764E"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478C6D21" w14:textId="77777777" w:rsidTr="0069499A">
        <w:trPr>
          <w:cantSplit/>
          <w:trHeight w:val="256"/>
        </w:trPr>
        <w:tc>
          <w:tcPr>
            <w:tcW w:w="10626" w:type="dxa"/>
            <w:gridSpan w:val="4"/>
            <w:tcBorders>
              <w:top w:val="single" w:sz="4" w:space="0" w:color="auto"/>
              <w:left w:val="single" w:sz="4" w:space="0" w:color="auto"/>
              <w:bottom w:val="single" w:sz="4" w:space="0" w:color="auto"/>
              <w:right w:val="single" w:sz="4" w:space="0" w:color="auto"/>
            </w:tcBorders>
            <w:hideMark/>
          </w:tcPr>
          <w:p w14:paraId="2141AA45" w14:textId="77777777" w:rsidR="008475C8" w:rsidRPr="004C7B50" w:rsidRDefault="00181DEE" w:rsidP="008475C8">
            <w:pPr>
              <w:pStyle w:val="Default"/>
              <w:rPr>
                <w:rFonts w:asciiTheme="majorHAnsi" w:hAnsiTheme="majorHAnsi" w:cs="Arial"/>
              </w:rPr>
            </w:pPr>
            <w:r>
              <w:rPr>
                <w:rFonts w:asciiTheme="majorHAnsi" w:hAnsiTheme="majorHAnsi" w:cs="Arial"/>
              </w:rPr>
              <w:t xml:space="preserve">CAPACIDADE TÉCNICA: </w:t>
            </w:r>
          </w:p>
          <w:p w14:paraId="654FF58F" w14:textId="6F2DEB1C" w:rsidR="00181DEE" w:rsidRDefault="008475C8" w:rsidP="008475C8">
            <w:pPr>
              <w:pStyle w:val="Default"/>
              <w:jc w:val="both"/>
              <w:rPr>
                <w:rFonts w:asciiTheme="majorHAnsi" w:hAnsiTheme="majorHAnsi" w:cs="Arial"/>
              </w:rPr>
            </w:pPr>
            <w:r w:rsidRPr="004C7B50">
              <w:rPr>
                <w:rFonts w:asciiTheme="majorHAnsi" w:hAnsiTheme="majorHAnsi" w:cs="Arial"/>
              </w:rPr>
              <w:t xml:space="preserve"> a) Montagem e instalação de poço tubular profundo</w:t>
            </w:r>
          </w:p>
        </w:tc>
      </w:tr>
      <w:tr w:rsidR="00181DEE" w14:paraId="40D37273" w14:textId="77777777" w:rsidTr="0069499A">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261564C9" w14:textId="77777777" w:rsidR="008475C8" w:rsidRPr="004C7B50" w:rsidRDefault="00181DEE" w:rsidP="008475C8">
            <w:pPr>
              <w:pStyle w:val="Default"/>
              <w:rPr>
                <w:rFonts w:asciiTheme="majorHAnsi" w:hAnsiTheme="majorHAnsi" w:cs="Arial"/>
              </w:rPr>
            </w:pPr>
            <w:r>
              <w:rPr>
                <w:rFonts w:asciiTheme="majorHAnsi" w:hAnsiTheme="majorHAnsi" w:cs="Arial"/>
              </w:rPr>
              <w:t xml:space="preserve">CAPACIDADE OPERACIONAL: </w:t>
            </w:r>
          </w:p>
          <w:p w14:paraId="71436054" w14:textId="1DC84B83" w:rsidR="00181DEE" w:rsidRDefault="008475C8" w:rsidP="008475C8">
            <w:pPr>
              <w:pStyle w:val="Default"/>
              <w:jc w:val="both"/>
              <w:rPr>
                <w:rFonts w:asciiTheme="majorHAnsi" w:hAnsiTheme="majorHAnsi" w:cs="Arial"/>
              </w:rPr>
            </w:pPr>
            <w:r w:rsidRPr="004C7B50">
              <w:rPr>
                <w:rFonts w:asciiTheme="majorHAnsi" w:hAnsiTheme="majorHAnsi" w:cs="Arial"/>
              </w:rPr>
              <w:t xml:space="preserve"> a) Montagem e instalação de poço tubular profundo</w:t>
            </w:r>
          </w:p>
        </w:tc>
      </w:tr>
      <w:tr w:rsidR="00181DEE" w14:paraId="7822C750" w14:textId="77777777" w:rsidTr="0069499A">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0ADA6A0A" w14:textId="77777777" w:rsidR="00181DEE" w:rsidRDefault="00181DEE" w:rsidP="0069499A">
            <w:pPr>
              <w:jc w:val="both"/>
              <w:rPr>
                <w:rFonts w:asciiTheme="majorHAnsi" w:hAnsiTheme="majorHAnsi" w:cs="Arial"/>
              </w:rPr>
            </w:pPr>
            <w:r>
              <w:rPr>
                <w:rFonts w:asciiTheme="majorHAnsi" w:hAnsiTheme="majorHAnsi" w:cs="Arial"/>
              </w:rPr>
              <w:t>ÍNDICES ECONÔMICOS: conforme edital.</w:t>
            </w:r>
          </w:p>
        </w:tc>
      </w:tr>
      <w:tr w:rsidR="00181DEE" w:rsidRPr="00181DEE" w14:paraId="2184EF5E" w14:textId="77777777" w:rsidTr="0069499A">
        <w:trPr>
          <w:cantSplit/>
          <w:trHeight w:val="114"/>
        </w:trPr>
        <w:tc>
          <w:tcPr>
            <w:tcW w:w="10626" w:type="dxa"/>
            <w:gridSpan w:val="4"/>
            <w:tcBorders>
              <w:top w:val="single" w:sz="4" w:space="0" w:color="auto"/>
              <w:left w:val="single" w:sz="4" w:space="0" w:color="auto"/>
              <w:bottom w:val="single" w:sz="4" w:space="0" w:color="auto"/>
              <w:right w:val="single" w:sz="4" w:space="0" w:color="auto"/>
            </w:tcBorders>
            <w:hideMark/>
          </w:tcPr>
          <w:p w14:paraId="164F8E69" w14:textId="38BC8C41" w:rsidR="00181DEE" w:rsidRDefault="00181DEE" w:rsidP="00181DEE">
            <w:pPr>
              <w:jc w:val="both"/>
              <w:rPr>
                <w:rFonts w:asciiTheme="majorHAnsi" w:hAnsiTheme="majorHAnsi" w:cs="Arial"/>
              </w:rPr>
            </w:pPr>
            <w:r w:rsidRPr="00181DEE">
              <w:rPr>
                <w:rFonts w:asciiTheme="majorHAnsi" w:hAnsiTheme="majorHAnsi" w:cs="Arial"/>
              </w:rPr>
              <w:t xml:space="preserve">OBSERVAÇÕES: </w:t>
            </w:r>
            <w:r w:rsidR="004C7B50" w:rsidRPr="004C7B50">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Guilherme Argolo Saliba ou outro empregado da COPASA MG, do dia 03 de fevereiro de 2022 ao dia 22 de fevereiro de 2022. O agendamento da visita poderá ser feito pelo e-mail: </w:t>
            </w:r>
            <w:hyperlink r:id="rId23" w:history="1">
              <w:r w:rsidR="00691AFE" w:rsidRPr="005C676C">
                <w:rPr>
                  <w:rStyle w:val="Hyperlink"/>
                  <w:rFonts w:asciiTheme="majorHAnsi" w:hAnsiTheme="majorHAnsi" w:cs="Arial"/>
                </w:rPr>
                <w:t>grip@copasa.com.br</w:t>
              </w:r>
            </w:hyperlink>
            <w:r w:rsidR="00691AFE">
              <w:rPr>
                <w:rFonts w:asciiTheme="majorHAnsi" w:hAnsiTheme="majorHAnsi" w:cs="Arial"/>
              </w:rPr>
              <w:t xml:space="preserve"> </w:t>
            </w:r>
            <w:r w:rsidR="004C7B50" w:rsidRPr="004C7B50">
              <w:rPr>
                <w:rFonts w:asciiTheme="majorHAnsi" w:hAnsiTheme="majorHAnsi" w:cs="Arial"/>
              </w:rPr>
              <w:t>ou pelo telefone 31 3841 6667 ou 3824 6418. A visita será realizada na ETA Santa Terezinha, Rua dos Portuários s/n, Santa Terezinha – Timóteo / MG.</w:t>
            </w:r>
          </w:p>
          <w:p w14:paraId="051701E1" w14:textId="77777777" w:rsidR="00DC3D53" w:rsidRDefault="00DC3D53" w:rsidP="00DC3D53">
            <w:pPr>
              <w:jc w:val="both"/>
              <w:rPr>
                <w:rFonts w:asciiTheme="majorHAnsi" w:hAnsiTheme="majorHAnsi" w:cs="Arial"/>
              </w:rPr>
            </w:pPr>
            <w:r>
              <w:rPr>
                <w:rFonts w:asciiTheme="majorHAnsi" w:hAnsiTheme="majorHAnsi" w:cs="Arial"/>
              </w:rPr>
              <w:t>Link para informações:</w:t>
            </w:r>
          </w:p>
          <w:p w14:paraId="6945456A" w14:textId="18C32F4C" w:rsidR="00DC3D53" w:rsidRPr="00181DEE" w:rsidRDefault="002233A2" w:rsidP="00181DEE">
            <w:pPr>
              <w:jc w:val="both"/>
              <w:rPr>
                <w:rFonts w:asciiTheme="majorHAnsi" w:hAnsiTheme="majorHAnsi" w:cs="Arial"/>
              </w:rPr>
            </w:pPr>
            <w:hyperlink r:id="rId24" w:anchor="/pesquisaDetalhes/0200003800071EDCA0EAE111A465E792" w:history="1">
              <w:r w:rsidR="008475C8" w:rsidRPr="005C676C">
                <w:rPr>
                  <w:rStyle w:val="Hyperlink"/>
                  <w:rFonts w:asciiTheme="majorHAnsi" w:hAnsiTheme="majorHAnsi" w:cs="Arial"/>
                </w:rPr>
                <w:t>https://www2.copasa.com.br/PortalComprasPrd/#/pesquisaDetalhes/0200003800071EDCA0EAE111A465E792</w:t>
              </w:r>
            </w:hyperlink>
            <w:r w:rsidR="008475C8">
              <w:rPr>
                <w:rFonts w:asciiTheme="majorHAnsi" w:hAnsiTheme="majorHAnsi" w:cs="Arial"/>
              </w:rPr>
              <w:t xml:space="preserve"> </w:t>
            </w:r>
          </w:p>
        </w:tc>
      </w:tr>
    </w:tbl>
    <w:p w14:paraId="6ACF1AD9" w14:textId="77777777" w:rsidR="004B2B48" w:rsidRDefault="004B2B48" w:rsidP="004B2B48">
      <w:pPr>
        <w:rPr>
          <w:rFonts w:asciiTheme="majorHAnsi" w:hAnsiTheme="majorHAnsi"/>
          <w:sz w:val="8"/>
        </w:rPr>
      </w:pPr>
    </w:p>
    <w:p w14:paraId="611534C7" w14:textId="77777777" w:rsidR="004B2B48" w:rsidRDefault="004B2B48" w:rsidP="004B2B48">
      <w:pPr>
        <w:rPr>
          <w:rFonts w:asciiTheme="majorHAnsi" w:hAnsiTheme="majorHAnsi"/>
          <w:sz w:val="8"/>
        </w:rPr>
      </w:pPr>
    </w:p>
    <w:p w14:paraId="7502DAA3" w14:textId="77777777" w:rsidR="004B2B48" w:rsidRDefault="004B2B48" w:rsidP="002803ED"/>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4"/>
        <w:gridCol w:w="2018"/>
        <w:gridCol w:w="4474"/>
      </w:tblGrid>
      <w:tr w:rsidR="00AA60A6" w14:paraId="12F131EB" w14:textId="77777777" w:rsidTr="00AA60A6">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24EB5F31" w14:textId="77777777" w:rsidR="00AA60A6" w:rsidRDefault="00AA60A6" w:rsidP="005D5059">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4AFAF9E" w14:textId="51046C48" w:rsidR="00AA60A6" w:rsidRDefault="00AA60A6" w:rsidP="005D5059">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AA60A6">
              <w:rPr>
                <w:rFonts w:ascii="Times New Roman" w:hAnsi="Times New Roman"/>
                <w:b/>
                <w:bCs/>
                <w:sz w:val="34"/>
                <w:szCs w:val="34"/>
              </w:rPr>
              <w:t>1120220017</w:t>
            </w:r>
          </w:p>
        </w:tc>
      </w:tr>
      <w:tr w:rsidR="00AA60A6" w14:paraId="0E22D0C2" w14:textId="77777777" w:rsidTr="005D5059">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A14BF0A" w14:textId="77777777" w:rsidR="00AA60A6" w:rsidRDefault="00AA60A6" w:rsidP="005D5059">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8F1C517" w14:textId="77777777" w:rsidR="00AA60A6" w:rsidRDefault="00AA60A6" w:rsidP="005D5059">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AA60A6" w14:paraId="5478A87D" w14:textId="77777777" w:rsidTr="00AA60A6">
        <w:trPr>
          <w:cantSplit/>
          <w:trHeight w:val="1030"/>
        </w:trPr>
        <w:tc>
          <w:tcPr>
            <w:tcW w:w="6521" w:type="dxa"/>
            <w:gridSpan w:val="2"/>
            <w:tcBorders>
              <w:top w:val="single" w:sz="4" w:space="0" w:color="auto"/>
              <w:left w:val="single" w:sz="4" w:space="0" w:color="auto"/>
              <w:bottom w:val="single" w:sz="4" w:space="0" w:color="auto"/>
              <w:right w:val="single" w:sz="4" w:space="0" w:color="auto"/>
            </w:tcBorders>
            <w:hideMark/>
          </w:tcPr>
          <w:p w14:paraId="68AF6E4D" w14:textId="0094C8E2" w:rsidR="00AA60A6" w:rsidRDefault="00AA60A6" w:rsidP="005D5059">
            <w:pPr>
              <w:pStyle w:val="Default"/>
              <w:jc w:val="both"/>
              <w:rPr>
                <w:rFonts w:asciiTheme="majorHAnsi" w:hAnsiTheme="majorHAnsi" w:cs="Arial"/>
              </w:rPr>
            </w:pPr>
            <w:r>
              <w:rPr>
                <w:rFonts w:asciiTheme="majorHAnsi" w:hAnsiTheme="majorHAnsi" w:cs="Arial"/>
              </w:rPr>
              <w:t xml:space="preserve">OBJETO: </w:t>
            </w:r>
            <w:r w:rsidRPr="00AA60A6">
              <w:rPr>
                <w:rFonts w:asciiTheme="majorHAnsi" w:hAnsiTheme="majorHAnsi" w:cs="Arial"/>
              </w:rPr>
              <w:t>execução, com fornecimento parcial de materiais, das obras e serviços de implantação do Sistema de Abastecimento de Água nas localidades de Canoeiros e Pontal do Abaeté, município de São Gonçalo do Abaeté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D277948" w14:textId="77777777" w:rsidR="00AA60A6" w:rsidRDefault="00AA60A6" w:rsidP="005D5059">
            <w:pPr>
              <w:pStyle w:val="Default"/>
              <w:jc w:val="both"/>
              <w:rPr>
                <w:rFonts w:asciiTheme="majorHAnsi" w:hAnsiTheme="majorHAnsi" w:cs="Arial"/>
              </w:rPr>
            </w:pPr>
            <w:r>
              <w:rPr>
                <w:rFonts w:asciiTheme="majorHAnsi" w:hAnsiTheme="majorHAnsi" w:cs="Arial"/>
              </w:rPr>
              <w:t xml:space="preserve">DATAS: </w:t>
            </w:r>
          </w:p>
          <w:p w14:paraId="5E649BEA" w14:textId="46A6A4FB" w:rsidR="00AA60A6" w:rsidRDefault="00AA60A6" w:rsidP="005D5059">
            <w:pPr>
              <w:pStyle w:val="Default"/>
              <w:jc w:val="both"/>
              <w:rPr>
                <w:rFonts w:asciiTheme="majorHAnsi" w:hAnsiTheme="majorHAnsi" w:cs="Arial"/>
              </w:rPr>
            </w:pPr>
            <w:r>
              <w:rPr>
                <w:rFonts w:asciiTheme="majorHAnsi" w:hAnsiTheme="majorHAnsi" w:cs="Arial"/>
              </w:rPr>
              <w:t>Entrega: 24/02/2022 às 14:30</w:t>
            </w:r>
          </w:p>
          <w:p w14:paraId="25C011D4" w14:textId="3C6B5FC0" w:rsidR="00AA60A6" w:rsidRDefault="00AA60A6" w:rsidP="005D5059">
            <w:pPr>
              <w:pStyle w:val="Default"/>
              <w:jc w:val="both"/>
              <w:rPr>
                <w:rFonts w:asciiTheme="majorHAnsi" w:hAnsiTheme="majorHAnsi" w:cs="Arial"/>
              </w:rPr>
            </w:pPr>
            <w:r>
              <w:rPr>
                <w:rFonts w:asciiTheme="majorHAnsi" w:hAnsiTheme="majorHAnsi" w:cs="Arial"/>
              </w:rPr>
              <w:t>Abertura: 24/02/2022 às 14:30</w:t>
            </w:r>
          </w:p>
        </w:tc>
      </w:tr>
      <w:tr w:rsidR="00181DEE" w14:paraId="79496D6F"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64ED28F7"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759C0C9C" w14:textId="77777777" w:rsidTr="0069499A">
        <w:trPr>
          <w:cantSplit/>
          <w:trHeight w:val="366"/>
        </w:trPr>
        <w:tc>
          <w:tcPr>
            <w:tcW w:w="3899" w:type="dxa"/>
            <w:tcBorders>
              <w:top w:val="single" w:sz="4" w:space="0" w:color="auto"/>
              <w:left w:val="single" w:sz="4" w:space="0" w:color="auto"/>
              <w:bottom w:val="single" w:sz="4" w:space="0" w:color="auto"/>
              <w:right w:val="single" w:sz="4" w:space="0" w:color="auto"/>
            </w:tcBorders>
            <w:vAlign w:val="center"/>
            <w:hideMark/>
          </w:tcPr>
          <w:p w14:paraId="10F83623"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1D41851B"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45851B09" w14:textId="77777777" w:rsidTr="0069499A">
        <w:trPr>
          <w:cantSplit/>
          <w:trHeight w:val="124"/>
        </w:trPr>
        <w:tc>
          <w:tcPr>
            <w:tcW w:w="3899" w:type="dxa"/>
            <w:tcBorders>
              <w:top w:val="single" w:sz="4" w:space="0" w:color="auto"/>
              <w:left w:val="single" w:sz="4" w:space="0" w:color="auto"/>
              <w:bottom w:val="single" w:sz="4" w:space="0" w:color="auto"/>
              <w:right w:val="single" w:sz="4" w:space="0" w:color="auto"/>
            </w:tcBorders>
            <w:vAlign w:val="center"/>
            <w:hideMark/>
          </w:tcPr>
          <w:p w14:paraId="7E9CB886" w14:textId="743BFB83" w:rsidR="00181DEE" w:rsidRPr="00697764" w:rsidRDefault="00883F7A" w:rsidP="0069499A">
            <w:pPr>
              <w:pStyle w:val="Default"/>
              <w:jc w:val="center"/>
              <w:rPr>
                <w:rFonts w:asciiTheme="majorHAnsi" w:hAnsiTheme="majorHAnsi" w:cs="Arial"/>
              </w:rPr>
            </w:pPr>
            <w:r w:rsidRPr="00883F7A">
              <w:rPr>
                <w:rFonts w:asciiTheme="majorHAnsi" w:hAnsiTheme="majorHAnsi" w:cs="Arial"/>
              </w:rPr>
              <w:t>R$ 1.835.580,69</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5D5FF69F"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0B6A9045" w14:textId="77777777" w:rsidTr="0069499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5492DA56" w14:textId="77777777" w:rsidR="00181DEE" w:rsidRDefault="00181DEE" w:rsidP="0069499A">
            <w:pPr>
              <w:pStyle w:val="Default"/>
              <w:jc w:val="both"/>
              <w:rPr>
                <w:rFonts w:asciiTheme="majorHAnsi" w:hAnsiTheme="majorHAnsi" w:cs="Arial"/>
              </w:rPr>
            </w:pPr>
            <w:r>
              <w:rPr>
                <w:rFonts w:asciiTheme="majorHAnsi" w:hAnsiTheme="majorHAnsi" w:cs="Arial"/>
              </w:rPr>
              <w:t xml:space="preserve">CAPACIDADE TÉCNICA: </w:t>
            </w:r>
          </w:p>
          <w:p w14:paraId="7827A9B6" w14:textId="77777777" w:rsidR="00290010" w:rsidRPr="00290010" w:rsidRDefault="00290010" w:rsidP="00290010">
            <w:pPr>
              <w:pStyle w:val="Default"/>
              <w:jc w:val="both"/>
              <w:rPr>
                <w:rFonts w:asciiTheme="majorHAnsi" w:hAnsiTheme="majorHAnsi" w:cs="Arial"/>
              </w:rPr>
            </w:pPr>
            <w:r w:rsidRPr="00290010">
              <w:rPr>
                <w:rFonts w:asciiTheme="majorHAnsi" w:hAnsiTheme="majorHAnsi" w:cs="Arial"/>
              </w:rPr>
              <w:t>a) Tubulação com diâmetro igual ou superior a 50 (cinquenta) mm;</w:t>
            </w:r>
          </w:p>
          <w:p w14:paraId="24A6A135" w14:textId="77777777" w:rsidR="00290010" w:rsidRPr="00290010" w:rsidRDefault="00290010" w:rsidP="00290010">
            <w:pPr>
              <w:pStyle w:val="Default"/>
              <w:jc w:val="both"/>
              <w:rPr>
                <w:rFonts w:asciiTheme="majorHAnsi" w:hAnsiTheme="majorHAnsi" w:cs="Arial"/>
              </w:rPr>
            </w:pPr>
            <w:r w:rsidRPr="00290010">
              <w:rPr>
                <w:rFonts w:asciiTheme="majorHAnsi" w:hAnsiTheme="majorHAnsi" w:cs="Arial"/>
              </w:rPr>
              <w:t>b) Ligação Predial de Água;</w:t>
            </w:r>
          </w:p>
          <w:p w14:paraId="71AE1B2F" w14:textId="1879D84B" w:rsidR="00290010" w:rsidRPr="00290010" w:rsidRDefault="00290010" w:rsidP="00290010">
            <w:pPr>
              <w:pStyle w:val="Default"/>
              <w:jc w:val="both"/>
              <w:rPr>
                <w:rFonts w:asciiTheme="majorHAnsi" w:hAnsiTheme="majorHAnsi" w:cs="Arial"/>
              </w:rPr>
            </w:pPr>
            <w:r w:rsidRPr="00290010">
              <w:rPr>
                <w:rFonts w:asciiTheme="majorHAnsi" w:hAnsiTheme="majorHAnsi" w:cs="Arial"/>
              </w:rPr>
              <w:t>c) Fornecimento e instalação de reservatório metálico com capacidade igual ou superior a 15 (quinze) m3;</w:t>
            </w:r>
          </w:p>
          <w:p w14:paraId="3F55BF27" w14:textId="77777777" w:rsidR="00290010" w:rsidRPr="00290010" w:rsidRDefault="00290010" w:rsidP="00290010">
            <w:pPr>
              <w:pStyle w:val="Default"/>
              <w:jc w:val="both"/>
              <w:rPr>
                <w:rFonts w:asciiTheme="majorHAnsi" w:hAnsiTheme="majorHAnsi" w:cs="Arial"/>
              </w:rPr>
            </w:pPr>
            <w:r w:rsidRPr="00290010">
              <w:rPr>
                <w:rFonts w:asciiTheme="majorHAnsi" w:hAnsiTheme="majorHAnsi" w:cs="Arial"/>
              </w:rPr>
              <w:t>d) Montagem e/ou instalação de poço tubular profundo;</w:t>
            </w:r>
          </w:p>
          <w:p w14:paraId="1E6B09FA" w14:textId="0696AD31" w:rsidR="00290010" w:rsidRDefault="00290010" w:rsidP="00290010">
            <w:pPr>
              <w:pStyle w:val="Default"/>
              <w:jc w:val="both"/>
              <w:rPr>
                <w:rFonts w:asciiTheme="majorHAnsi" w:hAnsiTheme="majorHAnsi" w:cs="Arial"/>
              </w:rPr>
            </w:pPr>
            <w:r w:rsidRPr="00290010">
              <w:rPr>
                <w:rFonts w:asciiTheme="majorHAnsi" w:hAnsiTheme="majorHAnsi" w:cs="Arial"/>
              </w:rPr>
              <w:t>e) Implantação de sistema de automação em sistemas de abastecimento de água ou esgotamento sanitário.</w:t>
            </w:r>
          </w:p>
        </w:tc>
      </w:tr>
      <w:tr w:rsidR="00181DEE" w14:paraId="6F4B0B6F" w14:textId="77777777" w:rsidTr="0069499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3D7FDE82" w14:textId="075C6D50" w:rsidR="001E2218" w:rsidRPr="001E2218" w:rsidRDefault="00181DEE" w:rsidP="001E2218">
            <w:pPr>
              <w:pStyle w:val="Default"/>
              <w:jc w:val="both"/>
              <w:rPr>
                <w:rFonts w:asciiTheme="majorHAnsi" w:hAnsiTheme="majorHAnsi" w:cs="Arial"/>
              </w:rPr>
            </w:pPr>
            <w:r>
              <w:rPr>
                <w:rFonts w:asciiTheme="majorHAnsi" w:hAnsiTheme="majorHAnsi" w:cs="Arial"/>
              </w:rPr>
              <w:t xml:space="preserve">CAPACIDADE OPERACIONAL: </w:t>
            </w:r>
            <w:r w:rsidR="001E2218" w:rsidRPr="001E2218">
              <w:rPr>
                <w:rFonts w:asciiTheme="majorHAnsi" w:hAnsiTheme="majorHAnsi" w:cs="Arial"/>
              </w:rPr>
              <w:t>a) Tubulação com diâmetro igual ou superior a 50 (cinquenta) mm e</w:t>
            </w:r>
            <w:r w:rsidR="001E2218">
              <w:rPr>
                <w:rFonts w:asciiTheme="majorHAnsi" w:hAnsiTheme="majorHAnsi" w:cs="Arial"/>
              </w:rPr>
              <w:t xml:space="preserve"> </w:t>
            </w:r>
            <w:r w:rsidR="001E2218" w:rsidRPr="001E2218">
              <w:rPr>
                <w:rFonts w:asciiTheme="majorHAnsi" w:hAnsiTheme="majorHAnsi" w:cs="Arial"/>
              </w:rPr>
              <w:t>com extensão igual ou superior a 2.200 (duas mil e duzentas) m;</w:t>
            </w:r>
          </w:p>
          <w:p w14:paraId="7A93F21E" w14:textId="730DA9C3" w:rsidR="00181DEE" w:rsidRPr="001E2218" w:rsidRDefault="001E2218" w:rsidP="001E2218">
            <w:pPr>
              <w:pStyle w:val="Default"/>
              <w:jc w:val="both"/>
              <w:rPr>
                <w:rFonts w:asciiTheme="majorHAnsi" w:hAnsiTheme="majorHAnsi" w:cs="Arial"/>
              </w:rPr>
            </w:pPr>
            <w:r w:rsidRPr="001E2218">
              <w:rPr>
                <w:rFonts w:asciiTheme="majorHAnsi" w:hAnsiTheme="majorHAnsi" w:cs="Arial"/>
              </w:rPr>
              <w:t>b) Ligação Predial de Água com quantidade igual ou superior a 200</w:t>
            </w:r>
            <w:r>
              <w:rPr>
                <w:rFonts w:asciiTheme="majorHAnsi" w:hAnsiTheme="majorHAnsi" w:cs="Arial"/>
              </w:rPr>
              <w:t xml:space="preserve"> </w:t>
            </w:r>
            <w:r w:rsidRPr="001E2218">
              <w:rPr>
                <w:rFonts w:asciiTheme="majorHAnsi" w:hAnsiTheme="majorHAnsi" w:cs="Arial"/>
              </w:rPr>
              <w:t>(duzentas) un;</w:t>
            </w:r>
          </w:p>
          <w:p w14:paraId="565D335A" w14:textId="401AA097" w:rsidR="001E2218" w:rsidRPr="001E2218" w:rsidRDefault="001E2218" w:rsidP="001E2218">
            <w:pPr>
              <w:pStyle w:val="Default"/>
              <w:jc w:val="both"/>
              <w:rPr>
                <w:rFonts w:asciiTheme="majorHAnsi" w:hAnsiTheme="majorHAnsi" w:cs="Arial"/>
              </w:rPr>
            </w:pPr>
            <w:r w:rsidRPr="001E2218">
              <w:rPr>
                <w:rFonts w:asciiTheme="majorHAnsi" w:hAnsiTheme="majorHAnsi" w:cs="Arial"/>
              </w:rPr>
              <w:t>c) Fornecimento e instalação de reservatório metálico com</w:t>
            </w:r>
            <w:r>
              <w:rPr>
                <w:rFonts w:asciiTheme="majorHAnsi" w:hAnsiTheme="majorHAnsi" w:cs="Arial"/>
              </w:rPr>
              <w:t xml:space="preserve"> </w:t>
            </w:r>
            <w:r w:rsidRPr="001E2218">
              <w:rPr>
                <w:rFonts w:asciiTheme="majorHAnsi" w:hAnsiTheme="majorHAnsi" w:cs="Arial"/>
              </w:rPr>
              <w:t>capacidade igual ou superior a 15 (quinze) m3;</w:t>
            </w:r>
          </w:p>
          <w:p w14:paraId="5087F536" w14:textId="77777777" w:rsidR="001E2218" w:rsidRPr="001E2218" w:rsidRDefault="001E2218" w:rsidP="001E2218">
            <w:pPr>
              <w:pStyle w:val="Default"/>
              <w:jc w:val="both"/>
              <w:rPr>
                <w:rFonts w:asciiTheme="majorHAnsi" w:hAnsiTheme="majorHAnsi" w:cs="Arial"/>
              </w:rPr>
            </w:pPr>
            <w:r w:rsidRPr="001E2218">
              <w:rPr>
                <w:rFonts w:asciiTheme="majorHAnsi" w:hAnsiTheme="majorHAnsi" w:cs="Arial"/>
              </w:rPr>
              <w:t>d) Montagem e/ou instalação de poço tubular profundo;</w:t>
            </w:r>
          </w:p>
          <w:p w14:paraId="743157E3" w14:textId="15824F1E" w:rsidR="001E2218" w:rsidRPr="001E2218" w:rsidRDefault="001E2218" w:rsidP="001E2218">
            <w:pPr>
              <w:pStyle w:val="Default"/>
              <w:jc w:val="both"/>
              <w:rPr>
                <w:rFonts w:asciiTheme="majorHAnsi" w:hAnsiTheme="majorHAnsi" w:cs="Arial"/>
              </w:rPr>
            </w:pPr>
            <w:r w:rsidRPr="001E2218">
              <w:rPr>
                <w:rFonts w:asciiTheme="majorHAnsi" w:hAnsiTheme="majorHAnsi" w:cs="Arial"/>
              </w:rPr>
              <w:t>e) Pavimento asfáltico (CBUQ e/ou PMF) com quantidade igual ou</w:t>
            </w:r>
            <w:r>
              <w:rPr>
                <w:rFonts w:asciiTheme="majorHAnsi" w:hAnsiTheme="majorHAnsi" w:cs="Arial"/>
              </w:rPr>
              <w:t xml:space="preserve"> </w:t>
            </w:r>
            <w:r w:rsidRPr="001E2218">
              <w:rPr>
                <w:rFonts w:asciiTheme="majorHAnsi" w:hAnsiTheme="majorHAnsi" w:cs="Arial"/>
              </w:rPr>
              <w:t>superior a 2.000 (dois mil) m²;</w:t>
            </w:r>
          </w:p>
          <w:p w14:paraId="058C2327" w14:textId="26E47472" w:rsidR="001E2218" w:rsidRPr="001E2218" w:rsidRDefault="001E2218" w:rsidP="001E2218">
            <w:pPr>
              <w:pStyle w:val="Default"/>
              <w:jc w:val="both"/>
              <w:rPr>
                <w:rFonts w:asciiTheme="majorHAnsi" w:hAnsiTheme="majorHAnsi" w:cs="Arial"/>
              </w:rPr>
            </w:pPr>
            <w:r w:rsidRPr="001E2218">
              <w:rPr>
                <w:rFonts w:asciiTheme="majorHAnsi" w:hAnsiTheme="majorHAnsi" w:cs="Arial"/>
              </w:rPr>
              <w:t>f) Base compactada para pavimento, de qualquer tipo, com</w:t>
            </w:r>
            <w:r>
              <w:rPr>
                <w:rFonts w:asciiTheme="majorHAnsi" w:hAnsiTheme="majorHAnsi" w:cs="Arial"/>
              </w:rPr>
              <w:t xml:space="preserve"> </w:t>
            </w:r>
            <w:r w:rsidRPr="001E2218">
              <w:rPr>
                <w:rFonts w:asciiTheme="majorHAnsi" w:hAnsiTheme="majorHAnsi" w:cs="Arial"/>
              </w:rPr>
              <w:t>quantidade igual ou superior a 400</w:t>
            </w:r>
            <w:r>
              <w:rPr>
                <w:rFonts w:asciiTheme="majorHAnsi" w:hAnsiTheme="majorHAnsi" w:cs="Arial"/>
              </w:rPr>
              <w:t xml:space="preserve"> </w:t>
            </w:r>
            <w:r w:rsidRPr="001E2218">
              <w:rPr>
                <w:rFonts w:asciiTheme="majorHAnsi" w:hAnsiTheme="majorHAnsi" w:cs="Arial"/>
              </w:rPr>
              <w:t>(quatrocentos)</w:t>
            </w:r>
            <w:r>
              <w:rPr>
                <w:rFonts w:asciiTheme="majorHAnsi" w:hAnsiTheme="majorHAnsi" w:cs="Arial"/>
              </w:rPr>
              <w:t xml:space="preserve"> </w:t>
            </w:r>
            <w:r w:rsidRPr="001E2218">
              <w:rPr>
                <w:rFonts w:asciiTheme="majorHAnsi" w:hAnsiTheme="majorHAnsi" w:cs="Arial"/>
              </w:rPr>
              <w:t>m3</w:t>
            </w:r>
          </w:p>
          <w:p w14:paraId="1EE12B6F" w14:textId="57D2B00F" w:rsidR="001E2218" w:rsidRPr="001E2218" w:rsidRDefault="001E2218" w:rsidP="001E2218">
            <w:pPr>
              <w:pStyle w:val="Default"/>
              <w:jc w:val="both"/>
              <w:rPr>
                <w:rFonts w:asciiTheme="majorHAnsi" w:hAnsiTheme="majorHAnsi" w:cs="Arial"/>
              </w:rPr>
            </w:pPr>
            <w:r w:rsidRPr="001E2218">
              <w:rPr>
                <w:rFonts w:asciiTheme="majorHAnsi" w:hAnsiTheme="majorHAnsi" w:cs="Arial"/>
              </w:rPr>
              <w:t>g) Aterro compactado, com quantidade igual ou superior a 1.400(um</w:t>
            </w:r>
            <w:r>
              <w:rPr>
                <w:rFonts w:asciiTheme="majorHAnsi" w:hAnsiTheme="majorHAnsi" w:cs="Arial"/>
              </w:rPr>
              <w:t xml:space="preserve"> </w:t>
            </w:r>
            <w:r w:rsidRPr="001E2218">
              <w:rPr>
                <w:rFonts w:asciiTheme="majorHAnsi" w:hAnsiTheme="majorHAnsi" w:cs="Arial"/>
              </w:rPr>
              <w:t>mil e quatrocentos) m3</w:t>
            </w:r>
          </w:p>
          <w:p w14:paraId="122D4F62" w14:textId="00E20850" w:rsidR="001E2218" w:rsidRDefault="001E2218" w:rsidP="001E2218">
            <w:pPr>
              <w:pStyle w:val="Default"/>
              <w:jc w:val="both"/>
              <w:rPr>
                <w:rFonts w:asciiTheme="majorHAnsi" w:hAnsiTheme="majorHAnsi" w:cs="Arial"/>
              </w:rPr>
            </w:pPr>
            <w:r w:rsidRPr="001E2218">
              <w:rPr>
                <w:rFonts w:asciiTheme="majorHAnsi" w:hAnsiTheme="majorHAnsi" w:cs="Arial"/>
              </w:rPr>
              <w:t>h) Implantação de sistema de automação em sistemas de</w:t>
            </w:r>
            <w:r>
              <w:rPr>
                <w:rFonts w:asciiTheme="majorHAnsi" w:hAnsiTheme="majorHAnsi" w:cs="Arial"/>
              </w:rPr>
              <w:t xml:space="preserve"> </w:t>
            </w:r>
            <w:r w:rsidRPr="001E2218">
              <w:rPr>
                <w:rFonts w:asciiTheme="majorHAnsi" w:hAnsiTheme="majorHAnsi" w:cs="Arial"/>
              </w:rPr>
              <w:t>abastecimento de água ou esgotamento sanitário.</w:t>
            </w:r>
          </w:p>
        </w:tc>
      </w:tr>
      <w:tr w:rsidR="00181DEE" w14:paraId="58F2EA1A"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D02A14E" w14:textId="77777777" w:rsidR="00181DEE" w:rsidRDefault="00181DEE" w:rsidP="0069499A">
            <w:pPr>
              <w:jc w:val="both"/>
              <w:rPr>
                <w:rFonts w:asciiTheme="majorHAnsi" w:hAnsiTheme="majorHAnsi" w:cs="Arial"/>
              </w:rPr>
            </w:pPr>
            <w:r>
              <w:rPr>
                <w:rFonts w:asciiTheme="majorHAnsi" w:hAnsiTheme="majorHAnsi" w:cs="Arial"/>
              </w:rPr>
              <w:t>ÍNDICES ECONÔMICOS: conforme edital.</w:t>
            </w:r>
          </w:p>
        </w:tc>
      </w:tr>
      <w:tr w:rsidR="00181DEE" w:rsidRPr="00181DEE" w14:paraId="31CBEAA1"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4CC550F7" w14:textId="4AB2DD0C" w:rsidR="00883F7A" w:rsidRPr="00883F7A" w:rsidRDefault="00181DEE" w:rsidP="00883F7A">
            <w:pPr>
              <w:pStyle w:val="Default"/>
              <w:jc w:val="both"/>
              <w:rPr>
                <w:rFonts w:asciiTheme="majorHAnsi" w:hAnsiTheme="majorHAnsi" w:cs="Arial"/>
              </w:rPr>
            </w:pPr>
            <w:r w:rsidRPr="00181DEE">
              <w:rPr>
                <w:rFonts w:asciiTheme="majorHAnsi" w:hAnsiTheme="majorHAnsi" w:cs="Arial"/>
              </w:rPr>
              <w:t xml:space="preserve">OBSERVAÇÕES: </w:t>
            </w:r>
            <w:r w:rsidR="00883F7A" w:rsidRPr="00883F7A">
              <w:rPr>
                <w:rFonts w:asciiTheme="majorHAnsi" w:hAnsiTheme="majorHAnsi" w:cs="Arial"/>
              </w:rPr>
              <w:t>As interessadas poderão designar engenheiro ou Arquiteto para efetuar visita</w:t>
            </w:r>
            <w:r w:rsidR="00883F7A">
              <w:rPr>
                <w:rFonts w:asciiTheme="majorHAnsi" w:hAnsiTheme="majorHAnsi" w:cs="Arial"/>
              </w:rPr>
              <w:t xml:space="preserve"> </w:t>
            </w:r>
            <w:r w:rsidR="00883F7A" w:rsidRPr="00883F7A">
              <w:rPr>
                <w:rFonts w:asciiTheme="majorHAnsi" w:hAnsiTheme="majorHAnsi" w:cs="Arial"/>
              </w:rPr>
              <w:t>técnica, para conhecimento das obras e serviços a serem executados. Para</w:t>
            </w:r>
            <w:r w:rsidR="00883F7A">
              <w:rPr>
                <w:rFonts w:asciiTheme="majorHAnsi" w:hAnsiTheme="majorHAnsi" w:cs="Arial"/>
              </w:rPr>
              <w:t xml:space="preserve"> </w:t>
            </w:r>
            <w:r w:rsidR="00883F7A" w:rsidRPr="00883F7A">
              <w:rPr>
                <w:rFonts w:asciiTheme="majorHAnsi" w:hAnsiTheme="majorHAnsi" w:cs="Arial"/>
              </w:rPr>
              <w:t>acompanhamento da visita técnica, fornecimento de informações e prestação</w:t>
            </w:r>
            <w:r w:rsidR="00883F7A">
              <w:rPr>
                <w:rFonts w:asciiTheme="majorHAnsi" w:hAnsiTheme="majorHAnsi" w:cs="Arial"/>
              </w:rPr>
              <w:t xml:space="preserve"> </w:t>
            </w:r>
            <w:r w:rsidR="00883F7A" w:rsidRPr="00883F7A">
              <w:rPr>
                <w:rFonts w:asciiTheme="majorHAnsi" w:hAnsiTheme="majorHAnsi" w:cs="Arial"/>
              </w:rPr>
              <w:t>de esclarecimentos porventura solicitados pelos interessados, estará</w:t>
            </w:r>
            <w:r w:rsidR="00883F7A">
              <w:rPr>
                <w:rFonts w:asciiTheme="majorHAnsi" w:hAnsiTheme="majorHAnsi" w:cs="Arial"/>
              </w:rPr>
              <w:t xml:space="preserve"> </w:t>
            </w:r>
            <w:r w:rsidR="00883F7A" w:rsidRPr="00883F7A">
              <w:rPr>
                <w:rFonts w:asciiTheme="majorHAnsi" w:hAnsiTheme="majorHAnsi" w:cs="Arial"/>
              </w:rPr>
              <w:t>disponível, o Sr. Philipe Correa de Oliveira ou outro empregado da COPASA</w:t>
            </w:r>
            <w:r w:rsidR="00883F7A">
              <w:rPr>
                <w:rFonts w:asciiTheme="majorHAnsi" w:hAnsiTheme="majorHAnsi" w:cs="Arial"/>
              </w:rPr>
              <w:t xml:space="preserve"> </w:t>
            </w:r>
            <w:r w:rsidR="00883F7A" w:rsidRPr="00883F7A">
              <w:rPr>
                <w:rFonts w:asciiTheme="majorHAnsi" w:hAnsiTheme="majorHAnsi" w:cs="Arial"/>
              </w:rPr>
              <w:t>MG, do dia 03 de fevereiro de 2022 ao dia 23 de fevereiro de 2022. O</w:t>
            </w:r>
            <w:r w:rsidR="00883F7A">
              <w:rPr>
                <w:rFonts w:asciiTheme="majorHAnsi" w:hAnsiTheme="majorHAnsi" w:cs="Arial"/>
              </w:rPr>
              <w:t xml:space="preserve"> </w:t>
            </w:r>
            <w:r w:rsidR="00883F7A" w:rsidRPr="00883F7A">
              <w:rPr>
                <w:rFonts w:asciiTheme="majorHAnsi" w:hAnsiTheme="majorHAnsi" w:cs="Arial"/>
              </w:rPr>
              <w:t>agendamento da visita poderá ser feito pelo e-mail:</w:t>
            </w:r>
          </w:p>
          <w:p w14:paraId="5EAFBCE6" w14:textId="21DB88D6" w:rsidR="00181DEE" w:rsidRDefault="002233A2" w:rsidP="00883F7A">
            <w:pPr>
              <w:pStyle w:val="Default"/>
              <w:jc w:val="both"/>
              <w:rPr>
                <w:rFonts w:asciiTheme="majorHAnsi" w:hAnsiTheme="majorHAnsi" w:cs="Arial"/>
              </w:rPr>
            </w:pPr>
            <w:hyperlink r:id="rId25" w:history="1">
              <w:r w:rsidR="00883F7A" w:rsidRPr="005C676C">
                <w:rPr>
                  <w:rStyle w:val="Hyperlink"/>
                  <w:rFonts w:asciiTheme="majorHAnsi" w:hAnsiTheme="majorHAnsi" w:cs="Arial"/>
                </w:rPr>
                <w:t>philipe.oliveira@copasa.com.br</w:t>
              </w:r>
            </w:hyperlink>
            <w:r w:rsidR="00D64C2C">
              <w:rPr>
                <w:rFonts w:asciiTheme="majorHAnsi" w:hAnsiTheme="majorHAnsi" w:cs="Arial"/>
              </w:rPr>
              <w:t>,</w:t>
            </w:r>
            <w:r w:rsidR="00883F7A" w:rsidRPr="00883F7A">
              <w:rPr>
                <w:rFonts w:asciiTheme="majorHAnsi" w:hAnsiTheme="majorHAnsi" w:cs="Arial"/>
              </w:rPr>
              <w:t xml:space="preserve"> ou pelo telefone (34) 3823 3266 / 99923</w:t>
            </w:r>
            <w:r w:rsidR="00883F7A">
              <w:rPr>
                <w:rFonts w:asciiTheme="majorHAnsi" w:hAnsiTheme="majorHAnsi" w:cs="Arial"/>
              </w:rPr>
              <w:t xml:space="preserve"> </w:t>
            </w:r>
            <w:r w:rsidR="00883F7A" w:rsidRPr="00883F7A">
              <w:rPr>
                <w:rFonts w:asciiTheme="majorHAnsi" w:hAnsiTheme="majorHAnsi" w:cs="Arial"/>
              </w:rPr>
              <w:t>2804.</w:t>
            </w:r>
          </w:p>
          <w:p w14:paraId="16EEAB2F" w14:textId="77777777" w:rsidR="00DC3D53" w:rsidRDefault="00DC3D53" w:rsidP="00DC3D53">
            <w:pPr>
              <w:jc w:val="both"/>
              <w:rPr>
                <w:rFonts w:asciiTheme="majorHAnsi" w:hAnsiTheme="majorHAnsi" w:cs="Arial"/>
              </w:rPr>
            </w:pPr>
            <w:r>
              <w:rPr>
                <w:rFonts w:asciiTheme="majorHAnsi" w:hAnsiTheme="majorHAnsi" w:cs="Arial"/>
              </w:rPr>
              <w:t>Link para informações:</w:t>
            </w:r>
          </w:p>
          <w:p w14:paraId="7A0BCD32" w14:textId="03679CFC" w:rsidR="00DC3D53" w:rsidRPr="00181DEE" w:rsidRDefault="002233A2" w:rsidP="0069499A">
            <w:pPr>
              <w:jc w:val="both"/>
              <w:rPr>
                <w:rFonts w:asciiTheme="majorHAnsi" w:hAnsiTheme="majorHAnsi" w:cs="Arial"/>
              </w:rPr>
            </w:pPr>
            <w:hyperlink r:id="rId26" w:anchor="/pesquisaDetalhes/0200003800071EECA1843F022CBE6732" w:history="1">
              <w:r w:rsidR="00883F7A" w:rsidRPr="005C676C">
                <w:rPr>
                  <w:rStyle w:val="Hyperlink"/>
                  <w:rFonts w:asciiTheme="majorHAnsi" w:hAnsiTheme="majorHAnsi" w:cs="Arial"/>
                </w:rPr>
                <w:t>https://www2.copasa.com.br/PortalComprasPrd/#/pesquisaDetalhes/0200003800071EECA1843F022CBE6732</w:t>
              </w:r>
            </w:hyperlink>
            <w:r w:rsidR="00883F7A">
              <w:rPr>
                <w:rFonts w:asciiTheme="majorHAnsi" w:hAnsiTheme="majorHAnsi" w:cs="Arial"/>
              </w:rPr>
              <w:t xml:space="preserve"> </w:t>
            </w:r>
          </w:p>
        </w:tc>
      </w:tr>
    </w:tbl>
    <w:p w14:paraId="76F4F8E1" w14:textId="77777777" w:rsidR="00181DEE" w:rsidRDefault="00181DEE" w:rsidP="00181DEE">
      <w:pPr>
        <w:rPr>
          <w:rFonts w:asciiTheme="majorHAnsi" w:hAnsiTheme="majorHAnsi"/>
          <w:sz w:val="8"/>
        </w:rPr>
      </w:pPr>
    </w:p>
    <w:p w14:paraId="2EFCBA23" w14:textId="77777777" w:rsidR="00181DEE" w:rsidRDefault="00181DEE" w:rsidP="00181DEE">
      <w:pPr>
        <w:rPr>
          <w:rFonts w:asciiTheme="majorHAnsi" w:hAnsiTheme="majorHAnsi"/>
          <w:sz w:val="8"/>
        </w:rPr>
      </w:pPr>
    </w:p>
    <w:p w14:paraId="307DA7DC" w14:textId="77777777" w:rsidR="00181DEE" w:rsidRDefault="00181DEE" w:rsidP="00181DEE">
      <w:pPr>
        <w:rPr>
          <w:rFonts w:asciiTheme="majorHAnsi" w:hAnsiTheme="majorHAnsi"/>
          <w:sz w:val="8"/>
        </w:rPr>
      </w:pPr>
    </w:p>
    <w:p w14:paraId="320FD857" w14:textId="77777777" w:rsidR="00AA60A6" w:rsidRDefault="00AA60A6" w:rsidP="002803ED"/>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3"/>
        <w:gridCol w:w="2126"/>
        <w:gridCol w:w="4367"/>
      </w:tblGrid>
      <w:tr w:rsidR="004B2B48" w14:paraId="5CD2F530" w14:textId="77777777" w:rsidTr="0069499A">
        <w:trPr>
          <w:cantSplit/>
          <w:trHeight w:val="604"/>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1BA44C68" w14:textId="77777777" w:rsidR="004B2B48" w:rsidRDefault="004B2B48" w:rsidP="0069499A">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0913EF60" w14:textId="77777777" w:rsidR="004B2B48" w:rsidRDefault="004B2B48" w:rsidP="0069499A">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AA60A6">
              <w:rPr>
                <w:rFonts w:ascii="Times New Roman" w:hAnsi="Times New Roman"/>
                <w:b/>
                <w:bCs/>
                <w:sz w:val="34"/>
                <w:szCs w:val="34"/>
              </w:rPr>
              <w:t>1120220018</w:t>
            </w:r>
          </w:p>
        </w:tc>
      </w:tr>
      <w:tr w:rsidR="004B2B48" w14:paraId="02E19A66"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4151EF0" w14:textId="77777777" w:rsidR="004B2B48" w:rsidRDefault="004B2B48" w:rsidP="0069499A">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59509143" w14:textId="77777777" w:rsidR="004B2B48" w:rsidRDefault="004B2B48" w:rsidP="0069499A">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4B2B48" w14:paraId="11A44685" w14:textId="77777777" w:rsidTr="0069499A">
        <w:trPr>
          <w:cantSplit/>
          <w:trHeight w:val="1030"/>
        </w:trPr>
        <w:tc>
          <w:tcPr>
            <w:tcW w:w="6662" w:type="dxa"/>
            <w:gridSpan w:val="2"/>
            <w:tcBorders>
              <w:top w:val="single" w:sz="4" w:space="0" w:color="auto"/>
              <w:left w:val="single" w:sz="4" w:space="0" w:color="auto"/>
              <w:bottom w:val="single" w:sz="4" w:space="0" w:color="auto"/>
              <w:right w:val="single" w:sz="4" w:space="0" w:color="auto"/>
            </w:tcBorders>
            <w:hideMark/>
          </w:tcPr>
          <w:p w14:paraId="23ECF37A" w14:textId="77777777" w:rsidR="004B2B48" w:rsidRDefault="004B2B48" w:rsidP="0069499A">
            <w:pPr>
              <w:pStyle w:val="Default"/>
              <w:jc w:val="both"/>
              <w:rPr>
                <w:rFonts w:asciiTheme="majorHAnsi" w:hAnsiTheme="majorHAnsi" w:cs="Arial"/>
              </w:rPr>
            </w:pPr>
            <w:r>
              <w:rPr>
                <w:rFonts w:asciiTheme="majorHAnsi" w:hAnsiTheme="majorHAnsi" w:cs="Arial"/>
              </w:rPr>
              <w:t xml:space="preserve">OBJETO: </w:t>
            </w:r>
            <w:r w:rsidRPr="00AA60A6">
              <w:rPr>
                <w:rFonts w:asciiTheme="majorHAnsi" w:hAnsiTheme="majorHAnsi" w:cs="Arial"/>
              </w:rPr>
              <w:t>execução, com fornecimento parcial de materiais, das obras e serviços de implantação do Sistema de Abastecimento de Água da cidade de Mesquita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5445608B" w14:textId="77777777" w:rsidR="004B2B48" w:rsidRDefault="004B2B48" w:rsidP="0069499A">
            <w:pPr>
              <w:pStyle w:val="Default"/>
              <w:jc w:val="both"/>
              <w:rPr>
                <w:rFonts w:asciiTheme="majorHAnsi" w:hAnsiTheme="majorHAnsi" w:cs="Arial"/>
              </w:rPr>
            </w:pPr>
            <w:r>
              <w:rPr>
                <w:rFonts w:asciiTheme="majorHAnsi" w:hAnsiTheme="majorHAnsi" w:cs="Arial"/>
              </w:rPr>
              <w:t xml:space="preserve">DATAS: </w:t>
            </w:r>
          </w:p>
          <w:p w14:paraId="0495A172" w14:textId="77777777" w:rsidR="004B2B48" w:rsidRDefault="004B2B48" w:rsidP="0069499A">
            <w:pPr>
              <w:pStyle w:val="Default"/>
              <w:jc w:val="both"/>
              <w:rPr>
                <w:rFonts w:asciiTheme="majorHAnsi" w:hAnsiTheme="majorHAnsi" w:cs="Arial"/>
              </w:rPr>
            </w:pPr>
            <w:r>
              <w:rPr>
                <w:rFonts w:asciiTheme="majorHAnsi" w:hAnsiTheme="majorHAnsi" w:cs="Arial"/>
              </w:rPr>
              <w:t>Entrega: 25/02/2022 às 14:30</w:t>
            </w:r>
          </w:p>
          <w:p w14:paraId="7B5F49EF" w14:textId="77777777" w:rsidR="004B2B48" w:rsidRDefault="004B2B48" w:rsidP="0069499A">
            <w:pPr>
              <w:pStyle w:val="Default"/>
              <w:jc w:val="both"/>
              <w:rPr>
                <w:rFonts w:asciiTheme="majorHAnsi" w:hAnsiTheme="majorHAnsi" w:cs="Arial"/>
              </w:rPr>
            </w:pPr>
            <w:r>
              <w:rPr>
                <w:rFonts w:asciiTheme="majorHAnsi" w:hAnsiTheme="majorHAnsi" w:cs="Arial"/>
              </w:rPr>
              <w:t>Abertura: 25/02/2022 às 14:30</w:t>
            </w:r>
          </w:p>
        </w:tc>
      </w:tr>
      <w:tr w:rsidR="00181DEE" w14:paraId="6344350A"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0915A5C"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0AE152F0" w14:textId="77777777" w:rsidTr="0069499A">
        <w:trPr>
          <w:cantSplit/>
          <w:trHeight w:val="366"/>
        </w:trPr>
        <w:tc>
          <w:tcPr>
            <w:tcW w:w="3899" w:type="dxa"/>
            <w:tcBorders>
              <w:top w:val="single" w:sz="4" w:space="0" w:color="auto"/>
              <w:left w:val="single" w:sz="4" w:space="0" w:color="auto"/>
              <w:bottom w:val="single" w:sz="4" w:space="0" w:color="auto"/>
              <w:right w:val="single" w:sz="4" w:space="0" w:color="auto"/>
            </w:tcBorders>
            <w:vAlign w:val="center"/>
            <w:hideMark/>
          </w:tcPr>
          <w:p w14:paraId="4AB3B49F"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6B2523F5"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3A212AB9" w14:textId="77777777" w:rsidTr="0069499A">
        <w:trPr>
          <w:cantSplit/>
          <w:trHeight w:val="124"/>
        </w:trPr>
        <w:tc>
          <w:tcPr>
            <w:tcW w:w="3899" w:type="dxa"/>
            <w:tcBorders>
              <w:top w:val="single" w:sz="4" w:space="0" w:color="auto"/>
              <w:left w:val="single" w:sz="4" w:space="0" w:color="auto"/>
              <w:bottom w:val="single" w:sz="4" w:space="0" w:color="auto"/>
              <w:right w:val="single" w:sz="4" w:space="0" w:color="auto"/>
            </w:tcBorders>
            <w:vAlign w:val="center"/>
            <w:hideMark/>
          </w:tcPr>
          <w:p w14:paraId="01376814" w14:textId="0C135C65" w:rsidR="00181DEE" w:rsidRPr="00697764" w:rsidRDefault="00B53EF7" w:rsidP="0069499A">
            <w:pPr>
              <w:pStyle w:val="Default"/>
              <w:jc w:val="center"/>
              <w:rPr>
                <w:rFonts w:asciiTheme="majorHAnsi" w:hAnsiTheme="majorHAnsi" w:cs="Arial"/>
              </w:rPr>
            </w:pPr>
            <w:r w:rsidRPr="00B53EF7">
              <w:rPr>
                <w:rFonts w:asciiTheme="majorHAnsi" w:hAnsiTheme="majorHAnsi" w:cs="Arial"/>
              </w:rPr>
              <w:t>R$ 3.219.565,59</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45A08528"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70F569B5" w14:textId="77777777" w:rsidTr="0069499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2BFF62F3" w14:textId="77777777" w:rsidR="00181DEE" w:rsidRDefault="00181DEE" w:rsidP="00B53EF7">
            <w:pPr>
              <w:pStyle w:val="Default"/>
              <w:jc w:val="both"/>
              <w:rPr>
                <w:rFonts w:asciiTheme="majorHAnsi" w:hAnsiTheme="majorHAnsi" w:cs="Arial"/>
              </w:rPr>
            </w:pPr>
            <w:r>
              <w:rPr>
                <w:rFonts w:asciiTheme="majorHAnsi" w:hAnsiTheme="majorHAnsi" w:cs="Arial"/>
              </w:rPr>
              <w:t xml:space="preserve">CAPACIDADE TÉCNICA: </w:t>
            </w:r>
          </w:p>
          <w:p w14:paraId="3562E450" w14:textId="77777777" w:rsidR="002D7078" w:rsidRPr="002D7078" w:rsidRDefault="002D7078" w:rsidP="00B53EF7">
            <w:pPr>
              <w:autoSpaceDE w:val="0"/>
              <w:autoSpaceDN w:val="0"/>
              <w:adjustRightInd w:val="0"/>
              <w:spacing w:after="205"/>
              <w:jc w:val="both"/>
              <w:rPr>
                <w:rFonts w:asciiTheme="majorHAnsi" w:hAnsiTheme="majorHAnsi" w:cs="Arial"/>
                <w:color w:val="000000"/>
              </w:rPr>
            </w:pPr>
            <w:r w:rsidRPr="002D7078">
              <w:rPr>
                <w:rFonts w:asciiTheme="majorHAnsi" w:hAnsiTheme="majorHAnsi" w:cs="Arial"/>
                <w:color w:val="000000"/>
              </w:rPr>
              <w:t xml:space="preserve">a) Tubulação com diâmetro igual ou superior a 100 (cem) mm; </w:t>
            </w:r>
          </w:p>
          <w:p w14:paraId="2DDDAD87" w14:textId="77777777" w:rsidR="002D7078" w:rsidRPr="002D7078" w:rsidRDefault="002D7078" w:rsidP="00B53EF7">
            <w:pPr>
              <w:autoSpaceDE w:val="0"/>
              <w:autoSpaceDN w:val="0"/>
              <w:adjustRightInd w:val="0"/>
              <w:spacing w:after="205"/>
              <w:jc w:val="both"/>
              <w:rPr>
                <w:rFonts w:asciiTheme="majorHAnsi" w:hAnsiTheme="majorHAnsi" w:cs="Arial"/>
                <w:color w:val="000000"/>
              </w:rPr>
            </w:pPr>
            <w:r w:rsidRPr="002D7078">
              <w:rPr>
                <w:rFonts w:asciiTheme="majorHAnsi" w:hAnsiTheme="majorHAnsi" w:cs="Arial"/>
                <w:color w:val="000000"/>
              </w:rPr>
              <w:t xml:space="preserve">b) Montagem e/ou instalação de Estação de Tratamento de Água pré-fabricada, com capacidade igual ou superior a 6 (seis) l/s; </w:t>
            </w:r>
          </w:p>
          <w:p w14:paraId="2570BC52" w14:textId="06EB29B5" w:rsidR="002D7078" w:rsidRPr="00B53EF7" w:rsidRDefault="002D7078" w:rsidP="00B53EF7">
            <w:pPr>
              <w:autoSpaceDE w:val="0"/>
              <w:autoSpaceDN w:val="0"/>
              <w:adjustRightInd w:val="0"/>
              <w:jc w:val="both"/>
              <w:rPr>
                <w:rFonts w:asciiTheme="majorHAnsi" w:hAnsiTheme="majorHAnsi" w:cs="Arial"/>
                <w:color w:val="000000"/>
              </w:rPr>
            </w:pPr>
            <w:r w:rsidRPr="002D7078">
              <w:rPr>
                <w:rFonts w:asciiTheme="majorHAnsi" w:hAnsiTheme="majorHAnsi" w:cs="Arial"/>
                <w:color w:val="000000"/>
              </w:rPr>
              <w:t xml:space="preserve">c) Barragem em concreto armado com extensão igual ou superior 2 (dois) m. </w:t>
            </w:r>
          </w:p>
        </w:tc>
      </w:tr>
      <w:tr w:rsidR="00181DEE" w14:paraId="20576200" w14:textId="77777777" w:rsidTr="0069499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0C10C3FB" w14:textId="579EEB55" w:rsidR="002D7078" w:rsidRPr="002D7078" w:rsidRDefault="00181DEE" w:rsidP="00B53EF7">
            <w:pPr>
              <w:pStyle w:val="Default"/>
              <w:jc w:val="both"/>
              <w:rPr>
                <w:rFonts w:asciiTheme="majorHAnsi" w:hAnsiTheme="majorHAnsi" w:cs="Arial"/>
              </w:rPr>
            </w:pPr>
            <w:r>
              <w:rPr>
                <w:rFonts w:asciiTheme="majorHAnsi" w:hAnsiTheme="majorHAnsi" w:cs="Arial"/>
              </w:rPr>
              <w:t xml:space="preserve">CAPACIDADE OPERACIONAL: </w:t>
            </w:r>
          </w:p>
          <w:p w14:paraId="7A3B3DAF" w14:textId="77777777" w:rsidR="002D7078" w:rsidRPr="002D7078" w:rsidRDefault="002D7078" w:rsidP="00B53EF7">
            <w:pPr>
              <w:autoSpaceDE w:val="0"/>
              <w:autoSpaceDN w:val="0"/>
              <w:adjustRightInd w:val="0"/>
              <w:spacing w:after="205"/>
              <w:jc w:val="both"/>
              <w:rPr>
                <w:rFonts w:asciiTheme="majorHAnsi" w:hAnsiTheme="majorHAnsi" w:cs="Arial"/>
                <w:color w:val="000000"/>
              </w:rPr>
            </w:pPr>
            <w:r w:rsidRPr="002D7078">
              <w:rPr>
                <w:rFonts w:asciiTheme="majorHAnsi" w:hAnsiTheme="majorHAnsi" w:cs="Arial"/>
                <w:color w:val="000000"/>
              </w:rPr>
              <w:t xml:space="preserve">a) Tubulação com diâmetro igual ou superior a 50 (cinquenta) mm e com extensão igual ou superior a 1.600 (um mil e seiscentos) m; </w:t>
            </w:r>
          </w:p>
          <w:p w14:paraId="4DBA6A0B" w14:textId="39EA73BB" w:rsidR="002D7078" w:rsidRPr="002D7078" w:rsidRDefault="002D7078" w:rsidP="00B53EF7">
            <w:pPr>
              <w:autoSpaceDE w:val="0"/>
              <w:autoSpaceDN w:val="0"/>
              <w:adjustRightInd w:val="0"/>
              <w:spacing w:after="205"/>
              <w:jc w:val="both"/>
              <w:rPr>
                <w:rFonts w:asciiTheme="majorHAnsi" w:hAnsiTheme="majorHAnsi" w:cs="Arial"/>
                <w:color w:val="000000"/>
              </w:rPr>
            </w:pPr>
            <w:r w:rsidRPr="002D7078">
              <w:rPr>
                <w:rFonts w:asciiTheme="majorHAnsi" w:hAnsiTheme="majorHAnsi" w:cs="Arial"/>
                <w:color w:val="000000"/>
              </w:rPr>
              <w:t xml:space="preserve">b) Tubulação em PVC e/ou ferro fundido e/ou aço e/ou concreto, com diâmetro igual ou superior a 150 (cento e cinquenta) mm e com extensão igual ou superior a 500 (quinhentos) </w:t>
            </w:r>
            <w:r w:rsidR="006A6A2E" w:rsidRPr="002D7078">
              <w:rPr>
                <w:rFonts w:asciiTheme="majorHAnsi" w:hAnsiTheme="majorHAnsi" w:cs="Arial"/>
                <w:color w:val="000000"/>
              </w:rPr>
              <w:t>m;</w:t>
            </w:r>
            <w:r w:rsidRPr="002D7078">
              <w:rPr>
                <w:rFonts w:asciiTheme="majorHAnsi" w:hAnsiTheme="majorHAnsi" w:cs="Arial"/>
                <w:color w:val="000000"/>
              </w:rPr>
              <w:t xml:space="preserve"> </w:t>
            </w:r>
          </w:p>
          <w:p w14:paraId="0383116D" w14:textId="77777777" w:rsidR="002D7078" w:rsidRPr="00B53EF7" w:rsidRDefault="002D7078" w:rsidP="00B53EF7">
            <w:pPr>
              <w:autoSpaceDE w:val="0"/>
              <w:autoSpaceDN w:val="0"/>
              <w:adjustRightInd w:val="0"/>
              <w:jc w:val="both"/>
              <w:rPr>
                <w:rFonts w:asciiTheme="majorHAnsi" w:hAnsiTheme="majorHAnsi" w:cs="Arial"/>
                <w:color w:val="000000"/>
              </w:rPr>
            </w:pPr>
            <w:r w:rsidRPr="002D7078">
              <w:rPr>
                <w:rFonts w:asciiTheme="majorHAnsi" w:hAnsiTheme="majorHAnsi" w:cs="Arial"/>
                <w:color w:val="000000"/>
              </w:rPr>
              <w:t xml:space="preserve">c) Montagem e/ou instalação de Estação de Tratamento de Água pré-fabricada, com capacidade igual ou superior a 6 (seis) l/s; </w:t>
            </w:r>
          </w:p>
          <w:p w14:paraId="57E8C3E6" w14:textId="77777777" w:rsidR="002D7078" w:rsidRPr="002D7078" w:rsidRDefault="002D7078" w:rsidP="00B53EF7">
            <w:pPr>
              <w:autoSpaceDE w:val="0"/>
              <w:autoSpaceDN w:val="0"/>
              <w:adjustRightInd w:val="0"/>
              <w:jc w:val="both"/>
              <w:rPr>
                <w:rFonts w:asciiTheme="majorHAnsi" w:hAnsiTheme="majorHAnsi" w:cs="Arial"/>
                <w:color w:val="000000"/>
              </w:rPr>
            </w:pPr>
          </w:p>
          <w:p w14:paraId="17B03882" w14:textId="77777777" w:rsidR="002D7078" w:rsidRPr="002D7078" w:rsidRDefault="002D7078" w:rsidP="00B53EF7">
            <w:pPr>
              <w:autoSpaceDE w:val="0"/>
              <w:autoSpaceDN w:val="0"/>
              <w:adjustRightInd w:val="0"/>
              <w:spacing w:after="206"/>
              <w:jc w:val="both"/>
              <w:rPr>
                <w:rFonts w:asciiTheme="majorHAnsi" w:hAnsiTheme="majorHAnsi" w:cs="Arial"/>
                <w:color w:val="000000"/>
              </w:rPr>
            </w:pPr>
            <w:r w:rsidRPr="002D7078">
              <w:rPr>
                <w:rFonts w:asciiTheme="majorHAnsi" w:hAnsiTheme="majorHAnsi" w:cs="Arial"/>
                <w:color w:val="000000"/>
              </w:rPr>
              <w:t xml:space="preserve">d) Barragem em concreto armado com extensão igual ou superior 2 (dois) m; </w:t>
            </w:r>
          </w:p>
          <w:p w14:paraId="5E74808F" w14:textId="77777777" w:rsidR="002D7078" w:rsidRPr="002D7078" w:rsidRDefault="002D7078" w:rsidP="00B53EF7">
            <w:pPr>
              <w:autoSpaceDE w:val="0"/>
              <w:autoSpaceDN w:val="0"/>
              <w:adjustRightInd w:val="0"/>
              <w:spacing w:after="206"/>
              <w:jc w:val="both"/>
              <w:rPr>
                <w:rFonts w:asciiTheme="majorHAnsi" w:hAnsiTheme="majorHAnsi" w:cs="Arial"/>
                <w:color w:val="000000"/>
              </w:rPr>
            </w:pPr>
            <w:r w:rsidRPr="002D7078">
              <w:rPr>
                <w:rFonts w:asciiTheme="majorHAnsi" w:hAnsiTheme="majorHAnsi" w:cs="Arial"/>
                <w:color w:val="000000"/>
              </w:rPr>
              <w:t xml:space="preserve">e) Armadura de aço para concreto armado com quantidade igual ou superior a 3.700 (três mil e setecentos) kg; Pavimentação de pista em poliédrico e/ou em paralelepípedo e/ou em pré-moldados de concreto, com quantidade igual ou superior a 1.000 (um mil) m² </w:t>
            </w:r>
          </w:p>
          <w:p w14:paraId="11E52F61" w14:textId="3D012A47" w:rsidR="002D7078" w:rsidRPr="00B53EF7" w:rsidRDefault="002D7078" w:rsidP="00B53EF7">
            <w:pPr>
              <w:autoSpaceDE w:val="0"/>
              <w:autoSpaceDN w:val="0"/>
              <w:adjustRightInd w:val="0"/>
              <w:jc w:val="both"/>
              <w:rPr>
                <w:rFonts w:asciiTheme="majorHAnsi" w:hAnsiTheme="majorHAnsi" w:cs="Arial"/>
                <w:color w:val="000000"/>
              </w:rPr>
            </w:pPr>
            <w:r w:rsidRPr="002D7078">
              <w:rPr>
                <w:rFonts w:asciiTheme="majorHAnsi" w:hAnsiTheme="majorHAnsi" w:cs="Arial"/>
                <w:color w:val="000000"/>
              </w:rPr>
              <w:t xml:space="preserve">f) Aterro compactado, com quantidade igual ou superior a 1.500(um mil e quinhentos) m3. </w:t>
            </w:r>
          </w:p>
        </w:tc>
      </w:tr>
      <w:tr w:rsidR="00181DEE" w14:paraId="57E22BE1"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3575199" w14:textId="77777777" w:rsidR="00181DEE" w:rsidRDefault="00181DEE" w:rsidP="0069499A">
            <w:pPr>
              <w:jc w:val="both"/>
              <w:rPr>
                <w:rFonts w:asciiTheme="majorHAnsi" w:hAnsiTheme="majorHAnsi" w:cs="Arial"/>
              </w:rPr>
            </w:pPr>
            <w:r>
              <w:rPr>
                <w:rFonts w:asciiTheme="majorHAnsi" w:hAnsiTheme="majorHAnsi" w:cs="Arial"/>
              </w:rPr>
              <w:t>ÍNDICES ECONÔMICOS: conforme edital.</w:t>
            </w:r>
          </w:p>
        </w:tc>
      </w:tr>
      <w:tr w:rsidR="00181DEE" w:rsidRPr="00181DEE" w14:paraId="745C4A22"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27B781F3" w14:textId="030E2410" w:rsidR="00A82099" w:rsidRDefault="00181DEE" w:rsidP="00A82099">
            <w:pPr>
              <w:autoSpaceDE w:val="0"/>
              <w:autoSpaceDN w:val="0"/>
              <w:adjustRightInd w:val="0"/>
              <w:spacing w:after="206"/>
              <w:jc w:val="both"/>
              <w:rPr>
                <w:rFonts w:asciiTheme="majorHAnsi" w:hAnsiTheme="majorHAnsi" w:cs="Arial"/>
                <w:color w:val="000000"/>
              </w:rPr>
            </w:pPr>
            <w:r w:rsidRPr="00181DEE">
              <w:rPr>
                <w:rFonts w:asciiTheme="majorHAnsi" w:hAnsiTheme="majorHAnsi" w:cs="Arial"/>
              </w:rPr>
              <w:t xml:space="preserve">OBSERVAÇÕES: </w:t>
            </w:r>
            <w:r w:rsidR="00B53EF7" w:rsidRPr="00B53EF7">
              <w:rPr>
                <w:rFonts w:asciiTheme="majorHAnsi" w:hAnsiTheme="majorHAnsi" w:cs="Arial"/>
                <w:color w:val="00000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Elton Ferreira Rocha ou outro empregado da COPASA MG, do dia 03 de </w:t>
            </w:r>
            <w:r w:rsidR="00A82099" w:rsidRPr="00B53EF7">
              <w:rPr>
                <w:rFonts w:asciiTheme="majorHAnsi" w:hAnsiTheme="majorHAnsi" w:cs="Arial"/>
                <w:color w:val="000000"/>
              </w:rPr>
              <w:t>fevereiro</w:t>
            </w:r>
            <w:r w:rsidR="00B53EF7" w:rsidRPr="00B53EF7">
              <w:rPr>
                <w:rFonts w:asciiTheme="majorHAnsi" w:hAnsiTheme="majorHAnsi" w:cs="Arial"/>
                <w:color w:val="000000"/>
              </w:rPr>
              <w:t xml:space="preserve"> de 2022 ao dia 24 de </w:t>
            </w:r>
            <w:r w:rsidR="00A82099" w:rsidRPr="00B53EF7">
              <w:rPr>
                <w:rFonts w:asciiTheme="majorHAnsi" w:hAnsiTheme="majorHAnsi" w:cs="Arial"/>
                <w:color w:val="000000"/>
              </w:rPr>
              <w:t>fevereiro</w:t>
            </w:r>
            <w:r w:rsidR="00B53EF7" w:rsidRPr="00B53EF7">
              <w:rPr>
                <w:rFonts w:asciiTheme="majorHAnsi" w:hAnsiTheme="majorHAnsi" w:cs="Arial"/>
                <w:color w:val="000000"/>
              </w:rPr>
              <w:t xml:space="preserve"> de 2022. O agendamento da visita poderá ser feito p</w:t>
            </w:r>
            <w:r w:rsidR="00A82099">
              <w:rPr>
                <w:rFonts w:asciiTheme="majorHAnsi" w:hAnsiTheme="majorHAnsi" w:cs="Arial"/>
                <w:color w:val="000000"/>
              </w:rPr>
              <w:t xml:space="preserve">elo e-mail: </w:t>
            </w:r>
            <w:hyperlink r:id="rId27" w:history="1">
              <w:r w:rsidR="00A82099" w:rsidRPr="005C676C">
                <w:rPr>
                  <w:rStyle w:val="Hyperlink"/>
                  <w:rFonts w:asciiTheme="majorHAnsi" w:hAnsiTheme="majorHAnsi" w:cs="Arial"/>
                </w:rPr>
                <w:t>usel@copasa.com.br</w:t>
              </w:r>
            </w:hyperlink>
            <w:r w:rsidR="00A82099">
              <w:rPr>
                <w:rFonts w:asciiTheme="majorHAnsi" w:hAnsiTheme="majorHAnsi" w:cs="Arial"/>
                <w:color w:val="000000"/>
              </w:rPr>
              <w:t xml:space="preserve">; </w:t>
            </w:r>
            <w:r w:rsidR="00B53EF7" w:rsidRPr="00B53EF7">
              <w:rPr>
                <w:rFonts w:asciiTheme="majorHAnsi" w:hAnsiTheme="majorHAnsi" w:cs="Arial"/>
                <w:color w:val="000000"/>
              </w:rPr>
              <w:t xml:space="preserve">ou pelo telefone (31) 3827 7554. A visita será realizada na Avenida Monteiro Lobato, nr.: 602 / 5º. andar, Bairro Cidade Nobre, Cidade Ipatinga / MG. </w:t>
            </w:r>
          </w:p>
          <w:p w14:paraId="5DD382D8" w14:textId="46010AF0" w:rsidR="00DC3D53" w:rsidRDefault="00DC3D53" w:rsidP="00A82099">
            <w:pPr>
              <w:autoSpaceDE w:val="0"/>
              <w:autoSpaceDN w:val="0"/>
              <w:adjustRightInd w:val="0"/>
              <w:spacing w:after="206"/>
              <w:jc w:val="both"/>
              <w:rPr>
                <w:rFonts w:asciiTheme="majorHAnsi" w:hAnsiTheme="majorHAnsi" w:cs="Arial"/>
              </w:rPr>
            </w:pPr>
            <w:r>
              <w:rPr>
                <w:rFonts w:asciiTheme="majorHAnsi" w:hAnsiTheme="majorHAnsi" w:cs="Arial"/>
              </w:rPr>
              <w:t>Link para informações:</w:t>
            </w:r>
          </w:p>
          <w:p w14:paraId="1ABA33A7" w14:textId="084DCEB3" w:rsidR="00DC3D53" w:rsidRPr="00181DEE" w:rsidRDefault="002233A2" w:rsidP="0069499A">
            <w:pPr>
              <w:jc w:val="both"/>
              <w:rPr>
                <w:rFonts w:asciiTheme="majorHAnsi" w:hAnsiTheme="majorHAnsi" w:cs="Arial"/>
              </w:rPr>
            </w:pPr>
            <w:hyperlink r:id="rId28" w:anchor="/pesquisaDetalhes/0200003800071EECA1A4D0DDD3D47D6B" w:history="1">
              <w:r w:rsidR="002D7078" w:rsidRPr="005C676C">
                <w:rPr>
                  <w:rStyle w:val="Hyperlink"/>
                  <w:rFonts w:asciiTheme="majorHAnsi" w:hAnsiTheme="majorHAnsi" w:cs="Arial"/>
                </w:rPr>
                <w:t>https://www2.copasa.com.br/PortalComprasPrd/#/pesquisaDetalhes/0200003800071EECA1A4D0DDD3D47D6B</w:t>
              </w:r>
            </w:hyperlink>
            <w:r w:rsidR="002D7078">
              <w:rPr>
                <w:rFonts w:asciiTheme="majorHAnsi" w:hAnsiTheme="majorHAnsi" w:cs="Arial"/>
              </w:rPr>
              <w:t xml:space="preserve">  </w:t>
            </w:r>
          </w:p>
        </w:tc>
      </w:tr>
    </w:tbl>
    <w:p w14:paraId="1394EA99" w14:textId="77777777" w:rsidR="00181DEE" w:rsidRDefault="00181DEE" w:rsidP="00181DEE">
      <w:pPr>
        <w:rPr>
          <w:rFonts w:asciiTheme="majorHAnsi" w:hAnsiTheme="majorHAnsi"/>
          <w:sz w:val="8"/>
        </w:rPr>
      </w:pPr>
    </w:p>
    <w:p w14:paraId="52F8A6F4" w14:textId="77777777" w:rsidR="00181DEE" w:rsidRDefault="00181DEE" w:rsidP="00181DEE">
      <w:pPr>
        <w:rPr>
          <w:rFonts w:asciiTheme="majorHAnsi" w:hAnsiTheme="majorHAnsi"/>
          <w:sz w:val="8"/>
        </w:rPr>
      </w:pPr>
    </w:p>
    <w:p w14:paraId="0C1F6D00" w14:textId="77777777" w:rsidR="005B309C" w:rsidRDefault="005B309C" w:rsidP="00181DEE">
      <w:pPr>
        <w:rPr>
          <w:rFonts w:asciiTheme="majorHAnsi" w:hAnsiTheme="majorHAnsi"/>
          <w:sz w:val="8"/>
        </w:rPr>
      </w:pPr>
    </w:p>
    <w:p w14:paraId="2CA5577E" w14:textId="77777777" w:rsidR="005B309C" w:rsidRDefault="005B309C" w:rsidP="00181DEE">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0"/>
        <w:gridCol w:w="2159"/>
        <w:gridCol w:w="4367"/>
      </w:tblGrid>
      <w:tr w:rsidR="005B309C" w14:paraId="1E31C559" w14:textId="77777777" w:rsidTr="00613885">
        <w:trPr>
          <w:cantSplit/>
          <w:trHeight w:val="604"/>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7E8717C9" w14:textId="77777777" w:rsidR="005B309C" w:rsidRDefault="005B309C" w:rsidP="00613885">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1FA87F8B" w14:textId="1A67C7D0" w:rsidR="005B309C" w:rsidRDefault="005B309C" w:rsidP="005B309C">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00F447C5" w:rsidRPr="00F447C5">
              <w:rPr>
                <w:rFonts w:ascii="Times New Roman" w:hAnsi="Times New Roman"/>
                <w:b/>
                <w:bCs/>
                <w:sz w:val="34"/>
                <w:szCs w:val="34"/>
              </w:rPr>
              <w:t>1120220020</w:t>
            </w:r>
          </w:p>
        </w:tc>
      </w:tr>
      <w:tr w:rsidR="005B309C" w14:paraId="5AE161E9" w14:textId="77777777" w:rsidTr="0061388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766CB69A" w14:textId="77777777" w:rsidR="005B309C" w:rsidRDefault="005B309C" w:rsidP="00613885">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43A638E4" w14:textId="77777777" w:rsidR="005B309C" w:rsidRDefault="005B309C" w:rsidP="00613885">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5B309C" w14:paraId="37A66FA1" w14:textId="77777777" w:rsidTr="00613885">
        <w:trPr>
          <w:cantSplit/>
          <w:trHeight w:val="1030"/>
        </w:trPr>
        <w:tc>
          <w:tcPr>
            <w:tcW w:w="6662" w:type="dxa"/>
            <w:gridSpan w:val="2"/>
            <w:tcBorders>
              <w:top w:val="single" w:sz="4" w:space="0" w:color="auto"/>
              <w:left w:val="single" w:sz="4" w:space="0" w:color="auto"/>
              <w:bottom w:val="single" w:sz="4" w:space="0" w:color="auto"/>
              <w:right w:val="single" w:sz="4" w:space="0" w:color="auto"/>
            </w:tcBorders>
            <w:hideMark/>
          </w:tcPr>
          <w:p w14:paraId="137614BE" w14:textId="0F7039FD" w:rsidR="005B309C" w:rsidRDefault="005B309C" w:rsidP="00613885">
            <w:pPr>
              <w:pStyle w:val="Default"/>
              <w:jc w:val="both"/>
              <w:rPr>
                <w:rFonts w:asciiTheme="majorHAnsi" w:hAnsiTheme="majorHAnsi" w:cs="Arial"/>
              </w:rPr>
            </w:pPr>
            <w:r>
              <w:rPr>
                <w:rFonts w:asciiTheme="majorHAnsi" w:hAnsiTheme="majorHAnsi" w:cs="Arial"/>
              </w:rPr>
              <w:t xml:space="preserve">OBJETO: </w:t>
            </w:r>
            <w:r w:rsidR="00F447C5" w:rsidRPr="00F447C5">
              <w:rPr>
                <w:rFonts w:asciiTheme="majorHAnsi" w:hAnsiTheme="majorHAnsi" w:cs="Arial"/>
              </w:rPr>
              <w:t>objetivo da presente Licitação é selecionar, dentre as propostas apresentadas, a proposta considerada mais vantajosa, de acordo com os critérios estabelecidos neste Edital, visando a execução, com fornecimento total de materiais, das obras e serviços para implantação de reservatório metálico elevado de 50 m³ em Dona Euzébia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406827C" w14:textId="77777777" w:rsidR="005B309C" w:rsidRDefault="005B309C" w:rsidP="00613885">
            <w:pPr>
              <w:pStyle w:val="Default"/>
              <w:jc w:val="both"/>
              <w:rPr>
                <w:rFonts w:asciiTheme="majorHAnsi" w:hAnsiTheme="majorHAnsi" w:cs="Arial"/>
              </w:rPr>
            </w:pPr>
            <w:r>
              <w:rPr>
                <w:rFonts w:asciiTheme="majorHAnsi" w:hAnsiTheme="majorHAnsi" w:cs="Arial"/>
              </w:rPr>
              <w:t xml:space="preserve">DATAS: </w:t>
            </w:r>
          </w:p>
          <w:p w14:paraId="78C89121" w14:textId="4986449D" w:rsidR="005B309C" w:rsidRDefault="005B309C" w:rsidP="00613885">
            <w:pPr>
              <w:pStyle w:val="Default"/>
              <w:jc w:val="both"/>
              <w:rPr>
                <w:rFonts w:asciiTheme="majorHAnsi" w:hAnsiTheme="majorHAnsi" w:cs="Arial"/>
              </w:rPr>
            </w:pPr>
            <w:r>
              <w:rPr>
                <w:rFonts w:asciiTheme="majorHAnsi" w:hAnsiTheme="majorHAnsi" w:cs="Arial"/>
              </w:rPr>
              <w:t xml:space="preserve">Entrega: </w:t>
            </w:r>
            <w:r w:rsidR="00F447C5">
              <w:rPr>
                <w:rFonts w:asciiTheme="majorHAnsi" w:hAnsiTheme="majorHAnsi" w:cs="Arial"/>
              </w:rPr>
              <w:t>25</w:t>
            </w:r>
            <w:r>
              <w:rPr>
                <w:rFonts w:asciiTheme="majorHAnsi" w:hAnsiTheme="majorHAnsi" w:cs="Arial"/>
              </w:rPr>
              <w:t xml:space="preserve">/02/2022 às </w:t>
            </w:r>
            <w:r w:rsidR="00F447C5">
              <w:rPr>
                <w:rFonts w:asciiTheme="majorHAnsi" w:hAnsiTheme="majorHAnsi" w:cs="Arial"/>
              </w:rPr>
              <w:t>10;00</w:t>
            </w:r>
          </w:p>
          <w:p w14:paraId="4174A722" w14:textId="2C4AFC41" w:rsidR="005B309C" w:rsidRDefault="005B309C" w:rsidP="00613885">
            <w:pPr>
              <w:pStyle w:val="Default"/>
              <w:jc w:val="both"/>
              <w:rPr>
                <w:rFonts w:asciiTheme="majorHAnsi" w:hAnsiTheme="majorHAnsi" w:cs="Arial"/>
              </w:rPr>
            </w:pPr>
            <w:r>
              <w:rPr>
                <w:rFonts w:asciiTheme="majorHAnsi" w:hAnsiTheme="majorHAnsi" w:cs="Arial"/>
              </w:rPr>
              <w:t xml:space="preserve">Abertura: </w:t>
            </w:r>
            <w:r w:rsidR="00F447C5">
              <w:rPr>
                <w:rFonts w:asciiTheme="majorHAnsi" w:hAnsiTheme="majorHAnsi" w:cs="Arial"/>
              </w:rPr>
              <w:t>25</w:t>
            </w:r>
            <w:r>
              <w:rPr>
                <w:rFonts w:asciiTheme="majorHAnsi" w:hAnsiTheme="majorHAnsi" w:cs="Arial"/>
              </w:rPr>
              <w:t xml:space="preserve">/02/2022 às </w:t>
            </w:r>
            <w:r w:rsidR="00F447C5">
              <w:rPr>
                <w:rFonts w:asciiTheme="majorHAnsi" w:hAnsiTheme="majorHAnsi" w:cs="Arial"/>
              </w:rPr>
              <w:t>10:00</w:t>
            </w:r>
          </w:p>
          <w:p w14:paraId="333C9ED7" w14:textId="77777777" w:rsidR="005B309C" w:rsidRDefault="005B309C" w:rsidP="00613885">
            <w:pPr>
              <w:pStyle w:val="Default"/>
              <w:jc w:val="both"/>
              <w:rPr>
                <w:rFonts w:asciiTheme="majorHAnsi" w:hAnsiTheme="majorHAnsi" w:cs="Arial"/>
              </w:rPr>
            </w:pPr>
          </w:p>
        </w:tc>
      </w:tr>
      <w:tr w:rsidR="005B309C" w14:paraId="551C7A04" w14:textId="77777777" w:rsidTr="00613885">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7153EF2" w14:textId="77777777" w:rsidR="005B309C" w:rsidRDefault="005B309C" w:rsidP="00613885">
            <w:pPr>
              <w:jc w:val="center"/>
              <w:rPr>
                <w:rFonts w:asciiTheme="majorHAnsi" w:hAnsiTheme="majorHAnsi" w:cs="Arial"/>
              </w:rPr>
            </w:pPr>
            <w:r>
              <w:rPr>
                <w:rFonts w:asciiTheme="majorHAnsi" w:hAnsiTheme="majorHAnsi" w:cs="Arial"/>
              </w:rPr>
              <w:t>VALORES</w:t>
            </w:r>
          </w:p>
        </w:tc>
      </w:tr>
      <w:tr w:rsidR="005B309C" w14:paraId="36B3B56E" w14:textId="77777777" w:rsidTr="00613885">
        <w:trPr>
          <w:cantSplit/>
          <w:trHeight w:val="366"/>
        </w:trPr>
        <w:tc>
          <w:tcPr>
            <w:tcW w:w="3899" w:type="dxa"/>
            <w:tcBorders>
              <w:top w:val="single" w:sz="4" w:space="0" w:color="auto"/>
              <w:left w:val="single" w:sz="4" w:space="0" w:color="auto"/>
              <w:bottom w:val="single" w:sz="4" w:space="0" w:color="auto"/>
              <w:right w:val="single" w:sz="4" w:space="0" w:color="auto"/>
            </w:tcBorders>
            <w:vAlign w:val="center"/>
            <w:hideMark/>
          </w:tcPr>
          <w:p w14:paraId="4081DCD2" w14:textId="77777777" w:rsidR="005B309C" w:rsidRDefault="005B309C" w:rsidP="00613885">
            <w:pPr>
              <w:pStyle w:val="Default"/>
              <w:jc w:val="center"/>
              <w:rPr>
                <w:rFonts w:asciiTheme="majorHAnsi" w:hAnsiTheme="majorHAnsi" w:cs="Arial"/>
              </w:rPr>
            </w:pPr>
            <w:r>
              <w:rPr>
                <w:rFonts w:asciiTheme="majorHAnsi" w:hAnsiTheme="majorHAnsi" w:cs="Arial"/>
              </w:rPr>
              <w:t>Valor Estimado da Obra</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5101374F" w14:textId="77777777" w:rsidR="005B309C" w:rsidRDefault="005B309C" w:rsidP="00613885">
            <w:pPr>
              <w:pStyle w:val="Default"/>
              <w:jc w:val="center"/>
              <w:rPr>
                <w:rFonts w:asciiTheme="majorHAnsi" w:hAnsiTheme="majorHAnsi" w:cs="Arial"/>
              </w:rPr>
            </w:pPr>
            <w:r w:rsidRPr="00697764">
              <w:rPr>
                <w:rFonts w:asciiTheme="majorHAnsi" w:hAnsiTheme="majorHAnsi" w:cs="Arial"/>
              </w:rPr>
              <w:t>Capital Social Igual ou Superior</w:t>
            </w:r>
          </w:p>
        </w:tc>
      </w:tr>
      <w:tr w:rsidR="005B309C" w:rsidRPr="00697764" w14:paraId="53CAC00F" w14:textId="77777777" w:rsidTr="00613885">
        <w:trPr>
          <w:cantSplit/>
          <w:trHeight w:val="124"/>
        </w:trPr>
        <w:tc>
          <w:tcPr>
            <w:tcW w:w="3899" w:type="dxa"/>
            <w:tcBorders>
              <w:top w:val="single" w:sz="4" w:space="0" w:color="auto"/>
              <w:left w:val="single" w:sz="4" w:space="0" w:color="auto"/>
              <w:bottom w:val="single" w:sz="4" w:space="0" w:color="auto"/>
              <w:right w:val="single" w:sz="4" w:space="0" w:color="auto"/>
            </w:tcBorders>
            <w:vAlign w:val="center"/>
            <w:hideMark/>
          </w:tcPr>
          <w:p w14:paraId="27440DBC" w14:textId="309A64EA" w:rsidR="005B309C" w:rsidRPr="00697764" w:rsidRDefault="00F447C5" w:rsidP="00613885">
            <w:pPr>
              <w:pStyle w:val="Default"/>
              <w:jc w:val="center"/>
              <w:rPr>
                <w:rFonts w:asciiTheme="majorHAnsi" w:hAnsiTheme="majorHAnsi" w:cs="Arial"/>
              </w:rPr>
            </w:pPr>
            <w:r w:rsidRPr="00F447C5">
              <w:rPr>
                <w:rFonts w:asciiTheme="majorHAnsi" w:hAnsiTheme="majorHAnsi" w:cs="Arial"/>
              </w:rPr>
              <w:t>R$ 467.076,57</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78CFB7CA" w14:textId="77777777" w:rsidR="005B309C" w:rsidRPr="00697764" w:rsidRDefault="005B309C" w:rsidP="00613885">
            <w:pPr>
              <w:pStyle w:val="Default"/>
              <w:jc w:val="center"/>
              <w:rPr>
                <w:rFonts w:asciiTheme="majorHAnsi" w:hAnsiTheme="majorHAnsi" w:cs="Arial"/>
              </w:rPr>
            </w:pPr>
            <w:r w:rsidRPr="00697764">
              <w:rPr>
                <w:rFonts w:asciiTheme="majorHAnsi" w:hAnsiTheme="majorHAnsi" w:cs="Arial"/>
              </w:rPr>
              <w:t>-</w:t>
            </w:r>
          </w:p>
        </w:tc>
      </w:tr>
      <w:tr w:rsidR="005B309C" w14:paraId="6A319B69" w14:textId="77777777" w:rsidTr="00613885">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2436ED12" w14:textId="273D5159" w:rsidR="005B309C" w:rsidRDefault="005B309C" w:rsidP="00613885">
            <w:pPr>
              <w:pStyle w:val="Default"/>
              <w:jc w:val="both"/>
              <w:rPr>
                <w:rFonts w:asciiTheme="majorHAnsi" w:hAnsiTheme="majorHAnsi" w:cs="Arial"/>
              </w:rPr>
            </w:pPr>
            <w:r>
              <w:rPr>
                <w:rFonts w:asciiTheme="majorHAnsi" w:hAnsiTheme="majorHAnsi" w:cs="Arial"/>
              </w:rPr>
              <w:t xml:space="preserve">CAPACIDADE TÉCNICA: </w:t>
            </w:r>
            <w:r w:rsidR="00F447C5" w:rsidRPr="00F447C5">
              <w:rPr>
                <w:rFonts w:asciiTheme="majorHAnsi" w:hAnsiTheme="majorHAnsi" w:cs="Arial"/>
              </w:rPr>
              <w:t>a) Reservatório metálico com capacidade igual ou superior a 25 (vinte e cinco) m3.</w:t>
            </w:r>
          </w:p>
        </w:tc>
      </w:tr>
      <w:tr w:rsidR="005B309C" w14:paraId="5BB1FF93" w14:textId="77777777" w:rsidTr="00613885">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0C23FD1D" w14:textId="4CD8625C" w:rsidR="005B309C" w:rsidRDefault="005B309C" w:rsidP="00613885">
            <w:pPr>
              <w:pStyle w:val="Default"/>
              <w:jc w:val="both"/>
              <w:rPr>
                <w:rFonts w:asciiTheme="majorHAnsi" w:hAnsiTheme="majorHAnsi" w:cs="Arial"/>
              </w:rPr>
            </w:pPr>
            <w:r>
              <w:rPr>
                <w:rFonts w:asciiTheme="majorHAnsi" w:hAnsiTheme="majorHAnsi" w:cs="Arial"/>
              </w:rPr>
              <w:t xml:space="preserve">CAPACIDADE OPERACIONAL: </w:t>
            </w:r>
            <w:r w:rsidR="00F447C5" w:rsidRPr="00F447C5">
              <w:rPr>
                <w:rFonts w:asciiTheme="majorHAnsi" w:hAnsiTheme="majorHAnsi" w:cs="Arial"/>
              </w:rPr>
              <w:t>a) Reservatório metálico com capacidade igual ou superior a 25 (vinte e cinco) m3.</w:t>
            </w:r>
          </w:p>
        </w:tc>
      </w:tr>
      <w:tr w:rsidR="005B309C" w14:paraId="4F7675D0" w14:textId="77777777" w:rsidTr="00613885">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56A69387" w14:textId="77777777" w:rsidR="005B309C" w:rsidRDefault="005B309C" w:rsidP="00613885">
            <w:pPr>
              <w:jc w:val="both"/>
              <w:rPr>
                <w:rFonts w:asciiTheme="majorHAnsi" w:hAnsiTheme="majorHAnsi" w:cs="Arial"/>
              </w:rPr>
            </w:pPr>
            <w:r>
              <w:rPr>
                <w:rFonts w:asciiTheme="majorHAnsi" w:hAnsiTheme="majorHAnsi" w:cs="Arial"/>
              </w:rPr>
              <w:t>ÍNDICES ECONÔMICOS: conforme edital.</w:t>
            </w:r>
          </w:p>
        </w:tc>
      </w:tr>
      <w:tr w:rsidR="005B309C" w:rsidRPr="00181DEE" w14:paraId="30433B51" w14:textId="77777777" w:rsidTr="00613885">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0E928941" w14:textId="68BF5897" w:rsidR="005B309C" w:rsidRDefault="005B309C" w:rsidP="00613885">
            <w:pPr>
              <w:jc w:val="both"/>
              <w:rPr>
                <w:rFonts w:asciiTheme="majorHAnsi" w:hAnsiTheme="majorHAnsi" w:cs="Arial"/>
              </w:rPr>
            </w:pPr>
            <w:r w:rsidRPr="00181DEE">
              <w:rPr>
                <w:rFonts w:asciiTheme="majorHAnsi" w:hAnsiTheme="majorHAnsi" w:cs="Arial"/>
              </w:rPr>
              <w:t xml:space="preserve">OBSERVAÇÕES: </w:t>
            </w:r>
            <w:r w:rsidR="00F447C5" w:rsidRPr="00F447C5">
              <w:rPr>
                <w:rFonts w:asciiTheme="majorHAnsi" w:hAnsiTheme="majorHAnsi" w:cs="Arial"/>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Sra. Tessa Pires de Aquino ou outro empregado da COPASA MG, do dia 03 de fevereiro de 2022 ao dia 24 de fevereiro de 2022. O agendamento da visita poderá ser feito pelo e-</w:t>
            </w:r>
            <w:r w:rsidR="00F447C5">
              <w:rPr>
                <w:rFonts w:asciiTheme="majorHAnsi" w:hAnsiTheme="majorHAnsi" w:cs="Arial"/>
              </w:rPr>
              <w:t xml:space="preserve">mail: </w:t>
            </w:r>
            <w:hyperlink r:id="rId29" w:history="1">
              <w:r w:rsidR="00F447C5" w:rsidRPr="005C676C">
                <w:rPr>
                  <w:rStyle w:val="Hyperlink"/>
                  <w:rFonts w:asciiTheme="majorHAnsi" w:hAnsiTheme="majorHAnsi" w:cs="Arial"/>
                </w:rPr>
                <w:t>tessa.pires@copasa.com.br</w:t>
              </w:r>
            </w:hyperlink>
            <w:r w:rsidR="00F447C5">
              <w:rPr>
                <w:rFonts w:asciiTheme="majorHAnsi" w:hAnsiTheme="majorHAnsi" w:cs="Arial"/>
              </w:rPr>
              <w:t xml:space="preserve"> </w:t>
            </w:r>
            <w:r w:rsidR="00F447C5" w:rsidRPr="00F447C5">
              <w:rPr>
                <w:rFonts w:asciiTheme="majorHAnsi" w:hAnsiTheme="majorHAnsi" w:cs="Arial"/>
              </w:rPr>
              <w:t xml:space="preserve">ou pelo telefone (32) 99941-6376 ou (32) 3539-6001. A visita será realizada na Avenida Quintino Poggiali, </w:t>
            </w:r>
            <w:r w:rsidR="006A6A2E" w:rsidRPr="00F447C5">
              <w:rPr>
                <w:rFonts w:asciiTheme="majorHAnsi" w:hAnsiTheme="majorHAnsi" w:cs="Arial"/>
              </w:rPr>
              <w:t>nr.</w:t>
            </w:r>
            <w:r w:rsidR="00F447C5" w:rsidRPr="00F447C5">
              <w:rPr>
                <w:rFonts w:asciiTheme="majorHAnsi" w:hAnsiTheme="majorHAnsi" w:cs="Arial"/>
              </w:rPr>
              <w:t>441, Bairro Waldemar de Castro, Cidade Ubá / MG.</w:t>
            </w:r>
          </w:p>
          <w:p w14:paraId="26A82A2D" w14:textId="77777777" w:rsidR="005B309C" w:rsidRDefault="005B309C" w:rsidP="00613885">
            <w:pPr>
              <w:jc w:val="both"/>
              <w:rPr>
                <w:rFonts w:asciiTheme="majorHAnsi" w:hAnsiTheme="majorHAnsi" w:cs="Arial"/>
              </w:rPr>
            </w:pPr>
            <w:r>
              <w:rPr>
                <w:rFonts w:asciiTheme="majorHAnsi" w:hAnsiTheme="majorHAnsi" w:cs="Arial"/>
              </w:rPr>
              <w:t>Link para informações:</w:t>
            </w:r>
          </w:p>
          <w:p w14:paraId="1C66D698" w14:textId="48523C2D" w:rsidR="005B309C" w:rsidRPr="00181DEE" w:rsidRDefault="002233A2" w:rsidP="00613885">
            <w:pPr>
              <w:jc w:val="both"/>
              <w:rPr>
                <w:rFonts w:asciiTheme="majorHAnsi" w:hAnsiTheme="majorHAnsi" w:cs="Arial"/>
              </w:rPr>
            </w:pPr>
            <w:hyperlink r:id="rId30" w:anchor="/pesquisaDetalhes/0200003800071EECA1A24FB879D62BA0" w:history="1">
              <w:r w:rsidR="00F447C5" w:rsidRPr="005C676C">
                <w:rPr>
                  <w:rStyle w:val="Hyperlink"/>
                  <w:rFonts w:asciiTheme="majorHAnsi" w:hAnsiTheme="majorHAnsi" w:cs="Arial"/>
                </w:rPr>
                <w:t>https://www2.copasa.com.br/PortalComprasPrd/#/pesquisaDetalhes/0200003800071EECA1A24FB879D62BA0</w:t>
              </w:r>
            </w:hyperlink>
            <w:r w:rsidR="00F447C5">
              <w:rPr>
                <w:rFonts w:asciiTheme="majorHAnsi" w:hAnsiTheme="majorHAnsi" w:cs="Arial"/>
              </w:rPr>
              <w:t xml:space="preserve"> </w:t>
            </w:r>
          </w:p>
        </w:tc>
      </w:tr>
    </w:tbl>
    <w:p w14:paraId="1E4771D0" w14:textId="77777777" w:rsidR="005B309C" w:rsidRDefault="005B309C" w:rsidP="005B309C">
      <w:pPr>
        <w:rPr>
          <w:rFonts w:asciiTheme="majorHAnsi" w:hAnsiTheme="majorHAnsi"/>
          <w:sz w:val="8"/>
        </w:rPr>
      </w:pPr>
    </w:p>
    <w:p w14:paraId="35E5F4CE" w14:textId="77777777" w:rsidR="005B309C" w:rsidRDefault="005B309C" w:rsidP="005B309C">
      <w:pPr>
        <w:rPr>
          <w:rFonts w:asciiTheme="majorHAnsi" w:hAnsiTheme="majorHAnsi"/>
          <w:sz w:val="8"/>
        </w:rPr>
      </w:pPr>
    </w:p>
    <w:p w14:paraId="51ED5E2C" w14:textId="77777777" w:rsidR="005B309C" w:rsidRDefault="005B309C" w:rsidP="005B309C">
      <w:pPr>
        <w:rPr>
          <w:rFonts w:asciiTheme="majorHAnsi" w:hAnsiTheme="majorHAnsi"/>
          <w:sz w:val="8"/>
        </w:rPr>
      </w:pPr>
    </w:p>
    <w:p w14:paraId="22A887C4" w14:textId="77777777" w:rsidR="004B2B48" w:rsidRDefault="004B2B48" w:rsidP="004B2B48"/>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55"/>
        <w:gridCol w:w="1997"/>
        <w:gridCol w:w="4474"/>
      </w:tblGrid>
      <w:tr w:rsidR="004B2B48" w14:paraId="247AF633" w14:textId="77777777" w:rsidTr="0069499A">
        <w:trPr>
          <w:cantSplit/>
          <w:trHeight w:val="604"/>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663C447C" w14:textId="77777777" w:rsidR="004B2B48" w:rsidRDefault="004B2B48" w:rsidP="0069499A">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11C4474" w14:textId="77777777" w:rsidR="004B2B48" w:rsidRDefault="004B2B48" w:rsidP="0069499A">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994492">
              <w:rPr>
                <w:rFonts w:ascii="Times New Roman" w:hAnsi="Times New Roman"/>
                <w:b/>
                <w:bCs/>
                <w:sz w:val="34"/>
                <w:szCs w:val="34"/>
              </w:rPr>
              <w:t>1120220022</w:t>
            </w:r>
          </w:p>
        </w:tc>
      </w:tr>
      <w:tr w:rsidR="004B2B48" w14:paraId="39AF0455"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1C43D720" w14:textId="77777777" w:rsidR="004B2B48" w:rsidRDefault="004B2B48" w:rsidP="0069499A">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1A09CDF" w14:textId="77777777" w:rsidR="004B2B48" w:rsidRDefault="004B2B48" w:rsidP="0069499A">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4B2B48" w14:paraId="59D9D1DE" w14:textId="77777777" w:rsidTr="0069499A">
        <w:trPr>
          <w:cantSplit/>
          <w:trHeight w:val="1030"/>
        </w:trPr>
        <w:tc>
          <w:tcPr>
            <w:tcW w:w="6521" w:type="dxa"/>
            <w:gridSpan w:val="2"/>
            <w:tcBorders>
              <w:top w:val="single" w:sz="4" w:space="0" w:color="auto"/>
              <w:left w:val="single" w:sz="4" w:space="0" w:color="auto"/>
              <w:bottom w:val="single" w:sz="4" w:space="0" w:color="auto"/>
              <w:right w:val="single" w:sz="4" w:space="0" w:color="auto"/>
            </w:tcBorders>
            <w:hideMark/>
          </w:tcPr>
          <w:p w14:paraId="0A460B52" w14:textId="03C41002" w:rsidR="004B2B48" w:rsidRDefault="004B2B48" w:rsidP="007E5224">
            <w:pPr>
              <w:pStyle w:val="Default"/>
              <w:jc w:val="both"/>
              <w:rPr>
                <w:rFonts w:asciiTheme="majorHAnsi" w:hAnsiTheme="majorHAnsi" w:cs="Arial"/>
              </w:rPr>
            </w:pPr>
            <w:r>
              <w:rPr>
                <w:rFonts w:asciiTheme="majorHAnsi" w:hAnsiTheme="majorHAnsi" w:cs="Arial"/>
              </w:rPr>
              <w:t xml:space="preserve">OBJETO: </w:t>
            </w:r>
            <w:r w:rsidRPr="00994492">
              <w:rPr>
                <w:rFonts w:asciiTheme="majorHAnsi" w:hAnsiTheme="majorHAnsi" w:cs="Arial"/>
              </w:rPr>
              <w:t xml:space="preserve">execução, com fornecimento parcial de materiais, das obras e serviços de implantação do sistema de esgotamento sanitário da cidade de Campanha / MG. Dia: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C2D057B" w14:textId="77777777" w:rsidR="004B2B48" w:rsidRDefault="004B2B48" w:rsidP="0069499A">
            <w:pPr>
              <w:pStyle w:val="Default"/>
              <w:jc w:val="both"/>
              <w:rPr>
                <w:rFonts w:asciiTheme="majorHAnsi" w:hAnsiTheme="majorHAnsi" w:cs="Arial"/>
              </w:rPr>
            </w:pPr>
            <w:r>
              <w:rPr>
                <w:rFonts w:asciiTheme="majorHAnsi" w:hAnsiTheme="majorHAnsi" w:cs="Arial"/>
              </w:rPr>
              <w:t xml:space="preserve">DATAS: </w:t>
            </w:r>
          </w:p>
          <w:p w14:paraId="26381E78" w14:textId="77777777" w:rsidR="004B2B48" w:rsidRDefault="004B2B48" w:rsidP="0069499A">
            <w:pPr>
              <w:pStyle w:val="Default"/>
              <w:jc w:val="both"/>
              <w:rPr>
                <w:rFonts w:asciiTheme="majorHAnsi" w:hAnsiTheme="majorHAnsi" w:cs="Arial"/>
              </w:rPr>
            </w:pPr>
            <w:r>
              <w:rPr>
                <w:rFonts w:asciiTheme="majorHAnsi" w:hAnsiTheme="majorHAnsi" w:cs="Arial"/>
              </w:rPr>
              <w:t>Entrega: 12/04/2022 às 08:30</w:t>
            </w:r>
          </w:p>
          <w:p w14:paraId="51F5B2D1" w14:textId="77777777" w:rsidR="004B2B48" w:rsidRDefault="004B2B48" w:rsidP="0069499A">
            <w:pPr>
              <w:pStyle w:val="Default"/>
              <w:jc w:val="both"/>
              <w:rPr>
                <w:rFonts w:asciiTheme="majorHAnsi" w:hAnsiTheme="majorHAnsi" w:cs="Arial"/>
              </w:rPr>
            </w:pPr>
            <w:r>
              <w:rPr>
                <w:rFonts w:asciiTheme="majorHAnsi" w:hAnsiTheme="majorHAnsi" w:cs="Arial"/>
              </w:rPr>
              <w:t>Abertura: 12/04/2022 às 08:30</w:t>
            </w:r>
          </w:p>
        </w:tc>
      </w:tr>
      <w:tr w:rsidR="00181DEE" w14:paraId="64607FAD"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4508242C"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57140018" w14:textId="77777777" w:rsidTr="0069499A">
        <w:trPr>
          <w:cantSplit/>
          <w:trHeight w:val="366"/>
        </w:trPr>
        <w:tc>
          <w:tcPr>
            <w:tcW w:w="3899" w:type="dxa"/>
            <w:tcBorders>
              <w:top w:val="single" w:sz="4" w:space="0" w:color="auto"/>
              <w:left w:val="single" w:sz="4" w:space="0" w:color="auto"/>
              <w:bottom w:val="single" w:sz="4" w:space="0" w:color="auto"/>
              <w:right w:val="single" w:sz="4" w:space="0" w:color="auto"/>
            </w:tcBorders>
            <w:vAlign w:val="center"/>
            <w:hideMark/>
          </w:tcPr>
          <w:p w14:paraId="650F0BED"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0D497B83"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23F4FD30" w14:textId="77777777" w:rsidTr="0069499A">
        <w:trPr>
          <w:cantSplit/>
          <w:trHeight w:val="124"/>
        </w:trPr>
        <w:tc>
          <w:tcPr>
            <w:tcW w:w="3899" w:type="dxa"/>
            <w:tcBorders>
              <w:top w:val="single" w:sz="4" w:space="0" w:color="auto"/>
              <w:left w:val="single" w:sz="4" w:space="0" w:color="auto"/>
              <w:bottom w:val="single" w:sz="4" w:space="0" w:color="auto"/>
              <w:right w:val="single" w:sz="4" w:space="0" w:color="auto"/>
            </w:tcBorders>
            <w:vAlign w:val="center"/>
            <w:hideMark/>
          </w:tcPr>
          <w:p w14:paraId="355478B4" w14:textId="62B83CB7" w:rsidR="00181DEE" w:rsidRPr="00697764" w:rsidRDefault="00A26BDF" w:rsidP="0069499A">
            <w:pPr>
              <w:pStyle w:val="Default"/>
              <w:jc w:val="center"/>
              <w:rPr>
                <w:rFonts w:asciiTheme="majorHAnsi" w:hAnsiTheme="majorHAnsi" w:cs="Arial"/>
              </w:rPr>
            </w:pPr>
            <w:r w:rsidRPr="00A26BDF">
              <w:rPr>
                <w:rFonts w:asciiTheme="majorHAnsi" w:hAnsiTheme="majorHAnsi" w:cs="Arial"/>
              </w:rPr>
              <w:t>R$ 16.771.878,34</w:t>
            </w:r>
            <w:r w:rsidR="00181DEE" w:rsidRPr="00697764">
              <w:rPr>
                <w:rFonts w:asciiTheme="majorHAnsi" w:hAnsiTheme="majorHAnsi" w:cs="Arial"/>
              </w:rPr>
              <w:t xml:space="preserve"> </w:t>
            </w:r>
          </w:p>
        </w:tc>
        <w:tc>
          <w:tcPr>
            <w:tcW w:w="6727" w:type="dxa"/>
            <w:gridSpan w:val="2"/>
            <w:tcBorders>
              <w:top w:val="single" w:sz="4" w:space="0" w:color="auto"/>
              <w:left w:val="single" w:sz="4" w:space="0" w:color="auto"/>
              <w:bottom w:val="single" w:sz="4" w:space="0" w:color="auto"/>
              <w:right w:val="single" w:sz="4" w:space="0" w:color="auto"/>
            </w:tcBorders>
            <w:vAlign w:val="center"/>
            <w:hideMark/>
          </w:tcPr>
          <w:p w14:paraId="04A75F05"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45425AB4" w14:textId="77777777" w:rsidTr="0069499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4BE4AEAA" w14:textId="77777777" w:rsidR="00181DEE" w:rsidRDefault="00181DEE" w:rsidP="0069499A">
            <w:pPr>
              <w:pStyle w:val="Default"/>
              <w:jc w:val="both"/>
              <w:rPr>
                <w:rFonts w:asciiTheme="majorHAnsi" w:hAnsiTheme="majorHAnsi" w:cs="Arial"/>
              </w:rPr>
            </w:pPr>
            <w:r>
              <w:rPr>
                <w:rFonts w:asciiTheme="majorHAnsi" w:hAnsiTheme="majorHAnsi" w:cs="Arial"/>
              </w:rPr>
              <w:t xml:space="preserve">CAPACIDADE TÉCNICA: </w:t>
            </w:r>
          </w:p>
          <w:p w14:paraId="748744CC" w14:textId="09D01DD2" w:rsidR="00A26BDF" w:rsidRPr="00A26BDF" w:rsidRDefault="00A26BDF" w:rsidP="00A26BDF">
            <w:pPr>
              <w:autoSpaceDE w:val="0"/>
              <w:autoSpaceDN w:val="0"/>
              <w:adjustRightInd w:val="0"/>
              <w:rPr>
                <w:rFonts w:asciiTheme="majorHAnsi" w:hAnsiTheme="majorHAnsi" w:cs="Arial"/>
                <w:color w:val="000000"/>
              </w:rPr>
            </w:pPr>
            <w:r w:rsidRPr="00A26BDF">
              <w:rPr>
                <w:rFonts w:asciiTheme="majorHAnsi" w:hAnsiTheme="majorHAnsi" w:cs="Arial"/>
                <w:color w:val="000000"/>
              </w:rPr>
              <w:t>a) Rede de esgoto ou pluvial com diâmetro igual ou superior a 350</w:t>
            </w:r>
            <w:r>
              <w:rPr>
                <w:rFonts w:asciiTheme="majorHAnsi" w:hAnsiTheme="majorHAnsi" w:cs="Arial"/>
                <w:color w:val="000000"/>
              </w:rPr>
              <w:t xml:space="preserve"> </w:t>
            </w:r>
            <w:r w:rsidRPr="00A26BDF">
              <w:rPr>
                <w:rFonts w:asciiTheme="majorHAnsi" w:hAnsiTheme="majorHAnsi" w:cs="Arial"/>
                <w:color w:val="000000"/>
              </w:rPr>
              <w:t>(trezentos e cinquenta) mm;</w:t>
            </w:r>
          </w:p>
          <w:p w14:paraId="08A1E106" w14:textId="0542368F" w:rsidR="00A26BDF" w:rsidRDefault="00A26BDF" w:rsidP="00A26BDF">
            <w:pPr>
              <w:autoSpaceDE w:val="0"/>
              <w:autoSpaceDN w:val="0"/>
              <w:adjustRightInd w:val="0"/>
              <w:rPr>
                <w:rFonts w:asciiTheme="majorHAnsi" w:hAnsiTheme="majorHAnsi" w:cs="Arial"/>
              </w:rPr>
            </w:pPr>
            <w:r w:rsidRPr="00A26BDF">
              <w:rPr>
                <w:rFonts w:asciiTheme="majorHAnsi" w:hAnsiTheme="majorHAnsi" w:cs="Arial"/>
                <w:color w:val="000000"/>
              </w:rPr>
              <w:t>b) Estação de Tratamento de Esgoto em concreto armado com</w:t>
            </w:r>
            <w:r>
              <w:rPr>
                <w:rFonts w:asciiTheme="majorHAnsi" w:hAnsiTheme="majorHAnsi" w:cs="Arial"/>
                <w:color w:val="000000"/>
              </w:rPr>
              <w:t xml:space="preserve"> </w:t>
            </w:r>
            <w:r w:rsidRPr="00A26BDF">
              <w:rPr>
                <w:rFonts w:asciiTheme="majorHAnsi" w:hAnsiTheme="majorHAnsi" w:cs="Arial"/>
              </w:rPr>
              <w:t>capacidade igual ou superior a 10 (dez) l/s.</w:t>
            </w:r>
          </w:p>
        </w:tc>
      </w:tr>
      <w:tr w:rsidR="00181DEE" w14:paraId="6316F4E0" w14:textId="77777777" w:rsidTr="0069499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74A7FE72" w14:textId="77777777" w:rsidR="00181DEE" w:rsidRDefault="00181DEE" w:rsidP="00A26BDF">
            <w:pPr>
              <w:pStyle w:val="Default"/>
              <w:jc w:val="both"/>
              <w:rPr>
                <w:rFonts w:asciiTheme="majorHAnsi" w:hAnsiTheme="majorHAnsi" w:cs="Arial"/>
              </w:rPr>
            </w:pPr>
            <w:r>
              <w:rPr>
                <w:rFonts w:asciiTheme="majorHAnsi" w:hAnsiTheme="majorHAnsi" w:cs="Arial"/>
              </w:rPr>
              <w:t xml:space="preserve">CAPACIDADE OPERACIONAL: </w:t>
            </w:r>
          </w:p>
          <w:p w14:paraId="7930E683" w14:textId="694DD8AC" w:rsidR="00A26BDF" w:rsidRPr="00A26BDF" w:rsidRDefault="00A26BDF" w:rsidP="00A26BDF">
            <w:pPr>
              <w:autoSpaceDE w:val="0"/>
              <w:autoSpaceDN w:val="0"/>
              <w:adjustRightInd w:val="0"/>
              <w:jc w:val="both"/>
              <w:rPr>
                <w:rFonts w:asciiTheme="majorHAnsi" w:hAnsiTheme="majorHAnsi" w:cs="Arial"/>
                <w:color w:val="000000"/>
              </w:rPr>
            </w:pPr>
            <w:r w:rsidRPr="00A26BDF">
              <w:rPr>
                <w:rFonts w:asciiTheme="majorHAnsi" w:hAnsiTheme="majorHAnsi" w:cs="Arial"/>
                <w:color w:val="000000"/>
              </w:rPr>
              <w:t>a) Rede de esgoto ou pluvial com diâmetro igual ou superior a 150 (cento</w:t>
            </w:r>
            <w:r>
              <w:rPr>
                <w:rFonts w:asciiTheme="majorHAnsi" w:hAnsiTheme="majorHAnsi" w:cs="Arial"/>
                <w:color w:val="000000"/>
              </w:rPr>
              <w:t xml:space="preserve"> </w:t>
            </w:r>
            <w:r w:rsidRPr="00A26BDF">
              <w:rPr>
                <w:rFonts w:asciiTheme="majorHAnsi" w:hAnsiTheme="majorHAnsi" w:cs="Arial"/>
                <w:color w:val="000000"/>
              </w:rPr>
              <w:t>e cinquenta) mm e com extensão igual ou superior a 2.900 (dois mil e</w:t>
            </w:r>
            <w:r>
              <w:rPr>
                <w:rFonts w:asciiTheme="majorHAnsi" w:hAnsiTheme="majorHAnsi" w:cs="Arial"/>
                <w:color w:val="000000"/>
              </w:rPr>
              <w:t xml:space="preserve"> </w:t>
            </w:r>
            <w:r w:rsidRPr="00A26BDF">
              <w:rPr>
                <w:rFonts w:asciiTheme="majorHAnsi" w:hAnsiTheme="majorHAnsi" w:cs="Arial"/>
                <w:color w:val="000000"/>
              </w:rPr>
              <w:t>novecentos) m;</w:t>
            </w:r>
          </w:p>
          <w:p w14:paraId="727A4B3C" w14:textId="0BB155D1" w:rsidR="00A26BDF" w:rsidRPr="00A26BDF" w:rsidRDefault="00A26BDF" w:rsidP="00A26BDF">
            <w:pPr>
              <w:autoSpaceDE w:val="0"/>
              <w:autoSpaceDN w:val="0"/>
              <w:adjustRightInd w:val="0"/>
              <w:jc w:val="both"/>
              <w:rPr>
                <w:rFonts w:asciiTheme="majorHAnsi" w:hAnsiTheme="majorHAnsi" w:cs="Arial"/>
                <w:color w:val="000000"/>
              </w:rPr>
            </w:pPr>
            <w:r w:rsidRPr="00A26BDF">
              <w:rPr>
                <w:rFonts w:asciiTheme="majorHAnsi" w:hAnsiTheme="majorHAnsi" w:cs="Arial"/>
                <w:color w:val="000000"/>
              </w:rPr>
              <w:t>b) Rede de esgoto ou pluvial com tubulação de PVC e/ou manilha</w:t>
            </w:r>
            <w:r>
              <w:rPr>
                <w:rFonts w:asciiTheme="majorHAnsi" w:hAnsiTheme="majorHAnsi" w:cs="Arial"/>
                <w:color w:val="000000"/>
              </w:rPr>
              <w:t xml:space="preserve"> </w:t>
            </w:r>
            <w:r w:rsidRPr="00A26BDF">
              <w:rPr>
                <w:rFonts w:asciiTheme="majorHAnsi" w:hAnsiTheme="majorHAnsi" w:cs="Arial"/>
                <w:color w:val="000000"/>
              </w:rPr>
              <w:t>ce</w:t>
            </w:r>
            <w:r>
              <w:rPr>
                <w:rFonts w:asciiTheme="majorHAnsi" w:hAnsiTheme="majorHAnsi" w:cs="Arial"/>
                <w:color w:val="000000"/>
              </w:rPr>
              <w:t xml:space="preserve">râmica e/ou concreto e/ou ferro </w:t>
            </w:r>
            <w:r w:rsidRPr="00A26BDF">
              <w:rPr>
                <w:rFonts w:asciiTheme="majorHAnsi" w:hAnsiTheme="majorHAnsi" w:cs="Arial"/>
                <w:color w:val="000000"/>
              </w:rPr>
              <w:t>fundido, com diâmetro igual ou superior</w:t>
            </w:r>
            <w:r>
              <w:rPr>
                <w:rFonts w:asciiTheme="majorHAnsi" w:hAnsiTheme="majorHAnsi" w:cs="Arial"/>
                <w:color w:val="000000"/>
              </w:rPr>
              <w:t xml:space="preserve"> </w:t>
            </w:r>
            <w:r w:rsidRPr="00A26BDF">
              <w:rPr>
                <w:rFonts w:asciiTheme="majorHAnsi" w:hAnsiTheme="majorHAnsi" w:cs="Arial"/>
                <w:color w:val="000000"/>
              </w:rPr>
              <w:t>a 350 (trezentos e cinquenta) mm e com extensão igual ou superior a</w:t>
            </w:r>
            <w:r>
              <w:rPr>
                <w:rFonts w:asciiTheme="majorHAnsi" w:hAnsiTheme="majorHAnsi" w:cs="Arial"/>
                <w:color w:val="000000"/>
              </w:rPr>
              <w:t xml:space="preserve"> </w:t>
            </w:r>
            <w:r w:rsidRPr="00A26BDF">
              <w:rPr>
                <w:rFonts w:asciiTheme="majorHAnsi" w:hAnsiTheme="majorHAnsi" w:cs="Arial"/>
                <w:color w:val="000000"/>
              </w:rPr>
              <w:t>1.700 (um mil e setecentos) m;</w:t>
            </w:r>
            <w:r>
              <w:rPr>
                <w:rFonts w:asciiTheme="majorHAnsi" w:hAnsiTheme="majorHAnsi" w:cs="Arial"/>
                <w:color w:val="000000"/>
              </w:rPr>
              <w:t xml:space="preserve"> </w:t>
            </w:r>
          </w:p>
          <w:p w14:paraId="041EAED1" w14:textId="0916C09C" w:rsidR="00A26BDF" w:rsidRPr="00A26BDF" w:rsidRDefault="00A26BDF" w:rsidP="00A26BDF">
            <w:pPr>
              <w:autoSpaceDE w:val="0"/>
              <w:autoSpaceDN w:val="0"/>
              <w:adjustRightInd w:val="0"/>
              <w:jc w:val="both"/>
              <w:rPr>
                <w:rFonts w:asciiTheme="majorHAnsi" w:hAnsiTheme="majorHAnsi" w:cs="Arial"/>
              </w:rPr>
            </w:pPr>
            <w:r w:rsidRPr="00A26BDF">
              <w:rPr>
                <w:rFonts w:asciiTheme="majorHAnsi" w:hAnsiTheme="majorHAnsi" w:cs="Arial"/>
                <w:color w:val="000000"/>
              </w:rPr>
              <w:t>c) Estação de Tratamento de Esgoto, em concreto armado, com</w:t>
            </w:r>
            <w:r>
              <w:rPr>
                <w:rFonts w:asciiTheme="majorHAnsi" w:hAnsiTheme="majorHAnsi" w:cs="Arial"/>
                <w:color w:val="000000"/>
              </w:rPr>
              <w:t xml:space="preserve"> </w:t>
            </w:r>
            <w:r w:rsidRPr="00A26BDF">
              <w:rPr>
                <w:rFonts w:asciiTheme="majorHAnsi" w:hAnsiTheme="majorHAnsi" w:cs="Arial"/>
              </w:rPr>
              <w:t>capacidade igual ou superior a 10 (dez) l/s;</w:t>
            </w:r>
          </w:p>
          <w:p w14:paraId="54A32C6D" w14:textId="00834A53" w:rsidR="00A26BDF" w:rsidRPr="00A26BDF" w:rsidRDefault="00A26BDF" w:rsidP="00A26BDF">
            <w:pPr>
              <w:autoSpaceDE w:val="0"/>
              <w:autoSpaceDN w:val="0"/>
              <w:adjustRightInd w:val="0"/>
              <w:jc w:val="both"/>
              <w:rPr>
                <w:rFonts w:asciiTheme="majorHAnsi" w:hAnsiTheme="majorHAnsi" w:cs="Arial"/>
                <w:color w:val="000000"/>
              </w:rPr>
            </w:pPr>
            <w:r w:rsidRPr="00A26BDF">
              <w:rPr>
                <w:rFonts w:asciiTheme="majorHAnsi" w:hAnsiTheme="majorHAnsi" w:cs="Arial"/>
                <w:color w:val="000000"/>
              </w:rPr>
              <w:t>d) Fornecimento e lançamento de concreto armado com quantidade igual</w:t>
            </w:r>
            <w:r>
              <w:rPr>
                <w:rFonts w:asciiTheme="majorHAnsi" w:hAnsiTheme="majorHAnsi" w:cs="Arial"/>
                <w:color w:val="000000"/>
              </w:rPr>
              <w:t xml:space="preserve"> </w:t>
            </w:r>
            <w:r w:rsidRPr="00A26BDF">
              <w:rPr>
                <w:rFonts w:asciiTheme="majorHAnsi" w:hAnsiTheme="majorHAnsi" w:cs="Arial"/>
                <w:color w:val="000000"/>
              </w:rPr>
              <w:t>ou superior a 400 (quatrocentos) m³;</w:t>
            </w:r>
          </w:p>
          <w:p w14:paraId="0C0899CF" w14:textId="3B352BE2" w:rsidR="00A26BDF" w:rsidRPr="00A26BDF" w:rsidRDefault="00A26BDF" w:rsidP="00A26BDF">
            <w:pPr>
              <w:autoSpaceDE w:val="0"/>
              <w:autoSpaceDN w:val="0"/>
              <w:adjustRightInd w:val="0"/>
              <w:jc w:val="both"/>
              <w:rPr>
                <w:rFonts w:asciiTheme="majorHAnsi" w:hAnsiTheme="majorHAnsi" w:cs="Arial"/>
                <w:color w:val="000000"/>
              </w:rPr>
            </w:pPr>
            <w:r w:rsidRPr="00A26BDF">
              <w:rPr>
                <w:rFonts w:asciiTheme="majorHAnsi" w:hAnsiTheme="majorHAnsi" w:cs="Arial"/>
                <w:color w:val="000000"/>
              </w:rPr>
              <w:t>e) Armadura de aço para concreto armado com quantidade igual ou</w:t>
            </w:r>
            <w:r>
              <w:rPr>
                <w:rFonts w:asciiTheme="majorHAnsi" w:hAnsiTheme="majorHAnsi" w:cs="Arial"/>
                <w:color w:val="000000"/>
              </w:rPr>
              <w:t xml:space="preserve"> </w:t>
            </w:r>
            <w:r w:rsidRPr="00A26BDF">
              <w:rPr>
                <w:rFonts w:asciiTheme="majorHAnsi" w:hAnsiTheme="majorHAnsi" w:cs="Arial"/>
                <w:color w:val="000000"/>
              </w:rPr>
              <w:t>superior a 23.600 (vinte e três mil e seiscentos) kg;</w:t>
            </w:r>
          </w:p>
          <w:p w14:paraId="68C60643" w14:textId="3C895075" w:rsidR="00A26BDF" w:rsidRPr="00A26BDF" w:rsidRDefault="00A26BDF" w:rsidP="00A26BDF">
            <w:pPr>
              <w:autoSpaceDE w:val="0"/>
              <w:autoSpaceDN w:val="0"/>
              <w:adjustRightInd w:val="0"/>
              <w:jc w:val="both"/>
              <w:rPr>
                <w:rFonts w:asciiTheme="majorHAnsi" w:hAnsiTheme="majorHAnsi" w:cs="Arial"/>
                <w:color w:val="000000"/>
              </w:rPr>
            </w:pPr>
            <w:r w:rsidRPr="00A26BDF">
              <w:rPr>
                <w:rFonts w:asciiTheme="majorHAnsi" w:hAnsiTheme="majorHAnsi" w:cs="Arial"/>
                <w:color w:val="000000"/>
              </w:rPr>
              <w:t>f) Estrutura de escoramento de vala por qualquer processo, com</w:t>
            </w:r>
            <w:r>
              <w:rPr>
                <w:rFonts w:asciiTheme="majorHAnsi" w:hAnsiTheme="majorHAnsi" w:cs="Arial"/>
                <w:color w:val="000000"/>
              </w:rPr>
              <w:t xml:space="preserve"> </w:t>
            </w:r>
            <w:r w:rsidRPr="00A26BDF">
              <w:rPr>
                <w:rFonts w:asciiTheme="majorHAnsi" w:hAnsiTheme="majorHAnsi" w:cs="Arial"/>
                <w:color w:val="000000"/>
              </w:rPr>
              <w:t>quantidade igual ou superior a 21.100 (vinte e um mil e cem) m²;</w:t>
            </w:r>
          </w:p>
          <w:p w14:paraId="1D9E75B9" w14:textId="0DAF783F" w:rsidR="00A26BDF" w:rsidRDefault="00A26BDF" w:rsidP="00A26BDF">
            <w:pPr>
              <w:autoSpaceDE w:val="0"/>
              <w:autoSpaceDN w:val="0"/>
              <w:adjustRightInd w:val="0"/>
              <w:jc w:val="both"/>
              <w:rPr>
                <w:rFonts w:asciiTheme="majorHAnsi" w:hAnsiTheme="majorHAnsi" w:cs="Arial"/>
              </w:rPr>
            </w:pPr>
            <w:r w:rsidRPr="00A26BDF">
              <w:rPr>
                <w:rFonts w:asciiTheme="majorHAnsi" w:hAnsiTheme="majorHAnsi" w:cs="Arial"/>
                <w:color w:val="000000"/>
              </w:rPr>
              <w:t>g) Enrocamento com pedra de mão, com quantidade igual ou superior a</w:t>
            </w:r>
            <w:r>
              <w:rPr>
                <w:rFonts w:asciiTheme="majorHAnsi" w:hAnsiTheme="majorHAnsi" w:cs="Arial"/>
                <w:color w:val="000000"/>
              </w:rPr>
              <w:t xml:space="preserve"> </w:t>
            </w:r>
            <w:r w:rsidRPr="00A26BDF">
              <w:rPr>
                <w:rFonts w:asciiTheme="majorHAnsi" w:hAnsiTheme="majorHAnsi" w:cs="Arial"/>
              </w:rPr>
              <w:t>1.300 (um mil e trezentos) m³;</w:t>
            </w:r>
          </w:p>
        </w:tc>
      </w:tr>
      <w:tr w:rsidR="00181DEE" w14:paraId="2B4813C8"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02BD17D6" w14:textId="77777777" w:rsidR="00181DEE" w:rsidRDefault="00181DEE" w:rsidP="0069499A">
            <w:pPr>
              <w:jc w:val="both"/>
              <w:rPr>
                <w:rFonts w:asciiTheme="majorHAnsi" w:hAnsiTheme="majorHAnsi" w:cs="Arial"/>
              </w:rPr>
            </w:pPr>
            <w:r>
              <w:rPr>
                <w:rFonts w:asciiTheme="majorHAnsi" w:hAnsiTheme="majorHAnsi" w:cs="Arial"/>
              </w:rPr>
              <w:t>ÍNDICES ECONÔMICOS: conforme edital.</w:t>
            </w:r>
          </w:p>
        </w:tc>
      </w:tr>
      <w:tr w:rsidR="00181DEE" w:rsidRPr="00181DEE" w14:paraId="315E9DFF"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7128DAA6" w14:textId="20965718" w:rsidR="00A01E86" w:rsidRPr="00A01E86" w:rsidRDefault="00181DEE" w:rsidP="00A01E86">
            <w:pPr>
              <w:autoSpaceDE w:val="0"/>
              <w:autoSpaceDN w:val="0"/>
              <w:adjustRightInd w:val="0"/>
              <w:jc w:val="both"/>
              <w:rPr>
                <w:rFonts w:asciiTheme="majorHAnsi" w:hAnsiTheme="majorHAnsi" w:cs="Arial"/>
                <w:color w:val="000000"/>
              </w:rPr>
            </w:pPr>
            <w:r w:rsidRPr="00A01E86">
              <w:rPr>
                <w:rFonts w:asciiTheme="majorHAnsi" w:hAnsiTheme="majorHAnsi" w:cs="Arial"/>
                <w:color w:val="000000"/>
              </w:rPr>
              <w:t xml:space="preserve">OBSERVAÇÕES: </w:t>
            </w:r>
            <w:r w:rsidR="00A01E86" w:rsidRPr="00A01E86">
              <w:rPr>
                <w:rFonts w:asciiTheme="majorHAnsi" w:hAnsiTheme="majorHAnsi" w:cs="Arial"/>
                <w:color w:val="000000"/>
              </w:rPr>
              <w:t>As interessadas poderão designar engenheiro ou Arquiteto para efetuar visita</w:t>
            </w:r>
            <w:r w:rsidR="00A01E86">
              <w:rPr>
                <w:rFonts w:asciiTheme="majorHAnsi" w:hAnsiTheme="majorHAnsi" w:cs="Arial"/>
                <w:color w:val="000000"/>
              </w:rPr>
              <w:t xml:space="preserve"> </w:t>
            </w:r>
            <w:r w:rsidR="00A01E86" w:rsidRPr="00A01E86">
              <w:rPr>
                <w:rFonts w:asciiTheme="majorHAnsi" w:hAnsiTheme="majorHAnsi" w:cs="Arial"/>
                <w:color w:val="000000"/>
              </w:rPr>
              <w:t>técnica, para conhecimento das obras e serviços a serem executados. Para</w:t>
            </w:r>
            <w:r w:rsidR="00A01E86">
              <w:rPr>
                <w:rFonts w:asciiTheme="majorHAnsi" w:hAnsiTheme="majorHAnsi" w:cs="Arial"/>
                <w:color w:val="000000"/>
              </w:rPr>
              <w:t xml:space="preserve"> </w:t>
            </w:r>
            <w:r w:rsidR="00A01E86" w:rsidRPr="00A01E86">
              <w:rPr>
                <w:rFonts w:asciiTheme="majorHAnsi" w:hAnsiTheme="majorHAnsi" w:cs="Arial"/>
                <w:color w:val="000000"/>
              </w:rPr>
              <w:t>acompanhamento da visita técnica, fornecimento de informações e prestação de esclarecimentos porventura solicitados pelos interessados, estará</w:t>
            </w:r>
            <w:r w:rsidR="00A01E86">
              <w:rPr>
                <w:rFonts w:asciiTheme="majorHAnsi" w:hAnsiTheme="majorHAnsi" w:cs="Arial"/>
                <w:color w:val="000000"/>
              </w:rPr>
              <w:t xml:space="preserve"> </w:t>
            </w:r>
            <w:r w:rsidR="00A01E86" w:rsidRPr="00A01E86">
              <w:rPr>
                <w:rFonts w:asciiTheme="majorHAnsi" w:hAnsiTheme="majorHAnsi" w:cs="Arial"/>
                <w:color w:val="000000"/>
              </w:rPr>
              <w:t>disponível, o Sr. Cesar Eduardo Carvalho Castro ou outro empregado da</w:t>
            </w:r>
            <w:r w:rsidR="00A01E86">
              <w:rPr>
                <w:rFonts w:asciiTheme="majorHAnsi" w:hAnsiTheme="majorHAnsi" w:cs="Arial"/>
                <w:color w:val="000000"/>
              </w:rPr>
              <w:t xml:space="preserve"> </w:t>
            </w:r>
            <w:r w:rsidR="00A01E86" w:rsidRPr="00A01E86">
              <w:rPr>
                <w:rFonts w:asciiTheme="majorHAnsi" w:hAnsiTheme="majorHAnsi" w:cs="Arial"/>
                <w:color w:val="000000"/>
              </w:rPr>
              <w:t>COPASA MG, do dia 25 de janeiro de 2022 ao dia 11 de abril de 2022. O</w:t>
            </w:r>
            <w:r w:rsidR="00A01E86">
              <w:rPr>
                <w:rFonts w:asciiTheme="majorHAnsi" w:hAnsiTheme="majorHAnsi" w:cs="Arial"/>
                <w:color w:val="000000"/>
              </w:rPr>
              <w:t xml:space="preserve"> </w:t>
            </w:r>
            <w:r w:rsidR="00A01E86" w:rsidRPr="00A01E86">
              <w:rPr>
                <w:rFonts w:asciiTheme="majorHAnsi" w:hAnsiTheme="majorHAnsi" w:cs="Arial"/>
                <w:color w:val="000000"/>
              </w:rPr>
              <w:t>agendamento da visita poderá ser feito pelo e-mail:</w:t>
            </w:r>
          </w:p>
          <w:p w14:paraId="0F6A846B" w14:textId="5D755851" w:rsidR="00A01E86" w:rsidRDefault="002233A2" w:rsidP="00A01E86">
            <w:pPr>
              <w:autoSpaceDE w:val="0"/>
              <w:autoSpaceDN w:val="0"/>
              <w:adjustRightInd w:val="0"/>
              <w:jc w:val="both"/>
              <w:rPr>
                <w:rFonts w:asciiTheme="majorHAnsi" w:hAnsiTheme="majorHAnsi" w:cs="Arial"/>
                <w:color w:val="000000"/>
              </w:rPr>
            </w:pPr>
            <w:hyperlink r:id="rId31" w:history="1">
              <w:r w:rsidR="00A01E86" w:rsidRPr="005C676C">
                <w:rPr>
                  <w:rStyle w:val="Hyperlink"/>
                  <w:rFonts w:asciiTheme="majorHAnsi" w:hAnsiTheme="majorHAnsi" w:cs="Arial"/>
                </w:rPr>
                <w:t>cesar.castro@copasa.com.br</w:t>
              </w:r>
            </w:hyperlink>
            <w:r w:rsidR="00A01E86">
              <w:rPr>
                <w:rFonts w:asciiTheme="majorHAnsi" w:hAnsiTheme="majorHAnsi" w:cs="Arial"/>
                <w:color w:val="000000"/>
              </w:rPr>
              <w:t xml:space="preserve"> </w:t>
            </w:r>
            <w:r w:rsidR="00A01E86" w:rsidRPr="00A01E86">
              <w:rPr>
                <w:rFonts w:asciiTheme="majorHAnsi" w:hAnsiTheme="majorHAnsi" w:cs="Arial"/>
                <w:color w:val="000000"/>
              </w:rPr>
              <w:t>ou pelo telefone 35 3229-5604 ou 35 99983-1111.</w:t>
            </w:r>
            <w:r w:rsidR="00A01E86">
              <w:rPr>
                <w:rFonts w:asciiTheme="majorHAnsi" w:hAnsiTheme="majorHAnsi" w:cs="Arial"/>
                <w:color w:val="000000"/>
              </w:rPr>
              <w:t xml:space="preserve"> </w:t>
            </w:r>
            <w:r w:rsidR="00A01E86" w:rsidRPr="00A01E86">
              <w:rPr>
                <w:rFonts w:asciiTheme="majorHAnsi" w:hAnsiTheme="majorHAnsi" w:cs="Arial"/>
                <w:color w:val="000000"/>
              </w:rPr>
              <w:t>A visita será realizada na Rua Saturnino de Oliveira, nr: 194, Bairro Centro,</w:t>
            </w:r>
            <w:r w:rsidR="00A01E86">
              <w:rPr>
                <w:rFonts w:asciiTheme="majorHAnsi" w:hAnsiTheme="majorHAnsi" w:cs="Arial"/>
                <w:color w:val="000000"/>
              </w:rPr>
              <w:t xml:space="preserve"> </w:t>
            </w:r>
            <w:r w:rsidR="00A01E86" w:rsidRPr="00A01E86">
              <w:rPr>
                <w:rFonts w:asciiTheme="majorHAnsi" w:hAnsiTheme="majorHAnsi" w:cs="Arial"/>
                <w:color w:val="000000"/>
              </w:rPr>
              <w:t>Cidade Campanha / MG.</w:t>
            </w:r>
            <w:r w:rsidR="00A01E86">
              <w:rPr>
                <w:rFonts w:asciiTheme="majorHAnsi" w:hAnsiTheme="majorHAnsi" w:cs="Arial"/>
                <w:color w:val="000000"/>
              </w:rPr>
              <w:t xml:space="preserve"> </w:t>
            </w:r>
          </w:p>
          <w:p w14:paraId="75313D0C" w14:textId="0466B286" w:rsidR="00DC3D53" w:rsidRDefault="00DC3D53" w:rsidP="00A01E86">
            <w:pPr>
              <w:autoSpaceDE w:val="0"/>
              <w:autoSpaceDN w:val="0"/>
              <w:adjustRightInd w:val="0"/>
              <w:jc w:val="both"/>
              <w:rPr>
                <w:rFonts w:asciiTheme="majorHAnsi" w:hAnsiTheme="majorHAnsi" w:cs="Arial"/>
              </w:rPr>
            </w:pPr>
            <w:r>
              <w:rPr>
                <w:rFonts w:asciiTheme="majorHAnsi" w:hAnsiTheme="majorHAnsi" w:cs="Arial"/>
              </w:rPr>
              <w:t>Link para informações:</w:t>
            </w:r>
          </w:p>
          <w:p w14:paraId="072BAB7D" w14:textId="54BF59CB" w:rsidR="00DC3D53" w:rsidRPr="00181DEE" w:rsidRDefault="002233A2" w:rsidP="0069499A">
            <w:pPr>
              <w:jc w:val="both"/>
              <w:rPr>
                <w:rFonts w:asciiTheme="majorHAnsi" w:hAnsiTheme="majorHAnsi" w:cs="Arial"/>
              </w:rPr>
            </w:pPr>
            <w:hyperlink r:id="rId32" w:anchor="/pesquisaDetalhes/0200003800071EEC9FAA510EC33BFB1E" w:history="1">
              <w:r w:rsidR="00A26BDF" w:rsidRPr="005C676C">
                <w:rPr>
                  <w:rStyle w:val="Hyperlink"/>
                  <w:rFonts w:asciiTheme="majorHAnsi" w:hAnsiTheme="majorHAnsi" w:cs="Arial"/>
                </w:rPr>
                <w:t>https://www2.copasa.com.br/PortalComprasPrd/#/pesquisaDetalhes/0200003800071EEC9FAA510EC33BFB1E</w:t>
              </w:r>
            </w:hyperlink>
            <w:r w:rsidR="00A26BDF">
              <w:rPr>
                <w:rFonts w:asciiTheme="majorHAnsi" w:hAnsiTheme="majorHAnsi" w:cs="Arial"/>
              </w:rPr>
              <w:t xml:space="preserve"> </w:t>
            </w:r>
          </w:p>
        </w:tc>
      </w:tr>
    </w:tbl>
    <w:p w14:paraId="15E01356" w14:textId="77777777" w:rsidR="00181DEE" w:rsidRDefault="00181DEE" w:rsidP="00181DEE">
      <w:pPr>
        <w:rPr>
          <w:rFonts w:asciiTheme="majorHAnsi" w:hAnsiTheme="majorHAnsi"/>
          <w:sz w:val="8"/>
        </w:rPr>
      </w:pPr>
    </w:p>
    <w:p w14:paraId="50527999" w14:textId="77777777" w:rsidR="00181DEE" w:rsidRDefault="00181DEE" w:rsidP="00181DEE">
      <w:pPr>
        <w:rPr>
          <w:rFonts w:asciiTheme="majorHAnsi" w:hAnsiTheme="majorHAnsi"/>
          <w:sz w:val="8"/>
        </w:rPr>
      </w:pPr>
    </w:p>
    <w:p w14:paraId="070FB4A2" w14:textId="77777777" w:rsidR="00181DEE" w:rsidRDefault="00181DEE" w:rsidP="00181DEE">
      <w:pPr>
        <w:rPr>
          <w:rFonts w:asciiTheme="majorHAnsi" w:hAnsiTheme="majorHAnsi"/>
          <w:sz w:val="8"/>
        </w:rPr>
      </w:pPr>
    </w:p>
    <w:p w14:paraId="66DD7C5F" w14:textId="77777777" w:rsidR="004B2B48" w:rsidRDefault="004B2B48" w:rsidP="004B2B48">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8"/>
        <w:gridCol w:w="1636"/>
        <w:gridCol w:w="4672"/>
      </w:tblGrid>
      <w:tr w:rsidR="004B2B48" w14:paraId="49A64B09" w14:textId="77777777" w:rsidTr="00540292">
        <w:trPr>
          <w:cantSplit/>
          <w:trHeight w:val="604"/>
        </w:trPr>
        <w:tc>
          <w:tcPr>
            <w:tcW w:w="6258" w:type="dxa"/>
            <w:gridSpan w:val="2"/>
            <w:tcBorders>
              <w:top w:val="single" w:sz="4" w:space="0" w:color="auto"/>
              <w:left w:val="single" w:sz="4" w:space="0" w:color="auto"/>
              <w:bottom w:val="single" w:sz="4" w:space="0" w:color="auto"/>
              <w:right w:val="single" w:sz="4" w:space="0" w:color="auto"/>
            </w:tcBorders>
            <w:vAlign w:val="center"/>
            <w:hideMark/>
          </w:tcPr>
          <w:p w14:paraId="61D34055" w14:textId="77777777" w:rsidR="004B2B48" w:rsidRDefault="004B2B48" w:rsidP="0069499A">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4368" w:type="dxa"/>
            <w:tcBorders>
              <w:top w:val="single" w:sz="4" w:space="0" w:color="auto"/>
              <w:left w:val="single" w:sz="4" w:space="0" w:color="auto"/>
              <w:bottom w:val="single" w:sz="4" w:space="0" w:color="auto"/>
              <w:right w:val="single" w:sz="4" w:space="0" w:color="auto"/>
            </w:tcBorders>
            <w:vAlign w:val="center"/>
            <w:hideMark/>
          </w:tcPr>
          <w:p w14:paraId="0057F6DE" w14:textId="77777777" w:rsidR="004B2B48" w:rsidRDefault="004B2B48" w:rsidP="0069499A">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Pr="00AA60A6">
              <w:rPr>
                <w:rFonts w:ascii="Times New Roman" w:hAnsi="Times New Roman"/>
                <w:b/>
                <w:bCs/>
                <w:sz w:val="34"/>
                <w:szCs w:val="34"/>
              </w:rPr>
              <w:t>1120220023</w:t>
            </w:r>
          </w:p>
        </w:tc>
      </w:tr>
      <w:tr w:rsidR="004B2B48" w14:paraId="501F7362"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0B996E71" w14:textId="77777777" w:rsidR="004B2B48" w:rsidRDefault="004B2B48" w:rsidP="0069499A">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82EA292" w14:textId="77777777" w:rsidR="004B2B48" w:rsidRDefault="004B2B48" w:rsidP="0069499A">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4B2B48" w14:paraId="51CF4711" w14:textId="77777777" w:rsidTr="00540292">
        <w:trPr>
          <w:cantSplit/>
          <w:trHeight w:val="1030"/>
        </w:trPr>
        <w:tc>
          <w:tcPr>
            <w:tcW w:w="6258" w:type="dxa"/>
            <w:gridSpan w:val="2"/>
            <w:tcBorders>
              <w:top w:val="single" w:sz="4" w:space="0" w:color="auto"/>
              <w:left w:val="single" w:sz="4" w:space="0" w:color="auto"/>
              <w:bottom w:val="single" w:sz="4" w:space="0" w:color="auto"/>
              <w:right w:val="single" w:sz="4" w:space="0" w:color="auto"/>
            </w:tcBorders>
            <w:hideMark/>
          </w:tcPr>
          <w:p w14:paraId="619A6738" w14:textId="77777777" w:rsidR="004B2B48" w:rsidRDefault="004B2B48" w:rsidP="0069499A">
            <w:pPr>
              <w:pStyle w:val="Default"/>
              <w:jc w:val="both"/>
              <w:rPr>
                <w:rFonts w:asciiTheme="majorHAnsi" w:hAnsiTheme="majorHAnsi" w:cs="Arial"/>
              </w:rPr>
            </w:pPr>
            <w:r>
              <w:rPr>
                <w:rFonts w:asciiTheme="majorHAnsi" w:hAnsiTheme="majorHAnsi" w:cs="Arial"/>
              </w:rPr>
              <w:t xml:space="preserve">OBJETO: </w:t>
            </w:r>
            <w:r w:rsidRPr="00AA60A6">
              <w:rPr>
                <w:rFonts w:asciiTheme="majorHAnsi" w:hAnsiTheme="majorHAnsi" w:cs="Arial"/>
              </w:rPr>
              <w:t>execução, com fornecimento total de materiais, das obras e serviços de recomposição de pavimentos asfálticos na cidade Divinópolis / MG.</w:t>
            </w:r>
          </w:p>
        </w:tc>
        <w:tc>
          <w:tcPr>
            <w:tcW w:w="4368" w:type="dxa"/>
            <w:tcBorders>
              <w:top w:val="single" w:sz="4" w:space="0" w:color="auto"/>
              <w:left w:val="single" w:sz="4" w:space="0" w:color="auto"/>
              <w:bottom w:val="single" w:sz="4" w:space="0" w:color="auto"/>
              <w:right w:val="single" w:sz="4" w:space="0" w:color="auto"/>
            </w:tcBorders>
            <w:vAlign w:val="center"/>
            <w:hideMark/>
          </w:tcPr>
          <w:p w14:paraId="7B76A967" w14:textId="77777777" w:rsidR="004B2B48" w:rsidRDefault="004B2B48" w:rsidP="0069499A">
            <w:pPr>
              <w:pStyle w:val="Default"/>
              <w:jc w:val="both"/>
              <w:rPr>
                <w:rFonts w:asciiTheme="majorHAnsi" w:hAnsiTheme="majorHAnsi" w:cs="Arial"/>
              </w:rPr>
            </w:pPr>
            <w:r>
              <w:rPr>
                <w:rFonts w:asciiTheme="majorHAnsi" w:hAnsiTheme="majorHAnsi" w:cs="Arial"/>
              </w:rPr>
              <w:t xml:space="preserve">DATAS: </w:t>
            </w:r>
          </w:p>
          <w:p w14:paraId="124DE15C" w14:textId="77777777" w:rsidR="004B2B48" w:rsidRDefault="004B2B48" w:rsidP="0069499A">
            <w:pPr>
              <w:pStyle w:val="Default"/>
              <w:jc w:val="both"/>
              <w:rPr>
                <w:rFonts w:asciiTheme="majorHAnsi" w:hAnsiTheme="majorHAnsi" w:cs="Arial"/>
              </w:rPr>
            </w:pPr>
            <w:r>
              <w:rPr>
                <w:rFonts w:asciiTheme="majorHAnsi" w:hAnsiTheme="majorHAnsi" w:cs="Arial"/>
              </w:rPr>
              <w:t>Entrega: 28/02/2022 às 08:30</w:t>
            </w:r>
          </w:p>
          <w:p w14:paraId="50CB5386" w14:textId="77777777" w:rsidR="004B2B48" w:rsidRDefault="004B2B48" w:rsidP="0069499A">
            <w:pPr>
              <w:pStyle w:val="Default"/>
              <w:jc w:val="both"/>
              <w:rPr>
                <w:rFonts w:asciiTheme="majorHAnsi" w:hAnsiTheme="majorHAnsi" w:cs="Arial"/>
              </w:rPr>
            </w:pPr>
            <w:r>
              <w:rPr>
                <w:rFonts w:asciiTheme="majorHAnsi" w:hAnsiTheme="majorHAnsi" w:cs="Arial"/>
              </w:rPr>
              <w:t>Abertura: 28/02/2022 às 08:30</w:t>
            </w:r>
          </w:p>
          <w:p w14:paraId="23501200" w14:textId="77777777" w:rsidR="004B2B48" w:rsidRDefault="004B2B48" w:rsidP="0069499A">
            <w:pPr>
              <w:pStyle w:val="Default"/>
              <w:jc w:val="both"/>
              <w:rPr>
                <w:rFonts w:asciiTheme="majorHAnsi" w:hAnsiTheme="majorHAnsi" w:cs="Arial"/>
              </w:rPr>
            </w:pPr>
          </w:p>
        </w:tc>
      </w:tr>
      <w:tr w:rsidR="00181DEE" w14:paraId="7D2AFB8F" w14:textId="77777777" w:rsidTr="0069499A">
        <w:trPr>
          <w:cantSplit/>
        </w:trPr>
        <w:tc>
          <w:tcPr>
            <w:tcW w:w="10626" w:type="dxa"/>
            <w:gridSpan w:val="3"/>
            <w:tcBorders>
              <w:top w:val="single" w:sz="4" w:space="0" w:color="auto"/>
              <w:left w:val="single" w:sz="4" w:space="0" w:color="auto"/>
              <w:bottom w:val="single" w:sz="4" w:space="0" w:color="auto"/>
              <w:right w:val="single" w:sz="4" w:space="0" w:color="auto"/>
            </w:tcBorders>
            <w:vAlign w:val="center"/>
            <w:hideMark/>
          </w:tcPr>
          <w:p w14:paraId="2EB1FC5B" w14:textId="77777777" w:rsidR="00181DEE" w:rsidRDefault="00181DEE" w:rsidP="0069499A">
            <w:pPr>
              <w:jc w:val="center"/>
              <w:rPr>
                <w:rFonts w:asciiTheme="majorHAnsi" w:hAnsiTheme="majorHAnsi" w:cs="Arial"/>
              </w:rPr>
            </w:pPr>
            <w:r>
              <w:rPr>
                <w:rFonts w:asciiTheme="majorHAnsi" w:hAnsiTheme="majorHAnsi" w:cs="Arial"/>
              </w:rPr>
              <w:t>VALORES</w:t>
            </w:r>
          </w:p>
        </w:tc>
      </w:tr>
      <w:tr w:rsidR="00181DEE" w14:paraId="397A5413" w14:textId="77777777" w:rsidTr="00540292">
        <w:trPr>
          <w:cantSplit/>
          <w:trHeight w:val="298"/>
        </w:trPr>
        <w:tc>
          <w:tcPr>
            <w:tcW w:w="4133" w:type="dxa"/>
            <w:tcBorders>
              <w:top w:val="single" w:sz="4" w:space="0" w:color="auto"/>
              <w:left w:val="single" w:sz="4" w:space="0" w:color="auto"/>
              <w:bottom w:val="single" w:sz="4" w:space="0" w:color="auto"/>
              <w:right w:val="single" w:sz="4" w:space="0" w:color="auto"/>
            </w:tcBorders>
            <w:vAlign w:val="center"/>
            <w:hideMark/>
          </w:tcPr>
          <w:p w14:paraId="7501883E" w14:textId="77777777" w:rsidR="00181DEE" w:rsidRDefault="00181DEE" w:rsidP="0069499A">
            <w:pPr>
              <w:pStyle w:val="Default"/>
              <w:jc w:val="center"/>
              <w:rPr>
                <w:rFonts w:asciiTheme="majorHAnsi" w:hAnsiTheme="majorHAnsi" w:cs="Arial"/>
              </w:rPr>
            </w:pPr>
            <w:r>
              <w:rPr>
                <w:rFonts w:asciiTheme="majorHAnsi" w:hAnsiTheme="majorHAnsi" w:cs="Arial"/>
              </w:rPr>
              <w:t>Valor Estimado da Obra</w:t>
            </w:r>
          </w:p>
        </w:tc>
        <w:tc>
          <w:tcPr>
            <w:tcW w:w="6493" w:type="dxa"/>
            <w:gridSpan w:val="2"/>
            <w:tcBorders>
              <w:top w:val="single" w:sz="4" w:space="0" w:color="auto"/>
              <w:left w:val="single" w:sz="4" w:space="0" w:color="auto"/>
              <w:bottom w:val="single" w:sz="4" w:space="0" w:color="auto"/>
              <w:right w:val="single" w:sz="4" w:space="0" w:color="auto"/>
            </w:tcBorders>
            <w:vAlign w:val="center"/>
            <w:hideMark/>
          </w:tcPr>
          <w:p w14:paraId="56D4B6EC" w14:textId="77777777" w:rsidR="00181DEE" w:rsidRDefault="00181DEE" w:rsidP="0069499A">
            <w:pPr>
              <w:pStyle w:val="Default"/>
              <w:jc w:val="center"/>
              <w:rPr>
                <w:rFonts w:asciiTheme="majorHAnsi" w:hAnsiTheme="majorHAnsi" w:cs="Arial"/>
              </w:rPr>
            </w:pPr>
            <w:r w:rsidRPr="00697764">
              <w:rPr>
                <w:rFonts w:asciiTheme="majorHAnsi" w:hAnsiTheme="majorHAnsi" w:cs="Arial"/>
              </w:rPr>
              <w:t>Capital Social Igual ou Superior</w:t>
            </w:r>
          </w:p>
        </w:tc>
      </w:tr>
      <w:tr w:rsidR="00181DEE" w:rsidRPr="00697764" w14:paraId="329E7B6B" w14:textId="77777777" w:rsidTr="00540292">
        <w:trPr>
          <w:cantSplit/>
          <w:trHeight w:val="124"/>
        </w:trPr>
        <w:tc>
          <w:tcPr>
            <w:tcW w:w="4133" w:type="dxa"/>
            <w:tcBorders>
              <w:top w:val="single" w:sz="4" w:space="0" w:color="auto"/>
              <w:left w:val="single" w:sz="4" w:space="0" w:color="auto"/>
              <w:bottom w:val="single" w:sz="4" w:space="0" w:color="auto"/>
              <w:right w:val="single" w:sz="4" w:space="0" w:color="auto"/>
            </w:tcBorders>
            <w:vAlign w:val="center"/>
            <w:hideMark/>
          </w:tcPr>
          <w:p w14:paraId="24F83CAA" w14:textId="52752143" w:rsidR="00181DEE" w:rsidRPr="00697764" w:rsidRDefault="007B1F54" w:rsidP="0069499A">
            <w:pPr>
              <w:pStyle w:val="Default"/>
              <w:jc w:val="center"/>
              <w:rPr>
                <w:rFonts w:asciiTheme="majorHAnsi" w:hAnsiTheme="majorHAnsi" w:cs="Arial"/>
              </w:rPr>
            </w:pPr>
            <w:r w:rsidRPr="007B1F54">
              <w:rPr>
                <w:rFonts w:asciiTheme="majorHAnsi" w:hAnsiTheme="majorHAnsi" w:cs="Arial"/>
              </w:rPr>
              <w:t>R$ 4.435.386,84</w:t>
            </w:r>
          </w:p>
        </w:tc>
        <w:tc>
          <w:tcPr>
            <w:tcW w:w="6493" w:type="dxa"/>
            <w:gridSpan w:val="2"/>
            <w:tcBorders>
              <w:top w:val="single" w:sz="4" w:space="0" w:color="auto"/>
              <w:left w:val="single" w:sz="4" w:space="0" w:color="auto"/>
              <w:bottom w:val="single" w:sz="4" w:space="0" w:color="auto"/>
              <w:right w:val="single" w:sz="4" w:space="0" w:color="auto"/>
            </w:tcBorders>
            <w:vAlign w:val="center"/>
            <w:hideMark/>
          </w:tcPr>
          <w:p w14:paraId="623BFE7A" w14:textId="77777777" w:rsidR="00181DEE" w:rsidRPr="00697764" w:rsidRDefault="00181DEE" w:rsidP="0069499A">
            <w:pPr>
              <w:pStyle w:val="Default"/>
              <w:jc w:val="center"/>
              <w:rPr>
                <w:rFonts w:asciiTheme="majorHAnsi" w:hAnsiTheme="majorHAnsi" w:cs="Arial"/>
              </w:rPr>
            </w:pPr>
            <w:r w:rsidRPr="00697764">
              <w:rPr>
                <w:rFonts w:asciiTheme="majorHAnsi" w:hAnsiTheme="majorHAnsi" w:cs="Arial"/>
              </w:rPr>
              <w:t>-</w:t>
            </w:r>
          </w:p>
        </w:tc>
      </w:tr>
      <w:tr w:rsidR="00181DEE" w14:paraId="3F61E7F7" w14:textId="77777777" w:rsidTr="0069499A">
        <w:trPr>
          <w:cantSplit/>
          <w:trHeight w:val="256"/>
        </w:trPr>
        <w:tc>
          <w:tcPr>
            <w:tcW w:w="10626" w:type="dxa"/>
            <w:gridSpan w:val="3"/>
            <w:tcBorders>
              <w:top w:val="single" w:sz="4" w:space="0" w:color="auto"/>
              <w:left w:val="single" w:sz="4" w:space="0" w:color="auto"/>
              <w:bottom w:val="single" w:sz="4" w:space="0" w:color="auto"/>
              <w:right w:val="single" w:sz="4" w:space="0" w:color="auto"/>
            </w:tcBorders>
            <w:hideMark/>
          </w:tcPr>
          <w:p w14:paraId="22D5E4E2" w14:textId="77777777" w:rsidR="00181DEE" w:rsidRDefault="00181DEE" w:rsidP="00540292">
            <w:pPr>
              <w:pStyle w:val="Default"/>
              <w:rPr>
                <w:rFonts w:asciiTheme="majorHAnsi" w:hAnsiTheme="majorHAnsi" w:cs="Arial"/>
              </w:rPr>
            </w:pPr>
            <w:r>
              <w:rPr>
                <w:rFonts w:asciiTheme="majorHAnsi" w:hAnsiTheme="majorHAnsi" w:cs="Arial"/>
              </w:rPr>
              <w:t xml:space="preserve">CAPACIDADE TÉCNICA: </w:t>
            </w:r>
          </w:p>
          <w:p w14:paraId="4DFE21C3" w14:textId="77777777" w:rsidR="007B1F54" w:rsidRPr="007B1F54" w:rsidRDefault="007B1F54" w:rsidP="00540292">
            <w:pPr>
              <w:autoSpaceDE w:val="0"/>
              <w:autoSpaceDN w:val="0"/>
              <w:adjustRightInd w:val="0"/>
              <w:spacing w:after="205"/>
              <w:rPr>
                <w:rFonts w:asciiTheme="majorHAnsi" w:hAnsiTheme="majorHAnsi" w:cs="Arial"/>
                <w:color w:val="000000"/>
              </w:rPr>
            </w:pPr>
            <w:r w:rsidRPr="007B1F54">
              <w:rPr>
                <w:rFonts w:asciiTheme="majorHAnsi" w:hAnsiTheme="majorHAnsi" w:cs="Arial"/>
                <w:color w:val="000000"/>
              </w:rPr>
              <w:t xml:space="preserve">a) Pavimento asfáltico (CBUQ e/ou PMF); </w:t>
            </w:r>
          </w:p>
          <w:p w14:paraId="2962147A" w14:textId="77777777" w:rsidR="007B1F54" w:rsidRPr="007B1F54" w:rsidRDefault="007B1F54" w:rsidP="00540292">
            <w:pPr>
              <w:autoSpaceDE w:val="0"/>
              <w:autoSpaceDN w:val="0"/>
              <w:adjustRightInd w:val="0"/>
              <w:spacing w:after="205"/>
              <w:rPr>
                <w:rFonts w:asciiTheme="majorHAnsi" w:hAnsiTheme="majorHAnsi" w:cs="Arial"/>
                <w:color w:val="000000"/>
              </w:rPr>
            </w:pPr>
            <w:r w:rsidRPr="007B1F54">
              <w:rPr>
                <w:rFonts w:asciiTheme="majorHAnsi" w:hAnsiTheme="majorHAnsi" w:cs="Arial"/>
                <w:color w:val="000000"/>
              </w:rPr>
              <w:t xml:space="preserve">b) Pavimentação de pista em poliédrico e/ou em paralelepípedo e/ou em pré-moldados de concreto; </w:t>
            </w:r>
          </w:p>
          <w:p w14:paraId="04F17D55" w14:textId="30F34A07" w:rsidR="007B1F54" w:rsidRPr="00540292" w:rsidRDefault="007B1F54" w:rsidP="00540292">
            <w:pPr>
              <w:autoSpaceDE w:val="0"/>
              <w:autoSpaceDN w:val="0"/>
              <w:adjustRightInd w:val="0"/>
              <w:rPr>
                <w:rFonts w:asciiTheme="majorHAnsi" w:hAnsiTheme="majorHAnsi" w:cs="Arial"/>
                <w:color w:val="000000"/>
              </w:rPr>
            </w:pPr>
            <w:r w:rsidRPr="007B1F54">
              <w:rPr>
                <w:rFonts w:asciiTheme="majorHAnsi" w:hAnsiTheme="majorHAnsi" w:cs="Arial"/>
                <w:color w:val="000000"/>
              </w:rPr>
              <w:t xml:space="preserve">c) Base compactada para pavimento, de qualquer tipo. </w:t>
            </w:r>
          </w:p>
        </w:tc>
      </w:tr>
      <w:tr w:rsidR="00181DEE" w14:paraId="48A80D01" w14:textId="77777777" w:rsidTr="0069499A">
        <w:trPr>
          <w:cantSplit/>
          <w:trHeight w:val="45"/>
        </w:trPr>
        <w:tc>
          <w:tcPr>
            <w:tcW w:w="10626" w:type="dxa"/>
            <w:gridSpan w:val="3"/>
            <w:tcBorders>
              <w:top w:val="single" w:sz="4" w:space="0" w:color="auto"/>
              <w:left w:val="single" w:sz="4" w:space="0" w:color="auto"/>
              <w:bottom w:val="single" w:sz="4" w:space="0" w:color="auto"/>
              <w:right w:val="single" w:sz="4" w:space="0" w:color="auto"/>
            </w:tcBorders>
            <w:hideMark/>
          </w:tcPr>
          <w:p w14:paraId="63D2CB7E" w14:textId="77777777" w:rsidR="00181DEE" w:rsidRDefault="00181DEE" w:rsidP="00540292">
            <w:pPr>
              <w:pStyle w:val="Default"/>
              <w:rPr>
                <w:rFonts w:asciiTheme="majorHAnsi" w:hAnsiTheme="majorHAnsi" w:cs="Arial"/>
              </w:rPr>
            </w:pPr>
            <w:r>
              <w:rPr>
                <w:rFonts w:asciiTheme="majorHAnsi" w:hAnsiTheme="majorHAnsi" w:cs="Arial"/>
              </w:rPr>
              <w:t xml:space="preserve">CAPACIDADE OPERACIONAL: </w:t>
            </w:r>
          </w:p>
          <w:p w14:paraId="68E70377" w14:textId="77777777" w:rsidR="007B1F54" w:rsidRPr="007B1F54" w:rsidRDefault="007B1F54" w:rsidP="00540292">
            <w:pPr>
              <w:pStyle w:val="Default"/>
              <w:rPr>
                <w:rFonts w:asciiTheme="majorHAnsi" w:hAnsiTheme="majorHAnsi" w:cs="Arial"/>
              </w:rPr>
            </w:pPr>
            <w:r w:rsidRPr="007B1F54">
              <w:rPr>
                <w:rFonts w:asciiTheme="majorHAnsi" w:hAnsiTheme="majorHAnsi" w:cs="Arial"/>
              </w:rPr>
              <w:t xml:space="preserve">a) Pavimento asfáltico (CBUQ e/ou PMF), com quantidade igual ou superior a 7.500 (sete mil e quinhentos) m²; </w:t>
            </w:r>
          </w:p>
          <w:p w14:paraId="017CDFB3" w14:textId="77777777" w:rsidR="007B1F54" w:rsidRPr="007B1F54" w:rsidRDefault="007B1F54" w:rsidP="00540292">
            <w:pPr>
              <w:pStyle w:val="Default"/>
              <w:rPr>
                <w:rFonts w:asciiTheme="majorHAnsi" w:hAnsiTheme="majorHAnsi" w:cs="Arial"/>
              </w:rPr>
            </w:pPr>
            <w:r w:rsidRPr="007B1F54">
              <w:rPr>
                <w:rFonts w:asciiTheme="majorHAnsi" w:hAnsiTheme="majorHAnsi" w:cs="Arial"/>
              </w:rPr>
              <w:t xml:space="preserve">b) Pavimentação de pista em poliédrico e/ou em paralelepípedo e/ou em pré-moldados de concreto, com quantidade igual ou superior a 6.200 (seis mil e duzentos) m²; </w:t>
            </w:r>
          </w:p>
          <w:p w14:paraId="2E9E85FC" w14:textId="77777777" w:rsidR="007B1F54" w:rsidRPr="007B1F54" w:rsidRDefault="007B1F54" w:rsidP="00540292">
            <w:pPr>
              <w:pStyle w:val="Default"/>
              <w:rPr>
                <w:rFonts w:asciiTheme="majorHAnsi" w:hAnsiTheme="majorHAnsi" w:cs="Arial"/>
              </w:rPr>
            </w:pPr>
            <w:r w:rsidRPr="007B1F54">
              <w:rPr>
                <w:rFonts w:asciiTheme="majorHAnsi" w:hAnsiTheme="majorHAnsi" w:cs="Arial"/>
              </w:rPr>
              <w:t xml:space="preserve">c) Base compactada para pavimento, de qualquer tipo, com quantidade igual ou superior a 1.500 (um mil e quinhentos) m³; </w:t>
            </w:r>
          </w:p>
          <w:p w14:paraId="2A0CD083" w14:textId="365DF8D4" w:rsidR="007B1F54" w:rsidRDefault="007B1F54" w:rsidP="00540292">
            <w:pPr>
              <w:pStyle w:val="Default"/>
              <w:rPr>
                <w:rFonts w:asciiTheme="majorHAnsi" w:hAnsiTheme="majorHAnsi" w:cs="Arial"/>
              </w:rPr>
            </w:pPr>
            <w:r w:rsidRPr="007B1F54">
              <w:rPr>
                <w:rFonts w:asciiTheme="majorHAnsi" w:hAnsiTheme="majorHAnsi" w:cs="Arial"/>
              </w:rPr>
              <w:t xml:space="preserve">d) Transporte de material com quantidade igual ou superior a 27.600 (vinte e sete mil e seiscentos) m³ x km. </w:t>
            </w:r>
          </w:p>
        </w:tc>
      </w:tr>
      <w:tr w:rsidR="00181DEE" w14:paraId="2B0E6BF2"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7207A9EA" w14:textId="77777777" w:rsidR="00181DEE" w:rsidRDefault="00181DEE" w:rsidP="0069499A">
            <w:pPr>
              <w:jc w:val="both"/>
              <w:rPr>
                <w:rFonts w:asciiTheme="majorHAnsi" w:hAnsiTheme="majorHAnsi" w:cs="Arial"/>
              </w:rPr>
            </w:pPr>
            <w:r>
              <w:rPr>
                <w:rFonts w:asciiTheme="majorHAnsi" w:hAnsiTheme="majorHAnsi" w:cs="Arial"/>
              </w:rPr>
              <w:t>ÍNDICES ECONÔMICOS: conforme edital.</w:t>
            </w:r>
          </w:p>
        </w:tc>
      </w:tr>
      <w:tr w:rsidR="00181DEE" w:rsidRPr="00181DEE" w14:paraId="0E164FFF" w14:textId="77777777" w:rsidTr="0069499A">
        <w:trPr>
          <w:cantSplit/>
          <w:trHeight w:val="114"/>
        </w:trPr>
        <w:tc>
          <w:tcPr>
            <w:tcW w:w="10626" w:type="dxa"/>
            <w:gridSpan w:val="3"/>
            <w:tcBorders>
              <w:top w:val="single" w:sz="4" w:space="0" w:color="auto"/>
              <w:left w:val="single" w:sz="4" w:space="0" w:color="auto"/>
              <w:bottom w:val="single" w:sz="4" w:space="0" w:color="auto"/>
              <w:right w:val="single" w:sz="4" w:space="0" w:color="auto"/>
            </w:tcBorders>
            <w:hideMark/>
          </w:tcPr>
          <w:p w14:paraId="3D80A05F" w14:textId="77777777" w:rsidR="00CA267C" w:rsidRPr="00CA267C" w:rsidRDefault="00181DEE" w:rsidP="00CA267C">
            <w:pPr>
              <w:pStyle w:val="Default"/>
              <w:rPr>
                <w:rFonts w:asciiTheme="majorHAnsi" w:hAnsiTheme="majorHAnsi" w:cs="Arial"/>
              </w:rPr>
            </w:pPr>
            <w:r w:rsidRPr="00181DEE">
              <w:rPr>
                <w:rFonts w:asciiTheme="majorHAnsi" w:hAnsiTheme="majorHAnsi" w:cs="Arial"/>
              </w:rPr>
              <w:t xml:space="preserve">OBSERVAÇÕES: </w:t>
            </w:r>
          </w:p>
          <w:p w14:paraId="7CFFEE4A" w14:textId="66801B25" w:rsidR="00181DEE" w:rsidRDefault="00CA267C" w:rsidP="00CA267C">
            <w:pPr>
              <w:pStyle w:val="Default"/>
              <w:jc w:val="both"/>
              <w:rPr>
                <w:rFonts w:asciiTheme="majorHAnsi" w:hAnsiTheme="majorHAnsi" w:cs="Arial"/>
              </w:rPr>
            </w:pPr>
            <w:r w:rsidRPr="00CA267C">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Eustáquio Marcelino Valério ou outro empregado da COPASA MG, do dia 03 de fevereiro de 2022 ao dia 25 de fevereiro de 2022. O agendamento da visita poderá ser feito pelo e-mail: grdv@copasa.com.br; ou pelo telefone (37) 3250 5401. A visita será realizada na Rua Rio Grande do Sul, </w:t>
            </w:r>
            <w:r w:rsidR="006A6A2E" w:rsidRPr="00CA267C">
              <w:rPr>
                <w:rFonts w:asciiTheme="majorHAnsi" w:hAnsiTheme="majorHAnsi" w:cs="Arial"/>
              </w:rPr>
              <w:t>nr.</w:t>
            </w:r>
            <w:r w:rsidRPr="00CA267C">
              <w:rPr>
                <w:rFonts w:asciiTheme="majorHAnsi" w:hAnsiTheme="majorHAnsi" w:cs="Arial"/>
              </w:rPr>
              <w:t xml:space="preserve"> 888, Bairro Centro, Cidade Divinópolis / MG. </w:t>
            </w:r>
          </w:p>
          <w:p w14:paraId="016593AF" w14:textId="77777777" w:rsidR="00DC3D53" w:rsidRDefault="00DC3D53" w:rsidP="00DC3D53">
            <w:pPr>
              <w:jc w:val="both"/>
              <w:rPr>
                <w:rFonts w:asciiTheme="majorHAnsi" w:hAnsiTheme="majorHAnsi" w:cs="Arial"/>
              </w:rPr>
            </w:pPr>
            <w:r>
              <w:rPr>
                <w:rFonts w:asciiTheme="majorHAnsi" w:hAnsiTheme="majorHAnsi" w:cs="Arial"/>
              </w:rPr>
              <w:t>Link para informações:</w:t>
            </w:r>
          </w:p>
          <w:p w14:paraId="634FF928" w14:textId="33E63D99" w:rsidR="00DC3D53" w:rsidRPr="00181DEE" w:rsidRDefault="002233A2" w:rsidP="0069499A">
            <w:pPr>
              <w:jc w:val="both"/>
              <w:rPr>
                <w:rFonts w:asciiTheme="majorHAnsi" w:hAnsiTheme="majorHAnsi" w:cs="Arial"/>
              </w:rPr>
            </w:pPr>
            <w:hyperlink r:id="rId33" w:anchor="/pesquisaDetalhes/0200003800071EECA1A50FC013195FCF" w:history="1">
              <w:r w:rsidR="007B1F54" w:rsidRPr="005C676C">
                <w:rPr>
                  <w:rStyle w:val="Hyperlink"/>
                  <w:rFonts w:asciiTheme="majorHAnsi" w:hAnsiTheme="majorHAnsi" w:cs="Arial"/>
                </w:rPr>
                <w:t>https://www2.copasa.com.br/PortalComprasPrd/#/pesquisaDetalhes/0200003800071EECA1A50FC013195FCF</w:t>
              </w:r>
            </w:hyperlink>
            <w:r w:rsidR="007B1F54">
              <w:rPr>
                <w:rFonts w:asciiTheme="majorHAnsi" w:hAnsiTheme="majorHAnsi" w:cs="Arial"/>
              </w:rPr>
              <w:t xml:space="preserve"> </w:t>
            </w:r>
          </w:p>
        </w:tc>
      </w:tr>
    </w:tbl>
    <w:p w14:paraId="0907A2A9" w14:textId="77777777" w:rsidR="00181DEE" w:rsidRDefault="00181DEE" w:rsidP="00181DEE">
      <w:pPr>
        <w:rPr>
          <w:rFonts w:asciiTheme="majorHAnsi" w:hAnsiTheme="majorHAnsi"/>
          <w:sz w:val="8"/>
        </w:rPr>
      </w:pPr>
    </w:p>
    <w:p w14:paraId="04F7E9A4" w14:textId="77777777" w:rsidR="00181DEE" w:rsidRDefault="00181DEE" w:rsidP="00181DEE">
      <w:pPr>
        <w:rPr>
          <w:rFonts w:asciiTheme="majorHAnsi" w:hAnsiTheme="majorHAnsi"/>
          <w:sz w:val="8"/>
        </w:rPr>
      </w:pPr>
    </w:p>
    <w:p w14:paraId="35CAED8E" w14:textId="77777777" w:rsidR="00181DEE" w:rsidRDefault="00181DEE" w:rsidP="00181DEE">
      <w:pPr>
        <w:rPr>
          <w:rFonts w:asciiTheme="majorHAnsi" w:hAnsiTheme="majorHAnsi"/>
          <w:sz w:val="8"/>
        </w:rPr>
      </w:pPr>
    </w:p>
    <w:p w14:paraId="78ED4487" w14:textId="77777777" w:rsidR="004B2B48" w:rsidRDefault="004B2B48" w:rsidP="004B2B48"/>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62"/>
        <w:gridCol w:w="3964"/>
      </w:tblGrid>
      <w:tr w:rsidR="005B309C" w14:paraId="098E3F39" w14:textId="77777777" w:rsidTr="00613885">
        <w:trPr>
          <w:cantSplit/>
          <w:trHeight w:val="604"/>
        </w:trPr>
        <w:tc>
          <w:tcPr>
            <w:tcW w:w="6662" w:type="dxa"/>
            <w:tcBorders>
              <w:top w:val="single" w:sz="4" w:space="0" w:color="auto"/>
              <w:left w:val="single" w:sz="4" w:space="0" w:color="auto"/>
              <w:bottom w:val="single" w:sz="4" w:space="0" w:color="auto"/>
              <w:right w:val="single" w:sz="4" w:space="0" w:color="auto"/>
            </w:tcBorders>
            <w:vAlign w:val="center"/>
            <w:hideMark/>
          </w:tcPr>
          <w:p w14:paraId="1C81C250" w14:textId="77777777" w:rsidR="005B309C" w:rsidRDefault="005B309C" w:rsidP="00613885">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39082C0A" w14:textId="00DBA66B" w:rsidR="005B309C" w:rsidRDefault="005B309C" w:rsidP="005B309C">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 xml:space="preserve">Nº </w:t>
            </w:r>
            <w:r w:rsidRPr="00760160">
              <w:rPr>
                <w:rFonts w:ascii="Times New Roman" w:hAnsi="Times New Roman"/>
                <w:b/>
                <w:bCs/>
                <w:sz w:val="34"/>
                <w:szCs w:val="34"/>
              </w:rPr>
              <w:t>CPLI.</w:t>
            </w:r>
            <w:r>
              <w:t xml:space="preserve"> </w:t>
            </w:r>
            <w:r w:rsidR="00A5128A" w:rsidRPr="00A5128A">
              <w:rPr>
                <w:rFonts w:ascii="Times New Roman" w:hAnsi="Times New Roman"/>
                <w:b/>
                <w:bCs/>
                <w:sz w:val="34"/>
                <w:szCs w:val="34"/>
              </w:rPr>
              <w:t>1120220026</w:t>
            </w:r>
          </w:p>
        </w:tc>
      </w:tr>
      <w:tr w:rsidR="005B309C" w14:paraId="03ED62BF" w14:textId="77777777" w:rsidTr="00613885">
        <w:trPr>
          <w:cantSplit/>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311C1B0A" w14:textId="77777777" w:rsidR="005B309C" w:rsidRDefault="005B309C" w:rsidP="00613885">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E46245A" w14:textId="77777777" w:rsidR="005B309C" w:rsidRDefault="005B309C" w:rsidP="00613885">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5B309C" w14:paraId="7950AF8F" w14:textId="77777777" w:rsidTr="00613885">
        <w:trPr>
          <w:cantSplit/>
          <w:trHeight w:val="1030"/>
        </w:trPr>
        <w:tc>
          <w:tcPr>
            <w:tcW w:w="6662" w:type="dxa"/>
            <w:tcBorders>
              <w:top w:val="single" w:sz="4" w:space="0" w:color="auto"/>
              <w:left w:val="single" w:sz="4" w:space="0" w:color="auto"/>
              <w:bottom w:val="single" w:sz="4" w:space="0" w:color="auto"/>
              <w:right w:val="single" w:sz="4" w:space="0" w:color="auto"/>
            </w:tcBorders>
            <w:hideMark/>
          </w:tcPr>
          <w:p w14:paraId="44F1E8E4" w14:textId="3EC16308" w:rsidR="005B309C" w:rsidRDefault="005B309C" w:rsidP="00613885">
            <w:pPr>
              <w:pStyle w:val="Default"/>
              <w:jc w:val="both"/>
              <w:rPr>
                <w:rFonts w:asciiTheme="majorHAnsi" w:hAnsiTheme="majorHAnsi" w:cs="Arial"/>
              </w:rPr>
            </w:pPr>
            <w:r>
              <w:rPr>
                <w:rFonts w:asciiTheme="majorHAnsi" w:hAnsiTheme="majorHAnsi" w:cs="Arial"/>
              </w:rPr>
              <w:t xml:space="preserve">OBJETO: </w:t>
            </w:r>
            <w:r w:rsidR="00A5128A" w:rsidRPr="00A5128A">
              <w:rPr>
                <w:rFonts w:asciiTheme="majorHAnsi" w:hAnsiTheme="majorHAnsi" w:cs="Arial"/>
              </w:rPr>
              <w:t>execução, com fornecimento total de materiais, das obras e serviços de implantação do Sistema de Abastecimento de Água e Sistema de Esgotamento do Complexo Penitenciário da cidade de Alfenas / MG.</w:t>
            </w:r>
          </w:p>
        </w:tc>
        <w:tc>
          <w:tcPr>
            <w:tcW w:w="3964" w:type="dxa"/>
            <w:tcBorders>
              <w:top w:val="single" w:sz="4" w:space="0" w:color="auto"/>
              <w:left w:val="single" w:sz="4" w:space="0" w:color="auto"/>
              <w:bottom w:val="single" w:sz="4" w:space="0" w:color="auto"/>
              <w:right w:val="single" w:sz="4" w:space="0" w:color="auto"/>
            </w:tcBorders>
            <w:vAlign w:val="center"/>
            <w:hideMark/>
          </w:tcPr>
          <w:p w14:paraId="0F8052D1" w14:textId="77777777" w:rsidR="005B309C" w:rsidRDefault="005B309C" w:rsidP="00613885">
            <w:pPr>
              <w:pStyle w:val="Default"/>
              <w:jc w:val="both"/>
              <w:rPr>
                <w:rFonts w:asciiTheme="majorHAnsi" w:hAnsiTheme="majorHAnsi" w:cs="Arial"/>
              </w:rPr>
            </w:pPr>
            <w:r>
              <w:rPr>
                <w:rFonts w:asciiTheme="majorHAnsi" w:hAnsiTheme="majorHAnsi" w:cs="Arial"/>
              </w:rPr>
              <w:t xml:space="preserve">DATAS: </w:t>
            </w:r>
          </w:p>
          <w:p w14:paraId="48F5C330" w14:textId="2B9BB569" w:rsidR="005B309C" w:rsidRDefault="005B309C" w:rsidP="00613885">
            <w:pPr>
              <w:pStyle w:val="Default"/>
              <w:jc w:val="both"/>
              <w:rPr>
                <w:rFonts w:asciiTheme="majorHAnsi" w:hAnsiTheme="majorHAnsi" w:cs="Arial"/>
              </w:rPr>
            </w:pPr>
            <w:r>
              <w:rPr>
                <w:rFonts w:asciiTheme="majorHAnsi" w:hAnsiTheme="majorHAnsi" w:cs="Arial"/>
              </w:rPr>
              <w:t xml:space="preserve">Entrega: </w:t>
            </w:r>
            <w:r w:rsidR="00A5128A">
              <w:rPr>
                <w:rFonts w:asciiTheme="majorHAnsi" w:hAnsiTheme="majorHAnsi" w:cs="Arial"/>
              </w:rPr>
              <w:t>13</w:t>
            </w:r>
            <w:r>
              <w:rPr>
                <w:rFonts w:asciiTheme="majorHAnsi" w:hAnsiTheme="majorHAnsi" w:cs="Arial"/>
              </w:rPr>
              <w:t>/</w:t>
            </w:r>
            <w:r w:rsidR="00A5128A">
              <w:rPr>
                <w:rFonts w:asciiTheme="majorHAnsi" w:hAnsiTheme="majorHAnsi" w:cs="Arial"/>
              </w:rPr>
              <w:t>04</w:t>
            </w:r>
            <w:r>
              <w:rPr>
                <w:rFonts w:asciiTheme="majorHAnsi" w:hAnsiTheme="majorHAnsi" w:cs="Arial"/>
              </w:rPr>
              <w:t>/2022 às 08:30</w:t>
            </w:r>
          </w:p>
          <w:p w14:paraId="174DE92C" w14:textId="29229108" w:rsidR="005B309C" w:rsidRDefault="005B309C" w:rsidP="00613885">
            <w:pPr>
              <w:pStyle w:val="Default"/>
              <w:jc w:val="both"/>
              <w:rPr>
                <w:rFonts w:asciiTheme="majorHAnsi" w:hAnsiTheme="majorHAnsi" w:cs="Arial"/>
              </w:rPr>
            </w:pPr>
            <w:r>
              <w:rPr>
                <w:rFonts w:asciiTheme="majorHAnsi" w:hAnsiTheme="majorHAnsi" w:cs="Arial"/>
              </w:rPr>
              <w:t xml:space="preserve">Abertura: </w:t>
            </w:r>
            <w:r w:rsidR="00A5128A">
              <w:rPr>
                <w:rFonts w:asciiTheme="majorHAnsi" w:hAnsiTheme="majorHAnsi" w:cs="Arial"/>
              </w:rPr>
              <w:t>13</w:t>
            </w:r>
            <w:r>
              <w:rPr>
                <w:rFonts w:asciiTheme="majorHAnsi" w:hAnsiTheme="majorHAnsi" w:cs="Arial"/>
              </w:rPr>
              <w:t>/</w:t>
            </w:r>
            <w:r w:rsidR="00A5128A">
              <w:rPr>
                <w:rFonts w:asciiTheme="majorHAnsi" w:hAnsiTheme="majorHAnsi" w:cs="Arial"/>
              </w:rPr>
              <w:t>04</w:t>
            </w:r>
            <w:r>
              <w:rPr>
                <w:rFonts w:asciiTheme="majorHAnsi" w:hAnsiTheme="majorHAnsi" w:cs="Arial"/>
              </w:rPr>
              <w:t>/2022 às 08:30</w:t>
            </w:r>
          </w:p>
          <w:p w14:paraId="22F70392" w14:textId="77777777" w:rsidR="005B309C" w:rsidRDefault="005B309C" w:rsidP="00613885">
            <w:pPr>
              <w:pStyle w:val="Default"/>
              <w:jc w:val="both"/>
              <w:rPr>
                <w:rFonts w:asciiTheme="majorHAnsi" w:hAnsiTheme="majorHAnsi" w:cs="Arial"/>
              </w:rPr>
            </w:pPr>
          </w:p>
        </w:tc>
      </w:tr>
      <w:tr w:rsidR="005B309C" w:rsidRPr="00181DEE" w14:paraId="7149017E" w14:textId="77777777" w:rsidTr="00613885">
        <w:trPr>
          <w:cantSplit/>
          <w:trHeight w:val="114"/>
        </w:trPr>
        <w:tc>
          <w:tcPr>
            <w:tcW w:w="10626" w:type="dxa"/>
            <w:gridSpan w:val="2"/>
            <w:tcBorders>
              <w:top w:val="single" w:sz="4" w:space="0" w:color="auto"/>
              <w:left w:val="single" w:sz="4" w:space="0" w:color="auto"/>
              <w:bottom w:val="single" w:sz="4" w:space="0" w:color="auto"/>
              <w:right w:val="single" w:sz="4" w:space="0" w:color="auto"/>
            </w:tcBorders>
            <w:hideMark/>
          </w:tcPr>
          <w:p w14:paraId="0905A61E" w14:textId="77777777" w:rsidR="005B309C" w:rsidRDefault="005B309C" w:rsidP="00613885">
            <w:pPr>
              <w:jc w:val="both"/>
              <w:rPr>
                <w:rFonts w:asciiTheme="majorHAnsi" w:hAnsiTheme="majorHAnsi" w:cs="Arial"/>
              </w:rPr>
            </w:pPr>
            <w:r w:rsidRPr="00181DEE">
              <w:rPr>
                <w:rFonts w:asciiTheme="majorHAnsi" w:hAnsiTheme="majorHAnsi" w:cs="Arial"/>
              </w:rPr>
              <w:t xml:space="preserve">OBSERVAÇÕES: </w:t>
            </w:r>
          </w:p>
          <w:p w14:paraId="1BB7B289" w14:textId="46F93AC7" w:rsidR="005B309C" w:rsidRPr="00181DEE" w:rsidRDefault="005B309C" w:rsidP="00A5128A">
            <w:pPr>
              <w:jc w:val="both"/>
              <w:rPr>
                <w:rFonts w:asciiTheme="majorHAnsi" w:hAnsiTheme="majorHAnsi" w:cs="Arial"/>
              </w:rPr>
            </w:pPr>
            <w:r>
              <w:rPr>
                <w:rFonts w:asciiTheme="majorHAnsi" w:hAnsiTheme="majorHAnsi" w:cs="Arial"/>
              </w:rPr>
              <w:t>Link para informações:</w:t>
            </w:r>
            <w:r w:rsidR="00A5128A">
              <w:t xml:space="preserve"> </w:t>
            </w:r>
            <w:r w:rsidR="00A5128A" w:rsidRPr="00A5128A">
              <w:rPr>
                <w:rFonts w:asciiTheme="majorHAnsi" w:hAnsiTheme="majorHAnsi" w:cs="Arial"/>
              </w:rPr>
              <w:t>Mais informações e o caderno de licitação poderão ser obtidos, gratuitamente, através de download</w:t>
            </w:r>
            <w:r w:rsidR="00A5128A">
              <w:rPr>
                <w:rFonts w:asciiTheme="majorHAnsi" w:hAnsiTheme="majorHAnsi" w:cs="Arial"/>
              </w:rPr>
              <w:t xml:space="preserve"> no endereço: </w:t>
            </w:r>
            <w:hyperlink r:id="rId34" w:history="1">
              <w:r w:rsidR="00A5128A" w:rsidRPr="005C676C">
                <w:rPr>
                  <w:rStyle w:val="Hyperlink"/>
                  <w:rFonts w:asciiTheme="majorHAnsi" w:hAnsiTheme="majorHAnsi" w:cs="Arial"/>
                </w:rPr>
                <w:t>www.copasa.com.br</w:t>
              </w:r>
            </w:hyperlink>
            <w:r w:rsidR="00A5128A">
              <w:rPr>
                <w:rFonts w:asciiTheme="majorHAnsi" w:hAnsiTheme="majorHAnsi" w:cs="Arial"/>
              </w:rPr>
              <w:t xml:space="preserve"> </w:t>
            </w:r>
            <w:r w:rsidR="00A5128A" w:rsidRPr="00A5128A">
              <w:rPr>
                <w:rFonts w:asciiTheme="majorHAnsi" w:hAnsiTheme="majorHAnsi" w:cs="Arial"/>
              </w:rPr>
              <w:t xml:space="preserve">(link: licitações e contratos/licitações, pesquisar pelo </w:t>
            </w:r>
            <w:r w:rsidR="001242D5" w:rsidRPr="00A5128A">
              <w:rPr>
                <w:rFonts w:asciiTheme="majorHAnsi" w:hAnsiTheme="majorHAnsi" w:cs="Arial"/>
              </w:rPr>
              <w:t>número</w:t>
            </w:r>
            <w:r w:rsidR="00A5128A" w:rsidRPr="00A5128A">
              <w:rPr>
                <w:rFonts w:asciiTheme="majorHAnsi" w:hAnsiTheme="majorHAnsi" w:cs="Arial"/>
              </w:rPr>
              <w:t xml:space="preserve"> da licitação), a partir do dia 04/02/2022</w:t>
            </w:r>
            <w:r w:rsidR="00A5128A">
              <w:rPr>
                <w:rFonts w:asciiTheme="majorHAnsi" w:hAnsiTheme="majorHAnsi" w:cs="Arial"/>
              </w:rPr>
              <w:t>.</w:t>
            </w:r>
          </w:p>
        </w:tc>
      </w:tr>
    </w:tbl>
    <w:p w14:paraId="18CB22CE" w14:textId="77777777" w:rsidR="005B309C" w:rsidRDefault="005B309C" w:rsidP="005B309C">
      <w:pPr>
        <w:rPr>
          <w:rFonts w:asciiTheme="majorHAnsi" w:hAnsiTheme="majorHAnsi"/>
          <w:sz w:val="8"/>
        </w:rPr>
      </w:pPr>
    </w:p>
    <w:p w14:paraId="4402FF32" w14:textId="77777777" w:rsidR="005B309C" w:rsidRDefault="005B309C" w:rsidP="005B309C">
      <w:pPr>
        <w:rPr>
          <w:rFonts w:asciiTheme="majorHAnsi" w:hAnsiTheme="majorHAnsi"/>
          <w:sz w:val="8"/>
        </w:rPr>
      </w:pPr>
    </w:p>
    <w:p w14:paraId="4204EA25" w14:textId="77777777" w:rsidR="005B309C" w:rsidRDefault="005B309C" w:rsidP="005B309C">
      <w:pPr>
        <w:rPr>
          <w:rFonts w:asciiTheme="majorHAnsi" w:hAnsiTheme="majorHAnsi"/>
          <w:sz w:val="8"/>
        </w:rPr>
      </w:pPr>
    </w:p>
    <w:p w14:paraId="24A8EEF8" w14:textId="77777777" w:rsidR="00B60C42" w:rsidRDefault="00B60C42" w:rsidP="005B309C">
      <w:pPr>
        <w:rPr>
          <w:rFonts w:asciiTheme="majorHAnsi" w:hAnsiTheme="majorHAnsi"/>
          <w:sz w:val="8"/>
        </w:rPr>
      </w:pPr>
    </w:p>
    <w:p w14:paraId="7FE47249" w14:textId="77777777" w:rsidR="00B60C42" w:rsidRDefault="00B60C42" w:rsidP="005B309C">
      <w:pPr>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B60C42" w14:paraId="7038140D" w14:textId="77777777" w:rsidTr="00613885">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22808BAE" w14:textId="77777777" w:rsidR="00B60C42" w:rsidRDefault="00B60C42" w:rsidP="00613885">
            <w:pPr>
              <w:jc w:val="both"/>
              <w:rPr>
                <w:rFonts w:ascii="Arial" w:hAnsi="Arial" w:cs="Arial"/>
                <w:bCs/>
                <w:sz w:val="20"/>
                <w:szCs w:val="20"/>
              </w:rPr>
            </w:pPr>
            <w:r w:rsidRPr="00212810">
              <w:rPr>
                <w:rFonts w:asciiTheme="majorHAnsi" w:hAnsiTheme="majorHAnsi" w:cs="Arial"/>
                <w:bCs/>
                <w:sz w:val="20"/>
                <w:szCs w:val="20"/>
              </w:rPr>
              <w:t xml:space="preserve">ÓRGÃO LICITANTE: </w:t>
            </w:r>
            <w:r>
              <w:rPr>
                <w:rFonts w:ascii="Arial" w:hAnsi="Arial" w:cs="Arial"/>
                <w:bCs/>
                <w:sz w:val="20"/>
                <w:szCs w:val="20"/>
              </w:rPr>
              <w:t xml:space="preserve">- </w:t>
            </w:r>
            <w:r>
              <w:rPr>
                <w:rFonts w:ascii="Times New Roman" w:hAnsi="Times New Roman"/>
                <w:b/>
                <w:bCs/>
                <w:sz w:val="34"/>
                <w:szCs w:val="30"/>
              </w:rPr>
              <w:t>TRIBUNAL DE JUSTIÇA DO ESTADO DE MINAS GERAIS</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387B60A9" w14:textId="180B1A73" w:rsidR="00B60C42" w:rsidRDefault="00B60C42" w:rsidP="00613885">
            <w:pPr>
              <w:jc w:val="both"/>
              <w:outlineLvl w:val="1"/>
              <w:rPr>
                <w:b/>
                <w:sz w:val="20"/>
                <w:szCs w:val="20"/>
              </w:rPr>
            </w:pPr>
            <w:r w:rsidRPr="00212810">
              <w:rPr>
                <w:rFonts w:asciiTheme="majorHAnsi" w:hAnsiTheme="majorHAnsi" w:cs="Arial"/>
                <w:sz w:val="20"/>
                <w:szCs w:val="20"/>
              </w:rPr>
              <w:t>EDITAL</w:t>
            </w:r>
            <w:r>
              <w:rPr>
                <w:rFonts w:ascii="Arial" w:hAnsi="Arial" w:cs="Arial"/>
                <w:sz w:val="20"/>
                <w:szCs w:val="20"/>
              </w:rPr>
              <w:t>:</w:t>
            </w:r>
            <w:r>
              <w:rPr>
                <w:b/>
                <w:sz w:val="20"/>
                <w:szCs w:val="20"/>
              </w:rPr>
              <w:t xml:space="preserve"> </w:t>
            </w:r>
            <w:r>
              <w:rPr>
                <w:rFonts w:ascii="Times New Roman" w:hAnsi="Times New Roman"/>
                <w:b/>
                <w:bCs/>
                <w:sz w:val="34"/>
                <w:szCs w:val="30"/>
              </w:rPr>
              <w:t xml:space="preserve">CONCORRÊNCIA EDITAL Nº 186/2021 – </w:t>
            </w:r>
            <w:r w:rsidRPr="00B60C42">
              <w:rPr>
                <w:rFonts w:ascii="Times New Roman" w:hAnsi="Times New Roman"/>
                <w:b/>
                <w:bCs/>
                <w:color w:val="FF0000"/>
                <w:sz w:val="34"/>
                <w:szCs w:val="30"/>
              </w:rPr>
              <w:t xml:space="preserve">NOVA DATA </w:t>
            </w:r>
          </w:p>
        </w:tc>
      </w:tr>
      <w:tr w:rsidR="00B60C42" w:rsidRPr="00212810" w14:paraId="3633C018" w14:textId="77777777" w:rsidTr="00613885">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2661CB4" w14:textId="77777777" w:rsidR="00B60C42" w:rsidRPr="00212810" w:rsidRDefault="00B60C42" w:rsidP="00613885">
            <w:pPr>
              <w:autoSpaceDE w:val="0"/>
              <w:autoSpaceDN w:val="0"/>
              <w:adjustRightInd w:val="0"/>
              <w:rPr>
                <w:rFonts w:asciiTheme="majorHAnsi" w:hAnsiTheme="majorHAnsi"/>
                <w:sz w:val="18"/>
                <w:szCs w:val="18"/>
              </w:rPr>
            </w:pPr>
            <w:r w:rsidRPr="00212810">
              <w:rPr>
                <w:rFonts w:asciiTheme="majorHAnsi" w:hAnsiTheme="majorHAnsi" w:cs="Arial"/>
                <w:sz w:val="18"/>
                <w:szCs w:val="18"/>
              </w:rPr>
              <w:t>Endereço:</w:t>
            </w:r>
            <w:r w:rsidRPr="00212810">
              <w:rPr>
                <w:rFonts w:asciiTheme="majorHAnsi" w:hAnsiTheme="majorHAnsi"/>
                <w:sz w:val="18"/>
                <w:szCs w:val="18"/>
              </w:rPr>
              <w:t xml:space="preserve"> Rua Gonçalves Dias, 1260 – Funcionários – Belo Horizonte/MG.</w:t>
            </w:r>
          </w:p>
          <w:p w14:paraId="1267E11D" w14:textId="77777777" w:rsidR="00B60C42" w:rsidRPr="00212810" w:rsidRDefault="00B60C42" w:rsidP="00613885">
            <w:pPr>
              <w:jc w:val="both"/>
              <w:rPr>
                <w:rFonts w:asciiTheme="majorHAnsi" w:hAnsiTheme="majorHAnsi"/>
                <w:sz w:val="18"/>
                <w:szCs w:val="18"/>
              </w:rPr>
            </w:pPr>
            <w:r w:rsidRPr="00212810">
              <w:rPr>
                <w:rFonts w:asciiTheme="majorHAnsi" w:hAnsiTheme="majorHAnsi" w:cs="Arial"/>
                <w:sz w:val="18"/>
                <w:szCs w:val="18"/>
              </w:rPr>
              <w:t>Informações</w:t>
            </w:r>
            <w:r w:rsidRPr="00212810">
              <w:rPr>
                <w:rFonts w:asciiTheme="majorHAnsi" w:hAnsiTheme="majorHAnsi"/>
                <w:sz w:val="18"/>
                <w:szCs w:val="18"/>
              </w:rPr>
              <w:t xml:space="preserve">: Telefone: (31) 3249-8033 e 3249-8034. E-mail </w:t>
            </w:r>
            <w:hyperlink r:id="rId35" w:history="1">
              <w:r w:rsidRPr="00212810">
                <w:rPr>
                  <w:rStyle w:val="Hyperlink"/>
                  <w:rFonts w:asciiTheme="majorHAnsi" w:hAnsiTheme="majorHAnsi"/>
                  <w:sz w:val="18"/>
                  <w:szCs w:val="18"/>
                </w:rPr>
                <w:t>licit@tjmg.jus.br</w:t>
              </w:r>
            </w:hyperlink>
            <w:r w:rsidRPr="00212810">
              <w:rPr>
                <w:rFonts w:asciiTheme="majorHAnsi" w:hAnsiTheme="majorHAnsi"/>
                <w:sz w:val="18"/>
                <w:szCs w:val="18"/>
              </w:rPr>
              <w:t xml:space="preserve">. </w:t>
            </w:r>
          </w:p>
        </w:tc>
      </w:tr>
      <w:tr w:rsidR="00B60C42" w:rsidRPr="00212810" w14:paraId="1BBD4FED" w14:textId="77777777" w:rsidTr="00613885">
        <w:trPr>
          <w:cantSplit/>
          <w:trHeight w:val="447"/>
        </w:trPr>
        <w:tc>
          <w:tcPr>
            <w:tcW w:w="5387" w:type="dxa"/>
            <w:gridSpan w:val="2"/>
            <w:tcBorders>
              <w:top w:val="single" w:sz="4" w:space="0" w:color="auto"/>
              <w:left w:val="single" w:sz="4" w:space="0" w:color="auto"/>
              <w:bottom w:val="single" w:sz="4" w:space="0" w:color="auto"/>
              <w:right w:val="single" w:sz="4" w:space="0" w:color="auto"/>
            </w:tcBorders>
            <w:hideMark/>
          </w:tcPr>
          <w:tbl>
            <w:tblPr>
              <w:tblW w:w="5251" w:type="dxa"/>
              <w:tblCellSpacing w:w="15" w:type="dxa"/>
              <w:shd w:val="clear" w:color="auto" w:fill="FFFFFF"/>
              <w:tblLayout w:type="fixed"/>
              <w:tblCellMar>
                <w:left w:w="0" w:type="dxa"/>
                <w:right w:w="0" w:type="dxa"/>
              </w:tblCellMar>
              <w:tblLook w:val="04A0" w:firstRow="1" w:lastRow="0" w:firstColumn="1" w:lastColumn="0" w:noHBand="0" w:noVBand="1"/>
            </w:tblPr>
            <w:tblGrid>
              <w:gridCol w:w="5251"/>
            </w:tblGrid>
            <w:tr w:rsidR="00B60C42" w:rsidRPr="00212810" w14:paraId="65665E3D" w14:textId="77777777" w:rsidTr="00AE1604">
              <w:trPr>
                <w:trHeight w:val="457"/>
                <w:tblCellSpacing w:w="15" w:type="dxa"/>
              </w:trPr>
              <w:tc>
                <w:tcPr>
                  <w:tcW w:w="5191" w:type="dxa"/>
                  <w:shd w:val="clear" w:color="auto" w:fill="FFFFFF"/>
                  <w:vAlign w:val="center"/>
                  <w:hideMark/>
                </w:tcPr>
                <w:p w14:paraId="7A5D3926" w14:textId="6250B9C9" w:rsidR="00B60C42" w:rsidRPr="00212810" w:rsidRDefault="00B60C42" w:rsidP="001242D5">
                  <w:pPr>
                    <w:jc w:val="both"/>
                    <w:rPr>
                      <w:rFonts w:asciiTheme="majorHAnsi" w:hAnsiTheme="majorHAnsi" w:cs="Arial"/>
                      <w:sz w:val="18"/>
                      <w:szCs w:val="18"/>
                    </w:rPr>
                  </w:pPr>
                  <w:r w:rsidRPr="00212810">
                    <w:rPr>
                      <w:rFonts w:asciiTheme="majorHAnsi" w:hAnsiTheme="majorHAnsi" w:cs="Arial"/>
                      <w:sz w:val="18"/>
                      <w:szCs w:val="18"/>
                    </w:rPr>
                    <w:t xml:space="preserve">OBJETO: </w:t>
                  </w:r>
                  <w:r w:rsidRPr="0049036B">
                    <w:rPr>
                      <w:rFonts w:asciiTheme="majorHAnsi" w:hAnsiTheme="majorHAnsi" w:cs="Arial"/>
                      <w:sz w:val="18"/>
                      <w:szCs w:val="18"/>
                    </w:rPr>
                    <w:t>Obra de reforma e ampliação do Fórum da Comarca de Teófilo Otoni/MG, conforme</w:t>
                  </w:r>
                  <w:r>
                    <w:rPr>
                      <w:rFonts w:asciiTheme="majorHAnsi" w:hAnsiTheme="majorHAnsi" w:cs="Arial"/>
                      <w:sz w:val="18"/>
                      <w:szCs w:val="18"/>
                    </w:rPr>
                    <w:t xml:space="preserve"> </w:t>
                  </w:r>
                  <w:r w:rsidRPr="0049036B">
                    <w:rPr>
                      <w:rFonts w:asciiTheme="majorHAnsi" w:hAnsiTheme="majorHAnsi" w:cs="Arial"/>
                      <w:sz w:val="18"/>
                      <w:szCs w:val="18"/>
                    </w:rPr>
                    <w:t>Projeto Básico e demais anexos, partes integrantes e inseparáveis deste edital.</w:t>
                  </w:r>
                </w:p>
              </w:tc>
            </w:tr>
            <w:tr w:rsidR="00B60C42" w:rsidRPr="00212810" w14:paraId="0B9D41FB" w14:textId="77777777" w:rsidTr="00AE1604">
              <w:trPr>
                <w:trHeight w:val="267"/>
                <w:tblCellSpacing w:w="15" w:type="dxa"/>
              </w:trPr>
              <w:tc>
                <w:tcPr>
                  <w:tcW w:w="5191" w:type="dxa"/>
                  <w:shd w:val="clear" w:color="auto" w:fill="FFFFFF"/>
                  <w:vAlign w:val="center"/>
                </w:tcPr>
                <w:p w14:paraId="233A38AE" w14:textId="77777777" w:rsidR="00B60C42" w:rsidRPr="00212810" w:rsidRDefault="00B60C42" w:rsidP="00613885">
                  <w:pPr>
                    <w:jc w:val="both"/>
                    <w:rPr>
                      <w:rFonts w:asciiTheme="majorHAnsi" w:hAnsiTheme="majorHAnsi" w:cs="Arial"/>
                      <w:sz w:val="18"/>
                      <w:szCs w:val="18"/>
                    </w:rPr>
                  </w:pPr>
                </w:p>
              </w:tc>
            </w:tr>
          </w:tbl>
          <w:p w14:paraId="2AF8FAB3" w14:textId="77777777" w:rsidR="00B60C42" w:rsidRPr="00212810" w:rsidRDefault="00B60C42" w:rsidP="00613885">
            <w:pPr>
              <w:rPr>
                <w:rFonts w:asciiTheme="majorHAnsi" w:hAnsiTheme="majorHAnsi"/>
                <w:sz w:val="20"/>
                <w:szCs w:val="20"/>
              </w:rPr>
            </w:pP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2CB66791" w14:textId="77777777" w:rsidR="00B60C42" w:rsidRPr="00212810" w:rsidRDefault="00B60C42" w:rsidP="00613885">
            <w:pPr>
              <w:rPr>
                <w:rFonts w:asciiTheme="majorHAnsi" w:hAnsiTheme="majorHAnsi"/>
                <w:bCs/>
                <w:sz w:val="18"/>
                <w:szCs w:val="17"/>
              </w:rPr>
            </w:pPr>
            <w:r w:rsidRPr="00212810">
              <w:rPr>
                <w:rFonts w:asciiTheme="majorHAnsi" w:hAnsiTheme="majorHAnsi"/>
                <w:bCs/>
                <w:sz w:val="18"/>
                <w:szCs w:val="17"/>
              </w:rPr>
              <w:t>DATAS:</w:t>
            </w:r>
          </w:p>
          <w:p w14:paraId="6CAFE48A" w14:textId="38D1F07A" w:rsidR="00B60C42" w:rsidRPr="00767B57" w:rsidRDefault="00B60C42" w:rsidP="00613885">
            <w:pPr>
              <w:numPr>
                <w:ilvl w:val="0"/>
                <w:numId w:val="1"/>
              </w:numPr>
              <w:jc w:val="both"/>
              <w:rPr>
                <w:rFonts w:asciiTheme="majorHAnsi" w:hAnsiTheme="majorHAnsi"/>
                <w:sz w:val="18"/>
                <w:szCs w:val="17"/>
              </w:rPr>
            </w:pPr>
            <w:r w:rsidRPr="00767B57">
              <w:rPr>
                <w:rFonts w:asciiTheme="majorHAnsi" w:hAnsiTheme="majorHAnsi"/>
                <w:sz w:val="18"/>
                <w:szCs w:val="17"/>
              </w:rPr>
              <w:t xml:space="preserve">Data para Entrega dos Envelopes: </w:t>
            </w:r>
            <w:r w:rsidR="00E46EC4">
              <w:rPr>
                <w:rFonts w:asciiTheme="majorHAnsi" w:hAnsiTheme="majorHAnsi"/>
                <w:sz w:val="18"/>
                <w:szCs w:val="17"/>
              </w:rPr>
              <w:t>08</w:t>
            </w:r>
            <w:r w:rsidRPr="00767B57">
              <w:rPr>
                <w:rFonts w:asciiTheme="majorHAnsi" w:hAnsiTheme="majorHAnsi"/>
                <w:sz w:val="18"/>
                <w:szCs w:val="17"/>
              </w:rPr>
              <w:t>/0</w:t>
            </w:r>
            <w:r w:rsidR="00E46EC4">
              <w:rPr>
                <w:rFonts w:asciiTheme="majorHAnsi" w:hAnsiTheme="majorHAnsi"/>
                <w:sz w:val="18"/>
                <w:szCs w:val="17"/>
              </w:rPr>
              <w:t>3</w:t>
            </w:r>
            <w:r w:rsidRPr="00767B57">
              <w:rPr>
                <w:rFonts w:asciiTheme="majorHAnsi" w:hAnsiTheme="majorHAnsi"/>
                <w:sz w:val="18"/>
                <w:szCs w:val="17"/>
              </w:rPr>
              <w:t>/22 às 17:00</w:t>
            </w:r>
          </w:p>
          <w:p w14:paraId="32DF6B2F" w14:textId="40961381" w:rsidR="00B60C42" w:rsidRDefault="00E46EC4" w:rsidP="00613885">
            <w:pPr>
              <w:numPr>
                <w:ilvl w:val="0"/>
                <w:numId w:val="1"/>
              </w:numPr>
              <w:jc w:val="both"/>
              <w:rPr>
                <w:rFonts w:asciiTheme="majorHAnsi" w:hAnsiTheme="majorHAnsi"/>
                <w:sz w:val="18"/>
                <w:szCs w:val="17"/>
              </w:rPr>
            </w:pPr>
            <w:r>
              <w:rPr>
                <w:rFonts w:asciiTheme="majorHAnsi" w:hAnsiTheme="majorHAnsi"/>
                <w:sz w:val="18"/>
                <w:szCs w:val="17"/>
              </w:rPr>
              <w:t>Data Abertura dos envelopes: 09</w:t>
            </w:r>
            <w:r w:rsidR="00B60C42" w:rsidRPr="00767B57">
              <w:rPr>
                <w:rFonts w:asciiTheme="majorHAnsi" w:hAnsiTheme="majorHAnsi"/>
                <w:sz w:val="18"/>
                <w:szCs w:val="17"/>
              </w:rPr>
              <w:t>/0</w:t>
            </w:r>
            <w:r>
              <w:rPr>
                <w:rFonts w:asciiTheme="majorHAnsi" w:hAnsiTheme="majorHAnsi"/>
                <w:sz w:val="18"/>
                <w:szCs w:val="17"/>
              </w:rPr>
              <w:t>3</w:t>
            </w:r>
            <w:r w:rsidR="00B60C42" w:rsidRPr="00767B57">
              <w:rPr>
                <w:rFonts w:asciiTheme="majorHAnsi" w:hAnsiTheme="majorHAnsi"/>
                <w:sz w:val="18"/>
                <w:szCs w:val="17"/>
              </w:rPr>
              <w:t>/22 às 09:00</w:t>
            </w:r>
          </w:p>
          <w:p w14:paraId="401FB707" w14:textId="77777777" w:rsidR="00B60C42" w:rsidRPr="00212810" w:rsidRDefault="00B60C42" w:rsidP="00613885">
            <w:pPr>
              <w:numPr>
                <w:ilvl w:val="0"/>
                <w:numId w:val="1"/>
              </w:numPr>
              <w:jc w:val="both"/>
              <w:rPr>
                <w:rFonts w:asciiTheme="majorHAnsi" w:hAnsiTheme="majorHAnsi"/>
                <w:sz w:val="18"/>
                <w:szCs w:val="17"/>
              </w:rPr>
            </w:pPr>
            <w:r w:rsidRPr="00212810">
              <w:rPr>
                <w:rFonts w:asciiTheme="majorHAnsi" w:hAnsiTheme="majorHAnsi"/>
                <w:sz w:val="18"/>
                <w:szCs w:val="17"/>
              </w:rPr>
              <w:t>Prazo de Execução: conforme edital.</w:t>
            </w:r>
          </w:p>
        </w:tc>
      </w:tr>
      <w:tr w:rsidR="00B60C42" w:rsidRPr="00212810" w14:paraId="2272FC4C" w14:textId="77777777" w:rsidTr="00613885">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8AFFC68" w14:textId="77777777" w:rsidR="00B60C42" w:rsidRPr="00212810" w:rsidRDefault="00B60C42" w:rsidP="00613885">
            <w:pPr>
              <w:tabs>
                <w:tab w:val="left" w:pos="4393"/>
                <w:tab w:val="center" w:pos="5386"/>
              </w:tabs>
              <w:jc w:val="center"/>
              <w:outlineLvl w:val="1"/>
              <w:rPr>
                <w:rFonts w:asciiTheme="majorHAnsi" w:hAnsiTheme="majorHAnsi" w:cs="Arial"/>
                <w:sz w:val="18"/>
                <w:szCs w:val="18"/>
              </w:rPr>
            </w:pPr>
            <w:r w:rsidRPr="00212810">
              <w:rPr>
                <w:rFonts w:asciiTheme="majorHAnsi" w:hAnsiTheme="majorHAnsi" w:cs="Arial"/>
                <w:sz w:val="18"/>
                <w:szCs w:val="18"/>
              </w:rPr>
              <w:t>VALORES</w:t>
            </w:r>
          </w:p>
        </w:tc>
      </w:tr>
      <w:tr w:rsidR="00B60C42" w:rsidRPr="00212810" w14:paraId="2344E53C" w14:textId="77777777" w:rsidTr="00613885">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3045B345" w14:textId="77777777" w:rsidR="00B60C42" w:rsidRPr="00212810" w:rsidRDefault="00B60C42" w:rsidP="00613885">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CFB38BA" w14:textId="77777777" w:rsidR="00B60C42" w:rsidRPr="00212810" w:rsidRDefault="00B60C42" w:rsidP="00613885">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 xml:space="preserve">Capital Social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CBC2F88" w14:textId="77777777" w:rsidR="00B60C42" w:rsidRPr="00212810" w:rsidRDefault="00B60C42" w:rsidP="00613885">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6A7846E6" w14:textId="77777777" w:rsidR="00B60C42" w:rsidRPr="00212810" w:rsidRDefault="00B60C42" w:rsidP="00613885">
            <w:pPr>
              <w:keepNext/>
              <w:jc w:val="center"/>
              <w:outlineLvl w:val="0"/>
              <w:rPr>
                <w:rFonts w:asciiTheme="majorHAnsi" w:hAnsiTheme="majorHAnsi"/>
                <w:iCs/>
                <w:sz w:val="18"/>
                <w:lang w:val="x-none" w:eastAsia="x-none"/>
              </w:rPr>
            </w:pPr>
            <w:r w:rsidRPr="00212810">
              <w:rPr>
                <w:rFonts w:asciiTheme="majorHAnsi" w:hAnsiTheme="majorHAnsi"/>
                <w:iCs/>
                <w:sz w:val="18"/>
                <w:lang w:val="x-none" w:eastAsia="x-none"/>
              </w:rPr>
              <w:t>Valor do Edital</w:t>
            </w:r>
          </w:p>
        </w:tc>
      </w:tr>
      <w:tr w:rsidR="00B60C42" w:rsidRPr="00212810" w14:paraId="0DEF4D44" w14:textId="77777777" w:rsidTr="00613885">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251AF60E" w14:textId="3DD01A19" w:rsidR="00B60C42" w:rsidRPr="00212810" w:rsidRDefault="00E46EC4" w:rsidP="00613885">
            <w:pPr>
              <w:autoSpaceDE w:val="0"/>
              <w:autoSpaceDN w:val="0"/>
              <w:adjustRightInd w:val="0"/>
              <w:jc w:val="center"/>
              <w:rPr>
                <w:rFonts w:asciiTheme="majorHAnsi" w:hAnsiTheme="majorHAnsi" w:cs="Arial"/>
                <w:bCs/>
                <w:sz w:val="18"/>
                <w:szCs w:val="18"/>
              </w:rPr>
            </w:pPr>
            <w:r w:rsidRPr="00E46EC4">
              <w:rPr>
                <w:rFonts w:asciiTheme="majorHAnsi" w:hAnsiTheme="majorHAnsi" w:cs="Arial"/>
                <w:bCs/>
                <w:sz w:val="18"/>
                <w:szCs w:val="18"/>
              </w:rPr>
              <w:t>R$ 34.938.297,56</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165E46F6" w14:textId="77777777" w:rsidR="00B60C42" w:rsidRPr="00212810" w:rsidRDefault="00B60C42" w:rsidP="00613885">
            <w:pPr>
              <w:autoSpaceDE w:val="0"/>
              <w:autoSpaceDN w:val="0"/>
              <w:adjustRightInd w:val="0"/>
              <w:jc w:val="center"/>
              <w:rPr>
                <w:rFonts w:asciiTheme="majorHAnsi" w:hAnsiTheme="majorHAnsi" w:cs="Arial"/>
                <w:bCs/>
                <w:sz w:val="18"/>
                <w:szCs w:val="18"/>
              </w:rPr>
            </w:pPr>
            <w:r w:rsidRPr="00212810">
              <w:rPr>
                <w:rFonts w:asciiTheme="majorHAnsi" w:hAnsiTheme="majorHAnsi" w:cs="Arial"/>
                <w:bCs/>
                <w:sz w:val="18"/>
                <w:szCs w:val="18"/>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9D516F8" w14:textId="77777777" w:rsidR="00B60C42" w:rsidRPr="00212810" w:rsidRDefault="00B60C42" w:rsidP="00613885">
            <w:pPr>
              <w:autoSpaceDE w:val="0"/>
              <w:autoSpaceDN w:val="0"/>
              <w:adjustRightInd w:val="0"/>
              <w:jc w:val="center"/>
              <w:rPr>
                <w:rFonts w:asciiTheme="majorHAnsi" w:hAnsiTheme="majorHAnsi" w:cs="Arial"/>
                <w:bCs/>
                <w:sz w:val="18"/>
                <w:szCs w:val="18"/>
              </w:rPr>
            </w:pPr>
            <w:r w:rsidRPr="00212810">
              <w:rPr>
                <w:rFonts w:asciiTheme="majorHAnsi" w:hAnsiTheme="majorHAnsi"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EDF0C80" w14:textId="77777777" w:rsidR="00B60C42" w:rsidRPr="00212810" w:rsidRDefault="00B60C42" w:rsidP="00613885">
            <w:pPr>
              <w:keepNext/>
              <w:jc w:val="center"/>
              <w:outlineLvl w:val="0"/>
              <w:rPr>
                <w:rFonts w:asciiTheme="majorHAnsi" w:hAnsiTheme="majorHAnsi" w:cs="Arial"/>
                <w:bCs/>
                <w:iCs/>
                <w:sz w:val="18"/>
                <w:lang w:eastAsia="x-none"/>
              </w:rPr>
            </w:pPr>
            <w:r w:rsidRPr="00212810">
              <w:rPr>
                <w:rFonts w:asciiTheme="majorHAnsi" w:hAnsiTheme="majorHAnsi" w:cs="Arial"/>
                <w:bCs/>
                <w:iCs/>
                <w:sz w:val="18"/>
                <w:lang w:val="x-none" w:eastAsia="x-none"/>
              </w:rPr>
              <w:t xml:space="preserve">R$ </w:t>
            </w:r>
            <w:r w:rsidRPr="00212810">
              <w:rPr>
                <w:rFonts w:asciiTheme="majorHAnsi" w:hAnsiTheme="majorHAnsi" w:cs="Arial"/>
                <w:bCs/>
                <w:iCs/>
                <w:sz w:val="18"/>
                <w:lang w:eastAsia="x-none"/>
              </w:rPr>
              <w:t>-</w:t>
            </w:r>
          </w:p>
        </w:tc>
      </w:tr>
      <w:tr w:rsidR="00B60C42" w:rsidRPr="00212810" w14:paraId="40C53E70" w14:textId="77777777" w:rsidTr="00613885">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073D71C" w14:textId="77777777" w:rsidR="00B60C42" w:rsidRDefault="00B60C42" w:rsidP="00613885">
            <w:pPr>
              <w:autoSpaceDE w:val="0"/>
              <w:autoSpaceDN w:val="0"/>
              <w:adjustRightInd w:val="0"/>
              <w:jc w:val="both"/>
              <w:rPr>
                <w:rFonts w:asciiTheme="majorHAnsi" w:hAnsiTheme="majorHAnsi" w:cs="Arial"/>
                <w:sz w:val="18"/>
                <w:szCs w:val="18"/>
              </w:rPr>
            </w:pPr>
            <w:r w:rsidRPr="00212810">
              <w:rPr>
                <w:rFonts w:asciiTheme="majorHAnsi" w:hAnsiTheme="majorHAnsi" w:cs="Arial"/>
                <w:sz w:val="18"/>
                <w:szCs w:val="18"/>
              </w:rPr>
              <w:t xml:space="preserve">CAPACIDADE TÉCNICA: </w:t>
            </w:r>
          </w:p>
          <w:p w14:paraId="671029DB" w14:textId="02940243" w:rsidR="00B60C42"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ou apresentar declaração de contratação futura do profissional apresentado, devidamente comprovado por documentação pertinente, na data prevista para a entrega da proposta e que conste(m) na Certidão de Registro do CREA ou CAU como responsável(is) técnico(s) da licitante. </w:t>
            </w:r>
            <w:r w:rsidR="006A6A2E" w:rsidRPr="0049036B">
              <w:rPr>
                <w:rFonts w:asciiTheme="majorHAnsi" w:hAnsiTheme="majorHAnsi" w:cs="Arial"/>
                <w:sz w:val="18"/>
                <w:szCs w:val="18"/>
              </w:rPr>
              <w:t>Tal (</w:t>
            </w:r>
            <w:r w:rsidRPr="0049036B">
              <w:rPr>
                <w:rFonts w:asciiTheme="majorHAnsi" w:hAnsiTheme="majorHAnsi" w:cs="Arial"/>
                <w:sz w:val="18"/>
                <w:szCs w:val="18"/>
              </w:rPr>
              <w:t xml:space="preserve">is) </w:t>
            </w:r>
            <w:r w:rsidR="006A6A2E" w:rsidRPr="0049036B">
              <w:rPr>
                <w:rFonts w:asciiTheme="majorHAnsi" w:hAnsiTheme="majorHAnsi" w:cs="Arial"/>
                <w:sz w:val="18"/>
                <w:szCs w:val="18"/>
              </w:rPr>
              <w:t>atestado (</w:t>
            </w:r>
            <w:r w:rsidRPr="0049036B">
              <w:rPr>
                <w:rFonts w:asciiTheme="majorHAnsi" w:hAnsiTheme="majorHAnsi" w:cs="Arial"/>
                <w:sz w:val="18"/>
                <w:szCs w:val="18"/>
              </w:rPr>
              <w:t xml:space="preserve">s), devidamente </w:t>
            </w:r>
            <w:r w:rsidR="006A6A2E" w:rsidRPr="0049036B">
              <w:rPr>
                <w:rFonts w:asciiTheme="majorHAnsi" w:hAnsiTheme="majorHAnsi" w:cs="Arial"/>
                <w:sz w:val="18"/>
                <w:szCs w:val="18"/>
              </w:rPr>
              <w:t>registrado (</w:t>
            </w:r>
            <w:r w:rsidRPr="0049036B">
              <w:rPr>
                <w:rFonts w:asciiTheme="majorHAnsi" w:hAnsiTheme="majorHAnsi" w:cs="Arial"/>
                <w:sz w:val="18"/>
                <w:szCs w:val="18"/>
              </w:rPr>
              <w:t xml:space="preserve">s) no CREA ou CAU, </w:t>
            </w:r>
            <w:r w:rsidR="006A6A2E" w:rsidRPr="0049036B">
              <w:rPr>
                <w:rFonts w:asciiTheme="majorHAnsi" w:hAnsiTheme="majorHAnsi" w:cs="Arial"/>
                <w:sz w:val="18"/>
                <w:szCs w:val="18"/>
              </w:rPr>
              <w:t>deverá (</w:t>
            </w:r>
            <w:r w:rsidRPr="0049036B">
              <w:rPr>
                <w:rFonts w:asciiTheme="majorHAnsi" w:hAnsiTheme="majorHAnsi" w:cs="Arial"/>
                <w:sz w:val="18"/>
                <w:szCs w:val="18"/>
              </w:rPr>
              <w:t xml:space="preserve">ão) ter sido </w:t>
            </w:r>
            <w:r w:rsidR="006A6A2E" w:rsidRPr="0049036B">
              <w:rPr>
                <w:rFonts w:asciiTheme="majorHAnsi" w:hAnsiTheme="majorHAnsi" w:cs="Arial"/>
                <w:sz w:val="18"/>
                <w:szCs w:val="18"/>
              </w:rPr>
              <w:t>emitido (</w:t>
            </w:r>
            <w:r w:rsidRPr="0049036B">
              <w:rPr>
                <w:rFonts w:asciiTheme="majorHAnsi" w:hAnsiTheme="majorHAnsi" w:cs="Arial"/>
                <w:sz w:val="18"/>
                <w:szCs w:val="18"/>
              </w:rPr>
              <w:t xml:space="preserve">s) por pessoa jurídica de direito público ou privado, e estar </w:t>
            </w:r>
            <w:r w:rsidR="006A6A2E" w:rsidRPr="0049036B">
              <w:rPr>
                <w:rFonts w:asciiTheme="majorHAnsi" w:hAnsiTheme="majorHAnsi" w:cs="Arial"/>
                <w:sz w:val="18"/>
                <w:szCs w:val="18"/>
              </w:rPr>
              <w:t>acompanhado (</w:t>
            </w:r>
            <w:r w:rsidRPr="0049036B">
              <w:rPr>
                <w:rFonts w:asciiTheme="majorHAnsi" w:hAnsiTheme="majorHAnsi" w:cs="Arial"/>
                <w:sz w:val="18"/>
                <w:szCs w:val="18"/>
              </w:rPr>
              <w:t xml:space="preserve">s) </w:t>
            </w:r>
            <w:r w:rsidR="006A6A2E" w:rsidRPr="0049036B">
              <w:rPr>
                <w:rFonts w:asciiTheme="majorHAnsi" w:hAnsiTheme="majorHAnsi" w:cs="Arial"/>
                <w:sz w:val="18"/>
                <w:szCs w:val="18"/>
              </w:rPr>
              <w:t>da (</w:t>
            </w:r>
            <w:r w:rsidRPr="0049036B">
              <w:rPr>
                <w:rFonts w:asciiTheme="majorHAnsi" w:hAnsiTheme="majorHAnsi" w:cs="Arial"/>
                <w:sz w:val="18"/>
                <w:szCs w:val="18"/>
              </w:rPr>
              <w:t xml:space="preserve">s) </w:t>
            </w:r>
            <w:r w:rsidR="006A6A2E" w:rsidRPr="0049036B">
              <w:rPr>
                <w:rFonts w:asciiTheme="majorHAnsi" w:hAnsiTheme="majorHAnsi" w:cs="Arial"/>
                <w:sz w:val="18"/>
                <w:szCs w:val="18"/>
              </w:rPr>
              <w:t>respectiva (</w:t>
            </w:r>
            <w:r w:rsidRPr="0049036B">
              <w:rPr>
                <w:rFonts w:asciiTheme="majorHAnsi" w:hAnsiTheme="majorHAnsi" w:cs="Arial"/>
                <w:sz w:val="18"/>
                <w:szCs w:val="18"/>
              </w:rPr>
              <w:t xml:space="preserve">s) </w:t>
            </w:r>
            <w:r w:rsidR="006A6A2E" w:rsidRPr="0049036B">
              <w:rPr>
                <w:rFonts w:asciiTheme="majorHAnsi" w:hAnsiTheme="majorHAnsi" w:cs="Arial"/>
                <w:sz w:val="18"/>
                <w:szCs w:val="18"/>
              </w:rPr>
              <w:t>Certidão (</w:t>
            </w:r>
            <w:r w:rsidRPr="0049036B">
              <w:rPr>
                <w:rFonts w:asciiTheme="majorHAnsi" w:hAnsiTheme="majorHAnsi" w:cs="Arial"/>
                <w:sz w:val="18"/>
                <w:szCs w:val="18"/>
              </w:rPr>
              <w:t xml:space="preserve">ões) de Acervo Técnico – CAT, que </w:t>
            </w:r>
            <w:r w:rsidR="006A6A2E" w:rsidRPr="0049036B">
              <w:rPr>
                <w:rFonts w:asciiTheme="majorHAnsi" w:hAnsiTheme="majorHAnsi" w:cs="Arial"/>
                <w:sz w:val="18"/>
                <w:szCs w:val="18"/>
              </w:rPr>
              <w:t>comprove (</w:t>
            </w:r>
            <w:r w:rsidRPr="0049036B">
              <w:rPr>
                <w:rFonts w:asciiTheme="majorHAnsi" w:hAnsiTheme="majorHAnsi" w:cs="Arial"/>
                <w:sz w:val="18"/>
                <w:szCs w:val="18"/>
              </w:rPr>
              <w:t xml:space="preserve">m) a execução das seguintes parcelas de maior relevância técnica e valor significativo: </w:t>
            </w:r>
          </w:p>
          <w:p w14:paraId="7222AAD8" w14:textId="77777777" w:rsidR="00B60C42"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Estrutura em concreto armado moldado “in loco” em edificações.</w:t>
            </w:r>
          </w:p>
          <w:p w14:paraId="37011D13" w14:textId="77777777" w:rsidR="00B60C42" w:rsidRPr="00212810"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Instalações elétricas de baixa tensão em edificações.</w:t>
            </w:r>
          </w:p>
        </w:tc>
      </w:tr>
      <w:tr w:rsidR="00B60C42" w:rsidRPr="00212810" w14:paraId="33593489" w14:textId="77777777" w:rsidTr="00613885">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9F9350A" w14:textId="77777777" w:rsidR="00B60C42" w:rsidRPr="00212810" w:rsidRDefault="00B60C42" w:rsidP="00613885">
            <w:pPr>
              <w:autoSpaceDE w:val="0"/>
              <w:autoSpaceDN w:val="0"/>
              <w:adjustRightInd w:val="0"/>
              <w:jc w:val="both"/>
              <w:rPr>
                <w:rFonts w:asciiTheme="majorHAnsi" w:hAnsiTheme="majorHAnsi" w:cs="Arial"/>
                <w:sz w:val="18"/>
                <w:szCs w:val="18"/>
              </w:rPr>
            </w:pPr>
            <w:r w:rsidRPr="00212810">
              <w:rPr>
                <w:rFonts w:asciiTheme="majorHAnsi" w:hAnsiTheme="majorHAnsi" w:cs="Arial"/>
                <w:sz w:val="18"/>
                <w:szCs w:val="18"/>
              </w:rPr>
              <w:t>CAPACIDADE OPERACIONAL:</w:t>
            </w:r>
          </w:p>
          <w:p w14:paraId="18749F1F" w14:textId="6F9C4538" w:rsidR="00B60C42" w:rsidRDefault="006A6A2E"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Atestado (</w:t>
            </w:r>
            <w:r w:rsidR="00B60C42" w:rsidRPr="0049036B">
              <w:rPr>
                <w:rFonts w:asciiTheme="majorHAnsi" w:hAnsiTheme="majorHAnsi" w:cs="Arial"/>
                <w:sz w:val="18"/>
                <w:szCs w:val="18"/>
              </w:rPr>
              <w:t xml:space="preserve">s) de Capacidade Técnico-Operacional </w:t>
            </w:r>
            <w:r w:rsidRPr="0049036B">
              <w:rPr>
                <w:rFonts w:asciiTheme="majorHAnsi" w:hAnsiTheme="majorHAnsi" w:cs="Arial"/>
                <w:sz w:val="18"/>
                <w:szCs w:val="18"/>
              </w:rPr>
              <w:t>emitido (</w:t>
            </w:r>
            <w:r w:rsidR="00B60C42" w:rsidRPr="0049036B">
              <w:rPr>
                <w:rFonts w:asciiTheme="majorHAnsi" w:hAnsiTheme="majorHAnsi" w:cs="Arial"/>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r w:rsidRPr="0049036B">
              <w:rPr>
                <w:rFonts w:asciiTheme="majorHAnsi" w:hAnsiTheme="majorHAnsi" w:cs="Arial"/>
                <w:sz w:val="18"/>
                <w:szCs w:val="18"/>
              </w:rPr>
              <w:t>O (</w:t>
            </w:r>
            <w:r w:rsidR="00B60C42" w:rsidRPr="0049036B">
              <w:rPr>
                <w:rFonts w:asciiTheme="majorHAnsi" w:hAnsiTheme="majorHAnsi" w:cs="Arial"/>
                <w:sz w:val="18"/>
                <w:szCs w:val="18"/>
              </w:rPr>
              <w:t xml:space="preserve">s) </w:t>
            </w:r>
            <w:r w:rsidRPr="0049036B">
              <w:rPr>
                <w:rFonts w:asciiTheme="majorHAnsi" w:hAnsiTheme="majorHAnsi" w:cs="Arial"/>
                <w:sz w:val="18"/>
                <w:szCs w:val="18"/>
              </w:rPr>
              <w:t>atestado (</w:t>
            </w:r>
            <w:r w:rsidR="00B60C42" w:rsidRPr="0049036B">
              <w:rPr>
                <w:rFonts w:asciiTheme="majorHAnsi" w:hAnsiTheme="majorHAnsi" w:cs="Arial"/>
                <w:sz w:val="18"/>
                <w:szCs w:val="18"/>
              </w:rPr>
              <w:t xml:space="preserve">s) </w:t>
            </w:r>
            <w:r w:rsidRPr="0049036B">
              <w:rPr>
                <w:rFonts w:asciiTheme="majorHAnsi" w:hAnsiTheme="majorHAnsi" w:cs="Arial"/>
                <w:sz w:val="18"/>
                <w:szCs w:val="18"/>
              </w:rPr>
              <w:t>deverá (</w:t>
            </w:r>
            <w:r w:rsidR="00B60C42" w:rsidRPr="0049036B">
              <w:rPr>
                <w:rFonts w:asciiTheme="majorHAnsi" w:hAnsiTheme="majorHAnsi" w:cs="Arial"/>
                <w:sz w:val="18"/>
                <w:szCs w:val="18"/>
              </w:rPr>
              <w:t xml:space="preserve">ão) estar </w:t>
            </w:r>
            <w:r w:rsidRPr="0049036B">
              <w:rPr>
                <w:rFonts w:asciiTheme="majorHAnsi" w:hAnsiTheme="majorHAnsi" w:cs="Arial"/>
                <w:sz w:val="18"/>
                <w:szCs w:val="18"/>
              </w:rPr>
              <w:t>acompanhado (</w:t>
            </w:r>
            <w:r w:rsidR="00B60C42" w:rsidRPr="0049036B">
              <w:rPr>
                <w:rFonts w:asciiTheme="majorHAnsi" w:hAnsiTheme="majorHAnsi" w:cs="Arial"/>
                <w:sz w:val="18"/>
                <w:szCs w:val="18"/>
              </w:rPr>
              <w:t xml:space="preserve">s) </w:t>
            </w:r>
            <w:r w:rsidRPr="0049036B">
              <w:rPr>
                <w:rFonts w:asciiTheme="majorHAnsi" w:hAnsiTheme="majorHAnsi" w:cs="Arial"/>
                <w:sz w:val="18"/>
                <w:szCs w:val="18"/>
              </w:rPr>
              <w:t>da (</w:t>
            </w:r>
            <w:r w:rsidR="00B60C42" w:rsidRPr="0049036B">
              <w:rPr>
                <w:rFonts w:asciiTheme="majorHAnsi" w:hAnsiTheme="majorHAnsi" w:cs="Arial"/>
                <w:sz w:val="18"/>
                <w:szCs w:val="18"/>
              </w:rPr>
              <w:t xml:space="preserve">s) </w:t>
            </w:r>
            <w:r w:rsidRPr="0049036B">
              <w:rPr>
                <w:rFonts w:asciiTheme="majorHAnsi" w:hAnsiTheme="majorHAnsi" w:cs="Arial"/>
                <w:sz w:val="18"/>
                <w:szCs w:val="18"/>
              </w:rPr>
              <w:t>respectiva (</w:t>
            </w:r>
            <w:r w:rsidR="00B60C42" w:rsidRPr="0049036B">
              <w:rPr>
                <w:rFonts w:asciiTheme="majorHAnsi" w:hAnsiTheme="majorHAnsi" w:cs="Arial"/>
                <w:sz w:val="18"/>
                <w:szCs w:val="18"/>
              </w:rPr>
              <w:t xml:space="preserve">s) </w:t>
            </w:r>
            <w:r w:rsidRPr="0049036B">
              <w:rPr>
                <w:rFonts w:asciiTheme="majorHAnsi" w:hAnsiTheme="majorHAnsi" w:cs="Arial"/>
                <w:sz w:val="18"/>
                <w:szCs w:val="18"/>
              </w:rPr>
              <w:t>Certidão (</w:t>
            </w:r>
            <w:r w:rsidR="00B60C42" w:rsidRPr="0049036B">
              <w:rPr>
                <w:rFonts w:asciiTheme="majorHAnsi" w:hAnsiTheme="majorHAnsi" w:cs="Arial"/>
                <w:sz w:val="18"/>
                <w:szCs w:val="18"/>
              </w:rPr>
              <w:t xml:space="preserve">ões) de Acervo Técnico – CAT (CAT/CAT-A) </w:t>
            </w:r>
            <w:r w:rsidRPr="0049036B">
              <w:rPr>
                <w:rFonts w:asciiTheme="majorHAnsi" w:hAnsiTheme="majorHAnsi" w:cs="Arial"/>
                <w:sz w:val="18"/>
                <w:szCs w:val="18"/>
              </w:rPr>
              <w:t>emitida (</w:t>
            </w:r>
            <w:r w:rsidR="00B60C42" w:rsidRPr="0049036B">
              <w:rPr>
                <w:rFonts w:asciiTheme="majorHAnsi" w:hAnsiTheme="majorHAnsi" w:cs="Arial"/>
                <w:sz w:val="18"/>
                <w:szCs w:val="18"/>
              </w:rPr>
              <w:t xml:space="preserve">s) pelo CREA ou CAU, em nome dos profissionais vinculados aos referidos atestados, como forma de conferir autenticidade e veracidade à comprovação da execução das seguintes parcelas de maior relevância técnica e valor significativo: </w:t>
            </w:r>
          </w:p>
          <w:p w14:paraId="4D091D9C" w14:textId="77777777" w:rsidR="00B60C42"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 xml:space="preserve">Estrutura em concreto armado moldado “in loco”, em edificações, com volume mínimo de 1.015 m³. </w:t>
            </w:r>
          </w:p>
          <w:p w14:paraId="71C1D019" w14:textId="77777777" w:rsidR="00B60C42" w:rsidRPr="00212810"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Instalação elétrica de baixa tensão, em edificações, com carga instalada ou demandada mínima de 184 kVA ou 157 kW.</w:t>
            </w:r>
          </w:p>
        </w:tc>
      </w:tr>
      <w:tr w:rsidR="00B60C42" w:rsidRPr="00212810" w14:paraId="2910C05C" w14:textId="77777777" w:rsidTr="00613885">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0414384" w14:textId="77777777" w:rsidR="00B60C42" w:rsidRPr="00212810" w:rsidRDefault="00B60C42" w:rsidP="00613885">
            <w:pPr>
              <w:jc w:val="both"/>
              <w:outlineLvl w:val="1"/>
              <w:rPr>
                <w:rFonts w:asciiTheme="majorHAnsi" w:hAnsiTheme="majorHAnsi"/>
                <w:sz w:val="18"/>
                <w:szCs w:val="18"/>
              </w:rPr>
            </w:pPr>
            <w:r w:rsidRPr="00212810">
              <w:rPr>
                <w:rFonts w:asciiTheme="majorHAnsi" w:hAnsiTheme="majorHAnsi"/>
                <w:sz w:val="4"/>
                <w:szCs w:val="4"/>
              </w:rPr>
              <w:t xml:space="preserve"> </w:t>
            </w:r>
            <w:r w:rsidRPr="00212810">
              <w:rPr>
                <w:rFonts w:asciiTheme="majorHAnsi" w:hAnsiTheme="majorHAnsi"/>
                <w:sz w:val="18"/>
                <w:szCs w:val="18"/>
              </w:rPr>
              <w:t>ÍNDICES ECONÔMICOS:</w:t>
            </w:r>
          </w:p>
          <w:p w14:paraId="62C7C6F7" w14:textId="77777777" w:rsidR="00B60C42" w:rsidRDefault="00B60C42" w:rsidP="00613885">
            <w:pPr>
              <w:jc w:val="both"/>
              <w:outlineLvl w:val="1"/>
              <w:rPr>
                <w:rFonts w:asciiTheme="majorHAnsi" w:hAnsiTheme="majorHAnsi"/>
                <w:sz w:val="18"/>
                <w:szCs w:val="18"/>
              </w:rPr>
            </w:pPr>
            <w:r w:rsidRPr="00212810">
              <w:rPr>
                <w:rFonts w:asciiTheme="majorHAnsi" w:hAnsiTheme="majorHAnsi"/>
                <w:sz w:val="18"/>
                <w:szCs w:val="18"/>
              </w:rPr>
              <w:t xml:space="preserve"> </w:t>
            </w:r>
            <w:r>
              <w:rPr>
                <w:noProof/>
              </w:rPr>
              <w:drawing>
                <wp:inline distT="0" distB="0" distL="0" distR="0" wp14:anchorId="3BC40F22" wp14:editId="6B85717A">
                  <wp:extent cx="3101423" cy="1243665"/>
                  <wp:effectExtent l="0" t="0" r="381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4838" cy="1253055"/>
                          </a:xfrm>
                          <a:prstGeom prst="rect">
                            <a:avLst/>
                          </a:prstGeom>
                        </pic:spPr>
                      </pic:pic>
                    </a:graphicData>
                  </a:graphic>
                </wp:inline>
              </w:drawing>
            </w:r>
          </w:p>
          <w:p w14:paraId="2528CB6C" w14:textId="77777777" w:rsidR="00B60C42" w:rsidRPr="00212810" w:rsidRDefault="00B60C42" w:rsidP="00613885">
            <w:pPr>
              <w:jc w:val="both"/>
              <w:outlineLvl w:val="1"/>
              <w:rPr>
                <w:rFonts w:asciiTheme="majorHAnsi" w:hAnsiTheme="majorHAnsi"/>
                <w:sz w:val="18"/>
                <w:szCs w:val="18"/>
              </w:rPr>
            </w:pPr>
          </w:p>
        </w:tc>
      </w:tr>
      <w:tr w:rsidR="00B60C42" w:rsidRPr="00212810" w14:paraId="1FFCAEA1" w14:textId="77777777" w:rsidTr="00613885">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2B03FE6" w14:textId="77777777" w:rsidR="00B60C42" w:rsidRPr="0049036B"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DA VISITA PRÉVIA</w:t>
            </w:r>
          </w:p>
          <w:p w14:paraId="3E90100E" w14:textId="77777777" w:rsidR="00B60C42" w:rsidRPr="0049036B"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5.1. Será facultada à LICITANTE visitar o local da obra para obter as informações necessárias</w:t>
            </w:r>
            <w:r>
              <w:rPr>
                <w:rFonts w:asciiTheme="majorHAnsi" w:hAnsiTheme="majorHAnsi" w:cs="Arial"/>
                <w:sz w:val="18"/>
                <w:szCs w:val="18"/>
              </w:rPr>
              <w:t xml:space="preserve"> </w:t>
            </w:r>
            <w:r w:rsidRPr="0049036B">
              <w:rPr>
                <w:rFonts w:asciiTheme="majorHAnsi" w:hAnsiTheme="majorHAnsi" w:cs="Arial"/>
                <w:sz w:val="18"/>
                <w:szCs w:val="18"/>
              </w:rPr>
              <w:t>para a elaboração da Proposta, correndo por sua conta os custos respectivos.</w:t>
            </w:r>
          </w:p>
          <w:p w14:paraId="37C4B717" w14:textId="77777777" w:rsidR="00B60C42" w:rsidRPr="0049036B"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5.1.1. As visitas deverão ser realizadas em conjunto com representantes do TJMG, no local</w:t>
            </w:r>
            <w:r>
              <w:rPr>
                <w:rFonts w:asciiTheme="majorHAnsi" w:hAnsiTheme="majorHAnsi" w:cs="Arial"/>
                <w:sz w:val="18"/>
                <w:szCs w:val="18"/>
              </w:rPr>
              <w:t xml:space="preserve"> </w:t>
            </w:r>
            <w:r w:rsidRPr="0049036B">
              <w:rPr>
                <w:rFonts w:asciiTheme="majorHAnsi" w:hAnsiTheme="majorHAnsi" w:cs="Arial"/>
                <w:sz w:val="18"/>
                <w:szCs w:val="18"/>
              </w:rPr>
              <w:t>destinado à obra, no seguinte endereço:</w:t>
            </w:r>
          </w:p>
          <w:p w14:paraId="10B0BB36" w14:textId="77777777" w:rsidR="00B60C42" w:rsidRPr="0049036B"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Local: Teófilo Otoni</w:t>
            </w:r>
          </w:p>
          <w:p w14:paraId="670AAF87" w14:textId="4EB58578" w:rsidR="00B60C42" w:rsidRPr="00212810" w:rsidRDefault="00B60C42" w:rsidP="00613885">
            <w:pPr>
              <w:autoSpaceDE w:val="0"/>
              <w:autoSpaceDN w:val="0"/>
              <w:adjustRightInd w:val="0"/>
              <w:jc w:val="both"/>
              <w:rPr>
                <w:rFonts w:asciiTheme="majorHAnsi" w:hAnsiTheme="majorHAnsi" w:cs="Arial"/>
                <w:sz w:val="18"/>
                <w:szCs w:val="18"/>
              </w:rPr>
            </w:pPr>
            <w:r w:rsidRPr="0049036B">
              <w:rPr>
                <w:rFonts w:asciiTheme="majorHAnsi" w:hAnsiTheme="majorHAnsi" w:cs="Arial"/>
                <w:sz w:val="18"/>
                <w:szCs w:val="18"/>
              </w:rPr>
              <w:t xml:space="preserve">Endereço: Rua Júlio Rodrigues, 415, Bairro Marajoara, Teófilo Otoni </w:t>
            </w:r>
            <w:r>
              <w:rPr>
                <w:rFonts w:asciiTheme="majorHAnsi" w:hAnsiTheme="majorHAnsi" w:cs="Arial"/>
                <w:sz w:val="18"/>
                <w:szCs w:val="18"/>
              </w:rPr>
              <w:t>–</w:t>
            </w:r>
            <w:r w:rsidRPr="0049036B">
              <w:rPr>
                <w:rFonts w:asciiTheme="majorHAnsi" w:hAnsiTheme="majorHAnsi" w:cs="Arial"/>
                <w:sz w:val="18"/>
                <w:szCs w:val="18"/>
              </w:rPr>
              <w:t xml:space="preserve"> MG</w:t>
            </w:r>
            <w:r>
              <w:rPr>
                <w:rFonts w:asciiTheme="majorHAnsi" w:hAnsiTheme="majorHAnsi" w:cs="Arial"/>
                <w:sz w:val="18"/>
                <w:szCs w:val="18"/>
              </w:rPr>
              <w:t xml:space="preserve"> - </w:t>
            </w:r>
            <w:r w:rsidRPr="0049036B">
              <w:rPr>
                <w:rFonts w:asciiTheme="majorHAnsi" w:hAnsiTheme="majorHAnsi" w:cs="Arial"/>
                <w:sz w:val="18"/>
                <w:szCs w:val="18"/>
              </w:rPr>
              <w:t>Telefones: (33) 3529-5700</w:t>
            </w:r>
            <w:r>
              <w:rPr>
                <w:rFonts w:asciiTheme="majorHAnsi" w:hAnsiTheme="majorHAnsi" w:cs="Arial"/>
                <w:sz w:val="18"/>
                <w:szCs w:val="18"/>
              </w:rPr>
              <w:t xml:space="preserve"> - </w:t>
            </w:r>
            <w:r w:rsidRPr="0049036B">
              <w:rPr>
                <w:rFonts w:asciiTheme="majorHAnsi" w:hAnsiTheme="majorHAnsi" w:cs="Arial"/>
                <w:sz w:val="18"/>
                <w:szCs w:val="18"/>
              </w:rPr>
              <w:t>Horário: 12h às 17h</w:t>
            </w:r>
            <w:r w:rsidRPr="0049036B">
              <w:rPr>
                <w:rFonts w:asciiTheme="majorHAnsi" w:hAnsiTheme="majorHAnsi" w:cs="Arial"/>
                <w:sz w:val="18"/>
                <w:szCs w:val="18"/>
              </w:rPr>
              <w:cr/>
            </w:r>
            <w:r>
              <w:rPr>
                <w:rFonts w:asciiTheme="majorHAnsi" w:hAnsiTheme="majorHAnsi" w:cs="Arial"/>
                <w:sz w:val="18"/>
                <w:szCs w:val="18"/>
              </w:rPr>
              <w:t xml:space="preserve">Site: </w:t>
            </w:r>
            <w:r w:rsidR="00893A47" w:rsidRPr="00893A47">
              <w:rPr>
                <w:rStyle w:val="Hyperlink"/>
                <w:rFonts w:asciiTheme="majorHAnsi" w:hAnsiTheme="majorHAnsi" w:cs="Arial"/>
                <w:sz w:val="18"/>
                <w:szCs w:val="18"/>
              </w:rPr>
              <w:t>http://www8.tjmg.gov.br/licitacoes/consulta/consultaLicitacao.jsf?anoLicitacao=2021&amp;numeroLicitacao=186</w:t>
            </w:r>
          </w:p>
        </w:tc>
      </w:tr>
    </w:tbl>
    <w:p w14:paraId="7A0164AF" w14:textId="77777777" w:rsidR="00B60C42" w:rsidRDefault="00B60C42" w:rsidP="005B309C">
      <w:pPr>
        <w:rPr>
          <w:rFonts w:asciiTheme="majorHAnsi" w:hAnsiTheme="majorHAnsi"/>
          <w:sz w:val="8"/>
        </w:rPr>
      </w:pPr>
    </w:p>
    <w:p w14:paraId="1CB5E5D1" w14:textId="77777777" w:rsidR="004B2B48" w:rsidRDefault="004B2B48" w:rsidP="002803ED"/>
    <w:p w14:paraId="093E3AC0" w14:textId="77777777" w:rsidR="004B2B48" w:rsidRDefault="004B2B48" w:rsidP="002803ED"/>
    <w:p w14:paraId="1374DBAD" w14:textId="77777777" w:rsidR="009B5874" w:rsidRPr="00180200" w:rsidRDefault="009B5874" w:rsidP="002803ED">
      <w:pPr>
        <w:rPr>
          <w:rFonts w:asciiTheme="majorHAnsi" w:hAnsiTheme="majorHAnsi"/>
          <w:b/>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1C741755" w14:textId="77777777" w:rsidR="00021D02" w:rsidRDefault="00021D02"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5A9C744" w14:textId="77777777" w:rsidR="00200844" w:rsidRDefault="00200844" w:rsidP="00200844">
      <w:pPr>
        <w:autoSpaceDE w:val="0"/>
        <w:autoSpaceDN w:val="0"/>
        <w:adjustRightInd w:val="0"/>
        <w:jc w:val="both"/>
        <w:rPr>
          <w:rFonts w:asciiTheme="majorHAnsi" w:hAnsiTheme="majorHAnsi"/>
        </w:rPr>
      </w:pPr>
    </w:p>
    <w:p w14:paraId="21EC2627" w14:textId="4AC13ED8" w:rsidR="001C7CB3" w:rsidRDefault="001C7CB3" w:rsidP="001C7CB3">
      <w:pPr>
        <w:autoSpaceDE w:val="0"/>
        <w:autoSpaceDN w:val="0"/>
        <w:adjustRightInd w:val="0"/>
        <w:jc w:val="both"/>
        <w:rPr>
          <w:rFonts w:asciiTheme="majorHAnsi" w:hAnsiTheme="majorHAnsi"/>
          <w:b/>
        </w:rPr>
      </w:pPr>
      <w:r>
        <w:rPr>
          <w:rFonts w:asciiTheme="majorHAnsi" w:hAnsiTheme="majorHAnsi"/>
          <w:b/>
        </w:rPr>
        <w:t>C</w:t>
      </w:r>
      <w:r w:rsidRPr="001C7CB3">
        <w:rPr>
          <w:rFonts w:asciiTheme="majorHAnsi" w:hAnsiTheme="majorHAnsi"/>
          <w:b/>
        </w:rPr>
        <w:t>OMPANHIA DE DESENVOLVIMENTO</w:t>
      </w:r>
      <w:r>
        <w:rPr>
          <w:rFonts w:asciiTheme="majorHAnsi" w:hAnsiTheme="majorHAnsi"/>
          <w:b/>
        </w:rPr>
        <w:t xml:space="preserve"> </w:t>
      </w:r>
      <w:r w:rsidRPr="001C7CB3">
        <w:rPr>
          <w:rFonts w:asciiTheme="majorHAnsi" w:hAnsiTheme="majorHAnsi"/>
          <w:b/>
        </w:rPr>
        <w:t>DE MINAS GERAIS - CODEMGE</w:t>
      </w:r>
    </w:p>
    <w:p w14:paraId="7B80742A" w14:textId="6B6CD382" w:rsidR="001C7CB3" w:rsidRDefault="001C7CB3" w:rsidP="00200844">
      <w:pPr>
        <w:autoSpaceDE w:val="0"/>
        <w:autoSpaceDN w:val="0"/>
        <w:adjustRightInd w:val="0"/>
        <w:jc w:val="both"/>
        <w:rPr>
          <w:rFonts w:asciiTheme="majorHAnsi" w:hAnsiTheme="majorHAnsi"/>
        </w:rPr>
      </w:pPr>
      <w:r w:rsidRPr="001C7CB3">
        <w:rPr>
          <w:rFonts w:asciiTheme="majorHAnsi" w:hAnsiTheme="majorHAnsi"/>
        </w:rPr>
        <w:t xml:space="preserve">AVISO DE LICITAÇÃO Publicação do Edital Modo de Disputa Aberto Eletrônico CODEMGE 02/2022. Critério de Julgamento: Menor Preço. Processo Interno CODEMGE n° 217/2021, SEI n° 2428.01.0000441/2021-20. Base Legal: Lei n° 13.303/2016. Objeto: Contratação de empresa para a execução da obra referente a reforma da edificação denominada Entreposto em Belo Horizonte – MG. Data: 24/02/2022, às 09:00 horas, no site </w:t>
      </w:r>
      <w:hyperlink r:id="rId38" w:history="1">
        <w:r w:rsidRPr="005C676C">
          <w:rPr>
            <w:rStyle w:val="Hyperlink"/>
            <w:rFonts w:asciiTheme="majorHAnsi" w:hAnsiTheme="majorHAnsi"/>
          </w:rPr>
          <w:t>www.compras.mg.gov.br</w:t>
        </w:r>
      </w:hyperlink>
      <w:r w:rsidRPr="001C7CB3">
        <w:rPr>
          <w:rFonts w:asciiTheme="majorHAnsi" w:hAnsiTheme="majorHAnsi"/>
        </w:rPr>
        <w:t>.</w:t>
      </w:r>
      <w:r>
        <w:rPr>
          <w:rFonts w:asciiTheme="majorHAnsi" w:hAnsiTheme="majorHAnsi"/>
        </w:rPr>
        <w:t xml:space="preserve"> </w:t>
      </w:r>
      <w:r w:rsidRPr="001C7CB3">
        <w:rPr>
          <w:rFonts w:asciiTheme="majorHAnsi" w:hAnsiTheme="majorHAnsi"/>
        </w:rPr>
        <w:t>Edital</w:t>
      </w:r>
      <w:r>
        <w:rPr>
          <w:rFonts w:asciiTheme="majorHAnsi" w:hAnsiTheme="majorHAnsi"/>
        </w:rPr>
        <w:t xml:space="preserve"> na íntegra disponível em: </w:t>
      </w:r>
      <w:hyperlink r:id="rId39" w:history="1">
        <w:r w:rsidRPr="005C676C">
          <w:rPr>
            <w:rStyle w:val="Hyperlink"/>
            <w:rFonts w:asciiTheme="majorHAnsi" w:hAnsiTheme="majorHAnsi"/>
          </w:rPr>
          <w:t>www.compras.mg.gov.br</w:t>
        </w:r>
      </w:hyperlink>
      <w:r>
        <w:rPr>
          <w:rFonts w:asciiTheme="majorHAnsi" w:hAnsiTheme="majorHAnsi"/>
        </w:rPr>
        <w:t xml:space="preserve">; </w:t>
      </w:r>
      <w:hyperlink r:id="rId40" w:history="1">
        <w:r w:rsidRPr="005C676C">
          <w:rPr>
            <w:rStyle w:val="Hyperlink"/>
            <w:rFonts w:asciiTheme="majorHAnsi" w:hAnsiTheme="majorHAnsi"/>
          </w:rPr>
          <w:t>www.codemge.com.br</w:t>
        </w:r>
      </w:hyperlink>
      <w:r>
        <w:rPr>
          <w:rFonts w:asciiTheme="majorHAnsi" w:hAnsiTheme="majorHAnsi"/>
        </w:rPr>
        <w:t xml:space="preserve">; </w:t>
      </w:r>
      <w:r w:rsidRPr="001C7CB3">
        <w:rPr>
          <w:rFonts w:asciiTheme="majorHAnsi" w:hAnsiTheme="majorHAnsi"/>
        </w:rPr>
        <w:t>ou na sede da CODEMGE, à Rua Manaus, 467, Santa Efigênia, Belo Horizonte/MG, de segunda a sexta-feira, das 9 às 12 e de 14 as 17 horas</w:t>
      </w:r>
    </w:p>
    <w:p w14:paraId="091E837D" w14:textId="2CAFDD90" w:rsidR="00D45A1F" w:rsidRDefault="00D45A1F" w:rsidP="00D45A1F">
      <w:pPr>
        <w:autoSpaceDE w:val="0"/>
        <w:autoSpaceDN w:val="0"/>
        <w:adjustRightInd w:val="0"/>
        <w:jc w:val="both"/>
        <w:rPr>
          <w:rFonts w:asciiTheme="majorHAnsi" w:hAnsiTheme="majorHAnsi"/>
        </w:rPr>
      </w:pPr>
      <w:r w:rsidRPr="00D45A1F">
        <w:rPr>
          <w:rFonts w:asciiTheme="majorHAnsi" w:hAnsiTheme="majorHAnsi"/>
          <w:b/>
        </w:rPr>
        <w:t>PREGÃO ELETRÔNICO CODEMGE 107/2021. CRITÉRIO DE JULGAMENTO: MENOR PREÇO. PROCESSO INTERNO CODEMGE N° 258/2021, SEI N° 2428.01.0000472/2021-56. BASE LEGAL: LEI N° 13.303/2016.</w:t>
      </w:r>
      <w:r w:rsidRPr="00DD5D53">
        <w:rPr>
          <w:rFonts w:asciiTheme="majorHAnsi" w:hAnsiTheme="majorHAnsi"/>
        </w:rPr>
        <w:t xml:space="preserve"> </w:t>
      </w:r>
    </w:p>
    <w:p w14:paraId="051C3C24" w14:textId="0F3D6EED" w:rsidR="009B5874" w:rsidRDefault="00DD5D53" w:rsidP="00D45A1F">
      <w:pPr>
        <w:autoSpaceDE w:val="0"/>
        <w:autoSpaceDN w:val="0"/>
        <w:adjustRightInd w:val="0"/>
        <w:jc w:val="both"/>
        <w:rPr>
          <w:rFonts w:asciiTheme="majorHAnsi" w:hAnsiTheme="majorHAnsi"/>
        </w:rPr>
      </w:pPr>
      <w:r w:rsidRPr="00DD5D53">
        <w:rPr>
          <w:rFonts w:asciiTheme="majorHAnsi" w:hAnsiTheme="majorHAnsi"/>
        </w:rPr>
        <w:t xml:space="preserve">Objeto: Contratação de empresa especializada na prestação de serviços mecânicos de roçada, capina, remoção da vegetação e descarte em bota-fora com fornecimento de equipamentos, maquinários, materiais necessários e fornecimento de caçamba ou veículo de carga, para limpeza nos imóveis da Codemig e da Codemge, dentro do município de Belo Horizonte/MG. Data: 03/03/2022, às 09:00 horas, no site </w:t>
      </w:r>
      <w:hyperlink r:id="rId41" w:history="1">
        <w:r w:rsidR="00D45A1F" w:rsidRPr="005C676C">
          <w:rPr>
            <w:rStyle w:val="Hyperlink"/>
            <w:rFonts w:asciiTheme="majorHAnsi" w:hAnsiTheme="majorHAnsi"/>
          </w:rPr>
          <w:t>www.compras.mg.gov.br</w:t>
        </w:r>
      </w:hyperlink>
      <w:r w:rsidRPr="00DD5D53">
        <w:rPr>
          <w:rFonts w:asciiTheme="majorHAnsi" w:hAnsiTheme="majorHAnsi"/>
        </w:rPr>
        <w:t>.</w:t>
      </w:r>
      <w:r w:rsidR="00D45A1F">
        <w:rPr>
          <w:rFonts w:asciiTheme="majorHAnsi" w:hAnsiTheme="majorHAnsi"/>
        </w:rPr>
        <w:t xml:space="preserve"> </w:t>
      </w:r>
      <w:r w:rsidRPr="00DD5D53">
        <w:rPr>
          <w:rFonts w:asciiTheme="majorHAnsi" w:hAnsiTheme="majorHAnsi"/>
        </w:rPr>
        <w:t xml:space="preserve">Edital na íntegra disponível em: </w:t>
      </w:r>
      <w:hyperlink r:id="rId42" w:history="1">
        <w:r w:rsidR="00D45A1F" w:rsidRPr="005C676C">
          <w:rPr>
            <w:rStyle w:val="Hyperlink"/>
            <w:rFonts w:asciiTheme="majorHAnsi" w:hAnsiTheme="majorHAnsi"/>
          </w:rPr>
          <w:t>www.compras.mg.gov.br</w:t>
        </w:r>
      </w:hyperlink>
      <w:r w:rsidR="00D45A1F">
        <w:rPr>
          <w:rFonts w:asciiTheme="majorHAnsi" w:hAnsiTheme="majorHAnsi"/>
        </w:rPr>
        <w:t xml:space="preserve">; </w:t>
      </w:r>
      <w:hyperlink r:id="rId43" w:history="1">
        <w:r w:rsidR="00D45A1F" w:rsidRPr="005C676C">
          <w:rPr>
            <w:rStyle w:val="Hyperlink"/>
            <w:rFonts w:asciiTheme="majorHAnsi" w:hAnsiTheme="majorHAnsi"/>
          </w:rPr>
          <w:t>www.codemge.com.br</w:t>
        </w:r>
      </w:hyperlink>
      <w:r w:rsidR="00D45A1F">
        <w:rPr>
          <w:rFonts w:asciiTheme="majorHAnsi" w:hAnsiTheme="majorHAnsi"/>
        </w:rPr>
        <w:t xml:space="preserve">; </w:t>
      </w:r>
      <w:r w:rsidRPr="00DD5D53">
        <w:rPr>
          <w:rFonts w:asciiTheme="majorHAnsi" w:hAnsiTheme="majorHAnsi"/>
        </w:rPr>
        <w:t>ou na sede da CODEMGE, à Rua Manaus, 467, Santa Efigênia, Belo Horizonte/MG, de segunda a sexta-feira, das 9 às 12 e de 14 as 17 horas</w:t>
      </w:r>
      <w:r w:rsidR="00D45A1F">
        <w:rPr>
          <w:rFonts w:asciiTheme="majorHAnsi" w:hAnsiTheme="majorHAnsi"/>
        </w:rPr>
        <w:t>.</w:t>
      </w:r>
    </w:p>
    <w:p w14:paraId="3C388586" w14:textId="77777777" w:rsidR="006860E2" w:rsidRDefault="006860E2" w:rsidP="00D45A1F">
      <w:pPr>
        <w:autoSpaceDE w:val="0"/>
        <w:autoSpaceDN w:val="0"/>
        <w:adjustRightInd w:val="0"/>
        <w:jc w:val="both"/>
        <w:rPr>
          <w:rFonts w:asciiTheme="majorHAnsi" w:hAnsiTheme="majorHAnsi"/>
        </w:rPr>
      </w:pPr>
    </w:p>
    <w:p w14:paraId="05A961D5" w14:textId="77777777" w:rsidR="00CB6B4B" w:rsidRDefault="00CB6B4B" w:rsidP="00D45A1F">
      <w:pPr>
        <w:autoSpaceDE w:val="0"/>
        <w:autoSpaceDN w:val="0"/>
        <w:adjustRightInd w:val="0"/>
        <w:jc w:val="both"/>
        <w:rPr>
          <w:rFonts w:asciiTheme="majorHAnsi" w:hAnsiTheme="majorHAnsi"/>
        </w:rPr>
      </w:pPr>
    </w:p>
    <w:p w14:paraId="0311B106" w14:textId="636B0A39" w:rsidR="00021D02" w:rsidRDefault="00021D02" w:rsidP="00D45A1F">
      <w:pPr>
        <w:autoSpaceDE w:val="0"/>
        <w:autoSpaceDN w:val="0"/>
        <w:adjustRightInd w:val="0"/>
        <w:jc w:val="both"/>
        <w:rPr>
          <w:rFonts w:asciiTheme="majorHAnsi" w:hAnsiTheme="majorHAnsi"/>
        </w:rPr>
      </w:pPr>
      <w:r>
        <w:rPr>
          <w:rFonts w:asciiTheme="majorHAnsi" w:hAnsiTheme="majorHAnsi"/>
          <w:b/>
        </w:rPr>
        <w:t xml:space="preserve">BETIM - </w:t>
      </w:r>
      <w:r w:rsidRPr="00021D02">
        <w:rPr>
          <w:rFonts w:asciiTheme="majorHAnsi" w:hAnsiTheme="majorHAnsi"/>
          <w:b/>
        </w:rPr>
        <w:t>EMPRESA DE CONSTRUÇÕES, OBRAS, SERVIÇOS, TRANSPORTES E TRÂNSITO DE BETIM - ECOS AVISO DE LICITAÇÃO. RDC N. º 01/2022 - PAC N. º 003/2022</w:t>
      </w:r>
      <w:r w:rsidR="00CB6B4B" w:rsidRPr="00F84A50">
        <w:rPr>
          <w:rFonts w:asciiTheme="majorHAnsi" w:hAnsiTheme="majorHAnsi"/>
        </w:rPr>
        <w:t xml:space="preserve">. </w:t>
      </w:r>
    </w:p>
    <w:p w14:paraId="4E1ADAA8" w14:textId="68E2EBA1" w:rsidR="00CB6B4B" w:rsidRDefault="00CB6B4B" w:rsidP="00D45A1F">
      <w:pPr>
        <w:autoSpaceDE w:val="0"/>
        <w:autoSpaceDN w:val="0"/>
        <w:adjustRightInd w:val="0"/>
        <w:jc w:val="both"/>
        <w:rPr>
          <w:rFonts w:asciiTheme="majorHAnsi" w:hAnsiTheme="majorHAnsi"/>
        </w:rPr>
      </w:pPr>
      <w:r w:rsidRPr="00F84A50">
        <w:rPr>
          <w:rFonts w:asciiTheme="majorHAnsi" w:hAnsiTheme="majorHAnsi"/>
        </w:rPr>
        <w:t xml:space="preserve">Torna público, que fará realizar através da Comissão Permanente de Licitação da Empresa de Construções, Obras, Serviços, Projetos, Transportes e Trânsito de Betim – ECOS, licitação na modalidade, tipo maior desconto. Objeto: Contratação de empresa de engenharia ou arquitetura sob o regime de empreitada a preços unitários através do regime diferenciado de contratação, RDC, para execução de obras de mobilidade urbana e revitalização viária em diversos logradouros no município de Betim/MG, com a abertura marcada para as 10h00 (dez horas), do dia 25 de fevereiro de 2022. O Edital e seus Anexos encontram-se à disposição dos interessados no site </w:t>
      </w:r>
      <w:hyperlink r:id="rId44" w:history="1">
        <w:r w:rsidR="00021D02" w:rsidRPr="005C676C">
          <w:rPr>
            <w:rStyle w:val="Hyperlink"/>
            <w:rFonts w:asciiTheme="majorHAnsi" w:hAnsiTheme="majorHAnsi"/>
          </w:rPr>
          <w:t>www.betim.mg.gov.br/licitacao</w:t>
        </w:r>
      </w:hyperlink>
      <w:r w:rsidRPr="00F84A50">
        <w:rPr>
          <w:rFonts w:asciiTheme="majorHAnsi" w:hAnsiTheme="majorHAnsi"/>
        </w:rPr>
        <w:t>.</w:t>
      </w:r>
      <w:r w:rsidR="00021D02">
        <w:rPr>
          <w:rFonts w:asciiTheme="majorHAnsi" w:hAnsiTheme="majorHAnsi"/>
        </w:rPr>
        <w:t xml:space="preserve"> </w:t>
      </w:r>
    </w:p>
    <w:p w14:paraId="7743344C" w14:textId="77777777" w:rsidR="00CB6B4B" w:rsidRDefault="00CB6B4B" w:rsidP="00D45A1F">
      <w:pPr>
        <w:autoSpaceDE w:val="0"/>
        <w:autoSpaceDN w:val="0"/>
        <w:adjustRightInd w:val="0"/>
        <w:jc w:val="both"/>
        <w:rPr>
          <w:rFonts w:asciiTheme="majorHAnsi" w:hAnsiTheme="majorHAnsi"/>
        </w:rPr>
      </w:pPr>
    </w:p>
    <w:p w14:paraId="6C3C6835" w14:textId="77777777" w:rsidR="00CB6B4B" w:rsidRDefault="00CB6B4B" w:rsidP="00D45A1F">
      <w:pPr>
        <w:autoSpaceDE w:val="0"/>
        <w:autoSpaceDN w:val="0"/>
        <w:adjustRightInd w:val="0"/>
        <w:jc w:val="both"/>
        <w:rPr>
          <w:rFonts w:asciiTheme="majorHAnsi" w:hAnsiTheme="majorHAnsi"/>
        </w:rPr>
      </w:pPr>
    </w:p>
    <w:p w14:paraId="447E152F" w14:textId="77777777" w:rsidR="00021D02" w:rsidRDefault="00021D02" w:rsidP="00D45A1F">
      <w:pPr>
        <w:autoSpaceDE w:val="0"/>
        <w:autoSpaceDN w:val="0"/>
        <w:adjustRightInd w:val="0"/>
        <w:jc w:val="both"/>
        <w:rPr>
          <w:rFonts w:asciiTheme="majorHAnsi" w:hAnsiTheme="majorHAnsi"/>
        </w:rPr>
      </w:pPr>
      <w:r w:rsidRPr="00021D02">
        <w:rPr>
          <w:rFonts w:asciiTheme="majorHAnsi" w:hAnsiTheme="majorHAnsi"/>
          <w:b/>
        </w:rPr>
        <w:t xml:space="preserve">PREFEITURA MUNICIPAL DE BONFINÓPOLIS DE MINAS </w:t>
      </w:r>
      <w:r>
        <w:rPr>
          <w:rFonts w:asciiTheme="majorHAnsi" w:hAnsiTheme="majorHAnsi"/>
          <w:b/>
        </w:rPr>
        <w:t>-</w:t>
      </w:r>
      <w:r w:rsidRPr="00021D02">
        <w:rPr>
          <w:rFonts w:asciiTheme="majorHAnsi" w:hAnsiTheme="majorHAnsi"/>
          <w:b/>
        </w:rPr>
        <w:t xml:space="preserve"> PROCESSO LICITATÓRIO Nº 006/2022 – TOMADA DE PREÇOS Nº 001/2022</w:t>
      </w:r>
      <w:r w:rsidRPr="00F84A50">
        <w:rPr>
          <w:rFonts w:asciiTheme="majorHAnsi" w:hAnsiTheme="majorHAnsi"/>
        </w:rPr>
        <w:t xml:space="preserve"> </w:t>
      </w:r>
    </w:p>
    <w:p w14:paraId="6476B8DB" w14:textId="57F78F5F" w:rsidR="00CB6B4B" w:rsidRDefault="00CB6B4B" w:rsidP="00D45A1F">
      <w:pPr>
        <w:autoSpaceDE w:val="0"/>
        <w:autoSpaceDN w:val="0"/>
        <w:adjustRightInd w:val="0"/>
        <w:jc w:val="both"/>
        <w:rPr>
          <w:rFonts w:asciiTheme="majorHAnsi" w:hAnsiTheme="majorHAnsi"/>
        </w:rPr>
      </w:pPr>
      <w:r w:rsidRPr="00F84A50">
        <w:rPr>
          <w:rFonts w:asciiTheme="majorHAnsi" w:hAnsiTheme="majorHAnsi"/>
        </w:rPr>
        <w:t xml:space="preserve">Objeto: Contratação de empresa especializada para execução de serviços de Recapeamento Asfáltico em CBUQ na Avenida José Amaro Brandão Filho. Sessão de recebimento de propostas e Julgamento: 18/02/2022 às 09h00min. Informações Prefeitura ou pelo telefone: (38)3675-1121 ou pelo e-mail </w:t>
      </w:r>
      <w:hyperlink r:id="rId45" w:history="1">
        <w:r w:rsidR="00021D02" w:rsidRPr="005C676C">
          <w:rPr>
            <w:rStyle w:val="Hyperlink"/>
            <w:rFonts w:asciiTheme="majorHAnsi" w:hAnsiTheme="majorHAnsi"/>
          </w:rPr>
          <w:t>licitabonfinopolis@gmail.com</w:t>
        </w:r>
      </w:hyperlink>
      <w:r w:rsidRPr="00F84A50">
        <w:rPr>
          <w:rFonts w:asciiTheme="majorHAnsi" w:hAnsiTheme="majorHAnsi"/>
        </w:rPr>
        <w:t>.</w:t>
      </w:r>
      <w:r w:rsidR="00021D02">
        <w:rPr>
          <w:rFonts w:asciiTheme="majorHAnsi" w:hAnsiTheme="majorHAnsi"/>
        </w:rPr>
        <w:t xml:space="preserve"> </w:t>
      </w:r>
    </w:p>
    <w:p w14:paraId="399E9049" w14:textId="77777777" w:rsidR="00CB6B4B" w:rsidRDefault="00CB6B4B" w:rsidP="00D45A1F">
      <w:pPr>
        <w:autoSpaceDE w:val="0"/>
        <w:autoSpaceDN w:val="0"/>
        <w:adjustRightInd w:val="0"/>
        <w:jc w:val="both"/>
        <w:rPr>
          <w:rFonts w:asciiTheme="majorHAnsi" w:hAnsiTheme="majorHAnsi"/>
        </w:rPr>
      </w:pPr>
    </w:p>
    <w:p w14:paraId="48DA9BDD" w14:textId="77777777" w:rsidR="00CB6B4B" w:rsidRDefault="00CB6B4B" w:rsidP="00D45A1F">
      <w:pPr>
        <w:autoSpaceDE w:val="0"/>
        <w:autoSpaceDN w:val="0"/>
        <w:adjustRightInd w:val="0"/>
        <w:jc w:val="both"/>
        <w:rPr>
          <w:rFonts w:asciiTheme="majorHAnsi" w:hAnsiTheme="majorHAnsi"/>
        </w:rPr>
      </w:pPr>
    </w:p>
    <w:p w14:paraId="56F8E1A8" w14:textId="4A64E944" w:rsidR="00021D02" w:rsidRPr="00021D02" w:rsidRDefault="00021D02" w:rsidP="00D45A1F">
      <w:pPr>
        <w:autoSpaceDE w:val="0"/>
        <w:autoSpaceDN w:val="0"/>
        <w:adjustRightInd w:val="0"/>
        <w:jc w:val="both"/>
        <w:rPr>
          <w:rFonts w:asciiTheme="majorHAnsi" w:hAnsiTheme="majorHAnsi"/>
          <w:b/>
        </w:rPr>
      </w:pPr>
      <w:r w:rsidRPr="00021D02">
        <w:rPr>
          <w:rFonts w:asciiTheme="majorHAnsi" w:hAnsiTheme="majorHAnsi"/>
          <w:b/>
        </w:rPr>
        <w:t>PREFEITURA MUNICIPAL DE BRAZÓPOLIS - LICITAÇÃO PROCESSO 021/2022 – PREGÃO PRESENCIAL Nº 011/2022</w:t>
      </w:r>
    </w:p>
    <w:p w14:paraId="059A57D6" w14:textId="0BD8276C" w:rsidR="00CB6B4B" w:rsidRDefault="00CB6B4B" w:rsidP="00D45A1F">
      <w:pPr>
        <w:autoSpaceDE w:val="0"/>
        <w:autoSpaceDN w:val="0"/>
        <w:adjustRightInd w:val="0"/>
        <w:jc w:val="both"/>
        <w:rPr>
          <w:rFonts w:asciiTheme="majorHAnsi" w:hAnsiTheme="majorHAnsi"/>
        </w:rPr>
      </w:pPr>
      <w:r w:rsidRPr="00F84A50">
        <w:rPr>
          <w:rFonts w:asciiTheme="majorHAnsi" w:hAnsiTheme="majorHAnsi"/>
        </w:rPr>
        <w:t xml:space="preserve">Objeto: CONTRATAÇÃO DE EMPRESA ESPECIALIZADA PARA REFORMA NA COBERTURA DO GINÁSIO POLIESPORTIVO, INCLUINDO MÃO DE OBRA E MATERIAL, CONFORME ESPECIFICAÇÕES DO EDITAL. Abertura: 11/02/2022 às 09:00h. Edital à disposição na página do Município </w:t>
      </w:r>
      <w:hyperlink r:id="rId46" w:history="1">
        <w:r w:rsidR="00021D02" w:rsidRPr="005C676C">
          <w:rPr>
            <w:rStyle w:val="Hyperlink"/>
            <w:rFonts w:asciiTheme="majorHAnsi" w:hAnsiTheme="majorHAnsi"/>
          </w:rPr>
          <w:t>www.brazopolis.mg.gov.br</w:t>
        </w:r>
      </w:hyperlink>
      <w:r w:rsidRPr="00F84A50">
        <w:rPr>
          <w:rFonts w:asciiTheme="majorHAnsi" w:hAnsiTheme="majorHAnsi"/>
        </w:rPr>
        <w:t>.</w:t>
      </w:r>
      <w:r w:rsidR="00021D02">
        <w:rPr>
          <w:rFonts w:asciiTheme="majorHAnsi" w:hAnsiTheme="majorHAnsi"/>
        </w:rPr>
        <w:t xml:space="preserve"> </w:t>
      </w:r>
      <w:r w:rsidR="00021D02" w:rsidRPr="00F84A50">
        <w:rPr>
          <w:rFonts w:asciiTheme="majorHAnsi" w:hAnsiTheme="majorHAnsi"/>
        </w:rPr>
        <w:t>E-mail</w:t>
      </w:r>
      <w:r w:rsidRPr="00F84A50">
        <w:rPr>
          <w:rFonts w:asciiTheme="majorHAnsi" w:hAnsiTheme="majorHAnsi"/>
        </w:rPr>
        <w:t xml:space="preserve">: </w:t>
      </w:r>
      <w:hyperlink r:id="rId47" w:history="1">
        <w:r w:rsidR="00021D02" w:rsidRPr="005C676C">
          <w:rPr>
            <w:rStyle w:val="Hyperlink"/>
            <w:rFonts w:asciiTheme="majorHAnsi" w:hAnsiTheme="majorHAnsi"/>
          </w:rPr>
          <w:t>licitacao@brazopolis.mg.gov.br</w:t>
        </w:r>
      </w:hyperlink>
      <w:r w:rsidR="00021D02">
        <w:rPr>
          <w:rFonts w:asciiTheme="majorHAnsi" w:hAnsiTheme="majorHAnsi"/>
        </w:rPr>
        <w:t xml:space="preserve">. </w:t>
      </w:r>
      <w:r w:rsidRPr="00F84A50">
        <w:rPr>
          <w:rFonts w:asciiTheme="majorHAnsi" w:hAnsiTheme="majorHAnsi"/>
        </w:rPr>
        <w:t>Tel. (35) 3641- 1373 Brazópolis, 01/02/2022.</w:t>
      </w:r>
    </w:p>
    <w:p w14:paraId="0D286B76" w14:textId="77777777" w:rsidR="00CB6B4B" w:rsidRDefault="00CB6B4B" w:rsidP="00D45A1F">
      <w:pPr>
        <w:autoSpaceDE w:val="0"/>
        <w:autoSpaceDN w:val="0"/>
        <w:adjustRightInd w:val="0"/>
        <w:jc w:val="both"/>
        <w:rPr>
          <w:rFonts w:asciiTheme="majorHAnsi" w:hAnsiTheme="majorHAnsi"/>
        </w:rPr>
      </w:pPr>
    </w:p>
    <w:p w14:paraId="18541AEE" w14:textId="77777777" w:rsidR="00021D02" w:rsidRDefault="00021D02" w:rsidP="00D45A1F">
      <w:pPr>
        <w:autoSpaceDE w:val="0"/>
        <w:autoSpaceDN w:val="0"/>
        <w:adjustRightInd w:val="0"/>
        <w:jc w:val="both"/>
        <w:rPr>
          <w:rFonts w:asciiTheme="majorHAnsi" w:hAnsiTheme="majorHAnsi"/>
        </w:rPr>
      </w:pPr>
    </w:p>
    <w:p w14:paraId="3CBD0EE0" w14:textId="471254BB" w:rsidR="00021D02" w:rsidRPr="00021D02" w:rsidRDefault="00021D02" w:rsidP="00D45A1F">
      <w:pPr>
        <w:autoSpaceDE w:val="0"/>
        <w:autoSpaceDN w:val="0"/>
        <w:adjustRightInd w:val="0"/>
        <w:jc w:val="both"/>
        <w:rPr>
          <w:rFonts w:asciiTheme="majorHAnsi" w:hAnsiTheme="majorHAnsi"/>
          <w:b/>
        </w:rPr>
      </w:pPr>
      <w:r w:rsidRPr="00021D02">
        <w:rPr>
          <w:rFonts w:asciiTheme="majorHAnsi" w:hAnsiTheme="majorHAnsi"/>
          <w:b/>
        </w:rPr>
        <w:t xml:space="preserve">CANTAGALO PREFEITURA MUNICIPAL </w:t>
      </w:r>
      <w:r w:rsidR="004C3D35">
        <w:rPr>
          <w:rFonts w:asciiTheme="majorHAnsi" w:hAnsiTheme="majorHAnsi"/>
          <w:b/>
        </w:rPr>
        <w:t>-</w:t>
      </w:r>
      <w:r w:rsidRPr="00021D02">
        <w:rPr>
          <w:rFonts w:asciiTheme="majorHAnsi" w:hAnsiTheme="majorHAnsi"/>
          <w:b/>
        </w:rPr>
        <w:t xml:space="preserve"> PROCESSO Nº 008/2022 TOMADA DE PREÇO Nº 001/2022 </w:t>
      </w:r>
    </w:p>
    <w:p w14:paraId="7633DC8D" w14:textId="3BF082F0" w:rsidR="00CB6B4B" w:rsidRDefault="00CB6B4B" w:rsidP="00D45A1F">
      <w:pPr>
        <w:autoSpaceDE w:val="0"/>
        <w:autoSpaceDN w:val="0"/>
        <w:adjustRightInd w:val="0"/>
        <w:jc w:val="both"/>
        <w:rPr>
          <w:rFonts w:asciiTheme="majorHAnsi" w:hAnsiTheme="majorHAnsi"/>
        </w:rPr>
      </w:pPr>
      <w:r w:rsidRPr="00F84A50">
        <w:rPr>
          <w:rFonts w:asciiTheme="majorHAnsi" w:hAnsiTheme="majorHAnsi"/>
        </w:rPr>
        <w:t>O Município de Cantagalo/MG torna público o Aviso de Licitação PAL nº 008/2022 Tomada de Preço nº 001/2022 Objeto: Contratação de empresa do ramo de engenharia especializada em recapeamento, pavimentação em PMF (Pré misturado à frio) e drenagem pluvial superficial em vias urbanas em atendimento à Secretaria Municipal de Serviços Urbanos e Obras Públicas do Município de Cantagalo/MG e especificações no Edital e Anexos, exercício 2022. Tipo: Menor Preço Global</w:t>
      </w:r>
      <w:r w:rsidR="00F84A50">
        <w:rPr>
          <w:rFonts w:asciiTheme="majorHAnsi" w:hAnsiTheme="majorHAnsi"/>
        </w:rPr>
        <w:t xml:space="preserve"> </w:t>
      </w:r>
      <w:r w:rsidRPr="00F84A50">
        <w:rPr>
          <w:rFonts w:asciiTheme="majorHAnsi" w:hAnsiTheme="majorHAnsi"/>
        </w:rPr>
        <w:t>Regime: Empreitada por preço global. Abertura 17/02/2022 às 09:00 hs inf. (33)3433 9001</w:t>
      </w:r>
      <w:r w:rsidR="00F84A50">
        <w:rPr>
          <w:rFonts w:asciiTheme="majorHAnsi" w:hAnsiTheme="majorHAnsi"/>
        </w:rPr>
        <w:t xml:space="preserve"> </w:t>
      </w:r>
      <w:hyperlink r:id="rId48" w:history="1">
        <w:r w:rsidR="00F84A50" w:rsidRPr="005C676C">
          <w:rPr>
            <w:rStyle w:val="Hyperlink"/>
            <w:rFonts w:asciiTheme="majorHAnsi" w:hAnsiTheme="majorHAnsi"/>
          </w:rPr>
          <w:t>licitacaocantagalo21@gmail.com</w:t>
        </w:r>
      </w:hyperlink>
      <w:r w:rsidR="00F84A50">
        <w:rPr>
          <w:rFonts w:asciiTheme="majorHAnsi" w:hAnsiTheme="majorHAnsi"/>
        </w:rPr>
        <w:t xml:space="preserve"> </w:t>
      </w:r>
      <w:r w:rsidRPr="00F84A50">
        <w:rPr>
          <w:rFonts w:asciiTheme="majorHAnsi" w:hAnsiTheme="majorHAnsi"/>
        </w:rPr>
        <w:t xml:space="preserve">edital e anexos </w:t>
      </w:r>
      <w:hyperlink r:id="rId49" w:history="1">
        <w:r w:rsidR="00F84A50" w:rsidRPr="005C676C">
          <w:rPr>
            <w:rStyle w:val="Hyperlink"/>
            <w:rFonts w:asciiTheme="majorHAnsi" w:hAnsiTheme="majorHAnsi"/>
          </w:rPr>
          <w:t>https://www.cantagalo.mg.gov.br/licitacoes/1</w:t>
        </w:r>
      </w:hyperlink>
      <w:r w:rsidR="00F84A50">
        <w:rPr>
          <w:rFonts w:asciiTheme="majorHAnsi" w:hAnsiTheme="majorHAnsi"/>
        </w:rPr>
        <w:t>.</w:t>
      </w:r>
    </w:p>
    <w:p w14:paraId="3EA1166B" w14:textId="77777777" w:rsidR="00CB6B4B" w:rsidRDefault="00CB6B4B" w:rsidP="00D45A1F">
      <w:pPr>
        <w:autoSpaceDE w:val="0"/>
        <w:autoSpaceDN w:val="0"/>
        <w:adjustRightInd w:val="0"/>
        <w:jc w:val="both"/>
        <w:rPr>
          <w:rFonts w:asciiTheme="majorHAnsi" w:hAnsiTheme="majorHAnsi"/>
        </w:rPr>
      </w:pPr>
    </w:p>
    <w:p w14:paraId="5F6741B1" w14:textId="77777777" w:rsidR="006860E2" w:rsidRDefault="006860E2" w:rsidP="00D45A1F">
      <w:pPr>
        <w:autoSpaceDE w:val="0"/>
        <w:autoSpaceDN w:val="0"/>
        <w:adjustRightInd w:val="0"/>
        <w:jc w:val="both"/>
        <w:rPr>
          <w:rFonts w:asciiTheme="majorHAnsi" w:hAnsiTheme="majorHAnsi"/>
        </w:rPr>
      </w:pPr>
    </w:p>
    <w:p w14:paraId="66B6E3B2" w14:textId="0BF58F90" w:rsidR="005175EA" w:rsidRPr="00665523" w:rsidRDefault="00665523" w:rsidP="00D45A1F">
      <w:pPr>
        <w:autoSpaceDE w:val="0"/>
        <w:autoSpaceDN w:val="0"/>
        <w:adjustRightInd w:val="0"/>
        <w:jc w:val="both"/>
        <w:rPr>
          <w:rFonts w:asciiTheme="majorHAnsi" w:hAnsiTheme="majorHAnsi"/>
          <w:b/>
        </w:rPr>
      </w:pPr>
      <w:r w:rsidRPr="00665523">
        <w:rPr>
          <w:rFonts w:asciiTheme="majorHAnsi" w:hAnsiTheme="majorHAnsi"/>
          <w:b/>
        </w:rPr>
        <w:t>PREFEITURA MUNICIPAL DE DIVINÓPOLIS - PROCESSO LICITATÓRIO Nº. 369/21, CONCORRÊNCIA Nº. 009/2021</w:t>
      </w:r>
    </w:p>
    <w:p w14:paraId="4F6DC6D4" w14:textId="75108357" w:rsidR="008C6BB8" w:rsidRDefault="005175EA" w:rsidP="00D45A1F">
      <w:pPr>
        <w:autoSpaceDE w:val="0"/>
        <w:autoSpaceDN w:val="0"/>
        <w:adjustRightInd w:val="0"/>
        <w:jc w:val="both"/>
        <w:rPr>
          <w:rFonts w:asciiTheme="majorHAnsi" w:hAnsiTheme="majorHAnsi"/>
        </w:rPr>
      </w:pPr>
      <w:r>
        <w:rPr>
          <w:rFonts w:asciiTheme="majorHAnsi" w:hAnsiTheme="majorHAnsi"/>
        </w:rPr>
        <w:t>T</w:t>
      </w:r>
      <w:r w:rsidR="008C6BB8" w:rsidRPr="005175EA">
        <w:rPr>
          <w:rFonts w:asciiTheme="majorHAnsi" w:hAnsiTheme="majorHAnsi"/>
        </w:rPr>
        <w:t xml:space="preserve">ipo menor valor, cujo objeto é a Contratação de empresa para execução das obras de drenagem e calçamento de vias em alvenaria poliédrica no Bairro São Geraldo no Município de Divinópolis/MG. Resolução Segov nº 011 de 03/05/21 - Transferência nº 69805. A abertura dos envelopes dar-se-á no dia 07 de março de 2022 às 09h:00min, na sala de licitações desta Prefeitura. O edital em seu inteiro teor estará à disposição dos interessados no site: </w:t>
      </w:r>
      <w:hyperlink r:id="rId50" w:history="1">
        <w:r w:rsidR="00665523" w:rsidRPr="005C676C">
          <w:rPr>
            <w:rStyle w:val="Hyperlink"/>
            <w:rFonts w:asciiTheme="majorHAnsi" w:hAnsiTheme="majorHAnsi"/>
          </w:rPr>
          <w:t>www.divinopolis.mg.gov.br</w:t>
        </w:r>
      </w:hyperlink>
      <w:r w:rsidR="008C6BB8" w:rsidRPr="005175EA">
        <w:rPr>
          <w:rFonts w:asciiTheme="majorHAnsi" w:hAnsiTheme="majorHAnsi"/>
        </w:rPr>
        <w:t>.</w:t>
      </w:r>
      <w:r w:rsidR="00665523">
        <w:rPr>
          <w:rFonts w:asciiTheme="majorHAnsi" w:hAnsiTheme="majorHAnsi"/>
        </w:rPr>
        <w:t xml:space="preserve"> </w:t>
      </w:r>
      <w:r w:rsidR="008C6BB8" w:rsidRPr="005175EA">
        <w:rPr>
          <w:rFonts w:asciiTheme="majorHAnsi" w:hAnsiTheme="majorHAnsi"/>
        </w:rPr>
        <w:t>Informações e esclarecimentos poderão serem obtidos pelos telefones (37) 3229-8127 / 3229-8128.</w:t>
      </w:r>
    </w:p>
    <w:p w14:paraId="14A92D18" w14:textId="77777777" w:rsidR="00F84A50" w:rsidRPr="005175EA" w:rsidRDefault="00F84A50" w:rsidP="00D45A1F">
      <w:pPr>
        <w:autoSpaceDE w:val="0"/>
        <w:autoSpaceDN w:val="0"/>
        <w:adjustRightInd w:val="0"/>
        <w:jc w:val="both"/>
        <w:rPr>
          <w:rFonts w:asciiTheme="majorHAnsi" w:hAnsiTheme="majorHAnsi"/>
        </w:rPr>
      </w:pPr>
    </w:p>
    <w:p w14:paraId="0B88FC27" w14:textId="77777777" w:rsidR="008C6BB8" w:rsidRDefault="008C6BB8" w:rsidP="00D45A1F">
      <w:pPr>
        <w:autoSpaceDE w:val="0"/>
        <w:autoSpaceDN w:val="0"/>
        <w:adjustRightInd w:val="0"/>
        <w:jc w:val="both"/>
        <w:rPr>
          <w:rFonts w:asciiTheme="majorHAnsi" w:hAnsiTheme="majorHAnsi"/>
        </w:rPr>
      </w:pPr>
    </w:p>
    <w:p w14:paraId="25EA9092" w14:textId="33F73678" w:rsidR="00F84A50" w:rsidRPr="00F84A50" w:rsidRDefault="004C3D35" w:rsidP="00D45A1F">
      <w:pPr>
        <w:autoSpaceDE w:val="0"/>
        <w:autoSpaceDN w:val="0"/>
        <w:adjustRightInd w:val="0"/>
        <w:jc w:val="both"/>
        <w:rPr>
          <w:rFonts w:asciiTheme="majorHAnsi" w:hAnsiTheme="majorHAnsi"/>
          <w:b/>
        </w:rPr>
      </w:pPr>
      <w:r w:rsidRPr="00F84A50">
        <w:rPr>
          <w:rFonts w:asciiTheme="majorHAnsi" w:hAnsiTheme="majorHAnsi"/>
          <w:b/>
        </w:rPr>
        <w:t xml:space="preserve">PREFEITURA </w:t>
      </w:r>
      <w:r>
        <w:rPr>
          <w:rFonts w:asciiTheme="majorHAnsi" w:hAnsiTheme="majorHAnsi"/>
          <w:b/>
        </w:rPr>
        <w:t xml:space="preserve">DE </w:t>
      </w:r>
      <w:r w:rsidR="00F84A50" w:rsidRPr="00F84A50">
        <w:rPr>
          <w:rFonts w:asciiTheme="majorHAnsi" w:hAnsiTheme="majorHAnsi"/>
          <w:b/>
        </w:rPr>
        <w:t xml:space="preserve">DORES DO INDAIÁ </w:t>
      </w:r>
      <w:r>
        <w:rPr>
          <w:rFonts w:asciiTheme="majorHAnsi" w:hAnsiTheme="majorHAnsi"/>
          <w:b/>
        </w:rPr>
        <w:t xml:space="preserve">- </w:t>
      </w:r>
      <w:r w:rsidR="00F84A50" w:rsidRPr="00F84A50">
        <w:rPr>
          <w:rFonts w:asciiTheme="majorHAnsi" w:hAnsiTheme="majorHAnsi"/>
          <w:b/>
        </w:rPr>
        <w:t xml:space="preserve">PROCESSO LICITATÓRIO N° 034/2022, TOMADA DE PREÇOS N° 001/2022 </w:t>
      </w:r>
    </w:p>
    <w:p w14:paraId="114BF330" w14:textId="2D796A04" w:rsidR="00F84A50" w:rsidRDefault="00CB6B4B" w:rsidP="00D45A1F">
      <w:pPr>
        <w:autoSpaceDE w:val="0"/>
        <w:autoSpaceDN w:val="0"/>
        <w:adjustRightInd w:val="0"/>
        <w:jc w:val="both"/>
        <w:rPr>
          <w:rFonts w:asciiTheme="majorHAnsi" w:hAnsiTheme="majorHAnsi"/>
        </w:rPr>
      </w:pPr>
      <w:r w:rsidRPr="00F84A50">
        <w:rPr>
          <w:rFonts w:asciiTheme="majorHAnsi" w:hAnsiTheme="majorHAnsi"/>
        </w:rPr>
        <w:t xml:space="preserve">Aviso de licitação – objeto: contratação de empresa especializada para execução de obras de pavimentação asfáltica em cbuq, em trechos das ruas José Argemiro de Moura, Rio Grande do Norte, Ceará, Piauí e Maranhão, localizados em Dores do Indaiá-MG, nos termos do convênio nº911453/2021, celebrado entre o ministério do desenvolvimento regional – mdr, por intermédio da Caixa Econômica Federal e o município de dores do indaiá-MG. Sendo a abertura das propostas marcada para o dia 16/02/2022 às 08:00 horas. Informações podem ser obtidas no setor licitações à praça do rosário, 268, fone (37) 3551-6250 (ramal 6256) ou por e-mail </w:t>
      </w:r>
      <w:hyperlink r:id="rId51" w:history="1">
        <w:r w:rsidR="00F84A50" w:rsidRPr="005C676C">
          <w:rPr>
            <w:rStyle w:val="Hyperlink"/>
            <w:rFonts w:asciiTheme="majorHAnsi" w:hAnsiTheme="majorHAnsi"/>
          </w:rPr>
          <w:t>licitacao@doresdoindaia.mg.gov.br</w:t>
        </w:r>
      </w:hyperlink>
      <w:r w:rsidR="00F84A50">
        <w:rPr>
          <w:rFonts w:asciiTheme="majorHAnsi" w:hAnsiTheme="majorHAnsi"/>
        </w:rPr>
        <w:t>.</w:t>
      </w:r>
    </w:p>
    <w:p w14:paraId="2DFE43C6" w14:textId="77777777" w:rsidR="00F84A50" w:rsidRDefault="00F84A50" w:rsidP="00D45A1F">
      <w:pPr>
        <w:autoSpaceDE w:val="0"/>
        <w:autoSpaceDN w:val="0"/>
        <w:adjustRightInd w:val="0"/>
        <w:jc w:val="both"/>
        <w:rPr>
          <w:rFonts w:asciiTheme="majorHAnsi" w:hAnsiTheme="majorHAnsi"/>
        </w:rPr>
      </w:pPr>
    </w:p>
    <w:p w14:paraId="213E0DC1" w14:textId="77777777" w:rsidR="008C6BB8" w:rsidRPr="00665523" w:rsidRDefault="008C6BB8" w:rsidP="00D45A1F">
      <w:pPr>
        <w:autoSpaceDE w:val="0"/>
        <w:autoSpaceDN w:val="0"/>
        <w:adjustRightInd w:val="0"/>
        <w:jc w:val="both"/>
        <w:rPr>
          <w:rFonts w:asciiTheme="majorHAnsi" w:hAnsiTheme="majorHAnsi"/>
          <w:b/>
        </w:rPr>
      </w:pPr>
    </w:p>
    <w:p w14:paraId="3102123D" w14:textId="186250CE" w:rsidR="005175EA" w:rsidRPr="00665523" w:rsidRDefault="00665523" w:rsidP="00D45A1F">
      <w:pPr>
        <w:autoSpaceDE w:val="0"/>
        <w:autoSpaceDN w:val="0"/>
        <w:adjustRightInd w:val="0"/>
        <w:jc w:val="both"/>
        <w:rPr>
          <w:rFonts w:asciiTheme="majorHAnsi" w:hAnsiTheme="majorHAnsi"/>
          <w:b/>
        </w:rPr>
      </w:pPr>
      <w:r w:rsidRPr="00665523">
        <w:rPr>
          <w:rFonts w:asciiTheme="majorHAnsi" w:hAnsiTheme="majorHAnsi"/>
          <w:b/>
        </w:rPr>
        <w:t xml:space="preserve">PREFEITURA MUNICIPAL DE GUIMARÂNIA - CONCORRÊNCIA Nº 2/2022 PROCESSO LICITATÓRIO: 13/2022. </w:t>
      </w:r>
    </w:p>
    <w:p w14:paraId="64A277AF" w14:textId="6A7F0881" w:rsidR="008C6BB8" w:rsidRDefault="008C6BB8" w:rsidP="00D45A1F">
      <w:pPr>
        <w:autoSpaceDE w:val="0"/>
        <w:autoSpaceDN w:val="0"/>
        <w:adjustRightInd w:val="0"/>
        <w:jc w:val="both"/>
        <w:rPr>
          <w:rFonts w:asciiTheme="majorHAnsi" w:hAnsiTheme="majorHAnsi"/>
        </w:rPr>
      </w:pPr>
      <w:r w:rsidRPr="005175EA">
        <w:rPr>
          <w:rFonts w:asciiTheme="majorHAnsi" w:hAnsiTheme="majorHAnsi"/>
        </w:rPr>
        <w:t xml:space="preserve">OBJETO: Contratação de empresa especializada para execução de obras de pavimentação asfáltica de diversas vias no município de Guimarânia, conforme planilhas em anexo, referentes ao contrato de repasse nº 906301/2020/MDR/CAIXA. ABERTURA: 21/03/2022 às 09:00 horas. O edital e proposta digital podem ser retiradas no site do município no endereço: </w:t>
      </w:r>
      <w:hyperlink r:id="rId52" w:history="1">
        <w:r w:rsidR="00665523" w:rsidRPr="005C676C">
          <w:rPr>
            <w:rStyle w:val="Hyperlink"/>
            <w:rFonts w:asciiTheme="majorHAnsi" w:hAnsiTheme="majorHAnsi"/>
          </w:rPr>
          <w:t>www.guimarania.mg.gov.br</w:t>
        </w:r>
      </w:hyperlink>
      <w:r w:rsidR="00665523">
        <w:rPr>
          <w:rFonts w:asciiTheme="majorHAnsi" w:hAnsiTheme="majorHAnsi"/>
        </w:rPr>
        <w:t xml:space="preserve"> </w:t>
      </w:r>
      <w:r w:rsidRPr="005175EA">
        <w:rPr>
          <w:rFonts w:asciiTheme="majorHAnsi" w:hAnsiTheme="majorHAnsi"/>
        </w:rPr>
        <w:t>licitações, portal da transparência do município, solicitado pelo e-mail licitacao@guimarania.mg.gov.br, ou pessoalmente por qualquer interessado no setor de licitações, na rua Guimarães, nº 280. Informações: 34 - 3834-2000.</w:t>
      </w:r>
    </w:p>
    <w:p w14:paraId="41719ED6" w14:textId="77777777" w:rsidR="008C6BB8" w:rsidRDefault="008C6BB8" w:rsidP="00D45A1F">
      <w:pPr>
        <w:autoSpaceDE w:val="0"/>
        <w:autoSpaceDN w:val="0"/>
        <w:adjustRightInd w:val="0"/>
        <w:jc w:val="both"/>
        <w:rPr>
          <w:rFonts w:asciiTheme="majorHAnsi" w:hAnsiTheme="majorHAnsi"/>
        </w:rPr>
      </w:pPr>
    </w:p>
    <w:p w14:paraId="3EE76031" w14:textId="77777777" w:rsidR="008C6BB8" w:rsidRDefault="008C6BB8" w:rsidP="00D45A1F">
      <w:pPr>
        <w:autoSpaceDE w:val="0"/>
        <w:autoSpaceDN w:val="0"/>
        <w:adjustRightInd w:val="0"/>
        <w:jc w:val="both"/>
        <w:rPr>
          <w:rFonts w:asciiTheme="majorHAnsi" w:hAnsiTheme="majorHAnsi"/>
        </w:rPr>
      </w:pPr>
    </w:p>
    <w:p w14:paraId="521303E5" w14:textId="4E10D5EF" w:rsidR="005175EA" w:rsidRPr="00665523" w:rsidRDefault="00665523" w:rsidP="00D45A1F">
      <w:pPr>
        <w:autoSpaceDE w:val="0"/>
        <w:autoSpaceDN w:val="0"/>
        <w:adjustRightInd w:val="0"/>
        <w:jc w:val="both"/>
        <w:rPr>
          <w:rFonts w:asciiTheme="majorHAnsi" w:hAnsiTheme="majorHAnsi"/>
          <w:b/>
        </w:rPr>
      </w:pPr>
      <w:r w:rsidRPr="00665523">
        <w:rPr>
          <w:rFonts w:asciiTheme="majorHAnsi" w:hAnsiTheme="majorHAnsi"/>
          <w:b/>
        </w:rPr>
        <w:t xml:space="preserve">PREFEITURA MUNICIPAL DE ITABIRITO AVISO DE LICITAÇÃO CONCORRÊNCIA Nº 3/2022 PL 004/2022 </w:t>
      </w:r>
    </w:p>
    <w:p w14:paraId="174FFF3E" w14:textId="3AE6607B" w:rsidR="006860E2" w:rsidRDefault="006860E2" w:rsidP="00D45A1F">
      <w:pPr>
        <w:autoSpaceDE w:val="0"/>
        <w:autoSpaceDN w:val="0"/>
        <w:adjustRightInd w:val="0"/>
        <w:jc w:val="both"/>
        <w:rPr>
          <w:rFonts w:asciiTheme="majorHAnsi" w:hAnsiTheme="majorHAnsi"/>
        </w:rPr>
      </w:pPr>
      <w:r w:rsidRPr="005175EA">
        <w:rPr>
          <w:rFonts w:asciiTheme="majorHAnsi" w:hAnsiTheme="majorHAnsi"/>
        </w:rPr>
        <w:t>Objeto: Contratação de empresa especializada em serviços de engenharia para execução da obra de CONSTRUÇÃO DA CRECHE ESCOLA DO BAIRRO MUNU, em atendimento à Secretaria Municipal de Educação. Tipo Menor Preço Global. A abertura será dia 07/03/2022 às 13:00 horas. O edital poderá ser retirado pelo</w:t>
      </w:r>
      <w:r w:rsidR="00665523">
        <w:rPr>
          <w:rFonts w:asciiTheme="majorHAnsi" w:hAnsiTheme="majorHAnsi"/>
        </w:rPr>
        <w:t xml:space="preserve"> site: </w:t>
      </w:r>
      <w:hyperlink r:id="rId53" w:history="1">
        <w:r w:rsidR="00665523" w:rsidRPr="005C676C">
          <w:rPr>
            <w:rStyle w:val="Hyperlink"/>
            <w:rFonts w:asciiTheme="majorHAnsi" w:hAnsiTheme="majorHAnsi"/>
          </w:rPr>
          <w:t>www.itabirito.mg.gov.br</w:t>
        </w:r>
      </w:hyperlink>
      <w:r w:rsidR="00665523">
        <w:rPr>
          <w:rFonts w:asciiTheme="majorHAnsi" w:hAnsiTheme="majorHAnsi"/>
        </w:rPr>
        <w:t xml:space="preserve">, </w:t>
      </w:r>
      <w:r w:rsidRPr="005175EA">
        <w:rPr>
          <w:rFonts w:asciiTheme="majorHAnsi" w:hAnsiTheme="majorHAnsi"/>
        </w:rPr>
        <w:t>no Depto de Licitações; e</w:t>
      </w:r>
      <w:r w:rsidR="005175EA">
        <w:rPr>
          <w:rFonts w:asciiTheme="majorHAnsi" w:hAnsiTheme="majorHAnsi"/>
        </w:rPr>
        <w:t xml:space="preserve">-mail: </w:t>
      </w:r>
      <w:hyperlink r:id="rId54" w:history="1">
        <w:r w:rsidR="005175EA" w:rsidRPr="005C676C">
          <w:rPr>
            <w:rStyle w:val="Hyperlink"/>
            <w:rFonts w:asciiTheme="majorHAnsi" w:hAnsiTheme="majorHAnsi"/>
          </w:rPr>
          <w:t>licitacao@pmi.mg.gov.br</w:t>
        </w:r>
      </w:hyperlink>
      <w:r w:rsidR="005175EA">
        <w:rPr>
          <w:rFonts w:asciiTheme="majorHAnsi" w:hAnsiTheme="majorHAnsi"/>
        </w:rPr>
        <w:t xml:space="preserve">. </w:t>
      </w:r>
      <w:r w:rsidR="005175EA" w:rsidRPr="005175EA">
        <w:rPr>
          <w:rFonts w:asciiTheme="majorHAnsi" w:hAnsiTheme="majorHAnsi"/>
        </w:rPr>
        <w:t>Tel.</w:t>
      </w:r>
      <w:r w:rsidRPr="005175EA">
        <w:rPr>
          <w:rFonts w:asciiTheme="majorHAnsi" w:hAnsiTheme="majorHAnsi"/>
        </w:rPr>
        <w:t>: (31) 3561-4086.</w:t>
      </w:r>
    </w:p>
    <w:p w14:paraId="507CBCAB" w14:textId="77777777" w:rsidR="00CB6B4B" w:rsidRDefault="00CB6B4B" w:rsidP="00D45A1F">
      <w:pPr>
        <w:autoSpaceDE w:val="0"/>
        <w:autoSpaceDN w:val="0"/>
        <w:adjustRightInd w:val="0"/>
        <w:jc w:val="both"/>
        <w:rPr>
          <w:rFonts w:asciiTheme="majorHAnsi" w:hAnsiTheme="majorHAnsi"/>
        </w:rPr>
      </w:pPr>
    </w:p>
    <w:p w14:paraId="3D7B870C" w14:textId="77777777" w:rsidR="00CB6B4B" w:rsidRDefault="00CB6B4B" w:rsidP="00D45A1F">
      <w:pPr>
        <w:autoSpaceDE w:val="0"/>
        <w:autoSpaceDN w:val="0"/>
        <w:adjustRightInd w:val="0"/>
        <w:jc w:val="both"/>
        <w:rPr>
          <w:rFonts w:asciiTheme="majorHAnsi" w:hAnsiTheme="majorHAnsi"/>
        </w:rPr>
      </w:pPr>
    </w:p>
    <w:p w14:paraId="1E06CB9D" w14:textId="1F198F36" w:rsidR="00021D02" w:rsidRPr="00021D02" w:rsidRDefault="00021D02" w:rsidP="00D45A1F">
      <w:pPr>
        <w:autoSpaceDE w:val="0"/>
        <w:autoSpaceDN w:val="0"/>
        <w:adjustRightInd w:val="0"/>
        <w:jc w:val="both"/>
        <w:rPr>
          <w:rFonts w:asciiTheme="majorHAnsi" w:hAnsiTheme="majorHAnsi"/>
          <w:b/>
        </w:rPr>
      </w:pPr>
      <w:r w:rsidRPr="00021D02">
        <w:rPr>
          <w:rFonts w:asciiTheme="majorHAnsi" w:hAnsiTheme="majorHAnsi"/>
          <w:b/>
        </w:rPr>
        <w:t xml:space="preserve">JANAÚBA PREFEITURA MUNICIPAL </w:t>
      </w:r>
      <w:r w:rsidR="004C3D35">
        <w:rPr>
          <w:rFonts w:asciiTheme="majorHAnsi" w:hAnsiTheme="majorHAnsi"/>
          <w:b/>
        </w:rPr>
        <w:t>-</w:t>
      </w:r>
      <w:r w:rsidRPr="00021D02">
        <w:rPr>
          <w:rFonts w:asciiTheme="majorHAnsi" w:hAnsiTheme="majorHAnsi"/>
          <w:b/>
        </w:rPr>
        <w:t xml:space="preserve"> PROCESSO Nº. 19/2022 - TOMADA DE PREÇO Nº. 03/2022</w:t>
      </w:r>
    </w:p>
    <w:p w14:paraId="1E63C67F" w14:textId="05BE1996" w:rsidR="00CB6B4B" w:rsidRDefault="00CB6B4B" w:rsidP="00D45A1F">
      <w:pPr>
        <w:autoSpaceDE w:val="0"/>
        <w:autoSpaceDN w:val="0"/>
        <w:adjustRightInd w:val="0"/>
        <w:jc w:val="both"/>
        <w:rPr>
          <w:rFonts w:asciiTheme="majorHAnsi" w:hAnsiTheme="majorHAnsi"/>
        </w:rPr>
      </w:pPr>
      <w:r w:rsidRPr="00021D02">
        <w:rPr>
          <w:rFonts w:asciiTheme="majorHAnsi" w:hAnsiTheme="majorHAnsi"/>
        </w:rPr>
        <w:t xml:space="preserve">O município de Janaúba/MG torna público para conhecimento dos interessados, que realizará no dia 23 de fevereiro de 2022, às 09:00, em sua sede situada na Praça Dr. Rockert, n° 92, Centro, processo licitatório n° 19/2022, na modalidade tomada de preços n° 03/2022, para contratação de empresa especializada para reforma da escola municipal barão de macaúbas e escola </w:t>
      </w:r>
      <w:r w:rsidR="00021D02" w:rsidRPr="00021D02">
        <w:rPr>
          <w:rFonts w:asciiTheme="majorHAnsi" w:hAnsiTheme="majorHAnsi"/>
        </w:rPr>
        <w:t>Dalva</w:t>
      </w:r>
      <w:r w:rsidRPr="00021D02">
        <w:rPr>
          <w:rFonts w:asciiTheme="majorHAnsi" w:hAnsiTheme="majorHAnsi"/>
        </w:rPr>
        <w:t xml:space="preserve"> dos anjos, conforme especificações constantes no edital e seus anexos, cuja cópia poderá ser adquirida junto ao setor de licitações, no referido endereço, no horário de 12:00 às 18:00 horas, nos dias úteis, assim como </w:t>
      </w:r>
      <w:r w:rsidR="00021D02">
        <w:rPr>
          <w:rFonts w:asciiTheme="majorHAnsi" w:hAnsiTheme="majorHAnsi"/>
        </w:rPr>
        <w:t xml:space="preserve">no site: </w:t>
      </w:r>
      <w:hyperlink r:id="rId55" w:history="1">
        <w:r w:rsidR="00021D02" w:rsidRPr="005C676C">
          <w:rPr>
            <w:rStyle w:val="Hyperlink"/>
            <w:rFonts w:asciiTheme="majorHAnsi" w:hAnsiTheme="majorHAnsi"/>
          </w:rPr>
          <w:t>www.janauba.mg.gov.br</w:t>
        </w:r>
      </w:hyperlink>
      <w:r w:rsidR="00021D02">
        <w:rPr>
          <w:rFonts w:asciiTheme="majorHAnsi" w:hAnsiTheme="majorHAnsi"/>
        </w:rPr>
        <w:t xml:space="preserve">. </w:t>
      </w:r>
    </w:p>
    <w:p w14:paraId="74C2B945" w14:textId="77777777" w:rsidR="00CB6B4B" w:rsidRDefault="00CB6B4B" w:rsidP="00D45A1F">
      <w:pPr>
        <w:autoSpaceDE w:val="0"/>
        <w:autoSpaceDN w:val="0"/>
        <w:adjustRightInd w:val="0"/>
        <w:jc w:val="both"/>
        <w:rPr>
          <w:rFonts w:asciiTheme="majorHAnsi" w:hAnsiTheme="majorHAnsi"/>
        </w:rPr>
      </w:pPr>
    </w:p>
    <w:p w14:paraId="4136F1A9" w14:textId="77777777" w:rsidR="005D64CE" w:rsidRDefault="005D64CE" w:rsidP="00D45A1F">
      <w:pPr>
        <w:autoSpaceDE w:val="0"/>
        <w:autoSpaceDN w:val="0"/>
        <w:adjustRightInd w:val="0"/>
        <w:jc w:val="both"/>
        <w:rPr>
          <w:rFonts w:asciiTheme="majorHAnsi" w:hAnsiTheme="majorHAnsi"/>
        </w:rPr>
      </w:pPr>
    </w:p>
    <w:p w14:paraId="22C6A4A1" w14:textId="77777777" w:rsidR="005D64CE" w:rsidRDefault="005D64CE" w:rsidP="00D45A1F">
      <w:pPr>
        <w:autoSpaceDE w:val="0"/>
        <w:autoSpaceDN w:val="0"/>
        <w:adjustRightInd w:val="0"/>
        <w:jc w:val="both"/>
        <w:rPr>
          <w:rFonts w:asciiTheme="majorHAnsi" w:hAnsiTheme="majorHAnsi"/>
        </w:rPr>
      </w:pPr>
      <w:r w:rsidRPr="005D64CE">
        <w:rPr>
          <w:rFonts w:asciiTheme="majorHAnsi" w:hAnsiTheme="majorHAnsi"/>
          <w:b/>
        </w:rPr>
        <w:t>JUIZ DE FORA PREFEITURA MUNICIPAL - CONCORRÊNCIA N.º 003/2021 - SO</w:t>
      </w:r>
      <w:r w:rsidRPr="005D64CE">
        <w:rPr>
          <w:rFonts w:asciiTheme="majorHAnsi" w:hAnsiTheme="majorHAnsi"/>
        </w:rPr>
        <w:t xml:space="preserve"> </w:t>
      </w:r>
    </w:p>
    <w:p w14:paraId="1AC6AF29" w14:textId="39A67082" w:rsidR="00CB6B4B" w:rsidRDefault="005D64CE" w:rsidP="00D45A1F">
      <w:pPr>
        <w:autoSpaceDE w:val="0"/>
        <w:autoSpaceDN w:val="0"/>
        <w:adjustRightInd w:val="0"/>
        <w:jc w:val="both"/>
        <w:rPr>
          <w:rFonts w:asciiTheme="majorHAnsi" w:hAnsiTheme="majorHAnsi"/>
        </w:rPr>
      </w:pPr>
      <w:r w:rsidRPr="005D64CE">
        <w:rPr>
          <w:rFonts w:asciiTheme="majorHAnsi" w:hAnsiTheme="majorHAnsi"/>
        </w:rPr>
        <w:t xml:space="preserve">OBJETO: Contratação de empresa especializada para prestação de serviços de engenharia para execução de rede de drenagem da várzea do Bairro Benfica (republicação) – DATA: 11.03.2022 – HORA: 9:30h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56" w:history="1">
        <w:r w:rsidRPr="005C676C">
          <w:rPr>
            <w:rStyle w:val="Hyperlink"/>
            <w:rFonts w:asciiTheme="majorHAnsi" w:hAnsiTheme="majorHAnsi"/>
          </w:rPr>
          <w:t>https://www.pjf.mg.gov.br/secretarias/cpl/editais/outras_modalidades/2021/index.php</w:t>
        </w:r>
      </w:hyperlink>
      <w:r w:rsidRPr="005D64CE">
        <w:rPr>
          <w:rFonts w:asciiTheme="majorHAnsi" w:hAnsiTheme="majorHAnsi"/>
        </w:rPr>
        <w:t>.</w:t>
      </w:r>
      <w:r>
        <w:rPr>
          <w:rFonts w:asciiTheme="majorHAnsi" w:hAnsiTheme="majorHAnsi"/>
        </w:rPr>
        <w:t xml:space="preserve"> </w:t>
      </w:r>
      <w:r w:rsidRPr="005D64CE">
        <w:rPr>
          <w:rFonts w:asciiTheme="majorHAnsi" w:hAnsiTheme="majorHAnsi"/>
        </w:rPr>
        <w:t xml:space="preserve">O edital poderá ainda ser solicitado através do link </w:t>
      </w:r>
      <w:hyperlink r:id="rId57" w:history="1">
        <w:r w:rsidRPr="005C676C">
          <w:rPr>
            <w:rStyle w:val="Hyperlink"/>
            <w:rFonts w:asciiTheme="majorHAnsi" w:hAnsiTheme="majorHAnsi"/>
          </w:rPr>
          <w:t>https://juizdefora.1doc.com.br/b.php?pg=wp/wp&amp;itd=5&amp;iagr=19121</w:t>
        </w:r>
      </w:hyperlink>
      <w:r w:rsidRPr="005D64CE">
        <w:rPr>
          <w:rFonts w:asciiTheme="majorHAnsi" w:hAnsiTheme="majorHAnsi"/>
        </w:rPr>
        <w:t>. 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04.02.2022.</w:t>
      </w:r>
    </w:p>
    <w:p w14:paraId="76F4B1F7" w14:textId="1624EBCB" w:rsidR="00A42D45" w:rsidRPr="00A42D45" w:rsidRDefault="00A42D45" w:rsidP="00A42D45">
      <w:pPr>
        <w:autoSpaceDE w:val="0"/>
        <w:autoSpaceDN w:val="0"/>
        <w:adjustRightInd w:val="0"/>
        <w:jc w:val="both"/>
        <w:rPr>
          <w:rFonts w:asciiTheme="majorHAnsi" w:hAnsiTheme="majorHAnsi"/>
          <w:b/>
        </w:rPr>
      </w:pPr>
      <w:r w:rsidRPr="005D64CE">
        <w:rPr>
          <w:rFonts w:asciiTheme="majorHAnsi" w:hAnsiTheme="majorHAnsi"/>
          <w:b/>
        </w:rPr>
        <w:t xml:space="preserve">JUIZ DE FORA </w:t>
      </w:r>
      <w:r>
        <w:rPr>
          <w:rFonts w:asciiTheme="majorHAnsi" w:hAnsiTheme="majorHAnsi"/>
          <w:b/>
        </w:rPr>
        <w:t xml:space="preserve">- </w:t>
      </w:r>
      <w:r w:rsidRPr="00A42D45">
        <w:rPr>
          <w:rFonts w:asciiTheme="majorHAnsi" w:hAnsiTheme="majorHAnsi"/>
          <w:b/>
        </w:rPr>
        <w:t>COMPANHIA DE SANEAMENTO MUNICIPAL – CESAMA- PREGÃO ELETRÔNICO Nº 67/2021</w:t>
      </w:r>
    </w:p>
    <w:p w14:paraId="7F32C578" w14:textId="47E2AF79" w:rsidR="00A42D45" w:rsidRDefault="00A42D45" w:rsidP="00A42D45">
      <w:pPr>
        <w:autoSpaceDE w:val="0"/>
        <w:autoSpaceDN w:val="0"/>
        <w:adjustRightInd w:val="0"/>
        <w:jc w:val="both"/>
        <w:rPr>
          <w:rFonts w:asciiTheme="majorHAnsi" w:hAnsiTheme="majorHAnsi"/>
        </w:rPr>
      </w:pPr>
      <w:r w:rsidRPr="00A42D45">
        <w:rPr>
          <w:rFonts w:asciiTheme="majorHAnsi" w:hAnsiTheme="majorHAnsi"/>
        </w:rPr>
        <w:t>Objeto: Objeto: Pregão Eletrônico - Contratação de empresa especializada na instalação e montagem de macromedidores eletromagnéticos de vazão de água em redes de distribuição de água da CESAMA. Os serviços serão realizados em endereços diversos de Juiz de Fora e/ou Distritos.</w:t>
      </w:r>
      <w:r>
        <w:rPr>
          <w:rFonts w:asciiTheme="majorHAnsi" w:hAnsiTheme="majorHAnsi"/>
        </w:rPr>
        <w:t xml:space="preserve"> </w:t>
      </w:r>
      <w:r w:rsidRPr="00A42D45">
        <w:rPr>
          <w:rFonts w:asciiTheme="majorHAnsi" w:hAnsiTheme="majorHAnsi"/>
        </w:rPr>
        <w:t>Edital a partir de: 04/02/2022 das 08:00 às 12:00 Hs e das 14:00 às 17:00 Hs</w:t>
      </w:r>
      <w:r>
        <w:rPr>
          <w:rFonts w:asciiTheme="majorHAnsi" w:hAnsiTheme="majorHAnsi"/>
        </w:rPr>
        <w:t xml:space="preserve"> - </w:t>
      </w:r>
      <w:r w:rsidRPr="00A42D45">
        <w:rPr>
          <w:rFonts w:asciiTheme="majorHAnsi" w:hAnsiTheme="majorHAnsi"/>
        </w:rPr>
        <w:t>Endereço: Av. Rio Branco, 1843 - 8º ao 11º Andares - Centro - Centro - Juiz de Fora (MG)</w:t>
      </w:r>
      <w:r>
        <w:rPr>
          <w:rFonts w:asciiTheme="majorHAnsi" w:hAnsiTheme="majorHAnsi"/>
        </w:rPr>
        <w:t xml:space="preserve"> - </w:t>
      </w:r>
      <w:r w:rsidRPr="00A42D45">
        <w:rPr>
          <w:rFonts w:asciiTheme="majorHAnsi" w:hAnsiTheme="majorHAnsi"/>
        </w:rPr>
        <w:t>Telefone: (0xx32) 36929200</w:t>
      </w:r>
      <w:r>
        <w:rPr>
          <w:rFonts w:asciiTheme="majorHAnsi" w:hAnsiTheme="majorHAnsi"/>
        </w:rPr>
        <w:t xml:space="preserve"> -</w:t>
      </w:r>
      <w:r w:rsidRPr="00A42D45">
        <w:rPr>
          <w:rFonts w:asciiTheme="majorHAnsi" w:hAnsiTheme="majorHAnsi"/>
        </w:rPr>
        <w:t>Fax: (0xx32) 36929202</w:t>
      </w:r>
      <w:r>
        <w:rPr>
          <w:rFonts w:asciiTheme="majorHAnsi" w:hAnsiTheme="majorHAnsi"/>
        </w:rPr>
        <w:t xml:space="preserve"> - </w:t>
      </w:r>
      <w:r w:rsidRPr="00A42D45">
        <w:rPr>
          <w:rFonts w:asciiTheme="majorHAnsi" w:hAnsiTheme="majorHAnsi"/>
        </w:rPr>
        <w:t>Entrega da Proposta: 04/02/2022 às 08:00Hs</w:t>
      </w:r>
      <w:r>
        <w:rPr>
          <w:rFonts w:asciiTheme="majorHAnsi" w:hAnsiTheme="majorHAnsi"/>
        </w:rPr>
        <w:t>.</w:t>
      </w:r>
      <w:r w:rsidRPr="00A42D45">
        <w:t xml:space="preserve"> </w:t>
      </w:r>
      <w:hyperlink r:id="rId58" w:history="1">
        <w:r w:rsidRPr="005C676C">
          <w:rPr>
            <w:rStyle w:val="Hyperlink"/>
            <w:rFonts w:asciiTheme="majorHAnsi" w:hAnsiTheme="majorHAnsi"/>
          </w:rPr>
          <w:t>https://alertalicitacao.com.br/!licitacao/CN-925894-5-672021</w:t>
        </w:r>
      </w:hyperlink>
      <w:r>
        <w:rPr>
          <w:rFonts w:asciiTheme="majorHAnsi" w:hAnsiTheme="majorHAnsi"/>
        </w:rPr>
        <w:t xml:space="preserve">. </w:t>
      </w:r>
    </w:p>
    <w:p w14:paraId="6C801B70" w14:textId="77777777" w:rsidR="005D64CE" w:rsidRDefault="005D64CE" w:rsidP="00D45A1F">
      <w:pPr>
        <w:autoSpaceDE w:val="0"/>
        <w:autoSpaceDN w:val="0"/>
        <w:adjustRightInd w:val="0"/>
        <w:jc w:val="both"/>
        <w:rPr>
          <w:rFonts w:asciiTheme="majorHAnsi" w:hAnsiTheme="majorHAnsi"/>
        </w:rPr>
      </w:pPr>
    </w:p>
    <w:p w14:paraId="09A9799F" w14:textId="77777777" w:rsidR="005D64CE" w:rsidRDefault="005D64CE" w:rsidP="00D45A1F">
      <w:pPr>
        <w:autoSpaceDE w:val="0"/>
        <w:autoSpaceDN w:val="0"/>
        <w:adjustRightInd w:val="0"/>
        <w:jc w:val="both"/>
        <w:rPr>
          <w:rFonts w:asciiTheme="majorHAnsi" w:hAnsiTheme="majorHAnsi"/>
        </w:rPr>
      </w:pPr>
    </w:p>
    <w:p w14:paraId="32C7C5FA" w14:textId="61DB1825" w:rsidR="00021D02" w:rsidRPr="00021D02" w:rsidRDefault="00021D02" w:rsidP="00D45A1F">
      <w:pPr>
        <w:autoSpaceDE w:val="0"/>
        <w:autoSpaceDN w:val="0"/>
        <w:adjustRightInd w:val="0"/>
        <w:jc w:val="both"/>
        <w:rPr>
          <w:rFonts w:asciiTheme="majorHAnsi" w:hAnsiTheme="majorHAnsi"/>
          <w:b/>
        </w:rPr>
      </w:pPr>
      <w:r w:rsidRPr="00021D02">
        <w:rPr>
          <w:rFonts w:asciiTheme="majorHAnsi" w:hAnsiTheme="majorHAnsi"/>
          <w:b/>
        </w:rPr>
        <w:t xml:space="preserve">LAFAIETE PREFEITURA MUNICIPAL CONCORRÊNCIA PÚBLICA Nº 006/2021 </w:t>
      </w:r>
    </w:p>
    <w:p w14:paraId="533A758F" w14:textId="73C093CE" w:rsidR="00CB6B4B" w:rsidRDefault="00CB6B4B" w:rsidP="00D45A1F">
      <w:pPr>
        <w:autoSpaceDE w:val="0"/>
        <w:autoSpaceDN w:val="0"/>
        <w:adjustRightInd w:val="0"/>
        <w:jc w:val="both"/>
        <w:rPr>
          <w:rFonts w:asciiTheme="majorHAnsi" w:hAnsiTheme="majorHAnsi"/>
        </w:rPr>
      </w:pPr>
      <w:r w:rsidRPr="00021D02">
        <w:rPr>
          <w:rFonts w:asciiTheme="majorHAnsi" w:hAnsiTheme="majorHAnsi"/>
        </w:rPr>
        <w:t>A PMCL/MG torna público que fará realizar licitação, na modalidade CONCORRÊNCIA PÚBLICA, tipo menor preço (Maior percentual de Desconto), que se destina a Registro de preços do percentual de desconto sobre tabelas de preços SEINFRA (base Região Leste) e SINAPI (base Minas Gerais), com desoneração, para futura e eventual contratação de empresa para prestação de serviços de engenharia de manutenções prediais preventiva e corretiva, adequações e reparos, com fornecimento de mão de obra, materiais e insumos, nas instalações da Prefeitura Municipal de Conselheiro Lafaiete, de acordo com especificações, quantitativos e condições contidos no Anexo I, integrante do Edital. Data de Credenciamento/recebimento das propostas/documentação: dia 07/03/2022 às 09h:30min, no Edifício Solar Barão de Suassuí, situado na Rua Barão do Suassuí, 106 - Boa Vista, Conselheiro Lafaiete - MG, 36400-130. Esclarecimentos pelo telefone (31) 3769- 2533 ou e-m</w:t>
      </w:r>
      <w:r w:rsidR="00021D02">
        <w:rPr>
          <w:rFonts w:asciiTheme="majorHAnsi" w:hAnsiTheme="majorHAnsi"/>
        </w:rPr>
        <w:t xml:space="preserve">ail: </w:t>
      </w:r>
      <w:hyperlink r:id="rId59" w:history="1">
        <w:r w:rsidR="00021D02" w:rsidRPr="005C676C">
          <w:rPr>
            <w:rStyle w:val="Hyperlink"/>
            <w:rFonts w:asciiTheme="majorHAnsi" w:hAnsiTheme="majorHAnsi"/>
          </w:rPr>
          <w:t>licita.lafaiete@gmail.com</w:t>
        </w:r>
      </w:hyperlink>
      <w:r w:rsidR="00021D02">
        <w:rPr>
          <w:rFonts w:asciiTheme="majorHAnsi" w:hAnsiTheme="majorHAnsi"/>
        </w:rPr>
        <w:t xml:space="preserve">. </w:t>
      </w:r>
      <w:r w:rsidRPr="00021D02">
        <w:rPr>
          <w:rFonts w:asciiTheme="majorHAnsi" w:hAnsiTheme="majorHAnsi"/>
        </w:rPr>
        <w:t xml:space="preserve">O edital poderá ser retirado pelo site: </w:t>
      </w:r>
      <w:hyperlink r:id="rId60" w:history="1">
        <w:r w:rsidR="00021D02" w:rsidRPr="005C676C">
          <w:rPr>
            <w:rStyle w:val="Hyperlink"/>
            <w:rFonts w:asciiTheme="majorHAnsi" w:hAnsiTheme="majorHAnsi"/>
          </w:rPr>
          <w:t>www.conselheirolafaiete.mg.gov.br</w:t>
        </w:r>
      </w:hyperlink>
      <w:r w:rsidR="00021D02">
        <w:rPr>
          <w:rFonts w:asciiTheme="majorHAnsi" w:hAnsiTheme="majorHAnsi"/>
        </w:rPr>
        <w:t xml:space="preserve">. </w:t>
      </w:r>
    </w:p>
    <w:p w14:paraId="04BCDB99" w14:textId="77777777" w:rsidR="00CB6B4B" w:rsidRDefault="00CB6B4B" w:rsidP="00D45A1F">
      <w:pPr>
        <w:autoSpaceDE w:val="0"/>
        <w:autoSpaceDN w:val="0"/>
        <w:adjustRightInd w:val="0"/>
        <w:jc w:val="both"/>
        <w:rPr>
          <w:rFonts w:asciiTheme="majorHAnsi" w:hAnsiTheme="majorHAnsi"/>
        </w:rPr>
      </w:pPr>
    </w:p>
    <w:p w14:paraId="5C5ED924" w14:textId="77777777" w:rsidR="00CB6B4B" w:rsidRDefault="00CB6B4B" w:rsidP="00D45A1F">
      <w:pPr>
        <w:autoSpaceDE w:val="0"/>
        <w:autoSpaceDN w:val="0"/>
        <w:adjustRightInd w:val="0"/>
        <w:jc w:val="both"/>
        <w:rPr>
          <w:rFonts w:asciiTheme="majorHAnsi" w:hAnsiTheme="majorHAnsi"/>
        </w:rPr>
      </w:pPr>
    </w:p>
    <w:p w14:paraId="1C26A65F" w14:textId="20ECD16B" w:rsidR="00021D02" w:rsidRPr="00021D02" w:rsidRDefault="00021D02" w:rsidP="00D45A1F">
      <w:pPr>
        <w:autoSpaceDE w:val="0"/>
        <w:autoSpaceDN w:val="0"/>
        <w:adjustRightInd w:val="0"/>
        <w:jc w:val="both"/>
        <w:rPr>
          <w:rFonts w:asciiTheme="majorHAnsi" w:hAnsiTheme="majorHAnsi"/>
          <w:b/>
        </w:rPr>
      </w:pPr>
      <w:r>
        <w:rPr>
          <w:rFonts w:asciiTheme="majorHAnsi" w:hAnsiTheme="majorHAnsi"/>
          <w:b/>
        </w:rPr>
        <w:t xml:space="preserve">LARANJAL/MG - </w:t>
      </w:r>
      <w:r w:rsidRPr="00021D02">
        <w:rPr>
          <w:rFonts w:asciiTheme="majorHAnsi" w:hAnsiTheme="majorHAnsi"/>
          <w:b/>
        </w:rPr>
        <w:t xml:space="preserve">TOMADA DE PREÇO 002/2022 PROCESSO LICITATÓRIO Nº 018/2022 </w:t>
      </w:r>
    </w:p>
    <w:p w14:paraId="3DBD1EEF" w14:textId="1E996D0C" w:rsidR="00CB6B4B" w:rsidRPr="005175EA" w:rsidRDefault="00CB6B4B" w:rsidP="00D45A1F">
      <w:pPr>
        <w:autoSpaceDE w:val="0"/>
        <w:autoSpaceDN w:val="0"/>
        <w:adjustRightInd w:val="0"/>
        <w:jc w:val="both"/>
        <w:rPr>
          <w:rFonts w:asciiTheme="majorHAnsi" w:hAnsiTheme="majorHAnsi"/>
        </w:rPr>
      </w:pPr>
      <w:r w:rsidRPr="00021D02">
        <w:rPr>
          <w:rFonts w:asciiTheme="majorHAnsi" w:hAnsiTheme="majorHAnsi"/>
        </w:rPr>
        <w:t xml:space="preserve">OBJETO: Contratação de empresa especializada, pelo regime de execução indireta, de empreitada a preço unitário e critério de seleção pelo menor preço global, para CONSTRUÇÃO DE MURO DE CONCRETO ARMADO E CONTENÇÃO COM BLOCOS DE CONCRETO CHEIOS - EXTENSÃO 75 M - RUA JOSÉ EUGÊNIO, Centro no Município de Laranjal/MG. DATA: 23/02/2022 HORÁRIO: 09h00min. LOCAL: Rua Norberto Berno, n° 85, Centro, Laranjal, MG, CEP. 36.760-000 FUNDAMENTO: Lei Federal no 8.666/93, Lei Federal nº 10.520/02, e demais legislação em vigor suas respectivas alterações e disposições deste Edital. O Edital e seus anexos poderão ser obtidos no endereço eletrônico http://laranjal.mg.gov.br, ou devendo o representante da empresa solicitá-lo ao Setor de Licitações pelo telefone nº (032) 3424-1387 ou pelo </w:t>
      </w:r>
      <w:r w:rsidR="00021D02" w:rsidRPr="00021D02">
        <w:rPr>
          <w:rFonts w:asciiTheme="majorHAnsi" w:hAnsiTheme="majorHAnsi"/>
        </w:rPr>
        <w:t>e-mail</w:t>
      </w:r>
      <w:r w:rsidRPr="00021D02">
        <w:rPr>
          <w:rFonts w:asciiTheme="majorHAnsi" w:hAnsiTheme="majorHAnsi"/>
        </w:rPr>
        <w:t xml:space="preserve"> </w:t>
      </w:r>
      <w:hyperlink r:id="rId61" w:history="1">
        <w:r w:rsidR="00021D02" w:rsidRPr="005C676C">
          <w:rPr>
            <w:rStyle w:val="Hyperlink"/>
            <w:rFonts w:asciiTheme="majorHAnsi" w:hAnsiTheme="majorHAnsi"/>
          </w:rPr>
          <w:t>licitacao@laranjal.mg.gov.br</w:t>
        </w:r>
      </w:hyperlink>
      <w:r w:rsidRPr="00021D02">
        <w:rPr>
          <w:rFonts w:asciiTheme="majorHAnsi" w:hAnsiTheme="majorHAnsi"/>
        </w:rPr>
        <w:t>.</w:t>
      </w:r>
      <w:r w:rsidR="00021D02">
        <w:rPr>
          <w:rFonts w:asciiTheme="majorHAnsi" w:hAnsiTheme="majorHAnsi"/>
        </w:rPr>
        <w:t xml:space="preserve"> </w:t>
      </w:r>
    </w:p>
    <w:p w14:paraId="3E4EE804" w14:textId="77777777" w:rsidR="004B2B48" w:rsidRPr="00021D02" w:rsidRDefault="004B2B48" w:rsidP="00021D02">
      <w:pPr>
        <w:autoSpaceDE w:val="0"/>
        <w:autoSpaceDN w:val="0"/>
        <w:adjustRightInd w:val="0"/>
        <w:jc w:val="both"/>
        <w:rPr>
          <w:rFonts w:asciiTheme="majorHAnsi" w:hAnsiTheme="majorHAnsi"/>
        </w:rPr>
      </w:pPr>
    </w:p>
    <w:p w14:paraId="352CD3D4" w14:textId="77777777" w:rsidR="00F84A50" w:rsidRPr="00021D02" w:rsidRDefault="00F84A50" w:rsidP="00021D02">
      <w:pPr>
        <w:autoSpaceDE w:val="0"/>
        <w:autoSpaceDN w:val="0"/>
        <w:adjustRightInd w:val="0"/>
        <w:jc w:val="both"/>
        <w:rPr>
          <w:rFonts w:asciiTheme="majorHAnsi" w:hAnsiTheme="majorHAnsi"/>
        </w:rPr>
      </w:pPr>
    </w:p>
    <w:p w14:paraId="70A0E17A" w14:textId="382AAD78"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MARTINHO CAMPOS PREFEITURA MUNICIPAL. PROCESSO LICITATÓRIO Nº 011/2022. TOMADA DE PREÇOS Nº 002/2022.</w:t>
      </w:r>
    </w:p>
    <w:p w14:paraId="13C73C91" w14:textId="12729224" w:rsidR="00F84A50" w:rsidRPr="00021D02" w:rsidRDefault="00F84A50" w:rsidP="00021D02">
      <w:pPr>
        <w:autoSpaceDE w:val="0"/>
        <w:autoSpaceDN w:val="0"/>
        <w:adjustRightInd w:val="0"/>
        <w:jc w:val="both"/>
        <w:rPr>
          <w:rFonts w:asciiTheme="majorHAnsi" w:hAnsiTheme="majorHAnsi"/>
        </w:rPr>
      </w:pPr>
      <w:r w:rsidRPr="00021D02">
        <w:rPr>
          <w:rFonts w:asciiTheme="majorHAnsi" w:hAnsiTheme="majorHAnsi"/>
        </w:rPr>
        <w:t>Objeto: Contratação de empresa especializada para execução da obra de pavimentação asfáltica em CBUQ no Distrito de Albert Isaacson em regime de empreitada por preço global, com fornecimento de todo material, mão de obra, e equipamentos necessários para a execução do objeto. Data da Sessão: 18/02/2022 às 14:00h. O Edital está disponív</w:t>
      </w:r>
      <w:r w:rsidR="00021D02">
        <w:rPr>
          <w:rFonts w:asciiTheme="majorHAnsi" w:hAnsiTheme="majorHAnsi"/>
        </w:rPr>
        <w:t xml:space="preserve">el no site: </w:t>
      </w:r>
      <w:hyperlink r:id="rId62" w:history="1">
        <w:r w:rsidR="00021D02" w:rsidRPr="005C676C">
          <w:rPr>
            <w:rStyle w:val="Hyperlink"/>
            <w:rFonts w:asciiTheme="majorHAnsi" w:hAnsiTheme="majorHAnsi"/>
          </w:rPr>
          <w:t>www.martinhocampos.mg.gov.br</w:t>
        </w:r>
      </w:hyperlink>
      <w:r w:rsidRPr="00021D02">
        <w:rPr>
          <w:rFonts w:asciiTheme="majorHAnsi" w:hAnsiTheme="majorHAnsi"/>
        </w:rPr>
        <w:t>.</w:t>
      </w:r>
      <w:r w:rsidR="00021D02">
        <w:rPr>
          <w:rFonts w:asciiTheme="majorHAnsi" w:hAnsiTheme="majorHAnsi"/>
        </w:rPr>
        <w:t xml:space="preserve"> </w:t>
      </w:r>
      <w:r w:rsidRPr="00021D02">
        <w:rPr>
          <w:rFonts w:asciiTheme="majorHAnsi" w:hAnsiTheme="majorHAnsi"/>
        </w:rPr>
        <w:t xml:space="preserve">Maiores informações: (37) 3524-1273. </w:t>
      </w:r>
    </w:p>
    <w:p w14:paraId="5D6B4444" w14:textId="77777777" w:rsidR="00F84A50" w:rsidRPr="00021D02" w:rsidRDefault="00F84A50" w:rsidP="00021D02">
      <w:pPr>
        <w:autoSpaceDE w:val="0"/>
        <w:autoSpaceDN w:val="0"/>
        <w:adjustRightInd w:val="0"/>
        <w:jc w:val="both"/>
        <w:rPr>
          <w:rFonts w:asciiTheme="majorHAnsi" w:hAnsiTheme="majorHAnsi"/>
        </w:rPr>
      </w:pPr>
    </w:p>
    <w:p w14:paraId="389AFC51" w14:textId="77777777" w:rsidR="00CB6B4B" w:rsidRPr="00021D02" w:rsidRDefault="00CB6B4B" w:rsidP="00021D02">
      <w:pPr>
        <w:autoSpaceDE w:val="0"/>
        <w:autoSpaceDN w:val="0"/>
        <w:adjustRightInd w:val="0"/>
        <w:jc w:val="both"/>
        <w:rPr>
          <w:rFonts w:asciiTheme="majorHAnsi" w:hAnsiTheme="majorHAnsi"/>
        </w:rPr>
      </w:pPr>
    </w:p>
    <w:p w14:paraId="686B5247" w14:textId="46DDE9F3"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 xml:space="preserve">PREFEITURA DE MENDES PIMENTEL </w:t>
      </w:r>
      <w:r w:rsidR="004C3D35">
        <w:rPr>
          <w:rFonts w:asciiTheme="majorHAnsi" w:hAnsiTheme="majorHAnsi"/>
          <w:b/>
        </w:rPr>
        <w:t>-</w:t>
      </w:r>
      <w:r w:rsidRPr="00021D02">
        <w:rPr>
          <w:rFonts w:asciiTheme="majorHAnsi" w:hAnsiTheme="majorHAnsi"/>
          <w:b/>
        </w:rPr>
        <w:t xml:space="preserve"> TOMADA DE PREÇOS N.º 001/2022. PROCESSO LICITATÓRIO N°. 008/2022.</w:t>
      </w:r>
    </w:p>
    <w:p w14:paraId="57003B4A" w14:textId="7F208E1C" w:rsidR="00CB6B4B" w:rsidRPr="00021D02" w:rsidRDefault="00CB6B4B" w:rsidP="00021D02">
      <w:pPr>
        <w:autoSpaceDE w:val="0"/>
        <w:autoSpaceDN w:val="0"/>
        <w:adjustRightInd w:val="0"/>
        <w:jc w:val="both"/>
        <w:rPr>
          <w:rFonts w:asciiTheme="majorHAnsi" w:hAnsiTheme="majorHAnsi"/>
        </w:rPr>
      </w:pPr>
      <w:r w:rsidRPr="00021D02">
        <w:rPr>
          <w:rFonts w:asciiTheme="majorHAnsi" w:hAnsiTheme="majorHAnsi"/>
        </w:rPr>
        <w:t xml:space="preserve"> Objeto: Contratação de pessoa jurídica com habilidade em engenharia, para execução de obras de construção de duas pontes mistas, nas localidades do Córrego HO e São José, Zona Rural do Município de Mendes Pimentel, objeto do Contrato de Repasse nº 892729/2019, Operação nº 1067.338-27, celebrado entre a União Federal, por intermédio do Ministério da Agricultura, Pecuária e Abastecimento, representado pela Caixa Econômica Federal e Município de Mendes Pimentel/MG. Tipo: menor preço por empreitada global. Abertura: 17/02/2022 às 09hs00min, no paço municipal, quando os interessados deverão apresentar os envelopes ―A‖ Documentos de Habilitação e ―B‖ Proposta de Preços. O Edital e seus anexos serão disponibilizados no site oficial da Prefeitura através do endereço eletrônic</w:t>
      </w:r>
      <w:r w:rsidR="004C3D35">
        <w:rPr>
          <w:rFonts w:asciiTheme="majorHAnsi" w:hAnsiTheme="majorHAnsi"/>
        </w:rPr>
        <w:t xml:space="preserve">o </w:t>
      </w:r>
      <w:hyperlink r:id="rId63" w:history="1">
        <w:r w:rsidR="004C3D35" w:rsidRPr="005C676C">
          <w:rPr>
            <w:rStyle w:val="Hyperlink"/>
            <w:rFonts w:asciiTheme="majorHAnsi" w:hAnsiTheme="majorHAnsi"/>
          </w:rPr>
          <w:t>www.mendespimentel.mg.gov.br</w:t>
        </w:r>
      </w:hyperlink>
      <w:r w:rsidR="004C3D35">
        <w:rPr>
          <w:rFonts w:asciiTheme="majorHAnsi" w:hAnsiTheme="majorHAnsi"/>
        </w:rPr>
        <w:t xml:space="preserve">. </w:t>
      </w:r>
      <w:r w:rsidRPr="00021D02">
        <w:rPr>
          <w:rFonts w:asciiTheme="majorHAnsi" w:hAnsiTheme="majorHAnsi"/>
        </w:rPr>
        <w:t xml:space="preserve">Maiores informações através do </w:t>
      </w:r>
      <w:r w:rsidR="00021D02" w:rsidRPr="00021D02">
        <w:rPr>
          <w:rFonts w:asciiTheme="majorHAnsi" w:hAnsiTheme="majorHAnsi"/>
        </w:rPr>
        <w:t>e-mail</w:t>
      </w:r>
      <w:r w:rsidRPr="00021D02">
        <w:rPr>
          <w:rFonts w:asciiTheme="majorHAnsi" w:hAnsiTheme="majorHAnsi"/>
        </w:rPr>
        <w:t xml:space="preserve">: </w:t>
      </w:r>
      <w:hyperlink r:id="rId64" w:history="1">
        <w:r w:rsidR="004C3D35" w:rsidRPr="005C676C">
          <w:rPr>
            <w:rStyle w:val="Hyperlink"/>
            <w:rFonts w:asciiTheme="majorHAnsi" w:hAnsiTheme="majorHAnsi"/>
          </w:rPr>
          <w:t>licitacao@mendespimentel.mg.gov.br</w:t>
        </w:r>
      </w:hyperlink>
      <w:r w:rsidR="004C3D35">
        <w:rPr>
          <w:rFonts w:asciiTheme="majorHAnsi" w:hAnsiTheme="majorHAnsi"/>
        </w:rPr>
        <w:t xml:space="preserve"> </w:t>
      </w:r>
      <w:r w:rsidRPr="00021D02">
        <w:rPr>
          <w:rFonts w:asciiTheme="majorHAnsi" w:hAnsiTheme="majorHAnsi"/>
        </w:rPr>
        <w:t>ou telefone (0xx33) 3246- 1280.</w:t>
      </w:r>
    </w:p>
    <w:p w14:paraId="702A7759" w14:textId="77777777" w:rsidR="00F84A50" w:rsidRDefault="00F84A50" w:rsidP="00021D02">
      <w:pPr>
        <w:autoSpaceDE w:val="0"/>
        <w:autoSpaceDN w:val="0"/>
        <w:adjustRightInd w:val="0"/>
        <w:jc w:val="both"/>
        <w:rPr>
          <w:rFonts w:asciiTheme="majorHAnsi" w:hAnsiTheme="majorHAnsi"/>
        </w:rPr>
      </w:pPr>
    </w:p>
    <w:p w14:paraId="2DF171A3" w14:textId="77777777" w:rsidR="004C3D35" w:rsidRPr="00021D02" w:rsidRDefault="004C3D35" w:rsidP="00021D02">
      <w:pPr>
        <w:autoSpaceDE w:val="0"/>
        <w:autoSpaceDN w:val="0"/>
        <w:adjustRightInd w:val="0"/>
        <w:jc w:val="both"/>
        <w:rPr>
          <w:rFonts w:asciiTheme="majorHAnsi" w:hAnsiTheme="majorHAnsi"/>
        </w:rPr>
      </w:pPr>
    </w:p>
    <w:p w14:paraId="29501DAC" w14:textId="38EA7A61" w:rsidR="00021D02" w:rsidRDefault="004C3D35" w:rsidP="00021D02">
      <w:pPr>
        <w:autoSpaceDE w:val="0"/>
        <w:autoSpaceDN w:val="0"/>
        <w:adjustRightInd w:val="0"/>
        <w:jc w:val="both"/>
        <w:rPr>
          <w:rFonts w:asciiTheme="majorHAnsi" w:hAnsiTheme="majorHAnsi"/>
        </w:rPr>
      </w:pPr>
      <w:r>
        <w:rPr>
          <w:rFonts w:asciiTheme="majorHAnsi" w:hAnsiTheme="majorHAnsi"/>
          <w:b/>
        </w:rPr>
        <w:t xml:space="preserve">PREFEITURA DE </w:t>
      </w:r>
      <w:r w:rsidR="00021D02" w:rsidRPr="00021D02">
        <w:rPr>
          <w:rFonts w:asciiTheme="majorHAnsi" w:hAnsiTheme="majorHAnsi"/>
          <w:b/>
        </w:rPr>
        <w:t xml:space="preserve">NOVA SERRANA </w:t>
      </w:r>
      <w:r>
        <w:rPr>
          <w:rFonts w:asciiTheme="majorHAnsi" w:hAnsiTheme="majorHAnsi"/>
          <w:b/>
        </w:rPr>
        <w:t>-</w:t>
      </w:r>
      <w:r w:rsidR="00021D02" w:rsidRPr="00021D02">
        <w:rPr>
          <w:rFonts w:asciiTheme="majorHAnsi" w:hAnsiTheme="majorHAnsi"/>
          <w:b/>
        </w:rPr>
        <w:t xml:space="preserve"> PROCESSO LICITATÓRIO Nº 015/2022 TOMADA DE PREÇOS Nº 004/2022</w:t>
      </w:r>
      <w:r w:rsidR="00F84A50" w:rsidRPr="00021D02">
        <w:rPr>
          <w:rFonts w:asciiTheme="majorHAnsi" w:hAnsiTheme="majorHAnsi"/>
        </w:rPr>
        <w:t xml:space="preserve">. </w:t>
      </w:r>
    </w:p>
    <w:p w14:paraId="283195E2" w14:textId="396DEF4B" w:rsidR="00F84A50" w:rsidRPr="00021D02" w:rsidRDefault="00F84A50" w:rsidP="00021D02">
      <w:pPr>
        <w:autoSpaceDE w:val="0"/>
        <w:autoSpaceDN w:val="0"/>
        <w:adjustRightInd w:val="0"/>
        <w:jc w:val="both"/>
        <w:rPr>
          <w:rFonts w:asciiTheme="majorHAnsi" w:hAnsiTheme="majorHAnsi"/>
        </w:rPr>
      </w:pPr>
      <w:r w:rsidRPr="00021D02">
        <w:rPr>
          <w:rFonts w:asciiTheme="majorHAnsi" w:hAnsiTheme="majorHAnsi"/>
        </w:rPr>
        <w:t xml:space="preserve">Objeto: Construção de passarela para travessia de pedestres sobre a BR 262 Km 446,5 – acesso ao Bairro Veredas da Serra, no Município de Nova Serrana-MG. Entrega dos envelopes dia 18/02/2022, às </w:t>
      </w:r>
      <w:r w:rsidR="00F324D2">
        <w:rPr>
          <w:rFonts w:asciiTheme="majorHAnsi" w:hAnsiTheme="majorHAnsi"/>
        </w:rPr>
        <w:t xml:space="preserve">09:30. </w:t>
      </w:r>
      <w:r w:rsidRPr="00021D02">
        <w:rPr>
          <w:rFonts w:asciiTheme="majorHAnsi" w:hAnsiTheme="majorHAnsi"/>
        </w:rPr>
        <w:t xml:space="preserve">Mais informações pelo telefone (37) 3226.9011. </w:t>
      </w:r>
    </w:p>
    <w:p w14:paraId="69387BD2" w14:textId="26FD4AFF" w:rsidR="00021D02" w:rsidRDefault="00021D02" w:rsidP="00021D02">
      <w:pPr>
        <w:autoSpaceDE w:val="0"/>
        <w:autoSpaceDN w:val="0"/>
        <w:adjustRightInd w:val="0"/>
        <w:jc w:val="both"/>
        <w:rPr>
          <w:rFonts w:asciiTheme="majorHAnsi" w:hAnsiTheme="majorHAnsi"/>
        </w:rPr>
      </w:pPr>
      <w:r w:rsidRPr="00021D02">
        <w:rPr>
          <w:rFonts w:asciiTheme="majorHAnsi" w:hAnsiTheme="majorHAnsi"/>
          <w:b/>
        </w:rPr>
        <w:t>EDITAL DO PROCESSO LICITATÓRIO Nº 016/2022 TOMADA DE PREÇOS Nº 005/2022</w:t>
      </w:r>
      <w:r w:rsidR="00F84A50" w:rsidRPr="00021D02">
        <w:rPr>
          <w:rFonts w:asciiTheme="majorHAnsi" w:hAnsiTheme="majorHAnsi"/>
        </w:rPr>
        <w:t xml:space="preserve">. </w:t>
      </w:r>
    </w:p>
    <w:p w14:paraId="5D87F5F1" w14:textId="18BD9F71" w:rsidR="00F84A50" w:rsidRDefault="00F84A50" w:rsidP="00021D02">
      <w:pPr>
        <w:autoSpaceDE w:val="0"/>
        <w:autoSpaceDN w:val="0"/>
        <w:adjustRightInd w:val="0"/>
        <w:jc w:val="both"/>
        <w:rPr>
          <w:rFonts w:asciiTheme="majorHAnsi" w:hAnsiTheme="majorHAnsi"/>
        </w:rPr>
      </w:pPr>
      <w:r w:rsidRPr="00021D02">
        <w:rPr>
          <w:rFonts w:asciiTheme="majorHAnsi" w:hAnsiTheme="majorHAnsi"/>
        </w:rPr>
        <w:t xml:space="preserve">Objeto: Prestação de serviços de melhoramento de vias públicas com execução de pavimentação asfáltica em CBUQ no Bairro Beija Flor, Município de Nova Serrana-MG, conforme memorial descritivo, planilha orçamentária de custo e projetos para atender ao Contrato de repasse nº 903516/2020. Entrega dos envelopes dia 22/02/2022, às </w:t>
      </w:r>
      <w:r w:rsidR="00F324D2" w:rsidRPr="00021D02">
        <w:rPr>
          <w:rFonts w:asciiTheme="majorHAnsi" w:hAnsiTheme="majorHAnsi"/>
        </w:rPr>
        <w:t>09</w:t>
      </w:r>
      <w:r w:rsidR="00F324D2">
        <w:rPr>
          <w:rFonts w:asciiTheme="majorHAnsi" w:hAnsiTheme="majorHAnsi"/>
        </w:rPr>
        <w:t>:30.</w:t>
      </w:r>
      <w:r w:rsidR="00F324D2" w:rsidRPr="00021D02">
        <w:rPr>
          <w:rFonts w:asciiTheme="majorHAnsi" w:hAnsiTheme="majorHAnsi"/>
        </w:rPr>
        <w:t xml:space="preserve"> Mais</w:t>
      </w:r>
      <w:r w:rsidRPr="00021D02">
        <w:rPr>
          <w:rFonts w:asciiTheme="majorHAnsi" w:hAnsiTheme="majorHAnsi"/>
        </w:rPr>
        <w:t xml:space="preserve"> informações pelo telefone (37) 3226.9011. </w:t>
      </w:r>
    </w:p>
    <w:p w14:paraId="328E4CD2" w14:textId="02B6B68C" w:rsidR="009A2297" w:rsidRDefault="009A2297" w:rsidP="00021D02">
      <w:pPr>
        <w:autoSpaceDE w:val="0"/>
        <w:autoSpaceDN w:val="0"/>
        <w:adjustRightInd w:val="0"/>
        <w:jc w:val="both"/>
        <w:rPr>
          <w:rFonts w:asciiTheme="majorHAnsi" w:hAnsiTheme="majorHAnsi"/>
        </w:rPr>
      </w:pPr>
      <w:r w:rsidRPr="009A2297">
        <w:rPr>
          <w:rFonts w:asciiTheme="majorHAnsi" w:hAnsiTheme="majorHAnsi"/>
          <w:b/>
        </w:rPr>
        <w:t>PROCESSO Nº 007/</w:t>
      </w:r>
      <w:r w:rsidR="00F324D2" w:rsidRPr="009A2297">
        <w:rPr>
          <w:rFonts w:asciiTheme="majorHAnsi" w:hAnsiTheme="majorHAnsi"/>
          <w:b/>
        </w:rPr>
        <w:t>2022 -</w:t>
      </w:r>
      <w:r>
        <w:rPr>
          <w:rFonts w:asciiTheme="majorHAnsi" w:hAnsiTheme="majorHAnsi"/>
          <w:b/>
        </w:rPr>
        <w:t xml:space="preserve"> </w:t>
      </w:r>
      <w:r w:rsidR="00F324D2" w:rsidRPr="009A2297">
        <w:rPr>
          <w:rFonts w:asciiTheme="majorHAnsi" w:hAnsiTheme="majorHAnsi"/>
          <w:b/>
        </w:rPr>
        <w:t>MODALIDADE TOMADA</w:t>
      </w:r>
      <w:r w:rsidRPr="009A2297">
        <w:rPr>
          <w:rFonts w:asciiTheme="majorHAnsi" w:hAnsiTheme="majorHAnsi"/>
          <w:b/>
        </w:rPr>
        <w:t xml:space="preserve"> DE PREÇOS Nº 001/2022</w:t>
      </w:r>
      <w:r w:rsidRPr="009A2297">
        <w:rPr>
          <w:rFonts w:asciiTheme="majorHAnsi" w:hAnsiTheme="majorHAnsi"/>
        </w:rPr>
        <w:t xml:space="preserve"> </w:t>
      </w:r>
    </w:p>
    <w:p w14:paraId="75620E3B" w14:textId="7D9E343E" w:rsidR="009A2297" w:rsidRDefault="009A2297" w:rsidP="00021D02">
      <w:pPr>
        <w:autoSpaceDE w:val="0"/>
        <w:autoSpaceDN w:val="0"/>
        <w:adjustRightInd w:val="0"/>
        <w:jc w:val="both"/>
        <w:rPr>
          <w:rFonts w:asciiTheme="majorHAnsi" w:hAnsiTheme="majorHAnsi"/>
        </w:rPr>
      </w:pPr>
      <w:r w:rsidRPr="009A2297">
        <w:rPr>
          <w:rFonts w:asciiTheme="majorHAnsi" w:hAnsiTheme="majorHAnsi"/>
        </w:rPr>
        <w:t>Tipo Menor Preço Execução indireta Empreitada Por preço global Dotação orçamentária 02.10.01.15.451.2601.1024.4.4.90.51.00 Ficha: 561 Fonte: 1.00.00  Sessão Pública A sessão pública para entrega dos envelopes com os documentos de habilitação e proposta de preços será realizada no dia  23/02/2022, às 09h30min, na Prefeitura Municipal de Nova Serrana, à Rua João Martins do E. Santo, 12, Park D. Gumercinda Martins, Nova Serrana/MG Objeto PAVIMENTAÇÃO ASFÁLTICA EM CBUQ NOS BAIRROS ESPLANADA, RIPAS E SÃO JOSÉ NO MUNICÍPIO DE NOVA SERRANA-MG Valor total estimado da obra R$764.726,37 (setecentos e sessenta e quatro mil, setecentos e vinte e seis reais e trinta e sete centavos).  Visita Técnica Facultativa As visitas técnicas poderão ser realizadas em dias úteis a partir da data da publicação deste edital até um dia útil anterior à data determinada para realização da sessão pública para recebimento dos envelopes com propostas e documentos de habilitação. A realização da visita técnica precisa ser agendada previamente com o Sr Hedy Wilson, Secretário Municipal de Desenvolvimento Urbano no telefone (37) 3226-9075. Não serão realizadas visitas técnicas coletivas. Para realização da visita técnica, os interessados deverão apresentar documento de identificação e termo de procuração da pessoa jurídica, para este fim especifico. Expediente da CPL 08hs às 18hs – de segunda a quinta-feira</w:t>
      </w:r>
      <w:r>
        <w:rPr>
          <w:rFonts w:asciiTheme="majorHAnsi" w:hAnsiTheme="majorHAnsi"/>
        </w:rPr>
        <w:t xml:space="preserve">   08hs às 17hs – sexta feira. </w:t>
      </w:r>
      <w:r w:rsidRPr="009A2297">
        <w:rPr>
          <w:rFonts w:asciiTheme="majorHAnsi" w:hAnsiTheme="majorHAnsi"/>
        </w:rPr>
        <w:t xml:space="preserve">Informações O edital está disponível para download no site www.novaserrana.mg.gov.br. As informações poderão ser obtidas com a Comissão Permanente Licitações, em dias de expediente, no horário de 12hs às 18hs, na Prefeitura Municipal de Nova Serrana, situada à Rua João Martins do E. Santo, 12, Park D. Gumercinda Martins, Nova Serrana/MG ou através de e-mail </w:t>
      </w:r>
      <w:hyperlink r:id="rId65" w:history="1">
        <w:r w:rsidRPr="005C676C">
          <w:rPr>
            <w:rStyle w:val="Hyperlink"/>
            <w:rFonts w:asciiTheme="majorHAnsi" w:hAnsiTheme="majorHAnsi"/>
          </w:rPr>
          <w:t>licitacao@novaserrana.mg.gov.br</w:t>
        </w:r>
      </w:hyperlink>
      <w:r>
        <w:rPr>
          <w:rFonts w:asciiTheme="majorHAnsi" w:hAnsiTheme="majorHAnsi"/>
        </w:rPr>
        <w:t>.</w:t>
      </w:r>
    </w:p>
    <w:p w14:paraId="77D609F9" w14:textId="2281B852" w:rsidR="009A2297" w:rsidRDefault="009A2297" w:rsidP="00021D02">
      <w:pPr>
        <w:autoSpaceDE w:val="0"/>
        <w:autoSpaceDN w:val="0"/>
        <w:adjustRightInd w:val="0"/>
        <w:jc w:val="both"/>
        <w:rPr>
          <w:rFonts w:asciiTheme="majorHAnsi" w:hAnsiTheme="majorHAnsi"/>
        </w:rPr>
      </w:pPr>
      <w:r w:rsidRPr="009A2297">
        <w:rPr>
          <w:rFonts w:asciiTheme="majorHAnsi" w:hAnsiTheme="majorHAnsi"/>
          <w:b/>
        </w:rPr>
        <w:t>PROCESSO Nº 029/2022 MODALIDADE TOMADA DE PREÇOS Nº 008/2022</w:t>
      </w:r>
      <w:r w:rsidRPr="009A2297">
        <w:rPr>
          <w:rFonts w:asciiTheme="majorHAnsi" w:hAnsiTheme="majorHAnsi"/>
        </w:rPr>
        <w:t xml:space="preserve"> </w:t>
      </w:r>
    </w:p>
    <w:p w14:paraId="597ECACB" w14:textId="1010A2D7" w:rsidR="00CB6B4B" w:rsidRDefault="009A2297" w:rsidP="00021D02">
      <w:pPr>
        <w:autoSpaceDE w:val="0"/>
        <w:autoSpaceDN w:val="0"/>
        <w:adjustRightInd w:val="0"/>
        <w:jc w:val="both"/>
        <w:rPr>
          <w:rFonts w:asciiTheme="majorHAnsi" w:hAnsiTheme="majorHAnsi"/>
        </w:rPr>
      </w:pPr>
      <w:r w:rsidRPr="009A2297">
        <w:rPr>
          <w:rFonts w:asciiTheme="majorHAnsi" w:hAnsiTheme="majorHAnsi"/>
        </w:rPr>
        <w:t xml:space="preserve">Tipo Menor Preço Execução indireta Empreitada Por preço global Dotação orçamentária 15.451.2601.1024.4.4.90.51.00 Fonte Recurso - 1.68.00 2.68.00 Sessão Pública A sessão pública para entrega dos envelopes com os documentos de habilitação e proposta de preços será realizada no dia  24/02/2022, às 09:30h, na Prefeitura Municipal de Nova Serrana, à Rua João Martins do E. Santo, 12, Park D. Gumercinda Martins, Nova Serrana/MG Objeto Prestação de serviços de Pavimentação em Calçamento nas Comunidades de Novais, Ripas e Fazenda Paraná I, no Município de Nova Serrana/MG, conforme Cálculo de BDI; Cronograma físico financeiro; Memória de cálculo; Memorial Descritivo; Planilha Orçamentária de Custos e Projetos. Valor total estimado da obra R$1.316.858,29 (um milhão, trezentos e dezesseis mil, oitocentos e cinquenta e oito reais e vinte e nove centavos) </w:t>
      </w:r>
      <w:r>
        <w:rPr>
          <w:rFonts w:asciiTheme="majorHAnsi" w:hAnsiTheme="majorHAnsi"/>
        </w:rPr>
        <w:t>-</w:t>
      </w:r>
      <w:r w:rsidRPr="009A2297">
        <w:rPr>
          <w:rFonts w:asciiTheme="majorHAnsi" w:hAnsiTheme="majorHAnsi"/>
        </w:rPr>
        <w:t xml:space="preserve"> Visita Técnica Facultativa As visitas técnicas poderão ser realizadas em dias úteis a partir da data da publicação deste edital até um dia útil anterior à data determinada para realização da sessão pública para recebimento dos envelopes com propostas e documentos de habilitação. A realização da visita técnica precisa ser agendada previamente com o Sr Hedy Wilson, Secretário Municipal de Desenvolvimento Urbano no telefone (37) 3226-9075. Não serão realizadas visitas técnicas coletivas. Para realização da visita técnica, os interessados deverão apresentar documento de identificação e termo de procuração da pessoa jurídica, para este fim especifico. Expediente da CPL 08hs às 18hs – de segunda a quinta-feira</w:t>
      </w:r>
      <w:r>
        <w:rPr>
          <w:rFonts w:asciiTheme="majorHAnsi" w:hAnsiTheme="majorHAnsi"/>
        </w:rPr>
        <w:t xml:space="preserve">   08hs às 17hs – sexta-</w:t>
      </w:r>
      <w:r w:rsidRPr="009A2297">
        <w:rPr>
          <w:rFonts w:asciiTheme="majorHAnsi" w:hAnsiTheme="majorHAnsi"/>
        </w:rPr>
        <w:t>feira Informações O edital está disponível para download no</w:t>
      </w:r>
      <w:r>
        <w:rPr>
          <w:rFonts w:asciiTheme="majorHAnsi" w:hAnsiTheme="majorHAnsi"/>
        </w:rPr>
        <w:t xml:space="preserve"> site </w:t>
      </w:r>
      <w:hyperlink r:id="rId66" w:history="1">
        <w:r w:rsidRPr="005C676C">
          <w:rPr>
            <w:rStyle w:val="Hyperlink"/>
            <w:rFonts w:asciiTheme="majorHAnsi" w:hAnsiTheme="majorHAnsi"/>
          </w:rPr>
          <w:t>www.novaserrana.mg.gov.br</w:t>
        </w:r>
      </w:hyperlink>
      <w:r w:rsidRPr="009A2297">
        <w:rPr>
          <w:rFonts w:asciiTheme="majorHAnsi" w:hAnsiTheme="majorHAnsi"/>
        </w:rPr>
        <w:t>.</w:t>
      </w:r>
      <w:r>
        <w:rPr>
          <w:rFonts w:asciiTheme="majorHAnsi" w:hAnsiTheme="majorHAnsi"/>
        </w:rPr>
        <w:t xml:space="preserve"> </w:t>
      </w:r>
      <w:proofErr w:type="gramStart"/>
      <w:r w:rsidRPr="009A2297">
        <w:rPr>
          <w:rFonts w:asciiTheme="majorHAnsi" w:hAnsiTheme="majorHAnsi"/>
        </w:rPr>
        <w:t>s</w:t>
      </w:r>
      <w:proofErr w:type="gramEnd"/>
      <w:r w:rsidRPr="009A2297">
        <w:rPr>
          <w:rFonts w:asciiTheme="majorHAnsi" w:hAnsiTheme="majorHAnsi"/>
        </w:rPr>
        <w:t xml:space="preserve"> informações poderão ser obtidas com a Comissão Permanente Licitações, em dias de expediente, no horário de 12hs às 18hs, na Prefeitura Municipal de Nova Serrana, situada à Rua João Martins do E. Santo, 12, Park D. Gumercinda Martins, Nova Serrana/MG ou através de e-mail </w:t>
      </w:r>
      <w:hyperlink r:id="rId67" w:history="1">
        <w:r w:rsidRPr="005C676C">
          <w:rPr>
            <w:rStyle w:val="Hyperlink"/>
            <w:rFonts w:asciiTheme="majorHAnsi" w:hAnsiTheme="majorHAnsi"/>
          </w:rPr>
          <w:t>licitacao@novaserrana.mg.gov.br</w:t>
        </w:r>
      </w:hyperlink>
      <w:r>
        <w:rPr>
          <w:rFonts w:asciiTheme="majorHAnsi" w:hAnsiTheme="majorHAnsi"/>
        </w:rPr>
        <w:t>.</w:t>
      </w:r>
    </w:p>
    <w:p w14:paraId="012CB9E0" w14:textId="1E35405B" w:rsidR="009A2297" w:rsidRPr="009A2297" w:rsidRDefault="009A2297" w:rsidP="00021D02">
      <w:pPr>
        <w:autoSpaceDE w:val="0"/>
        <w:autoSpaceDN w:val="0"/>
        <w:adjustRightInd w:val="0"/>
        <w:jc w:val="both"/>
        <w:rPr>
          <w:rFonts w:asciiTheme="majorHAnsi" w:hAnsiTheme="majorHAnsi"/>
          <w:b/>
        </w:rPr>
      </w:pPr>
      <w:r w:rsidRPr="009A2297">
        <w:rPr>
          <w:rFonts w:asciiTheme="majorHAnsi" w:hAnsiTheme="majorHAnsi"/>
          <w:b/>
        </w:rPr>
        <w:t xml:space="preserve">PROCESSO Nº 007/2022 MODALIDADE TOMADA DE PREÇOS Nº 001/2022 </w:t>
      </w:r>
    </w:p>
    <w:p w14:paraId="46F2BDFF" w14:textId="7EBEC0CE" w:rsidR="009A2297" w:rsidRDefault="009A2297" w:rsidP="00021D02">
      <w:pPr>
        <w:autoSpaceDE w:val="0"/>
        <w:autoSpaceDN w:val="0"/>
        <w:adjustRightInd w:val="0"/>
        <w:jc w:val="both"/>
        <w:rPr>
          <w:rFonts w:asciiTheme="majorHAnsi" w:hAnsiTheme="majorHAnsi"/>
        </w:rPr>
      </w:pPr>
      <w:r w:rsidRPr="009A2297">
        <w:rPr>
          <w:rFonts w:asciiTheme="majorHAnsi" w:hAnsiTheme="majorHAnsi"/>
        </w:rPr>
        <w:t>Tipo Menor Preço Execução indireta Empreitada Por preço global Dotação orçamentária 02.10.01.15.451.2601.1024.4.4.90.51.00 Ficha: 561 Fonte: 1.00.00  Sessão Pública A sessão pública para entrega dos envelopes com os documentos de habilitação e proposta de preços será realizada no dia  23/02/2022, às 09h30min, na Prefeitura Municipal de Nova Serrana, à Rua João Martins do E. Santo, 12, Park D. Gumercinda Martins, Nova Serrana/MG Objeto PAVIMENTAÇÃO ASFÁLTICA EM CBUQ NOS BAIRROS ESPLANADA, RIPAS E SÃO JOSÉ NO MUNICÍPIO DE NOVA SERRANA-MG Valor total estimado da obra R$764.726,37 (setecentos e sessenta e quatro mil, setecentos e vinte e seis reais e trinta e sete centavos).  Visita Técnica Facultativa As visitas técnicas poderão ser realizadas em dias úteis a partir da data da publicação deste edital até um dia útil anterior à data determinada para realização da sessão pública para recebimento dos envelopes com propostas e documentos de habilitação. A realização da visita técnica precisa ser agendada previamente com o Sr Hedy Wilson, Secretário Municipal de Desenvolvimento Urbano no telefone (37) 3226-9075. Não serão realizadas visitas técnicas coletivas. Para realização da visita técnica, os interessados deverão apresentar documento de identificação e termo de procuração da pessoa jurídica, para este fim especifico. Expediente da CPL 08hs às 18hs – de segunda a quin</w:t>
      </w:r>
      <w:r>
        <w:rPr>
          <w:rFonts w:asciiTheme="majorHAnsi" w:hAnsiTheme="majorHAnsi"/>
        </w:rPr>
        <w:t>ta-feira   08hs às 17hs – sexta-</w:t>
      </w:r>
      <w:r w:rsidRPr="009A2297">
        <w:rPr>
          <w:rFonts w:asciiTheme="majorHAnsi" w:hAnsiTheme="majorHAnsi"/>
        </w:rPr>
        <w:t>feira</w:t>
      </w:r>
      <w:r>
        <w:rPr>
          <w:rFonts w:asciiTheme="majorHAnsi" w:hAnsiTheme="majorHAnsi"/>
        </w:rPr>
        <w:t xml:space="preserve"> -</w:t>
      </w:r>
      <w:r w:rsidRPr="009A2297">
        <w:rPr>
          <w:rFonts w:asciiTheme="majorHAnsi" w:hAnsiTheme="majorHAnsi"/>
        </w:rPr>
        <w:t xml:space="preserve"> Informações O edital está disponível para download no site </w:t>
      </w:r>
      <w:hyperlink r:id="rId68" w:history="1">
        <w:r w:rsidRPr="005C676C">
          <w:rPr>
            <w:rStyle w:val="Hyperlink"/>
            <w:rFonts w:asciiTheme="majorHAnsi" w:hAnsiTheme="majorHAnsi"/>
          </w:rPr>
          <w:t>www.novaserrana.mg.gov.br</w:t>
        </w:r>
      </w:hyperlink>
      <w:r w:rsidRPr="009A2297">
        <w:rPr>
          <w:rFonts w:asciiTheme="majorHAnsi" w:hAnsiTheme="majorHAnsi"/>
        </w:rPr>
        <w:t>.</w:t>
      </w:r>
      <w:r>
        <w:rPr>
          <w:rFonts w:asciiTheme="majorHAnsi" w:hAnsiTheme="majorHAnsi"/>
        </w:rPr>
        <w:t xml:space="preserve"> </w:t>
      </w:r>
      <w:r w:rsidRPr="009A2297">
        <w:rPr>
          <w:rFonts w:asciiTheme="majorHAnsi" w:hAnsiTheme="majorHAnsi"/>
        </w:rPr>
        <w:t xml:space="preserve">As informações poderão ser obtidas com a Comissão Permanente Licitações, em dias de expediente, no horário de 12hs às 18hs, na Prefeitura Municipal de Nova Serrana, situada à Rua João Martins do E. Santo, 12, Park D. Gumercinda Martins, Nova Serrana/MG ou através de e-mail </w:t>
      </w:r>
      <w:hyperlink r:id="rId69" w:history="1">
        <w:r w:rsidRPr="005C676C">
          <w:rPr>
            <w:rStyle w:val="Hyperlink"/>
            <w:rFonts w:asciiTheme="majorHAnsi" w:hAnsiTheme="majorHAnsi"/>
          </w:rPr>
          <w:t>licitacao@novaserrana.mg.gov.br</w:t>
        </w:r>
      </w:hyperlink>
      <w:r>
        <w:rPr>
          <w:rFonts w:asciiTheme="majorHAnsi" w:hAnsiTheme="majorHAnsi"/>
        </w:rPr>
        <w:t xml:space="preserve">. </w:t>
      </w:r>
    </w:p>
    <w:p w14:paraId="696FBEB8" w14:textId="77777777" w:rsidR="009A2297" w:rsidRPr="00021D02" w:rsidRDefault="009A2297" w:rsidP="00021D02">
      <w:pPr>
        <w:autoSpaceDE w:val="0"/>
        <w:autoSpaceDN w:val="0"/>
        <w:adjustRightInd w:val="0"/>
        <w:jc w:val="both"/>
        <w:rPr>
          <w:rFonts w:asciiTheme="majorHAnsi" w:hAnsiTheme="majorHAnsi"/>
        </w:rPr>
      </w:pPr>
    </w:p>
    <w:p w14:paraId="7036AA81" w14:textId="77777777" w:rsidR="00CB6B4B" w:rsidRPr="00021D02" w:rsidRDefault="00CB6B4B" w:rsidP="00021D02">
      <w:pPr>
        <w:autoSpaceDE w:val="0"/>
        <w:autoSpaceDN w:val="0"/>
        <w:adjustRightInd w:val="0"/>
        <w:jc w:val="both"/>
        <w:rPr>
          <w:rFonts w:asciiTheme="majorHAnsi" w:hAnsiTheme="majorHAnsi"/>
        </w:rPr>
      </w:pPr>
    </w:p>
    <w:p w14:paraId="4ACDEC37" w14:textId="35D7408B"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 xml:space="preserve">PARAGUAÇU PREFEITURA MUNICIPAL </w:t>
      </w:r>
      <w:r w:rsidR="004C3D35">
        <w:rPr>
          <w:rFonts w:asciiTheme="majorHAnsi" w:hAnsiTheme="majorHAnsi"/>
          <w:b/>
        </w:rPr>
        <w:t>-</w:t>
      </w:r>
      <w:r w:rsidRPr="00021D02">
        <w:rPr>
          <w:rFonts w:asciiTheme="majorHAnsi" w:hAnsiTheme="majorHAnsi"/>
          <w:b/>
        </w:rPr>
        <w:t xml:space="preserve"> PROCESSO LICITATÓRIO Nº 021/2022 PREGÃO PRESENCIAL Nº 010/2022 </w:t>
      </w:r>
    </w:p>
    <w:p w14:paraId="7C38121E" w14:textId="1E464B65" w:rsidR="00CB6B4B" w:rsidRPr="00021D02" w:rsidRDefault="00CB6B4B" w:rsidP="00021D02">
      <w:pPr>
        <w:autoSpaceDE w:val="0"/>
        <w:autoSpaceDN w:val="0"/>
        <w:adjustRightInd w:val="0"/>
        <w:jc w:val="both"/>
        <w:rPr>
          <w:rFonts w:asciiTheme="majorHAnsi" w:hAnsiTheme="majorHAnsi"/>
        </w:rPr>
      </w:pPr>
      <w:r w:rsidRPr="00021D02">
        <w:rPr>
          <w:rFonts w:asciiTheme="majorHAnsi" w:hAnsiTheme="majorHAnsi"/>
        </w:rPr>
        <w:t>Objeto: Contratação de empresa para retirada de entulhos e remoção de resíduos sólidos diversos por caçambas estacionárias incluindo colocação e retirada em caminhão poliguindaste, motorista e mão-de-obra especializada e descarte em local apropriado nos termos da legislação ambiental para atender as demandas do Município de Paraguaçu - MG / Poder Executivo. Entrega e abertura dos envelopes dia: 14/02/2022 - Hora: 13h00min. Local: Sede da Prefeitura. Editais c</w:t>
      </w:r>
      <w:r w:rsidR="004C3D35">
        <w:rPr>
          <w:rFonts w:asciiTheme="majorHAnsi" w:hAnsiTheme="majorHAnsi"/>
        </w:rPr>
        <w:t xml:space="preserve">ompletos no site </w:t>
      </w:r>
      <w:hyperlink r:id="rId70" w:history="1">
        <w:r w:rsidR="004C3D35" w:rsidRPr="005C676C">
          <w:rPr>
            <w:rStyle w:val="Hyperlink"/>
            <w:rFonts w:asciiTheme="majorHAnsi" w:hAnsiTheme="majorHAnsi"/>
          </w:rPr>
          <w:t>www.paraguacu.mg.gov.br</w:t>
        </w:r>
      </w:hyperlink>
      <w:r w:rsidR="004C3D35">
        <w:rPr>
          <w:rFonts w:asciiTheme="majorHAnsi" w:hAnsiTheme="majorHAnsi"/>
        </w:rPr>
        <w:t xml:space="preserve"> </w:t>
      </w:r>
      <w:r w:rsidRPr="00021D02">
        <w:rPr>
          <w:rFonts w:asciiTheme="majorHAnsi" w:hAnsiTheme="majorHAnsi"/>
        </w:rPr>
        <w:t>(Transparência). Esclarecimentos: (35) 3267-1032. Débora Cristina Santos - Pregoeira, Paraguaçu/MG.</w:t>
      </w:r>
    </w:p>
    <w:p w14:paraId="475D11C8" w14:textId="3F84B066"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 xml:space="preserve">PROCESSO LICITATÓRIO Nº 025/2022 - TOMADA DE PREÇOS Nº 001/2022 </w:t>
      </w:r>
    </w:p>
    <w:p w14:paraId="47CB78D4" w14:textId="5FFCD2A2" w:rsidR="00F84A50" w:rsidRPr="00021D02" w:rsidRDefault="00F84A50" w:rsidP="00021D02">
      <w:pPr>
        <w:autoSpaceDE w:val="0"/>
        <w:autoSpaceDN w:val="0"/>
        <w:adjustRightInd w:val="0"/>
        <w:jc w:val="both"/>
        <w:rPr>
          <w:rFonts w:asciiTheme="majorHAnsi" w:hAnsiTheme="majorHAnsi"/>
        </w:rPr>
      </w:pPr>
      <w:r w:rsidRPr="00021D02">
        <w:rPr>
          <w:rFonts w:asciiTheme="majorHAnsi" w:hAnsiTheme="majorHAnsi"/>
        </w:rPr>
        <w:t xml:space="preserve">Objeto: Contratação de empresa especializada para execução dos serviços de recapeamento </w:t>
      </w:r>
      <w:r w:rsidR="00021D02" w:rsidRPr="00021D02">
        <w:rPr>
          <w:rFonts w:asciiTheme="majorHAnsi" w:hAnsiTheme="majorHAnsi"/>
        </w:rPr>
        <w:t>asfáltico</w:t>
      </w:r>
      <w:r w:rsidRPr="00021D02">
        <w:rPr>
          <w:rFonts w:asciiTheme="majorHAnsi" w:hAnsiTheme="majorHAnsi"/>
        </w:rPr>
        <w:t xml:space="preserve"> nas Ruas Barão do Rio Branco, Travessa Angelo Consenza, Rua Bias Fortes e Rua Treze de </w:t>
      </w:r>
      <w:r w:rsidR="00021D02" w:rsidRPr="00021D02">
        <w:rPr>
          <w:rFonts w:asciiTheme="majorHAnsi" w:hAnsiTheme="majorHAnsi"/>
        </w:rPr>
        <w:t>Maio.</w:t>
      </w:r>
      <w:r w:rsidRPr="00021D02">
        <w:rPr>
          <w:rFonts w:asciiTheme="majorHAnsi" w:hAnsiTheme="majorHAnsi"/>
        </w:rPr>
        <w:t xml:space="preserve"> Entrega e abertura dos envelopes dia: 18/02/2022 - Hora: 13h00min. Local: Sede da Prefeitura. Editais completos </w:t>
      </w:r>
      <w:r w:rsidR="00021D02">
        <w:rPr>
          <w:rFonts w:asciiTheme="majorHAnsi" w:hAnsiTheme="majorHAnsi"/>
        </w:rPr>
        <w:t xml:space="preserve">no site </w:t>
      </w:r>
      <w:hyperlink r:id="rId71" w:history="1">
        <w:r w:rsidR="00021D02" w:rsidRPr="005C676C">
          <w:rPr>
            <w:rStyle w:val="Hyperlink"/>
            <w:rFonts w:asciiTheme="majorHAnsi" w:hAnsiTheme="majorHAnsi"/>
          </w:rPr>
          <w:t>www.paraguacu.mg.gov.br</w:t>
        </w:r>
      </w:hyperlink>
      <w:r w:rsidR="00021D02">
        <w:rPr>
          <w:rFonts w:asciiTheme="majorHAnsi" w:hAnsiTheme="majorHAnsi"/>
        </w:rPr>
        <w:t xml:space="preserve"> </w:t>
      </w:r>
      <w:r w:rsidRPr="00021D02">
        <w:rPr>
          <w:rFonts w:asciiTheme="majorHAnsi" w:hAnsiTheme="majorHAnsi"/>
        </w:rPr>
        <w:t>(Transparência). Esclarecimentos: (35) 3267-1032.</w:t>
      </w:r>
    </w:p>
    <w:p w14:paraId="0B1883B6" w14:textId="77777777" w:rsidR="00CB6B4B" w:rsidRPr="00021D02" w:rsidRDefault="00CB6B4B" w:rsidP="00021D02">
      <w:pPr>
        <w:autoSpaceDE w:val="0"/>
        <w:autoSpaceDN w:val="0"/>
        <w:adjustRightInd w:val="0"/>
        <w:jc w:val="both"/>
        <w:rPr>
          <w:rFonts w:asciiTheme="majorHAnsi" w:hAnsiTheme="majorHAnsi"/>
        </w:rPr>
      </w:pPr>
    </w:p>
    <w:p w14:paraId="67A824DC" w14:textId="77777777" w:rsidR="00CB6B4B" w:rsidRPr="00021D02" w:rsidRDefault="00CB6B4B" w:rsidP="00021D02">
      <w:pPr>
        <w:autoSpaceDE w:val="0"/>
        <w:autoSpaceDN w:val="0"/>
        <w:adjustRightInd w:val="0"/>
        <w:jc w:val="both"/>
        <w:rPr>
          <w:rFonts w:asciiTheme="majorHAnsi" w:hAnsiTheme="majorHAnsi"/>
        </w:rPr>
      </w:pPr>
    </w:p>
    <w:p w14:paraId="5984CBDF" w14:textId="4F18307F"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 xml:space="preserve">POÇO FUNDO, MG </w:t>
      </w:r>
      <w:r>
        <w:rPr>
          <w:rFonts w:asciiTheme="majorHAnsi" w:hAnsiTheme="majorHAnsi"/>
          <w:b/>
        </w:rPr>
        <w:t xml:space="preserve">- </w:t>
      </w:r>
      <w:r w:rsidRPr="00021D02">
        <w:rPr>
          <w:rFonts w:asciiTheme="majorHAnsi" w:hAnsiTheme="majorHAnsi"/>
          <w:b/>
        </w:rPr>
        <w:t xml:space="preserve">SECRETARIA MUNICIPAL DE ADMINISTRAÇÃO TOMADA DE PREÇOS Nº 01/2022 </w:t>
      </w:r>
    </w:p>
    <w:p w14:paraId="468192D7" w14:textId="28F2E0CB" w:rsidR="00CB6B4B" w:rsidRPr="00021D02" w:rsidRDefault="00CB6B4B" w:rsidP="00021D02">
      <w:pPr>
        <w:autoSpaceDE w:val="0"/>
        <w:autoSpaceDN w:val="0"/>
        <w:adjustRightInd w:val="0"/>
        <w:jc w:val="both"/>
        <w:rPr>
          <w:rFonts w:asciiTheme="majorHAnsi" w:hAnsiTheme="majorHAnsi"/>
        </w:rPr>
      </w:pPr>
      <w:r w:rsidRPr="00021D02">
        <w:rPr>
          <w:rFonts w:asciiTheme="majorHAnsi" w:hAnsiTheme="majorHAnsi"/>
        </w:rPr>
        <w:t xml:space="preserve">O Prefeito Municipal de Poço Fundo, MG, Rosiel de Lima, no uso de suas atribuições legais, faz saber que a Prefeitura Municipal de Poço Fundo, nos termos da Lei 8.666/93, realizará o Processo Licitatório N° 30/2022, na modalidade Tomada de Preços nº 01/2022, tendo como objeto da presente licitação a CONTRATAÇÃO DE EMPRESA ESPECIALIZADA, NO REGIME DE EMPREITADA GLOBAL, PARA A EXECUÇÃO DA OBRA DA REFORMA DA RODOVIÁRIA MUNICIPAL, CONFORME ESPECIFICAÇÕES QUE INTEGRAM O EDITAL. A data para abertura deste certame está prevista para o dia 18 de fevereiro de 2022, às 12:00 horas, no Paço Municipal. O edital na íntegra encontra-se à disposição dos interessados na sede da Prefeitura Municipal de Poço Fundo – MG ou no site </w:t>
      </w:r>
      <w:hyperlink r:id="rId72" w:history="1">
        <w:r w:rsidR="00021D02" w:rsidRPr="005C676C">
          <w:rPr>
            <w:rStyle w:val="Hyperlink"/>
            <w:rFonts w:asciiTheme="majorHAnsi" w:hAnsiTheme="majorHAnsi"/>
          </w:rPr>
          <w:t>http://www.pocofundo.mg.gov.br</w:t>
        </w:r>
      </w:hyperlink>
      <w:r w:rsidR="00021D02">
        <w:rPr>
          <w:rFonts w:asciiTheme="majorHAnsi" w:hAnsiTheme="majorHAnsi"/>
        </w:rPr>
        <w:t xml:space="preserve">. </w:t>
      </w:r>
    </w:p>
    <w:p w14:paraId="3EEF63FE" w14:textId="77777777" w:rsidR="00CB6B4B" w:rsidRPr="00021D02" w:rsidRDefault="00CB6B4B" w:rsidP="00021D02">
      <w:pPr>
        <w:autoSpaceDE w:val="0"/>
        <w:autoSpaceDN w:val="0"/>
        <w:adjustRightInd w:val="0"/>
        <w:jc w:val="both"/>
        <w:rPr>
          <w:rFonts w:asciiTheme="majorHAnsi" w:hAnsiTheme="majorHAnsi"/>
        </w:rPr>
      </w:pPr>
    </w:p>
    <w:p w14:paraId="04FDB900" w14:textId="77777777" w:rsidR="00F84A50" w:rsidRPr="00021D02" w:rsidRDefault="00F84A50" w:rsidP="00021D02">
      <w:pPr>
        <w:autoSpaceDE w:val="0"/>
        <w:autoSpaceDN w:val="0"/>
        <w:adjustRightInd w:val="0"/>
        <w:jc w:val="both"/>
        <w:rPr>
          <w:rFonts w:asciiTheme="majorHAnsi" w:hAnsiTheme="majorHAnsi"/>
        </w:rPr>
      </w:pPr>
    </w:p>
    <w:p w14:paraId="72163837" w14:textId="65B05351"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 xml:space="preserve">SABARÁ PREFEITURA MUNICIPAL </w:t>
      </w:r>
      <w:r w:rsidR="004C3D35">
        <w:rPr>
          <w:rFonts w:asciiTheme="majorHAnsi" w:hAnsiTheme="majorHAnsi"/>
          <w:b/>
        </w:rPr>
        <w:t>-</w:t>
      </w:r>
      <w:r w:rsidRPr="00021D02">
        <w:rPr>
          <w:rFonts w:asciiTheme="majorHAnsi" w:hAnsiTheme="majorHAnsi"/>
          <w:b/>
        </w:rPr>
        <w:t xml:space="preserve"> EDITAL DE LICITAÇÃO N.º 008/2022 TOMADA DE PREÇOS </w:t>
      </w:r>
    </w:p>
    <w:p w14:paraId="14AEE28F" w14:textId="0EC411A8" w:rsidR="00F84A50" w:rsidRPr="00021D02" w:rsidRDefault="00F84A50" w:rsidP="00021D02">
      <w:pPr>
        <w:autoSpaceDE w:val="0"/>
        <w:autoSpaceDN w:val="0"/>
        <w:adjustRightInd w:val="0"/>
        <w:jc w:val="both"/>
        <w:rPr>
          <w:rFonts w:asciiTheme="majorHAnsi" w:hAnsiTheme="majorHAnsi"/>
        </w:rPr>
      </w:pPr>
      <w:r w:rsidRPr="00021D02">
        <w:rPr>
          <w:rFonts w:asciiTheme="majorHAnsi" w:hAnsiTheme="majorHAnsi"/>
        </w:rPr>
        <w:t>Será realizado no dia 17/02/2022, às 09:00 horas, cujo objeto é a Contratação de empresa do ramo para a execução das obras de contenção na rua Alagoas, no bairro Vila Rica, nº 429, com o fornecimento de mão de obra e materiais, em atendimento a Secretaria Municipal de Obras, conforme especificações contidas neste edi</w:t>
      </w:r>
      <w:r w:rsidR="00021D02">
        <w:rPr>
          <w:rFonts w:asciiTheme="majorHAnsi" w:hAnsiTheme="majorHAnsi"/>
        </w:rPr>
        <w:t>tal e seus anexos. Edital e ane</w:t>
      </w:r>
      <w:r w:rsidRPr="00021D02">
        <w:rPr>
          <w:rFonts w:asciiTheme="majorHAnsi" w:hAnsiTheme="majorHAnsi"/>
        </w:rPr>
        <w:t>xo</w:t>
      </w:r>
      <w:r w:rsidR="00021D02">
        <w:rPr>
          <w:rFonts w:asciiTheme="majorHAnsi" w:hAnsiTheme="majorHAnsi"/>
        </w:rPr>
        <w:t xml:space="preserve">s no site </w:t>
      </w:r>
      <w:hyperlink r:id="rId73" w:history="1">
        <w:r w:rsidR="00021D02" w:rsidRPr="005C676C">
          <w:rPr>
            <w:rStyle w:val="Hyperlink"/>
            <w:rFonts w:asciiTheme="majorHAnsi" w:hAnsiTheme="majorHAnsi"/>
          </w:rPr>
          <w:t>www.sabara.mg.gov.br</w:t>
        </w:r>
      </w:hyperlink>
      <w:r w:rsidR="00021D02">
        <w:rPr>
          <w:rFonts w:asciiTheme="majorHAnsi" w:hAnsiTheme="majorHAnsi"/>
        </w:rPr>
        <w:t xml:space="preserve">. </w:t>
      </w:r>
    </w:p>
    <w:p w14:paraId="7604BD7A" w14:textId="77777777" w:rsidR="00CB6B4B" w:rsidRDefault="00CB6B4B" w:rsidP="00021D02">
      <w:pPr>
        <w:autoSpaceDE w:val="0"/>
        <w:autoSpaceDN w:val="0"/>
        <w:adjustRightInd w:val="0"/>
        <w:jc w:val="both"/>
        <w:rPr>
          <w:rFonts w:asciiTheme="majorHAnsi" w:hAnsiTheme="majorHAnsi"/>
        </w:rPr>
      </w:pPr>
    </w:p>
    <w:p w14:paraId="404C232E" w14:textId="77777777" w:rsidR="00021D02" w:rsidRPr="00021D02" w:rsidRDefault="00021D02" w:rsidP="00021D02">
      <w:pPr>
        <w:autoSpaceDE w:val="0"/>
        <w:autoSpaceDN w:val="0"/>
        <w:adjustRightInd w:val="0"/>
        <w:jc w:val="both"/>
        <w:rPr>
          <w:rFonts w:asciiTheme="majorHAnsi" w:hAnsiTheme="majorHAnsi"/>
        </w:rPr>
      </w:pPr>
    </w:p>
    <w:p w14:paraId="4C43B9E9" w14:textId="1013C5B5"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 xml:space="preserve">PREFEITURA MUNICIPAL DE SANTO ANTÔNIO DO RIO ABAIXO </w:t>
      </w:r>
      <w:r>
        <w:rPr>
          <w:rFonts w:asciiTheme="majorHAnsi" w:hAnsiTheme="majorHAnsi"/>
          <w:b/>
        </w:rPr>
        <w:t>-</w:t>
      </w:r>
      <w:r w:rsidRPr="00021D02">
        <w:rPr>
          <w:rFonts w:asciiTheme="majorHAnsi" w:hAnsiTheme="majorHAnsi"/>
          <w:b/>
        </w:rPr>
        <w:t xml:space="preserve"> PROCESSO LICITATÓRIO Nº 007/2022 TOMADA DE PREÇO Nº 001/2022 </w:t>
      </w:r>
    </w:p>
    <w:p w14:paraId="59275D71" w14:textId="39EFD1B0" w:rsidR="00CB6B4B" w:rsidRPr="00021D02" w:rsidRDefault="00CB6B4B" w:rsidP="00021D02">
      <w:pPr>
        <w:autoSpaceDE w:val="0"/>
        <w:autoSpaceDN w:val="0"/>
        <w:adjustRightInd w:val="0"/>
        <w:jc w:val="both"/>
        <w:rPr>
          <w:rFonts w:asciiTheme="majorHAnsi" w:hAnsiTheme="majorHAnsi"/>
        </w:rPr>
      </w:pPr>
      <w:r w:rsidRPr="00021D02">
        <w:rPr>
          <w:rFonts w:asciiTheme="majorHAnsi" w:hAnsiTheme="majorHAnsi"/>
        </w:rPr>
        <w:t xml:space="preserve">O Município de SANTO ANTÔNIO DO RIO ABAIXO - MG, com sede na cidade de Santo Antônio do Rio Abaixo/MG, à Praça Alcino Quintão, 20, inscrito no CNPJ sob o Nº: 18.303.248/0001-97, torna público que realizará licitação na Modalidade Tomada de Preço, conforme Anexo I do edital. Certame que se regerá pelas disposições legais aplicáveis, nos termos da Lei Federal N°: 8.666/93 Lei Complementar 10.520, e alterações posteriores. ABERTURA DO ENVELOPE Nº 01 ―DOCUMENTOS DE HABILITAÇÃO‖: DIA: 21/02/2022 HORA: 13h00min LOCAL: Praça Alcino Quintão, 20, centro, Santo Antônio do Rio Abaixo - MG na sala de reuniões da Comissão Permanente de Licitação. ABERTURA DO ENVELOPE Nº 02 ―PROPOSTA COMERCIAL‖ Não havendo o prazo recursal, abertura no mesmo dia após a abertura do envelope de Habilitação. LOCAL: Praça Alcino Quintão, 20, centro, Santo Antônio do Rio Abaixo - MG na sala de reuniões da Comissão Permanente de Licitação. 2 - DO OBJETO, DAS CONDIÇÕES DE PARTICIPAÇÃO. 2.1 – DO OBJETO: 2.1.1 CONTRATAÇÃO DE EMPRESA PARA CONCLUSÃO DAS OBRAS PAVIMENTAÇÃO EM BLOQUETES SEXTAVADOS DE CONCRETO, REFERENTE AO CONTRATO DE REPASSE MDR 834742/2016 - OPERAÇÃO 1034583-13, CONFORME PROJETO BÁSICO: MEMORIAL DESCRITIVO, E PLANILHA QUANTITATIVA, ANEXOS AO EDITAL. 2.1.2 DAS CONDIÇÕES DE PARTICIPAÇÕES Qualquer interessado que atenda </w:t>
      </w:r>
      <w:proofErr w:type="spellStart"/>
      <w:r w:rsidRPr="00021D02">
        <w:rPr>
          <w:rFonts w:asciiTheme="majorHAnsi" w:hAnsiTheme="majorHAnsi"/>
        </w:rPr>
        <w:t>os</w:t>
      </w:r>
      <w:proofErr w:type="spellEnd"/>
      <w:r w:rsidRPr="00021D02">
        <w:rPr>
          <w:rFonts w:asciiTheme="majorHAnsi" w:hAnsiTheme="majorHAnsi"/>
        </w:rPr>
        <w:t xml:space="preserve"> requisitos de habilitação do edital. Retirada do edital pelo e-mail: </w:t>
      </w:r>
      <w:hyperlink r:id="rId74" w:history="1">
        <w:r w:rsidR="00021D02" w:rsidRPr="005C676C">
          <w:rPr>
            <w:rStyle w:val="Hyperlink"/>
            <w:rFonts w:asciiTheme="majorHAnsi" w:hAnsiTheme="majorHAnsi"/>
          </w:rPr>
          <w:t>licitacao@santoantoniodorioabaixo.mg.gov.br</w:t>
        </w:r>
      </w:hyperlink>
      <w:r w:rsidR="00021D02">
        <w:rPr>
          <w:rFonts w:asciiTheme="majorHAnsi" w:hAnsiTheme="majorHAnsi"/>
        </w:rPr>
        <w:t xml:space="preserve"> </w:t>
      </w:r>
      <w:r w:rsidRPr="00021D02">
        <w:rPr>
          <w:rFonts w:asciiTheme="majorHAnsi" w:hAnsiTheme="majorHAnsi"/>
        </w:rPr>
        <w:t xml:space="preserve">e Site </w:t>
      </w:r>
      <w:hyperlink r:id="rId75" w:history="1">
        <w:r w:rsidR="00021D02" w:rsidRPr="005C676C">
          <w:rPr>
            <w:rStyle w:val="Hyperlink"/>
            <w:rFonts w:asciiTheme="majorHAnsi" w:hAnsiTheme="majorHAnsi"/>
          </w:rPr>
          <w:t>http://lai.memory.com.br/editais-contratos</w:t>
        </w:r>
      </w:hyperlink>
      <w:r w:rsidR="00021D02">
        <w:rPr>
          <w:rFonts w:asciiTheme="majorHAnsi" w:hAnsiTheme="majorHAnsi"/>
        </w:rPr>
        <w:t xml:space="preserve"> -</w:t>
      </w:r>
      <w:r w:rsidRPr="00021D02">
        <w:rPr>
          <w:rFonts w:asciiTheme="majorHAnsi" w:hAnsiTheme="majorHAnsi"/>
        </w:rPr>
        <w:t xml:space="preserve"> Informações pelo telefone: 031-3867-1122.</w:t>
      </w:r>
    </w:p>
    <w:p w14:paraId="14E45C76" w14:textId="77777777" w:rsidR="004C3D35" w:rsidRDefault="004C3D35" w:rsidP="00021D02">
      <w:pPr>
        <w:autoSpaceDE w:val="0"/>
        <w:autoSpaceDN w:val="0"/>
        <w:adjustRightInd w:val="0"/>
        <w:jc w:val="both"/>
        <w:rPr>
          <w:rFonts w:asciiTheme="majorHAnsi" w:hAnsiTheme="majorHAnsi"/>
          <w:b/>
        </w:rPr>
      </w:pPr>
    </w:p>
    <w:p w14:paraId="17BBDFA7" w14:textId="77777777" w:rsidR="004C3D35" w:rsidRDefault="004C3D35" w:rsidP="00021D02">
      <w:pPr>
        <w:autoSpaceDE w:val="0"/>
        <w:autoSpaceDN w:val="0"/>
        <w:adjustRightInd w:val="0"/>
        <w:jc w:val="both"/>
        <w:rPr>
          <w:rFonts w:asciiTheme="majorHAnsi" w:hAnsiTheme="majorHAnsi"/>
          <w:b/>
        </w:rPr>
      </w:pPr>
    </w:p>
    <w:p w14:paraId="3190D71F" w14:textId="075E7B94" w:rsidR="00021D02" w:rsidRPr="00021D02" w:rsidRDefault="004C3D35" w:rsidP="00021D02">
      <w:pPr>
        <w:autoSpaceDE w:val="0"/>
        <w:autoSpaceDN w:val="0"/>
        <w:adjustRightInd w:val="0"/>
        <w:jc w:val="both"/>
        <w:rPr>
          <w:rFonts w:asciiTheme="majorHAnsi" w:hAnsiTheme="majorHAnsi"/>
          <w:b/>
        </w:rPr>
      </w:pPr>
      <w:r w:rsidRPr="004C3D35">
        <w:rPr>
          <w:rFonts w:asciiTheme="majorHAnsi" w:hAnsiTheme="majorHAnsi"/>
          <w:b/>
        </w:rPr>
        <w:t xml:space="preserve">PREF. MUN. DE SÃO FÉLIX DE MINAS - MG </w:t>
      </w:r>
      <w:r>
        <w:rPr>
          <w:rFonts w:asciiTheme="majorHAnsi" w:hAnsiTheme="majorHAnsi"/>
          <w:b/>
        </w:rPr>
        <w:t xml:space="preserve">- </w:t>
      </w:r>
      <w:r w:rsidR="00021D02" w:rsidRPr="00021D02">
        <w:rPr>
          <w:rFonts w:asciiTheme="majorHAnsi" w:hAnsiTheme="majorHAnsi"/>
          <w:b/>
        </w:rPr>
        <w:t xml:space="preserve">TOMADA DE PREÇOS N° 02/2022 </w:t>
      </w:r>
    </w:p>
    <w:p w14:paraId="3EE87849" w14:textId="29A58EC2" w:rsidR="00F84A50" w:rsidRPr="00021D02" w:rsidRDefault="00F84A50" w:rsidP="00021D02">
      <w:pPr>
        <w:autoSpaceDE w:val="0"/>
        <w:autoSpaceDN w:val="0"/>
        <w:adjustRightInd w:val="0"/>
        <w:jc w:val="both"/>
        <w:rPr>
          <w:rFonts w:asciiTheme="majorHAnsi" w:hAnsiTheme="majorHAnsi"/>
        </w:rPr>
      </w:pPr>
      <w:r w:rsidRPr="00021D02">
        <w:rPr>
          <w:rFonts w:asciiTheme="majorHAnsi" w:hAnsiTheme="majorHAnsi"/>
        </w:rPr>
        <w:t xml:space="preserve">A Pref. Mun. </w:t>
      </w:r>
      <w:r w:rsidR="00021D02" w:rsidRPr="00021D02">
        <w:rPr>
          <w:rFonts w:asciiTheme="majorHAnsi" w:hAnsiTheme="majorHAnsi"/>
        </w:rPr>
        <w:t>De</w:t>
      </w:r>
      <w:r w:rsidRPr="00021D02">
        <w:rPr>
          <w:rFonts w:asciiTheme="majorHAnsi" w:hAnsiTheme="majorHAnsi"/>
        </w:rPr>
        <w:t xml:space="preserve"> São Félix de Minas - MG, através da CPL, comunica que abrirá PROCESSO LICITATORIO Nº 05/2022, modalidade TOMADA DE PREÇOS Nº 02/2022, cujo objeto é a Contratação de empresa especializada em serviços de engenharia para a obra de complementação ao Projeto Proinfância – Tipo 2, situada à Rua 08, Bairro Planalto, município de São Felix de Minas, conforme termo de compromisso PAC2 n°. 04053/2013, celebrado entre o Ministério da Educação/Fundo Nacional de Desenvolvimento da Educação – FNDE e o Município de São Félix de Minas. A abertura será dia 17/02/2022 às 09h00 na Prefeitura Municipal, localizada na Rua Frei Inocêncio, 236 - Centro, São Félix de Minas/MG. O Edital poderá ser lido e obtido cópia na Prefeitura Municipal, das 08h00 às 11h00 e das </w:t>
      </w:r>
      <w:r w:rsidR="00021D02">
        <w:rPr>
          <w:rFonts w:asciiTheme="majorHAnsi" w:hAnsiTheme="majorHAnsi"/>
        </w:rPr>
        <w:t>12h30min às 16h00. Informações T</w:t>
      </w:r>
      <w:r w:rsidRPr="00021D02">
        <w:rPr>
          <w:rFonts w:asciiTheme="majorHAnsi" w:hAnsiTheme="majorHAnsi"/>
        </w:rPr>
        <w:t>el/</w:t>
      </w:r>
      <w:r w:rsidR="00021D02" w:rsidRPr="00021D02">
        <w:rPr>
          <w:rFonts w:asciiTheme="majorHAnsi" w:hAnsiTheme="majorHAnsi"/>
        </w:rPr>
        <w:t>fax (</w:t>
      </w:r>
      <w:r w:rsidR="00021D02">
        <w:rPr>
          <w:rFonts w:asciiTheme="majorHAnsi" w:hAnsiTheme="majorHAnsi"/>
        </w:rPr>
        <w:t>33)32469066.</w:t>
      </w:r>
    </w:p>
    <w:p w14:paraId="255D4363" w14:textId="5D9211D7" w:rsidR="00021D02" w:rsidRPr="00021D02" w:rsidRDefault="00F84A50" w:rsidP="00021D02">
      <w:pPr>
        <w:autoSpaceDE w:val="0"/>
        <w:autoSpaceDN w:val="0"/>
        <w:adjustRightInd w:val="0"/>
        <w:jc w:val="both"/>
        <w:rPr>
          <w:rFonts w:asciiTheme="majorHAnsi" w:hAnsiTheme="majorHAnsi"/>
          <w:b/>
        </w:rPr>
      </w:pPr>
      <w:r w:rsidRPr="00021D02">
        <w:rPr>
          <w:rFonts w:asciiTheme="majorHAnsi" w:hAnsiTheme="majorHAnsi"/>
        </w:rPr>
        <w:t xml:space="preserve"> </w:t>
      </w:r>
      <w:r w:rsidR="00021D02" w:rsidRPr="00021D02">
        <w:rPr>
          <w:rFonts w:asciiTheme="majorHAnsi" w:hAnsiTheme="majorHAnsi"/>
          <w:b/>
        </w:rPr>
        <w:t xml:space="preserve">AVISO DE LICITAÇÃO N° 06/2022 TOMADA DE PREÇOS N° 03/2022 </w:t>
      </w:r>
    </w:p>
    <w:p w14:paraId="0C752D60" w14:textId="135B0EE7" w:rsidR="00F84A50" w:rsidRPr="00021D02" w:rsidRDefault="00F84A50" w:rsidP="00021D02">
      <w:pPr>
        <w:autoSpaceDE w:val="0"/>
        <w:autoSpaceDN w:val="0"/>
        <w:adjustRightInd w:val="0"/>
        <w:jc w:val="both"/>
        <w:rPr>
          <w:rFonts w:asciiTheme="majorHAnsi" w:hAnsiTheme="majorHAnsi"/>
        </w:rPr>
      </w:pPr>
      <w:r w:rsidRPr="00021D02">
        <w:rPr>
          <w:rFonts w:asciiTheme="majorHAnsi" w:hAnsiTheme="majorHAnsi"/>
        </w:rPr>
        <w:t xml:space="preserve">A Pref. Mun. de São Félix de Minas - MG, através da CPL, comunica que abrirá PROCESSO LICITATORIO Nº 06/2022, modalidade TOMADA DE PREÇOS Nº 03/2022, cujo objeto é a contratação de empresa especializada em serviços de engenharia para calçamento das ruas Violeta, Margarida e Girassol no bairro Planalto no município de São Félix de Minas – MG. A abertura será dia 17/02/2022 às 13h00 na Prefeitura Municipal, localizada na Rua Frei Inocêncio, 236 - Centro, São Félix de Minas/MG. O Edital poderá ser lido e obtido cópia na Prefeitura Municipal, das 08h00 às 11h00 e das 12h30min às 16h00. Informações tel/ </w:t>
      </w:r>
      <w:r w:rsidR="004C3D35" w:rsidRPr="00021D02">
        <w:rPr>
          <w:rFonts w:asciiTheme="majorHAnsi" w:hAnsiTheme="majorHAnsi"/>
        </w:rPr>
        <w:t>fax (</w:t>
      </w:r>
      <w:r w:rsidRPr="00021D02">
        <w:rPr>
          <w:rFonts w:asciiTheme="majorHAnsi" w:hAnsiTheme="majorHAnsi"/>
        </w:rPr>
        <w:t>33)32469066 – com WILSON FERRAZ LEONARDO – PRESIDENTE DA CPL</w:t>
      </w:r>
      <w:r w:rsidR="004C3D35">
        <w:rPr>
          <w:rFonts w:asciiTheme="majorHAnsi" w:hAnsiTheme="majorHAnsi"/>
        </w:rPr>
        <w:t>.</w:t>
      </w:r>
    </w:p>
    <w:p w14:paraId="065A74F9" w14:textId="77777777" w:rsidR="00F84A50" w:rsidRPr="00021D02" w:rsidRDefault="00F84A50" w:rsidP="00021D02">
      <w:pPr>
        <w:autoSpaceDE w:val="0"/>
        <w:autoSpaceDN w:val="0"/>
        <w:adjustRightInd w:val="0"/>
        <w:jc w:val="both"/>
        <w:rPr>
          <w:rFonts w:asciiTheme="majorHAnsi" w:hAnsiTheme="majorHAnsi"/>
        </w:rPr>
      </w:pPr>
    </w:p>
    <w:p w14:paraId="4FF01A38" w14:textId="77777777" w:rsidR="00F84A50" w:rsidRPr="00021D02" w:rsidRDefault="00F84A50" w:rsidP="00021D02">
      <w:pPr>
        <w:autoSpaceDE w:val="0"/>
        <w:autoSpaceDN w:val="0"/>
        <w:adjustRightInd w:val="0"/>
        <w:jc w:val="both"/>
        <w:rPr>
          <w:rFonts w:asciiTheme="majorHAnsi" w:hAnsiTheme="majorHAnsi"/>
        </w:rPr>
      </w:pPr>
    </w:p>
    <w:p w14:paraId="39336011" w14:textId="2C466E11"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 xml:space="preserve">SÃO JOÃO DAS MISSÕES PREFEITURA MUNICIPAL REF.: PROCESSO Nº 005/2022 TOMADA DE PREÇO Nº 03/2022 </w:t>
      </w:r>
    </w:p>
    <w:p w14:paraId="44520F14" w14:textId="02F95079" w:rsidR="00F84A50" w:rsidRPr="00021D02" w:rsidRDefault="00F84A50" w:rsidP="00021D02">
      <w:pPr>
        <w:autoSpaceDE w:val="0"/>
        <w:autoSpaceDN w:val="0"/>
        <w:adjustRightInd w:val="0"/>
        <w:jc w:val="both"/>
        <w:rPr>
          <w:rFonts w:asciiTheme="majorHAnsi" w:hAnsiTheme="majorHAnsi"/>
        </w:rPr>
      </w:pPr>
      <w:r w:rsidRPr="00021D02">
        <w:rPr>
          <w:rFonts w:asciiTheme="majorHAnsi" w:hAnsiTheme="majorHAnsi"/>
        </w:rPr>
        <w:t xml:space="preserve">Data da Entrega: 21 de fevereiro de 2022, até às 09:00 horas. Data para abertura dos envelopes: 21 de fevereiro de 2022, às 09:30 horas. O Município de São João das Missões, Estado de Minas Gerais, sediada na Praça Vicente de Paula, 300 - B, centro, torna público, para conhecimento dos interessados a participar do presente certame licitatório, na modalidade acima inscrita, tendo como objeto a CONTRATAÇÃO DE EMPRESA ESPECIALIZADA PARA A CONSTRUÇÃO DE UMA PRAÇA NESTE MUNICÍPIO.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compras@saojoaodasmissoes.mg.gov.br, e no site </w:t>
      </w:r>
      <w:hyperlink r:id="rId76" w:history="1">
        <w:r w:rsidR="00021D02" w:rsidRPr="005C676C">
          <w:rPr>
            <w:rStyle w:val="Hyperlink"/>
            <w:rFonts w:asciiTheme="majorHAnsi" w:hAnsiTheme="majorHAnsi"/>
          </w:rPr>
          <w:t>www.saojoaodasmissoes.mg.gov.br</w:t>
        </w:r>
      </w:hyperlink>
      <w:r w:rsidR="00021D02">
        <w:rPr>
          <w:rFonts w:asciiTheme="majorHAnsi" w:hAnsiTheme="majorHAnsi"/>
        </w:rPr>
        <w:t xml:space="preserve">. </w:t>
      </w:r>
    </w:p>
    <w:p w14:paraId="492AA53E" w14:textId="77777777" w:rsidR="00F84A50" w:rsidRPr="00021D02" w:rsidRDefault="00F84A50" w:rsidP="00021D02">
      <w:pPr>
        <w:autoSpaceDE w:val="0"/>
        <w:autoSpaceDN w:val="0"/>
        <w:adjustRightInd w:val="0"/>
        <w:jc w:val="both"/>
        <w:rPr>
          <w:rFonts w:asciiTheme="majorHAnsi" w:hAnsiTheme="majorHAnsi"/>
        </w:rPr>
      </w:pPr>
    </w:p>
    <w:p w14:paraId="1F03540C" w14:textId="1627CDED"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 xml:space="preserve">SÃO SEBASTIÃO DO MARANHÃO PREFEITURA MUNICIPAL </w:t>
      </w:r>
      <w:r w:rsidR="004C3D35">
        <w:rPr>
          <w:rFonts w:asciiTheme="majorHAnsi" w:hAnsiTheme="majorHAnsi"/>
          <w:b/>
        </w:rPr>
        <w:t xml:space="preserve">- </w:t>
      </w:r>
      <w:r w:rsidRPr="00021D02">
        <w:rPr>
          <w:rFonts w:asciiTheme="majorHAnsi" w:hAnsiTheme="majorHAnsi"/>
          <w:b/>
        </w:rPr>
        <w:t xml:space="preserve">TOMADA DE PREÇOS Nº 001/2022. </w:t>
      </w:r>
    </w:p>
    <w:p w14:paraId="04121FA2" w14:textId="04B3921A" w:rsidR="00F84A50" w:rsidRPr="00021D02" w:rsidRDefault="00F84A50" w:rsidP="00021D02">
      <w:pPr>
        <w:autoSpaceDE w:val="0"/>
        <w:autoSpaceDN w:val="0"/>
        <w:adjustRightInd w:val="0"/>
        <w:jc w:val="both"/>
        <w:rPr>
          <w:rFonts w:asciiTheme="majorHAnsi" w:hAnsiTheme="majorHAnsi"/>
        </w:rPr>
      </w:pPr>
      <w:r w:rsidRPr="00021D02">
        <w:rPr>
          <w:rFonts w:asciiTheme="majorHAnsi" w:hAnsiTheme="majorHAnsi"/>
        </w:rPr>
        <w:t xml:space="preserve">Aviso De Licitação. Objeto: contratação de empresa do ramo, para execução de obras de calçamento em Bloquete, meio fio e sarjeta da Rua Perino Ferreira Monteiro no Bairro Serra Verde, e nas ruas Ipê, Jequitibá, Jacarandá e Palmeira no Bairro Matinha, no município de São Sebastião do Maranhão/MG. Tipo: Menor Preço Global. Data: 17/02/2022, ás 08h30min. O Edital e seus anexos poderão ser adquiridos na Sala da CPL da Prefeitura de São Sebastião do Maranhão ou no site: </w:t>
      </w:r>
      <w:hyperlink r:id="rId77" w:history="1">
        <w:r w:rsidR="00021D02" w:rsidRPr="005C676C">
          <w:rPr>
            <w:rStyle w:val="Hyperlink"/>
            <w:rFonts w:asciiTheme="majorHAnsi" w:hAnsiTheme="majorHAnsi"/>
          </w:rPr>
          <w:t>https://saosebastiaodomaranhao.mg.gov.br/</w:t>
        </w:r>
      </w:hyperlink>
      <w:r w:rsidR="00021D02">
        <w:rPr>
          <w:rFonts w:asciiTheme="majorHAnsi" w:hAnsiTheme="majorHAnsi"/>
        </w:rPr>
        <w:t xml:space="preserve">. </w:t>
      </w:r>
    </w:p>
    <w:p w14:paraId="1B19516D" w14:textId="77777777" w:rsidR="00F84A50" w:rsidRDefault="00F84A50" w:rsidP="00021D02">
      <w:pPr>
        <w:autoSpaceDE w:val="0"/>
        <w:autoSpaceDN w:val="0"/>
        <w:adjustRightInd w:val="0"/>
        <w:jc w:val="both"/>
        <w:rPr>
          <w:rFonts w:asciiTheme="majorHAnsi" w:hAnsiTheme="majorHAnsi"/>
        </w:rPr>
      </w:pPr>
    </w:p>
    <w:p w14:paraId="5C3A909B" w14:textId="77777777" w:rsidR="005D64CE" w:rsidRPr="005D64CE" w:rsidRDefault="005D64CE" w:rsidP="00021D02">
      <w:pPr>
        <w:autoSpaceDE w:val="0"/>
        <w:autoSpaceDN w:val="0"/>
        <w:adjustRightInd w:val="0"/>
        <w:jc w:val="both"/>
        <w:rPr>
          <w:rFonts w:asciiTheme="majorHAnsi" w:hAnsiTheme="majorHAnsi"/>
          <w:b/>
        </w:rPr>
      </w:pPr>
    </w:p>
    <w:p w14:paraId="2DA70F08" w14:textId="215F2487" w:rsidR="005D64CE" w:rsidRPr="005D64CE" w:rsidRDefault="005D64CE" w:rsidP="00021D02">
      <w:pPr>
        <w:autoSpaceDE w:val="0"/>
        <w:autoSpaceDN w:val="0"/>
        <w:adjustRightInd w:val="0"/>
        <w:jc w:val="both"/>
        <w:rPr>
          <w:rFonts w:asciiTheme="majorHAnsi" w:hAnsiTheme="majorHAnsi"/>
          <w:b/>
        </w:rPr>
      </w:pPr>
      <w:r w:rsidRPr="005D64CE">
        <w:rPr>
          <w:rFonts w:asciiTheme="majorHAnsi" w:hAnsiTheme="majorHAnsi"/>
          <w:b/>
        </w:rPr>
        <w:t xml:space="preserve">SETE LAGOAS PREFEITURA MUNICIPAL REAGENDAMENTO DA CONCORRÊNCIA PÚBLICA N° 019/2021 </w:t>
      </w:r>
    </w:p>
    <w:p w14:paraId="4DCA73BB" w14:textId="03F51700" w:rsidR="005D64CE" w:rsidRDefault="005D64CE" w:rsidP="00021D02">
      <w:pPr>
        <w:autoSpaceDE w:val="0"/>
        <w:autoSpaceDN w:val="0"/>
        <w:adjustRightInd w:val="0"/>
        <w:jc w:val="both"/>
        <w:rPr>
          <w:rFonts w:asciiTheme="majorHAnsi" w:hAnsiTheme="majorHAnsi"/>
        </w:rPr>
      </w:pPr>
      <w:r w:rsidRPr="005D64CE">
        <w:rPr>
          <w:rFonts w:asciiTheme="majorHAnsi" w:hAnsiTheme="majorHAnsi"/>
        </w:rPr>
        <w:t>O Núcleo de Licitações e Compras , torna público aos interessados que, a pedido da secretaria requisitante, houve necessidade de proceder à retificação do edital referente ao Processo Licitatório 185/2021, Concorrência Pública 019 /2021, cujo objeto é a contratação de empresa para construção de creche tipo I – Proinfância, no Bairro CDI II, localizada na Rua Maria Augusta de oliveira nº 60, através do termo do convênio de nº 8834/2014 - Sete Lagoas/ MG, conforme solicitação da Secretaria Municipal de Educação, Esportes e Cultura. Portanto, a Sessão Pública ocorrerá em nova data, conforme segue abaixo, devendo o credenciamento e recebimento de envelopes serem entregues até às 08h:45min do dia 14/03/2022 no Núcleo de Licitações e Compras (Avenida Getúlio Vargas, nº 111 / 2º andar - Centro). A Sessão de abertura dos envelopes, bem como o julgamento ocorrerá às 09h:00min do dia 14/03/2022. O novo edital estará à disposição dos interessados no prédio do Núcleo de Licitações e Compras e, também, no site da Prefeitura Municipal de Sete La</w:t>
      </w:r>
      <w:r>
        <w:rPr>
          <w:rFonts w:asciiTheme="majorHAnsi" w:hAnsiTheme="majorHAnsi"/>
        </w:rPr>
        <w:t xml:space="preserve">goas, endereço: </w:t>
      </w:r>
      <w:hyperlink r:id="rId78" w:history="1">
        <w:r w:rsidRPr="005C676C">
          <w:rPr>
            <w:rStyle w:val="Hyperlink"/>
            <w:rFonts w:asciiTheme="majorHAnsi" w:hAnsiTheme="majorHAnsi"/>
          </w:rPr>
          <w:t>www.setelagoas.mg.gov.br</w:t>
        </w:r>
      </w:hyperlink>
      <w:r w:rsidRPr="005D64CE">
        <w:rPr>
          <w:rFonts w:asciiTheme="majorHAnsi" w:hAnsiTheme="majorHAnsi"/>
        </w:rPr>
        <w:t>.</w:t>
      </w:r>
      <w:r>
        <w:rPr>
          <w:rFonts w:asciiTheme="majorHAnsi" w:hAnsiTheme="majorHAnsi"/>
        </w:rPr>
        <w:t xml:space="preserve"> </w:t>
      </w:r>
      <w:r w:rsidRPr="005D64CE">
        <w:rPr>
          <w:rFonts w:asciiTheme="majorHAnsi" w:hAnsiTheme="majorHAnsi"/>
        </w:rPr>
        <w:t>Informações (31) 3779-3700. Aparecida Maria Duarte Barbosa – Presidente da Comissão Permanente de Licitação.</w:t>
      </w:r>
    </w:p>
    <w:p w14:paraId="6AC6BC93" w14:textId="77777777" w:rsidR="005D64CE" w:rsidRPr="00021D02" w:rsidRDefault="005D64CE" w:rsidP="00021D02">
      <w:pPr>
        <w:autoSpaceDE w:val="0"/>
        <w:autoSpaceDN w:val="0"/>
        <w:adjustRightInd w:val="0"/>
        <w:jc w:val="both"/>
        <w:rPr>
          <w:rFonts w:asciiTheme="majorHAnsi" w:hAnsiTheme="majorHAnsi"/>
        </w:rPr>
      </w:pPr>
    </w:p>
    <w:p w14:paraId="5344895F" w14:textId="77777777" w:rsidR="00CB6B4B" w:rsidRPr="00021D02" w:rsidRDefault="00CB6B4B" w:rsidP="00021D02">
      <w:pPr>
        <w:autoSpaceDE w:val="0"/>
        <w:autoSpaceDN w:val="0"/>
        <w:adjustRightInd w:val="0"/>
        <w:jc w:val="both"/>
        <w:rPr>
          <w:rFonts w:asciiTheme="majorHAnsi" w:hAnsiTheme="majorHAnsi"/>
        </w:rPr>
      </w:pPr>
    </w:p>
    <w:p w14:paraId="56779ED1" w14:textId="2005B61A" w:rsidR="00021D02" w:rsidRPr="00021D02" w:rsidRDefault="00021D02" w:rsidP="00021D02">
      <w:pPr>
        <w:autoSpaceDE w:val="0"/>
        <w:autoSpaceDN w:val="0"/>
        <w:adjustRightInd w:val="0"/>
        <w:jc w:val="both"/>
        <w:rPr>
          <w:rFonts w:asciiTheme="majorHAnsi" w:hAnsiTheme="majorHAnsi"/>
          <w:b/>
        </w:rPr>
      </w:pPr>
      <w:r w:rsidRPr="00021D02">
        <w:rPr>
          <w:rFonts w:asciiTheme="majorHAnsi" w:hAnsiTheme="majorHAnsi"/>
          <w:b/>
        </w:rPr>
        <w:t xml:space="preserve">PREFEITURA MUNICIPAL DE VIEIRAS PROCESSO LICITATÓRIO N° 13/2022 </w:t>
      </w:r>
      <w:r w:rsidR="004C3D35">
        <w:rPr>
          <w:rFonts w:asciiTheme="majorHAnsi" w:hAnsiTheme="majorHAnsi"/>
          <w:b/>
        </w:rPr>
        <w:t xml:space="preserve">- </w:t>
      </w:r>
      <w:r w:rsidRPr="00021D02">
        <w:rPr>
          <w:rFonts w:asciiTheme="majorHAnsi" w:hAnsiTheme="majorHAnsi"/>
          <w:b/>
        </w:rPr>
        <w:t xml:space="preserve">PROCESSO LICITATÓRIO N°. 13/2022 TOMADA DE PREÇOS Nº. 01/2022 </w:t>
      </w:r>
    </w:p>
    <w:p w14:paraId="2EE5E65C" w14:textId="46149776" w:rsidR="00CB6B4B" w:rsidRPr="00021D02" w:rsidRDefault="00CB6B4B" w:rsidP="00021D02">
      <w:pPr>
        <w:autoSpaceDE w:val="0"/>
        <w:autoSpaceDN w:val="0"/>
        <w:adjustRightInd w:val="0"/>
        <w:jc w:val="both"/>
        <w:rPr>
          <w:rFonts w:asciiTheme="majorHAnsi" w:hAnsiTheme="majorHAnsi"/>
        </w:rPr>
      </w:pPr>
      <w:r w:rsidRPr="00021D02">
        <w:rPr>
          <w:rFonts w:asciiTheme="majorHAnsi" w:hAnsiTheme="majorHAnsi"/>
        </w:rPr>
        <w:t xml:space="preserve">A Prefeitura Municipal de Vieiras/ MG, através da Presidente da CPL, torna pública a abertura do Processo Licitatório nº 13/2022, na modalidade Tomada de Preços nº 01/2022, na forma presencial, do tipo menor preço global, regido pela Lei Federal nº 8.666 de 21/06/1993 e suas alterações, e demais condições fixadas no instrumento convocatório. Objeto: Contratação de empresa, por empreitada global, para execução de obras de reforma e ampliação do Cemitério Municipal, com construção de Capela Mortuária no Município de Vieiras/MG. Credenciamento e abertura dos envelopes: 24/02/2022 às 09:00 horas. Local: Avenida Alcino Bicalho, nº 331, Bairro Fava, Vieiras/MG, CEP: 36895-000. Melhores informações no telefone (32) 3755-1000 e e-mail </w:t>
      </w:r>
      <w:hyperlink r:id="rId79" w:history="1">
        <w:r w:rsidR="00021D02" w:rsidRPr="005C676C">
          <w:rPr>
            <w:rStyle w:val="Hyperlink"/>
            <w:rFonts w:asciiTheme="majorHAnsi" w:hAnsiTheme="majorHAnsi"/>
          </w:rPr>
          <w:t>licitacao@vieiras.mg.gov.br</w:t>
        </w:r>
      </w:hyperlink>
      <w:r w:rsidR="00021D02">
        <w:rPr>
          <w:rFonts w:asciiTheme="majorHAnsi" w:hAnsiTheme="majorHAnsi"/>
        </w:rPr>
        <w:t xml:space="preserve">. </w:t>
      </w:r>
    </w:p>
    <w:p w14:paraId="00DBE683" w14:textId="77777777" w:rsidR="00CB6B4B" w:rsidRDefault="00CB6B4B" w:rsidP="002F5EDB">
      <w:pPr>
        <w:autoSpaceDE w:val="0"/>
        <w:autoSpaceDN w:val="0"/>
        <w:adjustRightInd w:val="0"/>
        <w:jc w:val="center"/>
        <w:rPr>
          <w:rFonts w:asciiTheme="majorHAnsi" w:hAnsiTheme="majorHAnsi"/>
          <w:b/>
        </w:rPr>
      </w:pPr>
    </w:p>
    <w:p w14:paraId="42D530F2" w14:textId="77777777" w:rsidR="00D45A1F" w:rsidRDefault="00D45A1F" w:rsidP="002F5EDB">
      <w:pPr>
        <w:autoSpaceDE w:val="0"/>
        <w:autoSpaceDN w:val="0"/>
        <w:adjustRightInd w:val="0"/>
        <w:jc w:val="center"/>
        <w:rPr>
          <w:rFonts w:asciiTheme="majorHAnsi" w:hAnsiTheme="majorHAnsi"/>
          <w:b/>
        </w:rPr>
      </w:pPr>
    </w:p>
    <w:p w14:paraId="48FB207B" w14:textId="172B1C5F" w:rsidR="001C7CB3" w:rsidRDefault="001C7CB3" w:rsidP="002F5EDB">
      <w:pPr>
        <w:autoSpaceDE w:val="0"/>
        <w:autoSpaceDN w:val="0"/>
        <w:adjustRightInd w:val="0"/>
        <w:jc w:val="center"/>
        <w:rPr>
          <w:rFonts w:asciiTheme="majorHAnsi" w:hAnsiTheme="majorHAnsi"/>
          <w:b/>
        </w:rPr>
      </w:pPr>
      <w:r>
        <w:rPr>
          <w:rFonts w:asciiTheme="majorHAnsi" w:hAnsiTheme="majorHAnsi"/>
          <w:b/>
        </w:rPr>
        <w:t>ESTADO DA BAHIA</w:t>
      </w:r>
    </w:p>
    <w:p w14:paraId="2E5BE9F5" w14:textId="77777777" w:rsidR="001C7CB3" w:rsidRDefault="001C7CB3" w:rsidP="002F5EDB">
      <w:pPr>
        <w:autoSpaceDE w:val="0"/>
        <w:autoSpaceDN w:val="0"/>
        <w:adjustRightInd w:val="0"/>
        <w:jc w:val="center"/>
        <w:rPr>
          <w:rFonts w:asciiTheme="majorHAnsi" w:hAnsiTheme="majorHAnsi"/>
          <w:b/>
        </w:rPr>
      </w:pPr>
    </w:p>
    <w:p w14:paraId="753CBFC3" w14:textId="3D3B85E9" w:rsidR="001C7CB3" w:rsidRPr="001C7CB3" w:rsidRDefault="001C7CB3" w:rsidP="001C7CB3">
      <w:pPr>
        <w:autoSpaceDE w:val="0"/>
        <w:autoSpaceDN w:val="0"/>
        <w:adjustRightInd w:val="0"/>
        <w:jc w:val="both"/>
        <w:rPr>
          <w:rFonts w:asciiTheme="majorHAnsi" w:hAnsiTheme="majorHAnsi"/>
          <w:b/>
        </w:rPr>
      </w:pPr>
      <w:r w:rsidRPr="001C7CB3">
        <w:rPr>
          <w:rFonts w:asciiTheme="majorHAnsi" w:hAnsiTheme="majorHAnsi"/>
          <w:b/>
        </w:rPr>
        <w:t xml:space="preserve">SECRETARIA DE INFRAESTRUTURA - AVISO DE LICITAÇÃO - CONCORRÊNCIA Nº 012/2022 - SECRETARIA DE INFRAESTRUTURA. </w:t>
      </w:r>
    </w:p>
    <w:p w14:paraId="6BEC1D1C" w14:textId="13534BB7" w:rsidR="001C7CB3" w:rsidRDefault="001C7CB3" w:rsidP="001C7CB3">
      <w:pPr>
        <w:autoSpaceDE w:val="0"/>
        <w:autoSpaceDN w:val="0"/>
        <w:adjustRightInd w:val="0"/>
        <w:jc w:val="both"/>
        <w:rPr>
          <w:rFonts w:asciiTheme="majorHAnsi" w:hAnsiTheme="majorHAnsi"/>
        </w:rPr>
      </w:pPr>
      <w:r w:rsidRPr="001C7CB3">
        <w:rPr>
          <w:rFonts w:asciiTheme="majorHAnsi" w:hAnsiTheme="majorHAnsi"/>
        </w:rPr>
        <w:t xml:space="preserve">Tipo: Menor Preço. Abertura: 15/03/2022 às 09h30min. Objeto: Reabilitação do pavimento em CBUQ da BA-120, Trecho: Entr. BR 324 (Riachão do Jacuípe) Entr. BA 052 (Serra Preta), extensão: 49,255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80" w:history="1">
        <w:r w:rsidR="00D45A1F" w:rsidRPr="005C676C">
          <w:rPr>
            <w:rStyle w:val="Hyperlink"/>
            <w:rFonts w:asciiTheme="majorHAnsi" w:hAnsiTheme="majorHAnsi"/>
          </w:rPr>
          <w:t>www.infraestrutura.ba.gov.br</w:t>
        </w:r>
      </w:hyperlink>
      <w:r w:rsidR="00D45A1F">
        <w:rPr>
          <w:rFonts w:asciiTheme="majorHAnsi" w:hAnsiTheme="majorHAnsi"/>
        </w:rPr>
        <w:t xml:space="preserve"> </w:t>
      </w:r>
      <w:r>
        <w:rPr>
          <w:rFonts w:asciiTheme="majorHAnsi" w:hAnsiTheme="majorHAnsi"/>
        </w:rPr>
        <w:t xml:space="preserve">e e-mail: </w:t>
      </w:r>
      <w:hyperlink r:id="rId81" w:history="1">
        <w:r w:rsidRPr="005C676C">
          <w:rPr>
            <w:rStyle w:val="Hyperlink"/>
            <w:rFonts w:asciiTheme="majorHAnsi" w:hAnsiTheme="majorHAnsi"/>
          </w:rPr>
          <w:t>cpl@infra.ba.gov.br</w:t>
        </w:r>
      </w:hyperlink>
      <w:r w:rsidRPr="001C7CB3">
        <w:rPr>
          <w:rFonts w:asciiTheme="majorHAnsi" w:hAnsiTheme="majorHAnsi"/>
        </w:rPr>
        <w:t>.</w:t>
      </w:r>
      <w:r>
        <w:rPr>
          <w:rFonts w:asciiTheme="majorHAnsi" w:hAnsiTheme="majorHAnsi"/>
        </w:rPr>
        <w:t xml:space="preserve"> </w:t>
      </w:r>
    </w:p>
    <w:p w14:paraId="4A0602F9" w14:textId="77777777" w:rsidR="006860E2" w:rsidRDefault="006860E2" w:rsidP="001C7CB3">
      <w:pPr>
        <w:autoSpaceDE w:val="0"/>
        <w:autoSpaceDN w:val="0"/>
        <w:adjustRightInd w:val="0"/>
        <w:jc w:val="both"/>
        <w:rPr>
          <w:rFonts w:asciiTheme="majorHAnsi" w:hAnsiTheme="majorHAnsi"/>
        </w:rPr>
      </w:pPr>
    </w:p>
    <w:p w14:paraId="63ACEAE3" w14:textId="77777777" w:rsidR="006860E2" w:rsidRDefault="006860E2" w:rsidP="001C7CB3">
      <w:pPr>
        <w:autoSpaceDE w:val="0"/>
        <w:autoSpaceDN w:val="0"/>
        <w:adjustRightInd w:val="0"/>
        <w:jc w:val="both"/>
        <w:rPr>
          <w:rFonts w:asciiTheme="majorHAnsi" w:hAnsiTheme="majorHAnsi"/>
        </w:rPr>
      </w:pPr>
    </w:p>
    <w:p w14:paraId="6790DD65" w14:textId="77777777" w:rsidR="005175EA" w:rsidRDefault="006860E2" w:rsidP="001C7CB3">
      <w:pPr>
        <w:autoSpaceDE w:val="0"/>
        <w:autoSpaceDN w:val="0"/>
        <w:adjustRightInd w:val="0"/>
        <w:jc w:val="both"/>
        <w:rPr>
          <w:rFonts w:asciiTheme="majorHAnsi" w:hAnsiTheme="majorHAnsi"/>
        </w:rPr>
      </w:pPr>
      <w:r w:rsidRPr="005175EA">
        <w:rPr>
          <w:rFonts w:asciiTheme="majorHAnsi" w:hAnsiTheme="majorHAnsi"/>
          <w:b/>
        </w:rPr>
        <w:t>PREFEITURA MUNICIPAL DE PORTO SEGURO AVISO DE LICITAÇÃO CONCORRÊNCIA Nº 1/2022 PROCESSO ADMINISTRATIVO Nº 5996/2021. CONCORRÊNCIA Nº 1/2022</w:t>
      </w:r>
      <w:r w:rsidRPr="005175EA">
        <w:rPr>
          <w:rFonts w:asciiTheme="majorHAnsi" w:hAnsiTheme="majorHAnsi"/>
        </w:rPr>
        <w:t xml:space="preserve">. </w:t>
      </w:r>
    </w:p>
    <w:p w14:paraId="7BBBFDE6" w14:textId="3B8A66F3" w:rsidR="006860E2" w:rsidRDefault="006860E2" w:rsidP="001C7CB3">
      <w:pPr>
        <w:autoSpaceDE w:val="0"/>
        <w:autoSpaceDN w:val="0"/>
        <w:adjustRightInd w:val="0"/>
        <w:jc w:val="both"/>
        <w:rPr>
          <w:rFonts w:asciiTheme="majorHAnsi" w:hAnsiTheme="majorHAnsi"/>
        </w:rPr>
      </w:pPr>
      <w:r w:rsidRPr="005175EA">
        <w:rPr>
          <w:rFonts w:asciiTheme="majorHAnsi" w:hAnsiTheme="majorHAnsi"/>
        </w:rPr>
        <w:t xml:space="preserve">O PRESIDENTE DA COMISSÃO DE LICITAÇÃO DO MUNICÍPIO DE PORTO SEGURO, torna público aos interessados que realizará Licitação na modalidade Concorrência, cujo objeto será: Registro de preços para futura e eventual contratação de empresa especializada para execução de obra de estabilização e impermeabilização de solo com agente anti-erosão enrijecedor e </w:t>
      </w:r>
      <w:r w:rsidR="005175EA" w:rsidRPr="005175EA">
        <w:rPr>
          <w:rFonts w:asciiTheme="majorHAnsi" w:hAnsiTheme="majorHAnsi"/>
        </w:rPr>
        <w:t>estabilizante</w:t>
      </w:r>
      <w:r w:rsidRPr="005175EA">
        <w:rPr>
          <w:rFonts w:asciiTheme="majorHAnsi" w:hAnsiTheme="majorHAnsi"/>
        </w:rPr>
        <w:t xml:space="preserve"> de solo in situ, em pó ou liquido, com propriedade impermeabilizante, 100% ambientalmente sustentável, não sulfonado, não iônico e monocomponente em trecho não pavimentado, com fornecimento de todos os equipamentos, maquinário, mão de obra e todos os materiais peculiares a cada tipo de serviço, conforme condições, exigências, especificações e quantidades descritas no edital e seus anexos. Tipo: Menor Preço Global. Data: 04/03/2022, às 09h00min (horário de Brasília). Informações através do </w:t>
      </w:r>
      <w:r w:rsidR="005175EA" w:rsidRPr="005175EA">
        <w:rPr>
          <w:rFonts w:asciiTheme="majorHAnsi" w:hAnsiTheme="majorHAnsi"/>
        </w:rPr>
        <w:t>e-mail</w:t>
      </w:r>
      <w:r w:rsidR="005175EA">
        <w:rPr>
          <w:rFonts w:asciiTheme="majorHAnsi" w:hAnsiTheme="majorHAnsi"/>
        </w:rPr>
        <w:t xml:space="preserve">: </w:t>
      </w:r>
      <w:hyperlink r:id="rId82" w:history="1">
        <w:r w:rsidR="005175EA" w:rsidRPr="005C676C">
          <w:rPr>
            <w:rStyle w:val="Hyperlink"/>
            <w:rFonts w:asciiTheme="majorHAnsi" w:hAnsiTheme="majorHAnsi"/>
          </w:rPr>
          <w:t>editaispepmps@gmail.com</w:t>
        </w:r>
      </w:hyperlink>
      <w:r w:rsidR="005175EA">
        <w:rPr>
          <w:rFonts w:asciiTheme="majorHAnsi" w:hAnsiTheme="majorHAnsi"/>
        </w:rPr>
        <w:t xml:space="preserve">. </w:t>
      </w:r>
      <w:r w:rsidRPr="005175EA">
        <w:rPr>
          <w:rFonts w:asciiTheme="majorHAnsi" w:hAnsiTheme="majorHAnsi"/>
        </w:rPr>
        <w:t xml:space="preserve">Aquisição do edital através do site: </w:t>
      </w:r>
      <w:hyperlink r:id="rId83" w:history="1">
        <w:r w:rsidR="005175EA" w:rsidRPr="005C676C">
          <w:rPr>
            <w:rStyle w:val="Hyperlink"/>
            <w:rFonts w:asciiTheme="majorHAnsi" w:hAnsiTheme="majorHAnsi"/>
          </w:rPr>
          <w:t>http://www.acessoinformacao.com.br/ba/portoseguro/editais</w:t>
        </w:r>
      </w:hyperlink>
      <w:r w:rsidRPr="005175EA">
        <w:rPr>
          <w:rFonts w:asciiTheme="majorHAnsi" w:hAnsiTheme="majorHAnsi"/>
        </w:rPr>
        <w:t>.</w:t>
      </w:r>
      <w:r w:rsidR="005175EA">
        <w:rPr>
          <w:rFonts w:asciiTheme="majorHAnsi" w:hAnsiTheme="majorHAnsi"/>
        </w:rPr>
        <w:t xml:space="preserve"> </w:t>
      </w:r>
    </w:p>
    <w:p w14:paraId="0DD439D5" w14:textId="77777777" w:rsidR="001E61CF" w:rsidRDefault="001E61CF" w:rsidP="001C7CB3">
      <w:pPr>
        <w:autoSpaceDE w:val="0"/>
        <w:autoSpaceDN w:val="0"/>
        <w:adjustRightInd w:val="0"/>
        <w:jc w:val="both"/>
        <w:rPr>
          <w:rFonts w:asciiTheme="majorHAnsi" w:hAnsiTheme="majorHAnsi"/>
        </w:rPr>
      </w:pPr>
    </w:p>
    <w:p w14:paraId="0C643AB0" w14:textId="77777777" w:rsidR="006860E2" w:rsidRDefault="006860E2" w:rsidP="001C7CB3">
      <w:pPr>
        <w:autoSpaceDE w:val="0"/>
        <w:autoSpaceDN w:val="0"/>
        <w:adjustRightInd w:val="0"/>
        <w:jc w:val="both"/>
        <w:rPr>
          <w:rFonts w:asciiTheme="majorHAnsi" w:hAnsiTheme="majorHAnsi"/>
        </w:rPr>
      </w:pPr>
    </w:p>
    <w:p w14:paraId="34B4BFB1" w14:textId="6D9FFCF2" w:rsidR="006860E2" w:rsidRPr="005175EA" w:rsidRDefault="006860E2" w:rsidP="005175EA">
      <w:pPr>
        <w:autoSpaceDE w:val="0"/>
        <w:autoSpaceDN w:val="0"/>
        <w:adjustRightInd w:val="0"/>
        <w:jc w:val="center"/>
        <w:rPr>
          <w:rFonts w:asciiTheme="majorHAnsi" w:hAnsiTheme="majorHAnsi"/>
          <w:b/>
        </w:rPr>
      </w:pPr>
      <w:r w:rsidRPr="005175EA">
        <w:rPr>
          <w:rFonts w:asciiTheme="majorHAnsi" w:hAnsiTheme="majorHAnsi"/>
          <w:b/>
        </w:rPr>
        <w:t>ESTADO DO CEARÁ</w:t>
      </w:r>
    </w:p>
    <w:p w14:paraId="236D9AAF" w14:textId="77777777" w:rsidR="006860E2" w:rsidRPr="005175EA" w:rsidRDefault="006860E2" w:rsidP="001C7CB3">
      <w:pPr>
        <w:autoSpaceDE w:val="0"/>
        <w:autoSpaceDN w:val="0"/>
        <w:adjustRightInd w:val="0"/>
        <w:jc w:val="both"/>
        <w:rPr>
          <w:rFonts w:asciiTheme="majorHAnsi" w:hAnsiTheme="majorHAnsi"/>
          <w:b/>
        </w:rPr>
      </w:pPr>
    </w:p>
    <w:p w14:paraId="73E7CDC8" w14:textId="77777777" w:rsidR="005175EA" w:rsidRDefault="006860E2" w:rsidP="001C7CB3">
      <w:pPr>
        <w:autoSpaceDE w:val="0"/>
        <w:autoSpaceDN w:val="0"/>
        <w:adjustRightInd w:val="0"/>
        <w:jc w:val="both"/>
        <w:rPr>
          <w:rFonts w:asciiTheme="majorHAnsi" w:hAnsiTheme="majorHAnsi"/>
        </w:rPr>
      </w:pPr>
      <w:r w:rsidRPr="005175EA">
        <w:rPr>
          <w:rFonts w:asciiTheme="majorHAnsi" w:hAnsiTheme="majorHAnsi"/>
          <w:b/>
        </w:rPr>
        <w:t>PREFEITURA MUNICIPAL DE ACARAÚ AVISO DE LICITAÇÃO CONCORRÊNCIA PÚBLICA Nº 2401.01/2022-CP</w:t>
      </w:r>
      <w:r w:rsidRPr="005175EA">
        <w:rPr>
          <w:rFonts w:asciiTheme="majorHAnsi" w:hAnsiTheme="majorHAnsi"/>
        </w:rPr>
        <w:t xml:space="preserve"> </w:t>
      </w:r>
    </w:p>
    <w:p w14:paraId="7C2C17A0" w14:textId="1ECE5BAF" w:rsidR="006860E2" w:rsidRDefault="006860E2" w:rsidP="008D772F">
      <w:pPr>
        <w:jc w:val="both"/>
        <w:rPr>
          <w:rFonts w:asciiTheme="majorHAnsi" w:hAnsiTheme="majorHAnsi"/>
        </w:rPr>
      </w:pPr>
      <w:r w:rsidRPr="005175EA">
        <w:rPr>
          <w:rFonts w:asciiTheme="majorHAnsi" w:hAnsiTheme="majorHAnsi"/>
        </w:rPr>
        <w:t>O Presidente da CPL de Acaraú-CE torna público para conhecimento dos interessados que, no próximo dia 07 de Março de 2022, às 09h, na Sede da Comissão Permanente de Licitação, localizada na Rua Major Coelho, Nº 185, Centro, Acaraú-CE, estará realizando Licitação na Modalidade Concorrência Pública N° 2401.01/2022-CP, cujo Objeto é a Contratação de empresa especializada para construção de Unidades Básicas de Saúde - UBS, Tipo I, Localidades de Ilha dos Coqueiros e Cauassú, junto da Secretaria de Saúde do Município de Acaraú/CE, conforme especificações dos Anexos do Edital, o qual encontra-se disponível no endereço acima, de Segunda às Sexta-Feira, das 08h às 12h e das 14h às 17h.</w:t>
      </w:r>
    </w:p>
    <w:p w14:paraId="42933CFA" w14:textId="77777777" w:rsidR="006860E2" w:rsidRDefault="006860E2" w:rsidP="001C7CB3">
      <w:pPr>
        <w:autoSpaceDE w:val="0"/>
        <w:autoSpaceDN w:val="0"/>
        <w:adjustRightInd w:val="0"/>
        <w:jc w:val="both"/>
        <w:rPr>
          <w:rFonts w:asciiTheme="majorHAnsi" w:hAnsiTheme="majorHAnsi"/>
        </w:rPr>
      </w:pPr>
    </w:p>
    <w:p w14:paraId="21BB5ECC" w14:textId="77777777" w:rsidR="001E61CF" w:rsidRDefault="001E61CF" w:rsidP="001C7CB3">
      <w:pPr>
        <w:autoSpaceDE w:val="0"/>
        <w:autoSpaceDN w:val="0"/>
        <w:adjustRightInd w:val="0"/>
        <w:jc w:val="both"/>
        <w:rPr>
          <w:rFonts w:asciiTheme="majorHAnsi" w:hAnsiTheme="majorHAnsi"/>
        </w:rPr>
      </w:pPr>
    </w:p>
    <w:p w14:paraId="0BED28CA" w14:textId="240C4759" w:rsidR="001E61CF" w:rsidRPr="001E61CF" w:rsidRDefault="001E61CF" w:rsidP="001E61CF">
      <w:pPr>
        <w:autoSpaceDE w:val="0"/>
        <w:autoSpaceDN w:val="0"/>
        <w:adjustRightInd w:val="0"/>
        <w:jc w:val="center"/>
        <w:rPr>
          <w:rFonts w:asciiTheme="majorHAnsi" w:hAnsiTheme="majorHAnsi"/>
          <w:b/>
        </w:rPr>
      </w:pPr>
      <w:r w:rsidRPr="001E61CF">
        <w:rPr>
          <w:rFonts w:asciiTheme="majorHAnsi" w:hAnsiTheme="majorHAnsi"/>
          <w:b/>
        </w:rPr>
        <w:t>ESTADO DE GOIÁS</w:t>
      </w:r>
    </w:p>
    <w:p w14:paraId="2C30775A" w14:textId="77777777" w:rsidR="001E61CF" w:rsidRPr="001E61CF" w:rsidRDefault="001E61CF" w:rsidP="001C7CB3">
      <w:pPr>
        <w:autoSpaceDE w:val="0"/>
        <w:autoSpaceDN w:val="0"/>
        <w:adjustRightInd w:val="0"/>
        <w:jc w:val="both"/>
        <w:rPr>
          <w:rFonts w:asciiTheme="majorHAnsi" w:hAnsiTheme="majorHAnsi"/>
          <w:b/>
        </w:rPr>
      </w:pPr>
    </w:p>
    <w:p w14:paraId="61498C7C" w14:textId="245E0D6F" w:rsidR="001E61CF" w:rsidRPr="001E61CF" w:rsidRDefault="001E61CF" w:rsidP="001E61CF">
      <w:pPr>
        <w:autoSpaceDE w:val="0"/>
        <w:autoSpaceDN w:val="0"/>
        <w:adjustRightInd w:val="0"/>
        <w:jc w:val="both"/>
        <w:rPr>
          <w:rFonts w:asciiTheme="majorHAnsi" w:hAnsiTheme="majorHAnsi"/>
          <w:b/>
        </w:rPr>
      </w:pPr>
      <w:r w:rsidRPr="001E61CF">
        <w:rPr>
          <w:rFonts w:asciiTheme="majorHAnsi" w:hAnsiTheme="majorHAnsi"/>
          <w:b/>
        </w:rPr>
        <w:t>GOVERNO DO ESTADO DE GOIÁS</w:t>
      </w:r>
      <w:r>
        <w:rPr>
          <w:rFonts w:asciiTheme="majorHAnsi" w:hAnsiTheme="majorHAnsi"/>
          <w:b/>
        </w:rPr>
        <w:t xml:space="preserve"> – </w:t>
      </w:r>
      <w:r w:rsidRPr="001E61CF">
        <w:rPr>
          <w:rFonts w:asciiTheme="majorHAnsi" w:hAnsiTheme="majorHAnsi"/>
          <w:b/>
        </w:rPr>
        <w:t>SANEAMENTO DE GOIÁS S/A</w:t>
      </w:r>
      <w:r>
        <w:rPr>
          <w:rFonts w:asciiTheme="majorHAnsi" w:hAnsiTheme="majorHAnsi"/>
          <w:b/>
        </w:rPr>
        <w:t xml:space="preserve"> - </w:t>
      </w:r>
      <w:r w:rsidRPr="001E61CF">
        <w:rPr>
          <w:rFonts w:asciiTheme="majorHAnsi" w:hAnsiTheme="majorHAnsi"/>
          <w:b/>
        </w:rPr>
        <w:t>AVISO DE LICITAÇÃO N° 15.3-018/2021</w:t>
      </w:r>
      <w:r>
        <w:rPr>
          <w:rFonts w:asciiTheme="majorHAnsi" w:hAnsiTheme="majorHAnsi"/>
          <w:b/>
        </w:rPr>
        <w:t xml:space="preserve"> - </w:t>
      </w:r>
      <w:r w:rsidRPr="001E61CF">
        <w:rPr>
          <w:rFonts w:asciiTheme="majorHAnsi" w:hAnsiTheme="majorHAnsi"/>
          <w:b/>
        </w:rPr>
        <w:t xml:space="preserve">PROCESSO: 10760/2021 </w:t>
      </w:r>
      <w:r>
        <w:rPr>
          <w:rFonts w:asciiTheme="majorHAnsi" w:hAnsiTheme="majorHAnsi"/>
          <w:b/>
        </w:rPr>
        <w:t>–</w:t>
      </w:r>
      <w:r w:rsidRPr="001E61CF">
        <w:rPr>
          <w:rFonts w:asciiTheme="majorHAnsi" w:hAnsiTheme="majorHAnsi"/>
          <w:b/>
        </w:rPr>
        <w:t xml:space="preserve"> SANEAGO</w:t>
      </w:r>
      <w:r>
        <w:rPr>
          <w:rFonts w:asciiTheme="majorHAnsi" w:hAnsiTheme="majorHAnsi"/>
          <w:b/>
        </w:rPr>
        <w:t xml:space="preserve"> - </w:t>
      </w:r>
      <w:r w:rsidRPr="001E61CF">
        <w:rPr>
          <w:rFonts w:asciiTheme="majorHAnsi" w:hAnsiTheme="majorHAnsi"/>
          <w:b/>
        </w:rPr>
        <w:t>FORMA: PRESENCIAL</w:t>
      </w:r>
    </w:p>
    <w:p w14:paraId="718E92FB" w14:textId="15ABB517" w:rsidR="001E61CF" w:rsidRPr="001E61CF" w:rsidRDefault="001E61CF" w:rsidP="001E61CF">
      <w:pPr>
        <w:autoSpaceDE w:val="0"/>
        <w:autoSpaceDN w:val="0"/>
        <w:adjustRightInd w:val="0"/>
        <w:jc w:val="both"/>
        <w:rPr>
          <w:rFonts w:asciiTheme="majorHAnsi" w:hAnsiTheme="majorHAnsi"/>
        </w:rPr>
      </w:pPr>
      <w:r w:rsidRPr="001E61CF">
        <w:rPr>
          <w:rFonts w:asciiTheme="majorHAnsi" w:hAnsiTheme="majorHAnsi"/>
        </w:rPr>
        <w:t>Destinação: Ampla Participação</w:t>
      </w:r>
      <w:r>
        <w:rPr>
          <w:rFonts w:asciiTheme="majorHAnsi" w:hAnsiTheme="majorHAnsi"/>
        </w:rPr>
        <w:t xml:space="preserve"> - </w:t>
      </w:r>
      <w:r w:rsidRPr="001E61CF">
        <w:rPr>
          <w:rFonts w:asciiTheme="majorHAnsi" w:hAnsiTheme="majorHAnsi"/>
        </w:rPr>
        <w:t>Modo de Disputa: Fechado</w:t>
      </w:r>
      <w:r>
        <w:rPr>
          <w:rFonts w:asciiTheme="majorHAnsi" w:hAnsiTheme="majorHAnsi"/>
        </w:rPr>
        <w:t xml:space="preserve"> - </w:t>
      </w:r>
      <w:r w:rsidRPr="001E61CF">
        <w:rPr>
          <w:rFonts w:asciiTheme="majorHAnsi" w:hAnsiTheme="majorHAnsi"/>
        </w:rPr>
        <w:t>Regime de Execução: Contratação Semi-Integrada</w:t>
      </w:r>
    </w:p>
    <w:p w14:paraId="5A5F76DC" w14:textId="24E0BD15" w:rsidR="001E61CF" w:rsidRPr="001C7CB3" w:rsidRDefault="001E61CF" w:rsidP="001E61CF">
      <w:pPr>
        <w:autoSpaceDE w:val="0"/>
        <w:autoSpaceDN w:val="0"/>
        <w:adjustRightInd w:val="0"/>
        <w:jc w:val="both"/>
        <w:rPr>
          <w:rFonts w:asciiTheme="majorHAnsi" w:hAnsiTheme="majorHAnsi"/>
        </w:rPr>
      </w:pPr>
      <w:r w:rsidRPr="001E61CF">
        <w:rPr>
          <w:rFonts w:asciiTheme="majorHAnsi" w:hAnsiTheme="majorHAnsi"/>
        </w:rPr>
        <w:t>Critério de Julgamento: Menor Preço</w:t>
      </w:r>
      <w:r>
        <w:rPr>
          <w:rFonts w:asciiTheme="majorHAnsi" w:hAnsiTheme="majorHAnsi"/>
        </w:rPr>
        <w:t xml:space="preserve"> - </w:t>
      </w:r>
      <w:r w:rsidRPr="001E61CF">
        <w:rPr>
          <w:rFonts w:asciiTheme="majorHAnsi" w:hAnsiTheme="majorHAnsi"/>
        </w:rPr>
        <w:t>Objeto: CONTRATAÇÃO SEMI-INTEGRADA DE OBRAS E SERVIÇOS DE ENGENHARIA</w:t>
      </w:r>
      <w:r>
        <w:rPr>
          <w:rFonts w:asciiTheme="majorHAnsi" w:hAnsiTheme="majorHAnsi"/>
        </w:rPr>
        <w:t xml:space="preserve"> - </w:t>
      </w:r>
      <w:r w:rsidRPr="001E61CF">
        <w:rPr>
          <w:rFonts w:asciiTheme="majorHAnsi" w:hAnsiTheme="majorHAnsi"/>
        </w:rPr>
        <w:t>RELATIVOS À AMPLIAÇÃO E MELHORIA DA ESTAÇÃO DE TRATAMENTO DE ESGOTO</w:t>
      </w:r>
      <w:r>
        <w:rPr>
          <w:rFonts w:asciiTheme="majorHAnsi" w:hAnsiTheme="majorHAnsi"/>
        </w:rPr>
        <w:t xml:space="preserve"> </w:t>
      </w:r>
      <w:r w:rsidRPr="001E61CF">
        <w:rPr>
          <w:rFonts w:asciiTheme="majorHAnsi" w:hAnsiTheme="majorHAnsi"/>
        </w:rPr>
        <w:t>ARROJADO E O REMANESCENTE DAS OBRAS DE IMPLANTAÇÃO DAS ESTAÇÕES</w:t>
      </w:r>
      <w:r>
        <w:rPr>
          <w:rFonts w:asciiTheme="majorHAnsi" w:hAnsiTheme="majorHAnsi"/>
        </w:rPr>
        <w:t xml:space="preserve"> </w:t>
      </w:r>
      <w:r w:rsidRPr="001E61CF">
        <w:rPr>
          <w:rFonts w:asciiTheme="majorHAnsi" w:hAnsiTheme="majorHAnsi"/>
        </w:rPr>
        <w:t>ELEVATÓRIAS DE ESGOTO LAJE E EMBIRA 2, REDES COLETORAS DE ESGOTO E INTERCEPTOR</w:t>
      </w:r>
      <w:r>
        <w:rPr>
          <w:rFonts w:asciiTheme="majorHAnsi" w:hAnsiTheme="majorHAnsi"/>
        </w:rPr>
        <w:t xml:space="preserve"> </w:t>
      </w:r>
      <w:r w:rsidRPr="001E61CF">
        <w:rPr>
          <w:rFonts w:asciiTheme="majorHAnsi" w:hAnsiTheme="majorHAnsi"/>
        </w:rPr>
        <w:t>ARROJADO 2, NA CIDADE DE CRISTALINA, NESTE ESTADO, conforme disposições fixadas no</w:t>
      </w:r>
      <w:r>
        <w:rPr>
          <w:rFonts w:asciiTheme="majorHAnsi" w:hAnsiTheme="majorHAnsi"/>
        </w:rPr>
        <w:t xml:space="preserve"> </w:t>
      </w:r>
      <w:r w:rsidRPr="001E61CF">
        <w:rPr>
          <w:rFonts w:asciiTheme="majorHAnsi" w:hAnsiTheme="majorHAnsi"/>
        </w:rPr>
        <w:t>Edital e Anexos.</w:t>
      </w:r>
      <w:r>
        <w:rPr>
          <w:rFonts w:asciiTheme="majorHAnsi" w:hAnsiTheme="majorHAnsi"/>
        </w:rPr>
        <w:t xml:space="preserve"> </w:t>
      </w:r>
      <w:r w:rsidRPr="001E61CF">
        <w:rPr>
          <w:rFonts w:asciiTheme="majorHAnsi" w:hAnsiTheme="majorHAnsi"/>
        </w:rPr>
        <w:t>Recursos: FGTS, contrato nº. 0410.517-19/2013, e próprios da Saneamento de Goiás S.A. -</w:t>
      </w:r>
      <w:r>
        <w:rPr>
          <w:rFonts w:asciiTheme="majorHAnsi" w:hAnsiTheme="majorHAnsi"/>
        </w:rPr>
        <w:t xml:space="preserve"> </w:t>
      </w:r>
      <w:r w:rsidRPr="001E61CF">
        <w:rPr>
          <w:rFonts w:asciiTheme="majorHAnsi" w:hAnsiTheme="majorHAnsi"/>
        </w:rPr>
        <w:t>Saneago.</w:t>
      </w:r>
      <w:r>
        <w:rPr>
          <w:rFonts w:asciiTheme="majorHAnsi" w:hAnsiTheme="majorHAnsi"/>
        </w:rPr>
        <w:t xml:space="preserve"> </w:t>
      </w:r>
      <w:r w:rsidRPr="001E61CF">
        <w:rPr>
          <w:rFonts w:asciiTheme="majorHAnsi" w:hAnsiTheme="majorHAnsi"/>
        </w:rPr>
        <w:t>A sessão pública será realizada no Auditório da Superintendência de Licitações</w:t>
      </w:r>
      <w:r>
        <w:rPr>
          <w:rFonts w:asciiTheme="majorHAnsi" w:hAnsiTheme="majorHAnsi"/>
        </w:rPr>
        <w:t xml:space="preserve"> </w:t>
      </w:r>
      <w:r w:rsidRPr="001E61CF">
        <w:rPr>
          <w:rFonts w:asciiTheme="majorHAnsi" w:hAnsiTheme="majorHAnsi"/>
        </w:rPr>
        <w:t>e Aquisições, na sede da Saneamento de Goiás S.A. - Saneago, à Av. Fued José Sebba nº</w:t>
      </w:r>
      <w:r>
        <w:rPr>
          <w:rFonts w:asciiTheme="majorHAnsi" w:hAnsiTheme="majorHAnsi"/>
        </w:rPr>
        <w:t xml:space="preserve"> </w:t>
      </w:r>
      <w:r w:rsidRPr="001E61CF">
        <w:rPr>
          <w:rFonts w:asciiTheme="majorHAnsi" w:hAnsiTheme="majorHAnsi"/>
        </w:rPr>
        <w:t>1245, Setor Jardim Goiás - Goiânia-GO.</w:t>
      </w:r>
      <w:r>
        <w:rPr>
          <w:rFonts w:asciiTheme="majorHAnsi" w:hAnsiTheme="majorHAnsi"/>
        </w:rPr>
        <w:t xml:space="preserve"> </w:t>
      </w:r>
      <w:r w:rsidRPr="001E61CF">
        <w:rPr>
          <w:rFonts w:asciiTheme="majorHAnsi" w:hAnsiTheme="majorHAnsi"/>
        </w:rPr>
        <w:t>Data de Abertura: 13/04/2022 às 14:30h</w:t>
      </w:r>
      <w:r>
        <w:rPr>
          <w:rFonts w:asciiTheme="majorHAnsi" w:hAnsiTheme="majorHAnsi"/>
        </w:rPr>
        <w:t xml:space="preserve"> - </w:t>
      </w:r>
      <w:r w:rsidRPr="001E61CF">
        <w:rPr>
          <w:rFonts w:asciiTheme="majorHAnsi" w:hAnsiTheme="majorHAnsi"/>
        </w:rPr>
        <w:t>O Edital e Anexos poderá ser obtido no site da Saneago,</w:t>
      </w:r>
      <w:r>
        <w:rPr>
          <w:rFonts w:asciiTheme="majorHAnsi" w:hAnsiTheme="majorHAnsi"/>
        </w:rPr>
        <w:t xml:space="preserve"> </w:t>
      </w:r>
      <w:hyperlink r:id="rId84" w:history="1">
        <w:r w:rsidRPr="005C676C">
          <w:rPr>
            <w:rStyle w:val="Hyperlink"/>
            <w:rFonts w:asciiTheme="majorHAnsi" w:hAnsiTheme="majorHAnsi"/>
          </w:rPr>
          <w:t>www.saneago.com.br</w:t>
        </w:r>
      </w:hyperlink>
      <w:r>
        <w:rPr>
          <w:rFonts w:asciiTheme="majorHAnsi" w:hAnsiTheme="majorHAnsi"/>
        </w:rPr>
        <w:t xml:space="preserve">. </w:t>
      </w:r>
      <w:hyperlink r:id="rId85" w:anchor="/fornecedores" w:history="1">
        <w:r w:rsidR="00396C44" w:rsidRPr="005C676C">
          <w:rPr>
            <w:rStyle w:val="Hyperlink"/>
            <w:rFonts w:asciiTheme="majorHAnsi" w:hAnsiTheme="majorHAnsi"/>
          </w:rPr>
          <w:t>https://www.saneago.com.br/#/fornecedores</w:t>
        </w:r>
      </w:hyperlink>
      <w:r w:rsidR="00396C44">
        <w:rPr>
          <w:rFonts w:asciiTheme="majorHAnsi" w:hAnsiTheme="majorHAnsi"/>
        </w:rPr>
        <w:t xml:space="preserve">. </w:t>
      </w:r>
    </w:p>
    <w:p w14:paraId="6519EB11" w14:textId="77777777" w:rsidR="001C7CB3" w:rsidRDefault="001C7CB3" w:rsidP="002F5EDB">
      <w:pPr>
        <w:autoSpaceDE w:val="0"/>
        <w:autoSpaceDN w:val="0"/>
        <w:adjustRightInd w:val="0"/>
        <w:jc w:val="center"/>
        <w:rPr>
          <w:rFonts w:asciiTheme="majorHAnsi" w:hAnsiTheme="majorHAnsi"/>
          <w:b/>
        </w:rPr>
      </w:pPr>
    </w:p>
    <w:p w14:paraId="7D4333AE" w14:textId="77777777" w:rsidR="00992EBE" w:rsidRDefault="00992EBE" w:rsidP="002F5EDB">
      <w:pPr>
        <w:autoSpaceDE w:val="0"/>
        <w:autoSpaceDN w:val="0"/>
        <w:adjustRightInd w:val="0"/>
        <w:jc w:val="center"/>
        <w:rPr>
          <w:rFonts w:asciiTheme="majorHAnsi" w:hAnsiTheme="majorHAnsi"/>
          <w:b/>
        </w:rPr>
      </w:pPr>
    </w:p>
    <w:p w14:paraId="32889294" w14:textId="77777777" w:rsidR="0071543C" w:rsidRDefault="0071543C" w:rsidP="002F5EDB">
      <w:pPr>
        <w:autoSpaceDE w:val="0"/>
        <w:autoSpaceDN w:val="0"/>
        <w:adjustRightInd w:val="0"/>
        <w:jc w:val="center"/>
        <w:rPr>
          <w:rFonts w:asciiTheme="majorHAnsi" w:hAnsiTheme="majorHAnsi"/>
          <w:b/>
        </w:rPr>
      </w:pPr>
    </w:p>
    <w:p w14:paraId="3C6C0E29" w14:textId="5633630E" w:rsidR="0071543C" w:rsidRDefault="00D45A1F" w:rsidP="002F5EDB">
      <w:pPr>
        <w:autoSpaceDE w:val="0"/>
        <w:autoSpaceDN w:val="0"/>
        <w:adjustRightInd w:val="0"/>
        <w:jc w:val="center"/>
        <w:rPr>
          <w:rFonts w:asciiTheme="majorHAnsi" w:hAnsiTheme="majorHAnsi"/>
          <w:b/>
        </w:rPr>
      </w:pPr>
      <w:r>
        <w:rPr>
          <w:rFonts w:asciiTheme="majorHAnsi" w:hAnsiTheme="majorHAnsi"/>
          <w:b/>
        </w:rPr>
        <w:t xml:space="preserve">ESTADO DE PERNAMBUCO </w:t>
      </w:r>
    </w:p>
    <w:p w14:paraId="20113427" w14:textId="77777777" w:rsidR="0071543C" w:rsidRDefault="0071543C" w:rsidP="002F5EDB">
      <w:pPr>
        <w:autoSpaceDE w:val="0"/>
        <w:autoSpaceDN w:val="0"/>
        <w:adjustRightInd w:val="0"/>
        <w:jc w:val="center"/>
        <w:rPr>
          <w:rFonts w:asciiTheme="majorHAnsi" w:hAnsiTheme="majorHAnsi"/>
          <w:b/>
        </w:rPr>
      </w:pPr>
    </w:p>
    <w:p w14:paraId="211148FE" w14:textId="1D077E94" w:rsidR="0071543C" w:rsidRPr="00D45A1F" w:rsidRDefault="00D45A1F" w:rsidP="0071543C">
      <w:pPr>
        <w:autoSpaceDE w:val="0"/>
        <w:autoSpaceDN w:val="0"/>
        <w:adjustRightInd w:val="0"/>
        <w:jc w:val="both"/>
        <w:rPr>
          <w:rFonts w:asciiTheme="majorHAnsi" w:hAnsiTheme="majorHAnsi"/>
          <w:b/>
        </w:rPr>
      </w:pPr>
      <w:r w:rsidRPr="00D45A1F">
        <w:rPr>
          <w:rFonts w:asciiTheme="majorHAnsi" w:hAnsiTheme="majorHAnsi"/>
          <w:b/>
        </w:rPr>
        <w:t>LICITAÇÃO.COMPESA Nº 023/2022 - (LICITAÇÃO BANCO DO BRASIL Nº 918940)</w:t>
      </w:r>
    </w:p>
    <w:p w14:paraId="1AFE5F1E" w14:textId="7FE6C79F" w:rsidR="0071543C" w:rsidRPr="0071543C" w:rsidRDefault="0071543C" w:rsidP="0071543C">
      <w:pPr>
        <w:autoSpaceDE w:val="0"/>
        <w:autoSpaceDN w:val="0"/>
        <w:adjustRightInd w:val="0"/>
        <w:jc w:val="both"/>
        <w:rPr>
          <w:rFonts w:asciiTheme="majorHAnsi" w:hAnsiTheme="majorHAnsi"/>
        </w:rPr>
      </w:pPr>
      <w:r w:rsidRPr="0071543C">
        <w:rPr>
          <w:rFonts w:asciiTheme="majorHAnsi" w:hAnsiTheme="majorHAnsi"/>
        </w:rPr>
        <w:t xml:space="preserve">OBJETO: AMPLIAÇÃO DA CAPACIDADE DE TRATAMENTO COM EXPANSÃO E ADEQUAÇÃO DO SISTEMA DE ABASTECIMENTO DE ÁGUA DE SERRA TALHADA. </w:t>
      </w:r>
      <w:r w:rsidR="00D45A1F">
        <w:rPr>
          <w:rFonts w:asciiTheme="majorHAnsi" w:hAnsiTheme="majorHAnsi"/>
        </w:rPr>
        <w:t xml:space="preserve"> </w:t>
      </w:r>
      <w:r w:rsidRPr="0071543C">
        <w:rPr>
          <w:rFonts w:asciiTheme="majorHAnsi" w:hAnsiTheme="majorHAnsi"/>
        </w:rPr>
        <w:t>INÍCIO DE ENTREGA DAS PROPOSTAS: 21/01/2022</w:t>
      </w:r>
      <w:r w:rsidR="00D45A1F">
        <w:rPr>
          <w:rFonts w:asciiTheme="majorHAnsi" w:hAnsiTheme="majorHAnsi"/>
        </w:rPr>
        <w:t xml:space="preserve"> - </w:t>
      </w:r>
      <w:r w:rsidRPr="0071543C">
        <w:rPr>
          <w:rFonts w:asciiTheme="majorHAnsi" w:hAnsiTheme="majorHAnsi"/>
        </w:rPr>
        <w:t>DATA DE ABERTURA DAS PROPOSTAS: 31/03/2022 às 10:00 horas</w:t>
      </w:r>
      <w:r w:rsidR="00D45A1F">
        <w:rPr>
          <w:rFonts w:asciiTheme="majorHAnsi" w:hAnsiTheme="majorHAnsi"/>
        </w:rPr>
        <w:t xml:space="preserve"> - </w:t>
      </w:r>
      <w:r w:rsidRPr="0071543C">
        <w:rPr>
          <w:rFonts w:asciiTheme="majorHAnsi" w:hAnsiTheme="majorHAnsi"/>
        </w:rPr>
        <w:t>INÍCIO DA SESSÃO DE DISPUTA DE PREÇOS: 31/03/2022 às 15:00 horas</w:t>
      </w:r>
      <w:r w:rsidR="00D45A1F">
        <w:rPr>
          <w:rFonts w:asciiTheme="majorHAnsi" w:hAnsiTheme="majorHAnsi"/>
        </w:rPr>
        <w:t xml:space="preserve"> - </w:t>
      </w:r>
      <w:r w:rsidRPr="0071543C">
        <w:rPr>
          <w:rFonts w:asciiTheme="majorHAnsi" w:hAnsiTheme="majorHAnsi"/>
        </w:rPr>
        <w:t>SISTEMA ELETRÔNICO UTI</w:t>
      </w:r>
      <w:r w:rsidR="00D45A1F">
        <w:rPr>
          <w:rFonts w:asciiTheme="majorHAnsi" w:hAnsiTheme="majorHAnsi"/>
        </w:rPr>
        <w:t xml:space="preserve">LIZADO: </w:t>
      </w:r>
      <w:hyperlink r:id="rId86" w:history="1">
        <w:r w:rsidR="00D45A1F" w:rsidRPr="005C676C">
          <w:rPr>
            <w:rStyle w:val="Hyperlink"/>
            <w:rFonts w:asciiTheme="majorHAnsi" w:hAnsiTheme="majorHAnsi"/>
          </w:rPr>
          <w:t>www.licitacoes-e.com.br</w:t>
        </w:r>
      </w:hyperlink>
      <w:r w:rsidR="00D45A1F">
        <w:rPr>
          <w:rFonts w:asciiTheme="majorHAnsi" w:hAnsiTheme="majorHAnsi"/>
        </w:rPr>
        <w:t xml:space="preserve"> </w:t>
      </w:r>
      <w:r w:rsidRPr="0071543C">
        <w:rPr>
          <w:rFonts w:asciiTheme="majorHAnsi" w:hAnsiTheme="majorHAnsi"/>
        </w:rPr>
        <w:t>(do Banco do Brasil).</w:t>
      </w:r>
      <w:r w:rsidR="00D45A1F">
        <w:rPr>
          <w:rFonts w:asciiTheme="majorHAnsi" w:hAnsiTheme="majorHAnsi"/>
        </w:rPr>
        <w:t xml:space="preserve"> - </w:t>
      </w:r>
      <w:r w:rsidRPr="0071543C">
        <w:rPr>
          <w:rFonts w:asciiTheme="majorHAnsi" w:hAnsiTheme="majorHAnsi"/>
        </w:rPr>
        <w:t>COORDENADOR DA</w:t>
      </w:r>
      <w:r w:rsidR="00D45A1F">
        <w:rPr>
          <w:rFonts w:asciiTheme="majorHAnsi" w:hAnsiTheme="majorHAnsi"/>
        </w:rPr>
        <w:t xml:space="preserve"> DISPUTA: JULIANA PEREIRA RIOS - </w:t>
      </w:r>
      <w:r w:rsidRPr="0071543C">
        <w:rPr>
          <w:rFonts w:asciiTheme="majorHAnsi" w:hAnsiTheme="majorHAnsi"/>
        </w:rPr>
        <w:t>FORMA DE EXECUÇÃO DA LICITAÇÃO: ELETRÔNICA;</w:t>
      </w:r>
      <w:r w:rsidR="00D45A1F">
        <w:rPr>
          <w:rFonts w:asciiTheme="majorHAnsi" w:hAnsiTheme="majorHAnsi"/>
        </w:rPr>
        <w:t xml:space="preserve"> </w:t>
      </w:r>
      <w:r w:rsidRPr="0071543C">
        <w:rPr>
          <w:rFonts w:asciiTheme="majorHAnsi" w:hAnsiTheme="majorHAnsi"/>
        </w:rPr>
        <w:t>MODO DE DISPUTA: ABERTO</w:t>
      </w:r>
      <w:r w:rsidR="00D45A1F">
        <w:rPr>
          <w:rFonts w:asciiTheme="majorHAnsi" w:hAnsiTheme="majorHAnsi"/>
        </w:rPr>
        <w:t xml:space="preserve"> - </w:t>
      </w:r>
      <w:r w:rsidRPr="0071543C">
        <w:rPr>
          <w:rFonts w:asciiTheme="majorHAnsi" w:hAnsiTheme="majorHAnsi"/>
        </w:rPr>
        <w:t>REFERÊNCIA DE TEMPO: Para todas as referências de tempo será considerado o   horário de Brasília.</w:t>
      </w:r>
      <w:r w:rsidR="00D45A1F">
        <w:rPr>
          <w:rFonts w:asciiTheme="majorHAnsi" w:hAnsiTheme="majorHAnsi"/>
        </w:rPr>
        <w:t xml:space="preserve"> </w:t>
      </w:r>
      <w:r w:rsidRPr="0071543C">
        <w:rPr>
          <w:rFonts w:asciiTheme="majorHAnsi" w:hAnsiTheme="majorHAnsi"/>
        </w:rPr>
        <w:t>FORMALIZAÇÃO DE CONSULTAS</w:t>
      </w:r>
      <w:r w:rsidR="00D45A1F">
        <w:rPr>
          <w:rFonts w:asciiTheme="majorHAnsi" w:hAnsiTheme="majorHAnsi"/>
        </w:rPr>
        <w:t xml:space="preserve">: </w:t>
      </w:r>
      <w:r w:rsidRPr="0071543C">
        <w:rPr>
          <w:rFonts w:asciiTheme="majorHAnsi" w:hAnsiTheme="majorHAnsi"/>
        </w:rPr>
        <w:t>Observando o prazo legal, o Licitante interessado poderá formular consultas por e-mail informando o número da licitação à:</w:t>
      </w:r>
      <w:r w:rsidR="00D45A1F">
        <w:rPr>
          <w:rFonts w:asciiTheme="majorHAnsi" w:hAnsiTheme="majorHAnsi"/>
        </w:rPr>
        <w:t xml:space="preserve"> </w:t>
      </w:r>
      <w:r w:rsidRPr="0071543C">
        <w:rPr>
          <w:rFonts w:asciiTheme="majorHAnsi" w:hAnsiTheme="majorHAnsi"/>
        </w:rPr>
        <w:t>Comissão Permanente de Licitação – CPL</w:t>
      </w:r>
      <w:r w:rsidR="00D45A1F">
        <w:rPr>
          <w:rFonts w:asciiTheme="majorHAnsi" w:hAnsiTheme="majorHAnsi"/>
        </w:rPr>
        <w:t xml:space="preserve"> - </w:t>
      </w:r>
      <w:r w:rsidRPr="0071543C">
        <w:rPr>
          <w:rFonts w:asciiTheme="majorHAnsi" w:hAnsiTheme="majorHAnsi"/>
        </w:rPr>
        <w:t>Av Dr. Jayme da Fonte, S/N - Santo Amaro, Recife - PE - CEP 50.110-005</w:t>
      </w:r>
      <w:r w:rsidR="00D45A1F">
        <w:rPr>
          <w:rFonts w:asciiTheme="majorHAnsi" w:hAnsiTheme="majorHAnsi"/>
        </w:rPr>
        <w:t xml:space="preserve"> - </w:t>
      </w:r>
      <w:r w:rsidRPr="0071543C">
        <w:rPr>
          <w:rFonts w:asciiTheme="majorHAnsi" w:hAnsiTheme="majorHAnsi"/>
        </w:rPr>
        <w:t xml:space="preserve">E-mail: </w:t>
      </w:r>
      <w:hyperlink r:id="rId87" w:history="1">
        <w:r w:rsidR="00D45A1F" w:rsidRPr="005C676C">
          <w:rPr>
            <w:rStyle w:val="Hyperlink"/>
            <w:rFonts w:asciiTheme="majorHAnsi" w:hAnsiTheme="majorHAnsi"/>
          </w:rPr>
          <w:t>cpl@compesa.com.br</w:t>
        </w:r>
      </w:hyperlink>
      <w:r w:rsidR="00D45A1F">
        <w:rPr>
          <w:rFonts w:asciiTheme="majorHAnsi" w:hAnsiTheme="majorHAnsi"/>
        </w:rPr>
        <w:t xml:space="preserve">. Fone (81) 3412-9314/ 9311 - </w:t>
      </w:r>
      <w:r w:rsidRPr="0071543C">
        <w:rPr>
          <w:rFonts w:asciiTheme="majorHAnsi" w:hAnsiTheme="majorHAnsi"/>
        </w:rPr>
        <w:t xml:space="preserve">As consultas serão respondidas diretamente no site www.licitacoes-e.com.br e no </w:t>
      </w:r>
      <w:hyperlink r:id="rId88" w:history="1">
        <w:r w:rsidR="00D45A1F" w:rsidRPr="005C676C">
          <w:rPr>
            <w:rStyle w:val="Hyperlink"/>
            <w:rFonts w:asciiTheme="majorHAnsi" w:hAnsiTheme="majorHAnsi"/>
          </w:rPr>
          <w:t>www.servicos.compesa.com.br/licitacoes-e-contratos/</w:t>
        </w:r>
      </w:hyperlink>
      <w:r w:rsidR="00D45A1F">
        <w:rPr>
          <w:rFonts w:asciiTheme="majorHAnsi" w:hAnsiTheme="majorHAnsi"/>
        </w:rPr>
        <w:t xml:space="preserve">. </w:t>
      </w:r>
      <w:r w:rsidRPr="0071543C">
        <w:rPr>
          <w:rFonts w:asciiTheme="majorHAnsi" w:hAnsiTheme="majorHAnsi"/>
        </w:rPr>
        <w:t>LICITAÇÃO Nº 918940</w:t>
      </w:r>
      <w:r w:rsidR="00D45A1F">
        <w:rPr>
          <w:rFonts w:asciiTheme="majorHAnsi" w:hAnsiTheme="majorHAnsi"/>
        </w:rPr>
        <w:t xml:space="preserve"> - </w:t>
      </w:r>
      <w:r w:rsidRPr="0071543C">
        <w:rPr>
          <w:rFonts w:asciiTheme="majorHAnsi" w:hAnsiTheme="majorHAnsi"/>
        </w:rPr>
        <w:t>EDITAL E ANEXOS DISPONÍVEIS ATRAVÉS DO LINK:</w:t>
      </w:r>
      <w:r w:rsidR="00D45A1F">
        <w:rPr>
          <w:rFonts w:asciiTheme="majorHAnsi" w:hAnsiTheme="majorHAnsi"/>
        </w:rPr>
        <w:t xml:space="preserve"> </w:t>
      </w:r>
      <w:hyperlink r:id="rId89" w:history="1">
        <w:r w:rsidR="00D45A1F" w:rsidRPr="005C676C">
          <w:rPr>
            <w:rStyle w:val="Hyperlink"/>
            <w:rFonts w:asciiTheme="majorHAnsi" w:hAnsiTheme="majorHAnsi"/>
          </w:rPr>
          <w:t>https://nuvem.compesa.com.br/public.php?service=files&amp;t=bed2e8dfb85f6eadb05add110ad6d35c</w:t>
        </w:r>
      </w:hyperlink>
      <w:r w:rsidR="00D45A1F">
        <w:rPr>
          <w:rFonts w:asciiTheme="majorHAnsi" w:hAnsiTheme="majorHAnsi"/>
        </w:rPr>
        <w:t xml:space="preserve"> - </w:t>
      </w:r>
    </w:p>
    <w:p w14:paraId="4F0A8140" w14:textId="4D248167" w:rsidR="0071543C" w:rsidRPr="009F15C9" w:rsidRDefault="002233A2" w:rsidP="009F15C9">
      <w:pPr>
        <w:autoSpaceDE w:val="0"/>
        <w:autoSpaceDN w:val="0"/>
        <w:adjustRightInd w:val="0"/>
        <w:jc w:val="both"/>
        <w:rPr>
          <w:rFonts w:asciiTheme="majorHAnsi" w:hAnsiTheme="majorHAnsi"/>
        </w:rPr>
      </w:pPr>
      <w:hyperlink r:id="rId90" w:history="1">
        <w:r w:rsidR="00D45A1F" w:rsidRPr="005C676C">
          <w:rPr>
            <w:rStyle w:val="Hyperlink"/>
            <w:rFonts w:asciiTheme="majorHAnsi" w:hAnsiTheme="majorHAnsi"/>
          </w:rPr>
          <w:t>https://sig.compesa.com.br:8443/webrunstudio/form.jsp?sys=SCL&amp;action=openform&amp;formID=7&amp;align=0&amp;mode=-1&amp;goto=-1&amp;filter=&amp;scrolling=yes</w:t>
        </w:r>
      </w:hyperlink>
      <w:r w:rsidR="009F15C9" w:rsidRPr="009F15C9">
        <w:rPr>
          <w:rFonts w:asciiTheme="majorHAnsi" w:hAnsiTheme="majorHAnsi"/>
        </w:rPr>
        <w:t>.</w:t>
      </w:r>
      <w:r w:rsidR="00D45A1F">
        <w:rPr>
          <w:rFonts w:asciiTheme="majorHAnsi" w:hAnsiTheme="majorHAnsi"/>
        </w:rPr>
        <w:t xml:space="preserve"> </w:t>
      </w:r>
    </w:p>
    <w:p w14:paraId="1867FEEF" w14:textId="77777777" w:rsidR="0071543C" w:rsidRDefault="0071543C" w:rsidP="002F5EDB">
      <w:pPr>
        <w:autoSpaceDE w:val="0"/>
        <w:autoSpaceDN w:val="0"/>
        <w:adjustRightInd w:val="0"/>
        <w:jc w:val="center"/>
        <w:rPr>
          <w:rFonts w:asciiTheme="majorHAnsi" w:hAnsiTheme="majorHAnsi"/>
          <w:b/>
        </w:rPr>
      </w:pPr>
    </w:p>
    <w:p w14:paraId="15A5852F" w14:textId="77777777" w:rsidR="00840D8D" w:rsidRDefault="00840D8D" w:rsidP="002F5EDB">
      <w:pPr>
        <w:autoSpaceDE w:val="0"/>
        <w:autoSpaceDN w:val="0"/>
        <w:adjustRightInd w:val="0"/>
        <w:jc w:val="center"/>
        <w:rPr>
          <w:rFonts w:asciiTheme="majorHAnsi" w:hAnsiTheme="majorHAnsi"/>
          <w:b/>
        </w:rPr>
      </w:pPr>
    </w:p>
    <w:p w14:paraId="65DABA41" w14:textId="0F1B2D71" w:rsidR="00840D8D" w:rsidRDefault="000F1D52" w:rsidP="002F5EDB">
      <w:pPr>
        <w:autoSpaceDE w:val="0"/>
        <w:autoSpaceDN w:val="0"/>
        <w:adjustRightInd w:val="0"/>
        <w:jc w:val="center"/>
        <w:rPr>
          <w:rFonts w:asciiTheme="majorHAnsi" w:hAnsiTheme="majorHAnsi"/>
          <w:b/>
        </w:rPr>
      </w:pPr>
      <w:r>
        <w:rPr>
          <w:rFonts w:asciiTheme="majorHAnsi" w:hAnsiTheme="majorHAnsi"/>
          <w:b/>
        </w:rPr>
        <w:t xml:space="preserve">ESTADO DO PARANÁ </w:t>
      </w:r>
    </w:p>
    <w:p w14:paraId="4E6FDFE7" w14:textId="77777777" w:rsidR="00840D8D" w:rsidRDefault="00840D8D" w:rsidP="00840D8D">
      <w:pPr>
        <w:autoSpaceDE w:val="0"/>
        <w:autoSpaceDN w:val="0"/>
        <w:adjustRightInd w:val="0"/>
        <w:jc w:val="both"/>
        <w:rPr>
          <w:rFonts w:asciiTheme="majorHAnsi" w:hAnsiTheme="majorHAnsi"/>
        </w:rPr>
      </w:pPr>
    </w:p>
    <w:p w14:paraId="455B9785" w14:textId="3877ABE5" w:rsidR="00D45A1F" w:rsidRPr="00D45A1F" w:rsidRDefault="00D45A1F" w:rsidP="00840D8D">
      <w:pPr>
        <w:autoSpaceDE w:val="0"/>
        <w:autoSpaceDN w:val="0"/>
        <w:adjustRightInd w:val="0"/>
        <w:jc w:val="both"/>
        <w:rPr>
          <w:rFonts w:asciiTheme="majorHAnsi" w:hAnsiTheme="majorHAnsi"/>
          <w:b/>
        </w:rPr>
      </w:pPr>
      <w:r w:rsidRPr="00D45A1F">
        <w:rPr>
          <w:rFonts w:asciiTheme="majorHAnsi" w:hAnsiTheme="majorHAnsi"/>
          <w:b/>
        </w:rPr>
        <w:t xml:space="preserve">SANEPAR - COMPANHIA DE SANEAMENTO DO PARANÁ - AVISO DE LICITAÇÃO - LICITACAO N° 3/22 </w:t>
      </w:r>
    </w:p>
    <w:p w14:paraId="4DBD2929" w14:textId="65D09691" w:rsidR="00840D8D" w:rsidRDefault="00840D8D" w:rsidP="00840D8D">
      <w:pPr>
        <w:autoSpaceDE w:val="0"/>
        <w:autoSpaceDN w:val="0"/>
        <w:adjustRightInd w:val="0"/>
        <w:jc w:val="both"/>
        <w:rPr>
          <w:rFonts w:asciiTheme="majorHAnsi" w:hAnsiTheme="majorHAnsi"/>
        </w:rPr>
      </w:pPr>
      <w:r w:rsidRPr="00D45A1F">
        <w:rPr>
          <w:rFonts w:asciiTheme="majorHAnsi" w:hAnsiTheme="majorHAnsi"/>
        </w:rPr>
        <w:t xml:space="preserve">Objeto: EXECUCAO DE OBRA DA NOVA CAPTACAO SUPERFICIAL DO SISTEMA DE ABASTECIMENTO DE AGUA - SAA DO MUNICIPIO DE CAMPO DO TENENTE, COM FORNECIMENTO DE MATERIAIS, CONFORME DETALHADO NOS ANEXOS DO EDITAL. Recurso: 40 - OBRAS PROGRAMADAS - AGUA. Disponibilidade do Edital: de 07/01/2022 até às 17:00 h do dia 11/03/2022. Limite de Protocolo das Propostas: 14/03/2022 às 09:00 h. Abertura da Licitação: 14/03/2022 às 10:00 h. Informações Complementares: Podem ser obtidas na Sanepar, à Rua Engenheiros Rebouças, 1376 - Curitiba/PR, Fones (41) 3330-3910 / 3330-3128 ou FAX (41) 3330-3200, ou no site </w:t>
      </w:r>
      <w:hyperlink r:id="rId91" w:history="1">
        <w:r w:rsidR="00D45A1F" w:rsidRPr="005C676C">
          <w:rPr>
            <w:rStyle w:val="Hyperlink"/>
            <w:rFonts w:asciiTheme="majorHAnsi" w:hAnsiTheme="majorHAnsi"/>
          </w:rPr>
          <w:t>http://licitacao.sanepar.com.br</w:t>
        </w:r>
      </w:hyperlink>
      <w:r w:rsidRPr="00D45A1F">
        <w:rPr>
          <w:rFonts w:asciiTheme="majorHAnsi" w:hAnsiTheme="majorHAnsi"/>
        </w:rPr>
        <w:t>.</w:t>
      </w:r>
      <w:r w:rsidR="00D45A1F">
        <w:rPr>
          <w:rFonts w:asciiTheme="majorHAnsi" w:hAnsiTheme="majorHAnsi"/>
        </w:rPr>
        <w:t xml:space="preserve"> </w:t>
      </w:r>
    </w:p>
    <w:p w14:paraId="6AB3FD27" w14:textId="7A728AA1" w:rsidR="00D45A1F" w:rsidRPr="00D45A1F" w:rsidRDefault="00D45A1F" w:rsidP="00840D8D">
      <w:pPr>
        <w:autoSpaceDE w:val="0"/>
        <w:autoSpaceDN w:val="0"/>
        <w:adjustRightInd w:val="0"/>
        <w:jc w:val="both"/>
        <w:rPr>
          <w:rFonts w:asciiTheme="majorHAnsi" w:hAnsiTheme="majorHAnsi"/>
          <w:b/>
        </w:rPr>
      </w:pPr>
      <w:r w:rsidRPr="00D45A1F">
        <w:rPr>
          <w:rFonts w:asciiTheme="majorHAnsi" w:hAnsiTheme="majorHAnsi"/>
          <w:b/>
        </w:rPr>
        <w:t xml:space="preserve">AVISO DE LICITAÇÃO - LICITACAO N° 13/22 </w:t>
      </w:r>
    </w:p>
    <w:p w14:paraId="34ED7211" w14:textId="7A8FCDB5" w:rsidR="00840D8D" w:rsidRDefault="00840D8D" w:rsidP="00840D8D">
      <w:pPr>
        <w:autoSpaceDE w:val="0"/>
        <w:autoSpaceDN w:val="0"/>
        <w:adjustRightInd w:val="0"/>
        <w:jc w:val="both"/>
        <w:rPr>
          <w:rFonts w:asciiTheme="majorHAnsi" w:hAnsiTheme="majorHAnsi"/>
        </w:rPr>
      </w:pPr>
      <w:r w:rsidRPr="00D45A1F">
        <w:rPr>
          <w:rFonts w:asciiTheme="majorHAnsi" w:hAnsiTheme="majorHAnsi"/>
        </w:rPr>
        <w:t xml:space="preserve">Objeto: EXECUCAO DE OBRA PARA AMPLIACAO DO SISTEMA DE ABASTECIMENTO DE AGUA NO MUNICIPIO DE CAMBIRA, DESTACANDO-SE OPERACIONALIZACAO DE POCO, EXECUCAO DE RESERVATORIO APOIADO E DE ADUTORA, COM FORNECIMENTO DE MATERIAIS/EQUIPAMENTOS, INSUMOS E MAO DE OBRA NECESSARIOS, CONFORME DETALHADO NOS ANEXOS DO EDITAL. Recurso: 40 - OBRAS PROGRAMADAS - AGUA. Disponibilidade do Edital: de 26/01/2022 até às 17:00 h do dia 04/04/2022. Limite de Protocolo das Propostas: 05/04/2022 às 09:00 h. Abertura da Licitação: 05/04/2022 às 10:00 h. Informações Complementares: Podem ser obtidas na Sanepar, à Rua Engenheiros Rebouças, 1376 - Curitiba/PR, Fones (41) 3330-3910 / 3330-3128 ou FAX (41) 3330-3200, ou no site </w:t>
      </w:r>
      <w:hyperlink r:id="rId92" w:history="1">
        <w:r w:rsidR="00D45A1F" w:rsidRPr="005C676C">
          <w:rPr>
            <w:rStyle w:val="Hyperlink"/>
            <w:rFonts w:asciiTheme="majorHAnsi" w:hAnsiTheme="majorHAnsi"/>
          </w:rPr>
          <w:t>http://licitacao.sanepar.com.br</w:t>
        </w:r>
      </w:hyperlink>
      <w:r w:rsidRPr="00D45A1F">
        <w:rPr>
          <w:rFonts w:asciiTheme="majorHAnsi" w:hAnsiTheme="majorHAnsi"/>
        </w:rPr>
        <w:t>.</w:t>
      </w:r>
      <w:r w:rsidR="00D45A1F">
        <w:rPr>
          <w:rFonts w:asciiTheme="majorHAnsi" w:hAnsiTheme="majorHAnsi"/>
        </w:rPr>
        <w:t xml:space="preserve"> </w:t>
      </w:r>
    </w:p>
    <w:p w14:paraId="1B517D79" w14:textId="39C14E6A" w:rsidR="00D45A1F" w:rsidRPr="00D45A1F" w:rsidRDefault="00D45A1F" w:rsidP="00840D8D">
      <w:pPr>
        <w:autoSpaceDE w:val="0"/>
        <w:autoSpaceDN w:val="0"/>
        <w:adjustRightInd w:val="0"/>
        <w:jc w:val="both"/>
        <w:rPr>
          <w:rFonts w:asciiTheme="majorHAnsi" w:hAnsiTheme="majorHAnsi"/>
          <w:b/>
        </w:rPr>
      </w:pPr>
      <w:r w:rsidRPr="00D45A1F">
        <w:rPr>
          <w:rFonts w:asciiTheme="majorHAnsi" w:hAnsiTheme="majorHAnsi"/>
          <w:b/>
        </w:rPr>
        <w:t xml:space="preserve">AVISO DE LICITAÇÃO - LICITACAO N° 15/22 </w:t>
      </w:r>
    </w:p>
    <w:p w14:paraId="6FBBB9ED" w14:textId="20474F25" w:rsidR="00840D8D" w:rsidRDefault="00840D8D" w:rsidP="00840D8D">
      <w:pPr>
        <w:autoSpaceDE w:val="0"/>
        <w:autoSpaceDN w:val="0"/>
        <w:adjustRightInd w:val="0"/>
        <w:jc w:val="both"/>
        <w:rPr>
          <w:rFonts w:asciiTheme="majorHAnsi" w:hAnsiTheme="majorHAnsi"/>
        </w:rPr>
      </w:pPr>
      <w:r w:rsidRPr="00D45A1F">
        <w:rPr>
          <w:rFonts w:asciiTheme="majorHAnsi" w:hAnsiTheme="majorHAnsi"/>
        </w:rPr>
        <w:t xml:space="preserve">Objeto: EXECUCAO DE OBRA PARA AMPLIACAO DO SISTEMA DE ABASTECIMENTO DE AGUA SAA DO MUNICIPIO DE CIANORTE, DESTACANDO-SE A EXECUCAO DE CAPTACAO SUPERFICIAL, ELEVATORIAS, ADUTORA, REDE DE DISTRIBUICAO, COM FORNECIMENTO DE MATERIAIS/EQUIPAMENTOS, INSUMOS E MAO DE OBRA NECESSARIA, CONFORME DETALHADO NOS ANEXOS DO EDITAL. Recurso: 1143 - CIANORTE/17-SAA. Disponibilidade do Edital: de 03/02/2022 até às 17:00 h do dia 11/04/2022. Limite de Protocolo das Propostas: 12/04/2022 às 09:00 h. Abertura da Licitação: 12/04/2022 às 10:00 h. Informações Complementares: Podem ser obtidas na Sanepar, à Rua Engenheiros Rebouças, 1376 - Curitiba/PR, Fones (41) 3330-3910 / 3330-3128 ou FAX (41) 3330-3200, ou no site </w:t>
      </w:r>
      <w:hyperlink r:id="rId93" w:history="1">
        <w:r w:rsidR="00D45A1F" w:rsidRPr="005C676C">
          <w:rPr>
            <w:rStyle w:val="Hyperlink"/>
            <w:rFonts w:asciiTheme="majorHAnsi" w:hAnsiTheme="majorHAnsi"/>
          </w:rPr>
          <w:t>http://licitacao.sanepar.com.br</w:t>
        </w:r>
      </w:hyperlink>
      <w:r w:rsidRPr="00D45A1F">
        <w:rPr>
          <w:rFonts w:asciiTheme="majorHAnsi" w:hAnsiTheme="majorHAnsi"/>
        </w:rPr>
        <w:t>.</w:t>
      </w:r>
      <w:r w:rsidR="00D45A1F">
        <w:rPr>
          <w:rFonts w:asciiTheme="majorHAnsi" w:hAnsiTheme="majorHAnsi"/>
        </w:rPr>
        <w:t xml:space="preserve"> </w:t>
      </w:r>
    </w:p>
    <w:p w14:paraId="16C657A8" w14:textId="7F3B7977" w:rsidR="00D45A1F" w:rsidRPr="00D45A1F" w:rsidRDefault="00D45A1F" w:rsidP="00840D8D">
      <w:pPr>
        <w:autoSpaceDE w:val="0"/>
        <w:autoSpaceDN w:val="0"/>
        <w:adjustRightInd w:val="0"/>
        <w:jc w:val="both"/>
        <w:rPr>
          <w:rFonts w:asciiTheme="majorHAnsi" w:hAnsiTheme="majorHAnsi"/>
          <w:b/>
        </w:rPr>
      </w:pPr>
      <w:r w:rsidRPr="00D45A1F">
        <w:rPr>
          <w:rFonts w:asciiTheme="majorHAnsi" w:hAnsiTheme="majorHAnsi"/>
          <w:b/>
        </w:rPr>
        <w:t xml:space="preserve">AVISO DE LICITAÇÃO - LICITACAO N° 18/22 </w:t>
      </w:r>
    </w:p>
    <w:p w14:paraId="5E4BE1DF" w14:textId="521D82B3" w:rsidR="00840D8D" w:rsidRDefault="00840D8D" w:rsidP="00840D8D">
      <w:pPr>
        <w:autoSpaceDE w:val="0"/>
        <w:autoSpaceDN w:val="0"/>
        <w:adjustRightInd w:val="0"/>
        <w:jc w:val="both"/>
        <w:rPr>
          <w:rFonts w:asciiTheme="majorHAnsi" w:hAnsiTheme="majorHAnsi"/>
        </w:rPr>
      </w:pPr>
      <w:r w:rsidRPr="00D45A1F">
        <w:rPr>
          <w:rFonts w:asciiTheme="majorHAnsi" w:hAnsiTheme="majorHAnsi"/>
        </w:rPr>
        <w:t xml:space="preserve">Objeto: EXECUCAO DE OBRA PARA AMPLIACAO DO SISTEMA DE ABASTECIMENTO DE AGUA SAA DO MUNICIPIO DE PATO BRANCO, COMPREENDENDO A EXECUCAO DE BARRAGEM JUNTO A CAPTACAO DA SANEPAR NO RIO PATO BRANCO, COM FORNECIMENTO DE MATERIAIS/EQUIPAMENTOS, INSUMOS E MAO DE OBRA NECESSARIOS, CONFORME DETALHADO NOS ANEXOS DO EDITAL. Recurso: 1073 - PATO BRANCO/13-SAA. Disponibilidade do Edital: de 28/01/2022 até às 17:00 h do dia 06/04/2022. Limite de Protocolo das Propostas: 07/04/2022 às 09:00 h. Abertura da Licitação: 07/04/2022 às 10:00 h. Informações Complementares: Podem ser obtidas na Sanepar, à Rua Engenheiros Rebouças, 1376 - Curitiba/PR, Fones (41) 3330-3910 / 3330-3128 ou FAX (41) 3330-3200, ou no site </w:t>
      </w:r>
      <w:hyperlink r:id="rId94" w:history="1">
        <w:r w:rsidR="00D45A1F" w:rsidRPr="005C676C">
          <w:rPr>
            <w:rStyle w:val="Hyperlink"/>
            <w:rFonts w:asciiTheme="majorHAnsi" w:hAnsiTheme="majorHAnsi"/>
          </w:rPr>
          <w:t>http://licitacao.sanepar.com.br</w:t>
        </w:r>
      </w:hyperlink>
      <w:r w:rsidRPr="00D45A1F">
        <w:rPr>
          <w:rFonts w:asciiTheme="majorHAnsi" w:hAnsiTheme="majorHAnsi"/>
        </w:rPr>
        <w:t>.</w:t>
      </w:r>
      <w:r w:rsidR="00D45A1F">
        <w:rPr>
          <w:rFonts w:asciiTheme="majorHAnsi" w:hAnsiTheme="majorHAnsi"/>
        </w:rPr>
        <w:t xml:space="preserve"> </w:t>
      </w:r>
    </w:p>
    <w:p w14:paraId="54D03A3A" w14:textId="34EC1D02" w:rsidR="00D45A1F" w:rsidRPr="00D45A1F" w:rsidRDefault="00D45A1F" w:rsidP="00840D8D">
      <w:pPr>
        <w:autoSpaceDE w:val="0"/>
        <w:autoSpaceDN w:val="0"/>
        <w:adjustRightInd w:val="0"/>
        <w:jc w:val="both"/>
        <w:rPr>
          <w:rFonts w:asciiTheme="majorHAnsi" w:hAnsiTheme="majorHAnsi"/>
          <w:b/>
        </w:rPr>
      </w:pPr>
      <w:r w:rsidRPr="00D45A1F">
        <w:rPr>
          <w:rFonts w:asciiTheme="majorHAnsi" w:hAnsiTheme="majorHAnsi"/>
          <w:b/>
        </w:rPr>
        <w:t xml:space="preserve">AVISO DE LICITAÇÃO - LICITACAO N° 21/22 </w:t>
      </w:r>
    </w:p>
    <w:p w14:paraId="7A76873A" w14:textId="5356993D" w:rsidR="00840D8D" w:rsidRDefault="00840D8D" w:rsidP="00840D8D">
      <w:pPr>
        <w:autoSpaceDE w:val="0"/>
        <w:autoSpaceDN w:val="0"/>
        <w:adjustRightInd w:val="0"/>
        <w:jc w:val="both"/>
        <w:rPr>
          <w:rFonts w:asciiTheme="majorHAnsi" w:hAnsiTheme="majorHAnsi"/>
        </w:rPr>
      </w:pPr>
      <w:r w:rsidRPr="00D45A1F">
        <w:rPr>
          <w:rFonts w:asciiTheme="majorHAnsi" w:hAnsiTheme="majorHAnsi"/>
        </w:rPr>
        <w:t xml:space="preserve">Objeto: EXECUCAO DE OBRA DE AMPLIACAO DO SISTEMA DE ESGOTAMENTO SANITARIO SES NO MUNICIPIO DE PRANCHITA, COMPREENDENDO A AMPLIACAO DA ESTACAO DE TRATAMENTO DE ESGOTO ETE PRANCHITA, COM FORNECIMENTO TOTAL DE MATERIAIS, CONFORME DETALHADO NOS ANEXOS DO EDITAL. Recurso: 41 - OBRAS PROGRAMADAS - ESGOTO. Disponibilidade do Edital: de 31/01/2022 até às 17:00 h do dia 05/04/2022. Limite de Protocolo das Propostas: 06/04/2022 às 09:00 h. Abertura da Licitação: 06/04/2022 às 10:00 h. Informações Complementares: Podem ser obtidas na Sanepar, à Rua Engenheiros Rebouças, 1376 - Curitiba/PR, Fones (41) 3330-3910 / 3330-3128 ou FAX (41) 3330-3200, ou no site </w:t>
      </w:r>
      <w:hyperlink r:id="rId95" w:history="1">
        <w:r w:rsidR="00D45A1F" w:rsidRPr="005C676C">
          <w:rPr>
            <w:rStyle w:val="Hyperlink"/>
            <w:rFonts w:asciiTheme="majorHAnsi" w:hAnsiTheme="majorHAnsi"/>
          </w:rPr>
          <w:t>http://licitacao.sanepar.com.br</w:t>
        </w:r>
      </w:hyperlink>
      <w:r w:rsidRPr="00D45A1F">
        <w:rPr>
          <w:rFonts w:asciiTheme="majorHAnsi" w:hAnsiTheme="majorHAnsi"/>
        </w:rPr>
        <w:t>.</w:t>
      </w:r>
      <w:r w:rsidR="00D45A1F">
        <w:rPr>
          <w:rFonts w:asciiTheme="majorHAnsi" w:hAnsiTheme="majorHAnsi"/>
        </w:rPr>
        <w:t xml:space="preserve"> </w:t>
      </w:r>
    </w:p>
    <w:p w14:paraId="204041F4" w14:textId="524D4F0E" w:rsidR="00D45A1F" w:rsidRPr="00D45A1F" w:rsidRDefault="00D45A1F" w:rsidP="00840D8D">
      <w:pPr>
        <w:autoSpaceDE w:val="0"/>
        <w:autoSpaceDN w:val="0"/>
        <w:adjustRightInd w:val="0"/>
        <w:jc w:val="both"/>
        <w:rPr>
          <w:rFonts w:asciiTheme="majorHAnsi" w:hAnsiTheme="majorHAnsi"/>
          <w:b/>
        </w:rPr>
      </w:pPr>
      <w:r w:rsidRPr="00D45A1F">
        <w:rPr>
          <w:rFonts w:asciiTheme="majorHAnsi" w:hAnsiTheme="majorHAnsi"/>
          <w:b/>
        </w:rPr>
        <w:t xml:space="preserve">AVISO DE LICITAÇÃO - LICITACAO N° 22/22 </w:t>
      </w:r>
    </w:p>
    <w:p w14:paraId="38A05874" w14:textId="5C2EFEF0" w:rsidR="00840D8D" w:rsidRDefault="00840D8D" w:rsidP="00840D8D">
      <w:pPr>
        <w:autoSpaceDE w:val="0"/>
        <w:autoSpaceDN w:val="0"/>
        <w:adjustRightInd w:val="0"/>
        <w:jc w:val="both"/>
        <w:rPr>
          <w:rFonts w:asciiTheme="majorHAnsi" w:hAnsiTheme="majorHAnsi"/>
        </w:rPr>
      </w:pPr>
      <w:r w:rsidRPr="00D45A1F">
        <w:rPr>
          <w:rFonts w:asciiTheme="majorHAnsi" w:hAnsiTheme="majorHAnsi"/>
        </w:rPr>
        <w:t xml:space="preserve">Objeto: EXECUCAO DE OBRA PARA IMPLANTACAO DE SISTEMA DE ESGOTAMENTO SANITARIO SES NO MUNICIPIO DE SAO JORGE DO PATROCINIO, COMPREENDENDO A EXECUCAO DE REDE COLETORA, INTERCEPTOR, LEITOS DE SECAGEM, LIGACOES PREDIAIS, ESTACAO DE TRATAMENTO MODULAR, COM FORNECIMENTO DE MATERIAIS, CONFORME DETALHADO NOS ANEXOS DO EDITAL. Recurso: 1155 - SAO JORGE DO PATROCINIO/17-SES. Disponibilidade do Edital: de 31/01/2022 até às 17:00 h do dia 07/04/2022. Limite de Protocolo das Propostas: 08/04/2022 às 14:00 h. Abertura da Licitação: 08/04/2022 às 15:00 h. Informações Complementares: Podem ser obtidas na Sanepar, à Rua Engenheiros Rebouças, 1376 - Curitiba/PR, Fones (41) 3330-3910 / 3330-3128 ou FAX (41) 3330-3200, ou no site </w:t>
      </w:r>
      <w:hyperlink r:id="rId96" w:history="1">
        <w:r w:rsidR="00D45A1F" w:rsidRPr="005C676C">
          <w:rPr>
            <w:rStyle w:val="Hyperlink"/>
            <w:rFonts w:asciiTheme="majorHAnsi" w:hAnsiTheme="majorHAnsi"/>
          </w:rPr>
          <w:t>http://licitacao.sanepar.com.br</w:t>
        </w:r>
      </w:hyperlink>
      <w:r w:rsidRPr="00D45A1F">
        <w:rPr>
          <w:rFonts w:asciiTheme="majorHAnsi" w:hAnsiTheme="majorHAnsi"/>
        </w:rPr>
        <w:t>.</w:t>
      </w:r>
      <w:r w:rsidR="00D45A1F">
        <w:rPr>
          <w:rFonts w:asciiTheme="majorHAnsi" w:hAnsiTheme="majorHAnsi"/>
        </w:rPr>
        <w:t xml:space="preserve"> </w:t>
      </w:r>
    </w:p>
    <w:p w14:paraId="6875302E" w14:textId="10C1445E" w:rsidR="00D45A1F" w:rsidRPr="00D45A1F" w:rsidRDefault="00D45A1F" w:rsidP="00840D8D">
      <w:pPr>
        <w:autoSpaceDE w:val="0"/>
        <w:autoSpaceDN w:val="0"/>
        <w:adjustRightInd w:val="0"/>
        <w:jc w:val="both"/>
        <w:rPr>
          <w:rFonts w:asciiTheme="majorHAnsi" w:hAnsiTheme="majorHAnsi"/>
          <w:b/>
        </w:rPr>
      </w:pPr>
      <w:r w:rsidRPr="00D45A1F">
        <w:rPr>
          <w:rFonts w:asciiTheme="majorHAnsi" w:hAnsiTheme="majorHAnsi"/>
          <w:b/>
        </w:rPr>
        <w:t xml:space="preserve">AVISO DE LICITAÇÃO - LICITACAO N° 378/21 </w:t>
      </w:r>
    </w:p>
    <w:p w14:paraId="5FF447CA" w14:textId="72C64C98" w:rsidR="00840D8D" w:rsidRDefault="00840D8D" w:rsidP="00840D8D">
      <w:pPr>
        <w:autoSpaceDE w:val="0"/>
        <w:autoSpaceDN w:val="0"/>
        <w:adjustRightInd w:val="0"/>
        <w:jc w:val="both"/>
        <w:rPr>
          <w:rFonts w:asciiTheme="majorHAnsi" w:hAnsiTheme="majorHAnsi"/>
        </w:rPr>
      </w:pPr>
      <w:r w:rsidRPr="00D45A1F">
        <w:rPr>
          <w:rFonts w:asciiTheme="majorHAnsi" w:hAnsiTheme="majorHAnsi"/>
        </w:rPr>
        <w:t xml:space="preserve">Objeto: EXECUCAO DE OBRA DE AMPLIACAO DO SISTEMA DE ESGOTAMENTO SANITARIO SES NO MUNICIPIO DE SANTO ANTONIO DA PLATINA, COMPREENDENDO A AMPLIACAO DA ESTACAO DE TRATAMENTO DE ESGOTO ETE BOI PINTADO, COM FORNECIMENTO TOTAL DE MATERIAIS, CONFORME DETALHADO NOS ANEXOS DO EDITAL. Recurso: 41 - OBRAS PROGRAMADAS - ESGOTO. Disponibilidade do Edital: de 08/11/2021 até às 17:00 h do dia 13/01/2022. Limite de Protocolo das Propostas: 14/01/2022 às 09:00 h. Abertura da Licitação: 14/01/2022 às 10:00 h. Informações Complementares: Podem ser obtidas na Sanepar, à Rua Engenheiros Rebouças, 1376 - Curitiba/PR, Fones (41) 3330-3910 / 3330-3128 ou FAX (41) 3330-3200, ou no site </w:t>
      </w:r>
      <w:hyperlink r:id="rId97" w:history="1">
        <w:r w:rsidR="00D45A1F" w:rsidRPr="005C676C">
          <w:rPr>
            <w:rStyle w:val="Hyperlink"/>
            <w:rFonts w:asciiTheme="majorHAnsi" w:hAnsiTheme="majorHAnsi"/>
          </w:rPr>
          <w:t>http://licitacao.sanepar.com.br</w:t>
        </w:r>
      </w:hyperlink>
      <w:r w:rsidRPr="00D45A1F">
        <w:rPr>
          <w:rFonts w:asciiTheme="majorHAnsi" w:hAnsiTheme="majorHAnsi"/>
        </w:rPr>
        <w:t>.</w:t>
      </w:r>
      <w:r w:rsidR="00D45A1F">
        <w:rPr>
          <w:rFonts w:asciiTheme="majorHAnsi" w:hAnsiTheme="majorHAnsi"/>
        </w:rPr>
        <w:t xml:space="preserve"> </w:t>
      </w:r>
    </w:p>
    <w:p w14:paraId="33425E0C" w14:textId="21946531" w:rsidR="00840D8D" w:rsidRDefault="00D45A1F" w:rsidP="00840D8D">
      <w:pPr>
        <w:autoSpaceDE w:val="0"/>
        <w:autoSpaceDN w:val="0"/>
        <w:adjustRightInd w:val="0"/>
        <w:jc w:val="both"/>
        <w:rPr>
          <w:rFonts w:asciiTheme="majorHAnsi" w:hAnsiTheme="majorHAnsi"/>
        </w:rPr>
      </w:pPr>
      <w:r w:rsidRPr="00D45A1F">
        <w:rPr>
          <w:rFonts w:asciiTheme="majorHAnsi" w:hAnsiTheme="majorHAnsi"/>
          <w:b/>
        </w:rPr>
        <w:t>AVISO DE LICITAÇÃO - LICITACAO N° 438/21</w:t>
      </w:r>
      <w:r w:rsidRPr="00D45A1F">
        <w:rPr>
          <w:rFonts w:asciiTheme="majorHAnsi" w:hAnsiTheme="majorHAnsi"/>
        </w:rPr>
        <w:t xml:space="preserve"> </w:t>
      </w:r>
      <w:r w:rsidR="00840D8D" w:rsidRPr="00D45A1F">
        <w:rPr>
          <w:rFonts w:asciiTheme="majorHAnsi" w:hAnsiTheme="majorHAnsi"/>
        </w:rPr>
        <w:t xml:space="preserve">Objeto: EXECUCAO DE OBRAS DE MELHORIA NO SISTEMA DE ESGOTAMENTO SANITARIO, COMPREENDENDO PERFILAMENTO E RETIFICACAO DO CANAL EXTRAVASOR DA ESTACAO DE TRATAMENTO DE ESGOTO - ETE BELEM, NO MUNICIPIO DE CURITIBA, CONFORME DETALHADO NOS ANEXOS DO EDITAL. Recurso: 28 - MELHORIAS OPERACIONAIS - ESGOTO. Disponibilidade do Edital: de 23/12/2021 até às 17:00 h do dia 25/02/2022. Limite de Protocolo das Propostas: 03/03/2022 às 14:00 h. Abertura da Licitação: 03/03/2022 às 15:00 h. Informações Complementares: Podem ser obtidas na Sanepar, à Rua Engenheiros Rebouças, 1376 - Curitiba/PR, Fones (41) 3330-3910 / 3330-3128 ou FAX (41) 3330-3200, ou no site </w:t>
      </w:r>
      <w:hyperlink r:id="rId98" w:history="1">
        <w:r w:rsidRPr="005C676C">
          <w:rPr>
            <w:rStyle w:val="Hyperlink"/>
            <w:rFonts w:asciiTheme="majorHAnsi" w:hAnsiTheme="majorHAnsi"/>
          </w:rPr>
          <w:t>http://licitacao.sanepar.com.br</w:t>
        </w:r>
      </w:hyperlink>
      <w:r w:rsidR="00840D8D" w:rsidRPr="00D45A1F">
        <w:rPr>
          <w:rFonts w:asciiTheme="majorHAnsi" w:hAnsiTheme="majorHAnsi"/>
        </w:rPr>
        <w:t>.</w:t>
      </w:r>
      <w:r>
        <w:rPr>
          <w:rFonts w:asciiTheme="majorHAnsi" w:hAnsiTheme="majorHAnsi"/>
        </w:rPr>
        <w:t xml:space="preserve"> </w:t>
      </w:r>
    </w:p>
    <w:p w14:paraId="3841F27F" w14:textId="494B7562" w:rsidR="00D45A1F" w:rsidRPr="00D45A1F" w:rsidRDefault="00D45A1F" w:rsidP="00840D8D">
      <w:pPr>
        <w:autoSpaceDE w:val="0"/>
        <w:autoSpaceDN w:val="0"/>
        <w:adjustRightInd w:val="0"/>
        <w:jc w:val="both"/>
        <w:rPr>
          <w:rFonts w:asciiTheme="majorHAnsi" w:hAnsiTheme="majorHAnsi"/>
          <w:b/>
        </w:rPr>
      </w:pPr>
      <w:r w:rsidRPr="00D45A1F">
        <w:rPr>
          <w:rFonts w:asciiTheme="majorHAnsi" w:hAnsiTheme="majorHAnsi"/>
          <w:b/>
        </w:rPr>
        <w:t xml:space="preserve">AVISO DE LICITAÇÃO - LICITACAO N° 439/21 </w:t>
      </w:r>
    </w:p>
    <w:p w14:paraId="0B17B064" w14:textId="54BCC50E" w:rsidR="00840D8D" w:rsidRDefault="00840D8D" w:rsidP="00840D8D">
      <w:pPr>
        <w:autoSpaceDE w:val="0"/>
        <w:autoSpaceDN w:val="0"/>
        <w:adjustRightInd w:val="0"/>
        <w:jc w:val="both"/>
        <w:rPr>
          <w:rFonts w:asciiTheme="majorHAnsi" w:hAnsiTheme="majorHAnsi"/>
        </w:rPr>
      </w:pPr>
      <w:r w:rsidRPr="00D45A1F">
        <w:rPr>
          <w:rFonts w:asciiTheme="majorHAnsi" w:hAnsiTheme="majorHAnsi"/>
        </w:rPr>
        <w:t xml:space="preserve">Objeto: UNIDADE 1 - EXECUCAO DE OBRA DE AMPLIACAO DO SISTEMA DE ABASTECIMENTO DE AGUA NO MUNICIPIO DE APUCARANA, COMPREENDENDO A OPERACIONALIZACAO DE POCO, ADUTORA, TRAVESSIAS E INSTALACOES ELETRICAS, COM FORNECIMENTO TOTAL DE MATERIAIS, CONFORME DETALHADO NOS ANEXOS DO EDITAL. UNIDADE 2 - EXECUCAO DE OBRA DE AMPLIACAO DO SISTEMA DE ABASTECIMENTO DE AGUA NO MUNICIPIO DE APUCARANA, COMPREENDENDO A OPERACIONALIZACAO DE POCO, SISTEMA DE PRODUCAO DE HIPOCLORITO, ADUTORA E RESERVATORIO, COM FORNECIMENTO TOTAL DE MATERIAIS, CONFORME DETALHADO NOS ANEXOS DO EDITAL. Recurso: 40 - OBRAS PROGRAMADAS - AGUA, 1135 - APUCARANA II/17-SAA. Disponibilidade do Edital: de 23/12/2021 até às 17:00 h do dia 04/03/2022. Limite de Protocolo das Propostas: 07/03/2022 às 09:00 h. Abertura da Licitação: 07/03/2022 às 10:00 h. Informações Complementares: Podem ser obtidas na Sanepar, à Rua Engenheiros Rebouças, 1376 - Curitiba/PR, Fones (41) 3330-3910 / 3330-3128 ou FAX (41) 3330-3200, ou no site </w:t>
      </w:r>
      <w:hyperlink r:id="rId99" w:history="1">
        <w:r w:rsidR="00D45A1F" w:rsidRPr="005C676C">
          <w:rPr>
            <w:rStyle w:val="Hyperlink"/>
            <w:rFonts w:asciiTheme="majorHAnsi" w:hAnsiTheme="majorHAnsi"/>
          </w:rPr>
          <w:t>http://licitacao.sanepar.com.br</w:t>
        </w:r>
      </w:hyperlink>
      <w:r w:rsidRPr="00D45A1F">
        <w:rPr>
          <w:rFonts w:asciiTheme="majorHAnsi" w:hAnsiTheme="majorHAnsi"/>
        </w:rPr>
        <w:t>.</w:t>
      </w:r>
      <w:r w:rsidR="00D45A1F">
        <w:rPr>
          <w:rFonts w:asciiTheme="majorHAnsi" w:hAnsiTheme="majorHAnsi"/>
        </w:rPr>
        <w:t xml:space="preserve"> </w:t>
      </w:r>
    </w:p>
    <w:p w14:paraId="1F7B8886" w14:textId="7FED7434" w:rsidR="00D45A1F" w:rsidRPr="00D45A1F" w:rsidRDefault="00D45A1F" w:rsidP="00840D8D">
      <w:pPr>
        <w:autoSpaceDE w:val="0"/>
        <w:autoSpaceDN w:val="0"/>
        <w:adjustRightInd w:val="0"/>
        <w:jc w:val="both"/>
        <w:rPr>
          <w:rFonts w:asciiTheme="majorHAnsi" w:hAnsiTheme="majorHAnsi"/>
          <w:b/>
        </w:rPr>
      </w:pPr>
      <w:r w:rsidRPr="00D45A1F">
        <w:rPr>
          <w:rFonts w:asciiTheme="majorHAnsi" w:hAnsiTheme="majorHAnsi"/>
          <w:b/>
        </w:rPr>
        <w:t xml:space="preserve">AVISO DE LICITAÇÃO - LICITACAO N° 441/21 </w:t>
      </w:r>
    </w:p>
    <w:p w14:paraId="450852AA" w14:textId="61313819" w:rsidR="00840D8D" w:rsidRPr="00840D8D" w:rsidRDefault="00840D8D" w:rsidP="00840D8D">
      <w:pPr>
        <w:autoSpaceDE w:val="0"/>
        <w:autoSpaceDN w:val="0"/>
        <w:adjustRightInd w:val="0"/>
        <w:jc w:val="both"/>
        <w:rPr>
          <w:rFonts w:asciiTheme="majorHAnsi" w:hAnsiTheme="majorHAnsi"/>
        </w:rPr>
      </w:pPr>
      <w:r w:rsidRPr="00840D8D">
        <w:rPr>
          <w:rFonts w:asciiTheme="majorHAnsi" w:hAnsiTheme="majorHAnsi"/>
        </w:rPr>
        <w:t xml:space="preserve">Objeto: LOTE UNICO EXECUCAO DE OBRA DE AMPLIACAO DO SISTEMA DE ABASTECIMENTO DE AGUA SAA, NAS LOCALIDADES DE GUAIPORA, NOVA SANTA HELENA, SAO TOME E XAMBRE E NOS RESPECTIVOS MUNICIPIOS DE CAFEZAL DO SUL, IPORA, SAO TOME E ELISA, COM FORNECIMENTO PARCIAL DE MATERIAIS, CONFORME DETALHADO NOS ANEXOS DO EDITAL. Recurso: 40 - OBRAS PROGRAMADAS - AGUA. Disponibilidade do Edital: de 07/01/2022 até às 17:00 h do dia 16/03/2022. Limite de Protocolo das Propostas: 17/03/2022 às 09:00 h. Abertura da Licitação: 17/03/2022 às 10:00 h. Informações Complementares: Podem ser obtidas na Sanepar, à Rua Engenheiros Rebouças, 1376 - Curitiba/PR, Fones (41) 3330-3910 / 3330-3128 ou FAX (41) 3330-3200, ou no site </w:t>
      </w:r>
      <w:hyperlink r:id="rId100" w:history="1">
        <w:r w:rsidR="00D45A1F" w:rsidRPr="005C676C">
          <w:rPr>
            <w:rStyle w:val="Hyperlink"/>
            <w:rFonts w:asciiTheme="majorHAnsi" w:hAnsiTheme="majorHAnsi"/>
          </w:rPr>
          <w:t>http://licitacao.sanepar.com.br</w:t>
        </w:r>
      </w:hyperlink>
      <w:r w:rsidRPr="00840D8D">
        <w:rPr>
          <w:rFonts w:asciiTheme="majorHAnsi" w:hAnsiTheme="majorHAnsi"/>
        </w:rPr>
        <w:t>.</w:t>
      </w:r>
      <w:r w:rsidR="00D45A1F">
        <w:rPr>
          <w:rFonts w:asciiTheme="majorHAnsi" w:hAnsiTheme="majorHAnsi"/>
        </w:rPr>
        <w:t xml:space="preserve"> </w:t>
      </w:r>
    </w:p>
    <w:p w14:paraId="4C43CA6C" w14:textId="77777777" w:rsidR="00840D8D" w:rsidRDefault="00840D8D" w:rsidP="00D45A1F">
      <w:pPr>
        <w:autoSpaceDE w:val="0"/>
        <w:autoSpaceDN w:val="0"/>
        <w:adjustRightInd w:val="0"/>
        <w:jc w:val="both"/>
        <w:rPr>
          <w:rFonts w:asciiTheme="majorHAnsi" w:hAnsiTheme="majorHAnsi"/>
        </w:rPr>
      </w:pPr>
    </w:p>
    <w:p w14:paraId="5FB96168" w14:textId="77777777" w:rsidR="00840D8D" w:rsidRDefault="00840D8D" w:rsidP="002F5EDB">
      <w:pPr>
        <w:autoSpaceDE w:val="0"/>
        <w:autoSpaceDN w:val="0"/>
        <w:adjustRightInd w:val="0"/>
        <w:jc w:val="center"/>
        <w:rPr>
          <w:rFonts w:asciiTheme="majorHAnsi" w:hAnsiTheme="majorHAnsi"/>
          <w:b/>
        </w:rPr>
      </w:pPr>
    </w:p>
    <w:p w14:paraId="16229266" w14:textId="29F589FA" w:rsidR="00992EBE" w:rsidRDefault="00992EBE" w:rsidP="002F5EDB">
      <w:pPr>
        <w:autoSpaceDE w:val="0"/>
        <w:autoSpaceDN w:val="0"/>
        <w:adjustRightInd w:val="0"/>
        <w:jc w:val="center"/>
        <w:rPr>
          <w:rFonts w:asciiTheme="majorHAnsi" w:hAnsiTheme="majorHAnsi"/>
          <w:b/>
        </w:rPr>
      </w:pPr>
      <w:r>
        <w:rPr>
          <w:rFonts w:asciiTheme="majorHAnsi" w:hAnsiTheme="majorHAnsi"/>
          <w:b/>
        </w:rPr>
        <w:t xml:space="preserve">ESTADO DO RIO DE JANEIRO </w:t>
      </w:r>
    </w:p>
    <w:p w14:paraId="72A7C9CC" w14:textId="77777777" w:rsidR="00992EBE" w:rsidRDefault="00992EBE" w:rsidP="002F5EDB">
      <w:pPr>
        <w:autoSpaceDE w:val="0"/>
        <w:autoSpaceDN w:val="0"/>
        <w:adjustRightInd w:val="0"/>
        <w:jc w:val="center"/>
        <w:rPr>
          <w:rFonts w:asciiTheme="majorHAnsi" w:hAnsiTheme="majorHAnsi"/>
          <w:b/>
        </w:rPr>
      </w:pPr>
    </w:p>
    <w:p w14:paraId="63DA8463" w14:textId="280AFD35" w:rsidR="00D45A1F" w:rsidRDefault="00D45A1F" w:rsidP="00992EBE">
      <w:pPr>
        <w:autoSpaceDE w:val="0"/>
        <w:autoSpaceDN w:val="0"/>
        <w:adjustRightInd w:val="0"/>
        <w:jc w:val="both"/>
        <w:rPr>
          <w:rFonts w:asciiTheme="majorHAnsi" w:hAnsiTheme="majorHAnsi"/>
          <w:b/>
        </w:rPr>
      </w:pPr>
      <w:r w:rsidRPr="00D45A1F">
        <w:rPr>
          <w:rFonts w:asciiTheme="majorHAnsi" w:hAnsiTheme="majorHAnsi"/>
          <w:b/>
        </w:rPr>
        <w:t xml:space="preserve">SECRETARIA DE ESTADO DE INFRAESTRUTURA E OBRAS </w:t>
      </w:r>
      <w:r>
        <w:rPr>
          <w:rFonts w:asciiTheme="majorHAnsi" w:hAnsiTheme="majorHAnsi"/>
          <w:b/>
        </w:rPr>
        <w:t>-</w:t>
      </w:r>
      <w:r w:rsidRPr="00D45A1F">
        <w:rPr>
          <w:rFonts w:asciiTheme="majorHAnsi" w:hAnsiTheme="majorHAnsi"/>
          <w:b/>
        </w:rPr>
        <w:t xml:space="preserve"> CONCORRÊNCIA NACIONAL N° 007/2022/SEINFRA </w:t>
      </w:r>
    </w:p>
    <w:p w14:paraId="2FAC2194" w14:textId="6633F042" w:rsidR="00992EBE" w:rsidRDefault="00992EBE" w:rsidP="00992EBE">
      <w:pPr>
        <w:autoSpaceDE w:val="0"/>
        <w:autoSpaceDN w:val="0"/>
        <w:adjustRightInd w:val="0"/>
        <w:jc w:val="both"/>
        <w:rPr>
          <w:rFonts w:asciiTheme="majorHAnsi" w:hAnsiTheme="majorHAnsi"/>
        </w:rPr>
      </w:pPr>
      <w:r w:rsidRPr="00992EBE">
        <w:rPr>
          <w:rFonts w:asciiTheme="majorHAnsi" w:hAnsiTheme="majorHAnsi"/>
        </w:rPr>
        <w:t xml:space="preserve">CONTRATAÇÃO DE EMPRESA ESPECIALIZADA PARA ELABORAÇÃO DE PROJETO EXECUTIVO E EXECUÇÃO DE OBRAS DE REDE DE ESGOTO SANITÁRIO, DRENAGEM E PAVIMENTAÇÃO EM DIVERSAS RUAS DO BAIRRO SÃO SEBASTIÃO, NO MUNICÍPIO DE CASIMIRO DE ABREU/RJ. DATA DA ENTREGA DOS ENVELOPES ''A'' - DOCUMENTOS DE HABILITAÇÃO E ''B'' - PROPOSTA DE PREÇOS, COM ABERTURA DO ENVELOPE "A": 15/03/2022. HORÁRIO: 11h LOCAL: Campo de São Cristóvão, nº 138º - 5º andar São Cristóvão - Rio de Janeiro - RJ. VALOR ESTIMADO: R$ 4.184.603,65 (quatro milhões, cento e oitenta e quatro mil seiscentos e três reais e sessenta e cinco centavos). </w:t>
      </w:r>
      <w:r w:rsidR="00D45A1F">
        <w:rPr>
          <w:rFonts w:asciiTheme="majorHAnsi" w:hAnsiTheme="majorHAnsi"/>
        </w:rPr>
        <w:t>FUNDAMENTO</w:t>
      </w:r>
      <w:r w:rsidRPr="00992EBE">
        <w:rPr>
          <w:rFonts w:asciiTheme="majorHAnsi" w:hAnsiTheme="majorHAnsi"/>
        </w:rPr>
        <w:t xml:space="preserve">: Lei Federal n° 8.666/93, Lei estadual nº 287/79, Decreto nº 3.149/80, suas respectivas alterações e disposições deste edital. PROCESSO ADMINISTRATIVO Nº SEI-170026/002128/2021. O Edital se encontra disponível no endereço eletrônico </w:t>
      </w:r>
      <w:hyperlink r:id="rId101" w:history="1">
        <w:r w:rsidR="00D45A1F" w:rsidRPr="005C676C">
          <w:rPr>
            <w:rStyle w:val="Hyperlink"/>
            <w:rFonts w:asciiTheme="majorHAnsi" w:hAnsiTheme="majorHAnsi"/>
          </w:rPr>
          <w:t>www.rj.gov.br/secretaria/PaginaDetalhe.aspx?id_pagina=3692</w:t>
        </w:r>
      </w:hyperlink>
      <w:r w:rsidRPr="00992EBE">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r w:rsidR="00D45A1F">
        <w:rPr>
          <w:rFonts w:asciiTheme="majorHAnsi" w:hAnsiTheme="majorHAnsi"/>
        </w:rPr>
        <w:t>.</w:t>
      </w:r>
      <w:r w:rsidRPr="00992EBE">
        <w:rPr>
          <w:rFonts w:asciiTheme="majorHAnsi" w:hAnsiTheme="majorHAnsi"/>
        </w:rPr>
        <w:t xml:space="preserve"> </w:t>
      </w:r>
    </w:p>
    <w:p w14:paraId="5BEECED9" w14:textId="77777777" w:rsidR="00D45A1F" w:rsidRDefault="00992EBE" w:rsidP="00992EBE">
      <w:pPr>
        <w:autoSpaceDE w:val="0"/>
        <w:autoSpaceDN w:val="0"/>
        <w:adjustRightInd w:val="0"/>
        <w:jc w:val="both"/>
        <w:rPr>
          <w:rFonts w:asciiTheme="majorHAnsi" w:hAnsiTheme="majorHAnsi"/>
          <w:b/>
        </w:rPr>
      </w:pPr>
      <w:r w:rsidRPr="00D45A1F">
        <w:rPr>
          <w:rFonts w:asciiTheme="majorHAnsi" w:hAnsiTheme="majorHAnsi"/>
          <w:b/>
        </w:rPr>
        <w:t xml:space="preserve">CONCORRÊNCIA PÚBLICA N° 003/2022/SEINFRA </w:t>
      </w:r>
    </w:p>
    <w:p w14:paraId="4BBB00D4" w14:textId="1AACBD00" w:rsidR="00992EBE" w:rsidRPr="00992EBE" w:rsidRDefault="00992EBE" w:rsidP="00992EBE">
      <w:pPr>
        <w:autoSpaceDE w:val="0"/>
        <w:autoSpaceDN w:val="0"/>
        <w:adjustRightInd w:val="0"/>
        <w:jc w:val="both"/>
        <w:rPr>
          <w:rFonts w:asciiTheme="majorHAnsi" w:hAnsiTheme="majorHAnsi"/>
        </w:rPr>
      </w:pPr>
      <w:r w:rsidRPr="00992EBE">
        <w:rPr>
          <w:rFonts w:asciiTheme="majorHAnsi" w:hAnsiTheme="majorHAnsi"/>
        </w:rPr>
        <w:t>CONTRATAÇÃO, PELA SECRETARIA DE ESTADO DE INFRAESTRUTURA E OBRAS - SEINFRA, DE EMPRESA ESPECIALIZADA PARA ELABORAÇÃO DE PROJETO EXECUTIVO E EXECUÇÃO DE OBRA PARA CONSTRUÇÃO DE COZINHA INDUSTRIAL E</w:t>
      </w:r>
      <w:r>
        <w:rPr>
          <w:rFonts w:asciiTheme="majorHAnsi" w:hAnsiTheme="majorHAnsi"/>
        </w:rPr>
        <w:t xml:space="preserve"> </w:t>
      </w:r>
      <w:r w:rsidRPr="00992EBE">
        <w:rPr>
          <w:rFonts w:asciiTheme="majorHAnsi" w:hAnsiTheme="majorHAnsi"/>
        </w:rPr>
        <w:t xml:space="preserve">SEDE DA 1ª COMPANHIA DO CEFAP - VILA MILITAR, RIO DE JANEIRO, RJ. DATA DA ENTREGA DOS ENVELOPES ''A'' - DOCUMENTOS DE HABILITAÇÃO E ''B'' - PROPOSTA DE PREÇOS, COM ABERTURA DO ENVELOPE "A": 08/03/2022. HORÁRIO: 11h LOCAL: Campo de São Cristóvão, nº 138º - 5º andar São Cristóvão - Rio de Janeiro - RJ. VALOR ESTIMADO: R$ 20.817.954,97 (vinte milhões oitocentos e dezessete mil novecentos e cinquenta e quatro reais e noventa e sete centavos). </w:t>
      </w:r>
      <w:r w:rsidR="00D45A1F">
        <w:rPr>
          <w:rFonts w:asciiTheme="majorHAnsi" w:hAnsiTheme="majorHAnsi"/>
        </w:rPr>
        <w:t>FUNDAMENTO</w:t>
      </w:r>
      <w:r w:rsidRPr="00992EBE">
        <w:rPr>
          <w:rFonts w:asciiTheme="majorHAnsi" w:hAnsiTheme="majorHAnsi"/>
        </w:rPr>
        <w:t xml:space="preserve">: Lei Federal n° 8.666/93, Lei estadual nº 287/79, Decreto nº 3.149/80, suas respectivas alterações e disposições deste edital. PROCESSO ADMINISTRATIVO Nº SEI-E-17/026/1514/2019. O Edital se encontra disponível no endereço eletrônico </w:t>
      </w:r>
      <w:hyperlink r:id="rId102" w:history="1">
        <w:r w:rsidR="00D45A1F" w:rsidRPr="005C676C">
          <w:rPr>
            <w:rStyle w:val="Hyperlink"/>
            <w:rFonts w:asciiTheme="majorHAnsi" w:hAnsiTheme="majorHAnsi"/>
          </w:rPr>
          <w:t>www.rj.gov.br/secretaria/PaginaDetalhe.aspx?id_pagina=3692</w:t>
        </w:r>
      </w:hyperlink>
      <w:r w:rsidRPr="00992EBE">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2F2CC78B" w14:textId="052FEE99" w:rsidR="00D45A1F" w:rsidRPr="00D45A1F" w:rsidRDefault="00D45A1F" w:rsidP="00992EBE">
      <w:pPr>
        <w:autoSpaceDE w:val="0"/>
        <w:autoSpaceDN w:val="0"/>
        <w:adjustRightInd w:val="0"/>
        <w:jc w:val="both"/>
        <w:rPr>
          <w:rFonts w:asciiTheme="majorHAnsi" w:hAnsiTheme="majorHAnsi"/>
          <w:b/>
        </w:rPr>
      </w:pPr>
      <w:r w:rsidRPr="00D45A1F">
        <w:rPr>
          <w:rFonts w:asciiTheme="majorHAnsi" w:hAnsiTheme="majorHAnsi"/>
          <w:b/>
        </w:rPr>
        <w:t>CONCORRÊNCIA PÚBLICA N° 004/2022/SEINFRA</w:t>
      </w:r>
    </w:p>
    <w:p w14:paraId="54D653D0" w14:textId="632D48B3" w:rsidR="00992EBE" w:rsidRPr="00992EBE" w:rsidRDefault="00992EBE" w:rsidP="00992EBE">
      <w:pPr>
        <w:autoSpaceDE w:val="0"/>
        <w:autoSpaceDN w:val="0"/>
        <w:adjustRightInd w:val="0"/>
        <w:jc w:val="both"/>
        <w:rPr>
          <w:rFonts w:asciiTheme="majorHAnsi" w:hAnsiTheme="majorHAnsi"/>
        </w:rPr>
      </w:pPr>
      <w:r w:rsidRPr="00992EBE">
        <w:rPr>
          <w:rFonts w:asciiTheme="majorHAnsi" w:hAnsiTheme="majorHAnsi"/>
        </w:rPr>
        <w:t xml:space="preserve">ELABORAÇÃO DE PROJETO EXECUTIVO E EXECUÇÃO DA OBRA DE ADAPTAÇÃO DA PONTE FERROVIÁRIA, VISANDO A IMPLANTAÇÃO DE PISTA PARA AUTOMÓVEIS, PASSARELA DE PEDESTRE E CICLOVIA, NO MUNICÍPIO DE CARDOSO MOREIRA, NO ESTADO DO RIO DE JANEIRO. DATA DA ENTREGA DOS ENVELOPES ''A'' - DOCUMENTOS DE HABILITAÇÃO E ''B'' - PROPOSTA DE PREÇOS, COM ABERTURA DO ENVELOPE "A": 09/03/2022. HORÁRIO: 11h LOCAL: Campo de São Cristóvão, nº 138º - 5º andar São Cristóvão - Rio de Janeiro - RJ. VALOR ESTIMADO: R$ 4.861.239,42 (quatro milhões oitocentos e sessenta e um mil duzentos e trinta e nove reais e quarenta e dois centavos). </w:t>
      </w:r>
      <w:r w:rsidR="00D45A1F">
        <w:rPr>
          <w:rFonts w:asciiTheme="majorHAnsi" w:hAnsiTheme="majorHAnsi"/>
        </w:rPr>
        <w:t>FUNDAMENTO</w:t>
      </w:r>
      <w:r w:rsidRPr="00992EBE">
        <w:rPr>
          <w:rFonts w:asciiTheme="majorHAnsi" w:hAnsiTheme="majorHAnsi"/>
        </w:rPr>
        <w:t xml:space="preserve">: Lei Federal n° 8.666/93, Lei estadual nº 287/79, Decreto nº 3.149/80, suas respectivas alterações e disposições deste edital. PROCESSO ADMINISTRATIVO Nº SEI-170026/002183/2021. O Edital se encontra disponível no endereço eletrônico </w:t>
      </w:r>
      <w:hyperlink r:id="rId103" w:history="1">
        <w:r w:rsidR="00D45A1F" w:rsidRPr="005C676C">
          <w:rPr>
            <w:rStyle w:val="Hyperlink"/>
            <w:rFonts w:asciiTheme="majorHAnsi" w:hAnsiTheme="majorHAnsi"/>
          </w:rPr>
          <w:t>www.rj.gov.br/secretaria/PaginaDetalhe.aspx?id_pagina=3692</w:t>
        </w:r>
      </w:hyperlink>
      <w:r w:rsidRPr="00992EBE">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50C9FDAB" w14:textId="5A0E6E5C" w:rsidR="00D45A1F" w:rsidRPr="00D45A1F" w:rsidRDefault="00D45A1F" w:rsidP="00D45A1F">
      <w:pPr>
        <w:autoSpaceDE w:val="0"/>
        <w:autoSpaceDN w:val="0"/>
        <w:adjustRightInd w:val="0"/>
        <w:jc w:val="both"/>
        <w:rPr>
          <w:rFonts w:asciiTheme="majorHAnsi" w:hAnsiTheme="majorHAnsi"/>
          <w:b/>
        </w:rPr>
      </w:pPr>
      <w:r w:rsidRPr="00D45A1F">
        <w:rPr>
          <w:rFonts w:asciiTheme="majorHAnsi" w:hAnsiTheme="majorHAnsi"/>
          <w:b/>
        </w:rPr>
        <w:t xml:space="preserve">CONCORRÊNCIA PÚBLICA N° 005/2022/SEINFRA </w:t>
      </w:r>
    </w:p>
    <w:p w14:paraId="69E850D5" w14:textId="0B5FAF3D" w:rsidR="00992EBE" w:rsidRPr="00992EBE" w:rsidRDefault="00992EBE" w:rsidP="00992EBE">
      <w:pPr>
        <w:autoSpaceDE w:val="0"/>
        <w:autoSpaceDN w:val="0"/>
        <w:adjustRightInd w:val="0"/>
        <w:jc w:val="both"/>
        <w:rPr>
          <w:rFonts w:asciiTheme="majorHAnsi" w:hAnsiTheme="majorHAnsi"/>
        </w:rPr>
      </w:pPr>
      <w:r w:rsidRPr="00992EBE">
        <w:rPr>
          <w:rFonts w:asciiTheme="majorHAnsi" w:hAnsiTheme="majorHAnsi"/>
        </w:rPr>
        <w:t xml:space="preserve">CONTRATAÇÃO DE EMPRESA PARA ELABORAÇÃO DE PROJETO EXECUTIVO E EXECUÇÃO DE OBRAS DE REFORMA E REVITALIZAÇÃO DO TERMINAL RODOVIÁRIO DE TERESÓPOLIS/RJ; DATA DA ENTREGA DOS ENVELOPES ''A'' - DOCUMENTOS DE HABILITAÇÃO E ''B'' - PROPOSTA DE PREÇOS, COM ABERTURA DO ENVELOPE "A": 11/03/2022 HORÁRIO: 11 h LOCAL: Campo de São Cristóvão, nº 138º - 2º andar São Cristóvão - Rio de Janeiro - RJ. VALOR ESTIMADO: R$ 4.390.829,68 (Quatro milhões, trezentos e noventa mil, oitocentos e vinte e nove reais e sessenta e oito centavos) </w:t>
      </w:r>
      <w:r w:rsidR="00D45A1F">
        <w:rPr>
          <w:rFonts w:asciiTheme="majorHAnsi" w:hAnsiTheme="majorHAnsi"/>
        </w:rPr>
        <w:t xml:space="preserve">FUNDAMENTO: </w:t>
      </w:r>
      <w:r w:rsidRPr="00992EBE">
        <w:rPr>
          <w:rFonts w:asciiTheme="majorHAnsi" w:hAnsiTheme="majorHAnsi"/>
        </w:rPr>
        <w:t xml:space="preserve">Lei Federal n° 8.666/93, Lei estadual nº 287/79, Decreto nº 3.149/80, suas respectivas alterações e disposições deste edital. PROCESSO ADMINISTRATIVO Nº SEI-170026/001792/2021. O Edital se encontra disponível no endereço eletrônico </w:t>
      </w:r>
      <w:hyperlink r:id="rId104" w:history="1">
        <w:r w:rsidR="00D45A1F" w:rsidRPr="005C676C">
          <w:rPr>
            <w:rStyle w:val="Hyperlink"/>
            <w:rFonts w:asciiTheme="majorHAnsi" w:hAnsiTheme="majorHAnsi"/>
          </w:rPr>
          <w:t>www.rj.gov.br/secretaria/PaginaDetalhe.aspx?id_pagina=3692</w:t>
        </w:r>
      </w:hyperlink>
      <w:r w:rsidRPr="00992EBE">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2721C083" w14:textId="4A973117" w:rsidR="00D45A1F" w:rsidRPr="00D45A1F" w:rsidRDefault="00D45A1F" w:rsidP="00992EBE">
      <w:pPr>
        <w:autoSpaceDE w:val="0"/>
        <w:autoSpaceDN w:val="0"/>
        <w:adjustRightInd w:val="0"/>
        <w:jc w:val="both"/>
        <w:rPr>
          <w:rFonts w:asciiTheme="majorHAnsi" w:hAnsiTheme="majorHAnsi"/>
          <w:b/>
        </w:rPr>
      </w:pPr>
      <w:r w:rsidRPr="00D45A1F">
        <w:rPr>
          <w:rFonts w:asciiTheme="majorHAnsi" w:hAnsiTheme="majorHAnsi"/>
          <w:b/>
        </w:rPr>
        <w:t xml:space="preserve">CONCORRÊNCIA PÚBLICA N° 006/2022/SEINFRA </w:t>
      </w:r>
    </w:p>
    <w:p w14:paraId="3AFC07BB" w14:textId="53E17A6B" w:rsidR="00992EBE" w:rsidRPr="00992EBE" w:rsidRDefault="00992EBE" w:rsidP="00992EBE">
      <w:pPr>
        <w:autoSpaceDE w:val="0"/>
        <w:autoSpaceDN w:val="0"/>
        <w:adjustRightInd w:val="0"/>
        <w:jc w:val="both"/>
        <w:rPr>
          <w:rFonts w:asciiTheme="majorHAnsi" w:hAnsiTheme="majorHAnsi"/>
        </w:rPr>
      </w:pPr>
      <w:r w:rsidRPr="00992EBE">
        <w:rPr>
          <w:rFonts w:asciiTheme="majorHAnsi" w:hAnsiTheme="majorHAnsi"/>
        </w:rPr>
        <w:t xml:space="preserve">CONTRATAÇÃO DE EMPRESA ESPECIALIZADA PARA EXECUÇÃO DE OBRAS DE PAVIMENTAÇÃO, DRENAGEM, SINALIZAÇÃO URBANA E CONSTRUÇÃO DE PONTE, NO BAIRRO JARDIM IMPERIAL, no Município de Itaboraí/RJ. DATA DA ENTREGA DOS ENVELOPES ''A'' - DOCUMENTOS DE HABILITAÇÃO E ''B'' - PROPOSTA DE PREÇOS, COM ABERTURA DO ENVELOPE "A": 14/03/2022. HORÁRIO: 11h LOCAL: Campo de São Cristóvão, nº 138º - 5º andar São Cristóvão - Rio de Janeiro - RJ. VALOR ESTIMADO: R$ 3.470.758,10 (três milhões, quatrocentos e setenta mil setecentos e cinquenta e oito reais e dez centavos). </w:t>
      </w:r>
      <w:r w:rsidR="00D45A1F">
        <w:rPr>
          <w:rFonts w:asciiTheme="majorHAnsi" w:hAnsiTheme="majorHAnsi"/>
        </w:rPr>
        <w:t>FUNDAMENTO</w:t>
      </w:r>
      <w:r w:rsidRPr="00992EBE">
        <w:rPr>
          <w:rFonts w:asciiTheme="majorHAnsi" w:hAnsiTheme="majorHAnsi"/>
        </w:rPr>
        <w:t xml:space="preserve">: Lei Federal n° 8.666/93, Lei estadual nº 287/79, Decreto nº 3.149/80, suas respectivas alterações e disposições deste edital. PROCESSO ADMINISTRATIVO Nº SEI-170026/002020/2021. O Edital se encontra disponível no endereço eletrônico </w:t>
      </w:r>
      <w:hyperlink r:id="rId105" w:history="1">
        <w:r w:rsidR="00D45A1F" w:rsidRPr="005C676C">
          <w:rPr>
            <w:rStyle w:val="Hyperlink"/>
            <w:rFonts w:asciiTheme="majorHAnsi" w:hAnsiTheme="majorHAnsi"/>
          </w:rPr>
          <w:t>www.rj.gov.br/secretaria/PaginaDetalhe.aspx?id_pagina=3692</w:t>
        </w:r>
      </w:hyperlink>
      <w:r w:rsidRPr="00992EBE">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4C60759B" w14:textId="1D40E146" w:rsidR="00D45A1F" w:rsidRPr="00D45A1F" w:rsidRDefault="00D45A1F" w:rsidP="00992EBE">
      <w:pPr>
        <w:autoSpaceDE w:val="0"/>
        <w:autoSpaceDN w:val="0"/>
        <w:adjustRightInd w:val="0"/>
        <w:jc w:val="both"/>
        <w:rPr>
          <w:rFonts w:asciiTheme="majorHAnsi" w:hAnsiTheme="majorHAnsi"/>
          <w:b/>
        </w:rPr>
      </w:pPr>
      <w:r w:rsidRPr="00D45A1F">
        <w:rPr>
          <w:rFonts w:asciiTheme="majorHAnsi" w:hAnsiTheme="majorHAnsi"/>
          <w:b/>
        </w:rPr>
        <w:t xml:space="preserve">TOMADA DE PREÇOS N° 002/2022/SEINFRA </w:t>
      </w:r>
    </w:p>
    <w:p w14:paraId="70ECB7EE" w14:textId="2B8CA5B5" w:rsidR="00992EBE" w:rsidRPr="00992EBE" w:rsidRDefault="00992EBE" w:rsidP="00992EBE">
      <w:pPr>
        <w:autoSpaceDE w:val="0"/>
        <w:autoSpaceDN w:val="0"/>
        <w:adjustRightInd w:val="0"/>
        <w:jc w:val="both"/>
        <w:rPr>
          <w:rFonts w:asciiTheme="majorHAnsi" w:hAnsiTheme="majorHAnsi"/>
        </w:rPr>
      </w:pPr>
      <w:r w:rsidRPr="00992EBE">
        <w:rPr>
          <w:rFonts w:asciiTheme="majorHAnsi" w:hAnsiTheme="majorHAnsi"/>
        </w:rPr>
        <w:t xml:space="preserve">ELABORAÇÃO DE PROJETO EXECUTIVO E EXECUÇÃO DE OBRAS DE ADEQUAÇÃO VIÁRIA NO ACESSO DA ENTRADA LESTE NO BAIRRO FREITAS SOARES - PORTO REAL/RJ. DATA DA ENTREGA DOS ENVELOPES ''A'' - DOCUMENTOS DE HABILITAÇÃO E ''B'' - PROPOSTA DE PREÇOS, COM ABERTURA DO ENVELOPE "A": 22/02/2022. HORÁRIO: 11h LOCAL: Campo de São Cristóvão, nº 138º - 5º andar São Cristóvão - Rio de Janeiro - RJ. VALOR ESTIMADO: R$ 1.676.597,66 (um milhão, seiscentos e setenta e seis mil quinhentos e noventa e sete reais e sessenta e seis centavos). PROCESSO ADMINISTRATIVO Nº SEI-170026/001868/2021. O Edital se encontra disponível no endereço eletrônico </w:t>
      </w:r>
      <w:hyperlink r:id="rId106" w:history="1">
        <w:r w:rsidR="00D45A1F" w:rsidRPr="005C676C">
          <w:rPr>
            <w:rStyle w:val="Hyperlink"/>
            <w:rFonts w:asciiTheme="majorHAnsi" w:hAnsiTheme="majorHAnsi"/>
          </w:rPr>
          <w:t>www.rj.gov.br/secretaria/PaginaDetalhe.aspx?id_pagina=3692</w:t>
        </w:r>
      </w:hyperlink>
      <w:r w:rsidRPr="00992EBE">
        <w:rPr>
          <w:rFonts w:asciiTheme="majorHAnsi" w:hAnsi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47D564D7" w14:textId="77777777" w:rsidR="00992EBE" w:rsidRDefault="00992EBE" w:rsidP="00992EBE">
      <w:pPr>
        <w:autoSpaceDE w:val="0"/>
        <w:autoSpaceDN w:val="0"/>
        <w:adjustRightInd w:val="0"/>
        <w:jc w:val="both"/>
        <w:rPr>
          <w:rFonts w:asciiTheme="majorHAnsi" w:hAnsiTheme="majorHAnsi"/>
        </w:rPr>
      </w:pPr>
    </w:p>
    <w:p w14:paraId="251CD597" w14:textId="77777777" w:rsidR="00B07FCB" w:rsidRDefault="00B07FCB" w:rsidP="00992EBE">
      <w:pPr>
        <w:autoSpaceDE w:val="0"/>
        <w:autoSpaceDN w:val="0"/>
        <w:adjustRightInd w:val="0"/>
        <w:jc w:val="both"/>
        <w:rPr>
          <w:rFonts w:asciiTheme="majorHAnsi" w:hAnsiTheme="majorHAnsi"/>
        </w:rPr>
      </w:pPr>
    </w:p>
    <w:p w14:paraId="4A1005C7" w14:textId="1A5A33B4" w:rsidR="00D45A1F" w:rsidRPr="00D45A1F" w:rsidRDefault="00D45A1F" w:rsidP="00992EBE">
      <w:pPr>
        <w:autoSpaceDE w:val="0"/>
        <w:autoSpaceDN w:val="0"/>
        <w:adjustRightInd w:val="0"/>
        <w:jc w:val="both"/>
        <w:rPr>
          <w:rFonts w:asciiTheme="majorHAnsi" w:hAnsiTheme="majorHAnsi"/>
          <w:b/>
        </w:rPr>
      </w:pPr>
      <w:r w:rsidRPr="00D45A1F">
        <w:rPr>
          <w:rFonts w:asciiTheme="majorHAnsi" w:hAnsiTheme="majorHAnsi"/>
          <w:b/>
        </w:rPr>
        <w:t xml:space="preserve">DER –RJ - SECRETARIA DE ESTADO DAS CIDADES FUNDAÇÃO DEPARTAMENTO DE ESTRADAS DE RODAGEM COORDENADORIA DE LICITAÇÕES AV I S O A COORDENADORIA DE LICITAÇÕES TORNA PÚBLICO QUE FARÁ REALIZAR A LICITAÇÃO ABAIXO ESPECIFICADA: REF: CONCORRÊNCIA Nº 008/2022 </w:t>
      </w:r>
    </w:p>
    <w:p w14:paraId="5E3AC776" w14:textId="077E6F13" w:rsidR="00B07FCB" w:rsidRDefault="00D45A1F" w:rsidP="00992EBE">
      <w:pPr>
        <w:autoSpaceDE w:val="0"/>
        <w:autoSpaceDN w:val="0"/>
        <w:adjustRightInd w:val="0"/>
        <w:jc w:val="both"/>
        <w:rPr>
          <w:rFonts w:asciiTheme="majorHAnsi" w:hAnsiTheme="majorHAnsi"/>
        </w:rPr>
      </w:pPr>
      <w:r>
        <w:rPr>
          <w:rFonts w:asciiTheme="majorHAnsi" w:hAnsiTheme="majorHAnsi"/>
        </w:rPr>
        <w:t>T</w:t>
      </w:r>
      <w:r w:rsidR="00B07FCB" w:rsidRPr="009946E0">
        <w:rPr>
          <w:rFonts w:asciiTheme="majorHAnsi" w:hAnsiTheme="majorHAnsi"/>
        </w:rPr>
        <w:t xml:space="preserve">IPO: Menor preço global e regime de empreitada por preço unitário. O B J E TO: Execução de obras de recuperação de pavimentação através de reciclagem de pavimento, fresagem, recapeamento e nova sinalização horizontal, entre Rio das Flores e Manuel Duarte na RJ145. ORÇAMENTO OFICIAL: R$ 15.449.643,42 PRAZO: 270 (duzentos e setenta) dias. DATA DA LICITAÇÃO: 07/03/2022 às 11:00 horas PROCESSO N° SEI-160002/000687/2021 O Edital estará à disposição dos interessados para aquisição, no anexo do aviso do site </w:t>
      </w:r>
      <w:hyperlink r:id="rId107" w:history="1">
        <w:r w:rsidRPr="005C676C">
          <w:rPr>
            <w:rStyle w:val="Hyperlink"/>
            <w:rFonts w:asciiTheme="majorHAnsi" w:hAnsiTheme="majorHAnsi"/>
          </w:rPr>
          <w:t>www.der.rj.gov.br/licitacao</w:t>
        </w:r>
      </w:hyperlink>
      <w:r>
        <w:rPr>
          <w:rFonts w:asciiTheme="majorHAnsi" w:hAnsiTheme="majorHAnsi"/>
        </w:rPr>
        <w:t xml:space="preserve"> </w:t>
      </w:r>
      <w:r w:rsidR="00B07FCB" w:rsidRPr="009946E0">
        <w:rPr>
          <w:rFonts w:asciiTheme="majorHAnsi" w:hAnsiTheme="majorHAnsi"/>
        </w:rPr>
        <w:t>podendo também ser solicitado através do e-mail: liccp@der.rj.gov.br; liccp.der@gmail.com, ou alternativamente, ser adquirido em meio digital, mediante a entrega de 3 (três) DVD-R com capa de papel, na Av. Presidente Vargas, nº 1.100, 4º andar - Centro - Rio de Janeiro, no Expediente da Coordenadoria de Licitações, no horário de 10 às 16horas, após agendamento por e-mail.</w:t>
      </w:r>
    </w:p>
    <w:p w14:paraId="3DC80ECB" w14:textId="77777777" w:rsidR="00820344" w:rsidRDefault="00820344" w:rsidP="00992EBE">
      <w:pPr>
        <w:autoSpaceDE w:val="0"/>
        <w:autoSpaceDN w:val="0"/>
        <w:adjustRightInd w:val="0"/>
        <w:jc w:val="both"/>
        <w:rPr>
          <w:rFonts w:asciiTheme="majorHAnsi" w:hAnsiTheme="majorHAnsi"/>
        </w:rPr>
      </w:pPr>
    </w:p>
    <w:p w14:paraId="03FACE83" w14:textId="77777777" w:rsidR="00A55891" w:rsidRDefault="00A55891" w:rsidP="00820344">
      <w:pPr>
        <w:autoSpaceDE w:val="0"/>
        <w:autoSpaceDN w:val="0"/>
        <w:adjustRightInd w:val="0"/>
        <w:jc w:val="center"/>
        <w:rPr>
          <w:rFonts w:asciiTheme="majorHAnsi" w:hAnsiTheme="majorHAnsi"/>
          <w:b/>
        </w:rPr>
      </w:pPr>
    </w:p>
    <w:p w14:paraId="68023796" w14:textId="44D3132F" w:rsidR="00820344" w:rsidRPr="00820344" w:rsidRDefault="00820344" w:rsidP="00820344">
      <w:pPr>
        <w:autoSpaceDE w:val="0"/>
        <w:autoSpaceDN w:val="0"/>
        <w:adjustRightInd w:val="0"/>
        <w:jc w:val="center"/>
        <w:rPr>
          <w:rFonts w:asciiTheme="majorHAnsi" w:hAnsiTheme="majorHAnsi"/>
          <w:b/>
        </w:rPr>
      </w:pPr>
      <w:r>
        <w:rPr>
          <w:rFonts w:asciiTheme="majorHAnsi" w:hAnsiTheme="majorHAnsi"/>
          <w:b/>
        </w:rPr>
        <w:t xml:space="preserve">ESTADO DO </w:t>
      </w:r>
      <w:r w:rsidRPr="00820344">
        <w:rPr>
          <w:rFonts w:asciiTheme="majorHAnsi" w:hAnsiTheme="majorHAnsi"/>
          <w:b/>
        </w:rPr>
        <w:t>RIO GRANDE DO NORTE</w:t>
      </w:r>
    </w:p>
    <w:p w14:paraId="381B7459" w14:textId="77777777" w:rsidR="00820344" w:rsidRPr="00820344" w:rsidRDefault="00820344" w:rsidP="00992EBE">
      <w:pPr>
        <w:autoSpaceDE w:val="0"/>
        <w:autoSpaceDN w:val="0"/>
        <w:adjustRightInd w:val="0"/>
        <w:jc w:val="both"/>
        <w:rPr>
          <w:rFonts w:asciiTheme="majorHAnsi" w:hAnsiTheme="majorHAnsi"/>
          <w:b/>
        </w:rPr>
      </w:pPr>
    </w:p>
    <w:p w14:paraId="0D0D1A49" w14:textId="77777777" w:rsidR="00820344" w:rsidRDefault="00820344" w:rsidP="00992EBE">
      <w:pPr>
        <w:autoSpaceDE w:val="0"/>
        <w:autoSpaceDN w:val="0"/>
        <w:adjustRightInd w:val="0"/>
        <w:jc w:val="both"/>
        <w:rPr>
          <w:rFonts w:asciiTheme="majorHAnsi" w:hAnsiTheme="majorHAnsi"/>
        </w:rPr>
      </w:pPr>
      <w:r w:rsidRPr="00820344">
        <w:rPr>
          <w:rFonts w:asciiTheme="majorHAnsi" w:hAnsiTheme="majorHAnsi"/>
          <w:b/>
        </w:rPr>
        <w:t>SUPERINTENDÊNCIA REGIONAL NO RIO GRANDE DO NORTE AVISO DE LICITAÇÃO PREGÃO ELETRÔNICO Nº 28/2022 - UASG 393021 Nº PROCESSO: 50614001048202128.</w:t>
      </w:r>
      <w:r w:rsidRPr="00820344">
        <w:rPr>
          <w:rFonts w:asciiTheme="majorHAnsi" w:hAnsiTheme="majorHAnsi"/>
        </w:rPr>
        <w:t xml:space="preserve"> </w:t>
      </w:r>
    </w:p>
    <w:p w14:paraId="3EEC48A1" w14:textId="0D958A08" w:rsidR="00820344" w:rsidRDefault="00820344" w:rsidP="00992EBE">
      <w:pPr>
        <w:autoSpaceDE w:val="0"/>
        <w:autoSpaceDN w:val="0"/>
        <w:adjustRightInd w:val="0"/>
        <w:jc w:val="both"/>
        <w:rPr>
          <w:rFonts w:asciiTheme="majorHAnsi" w:hAnsiTheme="majorHAnsi"/>
        </w:rPr>
      </w:pPr>
      <w:r w:rsidRPr="00820344">
        <w:rPr>
          <w:rFonts w:asciiTheme="majorHAnsi" w:hAnsiTheme="majorHAnsi"/>
        </w:rPr>
        <w:t xml:space="preserve">Objeto: Serviços de Manutenção (Conservação/Recuperação) na Rodovia BR-304/RN com vistas a execução de Plano de Trabalho e Orçamento - P.A.T.O. Trecho: DIVISA CE/RN - ENTR. BR-101(B)(COMPLEXO VIÁRIO DO 4º CENTENÁRIO - NATAL), Subtrecho: DIVISA CE/RN - INÍCIO TRECHO DUPLICADO (MOSORÓ) / FIM PISTA DUPLA - ENTR. RN-263(B) (ANGICOS). Segmento: KM 0,00 - KM 32,30 / KM 48,80 - KM 148,50. Total de Itens Licitados: 1. Edital: 02/02/2022 das 08h00 às 12h00 e das 13h00 às 17h00. Endereço: Av. Bernardo Vieira 3656, Lagoa Nova, Lagoa Seca - Natal/RN ou </w:t>
      </w:r>
      <w:hyperlink r:id="rId108" w:history="1">
        <w:r w:rsidRPr="005C676C">
          <w:rPr>
            <w:rStyle w:val="Hyperlink"/>
            <w:rFonts w:asciiTheme="majorHAnsi" w:hAnsiTheme="majorHAnsi"/>
          </w:rPr>
          <w:t>https://www.gov.br/compras/edital/393021-5-00028-2022</w:t>
        </w:r>
      </w:hyperlink>
      <w:r>
        <w:rPr>
          <w:rFonts w:asciiTheme="majorHAnsi" w:hAnsiTheme="majorHAnsi"/>
        </w:rPr>
        <w:t xml:space="preserve">. </w:t>
      </w:r>
      <w:r w:rsidRPr="00820344">
        <w:rPr>
          <w:rFonts w:asciiTheme="majorHAnsi" w:hAnsiTheme="majorHAnsi"/>
        </w:rPr>
        <w:t xml:space="preserve">Entrega das Propostas: a partir de 02/02/2022 às 08h00 no site </w:t>
      </w:r>
      <w:hyperlink r:id="rId109" w:history="1">
        <w:r w:rsidR="00A55891" w:rsidRPr="005C676C">
          <w:rPr>
            <w:rStyle w:val="Hyperlink"/>
            <w:rFonts w:asciiTheme="majorHAnsi" w:hAnsiTheme="majorHAnsi"/>
          </w:rPr>
          <w:t>www.gov.br/compras</w:t>
        </w:r>
      </w:hyperlink>
      <w:r w:rsidRPr="00820344">
        <w:rPr>
          <w:rFonts w:asciiTheme="majorHAnsi" w:hAnsiTheme="majorHAnsi"/>
        </w:rPr>
        <w:t>.</w:t>
      </w:r>
      <w:r w:rsidR="00A55891">
        <w:rPr>
          <w:rFonts w:asciiTheme="majorHAnsi" w:hAnsiTheme="majorHAnsi"/>
        </w:rPr>
        <w:t xml:space="preserve"> </w:t>
      </w:r>
      <w:r w:rsidRPr="00820344">
        <w:rPr>
          <w:rFonts w:asciiTheme="majorHAnsi" w:hAnsiTheme="majorHAnsi"/>
        </w:rPr>
        <w:t>Abertura das Propostas: 15/02/2022 às 10</w:t>
      </w:r>
      <w:r>
        <w:rPr>
          <w:rFonts w:asciiTheme="majorHAnsi" w:hAnsiTheme="majorHAnsi"/>
        </w:rPr>
        <w:t xml:space="preserve">h00 no site </w:t>
      </w:r>
      <w:hyperlink r:id="rId110" w:history="1">
        <w:r w:rsidRPr="005C676C">
          <w:rPr>
            <w:rStyle w:val="Hyperlink"/>
            <w:rFonts w:asciiTheme="majorHAnsi" w:hAnsiTheme="majorHAnsi"/>
          </w:rPr>
          <w:t>www.gov.br/compras</w:t>
        </w:r>
      </w:hyperlink>
      <w:r>
        <w:rPr>
          <w:rFonts w:asciiTheme="majorHAnsi" w:hAnsiTheme="majorHAnsi"/>
        </w:rPr>
        <w:t xml:space="preserve">. </w:t>
      </w:r>
    </w:p>
    <w:p w14:paraId="04F5CE94" w14:textId="77777777" w:rsidR="006860E2" w:rsidRDefault="006860E2" w:rsidP="00992EBE">
      <w:pPr>
        <w:autoSpaceDE w:val="0"/>
        <w:autoSpaceDN w:val="0"/>
        <w:adjustRightInd w:val="0"/>
        <w:jc w:val="both"/>
        <w:rPr>
          <w:rFonts w:asciiTheme="majorHAnsi" w:hAnsiTheme="majorHAnsi"/>
        </w:rPr>
      </w:pPr>
    </w:p>
    <w:p w14:paraId="61D1DE28" w14:textId="77777777" w:rsidR="005175EA" w:rsidRPr="005175EA" w:rsidRDefault="006860E2" w:rsidP="00992EBE">
      <w:pPr>
        <w:autoSpaceDE w:val="0"/>
        <w:autoSpaceDN w:val="0"/>
        <w:adjustRightInd w:val="0"/>
        <w:jc w:val="both"/>
        <w:rPr>
          <w:rFonts w:asciiTheme="majorHAnsi" w:hAnsiTheme="majorHAnsi"/>
          <w:b/>
        </w:rPr>
      </w:pPr>
      <w:r w:rsidRPr="005175EA">
        <w:rPr>
          <w:rFonts w:asciiTheme="majorHAnsi" w:hAnsiTheme="majorHAnsi"/>
          <w:b/>
        </w:rPr>
        <w:t xml:space="preserve">GOVERNO DO ESTADO DO RIO GRANDE DO NORTE SECRETARIA DE ESTADO DA INFRAESTRUTURA AVISOS DE LICITAÇÃO CONCORRÊNCIA N° 1/2022 - SIN PROCESSO: Nº 00410002.006021/2021-93. </w:t>
      </w:r>
    </w:p>
    <w:p w14:paraId="6502BD4F" w14:textId="65A6E209" w:rsidR="006860E2" w:rsidRPr="005175EA" w:rsidRDefault="006860E2" w:rsidP="00992EBE">
      <w:pPr>
        <w:autoSpaceDE w:val="0"/>
        <w:autoSpaceDN w:val="0"/>
        <w:adjustRightInd w:val="0"/>
        <w:jc w:val="both"/>
        <w:rPr>
          <w:rFonts w:asciiTheme="majorHAnsi" w:hAnsiTheme="majorHAnsi"/>
        </w:rPr>
      </w:pPr>
      <w:r w:rsidRPr="005175EA">
        <w:rPr>
          <w:rFonts w:asciiTheme="majorHAnsi" w:hAnsiTheme="majorHAnsi"/>
        </w:rPr>
        <w:t xml:space="preserve">A Secretaria de Estado da Infraestrutura do Estado do Rio Grande do NorteSIN, através da sua Comissão Permanente de Licitação - CPL, com Sede no Centro Administrativo, BR 101, km 0, Lagoa Nova, Natal/RN, torna público à quem interessar possa que a CPL/SIN realizará licitação na modalidade CONCORRÊNCIA Nº 001/2022- SIN, do tipo menor preço unitário em regime de empreitada por preço unitário, tendo como objeto: CONTRATAÇÃO DE EMPRESA ESPECIALIZADA PARA EXECUÇÃO DE CONSTRUÇÃO DO INSTITUTO ESTADUAL DE EDUCAÇÃO PROFISSIONAL, CIÊNCIA, TECNOLOGIA E INOVAÇÃO DO RIO GRANDE DO NORTE (IERN) DE ALEXANDRIA, LOCALIZADO NA RUA SANTO ANTÔNIO, MARGINAL DA RN 117, S/N, NOVO HORIZONTE, 59965-000, ALEXANDRIA/RN, a qual se regerá pelas disposições da Lei nº 8.666, de 21 de junho de 1993, com as alterações posteriores. O recebimento e abertura dos envelopes de Documentos de Habilitação e Proposta de Preços dar-se-ão no dia 09 de março de 2022, às 10h (dez horas) - horário de Brasília, na Sala da Comissão Permanente de Licitação, na Sede da Secretaria, no endereço acima. O Edital e seus anexos poderão ser solicitados exclusivamente através do E-mail: </w:t>
      </w:r>
      <w:hyperlink r:id="rId111" w:history="1">
        <w:r w:rsidR="005175EA" w:rsidRPr="005C676C">
          <w:rPr>
            <w:rStyle w:val="Hyperlink"/>
            <w:rFonts w:asciiTheme="majorHAnsi" w:hAnsiTheme="majorHAnsi"/>
          </w:rPr>
          <w:t>cplsinrn@gmail.com</w:t>
        </w:r>
      </w:hyperlink>
      <w:r w:rsidRPr="005175EA">
        <w:rPr>
          <w:rFonts w:asciiTheme="majorHAnsi" w:hAnsiTheme="majorHAnsi"/>
        </w:rPr>
        <w:t>, das 8 h às 14 horas, de segunda a sexta-feira.</w:t>
      </w:r>
    </w:p>
    <w:p w14:paraId="5A5A935D" w14:textId="77777777" w:rsidR="006860E2" w:rsidRPr="005175EA" w:rsidRDefault="006860E2" w:rsidP="00992EBE">
      <w:pPr>
        <w:autoSpaceDE w:val="0"/>
        <w:autoSpaceDN w:val="0"/>
        <w:adjustRightInd w:val="0"/>
        <w:jc w:val="both"/>
        <w:rPr>
          <w:rFonts w:asciiTheme="majorHAnsi" w:hAnsiTheme="majorHAnsi"/>
        </w:rPr>
      </w:pPr>
    </w:p>
    <w:p w14:paraId="76133F33" w14:textId="77777777" w:rsidR="005175EA" w:rsidRDefault="005175EA" w:rsidP="00992EBE">
      <w:pPr>
        <w:autoSpaceDE w:val="0"/>
        <w:autoSpaceDN w:val="0"/>
        <w:adjustRightInd w:val="0"/>
        <w:jc w:val="both"/>
        <w:rPr>
          <w:rFonts w:asciiTheme="majorHAnsi" w:hAnsiTheme="majorHAnsi"/>
        </w:rPr>
      </w:pPr>
      <w:r w:rsidRPr="005175EA">
        <w:rPr>
          <w:rFonts w:asciiTheme="majorHAnsi" w:hAnsiTheme="majorHAnsi"/>
          <w:b/>
        </w:rPr>
        <w:t>CONCORRÊNCIA N° 2/2022 - SIN PROCESSO: Nº 00410002.006018/2021-70</w:t>
      </w:r>
      <w:r w:rsidR="006860E2" w:rsidRPr="005175EA">
        <w:rPr>
          <w:rFonts w:asciiTheme="majorHAnsi" w:hAnsiTheme="majorHAnsi"/>
        </w:rPr>
        <w:t xml:space="preserve">. </w:t>
      </w:r>
    </w:p>
    <w:p w14:paraId="5FD436EB" w14:textId="3FA4DEF2" w:rsidR="006860E2" w:rsidRDefault="006860E2" w:rsidP="00992EBE">
      <w:pPr>
        <w:autoSpaceDE w:val="0"/>
        <w:autoSpaceDN w:val="0"/>
        <w:adjustRightInd w:val="0"/>
        <w:jc w:val="both"/>
        <w:rPr>
          <w:rFonts w:asciiTheme="majorHAnsi" w:hAnsiTheme="majorHAnsi"/>
        </w:rPr>
      </w:pPr>
      <w:r w:rsidRPr="005175EA">
        <w:rPr>
          <w:rFonts w:asciiTheme="majorHAnsi" w:hAnsiTheme="majorHAnsi"/>
        </w:rPr>
        <w:t xml:space="preserve">A Secretaria de Estado da Infraestrutura do Estado do Rio Grande do NorteSIN, através da sua Comissão Permanente de Licitação - CPL, com Sede no Centro Administrativo, BR 101, km 0, Lagoa Nova, Natal/RN, torna público à quem interessar possa que a CPL/SIN realizará licitação na modalidade CONCORRÊNCIA Nº 002/2022- SIN, do tipo menor preço unitário em regime de empreitada por preço unitário, tendo como objeto: CONTRATAÇÃO DE EMPRESA ESPECIALIZADA PARA EXECUÇÃO DE CONSTRUÇÃO DO INSTITUTO ESTADUAL DE EDUCAÇÃO PROFISSIONAL, CIÊNCIA, TECNOLOGIA E INOVAÇÃO DO RIO GRANDE DO NORTE (IERN) DE UMARIZAL, LOCALIZADO NA MARGINAL DA RN-117, S/N, UMARIZAL/RN, a qual se regerá pelas disposições da Lei nº 8.666, de 21 de junho de 1993, com as alterações posteriores. O recebimento e abertura dos envelopes de Documentos de Habilitação e Proposta de Preços dar-se-ão no dia 10 de março de 2022, às 10h (dez horas) - horário de Brasília, na Sala da Comissão Permanente de Licitação, na Sede da Secretaria, no endereço acima. O Edital e seus anexos poderão ser solicitados exclusivamente através do E-mail: </w:t>
      </w:r>
      <w:hyperlink r:id="rId112" w:history="1">
        <w:r w:rsidR="005175EA" w:rsidRPr="005C676C">
          <w:rPr>
            <w:rStyle w:val="Hyperlink"/>
            <w:rFonts w:asciiTheme="majorHAnsi" w:hAnsiTheme="majorHAnsi"/>
          </w:rPr>
          <w:t>cplsinrn@gmail.com</w:t>
        </w:r>
      </w:hyperlink>
      <w:r w:rsidRPr="005175EA">
        <w:rPr>
          <w:rFonts w:asciiTheme="majorHAnsi" w:hAnsiTheme="majorHAnsi"/>
        </w:rPr>
        <w:t>,</w:t>
      </w:r>
      <w:r w:rsidR="005175EA">
        <w:rPr>
          <w:rFonts w:asciiTheme="majorHAnsi" w:hAnsiTheme="majorHAnsi"/>
        </w:rPr>
        <w:t xml:space="preserve"> </w:t>
      </w:r>
      <w:r w:rsidRPr="005175EA">
        <w:rPr>
          <w:rFonts w:asciiTheme="majorHAnsi" w:hAnsiTheme="majorHAnsi"/>
        </w:rPr>
        <w:t>das 8 h às 14 horas, de segunda a sexta-feira.</w:t>
      </w:r>
    </w:p>
    <w:p w14:paraId="35256CB9" w14:textId="77777777" w:rsidR="006860E2" w:rsidRDefault="006860E2" w:rsidP="00992EBE">
      <w:pPr>
        <w:autoSpaceDE w:val="0"/>
        <w:autoSpaceDN w:val="0"/>
        <w:adjustRightInd w:val="0"/>
        <w:jc w:val="both"/>
        <w:rPr>
          <w:rFonts w:asciiTheme="majorHAnsi" w:hAnsiTheme="majorHAnsi"/>
        </w:rPr>
      </w:pPr>
    </w:p>
    <w:p w14:paraId="117E409B" w14:textId="77777777" w:rsidR="00D45A1F" w:rsidRDefault="00D45A1F" w:rsidP="002F5EDB">
      <w:pPr>
        <w:autoSpaceDE w:val="0"/>
        <w:autoSpaceDN w:val="0"/>
        <w:adjustRightInd w:val="0"/>
        <w:jc w:val="center"/>
        <w:rPr>
          <w:rFonts w:asciiTheme="majorHAnsi" w:hAnsiTheme="majorHAnsi"/>
          <w:b/>
        </w:rPr>
      </w:pPr>
    </w:p>
    <w:p w14:paraId="2C149F7F" w14:textId="318695B3" w:rsidR="00BF6F61" w:rsidRPr="002F5EDB" w:rsidRDefault="002F5EDB" w:rsidP="002F5EDB">
      <w:pPr>
        <w:autoSpaceDE w:val="0"/>
        <w:autoSpaceDN w:val="0"/>
        <w:adjustRightInd w:val="0"/>
        <w:jc w:val="center"/>
        <w:rPr>
          <w:rFonts w:asciiTheme="majorHAnsi" w:hAnsiTheme="majorHAnsi"/>
          <w:b/>
        </w:rPr>
      </w:pPr>
      <w:r w:rsidRPr="002F5EDB">
        <w:rPr>
          <w:rFonts w:asciiTheme="majorHAnsi" w:hAnsiTheme="majorHAnsi"/>
          <w:b/>
        </w:rPr>
        <w:t>ESTADO DE SÃO PAULO</w:t>
      </w:r>
    </w:p>
    <w:p w14:paraId="74CFD494" w14:textId="77777777" w:rsidR="00C06794" w:rsidRDefault="00C06794" w:rsidP="00E927F4">
      <w:pPr>
        <w:autoSpaceDE w:val="0"/>
        <w:autoSpaceDN w:val="0"/>
        <w:adjustRightInd w:val="0"/>
        <w:jc w:val="both"/>
        <w:rPr>
          <w:rFonts w:asciiTheme="majorHAnsi" w:hAnsiTheme="majorHAnsi"/>
          <w:b/>
        </w:rPr>
      </w:pPr>
    </w:p>
    <w:p w14:paraId="07BA2208" w14:textId="19E18916" w:rsidR="00396C44" w:rsidRPr="00396C44" w:rsidRDefault="009946E0" w:rsidP="00396C44">
      <w:pPr>
        <w:autoSpaceDE w:val="0"/>
        <w:autoSpaceDN w:val="0"/>
        <w:adjustRightInd w:val="0"/>
        <w:jc w:val="both"/>
        <w:rPr>
          <w:rFonts w:asciiTheme="majorHAnsi" w:hAnsiTheme="majorHAnsi"/>
          <w:b/>
        </w:rPr>
      </w:pPr>
      <w:r>
        <w:rPr>
          <w:rFonts w:asciiTheme="majorHAnsi" w:hAnsiTheme="majorHAnsi"/>
          <w:b/>
        </w:rPr>
        <w:t>F</w:t>
      </w:r>
      <w:r w:rsidR="00396C44" w:rsidRPr="00396C44">
        <w:rPr>
          <w:rFonts w:asciiTheme="majorHAnsi" w:hAnsiTheme="majorHAnsi"/>
          <w:b/>
        </w:rPr>
        <w:t>UNDAÇÃO BUTANTAN - CNPJ: 61.189.445/0001-56 - ABERTURA DE SELEÇÃO DE FORNECEDORE</w:t>
      </w:r>
      <w:r w:rsidR="00396C44" w:rsidRPr="00396C44">
        <w:rPr>
          <w:rFonts w:asciiTheme="majorHAnsi" w:hAnsiTheme="majorHAnsi" w:cs="Arial"/>
          <w:b/>
        </w:rPr>
        <w:t>​</w:t>
      </w:r>
      <w:r w:rsidR="00396C44" w:rsidRPr="00396C44">
        <w:rPr>
          <w:rFonts w:asciiTheme="majorHAnsi" w:hAnsiTheme="majorHAnsi"/>
          <w:b/>
        </w:rPr>
        <w:t>S - EDITAL N.º 007/2021</w:t>
      </w:r>
    </w:p>
    <w:p w14:paraId="47A8F6E1" w14:textId="61C95071" w:rsidR="00396C44" w:rsidRPr="00396C44" w:rsidRDefault="00396C44" w:rsidP="00396C44">
      <w:pPr>
        <w:autoSpaceDE w:val="0"/>
        <w:autoSpaceDN w:val="0"/>
        <w:adjustRightInd w:val="0"/>
        <w:jc w:val="both"/>
        <w:rPr>
          <w:rFonts w:asciiTheme="majorHAnsi" w:hAnsiTheme="majorHAnsi"/>
          <w:b/>
        </w:rPr>
      </w:pPr>
      <w:r w:rsidRPr="00396C44">
        <w:rPr>
          <w:rFonts w:asciiTheme="majorHAnsi" w:hAnsiTheme="majorHAnsi"/>
          <w:b/>
        </w:rPr>
        <w:t>PROCESSO: 001/0708/001.796/2021 - MODALIDADE: CONCORRÊNCIA</w:t>
      </w:r>
    </w:p>
    <w:p w14:paraId="13714E67" w14:textId="3F1A72D3" w:rsidR="00BF6F61" w:rsidRDefault="00396C44" w:rsidP="00396C44">
      <w:pPr>
        <w:autoSpaceDE w:val="0"/>
        <w:autoSpaceDN w:val="0"/>
        <w:adjustRightInd w:val="0"/>
        <w:jc w:val="both"/>
        <w:rPr>
          <w:rFonts w:asciiTheme="majorHAnsi" w:hAnsiTheme="majorHAnsi"/>
        </w:rPr>
      </w:pPr>
      <w:r w:rsidRPr="00396C44">
        <w:rPr>
          <w:rFonts w:asciiTheme="majorHAnsi" w:hAnsiTheme="majorHAnsi"/>
        </w:rPr>
        <w:t>TIPO: MENOR PREÇO</w:t>
      </w:r>
      <w:r>
        <w:rPr>
          <w:rFonts w:asciiTheme="majorHAnsi" w:hAnsiTheme="majorHAnsi"/>
        </w:rPr>
        <w:t xml:space="preserve"> -</w:t>
      </w:r>
      <w:r w:rsidRPr="00396C44">
        <w:rPr>
          <w:rFonts w:asciiTheme="majorHAnsi" w:hAnsiTheme="majorHAnsi"/>
        </w:rPr>
        <w:t>OBJETO DE SELEÇÃO: Contratação de empresa especializada para execução de obra de infraestrutura subterrânea do Complexo Butantan.</w:t>
      </w:r>
      <w:r>
        <w:rPr>
          <w:rFonts w:asciiTheme="majorHAnsi" w:hAnsiTheme="majorHAnsi"/>
        </w:rPr>
        <w:t xml:space="preserve"> </w:t>
      </w:r>
      <w:r w:rsidRPr="00396C44">
        <w:rPr>
          <w:rFonts w:asciiTheme="majorHAnsi" w:hAnsiTheme="majorHAnsi"/>
        </w:rPr>
        <w:t>DATA: 15/02/2022 (NOVA DATA SESSÃO DE ABERTURA)</w:t>
      </w:r>
      <w:r>
        <w:rPr>
          <w:rFonts w:asciiTheme="majorHAnsi" w:hAnsiTheme="majorHAnsi"/>
        </w:rPr>
        <w:t xml:space="preserve"> -</w:t>
      </w:r>
      <w:r w:rsidRPr="00396C44">
        <w:rPr>
          <w:rFonts w:asciiTheme="majorHAnsi" w:hAnsiTheme="majorHAnsi"/>
        </w:rPr>
        <w:t>HORA: 10h30min</w:t>
      </w:r>
      <w:r>
        <w:rPr>
          <w:rFonts w:asciiTheme="majorHAnsi" w:hAnsiTheme="majorHAnsi"/>
        </w:rPr>
        <w:t xml:space="preserve"> -</w:t>
      </w:r>
      <w:r w:rsidRPr="00396C44">
        <w:rPr>
          <w:rFonts w:asciiTheme="majorHAnsi" w:hAnsiTheme="majorHAnsi"/>
        </w:rPr>
        <w:t>LOCAL: (CENTRO ADMINISTRATIVO - Avenida da Universidade, 210 - Cidade Universitária - São Paulo/SP)</w:t>
      </w:r>
      <w:r>
        <w:rPr>
          <w:rFonts w:asciiTheme="majorHAnsi" w:hAnsiTheme="majorHAnsi"/>
        </w:rPr>
        <w:t>.</w:t>
      </w:r>
      <w:r w:rsidRPr="00396C44">
        <w:t xml:space="preserve"> </w:t>
      </w:r>
      <w:hyperlink r:id="rId113" w:history="1">
        <w:r w:rsidRPr="005C676C">
          <w:rPr>
            <w:rStyle w:val="Hyperlink"/>
            <w:rFonts w:asciiTheme="majorHAnsi" w:hAnsiTheme="majorHAnsi"/>
          </w:rPr>
          <w:t>https://fundacaobutantan.org.br/licitacoes/concorrencia/edital-concorrencia-007-2021</w:t>
        </w:r>
      </w:hyperlink>
      <w:r>
        <w:rPr>
          <w:rFonts w:asciiTheme="majorHAnsi" w:hAnsiTheme="majorHAnsi"/>
        </w:rPr>
        <w:t xml:space="preserve">. </w:t>
      </w:r>
    </w:p>
    <w:p w14:paraId="5B3CB360" w14:textId="265F26E5" w:rsidR="00396C44" w:rsidRPr="00396C44" w:rsidRDefault="00396C44" w:rsidP="00396C44">
      <w:pPr>
        <w:autoSpaceDE w:val="0"/>
        <w:autoSpaceDN w:val="0"/>
        <w:adjustRightInd w:val="0"/>
        <w:jc w:val="both"/>
        <w:rPr>
          <w:rFonts w:asciiTheme="majorHAnsi" w:hAnsiTheme="majorHAnsi"/>
          <w:b/>
        </w:rPr>
      </w:pPr>
      <w:r w:rsidRPr="00396C44">
        <w:rPr>
          <w:rFonts w:asciiTheme="majorHAnsi" w:hAnsiTheme="majorHAnsi"/>
          <w:b/>
        </w:rPr>
        <w:t xml:space="preserve">DITAL N.º 006/2021 - PROCESSO: 001/0708/001.538/2021 - MODALIDADE: CONCORRÊNCIA </w:t>
      </w:r>
    </w:p>
    <w:p w14:paraId="30B1F3BA" w14:textId="15B9759F" w:rsidR="00396C44" w:rsidRDefault="00396C44" w:rsidP="00396C44">
      <w:pPr>
        <w:autoSpaceDE w:val="0"/>
        <w:autoSpaceDN w:val="0"/>
        <w:adjustRightInd w:val="0"/>
        <w:jc w:val="both"/>
        <w:rPr>
          <w:rFonts w:asciiTheme="majorHAnsi" w:hAnsiTheme="majorHAnsi"/>
        </w:rPr>
      </w:pPr>
      <w:r w:rsidRPr="00396C44">
        <w:rPr>
          <w:rFonts w:asciiTheme="majorHAnsi" w:hAnsiTheme="majorHAnsi"/>
        </w:rPr>
        <w:t>TIPO: MENOR PREÇO</w:t>
      </w:r>
      <w:r>
        <w:rPr>
          <w:rFonts w:asciiTheme="majorHAnsi" w:hAnsiTheme="majorHAnsi"/>
        </w:rPr>
        <w:t xml:space="preserve"> - </w:t>
      </w:r>
      <w:r w:rsidRPr="00396C44">
        <w:rPr>
          <w:rFonts w:asciiTheme="majorHAnsi" w:hAnsiTheme="majorHAnsi"/>
        </w:rPr>
        <w:t>OBJETO DE SELEÇÃO: Contratação de empresa especializada para implantação da estação de tratamento de efluentes, infraestrutura hidrossanitários e pontes de acesso da Fazenda São Joaquim.</w:t>
      </w:r>
      <w:r>
        <w:rPr>
          <w:rFonts w:asciiTheme="majorHAnsi" w:hAnsiTheme="majorHAnsi"/>
        </w:rPr>
        <w:t xml:space="preserve"> </w:t>
      </w:r>
      <w:r w:rsidRPr="00396C44">
        <w:rPr>
          <w:rFonts w:asciiTheme="majorHAnsi" w:hAnsiTheme="majorHAnsi"/>
        </w:rPr>
        <w:t xml:space="preserve">DATA: 18/02/2022 </w:t>
      </w:r>
      <w:r>
        <w:rPr>
          <w:rFonts w:asciiTheme="majorHAnsi" w:hAnsiTheme="majorHAnsi"/>
        </w:rPr>
        <w:t>-</w:t>
      </w:r>
      <w:r w:rsidRPr="00396C44">
        <w:rPr>
          <w:rFonts w:asciiTheme="majorHAnsi" w:hAnsiTheme="majorHAnsi"/>
        </w:rPr>
        <w:t xml:space="preserve"> (NOVA DATA SESSÃO DE ABERTURA)</w:t>
      </w:r>
      <w:r>
        <w:rPr>
          <w:rFonts w:asciiTheme="majorHAnsi" w:hAnsiTheme="majorHAnsi"/>
        </w:rPr>
        <w:t xml:space="preserve"> - </w:t>
      </w:r>
      <w:r w:rsidRPr="00396C44">
        <w:rPr>
          <w:rFonts w:asciiTheme="majorHAnsi" w:hAnsiTheme="majorHAnsi"/>
        </w:rPr>
        <w:t>HORA: 10h30min</w:t>
      </w:r>
      <w:r>
        <w:rPr>
          <w:rFonts w:asciiTheme="majorHAnsi" w:hAnsiTheme="majorHAnsi"/>
        </w:rPr>
        <w:t xml:space="preserve"> - </w:t>
      </w:r>
      <w:r w:rsidRPr="00396C44">
        <w:rPr>
          <w:rFonts w:asciiTheme="majorHAnsi" w:hAnsiTheme="majorHAnsi"/>
        </w:rPr>
        <w:t>LOCAL: (CENTRO ADMINISTRATIVO - Avenida da Universidade, 210 - Cidade Universitária - São Paulo/SP)</w:t>
      </w:r>
      <w:r>
        <w:rPr>
          <w:rFonts w:asciiTheme="majorHAnsi" w:hAnsiTheme="majorHAnsi"/>
        </w:rPr>
        <w:t>.</w:t>
      </w:r>
      <w:r w:rsidRPr="00396C44">
        <w:t xml:space="preserve"> </w:t>
      </w:r>
      <w:hyperlink r:id="rId114" w:history="1">
        <w:r w:rsidRPr="005C676C">
          <w:rPr>
            <w:rStyle w:val="Hyperlink"/>
            <w:rFonts w:asciiTheme="majorHAnsi" w:hAnsiTheme="majorHAnsi"/>
          </w:rPr>
          <w:t>https://fundacaobutantan.org.br/licitacoes/concorrencia/edital-concorrencia-006-2021</w:t>
        </w:r>
      </w:hyperlink>
      <w:r>
        <w:rPr>
          <w:rFonts w:asciiTheme="majorHAnsi" w:hAnsiTheme="majorHAnsi"/>
        </w:rPr>
        <w:t xml:space="preserve">. </w:t>
      </w:r>
    </w:p>
    <w:p w14:paraId="35DFF851" w14:textId="77777777" w:rsidR="00396C44" w:rsidRDefault="00396C44" w:rsidP="00396C44">
      <w:pPr>
        <w:autoSpaceDE w:val="0"/>
        <w:autoSpaceDN w:val="0"/>
        <w:adjustRightInd w:val="0"/>
        <w:jc w:val="both"/>
        <w:rPr>
          <w:rFonts w:asciiTheme="majorHAnsi" w:hAnsiTheme="majorHAnsi"/>
        </w:rPr>
      </w:pPr>
    </w:p>
    <w:p w14:paraId="06E21701" w14:textId="77777777" w:rsidR="00396C44" w:rsidRDefault="00396C44" w:rsidP="00396C44">
      <w:pPr>
        <w:autoSpaceDE w:val="0"/>
        <w:autoSpaceDN w:val="0"/>
        <w:adjustRightInd w:val="0"/>
        <w:jc w:val="both"/>
        <w:rPr>
          <w:rFonts w:asciiTheme="majorHAnsi" w:hAnsiTheme="majorHAnsi"/>
        </w:rPr>
      </w:pPr>
    </w:p>
    <w:p w14:paraId="352488F3" w14:textId="77777777" w:rsidR="005175EA" w:rsidRDefault="005175EA" w:rsidP="00396C44">
      <w:pPr>
        <w:autoSpaceDE w:val="0"/>
        <w:autoSpaceDN w:val="0"/>
        <w:adjustRightInd w:val="0"/>
        <w:jc w:val="both"/>
        <w:rPr>
          <w:rFonts w:asciiTheme="majorHAnsi" w:hAnsiTheme="majorHAnsi"/>
          <w:b/>
        </w:rPr>
      </w:pPr>
      <w:r w:rsidRPr="005175EA">
        <w:rPr>
          <w:rFonts w:asciiTheme="majorHAnsi" w:hAnsiTheme="majorHAnsi"/>
          <w:b/>
        </w:rPr>
        <w:t>PREFEITURA MUNICIPAL DE RIBEIRÃO PRETO SECRETARIA MUNICIPAL DE ADMINISTRAÇÃO AVISO DE ALTERAÇÃO CONCORRÊNCIA Nº 10/2021 PROCESSO ADMINISTRATIVO Nº 162824/2021.</w:t>
      </w:r>
    </w:p>
    <w:p w14:paraId="49C01F97" w14:textId="17CD1E9E" w:rsidR="008C6BB8" w:rsidRDefault="008C6BB8" w:rsidP="00396C44">
      <w:pPr>
        <w:autoSpaceDE w:val="0"/>
        <w:autoSpaceDN w:val="0"/>
        <w:adjustRightInd w:val="0"/>
        <w:jc w:val="both"/>
        <w:rPr>
          <w:rFonts w:asciiTheme="majorHAnsi" w:hAnsiTheme="majorHAnsi"/>
        </w:rPr>
      </w:pPr>
      <w:r w:rsidRPr="005175EA">
        <w:rPr>
          <w:rFonts w:asciiTheme="majorHAnsi" w:hAnsiTheme="majorHAnsi"/>
        </w:rPr>
        <w:t xml:space="preserve">Objeto: Contratação de empresa especializada para execução do remanescente de obra para implantação de Viaduto no cruzamento das Avenidas Mogiana e Brasil e Viaduto sobre Ferrovia, conforme descrito em edital e anexos. André Almeida Morais, Secretário Municipal da Administração, no uso das atribuições que lhe são inerentes, RETIFICA o edital da licitação em epígrafe e informa NOVA DATA: Disponibiliza no site www.ribeiraopreto.sp.gov.br e na Secretaria Municipal de Administração, Departamento de Materiais e Licitações, Divisão de Licitação, sito a Rua Jacira nº 50, Jardim Macedo, Ribeirão Preto/SP, o Edital de Retificação e Prorrogação. Nova Data: Visita Técnica (facultativa) até o dia: 09/03/2022. PRAZO LIMITE PARA ENTREGA DOS ENVELOPES: Dia 10/03/2022 às 08:45 horas. ABERTURA: Dia 10/03/2022 a partir das 09:00 horas. Informa ainda que a primeira publicação do Aviso de Licitação ocorreu no D.O.U. </w:t>
      </w:r>
    </w:p>
    <w:p w14:paraId="483D2020" w14:textId="77777777" w:rsidR="008C6BB8" w:rsidRDefault="008C6BB8" w:rsidP="00396C44">
      <w:pPr>
        <w:autoSpaceDE w:val="0"/>
        <w:autoSpaceDN w:val="0"/>
        <w:adjustRightInd w:val="0"/>
        <w:jc w:val="both"/>
        <w:rPr>
          <w:rFonts w:asciiTheme="majorHAnsi" w:hAnsiTheme="majorHAnsi"/>
        </w:rPr>
      </w:pPr>
    </w:p>
    <w:p w14:paraId="6C06538C" w14:textId="77777777" w:rsidR="008C6BB8" w:rsidRDefault="008C6BB8" w:rsidP="00396C44">
      <w:pPr>
        <w:autoSpaceDE w:val="0"/>
        <w:autoSpaceDN w:val="0"/>
        <w:adjustRightInd w:val="0"/>
        <w:jc w:val="both"/>
        <w:rPr>
          <w:rFonts w:asciiTheme="majorHAnsi" w:hAnsiTheme="majorHAnsi"/>
        </w:rPr>
      </w:pPr>
    </w:p>
    <w:p w14:paraId="2A99245B" w14:textId="67B3EE93" w:rsidR="00396C44" w:rsidRPr="00396C44" w:rsidRDefault="00396C44" w:rsidP="00396C44">
      <w:pPr>
        <w:autoSpaceDE w:val="0"/>
        <w:autoSpaceDN w:val="0"/>
        <w:adjustRightInd w:val="0"/>
        <w:jc w:val="center"/>
        <w:rPr>
          <w:rFonts w:asciiTheme="majorHAnsi" w:hAnsiTheme="majorHAnsi"/>
          <w:b/>
        </w:rPr>
      </w:pPr>
      <w:r w:rsidRPr="00396C44">
        <w:rPr>
          <w:rFonts w:asciiTheme="majorHAnsi" w:hAnsiTheme="majorHAnsi"/>
          <w:b/>
        </w:rPr>
        <w:t>ESTADO DE SANTA CATARINA</w:t>
      </w:r>
    </w:p>
    <w:p w14:paraId="50148A3A" w14:textId="77777777" w:rsidR="00396C44" w:rsidRPr="00396C44" w:rsidRDefault="00396C44" w:rsidP="00396C44">
      <w:pPr>
        <w:autoSpaceDE w:val="0"/>
        <w:autoSpaceDN w:val="0"/>
        <w:adjustRightInd w:val="0"/>
        <w:jc w:val="both"/>
        <w:rPr>
          <w:rFonts w:asciiTheme="majorHAnsi" w:hAnsiTheme="majorHAnsi"/>
          <w:b/>
        </w:rPr>
      </w:pPr>
    </w:p>
    <w:p w14:paraId="36700D98" w14:textId="08F5E4BC" w:rsidR="00396C44" w:rsidRDefault="00396C44" w:rsidP="006A6A2E">
      <w:pPr>
        <w:suppressLineNumbers/>
        <w:autoSpaceDE w:val="0"/>
        <w:autoSpaceDN w:val="0"/>
        <w:adjustRightInd w:val="0"/>
        <w:jc w:val="both"/>
        <w:rPr>
          <w:rFonts w:asciiTheme="majorHAnsi" w:hAnsiTheme="majorHAnsi"/>
        </w:rPr>
      </w:pPr>
      <w:r w:rsidRPr="00396C44">
        <w:rPr>
          <w:rFonts w:asciiTheme="majorHAnsi" w:hAnsiTheme="majorHAnsi"/>
          <w:b/>
        </w:rPr>
        <w:t xml:space="preserve">ESTADO DE SANTA CATARINA SECRETARIA DE </w:t>
      </w:r>
      <w:r>
        <w:rPr>
          <w:rFonts w:asciiTheme="majorHAnsi" w:hAnsiTheme="majorHAnsi"/>
          <w:b/>
        </w:rPr>
        <w:t xml:space="preserve">ESTADO </w:t>
      </w:r>
      <w:r w:rsidRPr="00396C44">
        <w:rPr>
          <w:rFonts w:asciiTheme="majorHAnsi" w:hAnsiTheme="majorHAnsi"/>
          <w:b/>
        </w:rPr>
        <w:t>DA INFRAESTRUTURA E MOBILIDADE AVISO DE LICITAÇÃO REGIME DIFERENCIADO DE CONTRATAÇÃO ELETRÔNICA - EDITAL – RDC. N.º 006/2022</w:t>
      </w:r>
      <w:r w:rsidRPr="00396C44">
        <w:rPr>
          <w:rFonts w:asciiTheme="majorHAnsi" w:hAnsiTheme="majorHAnsi"/>
        </w:rPr>
        <w:t xml:space="preserve">.  </w:t>
      </w:r>
    </w:p>
    <w:p w14:paraId="3F07C4BD" w14:textId="283EFD88" w:rsidR="00396C44" w:rsidRDefault="00396C44" w:rsidP="006A6A2E">
      <w:pPr>
        <w:suppressLineNumbers/>
        <w:autoSpaceDE w:val="0"/>
        <w:autoSpaceDN w:val="0"/>
        <w:adjustRightInd w:val="0"/>
        <w:jc w:val="both"/>
        <w:rPr>
          <w:rFonts w:asciiTheme="majorHAnsi" w:hAnsiTheme="majorHAnsi"/>
        </w:rPr>
      </w:pPr>
      <w:r w:rsidRPr="00396C44">
        <w:rPr>
          <w:rFonts w:asciiTheme="majorHAnsi" w:hAnsiTheme="majorHAnsi"/>
        </w:rPr>
        <w:t xml:space="preserve"> Objeto Contratação de empresa</w:t>
      </w:r>
      <w:r>
        <w:rPr>
          <w:rFonts w:asciiTheme="majorHAnsi" w:hAnsiTheme="majorHAnsi"/>
        </w:rPr>
        <w:t xml:space="preserve"> para</w:t>
      </w:r>
      <w:r w:rsidRPr="00396C44">
        <w:rPr>
          <w:rFonts w:asciiTheme="majorHAnsi" w:hAnsiTheme="majorHAnsi"/>
        </w:rPr>
        <w:t xml:space="preserve"> prestação de serviços especializados de engenharia para implantação e pavimentação </w:t>
      </w:r>
      <w:r w:rsidR="006A6A2E" w:rsidRPr="00396C44">
        <w:rPr>
          <w:rFonts w:asciiTheme="majorHAnsi" w:hAnsiTheme="majorHAnsi"/>
        </w:rPr>
        <w:t>do anel viário</w:t>
      </w:r>
      <w:r w:rsidRPr="00396C44">
        <w:rPr>
          <w:rFonts w:asciiTheme="majorHAnsi" w:hAnsiTheme="majorHAnsi"/>
        </w:rPr>
        <w:t xml:space="preserve"> </w:t>
      </w:r>
      <w:r w:rsidR="006A6A2E" w:rsidRPr="00396C44">
        <w:rPr>
          <w:rFonts w:asciiTheme="majorHAnsi" w:hAnsiTheme="majorHAnsi"/>
        </w:rPr>
        <w:t>de Criciúma Trecho Km 6</w:t>
      </w:r>
      <w:r w:rsidRPr="00396C44">
        <w:rPr>
          <w:rFonts w:asciiTheme="majorHAnsi" w:hAnsiTheme="majorHAnsi"/>
        </w:rPr>
        <w:t>,</w:t>
      </w:r>
      <w:r w:rsidR="006A6A2E" w:rsidRPr="00396C44">
        <w:rPr>
          <w:rFonts w:asciiTheme="majorHAnsi" w:hAnsiTheme="majorHAnsi"/>
        </w:rPr>
        <w:t>2 até Km 8</w:t>
      </w:r>
      <w:r w:rsidRPr="00396C44">
        <w:rPr>
          <w:rFonts w:asciiTheme="majorHAnsi" w:hAnsiTheme="majorHAnsi"/>
        </w:rPr>
        <w:t>,</w:t>
      </w:r>
      <w:r w:rsidR="006A6A2E" w:rsidRPr="00396C44">
        <w:rPr>
          <w:rFonts w:asciiTheme="majorHAnsi" w:hAnsiTheme="majorHAnsi"/>
        </w:rPr>
        <w:t>8, segmento 03 numa extensão</w:t>
      </w:r>
      <w:r w:rsidRPr="00396C44">
        <w:rPr>
          <w:rFonts w:asciiTheme="majorHAnsi" w:hAnsiTheme="majorHAnsi"/>
        </w:rPr>
        <w:t xml:space="preserve"> </w:t>
      </w:r>
      <w:r w:rsidR="006A6A2E" w:rsidRPr="00396C44">
        <w:rPr>
          <w:rFonts w:asciiTheme="majorHAnsi" w:hAnsiTheme="majorHAnsi"/>
        </w:rPr>
        <w:t>de 2</w:t>
      </w:r>
      <w:r w:rsidRPr="00396C44">
        <w:rPr>
          <w:rFonts w:asciiTheme="majorHAnsi" w:hAnsiTheme="majorHAnsi"/>
        </w:rPr>
        <w:t>,</w:t>
      </w:r>
      <w:r w:rsidR="006A6A2E" w:rsidRPr="00396C44">
        <w:rPr>
          <w:rFonts w:asciiTheme="majorHAnsi" w:hAnsiTheme="majorHAnsi"/>
        </w:rPr>
        <w:t>60 km.</w:t>
      </w:r>
      <w:r w:rsidRPr="00396C44">
        <w:rPr>
          <w:rFonts w:asciiTheme="majorHAnsi" w:hAnsiTheme="majorHAnsi"/>
        </w:rPr>
        <w:t xml:space="preserve">  Tipo:  menor preço.  Regime de Execução:  empreitada por preço unitário.  Data de</w:t>
      </w:r>
      <w:r>
        <w:rPr>
          <w:rFonts w:asciiTheme="majorHAnsi" w:hAnsiTheme="majorHAnsi"/>
        </w:rPr>
        <w:t xml:space="preserve"> envio final</w:t>
      </w:r>
      <w:r w:rsidRPr="00396C44">
        <w:rPr>
          <w:rFonts w:asciiTheme="majorHAnsi" w:hAnsiTheme="majorHAnsi"/>
        </w:rPr>
        <w:t xml:space="preserve"> das propostas:  </w:t>
      </w:r>
      <w:r w:rsidR="006A6A2E" w:rsidRPr="00396C44">
        <w:rPr>
          <w:rFonts w:asciiTheme="majorHAnsi" w:hAnsiTheme="majorHAnsi"/>
        </w:rPr>
        <w:t>até às 14:15 horas</w:t>
      </w:r>
      <w:r w:rsidRPr="00396C44">
        <w:rPr>
          <w:rFonts w:asciiTheme="majorHAnsi" w:hAnsiTheme="majorHAnsi"/>
        </w:rPr>
        <w:t xml:space="preserve"> </w:t>
      </w:r>
      <w:r w:rsidR="006A6A2E" w:rsidRPr="00396C44">
        <w:rPr>
          <w:rFonts w:asciiTheme="majorHAnsi" w:hAnsiTheme="majorHAnsi"/>
        </w:rPr>
        <w:t>do dia 08</w:t>
      </w:r>
      <w:r w:rsidRPr="00396C44">
        <w:rPr>
          <w:rFonts w:asciiTheme="majorHAnsi" w:hAnsiTheme="majorHAnsi"/>
        </w:rPr>
        <w:t>/02/2022.  Abertura:  08/02/2022, a partir</w:t>
      </w:r>
      <w:r>
        <w:rPr>
          <w:rFonts w:asciiTheme="majorHAnsi" w:hAnsiTheme="majorHAnsi"/>
        </w:rPr>
        <w:t xml:space="preserve"> das 14:30 horas. Local para </w:t>
      </w:r>
      <w:r w:rsidRPr="00396C44">
        <w:rPr>
          <w:rFonts w:asciiTheme="majorHAnsi" w:hAnsiTheme="majorHAnsi"/>
        </w:rPr>
        <w:t xml:space="preserve">obtenção do Edital:  </w:t>
      </w:r>
      <w:hyperlink r:id="rId115" w:history="1">
        <w:r w:rsidR="00E741F7" w:rsidRPr="005C676C">
          <w:rPr>
            <w:rStyle w:val="Hyperlink"/>
            <w:rFonts w:asciiTheme="majorHAnsi" w:hAnsiTheme="majorHAnsi"/>
          </w:rPr>
          <w:t>www.portaldecompras.sc.gov.br</w:t>
        </w:r>
      </w:hyperlink>
      <w:r w:rsidR="00E741F7">
        <w:rPr>
          <w:rFonts w:asciiTheme="majorHAnsi" w:hAnsiTheme="majorHAnsi"/>
        </w:rPr>
        <w:t xml:space="preserve"> </w:t>
      </w:r>
      <w:r>
        <w:rPr>
          <w:rFonts w:asciiTheme="majorHAnsi" w:hAnsiTheme="majorHAnsi"/>
        </w:rPr>
        <w:t xml:space="preserve">- </w:t>
      </w:r>
      <w:r w:rsidRPr="00396C44">
        <w:rPr>
          <w:rFonts w:asciiTheme="majorHAnsi" w:hAnsiTheme="majorHAnsi"/>
        </w:rPr>
        <w:t xml:space="preserve">acesse “BUSCA DETALHADA EDITAIS” (busque na modalidade </w:t>
      </w:r>
      <w:r w:rsidR="006A6A2E" w:rsidRPr="00396C44">
        <w:rPr>
          <w:rFonts w:asciiTheme="majorHAnsi" w:hAnsiTheme="majorHAnsi"/>
        </w:rPr>
        <w:t>PREGÃO ELETRÔNICO, N.º 006</w:t>
      </w:r>
      <w:r w:rsidRPr="00396C44">
        <w:rPr>
          <w:rFonts w:asciiTheme="majorHAnsi" w:hAnsiTheme="majorHAnsi"/>
        </w:rPr>
        <w:t>/</w:t>
      </w:r>
      <w:r w:rsidR="006A6A2E" w:rsidRPr="00396C44">
        <w:rPr>
          <w:rFonts w:asciiTheme="majorHAnsi" w:hAnsiTheme="majorHAnsi"/>
        </w:rPr>
        <w:t xml:space="preserve">22) e cadastre seu e-mail, ou </w:t>
      </w:r>
      <w:r w:rsidR="006A6A2E">
        <w:rPr>
          <w:rFonts w:asciiTheme="majorHAnsi" w:hAnsiTheme="majorHAnsi"/>
        </w:rPr>
        <w:t xml:space="preserve">no “site” sgpe.sea.sc.gov.br, </w:t>
      </w:r>
      <w:r w:rsidR="006A6A2E" w:rsidRPr="00396C44">
        <w:rPr>
          <w:rFonts w:asciiTheme="majorHAnsi" w:hAnsiTheme="majorHAnsi"/>
        </w:rPr>
        <w:t>acesse</w:t>
      </w:r>
      <w:r w:rsidR="006A6A2E">
        <w:rPr>
          <w:rFonts w:asciiTheme="majorHAnsi" w:hAnsiTheme="majorHAnsi"/>
        </w:rPr>
        <w:t xml:space="preserve"> “CONSULTA DE PROCESSOS</w:t>
      </w:r>
      <w:r>
        <w:rPr>
          <w:rFonts w:asciiTheme="majorHAnsi" w:hAnsiTheme="majorHAnsi"/>
        </w:rPr>
        <w:t xml:space="preserve">”. </w:t>
      </w:r>
    </w:p>
    <w:p w14:paraId="7DAB4FC7" w14:textId="36436D25" w:rsidR="007054F8" w:rsidRDefault="006A6A2E" w:rsidP="006A6A2E">
      <w:pPr>
        <w:suppressLineNumbers/>
        <w:autoSpaceDE w:val="0"/>
        <w:autoSpaceDN w:val="0"/>
        <w:adjustRightInd w:val="0"/>
        <w:jc w:val="both"/>
        <w:rPr>
          <w:rFonts w:asciiTheme="majorHAnsi" w:hAnsiTheme="majorHAnsi"/>
        </w:rPr>
      </w:pPr>
      <w:r w:rsidRPr="00E741F7">
        <w:rPr>
          <w:rFonts w:asciiTheme="majorHAnsi" w:hAnsiTheme="majorHAnsi"/>
          <w:b/>
        </w:rPr>
        <w:t>REGIME DIFERENCIADO DE CONTRATAÇÃO</w:t>
      </w:r>
      <w:r w:rsidR="00E741F7" w:rsidRPr="00E741F7">
        <w:rPr>
          <w:rFonts w:asciiTheme="majorHAnsi" w:hAnsiTheme="majorHAnsi"/>
          <w:b/>
        </w:rPr>
        <w:t xml:space="preserve"> ELETRÔNICA - EDITAL – RDC. N.º 008/2022</w:t>
      </w:r>
      <w:r w:rsidR="00396C44" w:rsidRPr="00396C44">
        <w:rPr>
          <w:rFonts w:asciiTheme="majorHAnsi" w:hAnsiTheme="majorHAnsi"/>
        </w:rPr>
        <w:t xml:space="preserve">.  </w:t>
      </w:r>
    </w:p>
    <w:p w14:paraId="67A5706F" w14:textId="076A4614" w:rsidR="00396C44" w:rsidRDefault="006A6A2E" w:rsidP="006A6A2E">
      <w:pPr>
        <w:suppressLineNumbers/>
        <w:autoSpaceDE w:val="0"/>
        <w:autoSpaceDN w:val="0"/>
        <w:adjustRightInd w:val="0"/>
        <w:jc w:val="both"/>
        <w:rPr>
          <w:rFonts w:asciiTheme="majorHAnsi" w:hAnsiTheme="majorHAnsi"/>
        </w:rPr>
      </w:pPr>
      <w:r w:rsidRPr="00396C44">
        <w:rPr>
          <w:rFonts w:asciiTheme="majorHAnsi" w:hAnsiTheme="majorHAnsi"/>
        </w:rPr>
        <w:t>Objeto Contratação de Empresa</w:t>
      </w:r>
      <w:r w:rsidR="00396C44" w:rsidRPr="00396C44">
        <w:rPr>
          <w:rFonts w:asciiTheme="majorHAnsi" w:hAnsiTheme="majorHAnsi"/>
        </w:rPr>
        <w:t xml:space="preserve">     </w:t>
      </w:r>
      <w:r w:rsidRPr="00396C44">
        <w:rPr>
          <w:rFonts w:asciiTheme="majorHAnsi" w:hAnsiTheme="majorHAnsi"/>
        </w:rPr>
        <w:t xml:space="preserve"> especializada</w:t>
      </w:r>
      <w:r w:rsidR="00396C44" w:rsidRPr="00396C44">
        <w:rPr>
          <w:rFonts w:asciiTheme="majorHAnsi" w:hAnsiTheme="majorHAnsi"/>
        </w:rPr>
        <w:t xml:space="preserve">      em      Serviços      de     Engenharia      para      REFORMA      </w:t>
      </w:r>
      <w:r w:rsidRPr="00396C44">
        <w:rPr>
          <w:rFonts w:asciiTheme="majorHAnsi" w:hAnsiTheme="majorHAnsi"/>
        </w:rPr>
        <w:t>e AMPLIAÇÃO do Posto 21 da Polícia Militar Rodoviária, localizado na Rod</w:t>
      </w:r>
      <w:r w:rsidR="00396C44" w:rsidRPr="00396C44">
        <w:rPr>
          <w:rFonts w:asciiTheme="majorHAnsi" w:hAnsiTheme="majorHAnsi"/>
        </w:rPr>
        <w:t xml:space="preserve">.  SC  </w:t>
      </w:r>
      <w:r w:rsidRPr="00396C44">
        <w:rPr>
          <w:rFonts w:asciiTheme="majorHAnsi" w:hAnsiTheme="majorHAnsi"/>
        </w:rPr>
        <w:t>390, Km 402, Bom</w:t>
      </w:r>
      <w:r w:rsidR="00396C44" w:rsidRPr="00396C44">
        <w:rPr>
          <w:rFonts w:asciiTheme="majorHAnsi" w:hAnsiTheme="majorHAnsi"/>
        </w:rPr>
        <w:t xml:space="preserve"> </w:t>
      </w:r>
      <w:r w:rsidRPr="00396C44">
        <w:rPr>
          <w:rFonts w:asciiTheme="majorHAnsi" w:hAnsiTheme="majorHAnsi"/>
        </w:rPr>
        <w:t>Jardim da Serra</w:t>
      </w:r>
      <w:r w:rsidR="00396C44" w:rsidRPr="00396C44">
        <w:rPr>
          <w:rFonts w:asciiTheme="majorHAnsi" w:hAnsiTheme="majorHAnsi"/>
        </w:rPr>
        <w:t xml:space="preserve">/SC.  Tipo:  </w:t>
      </w:r>
      <w:r w:rsidRPr="00396C44">
        <w:rPr>
          <w:rFonts w:asciiTheme="majorHAnsi" w:hAnsiTheme="majorHAnsi"/>
        </w:rPr>
        <w:t>menor preço</w:t>
      </w:r>
      <w:r w:rsidR="00396C44" w:rsidRPr="00396C44">
        <w:rPr>
          <w:rFonts w:asciiTheme="majorHAnsi" w:hAnsiTheme="majorHAnsi"/>
        </w:rPr>
        <w:t xml:space="preserve">.  </w:t>
      </w:r>
      <w:r w:rsidRPr="00396C44">
        <w:rPr>
          <w:rFonts w:asciiTheme="majorHAnsi" w:hAnsiTheme="majorHAnsi"/>
        </w:rPr>
        <w:t>Regime de Execução</w:t>
      </w:r>
      <w:r w:rsidR="00396C44" w:rsidRPr="00396C44">
        <w:rPr>
          <w:rFonts w:asciiTheme="majorHAnsi" w:hAnsiTheme="majorHAnsi"/>
        </w:rPr>
        <w:t xml:space="preserve">: </w:t>
      </w:r>
      <w:r w:rsidRPr="00396C44">
        <w:rPr>
          <w:rFonts w:asciiTheme="majorHAnsi" w:hAnsiTheme="majorHAnsi"/>
        </w:rPr>
        <w:t>empreitada por preço unitário</w:t>
      </w:r>
      <w:r w:rsidR="00396C44" w:rsidRPr="00396C44">
        <w:rPr>
          <w:rFonts w:asciiTheme="majorHAnsi" w:hAnsiTheme="majorHAnsi"/>
        </w:rPr>
        <w:t xml:space="preserve">.  </w:t>
      </w:r>
      <w:r w:rsidRPr="00396C44">
        <w:rPr>
          <w:rFonts w:asciiTheme="majorHAnsi" w:hAnsiTheme="majorHAnsi"/>
        </w:rPr>
        <w:t>Data de envio final das propostas</w:t>
      </w:r>
      <w:r w:rsidR="00396C44" w:rsidRPr="00396C44">
        <w:rPr>
          <w:rFonts w:asciiTheme="majorHAnsi" w:hAnsiTheme="majorHAnsi"/>
        </w:rPr>
        <w:t xml:space="preserve">:  até </w:t>
      </w:r>
      <w:r w:rsidRPr="00396C44">
        <w:rPr>
          <w:rFonts w:asciiTheme="majorHAnsi" w:hAnsiTheme="majorHAnsi"/>
        </w:rPr>
        <w:t>às 14:15 horas do dia 10</w:t>
      </w:r>
      <w:r w:rsidR="00396C44" w:rsidRPr="00396C44">
        <w:rPr>
          <w:rFonts w:asciiTheme="majorHAnsi" w:hAnsiTheme="majorHAnsi"/>
        </w:rPr>
        <w:t>/02/2022.  Abertura:  10/02/</w:t>
      </w:r>
      <w:r w:rsidRPr="00396C44">
        <w:rPr>
          <w:rFonts w:asciiTheme="majorHAnsi" w:hAnsiTheme="majorHAnsi"/>
        </w:rPr>
        <w:t>2022, a partir das</w:t>
      </w:r>
      <w:r w:rsidR="00396C44" w:rsidRPr="00396C44">
        <w:rPr>
          <w:rFonts w:asciiTheme="majorHAnsi" w:hAnsiTheme="majorHAnsi"/>
        </w:rPr>
        <w:t xml:space="preserve"> 14:30 horas. Local www.portaldecompras.sc.gov.br </w:t>
      </w:r>
      <w:r w:rsidRPr="00396C44">
        <w:rPr>
          <w:rFonts w:asciiTheme="majorHAnsi" w:hAnsiTheme="majorHAnsi"/>
        </w:rPr>
        <w:t>para,</w:t>
      </w:r>
      <w:r w:rsidR="00396C44" w:rsidRPr="00396C44">
        <w:rPr>
          <w:rFonts w:asciiTheme="majorHAnsi" w:hAnsiTheme="majorHAnsi"/>
        </w:rPr>
        <w:t xml:space="preserve"> obtenção do Edital: </w:t>
      </w:r>
      <w:r w:rsidRPr="00396C44">
        <w:rPr>
          <w:rFonts w:asciiTheme="majorHAnsi" w:hAnsiTheme="majorHAnsi"/>
        </w:rPr>
        <w:t>acesse “BUSCA DETALHADA</w:t>
      </w:r>
      <w:r w:rsidR="00396C44" w:rsidRPr="00396C44">
        <w:rPr>
          <w:rFonts w:asciiTheme="majorHAnsi" w:hAnsiTheme="majorHAnsi"/>
        </w:rPr>
        <w:t xml:space="preserve"> EDITAIS</w:t>
      </w:r>
      <w:r w:rsidRPr="00396C44">
        <w:rPr>
          <w:rFonts w:asciiTheme="majorHAnsi" w:hAnsiTheme="majorHAnsi"/>
        </w:rPr>
        <w:t>” (busque na modalidade PREGÃO ELETRÔNICO, N.º</w:t>
      </w:r>
      <w:r w:rsidR="00396C44" w:rsidRPr="00396C44">
        <w:rPr>
          <w:rFonts w:asciiTheme="majorHAnsi" w:hAnsiTheme="majorHAnsi"/>
        </w:rPr>
        <w:t xml:space="preserve"> 008/</w:t>
      </w:r>
      <w:r w:rsidRPr="00396C44">
        <w:rPr>
          <w:rFonts w:asciiTheme="majorHAnsi" w:hAnsiTheme="majorHAnsi"/>
        </w:rPr>
        <w:t>22) e cadastre seu e-mail, ou no “</w:t>
      </w:r>
      <w:r w:rsidR="00396C44" w:rsidRPr="00396C44">
        <w:rPr>
          <w:rFonts w:asciiTheme="majorHAnsi" w:hAnsiTheme="majorHAnsi"/>
        </w:rPr>
        <w:t>site</w:t>
      </w:r>
      <w:r w:rsidRPr="00396C44">
        <w:rPr>
          <w:rFonts w:asciiTheme="majorHAnsi" w:hAnsiTheme="majorHAnsi"/>
        </w:rPr>
        <w:t>” sgpe.sea.sc.gov.br, acesse</w:t>
      </w:r>
      <w:r w:rsidR="00396C44" w:rsidRPr="00396C44">
        <w:rPr>
          <w:rFonts w:asciiTheme="majorHAnsi" w:hAnsiTheme="majorHAnsi"/>
        </w:rPr>
        <w:t xml:space="preserve"> “</w:t>
      </w:r>
      <w:r w:rsidRPr="00396C44">
        <w:rPr>
          <w:rFonts w:asciiTheme="majorHAnsi" w:hAnsiTheme="majorHAnsi"/>
        </w:rPr>
        <w:t>CONSULTA DE PROCESSOS</w:t>
      </w:r>
      <w:r w:rsidR="00396C44" w:rsidRPr="00396C44">
        <w:rPr>
          <w:rFonts w:asciiTheme="majorHAnsi" w:hAnsiTheme="majorHAnsi"/>
        </w:rPr>
        <w:t>”.</w:t>
      </w:r>
    </w:p>
    <w:p w14:paraId="62A22DBD" w14:textId="3929E61F" w:rsidR="007054F8" w:rsidRDefault="006A6A2E" w:rsidP="006A6A2E">
      <w:pPr>
        <w:suppressLineNumbers/>
        <w:autoSpaceDE w:val="0"/>
        <w:autoSpaceDN w:val="0"/>
        <w:adjustRightInd w:val="0"/>
        <w:jc w:val="both"/>
        <w:rPr>
          <w:rFonts w:asciiTheme="majorHAnsi" w:hAnsiTheme="majorHAnsi"/>
        </w:rPr>
      </w:pPr>
      <w:r w:rsidRPr="00E741F7">
        <w:rPr>
          <w:rFonts w:asciiTheme="majorHAnsi" w:hAnsiTheme="majorHAnsi"/>
          <w:b/>
        </w:rPr>
        <w:t>REGIME DIFERENCIADO DE CONTRATAÇÃO</w:t>
      </w:r>
      <w:r w:rsidR="00E741F7" w:rsidRPr="00E741F7">
        <w:rPr>
          <w:rFonts w:asciiTheme="majorHAnsi" w:hAnsiTheme="majorHAnsi"/>
          <w:b/>
        </w:rPr>
        <w:t xml:space="preserve"> ELETRÔNICA - EDITAL – RDC. N.º 009/2022</w:t>
      </w:r>
      <w:r w:rsidR="00396C44" w:rsidRPr="00396C44">
        <w:rPr>
          <w:rFonts w:asciiTheme="majorHAnsi" w:hAnsiTheme="majorHAnsi"/>
        </w:rPr>
        <w:t>.</w:t>
      </w:r>
    </w:p>
    <w:p w14:paraId="1A5B87F0" w14:textId="0B2B7690" w:rsidR="00396C44" w:rsidRDefault="006A6A2E" w:rsidP="006A6A2E">
      <w:pPr>
        <w:suppressLineNumbers/>
        <w:autoSpaceDE w:val="0"/>
        <w:autoSpaceDN w:val="0"/>
        <w:adjustRightInd w:val="0"/>
        <w:jc w:val="both"/>
        <w:rPr>
          <w:rFonts w:asciiTheme="majorHAnsi" w:hAnsiTheme="majorHAnsi"/>
        </w:rPr>
      </w:pPr>
      <w:r w:rsidRPr="00396C44">
        <w:rPr>
          <w:rFonts w:asciiTheme="majorHAnsi" w:hAnsiTheme="majorHAnsi"/>
        </w:rPr>
        <w:t>Objeto Contratação de empresa para prestação de serviços especializados de engenharia para execução de obras de reabilitação com aumento de capacidade (duplicação) da Rodovia SC -</w:t>
      </w:r>
      <w:r w:rsidR="00396C44" w:rsidRPr="00396C44">
        <w:rPr>
          <w:rFonts w:asciiTheme="majorHAnsi" w:hAnsiTheme="majorHAnsi"/>
        </w:rPr>
        <w:t xml:space="preserve">  </w:t>
      </w:r>
      <w:r w:rsidRPr="00396C44">
        <w:rPr>
          <w:rFonts w:asciiTheme="majorHAnsi" w:hAnsiTheme="majorHAnsi"/>
        </w:rPr>
        <w:t>108 entre Criciúma e Urussanga e contorno viário de Cocal do Sul</w:t>
      </w:r>
      <w:r w:rsidR="00396C44" w:rsidRPr="00396C44">
        <w:rPr>
          <w:rFonts w:asciiTheme="majorHAnsi" w:hAnsiTheme="majorHAnsi"/>
        </w:rPr>
        <w:t xml:space="preserve">.  Tipo:  menor preço.  </w:t>
      </w:r>
      <w:r w:rsidRPr="00396C44">
        <w:rPr>
          <w:rFonts w:asciiTheme="majorHAnsi" w:hAnsiTheme="majorHAnsi"/>
        </w:rPr>
        <w:t>Regime de Execução</w:t>
      </w:r>
      <w:r w:rsidR="00396C44" w:rsidRPr="00396C44">
        <w:rPr>
          <w:rFonts w:asciiTheme="majorHAnsi" w:hAnsiTheme="majorHAnsi"/>
        </w:rPr>
        <w:t xml:space="preserve">:  </w:t>
      </w:r>
      <w:r w:rsidRPr="00396C44">
        <w:rPr>
          <w:rFonts w:asciiTheme="majorHAnsi" w:hAnsiTheme="majorHAnsi"/>
        </w:rPr>
        <w:t>empreitada por preço unitário</w:t>
      </w:r>
      <w:r w:rsidR="00396C44" w:rsidRPr="00396C44">
        <w:rPr>
          <w:rFonts w:asciiTheme="majorHAnsi" w:hAnsiTheme="majorHAnsi"/>
        </w:rPr>
        <w:t xml:space="preserve">.  </w:t>
      </w:r>
      <w:r w:rsidRPr="00396C44">
        <w:rPr>
          <w:rFonts w:asciiTheme="majorHAnsi" w:hAnsiTheme="majorHAnsi"/>
        </w:rPr>
        <w:t>Data de</w:t>
      </w:r>
      <w:r w:rsidR="00396C44" w:rsidRPr="00396C44">
        <w:rPr>
          <w:rFonts w:asciiTheme="majorHAnsi" w:hAnsiTheme="majorHAnsi"/>
        </w:rPr>
        <w:t xml:space="preserve"> </w:t>
      </w:r>
      <w:r w:rsidRPr="00396C44">
        <w:rPr>
          <w:rFonts w:asciiTheme="majorHAnsi" w:hAnsiTheme="majorHAnsi"/>
        </w:rPr>
        <w:t>envio final das propostas</w:t>
      </w:r>
      <w:r w:rsidR="00396C44" w:rsidRPr="00396C44">
        <w:rPr>
          <w:rFonts w:asciiTheme="majorHAnsi" w:hAnsiTheme="majorHAnsi"/>
        </w:rPr>
        <w:t xml:space="preserve">:  </w:t>
      </w:r>
      <w:r w:rsidRPr="00396C44">
        <w:rPr>
          <w:rFonts w:asciiTheme="majorHAnsi" w:hAnsiTheme="majorHAnsi"/>
        </w:rPr>
        <w:t>até às 16:45 horas do dia 10</w:t>
      </w:r>
      <w:r w:rsidR="00396C44" w:rsidRPr="00396C44">
        <w:rPr>
          <w:rFonts w:asciiTheme="majorHAnsi" w:hAnsiTheme="majorHAnsi"/>
        </w:rPr>
        <w:t>/02/2022.  Abertura:  10/02/</w:t>
      </w:r>
      <w:r w:rsidRPr="00396C44">
        <w:rPr>
          <w:rFonts w:asciiTheme="majorHAnsi" w:hAnsiTheme="majorHAnsi"/>
        </w:rPr>
        <w:t>2022, a partir das 17:00 horas</w:t>
      </w:r>
      <w:r w:rsidR="00396C44" w:rsidRPr="00396C44">
        <w:rPr>
          <w:rFonts w:asciiTheme="majorHAnsi" w:hAnsiTheme="majorHAnsi"/>
        </w:rPr>
        <w:t xml:space="preserve">.  </w:t>
      </w:r>
      <w:r w:rsidRPr="00396C44">
        <w:rPr>
          <w:rFonts w:asciiTheme="majorHAnsi" w:hAnsiTheme="majorHAnsi"/>
        </w:rPr>
        <w:t>Local para obtenção do Edital</w:t>
      </w:r>
      <w:r w:rsidR="00396C44" w:rsidRPr="00396C44">
        <w:rPr>
          <w:rFonts w:asciiTheme="majorHAnsi" w:hAnsiTheme="majorHAnsi"/>
        </w:rPr>
        <w:t xml:space="preserve">:  </w:t>
      </w:r>
      <w:hyperlink r:id="rId116" w:history="1">
        <w:r w:rsidR="00E741F7" w:rsidRPr="005C676C">
          <w:rPr>
            <w:rStyle w:val="Hyperlink"/>
            <w:rFonts w:asciiTheme="majorHAnsi" w:hAnsiTheme="majorHAnsi"/>
          </w:rPr>
          <w:t>www.portaldecompras.sc.gov.br</w:t>
        </w:r>
      </w:hyperlink>
      <w:r w:rsidR="00E741F7" w:rsidRPr="007054F8">
        <w:rPr>
          <w:rFonts w:asciiTheme="majorHAnsi" w:hAnsiTheme="majorHAnsi"/>
        </w:rPr>
        <w:t xml:space="preserve">, </w:t>
      </w:r>
      <w:r w:rsidRPr="00396C44">
        <w:rPr>
          <w:rFonts w:asciiTheme="majorHAnsi" w:hAnsiTheme="majorHAnsi"/>
        </w:rPr>
        <w:t>acesse “BUSCA DETALHADA</w:t>
      </w:r>
      <w:r w:rsidR="00396C44" w:rsidRPr="00396C44">
        <w:rPr>
          <w:rFonts w:asciiTheme="majorHAnsi" w:hAnsiTheme="majorHAnsi"/>
        </w:rPr>
        <w:t xml:space="preserve"> EDITAIS</w:t>
      </w:r>
      <w:r w:rsidRPr="00396C44">
        <w:rPr>
          <w:rFonts w:asciiTheme="majorHAnsi" w:hAnsiTheme="majorHAnsi"/>
        </w:rPr>
        <w:t>” (busque na modalidade PREGÃO ELETRÔNICO, N.º</w:t>
      </w:r>
      <w:r w:rsidR="00396C44" w:rsidRPr="00396C44">
        <w:rPr>
          <w:rFonts w:asciiTheme="majorHAnsi" w:hAnsiTheme="majorHAnsi"/>
        </w:rPr>
        <w:t xml:space="preserve"> 009/</w:t>
      </w:r>
      <w:r w:rsidRPr="00396C44">
        <w:rPr>
          <w:rFonts w:asciiTheme="majorHAnsi" w:hAnsiTheme="majorHAnsi"/>
        </w:rPr>
        <w:t>22) e cadastre seu e-mail, ou no “</w:t>
      </w:r>
      <w:r w:rsidR="00396C44" w:rsidRPr="00396C44">
        <w:rPr>
          <w:rFonts w:asciiTheme="majorHAnsi" w:hAnsiTheme="majorHAnsi"/>
        </w:rPr>
        <w:t>site</w:t>
      </w:r>
      <w:r w:rsidRPr="00396C44">
        <w:rPr>
          <w:rFonts w:asciiTheme="majorHAnsi" w:hAnsiTheme="majorHAnsi"/>
        </w:rPr>
        <w:t>” sgpe.sea.sc.gov.br, acesse</w:t>
      </w:r>
      <w:r w:rsidR="00396C44" w:rsidRPr="00396C44">
        <w:rPr>
          <w:rFonts w:asciiTheme="majorHAnsi" w:hAnsiTheme="majorHAnsi"/>
        </w:rPr>
        <w:t xml:space="preserve"> “</w:t>
      </w:r>
      <w:r w:rsidRPr="00396C44">
        <w:rPr>
          <w:rFonts w:asciiTheme="majorHAnsi" w:hAnsiTheme="majorHAnsi"/>
        </w:rPr>
        <w:t>CONSULTA DE PROCESSOS</w:t>
      </w:r>
      <w:r w:rsidR="00396C44" w:rsidRPr="00396C44">
        <w:rPr>
          <w:rFonts w:asciiTheme="majorHAnsi" w:hAnsiTheme="majorHAnsi"/>
        </w:rPr>
        <w:t>”.</w:t>
      </w:r>
    </w:p>
    <w:p w14:paraId="56BADF32" w14:textId="5CC61E30" w:rsidR="007054F8" w:rsidRPr="00E741F7" w:rsidRDefault="006A6A2E" w:rsidP="006A6A2E">
      <w:pPr>
        <w:suppressLineNumbers/>
        <w:autoSpaceDE w:val="0"/>
        <w:autoSpaceDN w:val="0"/>
        <w:adjustRightInd w:val="0"/>
        <w:jc w:val="both"/>
        <w:rPr>
          <w:rFonts w:asciiTheme="majorHAnsi" w:hAnsiTheme="majorHAnsi"/>
          <w:b/>
        </w:rPr>
      </w:pPr>
      <w:r w:rsidRPr="00E741F7">
        <w:rPr>
          <w:rFonts w:asciiTheme="majorHAnsi" w:hAnsiTheme="majorHAnsi"/>
          <w:b/>
        </w:rPr>
        <w:t>REGIME DIFERENCIADO DE CONTRATAÇÃO</w:t>
      </w:r>
      <w:r w:rsidR="00E741F7" w:rsidRPr="00E741F7">
        <w:rPr>
          <w:rFonts w:asciiTheme="majorHAnsi" w:hAnsiTheme="majorHAnsi"/>
          <w:b/>
        </w:rPr>
        <w:t xml:space="preserve"> ELETRÔNICA - EDITAL – RDC. N.º 010/2022.   </w:t>
      </w:r>
    </w:p>
    <w:p w14:paraId="5C03B3EE" w14:textId="66FFCA39" w:rsidR="00396C44" w:rsidRDefault="006A6A2E" w:rsidP="006A6A2E">
      <w:pPr>
        <w:suppressLineNumbers/>
        <w:autoSpaceDE w:val="0"/>
        <w:autoSpaceDN w:val="0"/>
        <w:adjustRightInd w:val="0"/>
        <w:jc w:val="both"/>
        <w:rPr>
          <w:rFonts w:asciiTheme="majorHAnsi" w:hAnsiTheme="majorHAnsi"/>
        </w:rPr>
      </w:pPr>
      <w:r w:rsidRPr="00396C44">
        <w:rPr>
          <w:rFonts w:asciiTheme="majorHAnsi" w:hAnsiTheme="majorHAnsi"/>
        </w:rPr>
        <w:t>Objeto Contratação de empresa para prestação de serviços especializados de engenharia para contratação de empresa para execução de</w:t>
      </w:r>
      <w:r w:rsidR="00396C44" w:rsidRPr="00396C44">
        <w:rPr>
          <w:rFonts w:asciiTheme="majorHAnsi" w:hAnsiTheme="majorHAnsi"/>
        </w:rPr>
        <w:t xml:space="preserve"> </w:t>
      </w:r>
      <w:r w:rsidRPr="00396C44">
        <w:rPr>
          <w:rFonts w:asciiTheme="majorHAnsi" w:hAnsiTheme="majorHAnsi"/>
        </w:rPr>
        <w:t>serviços para restauração com aumento de capacidade Rodovia SC</w:t>
      </w:r>
      <w:r w:rsidR="00396C44" w:rsidRPr="00396C44">
        <w:rPr>
          <w:rFonts w:asciiTheme="majorHAnsi" w:hAnsiTheme="majorHAnsi"/>
        </w:rPr>
        <w:t xml:space="preserve"> </w:t>
      </w:r>
      <w:r w:rsidRPr="00396C44">
        <w:rPr>
          <w:rFonts w:asciiTheme="majorHAnsi" w:hAnsiTheme="majorHAnsi"/>
        </w:rPr>
        <w:t>283, Trecho Seara -</w:t>
      </w:r>
      <w:r w:rsidR="00396C44" w:rsidRPr="00396C44">
        <w:rPr>
          <w:rFonts w:asciiTheme="majorHAnsi" w:hAnsiTheme="majorHAnsi"/>
        </w:rPr>
        <w:t xml:space="preserve">  Entr.  </w:t>
      </w:r>
      <w:r w:rsidRPr="00396C44">
        <w:rPr>
          <w:rFonts w:asciiTheme="majorHAnsi" w:hAnsiTheme="majorHAnsi"/>
        </w:rPr>
        <w:t>Para Arvoredo; com extensão de 28</w:t>
      </w:r>
      <w:r w:rsidR="00396C44" w:rsidRPr="00396C44">
        <w:rPr>
          <w:rFonts w:asciiTheme="majorHAnsi" w:hAnsiTheme="majorHAnsi"/>
        </w:rPr>
        <w:t>,</w:t>
      </w:r>
      <w:r w:rsidRPr="00396C44">
        <w:rPr>
          <w:rFonts w:asciiTheme="majorHAnsi" w:hAnsiTheme="majorHAnsi"/>
        </w:rPr>
        <w:t>00 Km.</w:t>
      </w:r>
      <w:r w:rsidR="00396C44" w:rsidRPr="00396C44">
        <w:rPr>
          <w:rFonts w:asciiTheme="majorHAnsi" w:hAnsiTheme="majorHAnsi"/>
        </w:rPr>
        <w:t xml:space="preserve"> Tipo:  </w:t>
      </w:r>
      <w:r w:rsidRPr="00396C44">
        <w:rPr>
          <w:rFonts w:asciiTheme="majorHAnsi" w:hAnsiTheme="majorHAnsi"/>
        </w:rPr>
        <w:t>menor preço</w:t>
      </w:r>
      <w:r w:rsidR="00396C44" w:rsidRPr="00396C44">
        <w:rPr>
          <w:rFonts w:asciiTheme="majorHAnsi" w:hAnsiTheme="majorHAnsi"/>
        </w:rPr>
        <w:t xml:space="preserve">.  </w:t>
      </w:r>
      <w:r w:rsidRPr="00396C44">
        <w:rPr>
          <w:rFonts w:asciiTheme="majorHAnsi" w:hAnsiTheme="majorHAnsi"/>
        </w:rPr>
        <w:t>Regime de Execução</w:t>
      </w:r>
      <w:r w:rsidR="00396C44" w:rsidRPr="00396C44">
        <w:rPr>
          <w:rFonts w:asciiTheme="majorHAnsi" w:hAnsiTheme="majorHAnsi"/>
        </w:rPr>
        <w:t xml:space="preserve">:  </w:t>
      </w:r>
      <w:r w:rsidRPr="00396C44">
        <w:rPr>
          <w:rFonts w:asciiTheme="majorHAnsi" w:hAnsiTheme="majorHAnsi"/>
        </w:rPr>
        <w:t>empreitada por preço</w:t>
      </w:r>
      <w:r w:rsidR="00396C44" w:rsidRPr="00396C44">
        <w:rPr>
          <w:rFonts w:asciiTheme="majorHAnsi" w:hAnsiTheme="majorHAnsi"/>
        </w:rPr>
        <w:t xml:space="preserve"> unitário.  </w:t>
      </w:r>
      <w:r w:rsidRPr="00396C44">
        <w:rPr>
          <w:rFonts w:asciiTheme="majorHAnsi" w:hAnsiTheme="majorHAnsi"/>
        </w:rPr>
        <w:t>Data de envio final das propostas</w:t>
      </w:r>
      <w:r w:rsidR="00396C44" w:rsidRPr="00396C44">
        <w:rPr>
          <w:rFonts w:asciiTheme="majorHAnsi" w:hAnsiTheme="majorHAnsi"/>
        </w:rPr>
        <w:t xml:space="preserve">:  </w:t>
      </w:r>
      <w:r w:rsidRPr="00396C44">
        <w:rPr>
          <w:rFonts w:asciiTheme="majorHAnsi" w:hAnsiTheme="majorHAnsi"/>
        </w:rPr>
        <w:t>até às 14:15 horas do dia</w:t>
      </w:r>
      <w:r w:rsidR="00396C44" w:rsidRPr="00396C44">
        <w:rPr>
          <w:rFonts w:asciiTheme="majorHAnsi" w:hAnsiTheme="majorHAnsi"/>
        </w:rPr>
        <w:t xml:space="preserve"> 11/02/2022.  Abertura:  11/02/</w:t>
      </w:r>
      <w:r w:rsidRPr="00396C44">
        <w:rPr>
          <w:rFonts w:asciiTheme="majorHAnsi" w:hAnsiTheme="majorHAnsi"/>
        </w:rPr>
        <w:t>2022, a partir das 14:30 horas</w:t>
      </w:r>
      <w:r w:rsidR="00396C44" w:rsidRPr="00396C44">
        <w:rPr>
          <w:rFonts w:asciiTheme="majorHAnsi" w:hAnsiTheme="majorHAnsi"/>
        </w:rPr>
        <w:t xml:space="preserve">.  </w:t>
      </w:r>
      <w:r w:rsidRPr="00396C44">
        <w:rPr>
          <w:rFonts w:asciiTheme="majorHAnsi" w:hAnsiTheme="majorHAnsi"/>
        </w:rPr>
        <w:t>Local para obtenção do Edital</w:t>
      </w:r>
      <w:r w:rsidR="00396C44" w:rsidRPr="00396C44">
        <w:rPr>
          <w:rFonts w:asciiTheme="majorHAnsi" w:hAnsiTheme="majorHAnsi"/>
        </w:rPr>
        <w:t xml:space="preserve">:  </w:t>
      </w:r>
      <w:hyperlink r:id="rId117" w:history="1">
        <w:r w:rsidR="00E741F7" w:rsidRPr="005C676C">
          <w:rPr>
            <w:rStyle w:val="Hyperlink"/>
            <w:rFonts w:asciiTheme="majorHAnsi" w:hAnsiTheme="majorHAnsi"/>
          </w:rPr>
          <w:t>www.portaldecompras.sc.gov.br</w:t>
        </w:r>
      </w:hyperlink>
      <w:r w:rsidR="00E741F7" w:rsidRPr="007054F8">
        <w:rPr>
          <w:rFonts w:asciiTheme="majorHAnsi" w:hAnsiTheme="majorHAnsi"/>
        </w:rPr>
        <w:t xml:space="preserve">, </w:t>
      </w:r>
      <w:r w:rsidR="00396C44" w:rsidRPr="00396C44">
        <w:rPr>
          <w:rFonts w:asciiTheme="majorHAnsi" w:hAnsiTheme="majorHAnsi"/>
        </w:rPr>
        <w:t>acesse “</w:t>
      </w:r>
      <w:r w:rsidRPr="00396C44">
        <w:rPr>
          <w:rFonts w:asciiTheme="majorHAnsi" w:hAnsiTheme="majorHAnsi"/>
        </w:rPr>
        <w:t>BUSCA DETALHADA EDITAIS” (busque na modalidade PREGÃO ELETRÔNICO, N.º 010</w:t>
      </w:r>
      <w:r w:rsidR="00396C44" w:rsidRPr="00396C44">
        <w:rPr>
          <w:rFonts w:asciiTheme="majorHAnsi" w:hAnsiTheme="majorHAnsi"/>
        </w:rPr>
        <w:t>/</w:t>
      </w:r>
      <w:r w:rsidRPr="00396C44">
        <w:rPr>
          <w:rFonts w:asciiTheme="majorHAnsi" w:hAnsiTheme="majorHAnsi"/>
        </w:rPr>
        <w:t>22) e cadastre seu e-mail, ou no “</w:t>
      </w:r>
      <w:r w:rsidR="00396C44" w:rsidRPr="00396C44">
        <w:rPr>
          <w:rFonts w:asciiTheme="majorHAnsi" w:hAnsiTheme="majorHAnsi"/>
        </w:rPr>
        <w:t xml:space="preserve">site” </w:t>
      </w:r>
      <w:r w:rsidRPr="00396C44">
        <w:rPr>
          <w:rFonts w:asciiTheme="majorHAnsi" w:hAnsiTheme="majorHAnsi"/>
        </w:rPr>
        <w:t>sgpe.sea.sc.gov.br, acesse “CONSULTA DE PROCESSOS</w:t>
      </w:r>
      <w:r w:rsidR="00396C44" w:rsidRPr="00396C44">
        <w:rPr>
          <w:rFonts w:asciiTheme="majorHAnsi" w:hAnsiTheme="majorHAnsi"/>
        </w:rPr>
        <w:t>”.</w:t>
      </w:r>
    </w:p>
    <w:p w14:paraId="292C6E06" w14:textId="759B8EA0" w:rsidR="00E741F7" w:rsidRDefault="006A6A2E" w:rsidP="006A6A2E">
      <w:pPr>
        <w:suppressLineNumbers/>
        <w:autoSpaceDE w:val="0"/>
        <w:autoSpaceDN w:val="0"/>
        <w:adjustRightInd w:val="0"/>
        <w:jc w:val="both"/>
        <w:rPr>
          <w:rFonts w:asciiTheme="majorHAnsi" w:hAnsiTheme="majorHAnsi"/>
        </w:rPr>
      </w:pPr>
      <w:r w:rsidRPr="00E741F7">
        <w:rPr>
          <w:rFonts w:asciiTheme="majorHAnsi" w:hAnsiTheme="majorHAnsi"/>
          <w:b/>
        </w:rPr>
        <w:t>REGIME DIFERENCIADO DE CONTRATAÇÃO</w:t>
      </w:r>
      <w:r w:rsidR="00E741F7" w:rsidRPr="00E741F7">
        <w:rPr>
          <w:rFonts w:asciiTheme="majorHAnsi" w:hAnsiTheme="majorHAnsi"/>
          <w:b/>
        </w:rPr>
        <w:t xml:space="preserve"> ELETRÔNICA - EDITAL – RDC. N.º 012/2022</w:t>
      </w:r>
      <w:r w:rsidR="007054F8" w:rsidRPr="007054F8">
        <w:rPr>
          <w:rFonts w:asciiTheme="majorHAnsi" w:hAnsiTheme="majorHAnsi"/>
        </w:rPr>
        <w:t xml:space="preserve">.  </w:t>
      </w:r>
    </w:p>
    <w:p w14:paraId="3B38A2C7" w14:textId="5D9E6FAB" w:rsidR="00396C44" w:rsidRDefault="006A6A2E" w:rsidP="006A6A2E">
      <w:pPr>
        <w:suppressLineNumbers/>
        <w:autoSpaceDE w:val="0"/>
        <w:autoSpaceDN w:val="0"/>
        <w:adjustRightInd w:val="0"/>
        <w:jc w:val="both"/>
        <w:rPr>
          <w:rFonts w:asciiTheme="majorHAnsi" w:hAnsiTheme="majorHAnsi"/>
        </w:rPr>
      </w:pPr>
      <w:r w:rsidRPr="007054F8">
        <w:rPr>
          <w:rFonts w:asciiTheme="majorHAnsi" w:hAnsiTheme="majorHAnsi"/>
        </w:rPr>
        <w:t>Objeto Contratação de empresa para prestação de serviços especializados de engenharia para execução de obras na Rodovia Estadual SC</w:t>
      </w:r>
      <w:r w:rsidR="007054F8" w:rsidRPr="007054F8">
        <w:rPr>
          <w:rFonts w:asciiTheme="majorHAnsi" w:hAnsiTheme="majorHAnsi"/>
        </w:rPr>
        <w:t xml:space="preserve"> -  </w:t>
      </w:r>
      <w:r w:rsidRPr="007054F8">
        <w:rPr>
          <w:rFonts w:asciiTheme="majorHAnsi" w:hAnsiTheme="majorHAnsi"/>
        </w:rPr>
        <w:t>456, trecho</w:t>
      </w:r>
      <w:r w:rsidR="007054F8" w:rsidRPr="007054F8">
        <w:rPr>
          <w:rFonts w:asciiTheme="majorHAnsi" w:hAnsiTheme="majorHAnsi"/>
        </w:rPr>
        <w:t xml:space="preserve">:  </w:t>
      </w:r>
      <w:r w:rsidRPr="007054F8">
        <w:rPr>
          <w:rFonts w:asciiTheme="majorHAnsi" w:hAnsiTheme="majorHAnsi"/>
        </w:rPr>
        <w:t>Abdon Batista -</w:t>
      </w:r>
      <w:r w:rsidR="007054F8" w:rsidRPr="007054F8">
        <w:rPr>
          <w:rFonts w:asciiTheme="majorHAnsi" w:hAnsiTheme="majorHAnsi"/>
        </w:rPr>
        <w:t xml:space="preserve">  Vargem.  Tipo:  </w:t>
      </w:r>
      <w:r w:rsidRPr="007054F8">
        <w:rPr>
          <w:rFonts w:asciiTheme="majorHAnsi" w:hAnsiTheme="majorHAnsi"/>
        </w:rPr>
        <w:t>menor preço</w:t>
      </w:r>
      <w:r w:rsidR="007054F8" w:rsidRPr="007054F8">
        <w:rPr>
          <w:rFonts w:asciiTheme="majorHAnsi" w:hAnsiTheme="majorHAnsi"/>
        </w:rPr>
        <w:t xml:space="preserve">.  </w:t>
      </w:r>
      <w:r w:rsidRPr="007054F8">
        <w:rPr>
          <w:rFonts w:asciiTheme="majorHAnsi" w:hAnsiTheme="majorHAnsi"/>
        </w:rPr>
        <w:t>Regime de</w:t>
      </w:r>
      <w:r w:rsidR="007054F8" w:rsidRPr="007054F8">
        <w:rPr>
          <w:rFonts w:asciiTheme="majorHAnsi" w:hAnsiTheme="majorHAnsi"/>
        </w:rPr>
        <w:t xml:space="preserve"> Execução:  </w:t>
      </w:r>
      <w:r w:rsidRPr="007054F8">
        <w:rPr>
          <w:rFonts w:asciiTheme="majorHAnsi" w:hAnsiTheme="majorHAnsi"/>
        </w:rPr>
        <w:t>empreitada por preço unitário</w:t>
      </w:r>
      <w:r w:rsidR="007054F8" w:rsidRPr="007054F8">
        <w:rPr>
          <w:rFonts w:asciiTheme="majorHAnsi" w:hAnsiTheme="majorHAnsi"/>
        </w:rPr>
        <w:t xml:space="preserve">.  </w:t>
      </w:r>
      <w:r w:rsidRPr="007054F8">
        <w:rPr>
          <w:rFonts w:asciiTheme="majorHAnsi" w:hAnsiTheme="majorHAnsi"/>
        </w:rPr>
        <w:t>Data de envio final das propostas</w:t>
      </w:r>
      <w:r w:rsidR="007054F8" w:rsidRPr="007054F8">
        <w:rPr>
          <w:rFonts w:asciiTheme="majorHAnsi" w:hAnsiTheme="majorHAnsi"/>
        </w:rPr>
        <w:t xml:space="preserve">:  </w:t>
      </w:r>
      <w:r w:rsidRPr="007054F8">
        <w:rPr>
          <w:rFonts w:asciiTheme="majorHAnsi" w:hAnsiTheme="majorHAnsi"/>
        </w:rPr>
        <w:t>até às 14:15 horas do dia 14</w:t>
      </w:r>
      <w:r w:rsidR="007054F8" w:rsidRPr="007054F8">
        <w:rPr>
          <w:rFonts w:asciiTheme="majorHAnsi" w:hAnsiTheme="majorHAnsi"/>
        </w:rPr>
        <w:t>/02/2022.  Abertura:  14/02/</w:t>
      </w:r>
      <w:r w:rsidRPr="007054F8">
        <w:rPr>
          <w:rFonts w:asciiTheme="majorHAnsi" w:hAnsiTheme="majorHAnsi"/>
        </w:rPr>
        <w:t>2022, a</w:t>
      </w:r>
      <w:r w:rsidR="007054F8" w:rsidRPr="007054F8">
        <w:rPr>
          <w:rFonts w:asciiTheme="majorHAnsi" w:hAnsiTheme="majorHAnsi"/>
        </w:rPr>
        <w:t xml:space="preserve"> partir </w:t>
      </w:r>
      <w:r w:rsidRPr="007054F8">
        <w:rPr>
          <w:rFonts w:asciiTheme="majorHAnsi" w:hAnsiTheme="majorHAnsi"/>
        </w:rPr>
        <w:t>das 14:30 horas</w:t>
      </w:r>
      <w:r w:rsidR="007054F8" w:rsidRPr="007054F8">
        <w:rPr>
          <w:rFonts w:asciiTheme="majorHAnsi" w:hAnsiTheme="majorHAnsi"/>
        </w:rPr>
        <w:t xml:space="preserve">.  </w:t>
      </w:r>
      <w:r w:rsidRPr="007054F8">
        <w:rPr>
          <w:rFonts w:asciiTheme="majorHAnsi" w:hAnsiTheme="majorHAnsi"/>
        </w:rPr>
        <w:t>Local para obtenção do Edital</w:t>
      </w:r>
      <w:r w:rsidR="007054F8" w:rsidRPr="007054F8">
        <w:rPr>
          <w:rFonts w:asciiTheme="majorHAnsi" w:hAnsiTheme="majorHAnsi"/>
        </w:rPr>
        <w:t xml:space="preserve">: </w:t>
      </w:r>
      <w:hyperlink r:id="rId118" w:history="1">
        <w:r w:rsidR="00E741F7" w:rsidRPr="005C676C">
          <w:rPr>
            <w:rStyle w:val="Hyperlink"/>
            <w:rFonts w:asciiTheme="majorHAnsi" w:hAnsiTheme="majorHAnsi"/>
          </w:rPr>
          <w:t>www.portaldecompras.sc.gov.br</w:t>
        </w:r>
      </w:hyperlink>
      <w:r w:rsidR="00E741F7">
        <w:rPr>
          <w:rFonts w:asciiTheme="majorHAnsi" w:hAnsiTheme="majorHAnsi"/>
        </w:rPr>
        <w:t xml:space="preserve">, </w:t>
      </w:r>
      <w:r w:rsidRPr="007054F8">
        <w:rPr>
          <w:rFonts w:asciiTheme="majorHAnsi" w:hAnsiTheme="majorHAnsi"/>
        </w:rPr>
        <w:t>acesse “BUSCA DETALHADA</w:t>
      </w:r>
      <w:r w:rsidR="007054F8" w:rsidRPr="007054F8">
        <w:rPr>
          <w:rFonts w:asciiTheme="majorHAnsi" w:hAnsiTheme="majorHAnsi"/>
        </w:rPr>
        <w:t xml:space="preserve"> EDITAIS</w:t>
      </w:r>
      <w:r w:rsidRPr="007054F8">
        <w:rPr>
          <w:rFonts w:asciiTheme="majorHAnsi" w:hAnsiTheme="majorHAnsi"/>
        </w:rPr>
        <w:t>” (busque na modalidade PREGÃO ELETRÔNICO, N.º</w:t>
      </w:r>
      <w:r w:rsidR="007054F8" w:rsidRPr="007054F8">
        <w:rPr>
          <w:rFonts w:asciiTheme="majorHAnsi" w:hAnsiTheme="majorHAnsi"/>
        </w:rPr>
        <w:t xml:space="preserve"> 012/</w:t>
      </w:r>
      <w:r w:rsidRPr="007054F8">
        <w:rPr>
          <w:rFonts w:asciiTheme="majorHAnsi" w:hAnsiTheme="majorHAnsi"/>
        </w:rPr>
        <w:t>22) e cadastre seu e-mail, ou no “</w:t>
      </w:r>
      <w:r w:rsidR="007054F8" w:rsidRPr="007054F8">
        <w:rPr>
          <w:rFonts w:asciiTheme="majorHAnsi" w:hAnsiTheme="majorHAnsi"/>
        </w:rPr>
        <w:t>site</w:t>
      </w:r>
      <w:r w:rsidRPr="007054F8">
        <w:rPr>
          <w:rFonts w:asciiTheme="majorHAnsi" w:hAnsiTheme="majorHAnsi"/>
        </w:rPr>
        <w:t>” sgpe.sea.sc.gov.br, acesse</w:t>
      </w:r>
      <w:r w:rsidR="007054F8" w:rsidRPr="007054F8">
        <w:rPr>
          <w:rFonts w:asciiTheme="majorHAnsi" w:hAnsiTheme="majorHAnsi"/>
        </w:rPr>
        <w:t xml:space="preserve"> “</w:t>
      </w:r>
      <w:r w:rsidRPr="007054F8">
        <w:rPr>
          <w:rFonts w:asciiTheme="majorHAnsi" w:hAnsiTheme="majorHAnsi"/>
        </w:rPr>
        <w:t>CONSULTA DE PROCESSOS</w:t>
      </w:r>
      <w:r w:rsidR="007054F8" w:rsidRPr="007054F8">
        <w:rPr>
          <w:rFonts w:asciiTheme="majorHAnsi" w:hAnsiTheme="majorHAnsi"/>
        </w:rPr>
        <w:t>”.</w:t>
      </w:r>
      <w:r w:rsidR="007054F8">
        <w:rPr>
          <w:rFonts w:asciiTheme="majorHAnsi" w:hAnsiTheme="majorHAnsi"/>
        </w:rPr>
        <w:tab/>
      </w:r>
    </w:p>
    <w:p w14:paraId="79B19E90" w14:textId="1AD6747E" w:rsidR="00E741F7" w:rsidRPr="00E741F7" w:rsidRDefault="006A6A2E" w:rsidP="006A6A2E">
      <w:pPr>
        <w:suppressLineNumbers/>
        <w:autoSpaceDE w:val="0"/>
        <w:autoSpaceDN w:val="0"/>
        <w:adjustRightInd w:val="0"/>
        <w:jc w:val="both"/>
        <w:rPr>
          <w:rFonts w:asciiTheme="majorHAnsi" w:hAnsiTheme="majorHAnsi"/>
          <w:b/>
        </w:rPr>
      </w:pPr>
      <w:r w:rsidRPr="00E741F7">
        <w:rPr>
          <w:rFonts w:asciiTheme="majorHAnsi" w:hAnsiTheme="majorHAnsi"/>
          <w:b/>
        </w:rPr>
        <w:t>REGIME DIFERENCIADO DE CONTRATAÇÃO</w:t>
      </w:r>
      <w:r w:rsidR="00E741F7" w:rsidRPr="00E741F7">
        <w:rPr>
          <w:rFonts w:asciiTheme="majorHAnsi" w:hAnsiTheme="majorHAnsi"/>
          <w:b/>
        </w:rPr>
        <w:t xml:space="preserve"> ELETRÔNICA - EDITAL – RDC. N.º 014/2022.</w:t>
      </w:r>
      <w:r w:rsidR="007054F8" w:rsidRPr="00E741F7">
        <w:rPr>
          <w:rFonts w:asciiTheme="majorHAnsi" w:hAnsiTheme="majorHAnsi"/>
          <w:b/>
        </w:rPr>
        <w:t xml:space="preserve">   </w:t>
      </w:r>
    </w:p>
    <w:p w14:paraId="02D9C898" w14:textId="34FAECE7" w:rsidR="007054F8" w:rsidRDefault="006A6A2E" w:rsidP="006A6A2E">
      <w:pPr>
        <w:suppressLineNumbers/>
        <w:autoSpaceDE w:val="0"/>
        <w:autoSpaceDN w:val="0"/>
        <w:adjustRightInd w:val="0"/>
        <w:jc w:val="both"/>
        <w:rPr>
          <w:rFonts w:asciiTheme="majorHAnsi" w:hAnsiTheme="majorHAnsi"/>
        </w:rPr>
      </w:pPr>
      <w:r w:rsidRPr="007054F8">
        <w:rPr>
          <w:rFonts w:asciiTheme="majorHAnsi" w:hAnsiTheme="majorHAnsi"/>
        </w:rPr>
        <w:t>Objeto Contratação de empresa para prestação de serviços especializados de engenharia para execução de obras de implantação e pavimentação da rodovia SC -</w:t>
      </w:r>
      <w:r w:rsidR="007054F8" w:rsidRPr="007054F8">
        <w:rPr>
          <w:rFonts w:asciiTheme="majorHAnsi" w:hAnsiTheme="majorHAnsi"/>
        </w:rPr>
        <w:t xml:space="preserve">  </w:t>
      </w:r>
      <w:r w:rsidRPr="007054F8">
        <w:rPr>
          <w:rFonts w:asciiTheme="majorHAnsi" w:hAnsiTheme="majorHAnsi"/>
        </w:rPr>
        <w:t>465, trecho</w:t>
      </w:r>
      <w:r w:rsidR="007054F8" w:rsidRPr="007054F8">
        <w:rPr>
          <w:rFonts w:asciiTheme="majorHAnsi" w:hAnsiTheme="majorHAnsi"/>
        </w:rPr>
        <w:t xml:space="preserve">:  </w:t>
      </w:r>
      <w:r w:rsidRPr="007054F8">
        <w:rPr>
          <w:rFonts w:asciiTheme="majorHAnsi" w:hAnsiTheme="majorHAnsi"/>
        </w:rPr>
        <w:t>Macieira -</w:t>
      </w:r>
      <w:r w:rsidR="007054F8" w:rsidRPr="007054F8">
        <w:rPr>
          <w:rFonts w:asciiTheme="majorHAnsi" w:hAnsiTheme="majorHAnsi"/>
        </w:rPr>
        <w:t xml:space="preserve">  Entr.  </w:t>
      </w:r>
      <w:r w:rsidRPr="007054F8">
        <w:rPr>
          <w:rFonts w:asciiTheme="majorHAnsi" w:hAnsiTheme="majorHAnsi"/>
        </w:rPr>
        <w:t>SC -</w:t>
      </w:r>
      <w:r w:rsidR="007054F8" w:rsidRPr="007054F8">
        <w:rPr>
          <w:rFonts w:asciiTheme="majorHAnsi" w:hAnsiTheme="majorHAnsi"/>
        </w:rPr>
        <w:t xml:space="preserve">  </w:t>
      </w:r>
      <w:r w:rsidRPr="007054F8">
        <w:rPr>
          <w:rFonts w:asciiTheme="majorHAnsi" w:hAnsiTheme="majorHAnsi"/>
        </w:rPr>
        <w:t>464 p</w:t>
      </w:r>
      <w:r w:rsidR="007054F8" w:rsidRPr="007054F8">
        <w:rPr>
          <w:rFonts w:asciiTheme="majorHAnsi" w:hAnsiTheme="majorHAnsi"/>
        </w:rPr>
        <w:t xml:space="preserve">/ </w:t>
      </w:r>
      <w:r w:rsidRPr="007054F8">
        <w:rPr>
          <w:rFonts w:asciiTheme="majorHAnsi" w:hAnsiTheme="majorHAnsi"/>
        </w:rPr>
        <w:t>Arroio Trinta (</w:t>
      </w:r>
      <w:r w:rsidR="007054F8" w:rsidRPr="007054F8">
        <w:rPr>
          <w:rFonts w:asciiTheme="majorHAnsi" w:hAnsiTheme="majorHAnsi"/>
        </w:rPr>
        <w:t xml:space="preserve">SRE:  </w:t>
      </w:r>
      <w:r w:rsidRPr="007054F8">
        <w:rPr>
          <w:rFonts w:asciiTheme="majorHAnsi" w:hAnsiTheme="majorHAnsi"/>
        </w:rPr>
        <w:t>Km 18</w:t>
      </w:r>
      <w:r w:rsidR="007054F8" w:rsidRPr="007054F8">
        <w:rPr>
          <w:rFonts w:asciiTheme="majorHAnsi" w:hAnsiTheme="majorHAnsi"/>
        </w:rPr>
        <w:t xml:space="preserve">,08).  Tipo:  </w:t>
      </w:r>
      <w:r w:rsidRPr="007054F8">
        <w:rPr>
          <w:rFonts w:asciiTheme="majorHAnsi" w:hAnsiTheme="majorHAnsi"/>
        </w:rPr>
        <w:t>menor preço</w:t>
      </w:r>
      <w:r w:rsidR="007054F8" w:rsidRPr="007054F8">
        <w:rPr>
          <w:rFonts w:asciiTheme="majorHAnsi" w:hAnsiTheme="majorHAnsi"/>
        </w:rPr>
        <w:t xml:space="preserve">.  </w:t>
      </w:r>
      <w:r w:rsidRPr="007054F8">
        <w:rPr>
          <w:rFonts w:asciiTheme="majorHAnsi" w:hAnsiTheme="majorHAnsi"/>
        </w:rPr>
        <w:t>Regime de</w:t>
      </w:r>
      <w:r w:rsidR="007054F8" w:rsidRPr="007054F8">
        <w:rPr>
          <w:rFonts w:asciiTheme="majorHAnsi" w:hAnsiTheme="majorHAnsi"/>
        </w:rPr>
        <w:t xml:space="preserve"> Execução:  </w:t>
      </w:r>
      <w:r w:rsidRPr="007054F8">
        <w:rPr>
          <w:rFonts w:asciiTheme="majorHAnsi" w:hAnsiTheme="majorHAnsi"/>
        </w:rPr>
        <w:t>empreitada por preço unitário</w:t>
      </w:r>
      <w:r w:rsidR="007054F8" w:rsidRPr="007054F8">
        <w:rPr>
          <w:rFonts w:asciiTheme="majorHAnsi" w:hAnsiTheme="majorHAnsi"/>
        </w:rPr>
        <w:t xml:space="preserve">.  </w:t>
      </w:r>
      <w:r w:rsidRPr="007054F8">
        <w:rPr>
          <w:rFonts w:asciiTheme="majorHAnsi" w:hAnsiTheme="majorHAnsi"/>
        </w:rPr>
        <w:t>Data de envio final das propostas</w:t>
      </w:r>
      <w:r w:rsidR="007054F8" w:rsidRPr="007054F8">
        <w:rPr>
          <w:rFonts w:asciiTheme="majorHAnsi" w:hAnsiTheme="majorHAnsi"/>
        </w:rPr>
        <w:t xml:space="preserve">:  </w:t>
      </w:r>
      <w:r w:rsidRPr="007054F8">
        <w:rPr>
          <w:rFonts w:asciiTheme="majorHAnsi" w:hAnsiTheme="majorHAnsi"/>
        </w:rPr>
        <w:t>até às 14:15 horas do dia 16</w:t>
      </w:r>
      <w:r w:rsidR="007054F8" w:rsidRPr="007054F8">
        <w:rPr>
          <w:rFonts w:asciiTheme="majorHAnsi" w:hAnsiTheme="majorHAnsi"/>
        </w:rPr>
        <w:t>/02/2022.  Abertura:  16/02/</w:t>
      </w:r>
      <w:r w:rsidRPr="007054F8">
        <w:rPr>
          <w:rFonts w:asciiTheme="majorHAnsi" w:hAnsiTheme="majorHAnsi"/>
        </w:rPr>
        <w:t>2022, a</w:t>
      </w:r>
      <w:r w:rsidR="007054F8" w:rsidRPr="007054F8">
        <w:rPr>
          <w:rFonts w:asciiTheme="majorHAnsi" w:hAnsiTheme="majorHAnsi"/>
        </w:rPr>
        <w:t xml:space="preserve"> partir </w:t>
      </w:r>
      <w:r w:rsidRPr="007054F8">
        <w:rPr>
          <w:rFonts w:asciiTheme="majorHAnsi" w:hAnsiTheme="majorHAnsi"/>
        </w:rPr>
        <w:t>das 14:30 horas</w:t>
      </w:r>
      <w:r w:rsidR="007054F8" w:rsidRPr="007054F8">
        <w:rPr>
          <w:rFonts w:asciiTheme="majorHAnsi" w:hAnsiTheme="majorHAnsi"/>
        </w:rPr>
        <w:t xml:space="preserve">.  </w:t>
      </w:r>
      <w:r w:rsidRPr="007054F8">
        <w:rPr>
          <w:rFonts w:asciiTheme="majorHAnsi" w:hAnsiTheme="majorHAnsi"/>
        </w:rPr>
        <w:t>Local para obtenção do Edital</w:t>
      </w:r>
      <w:r w:rsidR="007054F8" w:rsidRPr="007054F8">
        <w:rPr>
          <w:rFonts w:asciiTheme="majorHAnsi" w:hAnsiTheme="majorHAnsi"/>
        </w:rPr>
        <w:t xml:space="preserve">: </w:t>
      </w:r>
      <w:hyperlink r:id="rId119" w:history="1">
        <w:r w:rsidR="00E741F7" w:rsidRPr="005C676C">
          <w:rPr>
            <w:rStyle w:val="Hyperlink"/>
            <w:rFonts w:asciiTheme="majorHAnsi" w:hAnsiTheme="majorHAnsi"/>
          </w:rPr>
          <w:t>www.portaldecompras.sc.gov.br</w:t>
        </w:r>
      </w:hyperlink>
      <w:r w:rsidR="00E741F7" w:rsidRPr="007054F8">
        <w:rPr>
          <w:rFonts w:asciiTheme="majorHAnsi" w:hAnsiTheme="majorHAnsi"/>
        </w:rPr>
        <w:t xml:space="preserve">, </w:t>
      </w:r>
      <w:r w:rsidRPr="007054F8">
        <w:rPr>
          <w:rFonts w:asciiTheme="majorHAnsi" w:hAnsiTheme="majorHAnsi"/>
        </w:rPr>
        <w:t>acesse “BUSCA DETALHADA</w:t>
      </w:r>
      <w:r w:rsidR="007054F8" w:rsidRPr="007054F8">
        <w:rPr>
          <w:rFonts w:asciiTheme="majorHAnsi" w:hAnsiTheme="majorHAnsi"/>
        </w:rPr>
        <w:t xml:space="preserve"> EDITAIS</w:t>
      </w:r>
      <w:r w:rsidRPr="007054F8">
        <w:rPr>
          <w:rFonts w:asciiTheme="majorHAnsi" w:hAnsiTheme="majorHAnsi"/>
        </w:rPr>
        <w:t>” (busque na modalidade PREGÃO ELETRÔNICO, N.º</w:t>
      </w:r>
      <w:r w:rsidR="007054F8" w:rsidRPr="007054F8">
        <w:rPr>
          <w:rFonts w:asciiTheme="majorHAnsi" w:hAnsiTheme="majorHAnsi"/>
        </w:rPr>
        <w:t xml:space="preserve"> 014/</w:t>
      </w:r>
      <w:r w:rsidRPr="007054F8">
        <w:rPr>
          <w:rFonts w:asciiTheme="majorHAnsi" w:hAnsiTheme="majorHAnsi"/>
        </w:rPr>
        <w:t>22) e cadastre seu e-mail, ou no “</w:t>
      </w:r>
      <w:r w:rsidR="007054F8" w:rsidRPr="007054F8">
        <w:rPr>
          <w:rFonts w:asciiTheme="majorHAnsi" w:hAnsiTheme="majorHAnsi"/>
        </w:rPr>
        <w:t>site</w:t>
      </w:r>
      <w:r w:rsidRPr="007054F8">
        <w:rPr>
          <w:rFonts w:asciiTheme="majorHAnsi" w:hAnsiTheme="majorHAnsi"/>
        </w:rPr>
        <w:t>” sgpe.sea.sc.gov.br, acesse</w:t>
      </w:r>
      <w:r w:rsidR="007054F8" w:rsidRPr="007054F8">
        <w:rPr>
          <w:rFonts w:asciiTheme="majorHAnsi" w:hAnsiTheme="majorHAnsi"/>
        </w:rPr>
        <w:t xml:space="preserve"> “</w:t>
      </w:r>
      <w:r w:rsidRPr="007054F8">
        <w:rPr>
          <w:rFonts w:asciiTheme="majorHAnsi" w:hAnsiTheme="majorHAnsi"/>
        </w:rPr>
        <w:t>CONSULTA DE PROCESSOS</w:t>
      </w:r>
      <w:r w:rsidR="007054F8" w:rsidRPr="007054F8">
        <w:rPr>
          <w:rFonts w:asciiTheme="majorHAnsi" w:hAnsiTheme="majorHAnsi"/>
        </w:rPr>
        <w:t>”.</w:t>
      </w:r>
    </w:p>
    <w:p w14:paraId="0B98E351" w14:textId="4E722126" w:rsidR="00E741F7" w:rsidRPr="00E741F7" w:rsidRDefault="006A6A2E" w:rsidP="006A6A2E">
      <w:pPr>
        <w:suppressLineNumbers/>
        <w:autoSpaceDE w:val="0"/>
        <w:autoSpaceDN w:val="0"/>
        <w:adjustRightInd w:val="0"/>
        <w:jc w:val="both"/>
        <w:rPr>
          <w:rFonts w:asciiTheme="majorHAnsi" w:hAnsiTheme="majorHAnsi"/>
          <w:b/>
        </w:rPr>
      </w:pPr>
      <w:r w:rsidRPr="00E741F7">
        <w:rPr>
          <w:rFonts w:asciiTheme="majorHAnsi" w:hAnsiTheme="majorHAnsi"/>
          <w:b/>
        </w:rPr>
        <w:t>REGIME DIFERENCIADO DE CONTRATAÇÃO</w:t>
      </w:r>
      <w:r w:rsidR="00E741F7" w:rsidRPr="00E741F7">
        <w:rPr>
          <w:rFonts w:asciiTheme="majorHAnsi" w:hAnsiTheme="majorHAnsi"/>
          <w:b/>
        </w:rPr>
        <w:t xml:space="preserve"> ELETRÔNICA - EDITAL – RDC. N.º 015/2022.   </w:t>
      </w:r>
    </w:p>
    <w:p w14:paraId="7BD2B4DA" w14:textId="0410517F" w:rsidR="007054F8" w:rsidRDefault="006A6A2E" w:rsidP="006A6A2E">
      <w:pPr>
        <w:suppressLineNumbers/>
        <w:autoSpaceDE w:val="0"/>
        <w:autoSpaceDN w:val="0"/>
        <w:adjustRightInd w:val="0"/>
        <w:jc w:val="both"/>
        <w:rPr>
          <w:rFonts w:asciiTheme="majorHAnsi" w:hAnsiTheme="majorHAnsi"/>
        </w:rPr>
      </w:pPr>
      <w:r w:rsidRPr="007054F8">
        <w:rPr>
          <w:rFonts w:asciiTheme="majorHAnsi" w:hAnsiTheme="majorHAnsi"/>
        </w:rPr>
        <w:t>Objeto Contratação de empresa para prestação de serviços especializados de engenharia para obras de restauração com aumento de capacidade das Rodovias SC -</w:t>
      </w:r>
      <w:r w:rsidR="007054F8" w:rsidRPr="007054F8">
        <w:rPr>
          <w:rFonts w:asciiTheme="majorHAnsi" w:hAnsiTheme="majorHAnsi"/>
        </w:rPr>
        <w:t xml:space="preserve">  </w:t>
      </w:r>
      <w:r w:rsidRPr="007054F8">
        <w:rPr>
          <w:rFonts w:asciiTheme="majorHAnsi" w:hAnsiTheme="majorHAnsi"/>
        </w:rPr>
        <w:t>150 (</w:t>
      </w:r>
      <w:r w:rsidR="007054F8" w:rsidRPr="007054F8">
        <w:rPr>
          <w:rFonts w:asciiTheme="majorHAnsi" w:hAnsiTheme="majorHAnsi"/>
        </w:rPr>
        <w:t xml:space="preserve">Entr.  </w:t>
      </w:r>
      <w:r w:rsidRPr="007054F8">
        <w:rPr>
          <w:rFonts w:asciiTheme="majorHAnsi" w:hAnsiTheme="majorHAnsi"/>
        </w:rPr>
        <w:t>SC -</w:t>
      </w:r>
      <w:r w:rsidR="007054F8" w:rsidRPr="007054F8">
        <w:rPr>
          <w:rFonts w:asciiTheme="majorHAnsi" w:hAnsiTheme="majorHAnsi"/>
        </w:rPr>
        <w:t xml:space="preserve">  </w:t>
      </w:r>
      <w:r w:rsidRPr="007054F8">
        <w:rPr>
          <w:rFonts w:asciiTheme="majorHAnsi" w:hAnsiTheme="majorHAnsi"/>
        </w:rPr>
        <w:t>467 (</w:t>
      </w:r>
      <w:r w:rsidR="007054F8" w:rsidRPr="007054F8">
        <w:rPr>
          <w:rFonts w:asciiTheme="majorHAnsi" w:hAnsiTheme="majorHAnsi"/>
        </w:rPr>
        <w:t>p</w:t>
      </w:r>
      <w:r w:rsidRPr="007054F8">
        <w:rPr>
          <w:rFonts w:asciiTheme="majorHAnsi" w:hAnsiTheme="majorHAnsi"/>
        </w:rPr>
        <w:t>/ Sorte) -</w:t>
      </w:r>
      <w:r w:rsidR="007054F8" w:rsidRPr="007054F8">
        <w:rPr>
          <w:rFonts w:asciiTheme="majorHAnsi" w:hAnsiTheme="majorHAnsi"/>
        </w:rPr>
        <w:t xml:space="preserve">  Entr.  </w:t>
      </w:r>
      <w:r w:rsidRPr="007054F8">
        <w:rPr>
          <w:rFonts w:asciiTheme="majorHAnsi" w:hAnsiTheme="majorHAnsi"/>
        </w:rPr>
        <w:t>SC -</w:t>
      </w:r>
      <w:r w:rsidR="007054F8" w:rsidRPr="007054F8">
        <w:rPr>
          <w:rFonts w:asciiTheme="majorHAnsi" w:hAnsiTheme="majorHAnsi"/>
        </w:rPr>
        <w:t xml:space="preserve"> </w:t>
      </w:r>
      <w:r w:rsidRPr="007054F8">
        <w:rPr>
          <w:rFonts w:asciiTheme="majorHAnsi" w:hAnsiTheme="majorHAnsi"/>
        </w:rPr>
        <w:t>390 (</w:t>
      </w:r>
      <w:r w:rsidR="007054F8" w:rsidRPr="007054F8">
        <w:rPr>
          <w:rFonts w:asciiTheme="majorHAnsi" w:hAnsiTheme="majorHAnsi"/>
        </w:rPr>
        <w:t>p</w:t>
      </w:r>
      <w:r w:rsidRPr="007054F8">
        <w:rPr>
          <w:rFonts w:asciiTheme="majorHAnsi" w:hAnsiTheme="majorHAnsi"/>
        </w:rPr>
        <w:t>/ Piraúba) e SC -</w:t>
      </w:r>
      <w:r w:rsidR="007054F8" w:rsidRPr="007054F8">
        <w:rPr>
          <w:rFonts w:asciiTheme="majorHAnsi" w:hAnsiTheme="majorHAnsi"/>
        </w:rPr>
        <w:t xml:space="preserve">  </w:t>
      </w:r>
      <w:r w:rsidRPr="007054F8">
        <w:rPr>
          <w:rFonts w:asciiTheme="majorHAnsi" w:hAnsiTheme="majorHAnsi"/>
        </w:rPr>
        <w:t>390 (Piraúba -</w:t>
      </w:r>
      <w:r w:rsidR="007054F8" w:rsidRPr="007054F8">
        <w:rPr>
          <w:rFonts w:asciiTheme="majorHAnsi" w:hAnsiTheme="majorHAnsi"/>
        </w:rPr>
        <w:t xml:space="preserve">  Entr.  </w:t>
      </w:r>
      <w:r w:rsidRPr="007054F8">
        <w:rPr>
          <w:rFonts w:asciiTheme="majorHAnsi" w:hAnsiTheme="majorHAnsi"/>
        </w:rPr>
        <w:t>SC -</w:t>
      </w:r>
      <w:r w:rsidR="007054F8" w:rsidRPr="007054F8">
        <w:rPr>
          <w:rFonts w:asciiTheme="majorHAnsi" w:hAnsiTheme="majorHAnsi"/>
        </w:rPr>
        <w:t xml:space="preserve">  150).  Tipo:  menor preço.  </w:t>
      </w:r>
      <w:r w:rsidRPr="007054F8">
        <w:rPr>
          <w:rFonts w:asciiTheme="majorHAnsi" w:hAnsiTheme="majorHAnsi"/>
        </w:rPr>
        <w:t>Regime de Execução</w:t>
      </w:r>
      <w:r w:rsidR="007054F8" w:rsidRPr="007054F8">
        <w:rPr>
          <w:rFonts w:asciiTheme="majorHAnsi" w:hAnsiTheme="majorHAnsi"/>
        </w:rPr>
        <w:t xml:space="preserve">:  </w:t>
      </w:r>
      <w:r w:rsidRPr="007054F8">
        <w:rPr>
          <w:rFonts w:asciiTheme="majorHAnsi" w:hAnsiTheme="majorHAnsi"/>
        </w:rPr>
        <w:t>empreitada por preço unitário</w:t>
      </w:r>
      <w:r w:rsidR="007054F8" w:rsidRPr="007054F8">
        <w:rPr>
          <w:rFonts w:asciiTheme="majorHAnsi" w:hAnsiTheme="majorHAnsi"/>
        </w:rPr>
        <w:t xml:space="preserve">.  </w:t>
      </w:r>
      <w:r w:rsidRPr="007054F8">
        <w:rPr>
          <w:rFonts w:asciiTheme="majorHAnsi" w:hAnsiTheme="majorHAnsi"/>
        </w:rPr>
        <w:t>Data de</w:t>
      </w:r>
      <w:r w:rsidR="007054F8" w:rsidRPr="007054F8">
        <w:rPr>
          <w:rFonts w:asciiTheme="majorHAnsi" w:hAnsiTheme="majorHAnsi"/>
        </w:rPr>
        <w:t xml:space="preserve"> </w:t>
      </w:r>
      <w:r w:rsidRPr="007054F8">
        <w:rPr>
          <w:rFonts w:asciiTheme="majorHAnsi" w:hAnsiTheme="majorHAnsi"/>
        </w:rPr>
        <w:t>envio final das propostas</w:t>
      </w:r>
      <w:r w:rsidR="007054F8" w:rsidRPr="007054F8">
        <w:rPr>
          <w:rFonts w:asciiTheme="majorHAnsi" w:hAnsiTheme="majorHAnsi"/>
        </w:rPr>
        <w:t xml:space="preserve">:  </w:t>
      </w:r>
      <w:r w:rsidRPr="007054F8">
        <w:rPr>
          <w:rFonts w:asciiTheme="majorHAnsi" w:hAnsiTheme="majorHAnsi"/>
        </w:rPr>
        <w:t>até às 16:45 horas do dia 16</w:t>
      </w:r>
      <w:r w:rsidR="007054F8" w:rsidRPr="007054F8">
        <w:rPr>
          <w:rFonts w:asciiTheme="majorHAnsi" w:hAnsiTheme="majorHAnsi"/>
        </w:rPr>
        <w:t>/02/2022.  Abertura:  16/02/</w:t>
      </w:r>
      <w:r w:rsidRPr="007054F8">
        <w:rPr>
          <w:rFonts w:asciiTheme="majorHAnsi" w:hAnsiTheme="majorHAnsi"/>
        </w:rPr>
        <w:t>2022, a partir das 17:00 horas</w:t>
      </w:r>
      <w:r w:rsidR="007054F8" w:rsidRPr="007054F8">
        <w:rPr>
          <w:rFonts w:asciiTheme="majorHAnsi" w:hAnsiTheme="majorHAnsi"/>
        </w:rPr>
        <w:t xml:space="preserve">.  </w:t>
      </w:r>
      <w:r w:rsidRPr="007054F8">
        <w:rPr>
          <w:rFonts w:asciiTheme="majorHAnsi" w:hAnsiTheme="majorHAnsi"/>
        </w:rPr>
        <w:t>Local para obtenção do Edital</w:t>
      </w:r>
      <w:r w:rsidR="007054F8" w:rsidRPr="007054F8">
        <w:rPr>
          <w:rFonts w:asciiTheme="majorHAnsi" w:hAnsiTheme="majorHAnsi"/>
        </w:rPr>
        <w:t xml:space="preserve">:  </w:t>
      </w:r>
      <w:hyperlink r:id="rId120" w:history="1">
        <w:r w:rsidR="00E741F7" w:rsidRPr="005C676C">
          <w:rPr>
            <w:rStyle w:val="Hyperlink"/>
            <w:rFonts w:asciiTheme="majorHAnsi" w:hAnsiTheme="majorHAnsi"/>
          </w:rPr>
          <w:t>www.portaldecompras.sc.gov.br</w:t>
        </w:r>
      </w:hyperlink>
      <w:r w:rsidR="00E741F7" w:rsidRPr="007054F8">
        <w:rPr>
          <w:rFonts w:asciiTheme="majorHAnsi" w:hAnsiTheme="majorHAnsi"/>
        </w:rPr>
        <w:t>,</w:t>
      </w:r>
      <w:r w:rsidR="00E741F7">
        <w:rPr>
          <w:rFonts w:asciiTheme="majorHAnsi" w:hAnsiTheme="majorHAnsi"/>
        </w:rPr>
        <w:t xml:space="preserve"> </w:t>
      </w:r>
      <w:r w:rsidRPr="007054F8">
        <w:rPr>
          <w:rFonts w:asciiTheme="majorHAnsi" w:hAnsiTheme="majorHAnsi"/>
        </w:rPr>
        <w:t>acesse “BUSCA DETALHADA</w:t>
      </w:r>
      <w:r w:rsidR="007054F8" w:rsidRPr="007054F8">
        <w:rPr>
          <w:rFonts w:asciiTheme="majorHAnsi" w:hAnsiTheme="majorHAnsi"/>
        </w:rPr>
        <w:t xml:space="preserve"> EDITAIS</w:t>
      </w:r>
      <w:r w:rsidRPr="007054F8">
        <w:rPr>
          <w:rFonts w:asciiTheme="majorHAnsi" w:hAnsiTheme="majorHAnsi"/>
        </w:rPr>
        <w:t>” (busque na modalidade PREGÃO ELETRÔNICO, N.º</w:t>
      </w:r>
      <w:r w:rsidR="007054F8" w:rsidRPr="007054F8">
        <w:rPr>
          <w:rFonts w:asciiTheme="majorHAnsi" w:hAnsiTheme="majorHAnsi"/>
        </w:rPr>
        <w:t xml:space="preserve"> 015/</w:t>
      </w:r>
      <w:r w:rsidRPr="007054F8">
        <w:rPr>
          <w:rFonts w:asciiTheme="majorHAnsi" w:hAnsiTheme="majorHAnsi"/>
        </w:rPr>
        <w:t>22) e cadastre seu e-mail, ou no “</w:t>
      </w:r>
      <w:r w:rsidR="007054F8" w:rsidRPr="007054F8">
        <w:rPr>
          <w:rFonts w:asciiTheme="majorHAnsi" w:hAnsiTheme="majorHAnsi"/>
        </w:rPr>
        <w:t>site</w:t>
      </w:r>
      <w:r w:rsidRPr="007054F8">
        <w:rPr>
          <w:rFonts w:asciiTheme="majorHAnsi" w:hAnsiTheme="majorHAnsi"/>
        </w:rPr>
        <w:t>” sgpe.sea.sc.gov.br, acesse</w:t>
      </w:r>
      <w:r w:rsidR="007054F8" w:rsidRPr="007054F8">
        <w:rPr>
          <w:rFonts w:asciiTheme="majorHAnsi" w:hAnsiTheme="majorHAnsi"/>
        </w:rPr>
        <w:t xml:space="preserve"> “</w:t>
      </w:r>
      <w:r w:rsidRPr="007054F8">
        <w:rPr>
          <w:rFonts w:asciiTheme="majorHAnsi" w:hAnsiTheme="majorHAnsi"/>
        </w:rPr>
        <w:t>CONSULTA DE PROCESSOS</w:t>
      </w:r>
      <w:r w:rsidR="007054F8" w:rsidRPr="007054F8">
        <w:rPr>
          <w:rFonts w:asciiTheme="majorHAnsi" w:hAnsiTheme="majorHAnsi"/>
        </w:rPr>
        <w:t>”.</w:t>
      </w:r>
    </w:p>
    <w:p w14:paraId="4DA2FF1D" w14:textId="7162FB83" w:rsidR="00E741F7" w:rsidRPr="00E741F7" w:rsidRDefault="006A6A2E" w:rsidP="006A6A2E">
      <w:pPr>
        <w:suppressLineNumbers/>
        <w:autoSpaceDE w:val="0"/>
        <w:autoSpaceDN w:val="0"/>
        <w:adjustRightInd w:val="0"/>
        <w:jc w:val="both"/>
        <w:rPr>
          <w:rFonts w:asciiTheme="majorHAnsi" w:hAnsiTheme="majorHAnsi"/>
          <w:b/>
        </w:rPr>
      </w:pPr>
      <w:r w:rsidRPr="00E741F7">
        <w:rPr>
          <w:rFonts w:asciiTheme="majorHAnsi" w:hAnsiTheme="majorHAnsi"/>
          <w:b/>
        </w:rPr>
        <w:t>REGIME DIFERENCIADO DE CONTRATAÇÃO</w:t>
      </w:r>
      <w:r w:rsidR="00E741F7" w:rsidRPr="00E741F7">
        <w:rPr>
          <w:rFonts w:asciiTheme="majorHAnsi" w:hAnsiTheme="majorHAnsi"/>
          <w:b/>
        </w:rPr>
        <w:t xml:space="preserve"> ELETRÔNICA - EDITAL – RDC. N.º 016/2022.  </w:t>
      </w:r>
    </w:p>
    <w:p w14:paraId="489928EE" w14:textId="63709B83" w:rsidR="007054F8" w:rsidRDefault="007054F8" w:rsidP="006A6A2E">
      <w:pPr>
        <w:suppressLineNumbers/>
        <w:autoSpaceDE w:val="0"/>
        <w:autoSpaceDN w:val="0"/>
        <w:adjustRightInd w:val="0"/>
        <w:jc w:val="both"/>
        <w:rPr>
          <w:rFonts w:asciiTheme="majorHAnsi" w:hAnsiTheme="majorHAnsi"/>
        </w:rPr>
      </w:pPr>
      <w:r w:rsidRPr="007054F8">
        <w:rPr>
          <w:rFonts w:asciiTheme="majorHAnsi" w:hAnsiTheme="majorHAnsi"/>
        </w:rPr>
        <w:t xml:space="preserve"> </w:t>
      </w:r>
      <w:r w:rsidR="006A6A2E" w:rsidRPr="007054F8">
        <w:rPr>
          <w:rFonts w:asciiTheme="majorHAnsi" w:hAnsiTheme="majorHAnsi"/>
        </w:rPr>
        <w:t>Objeto Execução dos serviços de sinalização horizontal e vertical na</w:t>
      </w:r>
      <w:r w:rsidRPr="007054F8">
        <w:rPr>
          <w:rFonts w:asciiTheme="majorHAnsi" w:hAnsiTheme="majorHAnsi"/>
        </w:rPr>
        <w:t xml:space="preserve"> </w:t>
      </w:r>
      <w:r w:rsidR="006A6A2E" w:rsidRPr="007054F8">
        <w:rPr>
          <w:rFonts w:asciiTheme="majorHAnsi" w:hAnsiTheme="majorHAnsi"/>
        </w:rPr>
        <w:t>malha rodoviária sob jurisdição da Coordenadoria Regional</w:t>
      </w:r>
      <w:r w:rsidRPr="007054F8">
        <w:rPr>
          <w:rFonts w:asciiTheme="majorHAnsi" w:hAnsiTheme="majorHAnsi"/>
        </w:rPr>
        <w:t xml:space="preserve">    Vale    - SIE/CRVAL.  Tipo:  </w:t>
      </w:r>
      <w:r w:rsidR="006A6A2E" w:rsidRPr="007054F8">
        <w:rPr>
          <w:rFonts w:asciiTheme="majorHAnsi" w:hAnsiTheme="majorHAnsi"/>
        </w:rPr>
        <w:t>menor preço</w:t>
      </w:r>
      <w:r w:rsidRPr="007054F8">
        <w:rPr>
          <w:rFonts w:asciiTheme="majorHAnsi" w:hAnsiTheme="majorHAnsi"/>
        </w:rPr>
        <w:t xml:space="preserve">.  </w:t>
      </w:r>
      <w:r w:rsidR="006A6A2E" w:rsidRPr="007054F8">
        <w:rPr>
          <w:rFonts w:asciiTheme="majorHAnsi" w:hAnsiTheme="majorHAnsi"/>
        </w:rPr>
        <w:t>Regime de Execução</w:t>
      </w:r>
      <w:r w:rsidRPr="007054F8">
        <w:rPr>
          <w:rFonts w:asciiTheme="majorHAnsi" w:hAnsiTheme="majorHAnsi"/>
        </w:rPr>
        <w:t xml:space="preserve">:  empreitada </w:t>
      </w:r>
      <w:r w:rsidR="006A6A2E" w:rsidRPr="007054F8">
        <w:rPr>
          <w:rFonts w:asciiTheme="majorHAnsi" w:hAnsiTheme="majorHAnsi"/>
        </w:rPr>
        <w:t>por preço unitário</w:t>
      </w:r>
      <w:r w:rsidRPr="007054F8">
        <w:rPr>
          <w:rFonts w:asciiTheme="majorHAnsi" w:hAnsiTheme="majorHAnsi"/>
        </w:rPr>
        <w:t xml:space="preserve">.  </w:t>
      </w:r>
      <w:r w:rsidR="006A6A2E" w:rsidRPr="007054F8">
        <w:rPr>
          <w:rFonts w:asciiTheme="majorHAnsi" w:hAnsiTheme="majorHAnsi"/>
        </w:rPr>
        <w:t>Data de envio final das propostas</w:t>
      </w:r>
      <w:r w:rsidRPr="007054F8">
        <w:rPr>
          <w:rFonts w:asciiTheme="majorHAnsi" w:hAnsiTheme="majorHAnsi"/>
        </w:rPr>
        <w:t xml:space="preserve">:  </w:t>
      </w:r>
      <w:r w:rsidR="006A6A2E" w:rsidRPr="007054F8">
        <w:rPr>
          <w:rFonts w:asciiTheme="majorHAnsi" w:hAnsiTheme="majorHAnsi"/>
        </w:rPr>
        <w:t>até às 14:15 horas do dia 18</w:t>
      </w:r>
      <w:r w:rsidRPr="007054F8">
        <w:rPr>
          <w:rFonts w:asciiTheme="majorHAnsi" w:hAnsiTheme="majorHAnsi"/>
        </w:rPr>
        <w:t>/02/2022.  Abertura:  18/02/</w:t>
      </w:r>
      <w:r w:rsidR="006A6A2E" w:rsidRPr="007054F8">
        <w:rPr>
          <w:rFonts w:asciiTheme="majorHAnsi" w:hAnsiTheme="majorHAnsi"/>
        </w:rPr>
        <w:t>2022, a partir das 14:30 horas</w:t>
      </w:r>
      <w:r w:rsidRPr="007054F8">
        <w:rPr>
          <w:rFonts w:asciiTheme="majorHAnsi" w:hAnsiTheme="majorHAnsi"/>
        </w:rPr>
        <w:t xml:space="preserve">. </w:t>
      </w:r>
      <w:r w:rsidR="006A6A2E" w:rsidRPr="007054F8">
        <w:rPr>
          <w:rFonts w:asciiTheme="majorHAnsi" w:hAnsiTheme="majorHAnsi"/>
        </w:rPr>
        <w:t>Local para obtenção do Edital</w:t>
      </w:r>
      <w:r w:rsidRPr="007054F8">
        <w:rPr>
          <w:rFonts w:asciiTheme="majorHAnsi" w:hAnsiTheme="majorHAnsi"/>
        </w:rPr>
        <w:t xml:space="preserve">:  </w:t>
      </w:r>
      <w:hyperlink r:id="rId121" w:history="1">
        <w:r w:rsidR="00E741F7" w:rsidRPr="005C676C">
          <w:rPr>
            <w:rStyle w:val="Hyperlink"/>
            <w:rFonts w:asciiTheme="majorHAnsi" w:hAnsiTheme="majorHAnsi"/>
          </w:rPr>
          <w:t>www.portaldecompras.sc.gov.br</w:t>
        </w:r>
      </w:hyperlink>
      <w:r w:rsidR="00E741F7" w:rsidRPr="007054F8">
        <w:rPr>
          <w:rFonts w:asciiTheme="majorHAnsi" w:hAnsiTheme="majorHAnsi"/>
        </w:rPr>
        <w:t xml:space="preserve">, </w:t>
      </w:r>
      <w:r w:rsidR="006A6A2E" w:rsidRPr="007054F8">
        <w:rPr>
          <w:rFonts w:asciiTheme="majorHAnsi" w:hAnsiTheme="majorHAnsi"/>
        </w:rPr>
        <w:t>acesse “BUSCA DETALHADA EDITAIS” (busque na modalidade PREGÃO ELETRÔNICO, N.º 016</w:t>
      </w:r>
      <w:r w:rsidRPr="007054F8">
        <w:rPr>
          <w:rFonts w:asciiTheme="majorHAnsi" w:hAnsiTheme="majorHAnsi"/>
        </w:rPr>
        <w:t>/</w:t>
      </w:r>
      <w:r w:rsidR="006A6A2E" w:rsidRPr="007054F8">
        <w:rPr>
          <w:rFonts w:asciiTheme="majorHAnsi" w:hAnsiTheme="majorHAnsi"/>
        </w:rPr>
        <w:t>22) e cadastre seu e-mail, ou no “</w:t>
      </w:r>
      <w:r w:rsidRPr="007054F8">
        <w:rPr>
          <w:rFonts w:asciiTheme="majorHAnsi" w:hAnsiTheme="majorHAnsi"/>
        </w:rPr>
        <w:t xml:space="preserve">site” </w:t>
      </w:r>
      <w:r w:rsidR="006A6A2E" w:rsidRPr="007054F8">
        <w:rPr>
          <w:rFonts w:asciiTheme="majorHAnsi" w:hAnsiTheme="majorHAnsi"/>
        </w:rPr>
        <w:t>sgpe.sea.sc.gov.br, acesse “CONSULTA DE PROCESSOS</w:t>
      </w:r>
      <w:r w:rsidRPr="007054F8">
        <w:rPr>
          <w:rFonts w:asciiTheme="majorHAnsi" w:hAnsiTheme="majorHAnsi"/>
        </w:rPr>
        <w:t>”.</w:t>
      </w:r>
    </w:p>
    <w:p w14:paraId="7E679879" w14:textId="77777777" w:rsidR="00E741F7" w:rsidRDefault="00E741F7" w:rsidP="00396C44">
      <w:pPr>
        <w:autoSpaceDE w:val="0"/>
        <w:autoSpaceDN w:val="0"/>
        <w:adjustRightInd w:val="0"/>
        <w:jc w:val="both"/>
        <w:rPr>
          <w:rFonts w:asciiTheme="majorHAnsi" w:hAnsiTheme="majorHAnsi"/>
        </w:rPr>
      </w:pPr>
      <w:r w:rsidRPr="00E741F7">
        <w:rPr>
          <w:rFonts w:asciiTheme="majorHAnsi" w:hAnsiTheme="majorHAnsi"/>
          <w:b/>
        </w:rPr>
        <w:t>REGIME DIFERENCIADO DE CONTRATAÇÃO ELETRÔNICA - EDITAL – RDC. N.º 017/2022</w:t>
      </w:r>
      <w:r w:rsidR="007054F8" w:rsidRPr="007054F8">
        <w:rPr>
          <w:rFonts w:asciiTheme="majorHAnsi" w:hAnsiTheme="majorHAnsi"/>
        </w:rPr>
        <w:t xml:space="preserve">.  </w:t>
      </w:r>
    </w:p>
    <w:p w14:paraId="217AFABA" w14:textId="4B6EBDB4" w:rsidR="007054F8" w:rsidRDefault="007054F8" w:rsidP="00396C44">
      <w:pPr>
        <w:autoSpaceDE w:val="0"/>
        <w:autoSpaceDN w:val="0"/>
        <w:adjustRightInd w:val="0"/>
        <w:jc w:val="both"/>
        <w:rPr>
          <w:rFonts w:asciiTheme="majorHAnsi" w:hAnsiTheme="majorHAnsi"/>
        </w:rPr>
      </w:pPr>
      <w:r w:rsidRPr="007054F8">
        <w:rPr>
          <w:rFonts w:asciiTheme="majorHAnsi" w:hAnsiTheme="majorHAnsi"/>
        </w:rPr>
        <w:t xml:space="preserve">Objeto Contratação de empresa para prestação de serviços especializados de engenharia para implantação e pavimentação da rodovia SC 414; trecho: Luiz Alves ao Entr. com a SC - 08 (p/ Massaranduba), numa extensão aproximada de 12,79 Km. Tipo: menor preço. Regime de Execução: empreitada por preço unitário. Data de envio final das propostas: até às 15:15 horas do dia 18/02/2022. Abertura: 18/02/2022, a partir das 15:30 horas. Local para obtenção do Edital: </w:t>
      </w:r>
      <w:hyperlink r:id="rId122" w:history="1">
        <w:r w:rsidR="00E741F7" w:rsidRPr="005C676C">
          <w:rPr>
            <w:rStyle w:val="Hyperlink"/>
            <w:rFonts w:asciiTheme="majorHAnsi" w:hAnsiTheme="majorHAnsi"/>
          </w:rPr>
          <w:t>www.portaldecompras.sc.gov.br</w:t>
        </w:r>
      </w:hyperlink>
      <w:r w:rsidRPr="007054F8">
        <w:rPr>
          <w:rFonts w:asciiTheme="majorHAnsi" w:hAnsiTheme="majorHAnsi"/>
        </w:rPr>
        <w:t>, acesse “BUSCA DETALHADA EDITAIS” (busque na modalidade PREGÃO ELETRÔNICO, N.º 017/22) e cadastre seu e-mail, o</w:t>
      </w:r>
      <w:r w:rsidR="00E741F7">
        <w:rPr>
          <w:rFonts w:asciiTheme="majorHAnsi" w:hAnsiTheme="majorHAnsi"/>
        </w:rPr>
        <w:t xml:space="preserve">u no “site” </w:t>
      </w:r>
      <w:hyperlink r:id="rId123" w:history="1">
        <w:r w:rsidR="00E741F7" w:rsidRPr="005C676C">
          <w:rPr>
            <w:rStyle w:val="Hyperlink"/>
            <w:rFonts w:asciiTheme="majorHAnsi" w:hAnsiTheme="majorHAnsi"/>
          </w:rPr>
          <w:t>www.sgpe.sea.sc.gov.br</w:t>
        </w:r>
      </w:hyperlink>
      <w:r w:rsidR="00E741F7">
        <w:rPr>
          <w:rFonts w:asciiTheme="majorHAnsi" w:hAnsiTheme="majorHAnsi"/>
        </w:rPr>
        <w:t xml:space="preserve">, </w:t>
      </w:r>
      <w:r w:rsidRPr="007054F8">
        <w:rPr>
          <w:rFonts w:asciiTheme="majorHAnsi" w:hAnsiTheme="majorHAnsi"/>
        </w:rPr>
        <w:t>acesse “CONSULTA DE PROCESSOS”.</w:t>
      </w:r>
    </w:p>
    <w:p w14:paraId="4B1B786F" w14:textId="77777777" w:rsidR="003F16DD" w:rsidRDefault="003F16DD" w:rsidP="00396C44">
      <w:pPr>
        <w:autoSpaceDE w:val="0"/>
        <w:autoSpaceDN w:val="0"/>
        <w:adjustRightInd w:val="0"/>
        <w:jc w:val="both"/>
        <w:rPr>
          <w:rFonts w:asciiTheme="majorHAnsi" w:hAnsiTheme="majorHAnsi"/>
        </w:rPr>
      </w:pPr>
    </w:p>
    <w:p w14:paraId="06C9761A" w14:textId="77777777" w:rsidR="00396C44" w:rsidRDefault="00396C44" w:rsidP="00396C44">
      <w:pPr>
        <w:autoSpaceDE w:val="0"/>
        <w:autoSpaceDN w:val="0"/>
        <w:adjustRightInd w:val="0"/>
        <w:jc w:val="both"/>
        <w:rPr>
          <w:rFonts w:asciiTheme="majorHAnsi" w:hAnsiTheme="majorHAnsi"/>
        </w:rPr>
      </w:pPr>
    </w:p>
    <w:p w14:paraId="04938442" w14:textId="274A6695" w:rsidR="003F16DD" w:rsidRPr="003F16DD" w:rsidRDefault="00373C3C" w:rsidP="003F16DD">
      <w:pPr>
        <w:autoSpaceDE w:val="0"/>
        <w:autoSpaceDN w:val="0"/>
        <w:adjustRightInd w:val="0"/>
        <w:jc w:val="both"/>
        <w:rPr>
          <w:rFonts w:asciiTheme="majorHAnsi" w:hAnsiTheme="majorHAnsi"/>
        </w:rPr>
      </w:pPr>
      <w:r w:rsidRPr="00373C3C">
        <w:rPr>
          <w:rFonts w:asciiTheme="majorHAnsi" w:hAnsiTheme="majorHAnsi"/>
          <w:b/>
        </w:rPr>
        <w:t xml:space="preserve">COMPANHIA CATARINENSE DE ÁGUAS E SANEAMENTO GERÊNCIA DE LICITAÇÕES DIVISÃO DE COMPRAS E LICITAÇÕES - </w:t>
      </w:r>
      <w:r w:rsidR="003F16DD" w:rsidRPr="00373C3C">
        <w:rPr>
          <w:rFonts w:asciiTheme="majorHAnsi" w:hAnsiTheme="majorHAnsi"/>
          <w:b/>
        </w:rPr>
        <w:t>PLE Nº 289/2021 1 MPS – GLI/DICOL – SERVIÇOS / OBRAS – CONTRATAÇÃO</w:t>
      </w:r>
      <w:r w:rsidRPr="00373C3C">
        <w:rPr>
          <w:rFonts w:asciiTheme="majorHAnsi" w:hAnsiTheme="majorHAnsi"/>
          <w:b/>
        </w:rPr>
        <w:t xml:space="preserve"> </w:t>
      </w:r>
    </w:p>
    <w:p w14:paraId="394521E0" w14:textId="0C041CF3" w:rsidR="003F16DD" w:rsidRPr="003F16DD" w:rsidRDefault="003F16DD" w:rsidP="003F16DD">
      <w:pPr>
        <w:autoSpaceDE w:val="0"/>
        <w:autoSpaceDN w:val="0"/>
        <w:adjustRightInd w:val="0"/>
        <w:jc w:val="both"/>
        <w:rPr>
          <w:rFonts w:asciiTheme="majorHAnsi" w:hAnsiTheme="majorHAnsi"/>
        </w:rPr>
      </w:pPr>
      <w:r w:rsidRPr="003F16DD">
        <w:rPr>
          <w:rFonts w:asciiTheme="majorHAnsi" w:hAnsiTheme="majorHAnsi"/>
        </w:rPr>
        <w:t>PROCEDIMENTO LICITATÓRIO ELETRÔNICO NO MODO DE DISPUTA ABERTO</w:t>
      </w:r>
      <w:r w:rsidR="00373C3C">
        <w:rPr>
          <w:rFonts w:asciiTheme="majorHAnsi" w:hAnsiTheme="majorHAnsi"/>
        </w:rPr>
        <w:t xml:space="preserve"> -</w:t>
      </w:r>
      <w:r w:rsidRPr="003F16DD">
        <w:rPr>
          <w:rFonts w:asciiTheme="majorHAnsi" w:hAnsiTheme="majorHAnsi"/>
        </w:rPr>
        <w:t>CONTRATAÇÃO DE EXECUÇÃO DE OB</w:t>
      </w:r>
      <w:r w:rsidR="00373C3C">
        <w:rPr>
          <w:rFonts w:asciiTheme="majorHAnsi" w:hAnsiTheme="majorHAnsi"/>
        </w:rPr>
        <w:t xml:space="preserve">RAS CIVIS - Entrega dos Envelopes: </w:t>
      </w:r>
      <w:r w:rsidRPr="003F16DD">
        <w:rPr>
          <w:rFonts w:asciiTheme="majorHAnsi" w:hAnsiTheme="majorHAnsi"/>
        </w:rPr>
        <w:t>Até 28/03/2022 09:00:00</w:t>
      </w:r>
      <w:r>
        <w:rPr>
          <w:rFonts w:asciiTheme="majorHAnsi" w:hAnsiTheme="majorHAnsi"/>
        </w:rPr>
        <w:t xml:space="preserve"> - </w:t>
      </w:r>
      <w:r w:rsidRPr="003F16DD">
        <w:rPr>
          <w:rFonts w:asciiTheme="majorHAnsi" w:hAnsiTheme="majorHAnsi"/>
        </w:rPr>
        <w:t>Abertura Preço:</w:t>
      </w:r>
      <w:r w:rsidR="00373C3C">
        <w:rPr>
          <w:rFonts w:asciiTheme="majorHAnsi" w:hAnsiTheme="majorHAnsi"/>
        </w:rPr>
        <w:t xml:space="preserve"> </w:t>
      </w:r>
      <w:r w:rsidRPr="003F16DD">
        <w:rPr>
          <w:rFonts w:asciiTheme="majorHAnsi" w:hAnsiTheme="majorHAnsi"/>
        </w:rPr>
        <w:t>28/03/2022 10:00:00</w:t>
      </w:r>
      <w:r>
        <w:rPr>
          <w:rFonts w:asciiTheme="majorHAnsi" w:hAnsiTheme="majorHAnsi"/>
        </w:rPr>
        <w:t xml:space="preserve"> - </w:t>
      </w:r>
      <w:r w:rsidRPr="003F16DD">
        <w:rPr>
          <w:rFonts w:asciiTheme="majorHAnsi" w:hAnsiTheme="majorHAnsi"/>
        </w:rPr>
        <w:t>O objeto desta licitação consiste na EXECUÇÃO DE OBRAS CIVIS PARA IMPLANTAÇÃO DE INTERCEPTOR DE ESGOTO</w:t>
      </w:r>
    </w:p>
    <w:p w14:paraId="7D69A3CE" w14:textId="341BB153" w:rsidR="003F16DD" w:rsidRPr="003F16DD" w:rsidRDefault="003F16DD" w:rsidP="003F16DD">
      <w:pPr>
        <w:autoSpaceDE w:val="0"/>
        <w:autoSpaceDN w:val="0"/>
        <w:adjustRightInd w:val="0"/>
        <w:jc w:val="both"/>
        <w:rPr>
          <w:rFonts w:asciiTheme="majorHAnsi" w:hAnsiTheme="majorHAnsi"/>
        </w:rPr>
      </w:pPr>
      <w:r w:rsidRPr="003F16DD">
        <w:rPr>
          <w:rFonts w:asciiTheme="majorHAnsi" w:hAnsiTheme="majorHAnsi"/>
        </w:rPr>
        <w:t>NA RUA RUBENS DE LIMA ULYSSEA ATÉ A ESTAÇÃO ELEVATÓRIA DE ESGOTO DA BACIA B - BAIRRO MAR GROSSO -</w:t>
      </w:r>
      <w:r w:rsidR="00373C3C">
        <w:rPr>
          <w:rFonts w:asciiTheme="majorHAnsi" w:hAnsiTheme="majorHAnsi"/>
        </w:rPr>
        <w:t xml:space="preserve"> </w:t>
      </w:r>
      <w:r w:rsidRPr="003F16DD">
        <w:rPr>
          <w:rFonts w:asciiTheme="majorHAnsi" w:hAnsiTheme="majorHAnsi"/>
        </w:rPr>
        <w:t>SES LAGUNA de acordo com as especificações contidas nos ANEXO I (MODELO DE PROPOSTA DETALHADA) e</w:t>
      </w:r>
    </w:p>
    <w:p w14:paraId="79C473B2" w14:textId="526FA5DC" w:rsidR="00396C44" w:rsidRDefault="003F16DD" w:rsidP="003F16DD">
      <w:pPr>
        <w:autoSpaceDE w:val="0"/>
        <w:autoSpaceDN w:val="0"/>
        <w:adjustRightInd w:val="0"/>
        <w:jc w:val="both"/>
        <w:rPr>
          <w:rFonts w:asciiTheme="majorHAnsi" w:hAnsiTheme="majorHAnsi"/>
        </w:rPr>
      </w:pPr>
      <w:r w:rsidRPr="003F16DD">
        <w:rPr>
          <w:rFonts w:asciiTheme="majorHAnsi" w:hAnsiTheme="majorHAnsi"/>
        </w:rPr>
        <w:t>ANEXO II (PROJETO BÁSICO) deste Edital e REGULAMENTAÇÃO DE PREÇOS E CRITÉRIOS DE MEDIÇÃO disponível no</w:t>
      </w:r>
      <w:r w:rsidR="003A44B7">
        <w:rPr>
          <w:rFonts w:asciiTheme="majorHAnsi" w:hAnsiTheme="majorHAnsi"/>
        </w:rPr>
        <w:t xml:space="preserve"> </w:t>
      </w:r>
      <w:r w:rsidRPr="003F16DD">
        <w:rPr>
          <w:rFonts w:asciiTheme="majorHAnsi" w:hAnsiTheme="majorHAnsi"/>
        </w:rPr>
        <w:t>site da CASAN (www.casan.com.br) no link “licitações”.</w:t>
      </w:r>
      <w:r w:rsidRPr="003F16DD">
        <w:rPr>
          <w:rFonts w:asciiTheme="majorHAnsi" w:hAnsiTheme="majorHAnsi"/>
        </w:rPr>
        <w:cr/>
      </w:r>
      <w:hyperlink r:id="rId124" w:history="1">
        <w:r w:rsidR="00373C3C" w:rsidRPr="00373C3C">
          <w:rPr>
            <w:rStyle w:val="Hyperlink"/>
            <w:rFonts w:asciiTheme="majorHAnsi" w:hAnsiTheme="majorHAnsi"/>
          </w:rPr>
          <w:t>WWW.LICITACOES-E.COM.BR</w:t>
        </w:r>
      </w:hyperlink>
      <w:r w:rsidR="00373C3C" w:rsidRPr="00373C3C">
        <w:rPr>
          <w:rFonts w:asciiTheme="majorHAnsi" w:hAnsiTheme="majorHAnsi"/>
        </w:rPr>
        <w:t xml:space="preserve"> - </w:t>
      </w:r>
      <w:hyperlink r:id="rId125" w:history="1">
        <w:r w:rsidR="00373C3C" w:rsidRPr="00373C3C">
          <w:rPr>
            <w:rStyle w:val="Hyperlink"/>
            <w:rFonts w:asciiTheme="majorHAnsi" w:hAnsiTheme="majorHAnsi"/>
          </w:rPr>
          <w:t>LICITACOES@CASAN.COM.BR</w:t>
        </w:r>
      </w:hyperlink>
      <w:r w:rsidR="00B07FCB" w:rsidRPr="007B7A16">
        <w:rPr>
          <w:rFonts w:asciiTheme="majorHAnsi" w:hAnsiTheme="majorHAnsi"/>
        </w:rPr>
        <w:t xml:space="preserve"> </w:t>
      </w:r>
      <w:hyperlink r:id="rId126" w:anchor="0" w:history="1">
        <w:r w:rsidR="00373C3C" w:rsidRPr="005C676C">
          <w:rPr>
            <w:rStyle w:val="Hyperlink"/>
            <w:rFonts w:asciiTheme="majorHAnsi" w:hAnsiTheme="majorHAnsi"/>
          </w:rPr>
          <w:t>https://www.casan.com.br/menu-conteudo/index/url/licitacoes-em-andamento#0</w:t>
        </w:r>
      </w:hyperlink>
      <w:r w:rsidR="00B07FCB">
        <w:rPr>
          <w:rFonts w:asciiTheme="majorHAnsi" w:hAnsiTheme="majorHAnsi"/>
        </w:rPr>
        <w:t>.</w:t>
      </w:r>
      <w:r w:rsidR="00373C3C">
        <w:rPr>
          <w:rFonts w:asciiTheme="majorHAnsi" w:hAnsiTheme="majorHAnsi"/>
        </w:rPr>
        <w:t xml:space="preserve"> </w:t>
      </w:r>
    </w:p>
    <w:p w14:paraId="66C54564" w14:textId="6267732B" w:rsidR="00B07FCB" w:rsidRPr="00373C3C" w:rsidRDefault="00B07FCB" w:rsidP="00B07FCB">
      <w:pPr>
        <w:autoSpaceDE w:val="0"/>
        <w:autoSpaceDN w:val="0"/>
        <w:adjustRightInd w:val="0"/>
        <w:jc w:val="both"/>
        <w:rPr>
          <w:rFonts w:asciiTheme="majorHAnsi" w:hAnsiTheme="majorHAnsi"/>
          <w:b/>
        </w:rPr>
      </w:pPr>
      <w:r w:rsidRPr="00373C3C">
        <w:rPr>
          <w:rFonts w:asciiTheme="majorHAnsi" w:hAnsiTheme="majorHAnsi"/>
          <w:b/>
        </w:rPr>
        <w:t>EDITAL PLE Nº 264/2021</w:t>
      </w:r>
    </w:p>
    <w:p w14:paraId="4D225EF2" w14:textId="5D89E9BD" w:rsidR="00396C44" w:rsidRDefault="00B07FCB" w:rsidP="00B07FCB">
      <w:pPr>
        <w:autoSpaceDE w:val="0"/>
        <w:autoSpaceDN w:val="0"/>
        <w:adjustRightInd w:val="0"/>
        <w:jc w:val="both"/>
        <w:rPr>
          <w:rFonts w:asciiTheme="majorHAnsi" w:hAnsiTheme="majorHAnsi"/>
        </w:rPr>
      </w:pPr>
      <w:r w:rsidRPr="00B07FCB">
        <w:rPr>
          <w:rFonts w:asciiTheme="majorHAnsi" w:hAnsiTheme="majorHAnsi"/>
        </w:rPr>
        <w:t>PROCEDIMENTO LICITATÓRIO ELETRÔNICO NO MODO DE DISPUTA ABERTO</w:t>
      </w:r>
      <w:r w:rsidR="00373C3C">
        <w:rPr>
          <w:rFonts w:asciiTheme="majorHAnsi" w:hAnsiTheme="majorHAnsi"/>
        </w:rPr>
        <w:t xml:space="preserve"> - </w:t>
      </w:r>
      <w:r w:rsidRPr="00B07FCB">
        <w:rPr>
          <w:rFonts w:asciiTheme="majorHAnsi" w:hAnsiTheme="majorHAnsi"/>
        </w:rPr>
        <w:t xml:space="preserve">CONTRATAÇÃO PARA EXECUÇÃO DE OBRAS CIVIS </w:t>
      </w:r>
      <w:r w:rsidR="00373C3C">
        <w:rPr>
          <w:rFonts w:asciiTheme="majorHAnsi" w:hAnsiTheme="majorHAnsi"/>
        </w:rPr>
        <w:t xml:space="preserve">- </w:t>
      </w:r>
      <w:r w:rsidRPr="00B07FCB">
        <w:rPr>
          <w:rFonts w:asciiTheme="majorHAnsi" w:hAnsiTheme="majorHAnsi"/>
        </w:rPr>
        <w:t>Entrega dos Envelopes:</w:t>
      </w:r>
      <w:r w:rsidRPr="00B07FCB">
        <w:rPr>
          <w:rFonts w:asciiTheme="majorHAnsi" w:hAnsiTheme="majorHAnsi"/>
        </w:rPr>
        <w:tab/>
        <w:t>Até 17/03/2022 09:00:00</w:t>
      </w:r>
      <w:r>
        <w:rPr>
          <w:rFonts w:asciiTheme="majorHAnsi" w:hAnsiTheme="majorHAnsi"/>
        </w:rPr>
        <w:t xml:space="preserve"> - </w:t>
      </w:r>
      <w:r w:rsidRPr="00B07FCB">
        <w:rPr>
          <w:rFonts w:asciiTheme="majorHAnsi" w:hAnsiTheme="majorHAnsi"/>
        </w:rPr>
        <w:t>Abertura Preço:</w:t>
      </w:r>
      <w:r w:rsidRPr="00B07FCB">
        <w:rPr>
          <w:rFonts w:asciiTheme="majorHAnsi" w:hAnsiTheme="majorHAnsi"/>
        </w:rPr>
        <w:tab/>
        <w:t>17/03/2022 09:00:00</w:t>
      </w:r>
      <w:r>
        <w:rPr>
          <w:rFonts w:asciiTheme="majorHAnsi" w:hAnsiTheme="majorHAnsi"/>
        </w:rPr>
        <w:t xml:space="preserve"> - </w:t>
      </w:r>
      <w:r w:rsidRPr="007B7A16">
        <w:rPr>
          <w:rFonts w:asciiTheme="majorHAnsi" w:hAnsiTheme="majorHAnsi"/>
        </w:rPr>
        <w:t>O objeto desta licitação consiste na CONTRATAÇÃO DE OBRAS CIVIS PARA EXECUÇÃO COMPLEMENTAR DO SES BAIRRO JARDIM AMÉRICA, MUNICÍPIO DE CHAPECO de acordo com as especificações contidas nos ANEXO I (MODELO DE PROPOSTA DETALHADA) e ANEXO II (PROJETO BÁSICO) deste Edital e REGULAMENTAÇÃO DE PREÇOS E CRITÉRIOS DE MEDIÇÃO disponível no site da CASAN (</w:t>
      </w:r>
      <w:hyperlink r:id="rId127" w:history="1">
        <w:r w:rsidR="00373C3C" w:rsidRPr="005C676C">
          <w:rPr>
            <w:rStyle w:val="Hyperlink"/>
            <w:rFonts w:asciiTheme="majorHAnsi" w:hAnsiTheme="majorHAnsi"/>
          </w:rPr>
          <w:t>www.casan.com.br</w:t>
        </w:r>
      </w:hyperlink>
      <w:r w:rsidRPr="007B7A16">
        <w:rPr>
          <w:rFonts w:asciiTheme="majorHAnsi" w:hAnsiTheme="majorHAnsi"/>
        </w:rPr>
        <w:t>)</w:t>
      </w:r>
      <w:r w:rsidR="00373C3C">
        <w:rPr>
          <w:rFonts w:asciiTheme="majorHAnsi" w:hAnsiTheme="majorHAnsi"/>
        </w:rPr>
        <w:t xml:space="preserve"> </w:t>
      </w:r>
      <w:r w:rsidRPr="007B7A16">
        <w:rPr>
          <w:rFonts w:asciiTheme="majorHAnsi" w:hAnsiTheme="majorHAnsi"/>
        </w:rPr>
        <w:t xml:space="preserve">no link “licitações”. 1.2. CREDENCIAMENTO E ABERTURA DAS PROPOSTAS até 17 / 03 / 2022 às 09:00 horas. 1.3. INICIO DA SESSÃO DE DISPUTA DE PREÇOS: 17 / 03 / 2022 às 10:00 horas. 1.4. REFERÊNCIA DE TEMPO: Para todas as referências de tempo será considerado o horário de Brasília. 1.5. ENDEREÇO DA EMPRESA PROMOTORA DA LICITAÇÃO: COMPANHIA CATARINENSE DE ÁGUAS E SANEAMENTO - GERÊNCIA DE LICITAÇÕES - DIVISÃO DE COMPRAS E LICITAÇÕES - Rua Emílio Blum n° 83 - 1° andar - Centro – Florianópolis/SC – CEP 88.020-010 - www.casan.com.br (link “Licitações”). 1.6. ENDEREÇO ELETRÔNICO DA SESSÃO DE DISPUTA: Sistema Eletrônico do Banco do Brasil - </w:t>
      </w:r>
      <w:hyperlink r:id="rId128" w:history="1">
        <w:r w:rsidR="00373C3C" w:rsidRPr="005C676C">
          <w:rPr>
            <w:rStyle w:val="Hyperlink"/>
            <w:rFonts w:asciiTheme="majorHAnsi" w:hAnsiTheme="majorHAnsi"/>
          </w:rPr>
          <w:t>www.licitacoes-e.com.br</w:t>
        </w:r>
      </w:hyperlink>
      <w:r w:rsidRPr="007B7A16">
        <w:rPr>
          <w:rFonts w:asciiTheme="majorHAnsi" w:hAnsiTheme="majorHAnsi"/>
        </w:rPr>
        <w:t xml:space="preserve">. </w:t>
      </w:r>
      <w:hyperlink r:id="rId129" w:anchor="0" w:history="1">
        <w:r w:rsidR="00613885" w:rsidRPr="005C676C">
          <w:rPr>
            <w:rStyle w:val="Hyperlink"/>
            <w:rFonts w:asciiTheme="majorHAnsi" w:hAnsiTheme="majorHAnsi"/>
          </w:rPr>
          <w:t>https://www.casan.com.br/menu-conteudo/index/url/licitacoes-em-andamento#0</w:t>
        </w:r>
      </w:hyperlink>
      <w:r w:rsidR="00613885">
        <w:rPr>
          <w:rFonts w:asciiTheme="majorHAnsi" w:hAnsiTheme="majorHAnsi"/>
        </w:rPr>
        <w:t xml:space="preserve">. </w:t>
      </w:r>
    </w:p>
    <w:p w14:paraId="10493611" w14:textId="35BA1BE7" w:rsidR="00373C3C" w:rsidRPr="00373C3C" w:rsidRDefault="00373C3C" w:rsidP="00B07FCB">
      <w:pPr>
        <w:autoSpaceDE w:val="0"/>
        <w:autoSpaceDN w:val="0"/>
        <w:adjustRightInd w:val="0"/>
        <w:jc w:val="both"/>
        <w:rPr>
          <w:rFonts w:asciiTheme="majorHAnsi" w:hAnsiTheme="majorHAnsi"/>
          <w:b/>
        </w:rPr>
      </w:pPr>
      <w:r w:rsidRPr="00373C3C">
        <w:rPr>
          <w:rFonts w:asciiTheme="majorHAnsi" w:hAnsiTheme="majorHAnsi"/>
          <w:b/>
        </w:rPr>
        <w:t xml:space="preserve">PLE Nº 182/2021 </w:t>
      </w:r>
    </w:p>
    <w:p w14:paraId="599DCE1E" w14:textId="0C3B5AC5" w:rsidR="003A44B7" w:rsidRDefault="003A44B7" w:rsidP="00B07FCB">
      <w:pPr>
        <w:autoSpaceDE w:val="0"/>
        <w:autoSpaceDN w:val="0"/>
        <w:adjustRightInd w:val="0"/>
        <w:jc w:val="both"/>
        <w:rPr>
          <w:rFonts w:asciiTheme="majorHAnsi" w:hAnsiTheme="majorHAnsi"/>
        </w:rPr>
      </w:pPr>
      <w:r w:rsidRPr="00613885">
        <w:rPr>
          <w:rFonts w:asciiTheme="majorHAnsi" w:hAnsiTheme="majorHAnsi"/>
        </w:rPr>
        <w:t>MPS – GLI/DICOL – SERVIÇOS / OBRAS – CONTRATAÇÃO EDITAL PLE Nº 182/2021 PROCEDIMENTO LICITATÓRIO ELETRÔNICO NO MODO DE DISPUTA ABERTO CONTRATAÇÃO DE PRESTAÇÃO DE SERVIÇOS / SERVIÇOS DE ENGENHARIA / EXECUÇÃO DE OBRAS CIVIS</w:t>
      </w:r>
      <w:r w:rsidR="00613885">
        <w:rPr>
          <w:rFonts w:asciiTheme="majorHAnsi" w:hAnsiTheme="majorHAnsi"/>
        </w:rPr>
        <w:t xml:space="preserve"> - </w:t>
      </w:r>
      <w:r w:rsidRPr="00613885">
        <w:rPr>
          <w:rFonts w:asciiTheme="majorHAnsi" w:hAnsiTheme="majorHAnsi"/>
        </w:rPr>
        <w:t>O objeto desta licitação consiste na EXECUÇÃO DE OBRA CIVIL PARA INTERLIGAÇÃO DOS SISTEMAS DE ESGOTAMENTO SANITÁRIO – VILA FLORESTA, MONTE CASTELO e VILA ZULEIMA - AO SES CRICIÚMA de acordo com as especificações contidas nos ANEXOS I (MODELO DE PROPOSTA DETALHADA) e ANEXO II (PROJETO BÁSICO) deste Edital e REGULAMENTAÇÃO DE PREÇOS E CRITÉRIOS DE MEDIÇÃO disponível no site da CASAN (</w:t>
      </w:r>
      <w:hyperlink r:id="rId130" w:history="1">
        <w:r w:rsidR="00373C3C" w:rsidRPr="005C676C">
          <w:rPr>
            <w:rStyle w:val="Hyperlink"/>
            <w:rFonts w:asciiTheme="majorHAnsi" w:hAnsiTheme="majorHAnsi"/>
          </w:rPr>
          <w:t>www.casan.com.br</w:t>
        </w:r>
      </w:hyperlink>
      <w:r w:rsidRPr="00613885">
        <w:rPr>
          <w:rFonts w:asciiTheme="majorHAnsi" w:hAnsiTheme="majorHAnsi"/>
        </w:rPr>
        <w:t>)</w:t>
      </w:r>
      <w:r w:rsidR="00373C3C">
        <w:rPr>
          <w:rFonts w:asciiTheme="majorHAnsi" w:hAnsiTheme="majorHAnsi"/>
        </w:rPr>
        <w:t xml:space="preserve"> </w:t>
      </w:r>
      <w:r w:rsidRPr="00613885">
        <w:rPr>
          <w:rFonts w:asciiTheme="majorHAnsi" w:hAnsiTheme="majorHAnsi"/>
        </w:rPr>
        <w:t xml:space="preserve">no link “licitações”. 1.2. CREDENCIAMENTO E ABERTURA DAS PROPOSTAS até 09 / 03 / 2021 às 09:00 horas. 1.3. INICIO DA SESSÃO DE DISPUTA DE PREÇOS: 09 / 03 / 2021 às 10:00 horas. 1.4. REFERÊNCIA DE TEMPO: Para todas as referências de tempo será considerado o horário de Brasília. 1.5. ENDEREÇO DA EMPRESA PROMOTORA DA LICITAÇÃO: COMPANHIA CATARINENSE DE ÁGUAS E SANEAMENTO - GERÊNCIA DE LICITAÇÕES - DIVISÃO DE COMPRAS E LICITAÇÕES - Rua Emílio Blum n° 83 - 1° andar - Centro – Florianópolis/SC – CEP 88.020-010 - www.casan.com.br (link “Licitações”). 1.6. ENDEREÇO ELETRÔNICO DA SESSÃO DE DISPUTA: Sistema Eletrônico do Banco do Brasil - www.licitacoes-e.com.br. </w:t>
      </w:r>
      <w:hyperlink r:id="rId131" w:anchor="0" w:history="1">
        <w:r w:rsidR="00373C3C" w:rsidRPr="005C676C">
          <w:rPr>
            <w:rStyle w:val="Hyperlink"/>
            <w:rFonts w:asciiTheme="majorHAnsi" w:hAnsiTheme="majorHAnsi"/>
          </w:rPr>
          <w:t>https://www.casan.com.br/menu-conteudo/index/url/licitacoes-em-andamento#0</w:t>
        </w:r>
      </w:hyperlink>
      <w:r w:rsidR="00373C3C">
        <w:rPr>
          <w:rFonts w:asciiTheme="majorHAnsi" w:hAnsiTheme="majorHAnsi"/>
        </w:rPr>
        <w:t xml:space="preserve">. </w:t>
      </w:r>
    </w:p>
    <w:p w14:paraId="3BDC416B" w14:textId="77777777" w:rsidR="008C6BB8" w:rsidRDefault="008C6BB8" w:rsidP="00B07FCB">
      <w:pPr>
        <w:autoSpaceDE w:val="0"/>
        <w:autoSpaceDN w:val="0"/>
        <w:adjustRightInd w:val="0"/>
        <w:jc w:val="both"/>
        <w:rPr>
          <w:rFonts w:asciiTheme="majorHAnsi" w:hAnsiTheme="majorHAnsi"/>
        </w:rPr>
      </w:pPr>
    </w:p>
    <w:p w14:paraId="0BC687A8" w14:textId="77777777" w:rsidR="008C6BB8" w:rsidRDefault="008C6BB8" w:rsidP="00B07FCB">
      <w:pPr>
        <w:autoSpaceDE w:val="0"/>
        <w:autoSpaceDN w:val="0"/>
        <w:adjustRightInd w:val="0"/>
        <w:jc w:val="both"/>
        <w:rPr>
          <w:rFonts w:asciiTheme="majorHAnsi" w:hAnsiTheme="majorHAnsi"/>
        </w:rPr>
      </w:pPr>
    </w:p>
    <w:p w14:paraId="3E68F337" w14:textId="2A59B457"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PREFEITURA MUNICIPAL DE FLORIANÓPOLIS </w:t>
      </w:r>
      <w:r>
        <w:rPr>
          <w:rFonts w:asciiTheme="majorHAnsi" w:hAnsiTheme="majorHAnsi"/>
          <w:b/>
        </w:rPr>
        <w:t xml:space="preserve">- </w:t>
      </w:r>
      <w:r w:rsidRPr="005175EA">
        <w:rPr>
          <w:rFonts w:asciiTheme="majorHAnsi" w:hAnsiTheme="majorHAnsi"/>
          <w:b/>
        </w:rPr>
        <w:t>SECRETARIA MUNICIPAL DE OBRAS AVISO DE LICITAÇÃO TOMADA DE PREÇOS Nº 625/SMA/DSLC/2021</w:t>
      </w:r>
    </w:p>
    <w:p w14:paraId="67B43B11" w14:textId="5B475274"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execução de pavimentação da Rua das Dunas - Ingleses - Florianópolis/SC. O limite para a entrega dos envelopes será até às 13h50min do dia 21/02/2022. A reunião de abertura dos envelopes será no mesmo dia, às 14h, na Secretaria Municipal de Administração, Diretoria do Sistema de Licitações e Contratos, na Rua Conselheiro Mafra, nº 656, Ed. Aldo Beck, 3º andar, sala 301, Centro, Florianópolis/SC. O Edital poderá ser acessado pelo site </w:t>
      </w:r>
      <w:hyperlink r:id="rId132"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5A33254C" w14:textId="490E4766"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TOMADA DE PREÇOS Nº 639/SMA/DSLC/2021 </w:t>
      </w:r>
    </w:p>
    <w:p w14:paraId="2818E100" w14:textId="772AC9CB"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execução da restauração da Rua Laura Caminha Meira - Centro - Florianópolis/SC. O limite para a entrega dos envelopes será até às 15h20min do dia 22/02/2022. A reunião de abertura dos envelopes será no mesmo dia, às 15h30min, na Secretaria Municipal de Administração, Diretoria do Sistema de Licitações e Contratos, na Rua Conselheiro Mafra, nº 656, Ed. Aldo Beck, 3º andar, sala 301, Centro, Florianópolis/SC. O Edital poderá ser acessado pelo site </w:t>
      </w:r>
      <w:hyperlink r:id="rId133"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3F8C743F" w14:textId="72DAA58F"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TOMADA DE PREÇOS Nº 627/SMA/DSLC/2021 </w:t>
      </w:r>
    </w:p>
    <w:p w14:paraId="0FE08FF1" w14:textId="0A546656"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para a prestação de serviços de Pavimentação e drenagem da Servidão dos Artistas - Rio Tavares (Lote I), Pavimentação e drenagem da Servidão Cândida Maria dos Santos (Lote II) e Pavimentação e drenagem da Servidão dos Jacarés do Papo Amarelo (Lote III). O limite para a entrega dos envelopes será até às 13h50min do dia 22/02/2022. A reunião de abertura dos envelopes será no mesmo dia, às 14h, na Secretaria Municipal de Administração, Diretoria do Sistema de Licitações e Contratos, na Rua Conselheiro Mafra, nº 656, Ed. Aldo Beck, 3º andar, sala 301, Centro, Florianópolis/SC. O Edital poderá ser acessado pelo site </w:t>
      </w:r>
      <w:hyperlink r:id="rId134" w:history="1">
        <w:r w:rsidR="005175EA" w:rsidRPr="005C676C">
          <w:rPr>
            <w:rStyle w:val="Hyperlink"/>
            <w:rFonts w:asciiTheme="majorHAnsi" w:hAnsiTheme="majorHAnsi"/>
          </w:rPr>
          <w:t>www.pmf.sc.gov.br</w:t>
        </w:r>
      </w:hyperlink>
      <w:r w:rsidRPr="005175EA">
        <w:rPr>
          <w:rFonts w:asciiTheme="majorHAnsi" w:hAnsiTheme="majorHAnsi"/>
        </w:rPr>
        <w:t>.</w:t>
      </w:r>
    </w:p>
    <w:p w14:paraId="62E6B5BA" w14:textId="2757EAE2" w:rsidR="005175EA" w:rsidRDefault="005175EA" w:rsidP="005175EA">
      <w:pPr>
        <w:suppressLineNumbers/>
        <w:autoSpaceDE w:val="0"/>
        <w:autoSpaceDN w:val="0"/>
        <w:adjustRightInd w:val="0"/>
        <w:jc w:val="both"/>
        <w:rPr>
          <w:rFonts w:asciiTheme="majorHAnsi" w:hAnsiTheme="majorHAnsi"/>
        </w:rPr>
      </w:pPr>
      <w:r w:rsidRPr="005175EA">
        <w:rPr>
          <w:rFonts w:asciiTheme="majorHAnsi" w:hAnsiTheme="majorHAnsi"/>
          <w:b/>
        </w:rPr>
        <w:t>AVISO DE LICITAÇÃO TOMADA DE PREÇOS Nº 641/SMA/DSLC/2021</w:t>
      </w:r>
      <w:r w:rsidRPr="005175EA">
        <w:rPr>
          <w:rFonts w:asciiTheme="majorHAnsi" w:hAnsiTheme="majorHAnsi"/>
        </w:rPr>
        <w:t xml:space="preserve"> </w:t>
      </w:r>
    </w:p>
    <w:p w14:paraId="6BD2BDA9" w14:textId="47D67B29"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execução da restauração da Rua Desembargador Arno Hoeschel - Centro - Florianópolis/SC. O limite para a entrega dos envelopes será até às 16h50min do dia 21/02/2022. A reunião de abertura dos envelopes será no mesmo dia, às 17h, na Secretaria Municipal de Administração, Diretoria do Sistema de Licitações e Contratos, na Rua Conselheiro Mafra, nº 656, Ed. Aldo Beck, 3º andar, sala 301, Centro, Florianópolis/SC. O Edital poderá ser acessado pelo site </w:t>
      </w:r>
      <w:hyperlink r:id="rId135" w:history="1">
        <w:r w:rsidR="005175EA" w:rsidRPr="005C676C">
          <w:rPr>
            <w:rStyle w:val="Hyperlink"/>
            <w:rFonts w:asciiTheme="majorHAnsi" w:hAnsiTheme="majorHAnsi"/>
          </w:rPr>
          <w:t>www.pmf.sc.gov.br</w:t>
        </w:r>
      </w:hyperlink>
      <w:r w:rsidRPr="005175EA">
        <w:rPr>
          <w:rFonts w:asciiTheme="majorHAnsi" w:hAnsiTheme="majorHAnsi"/>
        </w:rPr>
        <w:t>.</w:t>
      </w:r>
    </w:p>
    <w:p w14:paraId="0A3F9E87" w14:textId="3984665E"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TOMADA DE PREÇOS Nº 661/SMA/DSLC/2021 </w:t>
      </w:r>
    </w:p>
    <w:p w14:paraId="78936CC5" w14:textId="1FAFFABF"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execução da pavimentação e drenagem da Rua das Amoreiras - Carvoeira - Florianópolis/SC. O limite para a entrega dos envelopes será até às 15h20min do dia 18/02/2022. A reunião de abertura dos envelopes será no mesmo dia, às 15h30min, na Secretaria Municipal de Administração, Diretoria do Sistema de Licitações e Contratos, na Rua Conselheiro Mafra, nº 656, Ed. Aldo Beck, 3º andar, sala 301, Centro, Florianópolis/SC. O Edital poderá ser acessado pelo site </w:t>
      </w:r>
      <w:hyperlink r:id="rId136"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3D33466E" w14:textId="43D5F5FC"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TOMADA DE PREÇOS Nº 637/SMA/DSLC/2021 </w:t>
      </w:r>
    </w:p>
    <w:p w14:paraId="524D516E" w14:textId="7321CA04"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execução da restauração da Rua Desembargador Nelson Nunes - Centro - Florianópolis/SC. O limite para a entrega dos envelopes será até às 13h50min do dia 18/02/2022. A reunião de abertura dos envelopes será no mesmo dia, às 14h, na Secretaria Municipal de Administração, Diretoria do Sistema de Licitações e Contratos, na Rua Conselheiro Mafra, nº 656, Ed. Aldo Beck, 3º andar, sala 301, Centro, Florianópolis/SC. O Edital poderá ser acessado pelo site </w:t>
      </w:r>
      <w:hyperlink r:id="rId137"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735F6EB2" w14:textId="024AADE6"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TOMADA DE PREÇOS Nº 631/SMA/DSLC/2021 </w:t>
      </w:r>
    </w:p>
    <w:p w14:paraId="0A9B56A0" w14:textId="2F26A4F7"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para a prestação de serviços Drenagem e pavimentação da Rua São Francisco de Sales - Ribeirão da Ilha - Florianópolis/SC (Lote I), Drenagem e pavimentação da Rua Humberto Fernandes Mendonça - Lagoa da Conceição - Florianópolis/SC (Lote II) e Drenagem e pavimentação da Servidão Melissa - Pântano do Sul (Lote III) - Florianópolis/SC. O limite para a entrega dos envelopes será até às 16h50min do dia 18/02/2022. A reunião de abertura dos envelopes será no mesmo dia, às 17h, na Secretaria Municipal de Administração, Diretoria do Sistema de Licitações e Contratos, na Rua Conselheiro Mafra, nº 656, Ed. Aldo Beck, 3º andar, sala 301, Centro, Florianópolis/SC. O Edital poderá ser acessado pelo site </w:t>
      </w:r>
      <w:hyperlink r:id="rId138"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626B6040" w14:textId="05FE12DF"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TOMADA DE PREÇOS Nº 635/SMA/DSLC/2021 </w:t>
      </w:r>
    </w:p>
    <w:p w14:paraId="3203607E" w14:textId="4C585270"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execução da restauração da Rua Raul Machado - Centro - Florianópolis/SC. O limite para a entrega dos envelopes será até às 13h50min do dia 23/02/2022. A reunião de abertura dos envelopes será no mesmo dia, às 14h, na Secretaria Municipal de Administração, Diretoria do Sistema de Licitações e Contratos, na Rua Conselheiro Mafra, nº 656, Ed. Aldo Beck, 3º andar, sala 301, Centro, Florianópolis/SC. O Edital poderá ser acessado pelo site </w:t>
      </w:r>
      <w:hyperlink r:id="rId139"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112D0147" w14:textId="7F269EF8"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TOMADA DE PREÇOS Nº 634/SMA/DSLC/2021 </w:t>
      </w:r>
    </w:p>
    <w:p w14:paraId="61C1B7BD" w14:textId="0696CE0C"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execução da restauração da Rua General Nestor Passos - Centro - Florianópolis/SC. O limite para a entrega dos envelopes será até às 16h50min do dia 22/02/2022. A reunião de abertura dos envelopes será no mesmo dia, às 17h, na Secretaria Municipal de Administração, Diretoria do Sistema de Licitações e Contratos, na Rua Conselheiro Mafra, nº 656, Ed. Aldo Beck, 3º andar, sala 301, Centro, Florianópolis/SC. O Edital poderá ser acessado pelo site </w:t>
      </w:r>
      <w:hyperlink r:id="rId140"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3E85C9AE" w14:textId="07AD9C81"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CONCORRÊNCIA Nº 640/SMA/DSLC/2021 </w:t>
      </w:r>
    </w:p>
    <w:p w14:paraId="52D34969" w14:textId="2D96E71D"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Concorrência, tipo menor preço, tendo como objeto contratação de empresa para implantação de ciclovia na Avenida Mauro Ramos - Centro - Florianópolis/SC. O limite para a entrega dos envelopes será até as 15h20min do dia 07/03/2022. A reunião de abertura dos envelopes será no mesmo dia, às 15h30min, na Secretaria Municipal de Administração, Diretoria do Sistema de Licitações e Contratos, na Rua Conselheiro Mafra, nº 656, Ed. Aldo Beck, 3º andar, sala 301, Centro, Florianópolis/SC. O Edital poderá ser acessado pelo site </w:t>
      </w:r>
      <w:hyperlink r:id="rId141"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724FF668" w14:textId="16759FE9"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TOMADA DE PREÇOS Nº 624/SMA/DSLC/2021 </w:t>
      </w:r>
    </w:p>
    <w:p w14:paraId="3599A480" w14:textId="00ACF6D6"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para a prestação de serviços Pavimentação e drenagem da Servidão Antônio Irineu da Silva - Córrego Grande (Lote I), Pavimentação e drenagem da Servidão Marcelino Antônio Nunes - Vargem do Bom Jesus, Servidão Navegantes do Mar - Ingleses e Servidão Manga Rosa - Ingleses (Lote II). O limite para a entrega dos envelopes será até às 16h50min do dia 23/02/2022. A reunião de abertura dos envelopes será no mesmo dia, às 17h, na Secretaria Municipal de Administração, Diretoria do Sistema de Licitações e Contratos, na Rua Conselheiro Mafra, nº 656, Ed. Aldo Beck, 3º andar, sala 301, Centro, Florianópolis/SC. O Edital poderá ser acessado pelo site </w:t>
      </w:r>
      <w:hyperlink r:id="rId142"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06861762" w14:textId="3309BE0F" w:rsidR="005175EA" w:rsidRDefault="005175EA" w:rsidP="005175EA">
      <w:pPr>
        <w:suppressLineNumbers/>
        <w:autoSpaceDE w:val="0"/>
        <w:autoSpaceDN w:val="0"/>
        <w:adjustRightInd w:val="0"/>
        <w:jc w:val="both"/>
        <w:rPr>
          <w:rFonts w:asciiTheme="majorHAnsi" w:hAnsiTheme="majorHAnsi"/>
        </w:rPr>
      </w:pPr>
      <w:r w:rsidRPr="005175EA">
        <w:rPr>
          <w:rFonts w:asciiTheme="majorHAnsi" w:hAnsiTheme="majorHAnsi"/>
          <w:b/>
        </w:rPr>
        <w:t>AVISO DE LICITAÇÃO TOMADA DE PREÇOS Nº 636/SMA/DSLC/2021</w:t>
      </w:r>
      <w:r w:rsidRPr="005175EA">
        <w:rPr>
          <w:rFonts w:asciiTheme="majorHAnsi" w:hAnsiTheme="majorHAnsi"/>
        </w:rPr>
        <w:t xml:space="preserve"> </w:t>
      </w:r>
    </w:p>
    <w:p w14:paraId="50FA0AB7" w14:textId="613BC173"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Tomada de Preços, tipo menor preço, tendo como objeto a contratação de empresa especializada para execução de obras/serviços de engenharia: Pavimentação e drenagem da Rua Jarbas D´Oliveira, Rua Valdomiro Francisco Senábio - Rio Vermelho - Florianópolis/SC. O limite para a entrega dos envelopes será até às 15h20min do dia 23/02/2022. A reunião de abertura dos envelopes será no mesmo dia, às 15h30min, na Secretaria Municipal de Administração, Diretoria do Sistema de Licitações e Contratos, na Rua Conselheiro Mafra, nº 656, Ed. Aldo Beck, 3º andar, sala 301, Centro, Florianópolis/SC. O Edital poderá ser acessado pelo site </w:t>
      </w:r>
      <w:hyperlink r:id="rId143"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4C793C9D" w14:textId="3C86B25E"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CONCORRÊNCIA Nº 638/SMA/DSLC/2021 </w:t>
      </w:r>
    </w:p>
    <w:p w14:paraId="04CFFCBB" w14:textId="621739D6"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Concorrência, tipo menor preço, tendo como objeto contratação de empresa especializada para execução do projeto de ligação entre a Rodovia Virgílio Várzea e Rua do Lamin (Rua das Goiabas) e Implantação de Ponte - Florianópolis/SC. O limite para a entrega dos envelopes será até as 16h50min do dia 07/03/2022. A reunião de abertura dos envelopes será no mesmo dia, às 17h, na Secretaria Municipal de Administração, Diretoria do Sistema de Licitações e Contratos, na Rua Conselheiro Mafra, nº 656, Ed. Aldo Beck, 3º andar, sala 301, Centro, Florianópolis/SC. O Edital poderá ser acessado pelo site </w:t>
      </w:r>
      <w:hyperlink r:id="rId144" w:history="1">
        <w:r w:rsidR="005175EA" w:rsidRPr="005C676C">
          <w:rPr>
            <w:rStyle w:val="Hyperlink"/>
            <w:rFonts w:asciiTheme="majorHAnsi" w:hAnsiTheme="majorHAnsi"/>
          </w:rPr>
          <w:t>www.pmf.sc.gov.br</w:t>
        </w:r>
      </w:hyperlink>
      <w:r w:rsidRPr="005175EA">
        <w:rPr>
          <w:rFonts w:asciiTheme="majorHAnsi" w:hAnsiTheme="majorHAnsi"/>
        </w:rPr>
        <w:t xml:space="preserve">. </w:t>
      </w:r>
    </w:p>
    <w:p w14:paraId="3012A8AD" w14:textId="1FFCB3B4"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CONCORRÊNCIA Nº 709/SMA/DSLC/2021 </w:t>
      </w:r>
    </w:p>
    <w:p w14:paraId="2C24467F" w14:textId="50F41D2B" w:rsidR="008C6BB8" w:rsidRPr="005175EA" w:rsidRDefault="008C6BB8" w:rsidP="005175EA">
      <w:pPr>
        <w:suppressLineNumbers/>
        <w:autoSpaceDE w:val="0"/>
        <w:autoSpaceDN w:val="0"/>
        <w:adjustRightInd w:val="0"/>
        <w:jc w:val="both"/>
        <w:rPr>
          <w:rFonts w:asciiTheme="majorHAnsi" w:hAnsiTheme="majorHAnsi"/>
          <w:b/>
        </w:rPr>
      </w:pPr>
      <w:r w:rsidRPr="005175EA">
        <w:rPr>
          <w:rFonts w:asciiTheme="majorHAnsi" w:hAnsiTheme="majorHAnsi"/>
        </w:rPr>
        <w:t xml:space="preserve">A Secretaria Municipal da Administração torna público, para o conhecimento dos interessados, que em ato público será realizada licitação, na modalidade Concorrência, tipo menor preço, tendo como objeto Contratação de empresa especializada para execução de implantação da quarta faixa na Avenida Beira Mar Norte - trecho Elevado Rita Maria até Universidade Federal de Santa Catarina - UFSC. O limite para a entrega dos envelopes será até as 13h50min do dia 07/03/2022. A reunião de abertura dos envelopes será no mesmo dia, às 14h, na Secretaria Municipal de Administração, Diretoria do Sistema de Licitações e Contratos, na Rua Conselheiro Mafra, nº 656, Ed. Aldo Beck, 3º andar, sala 301, Centro, Florianópolis/SC. O Edital poderá ser acessado pelo site </w:t>
      </w:r>
      <w:hyperlink r:id="rId145" w:history="1">
        <w:r w:rsidR="005175EA" w:rsidRPr="005175EA">
          <w:rPr>
            <w:rStyle w:val="Hyperlink"/>
            <w:rFonts w:asciiTheme="majorHAnsi" w:hAnsiTheme="majorHAnsi"/>
          </w:rPr>
          <w:t>WWW.PMF.SC.GOV.BR</w:t>
        </w:r>
      </w:hyperlink>
      <w:r w:rsidR="005175EA" w:rsidRPr="005175EA">
        <w:rPr>
          <w:rFonts w:asciiTheme="majorHAnsi" w:hAnsiTheme="majorHAnsi"/>
        </w:rPr>
        <w:t>.</w:t>
      </w:r>
    </w:p>
    <w:p w14:paraId="12E24F0F" w14:textId="49529D39"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TOMADA DE PREÇOS Nº 632/SMA/DSLC/2021 </w:t>
      </w:r>
    </w:p>
    <w:p w14:paraId="349A93C2" w14:textId="0EFF9C6A" w:rsidR="005175E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A Secretaria Municipal da Administração torna público, para o conhecimento dos interessados, que em ato público será realizada licitação, na modalidade Tomada de Preços, tipo menor preço, tendo como objeto a Contratação de empresa especializada para execução da restauração da Rua Clemente Rovere - Centro - Florianópolis/SC. O limite para a entrega dos envelopes será até às 15h20min do dia 21/02/2022. A reunião de abertura dos envelopes será no mesmo dia, às 15h30min, na Secretaria Municipal de Administração, Diretoria do Sistema de Licitações e Contratos, na Rua Conselheiro Mafra, nº 656, Ed. Aldo Beck, 3º andar, sala 301, Centro, Florianópolis/SC. O Edital poderá ser acessa</w:t>
      </w:r>
      <w:r w:rsidR="005175EA">
        <w:rPr>
          <w:rFonts w:asciiTheme="majorHAnsi" w:hAnsiTheme="majorHAnsi"/>
        </w:rPr>
        <w:t xml:space="preserve">do pelo site </w:t>
      </w:r>
      <w:hyperlink r:id="rId146" w:history="1">
        <w:r w:rsidR="005175EA" w:rsidRPr="005C676C">
          <w:rPr>
            <w:rStyle w:val="Hyperlink"/>
            <w:rFonts w:asciiTheme="majorHAnsi" w:hAnsiTheme="majorHAnsi"/>
          </w:rPr>
          <w:t>www.pmf.sc.gov.br</w:t>
        </w:r>
      </w:hyperlink>
      <w:r w:rsidR="005175EA">
        <w:rPr>
          <w:rFonts w:asciiTheme="majorHAnsi" w:hAnsiTheme="majorHAnsi"/>
        </w:rPr>
        <w:t>.</w:t>
      </w:r>
    </w:p>
    <w:p w14:paraId="3E3AFFED" w14:textId="368E2A65" w:rsidR="005175EA" w:rsidRPr="005175EA" w:rsidRDefault="005175EA" w:rsidP="005175EA">
      <w:pPr>
        <w:suppressLineNumbers/>
        <w:autoSpaceDE w:val="0"/>
        <w:autoSpaceDN w:val="0"/>
        <w:adjustRightInd w:val="0"/>
        <w:jc w:val="both"/>
        <w:rPr>
          <w:rFonts w:asciiTheme="majorHAnsi" w:hAnsiTheme="majorHAnsi"/>
          <w:b/>
        </w:rPr>
      </w:pPr>
      <w:r w:rsidRPr="005175EA">
        <w:rPr>
          <w:rFonts w:asciiTheme="majorHAnsi" w:hAnsiTheme="majorHAnsi"/>
          <w:b/>
        </w:rPr>
        <w:t xml:space="preserve">AVISO DE LICITAÇÃO CONCORRÊNCIA Nº 626/SMA/DSLC/2021 </w:t>
      </w:r>
    </w:p>
    <w:p w14:paraId="06B14D0F" w14:textId="508F2EA1" w:rsidR="008C6BB8" w:rsidRPr="00D4727A" w:rsidRDefault="008C6BB8" w:rsidP="005175EA">
      <w:pPr>
        <w:suppressLineNumbers/>
        <w:autoSpaceDE w:val="0"/>
        <w:autoSpaceDN w:val="0"/>
        <w:adjustRightInd w:val="0"/>
        <w:jc w:val="both"/>
        <w:rPr>
          <w:rFonts w:asciiTheme="majorHAnsi" w:hAnsiTheme="majorHAnsi"/>
        </w:rPr>
      </w:pPr>
      <w:r w:rsidRPr="005175EA">
        <w:rPr>
          <w:rFonts w:asciiTheme="majorHAnsi" w:hAnsiTheme="majorHAnsi"/>
        </w:rPr>
        <w:t xml:space="preserve">A Secretaria Municipal da Administração torna público, para o conhecimento dos interessados, que em ato público será realizada licitação, na modalidade Concorrência, tipo menor preço, tendo como objeto contratação de empresa especializada para execução de requalificação da Rua Mané Vicente - Monte Verde - Florianópolis/SC. O limite para a entrega dos envelopes será até as 15h20min do dia 08/03/2022. A reunião de abertura dos envelopes será no mesmo dia, às 15h30min, na Secretaria Municipal de Administração, Diretoria do Sistema de Licitações e Contratos, na Rua Conselheiro Mafra, nº 656, Ed. Aldo Beck, 3º andar, sala 301, Centro, Florianópolis/SC. O Edital poderá ser acessado pelo site </w:t>
      </w:r>
      <w:hyperlink r:id="rId147" w:history="1">
        <w:r w:rsidR="005175EA" w:rsidRPr="005C676C">
          <w:rPr>
            <w:rStyle w:val="Hyperlink"/>
            <w:rFonts w:asciiTheme="majorHAnsi" w:hAnsiTheme="majorHAnsi"/>
          </w:rPr>
          <w:t>www.pmf.sc.gov.br</w:t>
        </w:r>
      </w:hyperlink>
      <w:r w:rsidRPr="005175EA">
        <w:rPr>
          <w:rFonts w:asciiTheme="majorHAnsi" w:hAnsiTheme="majorHAnsi"/>
        </w:rPr>
        <w:t>.</w:t>
      </w:r>
      <w:r w:rsidR="005175EA">
        <w:rPr>
          <w:rFonts w:asciiTheme="majorHAnsi" w:hAnsiTheme="majorHAnsi"/>
        </w:rPr>
        <w:t xml:space="preserve"> </w:t>
      </w:r>
    </w:p>
    <w:sectPr w:rsidR="008C6BB8" w:rsidRPr="00D4727A" w:rsidSect="001042F4">
      <w:headerReference w:type="default" r:id="rId148"/>
      <w:footerReference w:type="default" r:id="rId14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CB6B4B" w:rsidRDefault="00CB6B4B">
      <w:r>
        <w:separator/>
      </w:r>
    </w:p>
  </w:endnote>
  <w:endnote w:type="continuationSeparator" w:id="0">
    <w:p w14:paraId="5AB7E4EC" w14:textId="77777777" w:rsidR="00CB6B4B" w:rsidRDefault="00CB6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B6B4B" w:rsidRPr="00FE1850" w:rsidRDefault="00CB6B4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B6B4B" w:rsidRDefault="002233A2" w:rsidP="00FE1850">
    <w:pPr>
      <w:shd w:val="clear" w:color="auto" w:fill="F2F2F2" w:themeFill="background1" w:themeFillShade="F2"/>
      <w:jc w:val="center"/>
      <w:rPr>
        <w:rFonts w:ascii="Arial" w:hAnsi="Arial" w:cs="Arial"/>
        <w:sz w:val="16"/>
      </w:rPr>
    </w:pPr>
    <w:hyperlink r:id="rId1" w:history="1">
      <w:r w:rsidR="00CB6B4B" w:rsidRPr="00317F1A">
        <w:rPr>
          <w:rStyle w:val="Hyperlink"/>
          <w:rFonts w:ascii="Arial" w:hAnsi="Arial" w:cs="Arial"/>
          <w:sz w:val="16"/>
        </w:rPr>
        <w:t>http://www.sicepot-mg.com.br/</w:t>
      </w:r>
    </w:hyperlink>
    <w:r w:rsidR="00CB6B4B" w:rsidRPr="00FE1850">
      <w:rPr>
        <w:rFonts w:ascii="Arial" w:hAnsi="Arial" w:cs="Arial"/>
        <w:sz w:val="16"/>
      </w:rPr>
      <w:t xml:space="preserve">- E-mail: </w:t>
    </w:r>
    <w:hyperlink r:id="rId2" w:history="1">
      <w:r w:rsidR="00CB6B4B" w:rsidRPr="00317F1A">
        <w:rPr>
          <w:rStyle w:val="Hyperlink"/>
          <w:rFonts w:ascii="Arial" w:hAnsi="Arial" w:cs="Arial"/>
          <w:sz w:val="16"/>
        </w:rPr>
        <w:t>licitacao@sicepotmg.com</w:t>
      </w:r>
    </w:hyperlink>
  </w:p>
  <w:p w14:paraId="1130C8B5" w14:textId="77777777" w:rsidR="00CB6B4B" w:rsidRPr="001042F4" w:rsidRDefault="00CB6B4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B6B4B" w14:paraId="15E73B0D" w14:textId="77777777" w:rsidTr="001042F4">
      <w:tc>
        <w:tcPr>
          <w:tcW w:w="2977" w:type="dxa"/>
          <w:shd w:val="clear" w:color="auto" w:fill="F2F2F2" w:themeFill="background1" w:themeFillShade="F2"/>
          <w:vAlign w:val="center"/>
        </w:tcPr>
        <w:p w14:paraId="179090BD" w14:textId="77777777" w:rsidR="00CB6B4B" w:rsidRDefault="00CB6B4B" w:rsidP="001042F4">
          <w:pPr>
            <w:jc w:val="center"/>
            <w:rPr>
              <w:rFonts w:ascii="Arial" w:hAnsi="Arial" w:cs="Arial"/>
              <w:sz w:val="16"/>
            </w:rPr>
          </w:pPr>
        </w:p>
      </w:tc>
      <w:tc>
        <w:tcPr>
          <w:tcW w:w="1418" w:type="dxa"/>
          <w:shd w:val="clear" w:color="auto" w:fill="F2F2F2" w:themeFill="background1" w:themeFillShade="F2"/>
        </w:tcPr>
        <w:p w14:paraId="200D52FE" w14:textId="77777777" w:rsidR="00CB6B4B" w:rsidRPr="001042F4" w:rsidRDefault="00CB6B4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B6B4B" w:rsidRDefault="00CB6B4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B6B4B" w:rsidRDefault="00CB6B4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B6B4B" w:rsidRDefault="00CB6B4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B6B4B" w:rsidRDefault="00CB6B4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B6B4B" w:rsidRDefault="00CB6B4B" w:rsidP="001042F4">
          <w:pPr>
            <w:jc w:val="center"/>
            <w:rPr>
              <w:rFonts w:ascii="Arial" w:hAnsi="Arial" w:cs="Arial"/>
              <w:noProof/>
              <w:sz w:val="16"/>
            </w:rPr>
          </w:pPr>
        </w:p>
      </w:tc>
    </w:tr>
  </w:tbl>
  <w:p w14:paraId="62D11665" w14:textId="77777777" w:rsidR="00CB6B4B" w:rsidRPr="18102E9A" w:rsidRDefault="00CB6B4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CB6B4B" w:rsidRDefault="00CB6B4B">
      <w:r>
        <w:separator/>
      </w:r>
    </w:p>
  </w:footnote>
  <w:footnote w:type="continuationSeparator" w:id="0">
    <w:p w14:paraId="2D62545D" w14:textId="77777777" w:rsidR="00CB6B4B" w:rsidRDefault="00CB6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B6B4B" w:rsidRDefault="00CB6B4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F14F4AE" w:rsidR="00CB6B4B" w:rsidRPr="20774586" w:rsidRDefault="002233A2" w:rsidP="00BF7B19">
                          <w:pPr>
                            <w:jc w:val="center"/>
                            <w:rPr>
                              <w:rFonts w:ascii="Arial" w:hAnsi="Arial" w:cs="Arial"/>
                              <w:b/>
                              <w:color w:val="FFFFFF"/>
                              <w:sz w:val="18"/>
                              <w:szCs w:val="18"/>
                            </w:rPr>
                          </w:pPr>
                          <w:r>
                            <w:rPr>
                              <w:rFonts w:ascii="Arial" w:hAnsi="Arial" w:cs="Arial"/>
                              <w:b/>
                              <w:bCs/>
                              <w:iCs/>
                              <w:caps/>
                              <w:color w:val="FFFFFF"/>
                              <w:sz w:val="18"/>
                              <w:szCs w:val="18"/>
                            </w:rPr>
                            <w:t>04/02</w:t>
                          </w:r>
                          <w:r w:rsidR="00CB6B4B">
                            <w:rPr>
                              <w:rFonts w:ascii="Arial" w:hAnsi="Arial" w:cs="Arial"/>
                              <w:b/>
                              <w:bCs/>
                              <w:iCs/>
                              <w:caps/>
                              <w:color w:val="FFFFFF"/>
                              <w:sz w:val="18"/>
                              <w:szCs w:val="18"/>
                            </w:rPr>
                            <w:t>/2022 - EdiçÃo nº 19 P</w:t>
                          </w:r>
                          <w:r w:rsidR="00CB6B4B">
                            <w:rPr>
                              <w:rFonts w:ascii="Arial" w:hAnsi="Arial" w:cs="Arial"/>
                              <w:b/>
                              <w:bCs/>
                              <w:iCs/>
                              <w:color w:val="FFFFFF"/>
                              <w:sz w:val="18"/>
                              <w:szCs w:val="18"/>
                            </w:rPr>
                            <w:t>ÁG. 0</w:t>
                          </w:r>
                          <w:r w:rsidR="00CB6B4B">
                            <w:rPr>
                              <w:rStyle w:val="Nmerodepgina"/>
                              <w:rFonts w:ascii="Arial" w:hAnsi="Arial" w:cs="Arial"/>
                              <w:b/>
                              <w:color w:val="FFFFFF"/>
                              <w:sz w:val="18"/>
                              <w:szCs w:val="18"/>
                            </w:rPr>
                            <w:fldChar w:fldCharType="begin"/>
                          </w:r>
                          <w:r w:rsidR="00CB6B4B">
                            <w:rPr>
                              <w:rStyle w:val="Nmerodepgina"/>
                              <w:rFonts w:ascii="Arial" w:hAnsi="Arial" w:cs="Arial"/>
                              <w:b/>
                              <w:color w:val="FFFFFF"/>
                              <w:sz w:val="18"/>
                              <w:szCs w:val="18"/>
                            </w:rPr>
                            <w:instrText xml:space="preserve"> PAGE </w:instrText>
                          </w:r>
                          <w:r w:rsidR="00CB6B4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21</w:t>
                          </w:r>
                          <w:r w:rsidR="00CB6B4B">
                            <w:rPr>
                              <w:rStyle w:val="Nmerodepgina"/>
                              <w:rFonts w:ascii="Arial" w:hAnsi="Arial" w:cs="Arial"/>
                              <w:b/>
                              <w:color w:val="FFFFFF"/>
                              <w:sz w:val="18"/>
                              <w:szCs w:val="18"/>
                            </w:rPr>
                            <w:fldChar w:fldCharType="end"/>
                          </w:r>
                          <w:r w:rsidR="00CB6B4B">
                            <w:rPr>
                              <w:rStyle w:val="Nmerodepgina"/>
                              <w:rFonts w:ascii="Arial" w:hAnsi="Arial" w:cs="Arial"/>
                              <w:b/>
                              <w:color w:val="FFFFFF"/>
                              <w:sz w:val="18"/>
                              <w:szCs w:val="18"/>
                            </w:rPr>
                            <w:t>/</w:t>
                          </w:r>
                          <w:r w:rsidR="000A67E4">
                            <w:rPr>
                              <w:rStyle w:val="Nmerodepgina"/>
                              <w:rFonts w:ascii="Arial" w:hAnsi="Arial" w:cs="Arial"/>
                              <w:b/>
                              <w:color w:val="FFFFFF"/>
                              <w:sz w:val="18"/>
                              <w:szCs w:val="18"/>
                            </w:rPr>
                            <w:t>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F14F4AE" w:rsidR="00CB6B4B" w:rsidRPr="20774586" w:rsidRDefault="002233A2" w:rsidP="00BF7B19">
                    <w:pPr>
                      <w:jc w:val="center"/>
                      <w:rPr>
                        <w:rFonts w:ascii="Arial" w:hAnsi="Arial" w:cs="Arial"/>
                        <w:b/>
                        <w:color w:val="FFFFFF"/>
                        <w:sz w:val="18"/>
                        <w:szCs w:val="18"/>
                      </w:rPr>
                    </w:pPr>
                    <w:r>
                      <w:rPr>
                        <w:rFonts w:ascii="Arial" w:hAnsi="Arial" w:cs="Arial"/>
                        <w:b/>
                        <w:bCs/>
                        <w:iCs/>
                        <w:caps/>
                        <w:color w:val="FFFFFF"/>
                        <w:sz w:val="18"/>
                        <w:szCs w:val="18"/>
                      </w:rPr>
                      <w:t>04/02</w:t>
                    </w:r>
                    <w:r w:rsidR="00CB6B4B">
                      <w:rPr>
                        <w:rFonts w:ascii="Arial" w:hAnsi="Arial" w:cs="Arial"/>
                        <w:b/>
                        <w:bCs/>
                        <w:iCs/>
                        <w:caps/>
                        <w:color w:val="FFFFFF"/>
                        <w:sz w:val="18"/>
                        <w:szCs w:val="18"/>
                      </w:rPr>
                      <w:t>/2022 - EdiçÃo nº 19 P</w:t>
                    </w:r>
                    <w:r w:rsidR="00CB6B4B">
                      <w:rPr>
                        <w:rFonts w:ascii="Arial" w:hAnsi="Arial" w:cs="Arial"/>
                        <w:b/>
                        <w:bCs/>
                        <w:iCs/>
                        <w:color w:val="FFFFFF"/>
                        <w:sz w:val="18"/>
                        <w:szCs w:val="18"/>
                      </w:rPr>
                      <w:t>ÁG. 0</w:t>
                    </w:r>
                    <w:r w:rsidR="00CB6B4B">
                      <w:rPr>
                        <w:rStyle w:val="Nmerodepgina"/>
                        <w:rFonts w:ascii="Arial" w:hAnsi="Arial" w:cs="Arial"/>
                        <w:b/>
                        <w:color w:val="FFFFFF"/>
                        <w:sz w:val="18"/>
                        <w:szCs w:val="18"/>
                      </w:rPr>
                      <w:fldChar w:fldCharType="begin"/>
                    </w:r>
                    <w:r w:rsidR="00CB6B4B">
                      <w:rPr>
                        <w:rStyle w:val="Nmerodepgina"/>
                        <w:rFonts w:ascii="Arial" w:hAnsi="Arial" w:cs="Arial"/>
                        <w:b/>
                        <w:color w:val="FFFFFF"/>
                        <w:sz w:val="18"/>
                        <w:szCs w:val="18"/>
                      </w:rPr>
                      <w:instrText xml:space="preserve"> PAGE </w:instrText>
                    </w:r>
                    <w:r w:rsidR="00CB6B4B">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21</w:t>
                    </w:r>
                    <w:r w:rsidR="00CB6B4B">
                      <w:rPr>
                        <w:rStyle w:val="Nmerodepgina"/>
                        <w:rFonts w:ascii="Arial" w:hAnsi="Arial" w:cs="Arial"/>
                        <w:b/>
                        <w:color w:val="FFFFFF"/>
                        <w:sz w:val="18"/>
                        <w:szCs w:val="18"/>
                      </w:rPr>
                      <w:fldChar w:fldCharType="end"/>
                    </w:r>
                    <w:r w:rsidR="00CB6B4B">
                      <w:rPr>
                        <w:rStyle w:val="Nmerodepgina"/>
                        <w:rFonts w:ascii="Arial" w:hAnsi="Arial" w:cs="Arial"/>
                        <w:b/>
                        <w:color w:val="FFFFFF"/>
                        <w:sz w:val="18"/>
                        <w:szCs w:val="18"/>
                      </w:rPr>
                      <w:t>/</w:t>
                    </w:r>
                    <w:r w:rsidR="000A67E4">
                      <w:rPr>
                        <w:rStyle w:val="Nmerodepgina"/>
                        <w:rFonts w:ascii="Arial" w:hAnsi="Arial" w:cs="Arial"/>
                        <w:b/>
                        <w:color w:val="FFFFFF"/>
                        <w:sz w:val="18"/>
                        <w:szCs w:val="18"/>
                      </w:rPr>
                      <w:t>34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02"/>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2"/>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0F9"/>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4F"/>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7E4"/>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52"/>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2D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80"/>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CB3"/>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18"/>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F"/>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3A"/>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C0C"/>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A2"/>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EB3"/>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1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1F"/>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6B"/>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78"/>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B1"/>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C3C"/>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44"/>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B7"/>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6DD"/>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53"/>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A3"/>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B48"/>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35"/>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B50"/>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5EA"/>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92"/>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93"/>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D0"/>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9C"/>
    <w:rsid w:val="005B30B0"/>
    <w:rsid w:val="005B3145"/>
    <w:rsid w:val="005B3173"/>
    <w:rsid w:val="005B3212"/>
    <w:rsid w:val="005B327E"/>
    <w:rsid w:val="005B333C"/>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CE"/>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66"/>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85"/>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B7B"/>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BD2"/>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23"/>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0E2"/>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AFE"/>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9A"/>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2E"/>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1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F8"/>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3C"/>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44"/>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1C4"/>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54"/>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16"/>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24"/>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7B"/>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4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8D"/>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C8"/>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7A"/>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47"/>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BB8"/>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2F"/>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BE"/>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5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27"/>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1B"/>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EBE"/>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6E0"/>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97"/>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C9"/>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E86"/>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0D"/>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DF"/>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B7"/>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D45"/>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28A"/>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91"/>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99"/>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1FF2"/>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04"/>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07FCB"/>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64"/>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0"/>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EF7"/>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42"/>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6F9"/>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1E"/>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0E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AEC"/>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67C"/>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4B"/>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A1F"/>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7"/>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2C"/>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53"/>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3"/>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EC4"/>
    <w:rsid w:val="00E46F9B"/>
    <w:rsid w:val="00E46FB9"/>
    <w:rsid w:val="00E46FF2"/>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1F7"/>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A"/>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D2"/>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5"/>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A50"/>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3D"/>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1D"/>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3663521">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142899">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03750">
      <w:bodyDiv w:val="1"/>
      <w:marLeft w:val="0"/>
      <w:marRight w:val="0"/>
      <w:marTop w:val="0"/>
      <w:marBottom w:val="0"/>
      <w:divBdr>
        <w:top w:val="none" w:sz="0" w:space="0" w:color="auto"/>
        <w:left w:val="none" w:sz="0" w:space="0" w:color="auto"/>
        <w:bottom w:val="none" w:sz="0" w:space="0" w:color="auto"/>
        <w:right w:val="none" w:sz="0" w:space="0" w:color="auto"/>
      </w:divBdr>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copasa.com.br/PortalComprasPrd/" TargetMode="External"/><Relationship Id="rId117" Type="http://schemas.openxmlformats.org/officeDocument/2006/relationships/hyperlink" Target="http://www.portaldecompras.sc.gov.br" TargetMode="External"/><Relationship Id="rId21" Type="http://schemas.openxmlformats.org/officeDocument/2006/relationships/hyperlink" Target="mailto:edilson.alves@copasa.com.br" TargetMode="External"/><Relationship Id="rId42" Type="http://schemas.openxmlformats.org/officeDocument/2006/relationships/hyperlink" Target="http://www.compras.mg.gov.br" TargetMode="External"/><Relationship Id="rId47" Type="http://schemas.openxmlformats.org/officeDocument/2006/relationships/hyperlink" Target="mailto:licitacao@brazopolis.mg.gov.br" TargetMode="External"/><Relationship Id="rId63" Type="http://schemas.openxmlformats.org/officeDocument/2006/relationships/hyperlink" Target="http://www.mendespimentel.mg.gov.br" TargetMode="External"/><Relationship Id="rId68" Type="http://schemas.openxmlformats.org/officeDocument/2006/relationships/hyperlink" Target="http://www.novaserrana.mg.gov.br" TargetMode="External"/><Relationship Id="rId84" Type="http://schemas.openxmlformats.org/officeDocument/2006/relationships/hyperlink" Target="http://www.saneago.com.br" TargetMode="External"/><Relationship Id="rId89" Type="http://schemas.openxmlformats.org/officeDocument/2006/relationships/hyperlink" Target="https://nuvem.compesa.com.br/public.php?service=files&amp;t=bed2e8dfb85f6eadb05add110ad6d35c" TargetMode="External"/><Relationship Id="rId112" Type="http://schemas.openxmlformats.org/officeDocument/2006/relationships/hyperlink" Target="mailto:cplsinrn@gmail.com" TargetMode="External"/><Relationship Id="rId133" Type="http://schemas.openxmlformats.org/officeDocument/2006/relationships/hyperlink" Target="http://www.pmf.sc.gov.br" TargetMode="External"/><Relationship Id="rId138" Type="http://schemas.openxmlformats.org/officeDocument/2006/relationships/hyperlink" Target="http://www.pmf.sc.gov.br" TargetMode="External"/><Relationship Id="rId16" Type="http://schemas.openxmlformats.org/officeDocument/2006/relationships/hyperlink" Target="mailto:Cleber.torres@copasa.com.br" TargetMode="External"/><Relationship Id="rId107" Type="http://schemas.openxmlformats.org/officeDocument/2006/relationships/hyperlink" Target="http://www.der.rj.gov.br/licitacao" TargetMode="External"/><Relationship Id="rId11" Type="http://schemas.openxmlformats.org/officeDocument/2006/relationships/hyperlink" Target="mailto:luiz.pinheiro@copasa.com.br" TargetMode="External"/><Relationship Id="rId32" Type="http://schemas.openxmlformats.org/officeDocument/2006/relationships/hyperlink" Target="https://www2.copasa.com.br/PortalComprasPrd/" TargetMode="External"/><Relationship Id="rId37" Type="http://schemas.openxmlformats.org/officeDocument/2006/relationships/image" Target="media/image3.png"/><Relationship Id="rId53" Type="http://schemas.openxmlformats.org/officeDocument/2006/relationships/hyperlink" Target="http://www.itabirito.mg.gov.br" TargetMode="External"/><Relationship Id="rId58" Type="http://schemas.openxmlformats.org/officeDocument/2006/relationships/hyperlink" Target="https://alertalicitacao.com.br/!licitacao/CN-925894-5-672021" TargetMode="External"/><Relationship Id="rId74" Type="http://schemas.openxmlformats.org/officeDocument/2006/relationships/hyperlink" Target="mailto:licitacao@santoantoniodorioabaixo.mg.gov.br" TargetMode="External"/><Relationship Id="rId79" Type="http://schemas.openxmlformats.org/officeDocument/2006/relationships/hyperlink" Target="mailto:licitacao@vieiras.mg.gov.br" TargetMode="External"/><Relationship Id="rId102" Type="http://schemas.openxmlformats.org/officeDocument/2006/relationships/hyperlink" Target="http://www.rj.gov.br/secretaria/PaginaDetalhe.aspx?id_pagina=3692" TargetMode="External"/><Relationship Id="rId123" Type="http://schemas.openxmlformats.org/officeDocument/2006/relationships/hyperlink" Target="http://www.sgpe.sea.sc.gov.br" TargetMode="External"/><Relationship Id="rId128" Type="http://schemas.openxmlformats.org/officeDocument/2006/relationships/hyperlink" Target="http://www.licitacoes-e.com.br" TargetMode="External"/><Relationship Id="rId144" Type="http://schemas.openxmlformats.org/officeDocument/2006/relationships/hyperlink" Target="http://www.pmf.sc.gov.br"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sig.compesa.com.br:8443/webrunstudio/form.jsp?sys=SCL&amp;action=openform&amp;formID=7&amp;align=0&amp;mode=-1&amp;goto=-1&amp;filter=&amp;scrolling=yes" TargetMode="External"/><Relationship Id="rId95" Type="http://schemas.openxmlformats.org/officeDocument/2006/relationships/hyperlink" Target="http://licitacao.sanepar.com.br" TargetMode="External"/><Relationship Id="rId22" Type="http://schemas.openxmlformats.org/officeDocument/2006/relationships/hyperlink" Target="https://www2.copasa.com.br/PortalComprasPrd/" TargetMode="External"/><Relationship Id="rId27" Type="http://schemas.openxmlformats.org/officeDocument/2006/relationships/hyperlink" Target="mailto:usel@copasa.com.br" TargetMode="External"/><Relationship Id="rId43" Type="http://schemas.openxmlformats.org/officeDocument/2006/relationships/hyperlink" Target="http://www.codemge.com.br" TargetMode="External"/><Relationship Id="rId48" Type="http://schemas.openxmlformats.org/officeDocument/2006/relationships/hyperlink" Target="mailto:licitacaocantagalo21@gmail.com" TargetMode="External"/><Relationship Id="rId64" Type="http://schemas.openxmlformats.org/officeDocument/2006/relationships/hyperlink" Target="mailto:licitacao@mendespimentel.mg.gov.br" TargetMode="External"/><Relationship Id="rId69" Type="http://schemas.openxmlformats.org/officeDocument/2006/relationships/hyperlink" Target="mailto:licitacao@novaserrana.mg.gov.br" TargetMode="External"/><Relationship Id="rId113" Type="http://schemas.openxmlformats.org/officeDocument/2006/relationships/hyperlink" Target="https://fundacaobutantan.org.br/licitacoes/concorrencia/edital-concorrencia-007-2021" TargetMode="External"/><Relationship Id="rId118" Type="http://schemas.openxmlformats.org/officeDocument/2006/relationships/hyperlink" Target="http://www.portaldecompras.sc.gov.br" TargetMode="External"/><Relationship Id="rId134" Type="http://schemas.openxmlformats.org/officeDocument/2006/relationships/hyperlink" Target="http://www.pmf.sc.gov.br" TargetMode="External"/><Relationship Id="rId139" Type="http://schemas.openxmlformats.org/officeDocument/2006/relationships/hyperlink" Target="http://www.pmf.sc.gov.br" TargetMode="External"/><Relationship Id="rId80" Type="http://schemas.openxmlformats.org/officeDocument/2006/relationships/hyperlink" Target="http://www.infraestrutura.ba.gov.br" TargetMode="External"/><Relationship Id="rId85" Type="http://schemas.openxmlformats.org/officeDocument/2006/relationships/hyperlink" Target="https://www.saneago.com.br/" TargetMode="External"/><Relationship Id="rId150" Type="http://schemas.openxmlformats.org/officeDocument/2006/relationships/fontTable" Target="fontTable.xml"/><Relationship Id="rId12" Type="http://schemas.openxmlformats.org/officeDocument/2006/relationships/hyperlink" Target="https://www2.copasa.com.br/PortalComprasPrd/" TargetMode="External"/><Relationship Id="rId17" Type="http://schemas.openxmlformats.org/officeDocument/2006/relationships/hyperlink" Target="https://www2.copasa.com.br/PortalComprasPrd/" TargetMode="External"/><Relationship Id="rId25" Type="http://schemas.openxmlformats.org/officeDocument/2006/relationships/hyperlink" Target="mailto:philipe.oliveira@copasa.com.br" TargetMode="External"/><Relationship Id="rId33" Type="http://schemas.openxmlformats.org/officeDocument/2006/relationships/hyperlink" Target="https://www2.copasa.com.br/PortalComprasPrd/" TargetMode="External"/><Relationship Id="rId38" Type="http://schemas.openxmlformats.org/officeDocument/2006/relationships/hyperlink" Target="http://www.compras.mg.gov.br" TargetMode="External"/><Relationship Id="rId46" Type="http://schemas.openxmlformats.org/officeDocument/2006/relationships/hyperlink" Target="http://www.brazopolis.mg.gov.br" TargetMode="External"/><Relationship Id="rId59" Type="http://schemas.openxmlformats.org/officeDocument/2006/relationships/hyperlink" Target="mailto:licita.lafaiete@gmail.com" TargetMode="External"/><Relationship Id="rId67" Type="http://schemas.openxmlformats.org/officeDocument/2006/relationships/hyperlink" Target="mailto:licitacao@novaserrana.mg.gov.br" TargetMode="External"/><Relationship Id="rId103" Type="http://schemas.openxmlformats.org/officeDocument/2006/relationships/hyperlink" Target="http://www.rj.gov.br/secretaria/PaginaDetalhe.aspx?id_pagina=3692" TargetMode="External"/><Relationship Id="rId108" Type="http://schemas.openxmlformats.org/officeDocument/2006/relationships/hyperlink" Target="https://www.gov.br/compras/edital/393021-5-00028-2022" TargetMode="External"/><Relationship Id="rId116" Type="http://schemas.openxmlformats.org/officeDocument/2006/relationships/hyperlink" Target="http://www.portaldecompras.sc.gov.br" TargetMode="External"/><Relationship Id="rId124" Type="http://schemas.openxmlformats.org/officeDocument/2006/relationships/hyperlink" Target="http://WWW.LICITACOES-E.COM.BR" TargetMode="External"/><Relationship Id="rId129" Type="http://schemas.openxmlformats.org/officeDocument/2006/relationships/hyperlink" Target="https://www.casan.com.br/menu-conteudo/index/url/licitacoes-em-andamento" TargetMode="External"/><Relationship Id="rId137" Type="http://schemas.openxmlformats.org/officeDocument/2006/relationships/hyperlink" Target="http://www.pmf.sc.gov.br" TargetMode="External"/><Relationship Id="rId20" Type="http://schemas.openxmlformats.org/officeDocument/2006/relationships/hyperlink" Target="http://www.copasa.com.br" TargetMode="External"/><Relationship Id="rId41" Type="http://schemas.openxmlformats.org/officeDocument/2006/relationships/hyperlink" Target="http://www.compras.mg.gov.br" TargetMode="External"/><Relationship Id="rId54" Type="http://schemas.openxmlformats.org/officeDocument/2006/relationships/hyperlink" Target="mailto:licitacao@pmi.mg.gov.br" TargetMode="External"/><Relationship Id="rId62" Type="http://schemas.openxmlformats.org/officeDocument/2006/relationships/hyperlink" Target="http://www.martinhocampos.mg.gov.br" TargetMode="External"/><Relationship Id="rId70" Type="http://schemas.openxmlformats.org/officeDocument/2006/relationships/hyperlink" Target="http://www.paraguacu.mg.gov.br" TargetMode="External"/><Relationship Id="rId75" Type="http://schemas.openxmlformats.org/officeDocument/2006/relationships/hyperlink" Target="http://lai.memory.com.br/editais-contratos" TargetMode="External"/><Relationship Id="rId83" Type="http://schemas.openxmlformats.org/officeDocument/2006/relationships/hyperlink" Target="http://www.acessoinformacao.com.br/ba/portoseguro/editais" TargetMode="External"/><Relationship Id="rId88" Type="http://schemas.openxmlformats.org/officeDocument/2006/relationships/hyperlink" Target="http://www.servicos.compesa.com.br/licitacoes-e-contratos/" TargetMode="External"/><Relationship Id="rId91" Type="http://schemas.openxmlformats.org/officeDocument/2006/relationships/hyperlink" Target="http://licitacao.sanepar.com.br" TargetMode="External"/><Relationship Id="rId96" Type="http://schemas.openxmlformats.org/officeDocument/2006/relationships/hyperlink" Target="http://licitacao.sanepar.com.br" TargetMode="External"/><Relationship Id="rId111" Type="http://schemas.openxmlformats.org/officeDocument/2006/relationships/hyperlink" Target="mailto:cplsinrn@gmail.com" TargetMode="External"/><Relationship Id="rId132" Type="http://schemas.openxmlformats.org/officeDocument/2006/relationships/hyperlink" Target="http://www.pmf.sc.gov.br" TargetMode="External"/><Relationship Id="rId140" Type="http://schemas.openxmlformats.org/officeDocument/2006/relationships/hyperlink" Target="http://www.pmf.sc.gov.br" TargetMode="External"/><Relationship Id="rId145" Type="http://schemas.openxmlformats.org/officeDocument/2006/relationships/hyperlink" Target="http://www.pmf.sc.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 TargetMode="External"/><Relationship Id="rId23" Type="http://schemas.openxmlformats.org/officeDocument/2006/relationships/hyperlink" Target="mailto:grip@copasa.com.br" TargetMode="External"/><Relationship Id="rId28" Type="http://schemas.openxmlformats.org/officeDocument/2006/relationships/hyperlink" Target="https://www2.copasa.com.br/PortalComprasPrd/" TargetMode="External"/><Relationship Id="rId36" Type="http://schemas.openxmlformats.org/officeDocument/2006/relationships/image" Target="media/image2.png"/><Relationship Id="rId49" Type="http://schemas.openxmlformats.org/officeDocument/2006/relationships/hyperlink" Target="https://www.cantagalo.mg.gov.br/licitacoes/1" TargetMode="External"/><Relationship Id="rId57" Type="http://schemas.openxmlformats.org/officeDocument/2006/relationships/hyperlink" Target="https://juizdefora.1doc.com.br/b.php?pg=wp/wp&amp;itd=5&amp;iagr=19121" TargetMode="External"/><Relationship Id="rId106" Type="http://schemas.openxmlformats.org/officeDocument/2006/relationships/hyperlink" Target="http://www.rj.gov.br/secretaria/PaginaDetalhe.aspx?id_pagina=3692" TargetMode="External"/><Relationship Id="rId114" Type="http://schemas.openxmlformats.org/officeDocument/2006/relationships/hyperlink" Target="https://fundacaobutantan.org.br/licitacoes/concorrencia/edital-concorrencia-006-2021" TargetMode="External"/><Relationship Id="rId119" Type="http://schemas.openxmlformats.org/officeDocument/2006/relationships/hyperlink" Target="http://www.portaldecompras.sc.gov.br" TargetMode="External"/><Relationship Id="rId127" Type="http://schemas.openxmlformats.org/officeDocument/2006/relationships/hyperlink" Target="http://www.casan.com.br" TargetMode="External"/><Relationship Id="rId10" Type="http://schemas.openxmlformats.org/officeDocument/2006/relationships/hyperlink" Target="https://www2.copasa.com.br/PortalComprasPrd/" TargetMode="External"/><Relationship Id="rId31" Type="http://schemas.openxmlformats.org/officeDocument/2006/relationships/hyperlink" Target="mailto:cesar.castro@copasa.com.br" TargetMode="External"/><Relationship Id="rId44" Type="http://schemas.openxmlformats.org/officeDocument/2006/relationships/hyperlink" Target="http://www.betim.mg.gov.br/licitacao" TargetMode="External"/><Relationship Id="rId52" Type="http://schemas.openxmlformats.org/officeDocument/2006/relationships/hyperlink" Target="http://www.guimarania.mg.gov.br" TargetMode="External"/><Relationship Id="rId60" Type="http://schemas.openxmlformats.org/officeDocument/2006/relationships/hyperlink" Target="http://www.conselheirolafaiete.mg.gov.br" TargetMode="External"/><Relationship Id="rId65" Type="http://schemas.openxmlformats.org/officeDocument/2006/relationships/hyperlink" Target="mailto:licitacao@novaserrana.mg.gov.br" TargetMode="External"/><Relationship Id="rId73" Type="http://schemas.openxmlformats.org/officeDocument/2006/relationships/hyperlink" Target="http://www.sabara.mg.gov.br" TargetMode="External"/><Relationship Id="rId78" Type="http://schemas.openxmlformats.org/officeDocument/2006/relationships/hyperlink" Target="http://www.setelagoas.mg.gov.br" TargetMode="External"/><Relationship Id="rId81" Type="http://schemas.openxmlformats.org/officeDocument/2006/relationships/hyperlink" Target="mailto:cpl@infra.ba.gov.br" TargetMode="External"/><Relationship Id="rId86" Type="http://schemas.openxmlformats.org/officeDocument/2006/relationships/hyperlink" Target="http://www.licitacoes-e.com.br" TargetMode="External"/><Relationship Id="rId94" Type="http://schemas.openxmlformats.org/officeDocument/2006/relationships/hyperlink" Target="http://licitacao.sanepar.com.br" TargetMode="External"/><Relationship Id="rId99" Type="http://schemas.openxmlformats.org/officeDocument/2006/relationships/hyperlink" Target="http://licitacao.sanepar.com.br" TargetMode="External"/><Relationship Id="rId101" Type="http://schemas.openxmlformats.org/officeDocument/2006/relationships/hyperlink" Target="http://www.rj.gov.br/secretaria/PaginaDetalhe.aspx?id_pagina=3692" TargetMode="External"/><Relationship Id="rId122" Type="http://schemas.openxmlformats.org/officeDocument/2006/relationships/hyperlink" Target="http://www.portaldecompras.sc.gov.br" TargetMode="External"/><Relationship Id="rId130" Type="http://schemas.openxmlformats.org/officeDocument/2006/relationships/hyperlink" Target="http://www.casan.com.br" TargetMode="External"/><Relationship Id="rId135" Type="http://schemas.openxmlformats.org/officeDocument/2006/relationships/hyperlink" Target="http://www.pmf.sc.gov.br" TargetMode="External"/><Relationship Id="rId143" Type="http://schemas.openxmlformats.org/officeDocument/2006/relationships/hyperlink" Target="http://www.pmf.sc.gov.br" TargetMode="External"/><Relationship Id="rId148" Type="http://schemas.openxmlformats.org/officeDocument/2006/relationships/header" Target="header1.xm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grcl@copasa.com.br" TargetMode="External"/><Relationship Id="rId18" Type="http://schemas.openxmlformats.org/officeDocument/2006/relationships/hyperlink" Target="mailto:cpli@copasa.com.br" TargetMode="External"/><Relationship Id="rId39" Type="http://schemas.openxmlformats.org/officeDocument/2006/relationships/hyperlink" Target="http://www.compras.mg.gov.br" TargetMode="External"/><Relationship Id="rId109" Type="http://schemas.openxmlformats.org/officeDocument/2006/relationships/hyperlink" Target="http://www.gov.br/compras" TargetMode="External"/><Relationship Id="rId34" Type="http://schemas.openxmlformats.org/officeDocument/2006/relationships/hyperlink" Target="http://www.copasa.com.br" TargetMode="External"/><Relationship Id="rId50" Type="http://schemas.openxmlformats.org/officeDocument/2006/relationships/hyperlink" Target="http://www.divinopolis.mg.gov.br" TargetMode="External"/><Relationship Id="rId55" Type="http://schemas.openxmlformats.org/officeDocument/2006/relationships/hyperlink" Target="http://www.janauba.mg.gov.br" TargetMode="External"/><Relationship Id="rId76" Type="http://schemas.openxmlformats.org/officeDocument/2006/relationships/hyperlink" Target="http://www.saojoaodasmissoes.mg.gov.br" TargetMode="External"/><Relationship Id="rId97" Type="http://schemas.openxmlformats.org/officeDocument/2006/relationships/hyperlink" Target="http://licitacao.sanepar.com.br" TargetMode="External"/><Relationship Id="rId104" Type="http://schemas.openxmlformats.org/officeDocument/2006/relationships/hyperlink" Target="http://www.rj.gov.br/secretaria/PaginaDetalhe.aspx?id_pagina=3692" TargetMode="External"/><Relationship Id="rId120" Type="http://schemas.openxmlformats.org/officeDocument/2006/relationships/hyperlink" Target="http://www.portaldecompras.sc.gov.br" TargetMode="External"/><Relationship Id="rId125" Type="http://schemas.openxmlformats.org/officeDocument/2006/relationships/hyperlink" Target="mailto:LICITACOES@CASAN.COM.BR" TargetMode="External"/><Relationship Id="rId141" Type="http://schemas.openxmlformats.org/officeDocument/2006/relationships/hyperlink" Target="http://www.pmf.sc.gov.br" TargetMode="External"/><Relationship Id="rId146" Type="http://schemas.openxmlformats.org/officeDocument/2006/relationships/hyperlink" Target="http://www.pmf.sc.gov.br" TargetMode="External"/><Relationship Id="rId7" Type="http://schemas.openxmlformats.org/officeDocument/2006/relationships/endnotes" Target="endnotes.xml"/><Relationship Id="rId71" Type="http://schemas.openxmlformats.org/officeDocument/2006/relationships/hyperlink" Target="http://www.paraguacu.mg.gov.br" TargetMode="External"/><Relationship Id="rId92" Type="http://schemas.openxmlformats.org/officeDocument/2006/relationships/hyperlink" Target="http://licitacao.sanepar.com.br" TargetMode="External"/><Relationship Id="rId2" Type="http://schemas.openxmlformats.org/officeDocument/2006/relationships/numbering" Target="numbering.xml"/><Relationship Id="rId29" Type="http://schemas.openxmlformats.org/officeDocument/2006/relationships/hyperlink" Target="mailto:tessa.pires@copasa.com.br" TargetMode="External"/><Relationship Id="rId24" Type="http://schemas.openxmlformats.org/officeDocument/2006/relationships/hyperlink" Target="https://www2.copasa.com.br/PortalComprasPrd/" TargetMode="External"/><Relationship Id="rId40" Type="http://schemas.openxmlformats.org/officeDocument/2006/relationships/hyperlink" Target="http://www.codemge.com.br" TargetMode="External"/><Relationship Id="rId45" Type="http://schemas.openxmlformats.org/officeDocument/2006/relationships/hyperlink" Target="mailto:licitabonfinopolis@gmail.com" TargetMode="External"/><Relationship Id="rId66" Type="http://schemas.openxmlformats.org/officeDocument/2006/relationships/hyperlink" Target="http://www.novaserrana.mg.gov.br" TargetMode="External"/><Relationship Id="rId87" Type="http://schemas.openxmlformats.org/officeDocument/2006/relationships/hyperlink" Target="mailto:cpl@compesa.com.br" TargetMode="External"/><Relationship Id="rId110" Type="http://schemas.openxmlformats.org/officeDocument/2006/relationships/hyperlink" Target="http://www.gov.br/compras" TargetMode="External"/><Relationship Id="rId115" Type="http://schemas.openxmlformats.org/officeDocument/2006/relationships/hyperlink" Target="http://www.portaldecompras.sc.gov.br" TargetMode="External"/><Relationship Id="rId131" Type="http://schemas.openxmlformats.org/officeDocument/2006/relationships/hyperlink" Target="https://www.casan.com.br/menu-conteudo/index/url/licitacoes-em-andamento" TargetMode="External"/><Relationship Id="rId136" Type="http://schemas.openxmlformats.org/officeDocument/2006/relationships/hyperlink" Target="http://www.pmf.sc.gov.br" TargetMode="External"/><Relationship Id="rId61" Type="http://schemas.openxmlformats.org/officeDocument/2006/relationships/hyperlink" Target="mailto:licitacao@laranjal.mg.gov.br" TargetMode="External"/><Relationship Id="rId82" Type="http://schemas.openxmlformats.org/officeDocument/2006/relationships/hyperlink" Target="mailto:editaispepmps@gmail.com" TargetMode="External"/><Relationship Id="rId19" Type="http://schemas.openxmlformats.org/officeDocument/2006/relationships/hyperlink" Target="https://www2.copasa.com.br/PortalComprasPrd/" TargetMode="External"/><Relationship Id="rId14" Type="http://schemas.openxmlformats.org/officeDocument/2006/relationships/hyperlink" Target="mailto:alexandre.roberto@copasa.com.br" TargetMode="External"/><Relationship Id="rId30" Type="http://schemas.openxmlformats.org/officeDocument/2006/relationships/hyperlink" Target="https://www2.copasa.com.br/PortalComprasPrd/" TargetMode="External"/><Relationship Id="rId35" Type="http://schemas.openxmlformats.org/officeDocument/2006/relationships/hyperlink" Target="mailto:licit@tjmg.jus.br" TargetMode="External"/><Relationship Id="rId56" Type="http://schemas.openxmlformats.org/officeDocument/2006/relationships/hyperlink" Target="https://www.pjf.mg.gov.br/secretarias/cpl/editais/outras_modalidades/2021/index.php" TargetMode="External"/><Relationship Id="rId77" Type="http://schemas.openxmlformats.org/officeDocument/2006/relationships/hyperlink" Target="https://saosebastiaodomaranhao.mg.gov.br/" TargetMode="External"/><Relationship Id="rId100" Type="http://schemas.openxmlformats.org/officeDocument/2006/relationships/hyperlink" Target="http://licitacao.sanepar.com.br" TargetMode="External"/><Relationship Id="rId105" Type="http://schemas.openxmlformats.org/officeDocument/2006/relationships/hyperlink" Target="http://www.rj.gov.br/secretaria/PaginaDetalhe.aspx?id_pagina=3692" TargetMode="External"/><Relationship Id="rId126" Type="http://schemas.openxmlformats.org/officeDocument/2006/relationships/hyperlink" Target="https://www.casan.com.br/menu-conteudo/index/url/licitacoes-em-andamento" TargetMode="External"/><Relationship Id="rId147" Type="http://schemas.openxmlformats.org/officeDocument/2006/relationships/hyperlink" Target="http://www.pmf.sc.gov.br" TargetMode="External"/><Relationship Id="rId8" Type="http://schemas.openxmlformats.org/officeDocument/2006/relationships/image" Target="media/image1.png"/><Relationship Id="rId51" Type="http://schemas.openxmlformats.org/officeDocument/2006/relationships/hyperlink" Target="mailto:licitacao@doresdoindaia.mg.gov.br" TargetMode="External"/><Relationship Id="rId72" Type="http://schemas.openxmlformats.org/officeDocument/2006/relationships/hyperlink" Target="http://www.pocofundo.mg.gov.br" TargetMode="External"/><Relationship Id="rId93" Type="http://schemas.openxmlformats.org/officeDocument/2006/relationships/hyperlink" Target="http://licitacao.sanepar.com.br" TargetMode="External"/><Relationship Id="rId98" Type="http://schemas.openxmlformats.org/officeDocument/2006/relationships/hyperlink" Target="http://licitacao.sanepar.com.br" TargetMode="External"/><Relationship Id="rId121" Type="http://schemas.openxmlformats.org/officeDocument/2006/relationships/hyperlink" Target="http://www.portaldecompras.sc.gov.br" TargetMode="External"/><Relationship Id="rId142" Type="http://schemas.openxmlformats.org/officeDocument/2006/relationships/hyperlink" Target="http://www.pmf.sc.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D66ED-A1DF-4CEC-9554-9A5C1D9F9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1406</TotalTime>
  <Pages>34</Pages>
  <Words>15896</Words>
  <Characters>101946</Characters>
  <Application>Microsoft Office Word</Application>
  <DocSecurity>0</DocSecurity>
  <Lines>849</Lines>
  <Paragraphs>235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117607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99</cp:revision>
  <cp:lastPrinted>2022-02-04T19:48:00Z</cp:lastPrinted>
  <dcterms:created xsi:type="dcterms:W3CDTF">2022-02-03T19:44:00Z</dcterms:created>
  <dcterms:modified xsi:type="dcterms:W3CDTF">2022-02-04T19:48:00Z</dcterms:modified>
</cp:coreProperties>
</file>