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480FF" w14:textId="77777777" w:rsidR="006403E8" w:rsidRDefault="006403E8" w:rsidP="006E752A">
      <w:pPr>
        <w:autoSpaceDE w:val="0"/>
        <w:autoSpaceDN w:val="0"/>
        <w:adjustRightInd w:val="0"/>
        <w:jc w:val="both"/>
        <w:rPr>
          <w:rFonts w:asciiTheme="majorHAnsi" w:hAnsiTheme="majorHAnsi" w:cstheme="majorHAnsi"/>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567"/>
        <w:gridCol w:w="1538"/>
        <w:gridCol w:w="2998"/>
      </w:tblGrid>
      <w:tr w:rsidR="00382193" w:rsidRPr="00FF17D1" w14:paraId="444FEAE3" w14:textId="77777777" w:rsidTr="00D37DE5">
        <w:trPr>
          <w:cantSplit/>
        </w:trPr>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050F4E58" w14:textId="77777777" w:rsidR="00382193" w:rsidRPr="00FF17D1" w:rsidRDefault="00382193" w:rsidP="00D37DE5">
            <w:pPr>
              <w:jc w:val="both"/>
              <w:rPr>
                <w:rFonts w:asciiTheme="majorHAnsi" w:hAnsiTheme="majorHAnsi" w:cstheme="majorHAnsi"/>
                <w:bCs/>
              </w:rPr>
            </w:pPr>
            <w:r w:rsidRPr="00FF17D1">
              <w:rPr>
                <w:rFonts w:asciiTheme="majorHAnsi" w:hAnsiTheme="majorHAnsi" w:cstheme="majorHAnsi"/>
                <w:bCs/>
              </w:rPr>
              <w:t xml:space="preserve">ÓRGÃO LICITANTE: - </w:t>
            </w:r>
            <w:r w:rsidRPr="00FF17D1">
              <w:rPr>
                <w:rFonts w:asciiTheme="majorHAnsi" w:hAnsiTheme="majorHAnsi" w:cstheme="majorHAnsi"/>
                <w:b/>
                <w:bCs/>
              </w:rPr>
              <w:t>TRIBUNAL DE JUSTIÇA DO ESTADO DE MG</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73D4369" w14:textId="485F6BB4" w:rsidR="00382193" w:rsidRPr="00FF17D1" w:rsidRDefault="00382193" w:rsidP="00382193">
            <w:pPr>
              <w:jc w:val="both"/>
              <w:outlineLvl w:val="1"/>
              <w:rPr>
                <w:rFonts w:asciiTheme="majorHAnsi" w:hAnsiTheme="majorHAnsi" w:cstheme="majorHAnsi"/>
                <w:b/>
              </w:rPr>
            </w:pPr>
            <w:r w:rsidRPr="00FF17D1">
              <w:rPr>
                <w:rFonts w:asciiTheme="majorHAnsi" w:hAnsiTheme="majorHAnsi" w:cstheme="majorHAnsi"/>
              </w:rPr>
              <w:t>EDITAL:</w:t>
            </w:r>
            <w:r w:rsidRPr="00FF17D1">
              <w:rPr>
                <w:rFonts w:asciiTheme="majorHAnsi" w:hAnsiTheme="majorHAnsi"/>
              </w:rPr>
              <w:t xml:space="preserve"> </w:t>
            </w:r>
            <w:r w:rsidRPr="00FF17D1">
              <w:rPr>
                <w:rFonts w:asciiTheme="majorHAnsi" w:hAnsiTheme="majorHAnsi" w:cstheme="majorHAnsi"/>
                <w:b/>
                <w:bCs/>
              </w:rPr>
              <w:t>CONCORRÊNCIA EDITAL Nº</w:t>
            </w:r>
            <w:hyperlink r:id="rId9" w:history="1">
              <w:r w:rsidRPr="00382193">
                <w:rPr>
                  <w:rFonts w:asciiTheme="majorHAnsi" w:hAnsiTheme="majorHAnsi" w:cstheme="majorHAnsi"/>
                  <w:b/>
                  <w:bCs/>
                </w:rPr>
                <w:t>015 / 2023</w:t>
              </w:r>
            </w:hyperlink>
          </w:p>
        </w:tc>
      </w:tr>
      <w:tr w:rsidR="00382193" w:rsidRPr="00FF17D1" w14:paraId="643CF6D8" w14:textId="77777777" w:rsidTr="00D37DE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8F2D4D7" w14:textId="77777777" w:rsidR="00382193" w:rsidRPr="00FF17D1" w:rsidRDefault="00382193" w:rsidP="00D37DE5">
            <w:pPr>
              <w:autoSpaceDE w:val="0"/>
              <w:autoSpaceDN w:val="0"/>
              <w:adjustRightInd w:val="0"/>
              <w:jc w:val="both"/>
              <w:rPr>
                <w:rFonts w:asciiTheme="majorHAnsi" w:hAnsiTheme="majorHAnsi" w:cstheme="majorHAnsi"/>
              </w:rPr>
            </w:pPr>
            <w:r w:rsidRPr="00FF17D1">
              <w:rPr>
                <w:rFonts w:asciiTheme="majorHAnsi" w:hAnsiTheme="majorHAnsi" w:cstheme="majorHAnsi"/>
              </w:rPr>
              <w:t>Endereço: Rua Gonçalves Dias, 1260 – Funcionários – Belo Horizonte/MG.</w:t>
            </w:r>
          </w:p>
          <w:p w14:paraId="26DC15CC" w14:textId="77777777" w:rsidR="00382193" w:rsidRPr="00FF17D1" w:rsidRDefault="00382193" w:rsidP="00D37DE5">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Informações: Telefone: (31) 3249-8033 e 3249-8034. E-mail </w:t>
            </w:r>
            <w:hyperlink r:id="rId10" w:history="1">
              <w:r w:rsidRPr="00FF17D1">
                <w:rPr>
                  <w:rStyle w:val="Hyperlink"/>
                  <w:rFonts w:asciiTheme="majorHAnsi" w:hAnsiTheme="majorHAnsi" w:cstheme="majorHAnsi"/>
                </w:rPr>
                <w:t>licit@tjmg.jus.br</w:t>
              </w:r>
            </w:hyperlink>
            <w:r w:rsidRPr="00FF17D1">
              <w:rPr>
                <w:rFonts w:asciiTheme="majorHAnsi" w:hAnsiTheme="majorHAnsi" w:cstheme="majorHAnsi"/>
              </w:rPr>
              <w:t xml:space="preserve">. </w:t>
            </w:r>
          </w:p>
        </w:tc>
      </w:tr>
      <w:tr w:rsidR="00382193" w:rsidRPr="00FF17D1" w14:paraId="668F688F" w14:textId="77777777" w:rsidTr="00D37DE5">
        <w:trPr>
          <w:cantSplit/>
          <w:trHeight w:val="1432"/>
        </w:trPr>
        <w:tc>
          <w:tcPr>
            <w:tcW w:w="6379" w:type="dxa"/>
            <w:gridSpan w:val="3"/>
            <w:tcBorders>
              <w:top w:val="single" w:sz="4" w:space="0" w:color="auto"/>
              <w:left w:val="single" w:sz="4" w:space="0" w:color="auto"/>
              <w:bottom w:val="single" w:sz="4" w:space="0" w:color="auto"/>
              <w:right w:val="single" w:sz="4" w:space="0" w:color="auto"/>
            </w:tcBorders>
            <w:hideMark/>
          </w:tcPr>
          <w:tbl>
            <w:tblPr>
              <w:tblW w:w="6121" w:type="dxa"/>
              <w:tblCellSpacing w:w="15" w:type="dxa"/>
              <w:shd w:val="clear" w:color="auto" w:fill="FFFFFF"/>
              <w:tblLayout w:type="fixed"/>
              <w:tblCellMar>
                <w:left w:w="0" w:type="dxa"/>
                <w:right w:w="0" w:type="dxa"/>
              </w:tblCellMar>
              <w:tblLook w:val="04A0" w:firstRow="1" w:lastRow="0" w:firstColumn="1" w:lastColumn="0" w:noHBand="0" w:noVBand="1"/>
            </w:tblPr>
            <w:tblGrid>
              <w:gridCol w:w="6121"/>
            </w:tblGrid>
            <w:tr w:rsidR="00382193" w:rsidRPr="00FF17D1" w14:paraId="717C18EB" w14:textId="77777777" w:rsidTr="00D37DE5">
              <w:trPr>
                <w:trHeight w:val="959"/>
                <w:tblCellSpacing w:w="15" w:type="dxa"/>
              </w:trPr>
              <w:tc>
                <w:tcPr>
                  <w:tcW w:w="6061" w:type="dxa"/>
                  <w:shd w:val="clear" w:color="auto" w:fill="FFFFFF"/>
                  <w:vAlign w:val="center"/>
                  <w:hideMark/>
                </w:tcPr>
                <w:p w14:paraId="11D69E1A" w14:textId="57074FA2" w:rsidR="00382193" w:rsidRPr="00382193" w:rsidRDefault="00382193" w:rsidP="00382193">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OBJETO: </w:t>
                  </w:r>
                  <w:hyperlink r:id="rId11" w:history="1">
                    <w:r w:rsidRPr="00382193">
                      <w:rPr>
                        <w:rStyle w:val="Hyperlink"/>
                        <w:rFonts w:asciiTheme="majorHAnsi" w:hAnsiTheme="majorHAnsi"/>
                        <w:color w:val="000000"/>
                        <w:u w:val="none"/>
                        <w:shd w:val="clear" w:color="auto" w:fill="FFFFFF"/>
                      </w:rPr>
                      <w:t>Execução da obra de instalação do sistema de Ar Condicionado do CIA-BH, conforme Projeto Básico e demais anexos, partes integrantes e inseparáveis do edital</w:t>
                    </w:r>
                  </w:hyperlink>
                  <w:r>
                    <w:rPr>
                      <w:rFonts w:asciiTheme="majorHAnsi" w:hAnsiTheme="majorHAnsi"/>
                    </w:rPr>
                    <w:t>.</w:t>
                  </w:r>
                </w:p>
              </w:tc>
            </w:tr>
            <w:tr w:rsidR="00382193" w:rsidRPr="00FF17D1" w14:paraId="42E9784E" w14:textId="77777777" w:rsidTr="00D37DE5">
              <w:trPr>
                <w:trHeight w:val="186"/>
                <w:tblCellSpacing w:w="15" w:type="dxa"/>
              </w:trPr>
              <w:tc>
                <w:tcPr>
                  <w:tcW w:w="6061" w:type="dxa"/>
                  <w:shd w:val="clear" w:color="auto" w:fill="FFFFFF"/>
                  <w:vAlign w:val="center"/>
                </w:tcPr>
                <w:p w14:paraId="40D4E888" w14:textId="77777777" w:rsidR="00382193" w:rsidRPr="00FF17D1" w:rsidRDefault="00382193" w:rsidP="00D37DE5">
                  <w:pPr>
                    <w:autoSpaceDE w:val="0"/>
                    <w:autoSpaceDN w:val="0"/>
                    <w:adjustRightInd w:val="0"/>
                    <w:jc w:val="both"/>
                    <w:rPr>
                      <w:rFonts w:asciiTheme="majorHAnsi" w:hAnsiTheme="majorHAnsi" w:cstheme="majorHAnsi"/>
                    </w:rPr>
                  </w:pPr>
                </w:p>
              </w:tc>
            </w:tr>
          </w:tbl>
          <w:p w14:paraId="11B92C71" w14:textId="77777777" w:rsidR="00382193" w:rsidRPr="00FF17D1" w:rsidRDefault="00382193" w:rsidP="00D37DE5">
            <w:pPr>
              <w:autoSpaceDE w:val="0"/>
              <w:autoSpaceDN w:val="0"/>
              <w:adjustRightInd w:val="0"/>
              <w:rPr>
                <w:rFonts w:asciiTheme="majorHAnsi" w:hAnsiTheme="majorHAnsi" w:cstheme="majorHAnsi"/>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7EAB84E" w14:textId="77777777" w:rsidR="00382193" w:rsidRPr="00FF17D1" w:rsidRDefault="00382193" w:rsidP="00D37DE5">
            <w:pPr>
              <w:autoSpaceDE w:val="0"/>
              <w:autoSpaceDN w:val="0"/>
              <w:adjustRightInd w:val="0"/>
              <w:rPr>
                <w:rFonts w:asciiTheme="majorHAnsi" w:hAnsiTheme="majorHAnsi" w:cstheme="majorHAnsi"/>
              </w:rPr>
            </w:pPr>
            <w:r w:rsidRPr="00FF17D1">
              <w:rPr>
                <w:rFonts w:asciiTheme="majorHAnsi" w:hAnsiTheme="majorHAnsi" w:cstheme="majorHAnsi"/>
              </w:rPr>
              <w:t>DATAS:</w:t>
            </w:r>
          </w:p>
          <w:tbl>
            <w:tblPr>
              <w:tblW w:w="3810" w:type="dxa"/>
              <w:tblCellSpacing w:w="15" w:type="dxa"/>
              <w:shd w:val="clear" w:color="auto" w:fill="FFFFFF"/>
              <w:tblLayout w:type="fixed"/>
              <w:tblCellMar>
                <w:left w:w="0" w:type="dxa"/>
                <w:right w:w="0" w:type="dxa"/>
              </w:tblCellMar>
              <w:tblLook w:val="04A0" w:firstRow="1" w:lastRow="0" w:firstColumn="1" w:lastColumn="0" w:noHBand="0" w:noVBand="1"/>
            </w:tblPr>
            <w:tblGrid>
              <w:gridCol w:w="3810"/>
            </w:tblGrid>
            <w:tr w:rsidR="00382193" w:rsidRPr="00FF17D1" w14:paraId="5C6BFA42" w14:textId="77777777" w:rsidTr="00D37DE5">
              <w:trPr>
                <w:trHeight w:val="514"/>
                <w:tblCellSpacing w:w="15" w:type="dxa"/>
              </w:trPr>
              <w:tc>
                <w:tcPr>
                  <w:tcW w:w="3750" w:type="dxa"/>
                  <w:shd w:val="clear" w:color="auto" w:fill="FFFFFF"/>
                  <w:hideMark/>
                </w:tcPr>
                <w:p w14:paraId="52AD463A" w14:textId="096A34C7" w:rsidR="00382193" w:rsidRPr="00FF17D1" w:rsidRDefault="00382193" w:rsidP="00D37DE5">
                  <w:pPr>
                    <w:numPr>
                      <w:ilvl w:val="0"/>
                      <w:numId w:val="3"/>
                    </w:num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Data para Entrega dos Envelopes: </w:t>
                  </w:r>
                  <w:r w:rsidR="00886381">
                    <w:rPr>
                      <w:rFonts w:asciiTheme="majorHAnsi" w:hAnsiTheme="majorHAnsi" w:cstheme="majorHAnsi"/>
                    </w:rPr>
                    <w:t>09</w:t>
                  </w:r>
                  <w:r w:rsidRPr="00FF17D1">
                    <w:rPr>
                      <w:rFonts w:asciiTheme="majorHAnsi" w:hAnsiTheme="majorHAnsi" w:cstheme="majorHAnsi"/>
                    </w:rPr>
                    <w:t>/</w:t>
                  </w:r>
                  <w:r w:rsidR="00886381">
                    <w:rPr>
                      <w:rFonts w:asciiTheme="majorHAnsi" w:hAnsiTheme="majorHAnsi" w:cstheme="majorHAnsi"/>
                    </w:rPr>
                    <w:t>03</w:t>
                  </w:r>
                  <w:r w:rsidRPr="00FF17D1">
                    <w:rPr>
                      <w:rFonts w:asciiTheme="majorHAnsi" w:hAnsiTheme="majorHAnsi" w:cstheme="majorHAnsi"/>
                    </w:rPr>
                    <w:t>/23 às 17:00</w:t>
                  </w:r>
                </w:p>
              </w:tc>
            </w:tr>
            <w:tr w:rsidR="00382193" w:rsidRPr="00FF17D1" w14:paraId="212972D9" w14:textId="77777777" w:rsidTr="00D37DE5">
              <w:trPr>
                <w:trHeight w:val="514"/>
                <w:tblCellSpacing w:w="15" w:type="dxa"/>
              </w:trPr>
              <w:tc>
                <w:tcPr>
                  <w:tcW w:w="3750" w:type="dxa"/>
                  <w:shd w:val="clear" w:color="auto" w:fill="FFFFFF"/>
                  <w:hideMark/>
                </w:tcPr>
                <w:p w14:paraId="356C91FD" w14:textId="0B143D5B" w:rsidR="00382193" w:rsidRPr="00FF17D1" w:rsidRDefault="00382193" w:rsidP="00D37DE5">
                  <w:pPr>
                    <w:numPr>
                      <w:ilvl w:val="0"/>
                      <w:numId w:val="3"/>
                    </w:num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Data Abertura dos envelopes: </w:t>
                  </w:r>
                  <w:r w:rsidR="00886381">
                    <w:rPr>
                      <w:rFonts w:asciiTheme="majorHAnsi" w:hAnsiTheme="majorHAnsi" w:cstheme="majorHAnsi"/>
                    </w:rPr>
                    <w:t>10</w:t>
                  </w:r>
                  <w:r w:rsidRPr="00FF17D1">
                    <w:rPr>
                      <w:rFonts w:asciiTheme="majorHAnsi" w:hAnsiTheme="majorHAnsi" w:cstheme="majorHAnsi"/>
                    </w:rPr>
                    <w:t>/</w:t>
                  </w:r>
                  <w:r w:rsidR="00886381">
                    <w:rPr>
                      <w:rFonts w:asciiTheme="majorHAnsi" w:hAnsiTheme="majorHAnsi" w:cstheme="majorHAnsi"/>
                    </w:rPr>
                    <w:t>03</w:t>
                  </w:r>
                  <w:r w:rsidRPr="00FF17D1">
                    <w:rPr>
                      <w:rFonts w:asciiTheme="majorHAnsi" w:hAnsiTheme="majorHAnsi" w:cstheme="majorHAnsi"/>
                    </w:rPr>
                    <w:t>/23 às 09:00</w:t>
                  </w:r>
                </w:p>
              </w:tc>
            </w:tr>
          </w:tbl>
          <w:p w14:paraId="4E27C3CD" w14:textId="77777777" w:rsidR="00382193" w:rsidRPr="00FF17D1" w:rsidRDefault="00382193" w:rsidP="00D37DE5">
            <w:pPr>
              <w:autoSpaceDE w:val="0"/>
              <w:autoSpaceDN w:val="0"/>
              <w:adjustRightInd w:val="0"/>
              <w:jc w:val="both"/>
              <w:rPr>
                <w:rFonts w:asciiTheme="majorHAnsi" w:hAnsiTheme="majorHAnsi" w:cstheme="majorHAnsi"/>
              </w:rPr>
            </w:pPr>
          </w:p>
        </w:tc>
      </w:tr>
      <w:tr w:rsidR="00382193" w:rsidRPr="00FF17D1" w14:paraId="111E29C8" w14:textId="77777777" w:rsidTr="00D37DE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6AB3508" w14:textId="77777777" w:rsidR="00382193" w:rsidRPr="00FF17D1" w:rsidRDefault="00382193" w:rsidP="00D37DE5">
            <w:pPr>
              <w:autoSpaceDE w:val="0"/>
              <w:autoSpaceDN w:val="0"/>
              <w:adjustRightInd w:val="0"/>
              <w:jc w:val="center"/>
              <w:rPr>
                <w:rFonts w:asciiTheme="majorHAnsi" w:hAnsiTheme="majorHAnsi" w:cstheme="majorHAnsi"/>
              </w:rPr>
            </w:pPr>
            <w:r w:rsidRPr="00FF17D1">
              <w:rPr>
                <w:rFonts w:asciiTheme="majorHAnsi" w:hAnsiTheme="majorHAnsi" w:cstheme="majorHAnsi"/>
              </w:rPr>
              <w:t>VALORES</w:t>
            </w:r>
          </w:p>
        </w:tc>
      </w:tr>
      <w:tr w:rsidR="00382193" w:rsidRPr="00FF17D1" w14:paraId="0E96BFBE" w14:textId="77777777" w:rsidTr="00D37DE5">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4D35A822" w14:textId="77777777" w:rsidR="00382193" w:rsidRPr="00FF17D1" w:rsidRDefault="00382193" w:rsidP="00D37DE5">
            <w:pPr>
              <w:autoSpaceDE w:val="0"/>
              <w:autoSpaceDN w:val="0"/>
              <w:adjustRightInd w:val="0"/>
              <w:jc w:val="center"/>
              <w:rPr>
                <w:rFonts w:asciiTheme="majorHAnsi" w:hAnsiTheme="majorHAnsi" w:cstheme="majorHAnsi"/>
              </w:rPr>
            </w:pPr>
            <w:r w:rsidRPr="00FF17D1">
              <w:rPr>
                <w:rFonts w:asciiTheme="majorHAnsi" w:hAnsiTheme="majorHAnsi" w:cs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E800F53" w14:textId="77777777" w:rsidR="00382193" w:rsidRPr="00FF17D1" w:rsidRDefault="00382193" w:rsidP="00D37DE5">
            <w:pPr>
              <w:autoSpaceDE w:val="0"/>
              <w:autoSpaceDN w:val="0"/>
              <w:adjustRightInd w:val="0"/>
              <w:jc w:val="center"/>
              <w:rPr>
                <w:rFonts w:asciiTheme="majorHAnsi" w:hAnsiTheme="majorHAnsi" w:cstheme="majorHAnsi"/>
              </w:rPr>
            </w:pPr>
            <w:r w:rsidRPr="00FF17D1">
              <w:rPr>
                <w:rFonts w:asciiTheme="majorHAnsi" w:hAnsiTheme="majorHAnsi" w:cstheme="majorHAnsi"/>
              </w:rPr>
              <w:t>Capital Social</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31D89701" w14:textId="77777777" w:rsidR="00382193" w:rsidRPr="00FF17D1" w:rsidRDefault="00382193" w:rsidP="00D37DE5">
            <w:pPr>
              <w:autoSpaceDE w:val="0"/>
              <w:autoSpaceDN w:val="0"/>
              <w:adjustRightInd w:val="0"/>
              <w:jc w:val="center"/>
              <w:rPr>
                <w:rFonts w:asciiTheme="majorHAnsi" w:hAnsiTheme="majorHAnsi" w:cstheme="majorHAnsi"/>
              </w:rPr>
            </w:pPr>
            <w:r w:rsidRPr="00FF17D1">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5D25CF83" w14:textId="77777777" w:rsidR="00382193" w:rsidRPr="00FF17D1" w:rsidRDefault="00382193" w:rsidP="00D37DE5">
            <w:pPr>
              <w:autoSpaceDE w:val="0"/>
              <w:autoSpaceDN w:val="0"/>
              <w:adjustRightInd w:val="0"/>
              <w:jc w:val="center"/>
              <w:rPr>
                <w:rFonts w:asciiTheme="majorHAnsi" w:hAnsiTheme="majorHAnsi" w:cstheme="majorHAnsi"/>
              </w:rPr>
            </w:pPr>
            <w:r w:rsidRPr="00FF17D1">
              <w:rPr>
                <w:rFonts w:asciiTheme="majorHAnsi" w:hAnsiTheme="majorHAnsi" w:cstheme="majorHAnsi"/>
              </w:rPr>
              <w:t>Valor do Edital</w:t>
            </w:r>
          </w:p>
        </w:tc>
      </w:tr>
      <w:tr w:rsidR="00382193" w:rsidRPr="00FF17D1" w14:paraId="57FE983A" w14:textId="77777777" w:rsidTr="00D37DE5">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484685C2" w14:textId="3096F4FD" w:rsidR="00382193" w:rsidRPr="00886381" w:rsidRDefault="00382193" w:rsidP="00886381">
            <w:pPr>
              <w:autoSpaceDE w:val="0"/>
              <w:autoSpaceDN w:val="0"/>
              <w:adjustRightInd w:val="0"/>
              <w:jc w:val="center"/>
              <w:rPr>
                <w:rFonts w:asciiTheme="majorHAnsi" w:hAnsiTheme="majorHAnsi" w:cstheme="majorHAnsi"/>
              </w:rPr>
            </w:pPr>
            <w:r w:rsidRPr="00FF17D1">
              <w:rPr>
                <w:rFonts w:asciiTheme="majorHAnsi" w:hAnsiTheme="majorHAnsi" w:cstheme="majorHAnsi"/>
              </w:rPr>
              <w:t>R</w:t>
            </w:r>
            <w:proofErr w:type="gramStart"/>
            <w:r w:rsidRPr="00FF17D1">
              <w:rPr>
                <w:rFonts w:asciiTheme="majorHAnsi" w:hAnsiTheme="majorHAnsi" w:cstheme="majorHAnsi"/>
              </w:rPr>
              <w:t xml:space="preserve">$ </w:t>
            </w:r>
            <w:r w:rsidR="00886381">
              <w:rPr>
                <w:rFonts w:asciiTheme="majorHAnsi" w:hAnsiTheme="majorHAnsi" w:cstheme="majorHAnsi"/>
              </w:rPr>
              <w:t xml:space="preserve"> </w:t>
            </w:r>
            <w:r w:rsidR="00886381" w:rsidRPr="00886381">
              <w:rPr>
                <w:rFonts w:asciiTheme="majorHAnsi" w:hAnsiTheme="majorHAnsi"/>
              </w:rPr>
              <w:t>5.986.100</w:t>
            </w:r>
            <w:proofErr w:type="gramEnd"/>
            <w:r w:rsidR="00886381" w:rsidRPr="00886381">
              <w:rPr>
                <w:rFonts w:asciiTheme="majorHAnsi" w:hAnsiTheme="majorHAnsi"/>
              </w:rPr>
              <w:t>,48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8643FC" w14:textId="77777777" w:rsidR="00382193" w:rsidRPr="00FF17D1" w:rsidRDefault="00382193" w:rsidP="00D37DE5">
            <w:pPr>
              <w:autoSpaceDE w:val="0"/>
              <w:autoSpaceDN w:val="0"/>
              <w:adjustRightInd w:val="0"/>
              <w:jc w:val="center"/>
              <w:rPr>
                <w:rFonts w:asciiTheme="majorHAnsi" w:hAnsiTheme="majorHAnsi" w:cstheme="majorHAnsi"/>
              </w:rPr>
            </w:pPr>
            <w:r w:rsidRPr="00FF17D1">
              <w:rPr>
                <w:rFonts w:asciiTheme="majorHAnsi" w:hAnsiTheme="majorHAnsi" w:cstheme="majorHAnsi"/>
              </w:rPr>
              <w:t>R$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3DEAF297" w14:textId="77777777" w:rsidR="00382193" w:rsidRPr="00FF17D1" w:rsidRDefault="00382193" w:rsidP="00D37DE5">
            <w:pPr>
              <w:autoSpaceDE w:val="0"/>
              <w:autoSpaceDN w:val="0"/>
              <w:adjustRightInd w:val="0"/>
              <w:jc w:val="center"/>
              <w:rPr>
                <w:rFonts w:asciiTheme="majorHAnsi" w:hAnsiTheme="majorHAnsi" w:cstheme="majorHAnsi"/>
              </w:rPr>
            </w:pPr>
            <w:r w:rsidRPr="00FF17D1">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79694EBD" w14:textId="77777777" w:rsidR="00382193" w:rsidRPr="00FF17D1" w:rsidRDefault="00382193" w:rsidP="00D37DE5">
            <w:pPr>
              <w:keepNext/>
              <w:jc w:val="center"/>
              <w:outlineLvl w:val="0"/>
              <w:rPr>
                <w:rFonts w:asciiTheme="majorHAnsi" w:hAnsiTheme="majorHAnsi" w:cstheme="majorHAnsi"/>
              </w:rPr>
            </w:pPr>
            <w:r w:rsidRPr="00FF17D1">
              <w:rPr>
                <w:rFonts w:asciiTheme="majorHAnsi" w:hAnsiTheme="majorHAnsi" w:cstheme="majorHAnsi"/>
              </w:rPr>
              <w:t>R$ -</w:t>
            </w:r>
          </w:p>
        </w:tc>
      </w:tr>
      <w:tr w:rsidR="00382193" w:rsidRPr="00FF17D1" w14:paraId="1E530CCC" w14:textId="77777777" w:rsidTr="00D37DE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C58880E" w14:textId="083948BB" w:rsidR="00546671" w:rsidRPr="00546671" w:rsidRDefault="00382193" w:rsidP="00546671">
            <w:pPr>
              <w:autoSpaceDE w:val="0"/>
              <w:autoSpaceDN w:val="0"/>
              <w:adjustRightInd w:val="0"/>
              <w:rPr>
                <w:rFonts w:asciiTheme="majorHAnsi" w:hAnsiTheme="majorHAnsi" w:cstheme="majorHAnsi"/>
              </w:rPr>
            </w:pPr>
            <w:r w:rsidRPr="00FF17D1">
              <w:rPr>
                <w:rFonts w:asciiTheme="majorHAnsi" w:hAnsiTheme="majorHAnsi" w:cstheme="majorHAnsi"/>
              </w:rPr>
              <w:t xml:space="preserve">CAPACIDADE TÉCNICA PROFISSIONAL: </w:t>
            </w:r>
            <w:r w:rsidR="00546671" w:rsidRPr="00546671">
              <w:rPr>
                <w:rFonts w:asciiTheme="majorHAnsi" w:hAnsiTheme="majorHAnsi" w:cstheme="majorHAnsi"/>
              </w:rPr>
              <w:t>Instalações de Sistema Central de Condicionamento de Ar em VRF e/ou VRV para</w:t>
            </w:r>
            <w:r w:rsidR="00546671">
              <w:rPr>
                <w:rFonts w:asciiTheme="majorHAnsi" w:hAnsiTheme="majorHAnsi" w:cstheme="majorHAnsi"/>
              </w:rPr>
              <w:t xml:space="preserve"> </w:t>
            </w:r>
            <w:r w:rsidR="00546671" w:rsidRPr="00546671">
              <w:rPr>
                <w:rFonts w:asciiTheme="majorHAnsi" w:hAnsiTheme="majorHAnsi" w:cstheme="majorHAnsi"/>
              </w:rPr>
              <w:t>edificações, sendo:</w:t>
            </w:r>
          </w:p>
          <w:p w14:paraId="6B6888C7" w14:textId="77777777" w:rsidR="00546671" w:rsidRPr="00546671" w:rsidRDefault="00546671" w:rsidP="00546671">
            <w:pPr>
              <w:autoSpaceDE w:val="0"/>
              <w:autoSpaceDN w:val="0"/>
              <w:adjustRightInd w:val="0"/>
              <w:rPr>
                <w:rFonts w:asciiTheme="majorHAnsi" w:hAnsiTheme="majorHAnsi" w:cstheme="majorHAnsi"/>
              </w:rPr>
            </w:pPr>
            <w:r w:rsidRPr="00546671">
              <w:rPr>
                <w:rFonts w:asciiTheme="majorHAnsi" w:hAnsiTheme="majorHAnsi" w:cstheme="majorHAnsi"/>
              </w:rPr>
              <w:t>VRF - "</w:t>
            </w:r>
            <w:proofErr w:type="spellStart"/>
            <w:r w:rsidRPr="00546671">
              <w:rPr>
                <w:rFonts w:asciiTheme="majorHAnsi" w:hAnsiTheme="majorHAnsi" w:cstheme="majorHAnsi"/>
              </w:rPr>
              <w:t>Variable</w:t>
            </w:r>
            <w:proofErr w:type="spellEnd"/>
            <w:r w:rsidRPr="00546671">
              <w:rPr>
                <w:rFonts w:asciiTheme="majorHAnsi" w:hAnsiTheme="majorHAnsi" w:cstheme="majorHAnsi"/>
              </w:rPr>
              <w:t xml:space="preserve"> </w:t>
            </w:r>
            <w:proofErr w:type="spellStart"/>
            <w:r w:rsidRPr="00546671">
              <w:rPr>
                <w:rFonts w:asciiTheme="majorHAnsi" w:hAnsiTheme="majorHAnsi" w:cstheme="majorHAnsi"/>
              </w:rPr>
              <w:t>Refrigerant</w:t>
            </w:r>
            <w:proofErr w:type="spellEnd"/>
            <w:r w:rsidRPr="00546671">
              <w:rPr>
                <w:rFonts w:asciiTheme="majorHAnsi" w:hAnsiTheme="majorHAnsi" w:cstheme="majorHAnsi"/>
              </w:rPr>
              <w:t xml:space="preserve"> </w:t>
            </w:r>
            <w:proofErr w:type="spellStart"/>
            <w:r w:rsidRPr="00546671">
              <w:rPr>
                <w:rFonts w:asciiTheme="majorHAnsi" w:hAnsiTheme="majorHAnsi" w:cstheme="majorHAnsi"/>
              </w:rPr>
              <w:t>Flow</w:t>
            </w:r>
            <w:proofErr w:type="spellEnd"/>
            <w:r w:rsidRPr="00546671">
              <w:rPr>
                <w:rFonts w:asciiTheme="majorHAnsi" w:hAnsiTheme="majorHAnsi" w:cstheme="majorHAnsi"/>
              </w:rPr>
              <w:t>” (Fluxo de Refrigerante Variável);</w:t>
            </w:r>
          </w:p>
          <w:p w14:paraId="1C48578A" w14:textId="245438B3" w:rsidR="00382193" w:rsidRPr="00FF17D1" w:rsidRDefault="00546671" w:rsidP="00546671">
            <w:pPr>
              <w:autoSpaceDE w:val="0"/>
              <w:autoSpaceDN w:val="0"/>
              <w:adjustRightInd w:val="0"/>
              <w:rPr>
                <w:rFonts w:asciiTheme="majorHAnsi" w:hAnsiTheme="majorHAnsi" w:cstheme="majorHAnsi"/>
              </w:rPr>
            </w:pPr>
            <w:r w:rsidRPr="00546671">
              <w:rPr>
                <w:rFonts w:asciiTheme="majorHAnsi" w:hAnsiTheme="majorHAnsi" w:cstheme="majorHAnsi"/>
              </w:rPr>
              <w:t>VRV - "</w:t>
            </w:r>
            <w:proofErr w:type="spellStart"/>
            <w:r w:rsidRPr="00546671">
              <w:rPr>
                <w:rFonts w:asciiTheme="majorHAnsi" w:hAnsiTheme="majorHAnsi" w:cstheme="majorHAnsi"/>
              </w:rPr>
              <w:t>Variable</w:t>
            </w:r>
            <w:proofErr w:type="spellEnd"/>
            <w:r w:rsidRPr="00546671">
              <w:rPr>
                <w:rFonts w:asciiTheme="majorHAnsi" w:hAnsiTheme="majorHAnsi" w:cstheme="majorHAnsi"/>
              </w:rPr>
              <w:t xml:space="preserve"> </w:t>
            </w:r>
            <w:proofErr w:type="spellStart"/>
            <w:r w:rsidRPr="00546671">
              <w:rPr>
                <w:rFonts w:asciiTheme="majorHAnsi" w:hAnsiTheme="majorHAnsi" w:cstheme="majorHAnsi"/>
              </w:rPr>
              <w:t>Refrigerant</w:t>
            </w:r>
            <w:proofErr w:type="spellEnd"/>
            <w:r w:rsidRPr="00546671">
              <w:rPr>
                <w:rFonts w:asciiTheme="majorHAnsi" w:hAnsiTheme="majorHAnsi" w:cstheme="majorHAnsi"/>
              </w:rPr>
              <w:t xml:space="preserve"> Volume" (Volume de Refrigerante Variável).</w:t>
            </w:r>
          </w:p>
        </w:tc>
      </w:tr>
      <w:tr w:rsidR="00382193" w:rsidRPr="00FF17D1" w14:paraId="101DB686" w14:textId="77777777" w:rsidTr="00D37DE5">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06FB426" w14:textId="77777777" w:rsidR="00546671" w:rsidRPr="00546671" w:rsidRDefault="00382193" w:rsidP="00546671">
            <w:pPr>
              <w:autoSpaceDE w:val="0"/>
              <w:autoSpaceDN w:val="0"/>
              <w:adjustRightInd w:val="0"/>
              <w:rPr>
                <w:rFonts w:asciiTheme="majorHAnsi" w:hAnsiTheme="majorHAnsi" w:cstheme="majorHAnsi"/>
              </w:rPr>
            </w:pPr>
            <w:r w:rsidRPr="00FF17D1">
              <w:rPr>
                <w:rFonts w:asciiTheme="majorHAnsi" w:hAnsiTheme="majorHAnsi" w:cstheme="majorHAnsi"/>
              </w:rPr>
              <w:t xml:space="preserve">CAPACIDADE OPERACIONAL: </w:t>
            </w:r>
            <w:r w:rsidR="00546671" w:rsidRPr="00546671">
              <w:rPr>
                <w:rFonts w:asciiTheme="majorHAnsi" w:hAnsiTheme="majorHAnsi" w:cstheme="majorHAnsi"/>
              </w:rPr>
              <w:t>Instalações de Sistema Central de Condicionamento de Ar VRF e/ou VRV para</w:t>
            </w:r>
          </w:p>
          <w:p w14:paraId="794967BD" w14:textId="50859858" w:rsidR="00382193" w:rsidRPr="00FF17D1" w:rsidRDefault="00546671" w:rsidP="00D37DE5">
            <w:pPr>
              <w:autoSpaceDE w:val="0"/>
              <w:autoSpaceDN w:val="0"/>
              <w:adjustRightInd w:val="0"/>
              <w:jc w:val="both"/>
              <w:rPr>
                <w:rFonts w:asciiTheme="majorHAnsi" w:hAnsiTheme="majorHAnsi" w:cstheme="majorHAnsi"/>
              </w:rPr>
            </w:pPr>
            <w:proofErr w:type="gramStart"/>
            <w:r w:rsidRPr="00546671">
              <w:rPr>
                <w:rFonts w:asciiTheme="majorHAnsi" w:hAnsiTheme="majorHAnsi" w:cstheme="majorHAnsi"/>
              </w:rPr>
              <w:t>edificações</w:t>
            </w:r>
            <w:proofErr w:type="gramEnd"/>
            <w:r w:rsidRPr="00546671">
              <w:rPr>
                <w:rFonts w:asciiTheme="majorHAnsi" w:hAnsiTheme="majorHAnsi" w:cstheme="majorHAnsi"/>
              </w:rPr>
              <w:t xml:space="preserve">, com carga térmica mínima de 80 </w:t>
            </w:r>
            <w:proofErr w:type="spellStart"/>
            <w:r w:rsidRPr="00546671">
              <w:rPr>
                <w:rFonts w:asciiTheme="majorHAnsi" w:hAnsiTheme="majorHAnsi" w:cstheme="majorHAnsi"/>
              </w:rPr>
              <w:t>TR's</w:t>
            </w:r>
            <w:proofErr w:type="spellEnd"/>
            <w:r w:rsidRPr="00546671">
              <w:rPr>
                <w:rFonts w:asciiTheme="majorHAnsi" w:hAnsiTheme="majorHAnsi" w:cstheme="majorHAnsi"/>
              </w:rPr>
              <w:t>.</w:t>
            </w:r>
          </w:p>
        </w:tc>
      </w:tr>
      <w:tr w:rsidR="00382193" w:rsidRPr="00FF17D1" w14:paraId="1BDA192B" w14:textId="77777777" w:rsidTr="00D37DE5">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EEFE5B4" w14:textId="77777777" w:rsidR="00382193" w:rsidRPr="00FF17D1" w:rsidRDefault="00382193" w:rsidP="00D37DE5">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 ÍNDICES ECONÔMICOS: </w:t>
            </w:r>
          </w:p>
          <w:p w14:paraId="344C1EFB" w14:textId="0AE7418D" w:rsidR="00382193" w:rsidRPr="00FF17D1" w:rsidRDefault="00546671" w:rsidP="00D37DE5">
            <w:pPr>
              <w:autoSpaceDE w:val="0"/>
              <w:autoSpaceDN w:val="0"/>
              <w:adjustRightInd w:val="0"/>
              <w:jc w:val="both"/>
              <w:rPr>
                <w:rFonts w:asciiTheme="majorHAnsi" w:hAnsiTheme="majorHAnsi" w:cstheme="majorHAnsi"/>
              </w:rPr>
            </w:pPr>
            <w:r>
              <w:rPr>
                <w:noProof/>
              </w:rPr>
              <w:drawing>
                <wp:inline distT="0" distB="0" distL="0" distR="0" wp14:anchorId="64CA760B" wp14:editId="558AC896">
                  <wp:extent cx="5301983" cy="2075031"/>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9506" cy="2089716"/>
                          </a:xfrm>
                          <a:prstGeom prst="rect">
                            <a:avLst/>
                          </a:prstGeom>
                        </pic:spPr>
                      </pic:pic>
                    </a:graphicData>
                  </a:graphic>
                </wp:inline>
              </w:drawing>
            </w:r>
          </w:p>
          <w:p w14:paraId="674D4EEF" w14:textId="77777777" w:rsidR="00382193" w:rsidRPr="00FF17D1" w:rsidRDefault="00382193" w:rsidP="00D37DE5">
            <w:pPr>
              <w:autoSpaceDE w:val="0"/>
              <w:autoSpaceDN w:val="0"/>
              <w:adjustRightInd w:val="0"/>
              <w:jc w:val="both"/>
              <w:rPr>
                <w:rFonts w:asciiTheme="majorHAnsi" w:hAnsiTheme="majorHAnsi" w:cstheme="majorHAnsi"/>
              </w:rPr>
            </w:pPr>
          </w:p>
        </w:tc>
      </w:tr>
      <w:tr w:rsidR="00382193" w:rsidRPr="00FF17D1" w14:paraId="5343D699" w14:textId="77777777" w:rsidTr="00D37DE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9044125" w14:textId="5F80C244" w:rsidR="00DC0D6C" w:rsidRPr="00FF17D1" w:rsidRDefault="00382193" w:rsidP="00401B74">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OBS.: </w:t>
            </w:r>
            <w:r w:rsidR="00DC0D6C" w:rsidRPr="00DC0D6C">
              <w:rPr>
                <w:rFonts w:asciiTheme="majorHAnsi" w:hAnsiTheme="majorHAnsi" w:cstheme="majorHAnsi"/>
              </w:rPr>
              <w:t>Será facultada à LICITANTE visitar o local da obra para obter as informações necessárias</w:t>
            </w:r>
            <w:r w:rsidR="00DC0D6C">
              <w:rPr>
                <w:rFonts w:asciiTheme="majorHAnsi" w:hAnsiTheme="majorHAnsi" w:cstheme="majorHAnsi"/>
              </w:rPr>
              <w:t xml:space="preserve"> </w:t>
            </w:r>
            <w:r w:rsidR="00DC0D6C" w:rsidRPr="00DC0D6C">
              <w:rPr>
                <w:rFonts w:asciiTheme="majorHAnsi" w:hAnsiTheme="majorHAnsi" w:cstheme="majorHAnsi"/>
              </w:rPr>
              <w:t>para a elaboração da Proposta, correndo por sua conta os custos respectivos</w:t>
            </w:r>
            <w:r w:rsidR="00DC0D6C">
              <w:rPr>
                <w:rFonts w:ascii="NimbusSans-Regular" w:hAnsi="NimbusSans-Regular" w:cs="NimbusSans-Regular"/>
              </w:rPr>
              <w:t>.</w:t>
            </w:r>
            <w:r w:rsidR="00DC0D6C">
              <w:rPr>
                <w:rFonts w:ascii="NimbusSans-Regular" w:hAnsi="NimbusSans-Regular" w:cs="NimbusSans-Regular"/>
              </w:rPr>
              <w:t xml:space="preserve"> </w:t>
            </w:r>
            <w:r w:rsidR="00DC0D6C" w:rsidRPr="00DC0D6C">
              <w:rPr>
                <w:rFonts w:asciiTheme="majorHAnsi" w:hAnsiTheme="majorHAnsi" w:cstheme="majorHAnsi"/>
              </w:rPr>
              <w:t>As visitas deverão ser realizadas em conjunto com representantes do TJMG, no local</w:t>
            </w:r>
            <w:r w:rsidR="00DC0D6C">
              <w:rPr>
                <w:rFonts w:asciiTheme="majorHAnsi" w:hAnsiTheme="majorHAnsi" w:cstheme="majorHAnsi"/>
              </w:rPr>
              <w:t xml:space="preserve"> </w:t>
            </w:r>
            <w:r w:rsidR="00DC0D6C" w:rsidRPr="00DC0D6C">
              <w:rPr>
                <w:rFonts w:asciiTheme="majorHAnsi" w:hAnsiTheme="majorHAnsi" w:cstheme="majorHAnsi"/>
              </w:rPr>
              <w:t>destinado à obra, no seguinte endereço:</w:t>
            </w:r>
            <w:r w:rsidR="00DC0D6C">
              <w:rPr>
                <w:rFonts w:asciiTheme="majorHAnsi" w:hAnsiTheme="majorHAnsi" w:cstheme="majorHAnsi"/>
              </w:rPr>
              <w:t xml:space="preserve"> </w:t>
            </w:r>
            <w:r w:rsidR="00DC0D6C" w:rsidRPr="00DC0D6C">
              <w:rPr>
                <w:rFonts w:asciiTheme="majorHAnsi" w:hAnsiTheme="majorHAnsi" w:cstheme="majorHAnsi"/>
              </w:rPr>
              <w:t>Local: Avenida Afonso Pena, 2.300 - Funcionários, Belo Horizonte – MG;</w:t>
            </w:r>
            <w:r w:rsidR="00DC0D6C">
              <w:rPr>
                <w:rFonts w:asciiTheme="majorHAnsi" w:hAnsiTheme="majorHAnsi" w:cstheme="majorHAnsi"/>
              </w:rPr>
              <w:t xml:space="preserve"> </w:t>
            </w:r>
            <w:r w:rsidR="00DC0D6C" w:rsidRPr="00DC0D6C">
              <w:rPr>
                <w:rFonts w:asciiTheme="majorHAnsi" w:hAnsiTheme="majorHAnsi" w:cstheme="majorHAnsi"/>
              </w:rPr>
              <w:t>Telefones: agendamento prévio junto ao administrador do prédio (Sr. Carlos</w:t>
            </w:r>
            <w:r w:rsidR="00DC0D6C">
              <w:rPr>
                <w:rFonts w:asciiTheme="majorHAnsi" w:hAnsiTheme="majorHAnsi" w:cstheme="majorHAnsi"/>
              </w:rPr>
              <w:t xml:space="preserve"> </w:t>
            </w:r>
            <w:r w:rsidR="00DC0D6C" w:rsidRPr="00DC0D6C">
              <w:rPr>
                <w:rFonts w:asciiTheme="majorHAnsi" w:hAnsiTheme="majorHAnsi" w:cstheme="majorHAnsi"/>
              </w:rPr>
              <w:t>Carvalho) - (31) 3330-6117/993003552;</w:t>
            </w:r>
            <w:r w:rsidR="00DC0D6C">
              <w:rPr>
                <w:rFonts w:asciiTheme="majorHAnsi" w:hAnsiTheme="majorHAnsi" w:cstheme="majorHAnsi"/>
              </w:rPr>
              <w:t xml:space="preserve"> </w:t>
            </w:r>
            <w:r w:rsidR="00DC0D6C" w:rsidRPr="00DC0D6C">
              <w:rPr>
                <w:rFonts w:asciiTheme="majorHAnsi" w:hAnsiTheme="majorHAnsi" w:cstheme="majorHAnsi"/>
              </w:rPr>
              <w:t>Horário: 12h às 17h.</w:t>
            </w:r>
            <w:r w:rsidR="00401B74">
              <w:rPr>
                <w:rFonts w:asciiTheme="majorHAnsi" w:hAnsiTheme="majorHAnsi" w:cstheme="majorHAnsi"/>
              </w:rPr>
              <w:t xml:space="preserve"> </w:t>
            </w:r>
            <w:r w:rsidR="00DC0D6C" w:rsidRPr="00DC0D6C">
              <w:rPr>
                <w:rFonts w:asciiTheme="majorHAnsi" w:hAnsiTheme="majorHAnsi" w:cstheme="majorHAnsi"/>
              </w:rPr>
              <w:t>Os pedidos de esclarecimentos deverão ser encaminhados exclusivamente para o e-mail</w:t>
            </w:r>
            <w:r w:rsidR="00DC0D6C">
              <w:rPr>
                <w:rFonts w:asciiTheme="majorHAnsi" w:hAnsiTheme="majorHAnsi" w:cstheme="majorHAnsi"/>
              </w:rPr>
              <w:t xml:space="preserve"> </w:t>
            </w:r>
            <w:hyperlink r:id="rId13" w:history="1">
              <w:r w:rsidR="00401B74" w:rsidRPr="00966C65">
                <w:rPr>
                  <w:rStyle w:val="Hyperlink"/>
                  <w:rFonts w:asciiTheme="majorHAnsi" w:hAnsiTheme="majorHAnsi" w:cstheme="majorHAnsi"/>
                </w:rPr>
                <w:t>licit@tjmg.jus.br</w:t>
              </w:r>
            </w:hyperlink>
            <w:r w:rsidR="00DC0D6C" w:rsidRPr="00DC0D6C">
              <w:rPr>
                <w:rFonts w:asciiTheme="majorHAnsi" w:hAnsiTheme="majorHAnsi" w:cstheme="majorHAnsi"/>
              </w:rPr>
              <w:t>, devendo os interessados se identificar com a indicação de: CNPJ, Razão</w:t>
            </w:r>
            <w:r w:rsidR="00401B74">
              <w:rPr>
                <w:rFonts w:asciiTheme="majorHAnsi" w:hAnsiTheme="majorHAnsi" w:cstheme="majorHAnsi"/>
              </w:rPr>
              <w:t xml:space="preserve"> </w:t>
            </w:r>
            <w:r w:rsidR="00DC0D6C" w:rsidRPr="00DC0D6C">
              <w:rPr>
                <w:rFonts w:asciiTheme="majorHAnsi" w:hAnsiTheme="majorHAnsi" w:cstheme="majorHAnsi"/>
              </w:rPr>
              <w:t>Social e nome do representante que solicitou os esclarecimentos, se pessoa jurídica e CPF</w:t>
            </w:r>
            <w:r w:rsidR="00401B74">
              <w:rPr>
                <w:rFonts w:asciiTheme="majorHAnsi" w:hAnsiTheme="majorHAnsi" w:cstheme="majorHAnsi"/>
              </w:rPr>
              <w:t xml:space="preserve"> </w:t>
            </w:r>
            <w:r w:rsidR="00DC0D6C" w:rsidRPr="00DC0D6C">
              <w:rPr>
                <w:rFonts w:asciiTheme="majorHAnsi" w:hAnsiTheme="majorHAnsi" w:cstheme="majorHAnsi"/>
              </w:rPr>
              <w:t>para pessoa física.</w:t>
            </w:r>
          </w:p>
        </w:tc>
      </w:tr>
    </w:tbl>
    <w:p w14:paraId="0EB7E90E" w14:textId="77777777" w:rsidR="006403E8" w:rsidRDefault="006403E8" w:rsidP="000C2F29">
      <w:pPr>
        <w:rPr>
          <w:rFonts w:asciiTheme="majorHAnsi" w:hAnsiTheme="majorHAnsi" w:cstheme="majorHAnsi"/>
        </w:rPr>
      </w:pPr>
    </w:p>
    <w:p w14:paraId="30323C6A" w14:textId="77777777" w:rsidR="006403E8" w:rsidRDefault="006403E8" w:rsidP="000C2F29">
      <w:pPr>
        <w:rPr>
          <w:rFonts w:asciiTheme="majorHAnsi" w:hAnsiTheme="majorHAnsi" w:cstheme="majorHAnsi"/>
        </w:rPr>
      </w:pPr>
    </w:p>
    <w:p w14:paraId="706A57A1" w14:textId="5BBB5E39" w:rsidR="000C2F29" w:rsidRDefault="00FF40BD" w:rsidP="000C2F29">
      <w:pPr>
        <w:rPr>
          <w:rFonts w:asciiTheme="majorHAnsi" w:hAnsiTheme="majorHAnsi" w:cstheme="majorHAnsi"/>
        </w:rPr>
      </w:pPr>
      <w:r w:rsidRPr="00096015">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A84DA" w14:textId="77777777" w:rsidR="000C2F29" w:rsidRPr="000C2F29" w:rsidRDefault="000C2F29" w:rsidP="000C2F29">
      <w:pPr>
        <w:rPr>
          <w:rFonts w:asciiTheme="majorHAnsi" w:hAnsiTheme="majorHAnsi" w:cstheme="majorHAnsi"/>
        </w:rPr>
      </w:pPr>
    </w:p>
    <w:p w14:paraId="015250CD" w14:textId="4DF273C8" w:rsidR="00EA5480" w:rsidRDefault="00C1668E" w:rsidP="00EA5480">
      <w:pPr>
        <w:autoSpaceDE w:val="0"/>
        <w:autoSpaceDN w:val="0"/>
        <w:adjustRightInd w:val="0"/>
        <w:spacing w:line="320" w:lineRule="exact"/>
        <w:jc w:val="center"/>
        <w:rPr>
          <w:rFonts w:asciiTheme="majorHAnsi" w:hAnsiTheme="majorHAnsi" w:cstheme="majorHAnsi"/>
          <w:b/>
        </w:rPr>
      </w:pPr>
      <w:r w:rsidRPr="00096015">
        <w:rPr>
          <w:rFonts w:asciiTheme="majorHAnsi" w:hAnsiTheme="majorHAnsi" w:cstheme="majorHAnsi"/>
          <w:b/>
        </w:rPr>
        <w:t>ESTADO DE MINAS GERAIS</w:t>
      </w:r>
    </w:p>
    <w:p w14:paraId="6950990B" w14:textId="77777777" w:rsidR="00EA5480" w:rsidRPr="00EA5480" w:rsidRDefault="00EA5480" w:rsidP="00EA5480">
      <w:pPr>
        <w:autoSpaceDE w:val="0"/>
        <w:autoSpaceDN w:val="0"/>
        <w:adjustRightInd w:val="0"/>
        <w:spacing w:line="320" w:lineRule="exact"/>
        <w:jc w:val="center"/>
        <w:rPr>
          <w:rFonts w:asciiTheme="majorHAnsi" w:hAnsiTheme="majorHAnsi" w:cstheme="majorHAnsi"/>
          <w:b/>
          <w:sz w:val="20"/>
          <w:szCs w:val="20"/>
        </w:rPr>
      </w:pPr>
    </w:p>
    <w:p w14:paraId="540C3B0C" w14:textId="77777777" w:rsidR="00EA5480" w:rsidRPr="00EA5480" w:rsidRDefault="00EA5480" w:rsidP="00EA5480">
      <w:pPr>
        <w:autoSpaceDE w:val="0"/>
        <w:autoSpaceDN w:val="0"/>
        <w:adjustRightInd w:val="0"/>
        <w:spacing w:line="320" w:lineRule="exact"/>
        <w:jc w:val="center"/>
        <w:rPr>
          <w:rFonts w:asciiTheme="majorHAnsi" w:hAnsiTheme="majorHAnsi" w:cstheme="majorHAnsi"/>
          <w:b/>
          <w:sz w:val="20"/>
          <w:szCs w:val="20"/>
        </w:rPr>
      </w:pPr>
    </w:p>
    <w:p w14:paraId="6CB39997" w14:textId="786DBE05" w:rsidR="00160842" w:rsidRPr="006C7CBD" w:rsidRDefault="006C7CBD" w:rsidP="000C2F29">
      <w:pPr>
        <w:autoSpaceDE w:val="0"/>
        <w:autoSpaceDN w:val="0"/>
        <w:adjustRightInd w:val="0"/>
        <w:spacing w:line="320" w:lineRule="exact"/>
        <w:jc w:val="both"/>
        <w:rPr>
          <w:rFonts w:asciiTheme="majorHAnsi" w:hAnsiTheme="majorHAnsi"/>
          <w:b/>
        </w:rPr>
      </w:pPr>
      <w:r w:rsidRPr="006C7CBD">
        <w:rPr>
          <w:rFonts w:asciiTheme="majorHAnsi" w:hAnsiTheme="majorHAnsi" w:cs="Calibri"/>
          <w:b/>
          <w:color w:val="000000"/>
        </w:rPr>
        <w:t xml:space="preserve"> PREFEITURA MUNICIPAL DE </w:t>
      </w:r>
      <w:r w:rsidR="00160842" w:rsidRPr="006C7CBD">
        <w:rPr>
          <w:rFonts w:asciiTheme="majorHAnsi" w:hAnsiTheme="majorHAnsi"/>
          <w:b/>
        </w:rPr>
        <w:t xml:space="preserve">BAMBUÍ - PREGÃO ELETRÔNICO 006-2023 </w:t>
      </w:r>
    </w:p>
    <w:p w14:paraId="5EB88489" w14:textId="7B9770EF" w:rsidR="00EF4909" w:rsidRPr="00160842" w:rsidRDefault="00160842" w:rsidP="000C2F29">
      <w:pPr>
        <w:autoSpaceDE w:val="0"/>
        <w:autoSpaceDN w:val="0"/>
        <w:adjustRightInd w:val="0"/>
        <w:spacing w:line="320" w:lineRule="exact"/>
        <w:jc w:val="both"/>
        <w:rPr>
          <w:rFonts w:asciiTheme="majorHAnsi" w:hAnsiTheme="majorHAnsi"/>
        </w:rPr>
      </w:pPr>
      <w:r w:rsidRPr="00160842">
        <w:rPr>
          <w:rFonts w:asciiTheme="majorHAnsi" w:hAnsiTheme="majorHAnsi"/>
        </w:rPr>
        <w:t xml:space="preserve">Objeto: Construção de sarjetas, sarjetões, meios-fios e passeios em vários pontos do município de Bambuí, para atender solicitação da </w:t>
      </w:r>
      <w:r w:rsidR="006C7CBD">
        <w:rPr>
          <w:rFonts w:asciiTheme="majorHAnsi" w:hAnsiTheme="majorHAnsi"/>
        </w:rPr>
        <w:t>S</w:t>
      </w:r>
      <w:r w:rsidRPr="00160842">
        <w:rPr>
          <w:rFonts w:asciiTheme="majorHAnsi" w:hAnsiTheme="majorHAnsi"/>
        </w:rPr>
        <w:t xml:space="preserve">ecretaria Municipal de </w:t>
      </w:r>
      <w:r w:rsidR="006C7CBD">
        <w:rPr>
          <w:rFonts w:asciiTheme="majorHAnsi" w:hAnsiTheme="majorHAnsi"/>
        </w:rPr>
        <w:t>O</w:t>
      </w:r>
      <w:r w:rsidRPr="00160842">
        <w:rPr>
          <w:rFonts w:asciiTheme="majorHAnsi" w:hAnsiTheme="majorHAnsi"/>
        </w:rPr>
        <w:t xml:space="preserve">bras </w:t>
      </w:r>
      <w:r w:rsidR="006C7CBD">
        <w:rPr>
          <w:rFonts w:asciiTheme="majorHAnsi" w:hAnsiTheme="majorHAnsi"/>
        </w:rPr>
        <w:t>U</w:t>
      </w:r>
      <w:r w:rsidRPr="00160842">
        <w:rPr>
          <w:rFonts w:asciiTheme="majorHAnsi" w:hAnsiTheme="majorHAnsi"/>
        </w:rPr>
        <w:t xml:space="preserve">rbanismo e </w:t>
      </w:r>
      <w:r w:rsidR="006C7CBD">
        <w:rPr>
          <w:rFonts w:asciiTheme="majorHAnsi" w:hAnsiTheme="majorHAnsi"/>
        </w:rPr>
        <w:t>S</w:t>
      </w:r>
      <w:r w:rsidRPr="00160842">
        <w:rPr>
          <w:rFonts w:asciiTheme="majorHAnsi" w:hAnsiTheme="majorHAnsi"/>
        </w:rPr>
        <w:t xml:space="preserve">erviços </w:t>
      </w:r>
      <w:r w:rsidR="006C7CBD">
        <w:rPr>
          <w:rFonts w:asciiTheme="majorHAnsi" w:hAnsiTheme="majorHAnsi"/>
        </w:rPr>
        <w:t>P</w:t>
      </w:r>
      <w:r w:rsidRPr="00160842">
        <w:rPr>
          <w:rFonts w:asciiTheme="majorHAnsi" w:hAnsiTheme="majorHAnsi"/>
        </w:rPr>
        <w:t xml:space="preserve">úblicos. Abertura dia 24/02/2023, às 14:00 horas. Local para informações e retirada do edital: </w:t>
      </w:r>
      <w:r w:rsidR="006C7CBD">
        <w:rPr>
          <w:rFonts w:asciiTheme="majorHAnsi" w:hAnsiTheme="majorHAnsi"/>
        </w:rPr>
        <w:t>S</w:t>
      </w:r>
      <w:r w:rsidRPr="00160842">
        <w:rPr>
          <w:rFonts w:asciiTheme="majorHAnsi" w:hAnsiTheme="majorHAnsi"/>
        </w:rPr>
        <w:t xml:space="preserve">ede da </w:t>
      </w:r>
      <w:r w:rsidR="006C7CBD">
        <w:rPr>
          <w:rFonts w:asciiTheme="majorHAnsi" w:hAnsiTheme="majorHAnsi"/>
        </w:rPr>
        <w:t>P</w:t>
      </w:r>
      <w:r w:rsidRPr="00160842">
        <w:rPr>
          <w:rFonts w:asciiTheme="majorHAnsi" w:hAnsiTheme="majorHAnsi"/>
        </w:rPr>
        <w:t xml:space="preserve">refeitura ou pelo site </w:t>
      </w:r>
      <w:hyperlink r:id="rId15" w:history="1">
        <w:r w:rsidR="006C7CBD" w:rsidRPr="00966C65">
          <w:rPr>
            <w:rStyle w:val="Hyperlink"/>
            <w:rFonts w:asciiTheme="majorHAnsi" w:hAnsiTheme="majorHAnsi"/>
          </w:rPr>
          <w:t>www.bambui.mg.gov.br</w:t>
        </w:r>
      </w:hyperlink>
      <w:r w:rsidRPr="00160842">
        <w:rPr>
          <w:rFonts w:asciiTheme="majorHAnsi" w:hAnsiTheme="majorHAnsi"/>
        </w:rPr>
        <w:t>. Fone: (37) 3431-5496.</w:t>
      </w:r>
    </w:p>
    <w:p w14:paraId="1AE8B079" w14:textId="77777777" w:rsidR="00EB4A0B" w:rsidRPr="00EA5480" w:rsidRDefault="00EB4A0B" w:rsidP="000C2F29">
      <w:pPr>
        <w:autoSpaceDE w:val="0"/>
        <w:autoSpaceDN w:val="0"/>
        <w:adjustRightInd w:val="0"/>
        <w:spacing w:line="320" w:lineRule="exact"/>
        <w:jc w:val="both"/>
        <w:rPr>
          <w:rFonts w:asciiTheme="majorHAnsi" w:hAnsiTheme="majorHAnsi" w:cstheme="majorHAnsi"/>
          <w:sz w:val="20"/>
          <w:szCs w:val="20"/>
        </w:rPr>
      </w:pPr>
    </w:p>
    <w:p w14:paraId="67C16498" w14:textId="77777777" w:rsidR="00EF4909" w:rsidRPr="00EA5480" w:rsidRDefault="00EF4909" w:rsidP="000C2F29">
      <w:pPr>
        <w:autoSpaceDE w:val="0"/>
        <w:autoSpaceDN w:val="0"/>
        <w:adjustRightInd w:val="0"/>
        <w:spacing w:line="320" w:lineRule="exact"/>
        <w:jc w:val="both"/>
        <w:rPr>
          <w:rFonts w:asciiTheme="majorHAnsi" w:hAnsiTheme="majorHAnsi" w:cstheme="majorHAnsi"/>
          <w:b/>
          <w:sz w:val="20"/>
          <w:szCs w:val="20"/>
        </w:rPr>
      </w:pPr>
    </w:p>
    <w:p w14:paraId="5706D604" w14:textId="1C33D668" w:rsidR="006C7CBD" w:rsidRPr="006C7CBD" w:rsidRDefault="006C7CBD" w:rsidP="000C2F29">
      <w:pPr>
        <w:autoSpaceDE w:val="0"/>
        <w:autoSpaceDN w:val="0"/>
        <w:adjustRightInd w:val="0"/>
        <w:spacing w:line="320" w:lineRule="exact"/>
        <w:jc w:val="both"/>
        <w:rPr>
          <w:rFonts w:asciiTheme="majorHAnsi" w:hAnsiTheme="majorHAnsi"/>
        </w:rPr>
      </w:pPr>
      <w:r w:rsidRPr="006C7CBD">
        <w:rPr>
          <w:rFonts w:asciiTheme="majorHAnsi" w:hAnsiTheme="majorHAnsi" w:cs="Calibri"/>
          <w:b/>
          <w:color w:val="000000"/>
        </w:rPr>
        <w:t xml:space="preserve">PREFEITURA MUNICIPAL DE </w:t>
      </w:r>
      <w:r w:rsidRPr="006C7CBD">
        <w:rPr>
          <w:rFonts w:asciiTheme="majorHAnsi" w:hAnsiTheme="majorHAnsi"/>
          <w:b/>
        </w:rPr>
        <w:t>BUGRE - CONCORRÊNCIA PÚBLICA Nº 001/2023</w:t>
      </w:r>
      <w:r w:rsidRPr="006C7CBD">
        <w:rPr>
          <w:rFonts w:asciiTheme="majorHAnsi" w:hAnsiTheme="majorHAnsi"/>
        </w:rPr>
        <w:t xml:space="preserve"> </w:t>
      </w:r>
    </w:p>
    <w:p w14:paraId="4B34F5A9" w14:textId="67FE0E10" w:rsidR="00160842" w:rsidRDefault="006C7CBD" w:rsidP="000C2F29">
      <w:pPr>
        <w:autoSpaceDE w:val="0"/>
        <w:autoSpaceDN w:val="0"/>
        <w:adjustRightInd w:val="0"/>
        <w:spacing w:line="320" w:lineRule="exact"/>
        <w:jc w:val="both"/>
        <w:rPr>
          <w:rFonts w:asciiTheme="majorHAnsi" w:hAnsiTheme="majorHAnsi"/>
        </w:rPr>
      </w:pPr>
      <w:r w:rsidRPr="00160842">
        <w:rPr>
          <w:rFonts w:asciiTheme="majorHAnsi" w:hAnsiTheme="majorHAnsi"/>
        </w:rPr>
        <w:t xml:space="preserve">Objeto: </w:t>
      </w:r>
      <w:r>
        <w:rPr>
          <w:rFonts w:asciiTheme="majorHAnsi" w:hAnsiTheme="majorHAnsi"/>
        </w:rPr>
        <w:t>E</w:t>
      </w:r>
      <w:r w:rsidRPr="006C7CBD">
        <w:rPr>
          <w:rFonts w:asciiTheme="majorHAnsi" w:hAnsiTheme="majorHAnsi"/>
        </w:rPr>
        <w:t>xecução de obra de construção e implantação do Sistema de Esgotamento Sanitário d</w:t>
      </w:r>
      <w:r>
        <w:rPr>
          <w:rFonts w:asciiTheme="majorHAnsi" w:hAnsiTheme="majorHAnsi"/>
        </w:rPr>
        <w:t>a Sede do Município de Bugre/MG</w:t>
      </w:r>
      <w:r w:rsidRPr="006C7CBD">
        <w:rPr>
          <w:rFonts w:asciiTheme="majorHAnsi" w:hAnsiTheme="majorHAnsi"/>
        </w:rPr>
        <w:t xml:space="preserve">. A Abertura será dia 13/03/2023, as </w:t>
      </w:r>
      <w:proofErr w:type="gramStart"/>
      <w:r w:rsidRPr="006C7CBD">
        <w:rPr>
          <w:rFonts w:asciiTheme="majorHAnsi" w:hAnsiTheme="majorHAnsi"/>
        </w:rPr>
        <w:t>08:h</w:t>
      </w:r>
      <w:proofErr w:type="gramEnd"/>
      <w:r w:rsidRPr="006C7CBD">
        <w:rPr>
          <w:rFonts w:asciiTheme="majorHAnsi" w:hAnsiTheme="majorHAnsi"/>
        </w:rPr>
        <w:t>30min na Prefeitura Municipal de Bugre, a Avenida Valério Viana, nº 54, Centro – Bugre – MG.</w:t>
      </w:r>
    </w:p>
    <w:p w14:paraId="60A4221E" w14:textId="77777777" w:rsidR="006C7CBD" w:rsidRDefault="006C7CBD" w:rsidP="000C2F29">
      <w:pPr>
        <w:autoSpaceDE w:val="0"/>
        <w:autoSpaceDN w:val="0"/>
        <w:adjustRightInd w:val="0"/>
        <w:spacing w:line="320" w:lineRule="exact"/>
        <w:jc w:val="both"/>
        <w:rPr>
          <w:rFonts w:asciiTheme="majorHAnsi" w:hAnsiTheme="majorHAnsi"/>
          <w:sz w:val="20"/>
          <w:szCs w:val="20"/>
        </w:rPr>
      </w:pPr>
    </w:p>
    <w:p w14:paraId="3A37431D" w14:textId="77777777" w:rsidR="00EA5480" w:rsidRPr="00EA5480" w:rsidRDefault="00EA5480" w:rsidP="000C2F29">
      <w:pPr>
        <w:autoSpaceDE w:val="0"/>
        <w:autoSpaceDN w:val="0"/>
        <w:adjustRightInd w:val="0"/>
        <w:spacing w:line="320" w:lineRule="exact"/>
        <w:jc w:val="both"/>
        <w:rPr>
          <w:rFonts w:asciiTheme="majorHAnsi" w:hAnsiTheme="majorHAnsi"/>
          <w:sz w:val="20"/>
          <w:szCs w:val="20"/>
        </w:rPr>
      </w:pPr>
    </w:p>
    <w:p w14:paraId="427E9638" w14:textId="104057BB" w:rsidR="006C7CBD" w:rsidRPr="002C209B" w:rsidRDefault="002C209B" w:rsidP="000C2F29">
      <w:pPr>
        <w:autoSpaceDE w:val="0"/>
        <w:autoSpaceDN w:val="0"/>
        <w:adjustRightInd w:val="0"/>
        <w:spacing w:line="320" w:lineRule="exact"/>
        <w:jc w:val="both"/>
        <w:rPr>
          <w:rFonts w:asciiTheme="majorHAnsi" w:hAnsiTheme="majorHAnsi"/>
          <w:b/>
        </w:rPr>
      </w:pPr>
      <w:r w:rsidRPr="002C209B">
        <w:rPr>
          <w:rFonts w:asciiTheme="majorHAnsi" w:hAnsiTheme="majorHAnsi" w:cs="Calibri"/>
          <w:b/>
          <w:color w:val="000000"/>
        </w:rPr>
        <w:t xml:space="preserve">PREFEITURA MUNICIPAL DE </w:t>
      </w:r>
      <w:r w:rsidRPr="002C209B">
        <w:rPr>
          <w:rFonts w:asciiTheme="majorHAnsi" w:hAnsiTheme="majorHAnsi"/>
          <w:b/>
        </w:rPr>
        <w:t xml:space="preserve">CAJURI - </w:t>
      </w:r>
      <w:r w:rsidRPr="002C209B">
        <w:rPr>
          <w:rFonts w:asciiTheme="majorHAnsi" w:hAnsiTheme="majorHAnsi" w:cs="Calibri"/>
          <w:b/>
          <w:color w:val="000000"/>
        </w:rPr>
        <w:t xml:space="preserve"> </w:t>
      </w:r>
      <w:r w:rsidRPr="002C209B">
        <w:rPr>
          <w:rFonts w:asciiTheme="majorHAnsi" w:hAnsiTheme="majorHAnsi"/>
          <w:b/>
        </w:rPr>
        <w:t>TOMADA DE PREÇO Nº 001/2023</w:t>
      </w:r>
    </w:p>
    <w:p w14:paraId="2ACE8506" w14:textId="0D866872" w:rsidR="006C7CBD" w:rsidRPr="002C209B" w:rsidRDefault="002C209B" w:rsidP="000C2F29">
      <w:pPr>
        <w:autoSpaceDE w:val="0"/>
        <w:autoSpaceDN w:val="0"/>
        <w:adjustRightInd w:val="0"/>
        <w:spacing w:line="320" w:lineRule="exact"/>
        <w:jc w:val="both"/>
        <w:rPr>
          <w:rFonts w:asciiTheme="majorHAnsi" w:hAnsiTheme="majorHAnsi"/>
        </w:rPr>
      </w:pPr>
      <w:r w:rsidRPr="00160842">
        <w:rPr>
          <w:rFonts w:asciiTheme="majorHAnsi" w:hAnsiTheme="majorHAnsi"/>
        </w:rPr>
        <w:t>Objeto:</w:t>
      </w:r>
      <w:r>
        <w:rPr>
          <w:rFonts w:asciiTheme="majorHAnsi" w:hAnsiTheme="majorHAnsi"/>
        </w:rPr>
        <w:t xml:space="preserve"> R</w:t>
      </w:r>
      <w:r w:rsidR="006C7CBD" w:rsidRPr="002C209B">
        <w:rPr>
          <w:rFonts w:asciiTheme="majorHAnsi" w:hAnsiTheme="majorHAnsi"/>
        </w:rPr>
        <w:t>ecapeamento asfáltico em CBUQ conforme Termo de Convênio nº 1301003102/2022</w:t>
      </w:r>
      <w:r>
        <w:rPr>
          <w:rFonts w:asciiTheme="majorHAnsi" w:hAnsiTheme="majorHAnsi"/>
        </w:rPr>
        <w:t xml:space="preserve"> </w:t>
      </w:r>
      <w:r w:rsidRPr="002C209B">
        <w:rPr>
          <w:rFonts w:asciiTheme="majorHAnsi" w:hAnsiTheme="majorHAnsi"/>
        </w:rPr>
        <w:t>na dat</w:t>
      </w:r>
      <w:r>
        <w:rPr>
          <w:rFonts w:asciiTheme="majorHAnsi" w:hAnsiTheme="majorHAnsi"/>
        </w:rPr>
        <w:t xml:space="preserve">a de 27/02/2023, às 09h00min. </w:t>
      </w:r>
      <w:r w:rsidR="006C7CBD" w:rsidRPr="002C209B">
        <w:rPr>
          <w:rFonts w:asciiTheme="majorHAnsi" w:hAnsiTheme="majorHAnsi"/>
        </w:rPr>
        <w:t xml:space="preserve">O Registro Cadastral para esta Licitação será concedido até o dia 24/02/2023. Informações no Setor de Licitações, na Praça Capitão Arnaldo Dias de Andrade, nº 12, Bairro Centro, em Cajuri/MG, no horário das 13h00min às 17h00min ou pelo telefone: (31) 3898-1106. O instrumento convocatório em inteiro teor estará à disposição dos interessados no endereço eletrônico: </w:t>
      </w:r>
      <w:hyperlink r:id="rId16" w:history="1">
        <w:r w:rsidRPr="00966C65">
          <w:rPr>
            <w:rStyle w:val="Hyperlink"/>
            <w:rFonts w:asciiTheme="majorHAnsi" w:hAnsiTheme="majorHAnsi"/>
          </w:rPr>
          <w:t>www.cajuri.mg.gov.br</w:t>
        </w:r>
      </w:hyperlink>
      <w:r>
        <w:rPr>
          <w:rFonts w:asciiTheme="majorHAnsi" w:hAnsiTheme="majorHAnsi"/>
        </w:rPr>
        <w:t>.</w:t>
      </w:r>
    </w:p>
    <w:p w14:paraId="4953D972" w14:textId="77777777" w:rsidR="006C7CBD" w:rsidRPr="002C209B" w:rsidRDefault="006C7CBD" w:rsidP="000C2F29">
      <w:pPr>
        <w:autoSpaceDE w:val="0"/>
        <w:autoSpaceDN w:val="0"/>
        <w:adjustRightInd w:val="0"/>
        <w:spacing w:line="320" w:lineRule="exact"/>
        <w:jc w:val="both"/>
        <w:rPr>
          <w:rFonts w:asciiTheme="majorHAnsi" w:hAnsiTheme="majorHAnsi"/>
        </w:rPr>
      </w:pPr>
    </w:p>
    <w:p w14:paraId="50C41ABA" w14:textId="77777777" w:rsidR="002C209B" w:rsidRDefault="006C7CBD" w:rsidP="000C2F29">
      <w:pPr>
        <w:autoSpaceDE w:val="0"/>
        <w:autoSpaceDN w:val="0"/>
        <w:adjustRightInd w:val="0"/>
        <w:spacing w:line="320" w:lineRule="exact"/>
        <w:jc w:val="both"/>
        <w:rPr>
          <w:rFonts w:asciiTheme="majorHAnsi" w:hAnsiTheme="majorHAnsi"/>
        </w:rPr>
      </w:pPr>
      <w:r w:rsidRPr="002C209B">
        <w:rPr>
          <w:rFonts w:asciiTheme="majorHAnsi" w:hAnsiTheme="majorHAnsi"/>
          <w:b/>
        </w:rPr>
        <w:t>TOMADA DE PREÇO Nº 002/2023</w:t>
      </w:r>
    </w:p>
    <w:p w14:paraId="7AEFFDC0" w14:textId="44291CF0" w:rsidR="002C209B" w:rsidRDefault="002C209B" w:rsidP="000C2F29">
      <w:pPr>
        <w:autoSpaceDE w:val="0"/>
        <w:autoSpaceDN w:val="0"/>
        <w:adjustRightInd w:val="0"/>
        <w:spacing w:line="320" w:lineRule="exact"/>
        <w:jc w:val="both"/>
        <w:rPr>
          <w:rFonts w:asciiTheme="majorHAnsi" w:hAnsiTheme="majorHAnsi"/>
        </w:rPr>
      </w:pPr>
      <w:r w:rsidRPr="00160842">
        <w:rPr>
          <w:rFonts w:asciiTheme="majorHAnsi" w:hAnsiTheme="majorHAnsi"/>
        </w:rPr>
        <w:t>Objeto</w:t>
      </w:r>
      <w:r>
        <w:rPr>
          <w:rFonts w:asciiTheme="majorHAnsi" w:hAnsiTheme="majorHAnsi"/>
        </w:rPr>
        <w:t>: R</w:t>
      </w:r>
      <w:r w:rsidR="006C7CBD" w:rsidRPr="002C209B">
        <w:rPr>
          <w:rFonts w:asciiTheme="majorHAnsi" w:hAnsiTheme="majorHAnsi"/>
        </w:rPr>
        <w:t>ecapeamento asfáltico em CBUQ conforme Termo de Convênio nº 1301003116/2022</w:t>
      </w:r>
      <w:r>
        <w:rPr>
          <w:rFonts w:asciiTheme="majorHAnsi" w:hAnsiTheme="majorHAnsi"/>
        </w:rPr>
        <w:t xml:space="preserve"> </w:t>
      </w:r>
      <w:r w:rsidRPr="002C209B">
        <w:rPr>
          <w:rFonts w:asciiTheme="majorHAnsi" w:hAnsiTheme="majorHAnsi"/>
        </w:rPr>
        <w:t>na data de 27/02/2023, às 14h00min</w:t>
      </w:r>
      <w:r>
        <w:rPr>
          <w:rFonts w:asciiTheme="majorHAnsi" w:hAnsiTheme="majorHAnsi"/>
        </w:rPr>
        <w:t xml:space="preserve">. </w:t>
      </w:r>
      <w:r w:rsidR="006C7CBD" w:rsidRPr="002C209B">
        <w:rPr>
          <w:rFonts w:asciiTheme="majorHAnsi" w:hAnsiTheme="majorHAnsi"/>
        </w:rPr>
        <w:t xml:space="preserve">O Registro Cadastral para esta Licitação será concedido até o dia 24/02/2023. Informações no Setor de Licitações, na Praça Capitão Arnaldo Dias de Andrade, nº 12, Bairro Centro, em Cajuri/MG, no horário das 13h00min às 17h00min ou pelo telefone: (31) 3898- 1106. O instrumento convocatório em inteiro teor estará à disposição dos interessados no endereço eletrônico: </w:t>
      </w:r>
      <w:hyperlink r:id="rId17" w:history="1">
        <w:r w:rsidRPr="00966C65">
          <w:rPr>
            <w:rStyle w:val="Hyperlink"/>
            <w:rFonts w:asciiTheme="majorHAnsi" w:hAnsiTheme="majorHAnsi"/>
          </w:rPr>
          <w:t>www.cajuri.mg.gov.br</w:t>
        </w:r>
      </w:hyperlink>
      <w:r>
        <w:rPr>
          <w:rFonts w:asciiTheme="majorHAnsi" w:hAnsiTheme="majorHAnsi"/>
        </w:rPr>
        <w:t>.</w:t>
      </w:r>
    </w:p>
    <w:p w14:paraId="20ADBC9A" w14:textId="77777777" w:rsidR="002C209B" w:rsidRPr="002C209B" w:rsidRDefault="002C209B" w:rsidP="000C2F29">
      <w:pPr>
        <w:autoSpaceDE w:val="0"/>
        <w:autoSpaceDN w:val="0"/>
        <w:adjustRightInd w:val="0"/>
        <w:spacing w:line="320" w:lineRule="exact"/>
        <w:jc w:val="both"/>
        <w:rPr>
          <w:rFonts w:asciiTheme="majorHAnsi" w:hAnsiTheme="majorHAnsi"/>
        </w:rPr>
      </w:pPr>
    </w:p>
    <w:p w14:paraId="163AD425" w14:textId="77E24175" w:rsidR="006C7CBD" w:rsidRPr="002C209B" w:rsidRDefault="006C7CBD" w:rsidP="000C2F29">
      <w:pPr>
        <w:autoSpaceDE w:val="0"/>
        <w:autoSpaceDN w:val="0"/>
        <w:adjustRightInd w:val="0"/>
        <w:spacing w:line="320" w:lineRule="exact"/>
        <w:jc w:val="both"/>
        <w:rPr>
          <w:rFonts w:asciiTheme="majorHAnsi" w:hAnsiTheme="majorHAnsi"/>
          <w:b/>
        </w:rPr>
      </w:pPr>
      <w:r w:rsidRPr="002C209B">
        <w:rPr>
          <w:rFonts w:asciiTheme="majorHAnsi" w:hAnsiTheme="majorHAnsi"/>
          <w:b/>
        </w:rPr>
        <w:t>TOMADA DE PREÇO Nº 003/2023</w:t>
      </w:r>
    </w:p>
    <w:p w14:paraId="39AD9D3B" w14:textId="43300456" w:rsidR="002C209B" w:rsidRPr="002C209B" w:rsidRDefault="002C209B" w:rsidP="000C2F29">
      <w:pPr>
        <w:autoSpaceDE w:val="0"/>
        <w:autoSpaceDN w:val="0"/>
        <w:adjustRightInd w:val="0"/>
        <w:spacing w:line="320" w:lineRule="exact"/>
        <w:jc w:val="both"/>
        <w:rPr>
          <w:rFonts w:asciiTheme="majorHAnsi" w:hAnsiTheme="majorHAnsi"/>
        </w:rPr>
      </w:pPr>
      <w:r w:rsidRPr="00160842">
        <w:rPr>
          <w:rFonts w:asciiTheme="majorHAnsi" w:hAnsiTheme="majorHAnsi"/>
        </w:rPr>
        <w:t>Objeto</w:t>
      </w:r>
      <w:r>
        <w:rPr>
          <w:rFonts w:asciiTheme="majorHAnsi" w:hAnsiTheme="majorHAnsi"/>
        </w:rPr>
        <w:t>: E</w:t>
      </w:r>
      <w:r w:rsidR="006C7CBD" w:rsidRPr="002C209B">
        <w:rPr>
          <w:rFonts w:asciiTheme="majorHAnsi" w:hAnsiTheme="majorHAnsi"/>
        </w:rPr>
        <w:t>xecução de calçamento em pavimento intertravado em bloco sextavado, conforme Termo de Convênio nº 1301003116/2022</w:t>
      </w:r>
      <w:r>
        <w:rPr>
          <w:rFonts w:asciiTheme="majorHAnsi" w:hAnsiTheme="majorHAnsi" w:cstheme="majorHAnsi"/>
          <w:b/>
        </w:rPr>
        <w:t xml:space="preserve"> </w:t>
      </w:r>
      <w:r w:rsidRPr="002C209B">
        <w:rPr>
          <w:rFonts w:asciiTheme="majorHAnsi" w:hAnsiTheme="majorHAnsi"/>
        </w:rPr>
        <w:t>na data de 28/02/2023, às 09h00min</w:t>
      </w:r>
      <w:r>
        <w:rPr>
          <w:rFonts w:asciiTheme="majorHAnsi" w:hAnsiTheme="majorHAnsi"/>
        </w:rPr>
        <w:t xml:space="preserve">. </w:t>
      </w:r>
      <w:r w:rsidR="006C7CBD" w:rsidRPr="002C209B">
        <w:rPr>
          <w:rFonts w:asciiTheme="majorHAnsi" w:hAnsiTheme="majorHAnsi"/>
        </w:rPr>
        <w:t>O Registro Cadastral para esta Licitação será concedido até o dia 24/02/2023. Informações no Setor de Licitações, na Praça Capitão Arnaldo Dias de Andrade, nº 12, Bairro Centro, em Cajuri/MG, no horário das 13h00min às 17h00min ou pelo telefone (31) 3898-1106. O instrumento convocatório em inteiro teor estará à disposição dos interessados no endereço eletrônic</w:t>
      </w:r>
      <w:r>
        <w:rPr>
          <w:rFonts w:asciiTheme="majorHAnsi" w:hAnsiTheme="majorHAnsi"/>
        </w:rPr>
        <w:t xml:space="preserve">o: </w:t>
      </w:r>
      <w:hyperlink r:id="rId18" w:history="1">
        <w:r w:rsidRPr="00966C65">
          <w:rPr>
            <w:rStyle w:val="Hyperlink"/>
            <w:rFonts w:asciiTheme="majorHAnsi" w:hAnsiTheme="majorHAnsi"/>
          </w:rPr>
          <w:t>www.cajuri.mg.gov.br</w:t>
        </w:r>
      </w:hyperlink>
      <w:r>
        <w:rPr>
          <w:rFonts w:asciiTheme="majorHAnsi" w:hAnsiTheme="majorHAnsi"/>
        </w:rPr>
        <w:t>.</w:t>
      </w:r>
    </w:p>
    <w:p w14:paraId="0E23F731" w14:textId="77777777" w:rsidR="00ED47DE" w:rsidRDefault="00ED47DE" w:rsidP="000C2F29">
      <w:pPr>
        <w:autoSpaceDE w:val="0"/>
        <w:autoSpaceDN w:val="0"/>
        <w:adjustRightInd w:val="0"/>
        <w:spacing w:line="320" w:lineRule="exact"/>
        <w:jc w:val="both"/>
        <w:rPr>
          <w:rFonts w:asciiTheme="majorHAnsi" w:hAnsiTheme="majorHAnsi" w:cstheme="majorHAnsi"/>
          <w:b/>
        </w:rPr>
      </w:pPr>
    </w:p>
    <w:p w14:paraId="0A5D72B4" w14:textId="6B2DB7A9" w:rsidR="003C258B" w:rsidRPr="003C258B" w:rsidRDefault="003C258B" w:rsidP="00EF4909">
      <w:pPr>
        <w:autoSpaceDE w:val="0"/>
        <w:autoSpaceDN w:val="0"/>
        <w:adjustRightInd w:val="0"/>
        <w:jc w:val="both"/>
        <w:rPr>
          <w:rFonts w:asciiTheme="majorHAnsi" w:hAnsiTheme="majorHAnsi"/>
          <w:b/>
        </w:rPr>
      </w:pPr>
      <w:r w:rsidRPr="003C258B">
        <w:rPr>
          <w:rFonts w:asciiTheme="majorHAnsi" w:hAnsiTheme="majorHAnsi" w:cs="Calibri"/>
          <w:b/>
          <w:color w:val="000000"/>
        </w:rPr>
        <w:t xml:space="preserve">PREFEITURA MUNICIPAL DE </w:t>
      </w:r>
      <w:r w:rsidRPr="003C258B">
        <w:rPr>
          <w:rFonts w:asciiTheme="majorHAnsi" w:hAnsiTheme="majorHAnsi"/>
          <w:b/>
        </w:rPr>
        <w:t>CAREAÇU - TOMADA DE PREÇOS Nº 001/2023</w:t>
      </w:r>
    </w:p>
    <w:p w14:paraId="3E40B4FC" w14:textId="6CD64181" w:rsidR="00160842" w:rsidRDefault="003C258B" w:rsidP="00EF4909">
      <w:pPr>
        <w:autoSpaceDE w:val="0"/>
        <w:autoSpaceDN w:val="0"/>
        <w:adjustRightInd w:val="0"/>
        <w:jc w:val="both"/>
        <w:rPr>
          <w:rFonts w:asciiTheme="majorHAnsi" w:hAnsiTheme="majorHAnsi" w:cstheme="majorHAnsi"/>
          <w:b/>
        </w:rPr>
      </w:pPr>
      <w:r w:rsidRPr="00160842">
        <w:rPr>
          <w:rFonts w:asciiTheme="majorHAnsi" w:hAnsiTheme="majorHAnsi"/>
        </w:rPr>
        <w:t>Objeto</w:t>
      </w:r>
      <w:r w:rsidRPr="003C258B">
        <w:rPr>
          <w:rFonts w:asciiTheme="majorHAnsi" w:hAnsiTheme="majorHAnsi"/>
        </w:rPr>
        <w:t xml:space="preserve">: </w:t>
      </w:r>
      <w:r>
        <w:rPr>
          <w:rFonts w:asciiTheme="majorHAnsi" w:hAnsiTheme="majorHAnsi"/>
        </w:rPr>
        <w:t>S</w:t>
      </w:r>
      <w:r w:rsidRPr="003C258B">
        <w:rPr>
          <w:rFonts w:asciiTheme="majorHAnsi" w:hAnsiTheme="majorHAnsi"/>
        </w:rPr>
        <w:t>erviços de pavimentação asfáltica e sinalização viária na Estrada Vicinal no Bairro da Penha, município de Careaçu/MG. O Edital completo estará disponível a partir do dia 07/02/2023, no horário de 08h00min as 17h00min, no Setor de Licitações da Prefeitura Municipal de Careaçu, situada à Av. Saturnino de Faria, 140, informações Tel</w:t>
      </w:r>
      <w:r w:rsidR="00C64BD8">
        <w:rPr>
          <w:rFonts w:asciiTheme="majorHAnsi" w:hAnsiTheme="majorHAnsi"/>
        </w:rPr>
        <w:t>efone</w:t>
      </w:r>
      <w:r w:rsidRPr="003C258B">
        <w:rPr>
          <w:rFonts w:asciiTheme="majorHAnsi" w:hAnsiTheme="majorHAnsi"/>
        </w:rPr>
        <w:t xml:space="preserve"> (35) 3452-1103. A abertura das propostas comerciais será no dia 24/02/2023, às 09h00min, na Prefeitura Municipal de Careaçu/MG.</w:t>
      </w:r>
    </w:p>
    <w:p w14:paraId="2DBD4DDA" w14:textId="77777777" w:rsidR="00160842" w:rsidRPr="00EA5480" w:rsidRDefault="00160842" w:rsidP="00EF4909">
      <w:pPr>
        <w:autoSpaceDE w:val="0"/>
        <w:autoSpaceDN w:val="0"/>
        <w:adjustRightInd w:val="0"/>
        <w:jc w:val="both"/>
        <w:rPr>
          <w:rFonts w:asciiTheme="majorHAnsi" w:hAnsiTheme="majorHAnsi" w:cstheme="majorHAnsi"/>
          <w:b/>
          <w:sz w:val="20"/>
          <w:szCs w:val="20"/>
        </w:rPr>
      </w:pPr>
    </w:p>
    <w:p w14:paraId="08C3EEB3" w14:textId="77777777" w:rsidR="002A4BE5" w:rsidRPr="00EA5480" w:rsidRDefault="002A4BE5" w:rsidP="00EF4909">
      <w:pPr>
        <w:autoSpaceDE w:val="0"/>
        <w:autoSpaceDN w:val="0"/>
        <w:adjustRightInd w:val="0"/>
        <w:jc w:val="both"/>
        <w:rPr>
          <w:rFonts w:asciiTheme="majorHAnsi" w:hAnsiTheme="majorHAnsi" w:cstheme="majorHAnsi"/>
          <w:b/>
          <w:sz w:val="20"/>
          <w:szCs w:val="20"/>
        </w:rPr>
      </w:pPr>
    </w:p>
    <w:p w14:paraId="7375554E" w14:textId="77777777" w:rsidR="002A4BE5" w:rsidRPr="004950D2" w:rsidRDefault="002A4BE5" w:rsidP="002A4BE5">
      <w:pPr>
        <w:autoSpaceDE w:val="0"/>
        <w:autoSpaceDN w:val="0"/>
        <w:adjustRightInd w:val="0"/>
        <w:jc w:val="both"/>
        <w:rPr>
          <w:rFonts w:asciiTheme="majorHAnsi" w:hAnsiTheme="majorHAnsi"/>
          <w:b/>
        </w:rPr>
      </w:pPr>
      <w:r w:rsidRPr="004950D2">
        <w:rPr>
          <w:rFonts w:asciiTheme="majorHAnsi" w:hAnsiTheme="majorHAnsi" w:cs="Calibri"/>
          <w:b/>
          <w:color w:val="000000"/>
        </w:rPr>
        <w:t xml:space="preserve">PREFEITURA MUNICIPAL DE </w:t>
      </w:r>
      <w:r w:rsidRPr="004950D2">
        <w:rPr>
          <w:rFonts w:asciiTheme="majorHAnsi" w:hAnsiTheme="majorHAnsi"/>
          <w:b/>
        </w:rPr>
        <w:t>CARMÓPOLIS - TOMADA DE PREÇOS Nº 1/2023</w:t>
      </w:r>
    </w:p>
    <w:p w14:paraId="77568672" w14:textId="77777777" w:rsidR="002A4BE5" w:rsidRDefault="002A4BE5" w:rsidP="002A4BE5">
      <w:pPr>
        <w:autoSpaceDE w:val="0"/>
        <w:autoSpaceDN w:val="0"/>
        <w:adjustRightInd w:val="0"/>
        <w:jc w:val="both"/>
        <w:rPr>
          <w:rFonts w:asciiTheme="majorHAnsi" w:hAnsiTheme="majorHAnsi"/>
        </w:rPr>
      </w:pPr>
      <w:r w:rsidRPr="007E7DFA">
        <w:rPr>
          <w:rFonts w:asciiTheme="majorHAnsi" w:hAnsiTheme="majorHAnsi"/>
        </w:rPr>
        <w:t>Objeto:</w:t>
      </w:r>
      <w:r>
        <w:rPr>
          <w:rFonts w:asciiTheme="majorHAnsi" w:hAnsiTheme="majorHAnsi"/>
        </w:rPr>
        <w:t xml:space="preserve"> </w:t>
      </w:r>
      <w:r w:rsidRPr="002C414E">
        <w:rPr>
          <w:rFonts w:asciiTheme="majorHAnsi" w:hAnsiTheme="majorHAnsi"/>
        </w:rPr>
        <w:t>Contratação de empresa para execução de obras de pavimentação, drenagem e sinalização da Rua Formosa, no m</w:t>
      </w:r>
      <w:r>
        <w:rPr>
          <w:rFonts w:asciiTheme="majorHAnsi" w:hAnsiTheme="majorHAnsi"/>
        </w:rPr>
        <w:t>unicípio de Carmópolis de Minas</w:t>
      </w:r>
      <w:r w:rsidRPr="002C414E">
        <w:rPr>
          <w:rFonts w:asciiTheme="majorHAnsi" w:hAnsiTheme="majorHAnsi"/>
        </w:rPr>
        <w:t>, incluindo o fornecimento de materiais, equipamentos e mão- de- obra, conforme especificações do projeto básico e demais anexo.</w:t>
      </w:r>
      <w:r>
        <w:rPr>
          <w:rFonts w:asciiTheme="majorHAnsi" w:hAnsiTheme="majorHAnsi"/>
        </w:rPr>
        <w:t xml:space="preserve"> </w:t>
      </w:r>
      <w:r w:rsidRPr="002C414E">
        <w:rPr>
          <w:rFonts w:asciiTheme="majorHAnsi" w:hAnsiTheme="majorHAnsi"/>
        </w:rPr>
        <w:t>Sessão dia 01/03/2023 as 14h00min.</w:t>
      </w:r>
      <w:r>
        <w:rPr>
          <w:rFonts w:asciiTheme="majorHAnsi" w:hAnsiTheme="majorHAnsi"/>
        </w:rPr>
        <w:t xml:space="preserve"> </w:t>
      </w:r>
      <w:r w:rsidRPr="002C414E">
        <w:rPr>
          <w:rFonts w:asciiTheme="majorHAnsi" w:hAnsiTheme="majorHAnsi"/>
        </w:rPr>
        <w:t xml:space="preserve">E-mail </w:t>
      </w:r>
      <w:hyperlink r:id="rId19" w:history="1">
        <w:r w:rsidRPr="00966C65">
          <w:rPr>
            <w:rStyle w:val="Hyperlink"/>
            <w:rFonts w:asciiTheme="majorHAnsi" w:hAnsiTheme="majorHAnsi"/>
          </w:rPr>
          <w:t>licitacao@carmopolisdeminas.mg.gov.br</w:t>
        </w:r>
      </w:hyperlink>
      <w:r w:rsidRPr="002C414E">
        <w:rPr>
          <w:rFonts w:asciiTheme="majorHAnsi" w:hAnsiTheme="majorHAnsi"/>
        </w:rPr>
        <w:t xml:space="preserve"> Telefone (37) 3333-1377.</w:t>
      </w:r>
    </w:p>
    <w:p w14:paraId="4D70C005" w14:textId="77777777" w:rsidR="002A4BE5" w:rsidRPr="00EA5480" w:rsidRDefault="002A4BE5" w:rsidP="002A4BE5">
      <w:pPr>
        <w:autoSpaceDE w:val="0"/>
        <w:autoSpaceDN w:val="0"/>
        <w:adjustRightInd w:val="0"/>
        <w:jc w:val="both"/>
        <w:rPr>
          <w:rFonts w:asciiTheme="majorHAnsi" w:hAnsiTheme="majorHAnsi"/>
          <w:sz w:val="20"/>
          <w:szCs w:val="20"/>
        </w:rPr>
      </w:pPr>
    </w:p>
    <w:p w14:paraId="21BCF6AC" w14:textId="77777777" w:rsidR="002A4BE5" w:rsidRPr="00EA5480" w:rsidRDefault="002A4BE5" w:rsidP="002A4BE5">
      <w:pPr>
        <w:autoSpaceDE w:val="0"/>
        <w:autoSpaceDN w:val="0"/>
        <w:adjustRightInd w:val="0"/>
        <w:jc w:val="both"/>
        <w:rPr>
          <w:rFonts w:asciiTheme="majorHAnsi" w:hAnsiTheme="majorHAnsi"/>
          <w:sz w:val="20"/>
          <w:szCs w:val="20"/>
        </w:rPr>
      </w:pPr>
    </w:p>
    <w:p w14:paraId="3562373C" w14:textId="77777777" w:rsidR="002A4BE5" w:rsidRPr="006734A3" w:rsidRDefault="002A4BE5" w:rsidP="002A4BE5">
      <w:pPr>
        <w:autoSpaceDE w:val="0"/>
        <w:autoSpaceDN w:val="0"/>
        <w:adjustRightInd w:val="0"/>
        <w:jc w:val="both"/>
        <w:rPr>
          <w:rFonts w:asciiTheme="majorHAnsi" w:hAnsiTheme="majorHAnsi"/>
          <w:b/>
        </w:rPr>
      </w:pPr>
      <w:r w:rsidRPr="006734A3">
        <w:rPr>
          <w:rFonts w:asciiTheme="majorHAnsi" w:hAnsiTheme="majorHAnsi" w:cs="Calibri"/>
          <w:b/>
          <w:color w:val="000000"/>
        </w:rPr>
        <w:t xml:space="preserve">PREFEITURA MUNICIPAL DE </w:t>
      </w:r>
      <w:r w:rsidRPr="006734A3">
        <w:rPr>
          <w:rFonts w:asciiTheme="majorHAnsi" w:hAnsiTheme="majorHAnsi"/>
          <w:b/>
        </w:rPr>
        <w:t>CORONEL FABRICIANO - TOMADA DE PREÇOS Nº 017/2022</w:t>
      </w:r>
    </w:p>
    <w:p w14:paraId="13EDB81D" w14:textId="77777777" w:rsidR="002A4BE5" w:rsidRPr="006734A3" w:rsidRDefault="002A4BE5" w:rsidP="002A4BE5">
      <w:pPr>
        <w:autoSpaceDE w:val="0"/>
        <w:autoSpaceDN w:val="0"/>
        <w:adjustRightInd w:val="0"/>
        <w:jc w:val="both"/>
        <w:rPr>
          <w:rFonts w:asciiTheme="majorHAnsi" w:hAnsiTheme="majorHAnsi"/>
        </w:rPr>
      </w:pPr>
      <w:r w:rsidRPr="00160842">
        <w:rPr>
          <w:rFonts w:asciiTheme="majorHAnsi" w:hAnsiTheme="majorHAnsi"/>
        </w:rPr>
        <w:t>Objeto</w:t>
      </w:r>
      <w:r w:rsidRPr="006734A3">
        <w:rPr>
          <w:rFonts w:asciiTheme="majorHAnsi" w:hAnsiTheme="majorHAnsi"/>
        </w:rPr>
        <w:t xml:space="preserve">: </w:t>
      </w:r>
      <w:r>
        <w:rPr>
          <w:rFonts w:asciiTheme="majorHAnsi" w:hAnsiTheme="majorHAnsi"/>
        </w:rPr>
        <w:t>E</w:t>
      </w:r>
      <w:r w:rsidRPr="006734A3">
        <w:rPr>
          <w:rFonts w:asciiTheme="majorHAnsi" w:hAnsiTheme="majorHAnsi"/>
        </w:rPr>
        <w:t xml:space="preserve">xecução da pavimentação e drenagem das Ruas Boa Vista e Doutor Moacir Birro, no Centro de Coronel Fabriciano, tendo como fonte de receita, Transferência Especial dos Estados. Informamos aos interessados que foi detectado erro na planilha da Rua Boa Vista que acarretou alterações no corpo do edital, Planilha Orçamentaria e Cronograma Físico Financeiro. </w:t>
      </w:r>
      <w:r>
        <w:rPr>
          <w:rFonts w:asciiTheme="majorHAnsi" w:hAnsiTheme="majorHAnsi"/>
        </w:rPr>
        <w:t>F</w:t>
      </w:r>
      <w:r w:rsidRPr="006734A3">
        <w:rPr>
          <w:rFonts w:asciiTheme="majorHAnsi" w:hAnsiTheme="majorHAnsi"/>
        </w:rPr>
        <w:t>ica alterado a data de abertura da sessão pública para o dia 02/03/2023 às 14h00min. O Edital retificado poderá ser retirado pe</w:t>
      </w:r>
      <w:r>
        <w:rPr>
          <w:rFonts w:asciiTheme="majorHAnsi" w:hAnsiTheme="majorHAnsi"/>
        </w:rPr>
        <w:t xml:space="preserve">lo site: </w:t>
      </w:r>
      <w:hyperlink r:id="rId20" w:history="1">
        <w:r w:rsidRPr="00966C65">
          <w:rPr>
            <w:rStyle w:val="Hyperlink"/>
            <w:rFonts w:asciiTheme="majorHAnsi" w:hAnsiTheme="majorHAnsi"/>
          </w:rPr>
          <w:t>http://www.fabriciano.mg.gov.br</w:t>
        </w:r>
      </w:hyperlink>
      <w:r w:rsidRPr="006734A3">
        <w:rPr>
          <w:rFonts w:asciiTheme="majorHAnsi" w:hAnsiTheme="majorHAnsi"/>
        </w:rPr>
        <w:t xml:space="preserve">. Para dúvidas e esclarecimentos disponibilizamos os telefones (31) 3406-7540 / (31) 3406-7452 e </w:t>
      </w:r>
      <w:r>
        <w:rPr>
          <w:rFonts w:asciiTheme="majorHAnsi" w:hAnsiTheme="majorHAnsi"/>
        </w:rPr>
        <w:t xml:space="preserve">o e-mail: </w:t>
      </w:r>
      <w:hyperlink r:id="rId21" w:history="1">
        <w:r w:rsidRPr="00966C65">
          <w:rPr>
            <w:rStyle w:val="Hyperlink"/>
            <w:rFonts w:asciiTheme="majorHAnsi" w:hAnsiTheme="majorHAnsi"/>
          </w:rPr>
          <w:t>licitacao@fabriciano.mg.gov.br</w:t>
        </w:r>
      </w:hyperlink>
      <w:r>
        <w:rPr>
          <w:rFonts w:asciiTheme="majorHAnsi" w:hAnsiTheme="majorHAnsi"/>
        </w:rPr>
        <w:t>.</w:t>
      </w:r>
    </w:p>
    <w:p w14:paraId="12F3FDF4" w14:textId="77777777" w:rsidR="002A4BE5" w:rsidRPr="00EA5480" w:rsidRDefault="002A4BE5" w:rsidP="002A4BE5">
      <w:pPr>
        <w:autoSpaceDE w:val="0"/>
        <w:autoSpaceDN w:val="0"/>
        <w:adjustRightInd w:val="0"/>
        <w:jc w:val="both"/>
        <w:rPr>
          <w:rFonts w:asciiTheme="majorHAnsi" w:hAnsiTheme="majorHAnsi"/>
          <w:sz w:val="20"/>
          <w:szCs w:val="20"/>
        </w:rPr>
      </w:pPr>
    </w:p>
    <w:p w14:paraId="79835C5A" w14:textId="77777777" w:rsidR="002A4BE5" w:rsidRPr="00EA5480" w:rsidRDefault="002A4BE5" w:rsidP="002A4BE5">
      <w:pPr>
        <w:autoSpaceDE w:val="0"/>
        <w:autoSpaceDN w:val="0"/>
        <w:adjustRightInd w:val="0"/>
        <w:jc w:val="both"/>
        <w:rPr>
          <w:rFonts w:asciiTheme="majorHAnsi" w:hAnsiTheme="majorHAnsi"/>
          <w:sz w:val="20"/>
          <w:szCs w:val="20"/>
        </w:rPr>
      </w:pPr>
    </w:p>
    <w:p w14:paraId="3F7ACF0C" w14:textId="77777777" w:rsidR="002A4BE5" w:rsidRPr="004950D2" w:rsidRDefault="002A4BE5" w:rsidP="002A4BE5">
      <w:pPr>
        <w:autoSpaceDE w:val="0"/>
        <w:autoSpaceDN w:val="0"/>
        <w:adjustRightInd w:val="0"/>
        <w:jc w:val="both"/>
        <w:rPr>
          <w:rFonts w:asciiTheme="majorHAnsi" w:hAnsiTheme="majorHAnsi"/>
          <w:b/>
        </w:rPr>
      </w:pPr>
      <w:r w:rsidRPr="004950D2">
        <w:rPr>
          <w:rFonts w:asciiTheme="majorHAnsi" w:hAnsiTheme="majorHAnsi" w:cs="Calibri"/>
          <w:b/>
          <w:color w:val="000000"/>
        </w:rPr>
        <w:t xml:space="preserve">PREFEITURA MUNICIPAL DE </w:t>
      </w:r>
      <w:r w:rsidRPr="004950D2">
        <w:rPr>
          <w:rFonts w:asciiTheme="majorHAnsi" w:hAnsiTheme="majorHAnsi"/>
          <w:b/>
        </w:rPr>
        <w:t>CHÁCARA - TOMADA DE PREÇOS Nº 3/2023</w:t>
      </w:r>
    </w:p>
    <w:p w14:paraId="5FA90D6F" w14:textId="6565DDFE" w:rsidR="002A4BE5" w:rsidRDefault="002A4BE5" w:rsidP="002A4BE5">
      <w:pPr>
        <w:autoSpaceDE w:val="0"/>
        <w:autoSpaceDN w:val="0"/>
        <w:adjustRightInd w:val="0"/>
        <w:jc w:val="both"/>
        <w:rPr>
          <w:rFonts w:asciiTheme="majorHAnsi" w:hAnsiTheme="majorHAnsi" w:cstheme="majorHAnsi"/>
          <w:b/>
        </w:rPr>
      </w:pPr>
      <w:r w:rsidRPr="007E7DFA">
        <w:rPr>
          <w:rFonts w:asciiTheme="majorHAnsi" w:hAnsiTheme="majorHAnsi"/>
        </w:rPr>
        <w:t>Objeto:</w:t>
      </w:r>
      <w:r>
        <w:rPr>
          <w:rFonts w:asciiTheme="majorHAnsi" w:hAnsiTheme="majorHAnsi"/>
        </w:rPr>
        <w:t xml:space="preserve"> Pavimentação das ruas </w:t>
      </w:r>
      <w:proofErr w:type="spellStart"/>
      <w:r>
        <w:rPr>
          <w:rFonts w:asciiTheme="majorHAnsi" w:hAnsiTheme="majorHAnsi"/>
        </w:rPr>
        <w:t>Alaim</w:t>
      </w:r>
      <w:proofErr w:type="spellEnd"/>
      <w:r>
        <w:rPr>
          <w:rFonts w:asciiTheme="majorHAnsi" w:hAnsiTheme="majorHAnsi"/>
        </w:rPr>
        <w:t xml:space="preserve"> de Paula e Maria Aparecida Andreza </w:t>
      </w:r>
      <w:proofErr w:type="spellStart"/>
      <w:r>
        <w:rPr>
          <w:rFonts w:asciiTheme="majorHAnsi" w:hAnsiTheme="majorHAnsi"/>
        </w:rPr>
        <w:t>Valerio</w:t>
      </w:r>
      <w:proofErr w:type="spellEnd"/>
      <w:r>
        <w:rPr>
          <w:rFonts w:asciiTheme="majorHAnsi" w:hAnsiTheme="majorHAnsi"/>
        </w:rPr>
        <w:t>, C</w:t>
      </w:r>
      <w:r w:rsidRPr="004950D2">
        <w:rPr>
          <w:rFonts w:asciiTheme="majorHAnsi" w:hAnsiTheme="majorHAnsi"/>
        </w:rPr>
        <w:t>entro</w:t>
      </w:r>
      <w:r>
        <w:rPr>
          <w:rFonts w:asciiTheme="majorHAnsi" w:hAnsiTheme="majorHAnsi"/>
        </w:rPr>
        <w:t>,</w:t>
      </w:r>
      <w:r w:rsidRPr="004950D2">
        <w:rPr>
          <w:rFonts w:asciiTheme="majorHAnsi" w:hAnsiTheme="majorHAnsi"/>
        </w:rPr>
        <w:t xml:space="preserve"> no Conjunto Habitacional Programa "A C</w:t>
      </w:r>
      <w:r>
        <w:rPr>
          <w:rFonts w:asciiTheme="majorHAnsi" w:hAnsiTheme="majorHAnsi"/>
        </w:rPr>
        <w:t>asa é Nossa" - Chácara - MG</w:t>
      </w:r>
      <w:r w:rsidRPr="004950D2">
        <w:rPr>
          <w:rFonts w:asciiTheme="majorHAnsi" w:hAnsiTheme="majorHAnsi"/>
        </w:rPr>
        <w:t>. Sessão Pública para recebimento das propostas dia 24/02/2023 às 09:30 h</w:t>
      </w:r>
      <w:r>
        <w:rPr>
          <w:rFonts w:asciiTheme="majorHAnsi" w:hAnsiTheme="majorHAnsi"/>
        </w:rPr>
        <w:t>oras</w:t>
      </w:r>
      <w:r w:rsidRPr="004950D2">
        <w:rPr>
          <w:rFonts w:asciiTheme="majorHAnsi" w:hAnsiTheme="majorHAnsi"/>
        </w:rPr>
        <w:t xml:space="preserve">. O edital retificado poderá ser obtido eletronicamente no site </w:t>
      </w:r>
      <w:hyperlink r:id="rId22" w:history="1">
        <w:r w:rsidRPr="00966C65">
          <w:rPr>
            <w:rStyle w:val="Hyperlink"/>
            <w:rFonts w:asciiTheme="majorHAnsi" w:hAnsiTheme="majorHAnsi"/>
          </w:rPr>
          <w:t>www.chacara.mg.gov.br</w:t>
        </w:r>
      </w:hyperlink>
      <w:r w:rsidRPr="004950D2">
        <w:rPr>
          <w:rFonts w:asciiTheme="majorHAnsi" w:hAnsiTheme="majorHAnsi"/>
        </w:rPr>
        <w:t xml:space="preserve"> ou diretamente junto à Comissão Permanente de Licitações, localizada na Rua Heitor Cândido, nº 60, Centro, Chácara - MG. Informações (032) 3277-1014. Email: </w:t>
      </w:r>
      <w:hyperlink r:id="rId23" w:history="1">
        <w:r w:rsidRPr="00966C65">
          <w:rPr>
            <w:rStyle w:val="Hyperlink"/>
            <w:rFonts w:asciiTheme="majorHAnsi" w:hAnsiTheme="majorHAnsi"/>
          </w:rPr>
          <w:t>licitacao@chacara.mg.gov.br</w:t>
        </w:r>
      </w:hyperlink>
      <w:r>
        <w:rPr>
          <w:rFonts w:asciiTheme="majorHAnsi" w:hAnsiTheme="majorHAnsi"/>
        </w:rPr>
        <w:t>.</w:t>
      </w:r>
    </w:p>
    <w:p w14:paraId="3645DF7D" w14:textId="77777777" w:rsidR="006734A3" w:rsidRPr="00EA5480" w:rsidRDefault="006734A3" w:rsidP="00EF4909">
      <w:pPr>
        <w:autoSpaceDE w:val="0"/>
        <w:autoSpaceDN w:val="0"/>
        <w:adjustRightInd w:val="0"/>
        <w:jc w:val="both"/>
        <w:rPr>
          <w:rFonts w:asciiTheme="majorHAnsi" w:hAnsiTheme="majorHAnsi" w:cstheme="majorHAnsi"/>
          <w:b/>
          <w:sz w:val="20"/>
          <w:szCs w:val="20"/>
        </w:rPr>
      </w:pPr>
    </w:p>
    <w:p w14:paraId="008ED87A" w14:textId="77777777" w:rsidR="00D0260C" w:rsidRPr="00EA5480" w:rsidRDefault="00D0260C" w:rsidP="00EF4909">
      <w:pPr>
        <w:autoSpaceDE w:val="0"/>
        <w:autoSpaceDN w:val="0"/>
        <w:adjustRightInd w:val="0"/>
        <w:jc w:val="both"/>
        <w:rPr>
          <w:rFonts w:asciiTheme="majorHAnsi" w:hAnsiTheme="majorHAnsi" w:cstheme="majorHAnsi"/>
          <w:b/>
          <w:sz w:val="20"/>
          <w:szCs w:val="20"/>
        </w:rPr>
      </w:pPr>
    </w:p>
    <w:p w14:paraId="3511F77E" w14:textId="542E1815" w:rsidR="006734A3" w:rsidRDefault="006734A3" w:rsidP="00EF4909">
      <w:pPr>
        <w:autoSpaceDE w:val="0"/>
        <w:autoSpaceDN w:val="0"/>
        <w:adjustRightInd w:val="0"/>
        <w:jc w:val="both"/>
      </w:pPr>
      <w:r w:rsidRPr="006734A3">
        <w:rPr>
          <w:rFonts w:asciiTheme="majorHAnsi" w:hAnsiTheme="majorHAnsi" w:cs="Calibri"/>
          <w:b/>
          <w:color w:val="000000"/>
        </w:rPr>
        <w:t xml:space="preserve">PREFEITURA MUNICIPAL DE </w:t>
      </w:r>
      <w:r w:rsidRPr="006734A3">
        <w:rPr>
          <w:rFonts w:asciiTheme="majorHAnsi" w:hAnsiTheme="majorHAnsi"/>
          <w:b/>
        </w:rPr>
        <w:t>ELÓI MENDES - TOMADA DE PREÇO Nº 1/2023</w:t>
      </w:r>
    </w:p>
    <w:p w14:paraId="39DBF909" w14:textId="0EC023ED" w:rsidR="006734A3" w:rsidRDefault="006734A3" w:rsidP="00EF4909">
      <w:pPr>
        <w:autoSpaceDE w:val="0"/>
        <w:autoSpaceDN w:val="0"/>
        <w:adjustRightInd w:val="0"/>
        <w:jc w:val="both"/>
        <w:rPr>
          <w:rFonts w:asciiTheme="majorHAnsi" w:hAnsiTheme="majorHAnsi"/>
        </w:rPr>
      </w:pPr>
      <w:r w:rsidRPr="006734A3">
        <w:rPr>
          <w:rFonts w:asciiTheme="majorHAnsi" w:hAnsiTheme="majorHAnsi"/>
        </w:rPr>
        <w:t xml:space="preserve">Objeto: </w:t>
      </w:r>
      <w:r>
        <w:rPr>
          <w:rFonts w:asciiTheme="majorHAnsi" w:hAnsiTheme="majorHAnsi"/>
        </w:rPr>
        <w:t>P</w:t>
      </w:r>
      <w:r w:rsidRPr="006734A3">
        <w:rPr>
          <w:rFonts w:asciiTheme="majorHAnsi" w:hAnsiTheme="majorHAnsi"/>
        </w:rPr>
        <w:t xml:space="preserve">avimentação da Rua Lico Reis, no Município de Elói Mendes. Abertura: 27/02/2023, </w:t>
      </w:r>
      <w:proofErr w:type="gramStart"/>
      <w:r w:rsidRPr="006734A3">
        <w:rPr>
          <w:rFonts w:asciiTheme="majorHAnsi" w:hAnsiTheme="majorHAnsi"/>
        </w:rPr>
        <w:t>13h00min. Mais</w:t>
      </w:r>
      <w:proofErr w:type="gramEnd"/>
      <w:r w:rsidRPr="006734A3">
        <w:rPr>
          <w:rFonts w:asciiTheme="majorHAnsi" w:hAnsiTheme="majorHAnsi"/>
        </w:rPr>
        <w:t xml:space="preserve"> informações sobre participação e documentação podem ser obtidas no Edital que está disponível pelo site: </w:t>
      </w:r>
      <w:hyperlink r:id="rId24" w:history="1">
        <w:r w:rsidRPr="00966C65">
          <w:rPr>
            <w:rStyle w:val="Hyperlink"/>
            <w:rFonts w:asciiTheme="majorHAnsi" w:hAnsiTheme="majorHAnsi"/>
          </w:rPr>
          <w:t>www.eloimendes.mg.gov.br</w:t>
        </w:r>
      </w:hyperlink>
      <w:r w:rsidRPr="006734A3">
        <w:rPr>
          <w:rFonts w:asciiTheme="majorHAnsi" w:hAnsiTheme="majorHAnsi"/>
        </w:rPr>
        <w:t xml:space="preserve">. Informações complementares na Sede da Prefeitura Municipal, no Departamento de Licitações ou pelo e-mail: </w:t>
      </w:r>
      <w:hyperlink r:id="rId25" w:history="1">
        <w:r w:rsidRPr="00966C65">
          <w:rPr>
            <w:rStyle w:val="Hyperlink"/>
            <w:rFonts w:asciiTheme="majorHAnsi" w:hAnsiTheme="majorHAnsi"/>
          </w:rPr>
          <w:t>licita@eloimendes.mg.gov.br</w:t>
        </w:r>
      </w:hyperlink>
      <w:r>
        <w:rPr>
          <w:rFonts w:asciiTheme="majorHAnsi" w:hAnsiTheme="majorHAnsi"/>
        </w:rPr>
        <w:t>.</w:t>
      </w:r>
    </w:p>
    <w:p w14:paraId="77B3D53A" w14:textId="77777777" w:rsidR="0021638D" w:rsidRPr="00EA5480" w:rsidRDefault="0021638D" w:rsidP="00EF4909">
      <w:pPr>
        <w:autoSpaceDE w:val="0"/>
        <w:autoSpaceDN w:val="0"/>
        <w:adjustRightInd w:val="0"/>
        <w:jc w:val="both"/>
        <w:rPr>
          <w:rFonts w:asciiTheme="majorHAnsi" w:hAnsiTheme="majorHAnsi"/>
          <w:sz w:val="20"/>
          <w:szCs w:val="20"/>
        </w:rPr>
      </w:pPr>
    </w:p>
    <w:p w14:paraId="75167ECE" w14:textId="77777777" w:rsidR="00EA5480" w:rsidRPr="00EA5480" w:rsidRDefault="00EA5480" w:rsidP="00EF4909">
      <w:pPr>
        <w:autoSpaceDE w:val="0"/>
        <w:autoSpaceDN w:val="0"/>
        <w:adjustRightInd w:val="0"/>
        <w:jc w:val="both"/>
        <w:rPr>
          <w:rFonts w:asciiTheme="majorHAnsi" w:hAnsiTheme="majorHAnsi"/>
          <w:sz w:val="20"/>
          <w:szCs w:val="20"/>
        </w:rPr>
      </w:pPr>
    </w:p>
    <w:p w14:paraId="19B5196B" w14:textId="7D554EE7" w:rsidR="0021638D" w:rsidRPr="0021638D" w:rsidRDefault="0021638D" w:rsidP="00EF4909">
      <w:pPr>
        <w:autoSpaceDE w:val="0"/>
        <w:autoSpaceDN w:val="0"/>
        <w:adjustRightInd w:val="0"/>
        <w:jc w:val="both"/>
        <w:rPr>
          <w:rFonts w:asciiTheme="majorHAnsi" w:hAnsiTheme="majorHAnsi"/>
          <w:b/>
        </w:rPr>
      </w:pPr>
      <w:r w:rsidRPr="0021638D">
        <w:rPr>
          <w:rFonts w:asciiTheme="majorHAnsi" w:hAnsiTheme="majorHAnsi" w:cs="Calibri"/>
          <w:b/>
          <w:color w:val="000000"/>
        </w:rPr>
        <w:t xml:space="preserve">PREFEITURA MUNICIPAL DE </w:t>
      </w:r>
      <w:r w:rsidRPr="0021638D">
        <w:rPr>
          <w:rFonts w:asciiTheme="majorHAnsi" w:hAnsiTheme="majorHAnsi"/>
          <w:b/>
        </w:rPr>
        <w:t>ESPERA FELIZ - TOMADA DE PREÇOS Nº 0001/2023</w:t>
      </w:r>
    </w:p>
    <w:p w14:paraId="1E1EBD2B" w14:textId="77777777" w:rsidR="0021638D" w:rsidRDefault="0021638D" w:rsidP="00EF4909">
      <w:pPr>
        <w:autoSpaceDE w:val="0"/>
        <w:autoSpaceDN w:val="0"/>
        <w:adjustRightInd w:val="0"/>
        <w:jc w:val="both"/>
        <w:rPr>
          <w:rFonts w:asciiTheme="majorHAnsi" w:hAnsiTheme="majorHAnsi"/>
        </w:rPr>
      </w:pPr>
      <w:r w:rsidRPr="006734A3">
        <w:rPr>
          <w:rFonts w:asciiTheme="majorHAnsi" w:hAnsiTheme="majorHAnsi"/>
        </w:rPr>
        <w:t>Objeto:</w:t>
      </w:r>
      <w:r>
        <w:rPr>
          <w:rFonts w:asciiTheme="majorHAnsi" w:hAnsiTheme="majorHAnsi"/>
        </w:rPr>
        <w:t xml:space="preserve"> C</w:t>
      </w:r>
      <w:r w:rsidRPr="0021638D">
        <w:rPr>
          <w:rFonts w:asciiTheme="majorHAnsi" w:hAnsiTheme="majorHAnsi"/>
        </w:rPr>
        <w:t xml:space="preserve">onstrução de cobertura metálica e reforma em uma quadra de esportes distrito de São José Da Pedra Menina Espera Feliz - MG- Convênio Nº 1481002252/2022. Data 06/03/2023 às 13:30 horas. O edital completo encontra – se disponível no site: </w:t>
      </w:r>
      <w:hyperlink r:id="rId26" w:history="1">
        <w:r w:rsidRPr="00966C65">
          <w:rPr>
            <w:rStyle w:val="Hyperlink"/>
            <w:rFonts w:asciiTheme="majorHAnsi" w:hAnsiTheme="majorHAnsi"/>
          </w:rPr>
          <w:t>www.esperafeliz.mg.gov.br</w:t>
        </w:r>
      </w:hyperlink>
      <w:r>
        <w:rPr>
          <w:rFonts w:asciiTheme="majorHAnsi" w:hAnsiTheme="majorHAnsi"/>
        </w:rPr>
        <w:t>.</w:t>
      </w:r>
    </w:p>
    <w:p w14:paraId="23D7FF20" w14:textId="77777777" w:rsidR="0021638D" w:rsidRDefault="0021638D" w:rsidP="00EF4909">
      <w:pPr>
        <w:autoSpaceDE w:val="0"/>
        <w:autoSpaceDN w:val="0"/>
        <w:adjustRightInd w:val="0"/>
        <w:jc w:val="both"/>
        <w:rPr>
          <w:rFonts w:asciiTheme="majorHAnsi" w:hAnsiTheme="majorHAnsi"/>
        </w:rPr>
      </w:pPr>
    </w:p>
    <w:p w14:paraId="30633B0E" w14:textId="77777777" w:rsidR="0021638D" w:rsidRDefault="0021638D" w:rsidP="00EF4909">
      <w:pPr>
        <w:autoSpaceDE w:val="0"/>
        <w:autoSpaceDN w:val="0"/>
        <w:adjustRightInd w:val="0"/>
        <w:jc w:val="both"/>
        <w:rPr>
          <w:rFonts w:asciiTheme="majorHAnsi" w:hAnsiTheme="majorHAnsi"/>
        </w:rPr>
      </w:pPr>
    </w:p>
    <w:p w14:paraId="241E37EE" w14:textId="1E746835" w:rsidR="00B07179" w:rsidRPr="00B07179" w:rsidRDefault="00B07179" w:rsidP="00EF4909">
      <w:pPr>
        <w:autoSpaceDE w:val="0"/>
        <w:autoSpaceDN w:val="0"/>
        <w:adjustRightInd w:val="0"/>
        <w:jc w:val="both"/>
        <w:rPr>
          <w:rFonts w:asciiTheme="majorHAnsi" w:hAnsiTheme="majorHAnsi"/>
          <w:b/>
        </w:rPr>
      </w:pPr>
      <w:r w:rsidRPr="00B07179">
        <w:rPr>
          <w:rFonts w:asciiTheme="majorHAnsi" w:hAnsiTheme="majorHAnsi" w:cs="Calibri"/>
          <w:b/>
          <w:color w:val="000000"/>
        </w:rPr>
        <w:t xml:space="preserve">PREFEITURA MUNICIPAL DE </w:t>
      </w:r>
      <w:r w:rsidRPr="00B07179">
        <w:rPr>
          <w:rFonts w:asciiTheme="majorHAnsi" w:hAnsiTheme="majorHAnsi"/>
          <w:b/>
        </w:rPr>
        <w:t xml:space="preserve">FRANCISCO SÁ - TOMADA DE PREÇO Nº 001/2023 </w:t>
      </w:r>
    </w:p>
    <w:p w14:paraId="7FD87BEC" w14:textId="133E9FFE" w:rsidR="00B07179" w:rsidRDefault="00B07179" w:rsidP="00EF4909">
      <w:pPr>
        <w:autoSpaceDE w:val="0"/>
        <w:autoSpaceDN w:val="0"/>
        <w:adjustRightInd w:val="0"/>
        <w:jc w:val="both"/>
        <w:rPr>
          <w:rFonts w:asciiTheme="majorHAnsi" w:hAnsiTheme="majorHAnsi"/>
        </w:rPr>
      </w:pPr>
      <w:r w:rsidRPr="006734A3">
        <w:rPr>
          <w:rFonts w:asciiTheme="majorHAnsi" w:hAnsiTheme="majorHAnsi"/>
        </w:rPr>
        <w:t>Objeto:</w:t>
      </w:r>
      <w:r>
        <w:rPr>
          <w:rFonts w:asciiTheme="majorHAnsi" w:hAnsiTheme="majorHAnsi"/>
        </w:rPr>
        <w:t xml:space="preserve"> E</w:t>
      </w:r>
      <w:r w:rsidRPr="00B07179">
        <w:rPr>
          <w:rFonts w:asciiTheme="majorHAnsi" w:hAnsiTheme="majorHAnsi"/>
        </w:rPr>
        <w:t>xecução de obra de implantação de melhorias sanitárias domiciliares urbanas n</w:t>
      </w:r>
      <w:r>
        <w:rPr>
          <w:rFonts w:asciiTheme="majorHAnsi" w:hAnsiTheme="majorHAnsi"/>
        </w:rPr>
        <w:t xml:space="preserve">o município de Francisco Sá/MG. </w:t>
      </w:r>
      <w:r w:rsidRPr="00B07179">
        <w:rPr>
          <w:rFonts w:asciiTheme="majorHAnsi" w:hAnsiTheme="majorHAnsi"/>
        </w:rPr>
        <w:t xml:space="preserve">Republica-se o instrumento convocatório/edital devido as alterações feitas na planilha orçamentária. Tendo em vista que a presente mudança altera a base de cálculo, prorroga-se a data para a realização do certame, para o dia 28/02/2023 às 09h00min. Telefone: (38) 9 9944-5666 Site: </w:t>
      </w:r>
      <w:hyperlink r:id="rId27" w:history="1">
        <w:r w:rsidRPr="00966C65">
          <w:rPr>
            <w:rStyle w:val="Hyperlink"/>
            <w:rFonts w:asciiTheme="majorHAnsi" w:hAnsiTheme="majorHAnsi"/>
          </w:rPr>
          <w:t>www.franciscosa.mg.gov.br</w:t>
        </w:r>
      </w:hyperlink>
      <w:r w:rsidRPr="00B07179">
        <w:rPr>
          <w:rFonts w:asciiTheme="majorHAnsi" w:hAnsiTheme="majorHAnsi"/>
        </w:rPr>
        <w:t xml:space="preserve"> ou e-mail: </w:t>
      </w:r>
      <w:hyperlink r:id="rId28" w:history="1">
        <w:r w:rsidRPr="00966C65">
          <w:rPr>
            <w:rStyle w:val="Hyperlink"/>
            <w:rFonts w:asciiTheme="majorHAnsi" w:hAnsiTheme="majorHAnsi"/>
          </w:rPr>
          <w:t>licitacaofranciscosamg@gmail.com</w:t>
        </w:r>
      </w:hyperlink>
      <w:r>
        <w:rPr>
          <w:rFonts w:asciiTheme="majorHAnsi" w:hAnsiTheme="majorHAnsi"/>
        </w:rPr>
        <w:t>.</w:t>
      </w:r>
    </w:p>
    <w:p w14:paraId="2069BB2E" w14:textId="77777777" w:rsidR="00B07179" w:rsidRPr="00EA5480" w:rsidRDefault="00B07179" w:rsidP="00EF4909">
      <w:pPr>
        <w:autoSpaceDE w:val="0"/>
        <w:autoSpaceDN w:val="0"/>
        <w:adjustRightInd w:val="0"/>
        <w:jc w:val="both"/>
        <w:rPr>
          <w:rFonts w:asciiTheme="majorHAnsi" w:hAnsiTheme="majorHAnsi"/>
          <w:sz w:val="20"/>
          <w:szCs w:val="20"/>
        </w:rPr>
      </w:pPr>
    </w:p>
    <w:p w14:paraId="736F8CB5" w14:textId="77777777" w:rsidR="00D0260C" w:rsidRPr="00EA5480" w:rsidRDefault="00D0260C" w:rsidP="00EF4909">
      <w:pPr>
        <w:autoSpaceDE w:val="0"/>
        <w:autoSpaceDN w:val="0"/>
        <w:adjustRightInd w:val="0"/>
        <w:jc w:val="both"/>
        <w:rPr>
          <w:rFonts w:asciiTheme="majorHAnsi" w:hAnsiTheme="majorHAnsi"/>
          <w:sz w:val="20"/>
          <w:szCs w:val="20"/>
        </w:rPr>
      </w:pPr>
    </w:p>
    <w:p w14:paraId="5D3F882E" w14:textId="77777777" w:rsidR="002A4BE5" w:rsidRPr="0040121C" w:rsidRDefault="002A4BE5" w:rsidP="002A4BE5">
      <w:pPr>
        <w:autoSpaceDE w:val="0"/>
        <w:autoSpaceDN w:val="0"/>
        <w:adjustRightInd w:val="0"/>
        <w:jc w:val="both"/>
        <w:rPr>
          <w:rFonts w:asciiTheme="majorHAnsi" w:hAnsiTheme="majorHAnsi"/>
          <w:b/>
        </w:rPr>
      </w:pPr>
      <w:r w:rsidRPr="0040121C">
        <w:rPr>
          <w:rFonts w:asciiTheme="majorHAnsi" w:hAnsiTheme="majorHAnsi" w:cs="Calibri"/>
          <w:b/>
          <w:color w:val="000000"/>
        </w:rPr>
        <w:t xml:space="preserve">PREFEITURA MUNICIPAL </w:t>
      </w:r>
      <w:r w:rsidRPr="0040121C">
        <w:rPr>
          <w:rFonts w:asciiTheme="majorHAnsi" w:hAnsiTheme="majorHAnsi"/>
          <w:b/>
        </w:rPr>
        <w:t>DE LAVRAS - PREGÃO PRESENCIAL N° 018/2023</w:t>
      </w:r>
    </w:p>
    <w:p w14:paraId="69582A72" w14:textId="77777777" w:rsidR="002A4BE5" w:rsidRDefault="002A4BE5" w:rsidP="002A4BE5">
      <w:pPr>
        <w:autoSpaceDE w:val="0"/>
        <w:autoSpaceDN w:val="0"/>
        <w:adjustRightInd w:val="0"/>
        <w:jc w:val="both"/>
        <w:rPr>
          <w:rFonts w:asciiTheme="majorHAnsi" w:hAnsiTheme="majorHAnsi"/>
        </w:rPr>
      </w:pPr>
      <w:r w:rsidRPr="0040121C">
        <w:rPr>
          <w:rFonts w:asciiTheme="majorHAnsi" w:hAnsiTheme="majorHAnsi"/>
        </w:rPr>
        <w:t>Objeto: Reforma e adaptação de logradouros públicos do município de Lavras. Data de Apresentação de Envelopes e Julgamento: 13h00min do dia 22/02/2023. O Edital encontra-se na sede da Prefeitura Municipal, à Av. Dr. Sylvio Menicucci, nº 1575, Bairro Presidente Ken</w:t>
      </w:r>
      <w:r>
        <w:rPr>
          <w:rFonts w:asciiTheme="majorHAnsi" w:hAnsiTheme="majorHAnsi"/>
        </w:rPr>
        <w:t xml:space="preserve">nedy ou pelo site </w:t>
      </w:r>
      <w:hyperlink r:id="rId29" w:history="1">
        <w:r w:rsidRPr="00966C65">
          <w:rPr>
            <w:rStyle w:val="Hyperlink"/>
            <w:rFonts w:asciiTheme="majorHAnsi" w:hAnsiTheme="majorHAnsi"/>
          </w:rPr>
          <w:t>www.lavras.mg.gov.br</w:t>
        </w:r>
      </w:hyperlink>
      <w:r w:rsidRPr="0040121C">
        <w:rPr>
          <w:rFonts w:asciiTheme="majorHAnsi" w:hAnsiTheme="majorHAnsi"/>
        </w:rPr>
        <w:t>. Telefax: (35)3694-4021.</w:t>
      </w:r>
    </w:p>
    <w:p w14:paraId="76613A2B" w14:textId="77777777" w:rsidR="002A4BE5" w:rsidRPr="00EA5480" w:rsidRDefault="002A4BE5" w:rsidP="002A4BE5">
      <w:pPr>
        <w:autoSpaceDE w:val="0"/>
        <w:autoSpaceDN w:val="0"/>
        <w:adjustRightInd w:val="0"/>
        <w:jc w:val="both"/>
        <w:rPr>
          <w:rFonts w:asciiTheme="majorHAnsi" w:hAnsiTheme="majorHAnsi"/>
          <w:sz w:val="20"/>
          <w:szCs w:val="20"/>
        </w:rPr>
      </w:pPr>
    </w:p>
    <w:p w14:paraId="731A9127" w14:textId="77777777" w:rsidR="002A4BE5" w:rsidRPr="00EA5480" w:rsidRDefault="002A4BE5" w:rsidP="00EF4909">
      <w:pPr>
        <w:autoSpaceDE w:val="0"/>
        <w:autoSpaceDN w:val="0"/>
        <w:adjustRightInd w:val="0"/>
        <w:jc w:val="both"/>
        <w:rPr>
          <w:rFonts w:asciiTheme="majorHAnsi" w:hAnsiTheme="majorHAnsi"/>
          <w:sz w:val="20"/>
          <w:szCs w:val="20"/>
        </w:rPr>
      </w:pPr>
    </w:p>
    <w:p w14:paraId="2641C322" w14:textId="3DA237E0" w:rsidR="00603C44" w:rsidRPr="00603C44" w:rsidRDefault="00603C44" w:rsidP="00EF4909">
      <w:pPr>
        <w:autoSpaceDE w:val="0"/>
        <w:autoSpaceDN w:val="0"/>
        <w:adjustRightInd w:val="0"/>
        <w:jc w:val="both"/>
        <w:rPr>
          <w:rFonts w:asciiTheme="majorHAnsi" w:hAnsiTheme="majorHAnsi"/>
          <w:b/>
        </w:rPr>
      </w:pPr>
      <w:r w:rsidRPr="00603C44">
        <w:rPr>
          <w:rFonts w:asciiTheme="majorHAnsi" w:hAnsiTheme="majorHAnsi" w:cs="Calibri"/>
          <w:b/>
          <w:color w:val="000000"/>
        </w:rPr>
        <w:t xml:space="preserve">PREFEITURA MUNICIPAL DE </w:t>
      </w:r>
      <w:r w:rsidRPr="00603C44">
        <w:rPr>
          <w:rFonts w:asciiTheme="majorHAnsi" w:hAnsiTheme="majorHAnsi"/>
          <w:b/>
        </w:rPr>
        <w:t xml:space="preserve">ITABIRA - PREGÃO PRESENCIAL Nº 003/2023 </w:t>
      </w:r>
    </w:p>
    <w:p w14:paraId="7D960B5E" w14:textId="0B5FD8D5" w:rsidR="00B07179" w:rsidRDefault="00603C44" w:rsidP="00EF4909">
      <w:pPr>
        <w:autoSpaceDE w:val="0"/>
        <w:autoSpaceDN w:val="0"/>
        <w:adjustRightInd w:val="0"/>
        <w:jc w:val="both"/>
        <w:rPr>
          <w:rFonts w:asciiTheme="majorHAnsi" w:hAnsiTheme="majorHAnsi"/>
        </w:rPr>
      </w:pPr>
      <w:r w:rsidRPr="006734A3">
        <w:rPr>
          <w:rFonts w:asciiTheme="majorHAnsi" w:hAnsiTheme="majorHAnsi"/>
        </w:rPr>
        <w:t>Objeto:</w:t>
      </w:r>
      <w:r>
        <w:rPr>
          <w:rFonts w:asciiTheme="majorHAnsi" w:hAnsiTheme="majorHAnsi"/>
        </w:rPr>
        <w:t xml:space="preserve"> P</w:t>
      </w:r>
      <w:r w:rsidRPr="00603C44">
        <w:rPr>
          <w:rFonts w:asciiTheme="majorHAnsi" w:hAnsiTheme="majorHAnsi"/>
        </w:rPr>
        <w:t xml:space="preserve">restação em serviços de poda de árvores nas vias e logradouros públicos, incluindo o fornecimento de mão de obra, equipamentos, ferramentas e veículos, para atender as necessidades da ITAURB no </w:t>
      </w:r>
      <w:r>
        <w:rPr>
          <w:rFonts w:asciiTheme="majorHAnsi" w:hAnsiTheme="majorHAnsi"/>
        </w:rPr>
        <w:t>município de Itabira/MG</w:t>
      </w:r>
      <w:r w:rsidRPr="00603C44">
        <w:rPr>
          <w:rFonts w:asciiTheme="majorHAnsi" w:hAnsiTheme="majorHAnsi"/>
        </w:rPr>
        <w:t xml:space="preserve">. Recebimento dos envelopes de propostas e habilitação: dia 07/03/2023 às 08hs (oito horas) no Escritório Central da ITAURB, situado na Avenida Carlos Drummond de Andrade, nº. 350, Centro, Itabira/MG. O Edital completo estará disponível no endereço acima, pelo site </w:t>
      </w:r>
      <w:hyperlink r:id="rId30" w:history="1">
        <w:r w:rsidRPr="00966C65">
          <w:rPr>
            <w:rStyle w:val="Hyperlink"/>
            <w:rFonts w:asciiTheme="majorHAnsi" w:hAnsiTheme="majorHAnsi"/>
          </w:rPr>
          <w:t>www.itaurb.com.br/licitacoes</w:t>
        </w:r>
      </w:hyperlink>
      <w:r w:rsidRPr="00603C44">
        <w:rPr>
          <w:rFonts w:asciiTheme="majorHAnsi" w:hAnsiTheme="majorHAnsi"/>
        </w:rPr>
        <w:t xml:space="preserve"> ou poderá ser solicitado através do e-mail </w:t>
      </w:r>
      <w:hyperlink r:id="rId31" w:history="1">
        <w:r w:rsidRPr="00966C65">
          <w:rPr>
            <w:rStyle w:val="Hyperlink"/>
            <w:rFonts w:asciiTheme="majorHAnsi" w:hAnsiTheme="majorHAnsi"/>
          </w:rPr>
          <w:t>licitacao@itaurb.com.br</w:t>
        </w:r>
      </w:hyperlink>
      <w:r w:rsidRPr="00603C44">
        <w:rPr>
          <w:rFonts w:asciiTheme="majorHAnsi" w:hAnsiTheme="majorHAnsi"/>
        </w:rPr>
        <w:t>. Maiores informações poderão ser obtidas através dos telefones: (31) 3833-4012 e 3833-4014. Itabi</w:t>
      </w:r>
      <w:r>
        <w:rPr>
          <w:rFonts w:asciiTheme="majorHAnsi" w:hAnsiTheme="majorHAnsi"/>
        </w:rPr>
        <w:t>ra/MG.</w:t>
      </w:r>
    </w:p>
    <w:p w14:paraId="770E0817" w14:textId="77777777" w:rsidR="00603C44" w:rsidRPr="00EA5480" w:rsidRDefault="00603C44" w:rsidP="00EF4909">
      <w:pPr>
        <w:autoSpaceDE w:val="0"/>
        <w:autoSpaceDN w:val="0"/>
        <w:adjustRightInd w:val="0"/>
        <w:jc w:val="both"/>
        <w:rPr>
          <w:rFonts w:asciiTheme="majorHAnsi" w:hAnsiTheme="majorHAnsi"/>
          <w:sz w:val="20"/>
          <w:szCs w:val="20"/>
        </w:rPr>
      </w:pPr>
    </w:p>
    <w:p w14:paraId="215370E5" w14:textId="77777777" w:rsidR="00693F89" w:rsidRPr="00EA5480" w:rsidRDefault="00693F89" w:rsidP="00EF4909">
      <w:pPr>
        <w:autoSpaceDE w:val="0"/>
        <w:autoSpaceDN w:val="0"/>
        <w:adjustRightInd w:val="0"/>
        <w:jc w:val="both"/>
        <w:rPr>
          <w:rFonts w:asciiTheme="majorHAnsi" w:hAnsiTheme="majorHAnsi"/>
          <w:sz w:val="20"/>
          <w:szCs w:val="20"/>
        </w:rPr>
      </w:pPr>
    </w:p>
    <w:p w14:paraId="75948C89" w14:textId="44428574" w:rsidR="00603C44" w:rsidRPr="00603C44" w:rsidRDefault="00603C44" w:rsidP="00EF4909">
      <w:pPr>
        <w:autoSpaceDE w:val="0"/>
        <w:autoSpaceDN w:val="0"/>
        <w:adjustRightInd w:val="0"/>
        <w:jc w:val="both"/>
        <w:rPr>
          <w:rFonts w:asciiTheme="majorHAnsi" w:hAnsiTheme="majorHAnsi"/>
          <w:b/>
        </w:rPr>
      </w:pPr>
      <w:r w:rsidRPr="00603C44">
        <w:rPr>
          <w:rFonts w:asciiTheme="majorHAnsi" w:hAnsiTheme="majorHAnsi" w:cs="Calibri"/>
          <w:b/>
          <w:color w:val="000000"/>
        </w:rPr>
        <w:t xml:space="preserve">PREFEITURA MUNICIPAL DE </w:t>
      </w:r>
      <w:r w:rsidRPr="00603C44">
        <w:rPr>
          <w:rFonts w:asciiTheme="majorHAnsi" w:hAnsiTheme="majorHAnsi"/>
          <w:b/>
        </w:rPr>
        <w:t>ITAJUBÁ - TOMADA DE PREÇOS Nº 001/2023</w:t>
      </w:r>
    </w:p>
    <w:p w14:paraId="5B514B1F" w14:textId="22C73286" w:rsidR="00160842" w:rsidRPr="00603C44" w:rsidRDefault="00603C44" w:rsidP="00EF4909">
      <w:pPr>
        <w:autoSpaceDE w:val="0"/>
        <w:autoSpaceDN w:val="0"/>
        <w:adjustRightInd w:val="0"/>
        <w:jc w:val="both"/>
        <w:rPr>
          <w:rFonts w:asciiTheme="majorHAnsi" w:hAnsiTheme="majorHAnsi" w:cstheme="majorHAnsi"/>
          <w:b/>
        </w:rPr>
      </w:pPr>
      <w:r w:rsidRPr="006734A3">
        <w:rPr>
          <w:rFonts w:asciiTheme="majorHAnsi" w:hAnsiTheme="majorHAnsi"/>
        </w:rPr>
        <w:t>Objeto:</w:t>
      </w:r>
      <w:r>
        <w:rPr>
          <w:rFonts w:asciiTheme="majorHAnsi" w:hAnsiTheme="majorHAnsi"/>
        </w:rPr>
        <w:t xml:space="preserve"> P</w:t>
      </w:r>
      <w:r w:rsidRPr="00603C44">
        <w:rPr>
          <w:rFonts w:asciiTheme="majorHAnsi" w:hAnsiTheme="majorHAnsi"/>
        </w:rPr>
        <w:t xml:space="preserve">avimentação asfáltica de vias públicas, nas seguintes vias: Rua Antônio Salomão, Avenida Cesário Alvim, Rua Doutor José Sanches, Rua Engenheiro Albert Ernest </w:t>
      </w:r>
      <w:proofErr w:type="spellStart"/>
      <w:r w:rsidRPr="00603C44">
        <w:rPr>
          <w:rFonts w:asciiTheme="majorHAnsi" w:hAnsiTheme="majorHAnsi"/>
        </w:rPr>
        <w:t>Starke</w:t>
      </w:r>
      <w:proofErr w:type="spellEnd"/>
      <w:r w:rsidRPr="00603C44">
        <w:rPr>
          <w:rFonts w:asciiTheme="majorHAnsi" w:hAnsiTheme="majorHAnsi"/>
        </w:rPr>
        <w:t>, Rua Cristiano Brasil, Rua Santos Pereira e Rua Sergio Lima Costa, em atendimento à secret</w:t>
      </w:r>
      <w:r>
        <w:rPr>
          <w:rFonts w:asciiTheme="majorHAnsi" w:hAnsiTheme="majorHAnsi"/>
        </w:rPr>
        <w:t xml:space="preserve">aria municipal de obras – SEMOB. </w:t>
      </w:r>
      <w:r w:rsidRPr="00603C44">
        <w:rPr>
          <w:rFonts w:asciiTheme="majorHAnsi" w:hAnsiTheme="majorHAnsi"/>
        </w:rPr>
        <w:t xml:space="preserve">A abertura das propostas será realizada no Município de Itajubá com sede na Avenida Dr. Jerson Dias, nº 500 – Bairro Estiva no dia 27/02/2023 às 14:00. Edital na integra - </w:t>
      </w:r>
      <w:hyperlink r:id="rId32" w:history="1">
        <w:r w:rsidR="008145E2" w:rsidRPr="00966C65">
          <w:rPr>
            <w:rStyle w:val="Hyperlink"/>
            <w:rFonts w:asciiTheme="majorHAnsi" w:hAnsiTheme="majorHAnsi"/>
          </w:rPr>
          <w:t>www.itajuba.mg.gov.br</w:t>
        </w:r>
      </w:hyperlink>
      <w:r w:rsidR="008145E2">
        <w:rPr>
          <w:rFonts w:asciiTheme="majorHAnsi" w:hAnsiTheme="majorHAnsi"/>
        </w:rPr>
        <w:t>, e</w:t>
      </w:r>
      <w:r w:rsidRPr="00603C44">
        <w:rPr>
          <w:rFonts w:asciiTheme="majorHAnsi" w:hAnsiTheme="majorHAnsi"/>
        </w:rPr>
        <w:t xml:space="preserve">-mail </w:t>
      </w:r>
      <w:hyperlink r:id="rId33" w:history="1">
        <w:r w:rsidR="008145E2" w:rsidRPr="00966C65">
          <w:rPr>
            <w:rStyle w:val="Hyperlink"/>
            <w:rFonts w:asciiTheme="majorHAnsi" w:hAnsiTheme="majorHAnsi"/>
          </w:rPr>
          <w:t>licitaitajuba@gmail.com</w:t>
        </w:r>
      </w:hyperlink>
      <w:r w:rsidR="008145E2">
        <w:rPr>
          <w:rFonts w:asciiTheme="majorHAnsi" w:hAnsiTheme="majorHAnsi"/>
        </w:rPr>
        <w:t xml:space="preserve"> e t</w:t>
      </w:r>
      <w:r w:rsidRPr="00603C44">
        <w:rPr>
          <w:rFonts w:asciiTheme="majorHAnsi" w:hAnsiTheme="majorHAnsi"/>
        </w:rPr>
        <w:t xml:space="preserve">elefone (35) 99898- 6949. </w:t>
      </w:r>
    </w:p>
    <w:p w14:paraId="58BBC405" w14:textId="77777777" w:rsidR="00160842" w:rsidRPr="00EA5480" w:rsidRDefault="00160842" w:rsidP="00EF4909">
      <w:pPr>
        <w:autoSpaceDE w:val="0"/>
        <w:autoSpaceDN w:val="0"/>
        <w:adjustRightInd w:val="0"/>
        <w:jc w:val="both"/>
        <w:rPr>
          <w:rFonts w:asciiTheme="majorHAnsi" w:hAnsiTheme="majorHAnsi" w:cstheme="majorHAnsi"/>
          <w:b/>
          <w:sz w:val="20"/>
          <w:szCs w:val="20"/>
        </w:rPr>
      </w:pPr>
    </w:p>
    <w:p w14:paraId="365BD2E7" w14:textId="77777777" w:rsidR="00160842" w:rsidRPr="00EA5480" w:rsidRDefault="00160842" w:rsidP="00EF4909">
      <w:pPr>
        <w:autoSpaceDE w:val="0"/>
        <w:autoSpaceDN w:val="0"/>
        <w:adjustRightInd w:val="0"/>
        <w:jc w:val="both"/>
        <w:rPr>
          <w:rFonts w:asciiTheme="majorHAnsi" w:hAnsiTheme="majorHAnsi" w:cstheme="majorHAnsi"/>
          <w:b/>
          <w:sz w:val="20"/>
          <w:szCs w:val="20"/>
        </w:rPr>
      </w:pPr>
    </w:p>
    <w:p w14:paraId="48FCE705" w14:textId="3BFB7D20" w:rsidR="008145E2" w:rsidRPr="008145E2" w:rsidRDefault="008145E2" w:rsidP="00EF4909">
      <w:pPr>
        <w:autoSpaceDE w:val="0"/>
        <w:autoSpaceDN w:val="0"/>
        <w:adjustRightInd w:val="0"/>
        <w:jc w:val="both"/>
        <w:rPr>
          <w:rFonts w:asciiTheme="majorHAnsi" w:hAnsiTheme="majorHAnsi"/>
          <w:b/>
        </w:rPr>
      </w:pPr>
      <w:r w:rsidRPr="008145E2">
        <w:rPr>
          <w:rFonts w:asciiTheme="majorHAnsi" w:hAnsiTheme="majorHAnsi" w:cs="Calibri"/>
          <w:b/>
          <w:color w:val="000000"/>
        </w:rPr>
        <w:t xml:space="preserve">PREFEITURA MUNICIPAL DE </w:t>
      </w:r>
      <w:r w:rsidRPr="008145E2">
        <w:rPr>
          <w:rFonts w:asciiTheme="majorHAnsi" w:hAnsiTheme="majorHAnsi"/>
          <w:b/>
        </w:rPr>
        <w:t>JEQUERI - TOMADA DE PREÇOS N° 001/2023</w:t>
      </w:r>
    </w:p>
    <w:p w14:paraId="7BB6AEA6" w14:textId="681E6FD5" w:rsidR="00160842" w:rsidRDefault="008145E2" w:rsidP="00EF4909">
      <w:pPr>
        <w:autoSpaceDE w:val="0"/>
        <w:autoSpaceDN w:val="0"/>
        <w:adjustRightInd w:val="0"/>
        <w:jc w:val="both"/>
        <w:rPr>
          <w:rFonts w:asciiTheme="majorHAnsi" w:hAnsiTheme="majorHAnsi"/>
        </w:rPr>
      </w:pPr>
      <w:r w:rsidRPr="008145E2">
        <w:rPr>
          <w:rFonts w:asciiTheme="majorHAnsi" w:hAnsiTheme="majorHAnsi"/>
        </w:rPr>
        <w:t xml:space="preserve">Objeto: </w:t>
      </w:r>
      <w:r>
        <w:rPr>
          <w:rFonts w:asciiTheme="majorHAnsi" w:hAnsiTheme="majorHAnsi"/>
        </w:rPr>
        <w:t>C</w:t>
      </w:r>
      <w:r w:rsidRPr="008145E2">
        <w:rPr>
          <w:rFonts w:asciiTheme="majorHAnsi" w:hAnsiTheme="majorHAnsi"/>
        </w:rPr>
        <w:t xml:space="preserve">onstrução de duas salas de aula na creche do distrito de São Sebastião do Grota, Jequeri/MG. Abertura: dia 02/03/2023 às 09h00min. Edital pode ser obtido no local de segunda à sexta, das 13h00min </w:t>
      </w:r>
      <w:r>
        <w:rPr>
          <w:rFonts w:asciiTheme="majorHAnsi" w:hAnsiTheme="majorHAnsi"/>
        </w:rPr>
        <w:t xml:space="preserve">às 16h00min, e-mail: </w:t>
      </w:r>
      <w:hyperlink r:id="rId34" w:history="1">
        <w:r w:rsidRPr="00966C65">
          <w:rPr>
            <w:rStyle w:val="Hyperlink"/>
            <w:rFonts w:asciiTheme="majorHAnsi" w:hAnsiTheme="majorHAnsi"/>
          </w:rPr>
          <w:t>licitacao@jequeri.mg.gov.br</w:t>
        </w:r>
      </w:hyperlink>
      <w:r w:rsidRPr="008145E2">
        <w:rPr>
          <w:rFonts w:asciiTheme="majorHAnsi" w:hAnsiTheme="majorHAnsi"/>
        </w:rPr>
        <w:t xml:space="preserve"> ou</w:t>
      </w:r>
      <w:r>
        <w:rPr>
          <w:rFonts w:asciiTheme="majorHAnsi" w:hAnsiTheme="majorHAnsi"/>
        </w:rPr>
        <w:t xml:space="preserve"> no site: </w:t>
      </w:r>
      <w:hyperlink r:id="rId35" w:history="1">
        <w:r w:rsidRPr="00966C65">
          <w:rPr>
            <w:rStyle w:val="Hyperlink"/>
            <w:rFonts w:asciiTheme="majorHAnsi" w:hAnsiTheme="majorHAnsi"/>
          </w:rPr>
          <w:t>www.jequeri.mg.gov.br</w:t>
        </w:r>
      </w:hyperlink>
      <w:r>
        <w:rPr>
          <w:rFonts w:asciiTheme="majorHAnsi" w:hAnsiTheme="majorHAnsi"/>
        </w:rPr>
        <w:t>.</w:t>
      </w:r>
      <w:r w:rsidRPr="008145E2">
        <w:rPr>
          <w:rFonts w:asciiTheme="majorHAnsi" w:hAnsiTheme="majorHAnsi"/>
        </w:rPr>
        <w:t xml:space="preserve"> </w:t>
      </w:r>
    </w:p>
    <w:p w14:paraId="2F990845" w14:textId="77777777" w:rsidR="002A4BE5" w:rsidRPr="00EA5480" w:rsidRDefault="002A4BE5" w:rsidP="00EF4909">
      <w:pPr>
        <w:autoSpaceDE w:val="0"/>
        <w:autoSpaceDN w:val="0"/>
        <w:adjustRightInd w:val="0"/>
        <w:jc w:val="both"/>
        <w:rPr>
          <w:rFonts w:asciiTheme="majorHAnsi" w:hAnsiTheme="majorHAnsi"/>
          <w:sz w:val="20"/>
          <w:szCs w:val="20"/>
        </w:rPr>
      </w:pPr>
    </w:p>
    <w:p w14:paraId="66D57E55" w14:textId="77777777" w:rsidR="00EA5480" w:rsidRPr="00EA5480" w:rsidRDefault="00EA5480" w:rsidP="00EF4909">
      <w:pPr>
        <w:autoSpaceDE w:val="0"/>
        <w:autoSpaceDN w:val="0"/>
        <w:adjustRightInd w:val="0"/>
        <w:jc w:val="both"/>
        <w:rPr>
          <w:rFonts w:asciiTheme="majorHAnsi" w:hAnsiTheme="majorHAnsi"/>
          <w:sz w:val="20"/>
          <w:szCs w:val="20"/>
        </w:rPr>
      </w:pPr>
    </w:p>
    <w:p w14:paraId="7B85B43F" w14:textId="77777777" w:rsidR="002A4BE5" w:rsidRPr="00CB2579" w:rsidRDefault="002A4BE5" w:rsidP="002A4BE5">
      <w:pPr>
        <w:autoSpaceDE w:val="0"/>
        <w:autoSpaceDN w:val="0"/>
        <w:adjustRightInd w:val="0"/>
        <w:jc w:val="both"/>
        <w:rPr>
          <w:rFonts w:asciiTheme="majorHAnsi" w:hAnsiTheme="majorHAnsi"/>
          <w:b/>
        </w:rPr>
      </w:pPr>
      <w:r w:rsidRPr="00CB2579">
        <w:rPr>
          <w:rFonts w:asciiTheme="majorHAnsi" w:hAnsiTheme="majorHAnsi" w:cs="Calibri"/>
          <w:b/>
          <w:color w:val="000000"/>
        </w:rPr>
        <w:t xml:space="preserve">PREFEITURA MUNICIPAL DE </w:t>
      </w:r>
      <w:r w:rsidRPr="00CB2579">
        <w:rPr>
          <w:rFonts w:asciiTheme="majorHAnsi" w:hAnsiTheme="majorHAnsi"/>
          <w:b/>
        </w:rPr>
        <w:t xml:space="preserve">MALACACHETA - TOMADA DE PREÇOS Nº 1/2023 </w:t>
      </w:r>
    </w:p>
    <w:p w14:paraId="12AE68A7" w14:textId="77777777" w:rsidR="00EA5480" w:rsidRDefault="002A4BE5" w:rsidP="002A4BE5">
      <w:pPr>
        <w:autoSpaceDE w:val="0"/>
        <w:autoSpaceDN w:val="0"/>
        <w:adjustRightInd w:val="0"/>
        <w:jc w:val="both"/>
        <w:rPr>
          <w:rFonts w:asciiTheme="majorHAnsi" w:hAnsiTheme="majorHAnsi"/>
        </w:rPr>
      </w:pPr>
      <w:r w:rsidRPr="007E7DFA">
        <w:rPr>
          <w:rFonts w:asciiTheme="majorHAnsi" w:hAnsiTheme="majorHAnsi"/>
        </w:rPr>
        <w:t>Objeto:</w:t>
      </w:r>
      <w:r>
        <w:rPr>
          <w:rFonts w:asciiTheme="majorHAnsi" w:hAnsiTheme="majorHAnsi"/>
        </w:rPr>
        <w:t xml:space="preserve"> P</w:t>
      </w:r>
      <w:r w:rsidRPr="00CB2579">
        <w:rPr>
          <w:rFonts w:asciiTheme="majorHAnsi" w:hAnsiTheme="majorHAnsi"/>
        </w:rPr>
        <w:t xml:space="preserve">avimentação em </w:t>
      </w:r>
      <w:proofErr w:type="spellStart"/>
      <w:r w:rsidRPr="00CB2579">
        <w:rPr>
          <w:rFonts w:asciiTheme="majorHAnsi" w:hAnsiTheme="majorHAnsi"/>
        </w:rPr>
        <w:t>pre-moldado</w:t>
      </w:r>
      <w:proofErr w:type="spellEnd"/>
      <w:r w:rsidRPr="00CB2579">
        <w:rPr>
          <w:rFonts w:asciiTheme="majorHAnsi" w:hAnsiTheme="majorHAnsi"/>
        </w:rPr>
        <w:t xml:space="preserve"> de concreto, com sarjeta, travessões e meios-fios, em logradouros deste município de Malacacheta, conforme contrato de repasse 918499/2021/MDR/CAIXA. A abertura do process</w:t>
      </w:r>
      <w:r>
        <w:rPr>
          <w:rFonts w:asciiTheme="majorHAnsi" w:hAnsiTheme="majorHAnsi"/>
        </w:rPr>
        <w:t>o será dia 27/02/23 ÀS 08:00 horas</w:t>
      </w:r>
      <w:r w:rsidRPr="00CB2579">
        <w:rPr>
          <w:rFonts w:asciiTheme="majorHAnsi" w:hAnsiTheme="majorHAnsi"/>
        </w:rPr>
        <w:t>, na sede da Prefeitura Municipal, Praça Mons. Jo</w:t>
      </w:r>
      <w:r w:rsidR="00EA5480">
        <w:rPr>
          <w:rFonts w:asciiTheme="majorHAnsi" w:hAnsiTheme="majorHAnsi"/>
        </w:rPr>
        <w:t>rge Lopes De Oliveira, Nº 130</w:t>
      </w:r>
    </w:p>
    <w:p w14:paraId="5360D157" w14:textId="47F17B2D" w:rsidR="002A4BE5" w:rsidRDefault="002A4BE5" w:rsidP="002A4BE5">
      <w:pPr>
        <w:autoSpaceDE w:val="0"/>
        <w:autoSpaceDN w:val="0"/>
        <w:adjustRightInd w:val="0"/>
        <w:jc w:val="both"/>
        <w:rPr>
          <w:rFonts w:asciiTheme="majorHAnsi" w:hAnsiTheme="majorHAnsi"/>
        </w:rPr>
      </w:pPr>
      <w:r w:rsidRPr="00CB2579">
        <w:rPr>
          <w:rFonts w:asciiTheme="majorHAnsi" w:hAnsiTheme="majorHAnsi"/>
        </w:rPr>
        <w:t xml:space="preserve">CEP: 39.690- 000. O edital poderá ser lido na íntegra e adquirido através do </w:t>
      </w:r>
      <w:proofErr w:type="spellStart"/>
      <w:r w:rsidRPr="00CB2579">
        <w:rPr>
          <w:rFonts w:asciiTheme="majorHAnsi" w:hAnsiTheme="majorHAnsi"/>
        </w:rPr>
        <w:t>email</w:t>
      </w:r>
      <w:proofErr w:type="spellEnd"/>
      <w:r w:rsidRPr="00CB2579">
        <w:rPr>
          <w:rFonts w:asciiTheme="majorHAnsi" w:hAnsiTheme="majorHAnsi"/>
        </w:rPr>
        <w:t xml:space="preserve">: </w:t>
      </w:r>
      <w:hyperlink r:id="rId36" w:history="1">
        <w:r w:rsidRPr="00966C65">
          <w:rPr>
            <w:rStyle w:val="Hyperlink"/>
            <w:rFonts w:asciiTheme="majorHAnsi" w:hAnsiTheme="majorHAnsi"/>
          </w:rPr>
          <w:t>licitar8666@hotmail.com</w:t>
        </w:r>
      </w:hyperlink>
      <w:r>
        <w:rPr>
          <w:rFonts w:asciiTheme="majorHAnsi" w:hAnsiTheme="majorHAnsi"/>
        </w:rPr>
        <w:t>.</w:t>
      </w:r>
    </w:p>
    <w:p w14:paraId="1975F660" w14:textId="77777777" w:rsidR="00D0260C" w:rsidRDefault="00D0260C" w:rsidP="002A4BE5">
      <w:pPr>
        <w:autoSpaceDE w:val="0"/>
        <w:autoSpaceDN w:val="0"/>
        <w:adjustRightInd w:val="0"/>
        <w:jc w:val="both"/>
        <w:rPr>
          <w:rFonts w:asciiTheme="majorHAnsi" w:hAnsiTheme="majorHAnsi"/>
        </w:rPr>
      </w:pPr>
    </w:p>
    <w:p w14:paraId="211AE0BD" w14:textId="77777777" w:rsidR="00BA4120" w:rsidRDefault="00BA4120" w:rsidP="002A4BE5">
      <w:pPr>
        <w:autoSpaceDE w:val="0"/>
        <w:autoSpaceDN w:val="0"/>
        <w:adjustRightInd w:val="0"/>
        <w:jc w:val="both"/>
        <w:rPr>
          <w:rFonts w:asciiTheme="majorHAnsi" w:hAnsiTheme="majorHAnsi" w:cs="Calibri"/>
          <w:b/>
          <w:color w:val="000000"/>
        </w:rPr>
      </w:pPr>
    </w:p>
    <w:p w14:paraId="2CDC69E6" w14:textId="77777777" w:rsidR="002A4BE5" w:rsidRPr="00CA19C3" w:rsidRDefault="002A4BE5" w:rsidP="002A4BE5">
      <w:pPr>
        <w:autoSpaceDE w:val="0"/>
        <w:autoSpaceDN w:val="0"/>
        <w:adjustRightInd w:val="0"/>
        <w:jc w:val="both"/>
        <w:rPr>
          <w:rFonts w:asciiTheme="majorHAnsi" w:hAnsiTheme="majorHAnsi"/>
          <w:b/>
        </w:rPr>
      </w:pPr>
      <w:r w:rsidRPr="00CA19C3">
        <w:rPr>
          <w:rFonts w:asciiTheme="majorHAnsi" w:hAnsiTheme="majorHAnsi" w:cs="Calibri"/>
          <w:b/>
          <w:color w:val="000000"/>
        </w:rPr>
        <w:t xml:space="preserve">PREFEITURA MUNICIPAL DE PATO DE MINAS - </w:t>
      </w:r>
      <w:r w:rsidRPr="00CA19C3">
        <w:rPr>
          <w:rFonts w:asciiTheme="majorHAnsi" w:hAnsiTheme="majorHAnsi"/>
          <w:b/>
        </w:rPr>
        <w:t>CONCORRÊNCIA P</w:t>
      </w:r>
      <w:r>
        <w:rPr>
          <w:rFonts w:asciiTheme="majorHAnsi" w:hAnsiTheme="majorHAnsi"/>
          <w:b/>
        </w:rPr>
        <w:t>Ú</w:t>
      </w:r>
      <w:r w:rsidRPr="00CA19C3">
        <w:rPr>
          <w:rFonts w:asciiTheme="majorHAnsi" w:hAnsiTheme="majorHAnsi"/>
          <w:b/>
        </w:rPr>
        <w:t>BLICA 27/2022</w:t>
      </w:r>
    </w:p>
    <w:p w14:paraId="34EAB742" w14:textId="68834345" w:rsidR="002A4BE5" w:rsidRPr="006403E8" w:rsidRDefault="002A4BE5" w:rsidP="002A4BE5">
      <w:pPr>
        <w:autoSpaceDE w:val="0"/>
        <w:autoSpaceDN w:val="0"/>
        <w:adjustRightInd w:val="0"/>
        <w:jc w:val="both"/>
        <w:rPr>
          <w:rFonts w:asciiTheme="majorHAnsi" w:hAnsiTheme="majorHAnsi"/>
        </w:rPr>
      </w:pPr>
      <w:r w:rsidRPr="00CB2579">
        <w:rPr>
          <w:rFonts w:asciiTheme="majorHAnsi" w:hAnsiTheme="majorHAnsi"/>
        </w:rPr>
        <w:t>Objeto:</w:t>
      </w:r>
      <w:r>
        <w:rPr>
          <w:rFonts w:asciiTheme="majorHAnsi" w:hAnsiTheme="majorHAnsi"/>
        </w:rPr>
        <w:t xml:space="preserve"> R</w:t>
      </w:r>
      <w:r w:rsidRPr="00CA19C3">
        <w:rPr>
          <w:rFonts w:asciiTheme="majorHAnsi" w:hAnsiTheme="majorHAnsi"/>
        </w:rPr>
        <w:t>ealização de obras de</w:t>
      </w:r>
      <w:r>
        <w:rPr>
          <w:rFonts w:asciiTheme="majorHAnsi" w:hAnsiTheme="majorHAnsi"/>
        </w:rPr>
        <w:t xml:space="preserve"> reabilitação e restauração do Antigo Cruzeiro de Penitência da Praça Dom E</w:t>
      </w:r>
      <w:r w:rsidRPr="00CA19C3">
        <w:rPr>
          <w:rFonts w:asciiTheme="majorHAnsi" w:hAnsiTheme="majorHAnsi"/>
        </w:rPr>
        <w:t>du</w:t>
      </w:r>
      <w:r>
        <w:rPr>
          <w:rFonts w:asciiTheme="majorHAnsi" w:hAnsiTheme="majorHAnsi"/>
        </w:rPr>
        <w:t>ardo, no município de Patos de M</w:t>
      </w:r>
      <w:r w:rsidRPr="00CA19C3">
        <w:rPr>
          <w:rFonts w:asciiTheme="majorHAnsi" w:hAnsiTheme="majorHAnsi"/>
        </w:rPr>
        <w:t>inas, conforme a seguir: A nova data para abertura da sessão fica marcada para o dia 14/03/2023 às 13:00h</w:t>
      </w:r>
      <w:r>
        <w:rPr>
          <w:rFonts w:asciiTheme="majorHAnsi" w:hAnsiTheme="majorHAnsi"/>
        </w:rPr>
        <w:t>oras</w:t>
      </w:r>
      <w:r w:rsidRPr="00CA19C3">
        <w:rPr>
          <w:rFonts w:asciiTheme="majorHAnsi" w:hAnsiTheme="majorHAnsi"/>
        </w:rPr>
        <w:t>. As demais cláusulas e condições estabelecidas no</w:t>
      </w:r>
      <w:r>
        <w:rPr>
          <w:rFonts w:asciiTheme="majorHAnsi" w:hAnsiTheme="majorHAnsi"/>
        </w:rPr>
        <w:t xml:space="preserve"> edital permanecem inalteradas.</w:t>
      </w:r>
    </w:p>
    <w:p w14:paraId="2B851DFE" w14:textId="77777777" w:rsidR="002A4BE5" w:rsidRPr="00BA4120" w:rsidRDefault="002A4BE5" w:rsidP="002A4BE5">
      <w:pPr>
        <w:autoSpaceDE w:val="0"/>
        <w:autoSpaceDN w:val="0"/>
        <w:adjustRightInd w:val="0"/>
        <w:jc w:val="both"/>
        <w:rPr>
          <w:rFonts w:asciiTheme="majorHAnsi" w:hAnsiTheme="majorHAnsi"/>
          <w:sz w:val="20"/>
          <w:szCs w:val="20"/>
        </w:rPr>
      </w:pPr>
    </w:p>
    <w:p w14:paraId="6DF680BF" w14:textId="77777777" w:rsidR="002A4BE5" w:rsidRPr="003F221F" w:rsidRDefault="002A4BE5" w:rsidP="002A4BE5">
      <w:pPr>
        <w:autoSpaceDE w:val="0"/>
        <w:autoSpaceDN w:val="0"/>
        <w:adjustRightInd w:val="0"/>
        <w:jc w:val="both"/>
        <w:rPr>
          <w:rFonts w:asciiTheme="majorHAnsi" w:hAnsiTheme="majorHAnsi"/>
          <w:b/>
        </w:rPr>
      </w:pPr>
      <w:r w:rsidRPr="003F221F">
        <w:rPr>
          <w:rFonts w:asciiTheme="majorHAnsi" w:hAnsiTheme="majorHAnsi" w:cs="Calibri"/>
          <w:b/>
          <w:color w:val="000000"/>
        </w:rPr>
        <w:t xml:space="preserve">PREFEITURA MUNICIPAL DE </w:t>
      </w:r>
      <w:r w:rsidRPr="003F221F">
        <w:rPr>
          <w:rFonts w:asciiTheme="majorHAnsi" w:hAnsiTheme="majorHAnsi"/>
          <w:b/>
        </w:rPr>
        <w:t>PEDRALVA - TOMADA DE PREÇO Nº 01/2023</w:t>
      </w:r>
    </w:p>
    <w:p w14:paraId="78402889" w14:textId="12447D30" w:rsidR="002A4BE5" w:rsidRPr="006403E8" w:rsidRDefault="002A4BE5" w:rsidP="002A4BE5">
      <w:pPr>
        <w:autoSpaceDE w:val="0"/>
        <w:autoSpaceDN w:val="0"/>
        <w:adjustRightInd w:val="0"/>
        <w:jc w:val="both"/>
        <w:rPr>
          <w:rFonts w:asciiTheme="majorHAnsi" w:hAnsiTheme="majorHAnsi" w:cstheme="majorHAnsi"/>
          <w:b/>
        </w:rPr>
      </w:pPr>
      <w:r w:rsidRPr="008145E2">
        <w:rPr>
          <w:rFonts w:asciiTheme="majorHAnsi" w:hAnsiTheme="majorHAnsi"/>
        </w:rPr>
        <w:t>Objeto:</w:t>
      </w:r>
      <w:r>
        <w:rPr>
          <w:rFonts w:asciiTheme="majorHAnsi" w:hAnsiTheme="majorHAnsi"/>
        </w:rPr>
        <w:t xml:space="preserve"> C</w:t>
      </w:r>
      <w:r w:rsidRPr="003F221F">
        <w:rPr>
          <w:rFonts w:asciiTheme="majorHAnsi" w:hAnsiTheme="majorHAnsi"/>
        </w:rPr>
        <w:t>onstrução de quadra poliesportiva na Escola Municipal Coronel Gaspar, Bairro Centro, na cidade de Pedralva/MG, no âmbito do Programa de Fortalecimento das Escolas Municipais. Entrega dos env</w:t>
      </w:r>
      <w:r>
        <w:rPr>
          <w:rFonts w:asciiTheme="majorHAnsi" w:hAnsiTheme="majorHAnsi"/>
        </w:rPr>
        <w:t xml:space="preserve">elopes: até às 09h30min do dia </w:t>
      </w:r>
      <w:r w:rsidRPr="003F221F">
        <w:rPr>
          <w:rFonts w:asciiTheme="majorHAnsi" w:hAnsiTheme="majorHAnsi"/>
        </w:rPr>
        <w:t>01/03</w:t>
      </w:r>
      <w:r>
        <w:rPr>
          <w:rFonts w:asciiTheme="majorHAnsi" w:hAnsiTheme="majorHAnsi"/>
        </w:rPr>
        <w:t xml:space="preserve">/2023. Abertura da sessão: dia </w:t>
      </w:r>
      <w:r w:rsidRPr="003F221F">
        <w:rPr>
          <w:rFonts w:asciiTheme="majorHAnsi" w:hAnsiTheme="majorHAnsi"/>
        </w:rPr>
        <w:t>01/03/2023 às 10</w:t>
      </w:r>
      <w:r>
        <w:rPr>
          <w:rFonts w:asciiTheme="majorHAnsi" w:hAnsiTheme="majorHAnsi"/>
        </w:rPr>
        <w:t xml:space="preserve"> </w:t>
      </w:r>
      <w:r w:rsidRPr="003F221F">
        <w:rPr>
          <w:rFonts w:asciiTheme="majorHAnsi" w:hAnsiTheme="majorHAnsi"/>
        </w:rPr>
        <w:t>h</w:t>
      </w:r>
      <w:r>
        <w:rPr>
          <w:rFonts w:asciiTheme="majorHAnsi" w:hAnsiTheme="majorHAnsi"/>
        </w:rPr>
        <w:t>oras</w:t>
      </w:r>
      <w:r w:rsidRPr="003F221F">
        <w:rPr>
          <w:rFonts w:asciiTheme="majorHAnsi" w:hAnsiTheme="majorHAnsi"/>
        </w:rPr>
        <w:t xml:space="preserve">. </w:t>
      </w:r>
    </w:p>
    <w:p w14:paraId="50600781" w14:textId="77777777" w:rsidR="002A4BE5" w:rsidRPr="00BA4120" w:rsidRDefault="002A4BE5" w:rsidP="002A4BE5">
      <w:pPr>
        <w:autoSpaceDE w:val="0"/>
        <w:autoSpaceDN w:val="0"/>
        <w:adjustRightInd w:val="0"/>
        <w:jc w:val="both"/>
        <w:rPr>
          <w:rFonts w:asciiTheme="majorHAnsi" w:hAnsiTheme="majorHAnsi" w:cstheme="majorHAnsi"/>
          <w:b/>
          <w:sz w:val="20"/>
          <w:szCs w:val="20"/>
        </w:rPr>
      </w:pPr>
    </w:p>
    <w:p w14:paraId="0F0CC3E5" w14:textId="77777777" w:rsidR="002A4BE5" w:rsidRDefault="002A4BE5" w:rsidP="002A4BE5">
      <w:pPr>
        <w:autoSpaceDE w:val="0"/>
        <w:autoSpaceDN w:val="0"/>
        <w:adjustRightInd w:val="0"/>
        <w:jc w:val="both"/>
        <w:rPr>
          <w:rFonts w:asciiTheme="majorHAnsi" w:hAnsiTheme="majorHAnsi"/>
          <w:b/>
        </w:rPr>
      </w:pPr>
      <w:r w:rsidRPr="003F221F">
        <w:rPr>
          <w:rFonts w:asciiTheme="majorHAnsi" w:hAnsiTheme="majorHAnsi" w:cs="Calibri"/>
          <w:b/>
          <w:color w:val="000000"/>
        </w:rPr>
        <w:t xml:space="preserve">PREFEITURA MUNICIPAL DE </w:t>
      </w:r>
      <w:proofErr w:type="gramStart"/>
      <w:r w:rsidRPr="003F221F">
        <w:rPr>
          <w:rFonts w:asciiTheme="majorHAnsi" w:hAnsiTheme="majorHAnsi"/>
          <w:b/>
        </w:rPr>
        <w:t>POMPÉU  -</w:t>
      </w:r>
      <w:proofErr w:type="gramEnd"/>
      <w:r w:rsidRPr="003F221F">
        <w:rPr>
          <w:rFonts w:asciiTheme="majorHAnsi" w:hAnsiTheme="majorHAnsi"/>
          <w:b/>
        </w:rPr>
        <w:t xml:space="preserve"> PREGÃO PRESENCIAL 004/2023</w:t>
      </w:r>
    </w:p>
    <w:p w14:paraId="77C3EE79" w14:textId="77777777" w:rsidR="002A4BE5" w:rsidRPr="00693F89" w:rsidRDefault="002A4BE5" w:rsidP="002A4BE5">
      <w:pPr>
        <w:autoSpaceDE w:val="0"/>
        <w:autoSpaceDN w:val="0"/>
        <w:adjustRightInd w:val="0"/>
        <w:jc w:val="both"/>
        <w:rPr>
          <w:rFonts w:asciiTheme="majorHAnsi" w:hAnsiTheme="majorHAnsi"/>
          <w:b/>
        </w:rPr>
      </w:pPr>
      <w:r w:rsidRPr="003F221F">
        <w:rPr>
          <w:rFonts w:asciiTheme="majorHAnsi" w:hAnsiTheme="majorHAnsi"/>
        </w:rPr>
        <w:t>Objeto: Registro de Preços para manutenção de prédios públicos do município.</w:t>
      </w:r>
      <w:r>
        <w:rPr>
          <w:rFonts w:asciiTheme="majorHAnsi" w:hAnsiTheme="majorHAnsi"/>
        </w:rPr>
        <w:t xml:space="preserve"> </w:t>
      </w:r>
      <w:r w:rsidRPr="003F221F">
        <w:rPr>
          <w:rFonts w:asciiTheme="majorHAnsi" w:hAnsiTheme="majorHAnsi"/>
        </w:rPr>
        <w:t>Data da abertura:</w:t>
      </w:r>
      <w:r>
        <w:rPr>
          <w:rFonts w:asciiTheme="majorHAnsi" w:hAnsiTheme="majorHAnsi"/>
        </w:rPr>
        <w:t xml:space="preserve"> </w:t>
      </w:r>
      <w:r w:rsidRPr="003F221F">
        <w:rPr>
          <w:rFonts w:asciiTheme="majorHAnsi" w:hAnsiTheme="majorHAnsi"/>
        </w:rPr>
        <w:t>27/02/2023</w:t>
      </w:r>
      <w:r>
        <w:rPr>
          <w:rFonts w:asciiTheme="majorHAnsi" w:hAnsiTheme="majorHAnsi"/>
        </w:rPr>
        <w:t xml:space="preserve"> </w:t>
      </w:r>
      <w:r w:rsidRPr="003F221F">
        <w:rPr>
          <w:rFonts w:asciiTheme="majorHAnsi" w:hAnsiTheme="majorHAnsi"/>
        </w:rPr>
        <w:t>às</w:t>
      </w:r>
      <w:r>
        <w:rPr>
          <w:rFonts w:asciiTheme="majorHAnsi" w:hAnsiTheme="majorHAnsi"/>
        </w:rPr>
        <w:t xml:space="preserve"> </w:t>
      </w:r>
      <w:r w:rsidRPr="003F221F">
        <w:rPr>
          <w:rFonts w:asciiTheme="majorHAnsi" w:hAnsiTheme="majorHAnsi"/>
        </w:rPr>
        <w:t>09:00</w:t>
      </w:r>
      <w:r>
        <w:rPr>
          <w:rFonts w:asciiTheme="majorHAnsi" w:hAnsiTheme="majorHAnsi"/>
        </w:rPr>
        <w:t xml:space="preserve"> </w:t>
      </w:r>
      <w:r w:rsidRPr="003F221F">
        <w:rPr>
          <w:rFonts w:asciiTheme="majorHAnsi" w:hAnsiTheme="majorHAnsi"/>
        </w:rPr>
        <w:t>h</w:t>
      </w:r>
      <w:r>
        <w:rPr>
          <w:rFonts w:asciiTheme="majorHAnsi" w:hAnsiTheme="majorHAnsi"/>
        </w:rPr>
        <w:t>oras</w:t>
      </w:r>
      <w:r w:rsidRPr="003F221F">
        <w:rPr>
          <w:rFonts w:asciiTheme="majorHAnsi" w:hAnsiTheme="majorHAnsi"/>
        </w:rPr>
        <w:t>. Informações:</w:t>
      </w:r>
      <w:r>
        <w:rPr>
          <w:rFonts w:asciiTheme="majorHAnsi" w:hAnsiTheme="majorHAnsi"/>
        </w:rPr>
        <w:t xml:space="preserve"> </w:t>
      </w:r>
      <w:proofErr w:type="spellStart"/>
      <w:r w:rsidRPr="003F221F">
        <w:rPr>
          <w:rFonts w:asciiTheme="majorHAnsi" w:hAnsiTheme="majorHAnsi"/>
        </w:rPr>
        <w:t>Tel</w:t>
      </w:r>
      <w:proofErr w:type="spellEnd"/>
      <w:r w:rsidRPr="003F221F">
        <w:rPr>
          <w:rFonts w:asciiTheme="majorHAnsi" w:hAnsiTheme="majorHAnsi"/>
        </w:rPr>
        <w:t>: (37) 3523-8509 e 3523-8508.</w:t>
      </w:r>
      <w:r>
        <w:rPr>
          <w:rFonts w:asciiTheme="majorHAnsi" w:hAnsiTheme="majorHAnsi"/>
        </w:rPr>
        <w:t xml:space="preserve"> </w:t>
      </w:r>
      <w:r w:rsidRPr="003F221F">
        <w:rPr>
          <w:rFonts w:asciiTheme="majorHAnsi" w:hAnsiTheme="majorHAnsi"/>
        </w:rPr>
        <w:t>O edital poderá ser obtido no</w:t>
      </w:r>
      <w:r>
        <w:rPr>
          <w:rFonts w:asciiTheme="majorHAnsi" w:hAnsiTheme="majorHAnsi"/>
        </w:rPr>
        <w:t xml:space="preserve"> </w:t>
      </w:r>
      <w:r w:rsidRPr="003F221F">
        <w:rPr>
          <w:rFonts w:asciiTheme="majorHAnsi" w:hAnsiTheme="majorHAnsi"/>
        </w:rPr>
        <w:t>e-mail:</w:t>
      </w:r>
      <w:r>
        <w:rPr>
          <w:rFonts w:asciiTheme="majorHAnsi" w:hAnsiTheme="majorHAnsi"/>
        </w:rPr>
        <w:t xml:space="preserve"> </w:t>
      </w:r>
      <w:hyperlink r:id="rId37" w:history="1">
        <w:r w:rsidRPr="00966C65">
          <w:rPr>
            <w:rStyle w:val="Hyperlink"/>
            <w:rFonts w:asciiTheme="majorHAnsi" w:hAnsiTheme="majorHAnsi"/>
          </w:rPr>
          <w:t>editaislicitacao@pompeu.mg.gov.br</w:t>
        </w:r>
      </w:hyperlink>
      <w:r>
        <w:rPr>
          <w:rFonts w:asciiTheme="majorHAnsi" w:hAnsiTheme="majorHAnsi"/>
        </w:rPr>
        <w:t xml:space="preserve"> </w:t>
      </w:r>
      <w:r w:rsidRPr="003F221F">
        <w:rPr>
          <w:rFonts w:asciiTheme="majorHAnsi" w:hAnsiTheme="majorHAnsi"/>
        </w:rPr>
        <w:t>ou site</w:t>
      </w:r>
      <w:r>
        <w:rPr>
          <w:rFonts w:asciiTheme="majorHAnsi" w:hAnsiTheme="majorHAnsi"/>
        </w:rPr>
        <w:t xml:space="preserve"> </w:t>
      </w:r>
      <w:hyperlink r:id="rId38" w:history="1">
        <w:r w:rsidRPr="00966C65">
          <w:rPr>
            <w:rStyle w:val="Hyperlink"/>
            <w:rFonts w:asciiTheme="majorHAnsi" w:hAnsiTheme="majorHAnsi"/>
          </w:rPr>
          <w:t>www.pompeu.mg.gov.br</w:t>
        </w:r>
      </w:hyperlink>
      <w:r>
        <w:rPr>
          <w:rFonts w:asciiTheme="majorHAnsi" w:hAnsiTheme="majorHAnsi"/>
        </w:rPr>
        <w:t>.</w:t>
      </w:r>
    </w:p>
    <w:p w14:paraId="526817C4" w14:textId="77777777" w:rsidR="002A4BE5" w:rsidRPr="00BA4120" w:rsidRDefault="002A4BE5" w:rsidP="002A4BE5">
      <w:pPr>
        <w:autoSpaceDE w:val="0"/>
        <w:autoSpaceDN w:val="0"/>
        <w:adjustRightInd w:val="0"/>
        <w:jc w:val="both"/>
        <w:rPr>
          <w:rFonts w:asciiTheme="majorHAnsi" w:hAnsiTheme="majorHAnsi" w:cs="Calibri"/>
          <w:b/>
          <w:color w:val="000000"/>
          <w:sz w:val="20"/>
          <w:szCs w:val="20"/>
        </w:rPr>
      </w:pPr>
    </w:p>
    <w:p w14:paraId="7E64A0B4" w14:textId="77777777" w:rsidR="002A4BE5" w:rsidRPr="00B05D10" w:rsidRDefault="002A4BE5" w:rsidP="002A4BE5">
      <w:pPr>
        <w:autoSpaceDE w:val="0"/>
        <w:autoSpaceDN w:val="0"/>
        <w:adjustRightInd w:val="0"/>
        <w:jc w:val="both"/>
        <w:rPr>
          <w:rFonts w:asciiTheme="majorHAnsi" w:hAnsiTheme="majorHAnsi"/>
          <w:b/>
        </w:rPr>
      </w:pPr>
      <w:r w:rsidRPr="00B05D10">
        <w:rPr>
          <w:rFonts w:asciiTheme="majorHAnsi" w:hAnsiTheme="majorHAnsi" w:cs="Calibri"/>
          <w:b/>
          <w:color w:val="000000"/>
        </w:rPr>
        <w:t xml:space="preserve">PREFEITURA MUNICIPAL DE </w:t>
      </w:r>
      <w:r w:rsidRPr="00B05D10">
        <w:rPr>
          <w:rFonts w:asciiTheme="majorHAnsi" w:hAnsiTheme="majorHAnsi"/>
          <w:b/>
        </w:rPr>
        <w:t xml:space="preserve">RAPOSOS - </w:t>
      </w:r>
      <w:r w:rsidRPr="00B05D10">
        <w:rPr>
          <w:rFonts w:asciiTheme="majorHAnsi" w:hAnsiTheme="majorHAnsi" w:cs="Calibri"/>
          <w:b/>
          <w:color w:val="000000"/>
        </w:rPr>
        <w:t xml:space="preserve"> </w:t>
      </w:r>
      <w:r>
        <w:rPr>
          <w:rFonts w:asciiTheme="majorHAnsi" w:hAnsiTheme="majorHAnsi"/>
          <w:b/>
        </w:rPr>
        <w:t>TOMADA DE PREÇOS Nº 001/2023</w:t>
      </w:r>
    </w:p>
    <w:p w14:paraId="757605CF" w14:textId="77777777" w:rsidR="002A4BE5" w:rsidRDefault="002A4BE5" w:rsidP="002A4BE5">
      <w:pPr>
        <w:autoSpaceDE w:val="0"/>
        <w:autoSpaceDN w:val="0"/>
        <w:adjustRightInd w:val="0"/>
        <w:jc w:val="both"/>
        <w:rPr>
          <w:rFonts w:asciiTheme="majorHAnsi" w:hAnsiTheme="majorHAnsi"/>
        </w:rPr>
      </w:pPr>
      <w:r w:rsidRPr="00B05D10">
        <w:rPr>
          <w:rFonts w:asciiTheme="majorHAnsi" w:hAnsiTheme="majorHAnsi"/>
        </w:rPr>
        <w:t>Objeto: Contratação de empresa para reforma e ampliação de uma edificação para receber o projeto Casa Lar para acolhimento de crianças e adolescentes entre 0 (zero) e 18 (dezoito) anos de idade que estejam em situação de risco pessoal e social, conforme planilha, memória de cálculo, cronograma, memorial descritivo e projetos em anexo. Data da abertura: 03/03/2023 às 09h30min. Edital, projetos e planilhas estarão disponíveis no site www.raposos.mg.gov.br. Demais informações na sede da Prefeitura, Praça da Matriz, 64, Centro, horário de 12hs às 18hs. Sérgio Silveira Soares – Prefeito.</w:t>
      </w:r>
    </w:p>
    <w:p w14:paraId="2DCCF033" w14:textId="77777777" w:rsidR="008145E2" w:rsidRPr="00BA4120" w:rsidRDefault="008145E2" w:rsidP="00EF4909">
      <w:pPr>
        <w:autoSpaceDE w:val="0"/>
        <w:autoSpaceDN w:val="0"/>
        <w:adjustRightInd w:val="0"/>
        <w:jc w:val="both"/>
        <w:rPr>
          <w:rFonts w:asciiTheme="majorHAnsi" w:hAnsiTheme="majorHAnsi"/>
          <w:sz w:val="20"/>
          <w:szCs w:val="20"/>
        </w:rPr>
      </w:pPr>
    </w:p>
    <w:p w14:paraId="11110EF5" w14:textId="365E2224" w:rsidR="008145E2" w:rsidRDefault="00BF6595" w:rsidP="00EF4909">
      <w:pPr>
        <w:autoSpaceDE w:val="0"/>
        <w:autoSpaceDN w:val="0"/>
        <w:adjustRightInd w:val="0"/>
        <w:jc w:val="both"/>
        <w:rPr>
          <w:rFonts w:asciiTheme="majorHAnsi" w:hAnsiTheme="majorHAnsi"/>
        </w:rPr>
      </w:pPr>
      <w:r w:rsidRPr="008145E2">
        <w:rPr>
          <w:rFonts w:asciiTheme="majorHAnsi" w:hAnsiTheme="majorHAnsi"/>
          <w:b/>
        </w:rPr>
        <w:t>CESAMA - COMPANHIA DE SANEAMENTO MUNICIPAL - LICITAÇÃO ELETRÔNICA Nº 007/22</w:t>
      </w:r>
      <w:r w:rsidRPr="008145E2">
        <w:rPr>
          <w:rFonts w:asciiTheme="majorHAnsi" w:hAnsiTheme="majorHAnsi"/>
        </w:rPr>
        <w:t xml:space="preserve"> </w:t>
      </w:r>
    </w:p>
    <w:p w14:paraId="2A27A095" w14:textId="7909B3C4" w:rsidR="008145E2" w:rsidRPr="008145E2" w:rsidRDefault="008145E2" w:rsidP="00EF4909">
      <w:pPr>
        <w:autoSpaceDE w:val="0"/>
        <w:autoSpaceDN w:val="0"/>
        <w:adjustRightInd w:val="0"/>
        <w:jc w:val="both"/>
        <w:rPr>
          <w:rFonts w:asciiTheme="majorHAnsi" w:hAnsiTheme="majorHAnsi"/>
        </w:rPr>
      </w:pPr>
      <w:r w:rsidRPr="008145E2">
        <w:rPr>
          <w:rFonts w:asciiTheme="majorHAnsi" w:hAnsiTheme="majorHAnsi"/>
        </w:rPr>
        <w:t xml:space="preserve">Objeto: </w:t>
      </w:r>
      <w:r>
        <w:rPr>
          <w:rFonts w:asciiTheme="majorHAnsi" w:hAnsiTheme="majorHAnsi"/>
        </w:rPr>
        <w:t>D</w:t>
      </w:r>
      <w:r w:rsidRPr="008145E2">
        <w:rPr>
          <w:rFonts w:asciiTheme="majorHAnsi" w:hAnsiTheme="majorHAnsi"/>
        </w:rPr>
        <w:t>emolição de reservatório de concreto, execução de fundação direta e montagem de novo reservatório para o bairro Esplanada, no município de Juiz de Fora/MG, com capacidade de volume d</w:t>
      </w:r>
      <w:r>
        <w:rPr>
          <w:rFonts w:asciiTheme="majorHAnsi" w:hAnsiTheme="majorHAnsi"/>
        </w:rPr>
        <w:t>e 300m³. Nova d</w:t>
      </w:r>
      <w:r w:rsidRPr="008145E2">
        <w:rPr>
          <w:rFonts w:asciiTheme="majorHAnsi" w:hAnsiTheme="majorHAnsi"/>
        </w:rPr>
        <w:t>ata da abertu</w:t>
      </w:r>
      <w:r>
        <w:rPr>
          <w:rFonts w:asciiTheme="majorHAnsi" w:hAnsiTheme="majorHAnsi"/>
        </w:rPr>
        <w:t>ra: 06/032023 às 09 horas. Local</w:t>
      </w:r>
      <w:r w:rsidRPr="008145E2">
        <w:rPr>
          <w:rFonts w:asciiTheme="majorHAnsi" w:hAnsiTheme="majorHAnsi"/>
        </w:rPr>
        <w:t xml:space="preserve">: no sítio </w:t>
      </w:r>
      <w:hyperlink r:id="rId39" w:history="1">
        <w:r w:rsidRPr="00966C65">
          <w:rPr>
            <w:rStyle w:val="Hyperlink"/>
            <w:rFonts w:asciiTheme="majorHAnsi" w:hAnsiTheme="majorHAnsi"/>
          </w:rPr>
          <w:t>https://www.gov.br/compras/pt-br/</w:t>
        </w:r>
      </w:hyperlink>
      <w:r>
        <w:rPr>
          <w:rFonts w:asciiTheme="majorHAnsi" w:hAnsiTheme="majorHAnsi"/>
        </w:rPr>
        <w:t>. A</w:t>
      </w:r>
      <w:r w:rsidRPr="008145E2">
        <w:rPr>
          <w:rFonts w:asciiTheme="majorHAnsi" w:hAnsiTheme="majorHAnsi"/>
        </w:rPr>
        <w:t xml:space="preserve"> partir da data da divulgação do Edital no portal </w:t>
      </w:r>
      <w:hyperlink r:id="rId40" w:history="1">
        <w:r w:rsidRPr="00966C65">
          <w:rPr>
            <w:rStyle w:val="Hyperlink"/>
            <w:rFonts w:asciiTheme="majorHAnsi" w:hAnsiTheme="majorHAnsi"/>
          </w:rPr>
          <w:t>https://www.gov.br/compras/pt-br/</w:t>
        </w:r>
      </w:hyperlink>
      <w:r w:rsidRPr="008145E2">
        <w:rPr>
          <w:rFonts w:asciiTheme="majorHAnsi" w:hAnsiTheme="majorHAnsi"/>
        </w:rPr>
        <w:t xml:space="preserve">. O Edital encontra-se disponível para download no Portal de Compras do Governo Federal, no endereço </w:t>
      </w:r>
      <w:hyperlink r:id="rId41" w:history="1">
        <w:r w:rsidRPr="00966C65">
          <w:rPr>
            <w:rStyle w:val="Hyperlink"/>
            <w:rFonts w:asciiTheme="majorHAnsi" w:hAnsiTheme="majorHAnsi"/>
          </w:rPr>
          <w:t>https://www.gov.br/compras/pt-br/</w:t>
        </w:r>
      </w:hyperlink>
      <w:r>
        <w:rPr>
          <w:rFonts w:asciiTheme="majorHAnsi" w:hAnsiTheme="majorHAnsi"/>
        </w:rPr>
        <w:t xml:space="preserve"> e no site da Cesama</w:t>
      </w:r>
      <w:r w:rsidRPr="008145E2">
        <w:rPr>
          <w:rFonts w:asciiTheme="majorHAnsi" w:hAnsiTheme="majorHAnsi"/>
        </w:rPr>
        <w:t xml:space="preserve"> </w:t>
      </w:r>
      <w:hyperlink r:id="rId42" w:history="1">
        <w:r w:rsidRPr="00966C65">
          <w:rPr>
            <w:rStyle w:val="Hyperlink"/>
            <w:rFonts w:asciiTheme="majorHAnsi" w:hAnsiTheme="majorHAnsi"/>
          </w:rPr>
          <w:t>http://www.cesama.com.br</w:t>
        </w:r>
      </w:hyperlink>
      <w:r w:rsidRPr="008145E2">
        <w:rPr>
          <w:rFonts w:asciiTheme="majorHAnsi" w:hAnsiTheme="majorHAnsi"/>
        </w:rPr>
        <w:t xml:space="preserve"> e também poderá ser retirado gratuitamente, mediante apresentação de dispositivo para cópia, no Departamento de Licitações e Assessoria de Contratos, na Sede da CESAMA. Informações: Telefones (32) 3692-9198/ 9199 / 9200 / 9201, fax (32) 3692-9202 ou pel</w:t>
      </w:r>
      <w:r>
        <w:rPr>
          <w:rFonts w:asciiTheme="majorHAnsi" w:hAnsiTheme="majorHAnsi"/>
        </w:rPr>
        <w:t xml:space="preserve">o e-mail </w:t>
      </w:r>
      <w:hyperlink r:id="rId43" w:history="1">
        <w:r w:rsidRPr="00966C65">
          <w:rPr>
            <w:rStyle w:val="Hyperlink"/>
            <w:rFonts w:asciiTheme="majorHAnsi" w:hAnsiTheme="majorHAnsi"/>
          </w:rPr>
          <w:t>licita@cesama.com.br</w:t>
        </w:r>
      </w:hyperlink>
      <w:r>
        <w:rPr>
          <w:rFonts w:asciiTheme="majorHAnsi" w:hAnsiTheme="majorHAnsi"/>
        </w:rPr>
        <w:t>.</w:t>
      </w:r>
    </w:p>
    <w:p w14:paraId="5D79916C" w14:textId="77777777" w:rsidR="00D0260C" w:rsidRPr="00BA4120" w:rsidRDefault="00D0260C" w:rsidP="00EF4909">
      <w:pPr>
        <w:autoSpaceDE w:val="0"/>
        <w:autoSpaceDN w:val="0"/>
        <w:adjustRightInd w:val="0"/>
        <w:jc w:val="both"/>
        <w:rPr>
          <w:rFonts w:asciiTheme="majorHAnsi" w:hAnsiTheme="majorHAnsi" w:cstheme="majorHAnsi"/>
          <w:b/>
          <w:sz w:val="20"/>
          <w:szCs w:val="20"/>
        </w:rPr>
      </w:pPr>
    </w:p>
    <w:p w14:paraId="0BF51DE0" w14:textId="77777777" w:rsidR="002A4BE5" w:rsidRPr="00AA0EFB" w:rsidRDefault="002A4BE5" w:rsidP="002A4BE5">
      <w:pPr>
        <w:autoSpaceDE w:val="0"/>
        <w:autoSpaceDN w:val="0"/>
        <w:adjustRightInd w:val="0"/>
        <w:jc w:val="both"/>
        <w:rPr>
          <w:rFonts w:asciiTheme="majorHAnsi" w:hAnsiTheme="majorHAnsi"/>
          <w:b/>
        </w:rPr>
      </w:pPr>
      <w:r w:rsidRPr="00AA0EFB">
        <w:rPr>
          <w:rFonts w:asciiTheme="majorHAnsi" w:hAnsiTheme="majorHAnsi" w:cs="Calibri"/>
          <w:b/>
          <w:color w:val="000000"/>
        </w:rPr>
        <w:t xml:space="preserve">PREFEITURA MUNICIPAL DE </w:t>
      </w:r>
      <w:r w:rsidRPr="00AA0EFB">
        <w:rPr>
          <w:rFonts w:asciiTheme="majorHAnsi" w:hAnsiTheme="majorHAnsi"/>
          <w:b/>
        </w:rPr>
        <w:t>SANTA VITÓRIA - TOMADA DE PREÇOS Nº 001/2023</w:t>
      </w:r>
    </w:p>
    <w:p w14:paraId="5587CB4D" w14:textId="77777777" w:rsidR="002A4BE5" w:rsidRPr="00AA0EFB" w:rsidRDefault="002A4BE5" w:rsidP="002A4BE5">
      <w:pPr>
        <w:autoSpaceDE w:val="0"/>
        <w:autoSpaceDN w:val="0"/>
        <w:adjustRightInd w:val="0"/>
        <w:jc w:val="both"/>
        <w:rPr>
          <w:rFonts w:asciiTheme="majorHAnsi" w:hAnsiTheme="majorHAnsi"/>
        </w:rPr>
      </w:pPr>
      <w:r w:rsidRPr="00AA0EFB">
        <w:rPr>
          <w:rFonts w:asciiTheme="majorHAnsi" w:hAnsiTheme="majorHAnsi"/>
        </w:rPr>
        <w:t>Objeto</w:t>
      </w:r>
      <w:r>
        <w:rPr>
          <w:rFonts w:asciiTheme="majorHAnsi" w:hAnsiTheme="majorHAnsi"/>
        </w:rPr>
        <w:t>: C</w:t>
      </w:r>
      <w:r w:rsidRPr="00AA0EFB">
        <w:rPr>
          <w:rFonts w:asciiTheme="majorHAnsi" w:hAnsiTheme="majorHAnsi"/>
        </w:rPr>
        <w:t>onstrução de Unidade Básica de Saúde – UBS T1A – LOTE 02, MÓDULOS PRÉ-FABRICADOS AUTOPORTANTES EM SISTEMA LIGHT STEEL FRAMING, localizado na Rua Ivo Goulart, Quadra 01, Lotes 09 e 11, Bairro Caiapó. ABERTURA: 23 de fevereiro de 2023 às 13:00 horas. Local: Prédio da Prefeitura Municipal.</w:t>
      </w:r>
      <w:r>
        <w:rPr>
          <w:rFonts w:asciiTheme="majorHAnsi" w:hAnsiTheme="majorHAnsi"/>
        </w:rPr>
        <w:t xml:space="preserve"> </w:t>
      </w:r>
      <w:r w:rsidRPr="00AA0EFB">
        <w:rPr>
          <w:rFonts w:asciiTheme="majorHAnsi" w:hAnsiTheme="majorHAnsi"/>
        </w:rPr>
        <w:t xml:space="preserve">Recursos: Governo do Estado de Minas Gerais. Informações: fone (34) 3251-8531 das 08:00h às 11:00h e das 13:00h às 18:00h e-mail </w:t>
      </w:r>
      <w:hyperlink r:id="rId44" w:history="1">
        <w:r w:rsidRPr="00966C65">
          <w:rPr>
            <w:rStyle w:val="Hyperlink"/>
            <w:rFonts w:asciiTheme="majorHAnsi" w:hAnsiTheme="majorHAnsi"/>
          </w:rPr>
          <w:t>comissao.permanente@santavitoria.mg.gov.br</w:t>
        </w:r>
      </w:hyperlink>
      <w:r w:rsidRPr="00AA0EFB">
        <w:rPr>
          <w:rFonts w:asciiTheme="majorHAnsi" w:hAnsiTheme="majorHAnsi"/>
        </w:rPr>
        <w:t>. Condições de participação: poderão participar pessoas jurídicas devidamente constituídas. O edital e seus anexos encontram-se à disposição dos interessados n</w:t>
      </w:r>
      <w:r>
        <w:rPr>
          <w:rFonts w:asciiTheme="majorHAnsi" w:hAnsiTheme="majorHAnsi"/>
        </w:rPr>
        <w:t xml:space="preserve">o site </w:t>
      </w:r>
      <w:hyperlink r:id="rId45" w:history="1">
        <w:r w:rsidRPr="00966C65">
          <w:rPr>
            <w:rStyle w:val="Hyperlink"/>
            <w:rFonts w:asciiTheme="majorHAnsi" w:hAnsiTheme="majorHAnsi"/>
          </w:rPr>
          <w:t>www.santavitoria.mg.gov.br</w:t>
        </w:r>
      </w:hyperlink>
      <w:r w:rsidRPr="00AA0EFB">
        <w:rPr>
          <w:rFonts w:asciiTheme="majorHAnsi" w:hAnsiTheme="majorHAnsi"/>
        </w:rPr>
        <w:t>.</w:t>
      </w:r>
    </w:p>
    <w:p w14:paraId="558F3A43" w14:textId="77777777" w:rsidR="002A4BE5" w:rsidRPr="00B05D10" w:rsidRDefault="002A4BE5" w:rsidP="002A4BE5">
      <w:pPr>
        <w:autoSpaceDE w:val="0"/>
        <w:autoSpaceDN w:val="0"/>
        <w:adjustRightInd w:val="0"/>
        <w:jc w:val="both"/>
        <w:rPr>
          <w:rFonts w:asciiTheme="majorHAnsi" w:hAnsiTheme="majorHAnsi" w:cstheme="majorHAnsi"/>
          <w:b/>
        </w:rPr>
      </w:pPr>
    </w:p>
    <w:p w14:paraId="72BB0EC1" w14:textId="77777777" w:rsidR="002A4BE5" w:rsidRDefault="002A4BE5" w:rsidP="002A4BE5">
      <w:pPr>
        <w:autoSpaceDE w:val="0"/>
        <w:autoSpaceDN w:val="0"/>
        <w:adjustRightInd w:val="0"/>
        <w:jc w:val="both"/>
        <w:rPr>
          <w:rFonts w:asciiTheme="majorHAnsi" w:hAnsiTheme="majorHAnsi" w:cstheme="majorHAnsi"/>
          <w:b/>
        </w:rPr>
      </w:pPr>
    </w:p>
    <w:p w14:paraId="0D31E9F8" w14:textId="77777777" w:rsidR="002A4BE5" w:rsidRPr="00641BFF" w:rsidRDefault="002A4BE5" w:rsidP="002A4BE5">
      <w:pPr>
        <w:autoSpaceDE w:val="0"/>
        <w:autoSpaceDN w:val="0"/>
        <w:adjustRightInd w:val="0"/>
        <w:jc w:val="both"/>
        <w:rPr>
          <w:rFonts w:asciiTheme="majorHAnsi" w:hAnsiTheme="majorHAnsi"/>
          <w:b/>
        </w:rPr>
      </w:pPr>
      <w:r w:rsidRPr="00641BFF">
        <w:rPr>
          <w:rFonts w:asciiTheme="majorHAnsi" w:hAnsiTheme="majorHAnsi" w:cs="Calibri"/>
          <w:b/>
          <w:color w:val="000000"/>
        </w:rPr>
        <w:t xml:space="preserve">PREFEITURA MUNICIPAL DE </w:t>
      </w:r>
      <w:r w:rsidRPr="00641BFF">
        <w:rPr>
          <w:rFonts w:asciiTheme="majorHAnsi" w:hAnsiTheme="majorHAnsi"/>
          <w:b/>
        </w:rPr>
        <w:t xml:space="preserve">SANTANA DO PARAÍSO - </w:t>
      </w:r>
      <w:r>
        <w:rPr>
          <w:rFonts w:asciiTheme="majorHAnsi" w:hAnsiTheme="majorHAnsi"/>
          <w:b/>
        </w:rPr>
        <w:t xml:space="preserve"> </w:t>
      </w:r>
      <w:r w:rsidRPr="00641BFF">
        <w:rPr>
          <w:rFonts w:asciiTheme="majorHAnsi" w:hAnsiTheme="majorHAnsi"/>
          <w:b/>
        </w:rPr>
        <w:t>CONCORRÊNCIA</w:t>
      </w:r>
      <w:r>
        <w:rPr>
          <w:rFonts w:asciiTheme="majorHAnsi" w:hAnsiTheme="majorHAnsi"/>
          <w:b/>
        </w:rPr>
        <w:t xml:space="preserve"> </w:t>
      </w:r>
      <w:proofErr w:type="gramStart"/>
      <w:r>
        <w:rPr>
          <w:rFonts w:asciiTheme="majorHAnsi" w:hAnsiTheme="majorHAnsi"/>
          <w:b/>
        </w:rPr>
        <w:t xml:space="preserve">PÚBLICA </w:t>
      </w:r>
      <w:r w:rsidRPr="00641BFF">
        <w:rPr>
          <w:rFonts w:asciiTheme="majorHAnsi" w:hAnsiTheme="majorHAnsi"/>
          <w:b/>
        </w:rPr>
        <w:t xml:space="preserve"> Nº</w:t>
      </w:r>
      <w:proofErr w:type="gramEnd"/>
      <w:r w:rsidRPr="00641BFF">
        <w:rPr>
          <w:rFonts w:asciiTheme="majorHAnsi" w:hAnsiTheme="majorHAnsi"/>
          <w:b/>
        </w:rPr>
        <w:t xml:space="preserve"> 015/2022 </w:t>
      </w:r>
    </w:p>
    <w:p w14:paraId="4EE97947" w14:textId="77777777" w:rsidR="002A4BE5" w:rsidRDefault="002A4BE5" w:rsidP="002A4BE5">
      <w:pPr>
        <w:autoSpaceDE w:val="0"/>
        <w:autoSpaceDN w:val="0"/>
        <w:adjustRightInd w:val="0"/>
        <w:jc w:val="both"/>
        <w:rPr>
          <w:rFonts w:asciiTheme="majorHAnsi" w:hAnsiTheme="majorHAnsi"/>
        </w:rPr>
      </w:pPr>
      <w:r>
        <w:rPr>
          <w:rFonts w:asciiTheme="majorHAnsi" w:hAnsiTheme="majorHAnsi"/>
        </w:rPr>
        <w:t>O</w:t>
      </w:r>
      <w:r w:rsidRPr="00641BFF">
        <w:rPr>
          <w:rFonts w:asciiTheme="majorHAnsi" w:hAnsiTheme="majorHAnsi"/>
        </w:rPr>
        <w:t xml:space="preserve">bjeto: </w:t>
      </w:r>
      <w:r>
        <w:rPr>
          <w:rFonts w:asciiTheme="majorHAnsi" w:hAnsiTheme="majorHAnsi"/>
        </w:rPr>
        <w:t>E</w:t>
      </w:r>
      <w:r w:rsidRPr="00641BFF">
        <w:rPr>
          <w:rFonts w:asciiTheme="majorHAnsi" w:hAnsiTheme="majorHAnsi"/>
        </w:rPr>
        <w:t xml:space="preserve">xecução dos serviços e empregos dos materiais que farão parte das obras de </w:t>
      </w:r>
      <w:r>
        <w:rPr>
          <w:rFonts w:asciiTheme="majorHAnsi" w:hAnsiTheme="majorHAnsi"/>
        </w:rPr>
        <w:t>p</w:t>
      </w:r>
      <w:r w:rsidRPr="00641BFF">
        <w:rPr>
          <w:rFonts w:asciiTheme="majorHAnsi" w:hAnsiTheme="majorHAnsi"/>
        </w:rPr>
        <w:t xml:space="preserve">avimentação do tipo intertravado com bloco sextavado de 25 </w:t>
      </w:r>
      <w:proofErr w:type="gramStart"/>
      <w:r w:rsidRPr="00641BFF">
        <w:rPr>
          <w:rFonts w:asciiTheme="majorHAnsi" w:hAnsiTheme="majorHAnsi"/>
        </w:rPr>
        <w:t>x</w:t>
      </w:r>
      <w:proofErr w:type="gramEnd"/>
      <w:r w:rsidRPr="00641BFF">
        <w:rPr>
          <w:rFonts w:asciiTheme="majorHAnsi" w:hAnsiTheme="majorHAnsi"/>
        </w:rPr>
        <w:t xml:space="preserve"> 25 cm, espessura de 8cm na </w:t>
      </w:r>
      <w:r>
        <w:rPr>
          <w:rFonts w:asciiTheme="majorHAnsi" w:hAnsiTheme="majorHAnsi"/>
        </w:rPr>
        <w:t>e</w:t>
      </w:r>
      <w:r w:rsidRPr="00641BFF">
        <w:rPr>
          <w:rFonts w:asciiTheme="majorHAnsi" w:hAnsiTheme="majorHAnsi"/>
        </w:rPr>
        <w:t xml:space="preserve">strada da Batinga no bairro do </w:t>
      </w:r>
      <w:r>
        <w:rPr>
          <w:rFonts w:asciiTheme="majorHAnsi" w:hAnsiTheme="majorHAnsi"/>
        </w:rPr>
        <w:t>C</w:t>
      </w:r>
      <w:r w:rsidRPr="00641BFF">
        <w:rPr>
          <w:rFonts w:asciiTheme="majorHAnsi" w:hAnsiTheme="majorHAnsi"/>
        </w:rPr>
        <w:t xml:space="preserve">órrego da Batinga, a serem executadas na cidade de </w:t>
      </w:r>
      <w:proofErr w:type="spellStart"/>
      <w:r w:rsidRPr="00641BFF">
        <w:rPr>
          <w:rFonts w:asciiTheme="majorHAnsi" w:hAnsiTheme="majorHAnsi"/>
        </w:rPr>
        <w:t>antana</w:t>
      </w:r>
      <w:proofErr w:type="spellEnd"/>
      <w:r w:rsidRPr="00641BFF">
        <w:rPr>
          <w:rFonts w:asciiTheme="majorHAnsi" w:hAnsiTheme="majorHAnsi"/>
        </w:rPr>
        <w:t xml:space="preserve"> do </w:t>
      </w:r>
      <w:proofErr w:type="spellStart"/>
      <w:r w:rsidRPr="00641BFF">
        <w:rPr>
          <w:rFonts w:asciiTheme="majorHAnsi" w:hAnsiTheme="majorHAnsi"/>
        </w:rPr>
        <w:t>araíso</w:t>
      </w:r>
      <w:proofErr w:type="spellEnd"/>
      <w:r w:rsidRPr="00641BFF">
        <w:rPr>
          <w:rFonts w:asciiTheme="majorHAnsi" w:hAnsiTheme="majorHAnsi"/>
        </w:rPr>
        <w:t>/MG, em quantidades e condições es</w:t>
      </w:r>
      <w:r>
        <w:rPr>
          <w:rFonts w:asciiTheme="majorHAnsi" w:hAnsiTheme="majorHAnsi"/>
        </w:rPr>
        <w:t>tabelecidas no projeto básico</w:t>
      </w:r>
      <w:r w:rsidRPr="00641BFF">
        <w:rPr>
          <w:rFonts w:asciiTheme="majorHAnsi" w:hAnsiTheme="majorHAnsi"/>
        </w:rPr>
        <w:t xml:space="preserve">. Abertura dia 10/03/2023 às 13:00 horas. </w:t>
      </w:r>
      <w:r>
        <w:rPr>
          <w:rFonts w:asciiTheme="majorHAnsi" w:hAnsiTheme="majorHAnsi"/>
        </w:rPr>
        <w:t>R</w:t>
      </w:r>
      <w:r w:rsidRPr="00641BFF">
        <w:rPr>
          <w:rFonts w:asciiTheme="majorHAnsi" w:hAnsiTheme="majorHAnsi"/>
        </w:rPr>
        <w:t xml:space="preserve">etirada do edital no endereço eletrônico: </w:t>
      </w:r>
      <w:hyperlink r:id="rId46" w:history="1">
        <w:r w:rsidRPr="00966C65">
          <w:rPr>
            <w:rStyle w:val="Hyperlink"/>
            <w:rFonts w:asciiTheme="majorHAnsi" w:hAnsiTheme="majorHAnsi"/>
          </w:rPr>
          <w:t>www.santanadoparaiso.mg.gov.br</w:t>
        </w:r>
      </w:hyperlink>
      <w:r>
        <w:rPr>
          <w:rFonts w:asciiTheme="majorHAnsi" w:hAnsiTheme="majorHAnsi"/>
        </w:rPr>
        <w:t>.</w:t>
      </w:r>
      <w:r w:rsidRPr="00641BFF">
        <w:rPr>
          <w:rFonts w:asciiTheme="majorHAnsi" w:hAnsiTheme="majorHAnsi"/>
        </w:rPr>
        <w:t xml:space="preserve"> Informações</w:t>
      </w:r>
      <w:r>
        <w:rPr>
          <w:rFonts w:asciiTheme="majorHAnsi" w:hAnsiTheme="majorHAnsi"/>
        </w:rPr>
        <w:t xml:space="preserve"> complementares: (31)3251-5448.</w:t>
      </w:r>
    </w:p>
    <w:p w14:paraId="6DDE7CBF" w14:textId="77777777" w:rsidR="002A4BE5" w:rsidRPr="006403E8" w:rsidRDefault="002A4BE5" w:rsidP="002A4BE5">
      <w:pPr>
        <w:autoSpaceDE w:val="0"/>
        <w:autoSpaceDN w:val="0"/>
        <w:adjustRightInd w:val="0"/>
        <w:jc w:val="both"/>
        <w:rPr>
          <w:rFonts w:asciiTheme="majorHAnsi" w:hAnsiTheme="majorHAnsi"/>
          <w:sz w:val="18"/>
          <w:szCs w:val="18"/>
        </w:rPr>
      </w:pPr>
    </w:p>
    <w:p w14:paraId="0B649111" w14:textId="77777777" w:rsidR="002A4BE5" w:rsidRPr="006403E8" w:rsidRDefault="002A4BE5" w:rsidP="002A4BE5">
      <w:pPr>
        <w:autoSpaceDE w:val="0"/>
        <w:autoSpaceDN w:val="0"/>
        <w:adjustRightInd w:val="0"/>
        <w:jc w:val="both"/>
        <w:rPr>
          <w:rFonts w:asciiTheme="majorHAnsi" w:hAnsiTheme="majorHAnsi"/>
          <w:sz w:val="18"/>
          <w:szCs w:val="18"/>
        </w:rPr>
      </w:pPr>
    </w:p>
    <w:p w14:paraId="2C1DFF63" w14:textId="77777777" w:rsidR="002A4BE5" w:rsidRPr="00D00052" w:rsidRDefault="002A4BE5" w:rsidP="002A4BE5">
      <w:pPr>
        <w:autoSpaceDE w:val="0"/>
        <w:autoSpaceDN w:val="0"/>
        <w:adjustRightInd w:val="0"/>
        <w:jc w:val="both"/>
        <w:rPr>
          <w:rFonts w:asciiTheme="majorHAnsi" w:hAnsiTheme="majorHAnsi"/>
          <w:b/>
        </w:rPr>
      </w:pPr>
      <w:r w:rsidRPr="00D00052">
        <w:rPr>
          <w:rFonts w:asciiTheme="majorHAnsi" w:hAnsiTheme="majorHAnsi" w:cs="Calibri"/>
          <w:b/>
          <w:color w:val="000000"/>
        </w:rPr>
        <w:t xml:space="preserve">PREFEITURA MUNICIPAL DE </w:t>
      </w:r>
      <w:r w:rsidRPr="00D00052">
        <w:rPr>
          <w:rFonts w:asciiTheme="majorHAnsi" w:hAnsiTheme="majorHAnsi"/>
          <w:b/>
        </w:rPr>
        <w:t>SANTO ANTÔNIO DO JACINTO - TOMADA DE PREÇO Nº 001/2023</w:t>
      </w:r>
    </w:p>
    <w:p w14:paraId="15DB3403" w14:textId="77777777" w:rsidR="002A4BE5" w:rsidRDefault="002A4BE5" w:rsidP="002A4BE5">
      <w:pPr>
        <w:autoSpaceDE w:val="0"/>
        <w:autoSpaceDN w:val="0"/>
        <w:adjustRightInd w:val="0"/>
        <w:jc w:val="both"/>
        <w:rPr>
          <w:rFonts w:asciiTheme="majorHAnsi" w:hAnsiTheme="majorHAnsi"/>
        </w:rPr>
      </w:pPr>
      <w:r>
        <w:rPr>
          <w:rFonts w:asciiTheme="majorHAnsi" w:hAnsiTheme="majorHAnsi"/>
        </w:rPr>
        <w:t>O</w:t>
      </w:r>
      <w:r w:rsidRPr="00641BFF">
        <w:rPr>
          <w:rFonts w:asciiTheme="majorHAnsi" w:hAnsiTheme="majorHAnsi"/>
        </w:rPr>
        <w:t>bjeto:</w:t>
      </w:r>
      <w:r>
        <w:rPr>
          <w:rFonts w:asciiTheme="majorHAnsi" w:hAnsiTheme="majorHAnsi"/>
        </w:rPr>
        <w:t xml:space="preserve"> E</w:t>
      </w:r>
      <w:r w:rsidRPr="00630315">
        <w:rPr>
          <w:rFonts w:asciiTheme="majorHAnsi" w:hAnsiTheme="majorHAnsi"/>
        </w:rPr>
        <w:t>xecução de recapeamento asfáltico em via pública urbana do Município de Santo Antônio do Jacinto MG, SICONV N° 0463902021,</w:t>
      </w:r>
      <w:r>
        <w:rPr>
          <w:rFonts w:asciiTheme="majorHAnsi" w:hAnsiTheme="majorHAnsi"/>
        </w:rPr>
        <w:t xml:space="preserve"> </w:t>
      </w:r>
      <w:r w:rsidRPr="00630315">
        <w:rPr>
          <w:rFonts w:asciiTheme="majorHAnsi" w:hAnsiTheme="majorHAnsi"/>
        </w:rPr>
        <w:t>no dia 07 de março de 2023 ás 10h00min ou no primeiro dia útil subsequente, na hipótese de não haver expediente naquela data, ocasião em que se dará início ao credenciamento dos licitantes e aos demais procedimentos pertinentes, na Prefeitura, situada na Rua da Comig, Nº</w:t>
      </w:r>
      <w:r>
        <w:rPr>
          <w:rFonts w:asciiTheme="majorHAnsi" w:hAnsiTheme="majorHAnsi"/>
        </w:rPr>
        <w:t xml:space="preserve"> 05, Centro, menor preço Global</w:t>
      </w:r>
      <w:r w:rsidRPr="00630315">
        <w:rPr>
          <w:rFonts w:asciiTheme="majorHAnsi" w:hAnsiTheme="majorHAnsi"/>
        </w:rPr>
        <w:t xml:space="preserve">. Os </w:t>
      </w:r>
      <w:r>
        <w:rPr>
          <w:rFonts w:asciiTheme="majorHAnsi" w:hAnsiTheme="majorHAnsi"/>
        </w:rPr>
        <w:t>interessados poderão retirar o edital no e</w:t>
      </w:r>
      <w:r w:rsidRPr="00630315">
        <w:rPr>
          <w:rFonts w:asciiTheme="majorHAnsi" w:hAnsiTheme="majorHAnsi"/>
        </w:rPr>
        <w:t>difício sede da Prefeitura Municipal de Santo Antônio do Jacinto/ MG, localizada na Praça da Comig, nº 05, Centro, Santo Antônio do Jaci</w:t>
      </w:r>
      <w:r>
        <w:rPr>
          <w:rFonts w:asciiTheme="majorHAnsi" w:hAnsiTheme="majorHAnsi"/>
        </w:rPr>
        <w:t xml:space="preserve">nto/MG </w:t>
      </w:r>
      <w:r w:rsidRPr="00630315">
        <w:rPr>
          <w:rFonts w:asciiTheme="majorHAnsi" w:hAnsiTheme="majorHAnsi"/>
        </w:rPr>
        <w:t xml:space="preserve">ou pelo site oficial do Município </w:t>
      </w:r>
      <w:hyperlink r:id="rId47" w:history="1">
        <w:r w:rsidRPr="00966C65">
          <w:rPr>
            <w:rStyle w:val="Hyperlink"/>
            <w:rFonts w:asciiTheme="majorHAnsi" w:hAnsiTheme="majorHAnsi"/>
          </w:rPr>
          <w:t>http://www.santoantoniodojacinto.mg.gov.br</w:t>
        </w:r>
      </w:hyperlink>
      <w:r>
        <w:rPr>
          <w:rFonts w:asciiTheme="majorHAnsi" w:hAnsiTheme="majorHAnsi"/>
        </w:rPr>
        <w:t xml:space="preserve">. </w:t>
      </w:r>
      <w:r w:rsidRPr="00630315">
        <w:rPr>
          <w:rFonts w:asciiTheme="majorHAnsi" w:hAnsiTheme="majorHAnsi"/>
        </w:rPr>
        <w:t xml:space="preserve">Informações complementares poderão ser obtidas através do e-mail: </w:t>
      </w:r>
      <w:hyperlink r:id="rId48" w:history="1">
        <w:r w:rsidRPr="00966C65">
          <w:rPr>
            <w:rStyle w:val="Hyperlink"/>
            <w:rFonts w:asciiTheme="majorHAnsi" w:hAnsiTheme="majorHAnsi"/>
          </w:rPr>
          <w:t>licitacao@santoantoniodojacinto.mg.gov.br</w:t>
        </w:r>
      </w:hyperlink>
      <w:r>
        <w:rPr>
          <w:rFonts w:asciiTheme="majorHAnsi" w:hAnsiTheme="majorHAnsi"/>
        </w:rPr>
        <w:t xml:space="preserve">. </w:t>
      </w:r>
    </w:p>
    <w:p w14:paraId="15670FAA" w14:textId="77777777" w:rsidR="002A4BE5" w:rsidRPr="006403E8" w:rsidRDefault="002A4BE5" w:rsidP="002A4BE5">
      <w:pPr>
        <w:autoSpaceDE w:val="0"/>
        <w:autoSpaceDN w:val="0"/>
        <w:adjustRightInd w:val="0"/>
        <w:jc w:val="both"/>
        <w:rPr>
          <w:rFonts w:asciiTheme="majorHAnsi" w:hAnsiTheme="majorHAnsi"/>
          <w:sz w:val="18"/>
          <w:szCs w:val="18"/>
        </w:rPr>
      </w:pPr>
    </w:p>
    <w:p w14:paraId="23AE0B30" w14:textId="77777777" w:rsidR="002A4BE5" w:rsidRPr="006403E8" w:rsidRDefault="002A4BE5" w:rsidP="002A4BE5">
      <w:pPr>
        <w:autoSpaceDE w:val="0"/>
        <w:autoSpaceDN w:val="0"/>
        <w:adjustRightInd w:val="0"/>
        <w:jc w:val="both"/>
        <w:rPr>
          <w:rFonts w:asciiTheme="majorHAnsi" w:hAnsiTheme="majorHAnsi"/>
          <w:sz w:val="18"/>
          <w:szCs w:val="18"/>
        </w:rPr>
      </w:pPr>
    </w:p>
    <w:p w14:paraId="66EFF72B" w14:textId="77777777" w:rsidR="002A4BE5" w:rsidRPr="007E7DFA" w:rsidRDefault="002A4BE5" w:rsidP="002A4BE5">
      <w:pPr>
        <w:autoSpaceDE w:val="0"/>
        <w:autoSpaceDN w:val="0"/>
        <w:adjustRightInd w:val="0"/>
        <w:jc w:val="both"/>
        <w:rPr>
          <w:rFonts w:asciiTheme="majorHAnsi" w:hAnsiTheme="majorHAnsi"/>
          <w:b/>
        </w:rPr>
      </w:pPr>
      <w:r w:rsidRPr="007E7DFA">
        <w:rPr>
          <w:rFonts w:asciiTheme="majorHAnsi" w:hAnsiTheme="majorHAnsi" w:cs="Calibri"/>
          <w:b/>
          <w:color w:val="000000"/>
        </w:rPr>
        <w:t xml:space="preserve">PREFEITURA MUNICIPAL DE </w:t>
      </w:r>
      <w:r w:rsidRPr="007E7DFA">
        <w:rPr>
          <w:rFonts w:asciiTheme="majorHAnsi" w:hAnsiTheme="majorHAnsi"/>
          <w:b/>
        </w:rPr>
        <w:t>SENADOR MODESTINO GONÇALVES - TOMADA DE PREÇOS Nº 001/2023</w:t>
      </w:r>
    </w:p>
    <w:p w14:paraId="1EEA1872" w14:textId="77777777" w:rsidR="002A4BE5" w:rsidRDefault="002A4BE5" w:rsidP="002A4BE5">
      <w:pPr>
        <w:autoSpaceDE w:val="0"/>
        <w:autoSpaceDN w:val="0"/>
        <w:adjustRightInd w:val="0"/>
        <w:jc w:val="both"/>
        <w:rPr>
          <w:rFonts w:asciiTheme="majorHAnsi" w:hAnsiTheme="majorHAnsi"/>
        </w:rPr>
      </w:pPr>
      <w:r w:rsidRPr="007E7DFA">
        <w:rPr>
          <w:rFonts w:asciiTheme="majorHAnsi" w:hAnsiTheme="majorHAnsi"/>
        </w:rPr>
        <w:t>Objeto:</w:t>
      </w:r>
      <w:r>
        <w:rPr>
          <w:rFonts w:asciiTheme="majorHAnsi" w:hAnsiTheme="majorHAnsi"/>
        </w:rPr>
        <w:t xml:space="preserve"> E</w:t>
      </w:r>
      <w:r w:rsidRPr="007E7DFA">
        <w:rPr>
          <w:rFonts w:asciiTheme="majorHAnsi" w:hAnsiTheme="majorHAnsi"/>
        </w:rPr>
        <w:t xml:space="preserve">xecução de revestimento em blocos sextavados de concreto nas ruas Afonso Margarida dos Santos e Belo Horizonte, atendendo as demandas da Secretaria Municipal de Obras. Data de Abertura: 02/03/2023, 09:00 horas. Demais informações: Avenida Senhora das Mercês, n° 128, Centro, Senador Modestino Gonçalves/MG, ou pelo tel.: (38)3525-1213 ou e-mail: </w:t>
      </w:r>
      <w:hyperlink r:id="rId49" w:history="1">
        <w:r w:rsidRPr="00966C65">
          <w:rPr>
            <w:rStyle w:val="Hyperlink"/>
            <w:rFonts w:asciiTheme="majorHAnsi" w:hAnsiTheme="majorHAnsi"/>
          </w:rPr>
          <w:t>licitacaopmsmg@gmail.com</w:t>
        </w:r>
      </w:hyperlink>
      <w:r w:rsidRPr="007E7DFA">
        <w:rPr>
          <w:rFonts w:asciiTheme="majorHAnsi" w:hAnsiTheme="majorHAnsi"/>
        </w:rPr>
        <w:t>.</w:t>
      </w:r>
    </w:p>
    <w:p w14:paraId="15B88F81" w14:textId="77777777" w:rsidR="002A4BE5" w:rsidRDefault="002A4BE5" w:rsidP="002A4BE5">
      <w:pPr>
        <w:autoSpaceDE w:val="0"/>
        <w:autoSpaceDN w:val="0"/>
        <w:adjustRightInd w:val="0"/>
        <w:jc w:val="both"/>
        <w:rPr>
          <w:rFonts w:asciiTheme="majorHAnsi" w:hAnsiTheme="majorHAnsi"/>
        </w:rPr>
      </w:pPr>
    </w:p>
    <w:p w14:paraId="64660348" w14:textId="77777777" w:rsidR="002A4BE5" w:rsidRPr="007E7DFA" w:rsidRDefault="002A4BE5" w:rsidP="002A4BE5">
      <w:pPr>
        <w:autoSpaceDE w:val="0"/>
        <w:autoSpaceDN w:val="0"/>
        <w:adjustRightInd w:val="0"/>
        <w:jc w:val="both"/>
        <w:rPr>
          <w:rFonts w:asciiTheme="majorHAnsi" w:hAnsiTheme="majorHAnsi"/>
          <w:b/>
        </w:rPr>
      </w:pPr>
      <w:r w:rsidRPr="007E7DFA">
        <w:rPr>
          <w:rFonts w:asciiTheme="majorHAnsi" w:hAnsiTheme="majorHAnsi"/>
          <w:b/>
        </w:rPr>
        <w:t>TOMADA DE PREÇOS Nº 002/2023</w:t>
      </w:r>
    </w:p>
    <w:p w14:paraId="3898BC92" w14:textId="77777777" w:rsidR="002A4BE5" w:rsidRDefault="002A4BE5" w:rsidP="002A4BE5">
      <w:pPr>
        <w:autoSpaceDE w:val="0"/>
        <w:autoSpaceDN w:val="0"/>
        <w:adjustRightInd w:val="0"/>
        <w:jc w:val="both"/>
        <w:rPr>
          <w:rFonts w:asciiTheme="majorHAnsi" w:hAnsiTheme="majorHAnsi"/>
        </w:rPr>
      </w:pPr>
      <w:r w:rsidRPr="007E7DFA">
        <w:rPr>
          <w:rFonts w:asciiTheme="majorHAnsi" w:hAnsiTheme="majorHAnsi"/>
        </w:rPr>
        <w:t>Objeto:</w:t>
      </w:r>
      <w:r>
        <w:rPr>
          <w:rFonts w:asciiTheme="majorHAnsi" w:hAnsiTheme="majorHAnsi"/>
        </w:rPr>
        <w:t xml:space="preserve"> E</w:t>
      </w:r>
      <w:r w:rsidRPr="007E7DFA">
        <w:rPr>
          <w:rFonts w:asciiTheme="majorHAnsi" w:hAnsiTheme="majorHAnsi"/>
        </w:rPr>
        <w:t xml:space="preserve">xecução de revestimento em blocos sextavados de concreto na Rua Benvinda Oliveira Santos, atendendo as demandas da Secretaria Municipal de Obras. Data de Abertura: 03/03/2023, 09:00 horas. Demais informações: Avenida Senhora das Mercês, n° 128, Centro, Senador Modestino Gonçalves/MG, ou pelo tel.: (38) 3525-1213 ou e-mail: </w:t>
      </w:r>
      <w:hyperlink r:id="rId50" w:history="1">
        <w:r w:rsidRPr="00966C65">
          <w:rPr>
            <w:rStyle w:val="Hyperlink"/>
            <w:rFonts w:asciiTheme="majorHAnsi" w:hAnsiTheme="majorHAnsi"/>
          </w:rPr>
          <w:t>licitacaopmsmg@gmail.com</w:t>
        </w:r>
      </w:hyperlink>
      <w:r>
        <w:rPr>
          <w:rFonts w:asciiTheme="majorHAnsi" w:hAnsiTheme="majorHAnsi"/>
        </w:rPr>
        <w:t>.</w:t>
      </w:r>
    </w:p>
    <w:p w14:paraId="5686F797" w14:textId="77777777" w:rsidR="002A4BE5" w:rsidRPr="006403E8" w:rsidRDefault="002A4BE5" w:rsidP="002A4BE5">
      <w:pPr>
        <w:autoSpaceDE w:val="0"/>
        <w:autoSpaceDN w:val="0"/>
        <w:adjustRightInd w:val="0"/>
        <w:jc w:val="both"/>
        <w:rPr>
          <w:rFonts w:asciiTheme="majorHAnsi" w:hAnsiTheme="majorHAnsi"/>
          <w:sz w:val="18"/>
          <w:szCs w:val="18"/>
        </w:rPr>
      </w:pPr>
    </w:p>
    <w:p w14:paraId="42B356AF" w14:textId="77777777" w:rsidR="00BA4120" w:rsidRPr="006403E8" w:rsidRDefault="00BA4120" w:rsidP="002A4BE5">
      <w:pPr>
        <w:autoSpaceDE w:val="0"/>
        <w:autoSpaceDN w:val="0"/>
        <w:adjustRightInd w:val="0"/>
        <w:jc w:val="both"/>
        <w:rPr>
          <w:rFonts w:asciiTheme="majorHAnsi" w:hAnsiTheme="majorHAnsi"/>
          <w:sz w:val="18"/>
          <w:szCs w:val="18"/>
        </w:rPr>
      </w:pPr>
    </w:p>
    <w:p w14:paraId="00E80CCF" w14:textId="77777777" w:rsidR="002A4BE5" w:rsidRPr="00CB2579" w:rsidRDefault="002A4BE5" w:rsidP="002A4BE5">
      <w:pPr>
        <w:autoSpaceDE w:val="0"/>
        <w:autoSpaceDN w:val="0"/>
        <w:adjustRightInd w:val="0"/>
        <w:jc w:val="both"/>
        <w:rPr>
          <w:rFonts w:asciiTheme="majorHAnsi" w:hAnsiTheme="majorHAnsi"/>
          <w:b/>
        </w:rPr>
      </w:pPr>
      <w:r w:rsidRPr="00CB2579">
        <w:rPr>
          <w:rFonts w:asciiTheme="majorHAnsi" w:hAnsiTheme="majorHAnsi" w:cs="Calibri"/>
          <w:b/>
          <w:color w:val="000000"/>
        </w:rPr>
        <w:t xml:space="preserve">PREFEITURA MUNICIPAL DE </w:t>
      </w:r>
      <w:r w:rsidRPr="00CB2579">
        <w:rPr>
          <w:rFonts w:asciiTheme="majorHAnsi" w:hAnsiTheme="majorHAnsi"/>
          <w:b/>
        </w:rPr>
        <w:t xml:space="preserve">SERRANÓPOLIS DE MINAS - TOMADA DE PREÇOS Nº 1/2023 </w:t>
      </w:r>
    </w:p>
    <w:p w14:paraId="61401725" w14:textId="77777777" w:rsidR="002A4BE5" w:rsidRDefault="002A4BE5" w:rsidP="002A4BE5">
      <w:pPr>
        <w:autoSpaceDE w:val="0"/>
        <w:autoSpaceDN w:val="0"/>
        <w:adjustRightInd w:val="0"/>
        <w:jc w:val="both"/>
        <w:rPr>
          <w:rFonts w:asciiTheme="majorHAnsi" w:hAnsiTheme="majorHAnsi"/>
        </w:rPr>
      </w:pPr>
      <w:r w:rsidRPr="00CB2579">
        <w:rPr>
          <w:rFonts w:asciiTheme="majorHAnsi" w:hAnsiTheme="majorHAnsi"/>
        </w:rPr>
        <w:t xml:space="preserve">Objeto: </w:t>
      </w:r>
      <w:r>
        <w:rPr>
          <w:rFonts w:asciiTheme="majorHAnsi" w:hAnsiTheme="majorHAnsi"/>
        </w:rPr>
        <w:t>E</w:t>
      </w:r>
      <w:r w:rsidRPr="00CB2579">
        <w:rPr>
          <w:rFonts w:asciiTheme="majorHAnsi" w:hAnsiTheme="majorHAnsi"/>
        </w:rPr>
        <w:t>xecução de construç</w:t>
      </w:r>
      <w:r>
        <w:rPr>
          <w:rFonts w:asciiTheme="majorHAnsi" w:hAnsiTheme="majorHAnsi"/>
        </w:rPr>
        <w:t>ão de 02 pontes, na estrada do G</w:t>
      </w:r>
      <w:r w:rsidRPr="00CB2579">
        <w:rPr>
          <w:rFonts w:asciiTheme="majorHAnsi" w:hAnsiTheme="majorHAnsi"/>
        </w:rPr>
        <w:t xml:space="preserve">erais (local denominado Ponte De Ari) e comunidade Curral De Pedras - Credenciamento até as 09:00 hs - Abertura do Processo às 09:15 hs do dia 09 de </w:t>
      </w:r>
      <w:proofErr w:type="gramStart"/>
      <w:r w:rsidRPr="00CB2579">
        <w:rPr>
          <w:rFonts w:asciiTheme="majorHAnsi" w:hAnsiTheme="majorHAnsi"/>
        </w:rPr>
        <w:t>Março</w:t>
      </w:r>
      <w:proofErr w:type="gramEnd"/>
      <w:r w:rsidRPr="00CB2579">
        <w:rPr>
          <w:rFonts w:asciiTheme="majorHAnsi" w:hAnsiTheme="majorHAnsi"/>
        </w:rPr>
        <w:t xml:space="preserve"> de 2023 na sala de sessões de licitações. Informações e esclarecimentos através do e-mail: </w:t>
      </w:r>
      <w:hyperlink r:id="rId51" w:history="1">
        <w:r w:rsidRPr="00966C65">
          <w:rPr>
            <w:rStyle w:val="Hyperlink"/>
            <w:rFonts w:asciiTheme="majorHAnsi" w:hAnsiTheme="majorHAnsi"/>
          </w:rPr>
          <w:t>licitacao@serranopolisdeminas.mg.gov.br</w:t>
        </w:r>
      </w:hyperlink>
      <w:r w:rsidRPr="00CB2579">
        <w:rPr>
          <w:rFonts w:asciiTheme="majorHAnsi" w:hAnsiTheme="majorHAnsi"/>
        </w:rPr>
        <w:t xml:space="preserve"> ou pelo </w:t>
      </w:r>
      <w:proofErr w:type="spellStart"/>
      <w:r w:rsidRPr="00CB2579">
        <w:rPr>
          <w:rFonts w:asciiTheme="majorHAnsi" w:hAnsiTheme="majorHAnsi"/>
        </w:rPr>
        <w:t>tel</w:t>
      </w:r>
      <w:proofErr w:type="spellEnd"/>
      <w:r w:rsidRPr="00CB2579">
        <w:rPr>
          <w:rFonts w:asciiTheme="majorHAnsi" w:hAnsiTheme="majorHAnsi"/>
        </w:rPr>
        <w:t>: (38) 3220-8620.</w:t>
      </w:r>
    </w:p>
    <w:p w14:paraId="3F6EC252" w14:textId="77777777" w:rsidR="002A4BE5" w:rsidRPr="006403E8" w:rsidRDefault="002A4BE5" w:rsidP="002A4BE5">
      <w:pPr>
        <w:autoSpaceDE w:val="0"/>
        <w:autoSpaceDN w:val="0"/>
        <w:adjustRightInd w:val="0"/>
        <w:jc w:val="both"/>
        <w:rPr>
          <w:rFonts w:asciiTheme="majorHAnsi" w:hAnsiTheme="majorHAnsi"/>
          <w:sz w:val="18"/>
          <w:szCs w:val="18"/>
        </w:rPr>
      </w:pPr>
    </w:p>
    <w:p w14:paraId="5F753032" w14:textId="77777777" w:rsidR="007A1B81" w:rsidRPr="006403E8" w:rsidRDefault="007A1B81" w:rsidP="002A4BE5">
      <w:pPr>
        <w:autoSpaceDE w:val="0"/>
        <w:autoSpaceDN w:val="0"/>
        <w:adjustRightInd w:val="0"/>
        <w:jc w:val="both"/>
        <w:rPr>
          <w:rFonts w:asciiTheme="majorHAnsi" w:hAnsiTheme="majorHAnsi" w:cs="Calibri"/>
          <w:b/>
          <w:color w:val="000000"/>
          <w:sz w:val="18"/>
          <w:szCs w:val="18"/>
        </w:rPr>
      </w:pPr>
    </w:p>
    <w:p w14:paraId="3539C305" w14:textId="77777777" w:rsidR="002A4BE5" w:rsidRPr="009B7175" w:rsidRDefault="002A4BE5" w:rsidP="002A4BE5">
      <w:pPr>
        <w:autoSpaceDE w:val="0"/>
        <w:autoSpaceDN w:val="0"/>
        <w:adjustRightInd w:val="0"/>
        <w:jc w:val="both"/>
        <w:rPr>
          <w:rFonts w:asciiTheme="majorHAnsi" w:hAnsiTheme="majorHAnsi"/>
          <w:b/>
        </w:rPr>
      </w:pPr>
      <w:r w:rsidRPr="009B7175">
        <w:rPr>
          <w:rFonts w:asciiTheme="majorHAnsi" w:hAnsiTheme="majorHAnsi" w:cs="Calibri"/>
          <w:b/>
          <w:color w:val="000000"/>
        </w:rPr>
        <w:t xml:space="preserve">PREFEITURA MUNICIPAL DE </w:t>
      </w:r>
      <w:r w:rsidRPr="009B7175">
        <w:rPr>
          <w:rFonts w:asciiTheme="majorHAnsi" w:hAnsiTheme="majorHAnsi"/>
          <w:b/>
        </w:rPr>
        <w:t>SÃO GONÇALO DO RIO ABAIXO - RETIFICAÇÃO PREGÃO ELETRÔNICO N.º 102/2022</w:t>
      </w:r>
    </w:p>
    <w:p w14:paraId="03FB67E5" w14:textId="77777777" w:rsidR="002A4BE5" w:rsidRDefault="002A4BE5" w:rsidP="002A4BE5">
      <w:pPr>
        <w:autoSpaceDE w:val="0"/>
        <w:autoSpaceDN w:val="0"/>
        <w:adjustRightInd w:val="0"/>
        <w:jc w:val="both"/>
        <w:rPr>
          <w:rFonts w:asciiTheme="majorHAnsi" w:hAnsiTheme="majorHAnsi"/>
        </w:rPr>
      </w:pPr>
      <w:r>
        <w:rPr>
          <w:rFonts w:asciiTheme="majorHAnsi" w:hAnsiTheme="majorHAnsi"/>
        </w:rPr>
        <w:t>O</w:t>
      </w:r>
      <w:r w:rsidRPr="00641BFF">
        <w:rPr>
          <w:rFonts w:asciiTheme="majorHAnsi" w:hAnsiTheme="majorHAnsi"/>
        </w:rPr>
        <w:t>bjeto:</w:t>
      </w:r>
      <w:r w:rsidRPr="009B7175">
        <w:rPr>
          <w:rFonts w:asciiTheme="majorHAnsi" w:hAnsiTheme="majorHAnsi"/>
        </w:rPr>
        <w:t xml:space="preserve"> </w:t>
      </w:r>
      <w:r>
        <w:rPr>
          <w:rFonts w:asciiTheme="majorHAnsi" w:hAnsiTheme="majorHAnsi"/>
        </w:rPr>
        <w:t>E</w:t>
      </w:r>
      <w:r w:rsidRPr="009B7175">
        <w:rPr>
          <w:rFonts w:asciiTheme="majorHAnsi" w:hAnsiTheme="majorHAnsi"/>
        </w:rPr>
        <w:t xml:space="preserve">xecução de serviços de reforço estrutural e reforma em prédio da unidade básica de saúde (UBS) do Bairro Recreio em São Gonçalo do Rio Abaixo/MG. A data de abertura fica alterada ocorrendo para o dia 17/02/2023 às 09:00 horas. O Edital completo e o Termo de Retificação poderá ser </w:t>
      </w:r>
      <w:proofErr w:type="gramStart"/>
      <w:r w:rsidRPr="009B7175">
        <w:rPr>
          <w:rFonts w:asciiTheme="majorHAnsi" w:hAnsiTheme="majorHAnsi"/>
        </w:rPr>
        <w:t>obtido</w:t>
      </w:r>
      <w:proofErr w:type="gramEnd"/>
      <w:r w:rsidRPr="009B7175">
        <w:rPr>
          <w:rFonts w:asciiTheme="majorHAnsi" w:hAnsiTheme="majorHAnsi"/>
        </w:rPr>
        <w:t xml:space="preserve"> no sítio eletrônico </w:t>
      </w:r>
      <w:hyperlink r:id="rId52" w:history="1">
        <w:r w:rsidRPr="00966C65">
          <w:rPr>
            <w:rStyle w:val="Hyperlink"/>
            <w:rFonts w:asciiTheme="majorHAnsi" w:hAnsiTheme="majorHAnsi"/>
          </w:rPr>
          <w:t>https://www.saogoncalo.mg.gov.br/transparencia//</w:t>
        </w:r>
      </w:hyperlink>
      <w:r w:rsidRPr="009B7175">
        <w:rPr>
          <w:rFonts w:asciiTheme="majorHAnsi" w:hAnsiTheme="majorHAnsi"/>
        </w:rPr>
        <w:t xml:space="preserve"> e </w:t>
      </w:r>
      <w:hyperlink r:id="rId53" w:history="1">
        <w:r w:rsidRPr="00966C65">
          <w:rPr>
            <w:rStyle w:val="Hyperlink"/>
            <w:rFonts w:asciiTheme="majorHAnsi" w:hAnsiTheme="majorHAnsi"/>
          </w:rPr>
          <w:t>https://bll.org.br</w:t>
        </w:r>
      </w:hyperlink>
      <w:r w:rsidRPr="009B7175">
        <w:rPr>
          <w:rFonts w:asciiTheme="majorHAnsi" w:hAnsiTheme="majorHAnsi"/>
        </w:rPr>
        <w:t xml:space="preserve"> </w:t>
      </w:r>
    </w:p>
    <w:p w14:paraId="5ECD5DD5" w14:textId="77777777" w:rsidR="002A4BE5" w:rsidRDefault="002A4BE5" w:rsidP="002A4BE5">
      <w:pPr>
        <w:autoSpaceDE w:val="0"/>
        <w:autoSpaceDN w:val="0"/>
        <w:adjustRightInd w:val="0"/>
        <w:jc w:val="both"/>
        <w:rPr>
          <w:rFonts w:asciiTheme="majorHAnsi" w:hAnsiTheme="majorHAnsi"/>
        </w:rPr>
      </w:pPr>
    </w:p>
    <w:p w14:paraId="1BCCC031" w14:textId="77777777" w:rsidR="00D0260C" w:rsidRDefault="00D0260C" w:rsidP="002A4BE5">
      <w:pPr>
        <w:autoSpaceDE w:val="0"/>
        <w:autoSpaceDN w:val="0"/>
        <w:adjustRightInd w:val="0"/>
        <w:jc w:val="both"/>
        <w:rPr>
          <w:rFonts w:asciiTheme="majorHAnsi" w:hAnsiTheme="majorHAnsi"/>
        </w:rPr>
      </w:pPr>
    </w:p>
    <w:p w14:paraId="0795A394" w14:textId="77777777" w:rsidR="002A4BE5" w:rsidRPr="007E7DFA" w:rsidRDefault="002A4BE5" w:rsidP="002A4BE5">
      <w:pPr>
        <w:autoSpaceDE w:val="0"/>
        <w:autoSpaceDN w:val="0"/>
        <w:adjustRightInd w:val="0"/>
        <w:jc w:val="both"/>
        <w:rPr>
          <w:rFonts w:asciiTheme="majorHAnsi" w:hAnsiTheme="majorHAnsi"/>
          <w:b/>
        </w:rPr>
      </w:pPr>
      <w:r w:rsidRPr="007E7DFA">
        <w:rPr>
          <w:rFonts w:asciiTheme="majorHAnsi" w:hAnsiTheme="majorHAnsi" w:cs="Calibri"/>
          <w:b/>
          <w:color w:val="000000"/>
        </w:rPr>
        <w:t xml:space="preserve">PREFEITURA MUNICIPAL DE </w:t>
      </w:r>
      <w:r w:rsidRPr="007E7DFA">
        <w:rPr>
          <w:rFonts w:asciiTheme="majorHAnsi" w:hAnsiTheme="majorHAnsi"/>
          <w:b/>
        </w:rPr>
        <w:t>SÃO JOÃO DEL-REI - CONCORRÊNCIA PÚBLICA N° 003/2023</w:t>
      </w:r>
    </w:p>
    <w:p w14:paraId="12B10729" w14:textId="77777777" w:rsidR="002A4BE5" w:rsidRDefault="002A4BE5" w:rsidP="002A4BE5">
      <w:pPr>
        <w:autoSpaceDE w:val="0"/>
        <w:autoSpaceDN w:val="0"/>
        <w:adjustRightInd w:val="0"/>
        <w:jc w:val="both"/>
        <w:rPr>
          <w:rFonts w:asciiTheme="majorHAnsi" w:hAnsiTheme="majorHAnsi"/>
        </w:rPr>
      </w:pPr>
      <w:r w:rsidRPr="009B7175">
        <w:rPr>
          <w:rFonts w:asciiTheme="majorHAnsi" w:hAnsiTheme="majorHAnsi"/>
        </w:rPr>
        <w:t xml:space="preserve">Objeto: Registro de Preços para futuras e eventuais contratações dos serviços de calçamento em alvenaria poliédrica e calçamento em pedra São Tomé, em logradouros diversos do Munícipio de São João del Rei/MG. Abertura dia 14/03/2023 às 09:00 horas, na sede da Prefeitura, Rua Ministro Gabriel Passos, 199 – Centro. Informações. Tel. </w:t>
      </w:r>
      <w:r>
        <w:rPr>
          <w:rFonts w:asciiTheme="majorHAnsi" w:hAnsiTheme="majorHAnsi"/>
        </w:rPr>
        <w:t>(32) 3379-2923/2925</w:t>
      </w:r>
      <w:r w:rsidRPr="009B7175">
        <w:rPr>
          <w:rFonts w:asciiTheme="majorHAnsi" w:hAnsiTheme="majorHAnsi"/>
        </w:rPr>
        <w:t>.</w:t>
      </w:r>
    </w:p>
    <w:p w14:paraId="57520C7B" w14:textId="77777777" w:rsidR="002A4BE5" w:rsidRPr="009B7175" w:rsidRDefault="002A4BE5" w:rsidP="002A4BE5">
      <w:pPr>
        <w:autoSpaceDE w:val="0"/>
        <w:autoSpaceDN w:val="0"/>
        <w:adjustRightInd w:val="0"/>
        <w:jc w:val="both"/>
        <w:rPr>
          <w:rFonts w:asciiTheme="majorHAnsi" w:hAnsiTheme="majorHAnsi"/>
        </w:rPr>
      </w:pPr>
    </w:p>
    <w:p w14:paraId="01B5B696" w14:textId="77777777" w:rsidR="002A4BE5" w:rsidRPr="007E7DFA" w:rsidRDefault="002A4BE5" w:rsidP="002A4BE5">
      <w:pPr>
        <w:autoSpaceDE w:val="0"/>
        <w:autoSpaceDN w:val="0"/>
        <w:adjustRightInd w:val="0"/>
        <w:jc w:val="both"/>
        <w:rPr>
          <w:rFonts w:asciiTheme="majorHAnsi" w:hAnsiTheme="majorHAnsi"/>
          <w:b/>
        </w:rPr>
      </w:pPr>
      <w:r w:rsidRPr="007E7DFA">
        <w:rPr>
          <w:rFonts w:asciiTheme="majorHAnsi" w:hAnsiTheme="majorHAnsi" w:cs="Calibri"/>
          <w:b/>
          <w:color w:val="000000"/>
        </w:rPr>
        <w:t xml:space="preserve">PREFEITURA MUNICIPAL DE </w:t>
      </w:r>
      <w:r w:rsidRPr="007E7DFA">
        <w:rPr>
          <w:rFonts w:asciiTheme="majorHAnsi" w:hAnsiTheme="majorHAnsi"/>
          <w:b/>
        </w:rPr>
        <w:t xml:space="preserve">SÃO ROMÃO </w:t>
      </w:r>
      <w:r>
        <w:rPr>
          <w:rFonts w:asciiTheme="majorHAnsi" w:hAnsiTheme="majorHAnsi"/>
          <w:b/>
        </w:rPr>
        <w:t>–</w:t>
      </w:r>
      <w:r w:rsidRPr="007E7DFA">
        <w:rPr>
          <w:rFonts w:asciiTheme="majorHAnsi" w:hAnsiTheme="majorHAnsi"/>
          <w:b/>
        </w:rPr>
        <w:t xml:space="preserve"> T</w:t>
      </w:r>
      <w:r>
        <w:rPr>
          <w:rFonts w:asciiTheme="majorHAnsi" w:hAnsiTheme="majorHAnsi"/>
          <w:b/>
        </w:rPr>
        <w:t xml:space="preserve">OMADA DE PREÇOS No </w:t>
      </w:r>
      <w:r w:rsidRPr="007E7DFA">
        <w:rPr>
          <w:rFonts w:asciiTheme="majorHAnsi" w:hAnsiTheme="majorHAnsi"/>
          <w:b/>
        </w:rPr>
        <w:t>1/23</w:t>
      </w:r>
    </w:p>
    <w:p w14:paraId="332A3B2F" w14:textId="77777777" w:rsidR="002A4BE5" w:rsidRDefault="002A4BE5" w:rsidP="002A4BE5">
      <w:pPr>
        <w:autoSpaceDE w:val="0"/>
        <w:autoSpaceDN w:val="0"/>
        <w:adjustRightInd w:val="0"/>
        <w:jc w:val="both"/>
        <w:rPr>
          <w:rFonts w:asciiTheme="majorHAnsi" w:hAnsiTheme="majorHAnsi"/>
        </w:rPr>
      </w:pPr>
      <w:r w:rsidRPr="007E7DFA">
        <w:rPr>
          <w:rFonts w:asciiTheme="majorHAnsi" w:hAnsiTheme="majorHAnsi"/>
        </w:rPr>
        <w:t>Objeto:</w:t>
      </w:r>
      <w:r>
        <w:rPr>
          <w:rFonts w:asciiTheme="majorHAnsi" w:hAnsiTheme="majorHAnsi"/>
        </w:rPr>
        <w:t xml:space="preserve"> </w:t>
      </w:r>
      <w:r w:rsidRPr="007E7DFA">
        <w:rPr>
          <w:rFonts w:asciiTheme="majorHAnsi" w:hAnsiTheme="majorHAnsi"/>
        </w:rPr>
        <w:t>Calçamento em bloquetes em frente</w:t>
      </w:r>
      <w:r>
        <w:rPr>
          <w:rFonts w:asciiTheme="majorHAnsi" w:hAnsiTheme="majorHAnsi"/>
        </w:rPr>
        <w:t xml:space="preserve"> ao parque-Habilitação: 27/2/23 às </w:t>
      </w:r>
      <w:r w:rsidRPr="007E7DFA">
        <w:rPr>
          <w:rFonts w:asciiTheme="majorHAnsi" w:hAnsiTheme="majorHAnsi"/>
        </w:rPr>
        <w:t>9h</w:t>
      </w:r>
      <w:r>
        <w:rPr>
          <w:rFonts w:asciiTheme="majorHAnsi" w:hAnsiTheme="majorHAnsi"/>
        </w:rPr>
        <w:t xml:space="preserve">oras. </w:t>
      </w:r>
      <w:proofErr w:type="spellStart"/>
      <w:r>
        <w:rPr>
          <w:rFonts w:asciiTheme="majorHAnsi" w:hAnsiTheme="majorHAnsi"/>
        </w:rPr>
        <w:t>Infomações</w:t>
      </w:r>
      <w:proofErr w:type="spellEnd"/>
      <w:r>
        <w:rPr>
          <w:rFonts w:asciiTheme="majorHAnsi" w:hAnsiTheme="majorHAnsi"/>
        </w:rPr>
        <w:t xml:space="preserve">: </w:t>
      </w:r>
      <w:hyperlink r:id="rId54" w:history="1">
        <w:r w:rsidRPr="00966C65">
          <w:rPr>
            <w:rStyle w:val="Hyperlink"/>
            <w:rFonts w:asciiTheme="majorHAnsi" w:hAnsiTheme="majorHAnsi"/>
          </w:rPr>
          <w:t>licitacao.prefeituraromao2017@gmail.com</w:t>
        </w:r>
      </w:hyperlink>
      <w:r>
        <w:rPr>
          <w:rFonts w:asciiTheme="majorHAnsi" w:hAnsiTheme="majorHAnsi"/>
        </w:rPr>
        <w:t xml:space="preserve">. </w:t>
      </w:r>
    </w:p>
    <w:p w14:paraId="04084B7D" w14:textId="77777777" w:rsidR="007E6BBE" w:rsidRDefault="007E6BBE" w:rsidP="00EF4909">
      <w:pPr>
        <w:autoSpaceDE w:val="0"/>
        <w:autoSpaceDN w:val="0"/>
        <w:adjustRightInd w:val="0"/>
        <w:jc w:val="both"/>
        <w:rPr>
          <w:rFonts w:asciiTheme="majorHAnsi" w:hAnsiTheme="majorHAnsi" w:cstheme="majorHAnsi"/>
          <w:b/>
        </w:rPr>
      </w:pPr>
    </w:p>
    <w:p w14:paraId="2F26761F" w14:textId="63AF179C" w:rsidR="003F221F" w:rsidRPr="003F221F" w:rsidRDefault="003F221F" w:rsidP="00EF4909">
      <w:pPr>
        <w:autoSpaceDE w:val="0"/>
        <w:autoSpaceDN w:val="0"/>
        <w:adjustRightInd w:val="0"/>
        <w:jc w:val="both"/>
        <w:rPr>
          <w:rFonts w:asciiTheme="majorHAnsi" w:hAnsiTheme="majorHAnsi"/>
          <w:b/>
        </w:rPr>
      </w:pPr>
      <w:r w:rsidRPr="003F221F">
        <w:rPr>
          <w:rFonts w:asciiTheme="majorHAnsi" w:hAnsiTheme="majorHAnsi" w:cs="Calibri"/>
          <w:b/>
          <w:color w:val="000000"/>
        </w:rPr>
        <w:t xml:space="preserve">PREFEITURA MUNICIPAL DE </w:t>
      </w:r>
      <w:r w:rsidR="007146AB">
        <w:rPr>
          <w:rFonts w:asciiTheme="majorHAnsi" w:hAnsiTheme="majorHAnsi" w:cs="Calibri"/>
          <w:b/>
          <w:color w:val="000000"/>
        </w:rPr>
        <w:t xml:space="preserve">MONTE CARMELO </w:t>
      </w:r>
      <w:r w:rsidRPr="003F221F">
        <w:rPr>
          <w:rFonts w:asciiTheme="majorHAnsi" w:hAnsiTheme="majorHAnsi"/>
          <w:b/>
        </w:rPr>
        <w:t>TOMADA DE PREÇOS - Nº 03/2023</w:t>
      </w:r>
    </w:p>
    <w:p w14:paraId="66F96E26" w14:textId="63021C73" w:rsidR="00160842" w:rsidRDefault="003F221F" w:rsidP="00EF4909">
      <w:pPr>
        <w:autoSpaceDE w:val="0"/>
        <w:autoSpaceDN w:val="0"/>
        <w:adjustRightInd w:val="0"/>
        <w:jc w:val="both"/>
        <w:rPr>
          <w:rFonts w:asciiTheme="majorHAnsi" w:hAnsiTheme="majorHAnsi"/>
        </w:rPr>
      </w:pPr>
      <w:r w:rsidRPr="008145E2">
        <w:rPr>
          <w:rFonts w:asciiTheme="majorHAnsi" w:hAnsiTheme="majorHAnsi"/>
        </w:rPr>
        <w:t>Objeto:</w:t>
      </w:r>
      <w:r>
        <w:rPr>
          <w:rFonts w:asciiTheme="majorHAnsi" w:hAnsiTheme="majorHAnsi"/>
        </w:rPr>
        <w:t xml:space="preserve"> </w:t>
      </w:r>
      <w:r w:rsidR="007E6BBE" w:rsidRPr="003F221F">
        <w:rPr>
          <w:rFonts w:asciiTheme="majorHAnsi" w:hAnsiTheme="majorHAnsi"/>
        </w:rPr>
        <w:t xml:space="preserve">Execução de Obra de Duplicação da Av. </w:t>
      </w:r>
      <w:proofErr w:type="spellStart"/>
      <w:r w:rsidR="007E6BBE" w:rsidRPr="003F221F">
        <w:rPr>
          <w:rFonts w:asciiTheme="majorHAnsi" w:hAnsiTheme="majorHAnsi"/>
        </w:rPr>
        <w:t>Braulino</w:t>
      </w:r>
      <w:proofErr w:type="spellEnd"/>
      <w:r w:rsidR="007E6BBE" w:rsidRPr="003F221F">
        <w:rPr>
          <w:rFonts w:asciiTheme="majorHAnsi" w:hAnsiTheme="majorHAnsi"/>
        </w:rPr>
        <w:t xml:space="preserve"> Martins </w:t>
      </w:r>
      <w:proofErr w:type="spellStart"/>
      <w:r w:rsidR="007E6BBE" w:rsidRPr="003F221F">
        <w:rPr>
          <w:rFonts w:asciiTheme="majorHAnsi" w:hAnsiTheme="majorHAnsi"/>
        </w:rPr>
        <w:t>Mundim</w:t>
      </w:r>
      <w:proofErr w:type="spellEnd"/>
      <w:r w:rsidR="007E6BBE" w:rsidRPr="003F221F">
        <w:rPr>
          <w:rFonts w:asciiTheme="majorHAnsi" w:hAnsiTheme="majorHAnsi"/>
        </w:rPr>
        <w:t xml:space="preserve"> no Município de Monte Carmelo-MG, a serem pagos com Recursos de Operações de Crédito através do FINISA. </w:t>
      </w:r>
    </w:p>
    <w:p w14:paraId="57018E04" w14:textId="77777777" w:rsidR="007E7DFA" w:rsidRDefault="007E7DFA" w:rsidP="007E7DFA">
      <w:pPr>
        <w:autoSpaceDE w:val="0"/>
        <w:autoSpaceDN w:val="0"/>
        <w:adjustRightInd w:val="0"/>
        <w:jc w:val="both"/>
        <w:rPr>
          <w:rFonts w:asciiTheme="majorHAnsi" w:hAnsiTheme="majorHAnsi"/>
        </w:rPr>
      </w:pPr>
    </w:p>
    <w:p w14:paraId="05420C44" w14:textId="32FAB0A8" w:rsidR="00D37DE5" w:rsidRPr="00D37DE5" w:rsidRDefault="00D37DE5" w:rsidP="007E7DFA">
      <w:pPr>
        <w:autoSpaceDE w:val="0"/>
        <w:autoSpaceDN w:val="0"/>
        <w:adjustRightInd w:val="0"/>
        <w:jc w:val="both"/>
        <w:rPr>
          <w:rFonts w:asciiTheme="majorHAnsi" w:hAnsiTheme="majorHAnsi"/>
          <w:b/>
        </w:rPr>
      </w:pPr>
      <w:r w:rsidRPr="00D37DE5">
        <w:rPr>
          <w:rFonts w:asciiTheme="majorHAnsi" w:hAnsiTheme="majorHAnsi" w:cs="Calibri"/>
          <w:b/>
          <w:color w:val="000000"/>
        </w:rPr>
        <w:t xml:space="preserve">PREFEITURA MUNICIPAL DE </w:t>
      </w:r>
      <w:r w:rsidRPr="00D37DE5">
        <w:rPr>
          <w:rFonts w:asciiTheme="majorHAnsi" w:hAnsiTheme="majorHAnsi"/>
          <w:b/>
        </w:rPr>
        <w:t>TRÊS CORAÇÕES - TOMADA DE PREÇO: N.º 001/2023</w:t>
      </w:r>
    </w:p>
    <w:p w14:paraId="7724600C" w14:textId="0EB8AE0C" w:rsidR="0042587A" w:rsidRDefault="00D37DE5" w:rsidP="00EF4909">
      <w:pPr>
        <w:autoSpaceDE w:val="0"/>
        <w:autoSpaceDN w:val="0"/>
        <w:adjustRightInd w:val="0"/>
        <w:jc w:val="both"/>
        <w:rPr>
          <w:rFonts w:asciiTheme="majorHAnsi" w:hAnsiTheme="majorHAnsi"/>
        </w:rPr>
      </w:pPr>
      <w:r w:rsidRPr="007E7DFA">
        <w:rPr>
          <w:rFonts w:asciiTheme="majorHAnsi" w:hAnsiTheme="majorHAnsi"/>
        </w:rPr>
        <w:t>Objeto:</w:t>
      </w:r>
      <w:r>
        <w:rPr>
          <w:rFonts w:asciiTheme="majorHAnsi" w:hAnsiTheme="majorHAnsi"/>
        </w:rPr>
        <w:t xml:space="preserve"> E</w:t>
      </w:r>
      <w:r w:rsidRPr="00D37DE5">
        <w:rPr>
          <w:rFonts w:asciiTheme="majorHAnsi" w:hAnsiTheme="majorHAnsi"/>
        </w:rPr>
        <w:t>xecução de pa</w:t>
      </w:r>
      <w:r w:rsidR="00DC1D03">
        <w:rPr>
          <w:rFonts w:asciiTheme="majorHAnsi" w:hAnsiTheme="majorHAnsi"/>
        </w:rPr>
        <w:t xml:space="preserve">vimentação em piso intertravado </w:t>
      </w:r>
      <w:r w:rsidRPr="00D37DE5">
        <w:rPr>
          <w:rFonts w:asciiTheme="majorHAnsi" w:hAnsiTheme="majorHAnsi"/>
        </w:rPr>
        <w:t>e sarjeta/meio fio, no bai</w:t>
      </w:r>
      <w:r w:rsidR="00DC1D03">
        <w:rPr>
          <w:rFonts w:asciiTheme="majorHAnsi" w:hAnsiTheme="majorHAnsi"/>
        </w:rPr>
        <w:t xml:space="preserve">rro taquaral- três corações-mg. </w:t>
      </w:r>
      <w:r w:rsidRPr="00D37DE5">
        <w:rPr>
          <w:rFonts w:asciiTheme="majorHAnsi" w:hAnsiTheme="majorHAnsi"/>
        </w:rPr>
        <w:t>Data de abertura dos envelopes: dia 23 de fevereiro de 2022 as 09:30h. Endereço: av. Brasil, n.º 225 – jardim américa/ departamento de</w:t>
      </w:r>
      <w:r w:rsidR="00DC1D03">
        <w:rPr>
          <w:rFonts w:asciiTheme="majorHAnsi" w:hAnsiTheme="majorHAnsi"/>
        </w:rPr>
        <w:t xml:space="preserve"> licitação</w:t>
      </w:r>
      <w:r w:rsidRPr="00D37DE5">
        <w:rPr>
          <w:rFonts w:asciiTheme="majorHAnsi" w:hAnsiTheme="majorHAnsi"/>
        </w:rPr>
        <w:t xml:space="preserve">. O edital completo, seus anexos, impugnações, recursos, decisões e demais atos deverão ser acompanhados pelos interessados para ciência através do site </w:t>
      </w:r>
      <w:hyperlink r:id="rId55" w:history="1">
        <w:r w:rsidR="00DC1D03" w:rsidRPr="00966C65">
          <w:rPr>
            <w:rStyle w:val="Hyperlink"/>
            <w:rFonts w:asciiTheme="majorHAnsi" w:hAnsiTheme="majorHAnsi"/>
          </w:rPr>
          <w:t>www.trescoracoes.mg.gov.br</w:t>
        </w:r>
      </w:hyperlink>
      <w:r w:rsidRPr="00D37DE5">
        <w:rPr>
          <w:rFonts w:asciiTheme="majorHAnsi" w:hAnsiTheme="majorHAnsi"/>
        </w:rPr>
        <w:t xml:space="preserve"> ou no departamento de licitação das 09:00 às 11</w:t>
      </w:r>
      <w:r w:rsidR="00DC1D03">
        <w:rPr>
          <w:rFonts w:asciiTheme="majorHAnsi" w:hAnsiTheme="majorHAnsi"/>
        </w:rPr>
        <w:t>:00 e das 13:00 às 17:00 horas.</w:t>
      </w:r>
    </w:p>
    <w:p w14:paraId="4985945C" w14:textId="77777777" w:rsidR="0042587A" w:rsidRPr="007E7DFA" w:rsidRDefault="0042587A" w:rsidP="00EF4909">
      <w:pPr>
        <w:autoSpaceDE w:val="0"/>
        <w:autoSpaceDN w:val="0"/>
        <w:adjustRightInd w:val="0"/>
        <w:jc w:val="both"/>
        <w:rPr>
          <w:rFonts w:asciiTheme="majorHAnsi" w:hAnsiTheme="majorHAnsi"/>
        </w:rPr>
      </w:pPr>
    </w:p>
    <w:p w14:paraId="3DB185F5" w14:textId="2585053A" w:rsidR="0042587A" w:rsidRPr="0042587A" w:rsidRDefault="0042587A" w:rsidP="00EF4909">
      <w:pPr>
        <w:autoSpaceDE w:val="0"/>
        <w:autoSpaceDN w:val="0"/>
        <w:adjustRightInd w:val="0"/>
        <w:jc w:val="both"/>
        <w:rPr>
          <w:rFonts w:asciiTheme="majorHAnsi" w:hAnsiTheme="majorHAnsi"/>
          <w:b/>
        </w:rPr>
      </w:pPr>
      <w:r w:rsidRPr="0042587A">
        <w:rPr>
          <w:rFonts w:asciiTheme="majorHAnsi" w:hAnsiTheme="majorHAnsi" w:cs="Calibri"/>
          <w:b/>
          <w:color w:val="000000"/>
        </w:rPr>
        <w:t xml:space="preserve">PREFEITURA MUNICIPAL DE </w:t>
      </w:r>
      <w:r w:rsidRPr="0042587A">
        <w:rPr>
          <w:rFonts w:asciiTheme="majorHAnsi" w:hAnsiTheme="majorHAnsi"/>
          <w:b/>
        </w:rPr>
        <w:t>TUPACIGU</w:t>
      </w:r>
      <w:r w:rsidR="004930FB">
        <w:rPr>
          <w:rFonts w:asciiTheme="majorHAnsi" w:hAnsiTheme="majorHAnsi"/>
          <w:b/>
        </w:rPr>
        <w:t xml:space="preserve">ARA - CONCORRÊNCIA PÚBLICA N º </w:t>
      </w:r>
      <w:r w:rsidRPr="0042587A">
        <w:rPr>
          <w:rFonts w:asciiTheme="majorHAnsi" w:hAnsiTheme="majorHAnsi"/>
          <w:b/>
        </w:rPr>
        <w:t xml:space="preserve">020/2022 </w:t>
      </w:r>
    </w:p>
    <w:p w14:paraId="55B70E10" w14:textId="05AFD8B7" w:rsidR="004950D2" w:rsidRDefault="0042587A" w:rsidP="00EF4909">
      <w:pPr>
        <w:autoSpaceDE w:val="0"/>
        <w:autoSpaceDN w:val="0"/>
        <w:adjustRightInd w:val="0"/>
        <w:jc w:val="both"/>
        <w:rPr>
          <w:rFonts w:asciiTheme="majorHAnsi" w:hAnsiTheme="majorHAnsi"/>
        </w:rPr>
      </w:pPr>
      <w:r w:rsidRPr="007E7DFA">
        <w:rPr>
          <w:rFonts w:asciiTheme="majorHAnsi" w:hAnsiTheme="majorHAnsi"/>
        </w:rPr>
        <w:t>Objeto:</w:t>
      </w:r>
      <w:r>
        <w:rPr>
          <w:rFonts w:asciiTheme="majorHAnsi" w:hAnsiTheme="majorHAnsi"/>
        </w:rPr>
        <w:t xml:space="preserve"> O</w:t>
      </w:r>
      <w:r w:rsidRPr="0042587A">
        <w:rPr>
          <w:rFonts w:asciiTheme="majorHAnsi" w:hAnsiTheme="majorHAnsi"/>
        </w:rPr>
        <w:t>bras de infraestrutura no Município de Tupaciguara (recape Rua Rodrigo do Vale, sistema de água e esgoto no bairro Jardim do Lago e pavimentação das ruas Bueno Brandão e Man</w:t>
      </w:r>
      <w:r>
        <w:rPr>
          <w:rFonts w:asciiTheme="majorHAnsi" w:hAnsiTheme="majorHAnsi"/>
        </w:rPr>
        <w:t xml:space="preserve">gabeiras e avenida dos Jasmins). </w:t>
      </w:r>
      <w:r w:rsidRPr="0042587A">
        <w:rPr>
          <w:rFonts w:asciiTheme="majorHAnsi" w:hAnsiTheme="majorHAnsi"/>
        </w:rPr>
        <w:t>A sessão de credenciamento e abertura de envelopes será realizada no dia 21/03/2023 às 09:00h</w:t>
      </w:r>
      <w:r>
        <w:rPr>
          <w:rFonts w:asciiTheme="majorHAnsi" w:hAnsiTheme="majorHAnsi"/>
        </w:rPr>
        <w:t>ora</w:t>
      </w:r>
      <w:r w:rsidRPr="0042587A">
        <w:rPr>
          <w:rFonts w:asciiTheme="majorHAnsi" w:hAnsiTheme="majorHAnsi"/>
        </w:rPr>
        <w:t>s na sala de reuniõ</w:t>
      </w:r>
      <w:r w:rsidR="0087261F">
        <w:rPr>
          <w:rFonts w:asciiTheme="majorHAnsi" w:hAnsiTheme="majorHAnsi"/>
        </w:rPr>
        <w:t xml:space="preserve">es do Departamento de Licitação. </w:t>
      </w:r>
      <w:r w:rsidRPr="0042587A">
        <w:rPr>
          <w:rFonts w:asciiTheme="majorHAnsi" w:hAnsiTheme="majorHAnsi"/>
        </w:rPr>
        <w:t xml:space="preserve">A visita técnica é facultativa e poderá ser realizada a partir da última publicação do Edital até o último dia anterior </w:t>
      </w:r>
      <w:proofErr w:type="spellStart"/>
      <w:r w:rsidRPr="0042587A">
        <w:rPr>
          <w:rFonts w:asciiTheme="majorHAnsi" w:hAnsiTheme="majorHAnsi"/>
        </w:rPr>
        <w:t>a</w:t>
      </w:r>
      <w:proofErr w:type="spellEnd"/>
      <w:r w:rsidRPr="0042587A">
        <w:rPr>
          <w:rFonts w:asciiTheme="majorHAnsi" w:hAnsiTheme="majorHAnsi"/>
        </w:rPr>
        <w:t xml:space="preserve"> data designada para a sessão e deverá ser agendada pelo telefone 34.3281-0041. Demais informações poderão ser obtidas pelo telefone </w:t>
      </w:r>
      <w:r w:rsidR="0087261F">
        <w:rPr>
          <w:rFonts w:asciiTheme="majorHAnsi" w:hAnsiTheme="majorHAnsi"/>
        </w:rPr>
        <w:t>(</w:t>
      </w:r>
      <w:r w:rsidRPr="0042587A">
        <w:rPr>
          <w:rFonts w:asciiTheme="majorHAnsi" w:hAnsiTheme="majorHAnsi"/>
        </w:rPr>
        <w:t>34</w:t>
      </w:r>
      <w:r w:rsidR="0087261F">
        <w:rPr>
          <w:rFonts w:asciiTheme="majorHAnsi" w:hAnsiTheme="majorHAnsi"/>
        </w:rPr>
        <w:t xml:space="preserve">) </w:t>
      </w:r>
      <w:r w:rsidRPr="0042587A">
        <w:rPr>
          <w:rFonts w:asciiTheme="majorHAnsi" w:hAnsiTheme="majorHAnsi"/>
        </w:rPr>
        <w:t xml:space="preserve">3281-0057 ou pelo </w:t>
      </w:r>
      <w:proofErr w:type="spellStart"/>
      <w:r w:rsidRPr="0042587A">
        <w:rPr>
          <w:rFonts w:asciiTheme="majorHAnsi" w:hAnsiTheme="majorHAnsi"/>
        </w:rPr>
        <w:t>email</w:t>
      </w:r>
      <w:proofErr w:type="spellEnd"/>
      <w:r w:rsidRPr="0042587A">
        <w:rPr>
          <w:rFonts w:asciiTheme="majorHAnsi" w:hAnsiTheme="majorHAnsi"/>
        </w:rPr>
        <w:t xml:space="preserve"> </w:t>
      </w:r>
      <w:hyperlink r:id="rId56" w:history="1">
        <w:r w:rsidR="0087261F" w:rsidRPr="00966C65">
          <w:rPr>
            <w:rStyle w:val="Hyperlink"/>
            <w:rFonts w:asciiTheme="majorHAnsi" w:hAnsiTheme="majorHAnsi"/>
          </w:rPr>
          <w:t>licitacaogestao20212024@gmail.com</w:t>
        </w:r>
      </w:hyperlink>
      <w:r w:rsidR="0087261F">
        <w:rPr>
          <w:rFonts w:asciiTheme="majorHAnsi" w:hAnsiTheme="majorHAnsi"/>
        </w:rPr>
        <w:t xml:space="preserve">. </w:t>
      </w:r>
      <w:r w:rsidRPr="0042587A">
        <w:rPr>
          <w:rFonts w:asciiTheme="majorHAnsi" w:hAnsiTheme="majorHAnsi"/>
        </w:rPr>
        <w:t>Edital encontra - se disponível aos interessados no site</w:t>
      </w:r>
      <w:r w:rsidR="0087261F">
        <w:rPr>
          <w:rFonts w:asciiTheme="majorHAnsi" w:hAnsiTheme="majorHAnsi"/>
        </w:rPr>
        <w:t xml:space="preserve"> </w:t>
      </w:r>
      <w:hyperlink r:id="rId57" w:history="1">
        <w:r w:rsidR="0087261F" w:rsidRPr="00966C65">
          <w:rPr>
            <w:rStyle w:val="Hyperlink"/>
            <w:rFonts w:asciiTheme="majorHAnsi" w:hAnsiTheme="majorHAnsi"/>
          </w:rPr>
          <w:t>http://www.tupaciguara.mg.gov.br</w:t>
        </w:r>
      </w:hyperlink>
      <w:r w:rsidRPr="0042587A">
        <w:rPr>
          <w:rFonts w:asciiTheme="majorHAnsi" w:hAnsiTheme="majorHAnsi"/>
        </w:rPr>
        <w:t>, na sede do departamento e no mural, gratuitamente.</w:t>
      </w:r>
    </w:p>
    <w:p w14:paraId="5AA4F5B6" w14:textId="77777777" w:rsidR="002A4BE5" w:rsidRDefault="002A4BE5" w:rsidP="002A4BE5">
      <w:pPr>
        <w:autoSpaceDE w:val="0"/>
        <w:autoSpaceDN w:val="0"/>
        <w:adjustRightInd w:val="0"/>
        <w:jc w:val="both"/>
        <w:rPr>
          <w:rFonts w:asciiTheme="majorHAnsi" w:hAnsiTheme="majorHAnsi" w:cstheme="majorHAnsi"/>
          <w:b/>
        </w:rPr>
      </w:pPr>
    </w:p>
    <w:p w14:paraId="3D8F0490" w14:textId="77777777" w:rsidR="007A1B81" w:rsidRDefault="007A1B81" w:rsidP="006403E8">
      <w:pPr>
        <w:autoSpaceDE w:val="0"/>
        <w:autoSpaceDN w:val="0"/>
        <w:adjustRightInd w:val="0"/>
        <w:rPr>
          <w:rFonts w:asciiTheme="majorHAnsi" w:hAnsiTheme="majorHAnsi" w:cstheme="majorHAnsi"/>
          <w:b/>
        </w:rPr>
      </w:pPr>
    </w:p>
    <w:p w14:paraId="057333C4" w14:textId="77777777" w:rsidR="002A4BE5" w:rsidRDefault="002A4BE5" w:rsidP="002A4BE5">
      <w:pPr>
        <w:autoSpaceDE w:val="0"/>
        <w:autoSpaceDN w:val="0"/>
        <w:adjustRightInd w:val="0"/>
        <w:jc w:val="center"/>
        <w:rPr>
          <w:rFonts w:asciiTheme="majorHAnsi" w:hAnsiTheme="majorHAnsi" w:cs="Arial"/>
          <w:b/>
          <w:color w:val="202124"/>
          <w:shd w:val="clear" w:color="auto" w:fill="FFFFFF"/>
        </w:rPr>
      </w:pPr>
      <w:r w:rsidRPr="002A3BB3">
        <w:rPr>
          <w:rFonts w:asciiTheme="majorHAnsi" w:hAnsiTheme="majorHAnsi" w:cstheme="majorHAnsi"/>
          <w:b/>
        </w:rPr>
        <w:t>ESTADO DE</w:t>
      </w:r>
      <w:r w:rsidRPr="002A3BB3">
        <w:rPr>
          <w:rFonts w:asciiTheme="majorHAnsi" w:hAnsiTheme="majorHAnsi" w:cs="Arial"/>
          <w:b/>
          <w:color w:val="202124"/>
          <w:shd w:val="clear" w:color="auto" w:fill="FFFFFF"/>
        </w:rPr>
        <w:t xml:space="preserve"> GOIÁS</w:t>
      </w:r>
    </w:p>
    <w:p w14:paraId="32AED87D" w14:textId="77777777" w:rsidR="007A1B81" w:rsidRDefault="007A1B81" w:rsidP="006403E8">
      <w:pPr>
        <w:autoSpaceDE w:val="0"/>
        <w:autoSpaceDN w:val="0"/>
        <w:adjustRightInd w:val="0"/>
        <w:rPr>
          <w:rFonts w:asciiTheme="majorHAnsi" w:hAnsiTheme="majorHAnsi" w:cstheme="majorHAnsi"/>
          <w:b/>
        </w:rPr>
      </w:pPr>
    </w:p>
    <w:p w14:paraId="1B6320CC" w14:textId="77777777" w:rsidR="002A4BE5" w:rsidRPr="00DD3B34" w:rsidRDefault="002A4BE5" w:rsidP="002A4BE5">
      <w:pPr>
        <w:autoSpaceDE w:val="0"/>
        <w:autoSpaceDN w:val="0"/>
        <w:adjustRightInd w:val="0"/>
        <w:jc w:val="both"/>
        <w:rPr>
          <w:rFonts w:asciiTheme="majorHAnsi" w:hAnsiTheme="majorHAnsi"/>
          <w:b/>
        </w:rPr>
      </w:pPr>
      <w:r w:rsidRPr="008C240C">
        <w:rPr>
          <w:rFonts w:asciiTheme="majorHAnsi" w:hAnsiTheme="majorHAnsi"/>
          <w:b/>
        </w:rPr>
        <w:t xml:space="preserve">SECRETARIA DE ECONOMIA E FINANÇAS E ADMINISTRAÇÃO DA AERONÁUTICA </w:t>
      </w:r>
      <w:r>
        <w:rPr>
          <w:rFonts w:asciiTheme="majorHAnsi" w:hAnsiTheme="majorHAnsi"/>
          <w:b/>
        </w:rPr>
        <w:t xml:space="preserve">- </w:t>
      </w:r>
      <w:r w:rsidRPr="008C240C">
        <w:rPr>
          <w:rFonts w:asciiTheme="majorHAnsi" w:hAnsiTheme="majorHAnsi"/>
          <w:b/>
        </w:rPr>
        <w:t>GRUPAMENTO DE APOIO DE ANÁPOLIS</w:t>
      </w:r>
      <w:r w:rsidRPr="00DD3B34">
        <w:rPr>
          <w:rFonts w:asciiTheme="majorHAnsi" w:hAnsiTheme="majorHAnsi"/>
          <w:b/>
        </w:rPr>
        <w:t>- CONCORRÊNCIA PÚBLICA Nº 2/2023</w:t>
      </w:r>
    </w:p>
    <w:p w14:paraId="44EDEB48" w14:textId="77777777" w:rsidR="002A4BE5" w:rsidRPr="006403E8" w:rsidRDefault="002A4BE5" w:rsidP="002A4BE5">
      <w:pPr>
        <w:autoSpaceDE w:val="0"/>
        <w:autoSpaceDN w:val="0"/>
        <w:adjustRightInd w:val="0"/>
        <w:jc w:val="both"/>
        <w:rPr>
          <w:rFonts w:asciiTheme="majorHAnsi" w:hAnsiTheme="majorHAnsi"/>
          <w:spacing w:val="-4"/>
        </w:rPr>
      </w:pPr>
      <w:r w:rsidRPr="006403E8">
        <w:rPr>
          <w:rFonts w:asciiTheme="majorHAnsi" w:hAnsiTheme="majorHAnsi"/>
          <w:spacing w:val="-4"/>
        </w:rPr>
        <w:t xml:space="preserve">Objeto: Execução da Obra de Pavimentação da Via de Acesso aos Paióis Localizados na BAAN – Base Aérea de Anápolis, localizada na cidade Anápolis-GO, no que se refere ao fornecimento dos materiais e à execução dos serviços de construção e instalações em geral, serviços preliminares, construção, infraestrutura e demais serviços. Edital: 08/02/2023 das 09h00 às 12h00 horas e das 13h00 às 17h00 horas. Endereço: Br 414 Km 04 - Zona Rural - Anápolis - Goiás, - Anápolis/GO ou </w:t>
      </w:r>
      <w:hyperlink r:id="rId58" w:history="1">
        <w:r w:rsidRPr="006403E8">
          <w:rPr>
            <w:rStyle w:val="Hyperlink"/>
            <w:rFonts w:asciiTheme="majorHAnsi" w:hAnsiTheme="majorHAnsi"/>
            <w:spacing w:val="-4"/>
          </w:rPr>
          <w:t>https://www.gov.br/compras/edital/120624-3-00002-2023</w:t>
        </w:r>
      </w:hyperlink>
      <w:r w:rsidRPr="006403E8">
        <w:rPr>
          <w:rFonts w:asciiTheme="majorHAnsi" w:hAnsiTheme="majorHAnsi"/>
          <w:spacing w:val="-4"/>
        </w:rPr>
        <w:t>. Entrega das Propostas: 14/03/2023 às 09h30. Endereço: Br 414 Km 04 - Zona Rural - Anápolis - Goiás, - Anápolis/GO.</w:t>
      </w:r>
    </w:p>
    <w:p w14:paraId="678B00A7" w14:textId="77777777" w:rsidR="002A4BE5" w:rsidRDefault="002A4BE5" w:rsidP="00EF4909">
      <w:pPr>
        <w:autoSpaceDE w:val="0"/>
        <w:autoSpaceDN w:val="0"/>
        <w:adjustRightInd w:val="0"/>
        <w:jc w:val="both"/>
        <w:rPr>
          <w:rFonts w:asciiTheme="majorHAnsi" w:hAnsiTheme="majorHAnsi" w:cstheme="majorHAnsi"/>
          <w:b/>
        </w:rPr>
      </w:pPr>
    </w:p>
    <w:p w14:paraId="5DF9BF20" w14:textId="77777777" w:rsidR="006403E8" w:rsidRDefault="006403E8" w:rsidP="00CB2579">
      <w:pPr>
        <w:autoSpaceDE w:val="0"/>
        <w:autoSpaceDN w:val="0"/>
        <w:adjustRightInd w:val="0"/>
        <w:jc w:val="center"/>
        <w:rPr>
          <w:rFonts w:asciiTheme="majorHAnsi" w:hAnsiTheme="majorHAnsi" w:cstheme="majorHAnsi"/>
          <w:b/>
        </w:rPr>
      </w:pPr>
    </w:p>
    <w:p w14:paraId="6C72621D" w14:textId="35C99B36" w:rsidR="00CB2579" w:rsidRDefault="00CB2579" w:rsidP="00CB2579">
      <w:pPr>
        <w:autoSpaceDE w:val="0"/>
        <w:autoSpaceDN w:val="0"/>
        <w:adjustRightInd w:val="0"/>
        <w:jc w:val="center"/>
        <w:rPr>
          <w:rFonts w:asciiTheme="majorHAnsi" w:hAnsiTheme="majorHAnsi" w:cstheme="majorHAnsi"/>
          <w:b/>
        </w:rPr>
      </w:pPr>
      <w:r>
        <w:rPr>
          <w:rFonts w:asciiTheme="majorHAnsi" w:hAnsiTheme="majorHAnsi" w:cstheme="majorHAnsi"/>
          <w:b/>
        </w:rPr>
        <w:t>ESTADO DE MATO GROSSO</w:t>
      </w:r>
    </w:p>
    <w:p w14:paraId="12542449" w14:textId="77777777" w:rsidR="00CB2579" w:rsidRDefault="00CB2579" w:rsidP="002A3BB3">
      <w:pPr>
        <w:autoSpaceDE w:val="0"/>
        <w:autoSpaceDN w:val="0"/>
        <w:adjustRightInd w:val="0"/>
        <w:jc w:val="both"/>
        <w:rPr>
          <w:rFonts w:asciiTheme="majorHAnsi" w:hAnsiTheme="majorHAnsi" w:cstheme="majorHAnsi"/>
          <w:b/>
        </w:rPr>
      </w:pPr>
    </w:p>
    <w:p w14:paraId="13E6D7F7" w14:textId="38734D44" w:rsidR="002A3BB3" w:rsidRPr="002A3BB3" w:rsidRDefault="00CB2579" w:rsidP="002A3BB3">
      <w:pPr>
        <w:autoSpaceDE w:val="0"/>
        <w:autoSpaceDN w:val="0"/>
        <w:adjustRightInd w:val="0"/>
        <w:jc w:val="both"/>
        <w:rPr>
          <w:rFonts w:asciiTheme="majorHAnsi" w:hAnsiTheme="majorHAnsi"/>
          <w:b/>
        </w:rPr>
      </w:pPr>
      <w:r w:rsidRPr="002A3BB3">
        <w:rPr>
          <w:rFonts w:asciiTheme="majorHAnsi" w:hAnsiTheme="majorHAnsi"/>
          <w:b/>
        </w:rPr>
        <w:t xml:space="preserve">SECRETARIA DE ESTADO DE INFRAESTRUTURA E LOGÍSTICA </w:t>
      </w:r>
      <w:r w:rsidR="002A3BB3" w:rsidRPr="002A3BB3">
        <w:rPr>
          <w:rFonts w:asciiTheme="majorHAnsi" w:hAnsiTheme="majorHAnsi"/>
          <w:b/>
        </w:rPr>
        <w:t>- CONCORRÊNCIA PÚBLICA nº 10/2022</w:t>
      </w:r>
    </w:p>
    <w:p w14:paraId="4100CACD" w14:textId="0E1A2A81" w:rsidR="00CB2579" w:rsidRPr="002A3BB3" w:rsidRDefault="002A3BB3" w:rsidP="002A3BB3">
      <w:pPr>
        <w:autoSpaceDE w:val="0"/>
        <w:autoSpaceDN w:val="0"/>
        <w:adjustRightInd w:val="0"/>
        <w:jc w:val="both"/>
        <w:rPr>
          <w:rFonts w:asciiTheme="majorHAnsi" w:hAnsiTheme="majorHAnsi"/>
        </w:rPr>
      </w:pPr>
      <w:r w:rsidRPr="00CB2579">
        <w:rPr>
          <w:rFonts w:asciiTheme="majorHAnsi" w:hAnsiTheme="majorHAnsi"/>
        </w:rPr>
        <w:t>Objeto:</w:t>
      </w:r>
      <w:r w:rsidR="00CB2579" w:rsidRPr="00CB2579">
        <w:rPr>
          <w:rFonts w:asciiTheme="majorHAnsi" w:hAnsiTheme="majorHAnsi"/>
        </w:rPr>
        <w:t xml:space="preserve"> </w:t>
      </w:r>
      <w:r>
        <w:rPr>
          <w:rFonts w:asciiTheme="majorHAnsi" w:hAnsiTheme="majorHAnsi"/>
        </w:rPr>
        <w:t>E</w:t>
      </w:r>
      <w:r w:rsidR="00CB2579" w:rsidRPr="00CB2579">
        <w:rPr>
          <w:rFonts w:asciiTheme="majorHAnsi" w:hAnsiTheme="majorHAnsi"/>
        </w:rPr>
        <w:t xml:space="preserve">xecução da obra de Construção de Sistema de Abastecimento de Água da sede do Município de Barão de Melgaço/MT. Lote: Único. </w:t>
      </w:r>
      <w:r>
        <w:rPr>
          <w:rFonts w:asciiTheme="majorHAnsi" w:hAnsiTheme="majorHAnsi"/>
        </w:rPr>
        <w:t>S</w:t>
      </w:r>
      <w:r w:rsidR="00CB2579" w:rsidRPr="00CB2579">
        <w:rPr>
          <w:rFonts w:asciiTheme="majorHAnsi" w:hAnsiTheme="majorHAnsi"/>
        </w:rPr>
        <w:t xml:space="preserve">essão pública para abertura dos envelopes contendo as Propostas de Preços da licitação em epígrafe será realizada </w:t>
      </w:r>
      <w:r>
        <w:rPr>
          <w:rFonts w:asciiTheme="majorHAnsi" w:hAnsiTheme="majorHAnsi"/>
        </w:rPr>
        <w:t>no dia 10/02/2023, às 09h00min</w:t>
      </w:r>
      <w:r w:rsidR="00CB2579" w:rsidRPr="00CB2579">
        <w:rPr>
          <w:rFonts w:asciiTheme="majorHAnsi" w:hAnsiTheme="majorHAnsi"/>
        </w:rPr>
        <w:t xml:space="preserve">, na sala de Reuniões do 2º Andar, no prédio da SINFRA, localizado na Avenida Hélio Hermínio Ribeiro Torquato da Silva, s/n , Centro Político Administrativo, Cuiabá/MT. A sessão pública poderá ser acompanhada em tempo real através do canal da SINFRA no link: </w:t>
      </w:r>
      <w:hyperlink r:id="rId59" w:history="1">
        <w:r w:rsidRPr="00966C65">
          <w:rPr>
            <w:rStyle w:val="Hyperlink"/>
            <w:rFonts w:asciiTheme="majorHAnsi" w:hAnsiTheme="majorHAnsi"/>
          </w:rPr>
          <w:t>https://www.youtube.com/channel/UCaDSkLVwea-9jkFp5C-M3ow</w:t>
        </w:r>
      </w:hyperlink>
      <w:r>
        <w:rPr>
          <w:rFonts w:asciiTheme="majorHAnsi" w:hAnsiTheme="majorHAnsi"/>
        </w:rPr>
        <w:t>,</w:t>
      </w:r>
      <w:r w:rsidR="00401B74">
        <w:rPr>
          <w:rFonts w:asciiTheme="majorHAnsi" w:hAnsiTheme="majorHAnsi"/>
        </w:rPr>
        <w:t xml:space="preserve"> </w:t>
      </w:r>
      <w:r>
        <w:rPr>
          <w:rFonts w:asciiTheme="majorHAnsi" w:hAnsiTheme="majorHAnsi"/>
        </w:rPr>
        <w:t xml:space="preserve">ou site </w:t>
      </w:r>
      <w:hyperlink r:id="rId60" w:history="1">
        <w:r w:rsidRPr="00966C65">
          <w:rPr>
            <w:rStyle w:val="Hyperlink"/>
            <w:rFonts w:asciiTheme="majorHAnsi" w:hAnsiTheme="majorHAnsi"/>
          </w:rPr>
          <w:t>http://www.transparencia.mt.gov.br/sinfra</w:t>
        </w:r>
      </w:hyperlink>
      <w:r>
        <w:rPr>
          <w:rFonts w:asciiTheme="majorHAnsi" w:hAnsiTheme="majorHAnsi"/>
        </w:rPr>
        <w:t xml:space="preserve">. </w:t>
      </w:r>
      <w:r w:rsidR="00CB2579" w:rsidRPr="00CB2579">
        <w:rPr>
          <w:rFonts w:asciiTheme="majorHAnsi" w:hAnsiTheme="majorHAnsi"/>
        </w:rPr>
        <w:t xml:space="preserve">Informações gerais: telefone nº. (65) 3613-0529 e-mail: </w:t>
      </w:r>
      <w:hyperlink r:id="rId61" w:history="1">
        <w:r w:rsidRPr="00966C65">
          <w:rPr>
            <w:rStyle w:val="Hyperlink"/>
            <w:rFonts w:asciiTheme="majorHAnsi" w:hAnsiTheme="majorHAnsi"/>
          </w:rPr>
          <w:t>cpl@sinfra.mt.gov.br</w:t>
        </w:r>
      </w:hyperlink>
      <w:r w:rsidR="00CB2579" w:rsidRPr="00CB2579">
        <w:rPr>
          <w:rFonts w:asciiTheme="majorHAnsi" w:hAnsiTheme="majorHAnsi"/>
        </w:rPr>
        <w:t>.</w:t>
      </w:r>
    </w:p>
    <w:p w14:paraId="30DD47AA" w14:textId="77777777" w:rsidR="00641BFF" w:rsidRDefault="00641BFF" w:rsidP="00EF4909">
      <w:pPr>
        <w:autoSpaceDE w:val="0"/>
        <w:autoSpaceDN w:val="0"/>
        <w:adjustRightInd w:val="0"/>
        <w:jc w:val="both"/>
        <w:rPr>
          <w:rFonts w:asciiTheme="majorHAnsi" w:hAnsiTheme="majorHAnsi" w:cstheme="majorHAnsi"/>
          <w:b/>
        </w:rPr>
      </w:pPr>
    </w:p>
    <w:p w14:paraId="7667F355" w14:textId="77777777" w:rsidR="002A4BE5" w:rsidRPr="00B35CCD" w:rsidRDefault="002A4BE5" w:rsidP="00EF4909">
      <w:pPr>
        <w:autoSpaceDE w:val="0"/>
        <w:autoSpaceDN w:val="0"/>
        <w:adjustRightInd w:val="0"/>
        <w:jc w:val="both"/>
        <w:rPr>
          <w:rFonts w:asciiTheme="majorHAnsi" w:hAnsiTheme="majorHAnsi" w:cstheme="majorHAnsi"/>
          <w:b/>
        </w:rPr>
      </w:pPr>
    </w:p>
    <w:p w14:paraId="146905F9" w14:textId="60F44995" w:rsidR="00E75776" w:rsidRPr="00B35CCD" w:rsidRDefault="00160842" w:rsidP="00B35CCD">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PARANÁ </w:t>
      </w:r>
    </w:p>
    <w:p w14:paraId="627B4A84" w14:textId="77777777" w:rsidR="00E75776" w:rsidRDefault="00E75776" w:rsidP="00373924">
      <w:pPr>
        <w:autoSpaceDE w:val="0"/>
        <w:autoSpaceDN w:val="0"/>
        <w:adjustRightInd w:val="0"/>
        <w:jc w:val="both"/>
        <w:rPr>
          <w:rFonts w:asciiTheme="majorHAnsi" w:hAnsiTheme="majorHAnsi" w:cstheme="majorHAnsi"/>
          <w:b/>
        </w:rPr>
      </w:pPr>
    </w:p>
    <w:p w14:paraId="3318E137" w14:textId="77777777" w:rsidR="00385CBB" w:rsidRPr="00B35CCD" w:rsidRDefault="00385CBB" w:rsidP="00373924">
      <w:pPr>
        <w:autoSpaceDE w:val="0"/>
        <w:autoSpaceDN w:val="0"/>
        <w:adjustRightInd w:val="0"/>
        <w:jc w:val="both"/>
        <w:rPr>
          <w:rFonts w:asciiTheme="majorHAnsi" w:hAnsiTheme="majorHAnsi" w:cstheme="majorHAnsi"/>
          <w:b/>
        </w:rPr>
      </w:pPr>
    </w:p>
    <w:p w14:paraId="768E99D3" w14:textId="0390E92B" w:rsidR="00B8194B" w:rsidRPr="00B8194B" w:rsidRDefault="0044495A" w:rsidP="00B8194B">
      <w:pPr>
        <w:autoSpaceDE w:val="0"/>
        <w:autoSpaceDN w:val="0"/>
        <w:adjustRightInd w:val="0"/>
        <w:jc w:val="both"/>
        <w:rPr>
          <w:rFonts w:asciiTheme="majorHAnsi" w:hAnsiTheme="majorHAnsi"/>
          <w:b/>
        </w:rPr>
      </w:pPr>
      <w:r>
        <w:rPr>
          <w:rFonts w:asciiTheme="majorHAnsi" w:hAnsiTheme="majorHAnsi" w:cstheme="majorHAnsi"/>
          <w:b/>
        </w:rPr>
        <w:t xml:space="preserve">SANEPAR </w:t>
      </w:r>
      <w:r w:rsidRPr="00B8194B">
        <w:rPr>
          <w:rFonts w:asciiTheme="majorHAnsi" w:hAnsiTheme="majorHAnsi"/>
          <w:b/>
        </w:rPr>
        <w:t xml:space="preserve">- </w:t>
      </w:r>
      <w:r w:rsidRPr="0044495A">
        <w:rPr>
          <w:rFonts w:asciiTheme="majorHAnsi" w:hAnsiTheme="majorHAnsi"/>
          <w:b/>
        </w:rPr>
        <w:t xml:space="preserve">COMPANHIA DE SANEAMENTO DO PARANÁ </w:t>
      </w:r>
      <w:r>
        <w:rPr>
          <w:rFonts w:asciiTheme="majorHAnsi" w:hAnsiTheme="majorHAnsi"/>
          <w:b/>
        </w:rPr>
        <w:t xml:space="preserve">- </w:t>
      </w:r>
      <w:r w:rsidR="00385CBB">
        <w:rPr>
          <w:rFonts w:asciiTheme="majorHAnsi" w:hAnsiTheme="majorHAnsi"/>
          <w:b/>
        </w:rPr>
        <w:t>LICITAÇÃ</w:t>
      </w:r>
      <w:r w:rsidR="00385CBB" w:rsidRPr="00B8194B">
        <w:rPr>
          <w:rFonts w:asciiTheme="majorHAnsi" w:hAnsiTheme="majorHAnsi"/>
          <w:b/>
        </w:rPr>
        <w:t xml:space="preserve">O </w:t>
      </w:r>
      <w:r w:rsidR="00385CBB">
        <w:rPr>
          <w:rFonts w:asciiTheme="majorHAnsi" w:hAnsiTheme="majorHAnsi"/>
          <w:b/>
        </w:rPr>
        <w:t xml:space="preserve">PÚBLICA </w:t>
      </w:r>
      <w:r w:rsidR="00385CBB" w:rsidRPr="00B8194B">
        <w:rPr>
          <w:rFonts w:asciiTheme="majorHAnsi" w:hAnsiTheme="majorHAnsi"/>
          <w:b/>
        </w:rPr>
        <w:t>N</w:t>
      </w:r>
      <w:r w:rsidRPr="00B8194B">
        <w:rPr>
          <w:rFonts w:asciiTheme="majorHAnsi" w:hAnsiTheme="majorHAnsi"/>
          <w:b/>
        </w:rPr>
        <w:t xml:space="preserve">° 13/23 </w:t>
      </w:r>
    </w:p>
    <w:p w14:paraId="7E1D9CD6" w14:textId="3AF90EE8" w:rsidR="00B8194B" w:rsidRPr="00B8194B" w:rsidRDefault="00B8194B" w:rsidP="00B8194B">
      <w:pPr>
        <w:autoSpaceDE w:val="0"/>
        <w:autoSpaceDN w:val="0"/>
        <w:adjustRightInd w:val="0"/>
        <w:jc w:val="both"/>
        <w:rPr>
          <w:rFonts w:asciiTheme="majorHAnsi" w:hAnsiTheme="majorHAnsi"/>
        </w:rPr>
      </w:pPr>
      <w:r w:rsidRPr="00B8194B">
        <w:rPr>
          <w:rFonts w:asciiTheme="majorHAnsi" w:hAnsiTheme="majorHAnsi"/>
        </w:rPr>
        <w:t xml:space="preserve">Objeto: </w:t>
      </w:r>
      <w:r w:rsidR="0044495A">
        <w:rPr>
          <w:rFonts w:asciiTheme="majorHAnsi" w:hAnsiTheme="majorHAnsi"/>
        </w:rPr>
        <w:t>E</w:t>
      </w:r>
      <w:r w:rsidR="0044495A" w:rsidRPr="002A3BB3">
        <w:rPr>
          <w:rFonts w:asciiTheme="majorHAnsi" w:hAnsiTheme="majorHAnsi"/>
        </w:rPr>
        <w:t>xecução</w:t>
      </w:r>
      <w:r>
        <w:rPr>
          <w:rFonts w:asciiTheme="majorHAnsi" w:hAnsiTheme="majorHAnsi"/>
        </w:rPr>
        <w:t xml:space="preserve"> de obra de </w:t>
      </w:r>
      <w:proofErr w:type="spellStart"/>
      <w:r>
        <w:rPr>
          <w:rFonts w:asciiTheme="majorHAnsi" w:hAnsiTheme="majorHAnsi"/>
        </w:rPr>
        <w:t>ampliacao</w:t>
      </w:r>
      <w:proofErr w:type="spellEnd"/>
      <w:r>
        <w:rPr>
          <w:rFonts w:asciiTheme="majorHAnsi" w:hAnsiTheme="majorHAnsi"/>
        </w:rPr>
        <w:t xml:space="preserve"> do Sistema de Esgotamento </w:t>
      </w:r>
      <w:proofErr w:type="spellStart"/>
      <w:r>
        <w:rPr>
          <w:rFonts w:asciiTheme="majorHAnsi" w:hAnsiTheme="majorHAnsi"/>
        </w:rPr>
        <w:t>S</w:t>
      </w:r>
      <w:r w:rsidRPr="00B8194B">
        <w:rPr>
          <w:rFonts w:asciiTheme="majorHAnsi" w:hAnsiTheme="majorHAnsi"/>
        </w:rPr>
        <w:t>anitari</w:t>
      </w:r>
      <w:r>
        <w:rPr>
          <w:rFonts w:asciiTheme="majorHAnsi" w:hAnsiTheme="majorHAnsi"/>
        </w:rPr>
        <w:t>o</w:t>
      </w:r>
      <w:proofErr w:type="spellEnd"/>
      <w:r>
        <w:rPr>
          <w:rFonts w:asciiTheme="majorHAnsi" w:hAnsiTheme="majorHAnsi"/>
        </w:rPr>
        <w:t xml:space="preserve"> do </w:t>
      </w:r>
      <w:proofErr w:type="spellStart"/>
      <w:r>
        <w:rPr>
          <w:rFonts w:asciiTheme="majorHAnsi" w:hAnsiTheme="majorHAnsi"/>
        </w:rPr>
        <w:t>municipio</w:t>
      </w:r>
      <w:proofErr w:type="spellEnd"/>
      <w:r>
        <w:rPr>
          <w:rFonts w:asciiTheme="majorHAnsi" w:hAnsiTheme="majorHAnsi"/>
        </w:rPr>
        <w:t xml:space="preserve"> de Palotina. </w:t>
      </w:r>
      <w:r w:rsidRPr="00B8194B">
        <w:rPr>
          <w:rFonts w:asciiTheme="majorHAnsi" w:hAnsiTheme="majorHAnsi"/>
        </w:rPr>
        <w:t xml:space="preserve">Recurso: 41 - </w:t>
      </w:r>
      <w:r w:rsidRPr="00B8194B">
        <w:rPr>
          <w:rFonts w:asciiTheme="majorHAnsi" w:hAnsiTheme="majorHAnsi"/>
        </w:rPr>
        <w:t>obras programadas - esgoto</w:t>
      </w:r>
      <w:r w:rsidRPr="00B8194B">
        <w:rPr>
          <w:rFonts w:asciiTheme="majorHAnsi" w:hAnsiTheme="majorHAnsi"/>
        </w:rPr>
        <w:t>. Disponibilidade do Edital: de 07/02/2023 até às 17:00 h</w:t>
      </w:r>
      <w:r>
        <w:rPr>
          <w:rFonts w:asciiTheme="majorHAnsi" w:hAnsiTheme="majorHAnsi"/>
        </w:rPr>
        <w:t>oras</w:t>
      </w:r>
      <w:r w:rsidRPr="00B8194B">
        <w:rPr>
          <w:rFonts w:asciiTheme="majorHAnsi" w:hAnsiTheme="majorHAnsi"/>
        </w:rPr>
        <w:t xml:space="preserve"> do dia 14/04/2023. Limite de Protocolo das Propostas: 17/04/2023 às 09:00 h. Abertura da Licitação: 17/04/2023 às 10:00 h</w:t>
      </w:r>
      <w:r>
        <w:rPr>
          <w:rFonts w:asciiTheme="majorHAnsi" w:hAnsiTheme="majorHAnsi"/>
        </w:rPr>
        <w:t>oras</w:t>
      </w:r>
      <w:r w:rsidRPr="00B8194B">
        <w:rPr>
          <w:rFonts w:asciiTheme="majorHAnsi" w:hAnsiTheme="majorHAnsi"/>
        </w:rPr>
        <w:t xml:space="preserve">. Informações Complementares: Podem ser obtidas na Sanepar, à Rua Engenheiros Rebouças, 1376 - Curitiba/PR, Fones (41) 3330-3910 / 3330-3128 ou FAX (41) 3330-3200, ou no site </w:t>
      </w:r>
      <w:hyperlink r:id="rId62" w:history="1">
        <w:r w:rsidRPr="00966C65">
          <w:rPr>
            <w:rStyle w:val="Hyperlink"/>
            <w:rFonts w:asciiTheme="majorHAnsi" w:hAnsiTheme="majorHAnsi"/>
          </w:rPr>
          <w:t>http://licitacao.sanepar.com.br</w:t>
        </w:r>
      </w:hyperlink>
      <w:r w:rsidRPr="00B8194B">
        <w:rPr>
          <w:rFonts w:asciiTheme="majorHAnsi" w:hAnsiTheme="majorHAnsi"/>
        </w:rPr>
        <w:t>.</w:t>
      </w:r>
    </w:p>
    <w:p w14:paraId="5ABB9F26" w14:textId="77777777" w:rsidR="001C64C6" w:rsidRPr="00096015" w:rsidRDefault="001C64C6" w:rsidP="00754112">
      <w:pPr>
        <w:autoSpaceDE w:val="0"/>
        <w:autoSpaceDN w:val="0"/>
        <w:adjustRightInd w:val="0"/>
        <w:jc w:val="both"/>
        <w:rPr>
          <w:rFonts w:asciiTheme="majorHAnsi" w:hAnsiTheme="majorHAnsi" w:cstheme="majorHAnsi"/>
          <w:b/>
        </w:rPr>
      </w:pPr>
    </w:p>
    <w:p w14:paraId="18F5D71E" w14:textId="77777777" w:rsidR="00D0260C" w:rsidRDefault="00D0260C" w:rsidP="006358E6">
      <w:pPr>
        <w:autoSpaceDE w:val="0"/>
        <w:autoSpaceDN w:val="0"/>
        <w:adjustRightInd w:val="0"/>
        <w:jc w:val="both"/>
        <w:rPr>
          <w:rFonts w:asciiTheme="majorHAnsi" w:hAnsiTheme="majorHAnsi" w:cstheme="majorHAnsi"/>
          <w:b/>
        </w:rPr>
      </w:pPr>
    </w:p>
    <w:p w14:paraId="1A9B9452" w14:textId="76CEA75B" w:rsidR="0044495A" w:rsidRPr="0044495A" w:rsidRDefault="0044495A" w:rsidP="006358E6">
      <w:pPr>
        <w:autoSpaceDE w:val="0"/>
        <w:autoSpaceDN w:val="0"/>
        <w:adjustRightInd w:val="0"/>
        <w:jc w:val="both"/>
        <w:rPr>
          <w:rFonts w:asciiTheme="majorHAnsi" w:hAnsiTheme="majorHAnsi"/>
          <w:b/>
        </w:rPr>
      </w:pPr>
      <w:r w:rsidRPr="0044495A">
        <w:rPr>
          <w:rFonts w:asciiTheme="majorHAnsi" w:hAnsiTheme="majorHAnsi" w:cstheme="majorHAnsi"/>
          <w:b/>
        </w:rPr>
        <w:t xml:space="preserve">SANEPAR </w:t>
      </w:r>
      <w:r w:rsidRPr="0044495A">
        <w:rPr>
          <w:rFonts w:asciiTheme="majorHAnsi" w:hAnsiTheme="majorHAnsi"/>
          <w:b/>
        </w:rPr>
        <w:t>- COMPANHIA DE SANEAMENTO DO PARANÁ</w:t>
      </w:r>
      <w:r w:rsidRPr="0044495A">
        <w:rPr>
          <w:rFonts w:asciiTheme="majorHAnsi" w:hAnsiTheme="majorHAnsi" w:cstheme="majorHAnsi"/>
          <w:b/>
        </w:rPr>
        <w:t xml:space="preserve"> </w:t>
      </w:r>
      <w:r w:rsidRPr="0044495A">
        <w:rPr>
          <w:rFonts w:asciiTheme="majorHAnsi" w:hAnsiTheme="majorHAnsi"/>
          <w:b/>
        </w:rPr>
        <w:t xml:space="preserve">- </w:t>
      </w:r>
      <w:r w:rsidR="00385CBB">
        <w:rPr>
          <w:rFonts w:asciiTheme="majorHAnsi" w:hAnsiTheme="majorHAnsi"/>
          <w:b/>
        </w:rPr>
        <w:t>LICITAÇÃ</w:t>
      </w:r>
      <w:r w:rsidR="00385CBB" w:rsidRPr="00B8194B">
        <w:rPr>
          <w:rFonts w:asciiTheme="majorHAnsi" w:hAnsiTheme="majorHAnsi"/>
          <w:b/>
        </w:rPr>
        <w:t xml:space="preserve">O </w:t>
      </w:r>
      <w:r w:rsidR="00385CBB">
        <w:rPr>
          <w:rFonts w:asciiTheme="majorHAnsi" w:hAnsiTheme="majorHAnsi"/>
          <w:b/>
        </w:rPr>
        <w:t>PÚBLICA</w:t>
      </w:r>
      <w:r w:rsidRPr="0044495A">
        <w:rPr>
          <w:rFonts w:asciiTheme="majorHAnsi" w:hAnsiTheme="majorHAnsi"/>
          <w:b/>
        </w:rPr>
        <w:t xml:space="preserve"> N° 33/23 </w:t>
      </w:r>
    </w:p>
    <w:p w14:paraId="70EDD707" w14:textId="65EDED67" w:rsidR="006358E6" w:rsidRPr="002B25FC" w:rsidRDefault="0044495A" w:rsidP="006358E6">
      <w:pPr>
        <w:autoSpaceDE w:val="0"/>
        <w:autoSpaceDN w:val="0"/>
        <w:adjustRightInd w:val="0"/>
        <w:jc w:val="both"/>
        <w:rPr>
          <w:rFonts w:asciiTheme="majorHAnsi" w:hAnsiTheme="majorHAnsi"/>
        </w:rPr>
      </w:pPr>
      <w:r>
        <w:rPr>
          <w:rFonts w:asciiTheme="majorHAnsi" w:hAnsiTheme="majorHAnsi"/>
        </w:rPr>
        <w:t xml:space="preserve">Objeto: </w:t>
      </w:r>
      <w:r>
        <w:rPr>
          <w:rFonts w:asciiTheme="majorHAnsi" w:hAnsiTheme="majorHAnsi"/>
        </w:rPr>
        <w:t>E</w:t>
      </w:r>
      <w:r w:rsidRPr="002A3BB3">
        <w:rPr>
          <w:rFonts w:asciiTheme="majorHAnsi" w:hAnsiTheme="majorHAnsi"/>
        </w:rPr>
        <w:t>xecução</w:t>
      </w:r>
      <w:r w:rsidRPr="0044495A">
        <w:rPr>
          <w:rFonts w:asciiTheme="majorHAnsi" w:hAnsiTheme="majorHAnsi"/>
        </w:rPr>
        <w:t xml:space="preserve"> </w:t>
      </w:r>
      <w:r w:rsidRPr="0044495A">
        <w:rPr>
          <w:rFonts w:asciiTheme="majorHAnsi" w:hAnsiTheme="majorHAnsi"/>
        </w:rPr>
        <w:t>de obr</w:t>
      </w:r>
      <w:r>
        <w:rPr>
          <w:rFonts w:asciiTheme="majorHAnsi" w:hAnsiTheme="majorHAnsi"/>
        </w:rPr>
        <w:t xml:space="preserve">a para melhorias no Sistema de Esgotamento </w:t>
      </w:r>
      <w:proofErr w:type="spellStart"/>
      <w:r>
        <w:rPr>
          <w:rFonts w:asciiTheme="majorHAnsi" w:hAnsiTheme="majorHAnsi"/>
        </w:rPr>
        <w:t>Sanitario</w:t>
      </w:r>
      <w:proofErr w:type="spellEnd"/>
      <w:r>
        <w:rPr>
          <w:rFonts w:asciiTheme="majorHAnsi" w:hAnsiTheme="majorHAnsi"/>
        </w:rPr>
        <w:t xml:space="preserve"> do </w:t>
      </w:r>
      <w:proofErr w:type="spellStart"/>
      <w:r>
        <w:rPr>
          <w:rFonts w:asciiTheme="majorHAnsi" w:hAnsiTheme="majorHAnsi"/>
        </w:rPr>
        <w:t>M</w:t>
      </w:r>
      <w:r w:rsidRPr="0044495A">
        <w:rPr>
          <w:rFonts w:asciiTheme="majorHAnsi" w:hAnsiTheme="majorHAnsi"/>
        </w:rPr>
        <w:t>unicip</w:t>
      </w:r>
      <w:r>
        <w:rPr>
          <w:rFonts w:asciiTheme="majorHAnsi" w:hAnsiTheme="majorHAnsi"/>
        </w:rPr>
        <w:t>io</w:t>
      </w:r>
      <w:proofErr w:type="spellEnd"/>
      <w:r>
        <w:rPr>
          <w:rFonts w:asciiTheme="majorHAnsi" w:hAnsiTheme="majorHAnsi"/>
        </w:rPr>
        <w:t xml:space="preserve"> de C</w:t>
      </w:r>
      <w:r w:rsidR="002B25FC">
        <w:rPr>
          <w:rFonts w:asciiTheme="majorHAnsi" w:hAnsiTheme="majorHAnsi"/>
        </w:rPr>
        <w:t>uritiba, na E</w:t>
      </w:r>
      <w:r>
        <w:rPr>
          <w:rFonts w:asciiTheme="majorHAnsi" w:hAnsiTheme="majorHAnsi"/>
        </w:rPr>
        <w:t>stação</w:t>
      </w:r>
      <w:r w:rsidR="002B25FC">
        <w:rPr>
          <w:rFonts w:asciiTheme="majorHAnsi" w:hAnsiTheme="majorHAnsi"/>
        </w:rPr>
        <w:t xml:space="preserve"> de Tratamento de Esgoto Santa </w:t>
      </w:r>
      <w:proofErr w:type="spellStart"/>
      <w:r w:rsidR="002B25FC">
        <w:rPr>
          <w:rFonts w:asciiTheme="majorHAnsi" w:hAnsiTheme="majorHAnsi"/>
        </w:rPr>
        <w:t>Q</w:t>
      </w:r>
      <w:r w:rsidR="00507FDD">
        <w:rPr>
          <w:rFonts w:asciiTheme="majorHAnsi" w:hAnsiTheme="majorHAnsi"/>
        </w:rPr>
        <w:t>uiteria</w:t>
      </w:r>
      <w:proofErr w:type="spellEnd"/>
      <w:r w:rsidR="00507FDD">
        <w:rPr>
          <w:rFonts w:asciiTheme="majorHAnsi" w:hAnsiTheme="majorHAnsi"/>
        </w:rPr>
        <w:t>, compreendendo ampliaçã</w:t>
      </w:r>
      <w:r w:rsidRPr="0044495A">
        <w:rPr>
          <w:rFonts w:asciiTheme="majorHAnsi" w:hAnsiTheme="majorHAnsi"/>
        </w:rPr>
        <w:t xml:space="preserve">o do desaguamento de </w:t>
      </w:r>
      <w:r w:rsidR="00507FDD">
        <w:rPr>
          <w:rFonts w:asciiTheme="majorHAnsi" w:hAnsiTheme="majorHAnsi"/>
        </w:rPr>
        <w:t>lodo e obras civis nas edificaçõ</w:t>
      </w:r>
      <w:r w:rsidRPr="0044495A">
        <w:rPr>
          <w:rFonts w:asciiTheme="majorHAnsi" w:hAnsiTheme="majorHAnsi"/>
        </w:rPr>
        <w:t>es</w:t>
      </w:r>
      <w:r w:rsidR="002B25FC">
        <w:rPr>
          <w:rFonts w:asciiTheme="majorHAnsi" w:hAnsiTheme="majorHAnsi"/>
        </w:rPr>
        <w:t>, com fornecimento de materiais</w:t>
      </w:r>
      <w:r w:rsidRPr="0044495A">
        <w:rPr>
          <w:rFonts w:asciiTheme="majorHAnsi" w:hAnsiTheme="majorHAnsi"/>
        </w:rPr>
        <w:t xml:space="preserve">. </w:t>
      </w:r>
      <w:r w:rsidRPr="0044495A">
        <w:rPr>
          <w:rFonts w:asciiTheme="majorHAnsi" w:hAnsiTheme="majorHAnsi"/>
        </w:rPr>
        <w:t xml:space="preserve">Recurso: 28 - </w:t>
      </w:r>
      <w:r w:rsidR="002B25FC" w:rsidRPr="0044495A">
        <w:rPr>
          <w:rFonts w:asciiTheme="majorHAnsi" w:hAnsiTheme="majorHAnsi"/>
        </w:rPr>
        <w:t xml:space="preserve">melhorias operacionais - esgoto. </w:t>
      </w:r>
      <w:r w:rsidRPr="0044495A">
        <w:rPr>
          <w:rFonts w:asciiTheme="majorHAnsi" w:hAnsiTheme="majorHAnsi"/>
        </w:rPr>
        <w:t>Disponibilidade do Edital: de 07/02/2023 até às 17:00 h</w:t>
      </w:r>
      <w:r w:rsidR="002B25FC">
        <w:rPr>
          <w:rFonts w:asciiTheme="majorHAnsi" w:hAnsiTheme="majorHAnsi"/>
        </w:rPr>
        <w:t>oras</w:t>
      </w:r>
      <w:r w:rsidRPr="0044495A">
        <w:rPr>
          <w:rFonts w:asciiTheme="majorHAnsi" w:hAnsiTheme="majorHAnsi"/>
        </w:rPr>
        <w:t xml:space="preserve"> do dia 03/03/2023. Limite de Protocolo das Propostas: 06/03/2023 às 14:00 h</w:t>
      </w:r>
      <w:r w:rsidR="002B25FC">
        <w:rPr>
          <w:rFonts w:asciiTheme="majorHAnsi" w:hAnsiTheme="majorHAnsi"/>
        </w:rPr>
        <w:t>oras</w:t>
      </w:r>
      <w:r w:rsidRPr="0044495A">
        <w:rPr>
          <w:rFonts w:asciiTheme="majorHAnsi" w:hAnsiTheme="majorHAnsi"/>
        </w:rPr>
        <w:t>. Abertura da Licitação: 06/03/2023 às 15:00 h</w:t>
      </w:r>
      <w:r w:rsidR="002B25FC">
        <w:rPr>
          <w:rFonts w:asciiTheme="majorHAnsi" w:hAnsiTheme="majorHAnsi"/>
        </w:rPr>
        <w:t>oras</w:t>
      </w:r>
      <w:r w:rsidRPr="0044495A">
        <w:rPr>
          <w:rFonts w:asciiTheme="majorHAnsi" w:hAnsiTheme="majorHAnsi"/>
        </w:rPr>
        <w:t>. Informações Complementares: Podem ser obtidas na Sanepar, à Rua Engenheiros</w:t>
      </w:r>
      <w:r w:rsidR="002B25FC">
        <w:rPr>
          <w:rFonts w:asciiTheme="majorHAnsi" w:hAnsiTheme="majorHAnsi"/>
        </w:rPr>
        <w:t xml:space="preserve"> Rebouças, 1376 - Curitiba/PR. Telef</w:t>
      </w:r>
      <w:r w:rsidRPr="0044495A">
        <w:rPr>
          <w:rFonts w:asciiTheme="majorHAnsi" w:hAnsiTheme="majorHAnsi"/>
        </w:rPr>
        <w:t xml:space="preserve">ones (41) 3330-3910 / 3330-3128 ou FAX (41) 3330-3200, ou no site </w:t>
      </w:r>
      <w:hyperlink r:id="rId63" w:history="1">
        <w:r w:rsidR="002B25FC" w:rsidRPr="00966C65">
          <w:rPr>
            <w:rStyle w:val="Hyperlink"/>
            <w:rFonts w:asciiTheme="majorHAnsi" w:hAnsiTheme="majorHAnsi"/>
          </w:rPr>
          <w:t>http://licitacao.sanepar.com.br</w:t>
        </w:r>
      </w:hyperlink>
      <w:r w:rsidRPr="0044495A">
        <w:rPr>
          <w:rFonts w:asciiTheme="majorHAnsi" w:hAnsiTheme="majorHAnsi"/>
        </w:rPr>
        <w:t>.</w:t>
      </w:r>
    </w:p>
    <w:p w14:paraId="6F5F27E4" w14:textId="77777777" w:rsidR="006358E6" w:rsidRDefault="006358E6" w:rsidP="006358E6">
      <w:pPr>
        <w:autoSpaceDE w:val="0"/>
        <w:autoSpaceDN w:val="0"/>
        <w:adjustRightInd w:val="0"/>
        <w:jc w:val="both"/>
        <w:rPr>
          <w:rFonts w:asciiTheme="majorHAnsi" w:hAnsiTheme="majorHAnsi" w:cstheme="majorHAnsi"/>
          <w:b/>
        </w:rPr>
      </w:pPr>
    </w:p>
    <w:p w14:paraId="4F18FAB0" w14:textId="77777777" w:rsidR="007A1B81" w:rsidRPr="00096015" w:rsidRDefault="007A1B81"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78B3F485" w14:textId="77777777" w:rsidR="007A1B81" w:rsidRPr="00096015" w:rsidRDefault="007A1B81"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Default="006358E6" w:rsidP="006358E6">
      <w:pPr>
        <w:pStyle w:val="SemEspaamento"/>
        <w:ind w:right="453"/>
        <w:jc w:val="center"/>
        <w:rPr>
          <w:rFonts w:asciiTheme="majorHAnsi" w:hAnsiTheme="majorHAnsi" w:cstheme="majorHAnsi"/>
          <w:i/>
          <w:spacing w:val="20"/>
        </w:rPr>
      </w:pPr>
    </w:p>
    <w:p w14:paraId="2AB88C9A" w14:textId="77777777" w:rsidR="007A1B81" w:rsidRDefault="007A1B81" w:rsidP="006358E6">
      <w:pPr>
        <w:pStyle w:val="SemEspaamento"/>
        <w:ind w:right="453"/>
        <w:jc w:val="center"/>
        <w:rPr>
          <w:rFonts w:asciiTheme="majorHAnsi" w:hAnsiTheme="majorHAnsi" w:cstheme="majorHAnsi"/>
          <w:i/>
          <w:spacing w:val="20"/>
        </w:rPr>
      </w:pPr>
    </w:p>
    <w:p w14:paraId="3D032E2A" w14:textId="77777777" w:rsidR="006403E8" w:rsidRPr="00096015" w:rsidRDefault="006403E8" w:rsidP="006403E8">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3E0EDC85" w14:textId="77777777" w:rsidR="006403E8" w:rsidRPr="00096015" w:rsidRDefault="006403E8" w:rsidP="006403E8">
      <w:pPr>
        <w:pStyle w:val="SemEspaamento"/>
        <w:ind w:right="453"/>
        <w:jc w:val="right"/>
        <w:rPr>
          <w:rFonts w:asciiTheme="majorHAnsi" w:hAnsiTheme="majorHAnsi" w:cstheme="majorHAnsi"/>
          <w:i/>
          <w:spacing w:val="20"/>
        </w:rPr>
      </w:pPr>
    </w:p>
    <w:p w14:paraId="4275D1EC" w14:textId="77777777" w:rsidR="006403E8" w:rsidRPr="00096015" w:rsidRDefault="006403E8" w:rsidP="006358E6">
      <w:pPr>
        <w:pStyle w:val="SemEspaamento"/>
        <w:ind w:right="453"/>
        <w:jc w:val="center"/>
        <w:rPr>
          <w:rFonts w:asciiTheme="majorHAnsi" w:hAnsiTheme="majorHAnsi" w:cstheme="majorHAnsi"/>
          <w:i/>
          <w:spacing w:val="20"/>
        </w:rPr>
      </w:pPr>
      <w:bookmarkStart w:id="0" w:name="_GoBack"/>
      <w:bookmarkEnd w:id="0"/>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67">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Default="006358E6" w:rsidP="006358E6">
      <w:pPr>
        <w:pStyle w:val="SemEspaamento"/>
        <w:jc w:val="both"/>
        <w:rPr>
          <w:rFonts w:asciiTheme="majorHAnsi" w:hAnsiTheme="majorHAnsi" w:cstheme="majorHAnsi"/>
          <w:spacing w:val="20"/>
        </w:rPr>
      </w:pPr>
    </w:p>
    <w:p w14:paraId="04F6B435" w14:textId="77777777" w:rsidR="007A1B81" w:rsidRPr="00096015" w:rsidRDefault="007A1B81"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6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Default="006358E6" w:rsidP="006358E6">
      <w:pPr>
        <w:pStyle w:val="SemEspaamento"/>
        <w:jc w:val="both"/>
        <w:rPr>
          <w:rFonts w:asciiTheme="majorHAnsi" w:hAnsiTheme="majorHAnsi" w:cstheme="majorHAnsi"/>
          <w:spacing w:val="20"/>
        </w:rPr>
      </w:pPr>
    </w:p>
    <w:p w14:paraId="076C1AF1" w14:textId="77777777" w:rsidR="007A1B81" w:rsidRPr="00096015" w:rsidRDefault="007A1B81"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Default="006358E6" w:rsidP="00D8302A">
      <w:pPr>
        <w:rPr>
          <w:rFonts w:asciiTheme="majorHAnsi" w:hAnsiTheme="majorHAnsi" w:cstheme="majorHAnsi"/>
          <w:b/>
        </w:rPr>
      </w:pPr>
    </w:p>
    <w:p w14:paraId="4670FC21" w14:textId="77777777" w:rsidR="006E06D8" w:rsidRDefault="006E06D8" w:rsidP="00D8302A">
      <w:pPr>
        <w:rPr>
          <w:rFonts w:asciiTheme="majorHAnsi" w:hAnsiTheme="majorHAnsi" w:cstheme="majorHAnsi"/>
          <w:b/>
        </w:rPr>
      </w:pPr>
    </w:p>
    <w:p w14:paraId="036A3534" w14:textId="77777777" w:rsidR="007A1B81" w:rsidRPr="00096015" w:rsidRDefault="007A1B81"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47CE6820" w14:textId="77777777" w:rsidR="006358E6" w:rsidRPr="00096015" w:rsidRDefault="006358E6" w:rsidP="006358E6">
      <w:pPr>
        <w:rPr>
          <w:rFonts w:asciiTheme="majorHAnsi" w:hAnsiTheme="majorHAnsi" w:cstheme="majorHAnsi"/>
        </w:rPr>
      </w:pPr>
    </w:p>
    <w:p w14:paraId="3AD5B9BB" w14:textId="77777777"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096015" w:rsidRDefault="006358E6" w:rsidP="006358E6">
      <w:pPr>
        <w:autoSpaceDE w:val="0"/>
        <w:autoSpaceDN w:val="0"/>
        <w:adjustRightInd w:val="0"/>
        <w:jc w:val="center"/>
        <w:rPr>
          <w:rFonts w:asciiTheme="majorHAnsi" w:hAnsiTheme="majorHAnsi" w:cstheme="majorHAnsi"/>
        </w:rPr>
      </w:pPr>
    </w:p>
    <w:p w14:paraId="4FF2DF56" w14:textId="38CB7B50" w:rsidR="008D5A5D" w:rsidRPr="00096015" w:rsidRDefault="00D42D63" w:rsidP="0017087A">
      <w:pPr>
        <w:autoSpaceDE w:val="0"/>
        <w:autoSpaceDN w:val="0"/>
        <w:adjustRightInd w:val="0"/>
        <w:jc w:val="center"/>
        <w:rPr>
          <w:rFonts w:asciiTheme="majorHAnsi" w:hAnsiTheme="majorHAnsi" w:cstheme="majorHAnsi"/>
        </w:rPr>
      </w:pPr>
      <w:r>
        <w:rPr>
          <w:rFonts w:ascii="Arial" w:hAnsi="Arial" w:cs="Arial"/>
          <w:noProof/>
          <w:spacing w:val="10"/>
        </w:rPr>
        <w:drawing>
          <wp:inline distT="0" distB="0" distL="0" distR="0" wp14:anchorId="08F7B8F1" wp14:editId="75836F0B">
            <wp:extent cx="6829223" cy="1069676"/>
            <wp:effectExtent l="0" t="0" r="0" b="0"/>
            <wp:docPr id="9" name="Imagem 9">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Brasid-Site.png"/>
                    <pic:cNvPicPr/>
                  </pic:nvPicPr>
                  <pic:blipFill>
                    <a:blip r:embed="rId75">
                      <a:extLst>
                        <a:ext uri="{28A0092B-C50C-407E-A947-70E740481C1C}">
                          <a14:useLocalDpi xmlns:a14="http://schemas.microsoft.com/office/drawing/2010/main" val="0"/>
                        </a:ext>
                      </a:extLst>
                    </a:blip>
                    <a:stretch>
                      <a:fillRect/>
                    </a:stretch>
                  </pic:blipFill>
                  <pic:spPr>
                    <a:xfrm>
                      <a:off x="0" y="0"/>
                      <a:ext cx="6971723" cy="1091996"/>
                    </a:xfrm>
                    <a:prstGeom prst="rect">
                      <a:avLst/>
                    </a:prstGeom>
                  </pic:spPr>
                </pic:pic>
              </a:graphicData>
            </a:graphic>
          </wp:inline>
        </w:drawing>
      </w:r>
    </w:p>
    <w:sectPr w:rsidR="008D5A5D" w:rsidRPr="00096015" w:rsidSect="007A1B81">
      <w:headerReference w:type="default" r:id="rId76"/>
      <w:footerReference w:type="default" r:id="rId77"/>
      <w:pgSz w:w="11907" w:h="16840" w:code="9"/>
      <w:pgMar w:top="2126" w:right="567" w:bottom="249" w:left="567" w:header="352" w:footer="573"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16BB6" w14:textId="77777777" w:rsidR="00D37DE5" w:rsidRDefault="00D37DE5">
      <w:r>
        <w:separator/>
      </w:r>
    </w:p>
  </w:endnote>
  <w:endnote w:type="continuationSeparator" w:id="0">
    <w:p w14:paraId="2EF0A520" w14:textId="77777777" w:rsidR="00D37DE5" w:rsidRDefault="00D37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NimbusSans-Regular">
    <w:panose1 w:val="00000000000000000000"/>
    <w:charset w:val="00"/>
    <w:family w:val="auto"/>
    <w:notTrueType/>
    <w:pitch w:val="default"/>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37DE5" w:rsidRPr="00FE1850" w:rsidRDefault="00D37DE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37DE5" w:rsidRDefault="00D37DE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37DE5" w:rsidRPr="001042F4" w:rsidRDefault="00D37DE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37DE5" w14:paraId="15E73B0D" w14:textId="77777777" w:rsidTr="001042F4">
      <w:tc>
        <w:tcPr>
          <w:tcW w:w="2977" w:type="dxa"/>
          <w:shd w:val="clear" w:color="auto" w:fill="F2F2F2" w:themeFill="background1" w:themeFillShade="F2"/>
          <w:vAlign w:val="center"/>
        </w:tcPr>
        <w:p w14:paraId="179090BD" w14:textId="77777777" w:rsidR="00D37DE5" w:rsidRDefault="00D37DE5" w:rsidP="001042F4">
          <w:pPr>
            <w:jc w:val="center"/>
            <w:rPr>
              <w:rFonts w:ascii="Arial" w:hAnsi="Arial" w:cs="Arial"/>
              <w:sz w:val="16"/>
            </w:rPr>
          </w:pPr>
        </w:p>
      </w:tc>
      <w:tc>
        <w:tcPr>
          <w:tcW w:w="1418" w:type="dxa"/>
          <w:shd w:val="clear" w:color="auto" w:fill="F2F2F2" w:themeFill="background1" w:themeFillShade="F2"/>
        </w:tcPr>
        <w:p w14:paraId="200D52FE" w14:textId="77777777" w:rsidR="00D37DE5" w:rsidRPr="001042F4" w:rsidRDefault="00D37DE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37DE5" w:rsidRDefault="00D37DE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37DE5" w:rsidRDefault="00D37DE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37DE5" w:rsidRDefault="00D37DE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37DE5" w:rsidRDefault="00D37DE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37DE5" w:rsidRDefault="00D37DE5" w:rsidP="001042F4">
          <w:pPr>
            <w:jc w:val="center"/>
            <w:rPr>
              <w:rFonts w:ascii="Arial" w:hAnsi="Arial" w:cs="Arial"/>
              <w:noProof/>
              <w:sz w:val="16"/>
            </w:rPr>
          </w:pPr>
        </w:p>
      </w:tc>
    </w:tr>
  </w:tbl>
  <w:p w14:paraId="62D11665" w14:textId="77777777" w:rsidR="00D37DE5" w:rsidRPr="18102E9A" w:rsidRDefault="00D37DE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1F926" w14:textId="77777777" w:rsidR="00D37DE5" w:rsidRDefault="00D37DE5">
      <w:r>
        <w:separator/>
      </w:r>
    </w:p>
  </w:footnote>
  <w:footnote w:type="continuationSeparator" w:id="0">
    <w:p w14:paraId="4E1D9E4B" w14:textId="77777777" w:rsidR="00D37DE5" w:rsidRDefault="00D37D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37DE5" w:rsidRDefault="00D37DE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A0FE31C" w:rsidR="00D37DE5" w:rsidRPr="20774586" w:rsidRDefault="00C64BD8" w:rsidP="007C304A">
                          <w:pPr>
                            <w:rPr>
                              <w:rFonts w:ascii="Arial" w:hAnsi="Arial" w:cs="Arial"/>
                              <w:b/>
                              <w:color w:val="FFFFFF"/>
                              <w:sz w:val="18"/>
                              <w:szCs w:val="18"/>
                            </w:rPr>
                          </w:pPr>
                          <w:r>
                            <w:rPr>
                              <w:rFonts w:ascii="Arial" w:hAnsi="Arial" w:cs="Arial"/>
                              <w:b/>
                              <w:bCs/>
                              <w:iCs/>
                              <w:caps/>
                              <w:color w:val="FFFFFF"/>
                              <w:sz w:val="18"/>
                              <w:szCs w:val="18"/>
                            </w:rPr>
                            <w:t>08/02</w:t>
                          </w:r>
                          <w:r w:rsidR="00D37DE5">
                            <w:rPr>
                              <w:rFonts w:ascii="Arial" w:hAnsi="Arial" w:cs="Arial"/>
                              <w:b/>
                              <w:bCs/>
                              <w:iCs/>
                              <w:caps/>
                              <w:color w:val="FFFFFF"/>
                              <w:sz w:val="18"/>
                              <w:szCs w:val="18"/>
                            </w:rPr>
                            <w:t xml:space="preserve">/2023 </w:t>
                          </w:r>
                          <w:r>
                            <w:rPr>
                              <w:rFonts w:ascii="Arial" w:hAnsi="Arial" w:cs="Arial"/>
                              <w:b/>
                              <w:bCs/>
                              <w:iCs/>
                              <w:caps/>
                              <w:color w:val="FFFFFF"/>
                              <w:sz w:val="18"/>
                              <w:szCs w:val="18"/>
                            </w:rPr>
                            <w:t>- EdiçÃo nº 18</w:t>
                          </w:r>
                          <w:r w:rsidR="00D37DE5">
                            <w:rPr>
                              <w:rFonts w:ascii="Arial" w:hAnsi="Arial" w:cs="Arial"/>
                              <w:b/>
                              <w:bCs/>
                              <w:iCs/>
                              <w:caps/>
                              <w:color w:val="FFFFFF"/>
                              <w:sz w:val="18"/>
                              <w:szCs w:val="18"/>
                            </w:rPr>
                            <w:t xml:space="preserve"> P</w:t>
                          </w:r>
                          <w:r w:rsidR="00D37DE5">
                            <w:rPr>
                              <w:rFonts w:ascii="Arial" w:hAnsi="Arial" w:cs="Arial"/>
                              <w:b/>
                              <w:bCs/>
                              <w:iCs/>
                              <w:color w:val="FFFFFF"/>
                              <w:sz w:val="18"/>
                              <w:szCs w:val="18"/>
                            </w:rPr>
                            <w:t xml:space="preserve">ÁG. </w:t>
                          </w:r>
                          <w:r w:rsidR="00D37DE5">
                            <w:rPr>
                              <w:rStyle w:val="Nmerodepgina"/>
                              <w:rFonts w:ascii="Arial" w:hAnsi="Arial" w:cs="Arial"/>
                              <w:b/>
                              <w:color w:val="FFFFFF"/>
                              <w:sz w:val="18"/>
                              <w:szCs w:val="18"/>
                            </w:rPr>
                            <w:fldChar w:fldCharType="begin"/>
                          </w:r>
                          <w:r w:rsidR="00D37DE5">
                            <w:rPr>
                              <w:rStyle w:val="Nmerodepgina"/>
                              <w:rFonts w:ascii="Arial" w:hAnsi="Arial" w:cs="Arial"/>
                              <w:b/>
                              <w:color w:val="FFFFFF"/>
                              <w:sz w:val="18"/>
                              <w:szCs w:val="18"/>
                            </w:rPr>
                            <w:instrText xml:space="preserve"> PAGE </w:instrText>
                          </w:r>
                          <w:r w:rsidR="00D37DE5">
                            <w:rPr>
                              <w:rStyle w:val="Nmerodepgina"/>
                              <w:rFonts w:ascii="Arial" w:hAnsi="Arial" w:cs="Arial"/>
                              <w:b/>
                              <w:color w:val="FFFFFF"/>
                              <w:sz w:val="18"/>
                              <w:szCs w:val="18"/>
                            </w:rPr>
                            <w:fldChar w:fldCharType="separate"/>
                          </w:r>
                          <w:r w:rsidR="006403E8">
                            <w:rPr>
                              <w:rStyle w:val="Nmerodepgina"/>
                              <w:rFonts w:ascii="Arial" w:hAnsi="Arial" w:cs="Arial"/>
                              <w:b/>
                              <w:noProof/>
                              <w:color w:val="FFFFFF"/>
                              <w:sz w:val="18"/>
                              <w:szCs w:val="18"/>
                            </w:rPr>
                            <w:t>9</w:t>
                          </w:r>
                          <w:r w:rsidR="00D37DE5">
                            <w:rPr>
                              <w:rStyle w:val="Nmerodepgina"/>
                              <w:rFonts w:ascii="Arial" w:hAnsi="Arial" w:cs="Arial"/>
                              <w:b/>
                              <w:color w:val="FFFFFF"/>
                              <w:sz w:val="18"/>
                              <w:szCs w:val="18"/>
                            </w:rPr>
                            <w:fldChar w:fldCharType="end"/>
                          </w:r>
                          <w:r w:rsidR="004A54FF">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A0FE31C" w:rsidR="00D37DE5" w:rsidRPr="20774586" w:rsidRDefault="00C64BD8" w:rsidP="007C304A">
                    <w:pPr>
                      <w:rPr>
                        <w:rFonts w:ascii="Arial" w:hAnsi="Arial" w:cs="Arial"/>
                        <w:b/>
                        <w:color w:val="FFFFFF"/>
                        <w:sz w:val="18"/>
                        <w:szCs w:val="18"/>
                      </w:rPr>
                    </w:pPr>
                    <w:r>
                      <w:rPr>
                        <w:rFonts w:ascii="Arial" w:hAnsi="Arial" w:cs="Arial"/>
                        <w:b/>
                        <w:bCs/>
                        <w:iCs/>
                        <w:caps/>
                        <w:color w:val="FFFFFF"/>
                        <w:sz w:val="18"/>
                        <w:szCs w:val="18"/>
                      </w:rPr>
                      <w:t>08/02</w:t>
                    </w:r>
                    <w:r w:rsidR="00D37DE5">
                      <w:rPr>
                        <w:rFonts w:ascii="Arial" w:hAnsi="Arial" w:cs="Arial"/>
                        <w:b/>
                        <w:bCs/>
                        <w:iCs/>
                        <w:caps/>
                        <w:color w:val="FFFFFF"/>
                        <w:sz w:val="18"/>
                        <w:szCs w:val="18"/>
                      </w:rPr>
                      <w:t xml:space="preserve">/2023 </w:t>
                    </w:r>
                    <w:r>
                      <w:rPr>
                        <w:rFonts w:ascii="Arial" w:hAnsi="Arial" w:cs="Arial"/>
                        <w:b/>
                        <w:bCs/>
                        <w:iCs/>
                        <w:caps/>
                        <w:color w:val="FFFFFF"/>
                        <w:sz w:val="18"/>
                        <w:szCs w:val="18"/>
                      </w:rPr>
                      <w:t>- EdiçÃo nº 18</w:t>
                    </w:r>
                    <w:r w:rsidR="00D37DE5">
                      <w:rPr>
                        <w:rFonts w:ascii="Arial" w:hAnsi="Arial" w:cs="Arial"/>
                        <w:b/>
                        <w:bCs/>
                        <w:iCs/>
                        <w:caps/>
                        <w:color w:val="FFFFFF"/>
                        <w:sz w:val="18"/>
                        <w:szCs w:val="18"/>
                      </w:rPr>
                      <w:t xml:space="preserve"> P</w:t>
                    </w:r>
                    <w:r w:rsidR="00D37DE5">
                      <w:rPr>
                        <w:rFonts w:ascii="Arial" w:hAnsi="Arial" w:cs="Arial"/>
                        <w:b/>
                        <w:bCs/>
                        <w:iCs/>
                        <w:color w:val="FFFFFF"/>
                        <w:sz w:val="18"/>
                        <w:szCs w:val="18"/>
                      </w:rPr>
                      <w:t xml:space="preserve">ÁG. </w:t>
                    </w:r>
                    <w:r w:rsidR="00D37DE5">
                      <w:rPr>
                        <w:rStyle w:val="Nmerodepgina"/>
                        <w:rFonts w:ascii="Arial" w:hAnsi="Arial" w:cs="Arial"/>
                        <w:b/>
                        <w:color w:val="FFFFFF"/>
                        <w:sz w:val="18"/>
                        <w:szCs w:val="18"/>
                      </w:rPr>
                      <w:fldChar w:fldCharType="begin"/>
                    </w:r>
                    <w:r w:rsidR="00D37DE5">
                      <w:rPr>
                        <w:rStyle w:val="Nmerodepgina"/>
                        <w:rFonts w:ascii="Arial" w:hAnsi="Arial" w:cs="Arial"/>
                        <w:b/>
                        <w:color w:val="FFFFFF"/>
                        <w:sz w:val="18"/>
                        <w:szCs w:val="18"/>
                      </w:rPr>
                      <w:instrText xml:space="preserve"> PAGE </w:instrText>
                    </w:r>
                    <w:r w:rsidR="00D37DE5">
                      <w:rPr>
                        <w:rStyle w:val="Nmerodepgina"/>
                        <w:rFonts w:ascii="Arial" w:hAnsi="Arial" w:cs="Arial"/>
                        <w:b/>
                        <w:color w:val="FFFFFF"/>
                        <w:sz w:val="18"/>
                        <w:szCs w:val="18"/>
                      </w:rPr>
                      <w:fldChar w:fldCharType="separate"/>
                    </w:r>
                    <w:r w:rsidR="006403E8">
                      <w:rPr>
                        <w:rStyle w:val="Nmerodepgina"/>
                        <w:rFonts w:ascii="Arial" w:hAnsi="Arial" w:cs="Arial"/>
                        <w:b/>
                        <w:noProof/>
                        <w:color w:val="FFFFFF"/>
                        <w:sz w:val="18"/>
                        <w:szCs w:val="18"/>
                      </w:rPr>
                      <w:t>9</w:t>
                    </w:r>
                    <w:r w:rsidR="00D37DE5">
                      <w:rPr>
                        <w:rStyle w:val="Nmerodepgina"/>
                        <w:rFonts w:ascii="Arial" w:hAnsi="Arial" w:cs="Arial"/>
                        <w:b/>
                        <w:color w:val="FFFFFF"/>
                        <w:sz w:val="18"/>
                        <w:szCs w:val="18"/>
                      </w:rPr>
                      <w:fldChar w:fldCharType="end"/>
                    </w:r>
                    <w:r w:rsidR="004A54FF">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29"/>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E98"/>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39"/>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8D"/>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2F"/>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BB3"/>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BE5"/>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5FC"/>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4E"/>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B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1F"/>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1C"/>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74"/>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7A"/>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5A"/>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0FB"/>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D2"/>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4FF"/>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07FDD"/>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71"/>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AF"/>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44"/>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15"/>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3E8"/>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BFF"/>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89"/>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6D8"/>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AB"/>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81"/>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BE"/>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DFA"/>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5E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1F"/>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0C"/>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175"/>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EF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10"/>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79"/>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4B"/>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120"/>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95"/>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D8"/>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9C3"/>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79"/>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52"/>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0C"/>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E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D6C"/>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03"/>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3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80"/>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DE"/>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tjmg.jus.br" TargetMode="External"/><Relationship Id="rId18" Type="http://schemas.openxmlformats.org/officeDocument/2006/relationships/hyperlink" Target="http://www.cajuri.mg.gov.br" TargetMode="External"/><Relationship Id="rId26" Type="http://schemas.openxmlformats.org/officeDocument/2006/relationships/hyperlink" Target="http://www.esperafeliz.mg.gov.br" TargetMode="External"/><Relationship Id="rId39" Type="http://schemas.openxmlformats.org/officeDocument/2006/relationships/hyperlink" Target="https://www.gov.br/compras/pt-br/" TargetMode="External"/><Relationship Id="rId21" Type="http://schemas.openxmlformats.org/officeDocument/2006/relationships/hyperlink" Target="mailto:licitacao@fabriciano.mg.gov.br" TargetMode="External"/><Relationship Id="rId34" Type="http://schemas.openxmlformats.org/officeDocument/2006/relationships/hyperlink" Target="mailto:licitacao@jequeri.mg.gov.br" TargetMode="External"/><Relationship Id="rId42" Type="http://schemas.openxmlformats.org/officeDocument/2006/relationships/hyperlink" Target="http://www.cesama.com.br" TargetMode="External"/><Relationship Id="rId47" Type="http://schemas.openxmlformats.org/officeDocument/2006/relationships/hyperlink" Target="http://www.santoantoniodojacinto.mg.gov.br" TargetMode="External"/><Relationship Id="rId50" Type="http://schemas.openxmlformats.org/officeDocument/2006/relationships/hyperlink" Target="mailto:licitacaopmsmg@gmail.com" TargetMode="External"/><Relationship Id="rId55" Type="http://schemas.openxmlformats.org/officeDocument/2006/relationships/hyperlink" Target="http://www.trescoracoes.mg.gov.br" TargetMode="External"/><Relationship Id="rId63" Type="http://schemas.openxmlformats.org/officeDocument/2006/relationships/hyperlink" Target="http://licitacao.sanepar.com.br" TargetMode="External"/><Relationship Id="rId68" Type="http://schemas.openxmlformats.org/officeDocument/2006/relationships/hyperlink" Target="https://fck.ind.br/"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cajuri.mg.gov.br" TargetMode="External"/><Relationship Id="rId29" Type="http://schemas.openxmlformats.org/officeDocument/2006/relationships/hyperlink" Target="http://www.lavras.mg.gov.br" TargetMode="External"/><Relationship Id="rId11" Type="http://schemas.openxmlformats.org/officeDocument/2006/relationships/hyperlink" Target="http://www8.tjmg.gov.br/licitacoes/consulta/consultaLicitacao.jsf;jsessionid=EC6D4DAC9393850FC8DE107A8EB3C53D.portal_node1?anoLicitacao=2023&amp;numeroLicitacao=15" TargetMode="External"/><Relationship Id="rId24" Type="http://schemas.openxmlformats.org/officeDocument/2006/relationships/hyperlink" Target="http://www.eloimendes.mg.gov.br" TargetMode="External"/><Relationship Id="rId32" Type="http://schemas.openxmlformats.org/officeDocument/2006/relationships/hyperlink" Target="http://www.itajuba.mg.gov.br" TargetMode="External"/><Relationship Id="rId37" Type="http://schemas.openxmlformats.org/officeDocument/2006/relationships/hyperlink" Target="mailto:editaislicitacao@pompeu.mg.gov.br" TargetMode="External"/><Relationship Id="rId40" Type="http://schemas.openxmlformats.org/officeDocument/2006/relationships/hyperlink" Target="https://www.gov.br/compras/pt-br/" TargetMode="External"/><Relationship Id="rId45" Type="http://schemas.openxmlformats.org/officeDocument/2006/relationships/hyperlink" Target="http://www.santavitoria.mg.gov.br" TargetMode="External"/><Relationship Id="rId53" Type="http://schemas.openxmlformats.org/officeDocument/2006/relationships/hyperlink" Target="https://bll.org.br" TargetMode="External"/><Relationship Id="rId58" Type="http://schemas.openxmlformats.org/officeDocument/2006/relationships/hyperlink" Target="https://www.gov.br/compras/edital/120624-3-00002-2023" TargetMode="External"/><Relationship Id="rId66" Type="http://schemas.openxmlformats.org/officeDocument/2006/relationships/hyperlink" Target="https://www.bancobs2.com.br/" TargetMode="External"/><Relationship Id="rId74" Type="http://schemas.openxmlformats.org/officeDocument/2006/relationships/hyperlink" Target="https://brasid.com.br/"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cpl@sinfra.mt.gov.br" TargetMode="External"/><Relationship Id="rId10" Type="http://schemas.openxmlformats.org/officeDocument/2006/relationships/hyperlink" Target="mailto:licit@tjmg.jus.br" TargetMode="External"/><Relationship Id="rId19" Type="http://schemas.openxmlformats.org/officeDocument/2006/relationships/hyperlink" Target="mailto:licitacao@carmopolisdeminas.mg.gov.br" TargetMode="External"/><Relationship Id="rId31" Type="http://schemas.openxmlformats.org/officeDocument/2006/relationships/hyperlink" Target="mailto:licitacao@itaurb.com.br" TargetMode="External"/><Relationship Id="rId44" Type="http://schemas.openxmlformats.org/officeDocument/2006/relationships/hyperlink" Target="mailto:comissao.permanente@santavitoria.mg.gov.br" TargetMode="External"/><Relationship Id="rId52" Type="http://schemas.openxmlformats.org/officeDocument/2006/relationships/hyperlink" Target="https://www.saogoncalo.mg.gov.br/transparencia//" TargetMode="External"/><Relationship Id="rId60" Type="http://schemas.openxmlformats.org/officeDocument/2006/relationships/hyperlink" Target="http://www.transparencia.mt.gov.br/sinfra" TargetMode="External"/><Relationship Id="rId65" Type="http://schemas.openxmlformats.org/officeDocument/2006/relationships/image" Target="media/image4.jpeg"/><Relationship Id="rId73" Type="http://schemas.openxmlformats.org/officeDocument/2006/relationships/image" Target="media/image8.jp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8.tjmg.gov.br/licitacoes/consulta/consultaLicitacao.jsf;jsessionid=EC6D4DAC9393850FC8DE107A8EB3C53D.portal_node1?anoLicitacao=2023&amp;numeroLicitacao=15" TargetMode="External"/><Relationship Id="rId14" Type="http://schemas.openxmlformats.org/officeDocument/2006/relationships/image" Target="media/image3.png"/><Relationship Id="rId22" Type="http://schemas.openxmlformats.org/officeDocument/2006/relationships/hyperlink" Target="http://www.chacara.mg.gov.br" TargetMode="External"/><Relationship Id="rId27" Type="http://schemas.openxmlformats.org/officeDocument/2006/relationships/hyperlink" Target="http://www.franciscosa.mg.gov.br" TargetMode="External"/><Relationship Id="rId30" Type="http://schemas.openxmlformats.org/officeDocument/2006/relationships/hyperlink" Target="http://www.itaurb.com.br/licitacoes" TargetMode="External"/><Relationship Id="rId35" Type="http://schemas.openxmlformats.org/officeDocument/2006/relationships/hyperlink" Target="http://www.jequeri.mg.gov.br" TargetMode="External"/><Relationship Id="rId43" Type="http://schemas.openxmlformats.org/officeDocument/2006/relationships/hyperlink" Target="mailto:licita@cesama.com.br" TargetMode="External"/><Relationship Id="rId48" Type="http://schemas.openxmlformats.org/officeDocument/2006/relationships/hyperlink" Target="mailto:licitacao@santoantoniodojacinto.mg.gov.br" TargetMode="External"/><Relationship Id="rId56" Type="http://schemas.openxmlformats.org/officeDocument/2006/relationships/hyperlink" Target="mailto:licitacaogestao20212024@gmail.com" TargetMode="External"/><Relationship Id="rId64" Type="http://schemas.openxmlformats.org/officeDocument/2006/relationships/hyperlink" Target="https://www.maccaferri.com/br/" TargetMode="External"/><Relationship Id="rId69" Type="http://schemas.openxmlformats.org/officeDocument/2006/relationships/image" Target="media/image6.jp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ao@serranopolisdeminas.mg.gov.br" TargetMode="External"/><Relationship Id="rId72" Type="http://schemas.openxmlformats.org/officeDocument/2006/relationships/hyperlink" Target="https://atentasaude.com.br/contat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ajuri.mg.gov.br" TargetMode="External"/><Relationship Id="rId25" Type="http://schemas.openxmlformats.org/officeDocument/2006/relationships/hyperlink" Target="mailto:licita@eloimendes.mg.gov.br" TargetMode="External"/><Relationship Id="rId33" Type="http://schemas.openxmlformats.org/officeDocument/2006/relationships/hyperlink" Target="mailto:licitaitajuba@gmail.com" TargetMode="External"/><Relationship Id="rId38" Type="http://schemas.openxmlformats.org/officeDocument/2006/relationships/hyperlink" Target="http://www.pompeu.mg.gov.br" TargetMode="External"/><Relationship Id="rId46" Type="http://schemas.openxmlformats.org/officeDocument/2006/relationships/hyperlink" Target="http://www.santanadoparaiso.mg.gov.br" TargetMode="External"/><Relationship Id="rId59" Type="http://schemas.openxmlformats.org/officeDocument/2006/relationships/hyperlink" Target="https://www.youtube.com/channel/UCaDSkLVwea-9jkFp5C-M3ow" TargetMode="External"/><Relationship Id="rId67" Type="http://schemas.openxmlformats.org/officeDocument/2006/relationships/image" Target="media/image5.jpg"/><Relationship Id="rId20" Type="http://schemas.openxmlformats.org/officeDocument/2006/relationships/hyperlink" Target="http://www.fabriciano.mg.gov.br" TargetMode="External"/><Relationship Id="rId41" Type="http://schemas.openxmlformats.org/officeDocument/2006/relationships/hyperlink" Target="https://www.gov.br/compras/pt-br/" TargetMode="External"/><Relationship Id="rId54" Type="http://schemas.openxmlformats.org/officeDocument/2006/relationships/hyperlink" Target="mailto:licitacao.prefeituraromao2017@gmail.com" TargetMode="External"/><Relationship Id="rId62" Type="http://schemas.openxmlformats.org/officeDocument/2006/relationships/hyperlink" Target="http://licitacao.sanepar.com.br" TargetMode="External"/><Relationship Id="rId70" Type="http://schemas.openxmlformats.org/officeDocument/2006/relationships/hyperlink" Target="https://pottencial.com.br/" TargetMode="External"/><Relationship Id="rId7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ambui.mg.gov.br" TargetMode="External"/><Relationship Id="rId23" Type="http://schemas.openxmlformats.org/officeDocument/2006/relationships/hyperlink" Target="mailto:licitacao@chacara.mg.gov.br" TargetMode="External"/><Relationship Id="rId28" Type="http://schemas.openxmlformats.org/officeDocument/2006/relationships/hyperlink" Target="mailto:licitacaofranciscosamg@gmail.com" TargetMode="External"/><Relationship Id="rId36" Type="http://schemas.openxmlformats.org/officeDocument/2006/relationships/hyperlink" Target="mailto:licitar8666@hotmail.com" TargetMode="External"/><Relationship Id="rId49" Type="http://schemas.openxmlformats.org/officeDocument/2006/relationships/hyperlink" Target="mailto:licitacaopmsmg@gmail.com" TargetMode="External"/><Relationship Id="rId57" Type="http://schemas.openxmlformats.org/officeDocument/2006/relationships/hyperlink" Target="http://www.tupaciguar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E32D0-D03E-4B01-9A9E-E8C8CFD54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9</Pages>
  <Words>3247</Words>
  <Characters>22446</Characters>
  <Application>Microsoft Office Word</Application>
  <DocSecurity>0</DocSecurity>
  <Lines>187</Lines>
  <Paragraphs>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25642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37</cp:revision>
  <cp:lastPrinted>2022-12-07T01:58:00Z</cp:lastPrinted>
  <dcterms:created xsi:type="dcterms:W3CDTF">2023-02-08T14:19:00Z</dcterms:created>
  <dcterms:modified xsi:type="dcterms:W3CDTF">2023-02-08T20:41:00Z</dcterms:modified>
</cp:coreProperties>
</file>