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3B68A" w14:textId="3C17F645" w:rsidR="00B12BE9" w:rsidRPr="0015251E" w:rsidRDefault="00557DA9" w:rsidP="00E11705">
      <w:pPr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ab/>
      </w:r>
      <w:r w:rsidR="00871570" w:rsidRPr="0015251E">
        <w:rPr>
          <w:rFonts w:asciiTheme="majorHAnsi" w:hAnsiTheme="majorHAnsi" w:cstheme="majorHAnsi"/>
        </w:rPr>
        <w:tab/>
      </w:r>
      <w:bookmarkStart w:id="0" w:name="_GoBack"/>
      <w:bookmarkEnd w:id="0"/>
    </w:p>
    <w:p w14:paraId="3E8EF77F" w14:textId="77777777" w:rsidR="009B5CF0" w:rsidRPr="0015251E" w:rsidRDefault="009B5CF0" w:rsidP="009B5CF0">
      <w:pPr>
        <w:tabs>
          <w:tab w:val="left" w:pos="2784"/>
        </w:tabs>
        <w:rPr>
          <w:rFonts w:asciiTheme="majorHAnsi" w:hAnsiTheme="majorHAnsi" w:cstheme="majorHAnsi"/>
        </w:rPr>
      </w:pPr>
      <w:r w:rsidRPr="0015251E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E73C04" wp14:editId="5DF64968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492B" w14:textId="77777777" w:rsidR="003A1C1E" w:rsidRPr="0015251E" w:rsidRDefault="003A1C1E" w:rsidP="003A1C1E">
      <w:pPr>
        <w:tabs>
          <w:tab w:val="left" w:pos="2784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827"/>
      </w:tblGrid>
      <w:tr w:rsidR="00E55E33" w:rsidRPr="0015251E" w14:paraId="6BA1CBFB" w14:textId="77777777" w:rsidTr="00C90311">
        <w:trPr>
          <w:cantSplit/>
          <w:trHeight w:val="51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8B1C" w14:textId="77777777" w:rsidR="00E55E33" w:rsidRPr="0015251E" w:rsidRDefault="00E55E33" w:rsidP="00F4269E">
            <w:pPr>
              <w:rPr>
                <w:rFonts w:asciiTheme="majorHAnsi" w:hAnsiTheme="majorHAnsi" w:cstheme="majorHAnsi"/>
                <w:bCs/>
              </w:rPr>
            </w:pPr>
            <w:r w:rsidRPr="0015251E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5251E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5D97" w14:textId="77777777" w:rsidR="00A54110" w:rsidRPr="0015251E" w:rsidRDefault="00E55E33" w:rsidP="00A54110">
            <w:pPr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  <w:r w:rsidRPr="0015251E">
              <w:rPr>
                <w:rFonts w:asciiTheme="majorHAnsi" w:hAnsiTheme="majorHAnsi" w:cstheme="majorHAnsi"/>
              </w:rPr>
              <w:t xml:space="preserve">EDITAL: </w:t>
            </w:r>
            <w:r w:rsidR="00A54110" w:rsidRPr="0015251E">
              <w:rPr>
                <w:rFonts w:asciiTheme="majorHAnsi" w:hAnsiTheme="majorHAnsi" w:cstheme="majorHAnsi"/>
                <w:b/>
                <w:color w:val="FF0000"/>
              </w:rPr>
              <w:t>RETIFICAÇÃO DE ABERTURA DE LICITAÇÃO</w:t>
            </w:r>
          </w:p>
          <w:p w14:paraId="0C5673B6" w14:textId="765650BB" w:rsidR="00E55E33" w:rsidRPr="0015251E" w:rsidRDefault="00A54110" w:rsidP="00A5411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5251E">
              <w:rPr>
                <w:rFonts w:asciiTheme="majorHAnsi" w:hAnsiTheme="majorHAnsi" w:cstheme="majorHAnsi"/>
                <w:b/>
              </w:rPr>
              <w:t>PREGÃO ELETRÔNICO DQ 13.006-2023</w:t>
            </w:r>
          </w:p>
        </w:tc>
      </w:tr>
      <w:tr w:rsidR="00E55E33" w:rsidRPr="0015251E" w14:paraId="216A1D22" w14:textId="77777777" w:rsidTr="00F4269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453C" w14:textId="77777777" w:rsidR="00E55E33" w:rsidRPr="0015251E" w:rsidRDefault="00E55E33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15251E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15251E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663BDBBF" w14:textId="77777777" w:rsidR="00E55E33" w:rsidRPr="0015251E" w:rsidRDefault="00E55E33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proofErr w:type="gramStart"/>
              <w:r w:rsidRPr="0015251E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15251E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15251E"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Pr="0015251E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E55E33" w:rsidRPr="0015251E" w14:paraId="37A220BF" w14:textId="77777777" w:rsidTr="00C90311">
        <w:trPr>
          <w:cantSplit/>
          <w:trHeight w:val="120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6A8" w14:textId="18F83592" w:rsidR="00E55E33" w:rsidRPr="0015251E" w:rsidRDefault="00E55E33" w:rsidP="00E55E33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OBJETO: O Pregoeiro da Secretaria Municipal de Obras e Infraestrutura - SMOBI torna pública a ABERTURA DE LICITAÇÃO na Modalidade Pregão, na forma eletrônica, do Tipo MAIOR DESCONTO LINEAR (%) sobre o preço de cada item, já considerando todas as despesas com tributos, transportes e demais custos que incidam direta ou indiretamente sobre os preços, AFERIDO DE FORMA GLOBAL PARA O RESPECTIVO LOTE, para Registro de preços para eventual e futura contratação de empresas capacitadas, que sob demanda, prestarão serviços comuns de engenharia para manutenção preventiva, corretiva, conservação, reparações, adaptações, adequações, requalificações e modificações em próprios municipais, infraestrutura urbana, praças e em locais onde a execução destes serviços sejam de responsabilidade da Secretaria de Obras e Infraestrutura de Belo Horizonte - SMOBI, com fornecimento de materiais de primeira linha e mão de obra especializada.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3BE8" w14:textId="77777777" w:rsidR="00E55E33" w:rsidRPr="0015251E" w:rsidRDefault="00E55E33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DATAS: </w:t>
            </w:r>
          </w:p>
          <w:p w14:paraId="6ADBE43B" w14:textId="77777777" w:rsidR="00A54110" w:rsidRPr="0015251E" w:rsidRDefault="00A54110" w:rsidP="00A5411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Credenciamento até: 09h do dia </w:t>
            </w:r>
            <w:r w:rsidRPr="0015251E">
              <w:rPr>
                <w:rFonts w:asciiTheme="majorHAnsi" w:hAnsiTheme="majorHAnsi" w:cstheme="majorHAnsi"/>
                <w:b/>
              </w:rPr>
              <w:t>16/11/2023</w:t>
            </w:r>
            <w:r w:rsidRPr="0015251E">
              <w:rPr>
                <w:rFonts w:asciiTheme="majorHAnsi" w:hAnsiTheme="majorHAnsi" w:cstheme="majorHAnsi"/>
              </w:rPr>
              <w:t>.</w:t>
            </w:r>
          </w:p>
          <w:p w14:paraId="08ADCCC3" w14:textId="6C84CAAF" w:rsidR="00A54110" w:rsidRPr="0015251E" w:rsidRDefault="00A54110" w:rsidP="00A5411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Lançamento de proposta comercial e documentação de habilitação até: 10h do dia</w:t>
            </w:r>
            <w:r w:rsidRPr="0015251E">
              <w:rPr>
                <w:rFonts w:asciiTheme="majorHAnsi" w:hAnsiTheme="majorHAnsi" w:cstheme="majorHAnsi"/>
              </w:rPr>
              <w:t xml:space="preserve"> </w:t>
            </w:r>
            <w:r w:rsidRPr="0015251E">
              <w:rPr>
                <w:rFonts w:asciiTheme="majorHAnsi" w:hAnsiTheme="majorHAnsi" w:cstheme="majorHAnsi"/>
                <w:b/>
              </w:rPr>
              <w:t>16/11/2023</w:t>
            </w:r>
          </w:p>
          <w:p w14:paraId="636F15BF" w14:textId="0E95156E" w:rsidR="00E55E33" w:rsidRPr="0015251E" w:rsidRDefault="00A54110" w:rsidP="00A5411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Abertura da sessão pública de lances: 11h do dia </w:t>
            </w:r>
            <w:r w:rsidRPr="0015251E">
              <w:rPr>
                <w:rFonts w:asciiTheme="majorHAnsi" w:hAnsiTheme="majorHAnsi" w:cstheme="majorHAnsi"/>
                <w:b/>
              </w:rPr>
              <w:t>16/11/2023</w:t>
            </w:r>
          </w:p>
        </w:tc>
      </w:tr>
      <w:tr w:rsidR="00E55E33" w:rsidRPr="0015251E" w14:paraId="5EABF2E6" w14:textId="77777777" w:rsidTr="00F4269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097D" w14:textId="6BFDD5D0" w:rsidR="00E55E33" w:rsidRPr="0015251E" w:rsidRDefault="00E55E33" w:rsidP="00F4269E">
            <w:pPr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VALORES</w:t>
            </w:r>
          </w:p>
        </w:tc>
      </w:tr>
      <w:tr w:rsidR="00E55E33" w:rsidRPr="0015251E" w14:paraId="11DD9190" w14:textId="77777777" w:rsidTr="00C90311">
        <w:trPr>
          <w:cantSplit/>
          <w:trHeight w:val="36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5061" w14:textId="77777777" w:rsidR="00E55E33" w:rsidRPr="0015251E" w:rsidRDefault="00E55E33" w:rsidP="00F426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3F27" w14:textId="77777777" w:rsidR="00E55E33" w:rsidRPr="0015251E" w:rsidRDefault="00E55E33" w:rsidP="00F426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55E33" w:rsidRPr="0015251E" w14:paraId="1CDA4B64" w14:textId="77777777" w:rsidTr="00C90311">
        <w:trPr>
          <w:cantSplit/>
          <w:trHeight w:val="28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12AE" w14:textId="3D6E4A22" w:rsidR="00E55E33" w:rsidRPr="0015251E" w:rsidRDefault="001E1E76" w:rsidP="00E55E3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O valor total estimado para as contratações é de R$ 471.534.428,02 (quatrocentos e setenta e um milhões, quinhentos e trinta e quatro mil, quatrocentos e vinte e oito reais e dois centavos), base fevereiro/2023, conforme tabela abaixo: </w:t>
            </w:r>
          </w:p>
          <w:p w14:paraId="140566B4" w14:textId="77777777" w:rsidR="00E55E33" w:rsidRPr="0015251E" w:rsidRDefault="00E55E33" w:rsidP="00E55E3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6EE79BB" wp14:editId="45C0E45C">
                  <wp:extent cx="3871595" cy="836930"/>
                  <wp:effectExtent l="0" t="0" r="0" b="127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9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60558" w14:textId="0DEB5871" w:rsidR="00C90311" w:rsidRPr="0015251E" w:rsidRDefault="00E55E33" w:rsidP="002A62F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BFAD353" wp14:editId="2089F7F6">
                  <wp:extent cx="3871595" cy="16275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9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FE79" w14:textId="77777777" w:rsidR="00E55E33" w:rsidRPr="0015251E" w:rsidRDefault="00E55E33" w:rsidP="00F426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-</w:t>
            </w:r>
          </w:p>
        </w:tc>
      </w:tr>
      <w:tr w:rsidR="00E55E33" w:rsidRPr="0015251E" w14:paraId="5B23FE9D" w14:textId="77777777" w:rsidTr="00F4269E">
        <w:trPr>
          <w:cantSplit/>
          <w:trHeight w:val="56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5C3F" w14:textId="77777777" w:rsidR="00B63E48" w:rsidRPr="0015251E" w:rsidRDefault="00E55E33" w:rsidP="00F426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lastRenderedPageBreak/>
              <w:t>CAPACIDADE TÉCNICA:</w:t>
            </w:r>
            <w:r w:rsidR="00B63E48" w:rsidRPr="0015251E">
              <w:rPr>
                <w:rFonts w:asciiTheme="majorHAnsi" w:hAnsiTheme="majorHAnsi" w:cstheme="majorHAnsi"/>
              </w:rPr>
              <w:t xml:space="preserve"> apresentação de profissional(</w:t>
            </w:r>
            <w:proofErr w:type="spellStart"/>
            <w:r w:rsidR="00B63E48" w:rsidRPr="0015251E">
              <w:rPr>
                <w:rFonts w:asciiTheme="majorHAnsi" w:hAnsiTheme="majorHAnsi" w:cstheme="majorHAnsi"/>
              </w:rPr>
              <w:t>is</w:t>
            </w:r>
            <w:proofErr w:type="spellEnd"/>
            <w:r w:rsidR="00B63E48" w:rsidRPr="0015251E">
              <w:rPr>
                <w:rFonts w:asciiTheme="majorHAnsi" w:hAnsiTheme="majorHAnsi" w:cstheme="majorHAnsi"/>
              </w:rPr>
              <w:t xml:space="preserve">), devidamente registrado(s) no conselho profissional competente, acompanhado de atestado(s) de responsabilidade técnico-profissional fornecido(s) por pessoa(s) jurídica(s) de direito público ou privado, que comprove que o profissional indicado executou diretamente:  </w:t>
            </w:r>
          </w:p>
          <w:p w14:paraId="7D8AF039" w14:textId="07DE9AB5" w:rsidR="00E55E33" w:rsidRPr="0015251E" w:rsidRDefault="00B63E48" w:rsidP="00F426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a. para a função de engenheiro civil responsável técnico ou corresponsável: serviços de implantação ou manutenção em Praças para participação no certame licitatório referente ao lote I - Intervenções em Praças B/O/CS;</w:t>
            </w:r>
          </w:p>
          <w:p w14:paraId="1DF1C58D" w14:textId="77777777" w:rsidR="00E55E33" w:rsidRPr="0015251E" w:rsidRDefault="00B63E48" w:rsidP="00F426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b. para a função de engenheiro civil responsável técnico ou corresponsável: serviços de implantação ou manutenção em Praças para participação no certame licitatório referente ao lote II - Intervenções em Praças NE/VN/L;</w:t>
            </w:r>
          </w:p>
          <w:p w14:paraId="0AC108ED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C. para a função de engenheiro civil responsável técnico ou corresponsável: serviços de implantação ou manutenção em Praças para participação no certame licitatório referente ao lote III - Intervenções em Praças P/N/NO; </w:t>
            </w:r>
          </w:p>
          <w:p w14:paraId="43679C3E" w14:textId="2A801BAE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d. para a função de para a função de engenheiro civil responsável técnico ou corresponsável técnico: serviços de execução de gabião para participação no certame licitatório referente ao lote IV - Intervenções em Infraestrutura B/O/CS. </w:t>
            </w:r>
          </w:p>
          <w:p w14:paraId="0C2A0A81" w14:textId="78E1D54E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e. para a função de para a função de engenheiro civil responsável técnico ou corresponsável técnico: serviços de execução de injeção de calda de cimento para participação no certame licitatório referente ao lote IV - Intervenções em Infraestrutura B/O/CS. </w:t>
            </w:r>
          </w:p>
          <w:p w14:paraId="78F41DBF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f. para a função de para a função de engenheiro civil responsável técnico ou corresponsável técnico: serviços de solo grampeado para participação no certame licitatório referente ao lote IV - Intervenções em Infraestrutura B/O/CS. </w:t>
            </w:r>
          </w:p>
          <w:p w14:paraId="781B9B30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g. para a função de para a função de engenheiro civil responsável técnico ou corresponsável técnico: serviços de concreto projetado para participação no certame licitatório referente ao lote IV - Intervenções em Infraestrutura B/O/CS. </w:t>
            </w:r>
          </w:p>
          <w:p w14:paraId="463E757E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h. para a função de para a função de engenheiro civil responsável técnico ou corresponsável técnico: serviços de rede de drenagem ø1500mm em vias urbanas para participação no certame licitatório referente ao lote IV - Intervenções em Infraestrutura B/O/CS. </w:t>
            </w:r>
          </w:p>
          <w:p w14:paraId="3AA43B87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i. para a função de para a função de engenheiro civil responsável técnico ou corresponsável técnico: serviços de execução de gabião para participação no certame licitatório referente ao lote V - Intervenções em Infraestrutura NE/VN/L. </w:t>
            </w:r>
          </w:p>
          <w:p w14:paraId="2B005111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j. para a função de para a função de engenheiro civil responsável técnico ou corresponsável técnico: serviços de execução de injeção de calda de cimento para participação no certame licitatório referente ao lote V - Intervenções em Infraestrutura NE/VN/L. </w:t>
            </w:r>
          </w:p>
          <w:p w14:paraId="21BFECB6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k. para a função de para a função de engenheiro civil responsável técnico ou corresponsável técnico: serviços de solo grampeado para participação no certame licitatório referente ao lote V - Intervenções em Infraestrutura NE/VN/L.</w:t>
            </w:r>
          </w:p>
          <w:p w14:paraId="6A9C16CE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l. para a função de para a função de engenheiro civil responsável técnico ou corresponsável técnico: serviços de concreto projetado para participação no certame licitatório referente ao lote V - Intervenções em Infraestrutura NE/VN/L. </w:t>
            </w:r>
          </w:p>
          <w:p w14:paraId="5798DDAA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m. para a função de para a função de engenheiro civil responsável técnico ou corresponsável técnico: serviços de rede de drenagem ø1500mm em vias urbanas para participação no certame licitatório referente aos lotes V - Intervenções em Infraestrutura NE/VN/L. </w:t>
            </w:r>
          </w:p>
          <w:p w14:paraId="320E42FD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lastRenderedPageBreak/>
              <w:t xml:space="preserve">n. para a função de para a função de engenheiro civil responsável técnico ou corresponsável técnico: serviços de execução de gabião para participação no certame licitatório referente ao lote VI - Intervenções em Infraestrutura P/N/NO. </w:t>
            </w:r>
          </w:p>
          <w:p w14:paraId="16616CF8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o. para a função de para a função de engenheiro civil responsável técnico ou corresponsável técnico: serviços de execução de injeção de calda de cimento para participação no certame licitatório referente ao lote VI - Intervenções em Infraestrutura P/N/NO. </w:t>
            </w:r>
          </w:p>
          <w:p w14:paraId="78A08CAE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p. para a função de para a função de engenheiro civil responsável técnico ou corresponsável técnico: serviços de solo grampeado para participação no certame licitatório referente ao lote VI - Intervenções em Infraestrutura P/N/NO. </w:t>
            </w:r>
          </w:p>
          <w:p w14:paraId="73E145FA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q. para a função de para a função de engenheiro civil responsável técnico ou corresponsável técnico: serviços de concreto projetado para participação no certame licitatório referente ao lote VI - Intervenções em Infraestrutura P/N/NO </w:t>
            </w:r>
          </w:p>
          <w:p w14:paraId="3FC64C8C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r. para a função de para a função de engenheiro civil responsável técnico ou corresponsável técnico: serviços de rede de drenagem ø1500mm em vias urbanas para participação no certame licitatório referente ao lote VI - Intervenções em Infraestrutura P/N/NO. </w:t>
            </w:r>
          </w:p>
          <w:p w14:paraId="276703D5" w14:textId="77777777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s. para a função de engenheiro civil responsável técnico ou corresponsável técnico que efetivamente ficará à frente da execução das Ordens de Serviços referentes ao Lote VII: serviços de manutenção, reforma, adequação e/ou conservação em edificações. </w:t>
            </w:r>
          </w:p>
          <w:p w14:paraId="562EC40D" w14:textId="360ACB36" w:rsidR="00B63E48" w:rsidRPr="0015251E" w:rsidRDefault="00B63E48" w:rsidP="00B63E4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t. para a função de engenheiro civil responsável técnico ou corresponsável técnico que efetivamente ficará à frente da execução das Ordens de Serviços referentes ao Lote VIII: serviços de manutenção, reforma, adequação e/ou conservação em edificações.</w:t>
            </w:r>
          </w:p>
        </w:tc>
      </w:tr>
      <w:tr w:rsidR="00E55E33" w:rsidRPr="0015251E" w14:paraId="1F419925" w14:textId="77777777" w:rsidTr="00F4269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A95A" w14:textId="77777777" w:rsidR="00E55E33" w:rsidRPr="0015251E" w:rsidRDefault="00E55E33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lastRenderedPageBreak/>
              <w:t xml:space="preserve">CAPACIDADE OPERACIONAL: </w:t>
            </w:r>
          </w:p>
          <w:p w14:paraId="3EDC412B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Certidões ou atestado(s) de capacidade técnico-operacional fornecido(s) por pessoa(s) jurídica(s) de direito público ou privado, comprovando que o Licitante executou diretamente: </w:t>
            </w:r>
          </w:p>
          <w:p w14:paraId="0C13DBAD" w14:textId="22BCDB93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a. serviços de manutenção, reforma e adequação em praças ou área de lazer para participação no certame licitatório referente ao lote I - Intervenções em Praças B/O/CS. </w:t>
            </w:r>
          </w:p>
          <w:p w14:paraId="03761308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b. serviços de execução em piso de concreto ou execução de passeio para participação no certame licitatório referente ao lote I - Intervenções em Praças B/O/CS. </w:t>
            </w:r>
          </w:p>
          <w:p w14:paraId="42405EC9" w14:textId="63C4DD91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c. serviços de jardinagem ou plantio de grama para participação no certame licitatório referente ao lote I - Intervenções em Praças B/O/CS. </w:t>
            </w:r>
          </w:p>
          <w:p w14:paraId="1274DE58" w14:textId="77777777" w:rsidR="00E55E33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d. serviços de manutenção, reforma e adequação em praças ou área de lazer para participação no certame licitatório referente ao lote II - Intervenções em Praças NE/VN/L.</w:t>
            </w:r>
          </w:p>
          <w:p w14:paraId="011355B5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e. serviços de execução em piso de concreto ou execução de passeio para participação no certame licitatório referente ao lote II - Intervenções em Praças NE/VN/L. </w:t>
            </w:r>
          </w:p>
          <w:p w14:paraId="0FF4A5AF" w14:textId="5DCBAC96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f. serviços de jardinagem ou plantio de grama para participação no certame licitatório referente ao lote II - Intervenções em Praças NE/VN/L. </w:t>
            </w:r>
          </w:p>
          <w:p w14:paraId="69A8DA4C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g. serviços de manutenção, reforma e adequação em praças ou área de lazer para participação no certame licitatório referente ao lote III - Intervenções em Praças P/N/NO. </w:t>
            </w:r>
          </w:p>
          <w:p w14:paraId="55A341C6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h. serviços de execução em piso de concreto ou execução de passeio para participação no certame licitatório referente ao lote III - Intervenções em Praças P/N/NO. </w:t>
            </w:r>
          </w:p>
          <w:p w14:paraId="51E6B048" w14:textId="731F2DC8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i. serviços de jardinagem ou plantio de grama para participação no certame licitatório referente ao lote III - Intervenções em Praças P/N/NO. </w:t>
            </w:r>
          </w:p>
          <w:p w14:paraId="66446A31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j. serviços de execução de gabião para participação no certame licitatório referente ao lote IV - Intervenções em Infraestrutura B/O/CS. </w:t>
            </w:r>
          </w:p>
          <w:p w14:paraId="0E2C3E3B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k. serviços de execução de injeção de calda de cimento para participação no certame licitatório referente ao lote IV - Intervenções em Infraestrutura B/O/CS.</w:t>
            </w:r>
          </w:p>
          <w:p w14:paraId="7601AB8E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l. serviços de execução em solo grampeado para participação no certame licitatório referente ao lote IV - Intervenções em Infraestrutura B/O/CS. </w:t>
            </w:r>
          </w:p>
          <w:p w14:paraId="137F09AA" w14:textId="391F612B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m. serviços de execução de concreto projetado para participação no certame licitatório referente ao lote IV - Intervenções em Infraestrutura B/O/CS. </w:t>
            </w:r>
          </w:p>
          <w:p w14:paraId="03DF8EC2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n. serviços de execução de rede de drenagem ø1500mm em vias urbanas para participação no certame licitatório referente ao lote IV - Intervenções em Infraestrutura B/O/CS. </w:t>
            </w:r>
          </w:p>
          <w:p w14:paraId="353A8E57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o. serviços de execução de gabião para participação no certame licitatório referente ao lote V - Intervenções em Infraestrutura NE/VN/L. </w:t>
            </w:r>
          </w:p>
          <w:p w14:paraId="4040DC08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p. serviços de execução de injeção de calda de cimento para participação no certame licitatório referente ao lote V - Intervenções em Infraestrutura NE/VN/L. </w:t>
            </w:r>
          </w:p>
          <w:p w14:paraId="2790F220" w14:textId="1345E664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q. serviços de execução em solo grampeado para participação no certame licitatório referente ao lote V - Intervenções em Infraestrutura NE/VN/L.</w:t>
            </w:r>
          </w:p>
          <w:p w14:paraId="7BA448BD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r. serviços de execução de concreto projetado para participação no certame licitatório referente ao lote V - Intervenções em Infraestrutura NE/VN/L. </w:t>
            </w:r>
          </w:p>
          <w:p w14:paraId="5EC379C0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s. serviços de execução de rede de drenagem ø1500mm em vias urbanas para participação no certame licitatório referente ao lote V - Intervenções em Infraestrutura NE/VN/L. t. serviços de execução de gabião para participação no certame licitatório referente ao lote VI - Intervenções em Infraestrutura P/N/NO. </w:t>
            </w:r>
          </w:p>
          <w:p w14:paraId="32448DA7" w14:textId="0C229D0F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u. serviços de execução de injeção de calda de cimento para participação no certame licitatório referente ao lote VI - Intervenções em Infraestrutura P/N/NO. </w:t>
            </w:r>
          </w:p>
          <w:p w14:paraId="1839F6F5" w14:textId="0AFB1E3B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lastRenderedPageBreak/>
              <w:t xml:space="preserve">v. serviços de execução em solo grampeado para participação no certame licitatório referente ao lote VI - Intervenções em Infraestrutura P/N/NO. </w:t>
            </w:r>
          </w:p>
          <w:p w14:paraId="2FF9B9CD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w. serviços de execução de concreto projetado para participação no certame licitatório referente ao lote VI - Intervenções em Infraestrutura P/N/NO.</w:t>
            </w:r>
          </w:p>
          <w:p w14:paraId="26F007EA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X. serviços de execução de rede de drenagem ø1500mm em vias urbanas para participação no certame licitatório referente ao lote VI - Intervenções em Infraestrutura P/N/NO.</w:t>
            </w:r>
          </w:p>
          <w:p w14:paraId="65B76FAB" w14:textId="77777777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y. serviços de manutenção, reforma, adequação e/ou conservação em edificações para participação no certame licitatório referente ao Lote VII - Intervenções em Próprios O/NE/CS/L. </w:t>
            </w:r>
          </w:p>
          <w:p w14:paraId="01CC8CC9" w14:textId="4943F13A" w:rsidR="001E1E76" w:rsidRPr="0015251E" w:rsidRDefault="001E1E76" w:rsidP="00F426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>z. serviços de manutenção, reforma, adequação e/ou conservação em edificações para participação no certame licitatório referente ao Lote VIII - Intervenções em Próprios B/N/NO/P/VN.</w:t>
            </w:r>
          </w:p>
        </w:tc>
      </w:tr>
      <w:tr w:rsidR="00E55E33" w:rsidRPr="0015251E" w14:paraId="459785C1" w14:textId="77777777" w:rsidTr="00F4269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CD4AB" w14:textId="77777777" w:rsidR="00E55E33" w:rsidRPr="0015251E" w:rsidRDefault="00E55E33" w:rsidP="00F4269E">
            <w:pPr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lastRenderedPageBreak/>
              <w:t xml:space="preserve">ÍNDICES ECONÔMICOS: CONFORME EDITAL. </w:t>
            </w:r>
          </w:p>
        </w:tc>
      </w:tr>
      <w:tr w:rsidR="00E55E33" w:rsidRPr="0015251E" w14:paraId="3D4D767E" w14:textId="77777777" w:rsidTr="00F4269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B304" w14:textId="1F8F4F14" w:rsidR="00E55E33" w:rsidRPr="0015251E" w:rsidRDefault="00E55E33" w:rsidP="00E55E33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15251E">
              <w:rPr>
                <w:rFonts w:asciiTheme="majorHAnsi" w:hAnsiTheme="majorHAnsi" w:cstheme="majorHAnsi"/>
              </w:rPr>
              <w:t xml:space="preserve">OBSERVAÇÕES: A sessão de lances será restrita a participação dos licitantes que enviaram proposta comercial e documentação de habilitação até as 10h do dia 13/11/2023. Para participar do pregão eletrônico, os interessados deverão providenciar o cadastramento no Portal “Compras. gov.br”. </w:t>
            </w:r>
            <w:proofErr w:type="gramStart"/>
            <w:r w:rsidRPr="0015251E">
              <w:rPr>
                <w:rFonts w:asciiTheme="majorHAnsi" w:hAnsiTheme="majorHAnsi" w:cstheme="majorHAnsi"/>
              </w:rPr>
              <w:t>o</w:t>
            </w:r>
            <w:proofErr w:type="gramEnd"/>
            <w:r w:rsidRPr="0015251E">
              <w:rPr>
                <w:rFonts w:asciiTheme="majorHAnsi" w:hAnsiTheme="majorHAnsi" w:cstheme="majorHAnsi"/>
              </w:rPr>
              <w:t xml:space="preserve"> Edital e seus anexos encontram-se disponíveis para acesso dos interessados no site da PBH, no link licitações e editais ( </w:t>
            </w:r>
            <w:hyperlink r:id="rId13" w:history="1">
              <w:r w:rsidRPr="0015251E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Pr="0015251E">
              <w:rPr>
                <w:rFonts w:asciiTheme="majorHAnsi" w:hAnsiTheme="majorHAnsi" w:cstheme="majorHAnsi"/>
              </w:rPr>
              <w:t>)  e no Portal Nacional de Contratações Públicas – PNCP (pncp.gov.br)</w:t>
            </w:r>
          </w:p>
          <w:p w14:paraId="66EA15A6" w14:textId="4EF966BC" w:rsidR="00E55E33" w:rsidRPr="0015251E" w:rsidRDefault="00257209" w:rsidP="00E55E33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hyperlink r:id="rId14" w:history="1">
              <w:r w:rsidR="00E55E33" w:rsidRPr="0015251E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https://prefeitura.pbh.gov.br/obras-e-infraestrutura/licitacao/registro-de-precos-13006-2023</w:t>
              </w:r>
            </w:hyperlink>
            <w:r w:rsidR="00E55E33" w:rsidRPr="0015251E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5FC79CE8" w14:textId="77777777" w:rsidR="00E55E33" w:rsidRPr="0015251E" w:rsidRDefault="00E55E33" w:rsidP="00E55E33">
      <w:pPr>
        <w:tabs>
          <w:tab w:val="left" w:pos="2784"/>
        </w:tabs>
        <w:rPr>
          <w:rFonts w:asciiTheme="majorHAnsi" w:hAnsiTheme="majorHAnsi" w:cstheme="majorHAnsi"/>
        </w:rPr>
      </w:pPr>
    </w:p>
    <w:p w14:paraId="3C228254" w14:textId="77777777" w:rsidR="0098123E" w:rsidRPr="0015251E" w:rsidRDefault="0098123E" w:rsidP="003A1C1E">
      <w:pPr>
        <w:tabs>
          <w:tab w:val="left" w:pos="2784"/>
        </w:tabs>
        <w:rPr>
          <w:rFonts w:asciiTheme="majorHAnsi" w:hAnsiTheme="majorHAnsi" w:cstheme="majorHAnsi"/>
        </w:rPr>
      </w:pPr>
    </w:p>
    <w:p w14:paraId="1075C561" w14:textId="77777777" w:rsidR="002B43F8" w:rsidRPr="0015251E" w:rsidRDefault="002B43F8" w:rsidP="003A1C1E">
      <w:pPr>
        <w:tabs>
          <w:tab w:val="left" w:pos="2784"/>
        </w:tabs>
        <w:rPr>
          <w:rFonts w:asciiTheme="majorHAnsi" w:hAnsiTheme="majorHAnsi" w:cstheme="majorHAnsi"/>
        </w:rPr>
      </w:pPr>
    </w:p>
    <w:p w14:paraId="3C62F724" w14:textId="485744EA" w:rsidR="00295C4B" w:rsidRPr="0015251E" w:rsidRDefault="00295C4B" w:rsidP="009262B0">
      <w:pPr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B9DC" w14:textId="77777777" w:rsidR="00DA2A77" w:rsidRPr="0015251E" w:rsidRDefault="00DA2A77" w:rsidP="00A25127">
      <w:pPr>
        <w:rPr>
          <w:rFonts w:asciiTheme="majorHAnsi" w:hAnsiTheme="majorHAnsi" w:cstheme="majorHAnsi"/>
          <w:b/>
        </w:rPr>
      </w:pPr>
    </w:p>
    <w:p w14:paraId="23CE6EA1" w14:textId="77777777" w:rsidR="005E4805" w:rsidRPr="0015251E" w:rsidRDefault="005E4805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15251E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ESTADO DE MINAS GERAIS</w:t>
      </w:r>
    </w:p>
    <w:p w14:paraId="6F330584" w14:textId="77777777" w:rsidR="00BC3DA9" w:rsidRPr="0015251E" w:rsidRDefault="00BC3DA9" w:rsidP="00C74E2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1" w:name="F0"/>
    </w:p>
    <w:p w14:paraId="12EEA483" w14:textId="77777777" w:rsidR="0098123E" w:rsidRPr="0015251E" w:rsidRDefault="0098123E" w:rsidP="00C74E2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1042A2" w14:textId="674F7A65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ABAETÉ - PROCESSO 094/2023 </w:t>
      </w:r>
    </w:p>
    <w:p w14:paraId="2D3D5EF0" w14:textId="43E0BFAC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Município de Abaeté/MG, localizado na Praça Amador Álvares, 167, Centro, inscrito no CNPJ 18.296.632/0001-00, torna público a abertura de Processo Licitatório 094/2023, Pregão Eletrônico 035/2023, Contratação de empresa especializada para execução de </w:t>
      </w:r>
      <w:proofErr w:type="spellStart"/>
      <w:r w:rsidRPr="0015251E">
        <w:rPr>
          <w:rFonts w:asciiTheme="majorHAnsi" w:hAnsiTheme="majorHAnsi" w:cstheme="majorHAnsi"/>
        </w:rPr>
        <w:t>murode</w:t>
      </w:r>
      <w:proofErr w:type="spellEnd"/>
      <w:r w:rsidRPr="0015251E">
        <w:rPr>
          <w:rFonts w:asciiTheme="majorHAnsi" w:hAnsiTheme="majorHAnsi" w:cstheme="majorHAnsi"/>
        </w:rPr>
        <w:t xml:space="preserve"> arrimo na Rua Hamilton José Ferreira, conforme projetos anexos </w:t>
      </w:r>
      <w:proofErr w:type="spellStart"/>
      <w:r w:rsidRPr="0015251E">
        <w:rPr>
          <w:rFonts w:asciiTheme="majorHAnsi" w:hAnsiTheme="majorHAnsi" w:cstheme="majorHAnsi"/>
        </w:rPr>
        <w:t>aoEdital</w:t>
      </w:r>
      <w:proofErr w:type="spellEnd"/>
      <w:r w:rsidRPr="0015251E">
        <w:rPr>
          <w:rFonts w:asciiTheme="majorHAnsi" w:hAnsiTheme="majorHAnsi" w:cstheme="majorHAnsi"/>
        </w:rPr>
        <w:t>. A abertura das propostas e sessão de disputa de preços será no dia 10/11/2023, às 09 horas. Mais informações e edital poderão ser obtidas em dias úteis de 08:00 às 17:00, tel:373541</w:t>
      </w:r>
      <w:r w:rsidR="005E4805" w:rsidRPr="0015251E">
        <w:rPr>
          <w:rFonts w:asciiTheme="majorHAnsi" w:hAnsiTheme="majorHAnsi" w:cstheme="majorHAnsi"/>
        </w:rPr>
        <w:t xml:space="preserve">-5256, site </w:t>
      </w:r>
      <w:hyperlink r:id="rId16" w:history="1">
        <w:r w:rsidR="005E4805" w:rsidRPr="0015251E">
          <w:rPr>
            <w:rStyle w:val="Hyperlink"/>
            <w:rFonts w:asciiTheme="majorHAnsi" w:hAnsiTheme="majorHAnsi" w:cstheme="majorHAnsi"/>
          </w:rPr>
          <w:t>www.abaete.mg.gov.br</w:t>
        </w:r>
      </w:hyperlink>
      <w:r w:rsidRPr="0015251E">
        <w:rPr>
          <w:rFonts w:asciiTheme="majorHAnsi" w:hAnsiTheme="majorHAnsi" w:cstheme="majorHAnsi"/>
        </w:rPr>
        <w:t>,</w:t>
      </w:r>
      <w:r w:rsidR="005E4805" w:rsidRPr="0015251E">
        <w:rPr>
          <w:rFonts w:asciiTheme="majorHAnsi" w:hAnsiTheme="majorHAnsi" w:cstheme="majorHAnsi"/>
        </w:rPr>
        <w:t xml:space="preserve"> </w:t>
      </w:r>
      <w:proofErr w:type="spellStart"/>
      <w:r w:rsidRPr="0015251E">
        <w:rPr>
          <w:rFonts w:asciiTheme="majorHAnsi" w:hAnsiTheme="majorHAnsi" w:cstheme="majorHAnsi"/>
        </w:rPr>
        <w:t>email</w:t>
      </w:r>
      <w:proofErr w:type="spellEnd"/>
      <w:r w:rsidRPr="0015251E">
        <w:rPr>
          <w:rFonts w:asciiTheme="majorHAnsi" w:hAnsiTheme="majorHAnsi" w:cstheme="majorHAnsi"/>
        </w:rPr>
        <w:t xml:space="preserve"> </w:t>
      </w:r>
      <w:hyperlink r:id="rId17" w:history="1">
        <w:r w:rsidR="005E4805" w:rsidRPr="0015251E">
          <w:rPr>
            <w:rStyle w:val="Hyperlink"/>
            <w:rFonts w:asciiTheme="majorHAnsi" w:hAnsiTheme="majorHAnsi" w:cstheme="majorHAnsi"/>
          </w:rPr>
          <w:t>licitacao@abaete.mg.gov.br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</w:p>
    <w:p w14:paraId="4E6297AD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6199F8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1250C0" w14:textId="67236558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BARBACENA - AVISO DE LICITAÇÃO - TP 017/2023 – PRC 204/2023. </w:t>
      </w:r>
    </w:p>
    <w:p w14:paraId="036C0142" w14:textId="2237E55A" w:rsidR="00FB5438" w:rsidRPr="0015251E" w:rsidRDefault="00941653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</w:rPr>
        <w:t xml:space="preserve">OBJETO Contratação de empresa para realização de obras na Rua Celso Ramos Cavaca. Abertura: 14/11/2023 – Horário: 14:00. Informações: </w:t>
      </w:r>
      <w:hyperlink r:id="rId18" w:history="1">
        <w:r w:rsidR="005E4805" w:rsidRPr="0015251E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15251E">
        <w:rPr>
          <w:rFonts w:asciiTheme="majorHAnsi" w:hAnsiTheme="majorHAnsi" w:cstheme="majorHAnsi"/>
        </w:rPr>
        <w:t>.</w:t>
      </w:r>
      <w:r w:rsidR="005E4805" w:rsidRPr="0015251E">
        <w:rPr>
          <w:rFonts w:asciiTheme="majorHAnsi" w:hAnsiTheme="majorHAnsi" w:cstheme="majorHAnsi"/>
        </w:rPr>
        <w:t xml:space="preserve"> </w:t>
      </w:r>
    </w:p>
    <w:p w14:paraId="000D9D39" w14:textId="77777777" w:rsidR="00941653" w:rsidRPr="0015251E" w:rsidRDefault="00941653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D6D553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492098" w14:textId="54D012CA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CAMPO FLORIDO - AVISO DE LICITAÇÃO Nº 003/2023 </w:t>
      </w:r>
    </w:p>
    <w:p w14:paraId="49F6F994" w14:textId="561B6AC3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A Prefeitura Municipal de Campo Florido torna público nos termos das leis 8666/93 o Edital do PROC. LICITATÓRIO Nº 081/2023 - TOMADA DE PREÇOS Nº 003/2023 - contratação de empresa especializada para execução de serviço de pavimentação e drenagem - Avenida Jeronimo Botelho do Couto e Avenida Doutor </w:t>
      </w:r>
      <w:r w:rsidRPr="0015251E">
        <w:rPr>
          <w:rFonts w:asciiTheme="majorHAnsi" w:hAnsiTheme="majorHAnsi" w:cstheme="majorHAnsi"/>
        </w:rPr>
        <w:lastRenderedPageBreak/>
        <w:t xml:space="preserve">Marcos </w:t>
      </w:r>
      <w:proofErr w:type="spellStart"/>
      <w:r w:rsidRPr="0015251E">
        <w:rPr>
          <w:rFonts w:asciiTheme="majorHAnsi" w:hAnsiTheme="majorHAnsi" w:cstheme="majorHAnsi"/>
        </w:rPr>
        <w:t>Vinicios</w:t>
      </w:r>
      <w:proofErr w:type="spellEnd"/>
      <w:r w:rsidRPr="0015251E">
        <w:rPr>
          <w:rFonts w:asciiTheme="majorHAnsi" w:hAnsiTheme="majorHAnsi" w:cstheme="majorHAnsi"/>
        </w:rPr>
        <w:t xml:space="preserve"> Barreto conforme memorial técnico descritivo, memoria de cálculo, orçamentos, cronograma de etapas, cronograma físico financeiro e planilha orçamentária. A abertura dos envelopes ocorrerá no dia 14 de novembro de 2023 as 09h00min horas. Quaisquer informações poderão ser obtidas pelo </w:t>
      </w:r>
      <w:proofErr w:type="spellStart"/>
      <w:r w:rsidRPr="0015251E">
        <w:rPr>
          <w:rFonts w:asciiTheme="majorHAnsi" w:hAnsiTheme="majorHAnsi" w:cstheme="majorHAnsi"/>
        </w:rPr>
        <w:t>email</w:t>
      </w:r>
      <w:proofErr w:type="spellEnd"/>
      <w:r w:rsidRPr="0015251E">
        <w:rPr>
          <w:rFonts w:asciiTheme="majorHAnsi" w:hAnsiTheme="majorHAnsi" w:cstheme="majorHAnsi"/>
        </w:rPr>
        <w:t xml:space="preserve"> </w:t>
      </w:r>
      <w:hyperlink r:id="rId19" w:history="1">
        <w:r w:rsidR="005E4805" w:rsidRPr="0015251E">
          <w:rPr>
            <w:rStyle w:val="Hyperlink"/>
            <w:rFonts w:asciiTheme="majorHAnsi" w:hAnsiTheme="majorHAnsi" w:cstheme="majorHAnsi"/>
          </w:rPr>
          <w:t>licitação@campoflorido.mg.gov.br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</w:p>
    <w:p w14:paraId="3ECC0777" w14:textId="42DFA019" w:rsidR="00A9637F" w:rsidRPr="0015251E" w:rsidRDefault="000616E8" w:rsidP="000616E8">
      <w:pPr>
        <w:tabs>
          <w:tab w:val="left" w:pos="441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ab/>
      </w:r>
    </w:p>
    <w:p w14:paraId="180DBF38" w14:textId="77777777" w:rsidR="000616E8" w:rsidRPr="0015251E" w:rsidRDefault="000616E8" w:rsidP="000616E8">
      <w:pPr>
        <w:tabs>
          <w:tab w:val="left" w:pos="441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21B372" w14:textId="11CD9EF8" w:rsidR="00B87DE5" w:rsidRPr="0015251E" w:rsidRDefault="00B87DE5" w:rsidP="000616E8">
      <w:pPr>
        <w:tabs>
          <w:tab w:val="left" w:pos="441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DORES DO TURVO AVISO DE LICITAÇÃO CONCORRÊNCIA ELETRÔNICA Nº 5/2023 PROCESSO LICITATÓRIO Nº 173/2023 </w:t>
      </w:r>
    </w:p>
    <w:p w14:paraId="1D4FB8FD" w14:textId="6634169C" w:rsidR="000616E8" w:rsidRPr="0015251E" w:rsidRDefault="000616E8" w:rsidP="000616E8">
      <w:pPr>
        <w:tabs>
          <w:tab w:val="left" w:pos="441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Licitação dia 23/11/2023, as 09:00 horas. Tipo menor preço global. Regime execução: Empreitada preço Global. Objeto: Contratação empresa especializada p/ prestação de serviços obras e serviços de engenharia p/ pavimentação de vias urbanas - Rua Vereador Jose Rodrigues Pires, Bairro Santo Antônio. Dores Do Turvo MG, c/ fornecimento material, equipamentos e mão de obra necessários, conforme projetos e documentos disponibilizados p/ realização da obra proveniente convenio CAIXA Nº OPERAÇÃO 1079281-49/2021; Nº SICONV 917836/2021. O edital está disposição dos interessados no site oficial do Municípi</w:t>
      </w:r>
      <w:r w:rsidR="00B87DE5" w:rsidRPr="0015251E">
        <w:rPr>
          <w:rFonts w:asciiTheme="majorHAnsi" w:hAnsiTheme="majorHAnsi" w:cstheme="majorHAnsi"/>
        </w:rPr>
        <w:t>o (</w:t>
      </w:r>
      <w:hyperlink r:id="rId20" w:history="1">
        <w:r w:rsidR="00B87DE5" w:rsidRPr="0015251E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="00B87DE5" w:rsidRPr="0015251E">
        <w:rPr>
          <w:rFonts w:asciiTheme="majorHAnsi" w:hAnsiTheme="majorHAnsi" w:cstheme="majorHAnsi"/>
        </w:rPr>
        <w:t xml:space="preserve">); </w:t>
      </w:r>
      <w:r w:rsidRPr="0015251E">
        <w:rPr>
          <w:rFonts w:asciiTheme="majorHAnsi" w:hAnsiTheme="majorHAnsi" w:cstheme="majorHAnsi"/>
        </w:rPr>
        <w:t>na plataforma de li</w:t>
      </w:r>
      <w:r w:rsidR="00B87DE5" w:rsidRPr="0015251E">
        <w:rPr>
          <w:rFonts w:asciiTheme="majorHAnsi" w:hAnsiTheme="majorHAnsi" w:cstheme="majorHAnsi"/>
        </w:rPr>
        <w:t>citações (</w:t>
      </w:r>
      <w:hyperlink r:id="rId21" w:history="1">
        <w:r w:rsidR="00B87DE5" w:rsidRPr="0015251E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B87DE5" w:rsidRPr="0015251E">
        <w:rPr>
          <w:rFonts w:asciiTheme="majorHAnsi" w:hAnsiTheme="majorHAnsi" w:cstheme="majorHAnsi"/>
        </w:rPr>
        <w:t xml:space="preserve">) </w:t>
      </w:r>
      <w:r w:rsidRPr="0015251E">
        <w:rPr>
          <w:rFonts w:asciiTheme="majorHAnsi" w:hAnsiTheme="majorHAnsi" w:cstheme="majorHAnsi"/>
        </w:rPr>
        <w:t xml:space="preserve">e na sala de licitação da Prefeitura, Rua Paulo F. de Faria, nº 55, centro. Tel: (32) 3576-1130 </w:t>
      </w:r>
      <w:proofErr w:type="spellStart"/>
      <w:r w:rsidRPr="0015251E">
        <w:rPr>
          <w:rFonts w:asciiTheme="majorHAnsi" w:hAnsiTheme="majorHAnsi" w:cstheme="majorHAnsi"/>
        </w:rPr>
        <w:t>email</w:t>
      </w:r>
      <w:proofErr w:type="spellEnd"/>
      <w:r w:rsidRPr="0015251E">
        <w:rPr>
          <w:rFonts w:asciiTheme="majorHAnsi" w:hAnsiTheme="majorHAnsi" w:cstheme="majorHAnsi"/>
        </w:rPr>
        <w:t xml:space="preserve">: </w:t>
      </w:r>
      <w:hyperlink r:id="rId22" w:history="1">
        <w:r w:rsidR="00B87DE5" w:rsidRPr="0015251E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="00B87DE5" w:rsidRPr="0015251E">
        <w:rPr>
          <w:rFonts w:asciiTheme="majorHAnsi" w:hAnsiTheme="majorHAnsi" w:cstheme="majorHAnsi"/>
        </w:rPr>
        <w:t xml:space="preserve">. </w:t>
      </w:r>
    </w:p>
    <w:p w14:paraId="626D7C8B" w14:textId="77777777" w:rsidR="000616E8" w:rsidRPr="0015251E" w:rsidRDefault="000616E8" w:rsidP="000616E8">
      <w:pPr>
        <w:tabs>
          <w:tab w:val="left" w:pos="441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473354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C52CEA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 xml:space="preserve">PREFEITURA MUNICIPAL DE </w:t>
      </w:r>
      <w:r w:rsidRPr="0015251E">
        <w:rPr>
          <w:rFonts w:asciiTheme="majorHAnsi" w:hAnsiTheme="majorHAnsi" w:cstheme="majorHAnsi"/>
          <w:b/>
        </w:rPr>
        <w:t>ESPINOSA - AVISO DE RETIFICAÇÃO E REPUBLICAÇÃO DE LICITAÇÃO TOMADA DE PREÇOS Nº 03/2023 PROCESSO: 81/2023</w:t>
      </w:r>
      <w:r w:rsidRPr="0015251E">
        <w:rPr>
          <w:rFonts w:asciiTheme="majorHAnsi" w:hAnsiTheme="majorHAnsi" w:cstheme="majorHAnsi"/>
        </w:rPr>
        <w:t xml:space="preserve"> </w:t>
      </w:r>
    </w:p>
    <w:p w14:paraId="2A88E1DA" w14:textId="73B28CBF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 Município de Espinosa-MG comunica a retificação das planilhas e alteração de data da sessão da Tomada de Preços Nº 03/2023 Processo: 81/2023 - Empreitada por preço Global - OBJETO: Contratação de empresa da ÁREA DE ENGENHARIA OU ARQUITETURA E URBANISMO para realizar aplicação de CONCRETO BETUMINOSO USINADO A QUENTE (CBUQ), sob pavimentação ou base regularizada e pavimentação em piso intertravado, com bloco sextavado e calçamento em diversas ruas do município de Espinosa - MG, em conformidade com os </w:t>
      </w:r>
      <w:proofErr w:type="spellStart"/>
      <w:r w:rsidRPr="0015251E">
        <w:rPr>
          <w:rFonts w:asciiTheme="majorHAnsi" w:hAnsiTheme="majorHAnsi" w:cstheme="majorHAnsi"/>
        </w:rPr>
        <w:t>DIspositivos</w:t>
      </w:r>
      <w:proofErr w:type="spellEnd"/>
      <w:r w:rsidRPr="0015251E">
        <w:rPr>
          <w:rFonts w:asciiTheme="majorHAnsi" w:hAnsiTheme="majorHAnsi" w:cstheme="majorHAnsi"/>
        </w:rPr>
        <w:t xml:space="preserve"> constantes nos anexos que fazem parte do edital que se encontrava suspensa. NOVA DATA PARA RECEBIMENTO DE ENVELOPES e sessão de licitação: às 08:00h do dia 14 de novembro de 2023, na sala de licitações da Prefeitura, na Praça Coronel Heitor Antunes, 132, centro, CEP: 39.510- 000 - Arquivos RETIFICADOS no site </w:t>
      </w:r>
      <w:hyperlink r:id="rId23" w:history="1">
        <w:r w:rsidR="005E4805" w:rsidRPr="0015251E">
          <w:rPr>
            <w:rStyle w:val="Hyperlink"/>
            <w:rFonts w:asciiTheme="majorHAnsi" w:hAnsiTheme="majorHAnsi" w:cstheme="majorHAnsi"/>
          </w:rPr>
          <w:t>www.espinosa.mg.gov.br/editais</w:t>
        </w:r>
      </w:hyperlink>
      <w:r w:rsidR="005E4805" w:rsidRPr="0015251E">
        <w:rPr>
          <w:rFonts w:asciiTheme="majorHAnsi" w:hAnsiTheme="majorHAnsi" w:cstheme="majorHAnsi"/>
        </w:rPr>
        <w:t xml:space="preserve">, </w:t>
      </w:r>
      <w:r w:rsidRPr="0015251E">
        <w:rPr>
          <w:rFonts w:asciiTheme="majorHAnsi" w:hAnsiTheme="majorHAnsi" w:cstheme="majorHAnsi"/>
        </w:rPr>
        <w:t>NO LOCAL, das 07 às 11h e 13 às 17 de segunda à quinta, e das 07 às 13h às sextas. TEL.: 38 3</w:t>
      </w:r>
      <w:r w:rsidR="005E4805" w:rsidRPr="0015251E">
        <w:rPr>
          <w:rFonts w:asciiTheme="majorHAnsi" w:hAnsiTheme="majorHAnsi" w:cstheme="majorHAnsi"/>
        </w:rPr>
        <w:t xml:space="preserve">812-2000, </w:t>
      </w:r>
      <w:hyperlink r:id="rId24" w:history="1">
        <w:r w:rsidR="005E4805" w:rsidRPr="0015251E">
          <w:rPr>
            <w:rStyle w:val="Hyperlink"/>
            <w:rFonts w:asciiTheme="majorHAnsi" w:hAnsiTheme="majorHAnsi" w:cstheme="majorHAnsi"/>
          </w:rPr>
          <w:t>licitacao.espinosamg@hotmail.com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</w:p>
    <w:p w14:paraId="7A9BE7AA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135779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DB9294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>PREFEITURA MUNICIPAL DE FERNANDES TOURINHO - REAGENDAMENTO DA TOMADA DE PREÇO Nº 02/2023. AVISO DE LICITAÇÃO.</w:t>
      </w:r>
      <w:r w:rsidRPr="0015251E">
        <w:rPr>
          <w:rFonts w:asciiTheme="majorHAnsi" w:hAnsiTheme="majorHAnsi" w:cstheme="majorHAnsi"/>
        </w:rPr>
        <w:t xml:space="preserve"> </w:t>
      </w:r>
    </w:p>
    <w:p w14:paraId="630F9A64" w14:textId="174D0BA1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 Município de Fernandes Tourinho torna a público por não acudir interessados da sessão que ocorreu no dia 24/10/2023 às 13h30min da Tomada de Preço nº 02/2023, cujo Objeto é execução de obras de engenharia consistentes construção de alambrado no campo de futebol de Senhora da Penha. Fica reagendada a sessão para o dia 14/11/2023 às 15h00min. O Edital, anexos e lista de documentos para cadastramento prévio estão à disposição de interessados na Divisão de Licitações e Contratos à Pç. João XXIII, Nº 13, 2º Andar, Centro, Fernandes Tourinho/MG ou por e-mail: </w:t>
      </w:r>
      <w:hyperlink r:id="rId25" w:history="1">
        <w:r w:rsidR="005E4805" w:rsidRPr="0015251E">
          <w:rPr>
            <w:rStyle w:val="Hyperlink"/>
            <w:rFonts w:asciiTheme="majorHAnsi" w:hAnsiTheme="majorHAnsi" w:cstheme="majorHAnsi"/>
          </w:rPr>
          <w:t>licitacao@fernandestourinho.mg.gov.br</w:t>
        </w:r>
      </w:hyperlink>
      <w:r w:rsidRPr="0015251E">
        <w:rPr>
          <w:rFonts w:asciiTheme="majorHAnsi" w:hAnsiTheme="majorHAnsi" w:cstheme="majorHAnsi"/>
        </w:rPr>
        <w:t>.</w:t>
      </w:r>
      <w:r w:rsidR="005E4805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Mais informações pelo telefone: (33) 3237-1146 ou site: </w:t>
      </w:r>
      <w:hyperlink r:id="rId26" w:history="1">
        <w:r w:rsidR="005E4805" w:rsidRPr="0015251E">
          <w:rPr>
            <w:rStyle w:val="Hyperlink"/>
            <w:rFonts w:asciiTheme="majorHAnsi" w:hAnsiTheme="majorHAnsi" w:cstheme="majorHAnsi"/>
          </w:rPr>
          <w:t>www.fernandestourinho.mg.gov.br</w:t>
        </w:r>
      </w:hyperlink>
      <w:r w:rsidRPr="0015251E">
        <w:rPr>
          <w:rFonts w:asciiTheme="majorHAnsi" w:hAnsiTheme="majorHAnsi" w:cstheme="majorHAnsi"/>
        </w:rPr>
        <w:t>.</w:t>
      </w:r>
      <w:r w:rsidR="005E4805" w:rsidRPr="0015251E">
        <w:rPr>
          <w:rFonts w:asciiTheme="majorHAnsi" w:hAnsiTheme="majorHAnsi" w:cstheme="majorHAnsi"/>
        </w:rPr>
        <w:t xml:space="preserve"> </w:t>
      </w:r>
    </w:p>
    <w:p w14:paraId="61C29F27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607862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3D597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lastRenderedPageBreak/>
        <w:t>PREFEITURA M</w:t>
      </w:r>
      <w:r w:rsidRPr="0015251E">
        <w:rPr>
          <w:rFonts w:asciiTheme="majorHAnsi" w:hAnsiTheme="majorHAnsi" w:cstheme="majorHAnsi"/>
          <w:b/>
        </w:rPr>
        <w:t>UNICIPAL DE IPATINGA - AVISO DE PUBLICAÇÃO DE LICITAÇÃO – CONCORRÊNCIA PÚBLICA N.º 003/2023 – SEMCEL</w:t>
      </w:r>
      <w:r w:rsidRPr="0015251E">
        <w:rPr>
          <w:rFonts w:asciiTheme="majorHAnsi" w:hAnsiTheme="majorHAnsi" w:cstheme="majorHAnsi"/>
        </w:rPr>
        <w:t xml:space="preserve"> </w:t>
      </w:r>
    </w:p>
    <w:p w14:paraId="53FA6284" w14:textId="1A6A49D5" w:rsidR="00FE1436" w:rsidRPr="0015251E" w:rsidRDefault="00FE1436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TIPO MENOR PREÇO POR LOTE - EMPREITADA POR PREÇOS UNITÁRIOS - ABERTURA: 30/11/2023 ÀS 09h - Protocolo até às 08h30min do mesmo dia. OBJETO: A presente Licitação, do tipo menor preço por lote, tem como objeto a contratação de empresa especializada para a execução dos serviços, empreitada por preços unitários, de Construção e Reforma de Pista de Patins na Praça </w:t>
      </w:r>
      <w:proofErr w:type="spellStart"/>
      <w:r w:rsidRPr="0015251E">
        <w:rPr>
          <w:rFonts w:asciiTheme="majorHAnsi" w:hAnsiTheme="majorHAnsi" w:cstheme="majorHAnsi"/>
        </w:rPr>
        <w:t>Itelpina</w:t>
      </w:r>
      <w:proofErr w:type="spellEnd"/>
      <w:r w:rsidRPr="0015251E">
        <w:rPr>
          <w:rFonts w:asciiTheme="majorHAnsi" w:hAnsiTheme="majorHAnsi" w:cstheme="majorHAnsi"/>
        </w:rPr>
        <w:t xml:space="preserve"> da Cruz Lima - Dona Dora (Lote 1) e Reforma de Quadra Poliesportiva Localizada à Rua Bárbara Heliodora, S/N - Bairro Imbaúbas, no município de Ipatinga/MG (Lote 2), em conformidade com os projetos básicos, especificações técnicas e demais normas integrantes deste Edital e seus Anexos. Edital disponível no site </w:t>
      </w:r>
      <w:r w:rsidR="005E4805" w:rsidRPr="0015251E">
        <w:rPr>
          <w:rFonts w:asciiTheme="majorHAnsi" w:hAnsiTheme="majorHAnsi" w:cstheme="majorHAnsi"/>
        </w:rPr>
        <w:t xml:space="preserve">da PMI: </w:t>
      </w:r>
      <w:hyperlink r:id="rId27" w:history="1">
        <w:r w:rsidR="005E4805" w:rsidRPr="0015251E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  <w:r w:rsidRPr="0015251E">
        <w:rPr>
          <w:rFonts w:asciiTheme="majorHAnsi" w:hAnsiTheme="majorHAnsi" w:cstheme="majorHAnsi"/>
        </w:rPr>
        <w:t xml:space="preserve">Demais informações na Seção de Compras e Licitações, 2° andar, Av. Maria Jorge Selim de Sales, 100, Centro, CEP 35.160-011, Ipatinga/MG ou pelo telefone (31) 3829-8202, de 08 às 18h. </w:t>
      </w:r>
    </w:p>
    <w:p w14:paraId="7A9F256D" w14:textId="77777777" w:rsidR="00F90D11" w:rsidRPr="0015251E" w:rsidRDefault="00F90D11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6BB784" w14:textId="77777777" w:rsidR="00F90D11" w:rsidRPr="0015251E" w:rsidRDefault="00F90D11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E52A75" w14:textId="77777777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EMPRESA MUNICIPAL DE PAVIMENTAÇÃO E URBANIDADES </w:t>
      </w:r>
    </w:p>
    <w:p w14:paraId="3B2BC144" w14:textId="77777777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FF61B8" w14:textId="3B9AC2B1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PREGÃO ELETRÔNICO SRP N.º 087/2023</w:t>
      </w:r>
    </w:p>
    <w:p w14:paraId="2D6C129A" w14:textId="6B5B9D87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Encontra-se, na Unidade de Gestão de Licitações, situada na 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sexta-feira, no horário de 08:00h às 11:00h e de 13:00h às 17:00h ou pelo endereço</w:t>
      </w:r>
      <w:r w:rsidRPr="0015251E">
        <w:rPr>
          <w:rFonts w:asciiTheme="majorHAnsi" w:hAnsiTheme="majorHAnsi" w:cstheme="majorHAnsi"/>
        </w:rPr>
        <w:t xml:space="preserve"> eletrônico </w:t>
      </w:r>
      <w:hyperlink r:id="rId28" w:history="1">
        <w:r w:rsidRPr="0015251E">
          <w:rPr>
            <w:rStyle w:val="Hyperlink"/>
            <w:rFonts w:asciiTheme="majorHAnsi" w:hAnsiTheme="majorHAnsi" w:cstheme="majorHAnsi"/>
          </w:rPr>
          <w:t>www.empavjf.com.br</w:t>
        </w:r>
      </w:hyperlink>
      <w:r w:rsidRPr="0015251E">
        <w:rPr>
          <w:rFonts w:asciiTheme="majorHAnsi" w:hAnsiTheme="majorHAnsi" w:cstheme="majorHAnsi"/>
        </w:rPr>
        <w:t xml:space="preserve">. </w:t>
      </w:r>
      <w:r w:rsidRPr="0015251E">
        <w:rPr>
          <w:rFonts w:asciiTheme="majorHAnsi" w:hAnsiTheme="majorHAnsi" w:cstheme="majorHAnsi"/>
        </w:rPr>
        <w:t>É necessário que, ao fazer download do Edital, seja informado a Unidade de Gestão de Licitações, via e-mail - licitacao@empavjf.com.br, a retirada do mesmo, para que possam ser comunicadas possíveis alterações relativas ao procedimento aqueles interessados que não confirmarem, pelos meios expostos, a retirada do Edital. Quaisquer dúvidas contatar pelo telefone (32) 3215-6499 – Setor de licitações.</w:t>
      </w:r>
      <w:r w:rsidRPr="0015251E">
        <w:rPr>
          <w:rFonts w:asciiTheme="majorHAnsi" w:hAnsiTheme="majorHAnsi" w:cstheme="majorHAnsi"/>
        </w:rPr>
        <w:t xml:space="preserve"> DATA </w:t>
      </w:r>
      <w:r w:rsidRPr="0015251E">
        <w:rPr>
          <w:rFonts w:asciiTheme="majorHAnsi" w:hAnsiTheme="majorHAnsi" w:cstheme="majorHAnsi"/>
        </w:rPr>
        <w:t>14/11/23</w:t>
      </w:r>
      <w:r w:rsidRPr="0015251E">
        <w:rPr>
          <w:rFonts w:asciiTheme="majorHAnsi" w:hAnsiTheme="majorHAnsi" w:cstheme="majorHAnsi"/>
        </w:rPr>
        <w:t xml:space="preserve"> – </w:t>
      </w:r>
      <w:r w:rsidRPr="0015251E">
        <w:rPr>
          <w:rFonts w:asciiTheme="majorHAnsi" w:hAnsiTheme="majorHAnsi" w:cstheme="majorHAnsi"/>
        </w:rPr>
        <w:t>HORA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08h</w:t>
      </w:r>
      <w:r w:rsidRPr="0015251E">
        <w:rPr>
          <w:rFonts w:asciiTheme="majorHAnsi" w:hAnsiTheme="majorHAnsi" w:cstheme="majorHAnsi"/>
        </w:rPr>
        <w:t xml:space="preserve"> MODALIDADE N.º </w:t>
      </w:r>
      <w:r w:rsidRPr="0015251E">
        <w:rPr>
          <w:rFonts w:asciiTheme="majorHAnsi" w:hAnsiTheme="majorHAnsi" w:cstheme="majorHAnsi"/>
        </w:rPr>
        <w:t>Pregão Eletrônico SRP n.º 087/2023</w:t>
      </w:r>
      <w:r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RESUMO DO OBJETO</w:t>
      </w:r>
      <w:r w:rsidRPr="0015251E">
        <w:rPr>
          <w:rFonts w:asciiTheme="majorHAnsi" w:hAnsiTheme="majorHAnsi" w:cstheme="majorHAnsi"/>
        </w:rPr>
        <w:t xml:space="preserve">: </w:t>
      </w:r>
      <w:r w:rsidRPr="0015251E">
        <w:rPr>
          <w:rFonts w:asciiTheme="majorHAnsi" w:hAnsiTheme="majorHAnsi" w:cstheme="majorHAnsi"/>
        </w:rPr>
        <w:t>Fornecimento e assentamento de meios fios ou guias de concreto, compreendendo serviços de remoção, substituição, colocação e/ou realinhamento, conforme especificações</w:t>
      </w:r>
      <w:r w:rsidRPr="0015251E">
        <w:rPr>
          <w:rFonts w:asciiTheme="majorHAnsi" w:hAnsiTheme="majorHAnsi" w:cstheme="majorHAnsi"/>
        </w:rPr>
        <w:t>.</w:t>
      </w:r>
      <w:r w:rsidR="0015251E" w:rsidRPr="0015251E">
        <w:rPr>
          <w:rFonts w:asciiTheme="majorHAnsi" w:hAnsiTheme="majorHAnsi" w:cstheme="majorHAnsi"/>
        </w:rPr>
        <w:t xml:space="preserve"> </w:t>
      </w:r>
      <w:hyperlink r:id="rId29" w:history="1">
        <w:r w:rsidR="0015251E" w:rsidRPr="0015251E">
          <w:rPr>
            <w:rStyle w:val="Hyperlink"/>
            <w:rFonts w:asciiTheme="majorHAnsi" w:hAnsiTheme="majorHAnsi" w:cstheme="majorHAnsi"/>
          </w:rPr>
          <w:t>https://docs.google.com/spreadsheets/d/1p2AV7iBZZGSI3Qq-xDTBAIaTEEwpk8IiWIsvADqkmAM/edit#gid=1083973992</w:t>
        </w:r>
      </w:hyperlink>
      <w:r w:rsidR="0015251E" w:rsidRPr="0015251E">
        <w:rPr>
          <w:rFonts w:asciiTheme="majorHAnsi" w:hAnsiTheme="majorHAnsi" w:cstheme="majorHAnsi"/>
        </w:rPr>
        <w:t xml:space="preserve">. </w:t>
      </w:r>
    </w:p>
    <w:p w14:paraId="18A213B0" w14:textId="77777777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5659C8" w14:textId="31040B25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PREGÃO ELETRÔNICO SRP N.º 086/2023</w:t>
      </w:r>
    </w:p>
    <w:p w14:paraId="3E522DC9" w14:textId="5BBBD438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Encontra-se, na Unidade de Gestão de Licitações, situada na 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sexta-feira, no horário de 08:00h às 11:00h e de 13:00h às 17:00h ou pelo endereço</w:t>
      </w:r>
      <w:r w:rsidRPr="0015251E">
        <w:rPr>
          <w:rFonts w:asciiTheme="majorHAnsi" w:hAnsiTheme="majorHAnsi" w:cstheme="majorHAnsi"/>
        </w:rPr>
        <w:t xml:space="preserve"> eletrônico </w:t>
      </w:r>
      <w:hyperlink r:id="rId30" w:history="1">
        <w:r w:rsidRPr="0015251E">
          <w:rPr>
            <w:rStyle w:val="Hyperlink"/>
            <w:rFonts w:asciiTheme="majorHAnsi" w:hAnsiTheme="majorHAnsi" w:cstheme="majorHAnsi"/>
          </w:rPr>
          <w:t>www.empavjf.com.br</w:t>
        </w:r>
      </w:hyperlink>
      <w:r w:rsidRPr="0015251E">
        <w:rPr>
          <w:rFonts w:asciiTheme="majorHAnsi" w:hAnsiTheme="majorHAnsi" w:cstheme="majorHAnsi"/>
        </w:rPr>
        <w:t xml:space="preserve">. </w:t>
      </w:r>
      <w:r w:rsidRPr="0015251E">
        <w:rPr>
          <w:rFonts w:asciiTheme="majorHAnsi" w:hAnsiTheme="majorHAnsi" w:cstheme="majorHAnsi"/>
        </w:rPr>
        <w:t xml:space="preserve">É necessário que, ao fazer download do Edital, seja informado a Unidade de Gestão de Licitações, via e-mail – </w:t>
      </w:r>
      <w:hyperlink r:id="rId31" w:history="1">
        <w:r w:rsidRPr="0015251E">
          <w:rPr>
            <w:rStyle w:val="Hyperlink"/>
            <w:rFonts w:asciiTheme="majorHAnsi" w:hAnsiTheme="majorHAnsi" w:cstheme="majorHAnsi"/>
          </w:rPr>
          <w:t>licitacao@empavjf.com.br</w:t>
        </w:r>
      </w:hyperlink>
      <w:r w:rsidRPr="0015251E">
        <w:rPr>
          <w:rFonts w:asciiTheme="majorHAnsi" w:hAnsiTheme="majorHAnsi" w:cstheme="majorHAnsi"/>
        </w:rPr>
        <w:t>,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a retirada do mesmo, para que possam ser comunicadas possíveis alterações relativas ao procedimento aqueles interessados que não confirmarem, pelos meios expostos, a retirada do Edital. Quaisquer dúvidas contatar pelo telefone (32) 3215-6499 – Setor de licitações.</w:t>
      </w:r>
    </w:p>
    <w:p w14:paraId="1CDA1371" w14:textId="0997485F" w:rsidR="00F90D11" w:rsidRPr="0015251E" w:rsidRDefault="00F90D11" w:rsidP="00F90D1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DATA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13/11</w:t>
      </w:r>
      <w:r w:rsidRPr="0015251E">
        <w:rPr>
          <w:rFonts w:asciiTheme="majorHAnsi" w:hAnsiTheme="majorHAnsi" w:cstheme="majorHAnsi"/>
        </w:rPr>
        <w:t xml:space="preserve"> – </w:t>
      </w:r>
      <w:r w:rsidRPr="0015251E">
        <w:rPr>
          <w:rFonts w:asciiTheme="majorHAnsi" w:hAnsiTheme="majorHAnsi" w:cstheme="majorHAnsi"/>
        </w:rPr>
        <w:t>HORA</w:t>
      </w:r>
      <w:r w:rsidRPr="0015251E">
        <w:rPr>
          <w:rFonts w:asciiTheme="majorHAnsi" w:hAnsiTheme="majorHAnsi" w:cstheme="majorHAnsi"/>
        </w:rPr>
        <w:t xml:space="preserve"> 08h - MODALIDADE N.º  </w:t>
      </w:r>
      <w:r w:rsidRPr="0015251E">
        <w:rPr>
          <w:rFonts w:asciiTheme="majorHAnsi" w:hAnsiTheme="majorHAnsi" w:cstheme="majorHAnsi"/>
        </w:rPr>
        <w:t>Pregão Eletrônico SRP n.º 086/2023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RESUMO DO OBJETO</w:t>
      </w:r>
      <w:r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Prestação de serviço de locação de equipamentos pesados complementares para execução de obras de pavimentação, recomposição asfáltica e atividades complementares realizada pela EMPAV em vias e logradouros públicos</w:t>
      </w:r>
      <w:r w:rsidRPr="0015251E">
        <w:rPr>
          <w:rFonts w:asciiTheme="majorHAnsi" w:hAnsiTheme="majorHAnsi" w:cstheme="majorHAnsi"/>
        </w:rPr>
        <w:t>.</w:t>
      </w:r>
      <w:r w:rsidR="0015251E" w:rsidRPr="0015251E">
        <w:rPr>
          <w:rFonts w:asciiTheme="majorHAnsi" w:hAnsiTheme="majorHAnsi" w:cstheme="majorHAnsi"/>
        </w:rPr>
        <w:t xml:space="preserve"> </w:t>
      </w:r>
      <w:hyperlink r:id="rId32" w:history="1">
        <w:r w:rsidR="0015251E" w:rsidRPr="0015251E">
          <w:rPr>
            <w:rStyle w:val="Hyperlink"/>
            <w:rFonts w:asciiTheme="majorHAnsi" w:hAnsiTheme="majorHAnsi" w:cstheme="majorHAnsi"/>
          </w:rPr>
          <w:t>https://docs.google.com/spreadsheets/d/1p2AV7iBZZGSI3Qq-xDTBAIaTEEwpk8IiWIsvADqkmAM/edit#gid=1083973992</w:t>
        </w:r>
      </w:hyperlink>
      <w:r w:rsidR="0015251E" w:rsidRPr="0015251E">
        <w:rPr>
          <w:rFonts w:asciiTheme="majorHAnsi" w:hAnsiTheme="majorHAnsi" w:cstheme="majorHAnsi"/>
        </w:rPr>
        <w:t xml:space="preserve">. </w:t>
      </w:r>
    </w:p>
    <w:p w14:paraId="17B8214C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E22459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99259A" w14:textId="6EB23F75" w:rsidR="00A9637F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>PREFEITURA MUNICIPAL DE MANTENA - TOMADA DE PREÇOS 007/2023 PROCESSO LICITATÓRIO Nº 078/2023.</w:t>
      </w:r>
      <w:r w:rsidRPr="0015251E">
        <w:rPr>
          <w:rFonts w:asciiTheme="majorHAnsi" w:hAnsiTheme="majorHAnsi" w:cstheme="majorHAnsi"/>
        </w:rPr>
        <w:t xml:space="preserve"> </w:t>
      </w:r>
      <w:r w:rsidR="00A9637F" w:rsidRPr="0015251E">
        <w:rPr>
          <w:rFonts w:asciiTheme="majorHAnsi" w:hAnsiTheme="majorHAnsi" w:cstheme="majorHAnsi"/>
        </w:rPr>
        <w:t xml:space="preserve">Objetivando a contratação de empresa de engenharia especializada para execução de serviços de construção de passeio e muro da UBS </w:t>
      </w:r>
      <w:proofErr w:type="spellStart"/>
      <w:r w:rsidR="00A9637F" w:rsidRPr="0015251E">
        <w:rPr>
          <w:rFonts w:asciiTheme="majorHAnsi" w:hAnsiTheme="majorHAnsi" w:cstheme="majorHAnsi"/>
        </w:rPr>
        <w:t>Nicoline</w:t>
      </w:r>
      <w:proofErr w:type="spellEnd"/>
      <w:r w:rsidR="00A9637F" w:rsidRPr="0015251E">
        <w:rPr>
          <w:rFonts w:asciiTheme="majorHAnsi" w:hAnsiTheme="majorHAnsi" w:cstheme="majorHAnsi"/>
        </w:rPr>
        <w:t xml:space="preserve">, no município de Mantena/MG. A Sessão de abertura será dia 14 de novembro de 2023, às 13h30, no setor de Licitações da Prefeitura Municipal de Mantena. O Edital encontra-se à disposição dos interessados no setor de licitações no horário das 13h00 às 17h00 e no Site Oficial do Município: </w:t>
      </w:r>
      <w:hyperlink r:id="rId33" w:history="1">
        <w:r w:rsidRPr="0015251E">
          <w:rPr>
            <w:rStyle w:val="Hyperlink"/>
            <w:rFonts w:asciiTheme="majorHAnsi" w:hAnsiTheme="majorHAnsi" w:cstheme="majorHAnsi"/>
          </w:rPr>
          <w:t>www.mantena.mg.gov.br</w:t>
        </w:r>
      </w:hyperlink>
      <w:r w:rsidRPr="0015251E">
        <w:rPr>
          <w:rFonts w:asciiTheme="majorHAnsi" w:hAnsiTheme="majorHAnsi" w:cstheme="majorHAnsi"/>
        </w:rPr>
        <w:t xml:space="preserve">. </w:t>
      </w:r>
      <w:r w:rsidR="00A9637F" w:rsidRPr="0015251E">
        <w:rPr>
          <w:rFonts w:asciiTheme="majorHAnsi" w:hAnsiTheme="majorHAnsi" w:cstheme="majorHAnsi"/>
        </w:rPr>
        <w:t xml:space="preserve">Informações: (33)3241-4530. </w:t>
      </w:r>
    </w:p>
    <w:p w14:paraId="6DC20C5F" w14:textId="77777777" w:rsidR="00FE1436" w:rsidRPr="0015251E" w:rsidRDefault="00FE1436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F8503F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627167" w14:textId="1147E340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RIO MANSO- TOMADA DE PREÇOS 007/2023 </w:t>
      </w:r>
    </w:p>
    <w:p w14:paraId="48618469" w14:textId="37C11CDD" w:rsidR="00FE1436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A Prefeitura de Rio Manso/MG, torna público que realizará Processo Licitatório 268/2023, Tomada de Preços 007/2023, cujo objeto é a Contratação de empresa para pavimentação poliédrica de morros em estradas vicinais do Município de Rio Manso, conforme Contrato de Repasse Nº. 911540/2021/MDR/CAIXA, celebrado entre o Ministério do Desenvolvimento Regional e o Município de Rio Manso. A sessão ocorrerá no dia 14/11/2023, às 09h00. Informações Telefax: (31) 3573 1120. Edital dispon</w:t>
      </w:r>
      <w:r w:rsidR="005E4805" w:rsidRPr="0015251E">
        <w:rPr>
          <w:rFonts w:asciiTheme="majorHAnsi" w:hAnsiTheme="majorHAnsi" w:cstheme="majorHAnsi"/>
        </w:rPr>
        <w:t xml:space="preserve">ível em </w:t>
      </w:r>
      <w:hyperlink r:id="rId34" w:history="1">
        <w:r w:rsidR="005E4805" w:rsidRPr="0015251E">
          <w:rPr>
            <w:rStyle w:val="Hyperlink"/>
            <w:rFonts w:asciiTheme="majorHAnsi" w:hAnsiTheme="majorHAnsi" w:cstheme="majorHAnsi"/>
          </w:rPr>
          <w:t>www.riomanso.mg.gov.br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</w:p>
    <w:p w14:paraId="7C2B413F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730F37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1E8A39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 xml:space="preserve">PREFEITURA MUNICIPAL DE </w:t>
      </w:r>
      <w:r w:rsidRPr="0015251E">
        <w:rPr>
          <w:rFonts w:asciiTheme="majorHAnsi" w:hAnsiTheme="majorHAnsi" w:cstheme="majorHAnsi"/>
          <w:b/>
        </w:rPr>
        <w:t>SANTA LUZIA - AVISOS DE LICITAÇÕES - REPUBLICAÇÕES DE EDITAIS EDITAL Nº 078/2023 TOMADA DE PREÇOS</w:t>
      </w:r>
      <w:r w:rsidR="00A9637F" w:rsidRPr="0015251E">
        <w:rPr>
          <w:rFonts w:asciiTheme="majorHAnsi" w:hAnsiTheme="majorHAnsi" w:cstheme="majorHAnsi"/>
        </w:rPr>
        <w:t xml:space="preserve">. </w:t>
      </w:r>
    </w:p>
    <w:p w14:paraId="331B783D" w14:textId="04A984D4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Objeto: Contratação de empresa </w:t>
      </w:r>
      <w:proofErr w:type="spellStart"/>
      <w:r w:rsidRPr="0015251E">
        <w:rPr>
          <w:rFonts w:asciiTheme="majorHAnsi" w:hAnsiTheme="majorHAnsi" w:cstheme="majorHAnsi"/>
        </w:rPr>
        <w:t>especializadapara</w:t>
      </w:r>
      <w:proofErr w:type="spellEnd"/>
      <w:r w:rsidRPr="0015251E">
        <w:rPr>
          <w:rFonts w:asciiTheme="majorHAnsi" w:hAnsiTheme="majorHAnsi" w:cstheme="majorHAnsi"/>
        </w:rPr>
        <w:t xml:space="preserve"> execução de duas passarelas ao longo de 03 pontes na Av. Brasília em Santa Luzia conforme exigências estabelecidas no instrumento convocatório e seus anexos. Entrega dos envelopes no Setor de Protocolo (sala 01), até às 09h30min do dia 14/11/2023 e abertura às 10h do mesmo dia, na sala da Gerência de Licitações e Contratos, nº 38, da Prefeitura Mun. de Santa Luzia / MG, </w:t>
      </w:r>
      <w:proofErr w:type="spellStart"/>
      <w:r w:rsidRPr="0015251E">
        <w:rPr>
          <w:rFonts w:asciiTheme="majorHAnsi" w:hAnsiTheme="majorHAnsi" w:cstheme="majorHAnsi"/>
        </w:rPr>
        <w:t>Av.VIII</w:t>
      </w:r>
      <w:proofErr w:type="spellEnd"/>
      <w:r w:rsidRPr="0015251E">
        <w:rPr>
          <w:rFonts w:asciiTheme="majorHAnsi" w:hAnsiTheme="majorHAnsi" w:cstheme="majorHAnsi"/>
        </w:rPr>
        <w:t xml:space="preserve">, nº. 50 B. Carreira Comprida, CEP 33.045-090. O Edital está disponível no endereço eletrônico </w:t>
      </w:r>
      <w:hyperlink r:id="rId35" w:history="1">
        <w:r w:rsidRPr="0015251E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15251E">
        <w:rPr>
          <w:rFonts w:asciiTheme="majorHAnsi" w:hAnsiTheme="majorHAnsi" w:cstheme="majorHAnsi"/>
        </w:rPr>
        <w:t>.</w:t>
      </w:r>
    </w:p>
    <w:p w14:paraId="7986000E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BB0B51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E5BC09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 xml:space="preserve">PREFEITURA MUNICIPAL DE </w:t>
      </w:r>
      <w:r w:rsidRPr="0015251E">
        <w:rPr>
          <w:rFonts w:asciiTheme="majorHAnsi" w:hAnsiTheme="majorHAnsi" w:cstheme="majorHAnsi"/>
          <w:b/>
        </w:rPr>
        <w:t>SÃO GERALDO DO BAIXIO - AVISO DE LICITAÇÃO PROCESSO LICITATÓRIO Nº 047/2023 TOMADA DE PREÇOS Nº 05/2023</w:t>
      </w:r>
      <w:r w:rsidRPr="0015251E">
        <w:rPr>
          <w:rFonts w:asciiTheme="majorHAnsi" w:hAnsiTheme="majorHAnsi" w:cstheme="majorHAnsi"/>
        </w:rPr>
        <w:t xml:space="preserve"> </w:t>
      </w:r>
    </w:p>
    <w:p w14:paraId="00AE1F69" w14:textId="43C743D4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Prefeitura Municipal de São Geraldo do Baixio – MG, AVISO DE LICITAÇÃO – Processo Licitatório nº 047/2023 – Tomada de Preços nº 05/2023. Objeto: Contratação de empresa para a Execução do PROJETO DE REFORMA DE PRÉDIO PÚBLICO MUNICIPAL. Data de abertura: 13/11/2023 às 08h:30min. Os interessados poderão OBTER O EDITAL ATRAVÉS DO E-MAIL </w:t>
      </w:r>
      <w:hyperlink r:id="rId36" w:history="1">
        <w:r w:rsidR="005E4805" w:rsidRPr="0015251E">
          <w:rPr>
            <w:rStyle w:val="Hyperlink"/>
            <w:rFonts w:asciiTheme="majorHAnsi" w:hAnsiTheme="majorHAnsi" w:cstheme="majorHAnsi"/>
          </w:rPr>
          <w:t>licitacao@saogeraldodobaixio.mg.gov.br</w:t>
        </w:r>
      </w:hyperlink>
      <w:r w:rsidRPr="0015251E">
        <w:rPr>
          <w:rFonts w:asciiTheme="majorHAnsi" w:hAnsiTheme="majorHAnsi" w:cstheme="majorHAnsi"/>
        </w:rPr>
        <w:t>.</w:t>
      </w:r>
      <w:r w:rsidR="005E4805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Tel. 33-3244-8010.</w:t>
      </w:r>
    </w:p>
    <w:p w14:paraId="60217933" w14:textId="77777777" w:rsidR="00FE1436" w:rsidRPr="0015251E" w:rsidRDefault="00FE1436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856C22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DB66A5" w14:textId="538C6225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</w:t>
      </w:r>
      <w:r w:rsidRPr="0015251E">
        <w:rPr>
          <w:rFonts w:asciiTheme="majorHAnsi" w:hAnsiTheme="majorHAnsi" w:cstheme="majorHAnsi"/>
          <w:b/>
        </w:rPr>
        <w:t xml:space="preserve">TOMBOS - AVISO DE LICITAÇÃO PROCESSO N.º 067/2023 TOMADA DE PREÇOS N.º 004/2023 </w:t>
      </w:r>
    </w:p>
    <w:p w14:paraId="2493BEBC" w14:textId="5DC2EF7C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Objeto: Contratação de empresa de engenharia para execução de obra de Construção de Quadra Poliesportiva com demarcação e alambrado completo. Abertura: 16 de novembro de 2023, à Pç. Cel. Quintão, 05, Centro ou pelo site </w:t>
      </w:r>
      <w:hyperlink r:id="rId37" w:history="1">
        <w:r w:rsidR="00F90D11" w:rsidRPr="0015251E">
          <w:rPr>
            <w:rStyle w:val="Hyperlink"/>
            <w:rFonts w:asciiTheme="majorHAnsi" w:hAnsiTheme="majorHAnsi" w:cstheme="majorHAnsi"/>
          </w:rPr>
          <w:t>www.prefeituratombos.mg.gov.br</w:t>
        </w:r>
      </w:hyperlink>
      <w:r w:rsidR="00F90D11" w:rsidRPr="0015251E">
        <w:rPr>
          <w:rFonts w:asciiTheme="majorHAnsi" w:hAnsiTheme="majorHAnsi" w:cstheme="majorHAnsi"/>
        </w:rPr>
        <w:t xml:space="preserve"> - telefone (32) - 3751 – 1595.</w:t>
      </w:r>
    </w:p>
    <w:p w14:paraId="27ACC7DE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7C5F60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31DFCF" w14:textId="46CF922C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UBERABA - SECRETARIA MUNICIPAL DE ADMINISTRAÇÃO </w:t>
      </w:r>
    </w:p>
    <w:p w14:paraId="4DF2A435" w14:textId="77777777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39A5EF" w14:textId="27F7CE56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ELETRÔNICA N° 18/2023 </w:t>
      </w:r>
    </w:p>
    <w:p w14:paraId="0063A38C" w14:textId="7B97B880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Republicado por Alteração de Data. Objeto: CONTRATAÇÃO DE EMPRESA DE ENGENHARIA PARA PRESTAÇÃO DE SERVIÇOS DE REFORMA DO CRAS JOÃO WAGNER RIBEIRO (CRAS BOA VISTA), em atendimento à Secretaria de Desenvolvimento Social [SEDS]. Recebimento das Propostas por meio eletrônico: A partir das 12horas do dia 31/10/2023 até às 13h 59min do dia 13/12/2023. Abertura da Sessão de Disputa de Preços: Às 14horas do dia 13/12/2023. Tipo: Menor preço Global. Modo de Disputa: Aberto e Fechado. Valor Estimado: R$ 119.309,61. Fontes de Recursos: Transferência Especial dos Estados. O Edital estará disponível a partir das 12 horas do dia 31/10/2023 através dos links: https://prefeitura.uberaba.mg.gov.br/portalcidadao/;</w:t>
      </w:r>
      <w:r w:rsidR="005E4805" w:rsidRPr="0015251E">
        <w:rPr>
          <w:rFonts w:asciiTheme="majorHAnsi" w:hAnsiTheme="majorHAnsi" w:cstheme="majorHAnsi"/>
        </w:rPr>
        <w:t xml:space="preserve"> </w:t>
      </w:r>
      <w:hyperlink r:id="rId38" w:history="1">
        <w:r w:rsidR="005E4805" w:rsidRPr="0015251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5E4805" w:rsidRPr="0015251E">
        <w:rPr>
          <w:rFonts w:asciiTheme="majorHAnsi" w:hAnsiTheme="majorHAnsi" w:cstheme="majorHAnsi"/>
        </w:rPr>
        <w:t xml:space="preserve">; </w:t>
      </w:r>
      <w:r w:rsidRPr="0015251E">
        <w:rPr>
          <w:rFonts w:asciiTheme="majorHAnsi" w:hAnsiTheme="majorHAnsi" w:cstheme="majorHAnsi"/>
        </w:rPr>
        <w:t>e/ou pela P</w:t>
      </w:r>
      <w:r w:rsidR="005E4805" w:rsidRPr="0015251E">
        <w:rPr>
          <w:rFonts w:asciiTheme="majorHAnsi" w:hAnsiTheme="majorHAnsi" w:cstheme="majorHAnsi"/>
        </w:rPr>
        <w:t xml:space="preserve">lataforma </w:t>
      </w:r>
      <w:r w:rsidRPr="0015251E">
        <w:rPr>
          <w:rFonts w:asciiTheme="majorHAnsi" w:hAnsiTheme="majorHAnsi" w:cstheme="majorHAnsi"/>
        </w:rPr>
        <w:t xml:space="preserve">Eletrônica de Licitações https://ammlicita.org.br. Demais informações podem ser obtidas pelo telefone (34) 3318-0938 e/ou e-mail: </w:t>
      </w:r>
      <w:hyperlink r:id="rId39" w:history="1">
        <w:r w:rsidR="005E4805" w:rsidRPr="0015251E">
          <w:rPr>
            <w:rStyle w:val="Hyperlink"/>
            <w:rFonts w:asciiTheme="majorHAnsi" w:hAnsiTheme="majorHAnsi" w:cstheme="majorHAnsi"/>
          </w:rPr>
          <w:t>operacionalização.ucc@uberaba.mg.gov.br</w:t>
        </w:r>
      </w:hyperlink>
      <w:r w:rsidR="005E4805" w:rsidRPr="0015251E">
        <w:rPr>
          <w:rFonts w:asciiTheme="majorHAnsi" w:hAnsiTheme="majorHAnsi" w:cstheme="majorHAnsi"/>
        </w:rPr>
        <w:t xml:space="preserve">. </w:t>
      </w:r>
    </w:p>
    <w:p w14:paraId="0985D1C8" w14:textId="77777777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7CB393" w14:textId="46A359AA" w:rsidR="005E4805" w:rsidRPr="0015251E" w:rsidRDefault="005E4805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>PREGÃO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  <w:b/>
        </w:rPr>
        <w:t>ELETRÔNICO Nº 111/2023.</w:t>
      </w:r>
      <w:r w:rsidRPr="0015251E">
        <w:rPr>
          <w:rFonts w:asciiTheme="majorHAnsi" w:hAnsiTheme="majorHAnsi" w:cstheme="majorHAnsi"/>
        </w:rPr>
        <w:t xml:space="preserve"> </w:t>
      </w:r>
    </w:p>
    <w:p w14:paraId="1FC66DAF" w14:textId="17BE1EAE" w:rsidR="00A9637F" w:rsidRPr="0015251E" w:rsidRDefault="00A9637F" w:rsidP="002A62F5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Objeto: Contratação de empresa de engenharia para a prestação de serviços de sinalização viária, com fornecimento de materiais e mão de obra, implantar e/ou revitalizar sinalizações horizontais e verticais, e dispositivos de segurança nas vias de tráfego deste MUNICÍPIO, em atendimento à Secretaria de Defesa Social - SDS. Recebimento das propostas por meio eletrônico: A partir das 16h do dia 31/10/2023. Fim do recebimento das propostas/Início da Disputa: Às 08h do dia 21/11/2023. Abertura da Sessão de Disputa de Preços: Às 10h do dia 21/11/2023. Modo de Disputa: Aberto e Fechado. Valor estimado da licitação: R$ 7.377.171,78. Fonte de recursos: Vinculados. Informações: O Edital do Pregão Eletrônico nº 111/2023 estará disponível a partir das 16h do dia 31/10/2023 através dos seguintes acessos: Portal eletrônico oficial do Município de Uberaba/MG, pelo link: https:// prefeitura.uberaba.mg.gov.br/</w:t>
      </w:r>
      <w:proofErr w:type="spellStart"/>
      <w:r w:rsidRPr="0015251E">
        <w:rPr>
          <w:rFonts w:asciiTheme="majorHAnsi" w:hAnsiTheme="majorHAnsi" w:cstheme="majorHAnsi"/>
        </w:rPr>
        <w:t>portalcidadao</w:t>
      </w:r>
      <w:proofErr w:type="spellEnd"/>
      <w:r w:rsidRPr="0015251E">
        <w:rPr>
          <w:rFonts w:asciiTheme="majorHAnsi" w:hAnsiTheme="majorHAnsi" w:cstheme="majorHAnsi"/>
        </w:rPr>
        <w:t>/; Portal Nacional de Compras Públicas – PNCP, pelo link:</w:t>
      </w:r>
      <w:r w:rsidR="005E4805" w:rsidRPr="0015251E">
        <w:rPr>
          <w:rFonts w:asciiTheme="majorHAnsi" w:hAnsiTheme="majorHAnsi" w:cstheme="majorHAnsi"/>
        </w:rPr>
        <w:t xml:space="preserve"> </w:t>
      </w:r>
      <w:hyperlink r:id="rId40" w:history="1">
        <w:r w:rsidR="005E4805" w:rsidRPr="0015251E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5E4805" w:rsidRPr="0015251E">
        <w:rPr>
          <w:rFonts w:asciiTheme="majorHAnsi" w:hAnsiTheme="majorHAnsi" w:cstheme="majorHAnsi"/>
        </w:rPr>
        <w:t xml:space="preserve">; </w:t>
      </w:r>
      <w:r w:rsidRPr="0015251E">
        <w:rPr>
          <w:rFonts w:asciiTheme="majorHAnsi" w:hAnsiTheme="majorHAnsi" w:cstheme="majorHAnsi"/>
        </w:rPr>
        <w:t xml:space="preserve">Plataforma eletrônica de licitações “Licitar Digital”, pelo link: https:// ammlicita.org.br/. Demais informações podem ser obtidas pelo telefone (34) 3318-0938 e/ou e-mail: </w:t>
      </w:r>
      <w:hyperlink r:id="rId41" w:history="1">
        <w:r w:rsidR="005E4805" w:rsidRPr="0015251E">
          <w:rPr>
            <w:rStyle w:val="Hyperlink"/>
            <w:rFonts w:asciiTheme="majorHAnsi" w:hAnsiTheme="majorHAnsi" w:cstheme="majorHAnsi"/>
          </w:rPr>
          <w:t>operacionalização.ucc@uberaba.mg.gov.br</w:t>
        </w:r>
      </w:hyperlink>
      <w:r w:rsidRPr="0015251E">
        <w:rPr>
          <w:rFonts w:asciiTheme="majorHAnsi" w:hAnsiTheme="majorHAnsi" w:cstheme="majorHAnsi"/>
        </w:rPr>
        <w:t>.</w:t>
      </w:r>
      <w:r w:rsidR="005E4805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 </w:t>
      </w:r>
    </w:p>
    <w:p w14:paraId="51A15106" w14:textId="77777777" w:rsidR="00A96B26" w:rsidRPr="0015251E" w:rsidRDefault="00A96B26" w:rsidP="00A96B2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868B17" w14:textId="77777777" w:rsidR="002A62F5" w:rsidRPr="0015251E" w:rsidRDefault="002A62F5" w:rsidP="00A96B2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2107A4" w14:textId="77777777" w:rsidR="005E4805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MINISTÉRIO DO DESENVOLVIMENTO REGIONAL CIA DE DESENV. DO V. DO SAO FRANCISCO-M.CLARO </w:t>
      </w:r>
    </w:p>
    <w:p w14:paraId="2F149F8D" w14:textId="77777777" w:rsidR="005E4805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2B0B13" w14:textId="662EDE57" w:rsidR="00FE1436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RDC ELETRÔNICO Nº 55/2023 - (LEI Nº 12.462/2011)</w:t>
      </w:r>
    </w:p>
    <w:p w14:paraId="1031A447" w14:textId="03AB6DA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Objeto: Execução de obras de recapeamento com concreto betuminoso usinado a quente (CBUQ) de vias urbanas diversas no município de São Gonçalo do Abaeté, na área de atuação da 1ª Superintendência Regional da Codevasf, no estado de Minas Gerais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 xml:space="preserve">Edital a partir de: 30/10/2023 das 08:00 às 12:00 </w:t>
      </w:r>
      <w:proofErr w:type="spellStart"/>
      <w:r w:rsidRPr="0015251E">
        <w:rPr>
          <w:rFonts w:asciiTheme="majorHAnsi" w:hAnsiTheme="majorHAnsi" w:cstheme="majorHAnsi"/>
        </w:rPr>
        <w:t>Hs</w:t>
      </w:r>
      <w:proofErr w:type="spellEnd"/>
      <w:r w:rsidRPr="0015251E">
        <w:rPr>
          <w:rFonts w:asciiTheme="majorHAnsi" w:hAnsiTheme="majorHAnsi" w:cstheme="majorHAnsi"/>
        </w:rPr>
        <w:t xml:space="preserve"> e das 14:00 às 17:30 </w:t>
      </w:r>
      <w:proofErr w:type="spellStart"/>
      <w:r w:rsidRPr="0015251E">
        <w:rPr>
          <w:rFonts w:asciiTheme="majorHAnsi" w:hAnsiTheme="majorHAnsi" w:cstheme="majorHAnsi"/>
        </w:rPr>
        <w:t>Hs</w:t>
      </w:r>
      <w:proofErr w:type="spellEnd"/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Endereço: Av. Geraldo Athayde, N.º 483 - Alto São João - Montes Claros (MG)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Telefone: (0xx38) 21047823</w:t>
      </w:r>
    </w:p>
    <w:p w14:paraId="1A92C7E6" w14:textId="5CB401E6" w:rsidR="002A62F5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Fax: (0xx38) 21047824</w:t>
      </w:r>
      <w:r w:rsidR="005E4805" w:rsidRPr="0015251E">
        <w:rPr>
          <w:rFonts w:asciiTheme="majorHAnsi" w:hAnsiTheme="majorHAnsi" w:cstheme="majorHAnsi"/>
        </w:rPr>
        <w:t xml:space="preserve"> -</w:t>
      </w:r>
      <w:r w:rsidRPr="0015251E">
        <w:rPr>
          <w:rFonts w:asciiTheme="majorHAnsi" w:hAnsiTheme="majorHAnsi" w:cstheme="majorHAnsi"/>
        </w:rPr>
        <w:t>Entrega da Proposta: 30/10/2023 às 08:00Hs</w:t>
      </w:r>
      <w:r w:rsidR="005E4805" w:rsidRPr="0015251E">
        <w:rPr>
          <w:rFonts w:asciiTheme="majorHAnsi" w:hAnsiTheme="majorHAnsi" w:cstheme="majorHAnsi"/>
        </w:rPr>
        <w:t>.</w:t>
      </w:r>
    </w:p>
    <w:p w14:paraId="561FC051" w14:textId="7777777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278235" w14:textId="05AC5FEC" w:rsidR="00FE1436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RDC ELETRÔNICO Nº 54/2023 - (LEI Nº 12.462/2011)</w:t>
      </w:r>
    </w:p>
    <w:p w14:paraId="6E8866EA" w14:textId="45BB63D8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r w:rsidRPr="0015251E">
        <w:rPr>
          <w:rFonts w:asciiTheme="majorHAnsi" w:hAnsiTheme="majorHAnsi" w:cstheme="majorHAnsi"/>
        </w:rPr>
        <w:t>Objeto:Execução</w:t>
      </w:r>
      <w:proofErr w:type="spellEnd"/>
      <w:r w:rsidRPr="0015251E">
        <w:rPr>
          <w:rFonts w:asciiTheme="majorHAnsi" w:hAnsiTheme="majorHAnsi" w:cstheme="majorHAnsi"/>
        </w:rPr>
        <w:t xml:space="preserve"> de obras de recapeamento e pavimentação com concreto betuminoso usinado a quente (CBUQ) de vias urbanas diversas nos municípios de Japonvar e Mirabela, na área de atuação da 1ª Superintendência Regional da Codevasf, no estado de Minas Gerais, dividida em 02 (dois) itens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 xml:space="preserve">Edital a partir de: 30/10/2023 das 08:00 às 12:00 </w:t>
      </w:r>
      <w:proofErr w:type="spellStart"/>
      <w:r w:rsidRPr="0015251E">
        <w:rPr>
          <w:rFonts w:asciiTheme="majorHAnsi" w:hAnsiTheme="majorHAnsi" w:cstheme="majorHAnsi"/>
        </w:rPr>
        <w:t>Hs</w:t>
      </w:r>
      <w:proofErr w:type="spellEnd"/>
      <w:r w:rsidRPr="0015251E">
        <w:rPr>
          <w:rFonts w:asciiTheme="majorHAnsi" w:hAnsiTheme="majorHAnsi" w:cstheme="majorHAnsi"/>
        </w:rPr>
        <w:t xml:space="preserve"> e das 14:00 às 17:30 </w:t>
      </w:r>
      <w:proofErr w:type="spellStart"/>
      <w:r w:rsidRPr="0015251E">
        <w:rPr>
          <w:rFonts w:asciiTheme="majorHAnsi" w:hAnsiTheme="majorHAnsi" w:cstheme="majorHAnsi"/>
        </w:rPr>
        <w:t>Hs</w:t>
      </w:r>
      <w:proofErr w:type="spellEnd"/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Endereço: Av. Geraldo Athayde, N.º 483 - Alto São João - Montes Claros (MG)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Telefone: (0xx38) 21047823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Fax: (0xx38) 21047824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Entrega da Proposta: 30/10/2023 às 08:00Hs</w:t>
      </w:r>
      <w:r w:rsidR="005E4805" w:rsidRPr="0015251E">
        <w:rPr>
          <w:rFonts w:asciiTheme="majorHAnsi" w:hAnsiTheme="majorHAnsi" w:cstheme="majorHAnsi"/>
        </w:rPr>
        <w:t>.</w:t>
      </w:r>
    </w:p>
    <w:p w14:paraId="726CC722" w14:textId="7777777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2047FB" w14:textId="7777777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763FED" w14:textId="7777777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F668E6" w14:textId="4F047CC4" w:rsidR="00FE1436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MINISTÉRIO DA EDUCAÇÃO - SECRETARIA EXECUTIVA - SUBSECRETARIA DE PLANEJAMENTO E ORÇAMENTO - INSTITUTO FEDERAL DE EDUCAÇÃO, CIÊNCIA E TECNOLOGIA DO NORTE DE MINAS GERAIS - RDC ELETRÔNICO Nº 4/2023 - (LEI Nº 12.462/2011)</w:t>
      </w:r>
    </w:p>
    <w:p w14:paraId="1B21B806" w14:textId="682D1080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Objeto: Contratação de empresa especializada para execução da Obra de Pavimentação e Redes de Esgoto e Drenagem do IFNMG - Campus Araçuaí.</w:t>
      </w:r>
      <w:r w:rsidR="005E4805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Edital a partir de: 30/10/2023 das 08:00 às 17:00 </w:t>
      </w:r>
      <w:proofErr w:type="spellStart"/>
      <w:r w:rsidRPr="0015251E">
        <w:rPr>
          <w:rFonts w:asciiTheme="majorHAnsi" w:hAnsiTheme="majorHAnsi" w:cstheme="majorHAnsi"/>
        </w:rPr>
        <w:t>Hs</w:t>
      </w:r>
      <w:proofErr w:type="spellEnd"/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Endereço: Fazenda do Meio Pé a Serra, Rod. Br 367, Km 278, S/n - Zona Rural - Araçuai (MG)</w:t>
      </w:r>
      <w:r w:rsidR="005E4805" w:rsidRPr="0015251E">
        <w:rPr>
          <w:rFonts w:asciiTheme="majorHAnsi" w:hAnsiTheme="majorHAnsi" w:cstheme="majorHAnsi"/>
        </w:rPr>
        <w:t xml:space="preserve"> - </w:t>
      </w:r>
      <w:r w:rsidRPr="0015251E">
        <w:rPr>
          <w:rFonts w:asciiTheme="majorHAnsi" w:hAnsiTheme="majorHAnsi" w:cstheme="majorHAnsi"/>
        </w:rPr>
        <w:t>Entrega da Proposta: 30/10/2023 às 08:00Hs</w:t>
      </w:r>
      <w:r w:rsidR="005E4805" w:rsidRPr="0015251E">
        <w:rPr>
          <w:rFonts w:asciiTheme="majorHAnsi" w:hAnsiTheme="majorHAnsi" w:cstheme="majorHAnsi"/>
        </w:rPr>
        <w:t>.</w:t>
      </w:r>
    </w:p>
    <w:p w14:paraId="7BB19EFB" w14:textId="77777777" w:rsidR="005E4805" w:rsidRPr="0015251E" w:rsidRDefault="005E4805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9D746D" w14:textId="77777777" w:rsidR="00FE1436" w:rsidRPr="0015251E" w:rsidRDefault="00FE1436" w:rsidP="00FE1436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A94244" w14:textId="34C0171C" w:rsidR="00871D91" w:rsidRPr="0015251E" w:rsidRDefault="00215FB6" w:rsidP="00215FB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DISTRITO FEDERAL</w:t>
      </w:r>
    </w:p>
    <w:p w14:paraId="39C2D575" w14:textId="20C4322A" w:rsidR="00215FB6" w:rsidRPr="0015251E" w:rsidRDefault="00215FB6" w:rsidP="00215FB6">
      <w:pPr>
        <w:tabs>
          <w:tab w:val="left" w:pos="655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66A1AC" w14:textId="68EB62E4" w:rsidR="003668E0" w:rsidRPr="0015251E" w:rsidRDefault="00215FB6" w:rsidP="00215FB6">
      <w:pPr>
        <w:tabs>
          <w:tab w:val="left" w:pos="655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COMPANHIA IMOBILIÁRIA DE BRASÍLIA </w:t>
      </w:r>
      <w:r w:rsidR="003668E0" w:rsidRPr="0015251E">
        <w:rPr>
          <w:rFonts w:asciiTheme="majorHAnsi" w:hAnsiTheme="majorHAnsi" w:cstheme="majorHAnsi"/>
          <w:b/>
        </w:rPr>
        <w:t xml:space="preserve">- COMISSÃO DE LICITAÇÃO PARA COMPRA DE BENS, SERVIÇOS E OBRAS </w:t>
      </w:r>
      <w:r w:rsidRPr="0015251E">
        <w:rPr>
          <w:rFonts w:asciiTheme="majorHAnsi" w:hAnsiTheme="majorHAnsi" w:cstheme="majorHAnsi"/>
          <w:b/>
        </w:rPr>
        <w:t xml:space="preserve">- AVISO DE ABERTURA DE LICITAÇÃO </w:t>
      </w:r>
      <w:r w:rsidR="003668E0" w:rsidRPr="0015251E">
        <w:rPr>
          <w:rFonts w:asciiTheme="majorHAnsi" w:hAnsiTheme="majorHAnsi" w:cstheme="majorHAnsi"/>
          <w:b/>
        </w:rPr>
        <w:t xml:space="preserve">- </w:t>
      </w:r>
      <w:r w:rsidR="003668E0" w:rsidRPr="0015251E">
        <w:rPr>
          <w:rFonts w:asciiTheme="majorHAnsi" w:hAnsiTheme="majorHAnsi" w:cstheme="majorHAnsi"/>
          <w:b/>
        </w:rPr>
        <w:t>Licitação Presencial nº 22/2023</w:t>
      </w:r>
    </w:p>
    <w:p w14:paraId="21C535B3" w14:textId="21398020" w:rsidR="00215FB6" w:rsidRPr="0015251E" w:rsidRDefault="00215FB6" w:rsidP="00215FB6">
      <w:pPr>
        <w:tabs>
          <w:tab w:val="left" w:pos="655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 Presidente da Comissão de Licitação para Compra de Bens, Serviços e Obras CPLIC/TERRACAP, no uso das atribuições que lhe confere a Portaria nº 045/2023 DIRAF, comunica a realização do seguinte certame. Processo: 00111-00006868/2023-14 Modalidade/número: Licitação Presencial nº 22/2023 Tipo: Menor Preço - Objeto: Contratação por escopo de empresa especializada para execução de cercamento em blocos de concreto pré-moldados (barreiras New Jersey), a serem assentados nivelados e com espaçamento conforme orientações do Instituto Chico Mendes de Conservação da Biodiversidade – </w:t>
      </w:r>
      <w:proofErr w:type="spellStart"/>
      <w:r w:rsidRPr="0015251E">
        <w:rPr>
          <w:rFonts w:asciiTheme="majorHAnsi" w:hAnsiTheme="majorHAnsi" w:cstheme="majorHAnsi"/>
        </w:rPr>
        <w:t>ICMBio</w:t>
      </w:r>
      <w:proofErr w:type="spellEnd"/>
      <w:r w:rsidRPr="0015251E">
        <w:rPr>
          <w:rFonts w:asciiTheme="majorHAnsi" w:hAnsiTheme="majorHAnsi" w:cstheme="majorHAnsi"/>
        </w:rPr>
        <w:t xml:space="preserve">/DF, a fim de se delimitar a área do Parque Nacional de Brasília, na região da Vila Estrutural, mais especificamente na área adjacente à Chácara Santa Luzia, SCIA/DF Valor estimado (R$): O valor estimado é sigiloso nos termos do Art. 34 da Lei nº 13.303/2016. Data/hora de abertura/local: 28/11/2023 às 10 horas. SAM - Boco "F" Edifício Sede da TERRACAP, Sala 24, </w:t>
      </w:r>
      <w:proofErr w:type="spellStart"/>
      <w:r w:rsidRPr="0015251E">
        <w:rPr>
          <w:rFonts w:asciiTheme="majorHAnsi" w:hAnsiTheme="majorHAnsi" w:cstheme="majorHAnsi"/>
        </w:rPr>
        <w:t>sub-solo</w:t>
      </w:r>
      <w:proofErr w:type="spellEnd"/>
      <w:r w:rsidRPr="0015251E">
        <w:rPr>
          <w:rFonts w:asciiTheme="majorHAnsi" w:hAnsiTheme="majorHAnsi" w:cstheme="majorHAnsi"/>
        </w:rPr>
        <w:t xml:space="preserve">. Brasília/DF - CEP 70620-000. Retirada do Edital e anexos: Gratuitamente no sitio da </w:t>
      </w:r>
      <w:proofErr w:type="spellStart"/>
      <w:r w:rsidRPr="0015251E">
        <w:rPr>
          <w:rFonts w:asciiTheme="majorHAnsi" w:hAnsiTheme="majorHAnsi" w:cstheme="majorHAnsi"/>
        </w:rPr>
        <w:t>Terracap</w:t>
      </w:r>
      <w:proofErr w:type="spellEnd"/>
      <w:r w:rsidRPr="0015251E">
        <w:rPr>
          <w:rFonts w:asciiTheme="majorHAnsi" w:hAnsiTheme="majorHAnsi" w:cstheme="majorHAnsi"/>
        </w:rPr>
        <w:t xml:space="preserve"> </w:t>
      </w:r>
      <w:hyperlink r:id="rId42" w:history="1">
        <w:r w:rsidR="00F01161" w:rsidRPr="0015251E">
          <w:rPr>
            <w:rStyle w:val="Hyperlink"/>
            <w:rFonts w:asciiTheme="majorHAnsi" w:hAnsiTheme="majorHAnsi" w:cstheme="majorHAnsi"/>
          </w:rPr>
          <w:t>www.terracap.df.gov.br</w:t>
        </w:r>
      </w:hyperlink>
      <w:r w:rsidRPr="0015251E">
        <w:rPr>
          <w:rFonts w:asciiTheme="majorHAnsi" w:hAnsiTheme="majorHAnsi" w:cstheme="majorHAnsi"/>
        </w:rPr>
        <w:t>,</w:t>
      </w:r>
      <w:r w:rsidR="00F01161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na seção licitações compras/serviços. </w:t>
      </w:r>
    </w:p>
    <w:p w14:paraId="25A9CF99" w14:textId="77777777" w:rsidR="00215FB6" w:rsidRPr="0015251E" w:rsidRDefault="00215FB6" w:rsidP="00215FB6">
      <w:pPr>
        <w:tabs>
          <w:tab w:val="left" w:pos="6558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83CBAA" w14:textId="77777777" w:rsidR="00215FB6" w:rsidRPr="0015251E" w:rsidRDefault="00215FB6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27D3BE" w14:textId="1746CEFA" w:rsidR="00A96B26" w:rsidRPr="0015251E" w:rsidRDefault="00A96B26" w:rsidP="002A62F5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ESTADO DO </w:t>
      </w:r>
      <w:r w:rsidR="00322505" w:rsidRPr="0015251E">
        <w:rPr>
          <w:rFonts w:asciiTheme="majorHAnsi" w:hAnsiTheme="majorHAnsi" w:cstheme="majorHAnsi"/>
          <w:b/>
        </w:rPr>
        <w:t>ESPÍRITO SANTO</w:t>
      </w:r>
    </w:p>
    <w:p w14:paraId="094E2DFC" w14:textId="77777777" w:rsidR="00322505" w:rsidRPr="0015251E" w:rsidRDefault="00322505" w:rsidP="002A62F5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2168335" w14:textId="164A4196" w:rsidR="00C01810" w:rsidRPr="0015251E" w:rsidRDefault="00215FB6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SECRETARIA DE ESTADO DE SANEAMENTO, HABITAÇÃO E DESENVOLVIMENTO URBANO - SEDURB - AVISO DE LICITAÇÃO EDITAL DE TOMADA DE PREÇOS Nº 001/2023</w:t>
      </w:r>
    </w:p>
    <w:p w14:paraId="127F09AA" w14:textId="2103F9D5" w:rsidR="00322505" w:rsidRPr="0015251E" w:rsidRDefault="0032250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A SECRETARIA DE ESTADO DE SANEAMENTO, HABITAÇÃO E DESENVOLVIMENTO URBANO - SEDURB, através da Comissão Permanente de Licitação e Pregão, torna público que realizará licitação, na modalidade TOMADA DE PREÇOS, tipo menor preço, sob regime de empreitada por preço unitário, objetivando a CONTRATAÇÃO DE EMPRESA PARA EXECUÇÃO DE OBRAS DE DRENAGEM PLUVIAL E PAVIMENTAÇÃO DE DIVERSAS RUAS NO BAIRRO COSTA DOURADA, NO MUNICÍPIO DA SERRA/ES, COM FORNECIMENTO DE MÃO DE OBRA, MATERIAIS E EQUIPAMENTOS, assunto do processo administrativo nº 2022-5L3WV, Id CidadES TCE/ES 2023.500E0600015.01.0008. O valor estimado para a contratação é de R$3.265.440,61 (três milhões, duzentos e sessenta e cinco mil, quatrocentos e quarenta reais e sessenta e um centavos). Recebimento dos envelopes: até às 14h20min do dia 14 de novembro de 2023. Abertura dos envelopes: às 14h30min do dia 14 de novembro de 2023. A sessão pública acontecerá na sede da SEDURB, situada à Rua Alberto de Oliveira Santos, nº 42, 20º e 21º andar, Ed. Ames, Centro - Vitória/ES, local onde o edital poderá ser retirado, de posse de mídia digital ou </w:t>
      </w:r>
      <w:r w:rsidRPr="0015251E">
        <w:rPr>
          <w:rFonts w:asciiTheme="majorHAnsi" w:hAnsiTheme="majorHAnsi" w:cstheme="majorHAnsi"/>
        </w:rPr>
        <w:lastRenderedPageBreak/>
        <w:t xml:space="preserve">através dos endereços eletrônicos </w:t>
      </w:r>
      <w:hyperlink r:id="rId43" w:history="1">
        <w:r w:rsidR="00F01161" w:rsidRPr="0015251E">
          <w:rPr>
            <w:rStyle w:val="Hyperlink"/>
            <w:rFonts w:asciiTheme="majorHAnsi" w:hAnsiTheme="majorHAnsi" w:cstheme="majorHAnsi"/>
          </w:rPr>
          <w:t>www.compras.es.gov.br</w:t>
        </w:r>
      </w:hyperlink>
      <w:r w:rsidR="00F01161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e </w:t>
      </w:r>
      <w:hyperlink r:id="rId44" w:history="1">
        <w:r w:rsidR="00F01161" w:rsidRPr="0015251E">
          <w:rPr>
            <w:rStyle w:val="Hyperlink"/>
            <w:rFonts w:asciiTheme="majorHAnsi" w:hAnsiTheme="majorHAnsi" w:cstheme="majorHAnsi"/>
          </w:rPr>
          <w:t>www.sedurb.es.gov.br/Licitacoes</w:t>
        </w:r>
      </w:hyperlink>
      <w:r w:rsidRPr="0015251E">
        <w:rPr>
          <w:rFonts w:asciiTheme="majorHAnsi" w:hAnsiTheme="majorHAnsi" w:cstheme="majorHAnsi"/>
        </w:rPr>
        <w:t>.</w:t>
      </w:r>
      <w:r w:rsidR="00F01161"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Contato: (27) 3636-</w:t>
      </w:r>
      <w:r w:rsidRPr="0015251E">
        <w:rPr>
          <w:rFonts w:asciiTheme="majorHAnsi" w:hAnsiTheme="majorHAnsi" w:cstheme="majorHAnsi"/>
        </w:rPr>
        <w:t xml:space="preserve">5009 ou pelo e-mail: </w:t>
      </w:r>
      <w:hyperlink r:id="rId45" w:history="1">
        <w:r w:rsidRPr="0015251E">
          <w:rPr>
            <w:rStyle w:val="Hyperlink"/>
            <w:rFonts w:asciiTheme="majorHAnsi" w:hAnsiTheme="majorHAnsi" w:cstheme="majorHAnsi"/>
          </w:rPr>
          <w:t>licitacao@sedurb.es.gov.br</w:t>
        </w:r>
      </w:hyperlink>
      <w:r w:rsidRPr="0015251E">
        <w:rPr>
          <w:rFonts w:asciiTheme="majorHAnsi" w:hAnsiTheme="majorHAnsi" w:cstheme="majorHAnsi"/>
        </w:rPr>
        <w:t xml:space="preserve">. </w:t>
      </w:r>
    </w:p>
    <w:p w14:paraId="44D6A792" w14:textId="77777777" w:rsidR="00322505" w:rsidRPr="0015251E" w:rsidRDefault="0032250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E7573A" w14:textId="77777777" w:rsidR="00322505" w:rsidRPr="0015251E" w:rsidRDefault="0032250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2B49DE" w14:textId="7C71BA0E" w:rsidR="00322505" w:rsidRPr="0015251E" w:rsidRDefault="00215FB6" w:rsidP="004A260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 xml:space="preserve">ESTADO DO RIO DE JANEIRO </w:t>
      </w:r>
    </w:p>
    <w:p w14:paraId="1ABDB6AC" w14:textId="77777777" w:rsidR="00322505" w:rsidRPr="0015251E" w:rsidRDefault="0032250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7930C1" w14:textId="1DFF5FD7" w:rsidR="0015251E" w:rsidRPr="0015251E" w:rsidRDefault="0015251E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SECRETARIA DE ESTADO DE INFRAESTRUTURA E OBRAS PÚBLICAS – CONCORRÊNCIA Nº CO 14/2023</w:t>
      </w:r>
    </w:p>
    <w:p w14:paraId="15DFBF19" w14:textId="6350150F" w:rsidR="00215FB6" w:rsidRPr="0015251E" w:rsidRDefault="0015251E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>A COMISSÃO PERMANENTE DE LICITAÇÕES da Secretaria de Estado de Infraestrutura e Obras Públicas - SEIOP, torna público que fará realizar a licitação abaixo mencionada: CONCORRÊNCIA Nº CO 14/2023. TIPO: Menor Preço e regime de empreitada por Preço Unitário. DATA: 30 de novembro de 2023, às 11 horas. OBJETO: contratação de empresa especializada para execução de obras de macrodrenagem do canal Gaspar Ventura - Duque de Caxias - RJ. VALOR TOTAL ESTIMADO: R$ 50.555.175,23 (cinquenta milhões e quinhentos e cinquenta e cinco mil, cento e setenta e cinco reais e vinte e três centavos). PROCESSO ADMINISTRATIVO Nº SEI-460001/000418/2023</w:t>
      </w:r>
      <w:r w:rsidRPr="0015251E">
        <w:rPr>
          <w:rFonts w:asciiTheme="majorHAnsi" w:hAnsiTheme="majorHAnsi" w:cstheme="majorHAnsi"/>
        </w:rPr>
        <w:t>.</w:t>
      </w:r>
    </w:p>
    <w:p w14:paraId="5A3F0D66" w14:textId="77777777" w:rsidR="0015251E" w:rsidRPr="0015251E" w:rsidRDefault="0015251E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E0D7EC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28EDBE" w14:textId="61BCACFC" w:rsidR="000616E8" w:rsidRPr="0015251E" w:rsidRDefault="000616E8" w:rsidP="000616E8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ESTADO DO RIO GRANDE DO NORTE</w:t>
      </w:r>
    </w:p>
    <w:p w14:paraId="678FF1F0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42F267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b/>
        </w:rPr>
        <w:t>PREFEITURA MUNICIPAL DE NATAL SECRETARIA MUNICIPAL DE OBRAS PÚBLICAS E INFRAESTRUTURASEMOPI AVISO DE LICITAÇÃO CONCORRÊNCIA Nº 25/2023 - SEINFRA</w:t>
      </w:r>
      <w:r w:rsidRPr="0015251E">
        <w:rPr>
          <w:rFonts w:asciiTheme="majorHAnsi" w:hAnsiTheme="majorHAnsi" w:cstheme="majorHAnsi"/>
        </w:rPr>
        <w:t xml:space="preserve"> </w:t>
      </w:r>
    </w:p>
    <w:p w14:paraId="1DC83C19" w14:textId="3869A324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A Comissão Permanente de Licitação da Secretaria Municipal de Infraestrutura - SEINFRA, localizada na Av. Presidente Bandeira, 2280 - Lagoa Seca, Natal-RN, telefone 3232-8121, torna público que está marcando a licitação cujo objetivo, data e hora seguem abaixo elencados. Processo: SEINFRA 20230351582 - CONCORRÊNCIA Nº 025/2023 - SEINFRA. Objeto: SERVIÇOS DE ENGENHARIA / ARQUITETURA PARA EXECUÇÃO DE OBRAS DA DRENAGEM DA LAGOA DO CONJUNTO SOLEDADE COM REDIMENSIONAMENTO DO EXTRAVASSOR PARA RECEBER A DRENAGEM DO SANEAMENTO INTEGRADO DO PAC II (Pavimentação e Drenagem da Rua do Riacho) ZONA NORTE - NATAL/RN. Data: 29/11/2023 - Hora: 09h00min. O edital da referida licitação, encontra-se fixado no Quadro de Aviso da SEINFRA, assim como à disposição dos interessados no citado local, bem como pode ser solicitado no </w:t>
      </w:r>
      <w:proofErr w:type="spellStart"/>
      <w:r w:rsidRPr="0015251E">
        <w:rPr>
          <w:rFonts w:asciiTheme="majorHAnsi" w:hAnsiTheme="majorHAnsi" w:cstheme="majorHAnsi"/>
        </w:rPr>
        <w:t>email</w:t>
      </w:r>
      <w:proofErr w:type="spellEnd"/>
      <w:r w:rsidRPr="0015251E">
        <w:rPr>
          <w:rFonts w:asciiTheme="majorHAnsi" w:hAnsiTheme="majorHAnsi" w:cstheme="majorHAnsi"/>
        </w:rPr>
        <w:t xml:space="preserve">: </w:t>
      </w:r>
      <w:hyperlink r:id="rId46" w:history="1">
        <w:r w:rsidRPr="0015251E">
          <w:rPr>
            <w:rStyle w:val="Hyperlink"/>
            <w:rFonts w:asciiTheme="majorHAnsi" w:hAnsiTheme="majorHAnsi" w:cstheme="majorHAnsi"/>
          </w:rPr>
          <w:t>cplsemovnatal@hotmail.com</w:t>
        </w:r>
      </w:hyperlink>
      <w:r w:rsidRPr="0015251E">
        <w:rPr>
          <w:rFonts w:asciiTheme="majorHAnsi" w:hAnsiTheme="majorHAnsi" w:cstheme="majorHAnsi"/>
        </w:rPr>
        <w:t>.</w:t>
      </w:r>
      <w:r w:rsidRPr="0015251E">
        <w:rPr>
          <w:rFonts w:asciiTheme="majorHAnsi" w:hAnsiTheme="majorHAnsi" w:cstheme="majorHAnsi"/>
        </w:rPr>
        <w:t xml:space="preserve"> </w:t>
      </w:r>
    </w:p>
    <w:p w14:paraId="47A47C5C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43BEED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76709A" w14:textId="11B6B678" w:rsidR="000616E8" w:rsidRPr="0015251E" w:rsidRDefault="000616E8" w:rsidP="000616E8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ESTADO DO RIO GRANDE DO SUL</w:t>
      </w:r>
    </w:p>
    <w:p w14:paraId="49A9C9FC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82DEFB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ALTO ALEGRE AVISO DE RETIFICAÇÃO CONCORRÊNCIA Nº 2/2023 Licitação nº 98/2023 - Concorrência nº 2/2023. </w:t>
      </w:r>
    </w:p>
    <w:p w14:paraId="4D18B5E0" w14:textId="532E437A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Tipo: Menor preço global. Objeto: Contratação de Empresa Para Obra de Engenharia (fornecimento de material e mão de obra) para execução em pavimentação asfáltica em concreto betuminoso usinado a quente- CBUQ, recursos provenientes FINISA Programa de Financiamento à Infraestrutura e ao Saneamento e Próprios do Município. Data e horário da sessão: 30/11/2023 às 08:30h. Íntegra do edital pelo site </w:t>
      </w:r>
      <w:hyperlink r:id="rId47" w:history="1">
        <w:r w:rsidRPr="0015251E">
          <w:rPr>
            <w:rStyle w:val="Hyperlink"/>
            <w:rFonts w:asciiTheme="majorHAnsi" w:hAnsiTheme="majorHAnsi" w:cstheme="majorHAnsi"/>
          </w:rPr>
          <w:t>www.altoalegre.rs.gov.br</w:t>
        </w:r>
      </w:hyperlink>
      <w:r w:rsidRPr="0015251E">
        <w:rPr>
          <w:rFonts w:asciiTheme="majorHAnsi" w:hAnsiTheme="majorHAnsi" w:cstheme="majorHAnsi"/>
        </w:rPr>
        <w:t>.</w:t>
      </w:r>
    </w:p>
    <w:p w14:paraId="30DF7D48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D60475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75B30E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SANTO ÂNGELO AVISO DE LICITAÇÃO CONCORRÊNCIA PÚBLICA Nº 14/2023 </w:t>
      </w:r>
    </w:p>
    <w:p w14:paraId="4F424F75" w14:textId="0A4297F5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Contratação de empresa pelo regime de empreitada global para execução de obras de drenagem e pavimentação asfáltica, na Estrada Vicinal de acesso ao Parque das Oliveiras, conforme projeto e memorial descritivo em anexo, </w:t>
      </w:r>
      <w:r w:rsidRPr="0015251E">
        <w:rPr>
          <w:rFonts w:asciiTheme="majorHAnsi" w:hAnsiTheme="majorHAnsi" w:cstheme="majorHAnsi"/>
        </w:rPr>
        <w:lastRenderedPageBreak/>
        <w:t xml:space="preserve">com recursos de Transferência Especial da União; Protocolo de Propostas: até 09h do dia 29/11/2023. Abertura: às 09h30min da mesma data. Local da Abertura: Departamento de Compras e Patrimônio da Prefeitura do </w:t>
      </w:r>
      <w:proofErr w:type="spellStart"/>
      <w:r w:rsidRPr="0015251E">
        <w:rPr>
          <w:rFonts w:asciiTheme="majorHAnsi" w:hAnsiTheme="majorHAnsi" w:cstheme="majorHAnsi"/>
        </w:rPr>
        <w:t>Municpio</w:t>
      </w:r>
      <w:proofErr w:type="spellEnd"/>
      <w:r w:rsidRPr="0015251E">
        <w:rPr>
          <w:rFonts w:asciiTheme="majorHAnsi" w:hAnsiTheme="majorHAnsi" w:cstheme="majorHAnsi"/>
        </w:rPr>
        <w:t xml:space="preserve"> de Santo Ângelo/RS, Av. Brasil, 399, Centro; Informações no mesmo endereço ou pelo Fone (055) 3312-0136, e-mail licitacao@santoangelo.rs.gov.br. O edital poderá ser acessado através do sítio </w:t>
      </w:r>
      <w:hyperlink r:id="rId48" w:history="1">
        <w:r w:rsidRPr="0015251E">
          <w:rPr>
            <w:rStyle w:val="Hyperlink"/>
            <w:rFonts w:asciiTheme="majorHAnsi" w:hAnsiTheme="majorHAnsi" w:cstheme="majorHAnsi"/>
          </w:rPr>
          <w:t>www.santoangelo.rs.gov.br</w:t>
        </w:r>
      </w:hyperlink>
      <w:r w:rsidRPr="0015251E">
        <w:rPr>
          <w:rFonts w:asciiTheme="majorHAnsi" w:hAnsiTheme="majorHAnsi" w:cstheme="majorHAnsi"/>
        </w:rPr>
        <w:t>.</w:t>
      </w:r>
    </w:p>
    <w:p w14:paraId="6EB3FD76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CC50F2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17BD4D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TRÊS DE MAIO AVISOS DE LICITAÇÃO </w:t>
      </w:r>
    </w:p>
    <w:p w14:paraId="3642809B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4C986B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11/2023 </w:t>
      </w:r>
    </w:p>
    <w:p w14:paraId="1F5C807B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 Município de Três de </w:t>
      </w:r>
      <w:proofErr w:type="spellStart"/>
      <w:r w:rsidRPr="0015251E">
        <w:rPr>
          <w:rFonts w:asciiTheme="majorHAnsi" w:hAnsiTheme="majorHAnsi" w:cstheme="majorHAnsi"/>
        </w:rPr>
        <w:t>Maio-RS</w:t>
      </w:r>
      <w:proofErr w:type="spellEnd"/>
      <w:r w:rsidRPr="0015251E">
        <w:rPr>
          <w:rFonts w:asciiTheme="majorHAnsi" w:hAnsiTheme="majorHAnsi" w:cstheme="majorHAnsi"/>
        </w:rPr>
        <w:t xml:space="preserve">, através de seu Prefeito Municipal, torna público que fará realizar na Rua </w:t>
      </w:r>
      <w:proofErr w:type="spellStart"/>
      <w:r w:rsidRPr="0015251E">
        <w:rPr>
          <w:rFonts w:asciiTheme="majorHAnsi" w:hAnsiTheme="majorHAnsi" w:cstheme="majorHAnsi"/>
        </w:rPr>
        <w:t>Alcy</w:t>
      </w:r>
      <w:proofErr w:type="spellEnd"/>
      <w:r w:rsidRPr="0015251E">
        <w:rPr>
          <w:rFonts w:asciiTheme="majorHAnsi" w:hAnsiTheme="majorHAnsi" w:cstheme="majorHAnsi"/>
        </w:rPr>
        <w:t xml:space="preserve"> Ramos Tomasi, nº 46, em Três de Maio, as licitações abaixo, do tipo menor preço, sob o regime de empreitada global: Prestação de serviço para execução de pavimentação asfáltica (revitalização) na R. Frederico </w:t>
      </w:r>
      <w:proofErr w:type="spellStart"/>
      <w:r w:rsidRPr="0015251E">
        <w:rPr>
          <w:rFonts w:asciiTheme="majorHAnsi" w:hAnsiTheme="majorHAnsi" w:cstheme="majorHAnsi"/>
        </w:rPr>
        <w:t>Krebser</w:t>
      </w:r>
      <w:proofErr w:type="spellEnd"/>
      <w:r w:rsidRPr="0015251E">
        <w:rPr>
          <w:rFonts w:asciiTheme="majorHAnsi" w:hAnsiTheme="majorHAnsi" w:cstheme="majorHAnsi"/>
        </w:rPr>
        <w:t xml:space="preserve"> (trecho entre as R. Padre Cacique e Horizontina) e na R. São Paulo (trecho entre a R. Horizontina e a Av. Senador Alberto Pasqualini), com área total de 2.657,69 m², bem como o fornecimento de todo material necessário para execução dos serviços, cfe. Memorial Descritivo anexo ao Edital. DATA DE ENTREGA E ABERTURA DOS ENVELOPES: dia 29 de NOVEMBRO de 2023, às 9h (nove horas). </w:t>
      </w:r>
    </w:p>
    <w:p w14:paraId="430928C3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047FC2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12/2023 </w:t>
      </w:r>
    </w:p>
    <w:p w14:paraId="516D9D00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Prestação de serviço para execução de pavimentação poliédrica com pedras irregulares de basalto na R. Cachoeira, B. Sol Nascente, neste Município, com área total de 1.700 m², bem como o fornecimento de todo material necessário para execução dos serviços, cfe. Memorial Descritivo anexo ao Edital. DATA DE ENTREGA E ABERTURA DOS ENVELOPES: dia 29 de NOVEMBRO de 2023, às 10h (dez horas). </w:t>
      </w:r>
    </w:p>
    <w:p w14:paraId="586E481A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D0E749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13/2023 </w:t>
      </w:r>
    </w:p>
    <w:p w14:paraId="52120A31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Prestação de serviço para execução de pavimentação poliédrica com pedras irregulares de basalto no Distrito de </w:t>
      </w:r>
      <w:proofErr w:type="spellStart"/>
      <w:r w:rsidRPr="0015251E">
        <w:rPr>
          <w:rFonts w:asciiTheme="majorHAnsi" w:hAnsiTheme="majorHAnsi" w:cstheme="majorHAnsi"/>
        </w:rPr>
        <w:t>Quaraim</w:t>
      </w:r>
      <w:proofErr w:type="spellEnd"/>
      <w:r w:rsidRPr="0015251E">
        <w:rPr>
          <w:rFonts w:asciiTheme="majorHAnsi" w:hAnsiTheme="majorHAnsi" w:cstheme="majorHAnsi"/>
        </w:rPr>
        <w:t xml:space="preserve">, trecho entre o Distrito e a ponte sobre o Arroio </w:t>
      </w:r>
      <w:proofErr w:type="spellStart"/>
      <w:r w:rsidRPr="0015251E">
        <w:rPr>
          <w:rFonts w:asciiTheme="majorHAnsi" w:hAnsiTheme="majorHAnsi" w:cstheme="majorHAnsi"/>
        </w:rPr>
        <w:t>Quaraim</w:t>
      </w:r>
      <w:proofErr w:type="spellEnd"/>
      <w:r w:rsidRPr="0015251E">
        <w:rPr>
          <w:rFonts w:asciiTheme="majorHAnsi" w:hAnsiTheme="majorHAnsi" w:cstheme="majorHAnsi"/>
        </w:rPr>
        <w:t xml:space="preserve">, na estrada que liga o Distrito e a BR 472, com área total de 11.669,90 m², bem como o fornecimento de todo material necessário para execução dos serviços, cfe. Memorial Descritivo anexo ao Edital. DATA DE ENTREGA E ABERTURA DOS ENVELOPES: dia 30 de NOVEMBRO de 2023, às 9h (nove horas). </w:t>
      </w:r>
    </w:p>
    <w:p w14:paraId="2692602B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80197A" w14:textId="77777777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14/2023 </w:t>
      </w:r>
    </w:p>
    <w:p w14:paraId="344A1D92" w14:textId="789C77A8" w:rsidR="000616E8" w:rsidRPr="0015251E" w:rsidRDefault="000616E8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Prestação de serviço para execução de pavimentação poliédrica com pedras irregulares de basalto no </w:t>
      </w:r>
      <w:proofErr w:type="spellStart"/>
      <w:r w:rsidRPr="0015251E">
        <w:rPr>
          <w:rFonts w:asciiTheme="majorHAnsi" w:hAnsiTheme="majorHAnsi" w:cstheme="majorHAnsi"/>
        </w:rPr>
        <w:t>Prolong</w:t>
      </w:r>
      <w:proofErr w:type="spellEnd"/>
      <w:r w:rsidRPr="0015251E">
        <w:rPr>
          <w:rFonts w:asciiTheme="majorHAnsi" w:hAnsiTheme="majorHAnsi" w:cstheme="majorHAnsi"/>
        </w:rPr>
        <w:t xml:space="preserve">. </w:t>
      </w:r>
      <w:proofErr w:type="gramStart"/>
      <w:r w:rsidRPr="0015251E">
        <w:rPr>
          <w:rFonts w:asciiTheme="majorHAnsi" w:hAnsiTheme="majorHAnsi" w:cstheme="majorHAnsi"/>
        </w:rPr>
        <w:t>da</w:t>
      </w:r>
      <w:proofErr w:type="gramEnd"/>
      <w:r w:rsidRPr="0015251E">
        <w:rPr>
          <w:rFonts w:asciiTheme="majorHAnsi" w:hAnsiTheme="majorHAnsi" w:cstheme="majorHAnsi"/>
        </w:rPr>
        <w:t xml:space="preserve"> R. Horizontina, trecho entre o B. Medianeira e o Lot. </w:t>
      </w:r>
      <w:proofErr w:type="spellStart"/>
      <w:r w:rsidRPr="0015251E">
        <w:rPr>
          <w:rFonts w:asciiTheme="majorHAnsi" w:hAnsiTheme="majorHAnsi" w:cstheme="majorHAnsi"/>
        </w:rPr>
        <w:t>Sartor</w:t>
      </w:r>
      <w:proofErr w:type="spellEnd"/>
      <w:r w:rsidRPr="0015251E">
        <w:rPr>
          <w:rFonts w:asciiTheme="majorHAnsi" w:hAnsiTheme="majorHAnsi" w:cstheme="majorHAnsi"/>
        </w:rPr>
        <w:t xml:space="preserve">, com área total de 4.144,52 m², bem como o fornecimento de todo material necessário para execução dos serviços, cfe. Memorial Descritivo anexo ao Edital. DATA DE ENTREGA E ABERTURA DOS ENVELOPES: dia 30 de NOVEMBRO de 2023, às 10h (dez horas). Os Editais completos poderão ser obtidos na Secretaria Municipal de Fazenda - Coordenadoria de Compras, em meio magnético, mediante a entrega de mídia externa, ou através de solicitação via e-mail: </w:t>
      </w:r>
      <w:hyperlink r:id="rId49" w:history="1">
        <w:r w:rsidR="00F409B1" w:rsidRPr="00E7137B">
          <w:rPr>
            <w:rStyle w:val="Hyperlink"/>
            <w:rFonts w:asciiTheme="majorHAnsi" w:hAnsiTheme="majorHAnsi" w:cstheme="majorHAnsi"/>
          </w:rPr>
          <w:t>administracao@tresdemaio.rs.gov.br</w:t>
        </w:r>
      </w:hyperlink>
      <w:r w:rsidR="00F409B1">
        <w:rPr>
          <w:rFonts w:asciiTheme="majorHAnsi" w:hAnsiTheme="majorHAnsi" w:cstheme="majorHAnsi"/>
        </w:rPr>
        <w:t xml:space="preserve">, </w:t>
      </w:r>
      <w:r w:rsidRPr="0015251E">
        <w:rPr>
          <w:rFonts w:asciiTheme="majorHAnsi" w:hAnsiTheme="majorHAnsi" w:cstheme="majorHAnsi"/>
        </w:rPr>
        <w:t>ou ainda pelo ende</w:t>
      </w:r>
      <w:r w:rsidR="009044D5" w:rsidRPr="0015251E">
        <w:rPr>
          <w:rFonts w:asciiTheme="majorHAnsi" w:hAnsiTheme="majorHAnsi" w:cstheme="majorHAnsi"/>
        </w:rPr>
        <w:t xml:space="preserve">reço: </w:t>
      </w:r>
      <w:hyperlink r:id="rId50" w:history="1">
        <w:r w:rsidR="009044D5" w:rsidRPr="0015251E">
          <w:rPr>
            <w:rStyle w:val="Hyperlink"/>
            <w:rFonts w:asciiTheme="majorHAnsi" w:hAnsiTheme="majorHAnsi" w:cstheme="majorHAnsi"/>
          </w:rPr>
          <w:t>www.tresdemaio.rs.gov.br</w:t>
        </w:r>
      </w:hyperlink>
      <w:r w:rsidR="009044D5" w:rsidRPr="0015251E">
        <w:rPr>
          <w:rFonts w:asciiTheme="majorHAnsi" w:hAnsiTheme="majorHAnsi" w:cstheme="majorHAnsi"/>
        </w:rPr>
        <w:t xml:space="preserve">. </w:t>
      </w:r>
      <w:r w:rsidRPr="0015251E">
        <w:rPr>
          <w:rFonts w:asciiTheme="majorHAnsi" w:hAnsiTheme="majorHAnsi" w:cstheme="majorHAnsi"/>
        </w:rPr>
        <w:t>Telefone para informações: (55) 3535-1032.</w:t>
      </w:r>
    </w:p>
    <w:p w14:paraId="562F1599" w14:textId="77777777" w:rsidR="009044D5" w:rsidRPr="0015251E" w:rsidRDefault="009044D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94BCC8" w14:textId="77777777" w:rsidR="009044D5" w:rsidRPr="0015251E" w:rsidRDefault="009044D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6/2023 </w:t>
      </w:r>
    </w:p>
    <w:p w14:paraId="675C6546" w14:textId="6A1B2F34" w:rsidR="009044D5" w:rsidRPr="0015251E" w:rsidRDefault="009044D5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CONCORRÊNCIA nº 6/2023, alterada a descrição do Objeto e do respetivo Memorial Descritivo (Anexo I) e alínea "c.1" do subitem 2.7.5, do Edital de Licitação, que passa a ter como objeto a prestação de serviço para execução </w:t>
      </w:r>
      <w:r w:rsidRPr="0015251E">
        <w:rPr>
          <w:rFonts w:asciiTheme="majorHAnsi" w:hAnsiTheme="majorHAnsi" w:cstheme="majorHAnsi"/>
        </w:rPr>
        <w:lastRenderedPageBreak/>
        <w:t xml:space="preserve">de conservação de pavimento asfáltico em </w:t>
      </w:r>
      <w:proofErr w:type="spellStart"/>
      <w:r w:rsidRPr="0015251E">
        <w:rPr>
          <w:rFonts w:asciiTheme="majorHAnsi" w:hAnsiTheme="majorHAnsi" w:cstheme="majorHAnsi"/>
        </w:rPr>
        <w:t>microrrevestimento</w:t>
      </w:r>
      <w:proofErr w:type="spellEnd"/>
      <w:r w:rsidRPr="0015251E">
        <w:rPr>
          <w:rFonts w:asciiTheme="majorHAnsi" w:hAnsiTheme="majorHAnsi" w:cstheme="majorHAnsi"/>
        </w:rPr>
        <w:t xml:space="preserve"> asfáltico na Rodovia do Desenvolvimento, com área total de 40.320,00 m², bem como o fornecimento de todo material necessário para execução dos serviços, cfe. Memorial Descritivo anexo ao Edital. Em vista da retificação do Edital, fica estipulada nova data para Entrega e Abertura dos Envelopes: dia 1º de DEZEMBRO de 2023, às 9h (nove horas).</w:t>
      </w:r>
    </w:p>
    <w:p w14:paraId="2106B78E" w14:textId="77777777" w:rsidR="00643A4F" w:rsidRPr="0015251E" w:rsidRDefault="00643A4F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C18976" w14:textId="77777777" w:rsidR="00643A4F" w:rsidRPr="0015251E" w:rsidRDefault="00643A4F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CONCORRÊNCIA Nº 7/2023 </w:t>
      </w:r>
    </w:p>
    <w:p w14:paraId="19BC843A" w14:textId="45532AB7" w:rsidR="00643A4F" w:rsidRPr="0015251E" w:rsidRDefault="00643A4F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CONCORRÊNCIA nº 7/2023, alterado o Anexo I - Memorial Descritivo e alíneas "a", "c" e "c.1" do subitem 2.7.5, do Edital de Licitação, que tem por objeto a prestação de serviço para execução de capeamento asfáltico na R. Planalto, trecho entre a R. Mato Grosso e a Av. Sen. Alberto Pasqualini, com área total de 4.577,29 m², bem como o fornecimento de todo material necessário para execução dos serviços. Em vista da retificação do Edital, fica estipulada nova data para Entrega e Abertura dos Envelopes: dia 1º de DEZEMBRO de 2023, às 10h (dez horas). Os editais retificados poderão ser obtidos na Secretaria Municipal de Fazenda - Coordenadoria de Compras, em meio magnético, mediante a entrega de mídia externa, ou através de solicitação via e-mail: </w:t>
      </w:r>
      <w:hyperlink r:id="rId51" w:history="1">
        <w:r w:rsidRPr="0015251E">
          <w:rPr>
            <w:rStyle w:val="Hyperlink"/>
            <w:rFonts w:asciiTheme="majorHAnsi" w:hAnsiTheme="majorHAnsi" w:cstheme="majorHAnsi"/>
          </w:rPr>
          <w:t>administracao@tresdemaio.rs.gov.br</w:t>
        </w:r>
      </w:hyperlink>
      <w:r w:rsidRPr="0015251E">
        <w:rPr>
          <w:rFonts w:asciiTheme="majorHAnsi" w:hAnsiTheme="majorHAnsi" w:cstheme="majorHAnsi"/>
        </w:rPr>
        <w:t>,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ou ainda pelo ende</w:t>
      </w:r>
      <w:r w:rsidRPr="0015251E">
        <w:rPr>
          <w:rFonts w:asciiTheme="majorHAnsi" w:hAnsiTheme="majorHAnsi" w:cstheme="majorHAnsi"/>
        </w:rPr>
        <w:t xml:space="preserve">reço: </w:t>
      </w:r>
      <w:hyperlink r:id="rId52" w:history="1">
        <w:r w:rsidRPr="0015251E">
          <w:rPr>
            <w:rStyle w:val="Hyperlink"/>
            <w:rFonts w:asciiTheme="majorHAnsi" w:hAnsiTheme="majorHAnsi" w:cstheme="majorHAnsi"/>
          </w:rPr>
          <w:t>www.tresdemaio.rs.gov.br</w:t>
        </w:r>
      </w:hyperlink>
      <w:r w:rsidRPr="0015251E">
        <w:rPr>
          <w:rFonts w:asciiTheme="majorHAnsi" w:hAnsiTheme="majorHAnsi" w:cstheme="majorHAnsi"/>
        </w:rPr>
        <w:t xml:space="preserve">. </w:t>
      </w:r>
      <w:r w:rsidRPr="0015251E">
        <w:rPr>
          <w:rFonts w:asciiTheme="majorHAnsi" w:hAnsiTheme="majorHAnsi" w:cstheme="majorHAnsi"/>
        </w:rPr>
        <w:t>Telefone para informações: (55) 3535-1032.</w:t>
      </w:r>
    </w:p>
    <w:p w14:paraId="6C7C2CBE" w14:textId="77777777" w:rsidR="007B479C" w:rsidRPr="0015251E" w:rsidRDefault="007B479C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39765D" w14:textId="77777777" w:rsidR="007B479C" w:rsidRPr="0015251E" w:rsidRDefault="007B479C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7EC4EC" w14:textId="2151E6D9" w:rsidR="007B479C" w:rsidRPr="0015251E" w:rsidRDefault="007B479C" w:rsidP="007B479C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>ESTADO DE SÃO PAULO</w:t>
      </w:r>
    </w:p>
    <w:p w14:paraId="62A6D48C" w14:textId="77777777" w:rsidR="007B479C" w:rsidRPr="0015251E" w:rsidRDefault="007B479C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27481B" w14:textId="77777777" w:rsidR="007B479C" w:rsidRPr="0015251E" w:rsidRDefault="007B479C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MATÃO AVISO DE LICITAÇÃO CONCORRÊNCIA PÚBLICA Nº 29/2023 COMUNICADO N.º 282/2023" CONCORRÊNCIA PÚBLICA N.º 029/2023 PROCESSO LICITATÓRIO N.º 069/2023 </w:t>
      </w:r>
    </w:p>
    <w:p w14:paraId="7A127BAF" w14:textId="30DE651D" w:rsidR="007B479C" w:rsidRPr="0015251E" w:rsidRDefault="007B479C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t xml:space="preserve">O Prefeito do Município de Matão, Sr. Aparecido Ferrari, no uso das atribuições que lhe são conferidas por Lei, torna público, para o conhecimento dos interessados, que o Departamento de Compras e Suprimentos da PREFEITURA MUNICIPAL DE MATÃO, pessoa jurídica de direito público interno, com sede nesta cidade de Matão - Estado de São Paulo, sito à Rua </w:t>
      </w:r>
      <w:proofErr w:type="spellStart"/>
      <w:r w:rsidRPr="0015251E">
        <w:rPr>
          <w:rFonts w:asciiTheme="majorHAnsi" w:hAnsiTheme="majorHAnsi" w:cstheme="majorHAnsi"/>
        </w:rPr>
        <w:t>Oreste</w:t>
      </w:r>
      <w:proofErr w:type="spellEnd"/>
      <w:r w:rsidRPr="0015251E">
        <w:rPr>
          <w:rFonts w:asciiTheme="majorHAnsi" w:hAnsiTheme="majorHAnsi" w:cstheme="majorHAnsi"/>
        </w:rPr>
        <w:t xml:space="preserve"> </w:t>
      </w:r>
      <w:proofErr w:type="spellStart"/>
      <w:r w:rsidRPr="0015251E">
        <w:rPr>
          <w:rFonts w:asciiTheme="majorHAnsi" w:hAnsiTheme="majorHAnsi" w:cstheme="majorHAnsi"/>
        </w:rPr>
        <w:t>Bozelli</w:t>
      </w:r>
      <w:proofErr w:type="spellEnd"/>
      <w:r w:rsidRPr="0015251E">
        <w:rPr>
          <w:rFonts w:asciiTheme="majorHAnsi" w:hAnsiTheme="majorHAnsi" w:cstheme="majorHAnsi"/>
        </w:rPr>
        <w:t xml:space="preserve">, n.º 1.165 - Centro, inscrita no C.N.P.J.-M.F. sob o n.º 45.270.188/0001-26, realizará no dia e hora abaixo indicados, licitação na modalidade CONCORRÊNCIA PÚBLICA, do tipo "MENOR VALOR GLOBAL" objetivando a "Contratação De Empresa Especializada Para Execução De Serviços De Recapeamento Asfáltico De Ruas E Avenidas Da Cidade Matão/SP, Com Disponibilidade De Mão De Obra, Material, Máquinas E Equipamentos Com Insumos, Operadores E Ferramentas Necessárias Para Sua Execução, Tudo Em Conformidade Com As Especificações Contidas No Edital E No Termo De Referência Que Inclui As Condições Mínimas E Exigências Relativas Ao Objeto Visando Atender Às Necessidades Da Prefeitura De Matão/SP," para a Secretaria de Serviços Públicos e Manutenção da Prefeitura de Matão. Os envelopes de n.º 01 (contendo a Proposta Comercial) e de n.º 02 (contendo os Documentos para Habilitação) deverão ser entregues na data, local e horário abaixo especificados, quando se fará realizar a abertura do certame: LOCAL DA SESSÃO PÚBLICA: Departamento de Compras e Suprimentos, sito à Rua Orestes </w:t>
      </w:r>
      <w:proofErr w:type="spellStart"/>
      <w:r w:rsidRPr="0015251E">
        <w:rPr>
          <w:rFonts w:asciiTheme="majorHAnsi" w:hAnsiTheme="majorHAnsi" w:cstheme="majorHAnsi"/>
        </w:rPr>
        <w:t>Bozelli</w:t>
      </w:r>
      <w:proofErr w:type="spellEnd"/>
      <w:r w:rsidRPr="0015251E">
        <w:rPr>
          <w:rFonts w:asciiTheme="majorHAnsi" w:hAnsiTheme="majorHAnsi" w:cstheme="majorHAnsi"/>
        </w:rPr>
        <w:t>, n.º 1.165 - Centro - Matão - Estado de São Paulo. DATA: 16 de novembro de 2023. HORÁRIO PARA ENTREGA E PROTOCOLO DOS ENVELOPES: até as 08h30min no Departamento de Compras e Suprimentos no endereço acima citado. INÍCIO DA SESSÃO: 08h30min. O Edital estará disponível a partir de segunda-feira, 30 de outubro de 2023, no site da Prefeitura (</w:t>
      </w:r>
      <w:hyperlink r:id="rId53" w:history="1">
        <w:r w:rsidRPr="0015251E">
          <w:rPr>
            <w:rStyle w:val="Hyperlink"/>
            <w:rFonts w:asciiTheme="majorHAnsi" w:hAnsiTheme="majorHAnsi" w:cstheme="majorHAnsi"/>
          </w:rPr>
          <w:t>https://www.matao.sp.gov.br/licitacoes</w:t>
        </w:r>
      </w:hyperlink>
      <w:r w:rsidRPr="0015251E">
        <w:rPr>
          <w:rFonts w:asciiTheme="majorHAnsi" w:hAnsiTheme="majorHAnsi" w:cstheme="majorHAnsi"/>
        </w:rPr>
        <w:t>)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 xml:space="preserve">ou no Departamento de Compras e Suprimentos no endereço acima citado. </w:t>
      </w:r>
    </w:p>
    <w:p w14:paraId="5ED9E04D" w14:textId="77777777" w:rsidR="007B13BA" w:rsidRPr="0015251E" w:rsidRDefault="007B13BA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7ED0D9" w14:textId="77777777" w:rsidR="007B13BA" w:rsidRPr="0015251E" w:rsidRDefault="007B13BA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0D6865" w14:textId="066A0753" w:rsidR="007B13BA" w:rsidRPr="0015251E" w:rsidRDefault="007B13BA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251E">
        <w:rPr>
          <w:rFonts w:asciiTheme="majorHAnsi" w:hAnsiTheme="majorHAnsi" w:cstheme="majorHAnsi"/>
          <w:b/>
        </w:rPr>
        <w:t xml:space="preserve">PREFEITURA MUNICIPAL DE SÃO CAETANO DO SUL AVISO DE LICITAÇÃO CONCORRÊNCIA Nº 8/2023 </w:t>
      </w:r>
    </w:p>
    <w:p w14:paraId="071EFDBC" w14:textId="4F1931A6" w:rsidR="007B13BA" w:rsidRPr="0015251E" w:rsidRDefault="007B13BA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</w:rPr>
        <w:lastRenderedPageBreak/>
        <w:t xml:space="preserve">""RESUMO: Processo nº 3786/2023 - Modalidade Concorrência Pública nº 08/2023 - CONTRATAÇÃO DE EMPRESA ESPECIALIZADA PARA EXECUÇÃO DE OBRAS DE RECUPERAÇÃO E MELHORIAS NO TERMINAL INTEGRADO RODOFERROVIÁRIO, NICOLAU DELIC (TERMINAL 1) E REQUALIFICAÇÃO URBANA DO ENTORNO, CONSTANTES NO PROGRAMA DE DESENVOLVIMENTO AMBIENTAL E SANEAMENTO BÁSICO DE SÃO CAETANO DO SUL - PRODESA (PARCIALMENTE FINANCIADO PELA CORPORAÇÃO ANDINA DE FOMENTO - CAF). DATA DE ABERTURA: "Fica agendada a licitação em epígrafe para o dia 30 de novembro de 2023, às 10 horas, no AUDITÓRIO DO ATENDE FÁCIL, sito a Rua Major Carlo Del </w:t>
      </w:r>
      <w:proofErr w:type="spellStart"/>
      <w:r w:rsidRPr="0015251E">
        <w:rPr>
          <w:rFonts w:asciiTheme="majorHAnsi" w:hAnsiTheme="majorHAnsi" w:cstheme="majorHAnsi"/>
        </w:rPr>
        <w:t>Prete</w:t>
      </w:r>
      <w:proofErr w:type="spellEnd"/>
      <w:r w:rsidRPr="0015251E">
        <w:rPr>
          <w:rFonts w:asciiTheme="majorHAnsi" w:hAnsiTheme="majorHAnsi" w:cstheme="majorHAnsi"/>
        </w:rPr>
        <w:t xml:space="preserve"> nº 651 - com entrada pela rua Paraíba s/nº, Centro, em São Caetano do Sul/SP. O edital, anexos e demais informações e esclarecimentos, poderão ser obtidos no endereço eletrônico </w:t>
      </w:r>
      <w:hyperlink r:id="rId54" w:history="1">
        <w:r w:rsidRPr="0015251E">
          <w:rPr>
            <w:rStyle w:val="Hyperlink"/>
            <w:rFonts w:asciiTheme="majorHAnsi" w:hAnsiTheme="majorHAnsi" w:cstheme="majorHAnsi"/>
          </w:rPr>
          <w:t>http://licitacao.saocaetanodosul.sp.gov.br/web</w:t>
        </w:r>
      </w:hyperlink>
      <w:r w:rsidRPr="0015251E">
        <w:rPr>
          <w:rFonts w:asciiTheme="majorHAnsi" w:hAnsiTheme="majorHAnsi" w:cstheme="majorHAnsi"/>
        </w:rPr>
        <w:t>,</w:t>
      </w:r>
      <w:r w:rsidRPr="0015251E">
        <w:rPr>
          <w:rFonts w:asciiTheme="majorHAnsi" w:hAnsiTheme="majorHAnsi" w:cstheme="majorHAnsi"/>
        </w:rPr>
        <w:t xml:space="preserve"> </w:t>
      </w:r>
      <w:r w:rsidRPr="0015251E">
        <w:rPr>
          <w:rFonts w:asciiTheme="majorHAnsi" w:hAnsiTheme="majorHAnsi" w:cstheme="majorHAnsi"/>
        </w:rPr>
        <w:t>ou no Departamento de Projetos Especiais, sito à Rua Eduardo Prado, 201, São José, São Caetano do Sul/SP, das 10 às 16 horas, e telefones para contato: 4233-7342/7211."</w:t>
      </w:r>
    </w:p>
    <w:p w14:paraId="6DE2D230" w14:textId="77777777" w:rsidR="007B13BA" w:rsidRPr="0015251E" w:rsidRDefault="007B13BA" w:rsidP="00C637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99F445" w14:textId="77777777" w:rsidR="0008449D" w:rsidRPr="0015251E" w:rsidRDefault="0008449D" w:rsidP="0008449D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D7A6E" w14:textId="77777777" w:rsidR="0008449D" w:rsidRPr="0015251E" w:rsidRDefault="0008449D" w:rsidP="0008449D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bookmarkEnd w:id="1"/>
    <w:p w14:paraId="7E6A8784" w14:textId="37681BD0" w:rsidR="00791066" w:rsidRPr="0015251E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15251E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15251E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15251E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15251E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15251E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15251E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15251E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15251E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4B28A23" w14:textId="44D91D3D" w:rsidR="00A02301" w:rsidRPr="0015251E" w:rsidRDefault="00491B18" w:rsidP="00D250BB">
      <w:pPr>
        <w:pStyle w:val="SemEspaamento"/>
        <w:jc w:val="both"/>
        <w:rPr>
          <w:rFonts w:asciiTheme="majorHAnsi" w:hAnsiTheme="majorHAnsi" w:cstheme="majorHAnsi"/>
        </w:rPr>
      </w:pPr>
      <w:r w:rsidRPr="0015251E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301" w:rsidRPr="0015251E" w:rsidSect="001042F4">
      <w:headerReference w:type="default" r:id="rId59"/>
      <w:footerReference w:type="default" r:id="rId6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EEAA7" w14:textId="77777777" w:rsidR="00257209" w:rsidRDefault="00257209">
      <w:r>
        <w:separator/>
      </w:r>
    </w:p>
  </w:endnote>
  <w:endnote w:type="continuationSeparator" w:id="0">
    <w:p w14:paraId="6DADB47E" w14:textId="77777777" w:rsidR="00257209" w:rsidRDefault="0025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20595" w:rsidRPr="00FE1850" w:rsidRDefault="0002059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20595" w:rsidRDefault="0025720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20595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20595" w:rsidRPr="00FE1850">
      <w:rPr>
        <w:rFonts w:ascii="Arial" w:hAnsi="Arial" w:cs="Arial"/>
        <w:sz w:val="16"/>
      </w:rPr>
      <w:t xml:space="preserve">- E-mail: </w:t>
    </w:r>
    <w:hyperlink r:id="rId2" w:history="1">
      <w:r w:rsidR="00020595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20595" w:rsidRPr="001042F4" w:rsidRDefault="0002059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2059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20595" w:rsidRDefault="0002059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20595" w:rsidRPr="001042F4" w:rsidRDefault="0002059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20595" w:rsidRDefault="0002059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20595" w:rsidRDefault="0002059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20595" w:rsidRDefault="0002059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20595" w:rsidRDefault="0002059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20595" w:rsidRDefault="0002059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20595" w:rsidRPr="18102E9A" w:rsidRDefault="0002059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9DD65" w14:textId="77777777" w:rsidR="00257209" w:rsidRDefault="00257209">
      <w:r>
        <w:separator/>
      </w:r>
    </w:p>
  </w:footnote>
  <w:footnote w:type="continuationSeparator" w:id="0">
    <w:p w14:paraId="4602E088" w14:textId="77777777" w:rsidR="00257209" w:rsidRDefault="00257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20595" w:rsidRDefault="0002059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6218B36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0F4E7FB" w:rsidR="00020595" w:rsidRPr="20774586" w:rsidRDefault="005E480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</w:t>
                          </w:r>
                          <w:r w:rsidR="009E0E1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/10/2023 - EdiçÃo nº 19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02059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2059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205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205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205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409B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0205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2059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409B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0F4E7FB" w:rsidR="00020595" w:rsidRPr="20774586" w:rsidRDefault="005E480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</w:t>
                    </w:r>
                    <w:r w:rsidR="009E0E1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/10/2023 - EdiçÃo nº 19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02059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2059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205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205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205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409B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 w:rsidR="000205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2059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409B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965EF"/>
    <w:multiLevelType w:val="hybridMultilevel"/>
    <w:tmpl w:val="892CBDC2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A131A2"/>
    <w:multiLevelType w:val="hybridMultilevel"/>
    <w:tmpl w:val="A812371A"/>
    <w:lvl w:ilvl="0" w:tplc="3A52B2FA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664E8C0"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2" w:tplc="C5A02906">
      <w:numFmt w:val="bullet"/>
      <w:lvlText w:val="•"/>
      <w:lvlJc w:val="left"/>
      <w:pPr>
        <w:ind w:left="2805" w:hanging="361"/>
      </w:pPr>
      <w:rPr>
        <w:rFonts w:hint="default"/>
        <w:lang w:val="pt-PT" w:eastAsia="en-US" w:bidi="ar-SA"/>
      </w:rPr>
    </w:lvl>
    <w:lvl w:ilvl="3" w:tplc="3C588EEC">
      <w:numFmt w:val="bullet"/>
      <w:lvlText w:val="•"/>
      <w:lvlJc w:val="left"/>
      <w:pPr>
        <w:ind w:left="3818" w:hanging="361"/>
      </w:pPr>
      <w:rPr>
        <w:rFonts w:hint="default"/>
        <w:lang w:val="pt-PT" w:eastAsia="en-US" w:bidi="ar-SA"/>
      </w:rPr>
    </w:lvl>
    <w:lvl w:ilvl="4" w:tplc="8018BF70">
      <w:numFmt w:val="bullet"/>
      <w:lvlText w:val="•"/>
      <w:lvlJc w:val="left"/>
      <w:pPr>
        <w:ind w:left="4830" w:hanging="361"/>
      </w:pPr>
      <w:rPr>
        <w:rFonts w:hint="default"/>
        <w:lang w:val="pt-PT" w:eastAsia="en-US" w:bidi="ar-SA"/>
      </w:rPr>
    </w:lvl>
    <w:lvl w:ilvl="5" w:tplc="C0ECB3BE">
      <w:numFmt w:val="bullet"/>
      <w:lvlText w:val="•"/>
      <w:lvlJc w:val="left"/>
      <w:pPr>
        <w:ind w:left="5843" w:hanging="361"/>
      </w:pPr>
      <w:rPr>
        <w:rFonts w:hint="default"/>
        <w:lang w:val="pt-PT" w:eastAsia="en-US" w:bidi="ar-SA"/>
      </w:rPr>
    </w:lvl>
    <w:lvl w:ilvl="6" w:tplc="339648A0">
      <w:numFmt w:val="bullet"/>
      <w:lvlText w:val="•"/>
      <w:lvlJc w:val="left"/>
      <w:pPr>
        <w:ind w:left="6856" w:hanging="361"/>
      </w:pPr>
      <w:rPr>
        <w:rFonts w:hint="default"/>
        <w:lang w:val="pt-PT" w:eastAsia="en-US" w:bidi="ar-SA"/>
      </w:rPr>
    </w:lvl>
    <w:lvl w:ilvl="7" w:tplc="991E956E">
      <w:numFmt w:val="bullet"/>
      <w:lvlText w:val="•"/>
      <w:lvlJc w:val="left"/>
      <w:pPr>
        <w:ind w:left="7868" w:hanging="361"/>
      </w:pPr>
      <w:rPr>
        <w:rFonts w:hint="default"/>
        <w:lang w:val="pt-PT" w:eastAsia="en-US" w:bidi="ar-SA"/>
      </w:rPr>
    </w:lvl>
    <w:lvl w:ilvl="8" w:tplc="19F07E68">
      <w:numFmt w:val="bullet"/>
      <w:lvlText w:val="•"/>
      <w:lvlJc w:val="left"/>
      <w:pPr>
        <w:ind w:left="8881" w:hanging="361"/>
      </w:pPr>
      <w:rPr>
        <w:rFonts w:hint="default"/>
        <w:lang w:val="pt-PT" w:eastAsia="en-US" w:bidi="ar-SA"/>
      </w:rPr>
    </w:lvl>
  </w:abstractNum>
  <w:abstractNum w:abstractNumId="18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6045CB"/>
    <w:multiLevelType w:val="hybridMultilevel"/>
    <w:tmpl w:val="7E3083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>
    <w:nsid w:val="2AC57D65"/>
    <w:multiLevelType w:val="hybridMultilevel"/>
    <w:tmpl w:val="B3649920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A682D"/>
    <w:multiLevelType w:val="hybridMultilevel"/>
    <w:tmpl w:val="B498B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5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5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8">
    <w:nsid w:val="729B003D"/>
    <w:multiLevelType w:val="hybridMultilevel"/>
    <w:tmpl w:val="83C0C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61">
    <w:nsid w:val="761E1FDB"/>
    <w:multiLevelType w:val="hybridMultilevel"/>
    <w:tmpl w:val="750EF4EE"/>
    <w:lvl w:ilvl="0" w:tplc="01902CC8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31A9D3A">
      <w:numFmt w:val="bullet"/>
      <w:lvlText w:val="•"/>
      <w:lvlJc w:val="left"/>
      <w:pPr>
        <w:ind w:left="1792" w:hanging="361"/>
      </w:pPr>
      <w:rPr>
        <w:rFonts w:hint="default"/>
        <w:lang w:val="pt-PT" w:eastAsia="en-US" w:bidi="ar-SA"/>
      </w:rPr>
    </w:lvl>
    <w:lvl w:ilvl="2" w:tplc="595EC380">
      <w:numFmt w:val="bullet"/>
      <w:lvlText w:val="•"/>
      <w:lvlJc w:val="left"/>
      <w:pPr>
        <w:ind w:left="2805" w:hanging="361"/>
      </w:pPr>
      <w:rPr>
        <w:rFonts w:hint="default"/>
        <w:lang w:val="pt-PT" w:eastAsia="en-US" w:bidi="ar-SA"/>
      </w:rPr>
    </w:lvl>
    <w:lvl w:ilvl="3" w:tplc="88861236">
      <w:numFmt w:val="bullet"/>
      <w:lvlText w:val="•"/>
      <w:lvlJc w:val="left"/>
      <w:pPr>
        <w:ind w:left="3818" w:hanging="361"/>
      </w:pPr>
      <w:rPr>
        <w:rFonts w:hint="default"/>
        <w:lang w:val="pt-PT" w:eastAsia="en-US" w:bidi="ar-SA"/>
      </w:rPr>
    </w:lvl>
    <w:lvl w:ilvl="4" w:tplc="0328704A">
      <w:numFmt w:val="bullet"/>
      <w:lvlText w:val="•"/>
      <w:lvlJc w:val="left"/>
      <w:pPr>
        <w:ind w:left="4830" w:hanging="361"/>
      </w:pPr>
      <w:rPr>
        <w:rFonts w:hint="default"/>
        <w:lang w:val="pt-PT" w:eastAsia="en-US" w:bidi="ar-SA"/>
      </w:rPr>
    </w:lvl>
    <w:lvl w:ilvl="5" w:tplc="5D34FFF0">
      <w:numFmt w:val="bullet"/>
      <w:lvlText w:val="•"/>
      <w:lvlJc w:val="left"/>
      <w:pPr>
        <w:ind w:left="5843" w:hanging="361"/>
      </w:pPr>
      <w:rPr>
        <w:rFonts w:hint="default"/>
        <w:lang w:val="pt-PT" w:eastAsia="en-US" w:bidi="ar-SA"/>
      </w:rPr>
    </w:lvl>
    <w:lvl w:ilvl="6" w:tplc="5D1EB37A">
      <w:numFmt w:val="bullet"/>
      <w:lvlText w:val="•"/>
      <w:lvlJc w:val="left"/>
      <w:pPr>
        <w:ind w:left="6856" w:hanging="361"/>
      </w:pPr>
      <w:rPr>
        <w:rFonts w:hint="default"/>
        <w:lang w:val="pt-PT" w:eastAsia="en-US" w:bidi="ar-SA"/>
      </w:rPr>
    </w:lvl>
    <w:lvl w:ilvl="7" w:tplc="F7F895CA">
      <w:numFmt w:val="bullet"/>
      <w:lvlText w:val="•"/>
      <w:lvlJc w:val="left"/>
      <w:pPr>
        <w:ind w:left="7868" w:hanging="361"/>
      </w:pPr>
      <w:rPr>
        <w:rFonts w:hint="default"/>
        <w:lang w:val="pt-PT" w:eastAsia="en-US" w:bidi="ar-SA"/>
      </w:rPr>
    </w:lvl>
    <w:lvl w:ilvl="8" w:tplc="E4565AEA">
      <w:numFmt w:val="bullet"/>
      <w:lvlText w:val="•"/>
      <w:lvlJc w:val="left"/>
      <w:pPr>
        <w:ind w:left="8881" w:hanging="361"/>
      </w:pPr>
      <w:rPr>
        <w:rFonts w:hint="default"/>
        <w:lang w:val="pt-PT" w:eastAsia="en-US" w:bidi="ar-SA"/>
      </w:rPr>
    </w:lvl>
  </w:abstractNum>
  <w:abstractNum w:abstractNumId="6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2"/>
  </w:num>
  <w:num w:numId="4">
    <w:abstractNumId w:val="20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1"/>
  </w:num>
  <w:num w:numId="10">
    <w:abstractNumId w:val="59"/>
  </w:num>
  <w:num w:numId="11">
    <w:abstractNumId w:val="53"/>
  </w:num>
  <w:num w:numId="12">
    <w:abstractNumId w:val="23"/>
  </w:num>
  <w:num w:numId="13">
    <w:abstractNumId w:val="39"/>
  </w:num>
  <w:num w:numId="14">
    <w:abstractNumId w:val="46"/>
  </w:num>
  <w:num w:numId="15">
    <w:abstractNumId w:val="18"/>
  </w:num>
  <w:num w:numId="16">
    <w:abstractNumId w:val="36"/>
  </w:num>
  <w:num w:numId="17">
    <w:abstractNumId w:val="22"/>
  </w:num>
  <w:num w:numId="18">
    <w:abstractNumId w:val="41"/>
  </w:num>
  <w:num w:numId="19">
    <w:abstractNumId w:val="37"/>
  </w:num>
  <w:num w:numId="20">
    <w:abstractNumId w:val="25"/>
  </w:num>
  <w:num w:numId="21">
    <w:abstractNumId w:val="40"/>
  </w:num>
  <w:num w:numId="22">
    <w:abstractNumId w:val="44"/>
  </w:num>
  <w:num w:numId="23">
    <w:abstractNumId w:val="49"/>
  </w:num>
  <w:num w:numId="24">
    <w:abstractNumId w:val="21"/>
  </w:num>
  <w:num w:numId="25">
    <w:abstractNumId w:val="34"/>
  </w:num>
  <w:num w:numId="26">
    <w:abstractNumId w:val="43"/>
  </w:num>
  <w:num w:numId="27">
    <w:abstractNumId w:val="24"/>
  </w:num>
  <w:num w:numId="28">
    <w:abstractNumId w:val="55"/>
  </w:num>
  <w:num w:numId="29">
    <w:abstractNumId w:val="51"/>
  </w:num>
  <w:num w:numId="30">
    <w:abstractNumId w:val="47"/>
  </w:num>
  <w:num w:numId="31">
    <w:abstractNumId w:val="19"/>
  </w:num>
  <w:num w:numId="32">
    <w:abstractNumId w:val="42"/>
  </w:num>
  <w:num w:numId="33">
    <w:abstractNumId w:val="60"/>
  </w:num>
  <w:num w:numId="34">
    <w:abstractNumId w:val="33"/>
  </w:num>
  <w:num w:numId="35">
    <w:abstractNumId w:val="15"/>
  </w:num>
  <w:num w:numId="36">
    <w:abstractNumId w:val="38"/>
  </w:num>
  <w:num w:numId="37">
    <w:abstractNumId w:val="26"/>
  </w:num>
  <w:num w:numId="38">
    <w:abstractNumId w:val="58"/>
  </w:num>
  <w:num w:numId="39">
    <w:abstractNumId w:val="61"/>
  </w:num>
  <w:num w:numId="40">
    <w:abstractNumId w:val="17"/>
  </w:num>
  <w:num w:numId="41">
    <w:abstractNumId w:val="5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69"/>
    <w:rsid w:val="00003475"/>
    <w:rsid w:val="00003489"/>
    <w:rsid w:val="000034B6"/>
    <w:rsid w:val="000034DA"/>
    <w:rsid w:val="000034E6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02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6FA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95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61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A2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0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4BE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33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10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55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5E3"/>
    <w:rsid w:val="0006164E"/>
    <w:rsid w:val="00061653"/>
    <w:rsid w:val="0006168F"/>
    <w:rsid w:val="000616E8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6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A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CFE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49D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C8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E2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8C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AD4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5FD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2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CE9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3D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1F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47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3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2E6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CE0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28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399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BA6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1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53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2C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779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7F7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C7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0ED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1E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EFC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A8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62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4AA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14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D0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6B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5D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89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C4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DA1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8B6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2C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CCE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5BB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57"/>
    <w:rsid w:val="001E1E76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B7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6C"/>
    <w:rsid w:val="001E5B8D"/>
    <w:rsid w:val="001E5B8F"/>
    <w:rsid w:val="001E5BFA"/>
    <w:rsid w:val="001E5C3D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DD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4F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8FD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2B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0F"/>
    <w:rsid w:val="00206939"/>
    <w:rsid w:val="00206947"/>
    <w:rsid w:val="00206958"/>
    <w:rsid w:val="00206971"/>
    <w:rsid w:val="00206A06"/>
    <w:rsid w:val="00206A91"/>
    <w:rsid w:val="00206B6F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8E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39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5FB6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3B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EFE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2DF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40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8D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10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09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36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76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A9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E25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DC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1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5E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53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2F5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3F8"/>
    <w:rsid w:val="002B4404"/>
    <w:rsid w:val="002B4445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20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15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89B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48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4D2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3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95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A2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5C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1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CFE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2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04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505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37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7C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67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A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AE1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47FFB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9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C2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055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8E0"/>
    <w:rsid w:val="00366921"/>
    <w:rsid w:val="00366A0C"/>
    <w:rsid w:val="00366B0F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9D3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0F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D6E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1E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EA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88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9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01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86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4F4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DD6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AFA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01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77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39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64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E6D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AFA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A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35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75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DE8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70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08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74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1B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B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745"/>
    <w:rsid w:val="004829B3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36"/>
    <w:rsid w:val="00487C85"/>
    <w:rsid w:val="00487CBD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06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D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BC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60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9FA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8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0E6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BD7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3DB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3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9B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0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2B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9A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9E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8F5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4F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4D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AEC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53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4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00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87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B0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BEB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0FF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03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5A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41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25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47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D0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3B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70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02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72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8E6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EF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CD6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6AF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B2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8D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1FB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05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56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BF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1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E1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08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D8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1F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19C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BCF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3DC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93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2"/>
    <w:rsid w:val="006321C7"/>
    <w:rsid w:val="006321F4"/>
    <w:rsid w:val="00632205"/>
    <w:rsid w:val="00632209"/>
    <w:rsid w:val="00632227"/>
    <w:rsid w:val="0063222B"/>
    <w:rsid w:val="006323BD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6C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6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89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7EB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CE7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4F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7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46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3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D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B4"/>
    <w:rsid w:val="006651D6"/>
    <w:rsid w:val="00665397"/>
    <w:rsid w:val="00665491"/>
    <w:rsid w:val="0066550B"/>
    <w:rsid w:val="00665550"/>
    <w:rsid w:val="006655C3"/>
    <w:rsid w:val="00665631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0C2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6F9C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DF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06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BCE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5A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02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42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2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9C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DEF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DE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3D4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27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0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2C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5B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4D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8F5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37"/>
    <w:rsid w:val="006F4C74"/>
    <w:rsid w:val="006F4CE1"/>
    <w:rsid w:val="006F4D9A"/>
    <w:rsid w:val="006F4DB8"/>
    <w:rsid w:val="006F4E15"/>
    <w:rsid w:val="006F4E77"/>
    <w:rsid w:val="006F4EB1"/>
    <w:rsid w:val="006F4EC9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B5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B3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8E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5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A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41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33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50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1F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D2E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AA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97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4FDE"/>
    <w:rsid w:val="0075502A"/>
    <w:rsid w:val="00755065"/>
    <w:rsid w:val="007550A4"/>
    <w:rsid w:val="007550AC"/>
    <w:rsid w:val="007550E9"/>
    <w:rsid w:val="0075514B"/>
    <w:rsid w:val="00755187"/>
    <w:rsid w:val="007551A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2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AFD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1B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0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B76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2F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9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4A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32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BA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EF6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79C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2D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1B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A3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29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2D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897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A6A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0B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7F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96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A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98E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5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4A1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50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7A3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A6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9C"/>
    <w:rsid w:val="008236A4"/>
    <w:rsid w:val="008236FA"/>
    <w:rsid w:val="0082371A"/>
    <w:rsid w:val="0082373E"/>
    <w:rsid w:val="0082377C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EF8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5EA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43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2DE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0D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5A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07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28"/>
    <w:rsid w:val="00856940"/>
    <w:rsid w:val="00856975"/>
    <w:rsid w:val="008569E1"/>
    <w:rsid w:val="00856A53"/>
    <w:rsid w:val="00856AD3"/>
    <w:rsid w:val="00856BE1"/>
    <w:rsid w:val="00856BEC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81B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7D4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3B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65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0DC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9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19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AA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5FD4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5D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66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8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0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6CB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0E6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2D5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DB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5FBF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D4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EF4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2F8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D5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9B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CF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6F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A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5F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6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B0"/>
    <w:rsid w:val="009262DA"/>
    <w:rsid w:val="009262FB"/>
    <w:rsid w:val="00926317"/>
    <w:rsid w:val="009263AD"/>
    <w:rsid w:val="009263C1"/>
    <w:rsid w:val="00926497"/>
    <w:rsid w:val="009264C0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D9B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5B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96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25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5E"/>
    <w:rsid w:val="009411C0"/>
    <w:rsid w:val="00941281"/>
    <w:rsid w:val="009412D0"/>
    <w:rsid w:val="00941344"/>
    <w:rsid w:val="0094137B"/>
    <w:rsid w:val="00941391"/>
    <w:rsid w:val="00941392"/>
    <w:rsid w:val="009413D6"/>
    <w:rsid w:val="0094156B"/>
    <w:rsid w:val="00941570"/>
    <w:rsid w:val="00941638"/>
    <w:rsid w:val="00941653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DAD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CF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78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28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05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7C2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66"/>
    <w:rsid w:val="00977C92"/>
    <w:rsid w:val="00977CB3"/>
    <w:rsid w:val="00977D3A"/>
    <w:rsid w:val="00977D67"/>
    <w:rsid w:val="00977D91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23E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45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1B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7C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7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CF0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3B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BCE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57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13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19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1B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1C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84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FB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1D0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1D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0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2E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27"/>
    <w:rsid w:val="00A25229"/>
    <w:rsid w:val="00A25301"/>
    <w:rsid w:val="00A2530B"/>
    <w:rsid w:val="00A2530C"/>
    <w:rsid w:val="00A2531F"/>
    <w:rsid w:val="00A253E0"/>
    <w:rsid w:val="00A253E2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7FC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3E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F8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67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10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2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1C7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5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71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B"/>
    <w:rsid w:val="00A60D0F"/>
    <w:rsid w:val="00A60D74"/>
    <w:rsid w:val="00A60DB9"/>
    <w:rsid w:val="00A60DDA"/>
    <w:rsid w:val="00A60E66"/>
    <w:rsid w:val="00A60EA3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C6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DC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0F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85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57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16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02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13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7F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26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4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494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34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98"/>
    <w:rsid w:val="00AC04DE"/>
    <w:rsid w:val="00AC05CA"/>
    <w:rsid w:val="00AC05DC"/>
    <w:rsid w:val="00AC05FD"/>
    <w:rsid w:val="00AC0606"/>
    <w:rsid w:val="00AC0649"/>
    <w:rsid w:val="00AC06BD"/>
    <w:rsid w:val="00AC06F5"/>
    <w:rsid w:val="00AC077A"/>
    <w:rsid w:val="00AC07CB"/>
    <w:rsid w:val="00AC07EA"/>
    <w:rsid w:val="00AC087E"/>
    <w:rsid w:val="00AC08FC"/>
    <w:rsid w:val="00AC093F"/>
    <w:rsid w:val="00AC0942"/>
    <w:rsid w:val="00AC09B7"/>
    <w:rsid w:val="00AC09E0"/>
    <w:rsid w:val="00AC0A0B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0E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6A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C5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9C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CC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BE9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1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1E6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B5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CD2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F0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48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2C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01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92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3D1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04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75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DE5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44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A2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8E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7C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D9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DA9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99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B7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4D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19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DCA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4AB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1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D1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63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10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66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8E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21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5B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4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0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AC7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35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6C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30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8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21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36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D"/>
    <w:rsid w:val="00C410FF"/>
    <w:rsid w:val="00C4110D"/>
    <w:rsid w:val="00C4113E"/>
    <w:rsid w:val="00C41197"/>
    <w:rsid w:val="00C41219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4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99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051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0F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9E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24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12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8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31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BC4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05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7EA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5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44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49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0E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E91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46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24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18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6E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181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3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6F9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9C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0BB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B9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1B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23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64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37FF6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948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88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2F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8E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B3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3B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31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49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4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BB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95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56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CF0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CF3"/>
    <w:rsid w:val="00D75D08"/>
    <w:rsid w:val="00D75D35"/>
    <w:rsid w:val="00D75D3C"/>
    <w:rsid w:val="00D75D47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58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02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3B"/>
    <w:rsid w:val="00D95D47"/>
    <w:rsid w:val="00D95DBD"/>
    <w:rsid w:val="00D95DCB"/>
    <w:rsid w:val="00D95E05"/>
    <w:rsid w:val="00D95E20"/>
    <w:rsid w:val="00D95E25"/>
    <w:rsid w:val="00D95E95"/>
    <w:rsid w:val="00D95F36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CC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77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EC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8C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33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AA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1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DE2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4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B9F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97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57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05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C5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87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0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4E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EC9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2D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52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66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19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AF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A5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54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A9E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03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DFC"/>
    <w:rsid w:val="00E55E16"/>
    <w:rsid w:val="00E55E33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1D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4C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DF2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1A"/>
    <w:rsid w:val="00E748D6"/>
    <w:rsid w:val="00E7495D"/>
    <w:rsid w:val="00E749C1"/>
    <w:rsid w:val="00E749E4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01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571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92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1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4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7E4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37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970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5FA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EEC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BB2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7F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A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E7EEB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E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3A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1F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1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D0"/>
    <w:rsid w:val="00F040E7"/>
    <w:rsid w:val="00F041DF"/>
    <w:rsid w:val="00F04217"/>
    <w:rsid w:val="00F042F8"/>
    <w:rsid w:val="00F043E9"/>
    <w:rsid w:val="00F04423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880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00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3D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517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8E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B1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7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1E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69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372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78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88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53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11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04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12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8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3E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38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1C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7E8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00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5EC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31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5B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0D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36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9A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89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7C1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2A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6FA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0E7C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7CE0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6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3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4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7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1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4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2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9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3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9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36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9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5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0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1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6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8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coes" TargetMode="External"/><Relationship Id="rId18" Type="http://schemas.openxmlformats.org/officeDocument/2006/relationships/hyperlink" Target="mailto:licitacao@barbacena.mg.gov.br" TargetMode="External"/><Relationship Id="rId26" Type="http://schemas.openxmlformats.org/officeDocument/2006/relationships/hyperlink" Target="http://www.fernandestourinho.mg.gov.br" TargetMode="External"/><Relationship Id="rId39" Type="http://schemas.openxmlformats.org/officeDocument/2006/relationships/hyperlink" Target="mailto:operacionaliza&#231;&#227;o.ucc@uberaba.mg.gov.br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riomanso.mg.gov.br" TargetMode="External"/><Relationship Id="rId42" Type="http://schemas.openxmlformats.org/officeDocument/2006/relationships/hyperlink" Target="http://www.terracap.df.gov.br" TargetMode="External"/><Relationship Id="rId47" Type="http://schemas.openxmlformats.org/officeDocument/2006/relationships/hyperlink" Target="http://www.altoalegre.rs.gov.br" TargetMode="External"/><Relationship Id="rId50" Type="http://schemas.openxmlformats.org/officeDocument/2006/relationships/hyperlink" Target="http://www.tresdemaio.rs.gov.br" TargetMode="External"/><Relationship Id="rId55" Type="http://schemas.openxmlformats.org/officeDocument/2006/relationships/hyperlink" Target="https://grupoqmt.com.br/produtosqmt/" TargetMode="External"/><Relationship Id="rId63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baete.mg.gov.br" TargetMode="External"/><Relationship Id="rId29" Type="http://schemas.openxmlformats.org/officeDocument/2006/relationships/hyperlink" Target="https://docs.google.com/spreadsheets/d/1p2AV7iBZZGSI3Qq-xDTBAIaTEEwpk8IiWIsvADqkmAM/edit#gid=1083973992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licitacao.espinosamg@hotmail.com" TargetMode="External"/><Relationship Id="rId32" Type="http://schemas.openxmlformats.org/officeDocument/2006/relationships/hyperlink" Target="https://docs.google.com/spreadsheets/d/1p2AV7iBZZGSI3Qq-xDTBAIaTEEwpk8IiWIsvADqkmAM/edit#gid=1083973992" TargetMode="External"/><Relationship Id="rId37" Type="http://schemas.openxmlformats.org/officeDocument/2006/relationships/hyperlink" Target="http://www.prefeituratombos.mg.gov.br" TargetMode="External"/><Relationship Id="rId40" Type="http://schemas.openxmlformats.org/officeDocument/2006/relationships/hyperlink" Target="https://www.gov.br/pncp/pt-br" TargetMode="External"/><Relationship Id="rId45" Type="http://schemas.openxmlformats.org/officeDocument/2006/relationships/hyperlink" Target="mailto:licitacao@sedurb.es.gov.br" TargetMode="External"/><Relationship Id="rId53" Type="http://schemas.openxmlformats.org/officeDocument/2006/relationships/hyperlink" Target="https://www.matao.sp.gov.br/licitacoes" TargetMode="External"/><Relationship Id="rId58" Type="http://schemas.openxmlformats.org/officeDocument/2006/relationships/image" Target="media/image6.jp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mailto:licita&#231;&#227;o@campoflorido.mg.gov.br" TargetMode="External"/><Relationship Id="rId14" Type="http://schemas.openxmlformats.org/officeDocument/2006/relationships/hyperlink" Target="https://prefeitura.pbh.gov.br/obras-e-infraestrutura/licitacao/registro-de-precos-13006-2023" TargetMode="External"/><Relationship Id="rId22" Type="http://schemas.openxmlformats.org/officeDocument/2006/relationships/hyperlink" Target="mailto:licita&#231;&#227;o@doresdoturvo.mg.gov.br" TargetMode="External"/><Relationship Id="rId27" Type="http://schemas.openxmlformats.org/officeDocument/2006/relationships/hyperlink" Target="http://www.ipatinga.mg.gov.br/licitacoes" TargetMode="External"/><Relationship Id="rId30" Type="http://schemas.openxmlformats.org/officeDocument/2006/relationships/hyperlink" Target="http://www.empavjf.com.br" TargetMode="External"/><Relationship Id="rId35" Type="http://schemas.openxmlformats.org/officeDocument/2006/relationships/hyperlink" Target="https://www.santaluzia.mg.gov.br/v2/index.php/licitacao/" TargetMode="External"/><Relationship Id="rId43" Type="http://schemas.openxmlformats.org/officeDocument/2006/relationships/hyperlink" Target="http://www.compras.es.gov.br" TargetMode="External"/><Relationship Id="rId48" Type="http://schemas.openxmlformats.org/officeDocument/2006/relationships/hyperlink" Target="http://www.santoangelo.rs.gov.br" TargetMode="External"/><Relationship Id="rId56" Type="http://schemas.openxmlformats.org/officeDocument/2006/relationships/image" Target="media/image5.png"/><Relationship Id="rId64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hyperlink" Target="mailto:administracao@tresdemaio.rs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licitacao@abaete.mg.gov.br" TargetMode="External"/><Relationship Id="rId25" Type="http://schemas.openxmlformats.org/officeDocument/2006/relationships/hyperlink" Target="mailto:licitacao@fernandestourinho.mg.gov.br" TargetMode="External"/><Relationship Id="rId33" Type="http://schemas.openxmlformats.org/officeDocument/2006/relationships/hyperlink" Target="http://www.mantena.mg.gov.br" TargetMode="External"/><Relationship Id="rId38" Type="http://schemas.openxmlformats.org/officeDocument/2006/relationships/hyperlink" Target="https://www.gov.br/pncp/pt-br" TargetMode="External"/><Relationship Id="rId46" Type="http://schemas.openxmlformats.org/officeDocument/2006/relationships/hyperlink" Target="mailto:cplsemovnatal@hotmail.com" TargetMode="External"/><Relationship Id="rId59" Type="http://schemas.openxmlformats.org/officeDocument/2006/relationships/header" Target="header1.xml"/><Relationship Id="rId20" Type="http://schemas.openxmlformats.org/officeDocument/2006/relationships/hyperlink" Target="http://www.doresdoturvo.mg.gov.br" TargetMode="External"/><Relationship Id="rId41" Type="http://schemas.openxmlformats.org/officeDocument/2006/relationships/hyperlink" Target="mailto:operacionaliza&#231;&#227;o.ucc@uberaba.mg.gov.br" TargetMode="External"/><Relationship Id="rId54" Type="http://schemas.openxmlformats.org/officeDocument/2006/relationships/hyperlink" Target="http://licitacao.saocaetanodosul.sp.gov.br/web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espinosa.mg.gov.br/editais" TargetMode="External"/><Relationship Id="rId28" Type="http://schemas.openxmlformats.org/officeDocument/2006/relationships/hyperlink" Target="http://www.empavjf.com.br" TargetMode="External"/><Relationship Id="rId36" Type="http://schemas.openxmlformats.org/officeDocument/2006/relationships/hyperlink" Target="mailto:licitacao@saogeraldodobaixio.mg.gov.br" TargetMode="External"/><Relationship Id="rId49" Type="http://schemas.openxmlformats.org/officeDocument/2006/relationships/hyperlink" Target="mailto:administracao@tresdemaio.rs.gov.br" TargetMode="External"/><Relationship Id="rId57" Type="http://schemas.openxmlformats.org/officeDocument/2006/relationships/hyperlink" Target="https://atentasaude.com.br/contato/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mailto:licitacao@empavjf.com.br" TargetMode="External"/><Relationship Id="rId44" Type="http://schemas.openxmlformats.org/officeDocument/2006/relationships/hyperlink" Target="http://www.sedurb.es.gov.br/Licitacoes" TargetMode="External"/><Relationship Id="rId52" Type="http://schemas.openxmlformats.org/officeDocument/2006/relationships/hyperlink" Target="http://www.tresdemaio.rs.gov.br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0" ma:contentTypeDescription="Crie um novo documento." ma:contentTypeScope="" ma:versionID="330de4a77e08e1d512a1d3700aae753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4c6ccb71ee63fbc30cff3237551e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C0BE85-E4CA-4B98-B8B6-FB35DE93C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C23280-48F5-4651-B464-F2FA9564A986}"/>
</file>

<file path=customXml/itemProps3.xml><?xml version="1.0" encoding="utf-8"?>
<ds:datastoreItem xmlns:ds="http://schemas.openxmlformats.org/officeDocument/2006/customXml" ds:itemID="{257DC3DD-6B3E-46C3-84D9-1058B9D257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14</Pages>
  <Words>6622</Words>
  <Characters>35761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42299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25</cp:revision>
  <cp:lastPrinted>2023-10-28T01:15:00Z</cp:lastPrinted>
  <dcterms:created xsi:type="dcterms:W3CDTF">2023-10-31T00:51:00Z</dcterms:created>
  <dcterms:modified xsi:type="dcterms:W3CDTF">2023-10-31T11:28:00Z</dcterms:modified>
</cp:coreProperties>
</file>