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6B35D8" w:rsidRDefault="00557DA9" w:rsidP="00E11705">
      <w:pPr>
        <w:rPr>
          <w:rFonts w:asciiTheme="majorHAnsi" w:hAnsiTheme="majorHAnsi" w:cstheme="majorHAnsi"/>
        </w:rPr>
      </w:pPr>
      <w:r w:rsidRPr="006B35D8">
        <w:rPr>
          <w:rFonts w:asciiTheme="majorHAnsi" w:hAnsiTheme="majorHAnsi" w:cstheme="majorHAnsi"/>
        </w:rPr>
        <w:tab/>
      </w:r>
      <w:r w:rsidR="00871570" w:rsidRPr="006B35D8">
        <w:rPr>
          <w:rFonts w:asciiTheme="majorHAnsi" w:hAnsiTheme="majorHAnsi" w:cstheme="majorHAnsi"/>
        </w:rPr>
        <w:tab/>
      </w:r>
    </w:p>
    <w:p w14:paraId="3E8EF77F" w14:textId="77777777" w:rsidR="009B5CF0" w:rsidRPr="006B35D8" w:rsidRDefault="009B5CF0" w:rsidP="009B5CF0">
      <w:pPr>
        <w:tabs>
          <w:tab w:val="left" w:pos="2784"/>
        </w:tabs>
        <w:rPr>
          <w:rFonts w:asciiTheme="majorHAnsi" w:hAnsiTheme="majorHAnsi" w:cstheme="majorHAnsi"/>
        </w:rPr>
      </w:pPr>
      <w:r w:rsidRPr="006B35D8">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7777777" w:rsidR="009955AE" w:rsidRDefault="009955AE" w:rsidP="0026397C">
      <w:pPr>
        <w:tabs>
          <w:tab w:val="left" w:pos="363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6095"/>
      </w:tblGrid>
      <w:tr w:rsidR="00DE4643" w:rsidRPr="009D4B19" w14:paraId="59AFD931" w14:textId="77777777" w:rsidTr="004F4061">
        <w:trPr>
          <w:cantSplit/>
          <w:trHeight w:val="510"/>
        </w:trPr>
        <w:tc>
          <w:tcPr>
            <w:tcW w:w="4678" w:type="dxa"/>
            <w:tcBorders>
              <w:top w:val="single" w:sz="4" w:space="0" w:color="auto"/>
              <w:left w:val="single" w:sz="4" w:space="0" w:color="auto"/>
              <w:bottom w:val="single" w:sz="4" w:space="0" w:color="auto"/>
              <w:right w:val="single" w:sz="4" w:space="0" w:color="auto"/>
            </w:tcBorders>
            <w:vAlign w:val="center"/>
            <w:hideMark/>
          </w:tcPr>
          <w:p w14:paraId="37653991" w14:textId="77777777" w:rsidR="00DE4643" w:rsidRPr="009D4B19" w:rsidRDefault="00DE4643" w:rsidP="003F0F40">
            <w:pPr>
              <w:rPr>
                <w:rFonts w:asciiTheme="majorHAnsi" w:hAnsiTheme="majorHAnsi" w:cstheme="majorHAnsi"/>
                <w:bCs/>
              </w:rPr>
            </w:pPr>
            <w:r w:rsidRPr="009D4B19">
              <w:rPr>
                <w:rFonts w:asciiTheme="majorHAnsi" w:hAnsiTheme="majorHAnsi" w:cstheme="majorHAnsi"/>
                <w:bCs/>
              </w:rPr>
              <w:t xml:space="preserve">ÓRGÃO LICITANTE: </w:t>
            </w:r>
            <w:r w:rsidRPr="009D4B19">
              <w:rPr>
                <w:rFonts w:asciiTheme="majorHAnsi" w:hAnsiTheme="majorHAnsi" w:cstheme="majorHAnsi"/>
                <w:b/>
                <w:bCs/>
              </w:rPr>
              <w:t xml:space="preserve">SMOBI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BC88A73" w14:textId="05B277D6" w:rsidR="00DE4643" w:rsidRDefault="00DE4643" w:rsidP="00DE4643">
            <w:pPr>
              <w:jc w:val="both"/>
              <w:rPr>
                <w:rFonts w:asciiTheme="majorHAnsi" w:hAnsiTheme="majorHAnsi" w:cstheme="majorHAnsi"/>
                <w:b/>
              </w:rPr>
            </w:pPr>
            <w:r w:rsidRPr="009D4B19">
              <w:rPr>
                <w:rFonts w:asciiTheme="majorHAnsi" w:hAnsiTheme="majorHAnsi" w:cstheme="majorHAnsi"/>
              </w:rPr>
              <w:t xml:space="preserve">EDITAL: </w:t>
            </w:r>
            <w:r w:rsidRPr="009D4B19">
              <w:rPr>
                <w:rFonts w:asciiTheme="majorHAnsi" w:hAnsiTheme="majorHAnsi" w:cstheme="majorHAnsi"/>
                <w:b/>
              </w:rPr>
              <w:t xml:space="preserve">LICITAÇÃO SMOBI </w:t>
            </w:r>
            <w:r w:rsidRPr="00DE4643">
              <w:rPr>
                <w:rFonts w:asciiTheme="majorHAnsi" w:hAnsiTheme="majorHAnsi" w:cstheme="majorHAnsi"/>
                <w:b/>
              </w:rPr>
              <w:t>PREGÃO ELETRÔNICO DQ-034/2023-PE Processo nº 01-021.202/23-90</w:t>
            </w:r>
          </w:p>
          <w:p w14:paraId="415E4CA9" w14:textId="377454FD" w:rsidR="00DE4643" w:rsidRPr="00DE4643" w:rsidRDefault="00DE4643" w:rsidP="00DE4643">
            <w:pPr>
              <w:jc w:val="both"/>
              <w:rPr>
                <w:rFonts w:asciiTheme="majorHAnsi" w:hAnsiTheme="majorHAnsi" w:cstheme="majorHAnsi"/>
                <w:b/>
                <w:bCs/>
              </w:rPr>
            </w:pPr>
            <w:r w:rsidRPr="00DE4643">
              <w:rPr>
                <w:rFonts w:asciiTheme="majorHAnsi" w:hAnsiTheme="majorHAnsi" w:cstheme="majorHAnsi"/>
                <w:b/>
                <w:color w:val="FF0000"/>
              </w:rPr>
              <w:t>AVISO DE RETIFICAÇÃO E RETOMADA COM NOVAS DATAS E HORÁRIOS</w:t>
            </w:r>
          </w:p>
        </w:tc>
      </w:tr>
      <w:tr w:rsidR="00DE4643" w:rsidRPr="009D4B19" w14:paraId="56C5C4F6" w14:textId="77777777" w:rsidTr="003F0F4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A2C18EC" w14:textId="77777777" w:rsidR="00DE4643" w:rsidRPr="009D4B19" w:rsidRDefault="00DE4643" w:rsidP="003F0F40">
            <w:pPr>
              <w:pStyle w:val="Default"/>
              <w:jc w:val="both"/>
              <w:rPr>
                <w:rFonts w:asciiTheme="majorHAnsi" w:hAnsiTheme="majorHAnsi" w:cstheme="majorHAnsi"/>
              </w:rPr>
            </w:pPr>
            <w:r w:rsidRPr="009D4B19">
              <w:rPr>
                <w:rFonts w:asciiTheme="majorHAnsi" w:hAnsiTheme="majorHAnsi" w:cstheme="majorHAnsi"/>
              </w:rPr>
              <w:t xml:space="preserve">Endereço: </w:t>
            </w:r>
            <w:proofErr w:type="gramStart"/>
            <w:r w:rsidRPr="009D4B19">
              <w:rPr>
                <w:rFonts w:asciiTheme="majorHAnsi" w:hAnsiTheme="majorHAnsi" w:cstheme="majorHAnsi"/>
              </w:rPr>
              <w:t>Informações::</w:t>
            </w:r>
            <w:proofErr w:type="gramEnd"/>
            <w:r w:rsidRPr="009D4B19">
              <w:rPr>
                <w:rFonts w:asciiTheme="majorHAnsi" w:hAnsiTheme="majorHAnsi" w:cstheme="majorHAnsi"/>
              </w:rPr>
              <w:t xml:space="preserve"> Rua dos Guajajaras, 1107 – Centro, Belo Horizonte - MG, 30180-105</w:t>
            </w:r>
          </w:p>
          <w:p w14:paraId="18C4F3B2" w14:textId="77777777" w:rsidR="00DE4643" w:rsidRPr="009D4B19" w:rsidRDefault="00DE4643" w:rsidP="003F0F40">
            <w:pPr>
              <w:pStyle w:val="Default"/>
              <w:jc w:val="both"/>
              <w:rPr>
                <w:rFonts w:asciiTheme="majorHAnsi" w:hAnsiTheme="majorHAnsi" w:cstheme="majorHAnsi"/>
              </w:rPr>
            </w:pPr>
            <w:r w:rsidRPr="009D4B19">
              <w:rPr>
                <w:rFonts w:asciiTheme="majorHAnsi" w:hAnsiTheme="majorHAnsi" w:cstheme="majorHAnsi"/>
              </w:rPr>
              <w:t xml:space="preserve">Informações: Telefone: (31) 3277-8102 - (31) 3277-5020 - Sites: </w:t>
            </w:r>
            <w:hyperlink r:id="rId9" w:history="1">
              <w:proofErr w:type="gramStart"/>
              <w:r w:rsidRPr="009D4B19">
                <w:rPr>
                  <w:rStyle w:val="Hyperlink"/>
                  <w:rFonts w:asciiTheme="majorHAnsi" w:hAnsiTheme="majorHAnsi" w:cstheme="majorHAnsi"/>
                </w:rPr>
                <w:t>www.licitacoes.caixa.gov.br</w:t>
              </w:r>
            </w:hyperlink>
            <w:r w:rsidRPr="009D4B19">
              <w:rPr>
                <w:rFonts w:asciiTheme="majorHAnsi" w:hAnsiTheme="majorHAnsi" w:cstheme="majorHAnsi"/>
              </w:rPr>
              <w:t xml:space="preserve">  e</w:t>
            </w:r>
            <w:proofErr w:type="gramEnd"/>
            <w:r w:rsidRPr="009D4B19">
              <w:rPr>
                <w:rFonts w:asciiTheme="majorHAnsi" w:hAnsiTheme="majorHAnsi" w:cstheme="majorHAnsi"/>
              </w:rPr>
              <w:t xml:space="preserve"> </w:t>
            </w:r>
            <w:hyperlink r:id="rId10" w:history="1">
              <w:r w:rsidRPr="009D4B19">
                <w:rPr>
                  <w:rStyle w:val="Hyperlink"/>
                  <w:rFonts w:asciiTheme="majorHAnsi" w:hAnsiTheme="majorHAnsi" w:cstheme="majorHAnsi"/>
                </w:rPr>
                <w:t>www.pbh.gov.br</w:t>
              </w:r>
            </w:hyperlink>
          </w:p>
        </w:tc>
      </w:tr>
      <w:tr w:rsidR="00DE4643" w:rsidRPr="009D4B19" w14:paraId="2030A871" w14:textId="77777777" w:rsidTr="004F4061">
        <w:trPr>
          <w:cantSplit/>
          <w:trHeight w:val="1203"/>
        </w:trPr>
        <w:tc>
          <w:tcPr>
            <w:tcW w:w="4678" w:type="dxa"/>
            <w:tcBorders>
              <w:top w:val="single" w:sz="4" w:space="0" w:color="auto"/>
              <w:left w:val="single" w:sz="4" w:space="0" w:color="auto"/>
              <w:bottom w:val="single" w:sz="4" w:space="0" w:color="auto"/>
              <w:right w:val="single" w:sz="4" w:space="0" w:color="auto"/>
            </w:tcBorders>
            <w:hideMark/>
          </w:tcPr>
          <w:p w14:paraId="7C21EE46" w14:textId="73EBD09E" w:rsidR="00DE4643" w:rsidRPr="009D4B19" w:rsidRDefault="00DE4643" w:rsidP="00DE4643">
            <w:pPr>
              <w:tabs>
                <w:tab w:val="left" w:pos="3635"/>
              </w:tabs>
              <w:jc w:val="both"/>
              <w:rPr>
                <w:rFonts w:asciiTheme="majorHAnsi" w:hAnsiTheme="majorHAnsi" w:cstheme="majorHAnsi"/>
              </w:rPr>
            </w:pPr>
            <w:r w:rsidRPr="009D4B19">
              <w:rPr>
                <w:rFonts w:asciiTheme="majorHAnsi" w:hAnsiTheme="majorHAnsi" w:cstheme="majorHAnsi"/>
              </w:rPr>
              <w:t xml:space="preserve">OBJETO: </w:t>
            </w:r>
            <w:r w:rsidRPr="006B35D8">
              <w:rPr>
                <w:rFonts w:asciiTheme="majorHAnsi" w:hAnsiTheme="majorHAnsi" w:cstheme="majorHAnsi"/>
              </w:rPr>
              <w:t>Contratação de empresa especializada na prestação de serviços comuns de engenharia para serviços comuns de engenharia para nivelamento de tampas de ferro dos poços de visita (</w:t>
            </w:r>
            <w:proofErr w:type="spellStart"/>
            <w:r w:rsidRPr="006B35D8">
              <w:rPr>
                <w:rFonts w:asciiTheme="majorHAnsi" w:hAnsiTheme="majorHAnsi" w:cstheme="majorHAnsi"/>
              </w:rPr>
              <w:t>pv’s</w:t>
            </w:r>
            <w:proofErr w:type="spellEnd"/>
            <w:r w:rsidRPr="006B35D8">
              <w:rPr>
                <w:rFonts w:asciiTheme="majorHAnsi" w:hAnsiTheme="majorHAnsi" w:cstheme="majorHAnsi"/>
              </w:rPr>
              <w:t>) em diversas ruas e avenidas de Belo Horizonte em período noturno, conforme especificações e quantidades contidas nos anexos deste edital. Alterações conforme circular</w:t>
            </w:r>
            <w:r>
              <w:rPr>
                <w:rFonts w:asciiTheme="majorHAnsi" w:hAnsiTheme="majorHAnsi" w:cstheme="majorHAnsi"/>
              </w:rPr>
              <w:t>.</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CBEFCA0" w14:textId="77777777" w:rsidR="00DE4643" w:rsidRPr="009D4B19" w:rsidRDefault="00DE4643" w:rsidP="003F0F40">
            <w:pPr>
              <w:pStyle w:val="Default"/>
              <w:jc w:val="both"/>
              <w:rPr>
                <w:rFonts w:asciiTheme="majorHAnsi" w:hAnsiTheme="majorHAnsi" w:cstheme="majorHAnsi"/>
              </w:rPr>
            </w:pPr>
            <w:r w:rsidRPr="009D4B19">
              <w:rPr>
                <w:rFonts w:asciiTheme="majorHAnsi" w:hAnsiTheme="majorHAnsi" w:cstheme="majorHAnsi"/>
              </w:rPr>
              <w:t xml:space="preserve">DATAS: </w:t>
            </w:r>
          </w:p>
          <w:p w14:paraId="737F7B61" w14:textId="77777777" w:rsidR="00DE4643" w:rsidRDefault="00DE4643" w:rsidP="00DE4643">
            <w:pPr>
              <w:pStyle w:val="Default"/>
              <w:numPr>
                <w:ilvl w:val="0"/>
                <w:numId w:val="15"/>
              </w:numPr>
              <w:jc w:val="both"/>
              <w:rPr>
                <w:rFonts w:asciiTheme="majorHAnsi" w:hAnsiTheme="majorHAnsi" w:cstheme="majorHAnsi"/>
              </w:rPr>
            </w:pPr>
            <w:r w:rsidRPr="00DE4643">
              <w:rPr>
                <w:rFonts w:asciiTheme="majorHAnsi" w:hAnsiTheme="majorHAnsi" w:cstheme="majorHAnsi"/>
              </w:rPr>
              <w:t xml:space="preserve">Credenciamento: até às 08h do dia 22 de novembro de 2023. </w:t>
            </w:r>
          </w:p>
          <w:p w14:paraId="27B99111" w14:textId="77777777" w:rsidR="00DE4643" w:rsidRDefault="00DE4643" w:rsidP="00DE4643">
            <w:pPr>
              <w:pStyle w:val="Default"/>
              <w:numPr>
                <w:ilvl w:val="0"/>
                <w:numId w:val="15"/>
              </w:numPr>
              <w:jc w:val="both"/>
              <w:rPr>
                <w:rFonts w:asciiTheme="majorHAnsi" w:hAnsiTheme="majorHAnsi" w:cstheme="majorHAnsi"/>
              </w:rPr>
            </w:pPr>
            <w:r w:rsidRPr="00DE4643">
              <w:rPr>
                <w:rFonts w:asciiTheme="majorHAnsi" w:hAnsiTheme="majorHAnsi" w:cstheme="majorHAnsi"/>
              </w:rPr>
              <w:t>Recebimento das habilitações e das propostas: até às 09h do dia 22 de novembro de 2023.</w:t>
            </w:r>
          </w:p>
          <w:p w14:paraId="057F7DB8" w14:textId="18489BFD" w:rsidR="005C0B0C" w:rsidRDefault="005C0B0C" w:rsidP="005C0B0C">
            <w:pPr>
              <w:pStyle w:val="Default"/>
              <w:numPr>
                <w:ilvl w:val="0"/>
                <w:numId w:val="15"/>
              </w:numPr>
              <w:jc w:val="both"/>
              <w:rPr>
                <w:rFonts w:asciiTheme="majorHAnsi" w:hAnsiTheme="majorHAnsi" w:cstheme="majorHAnsi"/>
              </w:rPr>
            </w:pPr>
            <w:proofErr w:type="spellStart"/>
            <w:r w:rsidRPr="005C0B0C">
              <w:rPr>
                <w:rFonts w:asciiTheme="majorHAnsi" w:hAnsiTheme="majorHAnsi" w:cstheme="majorHAnsi"/>
              </w:rPr>
              <w:t>Asessão</w:t>
            </w:r>
            <w:proofErr w:type="spellEnd"/>
            <w:r>
              <w:rPr>
                <w:rFonts w:asciiTheme="majorHAnsi" w:hAnsiTheme="majorHAnsi" w:cstheme="majorHAnsi"/>
              </w:rPr>
              <w:t xml:space="preserve"> </w:t>
            </w:r>
            <w:r w:rsidRPr="005C0B0C">
              <w:rPr>
                <w:rFonts w:asciiTheme="majorHAnsi" w:hAnsiTheme="majorHAnsi" w:cstheme="majorHAnsi"/>
              </w:rPr>
              <w:t>pública</w:t>
            </w:r>
            <w:r>
              <w:rPr>
                <w:rFonts w:asciiTheme="majorHAnsi" w:hAnsiTheme="majorHAnsi" w:cstheme="majorHAnsi"/>
              </w:rPr>
              <w:t xml:space="preserve"> </w:t>
            </w:r>
            <w:r w:rsidRPr="005C0B0C">
              <w:rPr>
                <w:rFonts w:asciiTheme="majorHAnsi" w:hAnsiTheme="majorHAnsi" w:cstheme="majorHAnsi"/>
              </w:rPr>
              <w:t>de</w:t>
            </w:r>
            <w:r>
              <w:rPr>
                <w:rFonts w:asciiTheme="majorHAnsi" w:hAnsiTheme="majorHAnsi" w:cstheme="majorHAnsi"/>
              </w:rPr>
              <w:t xml:space="preserve"> </w:t>
            </w:r>
            <w:r w:rsidRPr="005C0B0C">
              <w:rPr>
                <w:rFonts w:asciiTheme="majorHAnsi" w:hAnsiTheme="majorHAnsi" w:cstheme="majorHAnsi"/>
              </w:rPr>
              <w:t>lances</w:t>
            </w:r>
            <w:r>
              <w:rPr>
                <w:rFonts w:asciiTheme="majorHAnsi" w:hAnsiTheme="majorHAnsi" w:cstheme="majorHAnsi"/>
              </w:rPr>
              <w:t xml:space="preserve"> </w:t>
            </w:r>
            <w:proofErr w:type="gramStart"/>
            <w:r w:rsidRPr="005C0B0C">
              <w:rPr>
                <w:rFonts w:asciiTheme="majorHAnsi" w:hAnsiTheme="majorHAnsi" w:cstheme="majorHAnsi"/>
              </w:rPr>
              <w:t xml:space="preserve">na </w:t>
            </w:r>
            <w:r>
              <w:rPr>
                <w:rFonts w:asciiTheme="majorHAnsi" w:hAnsiTheme="majorHAnsi" w:cstheme="majorHAnsi"/>
              </w:rPr>
              <w:t xml:space="preserve"> </w:t>
            </w:r>
            <w:r w:rsidRPr="005C0B0C">
              <w:rPr>
                <w:rFonts w:asciiTheme="majorHAnsi" w:hAnsiTheme="majorHAnsi" w:cstheme="majorHAnsi"/>
              </w:rPr>
              <w:t>Internet</w:t>
            </w:r>
            <w:proofErr w:type="gramEnd"/>
            <w:r>
              <w:rPr>
                <w:rFonts w:asciiTheme="majorHAnsi" w:hAnsiTheme="majorHAnsi" w:cstheme="majorHAnsi"/>
              </w:rPr>
              <w:t xml:space="preserve"> </w:t>
            </w:r>
            <w:r w:rsidRPr="005C0B0C">
              <w:rPr>
                <w:rFonts w:asciiTheme="majorHAnsi" w:hAnsiTheme="majorHAnsi" w:cstheme="majorHAnsi"/>
              </w:rPr>
              <w:t>será</w:t>
            </w:r>
            <w:r>
              <w:rPr>
                <w:rFonts w:asciiTheme="majorHAnsi" w:hAnsiTheme="majorHAnsi" w:cstheme="majorHAnsi"/>
              </w:rPr>
              <w:t xml:space="preserve"> </w:t>
            </w:r>
            <w:proofErr w:type="spellStart"/>
            <w:r>
              <w:rPr>
                <w:rFonts w:asciiTheme="majorHAnsi" w:hAnsiTheme="majorHAnsi" w:cstheme="majorHAnsi"/>
              </w:rPr>
              <w:t>aberta</w:t>
            </w:r>
            <w:r w:rsidRPr="005C0B0C">
              <w:rPr>
                <w:rFonts w:asciiTheme="majorHAnsi" w:hAnsiTheme="majorHAnsi" w:cstheme="majorHAnsi"/>
              </w:rPr>
              <w:t>,No</w:t>
            </w:r>
            <w:proofErr w:type="spellEnd"/>
            <w:r>
              <w:rPr>
                <w:rFonts w:asciiTheme="majorHAnsi" w:hAnsiTheme="majorHAnsi" w:cstheme="majorHAnsi"/>
              </w:rPr>
              <w:t xml:space="preserve"> </w:t>
            </w:r>
            <w:r w:rsidRPr="005C0B0C">
              <w:rPr>
                <w:rFonts w:asciiTheme="majorHAnsi" w:hAnsiTheme="majorHAnsi" w:cstheme="majorHAnsi"/>
              </w:rPr>
              <w:t>dia 22/11/2023</w:t>
            </w:r>
            <w:r>
              <w:rPr>
                <w:rFonts w:asciiTheme="majorHAnsi" w:hAnsiTheme="majorHAnsi" w:cstheme="majorHAnsi"/>
              </w:rPr>
              <w:t xml:space="preserve"> </w:t>
            </w:r>
            <w:r w:rsidRPr="005C0B0C">
              <w:rPr>
                <w:rFonts w:asciiTheme="majorHAnsi" w:hAnsiTheme="majorHAnsi" w:cstheme="majorHAnsi"/>
              </w:rPr>
              <w:t>às</w:t>
            </w:r>
            <w:r>
              <w:rPr>
                <w:rFonts w:asciiTheme="majorHAnsi" w:hAnsiTheme="majorHAnsi" w:cstheme="majorHAnsi"/>
              </w:rPr>
              <w:t xml:space="preserve"> </w:t>
            </w:r>
            <w:r w:rsidRPr="005C0B0C">
              <w:rPr>
                <w:rFonts w:asciiTheme="majorHAnsi" w:hAnsiTheme="majorHAnsi" w:cstheme="majorHAnsi"/>
              </w:rPr>
              <w:t>10</w:t>
            </w:r>
            <w:r>
              <w:rPr>
                <w:rFonts w:asciiTheme="majorHAnsi" w:hAnsiTheme="majorHAnsi" w:cstheme="majorHAnsi"/>
              </w:rPr>
              <w:t xml:space="preserve"> </w:t>
            </w:r>
            <w:r w:rsidRPr="005C0B0C">
              <w:rPr>
                <w:rFonts w:asciiTheme="majorHAnsi" w:hAnsiTheme="majorHAnsi" w:cstheme="majorHAnsi"/>
              </w:rPr>
              <w:t>horas</w:t>
            </w:r>
            <w:r>
              <w:rPr>
                <w:rFonts w:asciiTheme="majorHAnsi" w:hAnsiTheme="majorHAnsi" w:cstheme="majorHAnsi"/>
              </w:rPr>
              <w:t>.</w:t>
            </w:r>
          </w:p>
          <w:p w14:paraId="14D08FFD" w14:textId="377696FE" w:rsidR="00B10997" w:rsidRPr="009D4B19" w:rsidRDefault="00B10997" w:rsidP="00B10997">
            <w:pPr>
              <w:pStyle w:val="Default"/>
              <w:numPr>
                <w:ilvl w:val="0"/>
                <w:numId w:val="15"/>
              </w:numPr>
              <w:jc w:val="both"/>
              <w:rPr>
                <w:rFonts w:asciiTheme="majorHAnsi" w:hAnsiTheme="majorHAnsi" w:cstheme="majorHAnsi"/>
              </w:rPr>
            </w:pPr>
            <w:r>
              <w:rPr>
                <w:rFonts w:asciiTheme="majorHAnsi" w:hAnsiTheme="majorHAnsi" w:cstheme="majorHAnsi"/>
              </w:rPr>
              <w:t>P</w:t>
            </w:r>
            <w:r w:rsidRPr="00B10997">
              <w:rPr>
                <w:rFonts w:asciiTheme="majorHAnsi" w:hAnsiTheme="majorHAnsi" w:cstheme="majorHAnsi"/>
              </w:rPr>
              <w:t xml:space="preserve">razo de execução dos serviços é de 730 (setecentos e trinta) dias </w:t>
            </w:r>
          </w:p>
        </w:tc>
      </w:tr>
      <w:tr w:rsidR="00DE4643" w:rsidRPr="009D4B19" w14:paraId="65B6C881" w14:textId="77777777" w:rsidTr="003F0F4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5BAAE21" w14:textId="77777777" w:rsidR="00DE4643" w:rsidRPr="009D4B19" w:rsidRDefault="00DE4643" w:rsidP="003F0F40">
            <w:pPr>
              <w:jc w:val="center"/>
              <w:rPr>
                <w:rFonts w:asciiTheme="majorHAnsi" w:hAnsiTheme="majorHAnsi" w:cstheme="majorHAnsi"/>
              </w:rPr>
            </w:pPr>
            <w:r w:rsidRPr="009D4B19">
              <w:rPr>
                <w:rFonts w:asciiTheme="majorHAnsi" w:hAnsiTheme="majorHAnsi" w:cstheme="majorHAnsi"/>
              </w:rPr>
              <w:t>VALORES</w:t>
            </w:r>
          </w:p>
        </w:tc>
      </w:tr>
      <w:tr w:rsidR="00DE4643" w:rsidRPr="009D4B19" w14:paraId="62DE399F" w14:textId="77777777" w:rsidTr="004F4061">
        <w:trPr>
          <w:cantSplit/>
          <w:trHeight w:val="366"/>
        </w:trPr>
        <w:tc>
          <w:tcPr>
            <w:tcW w:w="4678" w:type="dxa"/>
            <w:tcBorders>
              <w:top w:val="single" w:sz="4" w:space="0" w:color="auto"/>
              <w:left w:val="single" w:sz="4" w:space="0" w:color="auto"/>
              <w:bottom w:val="single" w:sz="4" w:space="0" w:color="auto"/>
              <w:right w:val="single" w:sz="4" w:space="0" w:color="auto"/>
            </w:tcBorders>
            <w:vAlign w:val="center"/>
            <w:hideMark/>
          </w:tcPr>
          <w:p w14:paraId="3036F69F" w14:textId="77777777" w:rsidR="00DE4643" w:rsidRPr="009D4B19" w:rsidRDefault="00DE4643" w:rsidP="003F0F40">
            <w:pPr>
              <w:pStyle w:val="Default"/>
              <w:jc w:val="center"/>
              <w:rPr>
                <w:rFonts w:asciiTheme="majorHAnsi" w:hAnsiTheme="majorHAnsi" w:cstheme="majorHAnsi"/>
              </w:rPr>
            </w:pPr>
            <w:r w:rsidRPr="009D4B19">
              <w:rPr>
                <w:rFonts w:asciiTheme="majorHAnsi" w:hAnsiTheme="majorHAnsi" w:cstheme="majorHAnsi"/>
              </w:rPr>
              <w:t>Valor Estimado da Obra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7A011F8" w14:textId="77777777" w:rsidR="00DE4643" w:rsidRPr="009D4B19" w:rsidRDefault="00DE4643" w:rsidP="003F0F40">
            <w:pPr>
              <w:pStyle w:val="Default"/>
              <w:jc w:val="center"/>
              <w:rPr>
                <w:rFonts w:asciiTheme="majorHAnsi" w:hAnsiTheme="majorHAnsi" w:cstheme="majorHAnsi"/>
              </w:rPr>
            </w:pPr>
            <w:r w:rsidRPr="009D4B19">
              <w:rPr>
                <w:rFonts w:asciiTheme="majorHAnsi" w:hAnsiTheme="majorHAnsi" w:cstheme="majorHAnsi"/>
              </w:rPr>
              <w:t>Capital Social Igual ou Superior</w:t>
            </w:r>
          </w:p>
        </w:tc>
      </w:tr>
      <w:tr w:rsidR="00DE4643" w:rsidRPr="009D4B19" w14:paraId="62503FCA" w14:textId="77777777" w:rsidTr="004F4061">
        <w:trPr>
          <w:cantSplit/>
          <w:trHeight w:val="288"/>
        </w:trPr>
        <w:tc>
          <w:tcPr>
            <w:tcW w:w="4678" w:type="dxa"/>
            <w:tcBorders>
              <w:top w:val="single" w:sz="4" w:space="0" w:color="auto"/>
              <w:left w:val="single" w:sz="4" w:space="0" w:color="auto"/>
              <w:bottom w:val="single" w:sz="4" w:space="0" w:color="auto"/>
              <w:right w:val="single" w:sz="4" w:space="0" w:color="auto"/>
            </w:tcBorders>
            <w:vAlign w:val="center"/>
            <w:hideMark/>
          </w:tcPr>
          <w:p w14:paraId="02558380" w14:textId="07488E15" w:rsidR="00DE4643" w:rsidRPr="009D4B19" w:rsidRDefault="005C0B0C" w:rsidP="00DE4643">
            <w:pPr>
              <w:pStyle w:val="Default"/>
              <w:jc w:val="center"/>
              <w:rPr>
                <w:rFonts w:asciiTheme="majorHAnsi" w:hAnsiTheme="majorHAnsi" w:cstheme="majorHAnsi"/>
              </w:rPr>
            </w:pPr>
            <w:r w:rsidRPr="005C0B0C">
              <w:rPr>
                <w:rFonts w:asciiTheme="majorHAnsi" w:hAnsiTheme="majorHAnsi" w:cstheme="majorHAnsi"/>
              </w:rPr>
              <w:t>R$ 5</w:t>
            </w:r>
            <w:r>
              <w:rPr>
                <w:rFonts w:asciiTheme="majorHAnsi" w:hAnsiTheme="majorHAnsi" w:cstheme="majorHAnsi"/>
              </w:rPr>
              <w:t>.</w:t>
            </w:r>
            <w:r w:rsidRPr="005C0B0C">
              <w:rPr>
                <w:rFonts w:asciiTheme="majorHAnsi" w:hAnsiTheme="majorHAnsi" w:cstheme="majorHAnsi"/>
              </w:rPr>
              <w:t>719</w:t>
            </w:r>
            <w:r>
              <w:rPr>
                <w:rFonts w:asciiTheme="majorHAnsi" w:hAnsiTheme="majorHAnsi" w:cstheme="majorHAnsi"/>
              </w:rPr>
              <w:t>.</w:t>
            </w:r>
            <w:r w:rsidRPr="005C0B0C">
              <w:rPr>
                <w:rFonts w:asciiTheme="majorHAnsi" w:hAnsiTheme="majorHAnsi" w:cstheme="majorHAnsi"/>
              </w:rPr>
              <w:t>996,06</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5A266D8" w14:textId="77777777" w:rsidR="00DE4643" w:rsidRPr="009D4B19" w:rsidRDefault="00DE4643" w:rsidP="003F0F40">
            <w:pPr>
              <w:pStyle w:val="Default"/>
              <w:jc w:val="center"/>
              <w:rPr>
                <w:rFonts w:asciiTheme="majorHAnsi" w:hAnsiTheme="majorHAnsi" w:cstheme="majorHAnsi"/>
              </w:rPr>
            </w:pPr>
            <w:r w:rsidRPr="009D4B19">
              <w:rPr>
                <w:rFonts w:asciiTheme="majorHAnsi" w:hAnsiTheme="majorHAnsi" w:cstheme="majorHAnsi"/>
              </w:rPr>
              <w:t>-</w:t>
            </w:r>
          </w:p>
        </w:tc>
      </w:tr>
      <w:tr w:rsidR="00DE4643" w:rsidRPr="009D4B19" w14:paraId="54398FB6" w14:textId="77777777" w:rsidTr="003F0F4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BAC18A0" w14:textId="3D405254" w:rsidR="00DE4643" w:rsidRPr="009D4B19" w:rsidRDefault="00DE4643" w:rsidP="00DE4643">
            <w:pPr>
              <w:autoSpaceDE w:val="0"/>
              <w:autoSpaceDN w:val="0"/>
              <w:adjustRightInd w:val="0"/>
              <w:jc w:val="both"/>
              <w:rPr>
                <w:rFonts w:asciiTheme="majorHAnsi" w:hAnsiTheme="majorHAnsi" w:cstheme="majorHAnsi"/>
              </w:rPr>
            </w:pPr>
            <w:r w:rsidRPr="009D4B19">
              <w:rPr>
                <w:rFonts w:asciiTheme="majorHAnsi" w:hAnsiTheme="majorHAnsi" w:cstheme="majorHAnsi"/>
              </w:rPr>
              <w:t>CAPACIDADE TÉCNICA</w:t>
            </w:r>
            <w:r>
              <w:rPr>
                <w:rFonts w:asciiTheme="majorHAnsi" w:hAnsiTheme="majorHAnsi" w:cstheme="majorHAnsi"/>
              </w:rPr>
              <w:t>:</w:t>
            </w:r>
            <w:r w:rsidR="000B2E28">
              <w:rPr>
                <w:rFonts w:asciiTheme="majorHAnsi" w:hAnsiTheme="majorHAnsi" w:cstheme="majorHAnsi"/>
              </w:rPr>
              <w:t xml:space="preserve"> </w:t>
            </w:r>
            <w:r w:rsidR="000B2E28" w:rsidRPr="000B2E28">
              <w:rPr>
                <w:rFonts w:asciiTheme="majorHAnsi" w:hAnsiTheme="majorHAnsi" w:cstheme="majorHAnsi"/>
              </w:rPr>
              <w:t>serviços de engenharia relacionados à infraestrutura em vias urbanas.</w:t>
            </w:r>
          </w:p>
        </w:tc>
      </w:tr>
      <w:tr w:rsidR="00DE4643" w:rsidRPr="009D4B19" w14:paraId="3D627B57" w14:textId="77777777" w:rsidTr="003F0F4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F4B0DF0" w14:textId="64A37E36" w:rsidR="00DE4643" w:rsidRPr="009D4B19" w:rsidRDefault="00DE4643" w:rsidP="00DE4643">
            <w:pPr>
              <w:pStyle w:val="Default"/>
              <w:jc w:val="both"/>
              <w:rPr>
                <w:rFonts w:asciiTheme="majorHAnsi" w:hAnsiTheme="majorHAnsi" w:cstheme="majorHAnsi"/>
              </w:rPr>
            </w:pPr>
            <w:r w:rsidRPr="009D4B19">
              <w:rPr>
                <w:rFonts w:asciiTheme="majorHAnsi" w:hAnsiTheme="majorHAnsi" w:cstheme="majorHAnsi"/>
              </w:rPr>
              <w:t xml:space="preserve">CAPACIDADE OPERACIONAL: </w:t>
            </w:r>
            <w:r w:rsidR="000B2E28" w:rsidRPr="000B2E28">
              <w:rPr>
                <w:rFonts w:asciiTheme="majorHAnsi" w:hAnsiTheme="majorHAnsi" w:cstheme="majorHAnsi"/>
              </w:rPr>
              <w:t>serviços de engenharia relacionados à infraestrutura em vias urbanas.</w:t>
            </w:r>
          </w:p>
        </w:tc>
      </w:tr>
      <w:tr w:rsidR="00DE4643" w:rsidRPr="009D4B19" w14:paraId="786A04CC" w14:textId="77777777" w:rsidTr="003F0F4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6229991" w14:textId="77777777" w:rsidR="00DE4643" w:rsidRPr="009D4B19" w:rsidRDefault="00DE4643" w:rsidP="003F0F40">
            <w:pPr>
              <w:jc w:val="both"/>
              <w:rPr>
                <w:rFonts w:asciiTheme="majorHAnsi" w:hAnsiTheme="majorHAnsi" w:cstheme="majorHAnsi"/>
              </w:rPr>
            </w:pPr>
            <w:r w:rsidRPr="009D4B19">
              <w:rPr>
                <w:rFonts w:asciiTheme="majorHAnsi" w:hAnsiTheme="majorHAnsi" w:cstheme="majorHAnsi"/>
              </w:rPr>
              <w:t xml:space="preserve">ÍNDICES ECONÔMICOS: CONFORME EDITAL. </w:t>
            </w:r>
          </w:p>
        </w:tc>
      </w:tr>
      <w:tr w:rsidR="00DE4643" w:rsidRPr="009D4B19" w14:paraId="3C8AEB17" w14:textId="77777777" w:rsidTr="003F0F4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0B24BBA" w14:textId="77777777" w:rsidR="00DE4643" w:rsidRDefault="00DE4643" w:rsidP="00DE4643">
            <w:pPr>
              <w:jc w:val="both"/>
              <w:rPr>
                <w:rFonts w:asciiTheme="majorHAnsi" w:hAnsiTheme="majorHAnsi" w:cstheme="majorHAnsi"/>
              </w:rPr>
            </w:pPr>
            <w:r w:rsidRPr="009D4B19">
              <w:rPr>
                <w:rFonts w:asciiTheme="majorHAnsi" w:hAnsiTheme="majorHAnsi" w:cstheme="majorHAnsi"/>
              </w:rPr>
              <w:t xml:space="preserve">OBSERVAÇÕES: </w:t>
            </w:r>
            <w:r w:rsidRPr="006B35D8">
              <w:rPr>
                <w:rFonts w:asciiTheme="majorHAnsi" w:hAnsiTheme="majorHAnsi" w:cstheme="majorHAnsi"/>
              </w:rPr>
              <w:t xml:space="preserve">O edital e seus anexos encontram-se disponíveis para acesso dos interessados no site da </w:t>
            </w:r>
            <w:proofErr w:type="spellStart"/>
            <w:r w:rsidRPr="006B35D8">
              <w:rPr>
                <w:rFonts w:asciiTheme="majorHAnsi" w:hAnsiTheme="majorHAnsi" w:cstheme="majorHAnsi"/>
              </w:rPr>
              <w:t>pbh</w:t>
            </w:r>
            <w:proofErr w:type="spellEnd"/>
            <w:r w:rsidRPr="006B35D8">
              <w:rPr>
                <w:rFonts w:asciiTheme="majorHAnsi" w:hAnsiTheme="majorHAnsi" w:cstheme="majorHAnsi"/>
              </w:rPr>
              <w:t>, no link licitações e editais (</w:t>
            </w:r>
            <w:hyperlink r:id="rId11" w:history="1">
              <w:r w:rsidRPr="009A5E5B">
                <w:rPr>
                  <w:rStyle w:val="Hyperlink"/>
                  <w:rFonts w:asciiTheme="majorHAnsi" w:hAnsiTheme="majorHAnsi" w:cstheme="majorHAnsi"/>
                </w:rPr>
                <w:t>https://prefeitura.pbh.gov.br/licitacoes</w:t>
              </w:r>
            </w:hyperlink>
            <w:r>
              <w:rPr>
                <w:rFonts w:asciiTheme="majorHAnsi" w:hAnsiTheme="majorHAnsi" w:cstheme="majorHAnsi"/>
              </w:rPr>
              <w:t xml:space="preserve">), </w:t>
            </w:r>
            <w:r w:rsidRPr="006B35D8">
              <w:rPr>
                <w:rFonts w:asciiTheme="majorHAnsi" w:hAnsiTheme="majorHAnsi" w:cstheme="majorHAnsi"/>
              </w:rPr>
              <w:t>no portal de compras “licitações caixa</w:t>
            </w:r>
            <w:r>
              <w:rPr>
                <w:rFonts w:asciiTheme="majorHAnsi" w:hAnsiTheme="majorHAnsi" w:cstheme="majorHAnsi"/>
              </w:rPr>
              <w:t>” (</w:t>
            </w:r>
            <w:hyperlink r:id="rId12" w:history="1">
              <w:r w:rsidRPr="009A5E5B">
                <w:rPr>
                  <w:rStyle w:val="Hyperlink"/>
                  <w:rFonts w:asciiTheme="majorHAnsi" w:hAnsiTheme="majorHAnsi" w:cstheme="majorHAnsi"/>
                </w:rPr>
                <w:t>www.licitacoes.caixa.gov.br</w:t>
              </w:r>
            </w:hyperlink>
            <w:r>
              <w:rPr>
                <w:rFonts w:asciiTheme="majorHAnsi" w:hAnsiTheme="majorHAnsi" w:cstheme="majorHAnsi"/>
              </w:rPr>
              <w:t xml:space="preserve">) </w:t>
            </w:r>
            <w:r w:rsidRPr="006B35D8">
              <w:rPr>
                <w:rFonts w:asciiTheme="majorHAnsi" w:hAnsiTheme="majorHAnsi" w:cstheme="majorHAnsi"/>
              </w:rPr>
              <w:t xml:space="preserve">e também na gerência de licitações – </w:t>
            </w:r>
            <w:proofErr w:type="spellStart"/>
            <w:r w:rsidRPr="006B35D8">
              <w:rPr>
                <w:rFonts w:asciiTheme="majorHAnsi" w:hAnsiTheme="majorHAnsi" w:cstheme="majorHAnsi"/>
              </w:rPr>
              <w:t>gelit</w:t>
            </w:r>
            <w:proofErr w:type="spellEnd"/>
            <w:r w:rsidRPr="006B35D8">
              <w:rPr>
                <w:rFonts w:asciiTheme="majorHAnsi" w:hAnsiTheme="majorHAnsi" w:cstheme="majorHAnsi"/>
              </w:rPr>
              <w:t>/</w:t>
            </w:r>
            <w:proofErr w:type="spellStart"/>
            <w:r w:rsidRPr="006B35D8">
              <w:rPr>
                <w:rFonts w:asciiTheme="majorHAnsi" w:hAnsiTheme="majorHAnsi" w:cstheme="majorHAnsi"/>
              </w:rPr>
              <w:t>daqc</w:t>
            </w:r>
            <w:proofErr w:type="spellEnd"/>
            <w:r w:rsidRPr="006B35D8">
              <w:rPr>
                <w:rFonts w:asciiTheme="majorHAnsi" w:hAnsiTheme="majorHAnsi" w:cstheme="majorHAnsi"/>
              </w:rPr>
              <w:t xml:space="preserve"> da secretaria municipal de obras e infraestrutura - </w:t>
            </w:r>
            <w:proofErr w:type="spellStart"/>
            <w:r w:rsidRPr="006B35D8">
              <w:rPr>
                <w:rFonts w:asciiTheme="majorHAnsi" w:hAnsiTheme="majorHAnsi" w:cstheme="majorHAnsi"/>
              </w:rPr>
              <w:t>smobi</w:t>
            </w:r>
            <w:proofErr w:type="spellEnd"/>
            <w:r w:rsidRPr="006B35D8">
              <w:rPr>
                <w:rFonts w:asciiTheme="majorHAnsi" w:hAnsiTheme="majorHAnsi" w:cstheme="majorHAnsi"/>
              </w:rPr>
              <w:t xml:space="preserve">, localizada em belo horizonte na rua dos </w:t>
            </w:r>
            <w:proofErr w:type="spellStart"/>
            <w:r w:rsidRPr="006B35D8">
              <w:rPr>
                <w:rFonts w:asciiTheme="majorHAnsi" w:hAnsiTheme="majorHAnsi" w:cstheme="majorHAnsi"/>
              </w:rPr>
              <w:t>guajajaras</w:t>
            </w:r>
            <w:proofErr w:type="spellEnd"/>
            <w:r w:rsidRPr="006B35D8">
              <w:rPr>
                <w:rFonts w:asciiTheme="majorHAnsi" w:hAnsiTheme="majorHAnsi" w:cstheme="majorHAnsi"/>
              </w:rPr>
              <w:t xml:space="preserve">, n° 1.107, térreo, </w:t>
            </w:r>
            <w:proofErr w:type="spellStart"/>
            <w:r w:rsidRPr="006B35D8">
              <w:rPr>
                <w:rFonts w:asciiTheme="majorHAnsi" w:hAnsiTheme="majorHAnsi" w:cstheme="majorHAnsi"/>
              </w:rPr>
              <w:t>lourdes</w:t>
            </w:r>
            <w:proofErr w:type="spellEnd"/>
            <w:r w:rsidRPr="006B35D8">
              <w:rPr>
                <w:rFonts w:asciiTheme="majorHAnsi" w:hAnsiTheme="majorHAnsi" w:cstheme="majorHAnsi"/>
              </w:rPr>
              <w:t xml:space="preserve">, de segunda à sexta-feira, no horário de 9h às 12h e de 14h às 17h. Consultas de caráter técnico ou legal e impugnações: conforme item 6 do edital. </w:t>
            </w:r>
          </w:p>
          <w:p w14:paraId="1646FDFF" w14:textId="1169185B" w:rsidR="000B2E28" w:rsidRPr="009D4B19" w:rsidRDefault="000B2E28" w:rsidP="00DE4643">
            <w:pPr>
              <w:jc w:val="both"/>
              <w:rPr>
                <w:rFonts w:asciiTheme="majorHAnsi" w:hAnsiTheme="majorHAnsi" w:cstheme="majorHAnsi"/>
              </w:rPr>
            </w:pPr>
            <w:hyperlink r:id="rId13" w:history="1">
              <w:r w:rsidRPr="009A5E5B">
                <w:rPr>
                  <w:rStyle w:val="Hyperlink"/>
                  <w:rFonts w:asciiTheme="majorHAnsi" w:hAnsiTheme="majorHAnsi" w:cstheme="majorHAnsi"/>
                </w:rPr>
                <w:t>https://prefeitura.pbh.gov.br/obras-e-infraestrutura/licitacao/pregao-eletronico-034-2023</w:t>
              </w:r>
            </w:hyperlink>
            <w:r>
              <w:rPr>
                <w:rFonts w:asciiTheme="majorHAnsi" w:hAnsiTheme="majorHAnsi" w:cstheme="majorHAnsi"/>
              </w:rPr>
              <w:t xml:space="preserve"> </w:t>
            </w:r>
          </w:p>
        </w:tc>
      </w:tr>
    </w:tbl>
    <w:p w14:paraId="196E4BF8" w14:textId="77777777" w:rsidR="00DE4643" w:rsidRPr="006B35D8" w:rsidRDefault="00DE4643" w:rsidP="0026397C">
      <w:pPr>
        <w:tabs>
          <w:tab w:val="left" w:pos="3635"/>
        </w:tabs>
        <w:jc w:val="both"/>
        <w:rPr>
          <w:rFonts w:asciiTheme="majorHAnsi" w:hAnsiTheme="majorHAnsi" w:cstheme="majorHAnsi"/>
        </w:rPr>
      </w:pPr>
    </w:p>
    <w:p w14:paraId="543C1BEC" w14:textId="77777777" w:rsidR="008471FE" w:rsidRPr="006B35D8" w:rsidRDefault="008471FE" w:rsidP="0026397C">
      <w:pPr>
        <w:tabs>
          <w:tab w:val="left" w:pos="3635"/>
        </w:tabs>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9"/>
        <w:gridCol w:w="4116"/>
      </w:tblGrid>
      <w:tr w:rsidR="00B07144" w:rsidRPr="006B35D8" w14:paraId="6BA69655" w14:textId="77777777" w:rsidTr="005728ED">
        <w:trPr>
          <w:cantSplit/>
          <w:trHeight w:val="844"/>
        </w:trPr>
        <w:tc>
          <w:tcPr>
            <w:tcW w:w="6799" w:type="dxa"/>
            <w:tcBorders>
              <w:top w:val="single" w:sz="4" w:space="0" w:color="auto"/>
              <w:left w:val="single" w:sz="4" w:space="0" w:color="auto"/>
              <w:bottom w:val="single" w:sz="4" w:space="0" w:color="auto"/>
              <w:right w:val="single" w:sz="4" w:space="0" w:color="auto"/>
            </w:tcBorders>
            <w:vAlign w:val="center"/>
            <w:hideMark/>
          </w:tcPr>
          <w:p w14:paraId="061A960F" w14:textId="77777777" w:rsidR="00B07144" w:rsidRPr="006B35D8" w:rsidRDefault="00B07144" w:rsidP="003F0F40">
            <w:pPr>
              <w:jc w:val="both"/>
              <w:rPr>
                <w:rFonts w:asciiTheme="majorHAnsi" w:hAnsiTheme="majorHAnsi" w:cstheme="majorHAnsi"/>
                <w:b/>
              </w:rPr>
            </w:pPr>
            <w:r w:rsidRPr="006B35D8">
              <w:rPr>
                <w:rFonts w:asciiTheme="majorHAnsi" w:hAnsiTheme="majorHAnsi" w:cstheme="majorHAnsi"/>
                <w:color w:val="212529"/>
              </w:rPr>
              <w:t> </w:t>
            </w:r>
            <w:r w:rsidRPr="006B35D8">
              <w:rPr>
                <w:rFonts w:asciiTheme="majorHAnsi" w:hAnsiTheme="majorHAnsi" w:cstheme="majorHAnsi"/>
                <w:bCs/>
              </w:rPr>
              <w:t xml:space="preserve">ÓRGÃO LICITANTE: </w:t>
            </w:r>
            <w:r w:rsidRPr="006B35D8">
              <w:rPr>
                <w:rFonts w:asciiTheme="majorHAnsi" w:hAnsiTheme="majorHAnsi" w:cstheme="majorHAnsi"/>
                <w:b/>
              </w:rPr>
              <w:t>URBEL/SMOBI</w:t>
            </w:r>
          </w:p>
          <w:p w14:paraId="44FB7785" w14:textId="77777777" w:rsidR="00B07144" w:rsidRPr="006B35D8" w:rsidRDefault="00B07144" w:rsidP="003F0F40">
            <w:pPr>
              <w:jc w:val="both"/>
              <w:rPr>
                <w:rFonts w:asciiTheme="majorHAnsi" w:hAnsiTheme="majorHAnsi" w:cstheme="majorHAnsi"/>
                <w:b/>
                <w:bCs/>
              </w:rPr>
            </w:pPr>
            <w:r w:rsidRPr="006B35D8">
              <w:rPr>
                <w:rFonts w:asciiTheme="majorHAnsi" w:hAnsiTheme="majorHAnsi" w:cstheme="majorHAnsi"/>
                <w:b/>
              </w:rPr>
              <w:t>URBEL SECRETARIA MUNICIPAL DE OBRAS E INFRAESTRUTURA. CIA URBANIZADORA E DE HABITAÇÃO DE BELO HORIZONTE</w:t>
            </w:r>
          </w:p>
        </w:tc>
        <w:tc>
          <w:tcPr>
            <w:tcW w:w="4116" w:type="dxa"/>
            <w:tcBorders>
              <w:top w:val="single" w:sz="4" w:space="0" w:color="auto"/>
              <w:left w:val="single" w:sz="4" w:space="0" w:color="auto"/>
              <w:bottom w:val="single" w:sz="4" w:space="0" w:color="auto"/>
              <w:right w:val="single" w:sz="4" w:space="0" w:color="auto"/>
            </w:tcBorders>
            <w:vAlign w:val="center"/>
            <w:hideMark/>
          </w:tcPr>
          <w:p w14:paraId="22ABDB09" w14:textId="77777777" w:rsidR="005728ED" w:rsidRPr="006B35D8" w:rsidRDefault="00B07144" w:rsidP="005728ED">
            <w:pPr>
              <w:jc w:val="both"/>
              <w:rPr>
                <w:rFonts w:asciiTheme="majorHAnsi" w:hAnsiTheme="majorHAnsi" w:cstheme="majorHAnsi"/>
                <w:b/>
              </w:rPr>
            </w:pPr>
            <w:r w:rsidRPr="006B35D8">
              <w:rPr>
                <w:rFonts w:asciiTheme="majorHAnsi" w:hAnsiTheme="majorHAnsi" w:cstheme="majorHAnsi"/>
              </w:rPr>
              <w:t>EDITAL:</w:t>
            </w:r>
            <w:r w:rsidRPr="006B35D8">
              <w:rPr>
                <w:rFonts w:asciiTheme="majorHAnsi" w:hAnsiTheme="majorHAnsi" w:cstheme="majorHAnsi"/>
                <w:b/>
              </w:rPr>
              <w:t xml:space="preserve">  </w:t>
            </w:r>
            <w:r w:rsidRPr="006B35D8">
              <w:rPr>
                <w:rFonts w:asciiTheme="majorHAnsi" w:hAnsiTheme="majorHAnsi" w:cstheme="majorHAnsi"/>
              </w:rPr>
              <w:t xml:space="preserve">  </w:t>
            </w:r>
            <w:r w:rsidRPr="006B35D8">
              <w:rPr>
                <w:rFonts w:asciiTheme="majorHAnsi" w:hAnsiTheme="majorHAnsi" w:cstheme="majorHAnsi"/>
                <w:b/>
              </w:rPr>
              <w:t xml:space="preserve">URBEL/ SMOBI CC 10.008/2023 PROCESSO N.º 01-007.200/23-25 </w:t>
            </w:r>
          </w:p>
          <w:p w14:paraId="7E24FA63" w14:textId="35FEB42C" w:rsidR="00B07144" w:rsidRPr="006B35D8" w:rsidRDefault="00B07144" w:rsidP="005728ED">
            <w:pPr>
              <w:jc w:val="both"/>
              <w:rPr>
                <w:rFonts w:asciiTheme="majorHAnsi" w:hAnsiTheme="majorHAnsi" w:cstheme="majorHAnsi"/>
                <w:b/>
              </w:rPr>
            </w:pPr>
            <w:r w:rsidRPr="006B35D8">
              <w:rPr>
                <w:rFonts w:asciiTheme="majorHAnsi" w:hAnsiTheme="majorHAnsi" w:cstheme="majorHAnsi"/>
                <w:b/>
                <w:color w:val="FF0000"/>
              </w:rPr>
              <w:t>RETIFICAÇÃO</w:t>
            </w:r>
          </w:p>
        </w:tc>
      </w:tr>
      <w:tr w:rsidR="00B07144" w:rsidRPr="006B35D8" w14:paraId="7BFA46F1" w14:textId="77777777" w:rsidTr="003F0F4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0E22A25" w14:textId="77777777" w:rsidR="00B07144" w:rsidRPr="006B35D8" w:rsidRDefault="00B07144" w:rsidP="003F0F40">
            <w:pPr>
              <w:jc w:val="both"/>
              <w:rPr>
                <w:rFonts w:asciiTheme="majorHAnsi" w:hAnsiTheme="majorHAnsi" w:cstheme="majorHAnsi"/>
              </w:rPr>
            </w:pPr>
            <w:r w:rsidRPr="006B35D8">
              <w:rPr>
                <w:rFonts w:asciiTheme="majorHAnsi" w:hAnsiTheme="majorHAnsi" w:cstheme="majorHAnsi"/>
              </w:rPr>
              <w:t>Endereço:  Avenida do Contorno, 6664 - 1º ao 5º andar Bairro: Savassi - CEP: 30.110-928</w:t>
            </w:r>
          </w:p>
          <w:p w14:paraId="2F77C39B" w14:textId="77777777" w:rsidR="00B07144" w:rsidRPr="006B35D8" w:rsidRDefault="00B07144" w:rsidP="003F0F40">
            <w:pPr>
              <w:jc w:val="both"/>
              <w:rPr>
                <w:rFonts w:asciiTheme="majorHAnsi" w:hAnsiTheme="majorHAnsi" w:cstheme="majorHAnsi"/>
              </w:rPr>
            </w:pPr>
            <w:r w:rsidRPr="006B35D8">
              <w:rPr>
                <w:rFonts w:asciiTheme="majorHAnsi" w:hAnsiTheme="majorHAnsi" w:cstheme="majorHAnsi"/>
              </w:rPr>
              <w:t>Telefone: (31) 3277-6436</w:t>
            </w:r>
          </w:p>
          <w:p w14:paraId="2097D605" w14:textId="77777777" w:rsidR="00B07144" w:rsidRPr="006B35D8" w:rsidRDefault="00B07144" w:rsidP="003F0F40">
            <w:pPr>
              <w:jc w:val="both"/>
              <w:rPr>
                <w:rFonts w:asciiTheme="majorHAnsi" w:hAnsiTheme="majorHAnsi" w:cstheme="majorHAnsi"/>
              </w:rPr>
            </w:pPr>
            <w:hyperlink r:id="rId14" w:history="1">
              <w:r w:rsidRPr="006B35D8">
                <w:rPr>
                  <w:rStyle w:val="Hyperlink"/>
                  <w:rFonts w:asciiTheme="majorHAnsi" w:hAnsiTheme="majorHAnsi" w:cstheme="majorHAnsi"/>
                </w:rPr>
                <w:t>https://prefeitura.pbh.gov.br/urbel/contato</w:t>
              </w:r>
            </w:hyperlink>
            <w:r w:rsidRPr="006B35D8">
              <w:rPr>
                <w:rFonts w:asciiTheme="majorHAnsi" w:hAnsiTheme="majorHAnsi" w:cstheme="majorHAnsi"/>
              </w:rPr>
              <w:t xml:space="preserve"> -  CONTATO: </w:t>
            </w:r>
            <w:hyperlink r:id="rId15" w:history="1">
              <w:r w:rsidRPr="006B35D8">
                <w:rPr>
                  <w:rStyle w:val="Hyperlink"/>
                  <w:rFonts w:asciiTheme="majorHAnsi" w:hAnsiTheme="majorHAnsi" w:cstheme="majorHAnsi"/>
                </w:rPr>
                <w:t>mafg@pbh.gov.br</w:t>
              </w:r>
            </w:hyperlink>
            <w:r w:rsidRPr="006B35D8">
              <w:rPr>
                <w:rFonts w:asciiTheme="majorHAnsi" w:hAnsiTheme="majorHAnsi" w:cstheme="majorHAnsi"/>
              </w:rPr>
              <w:t xml:space="preserve"> </w:t>
            </w:r>
          </w:p>
        </w:tc>
      </w:tr>
      <w:tr w:rsidR="00B07144" w:rsidRPr="006B35D8" w14:paraId="2AE6839B" w14:textId="77777777" w:rsidTr="007246B2">
        <w:trPr>
          <w:cantSplit/>
          <w:trHeight w:val="699"/>
        </w:trPr>
        <w:tc>
          <w:tcPr>
            <w:tcW w:w="6799" w:type="dxa"/>
            <w:tcBorders>
              <w:top w:val="single" w:sz="4" w:space="0" w:color="auto"/>
              <w:left w:val="single" w:sz="4" w:space="0" w:color="auto"/>
              <w:bottom w:val="single" w:sz="4" w:space="0" w:color="auto"/>
              <w:right w:val="single" w:sz="4" w:space="0" w:color="auto"/>
            </w:tcBorders>
            <w:vAlign w:val="center"/>
            <w:hideMark/>
          </w:tcPr>
          <w:p w14:paraId="4ADEC611" w14:textId="77777777" w:rsidR="00B07144" w:rsidRPr="006B35D8" w:rsidRDefault="00B07144" w:rsidP="003F0F40">
            <w:pPr>
              <w:jc w:val="both"/>
              <w:rPr>
                <w:rFonts w:asciiTheme="majorHAnsi" w:hAnsiTheme="majorHAnsi" w:cstheme="majorHAnsi"/>
              </w:rPr>
            </w:pPr>
            <w:r w:rsidRPr="006B35D8">
              <w:rPr>
                <w:rFonts w:asciiTheme="majorHAnsi" w:hAnsiTheme="majorHAnsi" w:cstheme="majorHAnsi"/>
              </w:rPr>
              <w:t xml:space="preserve">Objeto:  Registro de Preços para serviços e obras de recuperação, mitigação e estabilização de edificações e das áreas de risco geológico através da operacionalização do Programa Estrutural de Áreas de Risco junto às Vilas, Favelas e Áreas de Interesse Social do Município </w:t>
            </w:r>
            <w:r w:rsidRPr="006B35D8">
              <w:rPr>
                <w:rFonts w:asciiTheme="majorHAnsi" w:hAnsiTheme="majorHAnsi" w:cstheme="majorHAnsi"/>
              </w:rPr>
              <w:lastRenderedPageBreak/>
              <w:t xml:space="preserve">de Belo Horizonte. CRITÉRIO DE JULGAMENTO: MENOR PREÇO, AFERIDO DE FORMA GLOBAL. - MODO DE DISPUTA: FECHADO E ABERTO - PREFERÊNCIA ME/EPP/EQUIPARADAS: NÃO -  REGIME DE EXECUÇÃO: EMPREITADA POR PREÇO UNITÁRIO. </w:t>
            </w:r>
          </w:p>
          <w:p w14:paraId="5F614FD1" w14:textId="77777777" w:rsidR="00B07144" w:rsidRPr="006B35D8" w:rsidRDefault="00B07144" w:rsidP="003F0F40">
            <w:pPr>
              <w:jc w:val="both"/>
              <w:rPr>
                <w:rFonts w:asciiTheme="majorHAnsi" w:hAnsiTheme="majorHAnsi" w:cstheme="majorHAnsi"/>
              </w:rPr>
            </w:pPr>
          </w:p>
          <w:p w14:paraId="4B80968B" w14:textId="5FB44B0B" w:rsidR="00B07144" w:rsidRPr="006B35D8" w:rsidRDefault="00B07144" w:rsidP="00B07144">
            <w:pPr>
              <w:jc w:val="both"/>
              <w:rPr>
                <w:rFonts w:asciiTheme="majorHAnsi" w:hAnsiTheme="majorHAnsi" w:cstheme="majorHAnsi"/>
                <w:noProof/>
              </w:rPr>
            </w:pPr>
            <w:r w:rsidRPr="006B35D8">
              <w:rPr>
                <w:rFonts w:asciiTheme="majorHAnsi" w:hAnsiTheme="majorHAnsi" w:cstheme="majorHAnsi"/>
                <w:b/>
              </w:rPr>
              <w:t>RETIFICAÇÃO</w:t>
            </w:r>
            <w:r w:rsidRPr="006B35D8">
              <w:rPr>
                <w:rFonts w:asciiTheme="majorHAnsi" w:hAnsiTheme="majorHAnsi" w:cstheme="majorHAnsi"/>
              </w:rPr>
              <w:t xml:space="preserve"> - </w:t>
            </w:r>
            <w:r w:rsidRPr="006B35D8">
              <w:rPr>
                <w:rFonts w:asciiTheme="majorHAnsi" w:hAnsiTheme="majorHAnsi" w:cstheme="majorHAnsi"/>
              </w:rPr>
              <w:t>Foi constatada uma incorreção no lançamento dos valores dos lotes no Portal de Compras do Governo Federal, sendo necessária sua retificação. Os valores dos Lotes II e IV estavam invertidos. Conforme o edital, o Lote II possui valor orçado de R$51.000.000,00 e o Lote IV possui o valor orçado de R$20.999.998,08. Também foi constatada a ausência de uma composição de preço unitário de item não tabelado. O Apêndice III (Composições de Preço Unitário) completo será inserido no Sistema Compras e no site da PBH. Considerando o impacto na formulação e lançamento das propostas, a nova data para abertura da licitação será dia 21/11/2023.</w:t>
            </w:r>
          </w:p>
        </w:tc>
        <w:tc>
          <w:tcPr>
            <w:tcW w:w="4116" w:type="dxa"/>
            <w:tcBorders>
              <w:top w:val="single" w:sz="4" w:space="0" w:color="auto"/>
              <w:left w:val="single" w:sz="4" w:space="0" w:color="auto"/>
              <w:bottom w:val="single" w:sz="4" w:space="0" w:color="auto"/>
              <w:right w:val="single" w:sz="4" w:space="0" w:color="auto"/>
            </w:tcBorders>
            <w:vAlign w:val="center"/>
            <w:hideMark/>
          </w:tcPr>
          <w:p w14:paraId="1F1C2A3D" w14:textId="77777777" w:rsidR="00B07144" w:rsidRPr="006B35D8" w:rsidRDefault="00B07144" w:rsidP="003F0F40">
            <w:pPr>
              <w:autoSpaceDE w:val="0"/>
              <w:autoSpaceDN w:val="0"/>
              <w:adjustRightInd w:val="0"/>
              <w:jc w:val="both"/>
              <w:rPr>
                <w:rFonts w:asciiTheme="majorHAnsi" w:hAnsiTheme="majorHAnsi" w:cstheme="majorHAnsi"/>
                <w:color w:val="000000"/>
              </w:rPr>
            </w:pPr>
            <w:r w:rsidRPr="006B35D8">
              <w:rPr>
                <w:rFonts w:asciiTheme="majorHAnsi" w:hAnsiTheme="majorHAnsi" w:cstheme="majorHAnsi"/>
                <w:color w:val="000000"/>
              </w:rPr>
              <w:lastRenderedPageBreak/>
              <w:t xml:space="preserve">DATAS: </w:t>
            </w:r>
          </w:p>
          <w:p w14:paraId="7706BDF9" w14:textId="77777777" w:rsidR="00B07144" w:rsidRPr="006B35D8" w:rsidRDefault="00B07144" w:rsidP="00B07144">
            <w:pPr>
              <w:numPr>
                <w:ilvl w:val="0"/>
                <w:numId w:val="2"/>
              </w:numPr>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RECEBIMENTO DAS PROPOSTAS EXCLUSIVAMENTE POR MEIO </w:t>
            </w:r>
            <w:r w:rsidRPr="006B35D8">
              <w:rPr>
                <w:rFonts w:asciiTheme="majorHAnsi" w:hAnsiTheme="majorHAnsi" w:cstheme="majorHAnsi"/>
              </w:rPr>
              <w:lastRenderedPageBreak/>
              <w:t xml:space="preserve">ELETRÔNICO: até às 9h do dia </w:t>
            </w:r>
            <w:r w:rsidRPr="006B35D8">
              <w:rPr>
                <w:rFonts w:asciiTheme="majorHAnsi" w:hAnsiTheme="majorHAnsi" w:cstheme="majorHAnsi"/>
              </w:rPr>
              <w:t>21/11/2023</w:t>
            </w:r>
          </w:p>
          <w:p w14:paraId="42254575" w14:textId="1D00EF5E" w:rsidR="00B07144" w:rsidRPr="006B35D8" w:rsidRDefault="00B07144" w:rsidP="00B07144">
            <w:pPr>
              <w:numPr>
                <w:ilvl w:val="0"/>
                <w:numId w:val="2"/>
              </w:numPr>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SESSÃO PÚBLICA: aberta às 9h do dia </w:t>
            </w:r>
            <w:r w:rsidRPr="006B35D8">
              <w:rPr>
                <w:rFonts w:asciiTheme="majorHAnsi" w:hAnsiTheme="majorHAnsi" w:cstheme="majorHAnsi"/>
              </w:rPr>
              <w:t>21/11/2023.</w:t>
            </w:r>
          </w:p>
        </w:tc>
      </w:tr>
      <w:tr w:rsidR="00B07144" w:rsidRPr="006B35D8" w14:paraId="3F52B043" w14:textId="77777777" w:rsidTr="003F0F40">
        <w:trPr>
          <w:cantSplit/>
          <w:trHeight w:val="699"/>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C1FE9A2" w14:textId="77777777" w:rsidR="00B07144" w:rsidRPr="006B35D8" w:rsidRDefault="00B07144" w:rsidP="003F0F40">
            <w:pPr>
              <w:tabs>
                <w:tab w:val="left" w:pos="1522"/>
              </w:tabs>
              <w:jc w:val="both"/>
              <w:rPr>
                <w:rFonts w:asciiTheme="majorHAnsi" w:hAnsiTheme="majorHAnsi" w:cstheme="majorHAnsi"/>
              </w:rPr>
            </w:pPr>
            <w:r w:rsidRPr="006B35D8">
              <w:rPr>
                <w:rFonts w:asciiTheme="majorHAnsi" w:hAnsiTheme="majorHAnsi" w:cstheme="majorHAnsi"/>
                <w:color w:val="000000"/>
              </w:rPr>
              <w:lastRenderedPageBreak/>
              <w:t>OBSERVAÇÕES:</w:t>
            </w:r>
            <w:r w:rsidRPr="006B35D8">
              <w:rPr>
                <w:rFonts w:asciiTheme="majorHAnsi" w:hAnsiTheme="majorHAnsi" w:cstheme="majorHAnsi"/>
              </w:rPr>
              <w:t xml:space="preserve">     RECEBIMENTO DOS DOCUMENTOS DE HABILITAÇÃO: apenas da licitante vencedora, mediante convocação em meio eletrônico. A LICITAÇÃO SERÁ REALIZADA DE FORMA ELETRÔNICA POR MEIO DO PORTAL DE COMPRAS DO GOVERNO FEDERAL HTTP://COMPRASGOVERNAMENTAIS.GOV.BR. OBTENÇÃO DO EDITAL: O texto integral do edital e seus anexos estarão à disposição dos interessados no site https://prefeitura.pbh.gov.br/licitacoes, e no Portal de Compras do Governo Federal </w:t>
            </w:r>
            <w:hyperlink r:id="rId16" w:history="1">
              <w:r w:rsidRPr="006B35D8">
                <w:rPr>
                  <w:rStyle w:val="Hyperlink"/>
                  <w:rFonts w:asciiTheme="majorHAnsi" w:hAnsiTheme="majorHAnsi" w:cstheme="majorHAnsi"/>
                </w:rPr>
                <w:t>http://comprasgovernamentais.gov.br</w:t>
              </w:r>
            </w:hyperlink>
            <w:r w:rsidRPr="006B35D8">
              <w:rPr>
                <w:rFonts w:asciiTheme="majorHAnsi" w:hAnsiTheme="majorHAnsi" w:cstheme="majorHAnsi"/>
              </w:rPr>
              <w:t xml:space="preserve">.  </w:t>
            </w:r>
            <w:hyperlink r:id="rId17" w:history="1">
              <w:r w:rsidRPr="006B35D8">
                <w:rPr>
                  <w:rStyle w:val="Hyperlink"/>
                  <w:rFonts w:asciiTheme="majorHAnsi" w:hAnsiTheme="majorHAnsi" w:cstheme="majorHAnsi"/>
                </w:rPr>
                <w:t>https://prefeitura.pbh.gov.br/urbel/licitacao/concorrencia-10008-2023</w:t>
              </w:r>
            </w:hyperlink>
            <w:r w:rsidRPr="006B35D8">
              <w:rPr>
                <w:rFonts w:asciiTheme="majorHAnsi" w:hAnsiTheme="majorHAnsi" w:cstheme="majorHAnsi"/>
              </w:rPr>
              <w:t xml:space="preserve">. </w:t>
            </w:r>
          </w:p>
        </w:tc>
      </w:tr>
    </w:tbl>
    <w:p w14:paraId="7D14129A" w14:textId="77777777" w:rsidR="00B07144" w:rsidRPr="006B35D8" w:rsidRDefault="00B07144" w:rsidP="0026397C">
      <w:pPr>
        <w:tabs>
          <w:tab w:val="left" w:pos="3635"/>
        </w:tabs>
        <w:jc w:val="both"/>
        <w:rPr>
          <w:rFonts w:asciiTheme="majorHAnsi" w:hAnsiTheme="majorHAnsi" w:cstheme="majorHAnsi"/>
        </w:rPr>
      </w:pPr>
    </w:p>
    <w:p w14:paraId="210819AF" w14:textId="77777777" w:rsidR="008471FE" w:rsidRPr="006B35D8" w:rsidRDefault="008471FE" w:rsidP="0026397C">
      <w:pPr>
        <w:tabs>
          <w:tab w:val="left" w:pos="3635"/>
        </w:tabs>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464"/>
      </w:tblGrid>
      <w:tr w:rsidR="00F57F35" w:rsidRPr="006B35D8" w14:paraId="27812BC3" w14:textId="77777777" w:rsidTr="007246B2">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2E49E0AA" w14:textId="77777777" w:rsidR="00F57F35" w:rsidRPr="006B35D8" w:rsidRDefault="00F57F35" w:rsidP="003F0F40">
            <w:pPr>
              <w:jc w:val="both"/>
              <w:rPr>
                <w:rFonts w:asciiTheme="majorHAnsi" w:hAnsiTheme="majorHAnsi" w:cstheme="majorHAnsi"/>
                <w:bCs/>
              </w:rPr>
            </w:pPr>
            <w:r w:rsidRPr="006B35D8">
              <w:rPr>
                <w:rFonts w:asciiTheme="majorHAnsi" w:hAnsiTheme="majorHAnsi" w:cstheme="majorHAnsi"/>
                <w:bCs/>
              </w:rPr>
              <w:t xml:space="preserve">ÓRGÃO LICITANTE: </w:t>
            </w:r>
            <w:r w:rsidRPr="006B35D8">
              <w:rPr>
                <w:rFonts w:asciiTheme="majorHAnsi" w:hAnsiTheme="majorHAnsi" w:cstheme="majorHAnsi"/>
                <w:b/>
                <w:bCs/>
              </w:rPr>
              <w:t xml:space="preserve">DNIT - </w:t>
            </w:r>
            <w:r w:rsidRPr="006B35D8">
              <w:rPr>
                <w:rFonts w:asciiTheme="majorHAnsi" w:hAnsiTheme="majorHAnsi" w:cstheme="majorHAnsi"/>
                <w:b/>
              </w:rPr>
              <w:t>DEPARTAMENTO NACIONAL DE INFRAESTRUTURA DE TRANSPORTES SUPERINTENDÊNCIA REGIONAL NO ESTADO DE MINAS GERAIS</w:t>
            </w:r>
          </w:p>
        </w:tc>
        <w:tc>
          <w:tcPr>
            <w:tcW w:w="4464" w:type="dxa"/>
            <w:tcBorders>
              <w:top w:val="single" w:sz="4" w:space="0" w:color="auto"/>
              <w:left w:val="single" w:sz="4" w:space="0" w:color="auto"/>
              <w:bottom w:val="single" w:sz="4" w:space="0" w:color="auto"/>
              <w:right w:val="single" w:sz="4" w:space="0" w:color="auto"/>
            </w:tcBorders>
            <w:vAlign w:val="center"/>
            <w:hideMark/>
          </w:tcPr>
          <w:p w14:paraId="633C9DDE" w14:textId="64915BB9" w:rsidR="00F57F35" w:rsidRPr="006B35D8" w:rsidRDefault="00F57F35" w:rsidP="003F0F40">
            <w:pPr>
              <w:jc w:val="both"/>
              <w:rPr>
                <w:rFonts w:asciiTheme="majorHAnsi" w:hAnsiTheme="majorHAnsi" w:cstheme="majorHAnsi"/>
                <w:b/>
                <w:bCs/>
              </w:rPr>
            </w:pPr>
            <w:r w:rsidRPr="006B35D8">
              <w:rPr>
                <w:rFonts w:asciiTheme="majorHAnsi" w:hAnsiTheme="majorHAnsi" w:cstheme="majorHAnsi"/>
              </w:rPr>
              <w:t xml:space="preserve">EDITAL: </w:t>
            </w:r>
            <w:r w:rsidR="007246B2" w:rsidRPr="006B35D8">
              <w:rPr>
                <w:rFonts w:asciiTheme="majorHAnsi" w:hAnsiTheme="majorHAnsi" w:cstheme="majorHAnsi"/>
                <w:b/>
                <w:bCs/>
              </w:rPr>
              <w:t>PREGÃO ELETRÔNICO Nº 512/2023 - (DECRETO Nº 10.024/2019)</w:t>
            </w:r>
          </w:p>
        </w:tc>
      </w:tr>
      <w:tr w:rsidR="00F57F35" w:rsidRPr="006B35D8" w14:paraId="3798CAC8" w14:textId="77777777" w:rsidTr="003F0F4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17890B6" w14:textId="77777777" w:rsidR="00F57F35" w:rsidRPr="006B35D8" w:rsidRDefault="00F57F35" w:rsidP="003F0F40">
            <w:pPr>
              <w:pStyle w:val="Default"/>
              <w:jc w:val="both"/>
              <w:rPr>
                <w:rFonts w:asciiTheme="majorHAnsi" w:hAnsiTheme="majorHAnsi" w:cstheme="majorHAnsi"/>
              </w:rPr>
            </w:pPr>
            <w:r w:rsidRPr="006B35D8">
              <w:rPr>
                <w:rFonts w:asciiTheme="majorHAnsi" w:hAnsiTheme="majorHAnsi" w:cstheme="majorHAnsi"/>
              </w:rPr>
              <w:t>Endereço: Rua Líder, nº 197 – Bairro: Pampulha Belo Horizonte – MG</w:t>
            </w:r>
          </w:p>
          <w:p w14:paraId="29546ACA" w14:textId="77777777" w:rsidR="00F57F35" w:rsidRPr="006B35D8" w:rsidRDefault="00F57F35" w:rsidP="003F0F40">
            <w:pPr>
              <w:pStyle w:val="Default"/>
              <w:jc w:val="both"/>
              <w:rPr>
                <w:rFonts w:asciiTheme="majorHAnsi" w:hAnsiTheme="majorHAnsi" w:cstheme="majorHAnsi"/>
              </w:rPr>
            </w:pPr>
            <w:proofErr w:type="gramStart"/>
            <w:r w:rsidRPr="006B35D8">
              <w:rPr>
                <w:rFonts w:asciiTheme="majorHAnsi" w:hAnsiTheme="majorHAnsi" w:cstheme="majorHAnsi"/>
              </w:rPr>
              <w:t>fone</w:t>
            </w:r>
            <w:proofErr w:type="gramEnd"/>
            <w:r w:rsidRPr="006B35D8">
              <w:rPr>
                <w:rFonts w:asciiTheme="majorHAnsi" w:hAnsiTheme="majorHAnsi" w:cstheme="majorHAnsi"/>
              </w:rPr>
              <w:t xml:space="preserve"> nº (31) 9 9374-0049 CEP: 31.270-480 </w:t>
            </w:r>
            <w:hyperlink r:id="rId18" w:history="1">
              <w:r w:rsidRPr="006B35D8">
                <w:rPr>
                  <w:rStyle w:val="Hyperlink"/>
                  <w:rFonts w:asciiTheme="majorHAnsi" w:hAnsiTheme="majorHAnsi" w:cstheme="majorHAnsi"/>
                </w:rPr>
                <w:t>http://www.dnit.gov.br</w:t>
              </w:r>
            </w:hyperlink>
            <w:r w:rsidRPr="006B35D8">
              <w:rPr>
                <w:rFonts w:asciiTheme="majorHAnsi" w:hAnsiTheme="majorHAnsi" w:cstheme="majorHAnsi"/>
              </w:rPr>
              <w:t xml:space="preserve"> -  E-mail: </w:t>
            </w:r>
            <w:hyperlink r:id="rId19" w:history="1">
              <w:r w:rsidRPr="006B35D8">
                <w:rPr>
                  <w:rStyle w:val="Hyperlink"/>
                  <w:rFonts w:asciiTheme="majorHAnsi" w:hAnsiTheme="majorHAnsi" w:cstheme="majorHAnsi"/>
                </w:rPr>
                <w:t>pregoeiro.sremg@dnit.gov.br</w:t>
              </w:r>
            </w:hyperlink>
            <w:r w:rsidRPr="006B35D8">
              <w:rPr>
                <w:rFonts w:asciiTheme="majorHAnsi" w:hAnsiTheme="majorHAnsi" w:cstheme="majorHAnsi"/>
              </w:rPr>
              <w:t xml:space="preserve">. </w:t>
            </w:r>
          </w:p>
          <w:p w14:paraId="2691849A" w14:textId="77777777" w:rsidR="00F57F35" w:rsidRPr="006B35D8" w:rsidRDefault="00F57F35" w:rsidP="003F0F40">
            <w:pPr>
              <w:pStyle w:val="Default"/>
              <w:jc w:val="both"/>
              <w:rPr>
                <w:rFonts w:asciiTheme="majorHAnsi" w:hAnsiTheme="majorHAnsi" w:cstheme="majorHAnsi"/>
              </w:rPr>
            </w:pPr>
            <w:r w:rsidRPr="006B35D8">
              <w:rPr>
                <w:rFonts w:asciiTheme="majorHAnsi" w:hAnsiTheme="majorHAnsi" w:cstheme="majorHAnsi"/>
              </w:rPr>
              <w:t xml:space="preserve">Local: Portal de Compras do Governo Federal – </w:t>
            </w:r>
            <w:hyperlink r:id="rId20" w:history="1">
              <w:r w:rsidRPr="006B35D8">
                <w:rPr>
                  <w:rStyle w:val="Hyperlink"/>
                  <w:rFonts w:asciiTheme="majorHAnsi" w:hAnsiTheme="majorHAnsi" w:cstheme="majorHAnsi"/>
                </w:rPr>
                <w:t>www.comprasgovernamentais.gov.br</w:t>
              </w:r>
            </w:hyperlink>
            <w:r w:rsidRPr="006B35D8">
              <w:rPr>
                <w:rFonts w:asciiTheme="majorHAnsi" w:hAnsiTheme="majorHAnsi" w:cstheme="majorHAnsi"/>
              </w:rPr>
              <w:t xml:space="preserve"> </w:t>
            </w:r>
          </w:p>
        </w:tc>
      </w:tr>
      <w:tr w:rsidR="00F57F35" w:rsidRPr="006B35D8" w14:paraId="25A0DFA0" w14:textId="77777777" w:rsidTr="007246B2">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7BA83564" w14:textId="74A3F4F5" w:rsidR="00F57F35" w:rsidRPr="006B35D8" w:rsidRDefault="00F57F35" w:rsidP="007246B2">
            <w:pPr>
              <w:tabs>
                <w:tab w:val="left" w:pos="2784"/>
              </w:tabs>
              <w:jc w:val="both"/>
              <w:rPr>
                <w:rFonts w:asciiTheme="majorHAnsi" w:hAnsiTheme="majorHAnsi" w:cstheme="majorHAnsi"/>
              </w:rPr>
            </w:pPr>
            <w:r w:rsidRPr="006B35D8">
              <w:rPr>
                <w:rFonts w:asciiTheme="majorHAnsi" w:hAnsiTheme="majorHAnsi" w:cstheme="majorHAnsi"/>
              </w:rPr>
              <w:t xml:space="preserve">OBJETO:  </w:t>
            </w:r>
            <w:r w:rsidR="007246B2" w:rsidRPr="006B35D8">
              <w:rPr>
                <w:rFonts w:asciiTheme="majorHAnsi" w:hAnsiTheme="majorHAnsi" w:cstheme="majorHAnsi"/>
              </w:rPr>
              <w:t xml:space="preserve">Contratação de empresa para execução de serviços de manutenção (recuperação de pontos críticos) na rodovia BR-116/MG com vistas a execução de Plano de Trabalho e Orçamento. Trecho: Div. BA/MG - Div. MG/RJ; Subtrecho: Entr. MG-409 (P/Topázio) - Acesso Itambacuri; Segmento: km 255 ao km 306,5; Pontos localizados: km 261,86 LE, km 272,73 LE, km 272,76 LE, km 273,21 LD, km 273,22 LE, km 273,27 LE; km 273,29 LE; km 273,47 LE e km 280,80; sobre jurisdição da SREMG. Edital a partir de: 01/11/2023 das 08:00 às 12:00 </w:t>
            </w:r>
            <w:proofErr w:type="spellStart"/>
            <w:r w:rsidR="007246B2" w:rsidRPr="006B35D8">
              <w:rPr>
                <w:rFonts w:asciiTheme="majorHAnsi" w:hAnsiTheme="majorHAnsi" w:cstheme="majorHAnsi"/>
              </w:rPr>
              <w:t>Hs</w:t>
            </w:r>
            <w:proofErr w:type="spellEnd"/>
            <w:r w:rsidR="007246B2" w:rsidRPr="006B35D8">
              <w:rPr>
                <w:rFonts w:asciiTheme="majorHAnsi" w:hAnsiTheme="majorHAnsi" w:cstheme="majorHAnsi"/>
              </w:rPr>
              <w:t xml:space="preserve"> e das 13:00 às 17:00 </w:t>
            </w:r>
            <w:proofErr w:type="spellStart"/>
            <w:r w:rsidR="007246B2" w:rsidRPr="006B35D8">
              <w:rPr>
                <w:rFonts w:asciiTheme="majorHAnsi" w:hAnsiTheme="majorHAnsi" w:cstheme="majorHAnsi"/>
              </w:rPr>
              <w:t>Hs</w:t>
            </w:r>
            <w:proofErr w:type="spellEnd"/>
            <w:r w:rsidR="007246B2" w:rsidRPr="006B35D8">
              <w:rPr>
                <w:rFonts w:asciiTheme="majorHAnsi" w:hAnsiTheme="majorHAnsi" w:cstheme="majorHAnsi"/>
              </w:rPr>
              <w:t xml:space="preserve"> - Endereço: </w:t>
            </w:r>
            <w:hyperlink r:id="rId21" w:history="1">
              <w:r w:rsidR="007246B2" w:rsidRPr="006B35D8">
                <w:rPr>
                  <w:rStyle w:val="Hyperlink"/>
                  <w:rFonts w:asciiTheme="majorHAnsi" w:hAnsiTheme="majorHAnsi" w:cstheme="majorHAnsi"/>
                </w:rPr>
                <w:t>Www.dnit.gov.br</w:t>
              </w:r>
            </w:hyperlink>
            <w:r w:rsidR="007246B2" w:rsidRPr="006B35D8">
              <w:rPr>
                <w:rFonts w:asciiTheme="majorHAnsi" w:hAnsiTheme="majorHAnsi" w:cstheme="majorHAnsi"/>
              </w:rPr>
              <w:t xml:space="preserve"> </w:t>
            </w:r>
            <w:r w:rsidR="007246B2" w:rsidRPr="006B35D8">
              <w:rPr>
                <w:rFonts w:asciiTheme="majorHAnsi" w:hAnsiTheme="majorHAnsi" w:cstheme="majorHAnsi"/>
              </w:rPr>
              <w:t xml:space="preserve">- Belo Horizonte (MG) - endereço: </w:t>
            </w:r>
            <w:hyperlink r:id="rId22" w:history="1">
              <w:r w:rsidR="007246B2" w:rsidRPr="006B35D8">
                <w:rPr>
                  <w:rStyle w:val="Hyperlink"/>
                  <w:rFonts w:asciiTheme="majorHAnsi" w:hAnsiTheme="majorHAnsi" w:cstheme="majorHAnsi"/>
                </w:rPr>
                <w:t>www.compras.gov.br</w:t>
              </w:r>
            </w:hyperlink>
            <w:r w:rsidR="007246B2" w:rsidRPr="006B35D8">
              <w:rPr>
                <w:rFonts w:asciiTheme="majorHAnsi" w:hAnsiTheme="majorHAnsi" w:cstheme="majorHAnsi"/>
              </w:rPr>
              <w:t xml:space="preserve">. </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F153C41" w14:textId="77777777" w:rsidR="00F57F35" w:rsidRPr="006B35D8" w:rsidRDefault="00F57F35" w:rsidP="003F0F40">
            <w:pPr>
              <w:pStyle w:val="Default"/>
              <w:jc w:val="both"/>
              <w:rPr>
                <w:rFonts w:asciiTheme="majorHAnsi" w:hAnsiTheme="majorHAnsi" w:cstheme="majorHAnsi"/>
              </w:rPr>
            </w:pPr>
            <w:r w:rsidRPr="006B35D8">
              <w:rPr>
                <w:rFonts w:asciiTheme="majorHAnsi" w:hAnsiTheme="majorHAnsi" w:cstheme="majorHAnsi"/>
              </w:rPr>
              <w:t xml:space="preserve">DATAS: </w:t>
            </w:r>
          </w:p>
          <w:p w14:paraId="7F6495A8" w14:textId="5C9AFB48" w:rsidR="007246B2" w:rsidRPr="006B35D8" w:rsidRDefault="007246B2" w:rsidP="007246B2">
            <w:pPr>
              <w:pStyle w:val="Default"/>
              <w:numPr>
                <w:ilvl w:val="0"/>
                <w:numId w:val="15"/>
              </w:numPr>
              <w:jc w:val="both"/>
              <w:rPr>
                <w:rFonts w:asciiTheme="majorHAnsi" w:hAnsiTheme="majorHAnsi" w:cstheme="majorHAnsi"/>
              </w:rPr>
            </w:pPr>
            <w:r w:rsidRPr="006B35D8">
              <w:rPr>
                <w:rFonts w:asciiTheme="majorHAnsi" w:hAnsiTheme="majorHAnsi" w:cstheme="majorHAnsi"/>
              </w:rPr>
              <w:t xml:space="preserve">Entrega da Proposta:  a partir de 01/11/2023 às 08:00 </w:t>
            </w:r>
          </w:p>
          <w:p w14:paraId="3431D912" w14:textId="77777777" w:rsidR="007246B2" w:rsidRPr="006B35D8" w:rsidRDefault="007246B2" w:rsidP="007246B2">
            <w:pPr>
              <w:pStyle w:val="Default"/>
              <w:numPr>
                <w:ilvl w:val="0"/>
                <w:numId w:val="15"/>
              </w:numPr>
              <w:jc w:val="both"/>
              <w:rPr>
                <w:rFonts w:asciiTheme="majorHAnsi" w:hAnsiTheme="majorHAnsi" w:cstheme="majorHAnsi"/>
              </w:rPr>
            </w:pPr>
            <w:r w:rsidRPr="006B35D8">
              <w:rPr>
                <w:rFonts w:asciiTheme="majorHAnsi" w:hAnsiTheme="majorHAnsi" w:cstheme="majorHAnsi"/>
              </w:rPr>
              <w:t>Abertura da Proposta:  em 17/11/2023 às 10:00</w:t>
            </w:r>
          </w:p>
          <w:p w14:paraId="25400F8A" w14:textId="272B8CF3" w:rsidR="00F57F35" w:rsidRPr="006B35D8" w:rsidRDefault="00F57F35" w:rsidP="007246B2">
            <w:pPr>
              <w:pStyle w:val="Default"/>
              <w:numPr>
                <w:ilvl w:val="0"/>
                <w:numId w:val="15"/>
              </w:numPr>
              <w:jc w:val="both"/>
              <w:rPr>
                <w:rFonts w:asciiTheme="majorHAnsi" w:hAnsiTheme="majorHAnsi" w:cstheme="majorHAnsi"/>
              </w:rPr>
            </w:pPr>
            <w:r w:rsidRPr="006B35D8">
              <w:rPr>
                <w:rFonts w:asciiTheme="majorHAnsi" w:hAnsiTheme="majorHAnsi" w:cstheme="majorHAnsi"/>
              </w:rPr>
              <w:t xml:space="preserve">Prazo total para execução: </w:t>
            </w:r>
            <w:r w:rsidR="007246B2" w:rsidRPr="006B35D8">
              <w:rPr>
                <w:rFonts w:asciiTheme="majorHAnsi" w:hAnsiTheme="majorHAnsi" w:cstheme="majorHAnsi"/>
              </w:rPr>
              <w:t>6 meses consecutivos.</w:t>
            </w:r>
          </w:p>
        </w:tc>
      </w:tr>
      <w:tr w:rsidR="00F57F35" w:rsidRPr="006B35D8" w14:paraId="1CE5754A" w14:textId="77777777" w:rsidTr="003F0F4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7AFC356" w14:textId="77615F47" w:rsidR="00F57F35" w:rsidRPr="006B35D8" w:rsidRDefault="00F57F35" w:rsidP="003F0F40">
            <w:pPr>
              <w:jc w:val="center"/>
              <w:rPr>
                <w:rFonts w:asciiTheme="majorHAnsi" w:hAnsiTheme="majorHAnsi" w:cstheme="majorHAnsi"/>
              </w:rPr>
            </w:pPr>
            <w:r w:rsidRPr="006B35D8">
              <w:rPr>
                <w:rFonts w:asciiTheme="majorHAnsi" w:hAnsiTheme="majorHAnsi" w:cstheme="majorHAnsi"/>
              </w:rPr>
              <w:t>VALORES</w:t>
            </w:r>
          </w:p>
        </w:tc>
      </w:tr>
      <w:tr w:rsidR="00F57F35" w:rsidRPr="006B35D8" w14:paraId="0023C4AD" w14:textId="77777777" w:rsidTr="007246B2">
        <w:trPr>
          <w:cantSplit/>
          <w:trHeight w:val="275"/>
        </w:trPr>
        <w:tc>
          <w:tcPr>
            <w:tcW w:w="6379" w:type="dxa"/>
            <w:tcBorders>
              <w:top w:val="single" w:sz="4" w:space="0" w:color="auto"/>
              <w:left w:val="single" w:sz="4" w:space="0" w:color="auto"/>
              <w:bottom w:val="single" w:sz="4" w:space="0" w:color="auto"/>
              <w:right w:val="single" w:sz="4" w:space="0" w:color="auto"/>
            </w:tcBorders>
            <w:vAlign w:val="center"/>
            <w:hideMark/>
          </w:tcPr>
          <w:p w14:paraId="29D15075" w14:textId="77777777" w:rsidR="00F57F35" w:rsidRPr="006B35D8" w:rsidRDefault="00F57F35" w:rsidP="003F0F40">
            <w:pPr>
              <w:pStyle w:val="Default"/>
              <w:jc w:val="center"/>
              <w:rPr>
                <w:rFonts w:asciiTheme="majorHAnsi" w:hAnsiTheme="majorHAnsi" w:cstheme="majorHAnsi"/>
                <w:color w:val="auto"/>
              </w:rPr>
            </w:pPr>
            <w:r w:rsidRPr="006B35D8">
              <w:rPr>
                <w:rFonts w:asciiTheme="majorHAnsi" w:hAnsiTheme="majorHAnsi" w:cstheme="majorHAnsi"/>
                <w:color w:val="auto"/>
              </w:rPr>
              <w:t>Valor Estimado da Obra</w:t>
            </w:r>
          </w:p>
        </w:tc>
        <w:tc>
          <w:tcPr>
            <w:tcW w:w="4464" w:type="dxa"/>
            <w:tcBorders>
              <w:top w:val="single" w:sz="4" w:space="0" w:color="auto"/>
              <w:left w:val="single" w:sz="4" w:space="0" w:color="auto"/>
              <w:bottom w:val="single" w:sz="4" w:space="0" w:color="auto"/>
              <w:right w:val="single" w:sz="4" w:space="0" w:color="auto"/>
            </w:tcBorders>
            <w:vAlign w:val="center"/>
            <w:hideMark/>
          </w:tcPr>
          <w:p w14:paraId="5E08514C" w14:textId="77777777" w:rsidR="00F57F35" w:rsidRPr="006B35D8" w:rsidRDefault="00F57F35" w:rsidP="003F0F40">
            <w:pPr>
              <w:pStyle w:val="Default"/>
              <w:jc w:val="center"/>
              <w:rPr>
                <w:rFonts w:asciiTheme="majorHAnsi" w:hAnsiTheme="majorHAnsi" w:cstheme="majorHAnsi"/>
              </w:rPr>
            </w:pPr>
            <w:r w:rsidRPr="006B35D8">
              <w:rPr>
                <w:rFonts w:asciiTheme="majorHAnsi" w:hAnsiTheme="majorHAnsi" w:cstheme="majorHAnsi"/>
              </w:rPr>
              <w:t>Capital Social Igual ou Superior</w:t>
            </w:r>
          </w:p>
        </w:tc>
      </w:tr>
      <w:tr w:rsidR="00F57F35" w:rsidRPr="006B35D8" w14:paraId="17281D47" w14:textId="77777777" w:rsidTr="007246B2">
        <w:trPr>
          <w:cantSplit/>
          <w:trHeight w:val="288"/>
        </w:trPr>
        <w:tc>
          <w:tcPr>
            <w:tcW w:w="6379" w:type="dxa"/>
            <w:tcBorders>
              <w:top w:val="single" w:sz="4" w:space="0" w:color="auto"/>
              <w:left w:val="single" w:sz="4" w:space="0" w:color="auto"/>
              <w:bottom w:val="single" w:sz="4" w:space="0" w:color="auto"/>
              <w:right w:val="single" w:sz="4" w:space="0" w:color="auto"/>
            </w:tcBorders>
            <w:vAlign w:val="center"/>
            <w:hideMark/>
          </w:tcPr>
          <w:p w14:paraId="773CE22F" w14:textId="24E86CF2" w:rsidR="00F57F35" w:rsidRPr="006B35D8" w:rsidRDefault="00F57F35" w:rsidP="007246B2">
            <w:pPr>
              <w:pStyle w:val="Default"/>
              <w:jc w:val="center"/>
              <w:rPr>
                <w:rFonts w:asciiTheme="majorHAnsi" w:hAnsiTheme="majorHAnsi" w:cstheme="majorHAnsi"/>
                <w:color w:val="auto"/>
              </w:rPr>
            </w:pPr>
            <w:r w:rsidRPr="006B35D8">
              <w:rPr>
                <w:rFonts w:asciiTheme="majorHAnsi" w:hAnsiTheme="majorHAnsi" w:cstheme="majorHAnsi"/>
                <w:color w:val="auto"/>
              </w:rPr>
              <w:t xml:space="preserve">R$ </w:t>
            </w:r>
            <w:r w:rsidR="007246B2" w:rsidRPr="006B35D8">
              <w:rPr>
                <w:rFonts w:asciiTheme="majorHAnsi" w:hAnsiTheme="majorHAnsi" w:cstheme="majorHAnsi"/>
                <w:color w:val="auto"/>
              </w:rPr>
              <w:t>4.309.259,71</w:t>
            </w:r>
          </w:p>
        </w:tc>
        <w:tc>
          <w:tcPr>
            <w:tcW w:w="4464" w:type="dxa"/>
            <w:tcBorders>
              <w:top w:val="single" w:sz="4" w:space="0" w:color="auto"/>
              <w:left w:val="single" w:sz="4" w:space="0" w:color="auto"/>
              <w:bottom w:val="single" w:sz="4" w:space="0" w:color="auto"/>
              <w:right w:val="single" w:sz="4" w:space="0" w:color="auto"/>
            </w:tcBorders>
            <w:vAlign w:val="center"/>
            <w:hideMark/>
          </w:tcPr>
          <w:p w14:paraId="75BE0DE6" w14:textId="77777777" w:rsidR="00F57F35" w:rsidRPr="006B35D8" w:rsidRDefault="00F57F35" w:rsidP="003F0F40">
            <w:pPr>
              <w:pStyle w:val="Default"/>
              <w:jc w:val="center"/>
              <w:rPr>
                <w:rFonts w:asciiTheme="majorHAnsi" w:hAnsiTheme="majorHAnsi" w:cstheme="majorHAnsi"/>
              </w:rPr>
            </w:pPr>
            <w:r w:rsidRPr="006B35D8">
              <w:rPr>
                <w:rFonts w:asciiTheme="majorHAnsi" w:hAnsiTheme="majorHAnsi" w:cstheme="majorHAnsi"/>
              </w:rPr>
              <w:t>-</w:t>
            </w:r>
          </w:p>
        </w:tc>
      </w:tr>
      <w:tr w:rsidR="00F57F35" w:rsidRPr="006B35D8" w14:paraId="0CB8B4B7" w14:textId="77777777" w:rsidTr="003F0F40">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02B2B66D" w14:textId="77777777" w:rsidR="007246B2" w:rsidRPr="006B35D8" w:rsidRDefault="00F57F35" w:rsidP="003F0F40">
            <w:pPr>
              <w:autoSpaceDE w:val="0"/>
              <w:autoSpaceDN w:val="0"/>
              <w:adjustRightInd w:val="0"/>
              <w:jc w:val="both"/>
              <w:rPr>
                <w:rFonts w:asciiTheme="majorHAnsi" w:hAnsiTheme="majorHAnsi" w:cstheme="majorHAnsi"/>
              </w:rPr>
            </w:pPr>
            <w:r w:rsidRPr="006B35D8">
              <w:rPr>
                <w:rFonts w:asciiTheme="majorHAnsi" w:hAnsiTheme="majorHAnsi" w:cstheme="majorHAnsi"/>
              </w:rPr>
              <w:lastRenderedPageBreak/>
              <w:t>CAPACIDADE TÉCNICA:</w:t>
            </w:r>
          </w:p>
          <w:p w14:paraId="5B9F637E" w14:textId="1D0D2115" w:rsidR="00F57F35" w:rsidRPr="006B35D8" w:rsidRDefault="007246B2" w:rsidP="003F0F40">
            <w:pPr>
              <w:autoSpaceDE w:val="0"/>
              <w:autoSpaceDN w:val="0"/>
              <w:adjustRightInd w:val="0"/>
              <w:jc w:val="both"/>
              <w:rPr>
                <w:rFonts w:asciiTheme="majorHAnsi" w:hAnsiTheme="majorHAnsi" w:cstheme="majorHAnsi"/>
              </w:rPr>
            </w:pPr>
            <w:r w:rsidRPr="006B35D8">
              <w:rPr>
                <w:rFonts w:asciiTheme="majorHAnsi" w:hAnsiTheme="majorHAnsi" w:cstheme="majorHAnsi"/>
              </w:rPr>
              <w:drawing>
                <wp:inline distT="0" distB="0" distL="0" distR="0" wp14:anchorId="0F2D4CA6" wp14:editId="54FAC9E3">
                  <wp:extent cx="6796405" cy="779780"/>
                  <wp:effectExtent l="0" t="0" r="444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6190"/>
                          <a:stretch/>
                        </pic:blipFill>
                        <pic:spPr bwMode="auto">
                          <a:xfrm>
                            <a:off x="0" y="0"/>
                            <a:ext cx="6796405" cy="779780"/>
                          </a:xfrm>
                          <a:prstGeom prst="rect">
                            <a:avLst/>
                          </a:prstGeom>
                          <a:ln>
                            <a:noFill/>
                          </a:ln>
                          <a:extLst>
                            <a:ext uri="{53640926-AAD7-44D8-BBD7-CCE9431645EC}">
                              <a14:shadowObscured xmlns:a14="http://schemas.microsoft.com/office/drawing/2010/main"/>
                            </a:ext>
                          </a:extLst>
                        </pic:spPr>
                      </pic:pic>
                    </a:graphicData>
                  </a:graphic>
                </wp:inline>
              </w:drawing>
            </w:r>
          </w:p>
        </w:tc>
      </w:tr>
      <w:tr w:rsidR="00F57F35" w:rsidRPr="006B35D8" w14:paraId="51132658" w14:textId="77777777" w:rsidTr="003F0F40">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24F97F16" w14:textId="77777777" w:rsidR="00F57F35" w:rsidRPr="006B35D8" w:rsidRDefault="00F57F35" w:rsidP="003F0F40">
            <w:pPr>
              <w:pStyle w:val="Default"/>
              <w:tabs>
                <w:tab w:val="left" w:pos="3600"/>
              </w:tabs>
              <w:jc w:val="both"/>
              <w:rPr>
                <w:rFonts w:asciiTheme="majorHAnsi" w:hAnsiTheme="majorHAnsi" w:cstheme="majorHAnsi"/>
              </w:rPr>
            </w:pPr>
            <w:r w:rsidRPr="006B35D8">
              <w:rPr>
                <w:rFonts w:asciiTheme="majorHAnsi" w:hAnsiTheme="majorHAnsi" w:cstheme="majorHAnsi"/>
              </w:rPr>
              <w:t xml:space="preserve">CAPACIDADE OPERACIONAL: </w:t>
            </w:r>
          </w:p>
          <w:p w14:paraId="128D4816" w14:textId="35D14EA2" w:rsidR="00F57F35" w:rsidRPr="006B35D8" w:rsidRDefault="007246B2" w:rsidP="003F0F40">
            <w:pPr>
              <w:pStyle w:val="Default"/>
              <w:tabs>
                <w:tab w:val="left" w:pos="3600"/>
              </w:tabs>
              <w:jc w:val="both"/>
              <w:rPr>
                <w:rFonts w:asciiTheme="majorHAnsi" w:hAnsiTheme="majorHAnsi" w:cstheme="majorHAnsi"/>
              </w:rPr>
            </w:pPr>
            <w:r w:rsidRPr="006B35D8">
              <w:rPr>
                <w:rFonts w:asciiTheme="majorHAnsi" w:hAnsiTheme="majorHAnsi" w:cstheme="majorHAnsi"/>
              </w:rPr>
              <w:drawing>
                <wp:inline distT="0" distB="0" distL="0" distR="0" wp14:anchorId="39C269A7" wp14:editId="725C0C79">
                  <wp:extent cx="5458587" cy="962159"/>
                  <wp:effectExtent l="0" t="0" r="889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8587" cy="962159"/>
                          </a:xfrm>
                          <a:prstGeom prst="rect">
                            <a:avLst/>
                          </a:prstGeom>
                        </pic:spPr>
                      </pic:pic>
                    </a:graphicData>
                  </a:graphic>
                </wp:inline>
              </w:drawing>
            </w:r>
          </w:p>
        </w:tc>
      </w:tr>
      <w:tr w:rsidR="00F57F35" w:rsidRPr="006B35D8" w14:paraId="7669EDBB" w14:textId="77777777" w:rsidTr="003F0F40">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66B2DA34" w14:textId="77777777" w:rsidR="00F57F35" w:rsidRPr="006B35D8" w:rsidRDefault="00F57F35" w:rsidP="003F0F40">
            <w:pPr>
              <w:jc w:val="both"/>
              <w:rPr>
                <w:rFonts w:asciiTheme="majorHAnsi" w:hAnsiTheme="majorHAnsi" w:cstheme="majorHAnsi"/>
              </w:rPr>
            </w:pPr>
            <w:r w:rsidRPr="006B35D8">
              <w:rPr>
                <w:rFonts w:asciiTheme="majorHAnsi" w:hAnsiTheme="majorHAnsi" w:cstheme="majorHAnsi"/>
              </w:rPr>
              <w:t xml:space="preserve">ÍNDICES ECONÔMICOS: CONFORME EDITAL. </w:t>
            </w:r>
          </w:p>
        </w:tc>
      </w:tr>
      <w:tr w:rsidR="00F57F35" w:rsidRPr="006B35D8" w14:paraId="002A8A8B" w14:textId="77777777" w:rsidTr="003F0F40">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4F1660F1" w14:textId="3F386189" w:rsidR="007246B2" w:rsidRPr="006B35D8" w:rsidRDefault="00F57F35" w:rsidP="007246B2">
            <w:pPr>
              <w:tabs>
                <w:tab w:val="left" w:pos="3219"/>
              </w:tabs>
              <w:jc w:val="both"/>
              <w:rPr>
                <w:rFonts w:asciiTheme="majorHAnsi" w:hAnsiTheme="majorHAnsi" w:cstheme="majorHAnsi"/>
              </w:rPr>
            </w:pPr>
            <w:r w:rsidRPr="006B35D8">
              <w:rPr>
                <w:rFonts w:asciiTheme="majorHAnsi" w:hAnsiTheme="majorHAnsi" w:cstheme="majorHAnsi"/>
              </w:rPr>
              <w:t xml:space="preserve">OBSERVAÇÕES: </w:t>
            </w:r>
            <w:r w:rsidR="00B978F0" w:rsidRPr="006B35D8">
              <w:rPr>
                <w:rFonts w:asciiTheme="majorHAnsi" w:hAnsiTheme="majorHAnsi" w:cstheme="majorHAnsi"/>
              </w:rPr>
              <w:t xml:space="preserve">VISTORIA / VISITA TÉCNICA5.1.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Teófilo Otoni - Supervisor: </w:t>
            </w:r>
            <w:proofErr w:type="spellStart"/>
            <w:r w:rsidR="00B978F0" w:rsidRPr="006B35D8">
              <w:rPr>
                <w:rFonts w:asciiTheme="majorHAnsi" w:hAnsiTheme="majorHAnsi" w:cstheme="majorHAnsi"/>
              </w:rPr>
              <w:t>Glayson</w:t>
            </w:r>
            <w:proofErr w:type="spellEnd"/>
            <w:r w:rsidR="00B978F0" w:rsidRPr="006B35D8">
              <w:rPr>
                <w:rFonts w:asciiTheme="majorHAnsi" w:hAnsiTheme="majorHAnsi" w:cstheme="majorHAnsi"/>
              </w:rPr>
              <w:t xml:space="preserve"> Magela Leal; E-mail: glayson.leal@dnit.gov.br; Telefone: (33) 3521-1606.</w:t>
            </w:r>
          </w:p>
          <w:p w14:paraId="0AA89360" w14:textId="2891DDC3" w:rsidR="00F57F35" w:rsidRPr="006B35D8" w:rsidRDefault="007246B2" w:rsidP="007246B2">
            <w:pPr>
              <w:tabs>
                <w:tab w:val="left" w:pos="3219"/>
              </w:tabs>
              <w:jc w:val="both"/>
              <w:rPr>
                <w:rFonts w:asciiTheme="majorHAnsi" w:hAnsiTheme="majorHAnsi" w:cstheme="majorHAnsi"/>
              </w:rPr>
            </w:pPr>
            <w:hyperlink r:id="rId25" w:history="1">
              <w:r w:rsidRPr="006B35D8">
                <w:rPr>
                  <w:rStyle w:val="Hyperlink"/>
                  <w:rFonts w:asciiTheme="majorHAnsi" w:hAnsiTheme="majorHAnsi" w:cstheme="majorHAnsi"/>
                </w:rPr>
                <w:t>http://www1.dnit.gov.br/editais/consulta/resumo.asp?NUMIDEdital=9847</w:t>
              </w:r>
            </w:hyperlink>
            <w:r w:rsidRPr="006B35D8">
              <w:rPr>
                <w:rFonts w:asciiTheme="majorHAnsi" w:hAnsiTheme="majorHAnsi" w:cstheme="majorHAnsi"/>
              </w:rPr>
              <w:t xml:space="preserve"> </w:t>
            </w:r>
          </w:p>
        </w:tc>
      </w:tr>
    </w:tbl>
    <w:p w14:paraId="241755F8" w14:textId="77777777" w:rsidR="00F57F35" w:rsidRPr="006B35D8" w:rsidRDefault="00F57F35" w:rsidP="00B07144">
      <w:pPr>
        <w:tabs>
          <w:tab w:val="left" w:pos="2784"/>
        </w:tabs>
        <w:jc w:val="both"/>
        <w:rPr>
          <w:rFonts w:asciiTheme="majorHAnsi" w:hAnsiTheme="majorHAnsi" w:cstheme="majorHAnsi"/>
        </w:rPr>
      </w:pPr>
    </w:p>
    <w:p w14:paraId="08C6C14B" w14:textId="77777777" w:rsidR="00B07144" w:rsidRPr="006B35D8" w:rsidRDefault="00B07144" w:rsidP="00234DC2">
      <w:pPr>
        <w:tabs>
          <w:tab w:val="left" w:pos="3635"/>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180"/>
      </w:tblGrid>
      <w:tr w:rsidR="007246B2" w:rsidRPr="006B35D8" w14:paraId="6251BBCD" w14:textId="77777777" w:rsidTr="003F0F40">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0F0C29E7" w14:textId="77777777" w:rsidR="007246B2" w:rsidRPr="006B35D8" w:rsidRDefault="007246B2" w:rsidP="003F0F40">
            <w:pPr>
              <w:jc w:val="both"/>
              <w:rPr>
                <w:rFonts w:asciiTheme="majorHAnsi" w:hAnsiTheme="majorHAnsi" w:cstheme="majorHAnsi"/>
                <w:bCs/>
              </w:rPr>
            </w:pPr>
            <w:r w:rsidRPr="006B35D8">
              <w:rPr>
                <w:rFonts w:asciiTheme="majorHAnsi" w:hAnsiTheme="majorHAnsi" w:cstheme="majorHAnsi"/>
                <w:bCs/>
              </w:rPr>
              <w:t xml:space="preserve">ÓRGÃO LICITANTE: </w:t>
            </w:r>
            <w:r w:rsidRPr="006B35D8">
              <w:rPr>
                <w:rFonts w:asciiTheme="majorHAnsi" w:hAnsiTheme="majorHAnsi" w:cstheme="majorHAnsi"/>
                <w:b/>
                <w:bCs/>
              </w:rPr>
              <w:t xml:space="preserve">DNIT - </w:t>
            </w:r>
            <w:r w:rsidRPr="006B35D8">
              <w:rPr>
                <w:rFonts w:asciiTheme="majorHAnsi" w:hAnsiTheme="majorHAnsi" w:cstheme="majorHAnsi"/>
                <w:b/>
              </w:rPr>
              <w:t>DEPARTAMENTO NACIONAL DE INFRAESTRUTURA DE TRANSPORTES SUPERINTENDÊNCIA REGIONAL NO ESTADO DE MINAS GERAIS</w:t>
            </w:r>
          </w:p>
        </w:tc>
        <w:tc>
          <w:tcPr>
            <w:tcW w:w="4180" w:type="dxa"/>
            <w:tcBorders>
              <w:top w:val="single" w:sz="4" w:space="0" w:color="auto"/>
              <w:left w:val="single" w:sz="4" w:space="0" w:color="auto"/>
              <w:bottom w:val="single" w:sz="4" w:space="0" w:color="auto"/>
              <w:right w:val="single" w:sz="4" w:space="0" w:color="auto"/>
            </w:tcBorders>
            <w:vAlign w:val="center"/>
            <w:hideMark/>
          </w:tcPr>
          <w:p w14:paraId="60B030EC" w14:textId="3D304128" w:rsidR="007246B2" w:rsidRPr="006B35D8" w:rsidRDefault="007246B2" w:rsidP="003F0F40">
            <w:pPr>
              <w:jc w:val="both"/>
              <w:rPr>
                <w:rFonts w:asciiTheme="majorHAnsi" w:hAnsiTheme="majorHAnsi" w:cstheme="majorHAnsi"/>
                <w:b/>
                <w:bCs/>
              </w:rPr>
            </w:pPr>
            <w:r w:rsidRPr="006B35D8">
              <w:rPr>
                <w:rFonts w:asciiTheme="majorHAnsi" w:hAnsiTheme="majorHAnsi" w:cstheme="majorHAnsi"/>
              </w:rPr>
              <w:t xml:space="preserve">EDITAL: </w:t>
            </w:r>
            <w:r w:rsidR="00614AC7" w:rsidRPr="006B35D8">
              <w:rPr>
                <w:rFonts w:asciiTheme="majorHAnsi" w:hAnsiTheme="majorHAnsi" w:cstheme="majorHAnsi"/>
                <w:b/>
                <w:bCs/>
              </w:rPr>
              <w:t>PREGÃO ELETRÔNICO Nº 513/2023 - UASG 393031 Nº PROCESSO: 50606004144202399.</w:t>
            </w:r>
          </w:p>
        </w:tc>
      </w:tr>
      <w:tr w:rsidR="007246B2" w:rsidRPr="006B35D8" w14:paraId="40F04836" w14:textId="77777777" w:rsidTr="003F0F4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749EA127" w14:textId="77777777" w:rsidR="007246B2" w:rsidRPr="006B35D8" w:rsidRDefault="007246B2" w:rsidP="003F0F40">
            <w:pPr>
              <w:pStyle w:val="Default"/>
              <w:jc w:val="both"/>
              <w:rPr>
                <w:rFonts w:asciiTheme="majorHAnsi" w:hAnsiTheme="majorHAnsi" w:cstheme="majorHAnsi"/>
              </w:rPr>
            </w:pPr>
            <w:r w:rsidRPr="006B35D8">
              <w:rPr>
                <w:rFonts w:asciiTheme="majorHAnsi" w:hAnsiTheme="majorHAnsi" w:cstheme="majorHAnsi"/>
              </w:rPr>
              <w:t>Endereço: Rua Líder, nº 197 – Bairro: Pampulha Belo Horizonte – MG</w:t>
            </w:r>
          </w:p>
          <w:p w14:paraId="049954C6" w14:textId="77777777" w:rsidR="007246B2" w:rsidRPr="006B35D8" w:rsidRDefault="007246B2" w:rsidP="003F0F40">
            <w:pPr>
              <w:pStyle w:val="Default"/>
              <w:jc w:val="both"/>
              <w:rPr>
                <w:rFonts w:asciiTheme="majorHAnsi" w:hAnsiTheme="majorHAnsi" w:cstheme="majorHAnsi"/>
              </w:rPr>
            </w:pPr>
            <w:proofErr w:type="gramStart"/>
            <w:r w:rsidRPr="006B35D8">
              <w:rPr>
                <w:rFonts w:asciiTheme="majorHAnsi" w:hAnsiTheme="majorHAnsi" w:cstheme="majorHAnsi"/>
              </w:rPr>
              <w:t>fone</w:t>
            </w:r>
            <w:proofErr w:type="gramEnd"/>
            <w:r w:rsidRPr="006B35D8">
              <w:rPr>
                <w:rFonts w:asciiTheme="majorHAnsi" w:hAnsiTheme="majorHAnsi" w:cstheme="majorHAnsi"/>
              </w:rPr>
              <w:t xml:space="preserve"> nº (31) 9 9374-0049 CEP: 31.270-480 </w:t>
            </w:r>
            <w:hyperlink r:id="rId26" w:history="1">
              <w:r w:rsidRPr="006B35D8">
                <w:rPr>
                  <w:rStyle w:val="Hyperlink"/>
                  <w:rFonts w:asciiTheme="majorHAnsi" w:hAnsiTheme="majorHAnsi" w:cstheme="majorHAnsi"/>
                </w:rPr>
                <w:t>http://www.dnit.gov.br</w:t>
              </w:r>
            </w:hyperlink>
            <w:r w:rsidRPr="006B35D8">
              <w:rPr>
                <w:rFonts w:asciiTheme="majorHAnsi" w:hAnsiTheme="majorHAnsi" w:cstheme="majorHAnsi"/>
              </w:rPr>
              <w:t xml:space="preserve"> -  E-mail: </w:t>
            </w:r>
            <w:hyperlink r:id="rId27" w:history="1">
              <w:r w:rsidRPr="006B35D8">
                <w:rPr>
                  <w:rStyle w:val="Hyperlink"/>
                  <w:rFonts w:asciiTheme="majorHAnsi" w:hAnsiTheme="majorHAnsi" w:cstheme="majorHAnsi"/>
                </w:rPr>
                <w:t>pregoeiro.sremg@dnit.gov.br</w:t>
              </w:r>
            </w:hyperlink>
            <w:r w:rsidRPr="006B35D8">
              <w:rPr>
                <w:rFonts w:asciiTheme="majorHAnsi" w:hAnsiTheme="majorHAnsi" w:cstheme="majorHAnsi"/>
              </w:rPr>
              <w:t xml:space="preserve">. </w:t>
            </w:r>
          </w:p>
          <w:p w14:paraId="0955F04C" w14:textId="77777777" w:rsidR="007246B2" w:rsidRPr="006B35D8" w:rsidRDefault="007246B2" w:rsidP="003F0F40">
            <w:pPr>
              <w:pStyle w:val="Default"/>
              <w:jc w:val="both"/>
              <w:rPr>
                <w:rFonts w:asciiTheme="majorHAnsi" w:hAnsiTheme="majorHAnsi" w:cstheme="majorHAnsi"/>
              </w:rPr>
            </w:pPr>
            <w:r w:rsidRPr="006B35D8">
              <w:rPr>
                <w:rFonts w:asciiTheme="majorHAnsi" w:hAnsiTheme="majorHAnsi" w:cstheme="majorHAnsi"/>
              </w:rPr>
              <w:t xml:space="preserve">Local: Portal de Compras do Governo Federal – </w:t>
            </w:r>
            <w:hyperlink r:id="rId28" w:history="1">
              <w:r w:rsidRPr="006B35D8">
                <w:rPr>
                  <w:rStyle w:val="Hyperlink"/>
                  <w:rFonts w:asciiTheme="majorHAnsi" w:hAnsiTheme="majorHAnsi" w:cstheme="majorHAnsi"/>
                </w:rPr>
                <w:t>www.comprasgovernamentais.gov.br</w:t>
              </w:r>
            </w:hyperlink>
            <w:r w:rsidRPr="006B35D8">
              <w:rPr>
                <w:rFonts w:asciiTheme="majorHAnsi" w:hAnsiTheme="majorHAnsi" w:cstheme="majorHAnsi"/>
              </w:rPr>
              <w:t xml:space="preserve"> </w:t>
            </w:r>
          </w:p>
        </w:tc>
      </w:tr>
      <w:tr w:rsidR="007246B2" w:rsidRPr="006B35D8" w14:paraId="69B11BB5" w14:textId="77777777" w:rsidTr="003F0F40">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5D0F06B9" w14:textId="479831E3" w:rsidR="007246B2" w:rsidRPr="006B35D8" w:rsidRDefault="007246B2" w:rsidP="00614AC7">
            <w:pPr>
              <w:jc w:val="both"/>
              <w:rPr>
                <w:rFonts w:asciiTheme="majorHAnsi" w:hAnsiTheme="majorHAnsi" w:cstheme="majorHAnsi"/>
              </w:rPr>
            </w:pPr>
            <w:r w:rsidRPr="006B35D8">
              <w:rPr>
                <w:rFonts w:asciiTheme="majorHAnsi" w:hAnsiTheme="majorHAnsi" w:cstheme="majorHAnsi"/>
              </w:rPr>
              <w:t xml:space="preserve">OBJETO:  </w:t>
            </w:r>
            <w:r w:rsidR="00614AC7" w:rsidRPr="006B35D8">
              <w:rPr>
                <w:rFonts w:asciiTheme="majorHAnsi" w:hAnsiTheme="majorHAnsi" w:cstheme="majorHAnsi"/>
              </w:rPr>
              <w:t xml:space="preserve">Contratação empresa para execução dos serviços necessários de manutenção rodoviária (conservação/recuperação) na rodovia BR-381/MG, segmento km 262,2 ao km 342,6 e km 8,8 ao 15,0. Total de Itens Licitados: 1. </w:t>
            </w:r>
          </w:p>
        </w:tc>
        <w:tc>
          <w:tcPr>
            <w:tcW w:w="4180" w:type="dxa"/>
            <w:tcBorders>
              <w:top w:val="single" w:sz="4" w:space="0" w:color="auto"/>
              <w:left w:val="single" w:sz="4" w:space="0" w:color="auto"/>
              <w:bottom w:val="single" w:sz="4" w:space="0" w:color="auto"/>
              <w:right w:val="single" w:sz="4" w:space="0" w:color="auto"/>
            </w:tcBorders>
            <w:vAlign w:val="center"/>
            <w:hideMark/>
          </w:tcPr>
          <w:p w14:paraId="2481CF82" w14:textId="77777777" w:rsidR="007246B2" w:rsidRPr="006B35D8" w:rsidRDefault="007246B2" w:rsidP="003F0F40">
            <w:pPr>
              <w:pStyle w:val="Default"/>
              <w:jc w:val="both"/>
              <w:rPr>
                <w:rFonts w:asciiTheme="majorHAnsi" w:hAnsiTheme="majorHAnsi" w:cstheme="majorHAnsi"/>
              </w:rPr>
            </w:pPr>
            <w:r w:rsidRPr="006B35D8">
              <w:rPr>
                <w:rFonts w:asciiTheme="majorHAnsi" w:hAnsiTheme="majorHAnsi" w:cstheme="majorHAnsi"/>
              </w:rPr>
              <w:t xml:space="preserve">DATAS: </w:t>
            </w:r>
          </w:p>
          <w:p w14:paraId="29E32EEC" w14:textId="4E16CEAC" w:rsidR="00614AC7" w:rsidRPr="006B35D8" w:rsidRDefault="00614AC7" w:rsidP="00614AC7">
            <w:pPr>
              <w:pStyle w:val="Default"/>
              <w:numPr>
                <w:ilvl w:val="0"/>
                <w:numId w:val="15"/>
              </w:numPr>
              <w:jc w:val="both"/>
              <w:rPr>
                <w:rFonts w:asciiTheme="majorHAnsi" w:hAnsiTheme="majorHAnsi" w:cstheme="majorHAnsi"/>
              </w:rPr>
            </w:pPr>
            <w:r w:rsidRPr="006B35D8">
              <w:rPr>
                <w:rFonts w:asciiTheme="majorHAnsi" w:hAnsiTheme="majorHAnsi" w:cstheme="majorHAnsi"/>
              </w:rPr>
              <w:t>Entrega das Propostas: a partir de 01/11/2023 às 08</w:t>
            </w:r>
            <w:r w:rsidR="00C80AA5" w:rsidRPr="006B35D8">
              <w:rPr>
                <w:rFonts w:asciiTheme="majorHAnsi" w:hAnsiTheme="majorHAnsi" w:cstheme="majorHAnsi"/>
              </w:rPr>
              <w:t xml:space="preserve">h00 </w:t>
            </w:r>
          </w:p>
          <w:p w14:paraId="0E6B9D04" w14:textId="77777777" w:rsidR="00614AC7" w:rsidRPr="006B35D8" w:rsidRDefault="00614AC7" w:rsidP="00614AC7">
            <w:pPr>
              <w:pStyle w:val="Default"/>
              <w:numPr>
                <w:ilvl w:val="0"/>
                <w:numId w:val="15"/>
              </w:numPr>
              <w:jc w:val="both"/>
              <w:rPr>
                <w:rFonts w:asciiTheme="majorHAnsi" w:hAnsiTheme="majorHAnsi" w:cstheme="majorHAnsi"/>
              </w:rPr>
            </w:pPr>
            <w:r w:rsidRPr="006B35D8">
              <w:rPr>
                <w:rFonts w:asciiTheme="majorHAnsi" w:hAnsiTheme="majorHAnsi" w:cstheme="majorHAnsi"/>
              </w:rPr>
              <w:t>Abertura das Propostas: 17/11/2023 às 14h00</w:t>
            </w:r>
          </w:p>
          <w:p w14:paraId="14F3D7F9" w14:textId="51734897" w:rsidR="007246B2" w:rsidRPr="006B35D8" w:rsidRDefault="007246B2" w:rsidP="00614AC7">
            <w:pPr>
              <w:pStyle w:val="Default"/>
              <w:numPr>
                <w:ilvl w:val="0"/>
                <w:numId w:val="15"/>
              </w:numPr>
              <w:jc w:val="both"/>
              <w:rPr>
                <w:rFonts w:asciiTheme="majorHAnsi" w:hAnsiTheme="majorHAnsi" w:cstheme="majorHAnsi"/>
              </w:rPr>
            </w:pPr>
            <w:r w:rsidRPr="006B35D8">
              <w:rPr>
                <w:rFonts w:asciiTheme="majorHAnsi" w:hAnsiTheme="majorHAnsi" w:cstheme="majorHAnsi"/>
              </w:rPr>
              <w:t>Prazo total para execução: 24 meses.</w:t>
            </w:r>
          </w:p>
        </w:tc>
      </w:tr>
      <w:tr w:rsidR="007246B2" w:rsidRPr="006B35D8" w14:paraId="4F39803A" w14:textId="77777777" w:rsidTr="003F0F4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4A80EE0F" w14:textId="77777777" w:rsidR="007246B2" w:rsidRPr="006B35D8" w:rsidRDefault="007246B2" w:rsidP="003F0F40">
            <w:pPr>
              <w:jc w:val="center"/>
              <w:rPr>
                <w:rFonts w:asciiTheme="majorHAnsi" w:hAnsiTheme="majorHAnsi" w:cstheme="majorHAnsi"/>
              </w:rPr>
            </w:pPr>
            <w:r w:rsidRPr="006B35D8">
              <w:rPr>
                <w:rFonts w:asciiTheme="majorHAnsi" w:hAnsiTheme="majorHAnsi" w:cstheme="majorHAnsi"/>
              </w:rPr>
              <w:t>VALORES</w:t>
            </w:r>
          </w:p>
        </w:tc>
      </w:tr>
      <w:tr w:rsidR="007246B2" w:rsidRPr="006B35D8" w14:paraId="5551DF4A" w14:textId="77777777" w:rsidTr="003F0F40">
        <w:trPr>
          <w:cantSplit/>
          <w:trHeight w:val="275"/>
        </w:trPr>
        <w:tc>
          <w:tcPr>
            <w:tcW w:w="6663" w:type="dxa"/>
            <w:tcBorders>
              <w:top w:val="single" w:sz="4" w:space="0" w:color="auto"/>
              <w:left w:val="single" w:sz="4" w:space="0" w:color="auto"/>
              <w:bottom w:val="single" w:sz="4" w:space="0" w:color="auto"/>
              <w:right w:val="single" w:sz="4" w:space="0" w:color="auto"/>
            </w:tcBorders>
            <w:vAlign w:val="center"/>
            <w:hideMark/>
          </w:tcPr>
          <w:p w14:paraId="6BF9158C" w14:textId="77777777" w:rsidR="007246B2" w:rsidRPr="006B35D8" w:rsidRDefault="007246B2" w:rsidP="003F0F40">
            <w:pPr>
              <w:pStyle w:val="Default"/>
              <w:jc w:val="center"/>
              <w:rPr>
                <w:rFonts w:asciiTheme="majorHAnsi" w:hAnsiTheme="majorHAnsi" w:cstheme="majorHAnsi"/>
                <w:color w:val="auto"/>
              </w:rPr>
            </w:pPr>
            <w:r w:rsidRPr="006B35D8">
              <w:rPr>
                <w:rFonts w:asciiTheme="majorHAnsi" w:hAnsiTheme="majorHAnsi" w:cstheme="majorHAnsi"/>
                <w:color w:val="auto"/>
              </w:rPr>
              <w:lastRenderedPageBreak/>
              <w:t>Valor Estimado da Obra</w:t>
            </w:r>
          </w:p>
        </w:tc>
        <w:tc>
          <w:tcPr>
            <w:tcW w:w="4180" w:type="dxa"/>
            <w:tcBorders>
              <w:top w:val="single" w:sz="4" w:space="0" w:color="auto"/>
              <w:left w:val="single" w:sz="4" w:space="0" w:color="auto"/>
              <w:bottom w:val="single" w:sz="4" w:space="0" w:color="auto"/>
              <w:right w:val="single" w:sz="4" w:space="0" w:color="auto"/>
            </w:tcBorders>
            <w:vAlign w:val="center"/>
            <w:hideMark/>
          </w:tcPr>
          <w:p w14:paraId="4DBC8BF4" w14:textId="77777777" w:rsidR="007246B2" w:rsidRPr="006B35D8" w:rsidRDefault="007246B2" w:rsidP="003F0F40">
            <w:pPr>
              <w:pStyle w:val="Default"/>
              <w:jc w:val="center"/>
              <w:rPr>
                <w:rFonts w:asciiTheme="majorHAnsi" w:hAnsiTheme="majorHAnsi" w:cstheme="majorHAnsi"/>
              </w:rPr>
            </w:pPr>
            <w:r w:rsidRPr="006B35D8">
              <w:rPr>
                <w:rFonts w:asciiTheme="majorHAnsi" w:hAnsiTheme="majorHAnsi" w:cstheme="majorHAnsi"/>
              </w:rPr>
              <w:t>Capital Social Igual ou Superior</w:t>
            </w:r>
          </w:p>
        </w:tc>
      </w:tr>
      <w:tr w:rsidR="007246B2" w:rsidRPr="006B35D8" w14:paraId="7305476C" w14:textId="77777777" w:rsidTr="003F0F40">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40EFF6F2" w14:textId="0D10F242" w:rsidR="007246B2" w:rsidRPr="006B35D8" w:rsidRDefault="007246B2" w:rsidP="003F0F40">
            <w:pPr>
              <w:pStyle w:val="Default"/>
              <w:jc w:val="center"/>
              <w:rPr>
                <w:rFonts w:asciiTheme="majorHAnsi" w:hAnsiTheme="majorHAnsi" w:cstheme="majorHAnsi"/>
                <w:color w:val="auto"/>
              </w:rPr>
            </w:pPr>
            <w:r w:rsidRPr="006B35D8">
              <w:rPr>
                <w:rFonts w:asciiTheme="majorHAnsi" w:hAnsiTheme="majorHAnsi" w:cstheme="majorHAnsi"/>
                <w:color w:val="auto"/>
              </w:rPr>
              <w:t xml:space="preserve">R$ </w:t>
            </w:r>
            <w:r w:rsidR="00614AC7" w:rsidRPr="006B35D8">
              <w:rPr>
                <w:rFonts w:asciiTheme="majorHAnsi" w:hAnsiTheme="majorHAnsi" w:cstheme="majorHAnsi"/>
                <w:color w:val="auto"/>
              </w:rPr>
              <w:t>118.986.766,87</w:t>
            </w:r>
          </w:p>
        </w:tc>
        <w:tc>
          <w:tcPr>
            <w:tcW w:w="4180" w:type="dxa"/>
            <w:tcBorders>
              <w:top w:val="single" w:sz="4" w:space="0" w:color="auto"/>
              <w:left w:val="single" w:sz="4" w:space="0" w:color="auto"/>
              <w:bottom w:val="single" w:sz="4" w:space="0" w:color="auto"/>
              <w:right w:val="single" w:sz="4" w:space="0" w:color="auto"/>
            </w:tcBorders>
            <w:vAlign w:val="center"/>
            <w:hideMark/>
          </w:tcPr>
          <w:p w14:paraId="50E16C51" w14:textId="77777777" w:rsidR="007246B2" w:rsidRPr="006B35D8" w:rsidRDefault="007246B2" w:rsidP="003F0F40">
            <w:pPr>
              <w:pStyle w:val="Default"/>
              <w:jc w:val="center"/>
              <w:rPr>
                <w:rFonts w:asciiTheme="majorHAnsi" w:hAnsiTheme="majorHAnsi" w:cstheme="majorHAnsi"/>
              </w:rPr>
            </w:pPr>
            <w:r w:rsidRPr="006B35D8">
              <w:rPr>
                <w:rFonts w:asciiTheme="majorHAnsi" w:hAnsiTheme="majorHAnsi" w:cstheme="majorHAnsi"/>
              </w:rPr>
              <w:t>-</w:t>
            </w:r>
          </w:p>
        </w:tc>
      </w:tr>
      <w:tr w:rsidR="007246B2" w:rsidRPr="006B35D8" w14:paraId="7C6A901E" w14:textId="77777777" w:rsidTr="003F0F40">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2C91FEEF" w14:textId="77777777" w:rsidR="007246B2" w:rsidRPr="006B35D8" w:rsidRDefault="007246B2" w:rsidP="003F0F40">
            <w:pPr>
              <w:autoSpaceDE w:val="0"/>
              <w:autoSpaceDN w:val="0"/>
              <w:adjustRightInd w:val="0"/>
              <w:jc w:val="both"/>
              <w:rPr>
                <w:rFonts w:asciiTheme="majorHAnsi" w:hAnsiTheme="majorHAnsi" w:cstheme="majorHAnsi"/>
              </w:rPr>
            </w:pPr>
            <w:r w:rsidRPr="006B35D8">
              <w:rPr>
                <w:rFonts w:asciiTheme="majorHAnsi" w:hAnsiTheme="majorHAnsi" w:cstheme="majorHAnsi"/>
              </w:rPr>
              <w:t>CAPACIDADE TÉCNICA:</w:t>
            </w:r>
          </w:p>
          <w:p w14:paraId="77EDE4AC" w14:textId="26080D12" w:rsidR="00614AC7" w:rsidRPr="006B35D8" w:rsidRDefault="007246B2" w:rsidP="003F0F40">
            <w:pPr>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 </w:t>
            </w:r>
            <w:r w:rsidR="00614AC7" w:rsidRPr="006B35D8">
              <w:rPr>
                <w:rFonts w:asciiTheme="majorHAnsi" w:hAnsiTheme="majorHAnsi" w:cstheme="majorHAnsi"/>
              </w:rPr>
              <w:drawing>
                <wp:inline distT="0" distB="0" distL="0" distR="0" wp14:anchorId="0853584B" wp14:editId="006EFC82">
                  <wp:extent cx="3696216" cy="140989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6216" cy="1409897"/>
                          </a:xfrm>
                          <a:prstGeom prst="rect">
                            <a:avLst/>
                          </a:prstGeom>
                        </pic:spPr>
                      </pic:pic>
                    </a:graphicData>
                  </a:graphic>
                </wp:inline>
              </w:drawing>
            </w:r>
          </w:p>
        </w:tc>
      </w:tr>
      <w:tr w:rsidR="007246B2" w:rsidRPr="006B35D8" w14:paraId="57B34819" w14:textId="77777777" w:rsidTr="003F0F40">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1F27D5FF" w14:textId="77777777" w:rsidR="007246B2" w:rsidRPr="006B35D8" w:rsidRDefault="007246B2" w:rsidP="003F0F40">
            <w:pPr>
              <w:pStyle w:val="Default"/>
              <w:tabs>
                <w:tab w:val="left" w:pos="3600"/>
              </w:tabs>
              <w:jc w:val="both"/>
              <w:rPr>
                <w:rFonts w:asciiTheme="majorHAnsi" w:hAnsiTheme="majorHAnsi" w:cstheme="majorHAnsi"/>
              </w:rPr>
            </w:pPr>
            <w:r w:rsidRPr="006B35D8">
              <w:rPr>
                <w:rFonts w:asciiTheme="majorHAnsi" w:hAnsiTheme="majorHAnsi" w:cstheme="majorHAnsi"/>
              </w:rPr>
              <w:t xml:space="preserve">CAPACIDADE OPERACIONAL: </w:t>
            </w:r>
          </w:p>
          <w:p w14:paraId="56495E4B" w14:textId="4FA7DE38" w:rsidR="007246B2" w:rsidRPr="006B35D8" w:rsidRDefault="00614AC7" w:rsidP="003F0F40">
            <w:pPr>
              <w:pStyle w:val="Default"/>
              <w:tabs>
                <w:tab w:val="left" w:pos="3600"/>
              </w:tabs>
              <w:jc w:val="both"/>
              <w:rPr>
                <w:rFonts w:asciiTheme="majorHAnsi" w:hAnsiTheme="majorHAnsi" w:cstheme="majorHAnsi"/>
              </w:rPr>
            </w:pPr>
            <w:r w:rsidRPr="006B35D8">
              <w:rPr>
                <w:rFonts w:asciiTheme="majorHAnsi" w:hAnsiTheme="majorHAnsi" w:cstheme="majorHAnsi"/>
              </w:rPr>
              <w:drawing>
                <wp:inline distT="0" distB="0" distL="0" distR="0" wp14:anchorId="7604E12F" wp14:editId="343FB5EC">
                  <wp:extent cx="4839375" cy="2676899"/>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9375" cy="2676899"/>
                          </a:xfrm>
                          <a:prstGeom prst="rect">
                            <a:avLst/>
                          </a:prstGeom>
                        </pic:spPr>
                      </pic:pic>
                    </a:graphicData>
                  </a:graphic>
                </wp:inline>
              </w:drawing>
            </w:r>
          </w:p>
        </w:tc>
      </w:tr>
      <w:tr w:rsidR="007246B2" w:rsidRPr="006B35D8" w14:paraId="59818F13" w14:textId="77777777" w:rsidTr="003F0F40">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13E1D3A8" w14:textId="77777777" w:rsidR="007246B2" w:rsidRPr="006B35D8" w:rsidRDefault="007246B2" w:rsidP="003F0F40">
            <w:pPr>
              <w:jc w:val="both"/>
              <w:rPr>
                <w:rFonts w:asciiTheme="majorHAnsi" w:hAnsiTheme="majorHAnsi" w:cstheme="majorHAnsi"/>
              </w:rPr>
            </w:pPr>
            <w:r w:rsidRPr="006B35D8">
              <w:rPr>
                <w:rFonts w:asciiTheme="majorHAnsi" w:hAnsiTheme="majorHAnsi" w:cstheme="majorHAnsi"/>
              </w:rPr>
              <w:t xml:space="preserve">ÍNDICES ECONÔMICOS: CONFORME EDITAL. </w:t>
            </w:r>
          </w:p>
        </w:tc>
      </w:tr>
      <w:tr w:rsidR="007246B2" w:rsidRPr="006B35D8" w14:paraId="5CD4159E" w14:textId="77777777" w:rsidTr="003F0F40">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5A5AAAD6" w14:textId="612A3C88" w:rsidR="007246B2" w:rsidRPr="006B35D8" w:rsidRDefault="007246B2" w:rsidP="00C80AA5">
            <w:pPr>
              <w:pStyle w:val="Default"/>
              <w:jc w:val="both"/>
              <w:rPr>
                <w:rFonts w:asciiTheme="majorHAnsi" w:hAnsiTheme="majorHAnsi" w:cstheme="majorHAnsi"/>
              </w:rPr>
            </w:pPr>
            <w:r w:rsidRPr="006B35D8">
              <w:rPr>
                <w:rFonts w:asciiTheme="majorHAnsi" w:hAnsiTheme="majorHAnsi" w:cstheme="majorHAnsi"/>
              </w:rPr>
              <w:t xml:space="preserve">OBSERVAÇÕES: </w:t>
            </w:r>
            <w:r w:rsidR="00C80AA5" w:rsidRPr="006B35D8">
              <w:rPr>
                <w:rFonts w:asciiTheme="majorHAnsi" w:hAnsiTheme="majorHAnsi" w:cstheme="majorHAnsi"/>
              </w:rPr>
              <w:t xml:space="preserve">Entrega das Propostas </w:t>
            </w:r>
            <w:r w:rsidR="00C80AA5" w:rsidRPr="006B35D8">
              <w:rPr>
                <w:rFonts w:asciiTheme="majorHAnsi" w:hAnsiTheme="majorHAnsi" w:cstheme="majorHAnsi"/>
              </w:rPr>
              <w:t xml:space="preserve">no site </w:t>
            </w:r>
            <w:hyperlink r:id="rId31" w:history="1">
              <w:r w:rsidR="00C80AA5" w:rsidRPr="006B35D8">
                <w:rPr>
                  <w:rStyle w:val="Hyperlink"/>
                  <w:rFonts w:asciiTheme="majorHAnsi" w:hAnsiTheme="majorHAnsi" w:cstheme="majorHAnsi"/>
                </w:rPr>
                <w:t>www.gov.br/compras</w:t>
              </w:r>
            </w:hyperlink>
            <w:r w:rsidR="00C80AA5" w:rsidRPr="006B35D8">
              <w:rPr>
                <w:rFonts w:asciiTheme="majorHAnsi" w:hAnsiTheme="majorHAnsi" w:cstheme="majorHAnsi"/>
              </w:rPr>
              <w:t xml:space="preserve">. </w:t>
            </w:r>
            <w:r w:rsidR="00614AC7" w:rsidRPr="006B35D8">
              <w:rPr>
                <w:rFonts w:asciiTheme="majorHAnsi" w:hAnsiTheme="majorHAnsi" w:cstheme="majorHAnsi"/>
              </w:rPr>
              <w:t>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Contagem - Supervisor: Alexandre de Oliveira; E-mail: alex.oliveira@dnit.gov.br; Telefone: (31) 2111-9040.</w:t>
            </w:r>
          </w:p>
          <w:p w14:paraId="6358B2E6" w14:textId="2495E893" w:rsidR="00614AC7" w:rsidRPr="006B35D8" w:rsidRDefault="00614AC7" w:rsidP="004F4061">
            <w:pPr>
              <w:jc w:val="both"/>
              <w:rPr>
                <w:rFonts w:asciiTheme="majorHAnsi" w:hAnsiTheme="majorHAnsi" w:cstheme="majorHAnsi"/>
              </w:rPr>
            </w:pPr>
            <w:r w:rsidRPr="006B35D8">
              <w:rPr>
                <w:rFonts w:asciiTheme="majorHAnsi" w:hAnsiTheme="majorHAnsi" w:cstheme="majorHAnsi"/>
              </w:rPr>
              <w:t xml:space="preserve">Edital: 01/11/2023 das 08h00 às 12h00 e das 13h00 às 17h00. Endereço: </w:t>
            </w:r>
            <w:hyperlink r:id="rId32" w:history="1">
              <w:r w:rsidRPr="006B35D8">
                <w:rPr>
                  <w:rStyle w:val="Hyperlink"/>
                  <w:rFonts w:asciiTheme="majorHAnsi" w:hAnsiTheme="majorHAnsi" w:cstheme="majorHAnsi"/>
                </w:rPr>
                <w:t>Www.dnit.gov.br</w:t>
              </w:r>
            </w:hyperlink>
            <w:r w:rsidRPr="006B35D8">
              <w:rPr>
                <w:rFonts w:asciiTheme="majorHAnsi" w:hAnsiTheme="majorHAnsi" w:cstheme="majorHAnsi"/>
              </w:rPr>
              <w:t xml:space="preserve"> Ou Rua Líder, 197, Pampulha - Belo Horizonte/MG ou </w:t>
            </w:r>
            <w:hyperlink r:id="rId33" w:history="1">
              <w:r w:rsidRPr="006B35D8">
                <w:rPr>
                  <w:rStyle w:val="Hyperlink"/>
                  <w:rFonts w:asciiTheme="majorHAnsi" w:hAnsiTheme="majorHAnsi" w:cstheme="majorHAnsi"/>
                </w:rPr>
                <w:t>https://www.gov.br/compras/edital/393031-5-00513-2023</w:t>
              </w:r>
            </w:hyperlink>
            <w:r w:rsidRPr="006B35D8">
              <w:rPr>
                <w:rFonts w:asciiTheme="majorHAnsi" w:hAnsiTheme="majorHAnsi" w:cstheme="majorHAnsi"/>
              </w:rPr>
              <w:t xml:space="preserve">. </w:t>
            </w:r>
            <w:proofErr w:type="gramStart"/>
            <w:r w:rsidRPr="006B35D8">
              <w:rPr>
                <w:rFonts w:asciiTheme="majorHAnsi" w:hAnsiTheme="majorHAnsi" w:cstheme="majorHAnsi"/>
              </w:rPr>
              <w:t>no</w:t>
            </w:r>
            <w:proofErr w:type="gramEnd"/>
            <w:r w:rsidRPr="006B35D8">
              <w:rPr>
                <w:rFonts w:asciiTheme="majorHAnsi" w:hAnsiTheme="majorHAnsi" w:cstheme="majorHAnsi"/>
              </w:rPr>
              <w:t xml:space="preserve"> site </w:t>
            </w:r>
            <w:hyperlink r:id="rId34" w:history="1">
              <w:r w:rsidRPr="006B35D8">
                <w:rPr>
                  <w:rStyle w:val="Hyperlink"/>
                  <w:rFonts w:asciiTheme="majorHAnsi" w:hAnsiTheme="majorHAnsi" w:cstheme="majorHAnsi"/>
                </w:rPr>
                <w:t>www.gov.br/compras</w:t>
              </w:r>
            </w:hyperlink>
            <w:r w:rsidRPr="006B35D8">
              <w:rPr>
                <w:rFonts w:asciiTheme="majorHAnsi" w:hAnsiTheme="majorHAnsi" w:cstheme="majorHAnsi"/>
              </w:rPr>
              <w:t>.</w:t>
            </w:r>
            <w:r w:rsidR="004F4061">
              <w:rPr>
                <w:rFonts w:asciiTheme="majorHAnsi" w:hAnsiTheme="majorHAnsi" w:cstheme="majorHAnsi"/>
              </w:rPr>
              <w:t xml:space="preserve"> </w:t>
            </w:r>
            <w:hyperlink r:id="rId35" w:history="1">
              <w:r w:rsidRPr="006B35D8">
                <w:rPr>
                  <w:rStyle w:val="Hyperlink"/>
                  <w:rFonts w:asciiTheme="majorHAnsi" w:hAnsiTheme="majorHAnsi" w:cstheme="majorHAnsi"/>
                </w:rPr>
                <w:t>http://www1.dnit.gov.br/editais/consulta/resumo.asp?NUMIDEdital=9848</w:t>
              </w:r>
            </w:hyperlink>
            <w:r w:rsidRPr="006B35D8">
              <w:rPr>
                <w:rFonts w:asciiTheme="majorHAnsi" w:hAnsiTheme="majorHAnsi" w:cstheme="majorHAnsi"/>
              </w:rPr>
              <w:t xml:space="preserve"> </w:t>
            </w:r>
          </w:p>
        </w:tc>
      </w:tr>
    </w:tbl>
    <w:p w14:paraId="0479D89F" w14:textId="77777777" w:rsidR="009B66D5" w:rsidRPr="006B35D8" w:rsidRDefault="009B66D5" w:rsidP="003A1C1E">
      <w:pPr>
        <w:tabs>
          <w:tab w:val="left" w:pos="2784"/>
        </w:tabs>
        <w:rPr>
          <w:rFonts w:asciiTheme="majorHAnsi" w:hAnsiTheme="majorHAnsi" w:cstheme="majorHAnsi"/>
        </w:rPr>
      </w:pPr>
      <w:bookmarkStart w:id="0" w:name="_GoBack"/>
      <w:bookmarkEnd w:id="0"/>
    </w:p>
    <w:p w14:paraId="3C62F724" w14:textId="485744EA" w:rsidR="00295C4B" w:rsidRPr="006B35D8" w:rsidRDefault="00295C4B" w:rsidP="009262B0">
      <w:pPr>
        <w:jc w:val="both"/>
        <w:rPr>
          <w:rFonts w:asciiTheme="majorHAnsi" w:hAnsiTheme="majorHAnsi" w:cstheme="majorHAnsi"/>
        </w:rPr>
      </w:pPr>
      <w:r w:rsidRPr="006B35D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6B35D8" w:rsidRDefault="00DA2A77" w:rsidP="00A25127">
      <w:pPr>
        <w:rPr>
          <w:rFonts w:asciiTheme="majorHAnsi" w:hAnsiTheme="majorHAnsi" w:cstheme="majorHAnsi"/>
          <w:b/>
        </w:rPr>
      </w:pPr>
    </w:p>
    <w:p w14:paraId="23CE6EA1" w14:textId="77777777" w:rsidR="005E4805" w:rsidRPr="006B35D8" w:rsidRDefault="005E4805" w:rsidP="00295C4B">
      <w:pPr>
        <w:autoSpaceDE w:val="0"/>
        <w:autoSpaceDN w:val="0"/>
        <w:adjustRightInd w:val="0"/>
        <w:jc w:val="center"/>
        <w:rPr>
          <w:rFonts w:asciiTheme="majorHAnsi" w:hAnsiTheme="majorHAnsi" w:cstheme="majorHAnsi"/>
          <w:b/>
        </w:rPr>
      </w:pPr>
    </w:p>
    <w:p w14:paraId="685006D6" w14:textId="77777777" w:rsidR="00295C4B" w:rsidRPr="006B35D8" w:rsidRDefault="00295C4B" w:rsidP="00295C4B">
      <w:pPr>
        <w:autoSpaceDE w:val="0"/>
        <w:autoSpaceDN w:val="0"/>
        <w:adjustRightInd w:val="0"/>
        <w:jc w:val="center"/>
        <w:rPr>
          <w:rFonts w:asciiTheme="majorHAnsi" w:hAnsiTheme="majorHAnsi" w:cstheme="majorHAnsi"/>
          <w:b/>
        </w:rPr>
      </w:pPr>
      <w:r w:rsidRPr="006B35D8">
        <w:rPr>
          <w:rFonts w:asciiTheme="majorHAnsi" w:hAnsiTheme="majorHAnsi" w:cstheme="majorHAnsi"/>
          <w:b/>
        </w:rPr>
        <w:t>ESTADO DE MINAS GERAIS</w:t>
      </w:r>
    </w:p>
    <w:p w14:paraId="1EAEF75B" w14:textId="45E1853B" w:rsidR="00723A5F" w:rsidRPr="006B35D8" w:rsidRDefault="00723A5F" w:rsidP="000D12A2">
      <w:pPr>
        <w:tabs>
          <w:tab w:val="left" w:pos="3024"/>
        </w:tabs>
        <w:autoSpaceDE w:val="0"/>
        <w:autoSpaceDN w:val="0"/>
        <w:adjustRightInd w:val="0"/>
        <w:jc w:val="both"/>
        <w:rPr>
          <w:rFonts w:asciiTheme="majorHAnsi" w:hAnsiTheme="majorHAnsi" w:cstheme="majorHAnsi"/>
          <w:b/>
        </w:rPr>
      </w:pPr>
      <w:bookmarkStart w:id="1" w:name="F0"/>
    </w:p>
    <w:p w14:paraId="0BF5683E" w14:textId="041C91C7" w:rsidR="00CA63F1" w:rsidRPr="006B35D8" w:rsidRDefault="008A1857" w:rsidP="00CA63F1">
      <w:pPr>
        <w:tabs>
          <w:tab w:val="left" w:pos="3024"/>
        </w:tabs>
        <w:autoSpaceDE w:val="0"/>
        <w:autoSpaceDN w:val="0"/>
        <w:adjustRightInd w:val="0"/>
        <w:jc w:val="both"/>
        <w:rPr>
          <w:rFonts w:asciiTheme="majorHAnsi" w:hAnsiTheme="majorHAnsi" w:cstheme="majorHAnsi"/>
          <w:b/>
        </w:rPr>
      </w:pPr>
      <w:r w:rsidRPr="006B35D8">
        <w:rPr>
          <w:rFonts w:asciiTheme="majorHAnsi" w:hAnsiTheme="majorHAnsi" w:cstheme="majorHAnsi"/>
          <w:b/>
        </w:rPr>
        <w:t>COMPANHIA DE SANEAMENTO MUNICIPAL – CESAMA - RDC ELETRÔNICO Nº 12/2023 - (LEI Nº 12.462/2011)</w:t>
      </w:r>
    </w:p>
    <w:p w14:paraId="30A9288E" w14:textId="06135103" w:rsidR="00F40D23" w:rsidRPr="006B35D8" w:rsidRDefault="00CA63F1"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Objeto:</w:t>
      </w:r>
      <w:r w:rsidRPr="006B35D8">
        <w:rPr>
          <w:rFonts w:asciiTheme="majorHAnsi" w:hAnsiTheme="majorHAnsi" w:cstheme="majorHAnsi"/>
        </w:rPr>
        <w:t xml:space="preserve"> </w:t>
      </w:r>
      <w:r w:rsidRPr="006B35D8">
        <w:rPr>
          <w:rFonts w:asciiTheme="majorHAnsi" w:hAnsiTheme="majorHAnsi" w:cstheme="majorHAnsi"/>
        </w:rPr>
        <w:t xml:space="preserve">Contratação de empresa para prestação de serviço de remodelação de redes do sistema de coleta de </w:t>
      </w:r>
      <w:proofErr w:type="gramStart"/>
      <w:r w:rsidRPr="006B35D8">
        <w:rPr>
          <w:rFonts w:asciiTheme="majorHAnsi" w:hAnsiTheme="majorHAnsi" w:cstheme="majorHAnsi"/>
        </w:rPr>
        <w:t>esgoto</w:t>
      </w:r>
      <w:proofErr w:type="gramEnd"/>
      <w:r w:rsidRPr="006B35D8">
        <w:rPr>
          <w:rFonts w:asciiTheme="majorHAnsi" w:hAnsiTheme="majorHAnsi" w:cstheme="majorHAnsi"/>
        </w:rPr>
        <w:t xml:space="preserve"> sanitário e ramais de ligação em diversas ruas do município de Juiz de Fora MG.</w:t>
      </w:r>
      <w:r w:rsidR="002E37F0" w:rsidRPr="006B35D8">
        <w:rPr>
          <w:rFonts w:asciiTheme="majorHAnsi" w:hAnsiTheme="majorHAnsi" w:cstheme="majorHAnsi"/>
        </w:rPr>
        <w:t xml:space="preserve"> </w:t>
      </w:r>
      <w:r w:rsidRPr="006B35D8">
        <w:rPr>
          <w:rFonts w:asciiTheme="majorHAnsi" w:hAnsiTheme="majorHAnsi" w:cstheme="majorHAnsi"/>
        </w:rPr>
        <w:t xml:space="preserve">Edital a partir de: 03/11/2023 das 09:00 às 12:00 </w:t>
      </w:r>
      <w:proofErr w:type="spellStart"/>
      <w:r w:rsidRPr="006B35D8">
        <w:rPr>
          <w:rFonts w:asciiTheme="majorHAnsi" w:hAnsiTheme="majorHAnsi" w:cstheme="majorHAnsi"/>
        </w:rPr>
        <w:t>Hs</w:t>
      </w:r>
      <w:proofErr w:type="spellEnd"/>
      <w:r w:rsidRPr="006B35D8">
        <w:rPr>
          <w:rFonts w:asciiTheme="majorHAnsi" w:hAnsiTheme="majorHAnsi" w:cstheme="majorHAnsi"/>
        </w:rPr>
        <w:t xml:space="preserve"> e das 14:00 às 17:00 </w:t>
      </w:r>
      <w:proofErr w:type="spellStart"/>
      <w:r w:rsidRPr="006B35D8">
        <w:rPr>
          <w:rFonts w:asciiTheme="majorHAnsi" w:hAnsiTheme="majorHAnsi" w:cstheme="majorHAnsi"/>
        </w:rPr>
        <w:t>Hs</w:t>
      </w:r>
      <w:proofErr w:type="spellEnd"/>
      <w:r w:rsidR="00EF4BBB">
        <w:rPr>
          <w:rFonts w:asciiTheme="majorHAnsi" w:hAnsiTheme="majorHAnsi" w:cstheme="majorHAnsi"/>
        </w:rPr>
        <w:t xml:space="preserve"> </w:t>
      </w:r>
      <w:r w:rsidR="002E37F0" w:rsidRPr="006B35D8">
        <w:rPr>
          <w:rFonts w:asciiTheme="majorHAnsi" w:hAnsiTheme="majorHAnsi" w:cstheme="majorHAnsi"/>
        </w:rPr>
        <w:t xml:space="preserve">- </w:t>
      </w:r>
      <w:r w:rsidRPr="006B35D8">
        <w:rPr>
          <w:rFonts w:asciiTheme="majorHAnsi" w:hAnsiTheme="majorHAnsi" w:cstheme="majorHAnsi"/>
        </w:rPr>
        <w:t>Endereço: Av. Rio Branco, 1843 - 8º ao 11º Andares - Centro - Centro - Juiz de Fora (MG)</w:t>
      </w:r>
      <w:r w:rsidR="002E37F0" w:rsidRPr="006B35D8">
        <w:rPr>
          <w:rFonts w:asciiTheme="majorHAnsi" w:hAnsiTheme="majorHAnsi" w:cstheme="majorHAnsi"/>
        </w:rPr>
        <w:t xml:space="preserve"> - </w:t>
      </w:r>
      <w:r w:rsidRPr="006B35D8">
        <w:rPr>
          <w:rFonts w:asciiTheme="majorHAnsi" w:hAnsiTheme="majorHAnsi" w:cstheme="majorHAnsi"/>
        </w:rPr>
        <w:t>Telefone: (0xx32) 36929200</w:t>
      </w:r>
      <w:r w:rsidRPr="006B35D8">
        <w:rPr>
          <w:rFonts w:asciiTheme="majorHAnsi" w:hAnsiTheme="majorHAnsi" w:cstheme="majorHAnsi"/>
        </w:rPr>
        <w:t xml:space="preserve"> - </w:t>
      </w:r>
      <w:r w:rsidRPr="006B35D8">
        <w:rPr>
          <w:rFonts w:asciiTheme="majorHAnsi" w:hAnsiTheme="majorHAnsi" w:cstheme="majorHAnsi"/>
        </w:rPr>
        <w:t>Fax: (0xx32) 9202</w:t>
      </w:r>
      <w:r w:rsidR="002E37F0" w:rsidRPr="006B35D8">
        <w:rPr>
          <w:rFonts w:asciiTheme="majorHAnsi" w:hAnsiTheme="majorHAnsi" w:cstheme="majorHAnsi"/>
        </w:rPr>
        <w:t xml:space="preserve"> - </w:t>
      </w:r>
      <w:r w:rsidRPr="006B35D8">
        <w:rPr>
          <w:rFonts w:asciiTheme="majorHAnsi" w:hAnsiTheme="majorHAnsi" w:cstheme="majorHAnsi"/>
        </w:rPr>
        <w:t>Entrega da Proposta: 03/11/2023 às 09:00Hs</w:t>
      </w:r>
      <w:r w:rsidR="002E37F0" w:rsidRPr="006B35D8">
        <w:rPr>
          <w:rFonts w:asciiTheme="majorHAnsi" w:hAnsiTheme="majorHAnsi" w:cstheme="majorHAnsi"/>
        </w:rPr>
        <w:t>.</w:t>
      </w:r>
    </w:p>
    <w:p w14:paraId="6485AC1F" w14:textId="77777777" w:rsidR="00F40D23" w:rsidRPr="006B35D8" w:rsidRDefault="00F40D23" w:rsidP="00234DC2">
      <w:pPr>
        <w:tabs>
          <w:tab w:val="left" w:pos="3024"/>
        </w:tabs>
        <w:autoSpaceDE w:val="0"/>
        <w:autoSpaceDN w:val="0"/>
        <w:adjustRightInd w:val="0"/>
        <w:jc w:val="both"/>
        <w:rPr>
          <w:rFonts w:asciiTheme="majorHAnsi" w:hAnsiTheme="majorHAnsi" w:cstheme="majorHAnsi"/>
          <w:b/>
        </w:rPr>
      </w:pPr>
    </w:p>
    <w:p w14:paraId="687EDEC6" w14:textId="77777777" w:rsidR="00B07144" w:rsidRPr="006B35D8" w:rsidRDefault="00B07144" w:rsidP="00234DC2">
      <w:pPr>
        <w:tabs>
          <w:tab w:val="left" w:pos="3024"/>
        </w:tabs>
        <w:autoSpaceDE w:val="0"/>
        <w:autoSpaceDN w:val="0"/>
        <w:adjustRightInd w:val="0"/>
        <w:jc w:val="both"/>
        <w:rPr>
          <w:rFonts w:asciiTheme="majorHAnsi" w:hAnsiTheme="majorHAnsi" w:cstheme="majorHAnsi"/>
          <w:b/>
        </w:rPr>
      </w:pPr>
    </w:p>
    <w:p w14:paraId="21389BB0" w14:textId="77777777" w:rsidR="00EF4BBB" w:rsidRDefault="00EF4BBB" w:rsidP="00234DC2">
      <w:pPr>
        <w:tabs>
          <w:tab w:val="left" w:pos="3024"/>
        </w:tabs>
        <w:autoSpaceDE w:val="0"/>
        <w:autoSpaceDN w:val="0"/>
        <w:adjustRightInd w:val="0"/>
        <w:jc w:val="both"/>
        <w:rPr>
          <w:rFonts w:asciiTheme="majorHAnsi" w:hAnsiTheme="majorHAnsi" w:cstheme="majorHAnsi"/>
        </w:rPr>
      </w:pPr>
      <w:r w:rsidRPr="00EF4BBB">
        <w:rPr>
          <w:rFonts w:asciiTheme="majorHAnsi" w:hAnsiTheme="majorHAnsi" w:cstheme="majorHAnsi"/>
          <w:b/>
        </w:rPr>
        <w:t>PREFEITURA DE CAMPOS ALTOS COMISSÃO DE LICITAÇÃO AVISO DE LICITAÇÃO PREFEITURA MUNICIPAL DE CAMPOS ALTOS/MG</w:t>
      </w:r>
      <w:r>
        <w:rPr>
          <w:rFonts w:asciiTheme="majorHAnsi" w:hAnsiTheme="majorHAnsi" w:cstheme="majorHAnsi"/>
        </w:rPr>
        <w:t xml:space="preserve"> </w:t>
      </w:r>
    </w:p>
    <w:p w14:paraId="21D42B1E" w14:textId="13B97CF1" w:rsidR="00B07144" w:rsidRPr="006B35D8" w:rsidRDefault="00B07144" w:rsidP="00234DC2">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 Município de Campos Altos- MG, torna público a quem interessar possa que, está aberta licitação modalidade Concorrência Nº 02/2023, Processo Nº 167/2023, para CONTRATAÇÃO DE EMPRESA ESPECIALIZADA EM CONSTRUÇÃO PARA REFORMA DO CMEI OLAVO LIODONIO DA SILVA NO MUNICÍPIO DE CAMPOS ALTOS - MG. Abertura prevista para o dia 19/12/2023 08:30:00 horas. A visita técnica será nos dias 11/12/2023 à 15/12/2023 </w:t>
      </w:r>
      <w:proofErr w:type="spellStart"/>
      <w:r w:rsidRPr="006B35D8">
        <w:rPr>
          <w:rFonts w:asciiTheme="majorHAnsi" w:hAnsiTheme="majorHAnsi" w:cstheme="majorHAnsi"/>
        </w:rPr>
        <w:t>hrs</w:t>
      </w:r>
      <w:proofErr w:type="spellEnd"/>
      <w:r w:rsidRPr="006B35D8">
        <w:rPr>
          <w:rFonts w:asciiTheme="majorHAnsi" w:hAnsiTheme="majorHAnsi" w:cstheme="majorHAnsi"/>
        </w:rPr>
        <w:t xml:space="preserve">. O Edital encontra-se a disposição no Setor de Licitação desta Prefeitura ou pelo e-mail: </w:t>
      </w:r>
      <w:hyperlink r:id="rId37" w:history="1">
        <w:r w:rsidRPr="006B35D8">
          <w:rPr>
            <w:rStyle w:val="Hyperlink"/>
            <w:rFonts w:asciiTheme="majorHAnsi" w:hAnsiTheme="majorHAnsi" w:cstheme="majorHAnsi"/>
          </w:rPr>
          <w:t>licitacao@camposaltos.mg.gov.br</w:t>
        </w:r>
      </w:hyperlink>
      <w:r w:rsidRPr="006B35D8">
        <w:rPr>
          <w:rFonts w:asciiTheme="majorHAnsi" w:hAnsiTheme="majorHAnsi" w:cstheme="majorHAnsi"/>
        </w:rPr>
        <w:t>.</w:t>
      </w:r>
    </w:p>
    <w:p w14:paraId="0FD4AC09" w14:textId="77777777" w:rsidR="00B07144" w:rsidRPr="006B35D8" w:rsidRDefault="00B07144" w:rsidP="00234DC2">
      <w:pPr>
        <w:tabs>
          <w:tab w:val="left" w:pos="3024"/>
        </w:tabs>
        <w:autoSpaceDE w:val="0"/>
        <w:autoSpaceDN w:val="0"/>
        <w:adjustRightInd w:val="0"/>
        <w:jc w:val="both"/>
        <w:rPr>
          <w:rFonts w:asciiTheme="majorHAnsi" w:hAnsiTheme="majorHAnsi" w:cstheme="majorHAnsi"/>
        </w:rPr>
      </w:pPr>
    </w:p>
    <w:p w14:paraId="5BB9462B" w14:textId="77777777" w:rsidR="00B07144" w:rsidRPr="006B35D8" w:rsidRDefault="00B07144" w:rsidP="00234DC2">
      <w:pPr>
        <w:tabs>
          <w:tab w:val="left" w:pos="3024"/>
        </w:tabs>
        <w:autoSpaceDE w:val="0"/>
        <w:autoSpaceDN w:val="0"/>
        <w:adjustRightInd w:val="0"/>
        <w:jc w:val="both"/>
        <w:rPr>
          <w:rFonts w:asciiTheme="majorHAnsi" w:hAnsiTheme="majorHAnsi" w:cstheme="majorHAnsi"/>
        </w:rPr>
      </w:pPr>
    </w:p>
    <w:p w14:paraId="2C7F8166" w14:textId="77777777" w:rsidR="00EF4BBB" w:rsidRDefault="00EF4BBB" w:rsidP="00234DC2">
      <w:pPr>
        <w:tabs>
          <w:tab w:val="left" w:pos="3024"/>
        </w:tabs>
        <w:autoSpaceDE w:val="0"/>
        <w:autoSpaceDN w:val="0"/>
        <w:adjustRightInd w:val="0"/>
        <w:jc w:val="both"/>
        <w:rPr>
          <w:rFonts w:asciiTheme="majorHAnsi" w:hAnsiTheme="majorHAnsi" w:cstheme="majorHAnsi"/>
        </w:rPr>
      </w:pPr>
      <w:r w:rsidRPr="00EF4BBB">
        <w:rPr>
          <w:rFonts w:asciiTheme="majorHAnsi" w:hAnsiTheme="majorHAnsi" w:cstheme="majorHAnsi"/>
          <w:b/>
        </w:rPr>
        <w:t xml:space="preserve">PREFEITURA DE SANTA BÁRBARA/MG – PROCESSO 225/2023 – CONCORRENCIA 008/2023 </w:t>
      </w:r>
    </w:p>
    <w:p w14:paraId="57A830E0" w14:textId="2CFF8B1C" w:rsidR="00B07144" w:rsidRPr="006B35D8" w:rsidRDefault="00B07144" w:rsidP="00234DC2">
      <w:pPr>
        <w:tabs>
          <w:tab w:val="left" w:pos="3024"/>
        </w:tabs>
        <w:autoSpaceDE w:val="0"/>
        <w:autoSpaceDN w:val="0"/>
        <w:adjustRightInd w:val="0"/>
        <w:jc w:val="both"/>
        <w:rPr>
          <w:rFonts w:asciiTheme="majorHAnsi" w:hAnsiTheme="majorHAnsi" w:cstheme="majorHAnsi"/>
        </w:rPr>
      </w:pPr>
      <w:proofErr w:type="spellStart"/>
      <w:r w:rsidRPr="006B35D8">
        <w:rPr>
          <w:rFonts w:asciiTheme="majorHAnsi" w:hAnsiTheme="majorHAnsi" w:cstheme="majorHAnsi"/>
        </w:rPr>
        <w:t>Objeto:Contratação</w:t>
      </w:r>
      <w:proofErr w:type="spellEnd"/>
      <w:r w:rsidRPr="006B35D8">
        <w:rPr>
          <w:rFonts w:asciiTheme="majorHAnsi" w:hAnsiTheme="majorHAnsi" w:cstheme="majorHAnsi"/>
        </w:rPr>
        <w:t xml:space="preserve"> de empresa especializada para execução da construção da Creche Vanessa de Oliveira Borges, situada na rua Antônio Adelino de Paula, nº 261, bairro São Bernardo em Santa Bárbara – MG, conforme edital e anexos. Data do recebimento das propostas e documentos:08/12/2023às08:30 horas - Local de realização do certame: Praça Cleves de Faria, nº 122, Centro – Santa Bárbara/MG – Prédio da Prefeitura Municipal - Edital à disposição no</w:t>
      </w:r>
      <w:r w:rsidR="00EF4BBB">
        <w:rPr>
          <w:rFonts w:asciiTheme="majorHAnsi" w:hAnsiTheme="majorHAnsi" w:cstheme="majorHAnsi"/>
        </w:rPr>
        <w:t xml:space="preserve"> site </w:t>
      </w:r>
      <w:hyperlink r:id="rId38" w:history="1">
        <w:r w:rsidR="00EF4BBB" w:rsidRPr="009A5E5B">
          <w:rPr>
            <w:rStyle w:val="Hyperlink"/>
            <w:rFonts w:asciiTheme="majorHAnsi" w:hAnsiTheme="majorHAnsi" w:cstheme="majorHAnsi"/>
          </w:rPr>
          <w:t>www.santabarbara.mg.gov.br</w:t>
        </w:r>
      </w:hyperlink>
      <w:r w:rsidR="00EF4BBB">
        <w:rPr>
          <w:rFonts w:asciiTheme="majorHAnsi" w:hAnsiTheme="majorHAnsi" w:cstheme="majorHAnsi"/>
        </w:rPr>
        <w:t xml:space="preserve"> </w:t>
      </w:r>
      <w:r w:rsidRPr="006B35D8">
        <w:rPr>
          <w:rFonts w:asciiTheme="majorHAnsi" w:hAnsiTheme="majorHAnsi" w:cstheme="majorHAnsi"/>
        </w:rPr>
        <w:t>e na Prefeitura.</w:t>
      </w:r>
    </w:p>
    <w:p w14:paraId="2F8AC50C" w14:textId="77777777" w:rsidR="00B07144" w:rsidRPr="006B35D8" w:rsidRDefault="00B07144" w:rsidP="00234DC2">
      <w:pPr>
        <w:tabs>
          <w:tab w:val="left" w:pos="3024"/>
        </w:tabs>
        <w:autoSpaceDE w:val="0"/>
        <w:autoSpaceDN w:val="0"/>
        <w:adjustRightInd w:val="0"/>
        <w:jc w:val="both"/>
        <w:rPr>
          <w:rFonts w:asciiTheme="majorHAnsi" w:hAnsiTheme="majorHAnsi" w:cstheme="majorHAnsi"/>
        </w:rPr>
      </w:pPr>
    </w:p>
    <w:p w14:paraId="0D1C58A6" w14:textId="287B2418" w:rsidR="00CA63F1" w:rsidRPr="006B35D8" w:rsidRDefault="00B07144" w:rsidP="002D7006">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b/>
        </w:rPr>
        <w:t xml:space="preserve"> </w:t>
      </w:r>
    </w:p>
    <w:p w14:paraId="72A29D44" w14:textId="7D24C12A" w:rsidR="00CA63F1" w:rsidRPr="00EF4BBB" w:rsidRDefault="00EF4BBB" w:rsidP="00CA63F1">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PREFEITURA MUNICIPAL DE TIMÓTEO/MG</w:t>
      </w:r>
      <w:r>
        <w:rPr>
          <w:rFonts w:asciiTheme="majorHAnsi" w:hAnsiTheme="majorHAnsi" w:cstheme="majorHAnsi"/>
          <w:b/>
        </w:rPr>
        <w:t xml:space="preserve"> - </w:t>
      </w:r>
      <w:r w:rsidRPr="00EF4BBB">
        <w:rPr>
          <w:rFonts w:asciiTheme="majorHAnsi" w:hAnsiTheme="majorHAnsi" w:cstheme="majorHAnsi"/>
          <w:b/>
        </w:rPr>
        <w:t>CONCORRÊNCIA ELETRÔNICA Nº 17/2023 - (LEI Nº 14.133/2021)</w:t>
      </w:r>
    </w:p>
    <w:p w14:paraId="5177F3B3" w14:textId="4956EBC9" w:rsidR="009B66D5" w:rsidRPr="006B35D8" w:rsidRDefault="00CA63F1"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Objeto: Objeto: Contratação de serviços de engenharia ou arquitetura e urbanismo para execução da obra de construção de mureta e alambrado no Campo do Bairro Novo Tempo e construção de passeio no Campo Gameleira, no Bairro Primavera, Município de Timóteo/MG, conforme Contrato de Repasse nº 925017/2021/MDR/CAIXA</w:t>
      </w:r>
      <w:r w:rsidR="00EF4BBB">
        <w:rPr>
          <w:rFonts w:asciiTheme="majorHAnsi" w:hAnsiTheme="majorHAnsi" w:cstheme="majorHAnsi"/>
        </w:rPr>
        <w:t xml:space="preserve"> </w:t>
      </w:r>
      <w:r w:rsidRPr="006B35D8">
        <w:rPr>
          <w:rFonts w:asciiTheme="majorHAnsi" w:hAnsiTheme="majorHAnsi" w:cstheme="majorHAnsi"/>
        </w:rPr>
        <w:t xml:space="preserve">Edital a partir de: 03/11/2023 das 08:00 às 11:00 </w:t>
      </w:r>
      <w:proofErr w:type="spellStart"/>
      <w:r w:rsidRPr="006B35D8">
        <w:rPr>
          <w:rFonts w:asciiTheme="majorHAnsi" w:hAnsiTheme="majorHAnsi" w:cstheme="majorHAnsi"/>
        </w:rPr>
        <w:t>Hs</w:t>
      </w:r>
      <w:proofErr w:type="spellEnd"/>
      <w:r w:rsidRPr="006B35D8">
        <w:rPr>
          <w:rFonts w:asciiTheme="majorHAnsi" w:hAnsiTheme="majorHAnsi" w:cstheme="majorHAnsi"/>
        </w:rPr>
        <w:t xml:space="preserve"> e das 12:00 às 17:59 </w:t>
      </w:r>
      <w:proofErr w:type="spellStart"/>
      <w:r w:rsidRPr="006B35D8">
        <w:rPr>
          <w:rFonts w:asciiTheme="majorHAnsi" w:hAnsiTheme="majorHAnsi" w:cstheme="majorHAnsi"/>
        </w:rPr>
        <w:t>Hs</w:t>
      </w:r>
      <w:proofErr w:type="spellEnd"/>
      <w:r w:rsidR="00EF4BBB">
        <w:rPr>
          <w:rFonts w:asciiTheme="majorHAnsi" w:hAnsiTheme="majorHAnsi" w:cstheme="majorHAnsi"/>
        </w:rPr>
        <w:t xml:space="preserve"> - </w:t>
      </w:r>
      <w:r w:rsidRPr="006B35D8">
        <w:rPr>
          <w:rFonts w:asciiTheme="majorHAnsi" w:hAnsiTheme="majorHAnsi" w:cstheme="majorHAnsi"/>
        </w:rPr>
        <w:t xml:space="preserve">Endereço: Avenida Acesita, Nº 3230 - </w:t>
      </w:r>
      <w:proofErr w:type="spellStart"/>
      <w:r w:rsidRPr="006B35D8">
        <w:rPr>
          <w:rFonts w:asciiTheme="majorHAnsi" w:hAnsiTheme="majorHAnsi" w:cstheme="majorHAnsi"/>
        </w:rPr>
        <w:t>Sao</w:t>
      </w:r>
      <w:proofErr w:type="spellEnd"/>
      <w:r w:rsidRPr="006B35D8">
        <w:rPr>
          <w:rFonts w:asciiTheme="majorHAnsi" w:hAnsiTheme="majorHAnsi" w:cstheme="majorHAnsi"/>
        </w:rPr>
        <w:t xml:space="preserve"> José - Timóteo (MG)</w:t>
      </w:r>
      <w:r w:rsidR="00EF4BBB">
        <w:rPr>
          <w:rFonts w:asciiTheme="majorHAnsi" w:hAnsiTheme="majorHAnsi" w:cstheme="majorHAnsi"/>
        </w:rPr>
        <w:t xml:space="preserve"> - </w:t>
      </w:r>
      <w:r w:rsidRPr="006B35D8">
        <w:rPr>
          <w:rFonts w:asciiTheme="majorHAnsi" w:hAnsiTheme="majorHAnsi" w:cstheme="majorHAnsi"/>
        </w:rPr>
        <w:t>Telefone: (0xx31) 38474701</w:t>
      </w:r>
      <w:r w:rsidR="00EF4BBB">
        <w:rPr>
          <w:rFonts w:asciiTheme="majorHAnsi" w:hAnsiTheme="majorHAnsi" w:cstheme="majorHAnsi"/>
        </w:rPr>
        <w:t xml:space="preserve"> - </w:t>
      </w:r>
      <w:r w:rsidRPr="006B35D8">
        <w:rPr>
          <w:rFonts w:asciiTheme="majorHAnsi" w:hAnsiTheme="majorHAnsi" w:cstheme="majorHAnsi"/>
        </w:rPr>
        <w:t>Entrega da Proposta: 03/11/2023 às 08:00Hs</w:t>
      </w:r>
      <w:r w:rsidR="00EF4BBB">
        <w:rPr>
          <w:rFonts w:asciiTheme="majorHAnsi" w:hAnsiTheme="majorHAnsi" w:cstheme="majorHAnsi"/>
        </w:rPr>
        <w:t xml:space="preserve">. </w:t>
      </w:r>
    </w:p>
    <w:p w14:paraId="79B62C68" w14:textId="77777777" w:rsidR="00B07144" w:rsidRPr="00EF4BBB" w:rsidRDefault="00B07144" w:rsidP="00CA63F1">
      <w:pPr>
        <w:tabs>
          <w:tab w:val="left" w:pos="3024"/>
        </w:tabs>
        <w:autoSpaceDE w:val="0"/>
        <w:autoSpaceDN w:val="0"/>
        <w:adjustRightInd w:val="0"/>
        <w:jc w:val="both"/>
        <w:rPr>
          <w:rFonts w:asciiTheme="majorHAnsi" w:hAnsiTheme="majorHAnsi" w:cstheme="majorHAnsi"/>
          <w:b/>
        </w:rPr>
      </w:pPr>
    </w:p>
    <w:p w14:paraId="5CD283D2" w14:textId="77777777" w:rsidR="00B07144" w:rsidRPr="00EF4BBB" w:rsidRDefault="00B07144" w:rsidP="00CA63F1">
      <w:pPr>
        <w:tabs>
          <w:tab w:val="left" w:pos="3024"/>
        </w:tabs>
        <w:autoSpaceDE w:val="0"/>
        <w:autoSpaceDN w:val="0"/>
        <w:adjustRightInd w:val="0"/>
        <w:jc w:val="both"/>
        <w:rPr>
          <w:rFonts w:asciiTheme="majorHAnsi" w:hAnsiTheme="majorHAnsi" w:cstheme="majorHAnsi"/>
          <w:b/>
        </w:rPr>
      </w:pPr>
    </w:p>
    <w:p w14:paraId="18E6B8D3" w14:textId="47E817ED" w:rsidR="00EF4BBB" w:rsidRPr="00EF4BBB" w:rsidRDefault="00EF4BBB" w:rsidP="00CA63F1">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DE TRÊS PONTAS VISO DE LICITAÇÃO – CONCORRÊNCIA N.º 018/2023 – PROCESSO N.º 287/2023 </w:t>
      </w:r>
    </w:p>
    <w:p w14:paraId="1317FAD0" w14:textId="664D3CC9" w:rsidR="00B07144" w:rsidRPr="006B35D8" w:rsidRDefault="00B07144"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A Prefeitura Municipal de Três Pontas - MG, através da Comissão Permanente de Licitação, torna pública a abertura de procedimento licitatório na modalidade Concorrência, do tipo Menor Preço Global, </w:t>
      </w:r>
      <w:proofErr w:type="spellStart"/>
      <w:r w:rsidRPr="006B35D8">
        <w:rPr>
          <w:rFonts w:asciiTheme="majorHAnsi" w:hAnsiTheme="majorHAnsi" w:cstheme="majorHAnsi"/>
        </w:rPr>
        <w:lastRenderedPageBreak/>
        <w:t>paraCONTRATAÇÃO</w:t>
      </w:r>
      <w:proofErr w:type="spellEnd"/>
      <w:r w:rsidRPr="006B35D8">
        <w:rPr>
          <w:rFonts w:asciiTheme="majorHAnsi" w:hAnsiTheme="majorHAnsi" w:cstheme="majorHAnsi"/>
        </w:rPr>
        <w:t xml:space="preserve"> DE EMPRESA ESPECIALIZADA OBJETIVANDO A REFORMA DE IMÓVEL PERTENCENTE AO PATRIMÔNIO PÚBLICO </w:t>
      </w:r>
      <w:proofErr w:type="spellStart"/>
      <w:proofErr w:type="gramStart"/>
      <w:r w:rsidRPr="006B35D8">
        <w:rPr>
          <w:rFonts w:asciiTheme="majorHAnsi" w:hAnsiTheme="majorHAnsi" w:cstheme="majorHAnsi"/>
        </w:rPr>
        <w:t>MUNICIPAL,localizado</w:t>
      </w:r>
      <w:proofErr w:type="spellEnd"/>
      <w:proofErr w:type="gramEnd"/>
      <w:r w:rsidRPr="006B35D8">
        <w:rPr>
          <w:rFonts w:asciiTheme="majorHAnsi" w:hAnsiTheme="majorHAnsi" w:cstheme="majorHAnsi"/>
        </w:rPr>
        <w:t xml:space="preserve"> na Rua João Mulato, s/n.º, Bairro Village das Palmeiras, com fornecimento de material, mão de obra e tudo que se fizer necessário para a perfeita execução da obra. O Edital completo e seus anexos poderão ser retirados gratuitamente no sítio www.trespontas.mg.gov.br. A abertura dos envelopes será realizada pela Comissão Permanente de Licitação do Município, no dia 06de </w:t>
      </w:r>
      <w:proofErr w:type="spellStart"/>
      <w:r w:rsidRPr="006B35D8">
        <w:rPr>
          <w:rFonts w:asciiTheme="majorHAnsi" w:hAnsiTheme="majorHAnsi" w:cstheme="majorHAnsi"/>
        </w:rPr>
        <w:t>dezembrode</w:t>
      </w:r>
      <w:proofErr w:type="spellEnd"/>
      <w:r w:rsidRPr="006B35D8">
        <w:rPr>
          <w:rFonts w:asciiTheme="majorHAnsi" w:hAnsiTheme="majorHAnsi" w:cstheme="majorHAnsi"/>
        </w:rPr>
        <w:t xml:space="preserve"> 2023, às 09 horas, na sala da Divisão de Licitações e Contratos. TRÊS PONTAS (MG), 1° de novembro de 2023.</w:t>
      </w:r>
    </w:p>
    <w:p w14:paraId="56A7EC70" w14:textId="77777777" w:rsidR="00FA7C58" w:rsidRPr="006B35D8" w:rsidRDefault="00FA7C58" w:rsidP="00CA63F1">
      <w:pPr>
        <w:tabs>
          <w:tab w:val="left" w:pos="3024"/>
        </w:tabs>
        <w:autoSpaceDE w:val="0"/>
        <w:autoSpaceDN w:val="0"/>
        <w:adjustRightInd w:val="0"/>
        <w:jc w:val="both"/>
        <w:rPr>
          <w:rFonts w:asciiTheme="majorHAnsi" w:hAnsiTheme="majorHAnsi" w:cstheme="majorHAnsi"/>
        </w:rPr>
      </w:pPr>
    </w:p>
    <w:p w14:paraId="189FCB2B" w14:textId="77777777" w:rsidR="00A93D29" w:rsidRPr="00EF4BBB" w:rsidRDefault="00A93D29" w:rsidP="00CA63F1">
      <w:pPr>
        <w:tabs>
          <w:tab w:val="left" w:pos="3024"/>
        </w:tabs>
        <w:autoSpaceDE w:val="0"/>
        <w:autoSpaceDN w:val="0"/>
        <w:adjustRightInd w:val="0"/>
        <w:jc w:val="both"/>
        <w:rPr>
          <w:rFonts w:asciiTheme="majorHAnsi" w:hAnsiTheme="majorHAnsi" w:cstheme="majorHAnsi"/>
          <w:b/>
        </w:rPr>
      </w:pPr>
    </w:p>
    <w:p w14:paraId="7D85DFAF" w14:textId="77777777" w:rsidR="00EF4BBB" w:rsidRDefault="00EF4BBB" w:rsidP="00CA63F1">
      <w:pPr>
        <w:tabs>
          <w:tab w:val="left" w:pos="3024"/>
        </w:tabs>
        <w:autoSpaceDE w:val="0"/>
        <w:autoSpaceDN w:val="0"/>
        <w:adjustRightInd w:val="0"/>
        <w:jc w:val="both"/>
        <w:rPr>
          <w:rFonts w:asciiTheme="majorHAnsi" w:hAnsiTheme="majorHAnsi" w:cstheme="majorHAnsi"/>
        </w:rPr>
      </w:pPr>
      <w:r w:rsidRPr="00EF4BBB">
        <w:rPr>
          <w:rFonts w:asciiTheme="majorHAnsi" w:hAnsiTheme="majorHAnsi" w:cstheme="majorHAnsi"/>
          <w:b/>
        </w:rPr>
        <w:t>PREFEITURA MUNICIPAL DE UBERABA CONCORRÊNCIA ELETRÔNICA Nº 18/2023</w:t>
      </w:r>
      <w:r w:rsidRPr="006B35D8">
        <w:rPr>
          <w:rFonts w:asciiTheme="majorHAnsi" w:hAnsiTheme="majorHAnsi" w:cstheme="majorHAnsi"/>
        </w:rPr>
        <w:t xml:space="preserve"> </w:t>
      </w:r>
    </w:p>
    <w:p w14:paraId="4541F867" w14:textId="0F43036A" w:rsidR="00A93D29" w:rsidRPr="006B35D8" w:rsidRDefault="00A93D29"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Objeto: CONTRATAÇÃO DE EMPRESA DE ENGENHARIA PARA PRESTAÇÃO DE SERVIÇOS DE REFORMA DO CRAS JOÃO WAGNER RIBEIRO (CRAS BOA VISTA), em atendimento à Secretaria de Desenvolvimento Social [SEDS]. Recebimento das Propostas por meio eletrônico: A partir das 12horas do dia 31/10/2023 até às 13h 59min do dia 13/12/2023. Abertura da Sessão de Disputa de Preços: Às 14horas do dia 13/12/2023. Tipo: Menor preço Global. Modo de Disputa: Aberto e Fechado. Valor Estimado: R$ 119.309,61. Fontes de Recursos: Transferência Especial dos Estados. O Edital estará disponível a partir das 12 horas do dia 31/10/2023 através dos links: https://prefeitura.uberaba.mg.gov.br/portalcidadao/; </w:t>
      </w:r>
      <w:hyperlink r:id="rId39" w:history="1">
        <w:r w:rsidR="00EF4BBB" w:rsidRPr="009A5E5B">
          <w:rPr>
            <w:rStyle w:val="Hyperlink"/>
            <w:rFonts w:asciiTheme="majorHAnsi" w:hAnsiTheme="majorHAnsi" w:cstheme="majorHAnsi"/>
          </w:rPr>
          <w:t>https://www.gov.br/pncp/pt-br</w:t>
        </w:r>
      </w:hyperlink>
      <w:r w:rsidRPr="006B35D8">
        <w:rPr>
          <w:rFonts w:asciiTheme="majorHAnsi" w:hAnsiTheme="majorHAnsi" w:cstheme="majorHAnsi"/>
        </w:rPr>
        <w:t>;</w:t>
      </w:r>
      <w:r w:rsidR="00EF4BBB">
        <w:rPr>
          <w:rFonts w:asciiTheme="majorHAnsi" w:hAnsiTheme="majorHAnsi" w:cstheme="majorHAnsi"/>
        </w:rPr>
        <w:t xml:space="preserve"> </w:t>
      </w:r>
      <w:r w:rsidRPr="006B35D8">
        <w:rPr>
          <w:rFonts w:asciiTheme="majorHAnsi" w:hAnsiTheme="majorHAnsi" w:cstheme="majorHAnsi"/>
        </w:rPr>
        <w:t xml:space="preserve">e/ou pela Plataforma Eletrônica de Licitações https://ammlicita.org.br. Demais informações podem ser obtidas pelo telefone (34) 3318-0938 e/ou e-mail: </w:t>
      </w:r>
      <w:hyperlink r:id="rId40" w:history="1">
        <w:r w:rsidR="00EF4BBB" w:rsidRPr="009A5E5B">
          <w:rPr>
            <w:rStyle w:val="Hyperlink"/>
            <w:rFonts w:asciiTheme="majorHAnsi" w:hAnsiTheme="majorHAnsi" w:cstheme="majorHAnsi"/>
          </w:rPr>
          <w:t>operacionalização.ucc@uberaba.mg.gov.br</w:t>
        </w:r>
      </w:hyperlink>
      <w:r w:rsidRPr="006B35D8">
        <w:rPr>
          <w:rFonts w:asciiTheme="majorHAnsi" w:hAnsiTheme="majorHAnsi" w:cstheme="majorHAnsi"/>
        </w:rPr>
        <w:t>.</w:t>
      </w:r>
      <w:r w:rsidR="00EF4BBB">
        <w:rPr>
          <w:rFonts w:asciiTheme="majorHAnsi" w:hAnsiTheme="majorHAnsi" w:cstheme="majorHAnsi"/>
        </w:rPr>
        <w:t xml:space="preserve"> </w:t>
      </w:r>
    </w:p>
    <w:p w14:paraId="0EE361B6" w14:textId="77777777" w:rsidR="00A93D29" w:rsidRPr="006B35D8" w:rsidRDefault="00A93D29" w:rsidP="00CA63F1">
      <w:pPr>
        <w:tabs>
          <w:tab w:val="left" w:pos="3024"/>
        </w:tabs>
        <w:autoSpaceDE w:val="0"/>
        <w:autoSpaceDN w:val="0"/>
        <w:adjustRightInd w:val="0"/>
        <w:jc w:val="both"/>
        <w:rPr>
          <w:rFonts w:asciiTheme="majorHAnsi" w:hAnsiTheme="majorHAnsi" w:cstheme="majorHAnsi"/>
        </w:rPr>
      </w:pPr>
    </w:p>
    <w:p w14:paraId="0326564A" w14:textId="77777777" w:rsidR="00FA7C58" w:rsidRPr="00EF4BBB" w:rsidRDefault="00FA7C58" w:rsidP="00CA63F1">
      <w:pPr>
        <w:tabs>
          <w:tab w:val="left" w:pos="3024"/>
        </w:tabs>
        <w:autoSpaceDE w:val="0"/>
        <w:autoSpaceDN w:val="0"/>
        <w:adjustRightInd w:val="0"/>
        <w:jc w:val="both"/>
        <w:rPr>
          <w:rFonts w:asciiTheme="majorHAnsi" w:hAnsiTheme="majorHAnsi" w:cstheme="majorHAnsi"/>
          <w:b/>
        </w:rPr>
      </w:pPr>
    </w:p>
    <w:p w14:paraId="58BD32E9" w14:textId="089D2BD9" w:rsidR="00EF4BBB" w:rsidRPr="00EF4BBB" w:rsidRDefault="00EF4BBB" w:rsidP="00CA63F1">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DEPARTAMENTO REGIONAL DE MINAS GERAIS AVISO DE LICITAÇÃO CONCORRÊNCIA SENAI Nº 9756.2023.NLI.PP.0076.SISTEMA FIEMG </w:t>
      </w:r>
    </w:p>
    <w:p w14:paraId="70C900F0" w14:textId="6D57076F" w:rsidR="00FA7C58" w:rsidRPr="006B35D8" w:rsidRDefault="00FA7C58"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Objeto: Contratação de empresa, pelo regime de empreitada por preço global, para a execução das obras de revitalização de coberturas, em atendimento a demanda da Unidade denominada "SENAI Complexo Horto", localizada na Rua Santo Agostinho, n.º 1.717, Bairro Horto Florestal, CEP 31035-480, em Belo Horizonte - MG. Prazo para acolhimento das propostas: até às 09h30min do dia 16/11/2023. Data de início da sessão de disputa (lances): às 10h00min do dia 16/11/2023. Edital e seus anexos disponíveis para consulta pela internet, no endereço </w:t>
      </w:r>
      <w:hyperlink r:id="rId41" w:history="1">
        <w:r w:rsidR="00EF4BBB" w:rsidRPr="009A5E5B">
          <w:rPr>
            <w:rStyle w:val="Hyperlink"/>
            <w:rFonts w:asciiTheme="majorHAnsi" w:hAnsiTheme="majorHAnsi" w:cstheme="majorHAnsi"/>
          </w:rPr>
          <w:t>https://compras.fiemg.com.br/</w:t>
        </w:r>
      </w:hyperlink>
      <w:r w:rsidRPr="006B35D8">
        <w:rPr>
          <w:rFonts w:asciiTheme="majorHAnsi" w:hAnsiTheme="majorHAnsi" w:cstheme="majorHAnsi"/>
        </w:rPr>
        <w:t>.</w:t>
      </w:r>
      <w:r w:rsidR="00EF4BBB">
        <w:rPr>
          <w:rFonts w:asciiTheme="majorHAnsi" w:hAnsiTheme="majorHAnsi" w:cstheme="majorHAnsi"/>
        </w:rPr>
        <w:t xml:space="preserve"> </w:t>
      </w:r>
    </w:p>
    <w:p w14:paraId="77E3A3CA" w14:textId="77777777" w:rsidR="005728ED" w:rsidRPr="006B35D8" w:rsidRDefault="005728ED" w:rsidP="00CA63F1">
      <w:pPr>
        <w:tabs>
          <w:tab w:val="left" w:pos="3024"/>
        </w:tabs>
        <w:autoSpaceDE w:val="0"/>
        <w:autoSpaceDN w:val="0"/>
        <w:adjustRightInd w:val="0"/>
        <w:jc w:val="both"/>
        <w:rPr>
          <w:rFonts w:asciiTheme="majorHAnsi" w:hAnsiTheme="majorHAnsi" w:cstheme="majorHAnsi"/>
        </w:rPr>
      </w:pPr>
    </w:p>
    <w:p w14:paraId="730F7ADC" w14:textId="77777777" w:rsidR="005728ED" w:rsidRPr="006B35D8" w:rsidRDefault="005728ED" w:rsidP="00CA63F1">
      <w:pPr>
        <w:tabs>
          <w:tab w:val="left" w:pos="3024"/>
        </w:tabs>
        <w:autoSpaceDE w:val="0"/>
        <w:autoSpaceDN w:val="0"/>
        <w:adjustRightInd w:val="0"/>
        <w:jc w:val="both"/>
        <w:rPr>
          <w:rFonts w:asciiTheme="majorHAnsi" w:hAnsiTheme="majorHAnsi" w:cstheme="majorHAnsi"/>
        </w:rPr>
      </w:pPr>
    </w:p>
    <w:p w14:paraId="4927A214" w14:textId="77777777" w:rsidR="00FA7C58" w:rsidRPr="00EF4BBB" w:rsidRDefault="005728ED" w:rsidP="00CA63F1">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INSTITUTO FEDERAL DE EDUCAÇÃO, CIÊNCIA E TECNOLOGIA DO NORTE DE MINAS </w:t>
      </w:r>
      <w:proofErr w:type="gramStart"/>
      <w:r w:rsidRPr="00EF4BBB">
        <w:rPr>
          <w:rFonts w:asciiTheme="majorHAnsi" w:hAnsiTheme="majorHAnsi" w:cstheme="majorHAnsi"/>
          <w:b/>
        </w:rPr>
        <w:t xml:space="preserve">GERAIS </w:t>
      </w:r>
      <w:r w:rsidRPr="00EF4BBB">
        <w:rPr>
          <w:rFonts w:asciiTheme="majorHAnsi" w:hAnsiTheme="majorHAnsi" w:cstheme="majorHAnsi"/>
          <w:b/>
        </w:rPr>
        <w:t xml:space="preserve"> </w:t>
      </w:r>
      <w:r w:rsidR="00FA7C58" w:rsidRPr="00EF4BBB">
        <w:rPr>
          <w:rFonts w:asciiTheme="majorHAnsi" w:hAnsiTheme="majorHAnsi" w:cstheme="majorHAnsi"/>
          <w:b/>
        </w:rPr>
        <w:t>-</w:t>
      </w:r>
      <w:proofErr w:type="gramEnd"/>
      <w:r w:rsidR="00FA7C58" w:rsidRPr="00EF4BBB">
        <w:rPr>
          <w:rFonts w:asciiTheme="majorHAnsi" w:hAnsiTheme="majorHAnsi" w:cstheme="majorHAnsi"/>
          <w:b/>
        </w:rPr>
        <w:t xml:space="preserve"> AVISO DE LICITAÇÃO RDC ELETRÔNICO Nº 4/2023 - UASG 158121 Nº Processo: 23391000640202363. </w:t>
      </w:r>
    </w:p>
    <w:p w14:paraId="33E93B24" w14:textId="15BBFAF3" w:rsidR="005728ED" w:rsidRPr="006B35D8" w:rsidRDefault="00FA7C58" w:rsidP="00CA63F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Objeto: Contratação de empresa especializada para execução da Obra de Pavimentação e Redes de Esgoto e Drena</w:t>
      </w:r>
      <w:r w:rsidRPr="006B35D8">
        <w:rPr>
          <w:rFonts w:asciiTheme="majorHAnsi" w:hAnsiTheme="majorHAnsi" w:cstheme="majorHAnsi"/>
        </w:rPr>
        <w:t xml:space="preserve">gem do IFNMG - Campus Araçuaí. </w:t>
      </w:r>
      <w:r w:rsidRPr="006B35D8">
        <w:rPr>
          <w:rFonts w:asciiTheme="majorHAnsi" w:hAnsiTheme="majorHAnsi" w:cstheme="majorHAnsi"/>
        </w:rPr>
        <w:t xml:space="preserve">Total de Itens Licitados: 1. Edital: 30/10/2023 das 08h00 às 17h00. Endereço: Fazenda do Meio Pé a Serra, Rod. Br 367, Km 278, S/n, Zona Rural - Araçuai/MG ou https://www.gov.br/compras/edital/158121-99-00004-2023. Entrega das Propostas: a partir de 30/10/2023 às 08h00 no site </w:t>
      </w:r>
      <w:hyperlink r:id="rId42" w:history="1">
        <w:r w:rsidR="00EF4BBB" w:rsidRPr="009A5E5B">
          <w:rPr>
            <w:rStyle w:val="Hyperlink"/>
            <w:rFonts w:asciiTheme="majorHAnsi" w:hAnsiTheme="majorHAnsi" w:cstheme="majorHAnsi"/>
          </w:rPr>
          <w:t>www.gov.br/compras/pt-br/</w:t>
        </w:r>
      </w:hyperlink>
      <w:r w:rsidRPr="006B35D8">
        <w:rPr>
          <w:rFonts w:asciiTheme="majorHAnsi" w:hAnsiTheme="majorHAnsi" w:cstheme="majorHAnsi"/>
        </w:rPr>
        <w:t>.</w:t>
      </w:r>
      <w:r w:rsidR="00EF4BBB">
        <w:rPr>
          <w:rFonts w:asciiTheme="majorHAnsi" w:hAnsiTheme="majorHAnsi" w:cstheme="majorHAnsi"/>
        </w:rPr>
        <w:t xml:space="preserve"> </w:t>
      </w:r>
      <w:r w:rsidRPr="006B35D8">
        <w:rPr>
          <w:rFonts w:asciiTheme="majorHAnsi" w:hAnsiTheme="majorHAnsi" w:cstheme="majorHAnsi"/>
        </w:rPr>
        <w:t xml:space="preserve">Abertura das Propostas: 22/11/2023 às 09h00 no site </w:t>
      </w:r>
      <w:hyperlink r:id="rId43" w:history="1">
        <w:r w:rsidR="00EF4BBB" w:rsidRPr="009A5E5B">
          <w:rPr>
            <w:rStyle w:val="Hyperlink"/>
            <w:rFonts w:asciiTheme="majorHAnsi" w:hAnsiTheme="majorHAnsi" w:cstheme="majorHAnsi"/>
          </w:rPr>
          <w:t>www.gov.br/compras/pt-br/</w:t>
        </w:r>
      </w:hyperlink>
      <w:r w:rsidRPr="006B35D8">
        <w:rPr>
          <w:rFonts w:asciiTheme="majorHAnsi" w:hAnsiTheme="majorHAnsi" w:cstheme="majorHAnsi"/>
        </w:rPr>
        <w:t>.</w:t>
      </w:r>
      <w:r w:rsidR="00EF4BBB">
        <w:rPr>
          <w:rFonts w:asciiTheme="majorHAnsi" w:hAnsiTheme="majorHAnsi" w:cstheme="majorHAnsi"/>
        </w:rPr>
        <w:t xml:space="preserve"> </w:t>
      </w:r>
    </w:p>
    <w:p w14:paraId="01CCECC1" w14:textId="77777777" w:rsidR="009B66D5" w:rsidRPr="006B35D8" w:rsidRDefault="009B66D5" w:rsidP="002D7006">
      <w:pPr>
        <w:tabs>
          <w:tab w:val="left" w:pos="3024"/>
        </w:tabs>
        <w:autoSpaceDE w:val="0"/>
        <w:autoSpaceDN w:val="0"/>
        <w:adjustRightInd w:val="0"/>
        <w:jc w:val="both"/>
        <w:rPr>
          <w:rFonts w:asciiTheme="majorHAnsi" w:hAnsiTheme="majorHAnsi" w:cstheme="majorHAnsi"/>
        </w:rPr>
      </w:pPr>
    </w:p>
    <w:p w14:paraId="5F4D31CE" w14:textId="77777777" w:rsidR="009227E9" w:rsidRPr="006B35D8" w:rsidRDefault="009227E9" w:rsidP="00754FD1">
      <w:pPr>
        <w:tabs>
          <w:tab w:val="left" w:pos="3024"/>
        </w:tabs>
        <w:autoSpaceDE w:val="0"/>
        <w:autoSpaceDN w:val="0"/>
        <w:adjustRightInd w:val="0"/>
        <w:jc w:val="both"/>
        <w:rPr>
          <w:rFonts w:asciiTheme="majorHAnsi" w:hAnsiTheme="majorHAnsi" w:cstheme="majorHAnsi"/>
          <w:b/>
        </w:rPr>
      </w:pPr>
    </w:p>
    <w:p w14:paraId="2F7CA572" w14:textId="417E55BF" w:rsidR="009227E9" w:rsidRPr="006B35D8" w:rsidRDefault="008471FE" w:rsidP="009227E9">
      <w:pPr>
        <w:tabs>
          <w:tab w:val="left" w:pos="3024"/>
        </w:tabs>
        <w:autoSpaceDE w:val="0"/>
        <w:autoSpaceDN w:val="0"/>
        <w:adjustRightInd w:val="0"/>
        <w:jc w:val="center"/>
        <w:rPr>
          <w:rFonts w:asciiTheme="majorHAnsi" w:hAnsiTheme="majorHAnsi" w:cstheme="majorHAnsi"/>
          <w:b/>
        </w:rPr>
      </w:pPr>
      <w:r w:rsidRPr="006B35D8">
        <w:rPr>
          <w:rFonts w:asciiTheme="majorHAnsi" w:hAnsiTheme="majorHAnsi" w:cstheme="majorHAnsi"/>
          <w:b/>
        </w:rPr>
        <w:t>ESTADO DA BAHIA</w:t>
      </w:r>
    </w:p>
    <w:p w14:paraId="67E4E83A" w14:textId="77777777" w:rsidR="00541648" w:rsidRPr="006B35D8" w:rsidRDefault="00541648" w:rsidP="009227E9">
      <w:pPr>
        <w:tabs>
          <w:tab w:val="left" w:pos="3024"/>
        </w:tabs>
        <w:autoSpaceDE w:val="0"/>
        <w:autoSpaceDN w:val="0"/>
        <w:adjustRightInd w:val="0"/>
        <w:jc w:val="center"/>
        <w:rPr>
          <w:rFonts w:asciiTheme="majorHAnsi" w:hAnsiTheme="majorHAnsi" w:cstheme="majorHAnsi"/>
          <w:b/>
        </w:rPr>
      </w:pPr>
    </w:p>
    <w:p w14:paraId="736CEE6B" w14:textId="5F093B97" w:rsidR="00CA63F1" w:rsidRPr="006B35D8" w:rsidRDefault="00B07144" w:rsidP="008471FE">
      <w:pPr>
        <w:tabs>
          <w:tab w:val="left" w:pos="3024"/>
        </w:tabs>
        <w:autoSpaceDE w:val="0"/>
        <w:autoSpaceDN w:val="0"/>
        <w:adjustRightInd w:val="0"/>
        <w:jc w:val="both"/>
        <w:rPr>
          <w:rFonts w:asciiTheme="majorHAnsi" w:hAnsiTheme="majorHAnsi" w:cstheme="majorHAnsi"/>
          <w:b/>
        </w:rPr>
      </w:pPr>
      <w:r w:rsidRPr="006B35D8">
        <w:rPr>
          <w:rFonts w:asciiTheme="majorHAnsi" w:hAnsiTheme="majorHAnsi" w:cstheme="majorHAnsi"/>
          <w:b/>
        </w:rPr>
        <w:t>SECRETARIA DE INFRAESTRUTURA HÍDRICA E SANEAMENTO EMPRESA BAIANA DE ÁGUAS E SANEAMENTO S.A. – EMBASA - AVISO DA LICITAÇÃO Nº 109/23</w:t>
      </w:r>
    </w:p>
    <w:p w14:paraId="2DA3499C" w14:textId="0F13FB0A" w:rsidR="009B66D5" w:rsidRPr="006B35D8" w:rsidRDefault="008471FE" w:rsidP="008471FE">
      <w:pPr>
        <w:tabs>
          <w:tab w:val="left" w:pos="3024"/>
        </w:tabs>
        <w:autoSpaceDE w:val="0"/>
        <w:autoSpaceDN w:val="0"/>
        <w:adjustRightInd w:val="0"/>
        <w:jc w:val="both"/>
        <w:rPr>
          <w:rFonts w:asciiTheme="majorHAnsi" w:hAnsiTheme="majorHAnsi" w:cstheme="majorHAnsi"/>
          <w:b/>
        </w:rPr>
      </w:pPr>
      <w:r w:rsidRPr="006B35D8">
        <w:rPr>
          <w:rFonts w:asciiTheme="majorHAnsi" w:hAnsiTheme="majorHAnsi" w:cstheme="majorHAnsi"/>
        </w:rPr>
        <w:lastRenderedPageBreak/>
        <w:t xml:space="preserve">A Embasa torna público que realizará a LICITAÇÃO n.º 109/23, processada de acordo com as disposições da Lei nº 13.303/2016, Lei complementar 123/2006 e Regulamento Interno de Licitações e Contratos da EMBASA. Objeto: Recuperação da bacia de dissipação, complementação da trincheira </w:t>
      </w:r>
      <w:proofErr w:type="spellStart"/>
      <w:r w:rsidRPr="006B35D8">
        <w:rPr>
          <w:rFonts w:asciiTheme="majorHAnsi" w:hAnsiTheme="majorHAnsi" w:cstheme="majorHAnsi"/>
        </w:rPr>
        <w:t>drenante</w:t>
      </w:r>
      <w:proofErr w:type="spellEnd"/>
      <w:r w:rsidRPr="006B35D8">
        <w:rPr>
          <w:rFonts w:asciiTheme="majorHAnsi" w:hAnsiTheme="majorHAnsi" w:cstheme="majorHAnsi"/>
        </w:rPr>
        <w:t xml:space="preserve"> e melhorias na crista e taludes da barragem de </w:t>
      </w:r>
      <w:proofErr w:type="spellStart"/>
      <w:r w:rsidRPr="006B35D8">
        <w:rPr>
          <w:rFonts w:asciiTheme="majorHAnsi" w:hAnsiTheme="majorHAnsi" w:cstheme="majorHAnsi"/>
        </w:rPr>
        <w:t>Pituaçu</w:t>
      </w:r>
      <w:proofErr w:type="spellEnd"/>
      <w:r w:rsidRPr="006B35D8">
        <w:rPr>
          <w:rFonts w:asciiTheme="majorHAnsi" w:hAnsiTheme="majorHAnsi" w:cstheme="majorHAnsi"/>
        </w:rPr>
        <w:t xml:space="preserve"> - Salvador/Ba. Disputa: 28/11/2023 às 9h. (Horário de Brasília-DF). Recursos Financeiros: Próprios. O Edital e seus anexos encontram-se disponí</w:t>
      </w:r>
      <w:r w:rsidR="00B07144" w:rsidRPr="006B35D8">
        <w:rPr>
          <w:rFonts w:asciiTheme="majorHAnsi" w:hAnsiTheme="majorHAnsi" w:cstheme="majorHAnsi"/>
        </w:rPr>
        <w:t xml:space="preserve">veis para download no site </w:t>
      </w:r>
      <w:hyperlink r:id="rId44" w:history="1">
        <w:r w:rsidR="00B07144" w:rsidRPr="006B35D8">
          <w:rPr>
            <w:rStyle w:val="Hyperlink"/>
            <w:rFonts w:asciiTheme="majorHAnsi" w:hAnsiTheme="majorHAnsi" w:cstheme="majorHAnsi"/>
          </w:rPr>
          <w:t>www.licitacoes-e.com.br</w:t>
        </w:r>
      </w:hyperlink>
      <w:r w:rsidR="00B07144" w:rsidRPr="006B35D8">
        <w:rPr>
          <w:rFonts w:asciiTheme="majorHAnsi" w:hAnsiTheme="majorHAnsi" w:cstheme="majorHAnsi"/>
        </w:rPr>
        <w:t xml:space="preserve">. </w:t>
      </w:r>
      <w:r w:rsidRPr="006B35D8">
        <w:rPr>
          <w:rFonts w:asciiTheme="majorHAnsi" w:hAnsiTheme="majorHAnsi" w:cstheme="majorHAnsi"/>
        </w:rPr>
        <w:t>(Licitação BB nº: 1026222). O cadastro da proposta deverá ser feito n</w:t>
      </w:r>
      <w:r w:rsidR="00B07144" w:rsidRPr="006B35D8">
        <w:rPr>
          <w:rFonts w:asciiTheme="majorHAnsi" w:hAnsiTheme="majorHAnsi" w:cstheme="majorHAnsi"/>
        </w:rPr>
        <w:t xml:space="preserve">o site </w:t>
      </w:r>
      <w:hyperlink r:id="rId45" w:history="1">
        <w:r w:rsidR="00B07144" w:rsidRPr="006B35D8">
          <w:rPr>
            <w:rStyle w:val="Hyperlink"/>
            <w:rFonts w:asciiTheme="majorHAnsi" w:hAnsiTheme="majorHAnsi" w:cstheme="majorHAnsi"/>
          </w:rPr>
          <w:t>www.licitacoes-e.com.br</w:t>
        </w:r>
      </w:hyperlink>
      <w:r w:rsidR="00B07144" w:rsidRPr="006B35D8">
        <w:rPr>
          <w:rFonts w:asciiTheme="majorHAnsi" w:hAnsiTheme="majorHAnsi" w:cstheme="majorHAnsi"/>
        </w:rPr>
        <w:t xml:space="preserve">, </w:t>
      </w:r>
      <w:r w:rsidRPr="006B35D8">
        <w:rPr>
          <w:rFonts w:asciiTheme="majorHAnsi" w:hAnsiTheme="majorHAnsi" w:cstheme="majorHAnsi"/>
        </w:rPr>
        <w:t xml:space="preserve">antes da abertura da sessão pública. Informações através do e-mail: </w:t>
      </w:r>
      <w:hyperlink r:id="rId46" w:history="1">
        <w:r w:rsidR="00B07144" w:rsidRPr="006B35D8">
          <w:rPr>
            <w:rStyle w:val="Hyperlink"/>
            <w:rFonts w:asciiTheme="majorHAnsi" w:hAnsiTheme="majorHAnsi" w:cstheme="majorHAnsi"/>
          </w:rPr>
          <w:t>plc.esclarecimentos@embasa.ba.gov.br</w:t>
        </w:r>
      </w:hyperlink>
      <w:r w:rsidR="00B07144" w:rsidRPr="006B35D8">
        <w:rPr>
          <w:rFonts w:asciiTheme="majorHAnsi" w:hAnsiTheme="majorHAnsi" w:cstheme="majorHAnsi"/>
        </w:rPr>
        <w:t xml:space="preserve"> </w:t>
      </w:r>
      <w:r w:rsidRPr="006B35D8">
        <w:rPr>
          <w:rFonts w:asciiTheme="majorHAnsi" w:hAnsiTheme="majorHAnsi" w:cstheme="majorHAnsi"/>
        </w:rPr>
        <w:t xml:space="preserve">ou por telefone: (71) 3372-4756/4764. </w:t>
      </w:r>
    </w:p>
    <w:p w14:paraId="41221880" w14:textId="77777777" w:rsidR="009B66D5" w:rsidRPr="006B35D8" w:rsidRDefault="009B66D5" w:rsidP="009227E9">
      <w:pPr>
        <w:tabs>
          <w:tab w:val="left" w:pos="3024"/>
        </w:tabs>
        <w:autoSpaceDE w:val="0"/>
        <w:autoSpaceDN w:val="0"/>
        <w:adjustRightInd w:val="0"/>
        <w:jc w:val="center"/>
        <w:rPr>
          <w:rFonts w:asciiTheme="majorHAnsi" w:hAnsiTheme="majorHAnsi" w:cstheme="majorHAnsi"/>
          <w:b/>
        </w:rPr>
      </w:pPr>
    </w:p>
    <w:p w14:paraId="45815181" w14:textId="77777777" w:rsidR="00FA7C58" w:rsidRPr="006B35D8" w:rsidRDefault="00FA7C58" w:rsidP="009227E9">
      <w:pPr>
        <w:tabs>
          <w:tab w:val="left" w:pos="3024"/>
        </w:tabs>
        <w:autoSpaceDE w:val="0"/>
        <w:autoSpaceDN w:val="0"/>
        <w:adjustRightInd w:val="0"/>
        <w:jc w:val="center"/>
        <w:rPr>
          <w:rFonts w:asciiTheme="majorHAnsi" w:hAnsiTheme="majorHAnsi" w:cstheme="majorHAnsi"/>
          <w:b/>
        </w:rPr>
      </w:pPr>
    </w:p>
    <w:p w14:paraId="2CC836E7" w14:textId="7C3C4224" w:rsidR="00FA7C58" w:rsidRPr="00EF4BBB" w:rsidRDefault="00EF4BBB" w:rsidP="009227E9">
      <w:pPr>
        <w:tabs>
          <w:tab w:val="left" w:pos="3024"/>
        </w:tabs>
        <w:autoSpaceDE w:val="0"/>
        <w:autoSpaceDN w:val="0"/>
        <w:adjustRightInd w:val="0"/>
        <w:jc w:val="center"/>
        <w:rPr>
          <w:rFonts w:asciiTheme="majorHAnsi" w:hAnsiTheme="majorHAnsi" w:cstheme="majorHAnsi"/>
          <w:b/>
        </w:rPr>
      </w:pPr>
      <w:r w:rsidRPr="00EF4BBB">
        <w:rPr>
          <w:rFonts w:asciiTheme="majorHAnsi" w:hAnsiTheme="majorHAnsi" w:cstheme="majorHAnsi"/>
          <w:b/>
        </w:rPr>
        <w:t xml:space="preserve">ESTADO DO </w:t>
      </w:r>
      <w:r w:rsidRPr="00EF4BBB">
        <w:rPr>
          <w:rFonts w:asciiTheme="majorHAnsi" w:hAnsiTheme="majorHAnsi" w:cstheme="majorHAnsi"/>
          <w:b/>
        </w:rPr>
        <w:t>CEARÁ</w:t>
      </w:r>
    </w:p>
    <w:p w14:paraId="17EF0859" w14:textId="77777777" w:rsidR="00FA7C58" w:rsidRPr="00EF4BBB" w:rsidRDefault="00FA7C58" w:rsidP="009227E9">
      <w:pPr>
        <w:tabs>
          <w:tab w:val="left" w:pos="3024"/>
        </w:tabs>
        <w:autoSpaceDE w:val="0"/>
        <w:autoSpaceDN w:val="0"/>
        <w:adjustRightInd w:val="0"/>
        <w:jc w:val="center"/>
        <w:rPr>
          <w:rFonts w:asciiTheme="majorHAnsi" w:hAnsiTheme="majorHAnsi" w:cstheme="majorHAnsi"/>
          <w:b/>
        </w:rPr>
      </w:pPr>
    </w:p>
    <w:p w14:paraId="73299C06" w14:textId="77777777" w:rsidR="00EF4BBB" w:rsidRDefault="00EF4BBB" w:rsidP="00FA7C58">
      <w:pPr>
        <w:tabs>
          <w:tab w:val="left" w:pos="3024"/>
        </w:tabs>
        <w:autoSpaceDE w:val="0"/>
        <w:autoSpaceDN w:val="0"/>
        <w:adjustRightInd w:val="0"/>
        <w:jc w:val="both"/>
        <w:rPr>
          <w:rFonts w:asciiTheme="majorHAnsi" w:hAnsiTheme="majorHAnsi" w:cstheme="majorHAnsi"/>
        </w:rPr>
      </w:pPr>
      <w:r w:rsidRPr="00EF4BBB">
        <w:rPr>
          <w:rFonts w:asciiTheme="majorHAnsi" w:hAnsiTheme="majorHAnsi" w:cstheme="majorHAnsi"/>
          <w:b/>
        </w:rPr>
        <w:t>MINISTÉRIO DA INTEGRAÇÃO E DO DESENVOLVIMENTO REGIONAL - DEPARTAMENTO NACIONAL DE OBRAS CONTRA AS SECAS- AVISO DE LICITAÇÃO RDC ELETRÔNICO Nº 3/2023 - UASG 193002 Nº PROCESSO: 59400005059202329.</w:t>
      </w:r>
      <w:r w:rsidRPr="006B35D8">
        <w:rPr>
          <w:rFonts w:asciiTheme="majorHAnsi" w:hAnsiTheme="majorHAnsi" w:cstheme="majorHAnsi"/>
        </w:rPr>
        <w:t xml:space="preserve"> </w:t>
      </w:r>
    </w:p>
    <w:p w14:paraId="0D20A9CB" w14:textId="11F9E4F2" w:rsidR="00FA7C58" w:rsidRPr="006B35D8" w:rsidRDefault="00FA7C58" w:rsidP="00FA7C58">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Objeto: Contratação dos serviços de Execução das Obras de Recuperação e Modernização da Barragem ENTREMONTES, no Estado de </w:t>
      </w:r>
      <w:proofErr w:type="gramStart"/>
      <w:r w:rsidRPr="006B35D8">
        <w:rPr>
          <w:rFonts w:asciiTheme="majorHAnsi" w:hAnsiTheme="majorHAnsi" w:cstheme="majorHAnsi"/>
        </w:rPr>
        <w:t>Pernambuco..</w:t>
      </w:r>
      <w:proofErr w:type="gramEnd"/>
      <w:r w:rsidRPr="006B35D8">
        <w:rPr>
          <w:rFonts w:asciiTheme="majorHAnsi" w:hAnsiTheme="majorHAnsi" w:cstheme="majorHAnsi"/>
        </w:rPr>
        <w:t xml:space="preserve"> Total de Itens Licitados: 1. Edital: 30/10/2023 das 08h00 às 12h00 e das 13h00 às 17h00. Endereço: Av. Duque de Caxias, 1700 - Centro 5º </w:t>
      </w:r>
      <w:proofErr w:type="gramStart"/>
      <w:r w:rsidRPr="006B35D8">
        <w:rPr>
          <w:rFonts w:asciiTheme="majorHAnsi" w:hAnsiTheme="majorHAnsi" w:cstheme="majorHAnsi"/>
        </w:rPr>
        <w:t>Andar,,</w:t>
      </w:r>
      <w:proofErr w:type="gramEnd"/>
      <w:r w:rsidRPr="006B35D8">
        <w:rPr>
          <w:rFonts w:asciiTheme="majorHAnsi" w:hAnsiTheme="majorHAnsi" w:cstheme="majorHAnsi"/>
        </w:rPr>
        <w:t xml:space="preserve"> Centro - Fortaleza/CE ou </w:t>
      </w:r>
      <w:hyperlink r:id="rId47" w:history="1">
        <w:r w:rsidR="00EF4BBB" w:rsidRPr="009A5E5B">
          <w:rPr>
            <w:rStyle w:val="Hyperlink"/>
            <w:rFonts w:asciiTheme="majorHAnsi" w:hAnsiTheme="majorHAnsi" w:cstheme="majorHAnsi"/>
          </w:rPr>
          <w:t>https://www.gov.br/compras/edital/193002-99-00003-2023</w:t>
        </w:r>
      </w:hyperlink>
      <w:r w:rsidR="00EF4BBB">
        <w:rPr>
          <w:rFonts w:asciiTheme="majorHAnsi" w:hAnsiTheme="majorHAnsi" w:cstheme="majorHAnsi"/>
        </w:rPr>
        <w:t xml:space="preserve">. </w:t>
      </w:r>
      <w:r w:rsidRPr="006B35D8">
        <w:rPr>
          <w:rFonts w:asciiTheme="majorHAnsi" w:hAnsiTheme="majorHAnsi" w:cstheme="majorHAnsi"/>
        </w:rPr>
        <w:t xml:space="preserve">Entrega das Propostas: a partir de 30/10/2023 às 08h00 no </w:t>
      </w:r>
      <w:r w:rsidR="00EF4BBB">
        <w:rPr>
          <w:rFonts w:asciiTheme="majorHAnsi" w:hAnsiTheme="majorHAnsi" w:cstheme="majorHAnsi"/>
        </w:rPr>
        <w:t xml:space="preserve">site </w:t>
      </w:r>
      <w:hyperlink r:id="rId48" w:history="1">
        <w:r w:rsidR="00EF4BBB" w:rsidRPr="009A5E5B">
          <w:rPr>
            <w:rStyle w:val="Hyperlink"/>
            <w:rFonts w:asciiTheme="majorHAnsi" w:hAnsiTheme="majorHAnsi" w:cstheme="majorHAnsi"/>
          </w:rPr>
          <w:t>www.gov.br/compras/pt-br/</w:t>
        </w:r>
      </w:hyperlink>
      <w:r w:rsidR="00EF4BBB">
        <w:rPr>
          <w:rFonts w:asciiTheme="majorHAnsi" w:hAnsiTheme="majorHAnsi" w:cstheme="majorHAnsi"/>
        </w:rPr>
        <w:t xml:space="preserve"> - </w:t>
      </w:r>
      <w:r w:rsidRPr="006B35D8">
        <w:rPr>
          <w:rFonts w:asciiTheme="majorHAnsi" w:hAnsiTheme="majorHAnsi" w:cstheme="majorHAnsi"/>
        </w:rPr>
        <w:t xml:space="preserve">Abertura das Propostas: 27/11/2023 às 15h00 no site </w:t>
      </w:r>
      <w:hyperlink r:id="rId49" w:history="1">
        <w:r w:rsidR="00EF4BBB" w:rsidRPr="009A5E5B">
          <w:rPr>
            <w:rStyle w:val="Hyperlink"/>
            <w:rFonts w:asciiTheme="majorHAnsi" w:hAnsiTheme="majorHAnsi" w:cstheme="majorHAnsi"/>
          </w:rPr>
          <w:t>www.gov.br/compras/pt-br/</w:t>
        </w:r>
      </w:hyperlink>
      <w:r w:rsidRPr="006B35D8">
        <w:rPr>
          <w:rFonts w:asciiTheme="majorHAnsi" w:hAnsiTheme="majorHAnsi" w:cstheme="majorHAnsi"/>
        </w:rPr>
        <w:t>.</w:t>
      </w:r>
      <w:r w:rsidR="00EF4BBB">
        <w:rPr>
          <w:rFonts w:asciiTheme="majorHAnsi" w:hAnsiTheme="majorHAnsi" w:cstheme="majorHAnsi"/>
        </w:rPr>
        <w:t xml:space="preserve"> </w:t>
      </w:r>
      <w:r w:rsidRPr="006B35D8">
        <w:rPr>
          <w:rFonts w:asciiTheme="majorHAnsi" w:hAnsiTheme="majorHAnsi" w:cstheme="majorHAnsi"/>
        </w:rPr>
        <w:t>Informações Gerais: DEPARTAMENTO NACIONAL DE OBRAS CONTRA AS SECAS DIRETORIA ADMINISTRATIVA COMISSÃO PERMANENTE DE LICITAÇÃO Avenida Duque de Caxias, 1.700 - Centro- Fortaleza/Ceará Fone: (0xx85) 3391-5151 - 3391-5292 - 3391-5150 H O M E P</w:t>
      </w:r>
      <w:r w:rsidR="00EF4BBB">
        <w:rPr>
          <w:rFonts w:asciiTheme="majorHAnsi" w:hAnsiTheme="majorHAnsi" w:cstheme="majorHAnsi"/>
        </w:rPr>
        <w:t xml:space="preserve"> AG </w:t>
      </w:r>
      <w:proofErr w:type="gramStart"/>
      <w:r w:rsidR="00EF4BBB">
        <w:rPr>
          <w:rFonts w:asciiTheme="majorHAnsi" w:hAnsiTheme="majorHAnsi" w:cstheme="majorHAnsi"/>
        </w:rPr>
        <w:t>E :</w:t>
      </w:r>
      <w:proofErr w:type="gramEnd"/>
      <w:r w:rsidR="00EF4BBB">
        <w:rPr>
          <w:rFonts w:asciiTheme="majorHAnsi" w:hAnsiTheme="majorHAnsi" w:cstheme="majorHAnsi"/>
        </w:rPr>
        <w:t xml:space="preserve"> </w:t>
      </w:r>
      <w:hyperlink r:id="rId50" w:history="1">
        <w:r w:rsidR="00EF4BBB" w:rsidRPr="009A5E5B">
          <w:rPr>
            <w:rStyle w:val="Hyperlink"/>
            <w:rFonts w:asciiTheme="majorHAnsi" w:hAnsiTheme="majorHAnsi" w:cstheme="majorHAnsi"/>
          </w:rPr>
          <w:t>http://www.dnocs.gov.br</w:t>
        </w:r>
      </w:hyperlink>
      <w:r w:rsidR="00EF4BBB">
        <w:rPr>
          <w:rFonts w:asciiTheme="majorHAnsi" w:hAnsiTheme="majorHAnsi" w:cstheme="majorHAnsi"/>
        </w:rPr>
        <w:t xml:space="preserve"> </w:t>
      </w:r>
      <w:r w:rsidRPr="006B35D8">
        <w:rPr>
          <w:rFonts w:asciiTheme="majorHAnsi" w:hAnsiTheme="majorHAnsi" w:cstheme="majorHAnsi"/>
        </w:rPr>
        <w:t>E</w:t>
      </w:r>
      <w:r w:rsidRPr="006B35D8">
        <w:rPr>
          <w:rFonts w:asciiTheme="majorHAnsi" w:hAnsiTheme="majorHAnsi" w:cstheme="majorHAnsi"/>
        </w:rPr>
        <w:t xml:space="preserve">-mail: </w:t>
      </w:r>
      <w:hyperlink r:id="rId51" w:history="1">
        <w:r w:rsidRPr="006B35D8">
          <w:rPr>
            <w:rStyle w:val="Hyperlink"/>
            <w:rFonts w:asciiTheme="majorHAnsi" w:hAnsiTheme="majorHAnsi" w:cstheme="majorHAnsi"/>
          </w:rPr>
          <w:t>licitacoes@dnocs.gov.br</w:t>
        </w:r>
      </w:hyperlink>
      <w:r w:rsidRPr="006B35D8">
        <w:rPr>
          <w:rFonts w:asciiTheme="majorHAnsi" w:hAnsiTheme="majorHAnsi" w:cstheme="majorHAnsi"/>
        </w:rPr>
        <w:t>.</w:t>
      </w:r>
    </w:p>
    <w:p w14:paraId="030F8909" w14:textId="77777777" w:rsidR="00FA7C58" w:rsidRPr="006B35D8" w:rsidRDefault="00FA7C58" w:rsidP="00FA7C58">
      <w:pPr>
        <w:tabs>
          <w:tab w:val="left" w:pos="3024"/>
        </w:tabs>
        <w:autoSpaceDE w:val="0"/>
        <w:autoSpaceDN w:val="0"/>
        <w:adjustRightInd w:val="0"/>
        <w:jc w:val="both"/>
        <w:rPr>
          <w:rFonts w:asciiTheme="majorHAnsi" w:hAnsiTheme="majorHAnsi" w:cstheme="majorHAnsi"/>
        </w:rPr>
      </w:pPr>
    </w:p>
    <w:p w14:paraId="4C1E0708" w14:textId="77777777" w:rsidR="00FA7C58" w:rsidRPr="006B35D8" w:rsidRDefault="00FA7C58" w:rsidP="00FA7C58">
      <w:pPr>
        <w:tabs>
          <w:tab w:val="left" w:pos="3024"/>
        </w:tabs>
        <w:autoSpaceDE w:val="0"/>
        <w:autoSpaceDN w:val="0"/>
        <w:adjustRightInd w:val="0"/>
        <w:jc w:val="both"/>
        <w:rPr>
          <w:rFonts w:asciiTheme="majorHAnsi" w:hAnsiTheme="majorHAnsi" w:cstheme="majorHAnsi"/>
        </w:rPr>
      </w:pPr>
    </w:p>
    <w:p w14:paraId="3AD0C180" w14:textId="3B39F9DD" w:rsidR="00EF4BBB" w:rsidRPr="00EF4BBB" w:rsidRDefault="00EF4BBB" w:rsidP="00FA7C58">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MUNICIPAL DE FORTALEZA AVISO DE LICITAÇÃO RDC PRESENCIAL Nº 53/2023 PROCESSO: RDC PRESENCIAL Nº 053/2023. </w:t>
      </w:r>
    </w:p>
    <w:p w14:paraId="3700A48F" w14:textId="2553B9E2" w:rsidR="00FA7C58" w:rsidRPr="006B35D8" w:rsidRDefault="00FA7C58" w:rsidP="00FA7C58">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ORIGEM: Secretaria Municipal da Infraestrutura - SEINF. OBJETO: Contratação de empresa para execução de obras de infraestrutura urbana (terraplenagem, pavimentação e drenagem) na Avenida Aldemir Martins, Bairro </w:t>
      </w:r>
      <w:proofErr w:type="spellStart"/>
      <w:r w:rsidRPr="006B35D8">
        <w:rPr>
          <w:rFonts w:asciiTheme="majorHAnsi" w:hAnsiTheme="majorHAnsi" w:cstheme="majorHAnsi"/>
        </w:rPr>
        <w:t>Jangurussu</w:t>
      </w:r>
      <w:proofErr w:type="spellEnd"/>
      <w:r w:rsidRPr="006B35D8">
        <w:rPr>
          <w:rFonts w:asciiTheme="majorHAnsi" w:hAnsiTheme="majorHAnsi" w:cstheme="majorHAnsi"/>
        </w:rPr>
        <w:t xml:space="preserve">, e em Trecho da Rua Sabino Filho, Bairro Siqueira, ambas no Município de </w:t>
      </w:r>
      <w:proofErr w:type="spellStart"/>
      <w:r w:rsidRPr="006B35D8">
        <w:rPr>
          <w:rFonts w:asciiTheme="majorHAnsi" w:hAnsiTheme="majorHAnsi" w:cstheme="majorHAnsi"/>
        </w:rPr>
        <w:t>Fortaleza-CE</w:t>
      </w:r>
      <w:proofErr w:type="spellEnd"/>
      <w:r w:rsidRPr="006B35D8">
        <w:rPr>
          <w:rFonts w:asciiTheme="majorHAnsi" w:hAnsiTheme="majorHAnsi" w:cstheme="majorHAnsi"/>
        </w:rPr>
        <w:t xml:space="preserve">, de acordo com as especificações contidas neste edital e seus anexos. CRITÉRIO DE JULGAMENTO: Maior Desconto. MODO DE DISPUTA: Aberto. REGIME DE EXECUÇÃO: Empreitada por Preço Global. INFORMAÇÕES IMPORTANTES: RECEBIMENTO DAS PROPOSTAS: 27/11/2023, às 09h00min. ABERTURA DAS PROPOSTAS: 27/11/2023, às 09h15min. INÍCIO DA DISPUTA: 27/11/2023, às 09h30min. FORMALIZAÇÃO DE CONSULTAS (informando o nº da licitação): Até 05 (cinco) dias úteis anteriores à data fixada para abertura das propostas. E-mail: cpl@clfor.fortaleza.ce.gov.br, Fone: (085) 3452-3483. REFERÊNCIA DE TEMPO: Para todas as referências de tempo será observado o horário local (Fortaleza - CE). ENDEREÇO PARA ENTREGA (PROTOCOLO) DE DOCUMENTOS: Central de Licitações da Prefeitura de Fortaleza - CLFOR - Avenida Heráclito Graça, n° 750, Centro, Fortaleza/CE, CEP. 60.140-060. HOME PAGE: </w:t>
      </w:r>
      <w:proofErr w:type="gramStart"/>
      <w:r w:rsidRPr="006B35D8">
        <w:rPr>
          <w:rFonts w:asciiTheme="majorHAnsi" w:hAnsiTheme="majorHAnsi" w:cstheme="majorHAnsi"/>
        </w:rPr>
        <w:t>compras.sepog.fortaleza.ce.gov.br .</w:t>
      </w:r>
      <w:proofErr w:type="gramEnd"/>
      <w:r w:rsidRPr="006B35D8">
        <w:rPr>
          <w:rFonts w:asciiTheme="majorHAnsi" w:hAnsiTheme="majorHAnsi" w:cstheme="majorHAnsi"/>
        </w:rPr>
        <w:t xml:space="preserve"> A presente licitação reger-se-á pela Medida Provisória nº 1.167, de 31 de março de 2023, pelo Decreto Municipal nº 15.613, de 11 de abril de 2023, pela Lei Federal nº 12.462, de 04 de Agosto de 2011, pelo Decreto Federal nº 7.581, de 11 de outubro de 2011, e pelos Decretos Municipais nº 13.512, de 30 de dezembro de 2014 e nº 15.126 de 28 de setembro de 2021 pela Lei Federal n° 13.709, de 14 de agosto de 2018 (Lei Geral de Proteção de Dados Pessoais). O edital na </w:t>
      </w:r>
      <w:r w:rsidRPr="006B35D8">
        <w:rPr>
          <w:rFonts w:asciiTheme="majorHAnsi" w:hAnsiTheme="majorHAnsi" w:cstheme="majorHAnsi"/>
        </w:rPr>
        <w:lastRenderedPageBreak/>
        <w:t xml:space="preserve">íntegra encontra-se à disposição dos interessados para </w:t>
      </w:r>
      <w:proofErr w:type="spellStart"/>
      <w:r w:rsidRPr="006B35D8">
        <w:rPr>
          <w:rFonts w:asciiTheme="majorHAnsi" w:hAnsiTheme="majorHAnsi" w:cstheme="majorHAnsi"/>
        </w:rPr>
        <w:t>consultana</w:t>
      </w:r>
      <w:proofErr w:type="spellEnd"/>
      <w:r w:rsidRPr="006B35D8">
        <w:rPr>
          <w:rFonts w:asciiTheme="majorHAnsi" w:hAnsiTheme="majorHAnsi" w:cstheme="majorHAnsi"/>
        </w:rPr>
        <w:t xml:space="preserve"> Central de Licitações | Avenida Heráclito Graça, 750, Centro, Fortaleza - CE - </w:t>
      </w:r>
      <w:proofErr w:type="spellStart"/>
      <w:r w:rsidRPr="006B35D8">
        <w:rPr>
          <w:rFonts w:asciiTheme="majorHAnsi" w:hAnsiTheme="majorHAnsi" w:cstheme="majorHAnsi"/>
        </w:rPr>
        <w:t>Fortaleza-CE</w:t>
      </w:r>
      <w:proofErr w:type="spellEnd"/>
      <w:r w:rsidRPr="006B35D8">
        <w:rPr>
          <w:rFonts w:asciiTheme="majorHAnsi" w:hAnsiTheme="majorHAnsi" w:cstheme="majorHAnsi"/>
        </w:rPr>
        <w:t xml:space="preserve">, no </w:t>
      </w:r>
      <w:proofErr w:type="spellStart"/>
      <w:r w:rsidRPr="006B35D8">
        <w:rPr>
          <w:rFonts w:asciiTheme="majorHAnsi" w:hAnsiTheme="majorHAnsi" w:cstheme="majorHAnsi"/>
        </w:rPr>
        <w:t>ecompras:https</w:t>
      </w:r>
      <w:proofErr w:type="spellEnd"/>
      <w:r w:rsidRPr="006B35D8">
        <w:rPr>
          <w:rFonts w:asciiTheme="majorHAnsi" w:hAnsiTheme="majorHAnsi" w:cstheme="majorHAnsi"/>
        </w:rPr>
        <w:t>://</w:t>
      </w:r>
      <w:r w:rsidR="00EF4BBB">
        <w:rPr>
          <w:rFonts w:asciiTheme="majorHAnsi" w:hAnsiTheme="majorHAnsi" w:cstheme="majorHAnsi"/>
        </w:rPr>
        <w:t xml:space="preserve"> </w:t>
      </w:r>
      <w:hyperlink r:id="rId52" w:history="1">
        <w:r w:rsidR="00EF4BBB" w:rsidRPr="009A5E5B">
          <w:rPr>
            <w:rStyle w:val="Hyperlink"/>
            <w:rFonts w:asciiTheme="majorHAnsi" w:hAnsiTheme="majorHAnsi" w:cstheme="majorHAnsi"/>
          </w:rPr>
          <w:t>www.compras.sepog.fortaleza.ce.gov.br/publico/index.asp</w:t>
        </w:r>
      </w:hyperlink>
      <w:r w:rsidR="00EF4BBB">
        <w:rPr>
          <w:rFonts w:asciiTheme="majorHAnsi" w:hAnsiTheme="majorHAnsi" w:cstheme="majorHAnsi"/>
        </w:rPr>
        <w:t xml:space="preserve">, </w:t>
      </w:r>
      <w:r w:rsidRPr="006B35D8">
        <w:rPr>
          <w:rFonts w:asciiTheme="majorHAnsi" w:hAnsiTheme="majorHAnsi" w:cstheme="majorHAnsi"/>
        </w:rPr>
        <w:t xml:space="preserve">assim como no </w:t>
      </w:r>
      <w:proofErr w:type="spellStart"/>
      <w:r w:rsidRPr="006B35D8">
        <w:rPr>
          <w:rFonts w:asciiTheme="majorHAnsi" w:hAnsiTheme="majorHAnsi" w:cstheme="majorHAnsi"/>
        </w:rPr>
        <w:t>PortaldeLicitaçõesdo</w:t>
      </w:r>
      <w:proofErr w:type="spellEnd"/>
      <w:r w:rsidRPr="006B35D8">
        <w:rPr>
          <w:rFonts w:asciiTheme="majorHAnsi" w:hAnsiTheme="majorHAnsi" w:cstheme="majorHAnsi"/>
        </w:rPr>
        <w:t xml:space="preserve"> TCE-CE: </w:t>
      </w:r>
      <w:hyperlink r:id="rId53" w:history="1">
        <w:r w:rsidRPr="006B35D8">
          <w:rPr>
            <w:rStyle w:val="Hyperlink"/>
            <w:rFonts w:asciiTheme="majorHAnsi" w:hAnsiTheme="majorHAnsi" w:cstheme="majorHAnsi"/>
          </w:rPr>
          <w:t>https://licitacoes.tce.ce.gov.br/</w:t>
        </w:r>
      </w:hyperlink>
      <w:r w:rsidRPr="006B35D8">
        <w:rPr>
          <w:rFonts w:asciiTheme="majorHAnsi" w:hAnsiTheme="majorHAnsi" w:cstheme="majorHAnsi"/>
        </w:rPr>
        <w:t>.</w:t>
      </w:r>
    </w:p>
    <w:p w14:paraId="1C2E44DE" w14:textId="77777777" w:rsidR="00FA7C58" w:rsidRPr="006B35D8" w:rsidRDefault="00FA7C58" w:rsidP="00FA7C58">
      <w:pPr>
        <w:tabs>
          <w:tab w:val="left" w:pos="3024"/>
        </w:tabs>
        <w:autoSpaceDE w:val="0"/>
        <w:autoSpaceDN w:val="0"/>
        <w:adjustRightInd w:val="0"/>
        <w:jc w:val="both"/>
        <w:rPr>
          <w:rFonts w:asciiTheme="majorHAnsi" w:hAnsiTheme="majorHAnsi" w:cstheme="majorHAnsi"/>
        </w:rPr>
      </w:pPr>
    </w:p>
    <w:p w14:paraId="3AC5F07E" w14:textId="77777777" w:rsidR="00FA7C58" w:rsidRPr="006B35D8" w:rsidRDefault="00FA7C58" w:rsidP="00FA7C58">
      <w:pPr>
        <w:tabs>
          <w:tab w:val="left" w:pos="3024"/>
        </w:tabs>
        <w:autoSpaceDE w:val="0"/>
        <w:autoSpaceDN w:val="0"/>
        <w:adjustRightInd w:val="0"/>
        <w:jc w:val="both"/>
        <w:rPr>
          <w:rFonts w:asciiTheme="majorHAnsi" w:hAnsiTheme="majorHAnsi" w:cstheme="majorHAnsi"/>
          <w:b/>
        </w:rPr>
      </w:pPr>
    </w:p>
    <w:p w14:paraId="391E81C0" w14:textId="3212FF39" w:rsidR="00FA7C58" w:rsidRPr="006B35D8" w:rsidRDefault="00EF4BBB" w:rsidP="009227E9">
      <w:pPr>
        <w:tabs>
          <w:tab w:val="left" w:pos="3024"/>
        </w:tabs>
        <w:autoSpaceDE w:val="0"/>
        <w:autoSpaceDN w:val="0"/>
        <w:adjustRightInd w:val="0"/>
        <w:jc w:val="center"/>
        <w:rPr>
          <w:rFonts w:asciiTheme="majorHAnsi" w:hAnsiTheme="majorHAnsi" w:cstheme="majorHAnsi"/>
          <w:b/>
        </w:rPr>
      </w:pPr>
      <w:r w:rsidRPr="00EF4BBB">
        <w:rPr>
          <w:rFonts w:asciiTheme="majorHAnsi" w:hAnsiTheme="majorHAnsi" w:cstheme="majorHAnsi"/>
          <w:b/>
        </w:rPr>
        <w:t xml:space="preserve">ESTADO DO </w:t>
      </w:r>
      <w:r w:rsidR="00A93D29" w:rsidRPr="006B35D8">
        <w:rPr>
          <w:rFonts w:asciiTheme="majorHAnsi" w:hAnsiTheme="majorHAnsi" w:cstheme="majorHAnsi"/>
          <w:b/>
        </w:rPr>
        <w:t>PARÁ</w:t>
      </w:r>
    </w:p>
    <w:p w14:paraId="1D60CCC2" w14:textId="77777777" w:rsidR="00A93D29" w:rsidRPr="006B35D8" w:rsidRDefault="00A93D29" w:rsidP="009227E9">
      <w:pPr>
        <w:tabs>
          <w:tab w:val="left" w:pos="3024"/>
        </w:tabs>
        <w:autoSpaceDE w:val="0"/>
        <w:autoSpaceDN w:val="0"/>
        <w:adjustRightInd w:val="0"/>
        <w:jc w:val="center"/>
        <w:rPr>
          <w:rFonts w:asciiTheme="majorHAnsi" w:hAnsiTheme="majorHAnsi" w:cstheme="majorHAnsi"/>
          <w:b/>
        </w:rPr>
      </w:pPr>
    </w:p>
    <w:p w14:paraId="277EAE74" w14:textId="77777777" w:rsidR="00EF4BBB" w:rsidRPr="00EF4BBB" w:rsidRDefault="00A93D29" w:rsidP="00A93D29">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MUNICIPAL DE MOCAJUBA AVISO DE LICITAÇÃO CONCORRÊNCIA PÚBLICA Nº CP.001.2023.PMM.SEDURB </w:t>
      </w:r>
    </w:p>
    <w:p w14:paraId="69910FCB" w14:textId="41F76624" w:rsidR="00A93D29" w:rsidRPr="006B35D8" w:rsidRDefault="00A93D29" w:rsidP="00A93D29">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Órgão: Município de Mocajuba/PA- Secretaria Municipal de Desenvolvimento Urbano e Meio Ambiente - SEDURB. Objeto: Execução de Serviços de "Recuperação de 21,62 KM de Estradas Vicinais" no Município de Mocajuba/PA. Data, Hora e Local de Abertura: 30 de Novembro de 2023 às 10h00mm, na Sala da Divisão de Licitação, localizada na Sede da Prefeitura Municipal, situada à Rua Siqueira Mendes, nº 45, Centro, Município de Mocajuba/Pará. Edital e Informações: de 2ª a 6ª feira (dias úteis), das 08h00mm às 12h00mm, na Sala da Divisão de Licitação, situada no mesmo endereço supracitado, onde o Edital poderá ser obtido isento de qualquer taxa, mediante apresentação de mídia (CDR/ DVD-R ou Pen Drive) virgem, pelo interessado que se identificar, através de preenchimento de formulário próprio do órgão, mediante preenchimento de formulário próprio do órgão ou através do Portal da Transparência no site do TCM/PA.</w:t>
      </w:r>
    </w:p>
    <w:p w14:paraId="1E2C75B1"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2AABC4AB"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381A14FE" w14:textId="6A0D5A50" w:rsidR="00A93D29" w:rsidRPr="00EF4BBB" w:rsidRDefault="00EF4BBB" w:rsidP="00EF4BBB">
      <w:pPr>
        <w:tabs>
          <w:tab w:val="left" w:pos="3024"/>
        </w:tabs>
        <w:autoSpaceDE w:val="0"/>
        <w:autoSpaceDN w:val="0"/>
        <w:adjustRightInd w:val="0"/>
        <w:jc w:val="center"/>
        <w:rPr>
          <w:rFonts w:asciiTheme="majorHAnsi" w:hAnsiTheme="majorHAnsi" w:cstheme="majorHAnsi"/>
          <w:b/>
        </w:rPr>
      </w:pPr>
      <w:r w:rsidRPr="00EF4BBB">
        <w:rPr>
          <w:rFonts w:asciiTheme="majorHAnsi" w:hAnsiTheme="majorHAnsi" w:cstheme="majorHAnsi"/>
          <w:b/>
        </w:rPr>
        <w:t>ESTADO DO PARANÁ</w:t>
      </w:r>
    </w:p>
    <w:p w14:paraId="43FFE66A" w14:textId="77777777" w:rsidR="00A93D29" w:rsidRPr="00EF4BBB" w:rsidRDefault="00A93D29" w:rsidP="00A93D29">
      <w:pPr>
        <w:tabs>
          <w:tab w:val="left" w:pos="3024"/>
        </w:tabs>
        <w:autoSpaceDE w:val="0"/>
        <w:autoSpaceDN w:val="0"/>
        <w:adjustRightInd w:val="0"/>
        <w:jc w:val="both"/>
        <w:rPr>
          <w:rFonts w:asciiTheme="majorHAnsi" w:hAnsiTheme="majorHAnsi" w:cstheme="majorHAnsi"/>
          <w:b/>
        </w:rPr>
      </w:pPr>
    </w:p>
    <w:p w14:paraId="1D4E9F88" w14:textId="77777777" w:rsidR="00EF4BBB" w:rsidRDefault="00EF4BBB" w:rsidP="00A93D29">
      <w:pPr>
        <w:tabs>
          <w:tab w:val="left" w:pos="3024"/>
        </w:tabs>
        <w:autoSpaceDE w:val="0"/>
        <w:autoSpaceDN w:val="0"/>
        <w:adjustRightInd w:val="0"/>
        <w:jc w:val="both"/>
        <w:rPr>
          <w:rFonts w:asciiTheme="majorHAnsi" w:hAnsiTheme="majorHAnsi" w:cstheme="majorHAnsi"/>
        </w:rPr>
      </w:pPr>
      <w:r w:rsidRPr="00EF4BBB">
        <w:rPr>
          <w:rFonts w:asciiTheme="majorHAnsi" w:hAnsiTheme="majorHAnsi" w:cstheme="majorHAnsi"/>
          <w:b/>
        </w:rPr>
        <w:t>MUNICIPAL DE APUCARANÁ - AVISO DE LICITAÇÃO CONCORRÊNCIA PÚBLICA Nº 4/2023</w:t>
      </w:r>
      <w:r w:rsidRPr="006B35D8">
        <w:rPr>
          <w:rFonts w:asciiTheme="majorHAnsi" w:hAnsiTheme="majorHAnsi" w:cstheme="majorHAnsi"/>
        </w:rPr>
        <w:t xml:space="preserve"> </w:t>
      </w:r>
    </w:p>
    <w:p w14:paraId="1AA4A4E5" w14:textId="3771E583" w:rsidR="00A93D29" w:rsidRPr="006B35D8" w:rsidRDefault="00A93D29" w:rsidP="00A93D29">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Republicação Tipo: Menor preço por lote OBJETO: Contratação de empresa especializada em prestação de serviços de recape asfáltico em CBUQ incluindo serviços preliminares e revestimentos, urbanização, sinalização de trânsito e ensaios </w:t>
      </w:r>
      <w:proofErr w:type="spellStart"/>
      <w:r w:rsidRPr="006B35D8">
        <w:rPr>
          <w:rFonts w:asciiTheme="majorHAnsi" w:hAnsiTheme="majorHAnsi" w:cstheme="majorHAnsi"/>
        </w:rPr>
        <w:t>técnológicos</w:t>
      </w:r>
      <w:proofErr w:type="spellEnd"/>
      <w:r w:rsidRPr="006B35D8">
        <w:rPr>
          <w:rFonts w:asciiTheme="majorHAnsi" w:hAnsiTheme="majorHAnsi" w:cstheme="majorHAnsi"/>
        </w:rPr>
        <w:t xml:space="preserve">. Valor Máximo Total Estimado: R$ 5.628.534,27 (cinco milhões, seiscentos e vinte oito </w:t>
      </w:r>
      <w:proofErr w:type="gramStart"/>
      <w:r w:rsidRPr="006B35D8">
        <w:rPr>
          <w:rFonts w:asciiTheme="majorHAnsi" w:hAnsiTheme="majorHAnsi" w:cstheme="majorHAnsi"/>
        </w:rPr>
        <w:t>mil ,</w:t>
      </w:r>
      <w:proofErr w:type="gramEnd"/>
      <w:r w:rsidRPr="006B35D8">
        <w:rPr>
          <w:rFonts w:asciiTheme="majorHAnsi" w:hAnsiTheme="majorHAnsi" w:cstheme="majorHAnsi"/>
        </w:rPr>
        <w:t xml:space="preserve"> quinhentos e trinta e quatro r</w:t>
      </w:r>
      <w:r w:rsidR="00EF4BBB">
        <w:rPr>
          <w:rFonts w:asciiTheme="majorHAnsi" w:hAnsiTheme="majorHAnsi" w:cstheme="majorHAnsi"/>
        </w:rPr>
        <w:t xml:space="preserve">eais e vinte e sete centavos). </w:t>
      </w:r>
      <w:r w:rsidRPr="006B35D8">
        <w:rPr>
          <w:rFonts w:asciiTheme="majorHAnsi" w:hAnsiTheme="majorHAnsi" w:cstheme="majorHAnsi"/>
        </w:rPr>
        <w:t xml:space="preserve">Data de realização: 01/12/2023 às 09:00 horas. O edital estará disponível no Portal da Transparência - </w:t>
      </w:r>
      <w:hyperlink r:id="rId54" w:history="1">
        <w:r w:rsidR="00EF4BBB" w:rsidRPr="009A5E5B">
          <w:rPr>
            <w:rStyle w:val="Hyperlink"/>
            <w:rFonts w:asciiTheme="majorHAnsi" w:hAnsiTheme="majorHAnsi" w:cstheme="majorHAnsi"/>
          </w:rPr>
          <w:t>https://apucarana.atende.net/?pg=transparencia</w:t>
        </w:r>
      </w:hyperlink>
      <w:r w:rsidRPr="006B35D8">
        <w:rPr>
          <w:rFonts w:asciiTheme="majorHAnsi" w:hAnsiTheme="majorHAnsi" w:cstheme="majorHAnsi"/>
        </w:rPr>
        <w:t>,</w:t>
      </w:r>
      <w:r w:rsidR="00EF4BBB">
        <w:rPr>
          <w:rFonts w:asciiTheme="majorHAnsi" w:hAnsiTheme="majorHAnsi" w:cstheme="majorHAnsi"/>
        </w:rPr>
        <w:t xml:space="preserve"> </w:t>
      </w:r>
      <w:r w:rsidRPr="006B35D8">
        <w:rPr>
          <w:rFonts w:asciiTheme="majorHAnsi" w:hAnsiTheme="majorHAnsi" w:cstheme="majorHAnsi"/>
        </w:rPr>
        <w:t>a partir do dia 31/10/2023.</w:t>
      </w:r>
    </w:p>
    <w:p w14:paraId="0F104797"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472E02C7" w14:textId="77777777" w:rsidR="00A93D29" w:rsidRPr="00EF4BBB" w:rsidRDefault="00A93D29" w:rsidP="00A93D29">
      <w:pPr>
        <w:tabs>
          <w:tab w:val="left" w:pos="3024"/>
        </w:tabs>
        <w:autoSpaceDE w:val="0"/>
        <w:autoSpaceDN w:val="0"/>
        <w:adjustRightInd w:val="0"/>
        <w:jc w:val="both"/>
        <w:rPr>
          <w:rFonts w:asciiTheme="majorHAnsi" w:hAnsiTheme="majorHAnsi" w:cstheme="majorHAnsi"/>
          <w:b/>
        </w:rPr>
      </w:pPr>
    </w:p>
    <w:p w14:paraId="11FA803A" w14:textId="77777777" w:rsidR="00EF4BBB" w:rsidRDefault="00EF4BBB" w:rsidP="00A93D29">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PREFEITURA MUNICIPAL DE LONDRINA AVISO DE LICITAÇÃO CONCORRÊNCIA Nº CP/SMGP-45/2023</w:t>
      </w:r>
    </w:p>
    <w:p w14:paraId="7E971390" w14:textId="5BE762A3" w:rsidR="00A93D29" w:rsidRPr="006B35D8" w:rsidRDefault="00A93D29" w:rsidP="00A93D29">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Comunicamos aos interessados que está disponibilizada a licitação a seguir: CONCORRÊNCIA nº CP/SMGP-0045/2023, objeto: Construção do </w:t>
      </w:r>
      <w:proofErr w:type="spellStart"/>
      <w:r w:rsidRPr="006B35D8">
        <w:rPr>
          <w:rFonts w:asciiTheme="majorHAnsi" w:hAnsiTheme="majorHAnsi" w:cstheme="majorHAnsi"/>
        </w:rPr>
        <w:t>Pró-infância</w:t>
      </w:r>
      <w:proofErr w:type="spellEnd"/>
      <w:r w:rsidRPr="006B35D8">
        <w:rPr>
          <w:rFonts w:asciiTheme="majorHAnsi" w:hAnsiTheme="majorHAnsi" w:cstheme="majorHAnsi"/>
        </w:rPr>
        <w:t xml:space="preserve"> Moradas de Portugal II. Valor máximo da licitação: R$ 5.752.340,22. O Edital poderá ser obtido através </w:t>
      </w:r>
      <w:r w:rsidR="00EF4BBB">
        <w:rPr>
          <w:rFonts w:asciiTheme="majorHAnsi" w:hAnsiTheme="majorHAnsi" w:cstheme="majorHAnsi"/>
        </w:rPr>
        <w:t xml:space="preserve">do site </w:t>
      </w:r>
      <w:hyperlink r:id="rId55" w:history="1">
        <w:r w:rsidR="00EF4BBB" w:rsidRPr="009A5E5B">
          <w:rPr>
            <w:rStyle w:val="Hyperlink"/>
            <w:rFonts w:asciiTheme="majorHAnsi" w:hAnsiTheme="majorHAnsi" w:cstheme="majorHAnsi"/>
          </w:rPr>
          <w:t>www.londrina.pr.gov.br</w:t>
        </w:r>
      </w:hyperlink>
      <w:r w:rsidR="00EF4BBB">
        <w:rPr>
          <w:rFonts w:asciiTheme="majorHAnsi" w:hAnsiTheme="majorHAnsi" w:cstheme="majorHAnsi"/>
        </w:rPr>
        <w:t xml:space="preserve">. </w:t>
      </w:r>
      <w:r w:rsidRPr="006B35D8">
        <w:rPr>
          <w:rFonts w:asciiTheme="majorHAnsi" w:hAnsiTheme="majorHAnsi" w:cstheme="majorHAnsi"/>
        </w:rPr>
        <w:t xml:space="preserve">Quaisquer informações necessárias pelo telefone (43) 3372-4284 ou ainda pelo e-mail: </w:t>
      </w:r>
      <w:hyperlink r:id="rId56" w:history="1">
        <w:r w:rsidRPr="006B35D8">
          <w:rPr>
            <w:rStyle w:val="Hyperlink"/>
            <w:rFonts w:asciiTheme="majorHAnsi" w:hAnsiTheme="majorHAnsi" w:cstheme="majorHAnsi"/>
          </w:rPr>
          <w:t>licita@londrina.pr.gov.br</w:t>
        </w:r>
      </w:hyperlink>
      <w:r w:rsidRPr="006B35D8">
        <w:rPr>
          <w:rFonts w:asciiTheme="majorHAnsi" w:hAnsiTheme="majorHAnsi" w:cstheme="majorHAnsi"/>
        </w:rPr>
        <w:t>.</w:t>
      </w:r>
    </w:p>
    <w:p w14:paraId="4B2D5F77"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3CF39C9B"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68CBAB77" w14:textId="4CE41580" w:rsidR="00A93D29" w:rsidRPr="00EF4BBB" w:rsidRDefault="00EF4BBB" w:rsidP="00A93D29">
      <w:pPr>
        <w:tabs>
          <w:tab w:val="left" w:pos="3024"/>
        </w:tabs>
        <w:autoSpaceDE w:val="0"/>
        <w:autoSpaceDN w:val="0"/>
        <w:adjustRightInd w:val="0"/>
        <w:jc w:val="center"/>
        <w:rPr>
          <w:rFonts w:asciiTheme="majorHAnsi" w:hAnsiTheme="majorHAnsi" w:cstheme="majorHAnsi"/>
          <w:b/>
        </w:rPr>
      </w:pPr>
      <w:r w:rsidRPr="00EF4BBB">
        <w:rPr>
          <w:rFonts w:asciiTheme="majorHAnsi" w:hAnsiTheme="majorHAnsi" w:cstheme="majorHAnsi"/>
          <w:b/>
        </w:rPr>
        <w:t>ESTADO DE PERNAMBUCO</w:t>
      </w:r>
    </w:p>
    <w:p w14:paraId="0DACCAD1" w14:textId="77777777" w:rsidR="00A93D29" w:rsidRPr="00EF4BBB" w:rsidRDefault="00A93D29" w:rsidP="00A93D29">
      <w:pPr>
        <w:tabs>
          <w:tab w:val="left" w:pos="3024"/>
        </w:tabs>
        <w:autoSpaceDE w:val="0"/>
        <w:autoSpaceDN w:val="0"/>
        <w:adjustRightInd w:val="0"/>
        <w:jc w:val="both"/>
        <w:rPr>
          <w:rFonts w:asciiTheme="majorHAnsi" w:hAnsiTheme="majorHAnsi" w:cstheme="majorHAnsi"/>
          <w:b/>
        </w:rPr>
      </w:pPr>
    </w:p>
    <w:p w14:paraId="2D217531" w14:textId="2AE27CA4" w:rsidR="00EF4BBB" w:rsidRPr="00EF4BBB" w:rsidRDefault="00EF4BBB" w:rsidP="00A93D29">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MUNICIPAL DE RECIFE AVISO DE LICITAÇÃO CONCORRÊNCIA Nº 5/2023 PROCESSO LICITATÓRIO Nº 005/2023 - CONCORRÊNCIA Nº 005/2023. </w:t>
      </w:r>
    </w:p>
    <w:p w14:paraId="59091788" w14:textId="7799A0CE" w:rsidR="00A93D29" w:rsidRPr="006B35D8" w:rsidRDefault="00A93D29" w:rsidP="00A93D29">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lastRenderedPageBreak/>
        <w:t xml:space="preserve">Contratação de empresa especializada no ramo de Engenharia para execução dos Serviços de Implantação da rede de drenagem de águas pluviais, e pavimentação de vias nas ruas Alto do Formoso, Agripino Lacerda, Cosme Bezerra, Novo Acordo, Santana de Mangueira e D. </w:t>
      </w:r>
      <w:proofErr w:type="spellStart"/>
      <w:r w:rsidRPr="006B35D8">
        <w:rPr>
          <w:rFonts w:asciiTheme="majorHAnsi" w:hAnsiTheme="majorHAnsi" w:cstheme="majorHAnsi"/>
        </w:rPr>
        <w:t>Tubal</w:t>
      </w:r>
      <w:proofErr w:type="spellEnd"/>
      <w:r w:rsidRPr="006B35D8">
        <w:rPr>
          <w:rFonts w:asciiTheme="majorHAnsi" w:hAnsiTheme="majorHAnsi" w:cstheme="majorHAnsi"/>
        </w:rPr>
        <w:t xml:space="preserve"> </w:t>
      </w:r>
      <w:proofErr w:type="spellStart"/>
      <w:r w:rsidRPr="006B35D8">
        <w:rPr>
          <w:rFonts w:asciiTheme="majorHAnsi" w:hAnsiTheme="majorHAnsi" w:cstheme="majorHAnsi"/>
        </w:rPr>
        <w:t>Urquiza</w:t>
      </w:r>
      <w:proofErr w:type="spellEnd"/>
      <w:r w:rsidRPr="006B35D8">
        <w:rPr>
          <w:rFonts w:asciiTheme="majorHAnsi" w:hAnsiTheme="majorHAnsi" w:cstheme="majorHAnsi"/>
        </w:rPr>
        <w:t xml:space="preserve"> Valença no bairro da Iputinga, Rua Rio Jaboatão no bairro do Cordeiro e a Rua Rio Oiapoque no bairro de Areias, denominado de Lote Único para efeito de contratação e julgamento da licitação. O valor máximo estimado para execução dos serviços é de R$ 10.523.942,69. Data de abertura: dia 01 de Dezembro de 2023, às 09:00h, na sala de reunião da Secretaria de Saneamento, localizada na Rua Evaristo da Veiga, nº 217 11º andar, Casa Amarela, Recife/PE. A sessão será realizada presencialmente. O edital e seus anexos também poderão ser retirados diretamente na CELSS, mediante a entrega de mídia eletrônica para gravação de cópias (DVD, CD, pen drive), no horário das 08:00h às 12:00h ou, ainda, no Portal de Compras do Município. Contatos: (81) 3355-1936; </w:t>
      </w:r>
      <w:hyperlink r:id="rId57" w:history="1">
        <w:r w:rsidR="00EF4BBB" w:rsidRPr="009A5E5B">
          <w:rPr>
            <w:rStyle w:val="Hyperlink"/>
            <w:rFonts w:asciiTheme="majorHAnsi" w:hAnsiTheme="majorHAnsi" w:cstheme="majorHAnsi"/>
          </w:rPr>
          <w:t>celss.sesan@gmail.com</w:t>
        </w:r>
      </w:hyperlink>
      <w:r w:rsidR="00EF4BBB">
        <w:rPr>
          <w:rFonts w:asciiTheme="majorHAnsi" w:hAnsiTheme="majorHAnsi" w:cstheme="majorHAnsi"/>
        </w:rPr>
        <w:t xml:space="preserve">. </w:t>
      </w:r>
    </w:p>
    <w:p w14:paraId="68E861DD" w14:textId="77777777" w:rsidR="00A93D29" w:rsidRPr="006B35D8" w:rsidRDefault="00A93D29" w:rsidP="00A93D29">
      <w:pPr>
        <w:tabs>
          <w:tab w:val="left" w:pos="3024"/>
        </w:tabs>
        <w:autoSpaceDE w:val="0"/>
        <w:autoSpaceDN w:val="0"/>
        <w:adjustRightInd w:val="0"/>
        <w:jc w:val="both"/>
        <w:rPr>
          <w:rFonts w:asciiTheme="majorHAnsi" w:hAnsiTheme="majorHAnsi" w:cstheme="majorHAnsi"/>
        </w:rPr>
      </w:pPr>
    </w:p>
    <w:p w14:paraId="4971A4B8" w14:textId="77777777" w:rsidR="005526C0" w:rsidRPr="006B35D8" w:rsidRDefault="005526C0" w:rsidP="00A93D29">
      <w:pPr>
        <w:tabs>
          <w:tab w:val="left" w:pos="3024"/>
        </w:tabs>
        <w:autoSpaceDE w:val="0"/>
        <w:autoSpaceDN w:val="0"/>
        <w:adjustRightInd w:val="0"/>
        <w:jc w:val="both"/>
        <w:rPr>
          <w:rFonts w:asciiTheme="majorHAnsi" w:hAnsiTheme="majorHAnsi" w:cstheme="majorHAnsi"/>
        </w:rPr>
      </w:pPr>
    </w:p>
    <w:p w14:paraId="27C8F6DE" w14:textId="50779CF3" w:rsidR="005526C0" w:rsidRPr="00EF4BBB" w:rsidRDefault="00EF4BBB" w:rsidP="005526C0">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005526C0" w:rsidRPr="00EF4BBB">
        <w:rPr>
          <w:rFonts w:asciiTheme="majorHAnsi" w:hAnsiTheme="majorHAnsi" w:cstheme="majorHAnsi"/>
          <w:b/>
        </w:rPr>
        <w:t>RIO GRANDE DO SUL</w:t>
      </w:r>
    </w:p>
    <w:p w14:paraId="63B37C30" w14:textId="77777777" w:rsidR="005526C0" w:rsidRPr="00EF4BBB" w:rsidRDefault="005526C0" w:rsidP="00A93D29">
      <w:pPr>
        <w:tabs>
          <w:tab w:val="left" w:pos="3024"/>
        </w:tabs>
        <w:autoSpaceDE w:val="0"/>
        <w:autoSpaceDN w:val="0"/>
        <w:adjustRightInd w:val="0"/>
        <w:jc w:val="both"/>
        <w:rPr>
          <w:rFonts w:asciiTheme="majorHAnsi" w:hAnsiTheme="majorHAnsi" w:cstheme="majorHAnsi"/>
          <w:b/>
        </w:rPr>
      </w:pPr>
    </w:p>
    <w:p w14:paraId="53206444" w14:textId="77777777" w:rsidR="00EF4BBB" w:rsidRPr="00EF4BBB" w:rsidRDefault="005526C0" w:rsidP="00A93D29">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MUNICIPAL DE SAPIRANGA AVISO DE LICITAÇÃO CONCORRÊNCIA PÚBLICA Nº 7/2023 </w:t>
      </w:r>
    </w:p>
    <w:p w14:paraId="39D2EC75" w14:textId="1CB35A93" w:rsidR="005526C0" w:rsidRPr="006B35D8" w:rsidRDefault="005526C0" w:rsidP="00A93D29">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O PREFEITO MUNICIPAL DE SAPIRANGA-RS EM EXERCÍCIO, Sr. Tiago Moraes dos Santos, no uso de suas atribuições legais, comunica aos interessados que </w:t>
      </w:r>
      <w:proofErr w:type="spellStart"/>
      <w:r w:rsidRPr="006B35D8">
        <w:rPr>
          <w:rFonts w:asciiTheme="majorHAnsi" w:hAnsiTheme="majorHAnsi" w:cstheme="majorHAnsi"/>
        </w:rPr>
        <w:t>encontrase</w:t>
      </w:r>
      <w:proofErr w:type="spellEnd"/>
      <w:r w:rsidRPr="006B35D8">
        <w:rPr>
          <w:rFonts w:asciiTheme="majorHAnsi" w:hAnsiTheme="majorHAnsi" w:cstheme="majorHAnsi"/>
        </w:rPr>
        <w:t xml:space="preserve"> aberto o processo licitatório na modalidade Concorrência Pública nº 007/2023, cujo objeto é a contratação de empresa para a prestação dos serviços de mão de obra com o fornecimento de todos os materiais necessários a serem empregados, sob o regime de empreitada por preço unitário, na execução das obras de pavimentação asfáltica nas ruas </w:t>
      </w:r>
      <w:proofErr w:type="spellStart"/>
      <w:r w:rsidRPr="006B35D8">
        <w:rPr>
          <w:rFonts w:asciiTheme="majorHAnsi" w:hAnsiTheme="majorHAnsi" w:cstheme="majorHAnsi"/>
        </w:rPr>
        <w:t>Archymedes</w:t>
      </w:r>
      <w:proofErr w:type="spellEnd"/>
      <w:r w:rsidRPr="006B35D8">
        <w:rPr>
          <w:rFonts w:asciiTheme="majorHAnsi" w:hAnsiTheme="majorHAnsi" w:cstheme="majorHAnsi"/>
        </w:rPr>
        <w:t xml:space="preserve"> Fortini e outras, conforme Contrato de Financiamento nº 0623.237- 47/2023 - Programa de Financiamento à Infraestrutura e ao Saneamento - Caixa Econômica Federal - FINISA. O recebimento da documentação e propostas será no dia 30 de Novembro de 2023, às 14:00 horas, na Sede da Prefeitura Municipal de Sapiranga, situada na Av. João Corrêa, n. 793, Centro, na Sala de Licitações. Os interessados poderão acessar o pertinente Edital que orientará o referido processo licitatório através do site sapiranga.atende.net. Informações diretamente na sala do Departamento de Compras e Licitações, em seu horário de expediente externo, pela parte da tarde das 12:30 horas às 18:30 horas, de segunda a sexta-feira (ressalvadas as alterações decorrentes de Decretos Municipais), pelo telefone (51) 3599-9500, ramal 2215, ou pelo e-mail </w:t>
      </w:r>
      <w:hyperlink r:id="rId58" w:history="1">
        <w:r w:rsidR="00EF4BBB" w:rsidRPr="009A5E5B">
          <w:rPr>
            <w:rStyle w:val="Hyperlink"/>
            <w:rFonts w:asciiTheme="majorHAnsi" w:hAnsiTheme="majorHAnsi" w:cstheme="majorHAnsi"/>
          </w:rPr>
          <w:t>licitacao@sapiranga.rs.gov.br</w:t>
        </w:r>
      </w:hyperlink>
      <w:r w:rsidRPr="006B35D8">
        <w:rPr>
          <w:rFonts w:asciiTheme="majorHAnsi" w:hAnsiTheme="majorHAnsi" w:cstheme="majorHAnsi"/>
        </w:rPr>
        <w:t>.</w:t>
      </w:r>
      <w:r w:rsidR="00EF4BBB">
        <w:rPr>
          <w:rFonts w:asciiTheme="majorHAnsi" w:hAnsiTheme="majorHAnsi" w:cstheme="majorHAnsi"/>
        </w:rPr>
        <w:t xml:space="preserve"> </w:t>
      </w:r>
    </w:p>
    <w:p w14:paraId="35FF4CA7" w14:textId="77777777" w:rsidR="00A93D29" w:rsidRPr="006B35D8" w:rsidRDefault="00A93D29" w:rsidP="00A93D29">
      <w:pPr>
        <w:tabs>
          <w:tab w:val="left" w:pos="3024"/>
        </w:tabs>
        <w:autoSpaceDE w:val="0"/>
        <w:autoSpaceDN w:val="0"/>
        <w:adjustRightInd w:val="0"/>
        <w:jc w:val="both"/>
        <w:rPr>
          <w:rFonts w:asciiTheme="majorHAnsi" w:hAnsiTheme="majorHAnsi" w:cstheme="majorHAnsi"/>
          <w:b/>
        </w:rPr>
      </w:pPr>
    </w:p>
    <w:p w14:paraId="062EF302" w14:textId="77777777" w:rsidR="005728ED" w:rsidRPr="006B35D8" w:rsidRDefault="005728ED" w:rsidP="009227E9">
      <w:pPr>
        <w:tabs>
          <w:tab w:val="left" w:pos="3024"/>
        </w:tabs>
        <w:autoSpaceDE w:val="0"/>
        <w:autoSpaceDN w:val="0"/>
        <w:adjustRightInd w:val="0"/>
        <w:jc w:val="center"/>
        <w:rPr>
          <w:rFonts w:asciiTheme="majorHAnsi" w:hAnsiTheme="majorHAnsi" w:cstheme="majorHAnsi"/>
          <w:b/>
        </w:rPr>
      </w:pPr>
    </w:p>
    <w:p w14:paraId="270F3BEA" w14:textId="17CCF6B6" w:rsidR="005728ED" w:rsidRPr="00EF4BBB" w:rsidRDefault="00EF4BBB" w:rsidP="005728ED">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DE </w:t>
      </w:r>
      <w:r w:rsidRPr="00EF4BBB">
        <w:rPr>
          <w:rFonts w:asciiTheme="majorHAnsi" w:hAnsiTheme="majorHAnsi" w:cstheme="majorHAnsi"/>
          <w:b/>
        </w:rPr>
        <w:t>SANTA CATARINA</w:t>
      </w:r>
    </w:p>
    <w:p w14:paraId="33C52C0D" w14:textId="77777777" w:rsidR="005728ED" w:rsidRPr="00EF4BBB" w:rsidRDefault="005728ED" w:rsidP="009227E9">
      <w:pPr>
        <w:tabs>
          <w:tab w:val="left" w:pos="3024"/>
        </w:tabs>
        <w:autoSpaceDE w:val="0"/>
        <w:autoSpaceDN w:val="0"/>
        <w:adjustRightInd w:val="0"/>
        <w:jc w:val="center"/>
        <w:rPr>
          <w:rFonts w:asciiTheme="majorHAnsi" w:hAnsiTheme="majorHAnsi" w:cstheme="majorHAnsi"/>
          <w:b/>
        </w:rPr>
      </w:pPr>
    </w:p>
    <w:p w14:paraId="19A70F1E" w14:textId="5377188F" w:rsidR="00EF4BBB" w:rsidRPr="00EF4BBB" w:rsidRDefault="00EF4BBB" w:rsidP="005728ED">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SUPERINTENDÊNCIA REGIONAL EM SANTA CATARINA - AVISO DE LICITAÇÃO PREGÃO ELETRÔNICO Nº 451/2023 - UASG 393013 Nº PROCESSO: 50616002677202317.</w:t>
      </w:r>
    </w:p>
    <w:p w14:paraId="535371AE" w14:textId="5A209C54" w:rsidR="005728ED" w:rsidRPr="006B35D8" w:rsidRDefault="005728ED" w:rsidP="005728ED">
      <w:pPr>
        <w:tabs>
          <w:tab w:val="left" w:pos="3024"/>
        </w:tabs>
        <w:autoSpaceDE w:val="0"/>
        <w:autoSpaceDN w:val="0"/>
        <w:adjustRightInd w:val="0"/>
        <w:jc w:val="both"/>
        <w:rPr>
          <w:rFonts w:asciiTheme="majorHAnsi" w:hAnsiTheme="majorHAnsi" w:cstheme="majorHAnsi"/>
        </w:rPr>
      </w:pPr>
      <w:proofErr w:type="spellStart"/>
      <w:proofErr w:type="gramStart"/>
      <w:r w:rsidRPr="006B35D8">
        <w:rPr>
          <w:rFonts w:asciiTheme="majorHAnsi" w:hAnsiTheme="majorHAnsi" w:cstheme="majorHAnsi"/>
        </w:rPr>
        <w:t>bjeto</w:t>
      </w:r>
      <w:proofErr w:type="spellEnd"/>
      <w:proofErr w:type="gramEnd"/>
      <w:r w:rsidRPr="006B35D8">
        <w:rPr>
          <w:rFonts w:asciiTheme="majorHAnsi" w:hAnsiTheme="majorHAnsi" w:cstheme="majorHAnsi"/>
        </w:rPr>
        <w:t xml:space="preserve">: Contratação de empresa especializada para execução dos serviços de construção da interseção em dois níveis na Rodovia BR-282/SC, em Rancho Queimado/SC, trecho: FLORIANÓPOLIS - FRONT BRASIL/ARGENTINA (PONTE SOBRE RIO PEPERIGUAÇU), subtrecho: ENTR. SC-108 (RANCHO QUEIMADO) - ENTR. SC-350/408 (ALFREDO WAGNER), SNV 282BSC0070, segmento: km 58,3 - km 61,0, extensão de 2,7 </w:t>
      </w:r>
      <w:proofErr w:type="gramStart"/>
      <w:r w:rsidRPr="006B35D8">
        <w:rPr>
          <w:rFonts w:asciiTheme="majorHAnsi" w:hAnsiTheme="majorHAnsi" w:cstheme="majorHAnsi"/>
        </w:rPr>
        <w:t>km..</w:t>
      </w:r>
      <w:proofErr w:type="gramEnd"/>
      <w:r w:rsidRPr="006B35D8">
        <w:rPr>
          <w:rFonts w:asciiTheme="majorHAnsi" w:hAnsiTheme="majorHAnsi" w:cstheme="majorHAnsi"/>
        </w:rPr>
        <w:t xml:space="preserve"> Total de Itens Licitados: 1. Edital: 30/10/2023 das 08h00 às 12h00 e das 13h00 às 17h00. Endereço: Rua </w:t>
      </w:r>
      <w:proofErr w:type="spellStart"/>
      <w:r w:rsidRPr="006B35D8">
        <w:rPr>
          <w:rFonts w:asciiTheme="majorHAnsi" w:hAnsiTheme="majorHAnsi" w:cstheme="majorHAnsi"/>
        </w:rPr>
        <w:t>Alvaro</w:t>
      </w:r>
      <w:proofErr w:type="spellEnd"/>
      <w:r w:rsidRPr="006B35D8">
        <w:rPr>
          <w:rFonts w:asciiTheme="majorHAnsi" w:hAnsiTheme="majorHAnsi" w:cstheme="majorHAnsi"/>
        </w:rPr>
        <w:t xml:space="preserve"> </w:t>
      </w:r>
      <w:proofErr w:type="spellStart"/>
      <w:r w:rsidRPr="006B35D8">
        <w:rPr>
          <w:rFonts w:asciiTheme="majorHAnsi" w:hAnsiTheme="majorHAnsi" w:cstheme="majorHAnsi"/>
        </w:rPr>
        <w:t>Millen</w:t>
      </w:r>
      <w:proofErr w:type="spellEnd"/>
      <w:r w:rsidRPr="006B35D8">
        <w:rPr>
          <w:rFonts w:asciiTheme="majorHAnsi" w:hAnsiTheme="majorHAnsi" w:cstheme="majorHAnsi"/>
        </w:rPr>
        <w:t xml:space="preserve"> da Silveira, 104, Centro - Florianópolis/SC ou </w:t>
      </w:r>
      <w:hyperlink r:id="rId59" w:history="1">
        <w:r w:rsidR="00EF4BBB" w:rsidRPr="009A5E5B">
          <w:rPr>
            <w:rStyle w:val="Hyperlink"/>
            <w:rFonts w:asciiTheme="majorHAnsi" w:hAnsiTheme="majorHAnsi" w:cstheme="majorHAnsi"/>
          </w:rPr>
          <w:t>https://www.gov.br/compras/edital/393013-5-00451-2023</w:t>
        </w:r>
      </w:hyperlink>
      <w:r w:rsidR="00EF4BBB">
        <w:rPr>
          <w:rFonts w:asciiTheme="majorHAnsi" w:hAnsiTheme="majorHAnsi" w:cstheme="majorHAnsi"/>
        </w:rPr>
        <w:t xml:space="preserve">. </w:t>
      </w:r>
      <w:r w:rsidRPr="006B35D8">
        <w:rPr>
          <w:rFonts w:asciiTheme="majorHAnsi" w:hAnsiTheme="majorHAnsi" w:cstheme="majorHAnsi"/>
        </w:rPr>
        <w:t>Entrega das Propostas: a partir de 30/10/2023 às 08</w:t>
      </w:r>
      <w:r w:rsidR="00EF4BBB">
        <w:rPr>
          <w:rFonts w:asciiTheme="majorHAnsi" w:hAnsiTheme="majorHAnsi" w:cstheme="majorHAnsi"/>
        </w:rPr>
        <w:t xml:space="preserve">h00 no site </w:t>
      </w:r>
      <w:hyperlink r:id="rId60" w:history="1">
        <w:r w:rsidR="00EF4BBB" w:rsidRPr="009A5E5B">
          <w:rPr>
            <w:rStyle w:val="Hyperlink"/>
            <w:rFonts w:asciiTheme="majorHAnsi" w:hAnsiTheme="majorHAnsi" w:cstheme="majorHAnsi"/>
          </w:rPr>
          <w:t>www.gov.br/compras</w:t>
        </w:r>
      </w:hyperlink>
      <w:r w:rsidR="00EF4BBB">
        <w:rPr>
          <w:rFonts w:asciiTheme="majorHAnsi" w:hAnsiTheme="majorHAnsi" w:cstheme="majorHAnsi"/>
        </w:rPr>
        <w:t xml:space="preserve">. </w:t>
      </w:r>
      <w:r w:rsidRPr="006B35D8">
        <w:rPr>
          <w:rFonts w:asciiTheme="majorHAnsi" w:hAnsiTheme="majorHAnsi" w:cstheme="majorHAnsi"/>
        </w:rPr>
        <w:t xml:space="preserve">Abertura das Propostas: 22/11/2023 às 10h00 no site </w:t>
      </w:r>
      <w:hyperlink r:id="rId61" w:history="1">
        <w:r w:rsidRPr="006B35D8">
          <w:rPr>
            <w:rStyle w:val="Hyperlink"/>
            <w:rFonts w:asciiTheme="majorHAnsi" w:hAnsiTheme="majorHAnsi" w:cstheme="majorHAnsi"/>
          </w:rPr>
          <w:t>www.gov.br/compras</w:t>
        </w:r>
      </w:hyperlink>
      <w:r w:rsidRPr="006B35D8">
        <w:rPr>
          <w:rFonts w:asciiTheme="majorHAnsi" w:hAnsiTheme="majorHAnsi" w:cstheme="majorHAnsi"/>
        </w:rPr>
        <w:t>.</w:t>
      </w:r>
    </w:p>
    <w:p w14:paraId="0371051F" w14:textId="77777777" w:rsidR="005728ED" w:rsidRPr="006B35D8" w:rsidRDefault="005728ED" w:rsidP="005728ED">
      <w:pPr>
        <w:tabs>
          <w:tab w:val="left" w:pos="3024"/>
        </w:tabs>
        <w:autoSpaceDE w:val="0"/>
        <w:autoSpaceDN w:val="0"/>
        <w:adjustRightInd w:val="0"/>
        <w:jc w:val="both"/>
        <w:rPr>
          <w:rFonts w:asciiTheme="majorHAnsi" w:hAnsiTheme="majorHAnsi" w:cstheme="majorHAnsi"/>
        </w:rPr>
      </w:pPr>
    </w:p>
    <w:p w14:paraId="13E64A02" w14:textId="77777777" w:rsidR="005526C0" w:rsidRPr="00EF4BBB" w:rsidRDefault="005526C0" w:rsidP="005728ED">
      <w:pPr>
        <w:tabs>
          <w:tab w:val="left" w:pos="3024"/>
        </w:tabs>
        <w:autoSpaceDE w:val="0"/>
        <w:autoSpaceDN w:val="0"/>
        <w:adjustRightInd w:val="0"/>
        <w:jc w:val="both"/>
        <w:rPr>
          <w:rFonts w:asciiTheme="majorHAnsi" w:hAnsiTheme="majorHAnsi" w:cstheme="majorHAnsi"/>
          <w:b/>
        </w:rPr>
      </w:pPr>
    </w:p>
    <w:p w14:paraId="1AF616B8" w14:textId="18C07E47" w:rsidR="00EF4BBB" w:rsidRPr="00EF4BBB" w:rsidRDefault="00EF4BBB" w:rsidP="005728ED">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lastRenderedPageBreak/>
        <w:t xml:space="preserve">PREFEITURA MUNICIPAL DE ERVAL VELHO AVISO DE LICITAÇÃO CONCORRÊNCIA ELETRÔNICA Nº 3/2023 PROCESSO LICITATÓRIO N° 097/2023 </w:t>
      </w:r>
    </w:p>
    <w:p w14:paraId="04B1E8F3" w14:textId="0ABE8413" w:rsidR="005526C0" w:rsidRPr="006B35D8" w:rsidRDefault="005526C0" w:rsidP="005728ED">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Edital de Concorrência Eletrônica n° 003/2023 Código TCE: E070669162E1F29A84161D746162311CF78D3DCB PAVIMENTAÇÃO EM C.B.U.Q DA RUA DAS AMEIXEIRAS BAIRRO ILDA CASSANIGA DO MUNICÍPIO DE ERVAL VELHO, conforme projeto e memorial descritivo constantes neste Edital e seus anexos Data e horário: a abertura da sessão pública será às 08h10min do dia 08/12/2023. Endereço: As propostas serão recebidas exclusivamente por meio eletrônico no endereço: </w:t>
      </w:r>
      <w:hyperlink r:id="rId62" w:history="1">
        <w:r w:rsidR="00EF4BBB" w:rsidRPr="009A5E5B">
          <w:rPr>
            <w:rStyle w:val="Hyperlink"/>
            <w:rFonts w:asciiTheme="majorHAnsi" w:hAnsiTheme="majorHAnsi" w:cstheme="majorHAnsi"/>
          </w:rPr>
          <w:t>http://www.portaldecompraspublicas.com.br</w:t>
        </w:r>
      </w:hyperlink>
      <w:r w:rsidR="00EF4BBB">
        <w:rPr>
          <w:rFonts w:asciiTheme="majorHAnsi" w:hAnsiTheme="majorHAnsi" w:cstheme="majorHAnsi"/>
        </w:rPr>
        <w:t xml:space="preserve"> </w:t>
      </w:r>
      <w:r w:rsidRPr="006B35D8">
        <w:rPr>
          <w:rFonts w:asciiTheme="majorHAnsi" w:hAnsiTheme="majorHAnsi" w:cstheme="majorHAnsi"/>
        </w:rPr>
        <w:t xml:space="preserve">até as 08h00min do dia 08/12/2023. O Edital na integra está disponível no site do Município: </w:t>
      </w:r>
      <w:hyperlink r:id="rId63" w:history="1">
        <w:r w:rsidR="00EF4BBB" w:rsidRPr="009A5E5B">
          <w:rPr>
            <w:rStyle w:val="Hyperlink"/>
            <w:rFonts w:asciiTheme="majorHAnsi" w:hAnsiTheme="majorHAnsi" w:cstheme="majorHAnsi"/>
          </w:rPr>
          <w:t>www.ervalvelho.sc.gov.br</w:t>
        </w:r>
      </w:hyperlink>
      <w:r w:rsidR="00EF4BBB">
        <w:rPr>
          <w:rFonts w:asciiTheme="majorHAnsi" w:hAnsiTheme="majorHAnsi" w:cstheme="majorHAnsi"/>
        </w:rPr>
        <w:t xml:space="preserve"> </w:t>
      </w:r>
      <w:r w:rsidRPr="006B35D8">
        <w:rPr>
          <w:rFonts w:asciiTheme="majorHAnsi" w:hAnsiTheme="majorHAnsi" w:cstheme="majorHAnsi"/>
        </w:rPr>
        <w:t xml:space="preserve">e na plataforma do Portal de Compras </w:t>
      </w:r>
      <w:proofErr w:type="gramStart"/>
      <w:r w:rsidRPr="006B35D8">
        <w:rPr>
          <w:rFonts w:asciiTheme="majorHAnsi" w:hAnsiTheme="majorHAnsi" w:cstheme="majorHAnsi"/>
        </w:rPr>
        <w:t>Públicas :</w:t>
      </w:r>
      <w:proofErr w:type="gramEnd"/>
      <w:r w:rsidRPr="006B35D8">
        <w:rPr>
          <w:rFonts w:asciiTheme="majorHAnsi" w:hAnsiTheme="majorHAnsi" w:cstheme="majorHAnsi"/>
        </w:rPr>
        <w:t xml:space="preserve"> </w:t>
      </w:r>
      <w:hyperlink r:id="rId64" w:history="1">
        <w:r w:rsidR="00EF4BBB" w:rsidRPr="009A5E5B">
          <w:rPr>
            <w:rStyle w:val="Hyperlink"/>
            <w:rFonts w:asciiTheme="majorHAnsi" w:hAnsiTheme="majorHAnsi" w:cstheme="majorHAnsi"/>
          </w:rPr>
          <w:t>http://www.portaldecompraspublicas.com.br</w:t>
        </w:r>
      </w:hyperlink>
      <w:r w:rsidRPr="006B35D8">
        <w:rPr>
          <w:rFonts w:asciiTheme="majorHAnsi" w:hAnsiTheme="majorHAnsi" w:cstheme="majorHAnsi"/>
        </w:rPr>
        <w:t>.</w:t>
      </w:r>
      <w:r w:rsidR="00EF4BBB">
        <w:rPr>
          <w:rFonts w:asciiTheme="majorHAnsi" w:hAnsiTheme="majorHAnsi" w:cstheme="majorHAnsi"/>
        </w:rPr>
        <w:t xml:space="preserve"> </w:t>
      </w:r>
      <w:r w:rsidRPr="006B35D8">
        <w:rPr>
          <w:rFonts w:asciiTheme="majorHAnsi" w:hAnsiTheme="majorHAnsi" w:cstheme="majorHAnsi"/>
        </w:rPr>
        <w:t xml:space="preserve">Este processo licitatório será regido pela Lei nº 14.133. Maiores informações podem ser obtidas no </w:t>
      </w:r>
      <w:proofErr w:type="spellStart"/>
      <w:r w:rsidRPr="006B35D8">
        <w:rPr>
          <w:rFonts w:asciiTheme="majorHAnsi" w:hAnsiTheme="majorHAnsi" w:cstheme="majorHAnsi"/>
        </w:rPr>
        <w:t>email</w:t>
      </w:r>
      <w:proofErr w:type="spellEnd"/>
      <w:r w:rsidRPr="006B35D8">
        <w:rPr>
          <w:rFonts w:asciiTheme="majorHAnsi" w:hAnsiTheme="majorHAnsi" w:cstheme="majorHAnsi"/>
        </w:rPr>
        <w:t xml:space="preserve">: </w:t>
      </w:r>
      <w:hyperlink r:id="rId65" w:history="1">
        <w:r w:rsidRPr="006B35D8">
          <w:rPr>
            <w:rStyle w:val="Hyperlink"/>
            <w:rFonts w:asciiTheme="majorHAnsi" w:hAnsiTheme="majorHAnsi" w:cstheme="majorHAnsi"/>
          </w:rPr>
          <w:t>licitacao@ervalvelho.sc.gov.br</w:t>
        </w:r>
      </w:hyperlink>
      <w:r w:rsidRPr="006B35D8">
        <w:rPr>
          <w:rFonts w:asciiTheme="majorHAnsi" w:hAnsiTheme="majorHAnsi" w:cstheme="majorHAnsi"/>
        </w:rPr>
        <w:t>.</w:t>
      </w:r>
    </w:p>
    <w:p w14:paraId="592CD834" w14:textId="77777777" w:rsidR="005728ED" w:rsidRPr="006B35D8" w:rsidRDefault="005728ED" w:rsidP="005728ED">
      <w:pPr>
        <w:tabs>
          <w:tab w:val="left" w:pos="3024"/>
        </w:tabs>
        <w:autoSpaceDE w:val="0"/>
        <w:autoSpaceDN w:val="0"/>
        <w:adjustRightInd w:val="0"/>
        <w:jc w:val="both"/>
        <w:rPr>
          <w:rFonts w:asciiTheme="majorHAnsi" w:hAnsiTheme="majorHAnsi" w:cstheme="majorHAnsi"/>
          <w:b/>
        </w:rPr>
      </w:pPr>
    </w:p>
    <w:p w14:paraId="6C4BA091" w14:textId="77777777" w:rsidR="009B66D5" w:rsidRPr="006B35D8" w:rsidRDefault="009B66D5" w:rsidP="009227E9">
      <w:pPr>
        <w:tabs>
          <w:tab w:val="left" w:pos="3024"/>
        </w:tabs>
        <w:autoSpaceDE w:val="0"/>
        <w:autoSpaceDN w:val="0"/>
        <w:adjustRightInd w:val="0"/>
        <w:jc w:val="center"/>
        <w:rPr>
          <w:rFonts w:asciiTheme="majorHAnsi" w:hAnsiTheme="majorHAnsi" w:cstheme="majorHAnsi"/>
          <w:b/>
        </w:rPr>
      </w:pPr>
    </w:p>
    <w:p w14:paraId="2A8C7793" w14:textId="4A22D656" w:rsidR="002D7006" w:rsidRPr="006B35D8" w:rsidRDefault="002D7006" w:rsidP="009227E9">
      <w:pPr>
        <w:tabs>
          <w:tab w:val="left" w:pos="3024"/>
        </w:tabs>
        <w:autoSpaceDE w:val="0"/>
        <w:autoSpaceDN w:val="0"/>
        <w:adjustRightInd w:val="0"/>
        <w:jc w:val="center"/>
        <w:rPr>
          <w:rFonts w:asciiTheme="majorHAnsi" w:hAnsiTheme="majorHAnsi" w:cstheme="majorHAnsi"/>
          <w:b/>
        </w:rPr>
      </w:pPr>
      <w:r w:rsidRPr="006B35D8">
        <w:rPr>
          <w:rFonts w:asciiTheme="majorHAnsi" w:hAnsiTheme="majorHAnsi" w:cstheme="majorHAnsi"/>
          <w:b/>
        </w:rPr>
        <w:t>ESTADO DE SÃO PAULO</w:t>
      </w:r>
    </w:p>
    <w:p w14:paraId="5748452E" w14:textId="77777777" w:rsidR="009B66D5" w:rsidRPr="006B35D8" w:rsidRDefault="009B66D5" w:rsidP="00754FD1">
      <w:pPr>
        <w:tabs>
          <w:tab w:val="left" w:pos="3024"/>
        </w:tabs>
        <w:autoSpaceDE w:val="0"/>
        <w:autoSpaceDN w:val="0"/>
        <w:adjustRightInd w:val="0"/>
        <w:jc w:val="both"/>
        <w:rPr>
          <w:rFonts w:asciiTheme="majorHAnsi" w:hAnsiTheme="majorHAnsi" w:cstheme="majorHAnsi"/>
        </w:rPr>
      </w:pPr>
    </w:p>
    <w:p w14:paraId="49DD8E3D" w14:textId="11E57B02" w:rsidR="00EF4BBB" w:rsidRPr="00EF4BBB" w:rsidRDefault="00EF4BBB" w:rsidP="00754FD1">
      <w:pPr>
        <w:tabs>
          <w:tab w:val="left" w:pos="3024"/>
        </w:tabs>
        <w:autoSpaceDE w:val="0"/>
        <w:autoSpaceDN w:val="0"/>
        <w:adjustRightInd w:val="0"/>
        <w:jc w:val="both"/>
        <w:rPr>
          <w:rFonts w:asciiTheme="majorHAnsi" w:hAnsiTheme="majorHAnsi" w:cstheme="majorHAnsi"/>
          <w:b/>
        </w:rPr>
      </w:pPr>
      <w:r w:rsidRPr="00EF4BBB">
        <w:rPr>
          <w:rFonts w:asciiTheme="majorHAnsi" w:hAnsiTheme="majorHAnsi" w:cstheme="majorHAnsi"/>
          <w:b/>
        </w:rPr>
        <w:t xml:space="preserve">PREFEITURA MUNICIPAL DE RIO CLARO AVISOS DE LICITAÇÃO CONCORRÊNCIA ELETRÔNICA Nº 2/2023 EDITAL N. 266/2023. </w:t>
      </w:r>
    </w:p>
    <w:p w14:paraId="0A92E9DA" w14:textId="77BA41FB" w:rsidR="009B66D5" w:rsidRPr="006B35D8" w:rsidRDefault="005526C0" w:rsidP="00754FD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ÓRGÃO: SECRETARIA MUNICIPAL DE OBRAS. OBJETO: CONTRATAÇÃO DE EMPRESA DE ENGENHARIA PARA EXECUÇÃO DOS SERVIÇOS DE IMPLANTAÇÃO DE INFRAESTRUTURA URBANA AO LONGO DA AVENIDA INTEGRAÇÃO, COM A IMPLANTAÇÃO DE PARQUE URBANO, NA AVENIDA INTEGRAÇÃO DELIMITADA PELOS BAIRROS VILA APARECIDA, VILA ÃLEMA, VILA SAIBREIRO, VILA MARTINS, JARDIM PRIMAVERA, JARDIM CHERVEZON, JARDIM PORTUGAL, JARDIM AZUL, JARDIM KARAN, JARDIM OLINDA, JARDIM CIDADE AZUL, JARDIM ARAUCÁRIA, JARDIM BOA VISTA E RECANTO PARAÍSO, NO MUNICIPIO DE RIO CLARO - SP, CONFORME PROJETO BÁSICO, PLANILHA ORÇAMENTÁRIA E TERMO DE REFERÊNCIAS "MEMORIAL DESCRITIVO". A</w:t>
      </w:r>
      <w:r w:rsidRPr="006B35D8">
        <w:rPr>
          <w:rFonts w:asciiTheme="majorHAnsi" w:hAnsiTheme="majorHAnsi" w:cstheme="majorHAnsi"/>
        </w:rPr>
        <w:t xml:space="preserve"> S</w:t>
      </w:r>
      <w:r w:rsidRPr="006B35D8">
        <w:rPr>
          <w:rFonts w:asciiTheme="majorHAnsi" w:hAnsiTheme="majorHAnsi" w:cstheme="majorHAnsi"/>
        </w:rPr>
        <w:t xml:space="preserve">essão pública será realizada no endereço eletrônico </w:t>
      </w:r>
      <w:hyperlink r:id="rId66" w:history="1">
        <w:r w:rsidR="00EF4BBB" w:rsidRPr="009A5E5B">
          <w:rPr>
            <w:rStyle w:val="Hyperlink"/>
            <w:rFonts w:asciiTheme="majorHAnsi" w:hAnsiTheme="majorHAnsi" w:cstheme="majorHAnsi"/>
          </w:rPr>
          <w:t>www.comprasbr.com.br</w:t>
        </w:r>
      </w:hyperlink>
      <w:r w:rsidR="00EF4BBB">
        <w:rPr>
          <w:rFonts w:asciiTheme="majorHAnsi" w:hAnsiTheme="majorHAnsi" w:cstheme="majorHAnsi"/>
        </w:rPr>
        <w:t xml:space="preserve"> </w:t>
      </w:r>
      <w:r w:rsidRPr="006B35D8">
        <w:rPr>
          <w:rFonts w:asciiTheme="majorHAnsi" w:hAnsiTheme="majorHAnsi" w:cstheme="majorHAnsi"/>
        </w:rPr>
        <w:t xml:space="preserve">no dia 27.12.2023 a partir das 09h00min. EDITAL disponível a partir do dia 1.11.2023, através dos Sites: </w:t>
      </w:r>
      <w:hyperlink r:id="rId67" w:history="1">
        <w:r w:rsidR="00EF4BBB" w:rsidRPr="009A5E5B">
          <w:rPr>
            <w:rStyle w:val="Hyperlink"/>
            <w:rFonts w:asciiTheme="majorHAnsi" w:hAnsiTheme="majorHAnsi" w:cstheme="majorHAnsi"/>
          </w:rPr>
          <w:t>www.comprasbr.com.br</w:t>
        </w:r>
      </w:hyperlink>
      <w:r w:rsidR="00EF4BBB">
        <w:rPr>
          <w:rFonts w:asciiTheme="majorHAnsi" w:hAnsiTheme="majorHAnsi" w:cstheme="majorHAnsi"/>
        </w:rPr>
        <w:t xml:space="preserve"> </w:t>
      </w:r>
      <w:r w:rsidRPr="006B35D8">
        <w:rPr>
          <w:rFonts w:asciiTheme="majorHAnsi" w:hAnsiTheme="majorHAnsi" w:cstheme="majorHAnsi"/>
        </w:rPr>
        <w:t xml:space="preserve">e </w:t>
      </w:r>
      <w:hyperlink r:id="rId68" w:history="1">
        <w:r w:rsidR="00EF4BBB" w:rsidRPr="009A5E5B">
          <w:rPr>
            <w:rStyle w:val="Hyperlink"/>
            <w:rFonts w:asciiTheme="majorHAnsi" w:hAnsiTheme="majorHAnsi" w:cstheme="majorHAnsi"/>
          </w:rPr>
          <w:t>www.licitacao.rioclaro.sp.gov.br</w:t>
        </w:r>
      </w:hyperlink>
      <w:r w:rsidRPr="006B35D8">
        <w:rPr>
          <w:rFonts w:asciiTheme="majorHAnsi" w:hAnsiTheme="majorHAnsi" w:cstheme="majorHAnsi"/>
        </w:rPr>
        <w:t>.</w:t>
      </w:r>
      <w:r w:rsidR="00EF4BBB">
        <w:rPr>
          <w:rFonts w:asciiTheme="majorHAnsi" w:hAnsiTheme="majorHAnsi" w:cstheme="majorHAnsi"/>
        </w:rPr>
        <w:t xml:space="preserve"> </w:t>
      </w:r>
    </w:p>
    <w:p w14:paraId="54657A52" w14:textId="2C5BC2AE" w:rsidR="008801A4" w:rsidRPr="006B35D8" w:rsidRDefault="008801A4" w:rsidP="00754FD1">
      <w:pPr>
        <w:tabs>
          <w:tab w:val="left" w:pos="3024"/>
        </w:tabs>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 </w:t>
      </w:r>
    </w:p>
    <w:p w14:paraId="1099F445" w14:textId="77777777" w:rsidR="0008449D" w:rsidRPr="006B35D8" w:rsidRDefault="0008449D" w:rsidP="0008449D">
      <w:pPr>
        <w:tabs>
          <w:tab w:val="left" w:pos="3703"/>
        </w:tabs>
        <w:autoSpaceDE w:val="0"/>
        <w:autoSpaceDN w:val="0"/>
        <w:adjustRightInd w:val="0"/>
        <w:jc w:val="both"/>
        <w:rPr>
          <w:rFonts w:asciiTheme="majorHAnsi" w:hAnsiTheme="majorHAnsi" w:cstheme="majorHAnsi"/>
        </w:rPr>
      </w:pPr>
    </w:p>
    <w:p w14:paraId="76ED7A6E" w14:textId="77777777" w:rsidR="0008449D" w:rsidRPr="006B35D8"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6B35D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B35D8">
        <w:rPr>
          <w:rFonts w:asciiTheme="majorHAnsi" w:hAnsiTheme="majorHAnsi" w:cstheme="majorHAnsi"/>
          <w:i/>
          <w:color w:val="FFFFFF" w:themeColor="background1"/>
          <w:spacing w:val="20"/>
        </w:rPr>
        <w:t>- PUBLICIDADE -</w:t>
      </w:r>
    </w:p>
    <w:p w14:paraId="57DDC332" w14:textId="77777777" w:rsidR="00791066" w:rsidRPr="006B35D8" w:rsidRDefault="00791066" w:rsidP="00791066">
      <w:pPr>
        <w:pStyle w:val="SemEspaamento"/>
        <w:jc w:val="both"/>
        <w:rPr>
          <w:rFonts w:asciiTheme="majorHAnsi" w:hAnsiTheme="majorHAnsi" w:cstheme="majorHAnsi"/>
          <w:spacing w:val="10"/>
        </w:rPr>
      </w:pPr>
    </w:p>
    <w:p w14:paraId="719632E6" w14:textId="77777777" w:rsidR="00791066" w:rsidRPr="006B35D8" w:rsidRDefault="00791066" w:rsidP="00791066">
      <w:pPr>
        <w:pStyle w:val="SemEspaamento"/>
        <w:jc w:val="both"/>
        <w:rPr>
          <w:rFonts w:asciiTheme="majorHAnsi" w:hAnsiTheme="majorHAnsi" w:cstheme="majorHAnsi"/>
          <w:spacing w:val="10"/>
        </w:rPr>
      </w:pPr>
      <w:r w:rsidRPr="006B35D8">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6B35D8" w:rsidRDefault="00C54FAD" w:rsidP="00791066">
      <w:pPr>
        <w:pStyle w:val="SemEspaamento"/>
        <w:jc w:val="both"/>
        <w:rPr>
          <w:rFonts w:asciiTheme="majorHAnsi" w:hAnsiTheme="majorHAnsi" w:cstheme="majorHAnsi"/>
          <w:spacing w:val="10"/>
        </w:rPr>
      </w:pPr>
    </w:p>
    <w:p w14:paraId="54BC78E0" w14:textId="77777777" w:rsidR="00C54FAD" w:rsidRPr="006B35D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B35D8">
        <w:rPr>
          <w:rFonts w:asciiTheme="majorHAnsi" w:hAnsiTheme="majorHAnsi" w:cstheme="majorHAnsi"/>
          <w:i/>
          <w:color w:val="FFFFFF" w:themeColor="background1"/>
          <w:spacing w:val="20"/>
        </w:rPr>
        <w:t>- PUBLICIDADE -</w:t>
      </w:r>
    </w:p>
    <w:p w14:paraId="21EB2378" w14:textId="77777777" w:rsidR="00C54FAD" w:rsidRPr="006B35D8" w:rsidRDefault="00C54FAD" w:rsidP="00791066">
      <w:pPr>
        <w:pStyle w:val="SemEspaamento"/>
        <w:jc w:val="both"/>
        <w:rPr>
          <w:rFonts w:asciiTheme="majorHAnsi" w:hAnsiTheme="majorHAnsi" w:cstheme="majorHAnsi"/>
          <w:spacing w:val="10"/>
        </w:rPr>
      </w:pPr>
    </w:p>
    <w:p w14:paraId="04B28A23" w14:textId="44D91D3D" w:rsidR="00A02301" w:rsidRPr="006B35D8" w:rsidRDefault="00491B18" w:rsidP="00D250BB">
      <w:pPr>
        <w:pStyle w:val="SemEspaamento"/>
        <w:jc w:val="both"/>
        <w:rPr>
          <w:rFonts w:asciiTheme="majorHAnsi" w:hAnsiTheme="majorHAnsi" w:cstheme="majorHAnsi"/>
        </w:rPr>
      </w:pPr>
      <w:r w:rsidRPr="006B35D8">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6B35D8"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1473D" w14:textId="77777777" w:rsidR="00764A63" w:rsidRDefault="00764A63">
      <w:r>
        <w:separator/>
      </w:r>
    </w:p>
  </w:endnote>
  <w:endnote w:type="continuationSeparator" w:id="0">
    <w:p w14:paraId="3D697FA7" w14:textId="77777777" w:rsidR="00764A63" w:rsidRDefault="0076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764A63"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5167B" w14:textId="77777777" w:rsidR="00764A63" w:rsidRDefault="00764A63">
      <w:r>
        <w:separator/>
      </w:r>
    </w:p>
  </w:footnote>
  <w:footnote w:type="continuationSeparator" w:id="0">
    <w:p w14:paraId="6322D4C1" w14:textId="77777777" w:rsidR="00764A63" w:rsidRDefault="00764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8EDCE9" w:rsidR="00020595" w:rsidRPr="20774586" w:rsidRDefault="00B61F27" w:rsidP="007C304A">
                          <w:pPr>
                            <w:rPr>
                              <w:rFonts w:ascii="Arial" w:hAnsi="Arial" w:cs="Arial"/>
                              <w:b/>
                              <w:color w:val="FFFFFF"/>
                              <w:sz w:val="18"/>
                              <w:szCs w:val="18"/>
                            </w:rPr>
                          </w:pPr>
                          <w:r>
                            <w:rPr>
                              <w:rFonts w:ascii="Arial" w:hAnsi="Arial" w:cs="Arial"/>
                              <w:b/>
                              <w:bCs/>
                              <w:iCs/>
                              <w:caps/>
                              <w:color w:val="FFFFFF"/>
                              <w:sz w:val="18"/>
                              <w:szCs w:val="18"/>
                            </w:rPr>
                            <w:t>0</w:t>
                          </w:r>
                          <w:r w:rsidR="008471FE">
                            <w:rPr>
                              <w:rFonts w:ascii="Arial" w:hAnsi="Arial" w:cs="Arial"/>
                              <w:b/>
                              <w:bCs/>
                              <w:iCs/>
                              <w:caps/>
                              <w:color w:val="FFFFFF"/>
                              <w:sz w:val="18"/>
                              <w:szCs w:val="18"/>
                            </w:rPr>
                            <w:t>3</w:t>
                          </w:r>
                          <w:r w:rsidR="009E0E1B">
                            <w:rPr>
                              <w:rFonts w:ascii="Arial" w:hAnsi="Arial" w:cs="Arial"/>
                              <w:b/>
                              <w:bCs/>
                              <w:iCs/>
                              <w:caps/>
                              <w:color w:val="FFFFFF"/>
                              <w:sz w:val="18"/>
                              <w:szCs w:val="18"/>
                            </w:rPr>
                            <w:t>/1</w:t>
                          </w:r>
                          <w:r>
                            <w:rPr>
                              <w:rFonts w:ascii="Arial" w:hAnsi="Arial" w:cs="Arial"/>
                              <w:b/>
                              <w:bCs/>
                              <w:iCs/>
                              <w:caps/>
                              <w:color w:val="FFFFFF"/>
                              <w:sz w:val="18"/>
                              <w:szCs w:val="18"/>
                            </w:rPr>
                            <w:t>1</w:t>
                          </w:r>
                          <w:r w:rsidR="009E0E1B">
                            <w:rPr>
                              <w:rFonts w:ascii="Arial" w:hAnsi="Arial" w:cs="Arial"/>
                              <w:b/>
                              <w:bCs/>
                              <w:iCs/>
                              <w:caps/>
                              <w:color w:val="FFFFFF"/>
                              <w:sz w:val="18"/>
                              <w:szCs w:val="18"/>
                            </w:rPr>
                            <w:t>/2023 - EdiçÃo nº 19</w:t>
                          </w:r>
                          <w:r w:rsidR="008471FE">
                            <w:rPr>
                              <w:rFonts w:ascii="Arial" w:hAnsi="Arial" w:cs="Arial"/>
                              <w:b/>
                              <w:bCs/>
                              <w:iCs/>
                              <w:caps/>
                              <w:color w:val="FFFFFF"/>
                              <w:sz w:val="18"/>
                              <w:szCs w:val="18"/>
                            </w:rPr>
                            <w:t>6</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8461C3">
                            <w:rPr>
                              <w:rStyle w:val="Nmerodepgina"/>
                              <w:rFonts w:ascii="Arial" w:hAnsi="Arial" w:cs="Arial"/>
                              <w:b/>
                              <w:noProof/>
                              <w:color w:val="FFFFFF"/>
                              <w:sz w:val="18"/>
                              <w:szCs w:val="18"/>
                            </w:rPr>
                            <w:t>8</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8461C3">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98EDCE9" w:rsidR="00020595" w:rsidRPr="20774586" w:rsidRDefault="00B61F27" w:rsidP="007C304A">
                    <w:pPr>
                      <w:rPr>
                        <w:rFonts w:ascii="Arial" w:hAnsi="Arial" w:cs="Arial"/>
                        <w:b/>
                        <w:color w:val="FFFFFF"/>
                        <w:sz w:val="18"/>
                        <w:szCs w:val="18"/>
                      </w:rPr>
                    </w:pPr>
                    <w:r>
                      <w:rPr>
                        <w:rFonts w:ascii="Arial" w:hAnsi="Arial" w:cs="Arial"/>
                        <w:b/>
                        <w:bCs/>
                        <w:iCs/>
                        <w:caps/>
                        <w:color w:val="FFFFFF"/>
                        <w:sz w:val="18"/>
                        <w:szCs w:val="18"/>
                      </w:rPr>
                      <w:t>0</w:t>
                    </w:r>
                    <w:r w:rsidR="008471FE">
                      <w:rPr>
                        <w:rFonts w:ascii="Arial" w:hAnsi="Arial" w:cs="Arial"/>
                        <w:b/>
                        <w:bCs/>
                        <w:iCs/>
                        <w:caps/>
                        <w:color w:val="FFFFFF"/>
                        <w:sz w:val="18"/>
                        <w:szCs w:val="18"/>
                      </w:rPr>
                      <w:t>3</w:t>
                    </w:r>
                    <w:r w:rsidR="009E0E1B">
                      <w:rPr>
                        <w:rFonts w:ascii="Arial" w:hAnsi="Arial" w:cs="Arial"/>
                        <w:b/>
                        <w:bCs/>
                        <w:iCs/>
                        <w:caps/>
                        <w:color w:val="FFFFFF"/>
                        <w:sz w:val="18"/>
                        <w:szCs w:val="18"/>
                      </w:rPr>
                      <w:t>/1</w:t>
                    </w:r>
                    <w:r>
                      <w:rPr>
                        <w:rFonts w:ascii="Arial" w:hAnsi="Arial" w:cs="Arial"/>
                        <w:b/>
                        <w:bCs/>
                        <w:iCs/>
                        <w:caps/>
                        <w:color w:val="FFFFFF"/>
                        <w:sz w:val="18"/>
                        <w:szCs w:val="18"/>
                      </w:rPr>
                      <w:t>1</w:t>
                    </w:r>
                    <w:r w:rsidR="009E0E1B">
                      <w:rPr>
                        <w:rFonts w:ascii="Arial" w:hAnsi="Arial" w:cs="Arial"/>
                        <w:b/>
                        <w:bCs/>
                        <w:iCs/>
                        <w:caps/>
                        <w:color w:val="FFFFFF"/>
                        <w:sz w:val="18"/>
                        <w:szCs w:val="18"/>
                      </w:rPr>
                      <w:t>/2023 - EdiçÃo nº 19</w:t>
                    </w:r>
                    <w:r w:rsidR="008471FE">
                      <w:rPr>
                        <w:rFonts w:ascii="Arial" w:hAnsi="Arial" w:cs="Arial"/>
                        <w:b/>
                        <w:bCs/>
                        <w:iCs/>
                        <w:caps/>
                        <w:color w:val="FFFFFF"/>
                        <w:sz w:val="18"/>
                        <w:szCs w:val="18"/>
                      </w:rPr>
                      <w:t>6</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8461C3">
                      <w:rPr>
                        <w:rStyle w:val="Nmerodepgina"/>
                        <w:rFonts w:ascii="Arial" w:hAnsi="Arial" w:cs="Arial"/>
                        <w:b/>
                        <w:noProof/>
                        <w:color w:val="FFFFFF"/>
                        <w:sz w:val="18"/>
                        <w:szCs w:val="18"/>
                      </w:rPr>
                      <w:t>8</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8461C3">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21" Type="http://schemas.openxmlformats.org/officeDocument/2006/relationships/hyperlink" Target="http://Www.dnit.gov.br" TargetMode="External"/><Relationship Id="rId42" Type="http://schemas.openxmlformats.org/officeDocument/2006/relationships/hyperlink" Target="http://www.gov.br/compras/pt-br/" TargetMode="External"/><Relationship Id="rId47" Type="http://schemas.openxmlformats.org/officeDocument/2006/relationships/hyperlink" Target="https://www.gov.br/compras/edital/193002-99-00003-2023" TargetMode="External"/><Relationship Id="rId63" Type="http://schemas.openxmlformats.org/officeDocument/2006/relationships/hyperlink" Target="http://www.ervalvelho.sc.gov.br" TargetMode="External"/><Relationship Id="rId68" Type="http://schemas.openxmlformats.org/officeDocument/2006/relationships/hyperlink" Target="http://www.licitacao.rioclaro.sp.gov.br" TargetMode="External"/><Relationship Id="rId16" Type="http://schemas.openxmlformats.org/officeDocument/2006/relationships/hyperlink" Target="http://comprasgovernamentais.gov.br" TargetMode="External"/><Relationship Id="rId11" Type="http://schemas.openxmlformats.org/officeDocument/2006/relationships/hyperlink" Target="https://prefeitura.pbh.gov.br/licitacoes" TargetMode="External"/><Relationship Id="rId24" Type="http://schemas.openxmlformats.org/officeDocument/2006/relationships/image" Target="media/image3.png"/><Relationship Id="rId32" Type="http://schemas.openxmlformats.org/officeDocument/2006/relationships/hyperlink" Target="http://Www.dnit.gov.br" TargetMode="External"/><Relationship Id="rId37" Type="http://schemas.openxmlformats.org/officeDocument/2006/relationships/hyperlink" Target="mailto:licitacao@camposaltos.mg.gov.br" TargetMode="External"/><Relationship Id="rId40" Type="http://schemas.openxmlformats.org/officeDocument/2006/relationships/hyperlink" Target="mailto:operacionaliza&#231;&#227;o.ucc@uberaba.mg.gov.br" TargetMode="External"/><Relationship Id="rId45" Type="http://schemas.openxmlformats.org/officeDocument/2006/relationships/hyperlink" Target="http://www.licitacoes-e.com.br" TargetMode="External"/><Relationship Id="rId53" Type="http://schemas.openxmlformats.org/officeDocument/2006/relationships/hyperlink" Target="https://licitacoes.tce.ce.gov.br/" TargetMode="External"/><Relationship Id="rId58" Type="http://schemas.openxmlformats.org/officeDocument/2006/relationships/hyperlink" Target="mailto:licitacao@sapiranga.rs.gov.br" TargetMode="External"/><Relationship Id="rId66" Type="http://schemas.openxmlformats.org/officeDocument/2006/relationships/hyperlink" Target="http://www.comprasbr.com.br"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gov.br/compras" TargetMode="External"/><Relationship Id="rId19" Type="http://schemas.openxmlformats.org/officeDocument/2006/relationships/hyperlink" Target="mailto:pregoeiro.sremg@dnit.gov.br" TargetMode="External"/><Relationship Id="rId14" Type="http://schemas.openxmlformats.org/officeDocument/2006/relationships/hyperlink" Target="https://prefeitura.pbh.gov.br/urbel/contato" TargetMode="External"/><Relationship Id="rId22" Type="http://schemas.openxmlformats.org/officeDocument/2006/relationships/hyperlink" Target="http://www.compras.gov.br" TargetMode="External"/><Relationship Id="rId27" Type="http://schemas.openxmlformats.org/officeDocument/2006/relationships/hyperlink" Target="mailto:pregoeiro.sremg@dnit.gov.br" TargetMode="External"/><Relationship Id="rId30" Type="http://schemas.openxmlformats.org/officeDocument/2006/relationships/image" Target="media/image5.png"/><Relationship Id="rId35" Type="http://schemas.openxmlformats.org/officeDocument/2006/relationships/hyperlink" Target="http://www1.dnit.gov.br/editais/consulta/resumo.asp?NUMIDEdital=9848" TargetMode="External"/><Relationship Id="rId43" Type="http://schemas.openxmlformats.org/officeDocument/2006/relationships/hyperlink" Target="http://www.gov.br/compras/pt-br/" TargetMode="External"/><Relationship Id="rId48" Type="http://schemas.openxmlformats.org/officeDocument/2006/relationships/hyperlink" Target="http://www.gov.br/compras/pt-br/" TargetMode="External"/><Relationship Id="rId56" Type="http://schemas.openxmlformats.org/officeDocument/2006/relationships/hyperlink" Target="mailto:licita@londrina.pr.gov.br" TargetMode="External"/><Relationship Id="rId64" Type="http://schemas.openxmlformats.org/officeDocument/2006/relationships/hyperlink" Target="http://www.portaldecompraspublicas.com.br" TargetMode="External"/><Relationship Id="rId69" Type="http://schemas.openxmlformats.org/officeDocument/2006/relationships/hyperlink" Target="https://grupoqmt.com.br/produtosqmt/" TargetMode="Externa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mailto:licitacoes@dnocs.gov.br" TargetMode="External"/><Relationship Id="rId72" Type="http://schemas.openxmlformats.org/officeDocument/2006/relationships/image" Target="media/image8.jpg"/><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s://prefeitura.pbh.gov.br/urbel/licitacao/concorrencia-10008-2023" TargetMode="External"/><Relationship Id="rId25" Type="http://schemas.openxmlformats.org/officeDocument/2006/relationships/hyperlink" Target="http://www1.dnit.gov.br/editais/consulta/resumo.asp?NUMIDEdital=9847" TargetMode="External"/><Relationship Id="rId33" Type="http://schemas.openxmlformats.org/officeDocument/2006/relationships/hyperlink" Target="https://www.gov.br/compras/edital/393031-5-00513-2023" TargetMode="External"/><Relationship Id="rId38" Type="http://schemas.openxmlformats.org/officeDocument/2006/relationships/hyperlink" Target="http://www.santabarbara.mg.gov.br" TargetMode="External"/><Relationship Id="rId46" Type="http://schemas.openxmlformats.org/officeDocument/2006/relationships/hyperlink" Target="mailto:plc.esclarecimentos@embasa.ba.gov.br" TargetMode="External"/><Relationship Id="rId59" Type="http://schemas.openxmlformats.org/officeDocument/2006/relationships/hyperlink" Target="https://www.gov.br/compras/edital/393013-5-00451-2023" TargetMode="External"/><Relationship Id="rId67" Type="http://schemas.openxmlformats.org/officeDocument/2006/relationships/hyperlink" Target="http://www.comprasbr.com.br" TargetMode="External"/><Relationship Id="rId20" Type="http://schemas.openxmlformats.org/officeDocument/2006/relationships/hyperlink" Target="http://www.comprasgovernamentais.gov.br" TargetMode="External"/><Relationship Id="rId41" Type="http://schemas.openxmlformats.org/officeDocument/2006/relationships/hyperlink" Target="https://compras.fiemg.com.br/" TargetMode="External"/><Relationship Id="rId54" Type="http://schemas.openxmlformats.org/officeDocument/2006/relationships/hyperlink" Target="https://apucarana.atende.net/?pg=transparencia" TargetMode="External"/><Relationship Id="rId62" Type="http://schemas.openxmlformats.org/officeDocument/2006/relationships/hyperlink" Target="http://www.portaldecompraspublicas.com.br" TargetMode="External"/><Relationship Id="rId70" Type="http://schemas.openxmlformats.org/officeDocument/2006/relationships/image" Target="media/image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fg@pbh.gov.br" TargetMode="External"/><Relationship Id="rId23" Type="http://schemas.openxmlformats.org/officeDocument/2006/relationships/image" Target="media/image2.png"/><Relationship Id="rId28" Type="http://schemas.openxmlformats.org/officeDocument/2006/relationships/hyperlink" Target="http://www.comprasgovernamentais.gov.br" TargetMode="External"/><Relationship Id="rId36" Type="http://schemas.openxmlformats.org/officeDocument/2006/relationships/image" Target="media/image6.png"/><Relationship Id="rId49" Type="http://schemas.openxmlformats.org/officeDocument/2006/relationships/hyperlink" Target="http://www.gov.br/compras/pt-br/" TargetMode="External"/><Relationship Id="rId57" Type="http://schemas.openxmlformats.org/officeDocument/2006/relationships/hyperlink" Target="mailto:celss.sesan@gmail.com" TargetMode="External"/><Relationship Id="rId10" Type="http://schemas.openxmlformats.org/officeDocument/2006/relationships/hyperlink" Target="http://www.pbh.gov.br" TargetMode="External"/><Relationship Id="rId31" Type="http://schemas.openxmlformats.org/officeDocument/2006/relationships/hyperlink" Target="http://www.gov.br/compras" TargetMode="External"/><Relationship Id="rId44" Type="http://schemas.openxmlformats.org/officeDocument/2006/relationships/hyperlink" Target="http://www.licitacoes-e.com.br" TargetMode="External"/><Relationship Id="rId52" Type="http://schemas.openxmlformats.org/officeDocument/2006/relationships/hyperlink" Target="http://www.compras.sepog.fortaleza.ce.gov.br/publico/index.asp" TargetMode="External"/><Relationship Id="rId60" Type="http://schemas.openxmlformats.org/officeDocument/2006/relationships/hyperlink" Target="http://www.gov.br/compras" TargetMode="External"/><Relationship Id="rId65" Type="http://schemas.openxmlformats.org/officeDocument/2006/relationships/hyperlink" Target="mailto:licitacao@ervalvelho.sc.gov.br" TargetMode="External"/><Relationship Id="rId73" Type="http://schemas.openxmlformats.org/officeDocument/2006/relationships/header" Target="header1.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pregao-eletronico-034-2023" TargetMode="External"/><Relationship Id="rId18" Type="http://schemas.openxmlformats.org/officeDocument/2006/relationships/hyperlink" Target="http://www.dnit.gov.br" TargetMode="External"/><Relationship Id="rId39" Type="http://schemas.openxmlformats.org/officeDocument/2006/relationships/hyperlink" Target="https://www.gov.br/pncp/pt-br" TargetMode="External"/><Relationship Id="rId34" Type="http://schemas.openxmlformats.org/officeDocument/2006/relationships/hyperlink" Target="http://www.gov.br/compras" TargetMode="External"/><Relationship Id="rId50" Type="http://schemas.openxmlformats.org/officeDocument/2006/relationships/hyperlink" Target="http://www.dnocs.gov.br" TargetMode="External"/><Relationship Id="rId55" Type="http://schemas.openxmlformats.org/officeDocument/2006/relationships/hyperlink" Target="http://www.londrina.pr.gov.b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tentasaude.com.br/contato/" TargetMode="External"/><Relationship Id="rId2" Type="http://schemas.openxmlformats.org/officeDocument/2006/relationships/numbering" Target="numbering.xml"/><Relationship Id="rId2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8CFA3-9A67-4AAB-830F-FC98B5773601}">
  <ds:schemaRefs>
    <ds:schemaRef ds:uri="http://schemas.openxmlformats.org/officeDocument/2006/bibliography"/>
  </ds:schemaRefs>
</ds:datastoreItem>
</file>

<file path=customXml/itemProps2.xml><?xml version="1.0" encoding="utf-8"?>
<ds:datastoreItem xmlns:ds="http://schemas.openxmlformats.org/officeDocument/2006/customXml" ds:itemID="{1814D5DF-EE0A-427D-9022-86E810DC0B76}"/>
</file>

<file path=customXml/itemProps3.xml><?xml version="1.0" encoding="utf-8"?>
<ds:datastoreItem xmlns:ds="http://schemas.openxmlformats.org/officeDocument/2006/customXml" ds:itemID="{BBE4778F-2003-417B-B138-5ED102559A7A}"/>
</file>

<file path=docProps/app.xml><?xml version="1.0" encoding="utf-8"?>
<Properties xmlns="http://schemas.openxmlformats.org/officeDocument/2006/extended-properties" xmlns:vt="http://schemas.openxmlformats.org/officeDocument/2006/docPropsVTypes">
  <Template>Normal</Template>
  <TotalTime>3497</TotalTime>
  <Pages>11</Pages>
  <Words>4771</Words>
  <Characters>25765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30476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21</cp:revision>
  <cp:lastPrinted>2023-11-02T13:15:00Z</cp:lastPrinted>
  <dcterms:created xsi:type="dcterms:W3CDTF">2023-11-03T13:58:00Z</dcterms:created>
  <dcterms:modified xsi:type="dcterms:W3CDTF">2023-11-06T00:16:00Z</dcterms:modified>
</cp:coreProperties>
</file>