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C9DDB6" w14:textId="7EC0F4B9" w:rsidR="003E7340" w:rsidRPr="00C77924" w:rsidRDefault="00557DA9" w:rsidP="00E11705">
      <w:pPr>
        <w:rPr>
          <w:rFonts w:asciiTheme="majorHAnsi" w:hAnsiTheme="majorHAnsi" w:cstheme="majorHAnsi"/>
        </w:rPr>
      </w:pPr>
      <w:r w:rsidRPr="00C77924">
        <w:rPr>
          <w:rFonts w:asciiTheme="majorHAnsi" w:hAnsiTheme="majorHAnsi" w:cstheme="majorHAnsi"/>
        </w:rPr>
        <w:tab/>
      </w:r>
      <w:r w:rsidR="00871570" w:rsidRPr="00C77924">
        <w:rPr>
          <w:rFonts w:asciiTheme="majorHAnsi" w:hAnsiTheme="majorHAnsi" w:cstheme="majorHAnsi"/>
        </w:rPr>
        <w:tab/>
      </w:r>
      <w:bookmarkStart w:id="0" w:name="_GoBack"/>
      <w:bookmarkEnd w:id="0"/>
    </w:p>
    <w:p w14:paraId="747EF185" w14:textId="77777777" w:rsidR="009B1DFC" w:rsidRPr="00C77924" w:rsidRDefault="009B1DFC" w:rsidP="00E11705">
      <w:pPr>
        <w:rPr>
          <w:rFonts w:asciiTheme="majorHAnsi" w:hAnsiTheme="majorHAnsi" w:cstheme="majorHAnsi"/>
        </w:rPr>
      </w:pPr>
    </w:p>
    <w:p w14:paraId="3E8EF77F" w14:textId="77777777" w:rsidR="009B5CF0" w:rsidRPr="00C77924" w:rsidRDefault="009B5CF0" w:rsidP="009B5CF0">
      <w:pPr>
        <w:tabs>
          <w:tab w:val="left" w:pos="2784"/>
        </w:tabs>
        <w:rPr>
          <w:rFonts w:asciiTheme="majorHAnsi" w:hAnsiTheme="majorHAnsi" w:cstheme="majorHAnsi"/>
        </w:rPr>
      </w:pPr>
      <w:r w:rsidRPr="00C77924">
        <w:rPr>
          <w:rFonts w:asciiTheme="majorHAnsi" w:eastAsia="Times New Roman" w:hAnsiTheme="majorHAnsi" w:cstheme="majorHAnsi"/>
          <w:noProof/>
          <w:color w:val="000000"/>
        </w:rPr>
        <w:drawing>
          <wp:inline distT="0" distB="0" distL="0" distR="0" wp14:anchorId="4CE73C04" wp14:editId="5DF64968">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45692CE8" w14:textId="7BCF685A" w:rsidR="009955AE" w:rsidRPr="00C77924" w:rsidRDefault="00DE7464" w:rsidP="00DE7464">
      <w:pPr>
        <w:tabs>
          <w:tab w:val="left" w:pos="4686"/>
        </w:tabs>
        <w:jc w:val="both"/>
        <w:rPr>
          <w:rFonts w:asciiTheme="majorHAnsi" w:hAnsiTheme="majorHAnsi" w:cstheme="majorHAnsi"/>
        </w:rPr>
      </w:pPr>
      <w:r w:rsidRPr="00C77924">
        <w:rPr>
          <w:rFonts w:asciiTheme="majorHAnsi" w:hAnsiTheme="majorHAnsi" w:cstheme="majorHAnsi"/>
        </w:rPr>
        <w:tab/>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244568" w:rsidRPr="00C77924" w14:paraId="636696F5" w14:textId="77777777" w:rsidTr="00340702">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319D4917" w14:textId="77777777" w:rsidR="00244568" w:rsidRPr="00C77924" w:rsidRDefault="00244568" w:rsidP="00340702">
            <w:pPr>
              <w:rPr>
                <w:rFonts w:asciiTheme="majorHAnsi" w:hAnsiTheme="majorHAnsi" w:cstheme="majorHAnsi"/>
                <w:bCs/>
              </w:rPr>
            </w:pPr>
            <w:r w:rsidRPr="00C77924">
              <w:rPr>
                <w:rFonts w:asciiTheme="majorHAnsi" w:hAnsiTheme="majorHAnsi" w:cstheme="majorHAnsi"/>
                <w:bCs/>
              </w:rPr>
              <w:t xml:space="preserve">ÓRGÃO LICITANTE: </w:t>
            </w:r>
            <w:r w:rsidRPr="00C77924">
              <w:rPr>
                <w:rFonts w:asciiTheme="majorHAnsi" w:hAnsiTheme="majorHAnsi" w:cstheme="majorHAnsi"/>
                <w:b/>
                <w:bCs/>
              </w:rPr>
              <w:t>COPASA-MG</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A09C20E" w14:textId="5684C559" w:rsidR="00244568" w:rsidRPr="00C77924" w:rsidRDefault="00244568" w:rsidP="00244568">
            <w:pPr>
              <w:jc w:val="both"/>
              <w:rPr>
                <w:rFonts w:asciiTheme="majorHAnsi" w:hAnsiTheme="majorHAnsi" w:cstheme="majorHAnsi"/>
                <w:b/>
                <w:bCs/>
              </w:rPr>
            </w:pPr>
            <w:r w:rsidRPr="00C77924">
              <w:rPr>
                <w:rFonts w:asciiTheme="majorHAnsi" w:hAnsiTheme="majorHAnsi" w:cstheme="majorHAnsi"/>
              </w:rPr>
              <w:t xml:space="preserve">EDITAL: </w:t>
            </w:r>
            <w:proofErr w:type="gramStart"/>
            <w:r w:rsidRPr="00C77924">
              <w:rPr>
                <w:rFonts w:asciiTheme="majorHAnsi" w:hAnsiTheme="majorHAnsi" w:cstheme="majorHAnsi"/>
                <w:b/>
                <w:bCs/>
              </w:rPr>
              <w:t>CPLI .</w:t>
            </w:r>
            <w:proofErr w:type="gramEnd"/>
            <w:r w:rsidRPr="00C77924">
              <w:rPr>
                <w:rFonts w:asciiTheme="majorHAnsi" w:hAnsiTheme="majorHAnsi" w:cstheme="majorHAnsi"/>
              </w:rPr>
              <w:t xml:space="preserve"> </w:t>
            </w:r>
            <w:r w:rsidRPr="00C77924">
              <w:rPr>
                <w:rFonts w:asciiTheme="majorHAnsi" w:hAnsiTheme="majorHAnsi" w:cstheme="majorHAnsi"/>
                <w:b/>
              </w:rPr>
              <w:t>1120230184</w:t>
            </w:r>
          </w:p>
        </w:tc>
      </w:tr>
      <w:tr w:rsidR="00244568" w:rsidRPr="00C77924" w14:paraId="69D94621" w14:textId="77777777" w:rsidTr="00340702">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71BA2937" w14:textId="77777777" w:rsidR="00244568" w:rsidRPr="00C77924" w:rsidRDefault="00244568" w:rsidP="00340702">
            <w:pPr>
              <w:pStyle w:val="Default"/>
              <w:jc w:val="both"/>
              <w:rPr>
                <w:rFonts w:asciiTheme="majorHAnsi" w:hAnsiTheme="majorHAnsi" w:cstheme="majorHAnsi"/>
              </w:rPr>
            </w:pPr>
            <w:r w:rsidRPr="00C77924">
              <w:rPr>
                <w:rFonts w:asciiTheme="majorHAnsi" w:hAnsiTheme="majorHAnsi" w:cstheme="majorHAnsi"/>
              </w:rPr>
              <w:t>Endereço: Rua Carangola, 606, térreo, bairro Santo Antônio, Belo Horizonte/MG.</w:t>
            </w:r>
          </w:p>
          <w:p w14:paraId="0DCC189F" w14:textId="77777777" w:rsidR="00244568" w:rsidRPr="00C77924" w:rsidRDefault="00244568" w:rsidP="00340702">
            <w:pPr>
              <w:pStyle w:val="Default"/>
              <w:jc w:val="both"/>
              <w:rPr>
                <w:rFonts w:asciiTheme="majorHAnsi" w:hAnsiTheme="majorHAnsi" w:cstheme="majorHAnsi"/>
              </w:rPr>
            </w:pPr>
            <w:r w:rsidRPr="00C77924">
              <w:rPr>
                <w:rFonts w:asciiTheme="majorHAnsi" w:hAnsiTheme="majorHAnsi" w:cstheme="majorHAnsi"/>
              </w:rPr>
              <w:t>Informações: Telefone: (31) 3250-1618/1619. Fax: (31) 3250-1670/1317</w:t>
            </w:r>
          </w:p>
        </w:tc>
      </w:tr>
      <w:tr w:rsidR="00244568" w:rsidRPr="00C77924" w14:paraId="70685555" w14:textId="77777777" w:rsidTr="00340702">
        <w:trPr>
          <w:cantSplit/>
          <w:trHeight w:val="1400"/>
        </w:trPr>
        <w:tc>
          <w:tcPr>
            <w:tcW w:w="5812" w:type="dxa"/>
            <w:tcBorders>
              <w:top w:val="single" w:sz="4" w:space="0" w:color="auto"/>
              <w:left w:val="single" w:sz="4" w:space="0" w:color="auto"/>
              <w:bottom w:val="single" w:sz="4" w:space="0" w:color="auto"/>
              <w:right w:val="single" w:sz="4" w:space="0" w:color="auto"/>
            </w:tcBorders>
            <w:hideMark/>
          </w:tcPr>
          <w:p w14:paraId="55E84AB5" w14:textId="42427EBD" w:rsidR="00244568" w:rsidRPr="00C77924" w:rsidRDefault="00244568" w:rsidP="00244568">
            <w:pPr>
              <w:tabs>
                <w:tab w:val="left" w:pos="2784"/>
              </w:tabs>
              <w:jc w:val="both"/>
              <w:rPr>
                <w:rFonts w:asciiTheme="majorHAnsi" w:hAnsiTheme="majorHAnsi" w:cstheme="majorHAnsi"/>
              </w:rPr>
            </w:pPr>
            <w:r w:rsidRPr="00C77924">
              <w:rPr>
                <w:rFonts w:asciiTheme="majorHAnsi" w:hAnsiTheme="majorHAnsi" w:cstheme="majorHAnsi"/>
              </w:rPr>
              <w:t xml:space="preserve">OBJETO: execução, com fornecimento total de materiais e equipamentos, inclusive o desenvolvimento dos projetos elétricos, construção e interligação de subestação 300KVA tensão primária em 13,8 kV e secundária em 220-127V, para as obras e serviços de Melhorias do Sistema de Abastecimento de Água, na ETA de Conceição do Mato Dentro / MG.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B86F272" w14:textId="77777777" w:rsidR="00244568" w:rsidRPr="00C77924" w:rsidRDefault="00244568" w:rsidP="00340702">
            <w:pPr>
              <w:pStyle w:val="Default"/>
              <w:jc w:val="both"/>
              <w:rPr>
                <w:rFonts w:asciiTheme="majorHAnsi" w:hAnsiTheme="majorHAnsi" w:cstheme="majorHAnsi"/>
              </w:rPr>
            </w:pPr>
            <w:r w:rsidRPr="00C77924">
              <w:rPr>
                <w:rFonts w:asciiTheme="majorHAnsi" w:hAnsiTheme="majorHAnsi" w:cstheme="majorHAnsi"/>
              </w:rPr>
              <w:t xml:space="preserve">DATAS: </w:t>
            </w:r>
          </w:p>
          <w:p w14:paraId="5D00F620" w14:textId="4F1F43DE" w:rsidR="00244568" w:rsidRPr="00C77924" w:rsidRDefault="00C04459" w:rsidP="00244568">
            <w:pPr>
              <w:pStyle w:val="Default"/>
              <w:numPr>
                <w:ilvl w:val="0"/>
                <w:numId w:val="15"/>
              </w:numPr>
              <w:jc w:val="both"/>
              <w:rPr>
                <w:rFonts w:asciiTheme="majorHAnsi" w:hAnsiTheme="majorHAnsi" w:cstheme="majorHAnsi"/>
              </w:rPr>
            </w:pPr>
            <w:r w:rsidRPr="00C77924">
              <w:rPr>
                <w:rFonts w:asciiTheme="majorHAnsi" w:hAnsiTheme="majorHAnsi" w:cstheme="majorHAnsi"/>
              </w:rPr>
              <w:t xml:space="preserve">Lançamento de proposta: </w:t>
            </w:r>
            <w:r w:rsidR="00244568" w:rsidRPr="00C77924">
              <w:rPr>
                <w:rFonts w:asciiTheme="majorHAnsi" w:hAnsiTheme="majorHAnsi" w:cstheme="majorHAnsi"/>
              </w:rPr>
              <w:t xml:space="preserve">04/12/2023 às 08:30 </w:t>
            </w:r>
          </w:p>
          <w:p w14:paraId="632257DE" w14:textId="056821CD" w:rsidR="00244568" w:rsidRPr="00C77924" w:rsidRDefault="00C04459" w:rsidP="00244568">
            <w:pPr>
              <w:pStyle w:val="Default"/>
              <w:numPr>
                <w:ilvl w:val="0"/>
                <w:numId w:val="15"/>
              </w:numPr>
              <w:jc w:val="both"/>
              <w:rPr>
                <w:rFonts w:asciiTheme="majorHAnsi" w:hAnsiTheme="majorHAnsi" w:cstheme="majorHAnsi"/>
              </w:rPr>
            </w:pPr>
            <w:r w:rsidRPr="00C77924">
              <w:rPr>
                <w:rFonts w:asciiTheme="majorHAnsi" w:hAnsiTheme="majorHAnsi" w:cstheme="majorHAnsi"/>
              </w:rPr>
              <w:t xml:space="preserve">Abertura: </w:t>
            </w:r>
            <w:r w:rsidR="00244568" w:rsidRPr="00C77924">
              <w:rPr>
                <w:rFonts w:asciiTheme="majorHAnsi" w:hAnsiTheme="majorHAnsi" w:cstheme="majorHAnsi"/>
              </w:rPr>
              <w:t>04/12/2023 às 08:30</w:t>
            </w:r>
          </w:p>
          <w:p w14:paraId="3791D36A" w14:textId="50E7228E" w:rsidR="00244568" w:rsidRPr="00C77924" w:rsidRDefault="00244568" w:rsidP="00244568">
            <w:pPr>
              <w:pStyle w:val="Default"/>
              <w:numPr>
                <w:ilvl w:val="0"/>
                <w:numId w:val="15"/>
              </w:numPr>
              <w:jc w:val="both"/>
              <w:rPr>
                <w:rFonts w:asciiTheme="majorHAnsi" w:hAnsiTheme="majorHAnsi" w:cstheme="majorHAnsi"/>
              </w:rPr>
            </w:pPr>
            <w:r w:rsidRPr="00C77924">
              <w:rPr>
                <w:rFonts w:asciiTheme="majorHAnsi" w:hAnsiTheme="majorHAnsi" w:cstheme="majorHAnsi"/>
              </w:rPr>
              <w:t xml:space="preserve">Prazo de execução: </w:t>
            </w:r>
            <w:r w:rsidR="00A65DAF" w:rsidRPr="00C77924">
              <w:rPr>
                <w:rFonts w:asciiTheme="majorHAnsi" w:hAnsiTheme="majorHAnsi" w:cstheme="majorHAnsi"/>
              </w:rPr>
              <w:t>6 meses.</w:t>
            </w:r>
          </w:p>
        </w:tc>
      </w:tr>
      <w:tr w:rsidR="00244568" w:rsidRPr="00C77924" w14:paraId="781AE945" w14:textId="77777777" w:rsidTr="00340702">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D9E972F" w14:textId="77777777" w:rsidR="00244568" w:rsidRPr="00C77924" w:rsidRDefault="00244568" w:rsidP="00340702">
            <w:pPr>
              <w:jc w:val="center"/>
              <w:rPr>
                <w:rFonts w:asciiTheme="majorHAnsi" w:hAnsiTheme="majorHAnsi" w:cstheme="majorHAnsi"/>
              </w:rPr>
            </w:pPr>
            <w:r w:rsidRPr="00C77924">
              <w:rPr>
                <w:rFonts w:asciiTheme="majorHAnsi" w:hAnsiTheme="majorHAnsi" w:cstheme="majorHAnsi"/>
              </w:rPr>
              <w:tab/>
              <w:t>VALORES</w:t>
            </w:r>
          </w:p>
        </w:tc>
      </w:tr>
      <w:tr w:rsidR="00244568" w:rsidRPr="00C77924" w14:paraId="455604DC" w14:textId="77777777" w:rsidTr="00340702">
        <w:trPr>
          <w:cantSplit/>
          <w:trHeight w:val="316"/>
        </w:trPr>
        <w:tc>
          <w:tcPr>
            <w:tcW w:w="5812" w:type="dxa"/>
            <w:tcBorders>
              <w:top w:val="single" w:sz="4" w:space="0" w:color="auto"/>
              <w:left w:val="single" w:sz="4" w:space="0" w:color="auto"/>
              <w:bottom w:val="single" w:sz="4" w:space="0" w:color="auto"/>
              <w:right w:val="single" w:sz="4" w:space="0" w:color="auto"/>
            </w:tcBorders>
            <w:vAlign w:val="center"/>
            <w:hideMark/>
          </w:tcPr>
          <w:p w14:paraId="3B73FE5E" w14:textId="77777777" w:rsidR="00244568" w:rsidRPr="00C77924" w:rsidRDefault="00244568" w:rsidP="00340702">
            <w:pPr>
              <w:pStyle w:val="Default"/>
              <w:jc w:val="center"/>
              <w:rPr>
                <w:rFonts w:asciiTheme="majorHAnsi" w:hAnsiTheme="majorHAnsi" w:cstheme="majorHAnsi"/>
              </w:rPr>
            </w:pPr>
            <w:r w:rsidRPr="00C77924">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BF23131" w14:textId="77777777" w:rsidR="00244568" w:rsidRPr="00C77924" w:rsidRDefault="00244568" w:rsidP="00340702">
            <w:pPr>
              <w:pStyle w:val="Default"/>
              <w:jc w:val="center"/>
              <w:rPr>
                <w:rFonts w:asciiTheme="majorHAnsi" w:hAnsiTheme="majorHAnsi" w:cstheme="majorHAnsi"/>
              </w:rPr>
            </w:pPr>
            <w:r w:rsidRPr="00C77924">
              <w:rPr>
                <w:rFonts w:asciiTheme="majorHAnsi" w:hAnsiTheme="majorHAnsi" w:cstheme="majorHAnsi"/>
              </w:rPr>
              <w:t>Capital Social Igual ou Superior</w:t>
            </w:r>
          </w:p>
        </w:tc>
      </w:tr>
      <w:tr w:rsidR="00244568" w:rsidRPr="00C77924" w14:paraId="5F42296A" w14:textId="77777777" w:rsidTr="00340702">
        <w:trPr>
          <w:cantSplit/>
          <w:trHeight w:val="152"/>
        </w:trPr>
        <w:tc>
          <w:tcPr>
            <w:tcW w:w="5812" w:type="dxa"/>
            <w:tcBorders>
              <w:top w:val="single" w:sz="4" w:space="0" w:color="auto"/>
              <w:left w:val="single" w:sz="4" w:space="0" w:color="auto"/>
              <w:bottom w:val="single" w:sz="4" w:space="0" w:color="auto"/>
              <w:right w:val="single" w:sz="4" w:space="0" w:color="auto"/>
            </w:tcBorders>
            <w:vAlign w:val="center"/>
            <w:hideMark/>
          </w:tcPr>
          <w:p w14:paraId="100540AB" w14:textId="6DBF6783" w:rsidR="00244568" w:rsidRPr="00C77924" w:rsidRDefault="00A65DAF" w:rsidP="00244568">
            <w:pPr>
              <w:pStyle w:val="Default"/>
              <w:jc w:val="center"/>
              <w:rPr>
                <w:rFonts w:asciiTheme="majorHAnsi" w:hAnsiTheme="majorHAnsi" w:cstheme="majorHAnsi"/>
              </w:rPr>
            </w:pPr>
            <w:r w:rsidRPr="00C77924">
              <w:rPr>
                <w:rFonts w:asciiTheme="majorHAnsi" w:hAnsiTheme="majorHAnsi" w:cstheme="majorHAnsi"/>
              </w:rPr>
              <w:t>R$ 381.938,82</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48EA44F" w14:textId="77777777" w:rsidR="00244568" w:rsidRPr="00C77924" w:rsidRDefault="00244568" w:rsidP="00340702">
            <w:pPr>
              <w:pStyle w:val="Default"/>
              <w:jc w:val="center"/>
              <w:rPr>
                <w:rFonts w:asciiTheme="majorHAnsi" w:hAnsiTheme="majorHAnsi" w:cstheme="majorHAnsi"/>
              </w:rPr>
            </w:pPr>
            <w:r w:rsidRPr="00C77924">
              <w:rPr>
                <w:rFonts w:asciiTheme="majorHAnsi" w:hAnsiTheme="majorHAnsi" w:cstheme="majorHAnsi"/>
              </w:rPr>
              <w:t>-</w:t>
            </w:r>
          </w:p>
        </w:tc>
      </w:tr>
      <w:tr w:rsidR="00244568" w:rsidRPr="00C77924" w14:paraId="72DA82CD" w14:textId="77777777" w:rsidTr="00340702">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083BA2A0" w14:textId="021149E3" w:rsidR="00244568" w:rsidRPr="00C77924" w:rsidRDefault="00244568" w:rsidP="00244568">
            <w:pPr>
              <w:pStyle w:val="Default"/>
              <w:tabs>
                <w:tab w:val="left" w:pos="3600"/>
                <w:tab w:val="left" w:pos="9570"/>
              </w:tabs>
              <w:jc w:val="both"/>
              <w:rPr>
                <w:rFonts w:asciiTheme="majorHAnsi" w:hAnsiTheme="majorHAnsi" w:cstheme="majorHAnsi"/>
              </w:rPr>
            </w:pPr>
            <w:r w:rsidRPr="00C77924">
              <w:rPr>
                <w:rFonts w:asciiTheme="majorHAnsi" w:hAnsiTheme="majorHAnsi" w:cstheme="majorHAnsi"/>
              </w:rPr>
              <w:t xml:space="preserve">CAPACIDADE TÉCNICA: </w:t>
            </w:r>
            <w:r w:rsidR="00A65DAF" w:rsidRPr="00C77924">
              <w:rPr>
                <w:rFonts w:asciiTheme="majorHAnsi" w:hAnsiTheme="majorHAnsi" w:cstheme="majorHAnsi"/>
              </w:rPr>
              <w:t xml:space="preserve">a) Subestação com potência igual ou superior a 150 </w:t>
            </w:r>
            <w:proofErr w:type="spellStart"/>
            <w:r w:rsidR="00A65DAF" w:rsidRPr="00C77924">
              <w:rPr>
                <w:rFonts w:asciiTheme="majorHAnsi" w:hAnsiTheme="majorHAnsi" w:cstheme="majorHAnsi"/>
              </w:rPr>
              <w:t>Kva</w:t>
            </w:r>
            <w:proofErr w:type="spellEnd"/>
            <w:r w:rsidR="00A65DAF" w:rsidRPr="00C77924">
              <w:rPr>
                <w:rFonts w:asciiTheme="majorHAnsi" w:hAnsiTheme="majorHAnsi" w:cstheme="majorHAnsi"/>
              </w:rPr>
              <w:t>.</w:t>
            </w:r>
          </w:p>
        </w:tc>
      </w:tr>
      <w:tr w:rsidR="00244568" w:rsidRPr="00C77924" w14:paraId="75D13DEF" w14:textId="77777777" w:rsidTr="00340702">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43D8F8E5" w14:textId="24BD0263" w:rsidR="00244568" w:rsidRPr="00C77924" w:rsidRDefault="00244568" w:rsidP="00244568">
            <w:pPr>
              <w:pStyle w:val="Default"/>
              <w:tabs>
                <w:tab w:val="left" w:pos="3600"/>
              </w:tabs>
              <w:jc w:val="both"/>
              <w:rPr>
                <w:rFonts w:asciiTheme="majorHAnsi" w:hAnsiTheme="majorHAnsi" w:cstheme="majorHAnsi"/>
              </w:rPr>
            </w:pPr>
            <w:r w:rsidRPr="00C77924">
              <w:rPr>
                <w:rFonts w:asciiTheme="majorHAnsi" w:hAnsiTheme="majorHAnsi" w:cstheme="majorHAnsi"/>
              </w:rPr>
              <w:t xml:space="preserve">CAPACIDADE OPERACIONAL: </w:t>
            </w:r>
            <w:r w:rsidR="00A65DAF" w:rsidRPr="00C77924">
              <w:rPr>
                <w:rFonts w:asciiTheme="majorHAnsi" w:hAnsiTheme="majorHAnsi" w:cstheme="majorHAnsi"/>
              </w:rPr>
              <w:t xml:space="preserve">a) Subestação com potência igual ou superior a 150 </w:t>
            </w:r>
            <w:proofErr w:type="spellStart"/>
            <w:r w:rsidR="00A65DAF" w:rsidRPr="00C77924">
              <w:rPr>
                <w:rFonts w:asciiTheme="majorHAnsi" w:hAnsiTheme="majorHAnsi" w:cstheme="majorHAnsi"/>
              </w:rPr>
              <w:t>Kva</w:t>
            </w:r>
            <w:proofErr w:type="spellEnd"/>
            <w:r w:rsidR="00A65DAF" w:rsidRPr="00C77924">
              <w:rPr>
                <w:rFonts w:asciiTheme="majorHAnsi" w:hAnsiTheme="majorHAnsi" w:cstheme="majorHAnsi"/>
              </w:rPr>
              <w:t>.</w:t>
            </w:r>
          </w:p>
        </w:tc>
      </w:tr>
      <w:tr w:rsidR="00244568" w:rsidRPr="00C77924" w14:paraId="35E2F5BE" w14:textId="77777777" w:rsidTr="00340702">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7741E45F" w14:textId="77777777" w:rsidR="00244568" w:rsidRPr="00C77924" w:rsidRDefault="00244568" w:rsidP="00340702">
            <w:pPr>
              <w:jc w:val="both"/>
              <w:rPr>
                <w:rFonts w:asciiTheme="majorHAnsi" w:hAnsiTheme="majorHAnsi" w:cstheme="majorHAnsi"/>
              </w:rPr>
            </w:pPr>
            <w:r w:rsidRPr="00C77924">
              <w:rPr>
                <w:rFonts w:asciiTheme="majorHAnsi" w:hAnsiTheme="majorHAnsi" w:cstheme="majorHAnsi"/>
              </w:rPr>
              <w:t>ÍNDICES ECONÔMICOS: Conforme edital.</w:t>
            </w:r>
          </w:p>
        </w:tc>
      </w:tr>
      <w:tr w:rsidR="00244568" w:rsidRPr="00C77924" w14:paraId="40FABECA" w14:textId="77777777" w:rsidTr="00340702">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62F30E4A" w14:textId="39C836B2" w:rsidR="00A65DAF" w:rsidRPr="00C77924" w:rsidRDefault="00244568" w:rsidP="00244568">
            <w:pPr>
              <w:tabs>
                <w:tab w:val="left" w:pos="1522"/>
                <w:tab w:val="left" w:pos="2991"/>
              </w:tabs>
              <w:jc w:val="both"/>
              <w:rPr>
                <w:rFonts w:asciiTheme="majorHAnsi" w:hAnsiTheme="majorHAnsi" w:cstheme="majorHAnsi"/>
              </w:rPr>
            </w:pPr>
            <w:r w:rsidRPr="00C77924">
              <w:rPr>
                <w:rFonts w:asciiTheme="majorHAnsi" w:hAnsiTheme="majorHAnsi" w:cstheme="majorHAnsi"/>
              </w:rPr>
              <w:t xml:space="preserve">OBSERVAÇÕES: </w:t>
            </w:r>
            <w:r w:rsidR="00A65DAF" w:rsidRPr="00C77924">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Magno Gomes dos Santos ou outro empregado da COPASA MG, do dia 07 de NOVEMBRO de 2023 ao dia 01 de DEZEMBRO de 2023. O agendamento da visita poderá ser feito pelos e-mails: </w:t>
            </w:r>
            <w:hyperlink r:id="rId9" w:history="1">
              <w:r w:rsidR="00A65DAF" w:rsidRPr="00C77924">
                <w:rPr>
                  <w:rStyle w:val="Hyperlink"/>
                  <w:rFonts w:asciiTheme="majorHAnsi" w:hAnsiTheme="majorHAnsi" w:cstheme="majorHAnsi"/>
                </w:rPr>
                <w:t>usen@copasa.com.br</w:t>
              </w:r>
            </w:hyperlink>
            <w:r w:rsidR="00A65DAF" w:rsidRPr="00C77924">
              <w:rPr>
                <w:rFonts w:asciiTheme="majorHAnsi" w:hAnsiTheme="majorHAnsi" w:cstheme="majorHAnsi"/>
              </w:rPr>
              <w:t xml:space="preserve"> / </w:t>
            </w:r>
            <w:hyperlink r:id="rId10" w:history="1">
              <w:r w:rsidR="00A65DAF" w:rsidRPr="00C77924">
                <w:rPr>
                  <w:rStyle w:val="Hyperlink"/>
                  <w:rFonts w:asciiTheme="majorHAnsi" w:hAnsiTheme="majorHAnsi" w:cstheme="majorHAnsi"/>
                </w:rPr>
                <w:t>magno.santos@copasa.com.br</w:t>
              </w:r>
            </w:hyperlink>
            <w:r w:rsidR="00A65DAF" w:rsidRPr="00C77924">
              <w:rPr>
                <w:rFonts w:asciiTheme="majorHAnsi" w:hAnsiTheme="majorHAnsi" w:cstheme="majorHAnsi"/>
              </w:rPr>
              <w:t xml:space="preserve"> ou pelos telefones (38) 3229-5731 / (33) 99989- 8690. A visita será realizada na Rua João Dias de Moura,181, Bairro Centro, Cidade Conceição do Mato Dentro / MG.</w:t>
            </w:r>
          </w:p>
          <w:p w14:paraId="1365C4FB" w14:textId="217816E9" w:rsidR="00244568" w:rsidRPr="00C77924" w:rsidRDefault="00244568" w:rsidP="00244568">
            <w:pPr>
              <w:tabs>
                <w:tab w:val="left" w:pos="1522"/>
                <w:tab w:val="left" w:pos="2991"/>
              </w:tabs>
              <w:jc w:val="both"/>
              <w:rPr>
                <w:rFonts w:asciiTheme="majorHAnsi" w:hAnsiTheme="majorHAnsi" w:cstheme="majorHAnsi"/>
              </w:rPr>
            </w:pPr>
            <w:r w:rsidRPr="00C77924">
              <w:rPr>
                <w:rFonts w:asciiTheme="majorHAnsi" w:hAnsiTheme="majorHAnsi" w:cstheme="majorHAnsi"/>
              </w:rPr>
              <w:t xml:space="preserve">Mais informações e o caderno de licitação poderão ser obtidos, gratuitamente, através de download no endereço: </w:t>
            </w:r>
            <w:hyperlink r:id="rId11" w:history="1">
              <w:r w:rsidRPr="00C77924">
                <w:rPr>
                  <w:rStyle w:val="Hyperlink"/>
                  <w:rFonts w:asciiTheme="majorHAnsi" w:hAnsiTheme="majorHAnsi" w:cstheme="majorHAnsi"/>
                </w:rPr>
                <w:t>www.copasa.com.br</w:t>
              </w:r>
            </w:hyperlink>
            <w:r w:rsidRPr="00C77924">
              <w:rPr>
                <w:rFonts w:asciiTheme="majorHAnsi" w:hAnsiTheme="majorHAnsi" w:cstheme="majorHAnsi"/>
              </w:rPr>
              <w:t xml:space="preserve"> (link: licitações e contratos/licitações, pesquisar pelo número da licitação).</w:t>
            </w:r>
          </w:p>
          <w:p w14:paraId="5EFA3CC8" w14:textId="0193C3BC" w:rsidR="00244568" w:rsidRPr="00C77924" w:rsidRDefault="00952A2E" w:rsidP="00244568">
            <w:pPr>
              <w:tabs>
                <w:tab w:val="left" w:pos="1522"/>
                <w:tab w:val="left" w:pos="2991"/>
              </w:tabs>
              <w:jc w:val="both"/>
              <w:rPr>
                <w:rFonts w:asciiTheme="majorHAnsi" w:hAnsiTheme="majorHAnsi" w:cstheme="majorHAnsi"/>
              </w:rPr>
            </w:pPr>
            <w:hyperlink r:id="rId12" w:anchor="/pesquisaDetalhes/FA5E2FE970211EDE9F9C3859221D86F4" w:history="1">
              <w:r w:rsidR="00A65DAF" w:rsidRPr="00C77924">
                <w:rPr>
                  <w:rStyle w:val="Hyperlink"/>
                  <w:rFonts w:asciiTheme="majorHAnsi" w:hAnsiTheme="majorHAnsi" w:cstheme="majorHAnsi"/>
                </w:rPr>
                <w:t>https://www2.copasa.com.br/PortalComprasPrd/#/pesquisaDetalhes/FA5E2FE970211EDE9F9C3859221D86F4</w:t>
              </w:r>
            </w:hyperlink>
            <w:r w:rsidR="00A65DAF" w:rsidRPr="00C77924">
              <w:rPr>
                <w:rFonts w:asciiTheme="majorHAnsi" w:hAnsiTheme="majorHAnsi" w:cstheme="majorHAnsi"/>
              </w:rPr>
              <w:t xml:space="preserve"> </w:t>
            </w:r>
          </w:p>
        </w:tc>
      </w:tr>
    </w:tbl>
    <w:p w14:paraId="09483170" w14:textId="77777777" w:rsidR="00244568" w:rsidRPr="00C77924" w:rsidRDefault="00244568" w:rsidP="008C7DE7">
      <w:pPr>
        <w:tabs>
          <w:tab w:val="left" w:pos="2784"/>
        </w:tabs>
        <w:jc w:val="both"/>
        <w:rPr>
          <w:rFonts w:asciiTheme="majorHAnsi" w:hAnsiTheme="majorHAnsi" w:cstheme="majorHAnsi"/>
        </w:rPr>
      </w:pPr>
    </w:p>
    <w:p w14:paraId="1E9AB09D" w14:textId="77777777" w:rsidR="00244568" w:rsidRPr="00C77924" w:rsidRDefault="00244568" w:rsidP="008C7DE7">
      <w:pPr>
        <w:tabs>
          <w:tab w:val="left" w:pos="2784"/>
        </w:tabs>
        <w:jc w:val="both"/>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244568" w:rsidRPr="00C77924" w14:paraId="63172170" w14:textId="77777777" w:rsidTr="00340702">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678B3B40" w14:textId="77777777" w:rsidR="00244568" w:rsidRPr="00C77924" w:rsidRDefault="00244568" w:rsidP="00340702">
            <w:pPr>
              <w:rPr>
                <w:rFonts w:asciiTheme="majorHAnsi" w:hAnsiTheme="majorHAnsi" w:cstheme="majorHAnsi"/>
                <w:bCs/>
              </w:rPr>
            </w:pPr>
            <w:r w:rsidRPr="00C77924">
              <w:rPr>
                <w:rFonts w:asciiTheme="majorHAnsi" w:hAnsiTheme="majorHAnsi" w:cstheme="majorHAnsi"/>
                <w:bCs/>
              </w:rPr>
              <w:t xml:space="preserve">ÓRGÃO LICITANTE: </w:t>
            </w:r>
            <w:r w:rsidRPr="00C77924">
              <w:rPr>
                <w:rFonts w:asciiTheme="majorHAnsi" w:hAnsiTheme="majorHAnsi" w:cstheme="majorHAnsi"/>
                <w:b/>
                <w:bCs/>
              </w:rPr>
              <w:t>COPASA-MG</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36CE196" w14:textId="45C822B6" w:rsidR="00244568" w:rsidRPr="00C77924" w:rsidRDefault="00244568" w:rsidP="00340702">
            <w:pPr>
              <w:jc w:val="both"/>
              <w:rPr>
                <w:rFonts w:asciiTheme="majorHAnsi" w:hAnsiTheme="majorHAnsi" w:cstheme="majorHAnsi"/>
                <w:b/>
                <w:bCs/>
              </w:rPr>
            </w:pPr>
            <w:r w:rsidRPr="00C77924">
              <w:rPr>
                <w:rFonts w:asciiTheme="majorHAnsi" w:hAnsiTheme="majorHAnsi" w:cstheme="majorHAnsi"/>
              </w:rPr>
              <w:t xml:space="preserve">EDITAL: </w:t>
            </w:r>
            <w:proofErr w:type="gramStart"/>
            <w:r w:rsidRPr="00C77924">
              <w:rPr>
                <w:rFonts w:asciiTheme="majorHAnsi" w:hAnsiTheme="majorHAnsi" w:cstheme="majorHAnsi"/>
                <w:b/>
                <w:bCs/>
              </w:rPr>
              <w:t>CPLI .</w:t>
            </w:r>
            <w:proofErr w:type="gramEnd"/>
            <w:r w:rsidRPr="00C77924">
              <w:rPr>
                <w:rFonts w:asciiTheme="majorHAnsi" w:hAnsiTheme="majorHAnsi" w:cstheme="majorHAnsi"/>
              </w:rPr>
              <w:t xml:space="preserve"> </w:t>
            </w:r>
            <w:r w:rsidRPr="00C77924">
              <w:rPr>
                <w:rFonts w:asciiTheme="majorHAnsi" w:hAnsiTheme="majorHAnsi" w:cstheme="majorHAnsi"/>
                <w:b/>
              </w:rPr>
              <w:t>1120230187</w:t>
            </w:r>
          </w:p>
        </w:tc>
      </w:tr>
      <w:tr w:rsidR="00244568" w:rsidRPr="00C77924" w14:paraId="555155DB" w14:textId="77777777" w:rsidTr="00340702">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96ABFC0" w14:textId="77777777" w:rsidR="00244568" w:rsidRPr="00C77924" w:rsidRDefault="00244568" w:rsidP="00340702">
            <w:pPr>
              <w:pStyle w:val="Default"/>
              <w:jc w:val="both"/>
              <w:rPr>
                <w:rFonts w:asciiTheme="majorHAnsi" w:hAnsiTheme="majorHAnsi" w:cstheme="majorHAnsi"/>
              </w:rPr>
            </w:pPr>
            <w:r w:rsidRPr="00C77924">
              <w:rPr>
                <w:rFonts w:asciiTheme="majorHAnsi" w:hAnsiTheme="majorHAnsi" w:cstheme="majorHAnsi"/>
              </w:rPr>
              <w:t>Endereço: Rua Carangola, 606, térreo, bairro Santo Antônio, Belo Horizonte/MG.</w:t>
            </w:r>
          </w:p>
          <w:p w14:paraId="5F4AD81A" w14:textId="77777777" w:rsidR="00244568" w:rsidRPr="00C77924" w:rsidRDefault="00244568" w:rsidP="00340702">
            <w:pPr>
              <w:pStyle w:val="Default"/>
              <w:jc w:val="both"/>
              <w:rPr>
                <w:rFonts w:asciiTheme="majorHAnsi" w:hAnsiTheme="majorHAnsi" w:cstheme="majorHAnsi"/>
              </w:rPr>
            </w:pPr>
            <w:r w:rsidRPr="00C77924">
              <w:rPr>
                <w:rFonts w:asciiTheme="majorHAnsi" w:hAnsiTheme="majorHAnsi" w:cstheme="majorHAnsi"/>
              </w:rPr>
              <w:t>Informações: Telefone: (31) 3250-1618/1619. Fax: (31) 3250-1670/1317</w:t>
            </w:r>
          </w:p>
        </w:tc>
      </w:tr>
      <w:tr w:rsidR="00244568" w:rsidRPr="00C77924" w14:paraId="0BABFD8C" w14:textId="77777777" w:rsidTr="00340702">
        <w:trPr>
          <w:cantSplit/>
          <w:trHeight w:val="1400"/>
        </w:trPr>
        <w:tc>
          <w:tcPr>
            <w:tcW w:w="5812" w:type="dxa"/>
            <w:tcBorders>
              <w:top w:val="single" w:sz="4" w:space="0" w:color="auto"/>
              <w:left w:val="single" w:sz="4" w:space="0" w:color="auto"/>
              <w:bottom w:val="single" w:sz="4" w:space="0" w:color="auto"/>
              <w:right w:val="single" w:sz="4" w:space="0" w:color="auto"/>
            </w:tcBorders>
            <w:hideMark/>
          </w:tcPr>
          <w:p w14:paraId="2C57886E" w14:textId="779E425C" w:rsidR="00244568" w:rsidRPr="00C77924" w:rsidRDefault="00244568" w:rsidP="00244568">
            <w:pPr>
              <w:tabs>
                <w:tab w:val="left" w:pos="2784"/>
              </w:tabs>
              <w:jc w:val="both"/>
              <w:rPr>
                <w:rFonts w:asciiTheme="majorHAnsi" w:hAnsiTheme="majorHAnsi" w:cstheme="majorHAnsi"/>
              </w:rPr>
            </w:pPr>
            <w:r w:rsidRPr="00C77924">
              <w:rPr>
                <w:rFonts w:asciiTheme="majorHAnsi" w:hAnsiTheme="majorHAnsi" w:cstheme="majorHAnsi"/>
              </w:rPr>
              <w:lastRenderedPageBreak/>
              <w:t xml:space="preserve">OBJETO: execução, com fornecimento total de materiais, das obras e serviços para recuperação da barragem de Ibitiúra de Minas / MG.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5199D95" w14:textId="77777777" w:rsidR="00244568" w:rsidRPr="00C77924" w:rsidRDefault="00244568" w:rsidP="00340702">
            <w:pPr>
              <w:pStyle w:val="Default"/>
              <w:jc w:val="both"/>
              <w:rPr>
                <w:rFonts w:asciiTheme="majorHAnsi" w:hAnsiTheme="majorHAnsi" w:cstheme="majorHAnsi"/>
              </w:rPr>
            </w:pPr>
            <w:r w:rsidRPr="00C77924">
              <w:rPr>
                <w:rFonts w:asciiTheme="majorHAnsi" w:hAnsiTheme="majorHAnsi" w:cstheme="majorHAnsi"/>
              </w:rPr>
              <w:t xml:space="preserve">DATAS: </w:t>
            </w:r>
          </w:p>
          <w:p w14:paraId="3018454F" w14:textId="0E06CB86" w:rsidR="00244568" w:rsidRPr="00C77924" w:rsidRDefault="00C04459" w:rsidP="00244568">
            <w:pPr>
              <w:pStyle w:val="Default"/>
              <w:numPr>
                <w:ilvl w:val="0"/>
                <w:numId w:val="15"/>
              </w:numPr>
              <w:jc w:val="both"/>
              <w:rPr>
                <w:rFonts w:asciiTheme="majorHAnsi" w:hAnsiTheme="majorHAnsi" w:cstheme="majorHAnsi"/>
              </w:rPr>
            </w:pPr>
            <w:r w:rsidRPr="00C77924">
              <w:rPr>
                <w:rFonts w:asciiTheme="majorHAnsi" w:hAnsiTheme="majorHAnsi" w:cstheme="majorHAnsi"/>
              </w:rPr>
              <w:t xml:space="preserve">Lançamento de proposta: </w:t>
            </w:r>
            <w:r w:rsidR="00244568" w:rsidRPr="00C77924">
              <w:rPr>
                <w:rFonts w:asciiTheme="majorHAnsi" w:hAnsiTheme="majorHAnsi" w:cstheme="majorHAnsi"/>
              </w:rPr>
              <w:t xml:space="preserve">04/12/2023 às 14:30 </w:t>
            </w:r>
          </w:p>
          <w:p w14:paraId="6AD80ED8" w14:textId="3E59EAB9" w:rsidR="00244568" w:rsidRPr="00C77924" w:rsidRDefault="00244568" w:rsidP="00244568">
            <w:pPr>
              <w:pStyle w:val="Default"/>
              <w:numPr>
                <w:ilvl w:val="0"/>
                <w:numId w:val="15"/>
              </w:numPr>
              <w:jc w:val="both"/>
              <w:rPr>
                <w:rFonts w:asciiTheme="majorHAnsi" w:hAnsiTheme="majorHAnsi" w:cstheme="majorHAnsi"/>
              </w:rPr>
            </w:pPr>
            <w:r w:rsidRPr="00C77924">
              <w:rPr>
                <w:rFonts w:asciiTheme="majorHAnsi" w:hAnsiTheme="majorHAnsi" w:cstheme="majorHAnsi"/>
              </w:rPr>
              <w:t>Abertura</w:t>
            </w:r>
            <w:proofErr w:type="gramStart"/>
            <w:r w:rsidRPr="00C77924">
              <w:rPr>
                <w:rFonts w:asciiTheme="majorHAnsi" w:hAnsiTheme="majorHAnsi" w:cstheme="majorHAnsi"/>
              </w:rPr>
              <w:t>: :</w:t>
            </w:r>
            <w:proofErr w:type="gramEnd"/>
            <w:r w:rsidRPr="00C77924">
              <w:rPr>
                <w:rFonts w:asciiTheme="majorHAnsi" w:hAnsiTheme="majorHAnsi" w:cstheme="majorHAnsi"/>
              </w:rPr>
              <w:t xml:space="preserve"> 04/12/2023 às 14:30</w:t>
            </w:r>
          </w:p>
          <w:p w14:paraId="7DBE6169" w14:textId="2E15A6F2" w:rsidR="00244568" w:rsidRPr="00C77924" w:rsidRDefault="00244568" w:rsidP="00244568">
            <w:pPr>
              <w:pStyle w:val="Default"/>
              <w:numPr>
                <w:ilvl w:val="0"/>
                <w:numId w:val="15"/>
              </w:numPr>
              <w:jc w:val="both"/>
              <w:rPr>
                <w:rFonts w:asciiTheme="majorHAnsi" w:hAnsiTheme="majorHAnsi" w:cstheme="majorHAnsi"/>
              </w:rPr>
            </w:pPr>
            <w:r w:rsidRPr="00C77924">
              <w:rPr>
                <w:rFonts w:asciiTheme="majorHAnsi" w:hAnsiTheme="majorHAnsi" w:cstheme="majorHAnsi"/>
              </w:rPr>
              <w:t>Prazo de execução:</w:t>
            </w:r>
            <w:r w:rsidR="00DB1473" w:rsidRPr="00C77924">
              <w:rPr>
                <w:rFonts w:asciiTheme="majorHAnsi" w:hAnsiTheme="majorHAnsi" w:cstheme="majorHAnsi"/>
              </w:rPr>
              <w:t xml:space="preserve"> 6 meses.</w:t>
            </w:r>
          </w:p>
        </w:tc>
      </w:tr>
      <w:tr w:rsidR="00244568" w:rsidRPr="00C77924" w14:paraId="5CC31280" w14:textId="77777777" w:rsidTr="00340702">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02A95D6" w14:textId="77777777" w:rsidR="00244568" w:rsidRPr="00C77924" w:rsidRDefault="00244568" w:rsidP="00340702">
            <w:pPr>
              <w:jc w:val="center"/>
              <w:rPr>
                <w:rFonts w:asciiTheme="majorHAnsi" w:hAnsiTheme="majorHAnsi" w:cstheme="majorHAnsi"/>
              </w:rPr>
            </w:pPr>
            <w:r w:rsidRPr="00C77924">
              <w:rPr>
                <w:rFonts w:asciiTheme="majorHAnsi" w:hAnsiTheme="majorHAnsi" w:cstheme="majorHAnsi"/>
              </w:rPr>
              <w:tab/>
              <w:t>VALORES</w:t>
            </w:r>
          </w:p>
        </w:tc>
      </w:tr>
      <w:tr w:rsidR="00244568" w:rsidRPr="00C77924" w14:paraId="672CA287" w14:textId="77777777" w:rsidTr="00340702">
        <w:trPr>
          <w:cantSplit/>
          <w:trHeight w:val="316"/>
        </w:trPr>
        <w:tc>
          <w:tcPr>
            <w:tcW w:w="5812" w:type="dxa"/>
            <w:tcBorders>
              <w:top w:val="single" w:sz="4" w:space="0" w:color="auto"/>
              <w:left w:val="single" w:sz="4" w:space="0" w:color="auto"/>
              <w:bottom w:val="single" w:sz="4" w:space="0" w:color="auto"/>
              <w:right w:val="single" w:sz="4" w:space="0" w:color="auto"/>
            </w:tcBorders>
            <w:vAlign w:val="center"/>
            <w:hideMark/>
          </w:tcPr>
          <w:p w14:paraId="42A99796" w14:textId="77777777" w:rsidR="00244568" w:rsidRPr="00C77924" w:rsidRDefault="00244568" w:rsidP="00340702">
            <w:pPr>
              <w:pStyle w:val="Default"/>
              <w:jc w:val="center"/>
              <w:rPr>
                <w:rFonts w:asciiTheme="majorHAnsi" w:hAnsiTheme="majorHAnsi" w:cstheme="majorHAnsi"/>
              </w:rPr>
            </w:pPr>
            <w:r w:rsidRPr="00C77924">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F291C39" w14:textId="77777777" w:rsidR="00244568" w:rsidRPr="00C77924" w:rsidRDefault="00244568" w:rsidP="00340702">
            <w:pPr>
              <w:pStyle w:val="Default"/>
              <w:jc w:val="center"/>
              <w:rPr>
                <w:rFonts w:asciiTheme="majorHAnsi" w:hAnsiTheme="majorHAnsi" w:cstheme="majorHAnsi"/>
              </w:rPr>
            </w:pPr>
            <w:r w:rsidRPr="00C77924">
              <w:rPr>
                <w:rFonts w:asciiTheme="majorHAnsi" w:hAnsiTheme="majorHAnsi" w:cstheme="majorHAnsi"/>
              </w:rPr>
              <w:t>Capital Social Igual ou Superior</w:t>
            </w:r>
          </w:p>
        </w:tc>
      </w:tr>
      <w:tr w:rsidR="00244568" w:rsidRPr="00C77924" w14:paraId="642F08E3" w14:textId="77777777" w:rsidTr="00340702">
        <w:trPr>
          <w:cantSplit/>
          <w:trHeight w:val="152"/>
        </w:trPr>
        <w:tc>
          <w:tcPr>
            <w:tcW w:w="5812" w:type="dxa"/>
            <w:tcBorders>
              <w:top w:val="single" w:sz="4" w:space="0" w:color="auto"/>
              <w:left w:val="single" w:sz="4" w:space="0" w:color="auto"/>
              <w:bottom w:val="single" w:sz="4" w:space="0" w:color="auto"/>
              <w:right w:val="single" w:sz="4" w:space="0" w:color="auto"/>
            </w:tcBorders>
            <w:vAlign w:val="center"/>
            <w:hideMark/>
          </w:tcPr>
          <w:p w14:paraId="3663FD92" w14:textId="168B72AC" w:rsidR="00244568" w:rsidRPr="00C77924" w:rsidRDefault="00DB1473" w:rsidP="00340702">
            <w:pPr>
              <w:pStyle w:val="Default"/>
              <w:jc w:val="center"/>
              <w:rPr>
                <w:rFonts w:asciiTheme="majorHAnsi" w:hAnsiTheme="majorHAnsi" w:cstheme="majorHAnsi"/>
              </w:rPr>
            </w:pPr>
            <w:r w:rsidRPr="00C77924">
              <w:rPr>
                <w:rFonts w:asciiTheme="majorHAnsi" w:hAnsiTheme="majorHAnsi" w:cstheme="majorHAnsi"/>
              </w:rPr>
              <w:t>R$ 547.785,32</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5038C6D" w14:textId="77777777" w:rsidR="00244568" w:rsidRPr="00C77924" w:rsidRDefault="00244568" w:rsidP="00340702">
            <w:pPr>
              <w:pStyle w:val="Default"/>
              <w:jc w:val="center"/>
              <w:rPr>
                <w:rFonts w:asciiTheme="majorHAnsi" w:hAnsiTheme="majorHAnsi" w:cstheme="majorHAnsi"/>
              </w:rPr>
            </w:pPr>
            <w:r w:rsidRPr="00C77924">
              <w:rPr>
                <w:rFonts w:asciiTheme="majorHAnsi" w:hAnsiTheme="majorHAnsi" w:cstheme="majorHAnsi"/>
              </w:rPr>
              <w:t>-</w:t>
            </w:r>
          </w:p>
        </w:tc>
      </w:tr>
      <w:tr w:rsidR="00244568" w:rsidRPr="00C77924" w14:paraId="4D6C2787" w14:textId="77777777" w:rsidTr="00340702">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7B74DDC1" w14:textId="14C1A761" w:rsidR="00244568" w:rsidRPr="00C77924" w:rsidRDefault="00244568" w:rsidP="00340702">
            <w:pPr>
              <w:pStyle w:val="Default"/>
              <w:tabs>
                <w:tab w:val="left" w:pos="3600"/>
                <w:tab w:val="left" w:pos="9570"/>
              </w:tabs>
              <w:jc w:val="both"/>
              <w:rPr>
                <w:rFonts w:asciiTheme="majorHAnsi" w:hAnsiTheme="majorHAnsi" w:cstheme="majorHAnsi"/>
              </w:rPr>
            </w:pPr>
            <w:r w:rsidRPr="00C77924">
              <w:rPr>
                <w:rFonts w:asciiTheme="majorHAnsi" w:hAnsiTheme="majorHAnsi" w:cstheme="majorHAnsi"/>
              </w:rPr>
              <w:t xml:space="preserve">CAPACIDADE TÉCNICA: </w:t>
            </w:r>
            <w:r w:rsidR="00DB1473" w:rsidRPr="00C77924">
              <w:rPr>
                <w:rFonts w:asciiTheme="majorHAnsi" w:hAnsiTheme="majorHAnsi" w:cstheme="majorHAnsi"/>
              </w:rPr>
              <w:t>a) Execução de fundação em concreto armado.</w:t>
            </w:r>
          </w:p>
        </w:tc>
      </w:tr>
      <w:tr w:rsidR="00244568" w:rsidRPr="00C77924" w14:paraId="1CFCFA76" w14:textId="77777777" w:rsidTr="00340702">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49354DF8" w14:textId="411AF41D" w:rsidR="00244568" w:rsidRPr="00C77924" w:rsidRDefault="00244568" w:rsidP="00340702">
            <w:pPr>
              <w:pStyle w:val="Default"/>
              <w:tabs>
                <w:tab w:val="left" w:pos="3600"/>
              </w:tabs>
              <w:jc w:val="both"/>
              <w:rPr>
                <w:rFonts w:asciiTheme="majorHAnsi" w:hAnsiTheme="majorHAnsi" w:cstheme="majorHAnsi"/>
              </w:rPr>
            </w:pPr>
            <w:r w:rsidRPr="00C77924">
              <w:rPr>
                <w:rFonts w:asciiTheme="majorHAnsi" w:hAnsiTheme="majorHAnsi" w:cstheme="majorHAnsi"/>
              </w:rPr>
              <w:t xml:space="preserve">CAPACIDADE OPERACIONAL: </w:t>
            </w:r>
            <w:r w:rsidR="00DB1473" w:rsidRPr="00C77924">
              <w:rPr>
                <w:rFonts w:asciiTheme="majorHAnsi" w:hAnsiTheme="majorHAnsi" w:cstheme="majorHAnsi"/>
              </w:rPr>
              <w:t>a) Execução de fundação em concreto armado.</w:t>
            </w:r>
          </w:p>
        </w:tc>
      </w:tr>
      <w:tr w:rsidR="00244568" w:rsidRPr="00C77924" w14:paraId="0970F123" w14:textId="77777777" w:rsidTr="00340702">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302152C4" w14:textId="77777777" w:rsidR="00244568" w:rsidRPr="00C77924" w:rsidRDefault="00244568" w:rsidP="00340702">
            <w:pPr>
              <w:jc w:val="both"/>
              <w:rPr>
                <w:rFonts w:asciiTheme="majorHAnsi" w:hAnsiTheme="majorHAnsi" w:cstheme="majorHAnsi"/>
              </w:rPr>
            </w:pPr>
            <w:r w:rsidRPr="00C77924">
              <w:rPr>
                <w:rFonts w:asciiTheme="majorHAnsi" w:hAnsiTheme="majorHAnsi" w:cstheme="majorHAnsi"/>
              </w:rPr>
              <w:t>ÍNDICES ECONÔMICOS: Conforme edital.</w:t>
            </w:r>
          </w:p>
        </w:tc>
      </w:tr>
      <w:tr w:rsidR="00244568" w:rsidRPr="00C77924" w14:paraId="374733A5" w14:textId="77777777" w:rsidTr="00340702">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7EBAEE12" w14:textId="71A5A0DC" w:rsidR="00DB1473" w:rsidRPr="00C77924" w:rsidRDefault="00244568" w:rsidP="00340702">
            <w:pPr>
              <w:tabs>
                <w:tab w:val="left" w:pos="1522"/>
                <w:tab w:val="left" w:pos="2991"/>
              </w:tabs>
              <w:jc w:val="both"/>
              <w:rPr>
                <w:rFonts w:asciiTheme="majorHAnsi" w:hAnsiTheme="majorHAnsi" w:cstheme="majorHAnsi"/>
              </w:rPr>
            </w:pPr>
            <w:r w:rsidRPr="00C77924">
              <w:rPr>
                <w:rFonts w:asciiTheme="majorHAnsi" w:hAnsiTheme="majorHAnsi" w:cstheme="majorHAnsi"/>
              </w:rPr>
              <w:t xml:space="preserve">OBSERVAÇÕES: </w:t>
            </w:r>
            <w:r w:rsidR="00DB1473" w:rsidRPr="00C77924">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Sra. Rosangela </w:t>
            </w:r>
            <w:proofErr w:type="spellStart"/>
            <w:r w:rsidR="00DB1473" w:rsidRPr="00C77924">
              <w:rPr>
                <w:rFonts w:asciiTheme="majorHAnsi" w:hAnsiTheme="majorHAnsi" w:cstheme="majorHAnsi"/>
              </w:rPr>
              <w:t>Krepp</w:t>
            </w:r>
            <w:proofErr w:type="spellEnd"/>
            <w:r w:rsidR="00DB1473" w:rsidRPr="00C77924">
              <w:rPr>
                <w:rFonts w:asciiTheme="majorHAnsi" w:hAnsiTheme="majorHAnsi" w:cstheme="majorHAnsi"/>
              </w:rPr>
              <w:t xml:space="preserve"> ou outro empregado da COPASA MG, do dia 07 de NOVEMBRO de 2023 ao dia 01 de DEZEMBRO de 2023. O agendamento da visita poderá ser feito pelo e-mail: </w:t>
            </w:r>
            <w:hyperlink r:id="rId13" w:history="1">
              <w:proofErr w:type="gramStart"/>
              <w:r w:rsidR="00C219BA" w:rsidRPr="00C77924">
                <w:rPr>
                  <w:rStyle w:val="Hyperlink"/>
                  <w:rFonts w:asciiTheme="majorHAnsi" w:hAnsiTheme="majorHAnsi" w:cstheme="majorHAnsi"/>
                </w:rPr>
                <w:t>rosangela.krepp@copasa.com.br</w:t>
              </w:r>
            </w:hyperlink>
            <w:r w:rsidR="00C219BA" w:rsidRPr="00C77924">
              <w:rPr>
                <w:rFonts w:asciiTheme="majorHAnsi" w:hAnsiTheme="majorHAnsi" w:cstheme="majorHAnsi"/>
              </w:rPr>
              <w:t xml:space="preserve"> </w:t>
            </w:r>
            <w:r w:rsidR="00DB1473" w:rsidRPr="00C77924">
              <w:rPr>
                <w:rFonts w:asciiTheme="majorHAnsi" w:hAnsiTheme="majorHAnsi" w:cstheme="majorHAnsi"/>
              </w:rPr>
              <w:t xml:space="preserve"> ou</w:t>
            </w:r>
            <w:proofErr w:type="gramEnd"/>
            <w:r w:rsidR="00DB1473" w:rsidRPr="00C77924">
              <w:rPr>
                <w:rFonts w:asciiTheme="majorHAnsi" w:hAnsiTheme="majorHAnsi" w:cstheme="majorHAnsi"/>
              </w:rPr>
              <w:t xml:space="preserve"> pelo telefone (35) 99814-6621.</w:t>
            </w:r>
          </w:p>
          <w:p w14:paraId="28C195C7" w14:textId="644C3494" w:rsidR="00244568" w:rsidRPr="00C77924" w:rsidRDefault="00244568" w:rsidP="00340702">
            <w:pPr>
              <w:tabs>
                <w:tab w:val="left" w:pos="1522"/>
                <w:tab w:val="left" w:pos="2991"/>
              </w:tabs>
              <w:jc w:val="both"/>
              <w:rPr>
                <w:rFonts w:asciiTheme="majorHAnsi" w:hAnsiTheme="majorHAnsi" w:cstheme="majorHAnsi"/>
              </w:rPr>
            </w:pPr>
            <w:r w:rsidRPr="00C77924">
              <w:rPr>
                <w:rFonts w:asciiTheme="majorHAnsi" w:hAnsiTheme="majorHAnsi" w:cstheme="majorHAnsi"/>
              </w:rPr>
              <w:t xml:space="preserve">Mais informações e o caderno de licitação poderão ser obtidos, gratuitamente, através de download no endereço: </w:t>
            </w:r>
            <w:hyperlink r:id="rId14" w:history="1">
              <w:r w:rsidRPr="00C77924">
                <w:rPr>
                  <w:rStyle w:val="Hyperlink"/>
                  <w:rFonts w:asciiTheme="majorHAnsi" w:hAnsiTheme="majorHAnsi" w:cstheme="majorHAnsi"/>
                </w:rPr>
                <w:t>www.copasa.com.br</w:t>
              </w:r>
            </w:hyperlink>
            <w:r w:rsidRPr="00C77924">
              <w:rPr>
                <w:rFonts w:asciiTheme="majorHAnsi" w:hAnsiTheme="majorHAnsi" w:cstheme="majorHAnsi"/>
              </w:rPr>
              <w:t xml:space="preserve"> (link: licitações e contratos/licitações, pesquisar pelo número da licitação).</w:t>
            </w:r>
          </w:p>
          <w:p w14:paraId="4CDF8D94" w14:textId="3DB7CCCE" w:rsidR="00244568" w:rsidRPr="00C77924" w:rsidRDefault="00952A2E" w:rsidP="00340702">
            <w:pPr>
              <w:tabs>
                <w:tab w:val="left" w:pos="1522"/>
                <w:tab w:val="left" w:pos="2991"/>
              </w:tabs>
              <w:jc w:val="both"/>
              <w:rPr>
                <w:rFonts w:asciiTheme="majorHAnsi" w:hAnsiTheme="majorHAnsi" w:cstheme="majorHAnsi"/>
              </w:rPr>
            </w:pPr>
            <w:hyperlink r:id="rId15" w:anchor="/pesquisaDetalhes/FA5E2FE970211EDE9F9C1491C480C76E" w:history="1">
              <w:r w:rsidR="00DB1473" w:rsidRPr="00C77924">
                <w:rPr>
                  <w:rStyle w:val="Hyperlink"/>
                  <w:rFonts w:asciiTheme="majorHAnsi" w:hAnsiTheme="majorHAnsi" w:cstheme="majorHAnsi"/>
                </w:rPr>
                <w:t>https://www2.copasa.com.br/PortalComprasPrd/#/pesquisaDetalhes/FA5E2FE970211EDE9F9C1491C480C76E</w:t>
              </w:r>
            </w:hyperlink>
            <w:r w:rsidR="00DB1473" w:rsidRPr="00C77924">
              <w:rPr>
                <w:rFonts w:asciiTheme="majorHAnsi" w:hAnsiTheme="majorHAnsi" w:cstheme="majorHAnsi"/>
              </w:rPr>
              <w:t xml:space="preserve">. </w:t>
            </w:r>
          </w:p>
        </w:tc>
      </w:tr>
    </w:tbl>
    <w:p w14:paraId="2F7646EA" w14:textId="77777777" w:rsidR="00244568" w:rsidRPr="00C77924" w:rsidRDefault="00244568" w:rsidP="008C7DE7">
      <w:pPr>
        <w:tabs>
          <w:tab w:val="left" w:pos="2784"/>
        </w:tabs>
        <w:jc w:val="both"/>
        <w:rPr>
          <w:rFonts w:asciiTheme="majorHAnsi" w:hAnsiTheme="majorHAnsi" w:cstheme="majorHAnsi"/>
        </w:rPr>
      </w:pPr>
    </w:p>
    <w:p w14:paraId="3AC31CC5" w14:textId="77777777" w:rsidR="00244568" w:rsidRPr="00C77924" w:rsidRDefault="00244568" w:rsidP="008C7DE7">
      <w:pPr>
        <w:tabs>
          <w:tab w:val="left" w:pos="2784"/>
        </w:tabs>
        <w:jc w:val="both"/>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244568" w:rsidRPr="00C77924" w14:paraId="5E5A3B1E" w14:textId="77777777" w:rsidTr="00340702">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56D3E250" w14:textId="77777777" w:rsidR="00244568" w:rsidRPr="00C77924" w:rsidRDefault="00244568" w:rsidP="00340702">
            <w:pPr>
              <w:rPr>
                <w:rFonts w:asciiTheme="majorHAnsi" w:hAnsiTheme="majorHAnsi" w:cstheme="majorHAnsi"/>
                <w:bCs/>
              </w:rPr>
            </w:pPr>
            <w:r w:rsidRPr="00C77924">
              <w:rPr>
                <w:rFonts w:asciiTheme="majorHAnsi" w:hAnsiTheme="majorHAnsi" w:cstheme="majorHAnsi"/>
                <w:bCs/>
              </w:rPr>
              <w:t xml:space="preserve">ÓRGÃO LICITANTE: </w:t>
            </w:r>
            <w:r w:rsidRPr="00C77924">
              <w:rPr>
                <w:rFonts w:asciiTheme="majorHAnsi" w:hAnsiTheme="majorHAnsi" w:cstheme="majorHAnsi"/>
                <w:b/>
                <w:bCs/>
              </w:rPr>
              <w:t>COPASA-MG</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99E0609" w14:textId="66E3DDCB" w:rsidR="00244568" w:rsidRPr="00C77924" w:rsidRDefault="00244568" w:rsidP="00340702">
            <w:pPr>
              <w:jc w:val="both"/>
              <w:rPr>
                <w:rFonts w:asciiTheme="majorHAnsi" w:hAnsiTheme="majorHAnsi" w:cstheme="majorHAnsi"/>
                <w:b/>
                <w:bCs/>
              </w:rPr>
            </w:pPr>
            <w:r w:rsidRPr="00C77924">
              <w:rPr>
                <w:rFonts w:asciiTheme="majorHAnsi" w:hAnsiTheme="majorHAnsi" w:cstheme="majorHAnsi"/>
              </w:rPr>
              <w:t xml:space="preserve">EDITAL: </w:t>
            </w:r>
            <w:r w:rsidR="00340702" w:rsidRPr="00C77924">
              <w:rPr>
                <w:rFonts w:asciiTheme="majorHAnsi" w:hAnsiTheme="majorHAnsi" w:cstheme="majorHAnsi"/>
                <w:b/>
                <w:bCs/>
              </w:rPr>
              <w:t>CPLI.1120230175</w:t>
            </w:r>
          </w:p>
        </w:tc>
      </w:tr>
      <w:tr w:rsidR="00244568" w:rsidRPr="00C77924" w14:paraId="1BC02A59" w14:textId="77777777" w:rsidTr="00340702">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69AE269" w14:textId="77777777" w:rsidR="00244568" w:rsidRPr="00C77924" w:rsidRDefault="00244568" w:rsidP="00340702">
            <w:pPr>
              <w:pStyle w:val="Default"/>
              <w:jc w:val="both"/>
              <w:rPr>
                <w:rFonts w:asciiTheme="majorHAnsi" w:hAnsiTheme="majorHAnsi" w:cstheme="majorHAnsi"/>
              </w:rPr>
            </w:pPr>
            <w:r w:rsidRPr="00C77924">
              <w:rPr>
                <w:rFonts w:asciiTheme="majorHAnsi" w:hAnsiTheme="majorHAnsi" w:cstheme="majorHAnsi"/>
              </w:rPr>
              <w:t>Endereço: Rua Carangola, 606, térreo, bairro Santo Antônio, Belo Horizonte/MG.</w:t>
            </w:r>
          </w:p>
          <w:p w14:paraId="3EECC14B" w14:textId="77777777" w:rsidR="00244568" w:rsidRPr="00C77924" w:rsidRDefault="00244568" w:rsidP="00340702">
            <w:pPr>
              <w:pStyle w:val="Default"/>
              <w:jc w:val="both"/>
              <w:rPr>
                <w:rFonts w:asciiTheme="majorHAnsi" w:hAnsiTheme="majorHAnsi" w:cstheme="majorHAnsi"/>
              </w:rPr>
            </w:pPr>
            <w:r w:rsidRPr="00C77924">
              <w:rPr>
                <w:rFonts w:asciiTheme="majorHAnsi" w:hAnsiTheme="majorHAnsi" w:cstheme="majorHAnsi"/>
              </w:rPr>
              <w:t>Informações: Telefone: (31) 3250-1618/1619. Fax: (31) 3250-1670/1317</w:t>
            </w:r>
          </w:p>
        </w:tc>
      </w:tr>
      <w:tr w:rsidR="00244568" w:rsidRPr="00C77924" w14:paraId="22CE6A51" w14:textId="77777777" w:rsidTr="00340702">
        <w:trPr>
          <w:cantSplit/>
          <w:trHeight w:val="1400"/>
        </w:trPr>
        <w:tc>
          <w:tcPr>
            <w:tcW w:w="5812" w:type="dxa"/>
            <w:tcBorders>
              <w:top w:val="single" w:sz="4" w:space="0" w:color="auto"/>
              <w:left w:val="single" w:sz="4" w:space="0" w:color="auto"/>
              <w:bottom w:val="single" w:sz="4" w:space="0" w:color="auto"/>
              <w:right w:val="single" w:sz="4" w:space="0" w:color="auto"/>
            </w:tcBorders>
            <w:hideMark/>
          </w:tcPr>
          <w:p w14:paraId="3625527A" w14:textId="0D29FC88" w:rsidR="00244568" w:rsidRPr="00C77924" w:rsidRDefault="00244568" w:rsidP="00EF776E">
            <w:pPr>
              <w:tabs>
                <w:tab w:val="left" w:pos="2784"/>
              </w:tabs>
              <w:jc w:val="both"/>
              <w:rPr>
                <w:rFonts w:asciiTheme="majorHAnsi" w:hAnsiTheme="majorHAnsi" w:cstheme="majorHAnsi"/>
              </w:rPr>
            </w:pPr>
            <w:r w:rsidRPr="00C77924">
              <w:rPr>
                <w:rFonts w:asciiTheme="majorHAnsi" w:hAnsiTheme="majorHAnsi" w:cstheme="majorHAnsi"/>
              </w:rPr>
              <w:t xml:space="preserve">OBJETO: </w:t>
            </w:r>
            <w:r w:rsidR="00340702" w:rsidRPr="00C77924">
              <w:rPr>
                <w:rFonts w:asciiTheme="majorHAnsi" w:hAnsiTheme="majorHAnsi" w:cstheme="majorHAnsi"/>
              </w:rPr>
              <w:t xml:space="preserve">execução com fornecimento parcial de materiais, das obras e serviços implantação da unidade de tratamento de resíduos - UTR da cidade de Alfenas/MG.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0D9EA5C" w14:textId="77777777" w:rsidR="00244568" w:rsidRPr="00C77924" w:rsidRDefault="00244568" w:rsidP="00340702">
            <w:pPr>
              <w:pStyle w:val="Default"/>
              <w:jc w:val="both"/>
              <w:rPr>
                <w:rFonts w:asciiTheme="majorHAnsi" w:hAnsiTheme="majorHAnsi" w:cstheme="majorHAnsi"/>
              </w:rPr>
            </w:pPr>
            <w:r w:rsidRPr="00C77924">
              <w:rPr>
                <w:rFonts w:asciiTheme="majorHAnsi" w:hAnsiTheme="majorHAnsi" w:cstheme="majorHAnsi"/>
              </w:rPr>
              <w:t xml:space="preserve">DATAS: </w:t>
            </w:r>
          </w:p>
          <w:p w14:paraId="00453680" w14:textId="28BBD22D" w:rsidR="00581FB1" w:rsidRPr="00C77924" w:rsidRDefault="00C04459" w:rsidP="00581FB1">
            <w:pPr>
              <w:pStyle w:val="Default"/>
              <w:numPr>
                <w:ilvl w:val="0"/>
                <w:numId w:val="15"/>
              </w:numPr>
              <w:jc w:val="both"/>
              <w:rPr>
                <w:rFonts w:asciiTheme="majorHAnsi" w:hAnsiTheme="majorHAnsi" w:cstheme="majorHAnsi"/>
              </w:rPr>
            </w:pPr>
            <w:r w:rsidRPr="00C77924">
              <w:rPr>
                <w:rFonts w:asciiTheme="majorHAnsi" w:hAnsiTheme="majorHAnsi" w:cstheme="majorHAnsi"/>
              </w:rPr>
              <w:t xml:space="preserve">Lançamento de proposta: </w:t>
            </w:r>
            <w:r w:rsidR="00581FB1" w:rsidRPr="00C77924">
              <w:rPr>
                <w:rFonts w:asciiTheme="majorHAnsi" w:hAnsiTheme="majorHAnsi" w:cstheme="majorHAnsi"/>
              </w:rPr>
              <w:t xml:space="preserve">29/11/2023 às 14:30 </w:t>
            </w:r>
          </w:p>
          <w:p w14:paraId="5D4650B0" w14:textId="2C24AA0B" w:rsidR="00244568" w:rsidRPr="00C77924" w:rsidRDefault="00C04459" w:rsidP="00581FB1">
            <w:pPr>
              <w:pStyle w:val="Default"/>
              <w:numPr>
                <w:ilvl w:val="0"/>
                <w:numId w:val="15"/>
              </w:numPr>
              <w:jc w:val="both"/>
              <w:rPr>
                <w:rFonts w:asciiTheme="majorHAnsi" w:hAnsiTheme="majorHAnsi" w:cstheme="majorHAnsi"/>
              </w:rPr>
            </w:pPr>
            <w:r w:rsidRPr="00C77924">
              <w:rPr>
                <w:rFonts w:asciiTheme="majorHAnsi" w:hAnsiTheme="majorHAnsi" w:cstheme="majorHAnsi"/>
              </w:rPr>
              <w:t xml:space="preserve">Abertura: </w:t>
            </w:r>
            <w:r w:rsidR="00581FB1" w:rsidRPr="00C77924">
              <w:rPr>
                <w:rFonts w:asciiTheme="majorHAnsi" w:hAnsiTheme="majorHAnsi" w:cstheme="majorHAnsi"/>
              </w:rPr>
              <w:t>29/11/2023 às 14:30</w:t>
            </w:r>
          </w:p>
          <w:p w14:paraId="6D925B88" w14:textId="2C9970CB" w:rsidR="00244568" w:rsidRPr="00C77924" w:rsidRDefault="00244568" w:rsidP="00EF776E">
            <w:pPr>
              <w:pStyle w:val="Default"/>
              <w:numPr>
                <w:ilvl w:val="0"/>
                <w:numId w:val="15"/>
              </w:numPr>
              <w:jc w:val="both"/>
              <w:rPr>
                <w:rFonts w:asciiTheme="majorHAnsi" w:hAnsiTheme="majorHAnsi" w:cstheme="majorHAnsi"/>
              </w:rPr>
            </w:pPr>
            <w:r w:rsidRPr="00C77924">
              <w:rPr>
                <w:rFonts w:asciiTheme="majorHAnsi" w:hAnsiTheme="majorHAnsi" w:cstheme="majorHAnsi"/>
              </w:rPr>
              <w:t xml:space="preserve">Prazo de execução: </w:t>
            </w:r>
            <w:r w:rsidR="005D0D92" w:rsidRPr="00C77924">
              <w:rPr>
                <w:rFonts w:asciiTheme="majorHAnsi" w:hAnsiTheme="majorHAnsi" w:cstheme="majorHAnsi"/>
              </w:rPr>
              <w:t>12 meses.</w:t>
            </w:r>
          </w:p>
        </w:tc>
      </w:tr>
      <w:tr w:rsidR="00244568" w:rsidRPr="00C77924" w14:paraId="745A4469" w14:textId="77777777" w:rsidTr="00340702">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3D16D48" w14:textId="77777777" w:rsidR="00244568" w:rsidRPr="00C77924" w:rsidRDefault="00244568" w:rsidP="00340702">
            <w:pPr>
              <w:jc w:val="center"/>
              <w:rPr>
                <w:rFonts w:asciiTheme="majorHAnsi" w:hAnsiTheme="majorHAnsi" w:cstheme="majorHAnsi"/>
              </w:rPr>
            </w:pPr>
            <w:r w:rsidRPr="00C77924">
              <w:rPr>
                <w:rFonts w:asciiTheme="majorHAnsi" w:hAnsiTheme="majorHAnsi" w:cstheme="majorHAnsi"/>
              </w:rPr>
              <w:tab/>
              <w:t>VALORES</w:t>
            </w:r>
          </w:p>
        </w:tc>
      </w:tr>
      <w:tr w:rsidR="00244568" w:rsidRPr="00C77924" w14:paraId="1C4A8887" w14:textId="77777777" w:rsidTr="00340702">
        <w:trPr>
          <w:cantSplit/>
          <w:trHeight w:val="316"/>
        </w:trPr>
        <w:tc>
          <w:tcPr>
            <w:tcW w:w="5812" w:type="dxa"/>
            <w:tcBorders>
              <w:top w:val="single" w:sz="4" w:space="0" w:color="auto"/>
              <w:left w:val="single" w:sz="4" w:space="0" w:color="auto"/>
              <w:bottom w:val="single" w:sz="4" w:space="0" w:color="auto"/>
              <w:right w:val="single" w:sz="4" w:space="0" w:color="auto"/>
            </w:tcBorders>
            <w:vAlign w:val="center"/>
            <w:hideMark/>
          </w:tcPr>
          <w:p w14:paraId="45FF6781" w14:textId="77777777" w:rsidR="00244568" w:rsidRPr="00C77924" w:rsidRDefault="00244568" w:rsidP="00340702">
            <w:pPr>
              <w:pStyle w:val="Default"/>
              <w:jc w:val="center"/>
              <w:rPr>
                <w:rFonts w:asciiTheme="majorHAnsi" w:hAnsiTheme="majorHAnsi" w:cstheme="majorHAnsi"/>
              </w:rPr>
            </w:pPr>
            <w:r w:rsidRPr="00C77924">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232A756" w14:textId="77777777" w:rsidR="00244568" w:rsidRPr="00C77924" w:rsidRDefault="00244568" w:rsidP="00340702">
            <w:pPr>
              <w:pStyle w:val="Default"/>
              <w:jc w:val="center"/>
              <w:rPr>
                <w:rFonts w:asciiTheme="majorHAnsi" w:hAnsiTheme="majorHAnsi" w:cstheme="majorHAnsi"/>
              </w:rPr>
            </w:pPr>
            <w:r w:rsidRPr="00C77924">
              <w:rPr>
                <w:rFonts w:asciiTheme="majorHAnsi" w:hAnsiTheme="majorHAnsi" w:cstheme="majorHAnsi"/>
              </w:rPr>
              <w:t>Capital Social Igual ou Superior</w:t>
            </w:r>
          </w:p>
        </w:tc>
      </w:tr>
      <w:tr w:rsidR="00244568" w:rsidRPr="00C77924" w14:paraId="5E5453F5" w14:textId="77777777" w:rsidTr="00340702">
        <w:trPr>
          <w:cantSplit/>
          <w:trHeight w:val="152"/>
        </w:trPr>
        <w:tc>
          <w:tcPr>
            <w:tcW w:w="5812" w:type="dxa"/>
            <w:tcBorders>
              <w:top w:val="single" w:sz="4" w:space="0" w:color="auto"/>
              <w:left w:val="single" w:sz="4" w:space="0" w:color="auto"/>
              <w:bottom w:val="single" w:sz="4" w:space="0" w:color="auto"/>
              <w:right w:val="single" w:sz="4" w:space="0" w:color="auto"/>
            </w:tcBorders>
            <w:vAlign w:val="center"/>
            <w:hideMark/>
          </w:tcPr>
          <w:p w14:paraId="7264674D" w14:textId="2DB5A576" w:rsidR="00244568" w:rsidRPr="00C77924" w:rsidRDefault="005D0D92" w:rsidP="00340702">
            <w:pPr>
              <w:pStyle w:val="Default"/>
              <w:jc w:val="center"/>
              <w:rPr>
                <w:rFonts w:asciiTheme="majorHAnsi" w:hAnsiTheme="majorHAnsi" w:cstheme="majorHAnsi"/>
              </w:rPr>
            </w:pPr>
            <w:r w:rsidRPr="00C77924">
              <w:rPr>
                <w:rFonts w:asciiTheme="majorHAnsi" w:hAnsiTheme="majorHAnsi" w:cstheme="majorHAnsi"/>
              </w:rPr>
              <w:t>R$ 3.530.720,56</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0DBE106" w14:textId="77777777" w:rsidR="00244568" w:rsidRPr="00C77924" w:rsidRDefault="00244568" w:rsidP="00340702">
            <w:pPr>
              <w:pStyle w:val="Default"/>
              <w:jc w:val="center"/>
              <w:rPr>
                <w:rFonts w:asciiTheme="majorHAnsi" w:hAnsiTheme="majorHAnsi" w:cstheme="majorHAnsi"/>
              </w:rPr>
            </w:pPr>
            <w:r w:rsidRPr="00C77924">
              <w:rPr>
                <w:rFonts w:asciiTheme="majorHAnsi" w:hAnsiTheme="majorHAnsi" w:cstheme="majorHAnsi"/>
              </w:rPr>
              <w:t>-</w:t>
            </w:r>
          </w:p>
        </w:tc>
      </w:tr>
      <w:tr w:rsidR="00244568" w:rsidRPr="00C77924" w14:paraId="1777BAB8" w14:textId="77777777" w:rsidTr="00340702">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6425C15B" w14:textId="583BBBD6" w:rsidR="00244568" w:rsidRPr="00C77924" w:rsidRDefault="00244568" w:rsidP="005D0D92">
            <w:pPr>
              <w:pStyle w:val="Default"/>
              <w:tabs>
                <w:tab w:val="left" w:pos="3600"/>
                <w:tab w:val="left" w:pos="9570"/>
              </w:tabs>
              <w:jc w:val="both"/>
              <w:rPr>
                <w:rFonts w:asciiTheme="majorHAnsi" w:hAnsiTheme="majorHAnsi" w:cstheme="majorHAnsi"/>
              </w:rPr>
            </w:pPr>
            <w:r w:rsidRPr="00C77924">
              <w:rPr>
                <w:rFonts w:asciiTheme="majorHAnsi" w:hAnsiTheme="majorHAnsi" w:cstheme="majorHAnsi"/>
              </w:rPr>
              <w:t xml:space="preserve">CAPACIDADE TÉCNICA: </w:t>
            </w:r>
            <w:r w:rsidR="005D0D92" w:rsidRPr="00C77924">
              <w:rPr>
                <w:rFonts w:asciiTheme="majorHAnsi" w:hAnsiTheme="majorHAnsi" w:cstheme="majorHAnsi"/>
              </w:rPr>
              <w:t>a) Construção de Unidade de Tratamento de Resíduos (UTR) ou Estação de Tratamento de Água (ETA) ou Estação de Tratamento de Esgoto (ETE), em estrutura de concreto armado.</w:t>
            </w:r>
          </w:p>
        </w:tc>
      </w:tr>
      <w:tr w:rsidR="00244568" w:rsidRPr="00C77924" w14:paraId="0C6E5C93" w14:textId="77777777" w:rsidTr="00340702">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6742E594" w14:textId="49071C58" w:rsidR="00244568" w:rsidRPr="00C77924" w:rsidRDefault="00244568" w:rsidP="005D0D92">
            <w:pPr>
              <w:pStyle w:val="Default"/>
              <w:tabs>
                <w:tab w:val="left" w:pos="3600"/>
              </w:tabs>
              <w:jc w:val="both"/>
              <w:rPr>
                <w:rFonts w:asciiTheme="majorHAnsi" w:hAnsiTheme="majorHAnsi" w:cstheme="majorHAnsi"/>
              </w:rPr>
            </w:pPr>
            <w:r w:rsidRPr="00C77924">
              <w:rPr>
                <w:rFonts w:asciiTheme="majorHAnsi" w:hAnsiTheme="majorHAnsi" w:cstheme="majorHAnsi"/>
              </w:rPr>
              <w:t xml:space="preserve">CAPACIDADE OPERACIONAL: </w:t>
            </w:r>
            <w:r w:rsidR="005D0D92" w:rsidRPr="00C77924">
              <w:rPr>
                <w:rFonts w:asciiTheme="majorHAnsi" w:hAnsiTheme="majorHAnsi" w:cstheme="majorHAnsi"/>
              </w:rPr>
              <w:t>a) Construção de Unidade de Tratamento de Resíduos (UTR) ou Estação de Tratamento de Água (ETA) ou Estação de Tratamento de Esgoto (ETE), em estrutura de concreto armado.</w:t>
            </w:r>
          </w:p>
        </w:tc>
      </w:tr>
      <w:tr w:rsidR="00244568" w:rsidRPr="00C77924" w14:paraId="7ED4F916" w14:textId="77777777" w:rsidTr="00340702">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00E225E8" w14:textId="77777777" w:rsidR="00244568" w:rsidRPr="00C77924" w:rsidRDefault="00244568" w:rsidP="00340702">
            <w:pPr>
              <w:jc w:val="both"/>
              <w:rPr>
                <w:rFonts w:asciiTheme="majorHAnsi" w:hAnsiTheme="majorHAnsi" w:cstheme="majorHAnsi"/>
              </w:rPr>
            </w:pPr>
            <w:r w:rsidRPr="00C77924">
              <w:rPr>
                <w:rFonts w:asciiTheme="majorHAnsi" w:hAnsiTheme="majorHAnsi" w:cstheme="majorHAnsi"/>
              </w:rPr>
              <w:t>ÍNDICES ECONÔMICOS: Conforme edital.</w:t>
            </w:r>
          </w:p>
        </w:tc>
      </w:tr>
      <w:tr w:rsidR="00244568" w:rsidRPr="00C77924" w14:paraId="758ABEE5" w14:textId="77777777" w:rsidTr="00340702">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690BBFB9" w14:textId="182357DF" w:rsidR="00635CCA" w:rsidRPr="00C77924" w:rsidRDefault="00244568" w:rsidP="00483C8E">
            <w:pPr>
              <w:tabs>
                <w:tab w:val="left" w:pos="2784"/>
              </w:tabs>
              <w:jc w:val="both"/>
              <w:rPr>
                <w:rFonts w:asciiTheme="majorHAnsi" w:hAnsiTheme="majorHAnsi" w:cstheme="majorHAnsi"/>
              </w:rPr>
            </w:pPr>
            <w:r w:rsidRPr="00C77924">
              <w:rPr>
                <w:rFonts w:asciiTheme="majorHAnsi" w:hAnsiTheme="majorHAnsi" w:cstheme="majorHAnsi"/>
              </w:rPr>
              <w:lastRenderedPageBreak/>
              <w:t xml:space="preserve">OBSERVAÇÕES: </w:t>
            </w:r>
            <w:r w:rsidR="00635CCA" w:rsidRPr="00C77924">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Paulo César Corrêa ou outro empregado da COPASA MG, do dia 06 de novembro de 2023 ao dia 28 de novembro de 2023. O agendamento da visita poderá ser feito pelo e-mail: </w:t>
            </w:r>
            <w:hyperlink r:id="rId16" w:history="1">
              <w:r w:rsidR="00C219BA" w:rsidRPr="00C77924">
                <w:rPr>
                  <w:rStyle w:val="Hyperlink"/>
                  <w:rFonts w:asciiTheme="majorHAnsi" w:hAnsiTheme="majorHAnsi" w:cstheme="majorHAnsi"/>
                </w:rPr>
                <w:t>paulo.tecisan@parceiro.copasa.com.br</w:t>
              </w:r>
            </w:hyperlink>
            <w:r w:rsidR="00C219BA" w:rsidRPr="00C77924">
              <w:rPr>
                <w:rFonts w:asciiTheme="majorHAnsi" w:hAnsiTheme="majorHAnsi" w:cstheme="majorHAnsi"/>
              </w:rPr>
              <w:t xml:space="preserve"> </w:t>
            </w:r>
            <w:r w:rsidR="00635CCA" w:rsidRPr="00C77924">
              <w:rPr>
                <w:rFonts w:asciiTheme="majorHAnsi" w:hAnsiTheme="majorHAnsi" w:cstheme="majorHAnsi"/>
              </w:rPr>
              <w:t xml:space="preserve">ou pelo telefone 35 98832-3655. A visita será realizada na Rua </w:t>
            </w:r>
            <w:proofErr w:type="spellStart"/>
            <w:r w:rsidR="00635CCA" w:rsidRPr="00C77924">
              <w:rPr>
                <w:rFonts w:asciiTheme="majorHAnsi" w:hAnsiTheme="majorHAnsi" w:cstheme="majorHAnsi"/>
              </w:rPr>
              <w:t>Iput</w:t>
            </w:r>
            <w:proofErr w:type="spellEnd"/>
            <w:r w:rsidR="00635CCA" w:rsidRPr="00C77924">
              <w:rPr>
                <w:rFonts w:asciiTheme="majorHAnsi" w:hAnsiTheme="majorHAnsi" w:cstheme="majorHAnsi"/>
              </w:rPr>
              <w:t xml:space="preserve">, </w:t>
            </w:r>
            <w:proofErr w:type="gramStart"/>
            <w:r w:rsidR="00635CCA" w:rsidRPr="00C77924">
              <w:rPr>
                <w:rFonts w:asciiTheme="majorHAnsi" w:hAnsiTheme="majorHAnsi" w:cstheme="majorHAnsi"/>
              </w:rPr>
              <w:t>nr.:</w:t>
            </w:r>
            <w:proofErr w:type="gramEnd"/>
            <w:r w:rsidR="00635CCA" w:rsidRPr="00C77924">
              <w:rPr>
                <w:rFonts w:asciiTheme="majorHAnsi" w:hAnsiTheme="majorHAnsi" w:cstheme="majorHAnsi"/>
              </w:rPr>
              <w:t xml:space="preserve"> 341, Bairro Vila Teixeira, Cidade Alfenas / MG.</w:t>
            </w:r>
          </w:p>
          <w:p w14:paraId="1D713336" w14:textId="02C70170" w:rsidR="00483C8E" w:rsidRPr="00C77924" w:rsidRDefault="00483C8E" w:rsidP="00483C8E">
            <w:pPr>
              <w:tabs>
                <w:tab w:val="left" w:pos="2784"/>
              </w:tabs>
              <w:jc w:val="both"/>
              <w:rPr>
                <w:rFonts w:asciiTheme="majorHAnsi" w:hAnsiTheme="majorHAnsi" w:cstheme="majorHAnsi"/>
              </w:rPr>
            </w:pPr>
            <w:r w:rsidRPr="00C77924">
              <w:rPr>
                <w:rFonts w:asciiTheme="majorHAnsi" w:hAnsiTheme="majorHAnsi" w:cstheme="majorHAnsi"/>
              </w:rPr>
              <w:t xml:space="preserve">Mais informações e o caderno de licitação poderão ser obtidos, gratuitamente, através de download no endereço: </w:t>
            </w:r>
            <w:hyperlink r:id="rId17" w:history="1">
              <w:r w:rsidR="00EF776E" w:rsidRPr="00C77924">
                <w:rPr>
                  <w:rStyle w:val="Hyperlink"/>
                  <w:rFonts w:asciiTheme="majorHAnsi" w:hAnsiTheme="majorHAnsi" w:cstheme="majorHAnsi"/>
                </w:rPr>
                <w:t>www.copasa.com.br</w:t>
              </w:r>
            </w:hyperlink>
            <w:r w:rsidR="00EF776E" w:rsidRPr="00C77924">
              <w:rPr>
                <w:rFonts w:asciiTheme="majorHAnsi" w:hAnsiTheme="majorHAnsi" w:cstheme="majorHAnsi"/>
              </w:rPr>
              <w:t xml:space="preserve"> </w:t>
            </w:r>
            <w:r w:rsidRPr="00C77924">
              <w:rPr>
                <w:rFonts w:asciiTheme="majorHAnsi" w:hAnsiTheme="majorHAnsi" w:cstheme="majorHAnsi"/>
              </w:rPr>
              <w:t>(link: licitações e contratos/licitações, pesquisar pelo número da licitação).</w:t>
            </w:r>
          </w:p>
          <w:p w14:paraId="4B64CFF5" w14:textId="52640880" w:rsidR="00244568" w:rsidRPr="00C77924" w:rsidRDefault="00952A2E" w:rsidP="00340702">
            <w:pPr>
              <w:tabs>
                <w:tab w:val="left" w:pos="1522"/>
                <w:tab w:val="left" w:pos="2991"/>
              </w:tabs>
              <w:jc w:val="both"/>
              <w:rPr>
                <w:rFonts w:asciiTheme="majorHAnsi" w:hAnsiTheme="majorHAnsi" w:cstheme="majorHAnsi"/>
              </w:rPr>
            </w:pPr>
            <w:hyperlink r:id="rId18" w:anchor="/pesquisaDetalhes/FA5E2FE970211EDE9E982EE9FA5B86F6" w:history="1">
              <w:r w:rsidR="005D0D92" w:rsidRPr="00C77924">
                <w:rPr>
                  <w:rStyle w:val="Hyperlink"/>
                  <w:rFonts w:asciiTheme="majorHAnsi" w:hAnsiTheme="majorHAnsi" w:cstheme="majorHAnsi"/>
                </w:rPr>
                <w:t>https://www2.copasa.com.br/PortalComprasPrd/#/pesquisaDetalhes/FA5E2FE970211EDE9E982EE9FA5B86F6</w:t>
              </w:r>
            </w:hyperlink>
            <w:r w:rsidR="005D0D92" w:rsidRPr="00C77924">
              <w:rPr>
                <w:rFonts w:asciiTheme="majorHAnsi" w:hAnsiTheme="majorHAnsi" w:cstheme="majorHAnsi"/>
              </w:rPr>
              <w:t xml:space="preserve"> </w:t>
            </w:r>
          </w:p>
        </w:tc>
      </w:tr>
    </w:tbl>
    <w:p w14:paraId="6A338DCD" w14:textId="77777777" w:rsidR="00244568" w:rsidRPr="00C77924" w:rsidRDefault="00244568" w:rsidP="008C7DE7">
      <w:pPr>
        <w:tabs>
          <w:tab w:val="left" w:pos="2784"/>
        </w:tabs>
        <w:jc w:val="both"/>
        <w:rPr>
          <w:rFonts w:asciiTheme="majorHAnsi" w:hAnsiTheme="majorHAnsi" w:cstheme="majorHAnsi"/>
        </w:rPr>
      </w:pPr>
    </w:p>
    <w:p w14:paraId="66CA4FAD" w14:textId="77777777" w:rsidR="00244568" w:rsidRPr="00C77924" w:rsidRDefault="00244568" w:rsidP="008C7DE7">
      <w:pPr>
        <w:tabs>
          <w:tab w:val="left" w:pos="2784"/>
        </w:tabs>
        <w:jc w:val="both"/>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244568" w:rsidRPr="00C77924" w14:paraId="611E63E3" w14:textId="77777777" w:rsidTr="00340702">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3C3F2170" w14:textId="77777777" w:rsidR="00244568" w:rsidRPr="00C77924" w:rsidRDefault="00244568" w:rsidP="00340702">
            <w:pPr>
              <w:rPr>
                <w:rFonts w:asciiTheme="majorHAnsi" w:hAnsiTheme="majorHAnsi" w:cstheme="majorHAnsi"/>
                <w:bCs/>
              </w:rPr>
            </w:pPr>
            <w:r w:rsidRPr="00C77924">
              <w:rPr>
                <w:rFonts w:asciiTheme="majorHAnsi" w:hAnsiTheme="majorHAnsi" w:cstheme="majorHAnsi"/>
                <w:bCs/>
              </w:rPr>
              <w:t xml:space="preserve">ÓRGÃO LICITANTE: </w:t>
            </w:r>
            <w:r w:rsidRPr="00C77924">
              <w:rPr>
                <w:rFonts w:asciiTheme="majorHAnsi" w:hAnsiTheme="majorHAnsi" w:cstheme="majorHAnsi"/>
                <w:b/>
                <w:bCs/>
              </w:rPr>
              <w:t>COPASA-MG</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CF293D6" w14:textId="1437B6DB" w:rsidR="00244568" w:rsidRPr="00C77924" w:rsidRDefault="00244568" w:rsidP="00340702">
            <w:pPr>
              <w:jc w:val="both"/>
              <w:rPr>
                <w:rFonts w:asciiTheme="majorHAnsi" w:hAnsiTheme="majorHAnsi" w:cstheme="majorHAnsi"/>
                <w:b/>
                <w:bCs/>
              </w:rPr>
            </w:pPr>
            <w:r w:rsidRPr="00C77924">
              <w:rPr>
                <w:rFonts w:asciiTheme="majorHAnsi" w:hAnsiTheme="majorHAnsi" w:cstheme="majorHAnsi"/>
              </w:rPr>
              <w:t xml:space="preserve">EDITAL: </w:t>
            </w:r>
            <w:proofErr w:type="gramStart"/>
            <w:r w:rsidRPr="00C77924">
              <w:rPr>
                <w:rFonts w:asciiTheme="majorHAnsi" w:hAnsiTheme="majorHAnsi" w:cstheme="majorHAnsi"/>
                <w:b/>
                <w:bCs/>
              </w:rPr>
              <w:t>CPLI .</w:t>
            </w:r>
            <w:proofErr w:type="gramEnd"/>
            <w:r w:rsidRPr="00C77924">
              <w:rPr>
                <w:rFonts w:asciiTheme="majorHAnsi" w:hAnsiTheme="majorHAnsi" w:cstheme="majorHAnsi"/>
              </w:rPr>
              <w:t xml:space="preserve"> </w:t>
            </w:r>
            <w:r w:rsidR="00EF776E" w:rsidRPr="00C77924">
              <w:rPr>
                <w:rFonts w:asciiTheme="majorHAnsi" w:hAnsiTheme="majorHAnsi" w:cstheme="majorHAnsi"/>
                <w:b/>
              </w:rPr>
              <w:t>1120230185</w:t>
            </w:r>
          </w:p>
        </w:tc>
      </w:tr>
      <w:tr w:rsidR="00244568" w:rsidRPr="00C77924" w14:paraId="72F49F59" w14:textId="77777777" w:rsidTr="00340702">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5EAF1ED" w14:textId="77777777" w:rsidR="00244568" w:rsidRPr="00C77924" w:rsidRDefault="00244568" w:rsidP="00340702">
            <w:pPr>
              <w:pStyle w:val="Default"/>
              <w:jc w:val="both"/>
              <w:rPr>
                <w:rFonts w:asciiTheme="majorHAnsi" w:hAnsiTheme="majorHAnsi" w:cstheme="majorHAnsi"/>
              </w:rPr>
            </w:pPr>
            <w:r w:rsidRPr="00C77924">
              <w:rPr>
                <w:rFonts w:asciiTheme="majorHAnsi" w:hAnsiTheme="majorHAnsi" w:cstheme="majorHAnsi"/>
              </w:rPr>
              <w:t>Endereço: Rua Carangola, 606, térreo, bairro Santo Antônio, Belo Horizonte/MG.</w:t>
            </w:r>
          </w:p>
          <w:p w14:paraId="014FF19C" w14:textId="77777777" w:rsidR="00244568" w:rsidRPr="00C77924" w:rsidRDefault="00244568" w:rsidP="00340702">
            <w:pPr>
              <w:pStyle w:val="Default"/>
              <w:jc w:val="both"/>
              <w:rPr>
                <w:rFonts w:asciiTheme="majorHAnsi" w:hAnsiTheme="majorHAnsi" w:cstheme="majorHAnsi"/>
              </w:rPr>
            </w:pPr>
            <w:r w:rsidRPr="00C77924">
              <w:rPr>
                <w:rFonts w:asciiTheme="majorHAnsi" w:hAnsiTheme="majorHAnsi" w:cstheme="majorHAnsi"/>
              </w:rPr>
              <w:t>Informações: Telefone: (31) 3250-1618/1619. Fax: (31) 3250-1670/1317</w:t>
            </w:r>
          </w:p>
        </w:tc>
      </w:tr>
      <w:tr w:rsidR="00244568" w:rsidRPr="00C77924" w14:paraId="1C360FF3" w14:textId="77777777" w:rsidTr="00340702">
        <w:trPr>
          <w:cantSplit/>
          <w:trHeight w:val="1400"/>
        </w:trPr>
        <w:tc>
          <w:tcPr>
            <w:tcW w:w="5812" w:type="dxa"/>
            <w:tcBorders>
              <w:top w:val="single" w:sz="4" w:space="0" w:color="auto"/>
              <w:left w:val="single" w:sz="4" w:space="0" w:color="auto"/>
              <w:bottom w:val="single" w:sz="4" w:space="0" w:color="auto"/>
              <w:right w:val="single" w:sz="4" w:space="0" w:color="auto"/>
            </w:tcBorders>
            <w:hideMark/>
          </w:tcPr>
          <w:p w14:paraId="2D920395" w14:textId="4E4B1F9E" w:rsidR="00244568" w:rsidRPr="00C77924" w:rsidRDefault="00244568" w:rsidP="00EF776E">
            <w:pPr>
              <w:tabs>
                <w:tab w:val="left" w:pos="2784"/>
              </w:tabs>
              <w:jc w:val="both"/>
              <w:rPr>
                <w:rFonts w:asciiTheme="majorHAnsi" w:hAnsiTheme="majorHAnsi" w:cstheme="majorHAnsi"/>
              </w:rPr>
            </w:pPr>
            <w:r w:rsidRPr="00C77924">
              <w:rPr>
                <w:rFonts w:asciiTheme="majorHAnsi" w:hAnsiTheme="majorHAnsi" w:cstheme="majorHAnsi"/>
              </w:rPr>
              <w:t xml:space="preserve">OBJETO: </w:t>
            </w:r>
            <w:r w:rsidR="00EF776E" w:rsidRPr="00C77924">
              <w:rPr>
                <w:rFonts w:asciiTheme="majorHAnsi" w:hAnsiTheme="majorHAnsi" w:cstheme="majorHAnsi"/>
              </w:rPr>
              <w:t xml:space="preserve">execução, com fornecimento parcial de materiais, das obras e serviços de Construção de Rede Adutora de Água Tratada para Melhoria do Sistema de Abastecimento de Água do Bairro Diamantina em São Sebastião do Paraíso/MG.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5A03FDF" w14:textId="77777777" w:rsidR="00244568" w:rsidRPr="00C77924" w:rsidRDefault="00244568" w:rsidP="00340702">
            <w:pPr>
              <w:pStyle w:val="Default"/>
              <w:jc w:val="both"/>
              <w:rPr>
                <w:rFonts w:asciiTheme="majorHAnsi" w:hAnsiTheme="majorHAnsi" w:cstheme="majorHAnsi"/>
              </w:rPr>
            </w:pPr>
            <w:r w:rsidRPr="00C77924">
              <w:rPr>
                <w:rFonts w:asciiTheme="majorHAnsi" w:hAnsiTheme="majorHAnsi" w:cstheme="majorHAnsi"/>
              </w:rPr>
              <w:t xml:space="preserve">DATAS: </w:t>
            </w:r>
          </w:p>
          <w:p w14:paraId="7FCBE32E" w14:textId="637A58A1" w:rsidR="00EF776E" w:rsidRPr="00C77924" w:rsidRDefault="00C04459" w:rsidP="00EF776E">
            <w:pPr>
              <w:pStyle w:val="Default"/>
              <w:numPr>
                <w:ilvl w:val="0"/>
                <w:numId w:val="15"/>
              </w:numPr>
              <w:jc w:val="both"/>
              <w:rPr>
                <w:rFonts w:asciiTheme="majorHAnsi" w:hAnsiTheme="majorHAnsi" w:cstheme="majorHAnsi"/>
              </w:rPr>
            </w:pPr>
            <w:r w:rsidRPr="00C77924">
              <w:rPr>
                <w:rFonts w:asciiTheme="majorHAnsi" w:hAnsiTheme="majorHAnsi" w:cstheme="majorHAnsi"/>
              </w:rPr>
              <w:t xml:space="preserve">Lançamento de proposta: </w:t>
            </w:r>
            <w:r w:rsidR="00EF776E" w:rsidRPr="00C77924">
              <w:rPr>
                <w:rFonts w:asciiTheme="majorHAnsi" w:hAnsiTheme="majorHAnsi" w:cstheme="majorHAnsi"/>
              </w:rPr>
              <w:t xml:space="preserve">29/11/2023 às 08:30 </w:t>
            </w:r>
          </w:p>
          <w:p w14:paraId="65E9AB07" w14:textId="0FD82DC6" w:rsidR="00244568" w:rsidRPr="00C77924" w:rsidRDefault="00EF776E" w:rsidP="00EF776E">
            <w:pPr>
              <w:pStyle w:val="Default"/>
              <w:numPr>
                <w:ilvl w:val="0"/>
                <w:numId w:val="15"/>
              </w:numPr>
              <w:jc w:val="both"/>
              <w:rPr>
                <w:rFonts w:asciiTheme="majorHAnsi" w:hAnsiTheme="majorHAnsi" w:cstheme="majorHAnsi"/>
              </w:rPr>
            </w:pPr>
            <w:r w:rsidRPr="00C77924">
              <w:rPr>
                <w:rFonts w:asciiTheme="majorHAnsi" w:hAnsiTheme="majorHAnsi" w:cstheme="majorHAnsi"/>
              </w:rPr>
              <w:t>Abertura: 29/11/2023 às 08:30</w:t>
            </w:r>
          </w:p>
          <w:p w14:paraId="505306BB" w14:textId="44381616" w:rsidR="00244568" w:rsidRPr="00C77924" w:rsidRDefault="00244568" w:rsidP="00EF776E">
            <w:pPr>
              <w:pStyle w:val="Default"/>
              <w:numPr>
                <w:ilvl w:val="0"/>
                <w:numId w:val="15"/>
              </w:numPr>
              <w:jc w:val="both"/>
              <w:rPr>
                <w:rFonts w:asciiTheme="majorHAnsi" w:hAnsiTheme="majorHAnsi" w:cstheme="majorHAnsi"/>
              </w:rPr>
            </w:pPr>
            <w:r w:rsidRPr="00C77924">
              <w:rPr>
                <w:rFonts w:asciiTheme="majorHAnsi" w:hAnsiTheme="majorHAnsi" w:cstheme="majorHAnsi"/>
              </w:rPr>
              <w:t xml:space="preserve">Prazo de execução: </w:t>
            </w:r>
            <w:r w:rsidR="00BE7F79" w:rsidRPr="00C77924">
              <w:rPr>
                <w:rFonts w:asciiTheme="majorHAnsi" w:hAnsiTheme="majorHAnsi" w:cstheme="majorHAnsi"/>
              </w:rPr>
              <w:t>2 meses</w:t>
            </w:r>
          </w:p>
        </w:tc>
      </w:tr>
      <w:tr w:rsidR="00244568" w:rsidRPr="00C77924" w14:paraId="07248A2B" w14:textId="77777777" w:rsidTr="00340702">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10E92D9" w14:textId="77777777" w:rsidR="00244568" w:rsidRPr="00C77924" w:rsidRDefault="00244568" w:rsidP="00340702">
            <w:pPr>
              <w:jc w:val="center"/>
              <w:rPr>
                <w:rFonts w:asciiTheme="majorHAnsi" w:hAnsiTheme="majorHAnsi" w:cstheme="majorHAnsi"/>
              </w:rPr>
            </w:pPr>
            <w:r w:rsidRPr="00C77924">
              <w:rPr>
                <w:rFonts w:asciiTheme="majorHAnsi" w:hAnsiTheme="majorHAnsi" w:cstheme="majorHAnsi"/>
              </w:rPr>
              <w:tab/>
              <w:t>VALORES</w:t>
            </w:r>
          </w:p>
        </w:tc>
      </w:tr>
      <w:tr w:rsidR="00244568" w:rsidRPr="00C77924" w14:paraId="03ADB19A" w14:textId="77777777" w:rsidTr="00340702">
        <w:trPr>
          <w:cantSplit/>
          <w:trHeight w:val="316"/>
        </w:trPr>
        <w:tc>
          <w:tcPr>
            <w:tcW w:w="5812" w:type="dxa"/>
            <w:tcBorders>
              <w:top w:val="single" w:sz="4" w:space="0" w:color="auto"/>
              <w:left w:val="single" w:sz="4" w:space="0" w:color="auto"/>
              <w:bottom w:val="single" w:sz="4" w:space="0" w:color="auto"/>
              <w:right w:val="single" w:sz="4" w:space="0" w:color="auto"/>
            </w:tcBorders>
            <w:vAlign w:val="center"/>
            <w:hideMark/>
          </w:tcPr>
          <w:p w14:paraId="1FD5465A" w14:textId="77777777" w:rsidR="00244568" w:rsidRPr="00C77924" w:rsidRDefault="00244568" w:rsidP="00340702">
            <w:pPr>
              <w:pStyle w:val="Default"/>
              <w:jc w:val="center"/>
              <w:rPr>
                <w:rFonts w:asciiTheme="majorHAnsi" w:hAnsiTheme="majorHAnsi" w:cstheme="majorHAnsi"/>
              </w:rPr>
            </w:pPr>
            <w:r w:rsidRPr="00C77924">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3F89D0C" w14:textId="77777777" w:rsidR="00244568" w:rsidRPr="00C77924" w:rsidRDefault="00244568" w:rsidP="00340702">
            <w:pPr>
              <w:pStyle w:val="Default"/>
              <w:jc w:val="center"/>
              <w:rPr>
                <w:rFonts w:asciiTheme="majorHAnsi" w:hAnsiTheme="majorHAnsi" w:cstheme="majorHAnsi"/>
              </w:rPr>
            </w:pPr>
            <w:r w:rsidRPr="00C77924">
              <w:rPr>
                <w:rFonts w:asciiTheme="majorHAnsi" w:hAnsiTheme="majorHAnsi" w:cstheme="majorHAnsi"/>
              </w:rPr>
              <w:t>Capital Social Igual ou Superior</w:t>
            </w:r>
          </w:p>
        </w:tc>
      </w:tr>
      <w:tr w:rsidR="00244568" w:rsidRPr="00C77924" w14:paraId="4E048616" w14:textId="77777777" w:rsidTr="00340702">
        <w:trPr>
          <w:cantSplit/>
          <w:trHeight w:val="152"/>
        </w:trPr>
        <w:tc>
          <w:tcPr>
            <w:tcW w:w="5812" w:type="dxa"/>
            <w:tcBorders>
              <w:top w:val="single" w:sz="4" w:space="0" w:color="auto"/>
              <w:left w:val="single" w:sz="4" w:space="0" w:color="auto"/>
              <w:bottom w:val="single" w:sz="4" w:space="0" w:color="auto"/>
              <w:right w:val="single" w:sz="4" w:space="0" w:color="auto"/>
            </w:tcBorders>
            <w:vAlign w:val="center"/>
            <w:hideMark/>
          </w:tcPr>
          <w:p w14:paraId="39830510" w14:textId="5E7EC22A" w:rsidR="00244568" w:rsidRPr="00C77924" w:rsidRDefault="00BE7F79" w:rsidP="00340702">
            <w:pPr>
              <w:pStyle w:val="Default"/>
              <w:jc w:val="center"/>
              <w:rPr>
                <w:rFonts w:asciiTheme="majorHAnsi" w:hAnsiTheme="majorHAnsi" w:cstheme="majorHAnsi"/>
              </w:rPr>
            </w:pPr>
            <w:r w:rsidRPr="00C77924">
              <w:rPr>
                <w:rFonts w:asciiTheme="majorHAnsi" w:hAnsiTheme="majorHAnsi" w:cstheme="majorHAnsi"/>
              </w:rPr>
              <w:t>R$ 362.112,16</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265FF6A" w14:textId="77777777" w:rsidR="00244568" w:rsidRPr="00C77924" w:rsidRDefault="00244568" w:rsidP="00340702">
            <w:pPr>
              <w:pStyle w:val="Default"/>
              <w:jc w:val="center"/>
              <w:rPr>
                <w:rFonts w:asciiTheme="majorHAnsi" w:hAnsiTheme="majorHAnsi" w:cstheme="majorHAnsi"/>
              </w:rPr>
            </w:pPr>
            <w:r w:rsidRPr="00C77924">
              <w:rPr>
                <w:rFonts w:asciiTheme="majorHAnsi" w:hAnsiTheme="majorHAnsi" w:cstheme="majorHAnsi"/>
              </w:rPr>
              <w:t>-</w:t>
            </w:r>
          </w:p>
        </w:tc>
      </w:tr>
      <w:tr w:rsidR="00244568" w:rsidRPr="00C77924" w14:paraId="6642F839" w14:textId="77777777" w:rsidTr="00340702">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1E98C825" w14:textId="764AC46B" w:rsidR="00244568" w:rsidRPr="00C77924" w:rsidRDefault="00244568" w:rsidP="00BE7F79">
            <w:pPr>
              <w:pStyle w:val="Default"/>
              <w:tabs>
                <w:tab w:val="left" w:pos="2840"/>
              </w:tabs>
              <w:jc w:val="both"/>
              <w:rPr>
                <w:rFonts w:asciiTheme="majorHAnsi" w:hAnsiTheme="majorHAnsi" w:cstheme="majorHAnsi"/>
              </w:rPr>
            </w:pPr>
            <w:r w:rsidRPr="00C77924">
              <w:rPr>
                <w:rFonts w:asciiTheme="majorHAnsi" w:hAnsiTheme="majorHAnsi" w:cstheme="majorHAnsi"/>
              </w:rPr>
              <w:t xml:space="preserve">CAPACIDADE TÉCNICA: </w:t>
            </w:r>
            <w:r w:rsidR="00BE7F79" w:rsidRPr="00C77924">
              <w:rPr>
                <w:rFonts w:asciiTheme="majorHAnsi" w:hAnsiTheme="majorHAnsi" w:cstheme="majorHAnsi"/>
              </w:rPr>
              <w:tab/>
              <w:t>a) Tubulação com diâmetro nominal (DN) igual ou superior a 200 (duzentos)</w:t>
            </w:r>
          </w:p>
        </w:tc>
      </w:tr>
      <w:tr w:rsidR="00244568" w:rsidRPr="00C77924" w14:paraId="66B5E720" w14:textId="77777777" w:rsidTr="00340702">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3239992B" w14:textId="2356639C" w:rsidR="00244568" w:rsidRPr="00C77924" w:rsidRDefault="00244568" w:rsidP="00340702">
            <w:pPr>
              <w:pStyle w:val="Default"/>
              <w:tabs>
                <w:tab w:val="left" w:pos="3600"/>
              </w:tabs>
              <w:jc w:val="both"/>
              <w:rPr>
                <w:rFonts w:asciiTheme="majorHAnsi" w:hAnsiTheme="majorHAnsi" w:cstheme="majorHAnsi"/>
              </w:rPr>
            </w:pPr>
            <w:r w:rsidRPr="00C77924">
              <w:rPr>
                <w:rFonts w:asciiTheme="majorHAnsi" w:hAnsiTheme="majorHAnsi" w:cstheme="majorHAnsi"/>
              </w:rPr>
              <w:t xml:space="preserve">CAPACIDADE OPERACIONAL: </w:t>
            </w:r>
            <w:r w:rsidR="00BE7F79" w:rsidRPr="00C77924">
              <w:rPr>
                <w:rFonts w:asciiTheme="majorHAnsi" w:hAnsiTheme="majorHAnsi" w:cstheme="majorHAnsi"/>
              </w:rPr>
              <w:t>a) Tubulação com diâmetro nominal (DN) igual ou superior a 200 (duzentos)</w:t>
            </w:r>
          </w:p>
        </w:tc>
      </w:tr>
      <w:tr w:rsidR="00244568" w:rsidRPr="00C77924" w14:paraId="5DDDB7CA" w14:textId="77777777" w:rsidTr="00340702">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6B70B507" w14:textId="77777777" w:rsidR="00244568" w:rsidRPr="00C77924" w:rsidRDefault="00244568" w:rsidP="00340702">
            <w:pPr>
              <w:jc w:val="both"/>
              <w:rPr>
                <w:rFonts w:asciiTheme="majorHAnsi" w:hAnsiTheme="majorHAnsi" w:cstheme="majorHAnsi"/>
              </w:rPr>
            </w:pPr>
            <w:r w:rsidRPr="00C77924">
              <w:rPr>
                <w:rFonts w:asciiTheme="majorHAnsi" w:hAnsiTheme="majorHAnsi" w:cstheme="majorHAnsi"/>
              </w:rPr>
              <w:t>ÍNDICES ECONÔMICOS: Conforme edital.</w:t>
            </w:r>
          </w:p>
        </w:tc>
      </w:tr>
      <w:tr w:rsidR="00244568" w:rsidRPr="00C77924" w14:paraId="4FD0A89D" w14:textId="77777777" w:rsidTr="00340702">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3FEB9EF3" w14:textId="7C8A1561" w:rsidR="00BE7F79" w:rsidRPr="00C77924" w:rsidRDefault="00244568" w:rsidP="00EF776E">
            <w:pPr>
              <w:tabs>
                <w:tab w:val="left" w:pos="1522"/>
                <w:tab w:val="left" w:pos="2991"/>
              </w:tabs>
              <w:jc w:val="both"/>
              <w:rPr>
                <w:rFonts w:asciiTheme="majorHAnsi" w:hAnsiTheme="majorHAnsi" w:cstheme="majorHAnsi"/>
              </w:rPr>
            </w:pPr>
            <w:r w:rsidRPr="00C77924">
              <w:rPr>
                <w:rFonts w:asciiTheme="majorHAnsi" w:hAnsiTheme="majorHAnsi" w:cstheme="majorHAnsi"/>
              </w:rPr>
              <w:t xml:space="preserve">OBSERVAÇÕES: </w:t>
            </w:r>
            <w:r w:rsidR="00BE7F79" w:rsidRPr="00C77924">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Sérgio Luis Resende ou outro empregado da COPASA MG, do dia 06 de NOVEMBRO de 2023 ao dia 28 de NOVEMBRO de 2023. O agendamento da visita poderá ser feito pelo e-mail: </w:t>
            </w:r>
            <w:hyperlink r:id="rId19" w:history="1">
              <w:proofErr w:type="gramStart"/>
              <w:r w:rsidR="00C219BA" w:rsidRPr="00C77924">
                <w:rPr>
                  <w:rStyle w:val="Hyperlink"/>
                  <w:rFonts w:asciiTheme="majorHAnsi" w:hAnsiTheme="majorHAnsi" w:cstheme="majorHAnsi"/>
                </w:rPr>
                <w:t>sergioluis.resende@copasa.com.br</w:t>
              </w:r>
            </w:hyperlink>
            <w:r w:rsidR="00C219BA" w:rsidRPr="00C77924">
              <w:rPr>
                <w:rFonts w:asciiTheme="majorHAnsi" w:hAnsiTheme="majorHAnsi" w:cstheme="majorHAnsi"/>
              </w:rPr>
              <w:t xml:space="preserve"> </w:t>
            </w:r>
            <w:r w:rsidR="00BE7F79" w:rsidRPr="00C77924">
              <w:rPr>
                <w:rFonts w:asciiTheme="majorHAnsi" w:hAnsiTheme="majorHAnsi" w:cstheme="majorHAnsi"/>
              </w:rPr>
              <w:t xml:space="preserve"> ou</w:t>
            </w:r>
            <w:proofErr w:type="gramEnd"/>
            <w:r w:rsidR="00BE7F79" w:rsidRPr="00C77924">
              <w:rPr>
                <w:rFonts w:asciiTheme="majorHAnsi" w:hAnsiTheme="majorHAnsi" w:cstheme="majorHAnsi"/>
              </w:rPr>
              <w:t xml:space="preserve"> pelo telefone (35) 3539-4104.</w:t>
            </w:r>
          </w:p>
          <w:p w14:paraId="200E27A0" w14:textId="4D3D9403" w:rsidR="00244568" w:rsidRPr="00C77924" w:rsidRDefault="00EF776E" w:rsidP="00EF776E">
            <w:pPr>
              <w:tabs>
                <w:tab w:val="left" w:pos="1522"/>
                <w:tab w:val="left" w:pos="2991"/>
              </w:tabs>
              <w:jc w:val="both"/>
              <w:rPr>
                <w:rFonts w:asciiTheme="majorHAnsi" w:hAnsiTheme="majorHAnsi" w:cstheme="majorHAnsi"/>
              </w:rPr>
            </w:pPr>
            <w:r w:rsidRPr="00C77924">
              <w:rPr>
                <w:rFonts w:asciiTheme="majorHAnsi" w:hAnsiTheme="majorHAnsi" w:cstheme="majorHAnsi"/>
              </w:rPr>
              <w:t xml:space="preserve">Mais informações e o caderno de licitação poderão ser obtidos, gratuitamente, através de download no endereço: </w:t>
            </w:r>
            <w:hyperlink r:id="rId20" w:history="1">
              <w:r w:rsidRPr="00C77924">
                <w:rPr>
                  <w:rStyle w:val="Hyperlink"/>
                  <w:rFonts w:asciiTheme="majorHAnsi" w:hAnsiTheme="majorHAnsi" w:cstheme="majorHAnsi"/>
                </w:rPr>
                <w:t>www.copasa.com.br</w:t>
              </w:r>
            </w:hyperlink>
            <w:r w:rsidRPr="00C77924">
              <w:rPr>
                <w:rFonts w:asciiTheme="majorHAnsi" w:hAnsiTheme="majorHAnsi" w:cstheme="majorHAnsi"/>
              </w:rPr>
              <w:t xml:space="preserve"> (link: licitações e contratos/licitações, pesquisar pelo número da licitação).</w:t>
            </w:r>
          </w:p>
          <w:p w14:paraId="1DE0B01A" w14:textId="7043CDEC" w:rsidR="00BE7F79" w:rsidRPr="00C77924" w:rsidRDefault="00952A2E" w:rsidP="00EF776E">
            <w:pPr>
              <w:tabs>
                <w:tab w:val="left" w:pos="1522"/>
                <w:tab w:val="left" w:pos="2991"/>
              </w:tabs>
              <w:jc w:val="both"/>
              <w:rPr>
                <w:rFonts w:asciiTheme="majorHAnsi" w:hAnsiTheme="majorHAnsi" w:cstheme="majorHAnsi"/>
              </w:rPr>
            </w:pPr>
            <w:hyperlink r:id="rId21" w:anchor="/pesquisa/oNumeroProcesso=1120230185&amp;oGuid=FA5E2FE970211EDE9E982EE9FA5B86F6" w:history="1">
              <w:r w:rsidR="00BE7F79" w:rsidRPr="00C77924">
                <w:rPr>
                  <w:rStyle w:val="Hyperlink"/>
                  <w:rFonts w:asciiTheme="majorHAnsi" w:hAnsiTheme="majorHAnsi" w:cstheme="majorHAnsi"/>
                </w:rPr>
                <w:t>https://www2.copasa.com.br/PortalComprasPrd/#/pesquisa/oNumeroProcesso=1120230185&amp;oGuid=FA5E2FE970211EDE9E982EE9FA5B86F6</w:t>
              </w:r>
            </w:hyperlink>
            <w:r w:rsidR="00BE7F79" w:rsidRPr="00C77924">
              <w:rPr>
                <w:rFonts w:asciiTheme="majorHAnsi" w:hAnsiTheme="majorHAnsi" w:cstheme="majorHAnsi"/>
              </w:rPr>
              <w:t xml:space="preserve"> </w:t>
            </w:r>
          </w:p>
        </w:tc>
      </w:tr>
    </w:tbl>
    <w:p w14:paraId="7A5F7CAE" w14:textId="77777777" w:rsidR="00244568" w:rsidRPr="00C77924" w:rsidRDefault="00244568" w:rsidP="008C7DE7">
      <w:pPr>
        <w:tabs>
          <w:tab w:val="left" w:pos="2784"/>
        </w:tabs>
        <w:jc w:val="both"/>
        <w:rPr>
          <w:rFonts w:asciiTheme="majorHAnsi" w:hAnsiTheme="majorHAnsi" w:cstheme="majorHAnsi"/>
        </w:rPr>
      </w:pPr>
    </w:p>
    <w:p w14:paraId="12E180B4" w14:textId="77777777" w:rsidR="00244568" w:rsidRPr="00C77924" w:rsidRDefault="00244568" w:rsidP="008C7DE7">
      <w:pPr>
        <w:tabs>
          <w:tab w:val="left" w:pos="2784"/>
        </w:tabs>
        <w:jc w:val="both"/>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244568" w:rsidRPr="00C77924" w14:paraId="035B74CA" w14:textId="77777777" w:rsidTr="00340702">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2DD4CDFB" w14:textId="77777777" w:rsidR="00244568" w:rsidRPr="00C77924" w:rsidRDefault="00244568" w:rsidP="00340702">
            <w:pPr>
              <w:rPr>
                <w:rFonts w:asciiTheme="majorHAnsi" w:hAnsiTheme="majorHAnsi" w:cstheme="majorHAnsi"/>
                <w:bCs/>
              </w:rPr>
            </w:pPr>
            <w:r w:rsidRPr="00C77924">
              <w:rPr>
                <w:rFonts w:asciiTheme="majorHAnsi" w:hAnsiTheme="majorHAnsi" w:cstheme="majorHAnsi"/>
                <w:bCs/>
              </w:rPr>
              <w:t xml:space="preserve">ÓRGÃO LICITANTE: </w:t>
            </w:r>
            <w:r w:rsidRPr="00C77924">
              <w:rPr>
                <w:rFonts w:asciiTheme="majorHAnsi" w:hAnsiTheme="majorHAnsi" w:cstheme="majorHAnsi"/>
                <w:b/>
                <w:bCs/>
              </w:rPr>
              <w:t>COPASA-MG</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7EEE887" w14:textId="56F733EE" w:rsidR="00244568" w:rsidRPr="00C77924" w:rsidRDefault="00244568" w:rsidP="00340702">
            <w:pPr>
              <w:jc w:val="both"/>
              <w:rPr>
                <w:rFonts w:asciiTheme="majorHAnsi" w:hAnsiTheme="majorHAnsi" w:cstheme="majorHAnsi"/>
                <w:b/>
                <w:bCs/>
              </w:rPr>
            </w:pPr>
            <w:r w:rsidRPr="00C77924">
              <w:rPr>
                <w:rFonts w:asciiTheme="majorHAnsi" w:hAnsiTheme="majorHAnsi" w:cstheme="majorHAnsi"/>
              </w:rPr>
              <w:t xml:space="preserve">EDITAL: </w:t>
            </w:r>
            <w:proofErr w:type="gramStart"/>
            <w:r w:rsidRPr="00C77924">
              <w:rPr>
                <w:rFonts w:asciiTheme="majorHAnsi" w:hAnsiTheme="majorHAnsi" w:cstheme="majorHAnsi"/>
                <w:b/>
                <w:bCs/>
              </w:rPr>
              <w:t>CPLI .</w:t>
            </w:r>
            <w:proofErr w:type="gramEnd"/>
            <w:r w:rsidRPr="00C77924">
              <w:rPr>
                <w:rFonts w:asciiTheme="majorHAnsi" w:hAnsiTheme="majorHAnsi" w:cstheme="majorHAnsi"/>
              </w:rPr>
              <w:t xml:space="preserve"> </w:t>
            </w:r>
            <w:r w:rsidR="00EF776E" w:rsidRPr="00C77924">
              <w:rPr>
                <w:rFonts w:asciiTheme="majorHAnsi" w:hAnsiTheme="majorHAnsi" w:cstheme="majorHAnsi"/>
                <w:b/>
              </w:rPr>
              <w:t>1120230183</w:t>
            </w:r>
          </w:p>
        </w:tc>
      </w:tr>
      <w:tr w:rsidR="00244568" w:rsidRPr="00C77924" w14:paraId="09E48CB3" w14:textId="77777777" w:rsidTr="00340702">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69C1284" w14:textId="77777777" w:rsidR="00244568" w:rsidRPr="00C77924" w:rsidRDefault="00244568" w:rsidP="00340702">
            <w:pPr>
              <w:pStyle w:val="Default"/>
              <w:jc w:val="both"/>
              <w:rPr>
                <w:rFonts w:asciiTheme="majorHAnsi" w:hAnsiTheme="majorHAnsi" w:cstheme="majorHAnsi"/>
              </w:rPr>
            </w:pPr>
            <w:r w:rsidRPr="00C77924">
              <w:rPr>
                <w:rFonts w:asciiTheme="majorHAnsi" w:hAnsiTheme="majorHAnsi" w:cstheme="majorHAnsi"/>
              </w:rPr>
              <w:t>Endereço: Rua Carangola, 606, térreo, bairro Santo Antônio, Belo Horizonte/MG.</w:t>
            </w:r>
          </w:p>
          <w:p w14:paraId="0C7F4772" w14:textId="77777777" w:rsidR="00244568" w:rsidRPr="00C77924" w:rsidRDefault="00244568" w:rsidP="00340702">
            <w:pPr>
              <w:pStyle w:val="Default"/>
              <w:jc w:val="both"/>
              <w:rPr>
                <w:rFonts w:asciiTheme="majorHAnsi" w:hAnsiTheme="majorHAnsi" w:cstheme="majorHAnsi"/>
              </w:rPr>
            </w:pPr>
            <w:r w:rsidRPr="00C77924">
              <w:rPr>
                <w:rFonts w:asciiTheme="majorHAnsi" w:hAnsiTheme="majorHAnsi" w:cstheme="majorHAnsi"/>
              </w:rPr>
              <w:t>Informações: Telefone: (31) 3250-1618/1619. Fax: (31) 3250-1670/1317</w:t>
            </w:r>
          </w:p>
        </w:tc>
      </w:tr>
      <w:tr w:rsidR="00244568" w:rsidRPr="00C77924" w14:paraId="38FD8AA1" w14:textId="77777777" w:rsidTr="00340702">
        <w:trPr>
          <w:cantSplit/>
          <w:trHeight w:val="1400"/>
        </w:trPr>
        <w:tc>
          <w:tcPr>
            <w:tcW w:w="5812" w:type="dxa"/>
            <w:tcBorders>
              <w:top w:val="single" w:sz="4" w:space="0" w:color="auto"/>
              <w:left w:val="single" w:sz="4" w:space="0" w:color="auto"/>
              <w:bottom w:val="single" w:sz="4" w:space="0" w:color="auto"/>
              <w:right w:val="single" w:sz="4" w:space="0" w:color="auto"/>
            </w:tcBorders>
            <w:hideMark/>
          </w:tcPr>
          <w:p w14:paraId="1FF66FEB" w14:textId="6338A9D6" w:rsidR="00244568" w:rsidRPr="00C77924" w:rsidRDefault="00244568" w:rsidP="00EF776E">
            <w:pPr>
              <w:tabs>
                <w:tab w:val="left" w:pos="2784"/>
              </w:tabs>
              <w:jc w:val="both"/>
              <w:rPr>
                <w:rFonts w:asciiTheme="majorHAnsi" w:hAnsiTheme="majorHAnsi" w:cstheme="majorHAnsi"/>
              </w:rPr>
            </w:pPr>
            <w:r w:rsidRPr="00C77924">
              <w:rPr>
                <w:rFonts w:asciiTheme="majorHAnsi" w:hAnsiTheme="majorHAnsi" w:cstheme="majorHAnsi"/>
              </w:rPr>
              <w:lastRenderedPageBreak/>
              <w:t xml:space="preserve">OBJETO: </w:t>
            </w:r>
            <w:r w:rsidR="00EF776E" w:rsidRPr="00C77924">
              <w:rPr>
                <w:rFonts w:asciiTheme="majorHAnsi" w:hAnsiTheme="majorHAnsi" w:cstheme="majorHAnsi"/>
              </w:rPr>
              <w:t xml:space="preserve">execução, com fornecimento parcial de materiais, das obras e serviços de Implantação da Unidade de Tratamento de Resíduos - UTR da Estação de Tratamento de Água no Município de Extrema/MG.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C304963" w14:textId="77777777" w:rsidR="00244568" w:rsidRPr="00C77924" w:rsidRDefault="00244568" w:rsidP="00340702">
            <w:pPr>
              <w:pStyle w:val="Default"/>
              <w:jc w:val="both"/>
              <w:rPr>
                <w:rFonts w:asciiTheme="majorHAnsi" w:hAnsiTheme="majorHAnsi" w:cstheme="majorHAnsi"/>
              </w:rPr>
            </w:pPr>
            <w:r w:rsidRPr="00C77924">
              <w:rPr>
                <w:rFonts w:asciiTheme="majorHAnsi" w:hAnsiTheme="majorHAnsi" w:cstheme="majorHAnsi"/>
              </w:rPr>
              <w:t xml:space="preserve">DATAS: </w:t>
            </w:r>
          </w:p>
          <w:p w14:paraId="141AB3A6" w14:textId="77777777" w:rsidR="00EF776E" w:rsidRPr="00C77924" w:rsidRDefault="00244568" w:rsidP="00EF776E">
            <w:pPr>
              <w:pStyle w:val="Default"/>
              <w:numPr>
                <w:ilvl w:val="0"/>
                <w:numId w:val="15"/>
              </w:numPr>
              <w:jc w:val="both"/>
              <w:rPr>
                <w:rFonts w:asciiTheme="majorHAnsi" w:hAnsiTheme="majorHAnsi" w:cstheme="majorHAnsi"/>
              </w:rPr>
            </w:pPr>
            <w:r w:rsidRPr="00C77924">
              <w:rPr>
                <w:rFonts w:asciiTheme="majorHAnsi" w:hAnsiTheme="majorHAnsi" w:cstheme="majorHAnsi"/>
              </w:rPr>
              <w:t xml:space="preserve">Lançamento de proposta: </w:t>
            </w:r>
            <w:r w:rsidR="00EF776E" w:rsidRPr="00C77924">
              <w:rPr>
                <w:rFonts w:asciiTheme="majorHAnsi" w:hAnsiTheme="majorHAnsi" w:cstheme="majorHAnsi"/>
              </w:rPr>
              <w:t>01/12/2023 às 14:30</w:t>
            </w:r>
          </w:p>
          <w:p w14:paraId="7DA10469" w14:textId="5F6AA259" w:rsidR="00244568" w:rsidRPr="00C77924" w:rsidRDefault="00EF776E" w:rsidP="00EF776E">
            <w:pPr>
              <w:pStyle w:val="Default"/>
              <w:numPr>
                <w:ilvl w:val="0"/>
                <w:numId w:val="15"/>
              </w:numPr>
              <w:jc w:val="both"/>
              <w:rPr>
                <w:rFonts w:asciiTheme="majorHAnsi" w:hAnsiTheme="majorHAnsi" w:cstheme="majorHAnsi"/>
              </w:rPr>
            </w:pPr>
            <w:r w:rsidRPr="00C77924">
              <w:rPr>
                <w:rFonts w:asciiTheme="majorHAnsi" w:hAnsiTheme="majorHAnsi" w:cstheme="majorHAnsi"/>
              </w:rPr>
              <w:t>Abertura: 01/12/2023 às 14:30</w:t>
            </w:r>
          </w:p>
          <w:p w14:paraId="25333824" w14:textId="67008BCD" w:rsidR="00244568" w:rsidRPr="00C77924" w:rsidRDefault="00244568" w:rsidP="00EF776E">
            <w:pPr>
              <w:pStyle w:val="Default"/>
              <w:numPr>
                <w:ilvl w:val="0"/>
                <w:numId w:val="15"/>
              </w:numPr>
              <w:jc w:val="both"/>
              <w:rPr>
                <w:rFonts w:asciiTheme="majorHAnsi" w:hAnsiTheme="majorHAnsi" w:cstheme="majorHAnsi"/>
              </w:rPr>
            </w:pPr>
            <w:r w:rsidRPr="00C77924">
              <w:rPr>
                <w:rFonts w:asciiTheme="majorHAnsi" w:hAnsiTheme="majorHAnsi" w:cstheme="majorHAnsi"/>
              </w:rPr>
              <w:t xml:space="preserve">Prazo de execução: </w:t>
            </w:r>
            <w:r w:rsidR="00635CCA" w:rsidRPr="00C77924">
              <w:rPr>
                <w:rFonts w:asciiTheme="majorHAnsi" w:hAnsiTheme="majorHAnsi" w:cstheme="majorHAnsi"/>
              </w:rPr>
              <w:t>12 meses.</w:t>
            </w:r>
          </w:p>
        </w:tc>
      </w:tr>
      <w:tr w:rsidR="00244568" w:rsidRPr="00C77924" w14:paraId="5894B451" w14:textId="77777777" w:rsidTr="00340702">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71BC1C40" w14:textId="77777777" w:rsidR="00244568" w:rsidRPr="00C77924" w:rsidRDefault="00244568" w:rsidP="00340702">
            <w:pPr>
              <w:jc w:val="center"/>
              <w:rPr>
                <w:rFonts w:asciiTheme="majorHAnsi" w:hAnsiTheme="majorHAnsi" w:cstheme="majorHAnsi"/>
              </w:rPr>
            </w:pPr>
            <w:r w:rsidRPr="00C77924">
              <w:rPr>
                <w:rFonts w:asciiTheme="majorHAnsi" w:hAnsiTheme="majorHAnsi" w:cstheme="majorHAnsi"/>
              </w:rPr>
              <w:tab/>
              <w:t>VALORES</w:t>
            </w:r>
          </w:p>
        </w:tc>
      </w:tr>
      <w:tr w:rsidR="00244568" w:rsidRPr="00C77924" w14:paraId="2672CDCD" w14:textId="77777777" w:rsidTr="00340702">
        <w:trPr>
          <w:cantSplit/>
          <w:trHeight w:val="316"/>
        </w:trPr>
        <w:tc>
          <w:tcPr>
            <w:tcW w:w="5812" w:type="dxa"/>
            <w:tcBorders>
              <w:top w:val="single" w:sz="4" w:space="0" w:color="auto"/>
              <w:left w:val="single" w:sz="4" w:space="0" w:color="auto"/>
              <w:bottom w:val="single" w:sz="4" w:space="0" w:color="auto"/>
              <w:right w:val="single" w:sz="4" w:space="0" w:color="auto"/>
            </w:tcBorders>
            <w:vAlign w:val="center"/>
            <w:hideMark/>
          </w:tcPr>
          <w:p w14:paraId="5BD66503" w14:textId="77777777" w:rsidR="00244568" w:rsidRPr="00C77924" w:rsidRDefault="00244568" w:rsidP="00340702">
            <w:pPr>
              <w:pStyle w:val="Default"/>
              <w:jc w:val="center"/>
              <w:rPr>
                <w:rFonts w:asciiTheme="majorHAnsi" w:hAnsiTheme="majorHAnsi" w:cstheme="majorHAnsi"/>
              </w:rPr>
            </w:pPr>
            <w:r w:rsidRPr="00C77924">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AEDF8E9" w14:textId="77777777" w:rsidR="00244568" w:rsidRPr="00C77924" w:rsidRDefault="00244568" w:rsidP="00340702">
            <w:pPr>
              <w:pStyle w:val="Default"/>
              <w:jc w:val="center"/>
              <w:rPr>
                <w:rFonts w:asciiTheme="majorHAnsi" w:hAnsiTheme="majorHAnsi" w:cstheme="majorHAnsi"/>
              </w:rPr>
            </w:pPr>
            <w:r w:rsidRPr="00C77924">
              <w:rPr>
                <w:rFonts w:asciiTheme="majorHAnsi" w:hAnsiTheme="majorHAnsi" w:cstheme="majorHAnsi"/>
              </w:rPr>
              <w:t>Capital Social Igual ou Superior</w:t>
            </w:r>
          </w:p>
        </w:tc>
      </w:tr>
      <w:tr w:rsidR="00244568" w:rsidRPr="00C77924" w14:paraId="56730247" w14:textId="77777777" w:rsidTr="00340702">
        <w:trPr>
          <w:cantSplit/>
          <w:trHeight w:val="152"/>
        </w:trPr>
        <w:tc>
          <w:tcPr>
            <w:tcW w:w="5812" w:type="dxa"/>
            <w:tcBorders>
              <w:top w:val="single" w:sz="4" w:space="0" w:color="auto"/>
              <w:left w:val="single" w:sz="4" w:space="0" w:color="auto"/>
              <w:bottom w:val="single" w:sz="4" w:space="0" w:color="auto"/>
              <w:right w:val="single" w:sz="4" w:space="0" w:color="auto"/>
            </w:tcBorders>
            <w:vAlign w:val="center"/>
            <w:hideMark/>
          </w:tcPr>
          <w:p w14:paraId="1D4DEC12" w14:textId="2D32BD82" w:rsidR="00244568" w:rsidRPr="00C77924" w:rsidRDefault="00635CCA" w:rsidP="00340702">
            <w:pPr>
              <w:pStyle w:val="Default"/>
              <w:jc w:val="center"/>
              <w:rPr>
                <w:rFonts w:asciiTheme="majorHAnsi" w:hAnsiTheme="majorHAnsi" w:cstheme="majorHAnsi"/>
              </w:rPr>
            </w:pPr>
            <w:r w:rsidRPr="00C77924">
              <w:rPr>
                <w:rFonts w:asciiTheme="majorHAnsi" w:hAnsiTheme="majorHAnsi" w:cstheme="majorHAnsi"/>
              </w:rPr>
              <w:t>R$ 2.573.259,27</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16623AA" w14:textId="77777777" w:rsidR="00244568" w:rsidRPr="00C77924" w:rsidRDefault="00244568" w:rsidP="00340702">
            <w:pPr>
              <w:pStyle w:val="Default"/>
              <w:jc w:val="center"/>
              <w:rPr>
                <w:rFonts w:asciiTheme="majorHAnsi" w:hAnsiTheme="majorHAnsi" w:cstheme="majorHAnsi"/>
              </w:rPr>
            </w:pPr>
            <w:r w:rsidRPr="00C77924">
              <w:rPr>
                <w:rFonts w:asciiTheme="majorHAnsi" w:hAnsiTheme="majorHAnsi" w:cstheme="majorHAnsi"/>
              </w:rPr>
              <w:t>-</w:t>
            </w:r>
          </w:p>
        </w:tc>
      </w:tr>
      <w:tr w:rsidR="00244568" w:rsidRPr="00C77924" w14:paraId="3999EA24" w14:textId="77777777" w:rsidTr="00340702">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152B4F9D" w14:textId="17486F2F" w:rsidR="00244568" w:rsidRPr="00C77924" w:rsidRDefault="00244568" w:rsidP="00635CCA">
            <w:pPr>
              <w:pStyle w:val="Default"/>
              <w:tabs>
                <w:tab w:val="left" w:pos="3600"/>
                <w:tab w:val="left" w:pos="9570"/>
              </w:tabs>
              <w:jc w:val="both"/>
              <w:rPr>
                <w:rFonts w:asciiTheme="majorHAnsi" w:hAnsiTheme="majorHAnsi" w:cstheme="majorHAnsi"/>
              </w:rPr>
            </w:pPr>
            <w:r w:rsidRPr="00C77924">
              <w:rPr>
                <w:rFonts w:asciiTheme="majorHAnsi" w:hAnsiTheme="majorHAnsi" w:cstheme="majorHAnsi"/>
              </w:rPr>
              <w:t xml:space="preserve">CAPACIDADE TÉCNICA: </w:t>
            </w:r>
            <w:r w:rsidR="00635CCA" w:rsidRPr="00C77924">
              <w:rPr>
                <w:rFonts w:asciiTheme="majorHAnsi" w:hAnsiTheme="majorHAnsi" w:cstheme="majorHAnsi"/>
              </w:rPr>
              <w:t>a) Construção de Unidade de Tratamento de Resíduos (UTR) ou Estação de Tratamento de Água (ETA) ou Estação de Tratamento de Esgoto (ETE), em estrutura de concreto armado.</w:t>
            </w:r>
          </w:p>
        </w:tc>
      </w:tr>
      <w:tr w:rsidR="00244568" w:rsidRPr="00C77924" w14:paraId="156622A7" w14:textId="77777777" w:rsidTr="00340702">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60B83214" w14:textId="73BE4F99" w:rsidR="00244568" w:rsidRPr="00C77924" w:rsidRDefault="00244568" w:rsidP="00340702">
            <w:pPr>
              <w:pStyle w:val="Default"/>
              <w:tabs>
                <w:tab w:val="left" w:pos="3600"/>
              </w:tabs>
              <w:jc w:val="both"/>
              <w:rPr>
                <w:rFonts w:asciiTheme="majorHAnsi" w:hAnsiTheme="majorHAnsi" w:cstheme="majorHAnsi"/>
              </w:rPr>
            </w:pPr>
            <w:r w:rsidRPr="00C77924">
              <w:rPr>
                <w:rFonts w:asciiTheme="majorHAnsi" w:hAnsiTheme="majorHAnsi" w:cstheme="majorHAnsi"/>
              </w:rPr>
              <w:t xml:space="preserve">CAPACIDADE OPERACIONAL: </w:t>
            </w:r>
            <w:r w:rsidR="00635CCA" w:rsidRPr="00C77924">
              <w:rPr>
                <w:rFonts w:asciiTheme="majorHAnsi" w:hAnsiTheme="majorHAnsi" w:cstheme="majorHAnsi"/>
              </w:rPr>
              <w:t>a) Construção de Unidade de Tratamento de Resíduos (UTR) ou Estação de Tratamento de Água (ETA) ou Estação de Tratamento de Esgoto (ETE), em estrutura de concreto armado.</w:t>
            </w:r>
          </w:p>
        </w:tc>
      </w:tr>
      <w:tr w:rsidR="00244568" w:rsidRPr="00C77924" w14:paraId="2529100B" w14:textId="77777777" w:rsidTr="00340702">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0A4C1E0A" w14:textId="77777777" w:rsidR="00244568" w:rsidRPr="00C77924" w:rsidRDefault="00244568" w:rsidP="00340702">
            <w:pPr>
              <w:jc w:val="both"/>
              <w:rPr>
                <w:rFonts w:asciiTheme="majorHAnsi" w:hAnsiTheme="majorHAnsi" w:cstheme="majorHAnsi"/>
              </w:rPr>
            </w:pPr>
            <w:r w:rsidRPr="00C77924">
              <w:rPr>
                <w:rFonts w:asciiTheme="majorHAnsi" w:hAnsiTheme="majorHAnsi" w:cstheme="majorHAnsi"/>
              </w:rPr>
              <w:t>ÍNDICES ECONÔMICOS: Conforme edital.</w:t>
            </w:r>
          </w:p>
        </w:tc>
      </w:tr>
      <w:tr w:rsidR="00244568" w:rsidRPr="00C77924" w14:paraId="033EE318" w14:textId="77777777" w:rsidTr="00340702">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71FD3E2C" w14:textId="6797DDDA" w:rsidR="00635CCA" w:rsidRPr="00C77924" w:rsidRDefault="00244568" w:rsidP="00EF776E">
            <w:pPr>
              <w:tabs>
                <w:tab w:val="left" w:pos="1522"/>
                <w:tab w:val="left" w:pos="2991"/>
              </w:tabs>
              <w:jc w:val="both"/>
              <w:rPr>
                <w:rFonts w:asciiTheme="majorHAnsi" w:hAnsiTheme="majorHAnsi" w:cstheme="majorHAnsi"/>
              </w:rPr>
            </w:pPr>
            <w:r w:rsidRPr="00C77924">
              <w:rPr>
                <w:rFonts w:asciiTheme="majorHAnsi" w:hAnsiTheme="majorHAnsi" w:cstheme="majorHAnsi"/>
              </w:rPr>
              <w:t xml:space="preserve">OBSERVAÇÕES: </w:t>
            </w:r>
            <w:r w:rsidR="00635CCA" w:rsidRPr="00C77924">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Paulo César Corrêa ou outro empregado da COPASA MG, do dia 06 de novembro de 2023 ao dia 30 de novembro de 2023. O agendamento da visita poderá ser feito pelo e-mail: </w:t>
            </w:r>
            <w:hyperlink r:id="rId22" w:history="1">
              <w:r w:rsidR="00C219BA" w:rsidRPr="00C77924">
                <w:rPr>
                  <w:rStyle w:val="Hyperlink"/>
                  <w:rFonts w:asciiTheme="majorHAnsi" w:hAnsiTheme="majorHAnsi" w:cstheme="majorHAnsi"/>
                </w:rPr>
                <w:t>paulo.tecisan@parceiro.copasa.com.br</w:t>
              </w:r>
            </w:hyperlink>
            <w:r w:rsidR="00C219BA" w:rsidRPr="00C77924">
              <w:rPr>
                <w:rFonts w:asciiTheme="majorHAnsi" w:hAnsiTheme="majorHAnsi" w:cstheme="majorHAnsi"/>
              </w:rPr>
              <w:t xml:space="preserve"> </w:t>
            </w:r>
            <w:r w:rsidR="00635CCA" w:rsidRPr="00C77924">
              <w:rPr>
                <w:rFonts w:asciiTheme="majorHAnsi" w:hAnsiTheme="majorHAnsi" w:cstheme="majorHAnsi"/>
              </w:rPr>
              <w:t>ou pelo telefone 35 98832 3655-. A visita será realizada na Praça Japão, nº: 69, Bairro Jardim Nova Extrema, Cidade Extrema / MG.</w:t>
            </w:r>
          </w:p>
          <w:p w14:paraId="65086A8B" w14:textId="1B4718A5" w:rsidR="00244568" w:rsidRPr="00C77924" w:rsidRDefault="00EF776E" w:rsidP="00EF776E">
            <w:pPr>
              <w:tabs>
                <w:tab w:val="left" w:pos="1522"/>
                <w:tab w:val="left" w:pos="2991"/>
              </w:tabs>
              <w:jc w:val="both"/>
              <w:rPr>
                <w:rFonts w:asciiTheme="majorHAnsi" w:hAnsiTheme="majorHAnsi" w:cstheme="majorHAnsi"/>
              </w:rPr>
            </w:pPr>
            <w:r w:rsidRPr="00C77924">
              <w:rPr>
                <w:rFonts w:asciiTheme="majorHAnsi" w:hAnsiTheme="majorHAnsi" w:cstheme="majorHAnsi"/>
              </w:rPr>
              <w:t xml:space="preserve">Mais informações e o caderno de licitação poderão ser obtidos, gratuitamente, através de download no endereço: </w:t>
            </w:r>
            <w:hyperlink r:id="rId23" w:history="1">
              <w:r w:rsidRPr="00C77924">
                <w:rPr>
                  <w:rStyle w:val="Hyperlink"/>
                  <w:rFonts w:asciiTheme="majorHAnsi" w:hAnsiTheme="majorHAnsi" w:cstheme="majorHAnsi"/>
                </w:rPr>
                <w:t>www.copasa.com.br</w:t>
              </w:r>
            </w:hyperlink>
            <w:r w:rsidRPr="00C77924">
              <w:rPr>
                <w:rFonts w:asciiTheme="majorHAnsi" w:hAnsiTheme="majorHAnsi" w:cstheme="majorHAnsi"/>
              </w:rPr>
              <w:t xml:space="preserve"> (link: licitações e contratos/licitações, pesquisar pelo número da licitação).</w:t>
            </w:r>
          </w:p>
          <w:p w14:paraId="3359487E" w14:textId="09BD1CC9" w:rsidR="00635CCA" w:rsidRPr="00C77924" w:rsidRDefault="00952A2E" w:rsidP="00EF776E">
            <w:pPr>
              <w:tabs>
                <w:tab w:val="left" w:pos="1522"/>
                <w:tab w:val="left" w:pos="2991"/>
              </w:tabs>
              <w:jc w:val="both"/>
              <w:rPr>
                <w:rFonts w:asciiTheme="majorHAnsi" w:hAnsiTheme="majorHAnsi" w:cstheme="majorHAnsi"/>
              </w:rPr>
            </w:pPr>
            <w:hyperlink r:id="rId24" w:anchor="/pesquisaDetalhes/FA5E2FE970211EDE9E9C9CCCC71A476E" w:history="1">
              <w:r w:rsidR="00635CCA" w:rsidRPr="00C77924">
                <w:rPr>
                  <w:rStyle w:val="Hyperlink"/>
                  <w:rFonts w:asciiTheme="majorHAnsi" w:hAnsiTheme="majorHAnsi" w:cstheme="majorHAnsi"/>
                </w:rPr>
                <w:t>https://www2.copasa.com.br/PortalComprasPrd/#/pesquisaDetalhes/FA5E2FE970211EDE9E9C9CCCC71A476E</w:t>
              </w:r>
            </w:hyperlink>
            <w:r w:rsidR="00635CCA" w:rsidRPr="00C77924">
              <w:rPr>
                <w:rFonts w:asciiTheme="majorHAnsi" w:hAnsiTheme="majorHAnsi" w:cstheme="majorHAnsi"/>
              </w:rPr>
              <w:t xml:space="preserve"> </w:t>
            </w:r>
          </w:p>
        </w:tc>
      </w:tr>
    </w:tbl>
    <w:p w14:paraId="701341EB" w14:textId="77777777" w:rsidR="00244568" w:rsidRPr="00C77924" w:rsidRDefault="00244568" w:rsidP="008C7DE7">
      <w:pPr>
        <w:tabs>
          <w:tab w:val="left" w:pos="2784"/>
        </w:tabs>
        <w:jc w:val="both"/>
        <w:rPr>
          <w:rFonts w:asciiTheme="majorHAnsi" w:hAnsiTheme="majorHAnsi" w:cstheme="majorHAnsi"/>
        </w:rPr>
      </w:pPr>
    </w:p>
    <w:p w14:paraId="670DD4E4" w14:textId="77777777" w:rsidR="00744773" w:rsidRPr="00C77924" w:rsidRDefault="00744773" w:rsidP="008C7DE7">
      <w:pPr>
        <w:tabs>
          <w:tab w:val="left" w:pos="2784"/>
        </w:tabs>
        <w:jc w:val="both"/>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744773" w:rsidRPr="00C77924" w14:paraId="4D613882" w14:textId="77777777" w:rsidTr="00952A2E">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437F9F48" w14:textId="77777777" w:rsidR="00744773" w:rsidRPr="00C77924" w:rsidRDefault="00744773" w:rsidP="00952A2E">
            <w:pPr>
              <w:rPr>
                <w:rFonts w:asciiTheme="majorHAnsi" w:hAnsiTheme="majorHAnsi" w:cstheme="majorHAnsi"/>
                <w:bCs/>
              </w:rPr>
            </w:pPr>
            <w:r w:rsidRPr="00C77924">
              <w:rPr>
                <w:rFonts w:asciiTheme="majorHAnsi" w:hAnsiTheme="majorHAnsi" w:cstheme="majorHAnsi"/>
                <w:bCs/>
              </w:rPr>
              <w:t xml:space="preserve">ÓRGÃO LICITANTE: </w:t>
            </w:r>
            <w:r w:rsidRPr="00C77924">
              <w:rPr>
                <w:rFonts w:asciiTheme="majorHAnsi" w:hAnsiTheme="majorHAnsi" w:cstheme="majorHAnsi"/>
                <w:b/>
                <w:bCs/>
              </w:rPr>
              <w:t>COPASA-MG</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20E65BA" w14:textId="4ED0EAE3" w:rsidR="00744773" w:rsidRPr="00C77924" w:rsidRDefault="00744773" w:rsidP="00952A2E">
            <w:pPr>
              <w:jc w:val="both"/>
              <w:rPr>
                <w:rFonts w:asciiTheme="majorHAnsi" w:hAnsiTheme="majorHAnsi" w:cstheme="majorHAnsi"/>
                <w:b/>
                <w:bCs/>
              </w:rPr>
            </w:pPr>
            <w:r w:rsidRPr="00C77924">
              <w:rPr>
                <w:rFonts w:asciiTheme="majorHAnsi" w:hAnsiTheme="majorHAnsi" w:cstheme="majorHAnsi"/>
              </w:rPr>
              <w:t xml:space="preserve">EDITAL: </w:t>
            </w:r>
            <w:proofErr w:type="gramStart"/>
            <w:r w:rsidRPr="00C77924">
              <w:rPr>
                <w:rFonts w:asciiTheme="majorHAnsi" w:hAnsiTheme="majorHAnsi" w:cstheme="majorHAnsi"/>
                <w:b/>
                <w:bCs/>
              </w:rPr>
              <w:t>CPLI .</w:t>
            </w:r>
            <w:proofErr w:type="gramEnd"/>
            <w:r w:rsidRPr="00C77924">
              <w:rPr>
                <w:rFonts w:asciiTheme="majorHAnsi" w:hAnsiTheme="majorHAnsi" w:cstheme="majorHAnsi"/>
              </w:rPr>
              <w:t xml:space="preserve"> </w:t>
            </w:r>
            <w:r w:rsidRPr="00C77924">
              <w:rPr>
                <w:rFonts w:asciiTheme="majorHAnsi" w:hAnsiTheme="majorHAnsi" w:cstheme="majorHAnsi"/>
                <w:b/>
              </w:rPr>
              <w:t>1120230181</w:t>
            </w:r>
          </w:p>
        </w:tc>
      </w:tr>
      <w:tr w:rsidR="00744773" w:rsidRPr="00C77924" w14:paraId="0038B09D" w14:textId="77777777" w:rsidTr="00952A2E">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25C1A5F3" w14:textId="77777777" w:rsidR="00744773" w:rsidRPr="00C77924" w:rsidRDefault="00744773" w:rsidP="00952A2E">
            <w:pPr>
              <w:pStyle w:val="Default"/>
              <w:jc w:val="both"/>
              <w:rPr>
                <w:rFonts w:asciiTheme="majorHAnsi" w:hAnsiTheme="majorHAnsi" w:cstheme="majorHAnsi"/>
              </w:rPr>
            </w:pPr>
            <w:r w:rsidRPr="00C77924">
              <w:rPr>
                <w:rFonts w:asciiTheme="majorHAnsi" w:hAnsiTheme="majorHAnsi" w:cstheme="majorHAnsi"/>
              </w:rPr>
              <w:t>Endereço: Rua Carangola, 606, térreo, bairro Santo Antônio, Belo Horizonte/MG.</w:t>
            </w:r>
          </w:p>
          <w:p w14:paraId="11082323" w14:textId="77777777" w:rsidR="00744773" w:rsidRPr="00C77924" w:rsidRDefault="00744773" w:rsidP="00952A2E">
            <w:pPr>
              <w:pStyle w:val="Default"/>
              <w:jc w:val="both"/>
              <w:rPr>
                <w:rFonts w:asciiTheme="majorHAnsi" w:hAnsiTheme="majorHAnsi" w:cstheme="majorHAnsi"/>
              </w:rPr>
            </w:pPr>
            <w:r w:rsidRPr="00C77924">
              <w:rPr>
                <w:rFonts w:asciiTheme="majorHAnsi" w:hAnsiTheme="majorHAnsi" w:cstheme="majorHAnsi"/>
              </w:rPr>
              <w:t>Informações: Telefone: (31) 3250-1618/1619. Fax: (31) 3250-1670/1317</w:t>
            </w:r>
          </w:p>
        </w:tc>
      </w:tr>
      <w:tr w:rsidR="00744773" w:rsidRPr="00C77924" w14:paraId="3A495AAD" w14:textId="77777777" w:rsidTr="00952A2E">
        <w:trPr>
          <w:cantSplit/>
          <w:trHeight w:val="1400"/>
        </w:trPr>
        <w:tc>
          <w:tcPr>
            <w:tcW w:w="5812" w:type="dxa"/>
            <w:tcBorders>
              <w:top w:val="single" w:sz="4" w:space="0" w:color="auto"/>
              <w:left w:val="single" w:sz="4" w:space="0" w:color="auto"/>
              <w:bottom w:val="single" w:sz="4" w:space="0" w:color="auto"/>
              <w:right w:val="single" w:sz="4" w:space="0" w:color="auto"/>
            </w:tcBorders>
            <w:hideMark/>
          </w:tcPr>
          <w:p w14:paraId="19DC21AC" w14:textId="12A782DC" w:rsidR="00744773" w:rsidRPr="00C77924" w:rsidRDefault="00744773" w:rsidP="00744773">
            <w:pPr>
              <w:tabs>
                <w:tab w:val="left" w:pos="2784"/>
              </w:tabs>
              <w:jc w:val="both"/>
              <w:rPr>
                <w:rFonts w:asciiTheme="majorHAnsi" w:hAnsiTheme="majorHAnsi" w:cstheme="majorHAnsi"/>
              </w:rPr>
            </w:pPr>
            <w:r w:rsidRPr="00C77924">
              <w:rPr>
                <w:rFonts w:asciiTheme="majorHAnsi" w:hAnsiTheme="majorHAnsi" w:cstheme="majorHAnsi"/>
              </w:rPr>
              <w:t xml:space="preserve">OBJETO: execução, com fornecimento parcial de materiais, das obras e serviços de Implantação de Adutora de Água Bruta, Urbanização das áreas dos Poços C-29 e C-30 e construção de abrigos para QCM e PDT para Ampliação do Sistema de Abastecimento de Água de Brasília de Minas/MG.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D048486" w14:textId="77777777" w:rsidR="00744773" w:rsidRPr="00C77924" w:rsidRDefault="00744773" w:rsidP="00952A2E">
            <w:pPr>
              <w:pStyle w:val="Default"/>
              <w:jc w:val="both"/>
              <w:rPr>
                <w:rFonts w:asciiTheme="majorHAnsi" w:hAnsiTheme="majorHAnsi" w:cstheme="majorHAnsi"/>
              </w:rPr>
            </w:pPr>
            <w:r w:rsidRPr="00C77924">
              <w:rPr>
                <w:rFonts w:asciiTheme="majorHAnsi" w:hAnsiTheme="majorHAnsi" w:cstheme="majorHAnsi"/>
              </w:rPr>
              <w:t xml:space="preserve">DATAS: </w:t>
            </w:r>
          </w:p>
          <w:p w14:paraId="1868891F" w14:textId="77777777" w:rsidR="00744773" w:rsidRPr="00C77924" w:rsidRDefault="00744773" w:rsidP="00744773">
            <w:pPr>
              <w:pStyle w:val="Default"/>
              <w:numPr>
                <w:ilvl w:val="0"/>
                <w:numId w:val="15"/>
              </w:numPr>
              <w:jc w:val="both"/>
              <w:rPr>
                <w:rFonts w:asciiTheme="majorHAnsi" w:hAnsiTheme="majorHAnsi" w:cstheme="majorHAnsi"/>
              </w:rPr>
            </w:pPr>
            <w:r w:rsidRPr="00C77924">
              <w:rPr>
                <w:rFonts w:asciiTheme="majorHAnsi" w:hAnsiTheme="majorHAnsi" w:cstheme="majorHAnsi"/>
              </w:rPr>
              <w:t xml:space="preserve">Lançamento de proposta: 30/11/2023 às 14:30 </w:t>
            </w:r>
          </w:p>
          <w:p w14:paraId="03A39F75" w14:textId="7D6123CE" w:rsidR="00744773" w:rsidRPr="00C77924" w:rsidRDefault="00744773" w:rsidP="00744773">
            <w:pPr>
              <w:pStyle w:val="Default"/>
              <w:numPr>
                <w:ilvl w:val="0"/>
                <w:numId w:val="15"/>
              </w:numPr>
              <w:jc w:val="both"/>
              <w:rPr>
                <w:rFonts w:asciiTheme="majorHAnsi" w:hAnsiTheme="majorHAnsi" w:cstheme="majorHAnsi"/>
              </w:rPr>
            </w:pPr>
            <w:r w:rsidRPr="00C77924">
              <w:rPr>
                <w:rFonts w:asciiTheme="majorHAnsi" w:hAnsiTheme="majorHAnsi" w:cstheme="majorHAnsi"/>
              </w:rPr>
              <w:t>Abertura: 30/11/2023 às 14:30</w:t>
            </w:r>
          </w:p>
          <w:p w14:paraId="3728FB9C" w14:textId="35941F86" w:rsidR="00744773" w:rsidRPr="00C77924" w:rsidRDefault="00744773" w:rsidP="00952A2E">
            <w:pPr>
              <w:pStyle w:val="Default"/>
              <w:numPr>
                <w:ilvl w:val="0"/>
                <w:numId w:val="15"/>
              </w:numPr>
              <w:jc w:val="both"/>
              <w:rPr>
                <w:rFonts w:asciiTheme="majorHAnsi" w:hAnsiTheme="majorHAnsi" w:cstheme="majorHAnsi"/>
              </w:rPr>
            </w:pPr>
            <w:r w:rsidRPr="00C77924">
              <w:rPr>
                <w:rFonts w:asciiTheme="majorHAnsi" w:hAnsiTheme="majorHAnsi" w:cstheme="majorHAnsi"/>
              </w:rPr>
              <w:t xml:space="preserve">Prazo de execução: </w:t>
            </w:r>
            <w:r w:rsidR="00C219BA" w:rsidRPr="00C77924">
              <w:rPr>
                <w:rFonts w:asciiTheme="majorHAnsi" w:hAnsiTheme="majorHAnsi" w:cstheme="majorHAnsi"/>
              </w:rPr>
              <w:t>3 meses</w:t>
            </w:r>
          </w:p>
        </w:tc>
      </w:tr>
      <w:tr w:rsidR="00744773" w:rsidRPr="00C77924" w14:paraId="49A53561" w14:textId="77777777" w:rsidTr="00952A2E">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2B2871DF" w14:textId="77777777" w:rsidR="00744773" w:rsidRPr="00C77924" w:rsidRDefault="00744773" w:rsidP="00952A2E">
            <w:pPr>
              <w:jc w:val="center"/>
              <w:rPr>
                <w:rFonts w:asciiTheme="majorHAnsi" w:hAnsiTheme="majorHAnsi" w:cstheme="majorHAnsi"/>
              </w:rPr>
            </w:pPr>
            <w:r w:rsidRPr="00C77924">
              <w:rPr>
                <w:rFonts w:asciiTheme="majorHAnsi" w:hAnsiTheme="majorHAnsi" w:cstheme="majorHAnsi"/>
              </w:rPr>
              <w:tab/>
              <w:t>VALORES</w:t>
            </w:r>
          </w:p>
        </w:tc>
      </w:tr>
      <w:tr w:rsidR="00744773" w:rsidRPr="00C77924" w14:paraId="37C117CF" w14:textId="77777777" w:rsidTr="00952A2E">
        <w:trPr>
          <w:cantSplit/>
          <w:trHeight w:val="316"/>
        </w:trPr>
        <w:tc>
          <w:tcPr>
            <w:tcW w:w="5812" w:type="dxa"/>
            <w:tcBorders>
              <w:top w:val="single" w:sz="4" w:space="0" w:color="auto"/>
              <w:left w:val="single" w:sz="4" w:space="0" w:color="auto"/>
              <w:bottom w:val="single" w:sz="4" w:space="0" w:color="auto"/>
              <w:right w:val="single" w:sz="4" w:space="0" w:color="auto"/>
            </w:tcBorders>
            <w:vAlign w:val="center"/>
            <w:hideMark/>
          </w:tcPr>
          <w:p w14:paraId="61FD9B02" w14:textId="77777777" w:rsidR="00744773" w:rsidRPr="00C77924" w:rsidRDefault="00744773" w:rsidP="00952A2E">
            <w:pPr>
              <w:pStyle w:val="Default"/>
              <w:jc w:val="center"/>
              <w:rPr>
                <w:rFonts w:asciiTheme="majorHAnsi" w:hAnsiTheme="majorHAnsi" w:cstheme="majorHAnsi"/>
              </w:rPr>
            </w:pPr>
            <w:r w:rsidRPr="00C77924">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9309496" w14:textId="77777777" w:rsidR="00744773" w:rsidRPr="00C77924" w:rsidRDefault="00744773" w:rsidP="00952A2E">
            <w:pPr>
              <w:pStyle w:val="Default"/>
              <w:jc w:val="center"/>
              <w:rPr>
                <w:rFonts w:asciiTheme="majorHAnsi" w:hAnsiTheme="majorHAnsi" w:cstheme="majorHAnsi"/>
              </w:rPr>
            </w:pPr>
            <w:r w:rsidRPr="00C77924">
              <w:rPr>
                <w:rFonts w:asciiTheme="majorHAnsi" w:hAnsiTheme="majorHAnsi" w:cstheme="majorHAnsi"/>
              </w:rPr>
              <w:t>Capital Social Igual ou Superior</w:t>
            </w:r>
          </w:p>
        </w:tc>
      </w:tr>
      <w:tr w:rsidR="00744773" w:rsidRPr="00C77924" w14:paraId="3AEDEBD7" w14:textId="77777777" w:rsidTr="00952A2E">
        <w:trPr>
          <w:cantSplit/>
          <w:trHeight w:val="152"/>
        </w:trPr>
        <w:tc>
          <w:tcPr>
            <w:tcW w:w="5812" w:type="dxa"/>
            <w:tcBorders>
              <w:top w:val="single" w:sz="4" w:space="0" w:color="auto"/>
              <w:left w:val="single" w:sz="4" w:space="0" w:color="auto"/>
              <w:bottom w:val="single" w:sz="4" w:space="0" w:color="auto"/>
              <w:right w:val="single" w:sz="4" w:space="0" w:color="auto"/>
            </w:tcBorders>
            <w:vAlign w:val="center"/>
            <w:hideMark/>
          </w:tcPr>
          <w:p w14:paraId="05BB2776" w14:textId="7B46969B" w:rsidR="00744773" w:rsidRPr="00C77924" w:rsidRDefault="00C219BA" w:rsidP="00952A2E">
            <w:pPr>
              <w:pStyle w:val="Default"/>
              <w:jc w:val="center"/>
              <w:rPr>
                <w:rFonts w:asciiTheme="majorHAnsi" w:hAnsiTheme="majorHAnsi" w:cstheme="majorHAnsi"/>
              </w:rPr>
            </w:pPr>
            <w:r w:rsidRPr="00C77924">
              <w:rPr>
                <w:rFonts w:asciiTheme="majorHAnsi" w:hAnsiTheme="majorHAnsi" w:cstheme="majorHAnsi"/>
              </w:rPr>
              <w:t>R$ 365.247,77</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7E58360" w14:textId="77777777" w:rsidR="00744773" w:rsidRPr="00C77924" w:rsidRDefault="00744773" w:rsidP="00952A2E">
            <w:pPr>
              <w:pStyle w:val="Default"/>
              <w:jc w:val="center"/>
              <w:rPr>
                <w:rFonts w:asciiTheme="majorHAnsi" w:hAnsiTheme="majorHAnsi" w:cstheme="majorHAnsi"/>
              </w:rPr>
            </w:pPr>
            <w:r w:rsidRPr="00C77924">
              <w:rPr>
                <w:rFonts w:asciiTheme="majorHAnsi" w:hAnsiTheme="majorHAnsi" w:cstheme="majorHAnsi"/>
              </w:rPr>
              <w:t>-</w:t>
            </w:r>
          </w:p>
        </w:tc>
      </w:tr>
      <w:tr w:rsidR="00744773" w:rsidRPr="00C77924" w14:paraId="6CFAF338" w14:textId="77777777" w:rsidTr="00952A2E">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34170207" w14:textId="60101EAF" w:rsidR="00C219BA" w:rsidRPr="00C77924" w:rsidRDefault="00744773" w:rsidP="00C219BA">
            <w:pPr>
              <w:pStyle w:val="Default"/>
              <w:tabs>
                <w:tab w:val="left" w:pos="3600"/>
                <w:tab w:val="left" w:pos="9570"/>
              </w:tabs>
              <w:jc w:val="both"/>
              <w:rPr>
                <w:rFonts w:asciiTheme="majorHAnsi" w:hAnsiTheme="majorHAnsi" w:cstheme="majorHAnsi"/>
              </w:rPr>
            </w:pPr>
            <w:r w:rsidRPr="00C77924">
              <w:rPr>
                <w:rFonts w:asciiTheme="majorHAnsi" w:hAnsiTheme="majorHAnsi" w:cstheme="majorHAnsi"/>
              </w:rPr>
              <w:t xml:space="preserve">CAPACIDADE TÉCNICA: </w:t>
            </w:r>
            <w:r w:rsidR="00C219BA" w:rsidRPr="00C77924">
              <w:rPr>
                <w:rFonts w:asciiTheme="majorHAnsi" w:hAnsiTheme="majorHAnsi" w:cstheme="majorHAnsi"/>
              </w:rPr>
              <w:t xml:space="preserve">a) Tubulação com diâmetro nominal (DN) igual ou superior a 200 (duzentos); </w:t>
            </w:r>
          </w:p>
          <w:p w14:paraId="547D7B95" w14:textId="71B5A1E1" w:rsidR="00744773" w:rsidRPr="00C77924" w:rsidRDefault="00C219BA" w:rsidP="00C219BA">
            <w:pPr>
              <w:pStyle w:val="Default"/>
              <w:tabs>
                <w:tab w:val="left" w:pos="3600"/>
                <w:tab w:val="left" w:pos="9570"/>
              </w:tabs>
              <w:jc w:val="both"/>
              <w:rPr>
                <w:rFonts w:asciiTheme="majorHAnsi" w:hAnsiTheme="majorHAnsi" w:cstheme="majorHAnsi"/>
              </w:rPr>
            </w:pPr>
            <w:r w:rsidRPr="00C77924">
              <w:rPr>
                <w:rFonts w:asciiTheme="majorHAnsi" w:hAnsiTheme="majorHAnsi" w:cstheme="majorHAnsi"/>
              </w:rPr>
              <w:t>b) Construção civil e/ou reforma em edificações.</w:t>
            </w:r>
          </w:p>
        </w:tc>
      </w:tr>
      <w:tr w:rsidR="00744773" w:rsidRPr="00C77924" w14:paraId="40A7FD32" w14:textId="77777777" w:rsidTr="00952A2E">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26FB656C" w14:textId="77777777" w:rsidR="00C219BA" w:rsidRPr="00C77924" w:rsidRDefault="00744773" w:rsidP="00C219BA">
            <w:pPr>
              <w:pStyle w:val="Default"/>
              <w:tabs>
                <w:tab w:val="left" w:pos="3600"/>
                <w:tab w:val="left" w:pos="9570"/>
              </w:tabs>
              <w:jc w:val="both"/>
              <w:rPr>
                <w:rFonts w:asciiTheme="majorHAnsi" w:hAnsiTheme="majorHAnsi" w:cstheme="majorHAnsi"/>
              </w:rPr>
            </w:pPr>
            <w:r w:rsidRPr="00C77924">
              <w:rPr>
                <w:rFonts w:asciiTheme="majorHAnsi" w:hAnsiTheme="majorHAnsi" w:cstheme="majorHAnsi"/>
              </w:rPr>
              <w:t xml:space="preserve">CAPACIDADE OPERACIONAL: </w:t>
            </w:r>
            <w:r w:rsidR="00C219BA" w:rsidRPr="00C77924">
              <w:rPr>
                <w:rFonts w:asciiTheme="majorHAnsi" w:hAnsiTheme="majorHAnsi" w:cstheme="majorHAnsi"/>
              </w:rPr>
              <w:t xml:space="preserve">a) Tubulação com diâmetro nominal (DN) igual ou superior a 200 (duzentos); </w:t>
            </w:r>
          </w:p>
          <w:p w14:paraId="7251A15A" w14:textId="156E9536" w:rsidR="00744773" w:rsidRPr="00C77924" w:rsidRDefault="00C219BA" w:rsidP="00C219BA">
            <w:pPr>
              <w:pStyle w:val="Default"/>
              <w:tabs>
                <w:tab w:val="left" w:pos="3600"/>
              </w:tabs>
              <w:jc w:val="both"/>
              <w:rPr>
                <w:rFonts w:asciiTheme="majorHAnsi" w:hAnsiTheme="majorHAnsi" w:cstheme="majorHAnsi"/>
              </w:rPr>
            </w:pPr>
            <w:r w:rsidRPr="00C77924">
              <w:rPr>
                <w:rFonts w:asciiTheme="majorHAnsi" w:hAnsiTheme="majorHAnsi" w:cstheme="majorHAnsi"/>
              </w:rPr>
              <w:t>b) Construção civil e/ou reforma em edificações.</w:t>
            </w:r>
          </w:p>
        </w:tc>
      </w:tr>
      <w:tr w:rsidR="00744773" w:rsidRPr="00C77924" w14:paraId="01EDA386" w14:textId="77777777" w:rsidTr="00952A2E">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07A9389D" w14:textId="77777777" w:rsidR="00744773" w:rsidRPr="00C77924" w:rsidRDefault="00744773" w:rsidP="00952A2E">
            <w:pPr>
              <w:jc w:val="both"/>
              <w:rPr>
                <w:rFonts w:asciiTheme="majorHAnsi" w:hAnsiTheme="majorHAnsi" w:cstheme="majorHAnsi"/>
              </w:rPr>
            </w:pPr>
            <w:r w:rsidRPr="00C77924">
              <w:rPr>
                <w:rFonts w:asciiTheme="majorHAnsi" w:hAnsiTheme="majorHAnsi" w:cstheme="majorHAnsi"/>
              </w:rPr>
              <w:lastRenderedPageBreak/>
              <w:t>ÍNDICES ECONÔMICOS: Conforme edital.</w:t>
            </w:r>
          </w:p>
        </w:tc>
      </w:tr>
      <w:tr w:rsidR="00744773" w:rsidRPr="00C77924" w14:paraId="65B431E9" w14:textId="77777777" w:rsidTr="00952A2E">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5E0CB477" w14:textId="6F8DFF9D" w:rsidR="00C219BA" w:rsidRPr="00C77924" w:rsidRDefault="00744773" w:rsidP="00744773">
            <w:pPr>
              <w:tabs>
                <w:tab w:val="left" w:pos="1522"/>
                <w:tab w:val="left" w:pos="2991"/>
              </w:tabs>
              <w:jc w:val="both"/>
              <w:rPr>
                <w:rFonts w:asciiTheme="majorHAnsi" w:hAnsiTheme="majorHAnsi" w:cstheme="majorHAnsi"/>
              </w:rPr>
            </w:pPr>
            <w:r w:rsidRPr="00C77924">
              <w:rPr>
                <w:rFonts w:asciiTheme="majorHAnsi" w:hAnsiTheme="majorHAnsi" w:cstheme="majorHAnsi"/>
              </w:rPr>
              <w:t xml:space="preserve">OBSERVAÇÕES: </w:t>
            </w:r>
            <w:r w:rsidR="00C219BA" w:rsidRPr="00C77924">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Edson da Mota Marinho Filho ou outro empregado da COPASA MG, do dia 06 de NOVEMBRO de 2023 ao dia 29 de NOVEMBRO de 2023. O agendamento da visita poderá ser feito pelo e-mail: </w:t>
            </w:r>
            <w:hyperlink r:id="rId25" w:history="1">
              <w:r w:rsidR="00C219BA" w:rsidRPr="00C77924">
                <w:rPr>
                  <w:rStyle w:val="Hyperlink"/>
                  <w:rFonts w:asciiTheme="majorHAnsi" w:hAnsiTheme="majorHAnsi" w:cstheme="majorHAnsi"/>
                </w:rPr>
                <w:t>edson.filho1@copasa.com.br</w:t>
              </w:r>
            </w:hyperlink>
            <w:r w:rsidR="00C219BA" w:rsidRPr="00C77924">
              <w:rPr>
                <w:rFonts w:asciiTheme="majorHAnsi" w:hAnsiTheme="majorHAnsi" w:cstheme="majorHAnsi"/>
              </w:rPr>
              <w:t xml:space="preserve"> ou pelo telefone 38 3621-6405.</w:t>
            </w:r>
          </w:p>
          <w:p w14:paraId="6A79D6B2" w14:textId="28741252" w:rsidR="00744773" w:rsidRPr="00C77924" w:rsidRDefault="00744773" w:rsidP="00744773">
            <w:pPr>
              <w:tabs>
                <w:tab w:val="left" w:pos="1522"/>
                <w:tab w:val="left" w:pos="2991"/>
              </w:tabs>
              <w:jc w:val="both"/>
              <w:rPr>
                <w:rFonts w:asciiTheme="majorHAnsi" w:hAnsiTheme="majorHAnsi" w:cstheme="majorHAnsi"/>
              </w:rPr>
            </w:pPr>
            <w:r w:rsidRPr="00C77924">
              <w:rPr>
                <w:rFonts w:asciiTheme="majorHAnsi" w:hAnsiTheme="majorHAnsi" w:cstheme="majorHAnsi"/>
              </w:rPr>
              <w:t xml:space="preserve">Mais informações e o caderno de licitação poderão ser obtidos, gratuitamente, através de download no endereço: </w:t>
            </w:r>
            <w:hyperlink r:id="rId26" w:history="1">
              <w:r w:rsidRPr="00C77924">
                <w:rPr>
                  <w:rStyle w:val="Hyperlink"/>
                  <w:rFonts w:asciiTheme="majorHAnsi" w:hAnsiTheme="majorHAnsi" w:cstheme="majorHAnsi"/>
                </w:rPr>
                <w:t>www.copasa.com.br</w:t>
              </w:r>
            </w:hyperlink>
            <w:r w:rsidRPr="00C77924">
              <w:rPr>
                <w:rFonts w:asciiTheme="majorHAnsi" w:hAnsiTheme="majorHAnsi" w:cstheme="majorHAnsi"/>
              </w:rPr>
              <w:t xml:space="preserve"> (link: licitações e contratos/licitações, pesquisar pelo número da licitação). </w:t>
            </w:r>
          </w:p>
          <w:p w14:paraId="14A6FFE8" w14:textId="495CB60B" w:rsidR="00C219BA" w:rsidRPr="00C77924" w:rsidRDefault="00952A2E" w:rsidP="00744773">
            <w:pPr>
              <w:tabs>
                <w:tab w:val="left" w:pos="1522"/>
                <w:tab w:val="left" w:pos="2991"/>
              </w:tabs>
              <w:jc w:val="both"/>
              <w:rPr>
                <w:rFonts w:asciiTheme="majorHAnsi" w:hAnsiTheme="majorHAnsi" w:cstheme="majorHAnsi"/>
              </w:rPr>
            </w:pPr>
            <w:hyperlink r:id="rId27" w:anchor="/pesquisaDetalhes/FA5E2FE970211EDE9E9E9B62171DC72C" w:history="1">
              <w:r w:rsidR="00C219BA" w:rsidRPr="00C77924">
                <w:rPr>
                  <w:rStyle w:val="Hyperlink"/>
                  <w:rFonts w:asciiTheme="majorHAnsi" w:hAnsiTheme="majorHAnsi" w:cstheme="majorHAnsi"/>
                </w:rPr>
                <w:t>https://www2.copasa.com.br/PortalComprasPrd/#/pesquisaDetalhes/FA5E2FE970211EDE9E9E9B62171DC72C</w:t>
              </w:r>
            </w:hyperlink>
            <w:r w:rsidR="00C219BA" w:rsidRPr="00C77924">
              <w:rPr>
                <w:rFonts w:asciiTheme="majorHAnsi" w:hAnsiTheme="majorHAnsi" w:cstheme="majorHAnsi"/>
              </w:rPr>
              <w:t xml:space="preserve"> </w:t>
            </w:r>
          </w:p>
        </w:tc>
      </w:tr>
    </w:tbl>
    <w:p w14:paraId="5F5CD158" w14:textId="77777777" w:rsidR="008C7DE7" w:rsidRPr="00C77924" w:rsidRDefault="008C7DE7" w:rsidP="008C7DE7">
      <w:pPr>
        <w:tabs>
          <w:tab w:val="left" w:pos="2784"/>
        </w:tabs>
        <w:jc w:val="both"/>
        <w:rPr>
          <w:rFonts w:asciiTheme="majorHAnsi" w:hAnsiTheme="majorHAnsi" w:cstheme="majorHAnsi"/>
        </w:rPr>
      </w:pPr>
    </w:p>
    <w:p w14:paraId="06D817B5" w14:textId="77777777" w:rsidR="008C7DE7" w:rsidRPr="00C77924" w:rsidRDefault="008C7DE7" w:rsidP="008C7DE7">
      <w:pPr>
        <w:tabs>
          <w:tab w:val="left" w:pos="2784"/>
        </w:tabs>
        <w:jc w:val="both"/>
        <w:rPr>
          <w:rFonts w:asciiTheme="majorHAnsi" w:hAnsiTheme="majorHAnsi" w:cstheme="majorHAnsi"/>
        </w:rPr>
      </w:pPr>
    </w:p>
    <w:tbl>
      <w:tblPr>
        <w:tblStyle w:val="TableNormal"/>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4"/>
        <w:gridCol w:w="4819"/>
      </w:tblGrid>
      <w:tr w:rsidR="008C7DE7" w:rsidRPr="00C77924" w14:paraId="0890E934" w14:textId="77777777" w:rsidTr="00A83730">
        <w:trPr>
          <w:trHeight w:val="587"/>
        </w:trPr>
        <w:tc>
          <w:tcPr>
            <w:tcW w:w="5954" w:type="dxa"/>
          </w:tcPr>
          <w:p w14:paraId="14584BCD" w14:textId="77777777" w:rsidR="008C7DE7" w:rsidRPr="00C77924" w:rsidRDefault="008C7DE7" w:rsidP="00340702">
            <w:pPr>
              <w:pStyle w:val="TableParagraph"/>
              <w:spacing w:line="290" w:lineRule="atLeast"/>
              <w:ind w:right="57"/>
              <w:rPr>
                <w:rFonts w:asciiTheme="majorHAnsi" w:hAnsiTheme="majorHAnsi" w:cstheme="majorHAnsi"/>
                <w:b/>
                <w:sz w:val="24"/>
                <w:szCs w:val="24"/>
              </w:rPr>
            </w:pPr>
            <w:r w:rsidRPr="00C77924">
              <w:rPr>
                <w:rFonts w:asciiTheme="majorHAnsi" w:hAnsiTheme="majorHAnsi" w:cstheme="majorHAnsi"/>
                <w:b/>
                <w:sz w:val="24"/>
                <w:szCs w:val="24"/>
              </w:rPr>
              <w:t>ÓRGÃO</w:t>
            </w:r>
            <w:r w:rsidRPr="00C77924">
              <w:rPr>
                <w:rFonts w:asciiTheme="majorHAnsi" w:hAnsiTheme="majorHAnsi" w:cstheme="majorHAnsi"/>
                <w:b/>
                <w:spacing w:val="-10"/>
                <w:sz w:val="24"/>
                <w:szCs w:val="24"/>
              </w:rPr>
              <w:t xml:space="preserve"> </w:t>
            </w:r>
            <w:r w:rsidRPr="00C77924">
              <w:rPr>
                <w:rFonts w:asciiTheme="majorHAnsi" w:hAnsiTheme="majorHAnsi" w:cstheme="majorHAnsi"/>
                <w:b/>
                <w:sz w:val="24"/>
                <w:szCs w:val="24"/>
              </w:rPr>
              <w:t>LICITANTE:</w:t>
            </w:r>
            <w:r w:rsidRPr="00C77924">
              <w:rPr>
                <w:rFonts w:asciiTheme="majorHAnsi" w:hAnsiTheme="majorHAnsi" w:cstheme="majorHAnsi"/>
                <w:b/>
                <w:spacing w:val="-7"/>
                <w:sz w:val="24"/>
                <w:szCs w:val="24"/>
              </w:rPr>
              <w:t xml:space="preserve"> </w:t>
            </w:r>
            <w:r w:rsidRPr="00C77924">
              <w:rPr>
                <w:rFonts w:asciiTheme="majorHAnsi" w:hAnsiTheme="majorHAnsi" w:cstheme="majorHAnsi"/>
                <w:b/>
                <w:sz w:val="24"/>
                <w:szCs w:val="24"/>
              </w:rPr>
              <w:t>TJMG</w:t>
            </w:r>
            <w:r w:rsidRPr="00C77924">
              <w:rPr>
                <w:rFonts w:asciiTheme="majorHAnsi" w:hAnsiTheme="majorHAnsi" w:cstheme="majorHAnsi"/>
                <w:b/>
                <w:spacing w:val="-14"/>
                <w:sz w:val="24"/>
                <w:szCs w:val="24"/>
              </w:rPr>
              <w:t xml:space="preserve"> </w:t>
            </w:r>
            <w:r w:rsidRPr="00C77924">
              <w:rPr>
                <w:rFonts w:asciiTheme="majorHAnsi" w:hAnsiTheme="majorHAnsi" w:cstheme="majorHAnsi"/>
                <w:b/>
                <w:sz w:val="24"/>
                <w:szCs w:val="24"/>
              </w:rPr>
              <w:t>-</w:t>
            </w:r>
            <w:r w:rsidRPr="00C77924">
              <w:rPr>
                <w:rFonts w:asciiTheme="majorHAnsi" w:hAnsiTheme="majorHAnsi" w:cstheme="majorHAnsi"/>
                <w:b/>
                <w:spacing w:val="-9"/>
                <w:sz w:val="24"/>
                <w:szCs w:val="24"/>
              </w:rPr>
              <w:t xml:space="preserve"> </w:t>
            </w:r>
            <w:r w:rsidRPr="00C77924">
              <w:rPr>
                <w:rFonts w:asciiTheme="majorHAnsi" w:hAnsiTheme="majorHAnsi" w:cstheme="majorHAnsi"/>
                <w:b/>
                <w:sz w:val="24"/>
                <w:szCs w:val="24"/>
              </w:rPr>
              <w:t>TRIBUNAL</w:t>
            </w:r>
            <w:r w:rsidRPr="00C77924">
              <w:rPr>
                <w:rFonts w:asciiTheme="majorHAnsi" w:hAnsiTheme="majorHAnsi" w:cstheme="majorHAnsi"/>
                <w:b/>
                <w:spacing w:val="-12"/>
                <w:sz w:val="24"/>
                <w:szCs w:val="24"/>
              </w:rPr>
              <w:t xml:space="preserve"> </w:t>
            </w:r>
            <w:r w:rsidRPr="00C77924">
              <w:rPr>
                <w:rFonts w:asciiTheme="majorHAnsi" w:hAnsiTheme="majorHAnsi" w:cstheme="majorHAnsi"/>
                <w:b/>
                <w:sz w:val="24"/>
                <w:szCs w:val="24"/>
              </w:rPr>
              <w:t>DE</w:t>
            </w:r>
            <w:r w:rsidRPr="00C77924">
              <w:rPr>
                <w:rFonts w:asciiTheme="majorHAnsi" w:hAnsiTheme="majorHAnsi" w:cstheme="majorHAnsi"/>
                <w:b/>
                <w:spacing w:val="-12"/>
                <w:sz w:val="24"/>
                <w:szCs w:val="24"/>
              </w:rPr>
              <w:t xml:space="preserve"> </w:t>
            </w:r>
            <w:r w:rsidRPr="00C77924">
              <w:rPr>
                <w:rFonts w:asciiTheme="majorHAnsi" w:hAnsiTheme="majorHAnsi" w:cstheme="majorHAnsi"/>
                <w:b/>
                <w:sz w:val="24"/>
                <w:szCs w:val="24"/>
              </w:rPr>
              <w:t>JUSTIÇA</w:t>
            </w:r>
            <w:r w:rsidRPr="00C77924">
              <w:rPr>
                <w:rFonts w:asciiTheme="majorHAnsi" w:hAnsiTheme="majorHAnsi" w:cstheme="majorHAnsi"/>
                <w:b/>
                <w:spacing w:val="-51"/>
                <w:sz w:val="24"/>
                <w:szCs w:val="24"/>
              </w:rPr>
              <w:t xml:space="preserve"> </w:t>
            </w:r>
            <w:r w:rsidRPr="00C77924">
              <w:rPr>
                <w:rFonts w:asciiTheme="majorHAnsi" w:hAnsiTheme="majorHAnsi" w:cstheme="majorHAnsi"/>
                <w:b/>
                <w:sz w:val="24"/>
                <w:szCs w:val="24"/>
              </w:rPr>
              <w:t>DO</w:t>
            </w:r>
            <w:r w:rsidRPr="00C77924">
              <w:rPr>
                <w:rFonts w:asciiTheme="majorHAnsi" w:hAnsiTheme="majorHAnsi" w:cstheme="majorHAnsi"/>
                <w:b/>
                <w:spacing w:val="-5"/>
                <w:sz w:val="24"/>
                <w:szCs w:val="24"/>
              </w:rPr>
              <w:t xml:space="preserve"> </w:t>
            </w:r>
            <w:r w:rsidRPr="00C77924">
              <w:rPr>
                <w:rFonts w:asciiTheme="majorHAnsi" w:hAnsiTheme="majorHAnsi" w:cstheme="majorHAnsi"/>
                <w:b/>
                <w:sz w:val="24"/>
                <w:szCs w:val="24"/>
              </w:rPr>
              <w:t>ESTADO</w:t>
            </w:r>
            <w:r w:rsidRPr="00C77924">
              <w:rPr>
                <w:rFonts w:asciiTheme="majorHAnsi" w:hAnsiTheme="majorHAnsi" w:cstheme="majorHAnsi"/>
                <w:b/>
                <w:spacing w:val="-4"/>
                <w:sz w:val="24"/>
                <w:szCs w:val="24"/>
              </w:rPr>
              <w:t xml:space="preserve"> </w:t>
            </w:r>
            <w:r w:rsidRPr="00C77924">
              <w:rPr>
                <w:rFonts w:asciiTheme="majorHAnsi" w:hAnsiTheme="majorHAnsi" w:cstheme="majorHAnsi"/>
                <w:b/>
                <w:sz w:val="24"/>
                <w:szCs w:val="24"/>
              </w:rPr>
              <w:t>DE</w:t>
            </w:r>
            <w:r w:rsidRPr="00C77924">
              <w:rPr>
                <w:rFonts w:asciiTheme="majorHAnsi" w:hAnsiTheme="majorHAnsi" w:cstheme="majorHAnsi"/>
                <w:b/>
                <w:spacing w:val="-7"/>
                <w:sz w:val="24"/>
                <w:szCs w:val="24"/>
              </w:rPr>
              <w:t xml:space="preserve"> </w:t>
            </w:r>
            <w:r w:rsidRPr="00C77924">
              <w:rPr>
                <w:rFonts w:asciiTheme="majorHAnsi" w:hAnsiTheme="majorHAnsi" w:cstheme="majorHAnsi"/>
                <w:b/>
                <w:sz w:val="24"/>
                <w:szCs w:val="24"/>
              </w:rPr>
              <w:t>MINAS</w:t>
            </w:r>
            <w:r w:rsidRPr="00C77924">
              <w:rPr>
                <w:rFonts w:asciiTheme="majorHAnsi" w:hAnsiTheme="majorHAnsi" w:cstheme="majorHAnsi"/>
                <w:b/>
                <w:spacing w:val="-3"/>
                <w:sz w:val="24"/>
                <w:szCs w:val="24"/>
              </w:rPr>
              <w:t xml:space="preserve"> </w:t>
            </w:r>
            <w:r w:rsidRPr="00C77924">
              <w:rPr>
                <w:rFonts w:asciiTheme="majorHAnsi" w:hAnsiTheme="majorHAnsi" w:cstheme="majorHAnsi"/>
                <w:b/>
                <w:sz w:val="24"/>
                <w:szCs w:val="24"/>
              </w:rPr>
              <w:t>GERAIS</w:t>
            </w:r>
          </w:p>
        </w:tc>
        <w:tc>
          <w:tcPr>
            <w:tcW w:w="4819" w:type="dxa"/>
          </w:tcPr>
          <w:p w14:paraId="1A60A46F" w14:textId="7AD3EF66" w:rsidR="008C7DE7" w:rsidRPr="00C77924" w:rsidRDefault="008C7DE7" w:rsidP="00340702">
            <w:pPr>
              <w:pStyle w:val="TableParagraph"/>
              <w:spacing w:before="148"/>
              <w:ind w:left="72"/>
              <w:rPr>
                <w:rFonts w:asciiTheme="majorHAnsi" w:hAnsiTheme="majorHAnsi" w:cstheme="majorHAnsi"/>
                <w:b/>
                <w:sz w:val="24"/>
                <w:szCs w:val="24"/>
              </w:rPr>
            </w:pPr>
            <w:r w:rsidRPr="00C77924">
              <w:rPr>
                <w:rFonts w:asciiTheme="majorHAnsi" w:hAnsiTheme="majorHAnsi" w:cstheme="majorHAnsi"/>
                <w:b/>
                <w:spacing w:val="-1"/>
                <w:sz w:val="24"/>
                <w:szCs w:val="24"/>
              </w:rPr>
              <w:t>EDITAL:</w:t>
            </w:r>
            <w:r w:rsidRPr="00C77924">
              <w:rPr>
                <w:rFonts w:asciiTheme="majorHAnsi" w:hAnsiTheme="majorHAnsi" w:cstheme="majorHAnsi"/>
                <w:b/>
                <w:spacing w:val="-9"/>
                <w:sz w:val="24"/>
                <w:szCs w:val="24"/>
              </w:rPr>
              <w:t xml:space="preserve"> </w:t>
            </w:r>
            <w:r w:rsidR="00F101DC" w:rsidRPr="00C77924">
              <w:rPr>
                <w:rFonts w:asciiTheme="majorHAnsi" w:hAnsiTheme="majorHAnsi" w:cstheme="majorHAnsi"/>
                <w:b/>
                <w:spacing w:val="-1"/>
                <w:sz w:val="24"/>
                <w:szCs w:val="24"/>
              </w:rPr>
              <w:t>CONCORRÊNCIA 193/2023</w:t>
            </w:r>
          </w:p>
        </w:tc>
      </w:tr>
      <w:tr w:rsidR="008C7DE7" w:rsidRPr="00C77924" w14:paraId="6D3E72FB" w14:textId="77777777" w:rsidTr="00A83730">
        <w:trPr>
          <w:trHeight w:val="585"/>
        </w:trPr>
        <w:tc>
          <w:tcPr>
            <w:tcW w:w="10773" w:type="dxa"/>
            <w:gridSpan w:val="2"/>
          </w:tcPr>
          <w:p w14:paraId="3A4F302E" w14:textId="77777777" w:rsidR="008C7DE7" w:rsidRPr="00C77924" w:rsidRDefault="008C7DE7" w:rsidP="00340702">
            <w:pPr>
              <w:pStyle w:val="TableParagraph"/>
              <w:spacing w:line="292" w:lineRule="exact"/>
              <w:rPr>
                <w:rFonts w:asciiTheme="majorHAnsi" w:hAnsiTheme="majorHAnsi" w:cstheme="majorHAnsi"/>
                <w:sz w:val="24"/>
                <w:szCs w:val="24"/>
              </w:rPr>
            </w:pPr>
            <w:r w:rsidRPr="00C77924">
              <w:rPr>
                <w:rFonts w:asciiTheme="majorHAnsi" w:hAnsiTheme="majorHAnsi" w:cstheme="majorHAnsi"/>
                <w:sz w:val="24"/>
                <w:szCs w:val="24"/>
              </w:rPr>
              <w:t>Endereço:</w:t>
            </w:r>
            <w:r w:rsidRPr="00C77924">
              <w:rPr>
                <w:rFonts w:asciiTheme="majorHAnsi" w:hAnsiTheme="majorHAnsi" w:cstheme="majorHAnsi"/>
                <w:spacing w:val="1"/>
                <w:sz w:val="24"/>
                <w:szCs w:val="24"/>
              </w:rPr>
              <w:t xml:space="preserve"> </w:t>
            </w:r>
            <w:r w:rsidRPr="00C77924">
              <w:rPr>
                <w:rFonts w:asciiTheme="majorHAnsi" w:hAnsiTheme="majorHAnsi" w:cstheme="majorHAnsi"/>
                <w:sz w:val="24"/>
                <w:szCs w:val="24"/>
              </w:rPr>
              <w:t>Rua</w:t>
            </w:r>
            <w:r w:rsidRPr="00C77924">
              <w:rPr>
                <w:rFonts w:asciiTheme="majorHAnsi" w:hAnsiTheme="majorHAnsi" w:cstheme="majorHAnsi"/>
                <w:spacing w:val="55"/>
                <w:sz w:val="24"/>
                <w:szCs w:val="24"/>
              </w:rPr>
              <w:t xml:space="preserve"> </w:t>
            </w:r>
            <w:r w:rsidRPr="00C77924">
              <w:rPr>
                <w:rFonts w:asciiTheme="majorHAnsi" w:hAnsiTheme="majorHAnsi" w:cstheme="majorHAnsi"/>
                <w:sz w:val="24"/>
                <w:szCs w:val="24"/>
              </w:rPr>
              <w:t>Gonçalves</w:t>
            </w:r>
            <w:r w:rsidRPr="00C77924">
              <w:rPr>
                <w:rFonts w:asciiTheme="majorHAnsi" w:hAnsiTheme="majorHAnsi" w:cstheme="majorHAnsi"/>
                <w:spacing w:val="56"/>
                <w:sz w:val="24"/>
                <w:szCs w:val="24"/>
              </w:rPr>
              <w:t xml:space="preserve"> </w:t>
            </w:r>
            <w:r w:rsidRPr="00C77924">
              <w:rPr>
                <w:rFonts w:asciiTheme="majorHAnsi" w:hAnsiTheme="majorHAnsi" w:cstheme="majorHAnsi"/>
                <w:sz w:val="24"/>
                <w:szCs w:val="24"/>
              </w:rPr>
              <w:t>Dias,</w:t>
            </w:r>
            <w:r w:rsidRPr="00C77924">
              <w:rPr>
                <w:rFonts w:asciiTheme="majorHAnsi" w:hAnsiTheme="majorHAnsi" w:cstheme="majorHAnsi"/>
                <w:spacing w:val="56"/>
                <w:sz w:val="24"/>
                <w:szCs w:val="24"/>
              </w:rPr>
              <w:t xml:space="preserve"> </w:t>
            </w:r>
            <w:r w:rsidRPr="00C77924">
              <w:rPr>
                <w:rFonts w:asciiTheme="majorHAnsi" w:hAnsiTheme="majorHAnsi" w:cstheme="majorHAnsi"/>
                <w:sz w:val="24"/>
                <w:szCs w:val="24"/>
              </w:rPr>
              <w:t>Nº</w:t>
            </w:r>
            <w:r w:rsidRPr="00C77924">
              <w:rPr>
                <w:rFonts w:asciiTheme="majorHAnsi" w:hAnsiTheme="majorHAnsi" w:cstheme="majorHAnsi"/>
                <w:spacing w:val="57"/>
                <w:sz w:val="24"/>
                <w:szCs w:val="24"/>
              </w:rPr>
              <w:t xml:space="preserve"> </w:t>
            </w:r>
            <w:r w:rsidRPr="00C77924">
              <w:rPr>
                <w:rFonts w:asciiTheme="majorHAnsi" w:hAnsiTheme="majorHAnsi" w:cstheme="majorHAnsi"/>
                <w:sz w:val="24"/>
                <w:szCs w:val="24"/>
              </w:rPr>
              <w:t>1260</w:t>
            </w:r>
            <w:r w:rsidRPr="00C77924">
              <w:rPr>
                <w:rFonts w:asciiTheme="majorHAnsi" w:hAnsiTheme="majorHAnsi" w:cstheme="majorHAnsi"/>
                <w:spacing w:val="62"/>
                <w:sz w:val="24"/>
                <w:szCs w:val="24"/>
              </w:rPr>
              <w:t xml:space="preserve"> </w:t>
            </w:r>
            <w:r w:rsidRPr="00C77924">
              <w:rPr>
                <w:rFonts w:asciiTheme="majorHAnsi" w:hAnsiTheme="majorHAnsi" w:cstheme="majorHAnsi"/>
                <w:sz w:val="24"/>
                <w:szCs w:val="24"/>
              </w:rPr>
              <w:t>-</w:t>
            </w:r>
            <w:r w:rsidRPr="00C77924">
              <w:rPr>
                <w:rFonts w:asciiTheme="majorHAnsi" w:hAnsiTheme="majorHAnsi" w:cstheme="majorHAnsi"/>
                <w:spacing w:val="55"/>
                <w:sz w:val="24"/>
                <w:szCs w:val="24"/>
              </w:rPr>
              <w:t xml:space="preserve"> </w:t>
            </w:r>
            <w:r w:rsidRPr="00C77924">
              <w:rPr>
                <w:rFonts w:asciiTheme="majorHAnsi" w:hAnsiTheme="majorHAnsi" w:cstheme="majorHAnsi"/>
                <w:sz w:val="24"/>
                <w:szCs w:val="24"/>
              </w:rPr>
              <w:t>Bairro</w:t>
            </w:r>
            <w:r w:rsidRPr="00C77924">
              <w:rPr>
                <w:rFonts w:asciiTheme="majorHAnsi" w:hAnsiTheme="majorHAnsi" w:cstheme="majorHAnsi"/>
                <w:spacing w:val="55"/>
                <w:sz w:val="24"/>
                <w:szCs w:val="24"/>
              </w:rPr>
              <w:t xml:space="preserve"> </w:t>
            </w:r>
            <w:r w:rsidRPr="00C77924">
              <w:rPr>
                <w:rFonts w:asciiTheme="majorHAnsi" w:hAnsiTheme="majorHAnsi" w:cstheme="majorHAnsi"/>
                <w:sz w:val="24"/>
                <w:szCs w:val="24"/>
              </w:rPr>
              <w:t>Funcionários</w:t>
            </w:r>
            <w:r w:rsidRPr="00C77924">
              <w:rPr>
                <w:rFonts w:asciiTheme="majorHAnsi" w:hAnsiTheme="majorHAnsi" w:cstheme="majorHAnsi"/>
                <w:spacing w:val="58"/>
                <w:sz w:val="24"/>
                <w:szCs w:val="24"/>
              </w:rPr>
              <w:t xml:space="preserve"> </w:t>
            </w:r>
            <w:r w:rsidRPr="00C77924">
              <w:rPr>
                <w:rFonts w:asciiTheme="majorHAnsi" w:hAnsiTheme="majorHAnsi" w:cstheme="majorHAnsi"/>
                <w:sz w:val="24"/>
                <w:szCs w:val="24"/>
              </w:rPr>
              <w:t>-</w:t>
            </w:r>
            <w:r w:rsidRPr="00C77924">
              <w:rPr>
                <w:rFonts w:asciiTheme="majorHAnsi" w:hAnsiTheme="majorHAnsi" w:cstheme="majorHAnsi"/>
                <w:spacing w:val="57"/>
                <w:sz w:val="24"/>
                <w:szCs w:val="24"/>
              </w:rPr>
              <w:t xml:space="preserve"> </w:t>
            </w:r>
            <w:r w:rsidRPr="00C77924">
              <w:rPr>
                <w:rFonts w:asciiTheme="majorHAnsi" w:hAnsiTheme="majorHAnsi" w:cstheme="majorHAnsi"/>
                <w:sz w:val="24"/>
                <w:szCs w:val="24"/>
              </w:rPr>
              <w:t>CEP</w:t>
            </w:r>
            <w:r w:rsidRPr="00C77924">
              <w:rPr>
                <w:rFonts w:asciiTheme="majorHAnsi" w:hAnsiTheme="majorHAnsi" w:cstheme="majorHAnsi"/>
                <w:spacing w:val="56"/>
                <w:sz w:val="24"/>
                <w:szCs w:val="24"/>
              </w:rPr>
              <w:t xml:space="preserve"> </w:t>
            </w:r>
            <w:r w:rsidRPr="00C77924">
              <w:rPr>
                <w:rFonts w:asciiTheme="majorHAnsi" w:hAnsiTheme="majorHAnsi" w:cstheme="majorHAnsi"/>
                <w:sz w:val="24"/>
                <w:szCs w:val="24"/>
              </w:rPr>
              <w:t>30140-096</w:t>
            </w:r>
            <w:r w:rsidRPr="00C77924">
              <w:rPr>
                <w:rFonts w:asciiTheme="majorHAnsi" w:hAnsiTheme="majorHAnsi" w:cstheme="majorHAnsi"/>
                <w:spacing w:val="58"/>
                <w:sz w:val="24"/>
                <w:szCs w:val="24"/>
              </w:rPr>
              <w:t xml:space="preserve"> </w:t>
            </w:r>
            <w:r w:rsidRPr="00C77924">
              <w:rPr>
                <w:rFonts w:asciiTheme="majorHAnsi" w:hAnsiTheme="majorHAnsi" w:cstheme="majorHAnsi"/>
                <w:sz w:val="24"/>
                <w:szCs w:val="24"/>
              </w:rPr>
              <w:t>-</w:t>
            </w:r>
            <w:r w:rsidRPr="00C77924">
              <w:rPr>
                <w:rFonts w:asciiTheme="majorHAnsi" w:hAnsiTheme="majorHAnsi" w:cstheme="majorHAnsi"/>
                <w:spacing w:val="57"/>
                <w:sz w:val="24"/>
                <w:szCs w:val="24"/>
              </w:rPr>
              <w:t xml:space="preserve"> </w:t>
            </w:r>
            <w:r w:rsidRPr="00C77924">
              <w:rPr>
                <w:rFonts w:asciiTheme="majorHAnsi" w:hAnsiTheme="majorHAnsi" w:cstheme="majorHAnsi"/>
                <w:sz w:val="24"/>
                <w:szCs w:val="24"/>
              </w:rPr>
              <w:t>Belo</w:t>
            </w:r>
            <w:r w:rsidRPr="00C77924">
              <w:rPr>
                <w:rFonts w:asciiTheme="majorHAnsi" w:hAnsiTheme="majorHAnsi" w:cstheme="majorHAnsi"/>
                <w:spacing w:val="56"/>
                <w:sz w:val="24"/>
                <w:szCs w:val="24"/>
              </w:rPr>
              <w:t xml:space="preserve"> </w:t>
            </w:r>
            <w:r w:rsidRPr="00C77924">
              <w:rPr>
                <w:rFonts w:asciiTheme="majorHAnsi" w:hAnsiTheme="majorHAnsi" w:cstheme="majorHAnsi"/>
                <w:sz w:val="24"/>
                <w:szCs w:val="24"/>
              </w:rPr>
              <w:t>Horizonte</w:t>
            </w:r>
            <w:r w:rsidRPr="00C77924">
              <w:rPr>
                <w:rFonts w:asciiTheme="majorHAnsi" w:hAnsiTheme="majorHAnsi" w:cstheme="majorHAnsi"/>
                <w:spacing w:val="55"/>
                <w:sz w:val="24"/>
                <w:szCs w:val="24"/>
              </w:rPr>
              <w:t xml:space="preserve"> </w:t>
            </w:r>
            <w:r w:rsidRPr="00C77924">
              <w:rPr>
                <w:rFonts w:asciiTheme="majorHAnsi" w:hAnsiTheme="majorHAnsi" w:cstheme="majorHAnsi"/>
                <w:sz w:val="24"/>
                <w:szCs w:val="24"/>
              </w:rPr>
              <w:t>-</w:t>
            </w:r>
            <w:r w:rsidRPr="00C77924">
              <w:rPr>
                <w:rFonts w:asciiTheme="majorHAnsi" w:hAnsiTheme="majorHAnsi" w:cstheme="majorHAnsi"/>
                <w:spacing w:val="57"/>
                <w:sz w:val="24"/>
                <w:szCs w:val="24"/>
              </w:rPr>
              <w:t xml:space="preserve"> </w:t>
            </w:r>
            <w:r w:rsidRPr="00C77924">
              <w:rPr>
                <w:rFonts w:asciiTheme="majorHAnsi" w:hAnsiTheme="majorHAnsi" w:cstheme="majorHAnsi"/>
                <w:sz w:val="24"/>
                <w:szCs w:val="24"/>
              </w:rPr>
              <w:t>MG</w:t>
            </w:r>
            <w:r w:rsidRPr="00C77924">
              <w:rPr>
                <w:rFonts w:asciiTheme="majorHAnsi" w:hAnsiTheme="majorHAnsi" w:cstheme="majorHAnsi"/>
                <w:spacing w:val="58"/>
                <w:sz w:val="24"/>
                <w:szCs w:val="24"/>
              </w:rPr>
              <w:t xml:space="preserve"> </w:t>
            </w:r>
            <w:r w:rsidRPr="00C77924">
              <w:rPr>
                <w:rFonts w:asciiTheme="majorHAnsi" w:hAnsiTheme="majorHAnsi" w:cstheme="majorHAnsi"/>
                <w:sz w:val="24"/>
                <w:szCs w:val="24"/>
              </w:rPr>
              <w:t>-</w:t>
            </w:r>
          </w:p>
          <w:p w14:paraId="0AF828B6" w14:textId="77777777" w:rsidR="008C7DE7" w:rsidRPr="00C77924" w:rsidRDefault="00952A2E" w:rsidP="00340702">
            <w:pPr>
              <w:pStyle w:val="TableParagraph"/>
              <w:spacing w:line="273" w:lineRule="exact"/>
              <w:rPr>
                <w:rFonts w:asciiTheme="majorHAnsi" w:hAnsiTheme="majorHAnsi" w:cstheme="majorHAnsi"/>
                <w:sz w:val="24"/>
                <w:szCs w:val="24"/>
              </w:rPr>
            </w:pPr>
            <w:hyperlink r:id="rId28">
              <w:r w:rsidR="008C7DE7" w:rsidRPr="00C77924">
                <w:rPr>
                  <w:rFonts w:asciiTheme="majorHAnsi" w:hAnsiTheme="majorHAnsi" w:cstheme="majorHAnsi"/>
                  <w:color w:val="0000FF"/>
                  <w:sz w:val="24"/>
                  <w:szCs w:val="24"/>
                  <w:u w:val="single" w:color="0000FF"/>
                </w:rPr>
                <w:t>www.tjmg.jus.br</w:t>
              </w:r>
              <w:r w:rsidR="008C7DE7" w:rsidRPr="00C77924">
                <w:rPr>
                  <w:rFonts w:asciiTheme="majorHAnsi" w:hAnsiTheme="majorHAnsi" w:cstheme="majorHAnsi"/>
                  <w:color w:val="0000FF"/>
                  <w:spacing w:val="-2"/>
                  <w:sz w:val="24"/>
                  <w:szCs w:val="24"/>
                </w:rPr>
                <w:t xml:space="preserve"> </w:t>
              </w:r>
            </w:hyperlink>
            <w:r w:rsidR="008C7DE7" w:rsidRPr="00C77924">
              <w:rPr>
                <w:rFonts w:asciiTheme="majorHAnsi" w:hAnsiTheme="majorHAnsi" w:cstheme="majorHAnsi"/>
                <w:sz w:val="24"/>
                <w:szCs w:val="24"/>
              </w:rPr>
              <w:t>-</w:t>
            </w:r>
            <w:r w:rsidR="008C7DE7" w:rsidRPr="00C77924">
              <w:rPr>
                <w:rFonts w:asciiTheme="majorHAnsi" w:hAnsiTheme="majorHAnsi" w:cstheme="majorHAnsi"/>
                <w:spacing w:val="-1"/>
                <w:sz w:val="24"/>
                <w:szCs w:val="24"/>
              </w:rPr>
              <w:t xml:space="preserve"> </w:t>
            </w:r>
            <w:r w:rsidR="008C7DE7" w:rsidRPr="00C77924">
              <w:rPr>
                <w:rFonts w:asciiTheme="majorHAnsi" w:hAnsiTheme="majorHAnsi" w:cstheme="majorHAnsi"/>
                <w:sz w:val="24"/>
                <w:szCs w:val="24"/>
              </w:rPr>
              <w:t>Andar:</w:t>
            </w:r>
            <w:r w:rsidR="008C7DE7" w:rsidRPr="00C77924">
              <w:rPr>
                <w:rFonts w:asciiTheme="majorHAnsi" w:hAnsiTheme="majorHAnsi" w:cstheme="majorHAnsi"/>
                <w:spacing w:val="1"/>
                <w:sz w:val="24"/>
                <w:szCs w:val="24"/>
              </w:rPr>
              <w:t xml:space="preserve"> </w:t>
            </w:r>
            <w:r w:rsidR="008C7DE7" w:rsidRPr="00C77924">
              <w:rPr>
                <w:rFonts w:asciiTheme="majorHAnsi" w:hAnsiTheme="majorHAnsi" w:cstheme="majorHAnsi"/>
                <w:sz w:val="24"/>
                <w:szCs w:val="24"/>
              </w:rPr>
              <w:t>4º</w:t>
            </w:r>
          </w:p>
        </w:tc>
      </w:tr>
      <w:tr w:rsidR="008C7DE7" w:rsidRPr="00C77924" w14:paraId="5A03A957" w14:textId="77777777" w:rsidTr="00A83730">
        <w:trPr>
          <w:trHeight w:val="1209"/>
        </w:trPr>
        <w:tc>
          <w:tcPr>
            <w:tcW w:w="5954" w:type="dxa"/>
          </w:tcPr>
          <w:p w14:paraId="0FCDEF1D" w14:textId="784A70EF" w:rsidR="008C7DE7" w:rsidRPr="00C77924" w:rsidRDefault="008C7DE7" w:rsidP="008C7DE7">
            <w:pPr>
              <w:pStyle w:val="TableParagraph"/>
              <w:ind w:right="57"/>
              <w:jc w:val="both"/>
              <w:rPr>
                <w:rFonts w:asciiTheme="majorHAnsi" w:hAnsiTheme="majorHAnsi" w:cstheme="majorHAnsi"/>
                <w:sz w:val="24"/>
                <w:szCs w:val="24"/>
              </w:rPr>
            </w:pPr>
            <w:r w:rsidRPr="00C77924">
              <w:rPr>
                <w:rFonts w:asciiTheme="majorHAnsi" w:hAnsiTheme="majorHAnsi" w:cstheme="majorHAnsi"/>
                <w:sz w:val="24"/>
                <w:szCs w:val="24"/>
              </w:rPr>
              <w:t>OBJETO:</w:t>
            </w:r>
            <w:r w:rsidRPr="00C77924">
              <w:rPr>
                <w:rFonts w:asciiTheme="majorHAnsi" w:hAnsiTheme="majorHAnsi" w:cstheme="majorHAnsi"/>
                <w:spacing w:val="1"/>
                <w:sz w:val="24"/>
                <w:szCs w:val="24"/>
              </w:rPr>
              <w:t xml:space="preserve"> </w:t>
            </w:r>
            <w:r w:rsidR="005506A5" w:rsidRPr="00C77924">
              <w:rPr>
                <w:rFonts w:asciiTheme="majorHAnsi" w:hAnsiTheme="majorHAnsi" w:cstheme="majorHAnsi"/>
                <w:sz w:val="24"/>
                <w:szCs w:val="24"/>
              </w:rPr>
              <w:t>Construção do novo prédio do fórum da Comarca de Campina Verde, conforme Projeto Básico e demais anexos, partes integrantes e inseparáveis deste edital.</w:t>
            </w:r>
          </w:p>
        </w:tc>
        <w:tc>
          <w:tcPr>
            <w:tcW w:w="4819" w:type="dxa"/>
          </w:tcPr>
          <w:p w14:paraId="6A5ADC9C" w14:textId="77777777" w:rsidR="008C7DE7" w:rsidRPr="00C77924" w:rsidRDefault="008C7DE7" w:rsidP="00340702">
            <w:pPr>
              <w:pStyle w:val="TableParagraph"/>
              <w:spacing w:line="292" w:lineRule="exact"/>
              <w:ind w:left="72"/>
              <w:rPr>
                <w:rFonts w:asciiTheme="majorHAnsi" w:hAnsiTheme="majorHAnsi" w:cstheme="majorHAnsi"/>
                <w:sz w:val="24"/>
                <w:szCs w:val="24"/>
              </w:rPr>
            </w:pPr>
            <w:r w:rsidRPr="00C77924">
              <w:rPr>
                <w:rFonts w:asciiTheme="majorHAnsi" w:hAnsiTheme="majorHAnsi" w:cstheme="majorHAnsi"/>
                <w:sz w:val="24"/>
                <w:szCs w:val="24"/>
              </w:rPr>
              <w:t>DATAS:</w:t>
            </w:r>
          </w:p>
          <w:p w14:paraId="6CDD3E6A" w14:textId="77777777" w:rsidR="00F101DC" w:rsidRPr="00C77924" w:rsidRDefault="00F101DC" w:rsidP="00F101DC">
            <w:pPr>
              <w:pStyle w:val="TableParagraph"/>
              <w:numPr>
                <w:ilvl w:val="0"/>
                <w:numId w:val="41"/>
              </w:numPr>
              <w:tabs>
                <w:tab w:val="left" w:pos="791"/>
                <w:tab w:val="left" w:pos="792"/>
              </w:tabs>
              <w:spacing w:line="305" w:lineRule="exact"/>
              <w:rPr>
                <w:rFonts w:asciiTheme="majorHAnsi" w:hAnsiTheme="majorHAnsi" w:cstheme="majorHAnsi"/>
                <w:sz w:val="24"/>
                <w:szCs w:val="24"/>
              </w:rPr>
            </w:pPr>
            <w:r w:rsidRPr="00C77924">
              <w:rPr>
                <w:rFonts w:asciiTheme="majorHAnsi" w:hAnsiTheme="majorHAnsi" w:cstheme="majorHAnsi"/>
                <w:sz w:val="24"/>
                <w:szCs w:val="24"/>
              </w:rPr>
              <w:t>Data para Entrega dos Envelopes : 06/12/23 às 17:00</w:t>
            </w:r>
          </w:p>
          <w:p w14:paraId="1742A0BB" w14:textId="39CC792B" w:rsidR="008C7DE7" w:rsidRPr="00C77924" w:rsidRDefault="00F101DC" w:rsidP="00F101DC">
            <w:pPr>
              <w:pStyle w:val="TableParagraph"/>
              <w:numPr>
                <w:ilvl w:val="0"/>
                <w:numId w:val="41"/>
              </w:numPr>
              <w:tabs>
                <w:tab w:val="left" w:pos="791"/>
                <w:tab w:val="left" w:pos="792"/>
              </w:tabs>
              <w:spacing w:line="285" w:lineRule="exact"/>
              <w:rPr>
                <w:rFonts w:asciiTheme="majorHAnsi" w:hAnsiTheme="majorHAnsi" w:cstheme="majorHAnsi"/>
                <w:sz w:val="24"/>
                <w:szCs w:val="24"/>
              </w:rPr>
            </w:pPr>
            <w:r w:rsidRPr="00C77924">
              <w:rPr>
                <w:rFonts w:asciiTheme="majorHAnsi" w:hAnsiTheme="majorHAnsi" w:cstheme="majorHAnsi"/>
                <w:sz w:val="24"/>
                <w:szCs w:val="24"/>
              </w:rPr>
              <w:t>Data Abertura dos envelopes : 07/12/23 às 09:00</w:t>
            </w:r>
          </w:p>
          <w:p w14:paraId="721CE82B" w14:textId="3A03DF40" w:rsidR="008C7DE7" w:rsidRPr="00C77924" w:rsidRDefault="008C7DE7" w:rsidP="00F101DC">
            <w:pPr>
              <w:pStyle w:val="TableParagraph"/>
              <w:numPr>
                <w:ilvl w:val="0"/>
                <w:numId w:val="41"/>
              </w:numPr>
              <w:tabs>
                <w:tab w:val="left" w:pos="791"/>
                <w:tab w:val="left" w:pos="792"/>
              </w:tabs>
              <w:spacing w:line="285" w:lineRule="exact"/>
              <w:rPr>
                <w:rFonts w:asciiTheme="majorHAnsi" w:hAnsiTheme="majorHAnsi" w:cstheme="majorHAnsi"/>
                <w:sz w:val="24"/>
                <w:szCs w:val="24"/>
              </w:rPr>
            </w:pPr>
            <w:r w:rsidRPr="00C77924">
              <w:rPr>
                <w:rFonts w:asciiTheme="majorHAnsi" w:hAnsiTheme="majorHAnsi" w:cstheme="majorHAnsi"/>
                <w:sz w:val="24"/>
                <w:szCs w:val="24"/>
              </w:rPr>
              <w:t>Prazo</w:t>
            </w:r>
            <w:r w:rsidRPr="00C77924">
              <w:rPr>
                <w:rFonts w:asciiTheme="majorHAnsi" w:hAnsiTheme="majorHAnsi" w:cstheme="majorHAnsi"/>
                <w:spacing w:val="-4"/>
                <w:sz w:val="24"/>
                <w:szCs w:val="24"/>
              </w:rPr>
              <w:t xml:space="preserve"> </w:t>
            </w:r>
            <w:r w:rsidRPr="00C77924">
              <w:rPr>
                <w:rFonts w:asciiTheme="majorHAnsi" w:hAnsiTheme="majorHAnsi" w:cstheme="majorHAnsi"/>
                <w:sz w:val="24"/>
                <w:szCs w:val="24"/>
              </w:rPr>
              <w:t>de</w:t>
            </w:r>
            <w:r w:rsidRPr="00C77924">
              <w:rPr>
                <w:rFonts w:asciiTheme="majorHAnsi" w:hAnsiTheme="majorHAnsi" w:cstheme="majorHAnsi"/>
                <w:spacing w:val="-3"/>
                <w:sz w:val="24"/>
                <w:szCs w:val="24"/>
              </w:rPr>
              <w:t xml:space="preserve"> </w:t>
            </w:r>
            <w:r w:rsidRPr="00C77924">
              <w:rPr>
                <w:rFonts w:asciiTheme="majorHAnsi" w:hAnsiTheme="majorHAnsi" w:cstheme="majorHAnsi"/>
                <w:sz w:val="24"/>
                <w:szCs w:val="24"/>
              </w:rPr>
              <w:t xml:space="preserve">execuão: </w:t>
            </w:r>
            <w:r w:rsidR="005506A5" w:rsidRPr="00C77924">
              <w:rPr>
                <w:rFonts w:asciiTheme="majorHAnsi" w:hAnsiTheme="majorHAnsi" w:cstheme="majorHAnsi"/>
                <w:sz w:val="24"/>
                <w:szCs w:val="24"/>
              </w:rPr>
              <w:t>390 dias.</w:t>
            </w:r>
          </w:p>
        </w:tc>
      </w:tr>
      <w:tr w:rsidR="008C7DE7" w:rsidRPr="00C77924" w14:paraId="41DF1A77" w14:textId="77777777" w:rsidTr="00A83730">
        <w:trPr>
          <w:trHeight w:val="294"/>
        </w:trPr>
        <w:tc>
          <w:tcPr>
            <w:tcW w:w="10773" w:type="dxa"/>
            <w:gridSpan w:val="2"/>
          </w:tcPr>
          <w:p w14:paraId="598441D9" w14:textId="77777777" w:rsidR="008C7DE7" w:rsidRPr="00C77924" w:rsidRDefault="008C7DE7" w:rsidP="00340702">
            <w:pPr>
              <w:pStyle w:val="TableParagraph"/>
              <w:spacing w:before="1" w:line="273" w:lineRule="exact"/>
              <w:ind w:left="4997" w:right="4989"/>
              <w:jc w:val="center"/>
              <w:rPr>
                <w:rFonts w:asciiTheme="majorHAnsi" w:hAnsiTheme="majorHAnsi" w:cstheme="majorHAnsi"/>
                <w:sz w:val="24"/>
                <w:szCs w:val="24"/>
              </w:rPr>
            </w:pPr>
            <w:r w:rsidRPr="00C77924">
              <w:rPr>
                <w:rFonts w:asciiTheme="majorHAnsi" w:hAnsiTheme="majorHAnsi" w:cstheme="majorHAnsi"/>
                <w:sz w:val="24"/>
                <w:szCs w:val="24"/>
              </w:rPr>
              <w:t>VALORES</w:t>
            </w:r>
          </w:p>
        </w:tc>
      </w:tr>
      <w:tr w:rsidR="008C7DE7" w:rsidRPr="00C77924" w14:paraId="1E6F494D" w14:textId="77777777" w:rsidTr="00A83730">
        <w:trPr>
          <w:trHeight w:val="433"/>
        </w:trPr>
        <w:tc>
          <w:tcPr>
            <w:tcW w:w="5954" w:type="dxa"/>
          </w:tcPr>
          <w:p w14:paraId="27073201" w14:textId="77777777" w:rsidR="008C7DE7" w:rsidRPr="00C77924" w:rsidRDefault="008C7DE7" w:rsidP="00340702">
            <w:pPr>
              <w:pStyle w:val="TableParagraph"/>
              <w:spacing w:before="69"/>
              <w:ind w:left="1251" w:right="1244"/>
              <w:jc w:val="center"/>
              <w:rPr>
                <w:rFonts w:asciiTheme="majorHAnsi" w:hAnsiTheme="majorHAnsi" w:cstheme="majorHAnsi"/>
                <w:sz w:val="24"/>
                <w:szCs w:val="24"/>
              </w:rPr>
            </w:pPr>
            <w:r w:rsidRPr="00C77924">
              <w:rPr>
                <w:rFonts w:asciiTheme="majorHAnsi" w:hAnsiTheme="majorHAnsi" w:cstheme="majorHAnsi"/>
                <w:sz w:val="24"/>
                <w:szCs w:val="24"/>
              </w:rPr>
              <w:t>Valor</w:t>
            </w:r>
            <w:r w:rsidRPr="00C77924">
              <w:rPr>
                <w:rFonts w:asciiTheme="majorHAnsi" w:hAnsiTheme="majorHAnsi" w:cstheme="majorHAnsi"/>
                <w:spacing w:val="-3"/>
                <w:sz w:val="24"/>
                <w:szCs w:val="24"/>
              </w:rPr>
              <w:t xml:space="preserve"> </w:t>
            </w:r>
            <w:r w:rsidRPr="00C77924">
              <w:rPr>
                <w:rFonts w:asciiTheme="majorHAnsi" w:hAnsiTheme="majorHAnsi" w:cstheme="majorHAnsi"/>
                <w:sz w:val="24"/>
                <w:szCs w:val="24"/>
              </w:rPr>
              <w:t>Estimado</w:t>
            </w:r>
            <w:r w:rsidRPr="00C77924">
              <w:rPr>
                <w:rFonts w:asciiTheme="majorHAnsi" w:hAnsiTheme="majorHAnsi" w:cstheme="majorHAnsi"/>
                <w:spacing w:val="-1"/>
                <w:sz w:val="24"/>
                <w:szCs w:val="24"/>
              </w:rPr>
              <w:t xml:space="preserve"> </w:t>
            </w:r>
            <w:r w:rsidRPr="00C77924">
              <w:rPr>
                <w:rFonts w:asciiTheme="majorHAnsi" w:hAnsiTheme="majorHAnsi" w:cstheme="majorHAnsi"/>
                <w:sz w:val="24"/>
                <w:szCs w:val="24"/>
              </w:rPr>
              <w:t>da</w:t>
            </w:r>
            <w:r w:rsidRPr="00C77924">
              <w:rPr>
                <w:rFonts w:asciiTheme="majorHAnsi" w:hAnsiTheme="majorHAnsi" w:cstheme="majorHAnsi"/>
                <w:spacing w:val="-2"/>
                <w:sz w:val="24"/>
                <w:szCs w:val="24"/>
              </w:rPr>
              <w:t xml:space="preserve"> </w:t>
            </w:r>
            <w:r w:rsidRPr="00C77924">
              <w:rPr>
                <w:rFonts w:asciiTheme="majorHAnsi" w:hAnsiTheme="majorHAnsi" w:cstheme="majorHAnsi"/>
                <w:sz w:val="24"/>
                <w:szCs w:val="24"/>
              </w:rPr>
              <w:t>Obra</w:t>
            </w:r>
          </w:p>
        </w:tc>
        <w:tc>
          <w:tcPr>
            <w:tcW w:w="4819" w:type="dxa"/>
          </w:tcPr>
          <w:p w14:paraId="5A1623FB" w14:textId="77777777" w:rsidR="008C7DE7" w:rsidRPr="00C77924" w:rsidRDefault="008C7DE7" w:rsidP="00340702">
            <w:pPr>
              <w:pStyle w:val="TableParagraph"/>
              <w:spacing w:before="69"/>
              <w:ind w:left="1565"/>
              <w:rPr>
                <w:rFonts w:asciiTheme="majorHAnsi" w:hAnsiTheme="majorHAnsi" w:cstheme="majorHAnsi"/>
                <w:sz w:val="24"/>
                <w:szCs w:val="24"/>
              </w:rPr>
            </w:pPr>
            <w:r w:rsidRPr="00C77924">
              <w:rPr>
                <w:rFonts w:asciiTheme="majorHAnsi" w:hAnsiTheme="majorHAnsi" w:cstheme="majorHAnsi"/>
                <w:sz w:val="24"/>
                <w:szCs w:val="24"/>
              </w:rPr>
              <w:t>Capital</w:t>
            </w:r>
            <w:r w:rsidRPr="00C77924">
              <w:rPr>
                <w:rFonts w:asciiTheme="majorHAnsi" w:hAnsiTheme="majorHAnsi" w:cstheme="majorHAnsi"/>
                <w:spacing w:val="-2"/>
                <w:sz w:val="24"/>
                <w:szCs w:val="24"/>
              </w:rPr>
              <w:t xml:space="preserve"> </w:t>
            </w:r>
            <w:r w:rsidRPr="00C77924">
              <w:rPr>
                <w:rFonts w:asciiTheme="majorHAnsi" w:hAnsiTheme="majorHAnsi" w:cstheme="majorHAnsi"/>
                <w:sz w:val="24"/>
                <w:szCs w:val="24"/>
              </w:rPr>
              <w:t>Social</w:t>
            </w:r>
            <w:r w:rsidRPr="00C77924">
              <w:rPr>
                <w:rFonts w:asciiTheme="majorHAnsi" w:hAnsiTheme="majorHAnsi" w:cstheme="majorHAnsi"/>
                <w:spacing w:val="-2"/>
                <w:sz w:val="24"/>
                <w:szCs w:val="24"/>
              </w:rPr>
              <w:t xml:space="preserve"> </w:t>
            </w:r>
            <w:r w:rsidRPr="00C77924">
              <w:rPr>
                <w:rFonts w:asciiTheme="majorHAnsi" w:hAnsiTheme="majorHAnsi" w:cstheme="majorHAnsi"/>
                <w:sz w:val="24"/>
                <w:szCs w:val="24"/>
              </w:rPr>
              <w:t>Igual</w:t>
            </w:r>
            <w:r w:rsidRPr="00C77924">
              <w:rPr>
                <w:rFonts w:asciiTheme="majorHAnsi" w:hAnsiTheme="majorHAnsi" w:cstheme="majorHAnsi"/>
                <w:spacing w:val="-1"/>
                <w:sz w:val="24"/>
                <w:szCs w:val="24"/>
              </w:rPr>
              <w:t xml:space="preserve"> </w:t>
            </w:r>
            <w:r w:rsidRPr="00C77924">
              <w:rPr>
                <w:rFonts w:asciiTheme="majorHAnsi" w:hAnsiTheme="majorHAnsi" w:cstheme="majorHAnsi"/>
                <w:sz w:val="24"/>
                <w:szCs w:val="24"/>
              </w:rPr>
              <w:t>ou</w:t>
            </w:r>
            <w:r w:rsidRPr="00C77924">
              <w:rPr>
                <w:rFonts w:asciiTheme="majorHAnsi" w:hAnsiTheme="majorHAnsi" w:cstheme="majorHAnsi"/>
                <w:spacing w:val="-2"/>
                <w:sz w:val="24"/>
                <w:szCs w:val="24"/>
              </w:rPr>
              <w:t xml:space="preserve"> </w:t>
            </w:r>
            <w:r w:rsidRPr="00C77924">
              <w:rPr>
                <w:rFonts w:asciiTheme="majorHAnsi" w:hAnsiTheme="majorHAnsi" w:cstheme="majorHAnsi"/>
                <w:sz w:val="24"/>
                <w:szCs w:val="24"/>
              </w:rPr>
              <w:t>Superior</w:t>
            </w:r>
          </w:p>
        </w:tc>
      </w:tr>
      <w:tr w:rsidR="008C7DE7" w:rsidRPr="00C77924" w14:paraId="31C1DB87" w14:textId="77777777" w:rsidTr="00A83730">
        <w:trPr>
          <w:trHeight w:val="266"/>
        </w:trPr>
        <w:tc>
          <w:tcPr>
            <w:tcW w:w="5954" w:type="dxa"/>
          </w:tcPr>
          <w:p w14:paraId="2E5BBEC7" w14:textId="2F49344B" w:rsidR="008C7DE7" w:rsidRPr="00C77924" w:rsidRDefault="00F101DC" w:rsidP="008C7DE7">
            <w:pPr>
              <w:pStyle w:val="TableParagraph"/>
              <w:spacing w:before="64"/>
              <w:ind w:left="1251" w:right="1244"/>
              <w:jc w:val="center"/>
              <w:rPr>
                <w:rFonts w:asciiTheme="majorHAnsi" w:hAnsiTheme="majorHAnsi" w:cstheme="majorHAnsi"/>
                <w:sz w:val="24"/>
                <w:szCs w:val="24"/>
              </w:rPr>
            </w:pPr>
            <w:r w:rsidRPr="00C77924">
              <w:rPr>
                <w:rFonts w:asciiTheme="majorHAnsi" w:hAnsiTheme="majorHAnsi" w:cstheme="majorHAnsi"/>
                <w:sz w:val="24"/>
                <w:szCs w:val="24"/>
              </w:rPr>
              <w:t>R$11.085.997,26</w:t>
            </w:r>
          </w:p>
        </w:tc>
        <w:tc>
          <w:tcPr>
            <w:tcW w:w="4819" w:type="dxa"/>
          </w:tcPr>
          <w:p w14:paraId="10B2ADCA" w14:textId="77777777" w:rsidR="008C7DE7" w:rsidRPr="00C77924" w:rsidRDefault="008C7DE7" w:rsidP="00340702">
            <w:pPr>
              <w:pStyle w:val="TableParagraph"/>
              <w:spacing w:before="64"/>
              <w:ind w:left="11"/>
              <w:jc w:val="center"/>
              <w:rPr>
                <w:rFonts w:asciiTheme="majorHAnsi" w:hAnsiTheme="majorHAnsi" w:cstheme="majorHAnsi"/>
                <w:sz w:val="24"/>
                <w:szCs w:val="24"/>
              </w:rPr>
            </w:pPr>
            <w:r w:rsidRPr="00C77924">
              <w:rPr>
                <w:rFonts w:asciiTheme="majorHAnsi" w:hAnsiTheme="majorHAnsi" w:cstheme="majorHAnsi"/>
                <w:sz w:val="24"/>
                <w:szCs w:val="24"/>
              </w:rPr>
              <w:t>-</w:t>
            </w:r>
          </w:p>
        </w:tc>
      </w:tr>
      <w:tr w:rsidR="008C7DE7" w:rsidRPr="00C77924" w14:paraId="5B926DB9" w14:textId="77777777" w:rsidTr="00A83730">
        <w:trPr>
          <w:trHeight w:val="904"/>
        </w:trPr>
        <w:tc>
          <w:tcPr>
            <w:tcW w:w="10773" w:type="dxa"/>
            <w:gridSpan w:val="2"/>
          </w:tcPr>
          <w:p w14:paraId="750F85E8" w14:textId="77777777" w:rsidR="008C7DE7" w:rsidRPr="00C77924" w:rsidRDefault="008C7DE7" w:rsidP="00340702">
            <w:pPr>
              <w:pStyle w:val="TableParagraph"/>
              <w:spacing w:before="1" w:line="292" w:lineRule="exact"/>
              <w:rPr>
                <w:rFonts w:asciiTheme="majorHAnsi" w:hAnsiTheme="majorHAnsi" w:cstheme="majorHAnsi"/>
                <w:sz w:val="24"/>
                <w:szCs w:val="24"/>
              </w:rPr>
            </w:pPr>
            <w:r w:rsidRPr="00C77924">
              <w:rPr>
                <w:rFonts w:asciiTheme="majorHAnsi" w:hAnsiTheme="majorHAnsi" w:cstheme="majorHAnsi"/>
                <w:sz w:val="24"/>
                <w:szCs w:val="24"/>
              </w:rPr>
              <w:t>CAPACIDADE</w:t>
            </w:r>
            <w:r w:rsidRPr="00C77924">
              <w:rPr>
                <w:rFonts w:asciiTheme="majorHAnsi" w:hAnsiTheme="majorHAnsi" w:cstheme="majorHAnsi"/>
                <w:spacing w:val="-2"/>
                <w:sz w:val="24"/>
                <w:szCs w:val="24"/>
              </w:rPr>
              <w:t xml:space="preserve"> </w:t>
            </w:r>
            <w:r w:rsidRPr="00C77924">
              <w:rPr>
                <w:rFonts w:asciiTheme="majorHAnsi" w:hAnsiTheme="majorHAnsi" w:cstheme="majorHAnsi"/>
                <w:sz w:val="24"/>
                <w:szCs w:val="24"/>
              </w:rPr>
              <w:t>TÉCNICA:</w:t>
            </w:r>
          </w:p>
          <w:p w14:paraId="2CB29F35" w14:textId="318AF777" w:rsidR="008C7DE7" w:rsidRPr="00C77924" w:rsidRDefault="00F101DC" w:rsidP="00340702">
            <w:pPr>
              <w:pStyle w:val="TableParagraph"/>
              <w:numPr>
                <w:ilvl w:val="0"/>
                <w:numId w:val="40"/>
              </w:numPr>
              <w:tabs>
                <w:tab w:val="left" w:pos="789"/>
                <w:tab w:val="left" w:pos="790"/>
              </w:tabs>
              <w:spacing w:line="286" w:lineRule="exact"/>
              <w:rPr>
                <w:rFonts w:asciiTheme="majorHAnsi" w:hAnsiTheme="majorHAnsi" w:cstheme="majorHAnsi"/>
                <w:sz w:val="24"/>
                <w:szCs w:val="24"/>
              </w:rPr>
            </w:pPr>
            <w:r w:rsidRPr="00C77924">
              <w:rPr>
                <w:rFonts w:asciiTheme="majorHAnsi" w:hAnsiTheme="majorHAnsi" w:cstheme="majorHAnsi"/>
                <w:sz w:val="24"/>
                <w:szCs w:val="24"/>
              </w:rPr>
              <w:t>Atestado de Capacidade Técnico-Profissional comprovando aptidão para desempenho de atividade pertinente e compatível em características com o objeto da licitação, em nome de profissional(is) de nível superior ou outros devidamente reconhecidos pela entidade competente, que tenha(m)vínculo profissional formal com a licitante ou apresentar declaração de contratação futura, devidamente comprovado por documentação pertinente, na data prevista para a entrega da proposta e que constem na Certidão de Registro do CREA ou CAU como responsável técnico do licitante. Tal(is) atestado(s), devidamente registrado(s) no CREA ou CAU, deverá(ão) ter sido emitido(s) por pessoa jurídica de direito público ou privado, e estar acompanhado(s) da(s) respectiva(s) Certidão(ões) de Acervo Técnico – CAT, que comprove(m) a execução das seguintes parcelas de maior relevância técnica e valor significativo: Estrutura em concreto armado moldado “in loco” em edificações. Instalações elétricas de baixa tensão em edificações.</w:t>
            </w:r>
          </w:p>
        </w:tc>
      </w:tr>
      <w:tr w:rsidR="008C7DE7" w:rsidRPr="00C77924" w14:paraId="39BA88E3" w14:textId="77777777" w:rsidTr="00A83730">
        <w:trPr>
          <w:trHeight w:val="1199"/>
        </w:trPr>
        <w:tc>
          <w:tcPr>
            <w:tcW w:w="10773" w:type="dxa"/>
            <w:gridSpan w:val="2"/>
          </w:tcPr>
          <w:p w14:paraId="1B883843" w14:textId="77777777" w:rsidR="008C7DE7" w:rsidRPr="00C77924" w:rsidRDefault="008C7DE7" w:rsidP="00340702">
            <w:pPr>
              <w:pStyle w:val="TableParagraph"/>
              <w:spacing w:before="1" w:line="292" w:lineRule="exact"/>
              <w:rPr>
                <w:rFonts w:asciiTheme="majorHAnsi" w:hAnsiTheme="majorHAnsi" w:cstheme="majorHAnsi"/>
                <w:sz w:val="24"/>
                <w:szCs w:val="24"/>
              </w:rPr>
            </w:pPr>
            <w:r w:rsidRPr="00C77924">
              <w:rPr>
                <w:rFonts w:asciiTheme="majorHAnsi" w:hAnsiTheme="majorHAnsi" w:cstheme="majorHAnsi"/>
                <w:sz w:val="24"/>
                <w:szCs w:val="24"/>
              </w:rPr>
              <w:t>CAPACIDADE</w:t>
            </w:r>
            <w:r w:rsidRPr="00C77924">
              <w:rPr>
                <w:rFonts w:asciiTheme="majorHAnsi" w:hAnsiTheme="majorHAnsi" w:cstheme="majorHAnsi"/>
                <w:spacing w:val="-6"/>
                <w:sz w:val="24"/>
                <w:szCs w:val="24"/>
              </w:rPr>
              <w:t xml:space="preserve"> </w:t>
            </w:r>
            <w:r w:rsidRPr="00C77924">
              <w:rPr>
                <w:rFonts w:asciiTheme="majorHAnsi" w:hAnsiTheme="majorHAnsi" w:cstheme="majorHAnsi"/>
                <w:sz w:val="24"/>
                <w:szCs w:val="24"/>
              </w:rPr>
              <w:t>OPERACIONAL:</w:t>
            </w:r>
          </w:p>
          <w:p w14:paraId="4C0D6A79" w14:textId="6AB7EC86" w:rsidR="008C7DE7" w:rsidRPr="00C77924" w:rsidRDefault="00F101DC" w:rsidP="00340702">
            <w:pPr>
              <w:pStyle w:val="TableParagraph"/>
              <w:numPr>
                <w:ilvl w:val="0"/>
                <w:numId w:val="39"/>
              </w:numPr>
              <w:tabs>
                <w:tab w:val="left" w:pos="789"/>
                <w:tab w:val="left" w:pos="790"/>
              </w:tabs>
              <w:spacing w:line="296" w:lineRule="exact"/>
              <w:ind w:right="61"/>
              <w:rPr>
                <w:rFonts w:asciiTheme="majorHAnsi" w:hAnsiTheme="majorHAnsi" w:cstheme="majorHAnsi"/>
                <w:sz w:val="24"/>
                <w:szCs w:val="24"/>
              </w:rPr>
            </w:pPr>
            <w:r w:rsidRPr="00C77924">
              <w:rPr>
                <w:rFonts w:asciiTheme="majorHAnsi" w:hAnsiTheme="majorHAnsi" w:cstheme="majorHAnsi"/>
                <w:sz w:val="24"/>
                <w:szCs w:val="24"/>
              </w:rPr>
              <w:t xml:space="preserve">Atestado de Capacidade Técnico-Operacional emitido(s) por pessoa jurídica de direito público ou privado, comprovando aptidão para desempenho de atividade pertinente e compatível em características tecnológica e operacionais, quantidades e prazos com o objeto da licitação, em nome </w:t>
            </w:r>
            <w:r w:rsidRPr="00C77924">
              <w:rPr>
                <w:rFonts w:asciiTheme="majorHAnsi" w:hAnsiTheme="majorHAnsi" w:cstheme="majorHAnsi"/>
                <w:sz w:val="24"/>
                <w:szCs w:val="24"/>
              </w:rPr>
              <w:lastRenderedPageBreak/>
              <w:t>do profissional, mas que conste a licitante como executora do serviço. O(s) atestado(s) deverão estar acompanhado(s) da(s) respectiva(s) Certidão(ões) de Acervo Técnico – CAT (CAT/CAT-A) emitida(s) pelo CREA ou CAU, em nome dos profissionais vinculados aos referidos atestados, como forma de conferir autenticidade e veracidade à comprovação da execução das seguintes parcelas de maior relevância técnica e valor significativo: Estrutura em concreto armado moldado “in loco”, em edificações, com volume mínimo de 320,00m³. Instalações elétricas de baixa tensão, em edificações, com carga instalada ou demandada de no mínimo 42 kVA ou 39 kW.</w:t>
            </w:r>
          </w:p>
        </w:tc>
      </w:tr>
      <w:tr w:rsidR="008C7DE7" w:rsidRPr="00C77924" w14:paraId="700A25DC" w14:textId="77777777" w:rsidTr="00A83730">
        <w:trPr>
          <w:trHeight w:val="306"/>
        </w:trPr>
        <w:tc>
          <w:tcPr>
            <w:tcW w:w="10773" w:type="dxa"/>
            <w:gridSpan w:val="2"/>
          </w:tcPr>
          <w:p w14:paraId="442239A4" w14:textId="77777777" w:rsidR="008C7DE7" w:rsidRPr="00C77924" w:rsidRDefault="008C7DE7" w:rsidP="00340702">
            <w:pPr>
              <w:pStyle w:val="TableParagraph"/>
              <w:spacing w:line="287" w:lineRule="exact"/>
              <w:rPr>
                <w:rFonts w:asciiTheme="majorHAnsi" w:hAnsiTheme="majorHAnsi" w:cstheme="majorHAnsi"/>
                <w:sz w:val="24"/>
                <w:szCs w:val="24"/>
              </w:rPr>
            </w:pPr>
            <w:r w:rsidRPr="00C77924">
              <w:rPr>
                <w:rFonts w:asciiTheme="majorHAnsi" w:hAnsiTheme="majorHAnsi" w:cstheme="majorHAnsi"/>
                <w:sz w:val="24"/>
                <w:szCs w:val="24"/>
              </w:rPr>
              <w:lastRenderedPageBreak/>
              <w:t>ÍNDICES</w:t>
            </w:r>
            <w:r w:rsidRPr="00C77924">
              <w:rPr>
                <w:rFonts w:asciiTheme="majorHAnsi" w:hAnsiTheme="majorHAnsi" w:cstheme="majorHAnsi"/>
                <w:spacing w:val="-5"/>
                <w:sz w:val="24"/>
                <w:szCs w:val="24"/>
              </w:rPr>
              <w:t xml:space="preserve"> </w:t>
            </w:r>
            <w:r w:rsidRPr="00C77924">
              <w:rPr>
                <w:rFonts w:asciiTheme="majorHAnsi" w:hAnsiTheme="majorHAnsi" w:cstheme="majorHAnsi"/>
                <w:sz w:val="24"/>
                <w:szCs w:val="24"/>
              </w:rPr>
              <w:t>ECONÔMICOS:</w:t>
            </w:r>
            <w:r w:rsidRPr="00C77924">
              <w:rPr>
                <w:rFonts w:asciiTheme="majorHAnsi" w:hAnsiTheme="majorHAnsi" w:cstheme="majorHAnsi"/>
                <w:spacing w:val="-6"/>
                <w:sz w:val="24"/>
                <w:szCs w:val="24"/>
              </w:rPr>
              <w:t xml:space="preserve"> </w:t>
            </w:r>
            <w:r w:rsidRPr="00C77924">
              <w:rPr>
                <w:rFonts w:asciiTheme="majorHAnsi" w:hAnsiTheme="majorHAnsi" w:cstheme="majorHAnsi"/>
                <w:sz w:val="24"/>
                <w:szCs w:val="24"/>
              </w:rPr>
              <w:t>CONFORME</w:t>
            </w:r>
            <w:r w:rsidRPr="00C77924">
              <w:rPr>
                <w:rFonts w:asciiTheme="majorHAnsi" w:hAnsiTheme="majorHAnsi" w:cstheme="majorHAnsi"/>
                <w:spacing w:val="-4"/>
                <w:sz w:val="24"/>
                <w:szCs w:val="24"/>
              </w:rPr>
              <w:t xml:space="preserve"> </w:t>
            </w:r>
            <w:r w:rsidRPr="00C77924">
              <w:rPr>
                <w:rFonts w:asciiTheme="majorHAnsi" w:hAnsiTheme="majorHAnsi" w:cstheme="majorHAnsi"/>
                <w:sz w:val="24"/>
                <w:szCs w:val="24"/>
              </w:rPr>
              <w:t>EDITAL.</w:t>
            </w:r>
          </w:p>
        </w:tc>
      </w:tr>
      <w:tr w:rsidR="008C7DE7" w:rsidRPr="00C77924" w14:paraId="6B2AE904" w14:textId="77777777" w:rsidTr="00A83730">
        <w:trPr>
          <w:trHeight w:val="306"/>
        </w:trPr>
        <w:tc>
          <w:tcPr>
            <w:tcW w:w="10773" w:type="dxa"/>
            <w:gridSpan w:val="2"/>
          </w:tcPr>
          <w:p w14:paraId="0DDDE80C" w14:textId="41A54C87" w:rsidR="008C7DE7" w:rsidRPr="00C77924" w:rsidRDefault="008C7DE7" w:rsidP="008C7DE7">
            <w:pPr>
              <w:pStyle w:val="TableParagraph"/>
              <w:jc w:val="both"/>
              <w:rPr>
                <w:rFonts w:asciiTheme="majorHAnsi" w:hAnsiTheme="majorHAnsi" w:cstheme="majorHAnsi"/>
                <w:spacing w:val="-1"/>
                <w:sz w:val="24"/>
                <w:szCs w:val="24"/>
              </w:rPr>
            </w:pPr>
            <w:r w:rsidRPr="00C77924">
              <w:rPr>
                <w:rFonts w:asciiTheme="majorHAnsi" w:hAnsiTheme="majorHAnsi" w:cstheme="majorHAnsi"/>
                <w:spacing w:val="-1"/>
                <w:sz w:val="24"/>
                <w:szCs w:val="24"/>
              </w:rPr>
              <w:t>OBSERVAÇÕES:</w:t>
            </w:r>
            <w:r w:rsidR="00F101DC" w:rsidRPr="00C77924">
              <w:rPr>
                <w:rFonts w:asciiTheme="majorHAnsi" w:hAnsiTheme="majorHAnsi" w:cstheme="majorHAnsi"/>
                <w:spacing w:val="-1"/>
                <w:sz w:val="24"/>
                <w:szCs w:val="24"/>
              </w:rPr>
              <w:t xml:space="preserve"> </w:t>
            </w:r>
            <w:r w:rsidR="00F101DC" w:rsidRPr="00C77924">
              <w:rPr>
                <w:rFonts w:asciiTheme="majorHAnsi" w:hAnsiTheme="majorHAnsi" w:cstheme="majorHAnsi"/>
                <w:sz w:val="24"/>
                <w:szCs w:val="24"/>
              </w:rPr>
              <w:t>5. DA VISITA PRÉVIA 5.1. Será facultada à LICITANTE visitar o local da obra para obter as informações sobre as condições e o contexto dos serviços a serem executados, correndo por sua conta os custos respectivos. 5.1.1. As visitas deverão ser realizadas em conjunto com representantes do TJMG, no local destinado à obra, no seguinte endereço: Local: Campina Verde/MG Endereço: Rua 30 nº 1308 - Centro - Campina Verde/ MG Telefone: (34) 3412.4036 Horário: 12h às 17h 5.1.2. As visitas deverão ser agendadas previamente junto à Administração do Fórum por meio do telefone acima informado. 5.1.3. As visitas serão limitadas a um licitante por vez , devendo seu representante apresentarse devidamente identificado. 5.2. Caso a visita não seja realizada, entender-se-á que o licitante conhece todas as condições locais para a execução da obra objeto desta licitação, não cabendo, portanto, nenhum tipo de alegação sobre as condições e grau de dificuldades existentes como justificativa para se eximir das obrigações assumidas em decorrência desta Concorrência.</w:t>
            </w:r>
          </w:p>
          <w:p w14:paraId="5EAE98DB" w14:textId="4D4CC9B4" w:rsidR="00F101DC" w:rsidRPr="00C77924" w:rsidRDefault="00952A2E" w:rsidP="008C7DE7">
            <w:pPr>
              <w:pStyle w:val="TableParagraph"/>
              <w:jc w:val="both"/>
              <w:rPr>
                <w:rFonts w:asciiTheme="majorHAnsi" w:hAnsiTheme="majorHAnsi" w:cstheme="majorHAnsi"/>
                <w:sz w:val="24"/>
                <w:szCs w:val="24"/>
              </w:rPr>
            </w:pPr>
            <w:hyperlink r:id="rId29" w:history="1">
              <w:r w:rsidR="00F101DC" w:rsidRPr="00C77924">
                <w:rPr>
                  <w:rStyle w:val="Hyperlink"/>
                  <w:rFonts w:asciiTheme="majorHAnsi" w:hAnsiTheme="majorHAnsi" w:cstheme="majorHAnsi"/>
                  <w:sz w:val="24"/>
                  <w:szCs w:val="24"/>
                </w:rPr>
                <w:t>http://www8.tjmg.gov.br/licitacoes/consulta/consultaLicitacao.jsf;jsessionid=52A34ED1F40B95C2D099ED8283FCD11A.portal_node1?anoLicitacao=2023&amp;numeroLicitacao=193</w:t>
              </w:r>
            </w:hyperlink>
            <w:r w:rsidR="00F101DC" w:rsidRPr="00C77924">
              <w:rPr>
                <w:rFonts w:asciiTheme="majorHAnsi" w:hAnsiTheme="majorHAnsi" w:cstheme="majorHAnsi"/>
                <w:sz w:val="24"/>
                <w:szCs w:val="24"/>
              </w:rPr>
              <w:t xml:space="preserve">. </w:t>
            </w:r>
          </w:p>
        </w:tc>
      </w:tr>
    </w:tbl>
    <w:p w14:paraId="2B121C19" w14:textId="77777777" w:rsidR="008C7DE7" w:rsidRPr="00C77924" w:rsidRDefault="008C7DE7" w:rsidP="008C7DE7">
      <w:pPr>
        <w:tabs>
          <w:tab w:val="left" w:pos="2784"/>
        </w:tabs>
        <w:jc w:val="both"/>
        <w:rPr>
          <w:rFonts w:asciiTheme="majorHAnsi" w:hAnsiTheme="majorHAnsi" w:cstheme="majorHAnsi"/>
        </w:rPr>
      </w:pPr>
    </w:p>
    <w:p w14:paraId="44B8FFEE" w14:textId="77777777" w:rsidR="008C7DE7" w:rsidRPr="00C77924" w:rsidRDefault="008C7DE7" w:rsidP="003A1C1E">
      <w:pPr>
        <w:tabs>
          <w:tab w:val="left" w:pos="2784"/>
        </w:tabs>
        <w:rPr>
          <w:rFonts w:asciiTheme="majorHAnsi" w:hAnsiTheme="majorHAnsi" w:cstheme="majorHAnsi"/>
        </w:rPr>
      </w:pPr>
    </w:p>
    <w:p w14:paraId="1D95E5B3" w14:textId="77777777" w:rsidR="00FA4A38" w:rsidRPr="00C77924" w:rsidRDefault="00FA4A38" w:rsidP="009262B0">
      <w:pPr>
        <w:jc w:val="both"/>
        <w:rPr>
          <w:rFonts w:asciiTheme="majorHAnsi" w:hAnsiTheme="majorHAnsi" w:cstheme="majorHAnsi"/>
        </w:rPr>
      </w:pPr>
    </w:p>
    <w:p w14:paraId="3C62F724" w14:textId="485744EA" w:rsidR="00295C4B" w:rsidRPr="00C77924" w:rsidRDefault="00295C4B" w:rsidP="009262B0">
      <w:pPr>
        <w:jc w:val="both"/>
        <w:rPr>
          <w:rFonts w:asciiTheme="majorHAnsi" w:hAnsiTheme="majorHAnsi" w:cstheme="majorHAnsi"/>
        </w:rPr>
      </w:pPr>
      <w:r w:rsidRPr="00C77924">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C77924" w:rsidRDefault="00DA2A77" w:rsidP="00A25127">
      <w:pPr>
        <w:rPr>
          <w:rFonts w:asciiTheme="majorHAnsi" w:hAnsiTheme="majorHAnsi" w:cstheme="majorHAnsi"/>
          <w:b/>
        </w:rPr>
      </w:pPr>
    </w:p>
    <w:p w14:paraId="23CE6EA1" w14:textId="77777777" w:rsidR="005E4805" w:rsidRPr="00C77924" w:rsidRDefault="005E4805" w:rsidP="00295C4B">
      <w:pPr>
        <w:autoSpaceDE w:val="0"/>
        <w:autoSpaceDN w:val="0"/>
        <w:adjustRightInd w:val="0"/>
        <w:jc w:val="center"/>
        <w:rPr>
          <w:rFonts w:asciiTheme="majorHAnsi" w:hAnsiTheme="majorHAnsi" w:cstheme="majorHAnsi"/>
          <w:b/>
        </w:rPr>
      </w:pPr>
    </w:p>
    <w:p w14:paraId="685006D6" w14:textId="77777777" w:rsidR="00295C4B" w:rsidRPr="00C77924" w:rsidRDefault="00295C4B" w:rsidP="00295C4B">
      <w:pPr>
        <w:autoSpaceDE w:val="0"/>
        <w:autoSpaceDN w:val="0"/>
        <w:adjustRightInd w:val="0"/>
        <w:jc w:val="center"/>
        <w:rPr>
          <w:rFonts w:asciiTheme="majorHAnsi" w:hAnsiTheme="majorHAnsi" w:cstheme="majorHAnsi"/>
          <w:b/>
        </w:rPr>
      </w:pPr>
      <w:r w:rsidRPr="00C77924">
        <w:rPr>
          <w:rFonts w:asciiTheme="majorHAnsi" w:hAnsiTheme="majorHAnsi" w:cstheme="majorHAnsi"/>
          <w:b/>
        </w:rPr>
        <w:t>ESTADO DE MINAS GERAIS</w:t>
      </w:r>
    </w:p>
    <w:p w14:paraId="268CC3FE" w14:textId="77777777" w:rsidR="000A5FC6" w:rsidRPr="00C77924" w:rsidRDefault="000A5FC6" w:rsidP="00295C4B">
      <w:pPr>
        <w:autoSpaceDE w:val="0"/>
        <w:autoSpaceDN w:val="0"/>
        <w:adjustRightInd w:val="0"/>
        <w:jc w:val="center"/>
        <w:rPr>
          <w:rFonts w:asciiTheme="majorHAnsi" w:hAnsiTheme="majorHAnsi" w:cstheme="majorHAnsi"/>
          <w:b/>
        </w:rPr>
      </w:pPr>
    </w:p>
    <w:p w14:paraId="138ABAC9" w14:textId="3E0451E7" w:rsidR="00951BD2" w:rsidRPr="00C77924" w:rsidRDefault="00C77924" w:rsidP="00A65DAF">
      <w:pPr>
        <w:autoSpaceDE w:val="0"/>
        <w:autoSpaceDN w:val="0"/>
        <w:adjustRightInd w:val="0"/>
        <w:jc w:val="both"/>
        <w:rPr>
          <w:rFonts w:asciiTheme="majorHAnsi" w:hAnsiTheme="majorHAnsi" w:cstheme="majorHAnsi"/>
          <w:b/>
        </w:rPr>
      </w:pPr>
      <w:r w:rsidRPr="00C77924">
        <w:rPr>
          <w:rFonts w:asciiTheme="majorHAnsi" w:hAnsiTheme="majorHAnsi" w:cstheme="majorHAnsi"/>
          <w:b/>
        </w:rPr>
        <w:t xml:space="preserve">PREFEITURA MUNICIPAL </w:t>
      </w:r>
      <w:r>
        <w:rPr>
          <w:rFonts w:asciiTheme="majorHAnsi" w:hAnsiTheme="majorHAnsi" w:cstheme="majorHAnsi"/>
          <w:b/>
        </w:rPr>
        <w:t xml:space="preserve">DE </w:t>
      </w:r>
      <w:r w:rsidR="00951BD2" w:rsidRPr="00C77924">
        <w:rPr>
          <w:rFonts w:asciiTheme="majorHAnsi" w:hAnsiTheme="majorHAnsi" w:cstheme="majorHAnsi"/>
          <w:b/>
        </w:rPr>
        <w:t xml:space="preserve">ALPINÓPOLIS PREGÃO Nº 057/2023. PREGÃO PRESENCIAL </w:t>
      </w:r>
    </w:p>
    <w:p w14:paraId="1CC8B61A" w14:textId="594837DF" w:rsidR="00A65DAF" w:rsidRPr="00C77924" w:rsidRDefault="00A65DAF" w:rsidP="00A65DAF">
      <w:pPr>
        <w:autoSpaceDE w:val="0"/>
        <w:autoSpaceDN w:val="0"/>
        <w:adjustRightInd w:val="0"/>
        <w:jc w:val="both"/>
        <w:rPr>
          <w:rFonts w:asciiTheme="majorHAnsi" w:hAnsiTheme="majorHAnsi" w:cstheme="majorHAnsi"/>
        </w:rPr>
      </w:pPr>
      <w:r w:rsidRPr="00C77924">
        <w:rPr>
          <w:rFonts w:asciiTheme="majorHAnsi" w:hAnsiTheme="majorHAnsi" w:cstheme="majorHAnsi"/>
        </w:rPr>
        <w:t>Objeto: Implantação de Registro de Preços para contratação de empresa especializada para prestação de Serviço de roçada mecânica com roçadeira co</w:t>
      </w:r>
      <w:r w:rsidR="00C77924">
        <w:rPr>
          <w:rFonts w:asciiTheme="majorHAnsi" w:hAnsiTheme="majorHAnsi" w:cstheme="majorHAnsi"/>
        </w:rPr>
        <w:t>stal motorizada em lotes públi</w:t>
      </w:r>
      <w:r w:rsidRPr="00C77924">
        <w:rPr>
          <w:rFonts w:asciiTheme="majorHAnsi" w:hAnsiTheme="majorHAnsi" w:cstheme="majorHAnsi"/>
        </w:rPr>
        <w:t xml:space="preserve">cos e privados do </w:t>
      </w:r>
      <w:proofErr w:type="spellStart"/>
      <w:r w:rsidRPr="00C77924">
        <w:rPr>
          <w:rFonts w:asciiTheme="majorHAnsi" w:hAnsiTheme="majorHAnsi" w:cstheme="majorHAnsi"/>
        </w:rPr>
        <w:t>município:Data</w:t>
      </w:r>
      <w:proofErr w:type="spellEnd"/>
      <w:r w:rsidRPr="00C77924">
        <w:rPr>
          <w:rFonts w:asciiTheme="majorHAnsi" w:hAnsiTheme="majorHAnsi" w:cstheme="majorHAnsi"/>
        </w:rPr>
        <w:t>: 17/11/2023 às 09:00 horas. O Edital está à disposição dos interessados na sede da Prefeitura Municipal de Alpinópolis/MG, pelo telefone (</w:t>
      </w:r>
      <w:proofErr w:type="gramStart"/>
      <w:r w:rsidRPr="00C77924">
        <w:rPr>
          <w:rFonts w:asciiTheme="majorHAnsi" w:hAnsiTheme="majorHAnsi" w:cstheme="majorHAnsi"/>
        </w:rPr>
        <w:t>35)3</w:t>
      </w:r>
      <w:r w:rsidR="00951BD2" w:rsidRPr="00C77924">
        <w:rPr>
          <w:rFonts w:asciiTheme="majorHAnsi" w:hAnsiTheme="majorHAnsi" w:cstheme="majorHAnsi"/>
        </w:rPr>
        <w:t>523.1808</w:t>
      </w:r>
      <w:proofErr w:type="gramEnd"/>
      <w:r w:rsidR="00951BD2" w:rsidRPr="00C77924">
        <w:rPr>
          <w:rFonts w:asciiTheme="majorHAnsi" w:hAnsiTheme="majorHAnsi" w:cstheme="majorHAnsi"/>
        </w:rPr>
        <w:t xml:space="preserve">, e-mail </w:t>
      </w:r>
      <w:hyperlink r:id="rId31" w:history="1">
        <w:r w:rsidR="00951BD2" w:rsidRPr="00C77924">
          <w:rPr>
            <w:rStyle w:val="Hyperlink"/>
            <w:rFonts w:asciiTheme="majorHAnsi" w:hAnsiTheme="majorHAnsi" w:cstheme="majorHAnsi"/>
          </w:rPr>
          <w:t>licitacao@alpinopolis.mg.gov.br</w:t>
        </w:r>
      </w:hyperlink>
      <w:r w:rsidR="00951BD2" w:rsidRPr="00C77924">
        <w:rPr>
          <w:rFonts w:asciiTheme="majorHAnsi" w:hAnsiTheme="majorHAnsi" w:cstheme="majorHAnsi"/>
        </w:rPr>
        <w:t xml:space="preserve"> </w:t>
      </w:r>
      <w:r w:rsidRPr="00C77924">
        <w:rPr>
          <w:rFonts w:asciiTheme="majorHAnsi" w:hAnsiTheme="majorHAnsi" w:cstheme="majorHAnsi"/>
        </w:rPr>
        <w:t xml:space="preserve">e no site </w:t>
      </w:r>
      <w:hyperlink r:id="rId32" w:history="1">
        <w:r w:rsidRPr="00C77924">
          <w:rPr>
            <w:rStyle w:val="Hyperlink"/>
            <w:rFonts w:asciiTheme="majorHAnsi" w:hAnsiTheme="majorHAnsi" w:cstheme="majorHAnsi"/>
          </w:rPr>
          <w:t>www.alpinopolis.mg.gov.br</w:t>
        </w:r>
      </w:hyperlink>
      <w:r w:rsidRPr="00C77924">
        <w:rPr>
          <w:rFonts w:asciiTheme="majorHAnsi" w:hAnsiTheme="majorHAnsi" w:cstheme="majorHAnsi"/>
        </w:rPr>
        <w:t>.</w:t>
      </w:r>
    </w:p>
    <w:p w14:paraId="4C2B70B5" w14:textId="77777777" w:rsidR="008F43AF" w:rsidRPr="00C77924" w:rsidRDefault="008F43AF" w:rsidP="00A65DAF">
      <w:pPr>
        <w:autoSpaceDE w:val="0"/>
        <w:autoSpaceDN w:val="0"/>
        <w:adjustRightInd w:val="0"/>
        <w:jc w:val="both"/>
        <w:rPr>
          <w:rFonts w:asciiTheme="majorHAnsi" w:hAnsiTheme="majorHAnsi" w:cstheme="majorHAnsi"/>
        </w:rPr>
      </w:pPr>
    </w:p>
    <w:p w14:paraId="184B64B5" w14:textId="77777777" w:rsidR="008F43AF" w:rsidRPr="00C77924" w:rsidRDefault="008F43AF" w:rsidP="00A65DAF">
      <w:pPr>
        <w:autoSpaceDE w:val="0"/>
        <w:autoSpaceDN w:val="0"/>
        <w:adjustRightInd w:val="0"/>
        <w:jc w:val="both"/>
        <w:rPr>
          <w:rFonts w:asciiTheme="majorHAnsi" w:hAnsiTheme="majorHAnsi" w:cstheme="majorHAnsi"/>
        </w:rPr>
      </w:pPr>
    </w:p>
    <w:p w14:paraId="02C50227" w14:textId="056360E5" w:rsidR="003E483F" w:rsidRPr="00C77924" w:rsidRDefault="00C77924" w:rsidP="00A65DAF">
      <w:pPr>
        <w:autoSpaceDE w:val="0"/>
        <w:autoSpaceDN w:val="0"/>
        <w:adjustRightInd w:val="0"/>
        <w:jc w:val="both"/>
        <w:rPr>
          <w:rFonts w:asciiTheme="majorHAnsi" w:hAnsiTheme="majorHAnsi" w:cstheme="majorHAnsi"/>
          <w:b/>
        </w:rPr>
      </w:pPr>
      <w:r w:rsidRPr="00C77924">
        <w:rPr>
          <w:rFonts w:asciiTheme="majorHAnsi" w:hAnsiTheme="majorHAnsi" w:cstheme="majorHAnsi"/>
          <w:b/>
        </w:rPr>
        <w:t xml:space="preserve">BOA ESPERANÇA - SERVIÇO AUTÔNOMO DE ÁGUA E ESGOTO - SAAE PROCESSO N° 479/2023. AVISO DE EDITAL PREGÃO ELETRÔNICO Nº 47/2023. </w:t>
      </w:r>
    </w:p>
    <w:p w14:paraId="1F632968" w14:textId="2AAFA497" w:rsidR="008F43AF" w:rsidRPr="00C77924" w:rsidRDefault="008F43AF" w:rsidP="00A65DAF">
      <w:pPr>
        <w:autoSpaceDE w:val="0"/>
        <w:autoSpaceDN w:val="0"/>
        <w:adjustRightInd w:val="0"/>
        <w:jc w:val="both"/>
        <w:rPr>
          <w:rFonts w:asciiTheme="majorHAnsi" w:hAnsiTheme="majorHAnsi" w:cstheme="majorHAnsi"/>
        </w:rPr>
      </w:pPr>
      <w:r w:rsidRPr="00C77924">
        <w:rPr>
          <w:rFonts w:asciiTheme="majorHAnsi" w:hAnsiTheme="majorHAnsi" w:cstheme="majorHAnsi"/>
        </w:rPr>
        <w:t>O Serviço Autônomo de Água e Esgoto do município de Boa Esperança - MG, através da Pregoeira Juliana Ferreira Tomaz Leite, comunica a abertura do Pregão Eletrônico N° 47/2023, referente ao Registro de preços para eventual execução de serviços de tapa buracos, com fornecimento de materiais, incluso usinagem, aplicação, limpeza, requadro, compactação e preparo da base, objetivando a recuperação de vias públicas do município de Boa Esperança/MG, para o dia 17/11/2023 às 13:00 horas através da p</w:t>
      </w:r>
      <w:r w:rsidR="00165B78">
        <w:rPr>
          <w:rFonts w:asciiTheme="majorHAnsi" w:hAnsiTheme="majorHAnsi" w:cstheme="majorHAnsi"/>
        </w:rPr>
        <w:t xml:space="preserve">lataforma </w:t>
      </w:r>
      <w:hyperlink r:id="rId33" w:history="1">
        <w:r w:rsidR="00165B78" w:rsidRPr="00792E02">
          <w:rPr>
            <w:rStyle w:val="Hyperlink"/>
            <w:rFonts w:asciiTheme="majorHAnsi" w:hAnsiTheme="majorHAnsi" w:cstheme="majorHAnsi"/>
          </w:rPr>
          <w:t>www.licitanet.com.br</w:t>
        </w:r>
      </w:hyperlink>
      <w:r w:rsidR="00165B78">
        <w:rPr>
          <w:rFonts w:asciiTheme="majorHAnsi" w:hAnsiTheme="majorHAnsi" w:cstheme="majorHAnsi"/>
        </w:rPr>
        <w:t xml:space="preserve">. </w:t>
      </w:r>
      <w:r w:rsidRPr="00C77924">
        <w:rPr>
          <w:rFonts w:asciiTheme="majorHAnsi" w:hAnsiTheme="majorHAnsi" w:cstheme="majorHAnsi"/>
        </w:rPr>
        <w:t xml:space="preserve">A cópia </w:t>
      </w:r>
      <w:r w:rsidRPr="00C77924">
        <w:rPr>
          <w:rFonts w:asciiTheme="majorHAnsi" w:hAnsiTheme="majorHAnsi" w:cstheme="majorHAnsi"/>
        </w:rPr>
        <w:lastRenderedPageBreak/>
        <w:t xml:space="preserve">na íntegra do Edital poderá ser retirada junto à Comissão de Apoio e/ou através das seguintes páginas da Internet: </w:t>
      </w:r>
      <w:hyperlink r:id="rId34" w:history="1">
        <w:r w:rsidR="00C77924" w:rsidRPr="00792E02">
          <w:rPr>
            <w:rStyle w:val="Hyperlink"/>
            <w:rFonts w:asciiTheme="majorHAnsi" w:hAnsiTheme="majorHAnsi" w:cstheme="majorHAnsi"/>
          </w:rPr>
          <w:t>www.saae.boaesperanca.mg.gov.br</w:t>
        </w:r>
      </w:hyperlink>
      <w:r w:rsidRPr="00C77924">
        <w:rPr>
          <w:rFonts w:asciiTheme="majorHAnsi" w:hAnsiTheme="majorHAnsi" w:cstheme="majorHAnsi"/>
        </w:rPr>
        <w:t>,</w:t>
      </w:r>
      <w:r w:rsidR="00C77924">
        <w:rPr>
          <w:rFonts w:asciiTheme="majorHAnsi" w:hAnsiTheme="majorHAnsi" w:cstheme="majorHAnsi"/>
        </w:rPr>
        <w:t xml:space="preserve"> </w:t>
      </w:r>
      <w:hyperlink r:id="rId35" w:history="1">
        <w:r w:rsidR="00C77924" w:rsidRPr="00792E02">
          <w:rPr>
            <w:rStyle w:val="Hyperlink"/>
            <w:rFonts w:asciiTheme="majorHAnsi" w:hAnsiTheme="majorHAnsi" w:cstheme="majorHAnsi"/>
          </w:rPr>
          <w:t>www.licitanet.com.br</w:t>
        </w:r>
      </w:hyperlink>
      <w:r w:rsidR="00C77924">
        <w:rPr>
          <w:rFonts w:asciiTheme="majorHAnsi" w:hAnsiTheme="majorHAnsi" w:cstheme="majorHAnsi"/>
        </w:rPr>
        <w:t xml:space="preserve"> </w:t>
      </w:r>
      <w:r w:rsidRPr="00C77924">
        <w:rPr>
          <w:rFonts w:asciiTheme="majorHAnsi" w:hAnsiTheme="majorHAnsi" w:cstheme="majorHAnsi"/>
        </w:rPr>
        <w:t>e/ou pelo e-ma</w:t>
      </w:r>
      <w:r w:rsidR="00C77924">
        <w:rPr>
          <w:rFonts w:asciiTheme="majorHAnsi" w:hAnsiTheme="majorHAnsi" w:cstheme="majorHAnsi"/>
        </w:rPr>
        <w:t xml:space="preserve">il </w:t>
      </w:r>
      <w:hyperlink r:id="rId36" w:history="1">
        <w:r w:rsidR="00C77924" w:rsidRPr="00792E02">
          <w:rPr>
            <w:rStyle w:val="Hyperlink"/>
            <w:rFonts w:asciiTheme="majorHAnsi" w:hAnsiTheme="majorHAnsi" w:cstheme="majorHAnsi"/>
          </w:rPr>
          <w:t>licitacao@saae.boaesperanca.mg.gov.br</w:t>
        </w:r>
      </w:hyperlink>
      <w:r w:rsidR="00C77924">
        <w:rPr>
          <w:rFonts w:asciiTheme="majorHAnsi" w:hAnsiTheme="majorHAnsi" w:cstheme="majorHAnsi"/>
        </w:rPr>
        <w:t xml:space="preserve">. </w:t>
      </w:r>
      <w:r w:rsidRPr="00C77924">
        <w:rPr>
          <w:rFonts w:asciiTheme="majorHAnsi" w:hAnsiTheme="majorHAnsi" w:cstheme="majorHAnsi"/>
        </w:rPr>
        <w:t xml:space="preserve">Qualquer informação adicional pelo telefone 35-3851-0559. </w:t>
      </w:r>
    </w:p>
    <w:p w14:paraId="6355A00F" w14:textId="77777777" w:rsidR="008F43AF" w:rsidRPr="00C77924" w:rsidRDefault="008F43AF" w:rsidP="00A65DAF">
      <w:pPr>
        <w:autoSpaceDE w:val="0"/>
        <w:autoSpaceDN w:val="0"/>
        <w:adjustRightInd w:val="0"/>
        <w:jc w:val="both"/>
        <w:rPr>
          <w:rFonts w:asciiTheme="majorHAnsi" w:hAnsiTheme="majorHAnsi" w:cstheme="majorHAnsi"/>
        </w:rPr>
      </w:pPr>
    </w:p>
    <w:p w14:paraId="398FB608" w14:textId="77777777" w:rsidR="008F43AF" w:rsidRPr="00C77924" w:rsidRDefault="008F43AF" w:rsidP="00A65DAF">
      <w:pPr>
        <w:autoSpaceDE w:val="0"/>
        <w:autoSpaceDN w:val="0"/>
        <w:adjustRightInd w:val="0"/>
        <w:jc w:val="both"/>
        <w:rPr>
          <w:rFonts w:asciiTheme="majorHAnsi" w:hAnsiTheme="majorHAnsi" w:cstheme="majorHAnsi"/>
        </w:rPr>
      </w:pPr>
    </w:p>
    <w:p w14:paraId="4BD27D77" w14:textId="20BF9FCA" w:rsidR="003E483F" w:rsidRPr="00C77924" w:rsidRDefault="00C77924" w:rsidP="00A65DAF">
      <w:pPr>
        <w:autoSpaceDE w:val="0"/>
        <w:autoSpaceDN w:val="0"/>
        <w:adjustRightInd w:val="0"/>
        <w:jc w:val="both"/>
        <w:rPr>
          <w:rFonts w:asciiTheme="majorHAnsi" w:hAnsiTheme="majorHAnsi" w:cstheme="majorHAnsi"/>
        </w:rPr>
      </w:pPr>
      <w:r w:rsidRPr="00C77924">
        <w:rPr>
          <w:rFonts w:asciiTheme="majorHAnsi" w:hAnsiTheme="majorHAnsi" w:cstheme="majorHAnsi"/>
          <w:b/>
        </w:rPr>
        <w:t xml:space="preserve">PREFEITURA MUNICIPAL </w:t>
      </w:r>
      <w:r>
        <w:rPr>
          <w:rFonts w:asciiTheme="majorHAnsi" w:hAnsiTheme="majorHAnsi" w:cstheme="majorHAnsi"/>
          <w:b/>
        </w:rPr>
        <w:t>DE</w:t>
      </w:r>
      <w:r w:rsidRPr="00C77924">
        <w:rPr>
          <w:rFonts w:asciiTheme="majorHAnsi" w:hAnsiTheme="majorHAnsi" w:cstheme="majorHAnsi"/>
        </w:rPr>
        <w:t xml:space="preserve"> </w:t>
      </w:r>
      <w:r w:rsidR="00E72F15" w:rsidRPr="00E72F15">
        <w:rPr>
          <w:rFonts w:asciiTheme="majorHAnsi" w:hAnsiTheme="majorHAnsi" w:cstheme="majorHAnsi"/>
          <w:b/>
        </w:rPr>
        <w:t xml:space="preserve">BOM DESPACHO </w:t>
      </w:r>
      <w:r w:rsidR="00E72F15">
        <w:rPr>
          <w:rFonts w:asciiTheme="majorHAnsi" w:hAnsiTheme="majorHAnsi" w:cstheme="majorHAnsi"/>
          <w:b/>
        </w:rPr>
        <w:t>-</w:t>
      </w:r>
      <w:r w:rsidR="00E72F15" w:rsidRPr="00E72F15">
        <w:rPr>
          <w:rFonts w:asciiTheme="majorHAnsi" w:hAnsiTheme="majorHAnsi" w:cstheme="majorHAnsi"/>
          <w:b/>
        </w:rPr>
        <w:t xml:space="preserve"> AVISO DE EDITAL – TP 8/2023</w:t>
      </w:r>
      <w:r w:rsidR="00E72F15" w:rsidRPr="00C77924">
        <w:rPr>
          <w:rFonts w:asciiTheme="majorHAnsi" w:hAnsiTheme="majorHAnsi" w:cstheme="majorHAnsi"/>
        </w:rPr>
        <w:t xml:space="preserve"> </w:t>
      </w:r>
    </w:p>
    <w:p w14:paraId="5947286C" w14:textId="574BD279" w:rsidR="008F43AF" w:rsidRPr="00C77924" w:rsidRDefault="008F43AF" w:rsidP="00A65DAF">
      <w:pPr>
        <w:autoSpaceDE w:val="0"/>
        <w:autoSpaceDN w:val="0"/>
        <w:adjustRightInd w:val="0"/>
        <w:jc w:val="both"/>
        <w:rPr>
          <w:rFonts w:asciiTheme="majorHAnsi" w:hAnsiTheme="majorHAnsi" w:cstheme="majorHAnsi"/>
        </w:rPr>
      </w:pPr>
      <w:r w:rsidRPr="00C77924">
        <w:rPr>
          <w:rFonts w:asciiTheme="majorHAnsi" w:hAnsiTheme="majorHAnsi" w:cstheme="majorHAnsi"/>
        </w:rPr>
        <w:t xml:space="preserve">Contratação de empresa para ampliação da Unidade Farmácia </w:t>
      </w:r>
      <w:proofErr w:type="spellStart"/>
      <w:r w:rsidRPr="00C77924">
        <w:rPr>
          <w:rFonts w:asciiTheme="majorHAnsi" w:hAnsiTheme="majorHAnsi" w:cstheme="majorHAnsi"/>
        </w:rPr>
        <w:t>Munici</w:t>
      </w:r>
      <w:proofErr w:type="spellEnd"/>
      <w:r w:rsidRPr="00C77924">
        <w:rPr>
          <w:rFonts w:asciiTheme="majorHAnsi" w:hAnsiTheme="majorHAnsi" w:cstheme="majorHAnsi"/>
        </w:rPr>
        <w:t xml:space="preserve">- </w:t>
      </w:r>
      <w:proofErr w:type="spellStart"/>
      <w:r w:rsidRPr="00C77924">
        <w:rPr>
          <w:rFonts w:asciiTheme="majorHAnsi" w:hAnsiTheme="majorHAnsi" w:cstheme="majorHAnsi"/>
        </w:rPr>
        <w:t>pal</w:t>
      </w:r>
      <w:proofErr w:type="spellEnd"/>
      <w:r w:rsidRPr="00C77924">
        <w:rPr>
          <w:rFonts w:asciiTheme="majorHAnsi" w:hAnsiTheme="majorHAnsi" w:cstheme="majorHAnsi"/>
        </w:rPr>
        <w:t xml:space="preserve">, em atendimento a resolução SES/MG Nº 7824. Sessão: 22/11/23, 8h. Edital: </w:t>
      </w:r>
      <w:hyperlink r:id="rId37" w:history="1">
        <w:r w:rsidR="00E72F15" w:rsidRPr="00792E02">
          <w:rPr>
            <w:rStyle w:val="Hyperlink"/>
            <w:rFonts w:asciiTheme="majorHAnsi" w:hAnsiTheme="majorHAnsi" w:cstheme="majorHAnsi"/>
          </w:rPr>
          <w:t>www.bomdespacho.mg.gov.br/licitacao</w:t>
        </w:r>
      </w:hyperlink>
      <w:r w:rsidRPr="00C77924">
        <w:rPr>
          <w:rFonts w:asciiTheme="majorHAnsi" w:hAnsiTheme="majorHAnsi" w:cstheme="majorHAnsi"/>
        </w:rPr>
        <w:t>.</w:t>
      </w:r>
      <w:r w:rsidR="00E72F15">
        <w:rPr>
          <w:rFonts w:asciiTheme="majorHAnsi" w:hAnsiTheme="majorHAnsi" w:cstheme="majorHAnsi"/>
        </w:rPr>
        <w:t xml:space="preserve"> </w:t>
      </w:r>
      <w:r w:rsidRPr="00C77924">
        <w:rPr>
          <w:rFonts w:asciiTheme="majorHAnsi" w:hAnsiTheme="majorHAnsi" w:cstheme="majorHAnsi"/>
        </w:rPr>
        <w:t>Info: (37) 3520- 14</w:t>
      </w:r>
      <w:r w:rsidR="00E72F15">
        <w:rPr>
          <w:rFonts w:asciiTheme="majorHAnsi" w:hAnsiTheme="majorHAnsi" w:cstheme="majorHAnsi"/>
        </w:rPr>
        <w:t xml:space="preserve">34 ou </w:t>
      </w:r>
      <w:hyperlink r:id="rId38" w:history="1">
        <w:r w:rsidR="00E72F15" w:rsidRPr="00792E02">
          <w:rPr>
            <w:rStyle w:val="Hyperlink"/>
            <w:rFonts w:asciiTheme="majorHAnsi" w:hAnsiTheme="majorHAnsi" w:cstheme="majorHAnsi"/>
          </w:rPr>
          <w:t>licitacao@pmbd.mg.gov.br</w:t>
        </w:r>
      </w:hyperlink>
      <w:r w:rsidR="00E72F15">
        <w:rPr>
          <w:rFonts w:asciiTheme="majorHAnsi" w:hAnsiTheme="majorHAnsi" w:cstheme="majorHAnsi"/>
        </w:rPr>
        <w:t xml:space="preserve">. </w:t>
      </w:r>
    </w:p>
    <w:p w14:paraId="701C3C4D" w14:textId="77777777" w:rsidR="008F43AF" w:rsidRPr="00C77924" w:rsidRDefault="008F43AF" w:rsidP="00A65DAF">
      <w:pPr>
        <w:autoSpaceDE w:val="0"/>
        <w:autoSpaceDN w:val="0"/>
        <w:adjustRightInd w:val="0"/>
        <w:jc w:val="both"/>
        <w:rPr>
          <w:rFonts w:asciiTheme="majorHAnsi" w:hAnsiTheme="majorHAnsi" w:cstheme="majorHAnsi"/>
        </w:rPr>
      </w:pPr>
    </w:p>
    <w:p w14:paraId="06425069" w14:textId="77777777" w:rsidR="008F43AF" w:rsidRPr="00C77924" w:rsidRDefault="008F43AF" w:rsidP="00A65DAF">
      <w:pPr>
        <w:autoSpaceDE w:val="0"/>
        <w:autoSpaceDN w:val="0"/>
        <w:adjustRightInd w:val="0"/>
        <w:jc w:val="both"/>
        <w:rPr>
          <w:rFonts w:asciiTheme="majorHAnsi" w:hAnsiTheme="majorHAnsi" w:cstheme="majorHAnsi"/>
        </w:rPr>
      </w:pPr>
    </w:p>
    <w:p w14:paraId="3401649E" w14:textId="694D5A32" w:rsidR="003E483F" w:rsidRPr="00C77924" w:rsidRDefault="00C77924" w:rsidP="00A65DAF">
      <w:pPr>
        <w:autoSpaceDE w:val="0"/>
        <w:autoSpaceDN w:val="0"/>
        <w:adjustRightInd w:val="0"/>
        <w:jc w:val="both"/>
        <w:rPr>
          <w:rFonts w:asciiTheme="majorHAnsi" w:hAnsiTheme="majorHAnsi" w:cstheme="majorHAnsi"/>
        </w:rPr>
      </w:pPr>
      <w:r w:rsidRPr="00C77924">
        <w:rPr>
          <w:rFonts w:asciiTheme="majorHAnsi" w:hAnsiTheme="majorHAnsi" w:cstheme="majorHAnsi"/>
          <w:b/>
        </w:rPr>
        <w:t xml:space="preserve">PREFEITURA MUNICIPAL </w:t>
      </w:r>
      <w:r>
        <w:rPr>
          <w:rFonts w:asciiTheme="majorHAnsi" w:hAnsiTheme="majorHAnsi" w:cstheme="majorHAnsi"/>
          <w:b/>
        </w:rPr>
        <w:t>DE</w:t>
      </w:r>
      <w:r w:rsidRPr="00C77924">
        <w:rPr>
          <w:rFonts w:asciiTheme="majorHAnsi" w:hAnsiTheme="majorHAnsi" w:cstheme="majorHAnsi"/>
        </w:rPr>
        <w:t xml:space="preserve"> </w:t>
      </w:r>
      <w:r w:rsidR="00E72F15" w:rsidRPr="00E72F15">
        <w:rPr>
          <w:rFonts w:asciiTheme="majorHAnsi" w:hAnsiTheme="majorHAnsi" w:cstheme="majorHAnsi"/>
          <w:b/>
        </w:rPr>
        <w:t xml:space="preserve">CABO VERDE </w:t>
      </w:r>
      <w:r w:rsidR="00E72F15">
        <w:rPr>
          <w:rFonts w:asciiTheme="majorHAnsi" w:hAnsiTheme="majorHAnsi" w:cstheme="majorHAnsi"/>
          <w:b/>
        </w:rPr>
        <w:t>-</w:t>
      </w:r>
      <w:r w:rsidR="00E72F15" w:rsidRPr="00E72F15">
        <w:rPr>
          <w:rFonts w:asciiTheme="majorHAnsi" w:hAnsiTheme="majorHAnsi" w:cstheme="majorHAnsi"/>
          <w:b/>
        </w:rPr>
        <w:t xml:space="preserve"> AVISO DE LICITAÇÃO PRC 240/2023 TP 15/2023</w:t>
      </w:r>
    </w:p>
    <w:p w14:paraId="39137821" w14:textId="2E17B939" w:rsidR="008F43AF" w:rsidRPr="00C77924" w:rsidRDefault="008F43AF" w:rsidP="00A65DAF">
      <w:pPr>
        <w:autoSpaceDE w:val="0"/>
        <w:autoSpaceDN w:val="0"/>
        <w:adjustRightInd w:val="0"/>
        <w:jc w:val="both"/>
        <w:rPr>
          <w:rFonts w:asciiTheme="majorHAnsi" w:hAnsiTheme="majorHAnsi" w:cstheme="majorHAnsi"/>
        </w:rPr>
      </w:pPr>
      <w:r w:rsidRPr="00C77924">
        <w:rPr>
          <w:rFonts w:asciiTheme="majorHAnsi" w:hAnsiTheme="majorHAnsi" w:cstheme="majorHAnsi"/>
        </w:rPr>
        <w:t xml:space="preserve">Contratação, sob o regime de empreitada por preço global, de empresa especializada em asfaltamento, para a obra de recapeamento asfáltico da Praça Venda Larga e Trecho da Rua Quintino Bocaiúva, Bairro Chapadão, nesta cidade de cabo verde, com o fornecimento de mão-de-obra e materiais em conformidade com o projeto básico anexo (planilhas, mapas e memorial descritivo), que são partes integrantes deste Processo Licitatório, Data: 24/11/2023 – 09hs30min publicado na íntegra no Diário Oficial dos Municípios Mineiros no site </w:t>
      </w:r>
      <w:hyperlink r:id="rId39" w:history="1">
        <w:r w:rsidR="00E72F15" w:rsidRPr="00792E02">
          <w:rPr>
            <w:rStyle w:val="Hyperlink"/>
            <w:rFonts w:asciiTheme="majorHAnsi" w:hAnsiTheme="majorHAnsi" w:cstheme="majorHAnsi"/>
          </w:rPr>
          <w:t>https://www.diariomunicipal.com.br/amm-mg</w:t>
        </w:r>
      </w:hyperlink>
      <w:r w:rsidR="00E72F15">
        <w:rPr>
          <w:rFonts w:asciiTheme="majorHAnsi" w:hAnsiTheme="majorHAnsi" w:cstheme="majorHAnsi"/>
        </w:rPr>
        <w:t xml:space="preserve"> </w:t>
      </w:r>
      <w:r w:rsidRPr="00C77924">
        <w:rPr>
          <w:rFonts w:asciiTheme="majorHAnsi" w:hAnsiTheme="majorHAnsi" w:cstheme="majorHAnsi"/>
        </w:rPr>
        <w:t xml:space="preserve">e </w:t>
      </w:r>
      <w:r w:rsidR="00E72F15">
        <w:rPr>
          <w:rFonts w:asciiTheme="majorHAnsi" w:hAnsiTheme="majorHAnsi" w:cstheme="majorHAnsi"/>
        </w:rPr>
        <w:t xml:space="preserve">no site </w:t>
      </w:r>
      <w:hyperlink r:id="rId40" w:history="1">
        <w:r w:rsidR="00E72F15" w:rsidRPr="00792E02">
          <w:rPr>
            <w:rStyle w:val="Hyperlink"/>
            <w:rFonts w:asciiTheme="majorHAnsi" w:hAnsiTheme="majorHAnsi" w:cstheme="majorHAnsi"/>
          </w:rPr>
          <w:t>www.caboverde.mg.gov.br</w:t>
        </w:r>
      </w:hyperlink>
      <w:r w:rsidR="00E72F15">
        <w:rPr>
          <w:rFonts w:asciiTheme="majorHAnsi" w:hAnsiTheme="majorHAnsi" w:cstheme="majorHAnsi"/>
        </w:rPr>
        <w:t xml:space="preserve"> </w:t>
      </w:r>
      <w:r w:rsidRPr="00C77924">
        <w:rPr>
          <w:rFonts w:asciiTheme="majorHAnsi" w:hAnsiTheme="majorHAnsi" w:cstheme="majorHAnsi"/>
        </w:rPr>
        <w:t>na data de 07/11/2023.</w:t>
      </w:r>
    </w:p>
    <w:p w14:paraId="6D132711" w14:textId="77777777" w:rsidR="008F43AF" w:rsidRPr="00C77924" w:rsidRDefault="008F43AF" w:rsidP="00A65DAF">
      <w:pPr>
        <w:autoSpaceDE w:val="0"/>
        <w:autoSpaceDN w:val="0"/>
        <w:adjustRightInd w:val="0"/>
        <w:jc w:val="both"/>
        <w:rPr>
          <w:rFonts w:asciiTheme="majorHAnsi" w:hAnsiTheme="majorHAnsi" w:cstheme="majorHAnsi"/>
        </w:rPr>
      </w:pPr>
    </w:p>
    <w:p w14:paraId="12CE9A62" w14:textId="77777777" w:rsidR="008F43AF" w:rsidRPr="00C77924" w:rsidRDefault="008F43AF" w:rsidP="00A65DAF">
      <w:pPr>
        <w:autoSpaceDE w:val="0"/>
        <w:autoSpaceDN w:val="0"/>
        <w:adjustRightInd w:val="0"/>
        <w:jc w:val="both"/>
        <w:rPr>
          <w:rFonts w:asciiTheme="majorHAnsi" w:hAnsiTheme="majorHAnsi" w:cstheme="majorHAnsi"/>
        </w:rPr>
      </w:pPr>
    </w:p>
    <w:p w14:paraId="44E48469" w14:textId="60522DD3" w:rsidR="003E483F" w:rsidRPr="00C77924" w:rsidRDefault="00C77924" w:rsidP="00A65DAF">
      <w:pPr>
        <w:autoSpaceDE w:val="0"/>
        <w:autoSpaceDN w:val="0"/>
        <w:adjustRightInd w:val="0"/>
        <w:jc w:val="both"/>
        <w:rPr>
          <w:rFonts w:asciiTheme="majorHAnsi" w:hAnsiTheme="majorHAnsi" w:cstheme="majorHAnsi"/>
        </w:rPr>
      </w:pPr>
      <w:r w:rsidRPr="00C77924">
        <w:rPr>
          <w:rFonts w:asciiTheme="majorHAnsi" w:hAnsiTheme="majorHAnsi" w:cstheme="majorHAnsi"/>
          <w:b/>
        </w:rPr>
        <w:t xml:space="preserve">PREFEITURA MUNICIPAL </w:t>
      </w:r>
      <w:r>
        <w:rPr>
          <w:rFonts w:asciiTheme="majorHAnsi" w:hAnsiTheme="majorHAnsi" w:cstheme="majorHAnsi"/>
          <w:b/>
        </w:rPr>
        <w:t>DE</w:t>
      </w:r>
      <w:r w:rsidRPr="00C77924">
        <w:rPr>
          <w:rFonts w:asciiTheme="majorHAnsi" w:hAnsiTheme="majorHAnsi" w:cstheme="majorHAnsi"/>
        </w:rPr>
        <w:t xml:space="preserve"> </w:t>
      </w:r>
      <w:r w:rsidR="00E72F15" w:rsidRPr="00E72F15">
        <w:rPr>
          <w:rFonts w:asciiTheme="majorHAnsi" w:hAnsiTheme="majorHAnsi" w:cstheme="majorHAnsi"/>
          <w:b/>
        </w:rPr>
        <w:t xml:space="preserve">CASA GRANDE </w:t>
      </w:r>
      <w:r w:rsidR="00E72F15">
        <w:rPr>
          <w:rFonts w:asciiTheme="majorHAnsi" w:hAnsiTheme="majorHAnsi" w:cstheme="majorHAnsi"/>
          <w:b/>
        </w:rPr>
        <w:t>-</w:t>
      </w:r>
      <w:r w:rsidR="00E72F15" w:rsidRPr="00E72F15">
        <w:rPr>
          <w:rFonts w:asciiTheme="majorHAnsi" w:hAnsiTheme="majorHAnsi" w:cstheme="majorHAnsi"/>
          <w:b/>
        </w:rPr>
        <w:t xml:space="preserve"> TOMADA</w:t>
      </w:r>
      <w:r w:rsidR="00E72F15" w:rsidRPr="00C77924">
        <w:rPr>
          <w:rFonts w:asciiTheme="majorHAnsi" w:hAnsiTheme="majorHAnsi" w:cstheme="majorHAnsi"/>
        </w:rPr>
        <w:t xml:space="preserve"> </w:t>
      </w:r>
      <w:r w:rsidR="00E72F15" w:rsidRPr="00E72F15">
        <w:rPr>
          <w:rFonts w:asciiTheme="majorHAnsi" w:hAnsiTheme="majorHAnsi" w:cstheme="majorHAnsi"/>
          <w:b/>
        </w:rPr>
        <w:t>DE PREÇO Nº 007/2023 PUBLICAÇÃO</w:t>
      </w:r>
      <w:r w:rsidR="00E72F15" w:rsidRPr="00C77924">
        <w:rPr>
          <w:rFonts w:asciiTheme="majorHAnsi" w:hAnsiTheme="majorHAnsi" w:cstheme="majorHAnsi"/>
        </w:rPr>
        <w:t xml:space="preserve"> </w:t>
      </w:r>
      <w:r w:rsidR="008F43AF" w:rsidRPr="00C77924">
        <w:rPr>
          <w:rFonts w:asciiTheme="majorHAnsi" w:hAnsiTheme="majorHAnsi" w:cstheme="majorHAnsi"/>
        </w:rPr>
        <w:t xml:space="preserve">do </w:t>
      </w:r>
      <w:r w:rsidR="00E72F15" w:rsidRPr="00E72F15">
        <w:rPr>
          <w:rFonts w:asciiTheme="majorHAnsi" w:hAnsiTheme="majorHAnsi" w:cstheme="majorHAnsi"/>
          <w:b/>
        </w:rPr>
        <w:t>EDITAL Nº 068/2023 - PROCESSO DE LICITAÇÃO Nº 098/2023 - MODALIDADE TOMADA DE PREÇO Nº 007/2023</w:t>
      </w:r>
      <w:r w:rsidR="008F43AF" w:rsidRPr="00C77924">
        <w:rPr>
          <w:rFonts w:asciiTheme="majorHAnsi" w:hAnsiTheme="majorHAnsi" w:cstheme="majorHAnsi"/>
        </w:rPr>
        <w:t xml:space="preserve">. </w:t>
      </w:r>
    </w:p>
    <w:p w14:paraId="1B0567F6" w14:textId="20943830" w:rsidR="008F43AF" w:rsidRPr="00C77924" w:rsidRDefault="008F43AF" w:rsidP="00A65DAF">
      <w:pPr>
        <w:autoSpaceDE w:val="0"/>
        <w:autoSpaceDN w:val="0"/>
        <w:adjustRightInd w:val="0"/>
        <w:jc w:val="both"/>
        <w:rPr>
          <w:rFonts w:asciiTheme="majorHAnsi" w:hAnsiTheme="majorHAnsi" w:cstheme="majorHAnsi"/>
        </w:rPr>
      </w:pPr>
      <w:r w:rsidRPr="00C77924">
        <w:rPr>
          <w:rFonts w:asciiTheme="majorHAnsi" w:hAnsiTheme="majorHAnsi" w:cstheme="majorHAnsi"/>
        </w:rPr>
        <w:t>O Município de Casa Grande, no uso de suas atribuições legais e com fulcro na Lei Federal nº 8.666/93, com suas alterações posteriores, torna público para conhecimento dos interessados a Licitação na modalidade de Tomada de Preço, tipo “menor preço global”, cujo objeto é a “contratação de empresa de engenharia especializada na execução, sob regime de empreitada por preço global, de construção da Ponte da Serra do Pombal”. A sessão pública da Tomada de Preço ocorrerá no dia 21/11/2023, às 10h00min. Para retirar o Edital e informações pel</w:t>
      </w:r>
      <w:r w:rsidR="0027228C">
        <w:rPr>
          <w:rFonts w:asciiTheme="majorHAnsi" w:hAnsiTheme="majorHAnsi" w:cstheme="majorHAnsi"/>
        </w:rPr>
        <w:t xml:space="preserve">o </w:t>
      </w:r>
      <w:proofErr w:type="spellStart"/>
      <w:r w:rsidR="0027228C">
        <w:rPr>
          <w:rFonts w:asciiTheme="majorHAnsi" w:hAnsiTheme="majorHAnsi" w:cstheme="majorHAnsi"/>
        </w:rPr>
        <w:t>email</w:t>
      </w:r>
      <w:proofErr w:type="spellEnd"/>
      <w:r w:rsidR="0027228C">
        <w:rPr>
          <w:rFonts w:asciiTheme="majorHAnsi" w:hAnsiTheme="majorHAnsi" w:cstheme="majorHAnsi"/>
        </w:rPr>
        <w:t xml:space="preserve">: </w:t>
      </w:r>
      <w:hyperlink r:id="rId41" w:history="1">
        <w:r w:rsidR="0027228C" w:rsidRPr="00792E02">
          <w:rPr>
            <w:rStyle w:val="Hyperlink"/>
            <w:rFonts w:asciiTheme="majorHAnsi" w:hAnsiTheme="majorHAnsi" w:cstheme="majorHAnsi"/>
          </w:rPr>
          <w:t>licitacoes@casagrande.mg.gov.br</w:t>
        </w:r>
      </w:hyperlink>
      <w:r w:rsidR="0027228C">
        <w:rPr>
          <w:rFonts w:asciiTheme="majorHAnsi" w:hAnsiTheme="majorHAnsi" w:cstheme="majorHAnsi"/>
        </w:rPr>
        <w:t xml:space="preserve">. </w:t>
      </w:r>
    </w:p>
    <w:p w14:paraId="06201203" w14:textId="77777777" w:rsidR="00A65DAF" w:rsidRPr="00C77924" w:rsidRDefault="00A65DAF" w:rsidP="00A65DAF">
      <w:pPr>
        <w:autoSpaceDE w:val="0"/>
        <w:autoSpaceDN w:val="0"/>
        <w:adjustRightInd w:val="0"/>
        <w:jc w:val="both"/>
        <w:rPr>
          <w:rFonts w:asciiTheme="majorHAnsi" w:hAnsiTheme="majorHAnsi" w:cstheme="majorHAnsi"/>
        </w:rPr>
      </w:pPr>
    </w:p>
    <w:p w14:paraId="5AFEBCC4" w14:textId="77777777" w:rsidR="00A65DAF" w:rsidRPr="00C77924" w:rsidRDefault="00A65DAF" w:rsidP="00295C4B">
      <w:pPr>
        <w:autoSpaceDE w:val="0"/>
        <w:autoSpaceDN w:val="0"/>
        <w:adjustRightInd w:val="0"/>
        <w:jc w:val="center"/>
        <w:rPr>
          <w:rFonts w:asciiTheme="majorHAnsi" w:hAnsiTheme="majorHAnsi" w:cstheme="majorHAnsi"/>
          <w:b/>
        </w:rPr>
      </w:pPr>
    </w:p>
    <w:p w14:paraId="0A9FBE47" w14:textId="77777777" w:rsidR="00974CB8" w:rsidRPr="00C77924" w:rsidRDefault="000A5FC6" w:rsidP="000A5FC6">
      <w:pPr>
        <w:autoSpaceDE w:val="0"/>
        <w:autoSpaceDN w:val="0"/>
        <w:adjustRightInd w:val="0"/>
        <w:jc w:val="both"/>
        <w:rPr>
          <w:rFonts w:asciiTheme="majorHAnsi" w:hAnsiTheme="majorHAnsi" w:cstheme="majorHAnsi"/>
          <w:b/>
        </w:rPr>
      </w:pPr>
      <w:r w:rsidRPr="00C77924">
        <w:rPr>
          <w:rFonts w:asciiTheme="majorHAnsi" w:hAnsiTheme="majorHAnsi" w:cstheme="majorHAnsi"/>
          <w:b/>
        </w:rPr>
        <w:t xml:space="preserve">PREFEITURA MUNICIPAL DE CACHOEIRA DOURADA AVISO DE LICITAÇÃO TOMADA DE PREÇOS Nº 4/2023 </w:t>
      </w:r>
    </w:p>
    <w:p w14:paraId="0147B727" w14:textId="015839DD" w:rsidR="000A5FC6" w:rsidRPr="00C77924" w:rsidRDefault="000A5FC6" w:rsidP="000A5FC6">
      <w:pPr>
        <w:autoSpaceDE w:val="0"/>
        <w:autoSpaceDN w:val="0"/>
        <w:adjustRightInd w:val="0"/>
        <w:jc w:val="both"/>
        <w:rPr>
          <w:rFonts w:asciiTheme="majorHAnsi" w:hAnsiTheme="majorHAnsi" w:cstheme="majorHAnsi"/>
        </w:rPr>
      </w:pPr>
      <w:r w:rsidRPr="00C77924">
        <w:rPr>
          <w:rFonts w:asciiTheme="majorHAnsi" w:hAnsiTheme="majorHAnsi" w:cstheme="majorHAnsi"/>
        </w:rPr>
        <w:t>O MUNICÍPIO DE CACHOEIRA DOURADA - MG, POR MEIO DA COMISSÃO PERMANENTE DE LICITAÇÃO, torna público, para conhecimento dos interessados, que realizará licitação na modalidade Tomada de Preços nº 004/2023, para CONTRATAÇÃO DE EMPRESA PARA EXECUÇÃO DE OBRA DE CONSTRUÇÃO DA 1ª ETAPA DA NOVA ETE CACHOEIRA DOURADA (PARTE CIVIL) E INSTALAÇÃO COMPLETA DE NOVA ESTAÇÃO ELEVATÓRIA NA PRAIA DO LAGO, SOB REGIME DE EMPREITADA GLOBAL, EM CONFORMIDADE COM AS ESPECIFICAÇÕES CONSTANTES NO EDITAL E SEUS ANEXOS. ABERTURA SERÁ NO DIA: 23/11/2023 às 09h00min. AS INFORMAÇÕES PODERÃO SER OBTIDAS NA PREFEITURA MUNICIPAL DE CACHOEIRA DOURADA - MG, PELO TELEFONE: (34) 3514-5200, no SITE:</w:t>
      </w:r>
      <w:r w:rsidR="00974CB8" w:rsidRPr="00C77924">
        <w:rPr>
          <w:rFonts w:asciiTheme="majorHAnsi" w:hAnsiTheme="majorHAnsi" w:cstheme="majorHAnsi"/>
        </w:rPr>
        <w:t xml:space="preserve"> </w:t>
      </w:r>
      <w:hyperlink r:id="rId42" w:history="1">
        <w:r w:rsidR="00974CB8" w:rsidRPr="00C77924">
          <w:rPr>
            <w:rStyle w:val="Hyperlink"/>
            <w:rFonts w:asciiTheme="majorHAnsi" w:hAnsiTheme="majorHAnsi" w:cstheme="majorHAnsi"/>
          </w:rPr>
          <w:t>www.cachoeiradourada.mg.gov.br</w:t>
        </w:r>
      </w:hyperlink>
      <w:r w:rsidR="00974CB8" w:rsidRPr="00C77924">
        <w:rPr>
          <w:rFonts w:asciiTheme="majorHAnsi" w:hAnsiTheme="majorHAnsi" w:cstheme="majorHAnsi"/>
        </w:rPr>
        <w:t xml:space="preserve"> </w:t>
      </w:r>
      <w:r w:rsidRPr="00C77924">
        <w:rPr>
          <w:rFonts w:asciiTheme="majorHAnsi" w:hAnsiTheme="majorHAnsi" w:cstheme="majorHAnsi"/>
        </w:rPr>
        <w:t xml:space="preserve">ou pelo E-MAIL: </w:t>
      </w:r>
      <w:hyperlink r:id="rId43" w:history="1">
        <w:r w:rsidR="00974CB8" w:rsidRPr="00C77924">
          <w:rPr>
            <w:rStyle w:val="Hyperlink"/>
            <w:rFonts w:asciiTheme="majorHAnsi" w:hAnsiTheme="majorHAnsi" w:cstheme="majorHAnsi"/>
          </w:rPr>
          <w:t>licitacao@cachoeiradourada.mg.gov.br</w:t>
        </w:r>
      </w:hyperlink>
      <w:r w:rsidR="00974CB8" w:rsidRPr="00C77924">
        <w:rPr>
          <w:rFonts w:asciiTheme="majorHAnsi" w:hAnsiTheme="majorHAnsi" w:cstheme="majorHAnsi"/>
        </w:rPr>
        <w:t xml:space="preserve"> </w:t>
      </w:r>
      <w:r w:rsidRPr="00C77924">
        <w:rPr>
          <w:rFonts w:asciiTheme="majorHAnsi" w:hAnsiTheme="majorHAnsi" w:cstheme="majorHAnsi"/>
        </w:rPr>
        <w:t>das 08h:00 às 13:00 horas.</w:t>
      </w:r>
    </w:p>
    <w:p w14:paraId="671FD6E6" w14:textId="77777777" w:rsidR="008F43AF" w:rsidRPr="00C77924" w:rsidRDefault="008F43AF" w:rsidP="000A5FC6">
      <w:pPr>
        <w:autoSpaceDE w:val="0"/>
        <w:autoSpaceDN w:val="0"/>
        <w:adjustRightInd w:val="0"/>
        <w:jc w:val="both"/>
        <w:rPr>
          <w:rFonts w:asciiTheme="majorHAnsi" w:hAnsiTheme="majorHAnsi" w:cstheme="majorHAnsi"/>
        </w:rPr>
      </w:pPr>
    </w:p>
    <w:p w14:paraId="4B842AD1" w14:textId="77777777" w:rsidR="008F43AF" w:rsidRPr="00E72F15" w:rsidRDefault="008F43AF" w:rsidP="000A5FC6">
      <w:pPr>
        <w:autoSpaceDE w:val="0"/>
        <w:autoSpaceDN w:val="0"/>
        <w:adjustRightInd w:val="0"/>
        <w:jc w:val="both"/>
        <w:rPr>
          <w:rFonts w:asciiTheme="majorHAnsi" w:hAnsiTheme="majorHAnsi" w:cstheme="majorHAnsi"/>
          <w:b/>
        </w:rPr>
      </w:pPr>
    </w:p>
    <w:p w14:paraId="2558CCE2" w14:textId="4D3C3D00" w:rsidR="003E483F" w:rsidRPr="00E72F15" w:rsidRDefault="00E72F15" w:rsidP="000A5FC6">
      <w:pPr>
        <w:autoSpaceDE w:val="0"/>
        <w:autoSpaceDN w:val="0"/>
        <w:adjustRightInd w:val="0"/>
        <w:jc w:val="both"/>
        <w:rPr>
          <w:rFonts w:asciiTheme="majorHAnsi" w:hAnsiTheme="majorHAnsi" w:cstheme="majorHAnsi"/>
          <w:b/>
        </w:rPr>
      </w:pPr>
      <w:r w:rsidRPr="00E72F15">
        <w:rPr>
          <w:rFonts w:asciiTheme="majorHAnsi" w:hAnsiTheme="majorHAnsi" w:cstheme="majorHAnsi"/>
          <w:b/>
        </w:rPr>
        <w:t xml:space="preserve">PREFEITURA MUNICIPAL DE CENTRAL DE MINAS </w:t>
      </w:r>
      <w:r w:rsidR="00AC2DC4">
        <w:rPr>
          <w:rFonts w:asciiTheme="majorHAnsi" w:hAnsiTheme="majorHAnsi" w:cstheme="majorHAnsi"/>
          <w:b/>
        </w:rPr>
        <w:t>-</w:t>
      </w:r>
      <w:r w:rsidRPr="00E72F15">
        <w:rPr>
          <w:rFonts w:asciiTheme="majorHAnsi" w:hAnsiTheme="majorHAnsi" w:cstheme="majorHAnsi"/>
          <w:b/>
        </w:rPr>
        <w:t xml:space="preserve"> AVISO DE LICITAÇÃO - PROCESSO LICITATÓRIO Nº 075/2023 MODALIDADE TOMADA DE PREÇOS Nº 021/2023</w:t>
      </w:r>
    </w:p>
    <w:p w14:paraId="286B7808" w14:textId="0BB4E1FC" w:rsidR="008F43AF" w:rsidRPr="00C77924" w:rsidRDefault="008F43AF" w:rsidP="000A5FC6">
      <w:pPr>
        <w:autoSpaceDE w:val="0"/>
        <w:autoSpaceDN w:val="0"/>
        <w:adjustRightInd w:val="0"/>
        <w:jc w:val="both"/>
        <w:rPr>
          <w:rFonts w:asciiTheme="majorHAnsi" w:hAnsiTheme="majorHAnsi" w:cstheme="majorHAnsi"/>
        </w:rPr>
      </w:pPr>
      <w:r w:rsidRPr="00C77924">
        <w:rPr>
          <w:rFonts w:asciiTheme="majorHAnsi" w:hAnsiTheme="majorHAnsi" w:cstheme="majorHAnsi"/>
        </w:rPr>
        <w:lastRenderedPageBreak/>
        <w:t xml:space="preserve">O Município de Central de Minas/MG comunica que abrirá Processo Licitatório nº 075/2023, modalidade Tomada de Preços nº 021/2023, cujo objeto será a contra- tação de empresa de engenharia para obra de Recapeamento asfáltica em CBUQ em Vias Urbanas no Município de Central de Minas. </w:t>
      </w:r>
      <w:proofErr w:type="spellStart"/>
      <w:r w:rsidRPr="00C77924">
        <w:rPr>
          <w:rFonts w:asciiTheme="majorHAnsi" w:hAnsiTheme="majorHAnsi" w:cstheme="majorHAnsi"/>
        </w:rPr>
        <w:t>Aber</w:t>
      </w:r>
      <w:proofErr w:type="spellEnd"/>
      <w:r w:rsidRPr="00C77924">
        <w:rPr>
          <w:rFonts w:asciiTheme="majorHAnsi" w:hAnsiTheme="majorHAnsi" w:cstheme="majorHAnsi"/>
        </w:rPr>
        <w:t xml:space="preserve">- </w:t>
      </w:r>
      <w:proofErr w:type="spellStart"/>
      <w:r w:rsidRPr="00C77924">
        <w:rPr>
          <w:rFonts w:asciiTheme="majorHAnsi" w:hAnsiTheme="majorHAnsi" w:cstheme="majorHAnsi"/>
        </w:rPr>
        <w:t>tura</w:t>
      </w:r>
      <w:proofErr w:type="spellEnd"/>
      <w:r w:rsidRPr="00C77924">
        <w:rPr>
          <w:rFonts w:asciiTheme="majorHAnsi" w:hAnsiTheme="majorHAnsi" w:cstheme="majorHAnsi"/>
        </w:rPr>
        <w:t xml:space="preserve"> no dia 22 de novembro de 2023, às 08h30min, na sala de licitações da Prefeitura. Maiores informações e cópia do Edital poderão ser </w:t>
      </w:r>
      <w:proofErr w:type="spellStart"/>
      <w:r w:rsidRPr="00C77924">
        <w:rPr>
          <w:rFonts w:asciiTheme="majorHAnsi" w:hAnsiTheme="majorHAnsi" w:cstheme="majorHAnsi"/>
        </w:rPr>
        <w:t>obti</w:t>
      </w:r>
      <w:proofErr w:type="spellEnd"/>
      <w:r w:rsidRPr="00C77924">
        <w:rPr>
          <w:rFonts w:asciiTheme="majorHAnsi" w:hAnsiTheme="majorHAnsi" w:cstheme="majorHAnsi"/>
        </w:rPr>
        <w:t xml:space="preserve">- das junto a Prefeitura Municipal de Central de Minas/MG, Av. Prefeito Genil Mata da Cruz Nº 12, Centro, pelo tel.: (33) 3243-0223 ou pelo E-mail: </w:t>
      </w:r>
      <w:hyperlink r:id="rId44" w:history="1">
        <w:r w:rsidR="0027228C" w:rsidRPr="00792E02">
          <w:rPr>
            <w:rStyle w:val="Hyperlink"/>
            <w:rFonts w:asciiTheme="majorHAnsi" w:hAnsiTheme="majorHAnsi" w:cstheme="majorHAnsi"/>
          </w:rPr>
          <w:t>licitacentral2013@hotmail.com</w:t>
        </w:r>
      </w:hyperlink>
      <w:r w:rsidRPr="00C77924">
        <w:rPr>
          <w:rFonts w:asciiTheme="majorHAnsi" w:hAnsiTheme="majorHAnsi" w:cstheme="majorHAnsi"/>
        </w:rPr>
        <w:t>,</w:t>
      </w:r>
      <w:r w:rsidR="0027228C">
        <w:rPr>
          <w:rFonts w:asciiTheme="majorHAnsi" w:hAnsiTheme="majorHAnsi" w:cstheme="majorHAnsi"/>
        </w:rPr>
        <w:t xml:space="preserve"> </w:t>
      </w:r>
      <w:r w:rsidRPr="00C77924">
        <w:rPr>
          <w:rFonts w:asciiTheme="majorHAnsi" w:hAnsiTheme="majorHAnsi" w:cstheme="majorHAnsi"/>
        </w:rPr>
        <w:t>em horário de expediente</w:t>
      </w:r>
      <w:r w:rsidR="0027228C">
        <w:rPr>
          <w:rFonts w:asciiTheme="majorHAnsi" w:hAnsiTheme="majorHAnsi" w:cstheme="majorHAnsi"/>
        </w:rPr>
        <w:t>.</w:t>
      </w:r>
    </w:p>
    <w:p w14:paraId="67973B00" w14:textId="77777777" w:rsidR="008F43AF" w:rsidRPr="00C77924" w:rsidRDefault="008F43AF" w:rsidP="000A5FC6">
      <w:pPr>
        <w:autoSpaceDE w:val="0"/>
        <w:autoSpaceDN w:val="0"/>
        <w:adjustRightInd w:val="0"/>
        <w:jc w:val="both"/>
        <w:rPr>
          <w:rFonts w:asciiTheme="majorHAnsi" w:hAnsiTheme="majorHAnsi" w:cstheme="majorHAnsi"/>
        </w:rPr>
      </w:pPr>
    </w:p>
    <w:p w14:paraId="2FBF5102" w14:textId="77777777" w:rsidR="008F43AF" w:rsidRPr="00C77924" w:rsidRDefault="008F43AF" w:rsidP="000A5FC6">
      <w:pPr>
        <w:autoSpaceDE w:val="0"/>
        <w:autoSpaceDN w:val="0"/>
        <w:adjustRightInd w:val="0"/>
        <w:jc w:val="both"/>
        <w:rPr>
          <w:rFonts w:asciiTheme="majorHAnsi" w:hAnsiTheme="majorHAnsi" w:cstheme="majorHAnsi"/>
        </w:rPr>
      </w:pPr>
    </w:p>
    <w:p w14:paraId="7C82BA6E" w14:textId="12D64B6B" w:rsidR="003E483F" w:rsidRPr="00E72F15" w:rsidRDefault="00C77924" w:rsidP="000A5FC6">
      <w:pPr>
        <w:autoSpaceDE w:val="0"/>
        <w:autoSpaceDN w:val="0"/>
        <w:adjustRightInd w:val="0"/>
        <w:jc w:val="both"/>
        <w:rPr>
          <w:rFonts w:asciiTheme="majorHAnsi" w:hAnsiTheme="majorHAnsi" w:cstheme="majorHAnsi"/>
          <w:b/>
        </w:rPr>
      </w:pPr>
      <w:r w:rsidRPr="00C77924">
        <w:rPr>
          <w:rFonts w:asciiTheme="majorHAnsi" w:hAnsiTheme="majorHAnsi" w:cstheme="majorHAnsi"/>
          <w:b/>
        </w:rPr>
        <w:t xml:space="preserve">PREFEITURA MUNICIPAL </w:t>
      </w:r>
      <w:r>
        <w:rPr>
          <w:rFonts w:asciiTheme="majorHAnsi" w:hAnsiTheme="majorHAnsi" w:cstheme="majorHAnsi"/>
          <w:b/>
        </w:rPr>
        <w:t>DE</w:t>
      </w:r>
      <w:r w:rsidRPr="00C77924">
        <w:rPr>
          <w:rFonts w:asciiTheme="majorHAnsi" w:hAnsiTheme="majorHAnsi" w:cstheme="majorHAnsi"/>
        </w:rPr>
        <w:t xml:space="preserve"> </w:t>
      </w:r>
      <w:r w:rsidR="00E72F15" w:rsidRPr="00E72F15">
        <w:rPr>
          <w:rFonts w:asciiTheme="majorHAnsi" w:hAnsiTheme="majorHAnsi" w:cstheme="majorHAnsi"/>
          <w:b/>
        </w:rPr>
        <w:t xml:space="preserve">CONSELHEIRO LAFAIETE - EXTRATO DE EDITAL PREGÃO Nº 079/2023 PRC Nº 146/2023 </w:t>
      </w:r>
    </w:p>
    <w:p w14:paraId="62492226" w14:textId="655EA6FA" w:rsidR="000A5FC6" w:rsidRDefault="008F43AF" w:rsidP="000A5FC6">
      <w:pPr>
        <w:autoSpaceDE w:val="0"/>
        <w:autoSpaceDN w:val="0"/>
        <w:adjustRightInd w:val="0"/>
        <w:jc w:val="both"/>
        <w:rPr>
          <w:rFonts w:asciiTheme="majorHAnsi" w:hAnsiTheme="majorHAnsi" w:cstheme="majorHAnsi"/>
        </w:rPr>
      </w:pPr>
      <w:r w:rsidRPr="00C77924">
        <w:rPr>
          <w:rFonts w:asciiTheme="majorHAnsi" w:hAnsiTheme="majorHAnsi" w:cstheme="majorHAnsi"/>
        </w:rPr>
        <w:t>A PMCL/MG torna público que fará realizar licitação, na modalidade PREGÃO ELETRÔNICO que se destina à Contratação de empresa especializada para prestação de serviços de limpeza urbana na sede, distritos, povoados e estradas vicinais do Município de Conselheiro Lafaiete, de acordo com especificações, quantitativos e condições contidos no item 20 e Anexo I do Edital. Data de recebimento das propostas/documentação: de 07/11/2023, às 12:00h, até 21/11/2023, às 09:29h. Data de abertura: 21/11/2023, às 09:30h, na pl</w:t>
      </w:r>
      <w:r w:rsidR="00E72F15">
        <w:rPr>
          <w:rFonts w:asciiTheme="majorHAnsi" w:hAnsiTheme="majorHAnsi" w:cstheme="majorHAnsi"/>
        </w:rPr>
        <w:t xml:space="preserve">ataforma </w:t>
      </w:r>
      <w:hyperlink r:id="rId45" w:history="1">
        <w:r w:rsidR="00E72F15" w:rsidRPr="00792E02">
          <w:rPr>
            <w:rStyle w:val="Hyperlink"/>
            <w:rFonts w:asciiTheme="majorHAnsi" w:hAnsiTheme="majorHAnsi" w:cstheme="majorHAnsi"/>
          </w:rPr>
          <w:t>www.novobbmnet.com.br</w:t>
        </w:r>
      </w:hyperlink>
      <w:r w:rsidR="00E72F15">
        <w:rPr>
          <w:rFonts w:asciiTheme="majorHAnsi" w:hAnsiTheme="majorHAnsi" w:cstheme="majorHAnsi"/>
        </w:rPr>
        <w:t xml:space="preserve">. </w:t>
      </w:r>
      <w:r w:rsidRPr="00C77924">
        <w:rPr>
          <w:rFonts w:asciiTheme="majorHAnsi" w:hAnsiTheme="majorHAnsi" w:cstheme="majorHAnsi"/>
        </w:rPr>
        <w:t>Esclarecimentos pelo telefone (31) 99239-2003 ou e-m</w:t>
      </w:r>
      <w:r w:rsidR="00E72F15">
        <w:rPr>
          <w:rFonts w:asciiTheme="majorHAnsi" w:hAnsiTheme="majorHAnsi" w:cstheme="majorHAnsi"/>
        </w:rPr>
        <w:t xml:space="preserve">ail: </w:t>
      </w:r>
      <w:hyperlink r:id="rId46" w:history="1">
        <w:r w:rsidR="00E72F15" w:rsidRPr="00792E02">
          <w:rPr>
            <w:rStyle w:val="Hyperlink"/>
            <w:rFonts w:asciiTheme="majorHAnsi" w:hAnsiTheme="majorHAnsi" w:cstheme="majorHAnsi"/>
          </w:rPr>
          <w:t>licita.lafaiete@gmail.com</w:t>
        </w:r>
      </w:hyperlink>
      <w:r w:rsidR="00E72F15">
        <w:rPr>
          <w:rFonts w:asciiTheme="majorHAnsi" w:hAnsiTheme="majorHAnsi" w:cstheme="majorHAnsi"/>
        </w:rPr>
        <w:t xml:space="preserve">. </w:t>
      </w:r>
      <w:r w:rsidRPr="00C77924">
        <w:rPr>
          <w:rFonts w:asciiTheme="majorHAnsi" w:hAnsiTheme="majorHAnsi" w:cstheme="majorHAnsi"/>
        </w:rPr>
        <w:t xml:space="preserve">O edital poderá ser retirado nos sites: </w:t>
      </w:r>
      <w:hyperlink r:id="rId47" w:history="1">
        <w:r w:rsidR="00E72F15" w:rsidRPr="00792E02">
          <w:rPr>
            <w:rStyle w:val="Hyperlink"/>
            <w:rFonts w:asciiTheme="majorHAnsi" w:hAnsiTheme="majorHAnsi" w:cstheme="majorHAnsi"/>
          </w:rPr>
          <w:t>www.conselheirolafaiete.mg.gov.br</w:t>
        </w:r>
      </w:hyperlink>
      <w:r w:rsidR="00E72F15">
        <w:rPr>
          <w:rFonts w:asciiTheme="majorHAnsi" w:hAnsiTheme="majorHAnsi" w:cstheme="majorHAnsi"/>
        </w:rPr>
        <w:t xml:space="preserve"> </w:t>
      </w:r>
      <w:r w:rsidRPr="00C77924">
        <w:rPr>
          <w:rFonts w:asciiTheme="majorHAnsi" w:hAnsiTheme="majorHAnsi" w:cstheme="majorHAnsi"/>
        </w:rPr>
        <w:t xml:space="preserve">e </w:t>
      </w:r>
      <w:hyperlink r:id="rId48" w:history="1">
        <w:r w:rsidR="00E72F15" w:rsidRPr="00792E02">
          <w:rPr>
            <w:rStyle w:val="Hyperlink"/>
            <w:rFonts w:asciiTheme="majorHAnsi" w:hAnsiTheme="majorHAnsi" w:cstheme="majorHAnsi"/>
          </w:rPr>
          <w:t>www.novobbmnet.com.br</w:t>
        </w:r>
      </w:hyperlink>
      <w:r w:rsidR="00E72F15">
        <w:rPr>
          <w:rFonts w:asciiTheme="majorHAnsi" w:hAnsiTheme="majorHAnsi" w:cstheme="majorHAnsi"/>
        </w:rPr>
        <w:t xml:space="preserve">. </w:t>
      </w:r>
    </w:p>
    <w:p w14:paraId="1B7BD688" w14:textId="77777777" w:rsidR="00E72F15" w:rsidRPr="00C77924" w:rsidRDefault="00E72F15" w:rsidP="000A5FC6">
      <w:pPr>
        <w:autoSpaceDE w:val="0"/>
        <w:autoSpaceDN w:val="0"/>
        <w:adjustRightInd w:val="0"/>
        <w:jc w:val="both"/>
        <w:rPr>
          <w:rFonts w:asciiTheme="majorHAnsi" w:hAnsiTheme="majorHAnsi" w:cstheme="majorHAnsi"/>
          <w:b/>
        </w:rPr>
      </w:pPr>
    </w:p>
    <w:p w14:paraId="2AAFEB7D" w14:textId="77777777" w:rsidR="000A5FC6" w:rsidRPr="00C77924" w:rsidRDefault="000A5FC6" w:rsidP="000A5FC6">
      <w:pPr>
        <w:autoSpaceDE w:val="0"/>
        <w:autoSpaceDN w:val="0"/>
        <w:adjustRightInd w:val="0"/>
        <w:jc w:val="both"/>
        <w:rPr>
          <w:rFonts w:asciiTheme="majorHAnsi" w:hAnsiTheme="majorHAnsi" w:cstheme="majorHAnsi"/>
          <w:b/>
        </w:rPr>
      </w:pPr>
    </w:p>
    <w:p w14:paraId="04A35018" w14:textId="77777777" w:rsidR="00974CB8" w:rsidRPr="00C77924" w:rsidRDefault="000A5FC6" w:rsidP="000A5FC6">
      <w:pPr>
        <w:autoSpaceDE w:val="0"/>
        <w:autoSpaceDN w:val="0"/>
        <w:adjustRightInd w:val="0"/>
        <w:jc w:val="both"/>
        <w:rPr>
          <w:rFonts w:asciiTheme="majorHAnsi" w:hAnsiTheme="majorHAnsi" w:cstheme="majorHAnsi"/>
          <w:b/>
        </w:rPr>
      </w:pPr>
      <w:r w:rsidRPr="00C77924">
        <w:rPr>
          <w:rFonts w:asciiTheme="majorHAnsi" w:hAnsiTheme="majorHAnsi" w:cstheme="majorHAnsi"/>
          <w:b/>
        </w:rPr>
        <w:t xml:space="preserve">PREFEITURA MUNICIPAL DE CONGONHAL </w:t>
      </w:r>
    </w:p>
    <w:p w14:paraId="4149DF12" w14:textId="77777777" w:rsidR="00974CB8" w:rsidRPr="00C77924" w:rsidRDefault="00974CB8" w:rsidP="000A5FC6">
      <w:pPr>
        <w:autoSpaceDE w:val="0"/>
        <w:autoSpaceDN w:val="0"/>
        <w:adjustRightInd w:val="0"/>
        <w:jc w:val="both"/>
        <w:rPr>
          <w:rFonts w:asciiTheme="majorHAnsi" w:hAnsiTheme="majorHAnsi" w:cstheme="majorHAnsi"/>
          <w:b/>
        </w:rPr>
      </w:pPr>
    </w:p>
    <w:p w14:paraId="707065C8" w14:textId="3E5BE544" w:rsidR="00974CB8" w:rsidRPr="00C77924" w:rsidRDefault="000A5FC6" w:rsidP="000A5FC6">
      <w:pPr>
        <w:autoSpaceDE w:val="0"/>
        <w:autoSpaceDN w:val="0"/>
        <w:adjustRightInd w:val="0"/>
        <w:jc w:val="both"/>
        <w:rPr>
          <w:rFonts w:asciiTheme="majorHAnsi" w:hAnsiTheme="majorHAnsi" w:cstheme="majorHAnsi"/>
          <w:b/>
        </w:rPr>
      </w:pPr>
      <w:r w:rsidRPr="00C77924">
        <w:rPr>
          <w:rFonts w:asciiTheme="majorHAnsi" w:hAnsiTheme="majorHAnsi" w:cstheme="majorHAnsi"/>
          <w:b/>
        </w:rPr>
        <w:t xml:space="preserve">AVISO </w:t>
      </w:r>
      <w:r w:rsidR="00974CB8" w:rsidRPr="00C77924">
        <w:rPr>
          <w:rFonts w:asciiTheme="majorHAnsi" w:hAnsiTheme="majorHAnsi" w:cstheme="majorHAnsi"/>
          <w:b/>
        </w:rPr>
        <w:t xml:space="preserve">DE LICITAÇÃO TOMADA DE PREÇOS Nº 3/2023 PROCESSO LICITATÓRIO Nº 0135-2023 </w:t>
      </w:r>
    </w:p>
    <w:p w14:paraId="39E9F287" w14:textId="291779AB" w:rsidR="000A5FC6" w:rsidRPr="00C77924" w:rsidRDefault="000A5FC6" w:rsidP="000A5FC6">
      <w:pPr>
        <w:autoSpaceDE w:val="0"/>
        <w:autoSpaceDN w:val="0"/>
        <w:adjustRightInd w:val="0"/>
        <w:jc w:val="both"/>
        <w:rPr>
          <w:rFonts w:asciiTheme="majorHAnsi" w:hAnsiTheme="majorHAnsi" w:cstheme="majorHAnsi"/>
        </w:rPr>
      </w:pPr>
      <w:r w:rsidRPr="00C77924">
        <w:rPr>
          <w:rFonts w:asciiTheme="majorHAnsi" w:hAnsiTheme="majorHAnsi" w:cstheme="majorHAnsi"/>
        </w:rPr>
        <w:t xml:space="preserve">Objeto: CONTRATAÇÃO DE EMPRESA ESPECIALIZADA PARA EXECUÇÃO DE OBRA DE PAVIMENTAÇÃO EM PISO INTERTRAVADO, NA RUA DR. RUBENS VILELA DOS SANTOS EM CONGONHAL/MG, CONFORME O CONVÊNIO PLATAFORMA TRANSFEREGOV N° 45139/2021, OPERAÇÃO N° 1079615-55. Abertura: 23/11/2023 às 08:30hs. Edital à disposição no Departamento de Licitações, situada na Praça Comendador Ferreira de Matos, nº 29, Centro, pelo e-mail: </w:t>
      </w:r>
      <w:hyperlink r:id="rId49" w:history="1">
        <w:r w:rsidR="00974CB8" w:rsidRPr="00C77924">
          <w:rPr>
            <w:rStyle w:val="Hyperlink"/>
            <w:rFonts w:asciiTheme="majorHAnsi" w:hAnsiTheme="majorHAnsi" w:cstheme="majorHAnsi"/>
          </w:rPr>
          <w:t>licitacao01@congonhal.mg.gov.br</w:t>
        </w:r>
      </w:hyperlink>
      <w:r w:rsidR="00974CB8" w:rsidRPr="00C77924">
        <w:rPr>
          <w:rFonts w:asciiTheme="majorHAnsi" w:hAnsiTheme="majorHAnsi" w:cstheme="majorHAnsi"/>
        </w:rPr>
        <w:t xml:space="preserve"> </w:t>
      </w:r>
      <w:r w:rsidRPr="00C77924">
        <w:rPr>
          <w:rFonts w:asciiTheme="majorHAnsi" w:hAnsiTheme="majorHAnsi" w:cstheme="majorHAnsi"/>
        </w:rPr>
        <w:t>ou no sítio ele</w:t>
      </w:r>
      <w:r w:rsidR="00974CB8" w:rsidRPr="00C77924">
        <w:rPr>
          <w:rFonts w:asciiTheme="majorHAnsi" w:hAnsiTheme="majorHAnsi" w:cstheme="majorHAnsi"/>
        </w:rPr>
        <w:t xml:space="preserve">trônico </w:t>
      </w:r>
      <w:hyperlink r:id="rId50" w:history="1">
        <w:r w:rsidR="00974CB8" w:rsidRPr="00C77924">
          <w:rPr>
            <w:rStyle w:val="Hyperlink"/>
            <w:rFonts w:asciiTheme="majorHAnsi" w:hAnsiTheme="majorHAnsi" w:cstheme="majorHAnsi"/>
          </w:rPr>
          <w:t>www.congonhal.mg.gov.br</w:t>
        </w:r>
      </w:hyperlink>
      <w:r w:rsidR="00974CB8" w:rsidRPr="00C77924">
        <w:rPr>
          <w:rFonts w:asciiTheme="majorHAnsi" w:hAnsiTheme="majorHAnsi" w:cstheme="majorHAnsi"/>
        </w:rPr>
        <w:t xml:space="preserve"> </w:t>
      </w:r>
      <w:r w:rsidRPr="00C77924">
        <w:rPr>
          <w:rFonts w:asciiTheme="majorHAnsi" w:hAnsiTheme="majorHAnsi" w:cstheme="majorHAnsi"/>
        </w:rPr>
        <w:t>Informações: (35) 3424-3000.</w:t>
      </w:r>
    </w:p>
    <w:p w14:paraId="3A2ABB53" w14:textId="77777777" w:rsidR="000A5FC6" w:rsidRPr="00C77924" w:rsidRDefault="000A5FC6" w:rsidP="000A5FC6">
      <w:pPr>
        <w:autoSpaceDE w:val="0"/>
        <w:autoSpaceDN w:val="0"/>
        <w:adjustRightInd w:val="0"/>
        <w:jc w:val="both"/>
        <w:rPr>
          <w:rFonts w:asciiTheme="majorHAnsi" w:hAnsiTheme="majorHAnsi" w:cstheme="majorHAnsi"/>
        </w:rPr>
      </w:pPr>
    </w:p>
    <w:p w14:paraId="73B3B4F5" w14:textId="6677486E" w:rsidR="00974CB8" w:rsidRPr="00C77924" w:rsidRDefault="00974CB8" w:rsidP="000A5FC6">
      <w:pPr>
        <w:autoSpaceDE w:val="0"/>
        <w:autoSpaceDN w:val="0"/>
        <w:adjustRightInd w:val="0"/>
        <w:jc w:val="both"/>
        <w:rPr>
          <w:rFonts w:asciiTheme="majorHAnsi" w:hAnsiTheme="majorHAnsi" w:cstheme="majorHAnsi"/>
          <w:b/>
        </w:rPr>
      </w:pPr>
      <w:r w:rsidRPr="00C77924">
        <w:rPr>
          <w:rFonts w:asciiTheme="majorHAnsi" w:hAnsiTheme="majorHAnsi" w:cstheme="majorHAnsi"/>
          <w:b/>
        </w:rPr>
        <w:t xml:space="preserve">AVISO DE LICITAÇÃO TOMADA DE PREÇOS Nº 4/2023 PROCESSO LICITATÓRIO Nº 0136-2023 </w:t>
      </w:r>
    </w:p>
    <w:p w14:paraId="146138FF" w14:textId="503214C3" w:rsidR="000A5FC6" w:rsidRPr="00C77924" w:rsidRDefault="000A5FC6" w:rsidP="000A5FC6">
      <w:pPr>
        <w:autoSpaceDE w:val="0"/>
        <w:autoSpaceDN w:val="0"/>
        <w:adjustRightInd w:val="0"/>
        <w:jc w:val="both"/>
        <w:rPr>
          <w:rFonts w:asciiTheme="majorHAnsi" w:hAnsiTheme="majorHAnsi" w:cstheme="majorHAnsi"/>
        </w:rPr>
      </w:pPr>
      <w:r w:rsidRPr="00C77924">
        <w:rPr>
          <w:rFonts w:asciiTheme="majorHAnsi" w:hAnsiTheme="majorHAnsi" w:cstheme="majorHAnsi"/>
        </w:rPr>
        <w:t xml:space="preserve">Objeto: CONTRATAÇÃO DE EMPRESA ESPECIALIZADA PARA EXECUÇÃO DE OBRA DE PAVIMENTAÇÃO EM PISO INTERTRAVADO EM RUAS DIVERSAS DO MUNICIPIO DE CONGONHAL/MG, CONFORME O CONVÊNIO PLATAFORMA TRANSFEREGOV N° 54508/2021, OPERAÇÃO N° 1082261-78. Abertura: 22/11/2023 às 13:30hs. Edital à disposição no Departamento de Licitações, situada na Praça Comendador Ferreira de Matos, nº 29, Centro, pelo e-mail: </w:t>
      </w:r>
      <w:hyperlink r:id="rId51" w:history="1">
        <w:r w:rsidR="00974CB8" w:rsidRPr="00C77924">
          <w:rPr>
            <w:rStyle w:val="Hyperlink"/>
            <w:rFonts w:asciiTheme="majorHAnsi" w:hAnsiTheme="majorHAnsi" w:cstheme="majorHAnsi"/>
          </w:rPr>
          <w:t>licitacao01@congonhal.mg.gov.br</w:t>
        </w:r>
      </w:hyperlink>
      <w:r w:rsidR="00974CB8" w:rsidRPr="00C77924">
        <w:rPr>
          <w:rFonts w:asciiTheme="majorHAnsi" w:hAnsiTheme="majorHAnsi" w:cstheme="majorHAnsi"/>
        </w:rPr>
        <w:t xml:space="preserve"> </w:t>
      </w:r>
      <w:r w:rsidRPr="00C77924">
        <w:rPr>
          <w:rFonts w:asciiTheme="majorHAnsi" w:hAnsiTheme="majorHAnsi" w:cstheme="majorHAnsi"/>
        </w:rPr>
        <w:t>ou no sítio ele</w:t>
      </w:r>
      <w:r w:rsidR="00974CB8" w:rsidRPr="00C77924">
        <w:rPr>
          <w:rFonts w:asciiTheme="majorHAnsi" w:hAnsiTheme="majorHAnsi" w:cstheme="majorHAnsi"/>
        </w:rPr>
        <w:t xml:space="preserve">trônico </w:t>
      </w:r>
      <w:hyperlink r:id="rId52" w:history="1">
        <w:r w:rsidR="00974CB8" w:rsidRPr="00C77924">
          <w:rPr>
            <w:rStyle w:val="Hyperlink"/>
            <w:rFonts w:asciiTheme="majorHAnsi" w:hAnsiTheme="majorHAnsi" w:cstheme="majorHAnsi"/>
          </w:rPr>
          <w:t>www.congonhal.mg.gov.br</w:t>
        </w:r>
      </w:hyperlink>
      <w:r w:rsidR="00974CB8" w:rsidRPr="00C77924">
        <w:rPr>
          <w:rFonts w:asciiTheme="majorHAnsi" w:hAnsiTheme="majorHAnsi" w:cstheme="majorHAnsi"/>
        </w:rPr>
        <w:t xml:space="preserve"> </w:t>
      </w:r>
      <w:r w:rsidRPr="00C77924">
        <w:rPr>
          <w:rFonts w:asciiTheme="majorHAnsi" w:hAnsiTheme="majorHAnsi" w:cstheme="majorHAnsi"/>
        </w:rPr>
        <w:t>Informações: (35) 3424-3000.</w:t>
      </w:r>
    </w:p>
    <w:p w14:paraId="03839A48" w14:textId="77777777" w:rsidR="008F43AF" w:rsidRPr="00C77924" w:rsidRDefault="008F43AF" w:rsidP="000A5FC6">
      <w:pPr>
        <w:autoSpaceDE w:val="0"/>
        <w:autoSpaceDN w:val="0"/>
        <w:adjustRightInd w:val="0"/>
        <w:jc w:val="both"/>
        <w:rPr>
          <w:rFonts w:asciiTheme="majorHAnsi" w:hAnsiTheme="majorHAnsi" w:cstheme="majorHAnsi"/>
        </w:rPr>
      </w:pPr>
    </w:p>
    <w:p w14:paraId="6E05743C" w14:textId="77777777" w:rsidR="000A5FC6" w:rsidRPr="00E72F15" w:rsidRDefault="000A5FC6" w:rsidP="000A5FC6">
      <w:pPr>
        <w:autoSpaceDE w:val="0"/>
        <w:autoSpaceDN w:val="0"/>
        <w:adjustRightInd w:val="0"/>
        <w:jc w:val="both"/>
        <w:rPr>
          <w:rFonts w:asciiTheme="majorHAnsi" w:hAnsiTheme="majorHAnsi" w:cstheme="majorHAnsi"/>
          <w:b/>
        </w:rPr>
      </w:pPr>
    </w:p>
    <w:p w14:paraId="537CA413" w14:textId="478A3B4A" w:rsidR="003E483F" w:rsidRPr="00E72F15" w:rsidRDefault="00E72F15" w:rsidP="000A5FC6">
      <w:pPr>
        <w:autoSpaceDE w:val="0"/>
        <w:autoSpaceDN w:val="0"/>
        <w:adjustRightInd w:val="0"/>
        <w:jc w:val="both"/>
        <w:rPr>
          <w:rFonts w:asciiTheme="majorHAnsi" w:hAnsiTheme="majorHAnsi" w:cstheme="majorHAnsi"/>
          <w:b/>
        </w:rPr>
      </w:pPr>
      <w:r w:rsidRPr="00E72F15">
        <w:rPr>
          <w:rFonts w:asciiTheme="majorHAnsi" w:hAnsiTheme="majorHAnsi" w:cstheme="majorHAnsi"/>
          <w:b/>
        </w:rPr>
        <w:t xml:space="preserve">PREFEITURA MUNICIPAL DE DIVINO DAS LARANJEIRAS </w:t>
      </w:r>
      <w:r>
        <w:rPr>
          <w:rFonts w:asciiTheme="majorHAnsi" w:hAnsiTheme="majorHAnsi" w:cstheme="majorHAnsi"/>
          <w:b/>
        </w:rPr>
        <w:t>-</w:t>
      </w:r>
      <w:r w:rsidRPr="00E72F15">
        <w:rPr>
          <w:rFonts w:asciiTheme="majorHAnsi" w:hAnsiTheme="majorHAnsi" w:cstheme="majorHAnsi"/>
          <w:b/>
        </w:rPr>
        <w:t xml:space="preserve"> REPUBLICAÇÃO DE AVISO DE LICITAÇÃO. PROCESSO LICITATÓRIO Nº: 37/2023 MODALIDADE TOMADA DE PREÇOS Nº: 06/2023.</w:t>
      </w:r>
    </w:p>
    <w:p w14:paraId="1D41FD95" w14:textId="7F71A3ED" w:rsidR="008F43AF" w:rsidRPr="00C77924" w:rsidRDefault="003E483F" w:rsidP="000A5FC6">
      <w:pPr>
        <w:autoSpaceDE w:val="0"/>
        <w:autoSpaceDN w:val="0"/>
        <w:adjustRightInd w:val="0"/>
        <w:jc w:val="both"/>
        <w:rPr>
          <w:rFonts w:asciiTheme="majorHAnsi" w:hAnsiTheme="majorHAnsi" w:cstheme="majorHAnsi"/>
        </w:rPr>
      </w:pPr>
      <w:r w:rsidRPr="00C77924">
        <w:rPr>
          <w:rFonts w:asciiTheme="majorHAnsi" w:hAnsiTheme="majorHAnsi" w:cstheme="majorHAnsi"/>
        </w:rPr>
        <w:t>O Municí</w:t>
      </w:r>
      <w:r w:rsidR="008F43AF" w:rsidRPr="00C77924">
        <w:rPr>
          <w:rFonts w:asciiTheme="majorHAnsi" w:hAnsiTheme="majorHAnsi" w:cstheme="majorHAnsi"/>
        </w:rPr>
        <w:t xml:space="preserve">pio Divino das Laranjeiras/MG, através da CPL, comunica que abrirá Processo Licitatório Nº: 37/2023, Modalidade Tomada de Preços Nº: 06/2023, tipo menor preço, cujo objeto é a contratação de empresa de engenharia para execução de serviços de reforma e revitalização da Praça Barbosa, localizada no Distrito de </w:t>
      </w:r>
      <w:proofErr w:type="spellStart"/>
      <w:r w:rsidR="008F43AF" w:rsidRPr="00C77924">
        <w:rPr>
          <w:rFonts w:asciiTheme="majorHAnsi" w:hAnsiTheme="majorHAnsi" w:cstheme="majorHAnsi"/>
        </w:rPr>
        <w:t>Linópolis</w:t>
      </w:r>
      <w:proofErr w:type="spellEnd"/>
      <w:r w:rsidR="008F43AF" w:rsidRPr="00C77924">
        <w:rPr>
          <w:rFonts w:asciiTheme="majorHAnsi" w:hAnsiTheme="majorHAnsi" w:cstheme="majorHAnsi"/>
        </w:rPr>
        <w:t xml:space="preserve">, Município de Divino das Laranjeiras/MG, com data de abertura prevista para o dia 23 de novembro de </w:t>
      </w:r>
      <w:r w:rsidR="008F43AF" w:rsidRPr="00C77924">
        <w:rPr>
          <w:rFonts w:asciiTheme="majorHAnsi" w:hAnsiTheme="majorHAnsi" w:cstheme="majorHAnsi"/>
        </w:rPr>
        <w:lastRenderedPageBreak/>
        <w:t xml:space="preserve">2023 às 09h00. O edital completo está à disposição dos interessados, na Prefeitura Municipal de Divino das Laranjeiras, nos dias úteis das 08h00 às 11h00 das 13h00 às 16h00, sito à Praça Anacleto Falci, 280 – Centro - Divino das Laranjeiras/MG, e gratuitamente </w:t>
      </w:r>
      <w:proofErr w:type="spellStart"/>
      <w:r w:rsidR="008F43AF" w:rsidRPr="00C77924">
        <w:rPr>
          <w:rFonts w:asciiTheme="majorHAnsi" w:hAnsiTheme="majorHAnsi" w:cstheme="majorHAnsi"/>
        </w:rPr>
        <w:t>atra</w:t>
      </w:r>
      <w:proofErr w:type="spellEnd"/>
      <w:r w:rsidR="008F43AF" w:rsidRPr="00C77924">
        <w:rPr>
          <w:rFonts w:asciiTheme="majorHAnsi" w:hAnsiTheme="majorHAnsi" w:cstheme="majorHAnsi"/>
        </w:rPr>
        <w:t xml:space="preserve">- </w:t>
      </w:r>
      <w:proofErr w:type="spellStart"/>
      <w:r w:rsidR="008F43AF" w:rsidRPr="00C77924">
        <w:rPr>
          <w:rFonts w:asciiTheme="majorHAnsi" w:hAnsiTheme="majorHAnsi" w:cstheme="majorHAnsi"/>
        </w:rPr>
        <w:t>vés</w:t>
      </w:r>
      <w:proofErr w:type="spellEnd"/>
      <w:r w:rsidR="008F43AF" w:rsidRPr="00C77924">
        <w:rPr>
          <w:rFonts w:asciiTheme="majorHAnsi" w:hAnsiTheme="majorHAnsi" w:cstheme="majorHAnsi"/>
        </w:rPr>
        <w:t xml:space="preserve"> de mídia gravada em dispositivo do interessado ou em download no seguinte site: </w:t>
      </w:r>
      <w:hyperlink r:id="rId53" w:history="1">
        <w:r w:rsidR="00E72F15" w:rsidRPr="00792E02">
          <w:rPr>
            <w:rStyle w:val="Hyperlink"/>
            <w:rFonts w:asciiTheme="majorHAnsi" w:hAnsiTheme="majorHAnsi" w:cstheme="majorHAnsi"/>
          </w:rPr>
          <w:t>http://divinodaslaranjeiras.mg.gov.br/licitacoes/</w:t>
        </w:r>
      </w:hyperlink>
      <w:r w:rsidR="00E72F15">
        <w:rPr>
          <w:rFonts w:asciiTheme="majorHAnsi" w:hAnsiTheme="majorHAnsi" w:cstheme="majorHAnsi"/>
        </w:rPr>
        <w:t xml:space="preserve">, </w:t>
      </w:r>
      <w:proofErr w:type="spellStart"/>
      <w:r w:rsidR="008F43AF" w:rsidRPr="00C77924">
        <w:rPr>
          <w:rFonts w:asciiTheme="majorHAnsi" w:hAnsiTheme="majorHAnsi" w:cstheme="majorHAnsi"/>
        </w:rPr>
        <w:t>tel</w:t>
      </w:r>
      <w:proofErr w:type="spellEnd"/>
      <w:r w:rsidR="008F43AF" w:rsidRPr="00C77924">
        <w:rPr>
          <w:rFonts w:asciiTheme="majorHAnsi" w:hAnsiTheme="majorHAnsi" w:cstheme="majorHAnsi"/>
        </w:rPr>
        <w:t xml:space="preserve"> (33) 99912-1893. </w:t>
      </w:r>
    </w:p>
    <w:p w14:paraId="07AA0AC2" w14:textId="77777777" w:rsidR="008F43AF" w:rsidRPr="00C77924" w:rsidRDefault="008F43AF" w:rsidP="000A5FC6">
      <w:pPr>
        <w:autoSpaceDE w:val="0"/>
        <w:autoSpaceDN w:val="0"/>
        <w:adjustRightInd w:val="0"/>
        <w:jc w:val="both"/>
        <w:rPr>
          <w:rFonts w:asciiTheme="majorHAnsi" w:hAnsiTheme="majorHAnsi" w:cstheme="majorHAnsi"/>
          <w:b/>
        </w:rPr>
      </w:pPr>
    </w:p>
    <w:p w14:paraId="6AC2728D" w14:textId="77777777" w:rsidR="008F43AF" w:rsidRPr="00E72F15" w:rsidRDefault="008F43AF" w:rsidP="000A5FC6">
      <w:pPr>
        <w:autoSpaceDE w:val="0"/>
        <w:autoSpaceDN w:val="0"/>
        <w:adjustRightInd w:val="0"/>
        <w:jc w:val="both"/>
        <w:rPr>
          <w:rFonts w:asciiTheme="majorHAnsi" w:hAnsiTheme="majorHAnsi" w:cstheme="majorHAnsi"/>
          <w:b/>
        </w:rPr>
      </w:pPr>
    </w:p>
    <w:p w14:paraId="30481D04" w14:textId="6B4C0FE0" w:rsidR="003E483F" w:rsidRPr="00E72F15" w:rsidRDefault="00E72F15" w:rsidP="000A5FC6">
      <w:pPr>
        <w:autoSpaceDE w:val="0"/>
        <w:autoSpaceDN w:val="0"/>
        <w:adjustRightInd w:val="0"/>
        <w:jc w:val="both"/>
        <w:rPr>
          <w:rFonts w:asciiTheme="majorHAnsi" w:hAnsiTheme="majorHAnsi" w:cstheme="majorHAnsi"/>
          <w:b/>
        </w:rPr>
      </w:pPr>
      <w:r w:rsidRPr="00E72F15">
        <w:rPr>
          <w:rFonts w:asciiTheme="majorHAnsi" w:hAnsiTheme="majorHAnsi" w:cstheme="majorHAnsi"/>
          <w:b/>
        </w:rPr>
        <w:t xml:space="preserve">PREFEITURA MUNICIPAL DE ERVÁLIA </w:t>
      </w:r>
      <w:r>
        <w:rPr>
          <w:rFonts w:asciiTheme="majorHAnsi" w:hAnsiTheme="majorHAnsi" w:cstheme="majorHAnsi"/>
          <w:b/>
        </w:rPr>
        <w:t>-</w:t>
      </w:r>
      <w:r w:rsidRPr="00E72F15">
        <w:rPr>
          <w:rFonts w:asciiTheme="majorHAnsi" w:hAnsiTheme="majorHAnsi" w:cstheme="majorHAnsi"/>
          <w:b/>
        </w:rPr>
        <w:t xml:space="preserve"> PREGÃO PRESENCIAL Nº 082/2023. </w:t>
      </w:r>
    </w:p>
    <w:p w14:paraId="7580EECD" w14:textId="373791D7" w:rsidR="008F43AF" w:rsidRPr="00C77924" w:rsidRDefault="008F43AF" w:rsidP="000A5FC6">
      <w:pPr>
        <w:autoSpaceDE w:val="0"/>
        <w:autoSpaceDN w:val="0"/>
        <w:adjustRightInd w:val="0"/>
        <w:jc w:val="both"/>
        <w:rPr>
          <w:rFonts w:asciiTheme="majorHAnsi" w:hAnsiTheme="majorHAnsi" w:cstheme="majorHAnsi"/>
        </w:rPr>
      </w:pPr>
      <w:r w:rsidRPr="00C77924">
        <w:rPr>
          <w:rFonts w:asciiTheme="majorHAnsi" w:hAnsiTheme="majorHAnsi" w:cstheme="majorHAnsi"/>
        </w:rPr>
        <w:t xml:space="preserve">Torna público que fará realizar licitação na modalidade Pregão Presencial nº 082/2023, na data de 21/11/2023 às 09h00min, Processo Licitatório nº 137/2023, objetivando o Registro de Preço visando a contratação de empresa na área de construção civil, para futuras e eventuais prestações de serviços de mão de obra civil para construção de meio fio com sarjeta com utilização de equipamento </w:t>
      </w:r>
      <w:proofErr w:type="spellStart"/>
      <w:r w:rsidRPr="00C77924">
        <w:rPr>
          <w:rFonts w:asciiTheme="majorHAnsi" w:hAnsiTheme="majorHAnsi" w:cstheme="majorHAnsi"/>
        </w:rPr>
        <w:t>extrusora</w:t>
      </w:r>
      <w:proofErr w:type="spellEnd"/>
      <w:r w:rsidRPr="00C77924">
        <w:rPr>
          <w:rFonts w:asciiTheme="majorHAnsi" w:hAnsiTheme="majorHAnsi" w:cstheme="majorHAnsi"/>
        </w:rPr>
        <w:t xml:space="preserve"> de propriedade do município. O município utilizará tanto recursos próprios, quanto recursos provenientes de financiamento junto ao BDMG, recursos da Vale via Estado de Minas Gerais e/ou recurso provenientes de Emendas Parlamentares e/ou Convênios com a União e/ou Estado de Minas Gerais. O Edital poderá ser retirado </w:t>
      </w:r>
      <w:r w:rsidR="00E72F15">
        <w:rPr>
          <w:rFonts w:asciiTheme="majorHAnsi" w:hAnsiTheme="majorHAnsi" w:cstheme="majorHAnsi"/>
        </w:rPr>
        <w:t xml:space="preserve">no site: </w:t>
      </w:r>
      <w:hyperlink r:id="rId54" w:history="1">
        <w:r w:rsidR="00E72F15" w:rsidRPr="00792E02">
          <w:rPr>
            <w:rStyle w:val="Hyperlink"/>
            <w:rFonts w:asciiTheme="majorHAnsi" w:hAnsiTheme="majorHAnsi" w:cstheme="majorHAnsi"/>
          </w:rPr>
          <w:t>www.ervalia.mg.gov.br</w:t>
        </w:r>
      </w:hyperlink>
      <w:r w:rsidR="00E72F15">
        <w:rPr>
          <w:rFonts w:asciiTheme="majorHAnsi" w:hAnsiTheme="majorHAnsi" w:cstheme="majorHAnsi"/>
        </w:rPr>
        <w:t xml:space="preserve">. </w:t>
      </w:r>
      <w:r w:rsidRPr="00C77924">
        <w:rPr>
          <w:rFonts w:asciiTheme="majorHAnsi" w:hAnsiTheme="majorHAnsi" w:cstheme="majorHAnsi"/>
        </w:rPr>
        <w:t>Informações pelo telefone (32) 3554-1124.</w:t>
      </w:r>
    </w:p>
    <w:p w14:paraId="3AF21D0A" w14:textId="77777777" w:rsidR="008F43AF" w:rsidRPr="00C77924" w:rsidRDefault="008F43AF" w:rsidP="000A5FC6">
      <w:pPr>
        <w:autoSpaceDE w:val="0"/>
        <w:autoSpaceDN w:val="0"/>
        <w:adjustRightInd w:val="0"/>
        <w:jc w:val="both"/>
        <w:rPr>
          <w:rFonts w:asciiTheme="majorHAnsi" w:hAnsiTheme="majorHAnsi" w:cstheme="majorHAnsi"/>
        </w:rPr>
      </w:pPr>
    </w:p>
    <w:p w14:paraId="7550EE3C" w14:textId="77777777" w:rsidR="008F43AF" w:rsidRPr="00E72F15" w:rsidRDefault="008F43AF" w:rsidP="000A5FC6">
      <w:pPr>
        <w:autoSpaceDE w:val="0"/>
        <w:autoSpaceDN w:val="0"/>
        <w:adjustRightInd w:val="0"/>
        <w:jc w:val="both"/>
        <w:rPr>
          <w:rFonts w:asciiTheme="majorHAnsi" w:hAnsiTheme="majorHAnsi" w:cstheme="majorHAnsi"/>
          <w:b/>
        </w:rPr>
      </w:pPr>
    </w:p>
    <w:p w14:paraId="37BB536B" w14:textId="600A00FB" w:rsidR="003E483F" w:rsidRPr="00E72F15" w:rsidRDefault="00E72F15" w:rsidP="000A5FC6">
      <w:pPr>
        <w:autoSpaceDE w:val="0"/>
        <w:autoSpaceDN w:val="0"/>
        <w:adjustRightInd w:val="0"/>
        <w:jc w:val="both"/>
        <w:rPr>
          <w:rFonts w:asciiTheme="majorHAnsi" w:hAnsiTheme="majorHAnsi" w:cstheme="majorHAnsi"/>
          <w:b/>
        </w:rPr>
      </w:pPr>
      <w:r w:rsidRPr="00E72F15">
        <w:rPr>
          <w:rFonts w:asciiTheme="majorHAnsi" w:hAnsiTheme="majorHAnsi" w:cstheme="majorHAnsi"/>
          <w:b/>
        </w:rPr>
        <w:t xml:space="preserve">PREFEITURA MUNICIPAL DE FORMIGA - NOVA ABERTURA - PROCESSO DE LICITAÇÃO Nº. 172/2023 MOD. TOMADA DE PREÇOS Nº 012/2023 </w:t>
      </w:r>
    </w:p>
    <w:p w14:paraId="1094FE42" w14:textId="33E5516D" w:rsidR="008F43AF" w:rsidRPr="00C77924" w:rsidRDefault="008F43AF" w:rsidP="000A5FC6">
      <w:pPr>
        <w:autoSpaceDE w:val="0"/>
        <w:autoSpaceDN w:val="0"/>
        <w:adjustRightInd w:val="0"/>
        <w:jc w:val="both"/>
        <w:rPr>
          <w:rFonts w:asciiTheme="majorHAnsi" w:hAnsiTheme="majorHAnsi" w:cstheme="majorHAnsi"/>
        </w:rPr>
      </w:pPr>
      <w:r w:rsidRPr="00C77924">
        <w:rPr>
          <w:rFonts w:asciiTheme="majorHAnsi" w:hAnsiTheme="majorHAnsi" w:cstheme="majorHAnsi"/>
        </w:rPr>
        <w:t xml:space="preserve">Tipo: Menor preço. Regime de execução: Empreitada por preço global. Objeto: Contratação de empresa especializada para executar obra de construção da quadra poliesportiva da Escola Municipal Paulo Barbosa através do convênio de saída nº 1261000259/2022SEE e a obra para a adequação do terreno sendo muro de arrimo, rampa de acesso, gradis, drenagem de águas pluviais, terraplanagem e paisagismo com recurso de FUNDEB, localizado na Rua Hermínio Pio da Silva, nº 627 – Bairro Vila </w:t>
      </w:r>
      <w:proofErr w:type="spellStart"/>
      <w:r w:rsidRPr="00C77924">
        <w:rPr>
          <w:rFonts w:asciiTheme="majorHAnsi" w:hAnsiTheme="majorHAnsi" w:cstheme="majorHAnsi"/>
        </w:rPr>
        <w:t>Nirmatelle</w:t>
      </w:r>
      <w:proofErr w:type="spellEnd"/>
      <w:r w:rsidRPr="00C77924">
        <w:rPr>
          <w:rFonts w:asciiTheme="majorHAnsi" w:hAnsiTheme="majorHAnsi" w:cstheme="majorHAnsi"/>
        </w:rPr>
        <w:t xml:space="preserve"> em Formiga – MG, a pedido da Secretaria Municipal de Educação e Esportes. O protocolo dos envelopes será dia 24/11/2023 até às 08:00 </w:t>
      </w:r>
      <w:proofErr w:type="spellStart"/>
      <w:r w:rsidRPr="00C77924">
        <w:rPr>
          <w:rFonts w:asciiTheme="majorHAnsi" w:hAnsiTheme="majorHAnsi" w:cstheme="majorHAnsi"/>
        </w:rPr>
        <w:t>hs</w:t>
      </w:r>
      <w:proofErr w:type="spellEnd"/>
      <w:r w:rsidRPr="00C77924">
        <w:rPr>
          <w:rFonts w:asciiTheme="majorHAnsi" w:hAnsiTheme="majorHAnsi" w:cstheme="majorHAnsi"/>
        </w:rPr>
        <w:t xml:space="preserve">. A abertura da sessão será às 08:10 </w:t>
      </w:r>
      <w:proofErr w:type="spellStart"/>
      <w:proofErr w:type="gramStart"/>
      <w:r w:rsidRPr="00C77924">
        <w:rPr>
          <w:rFonts w:asciiTheme="majorHAnsi" w:hAnsiTheme="majorHAnsi" w:cstheme="majorHAnsi"/>
        </w:rPr>
        <w:t>hs</w:t>
      </w:r>
      <w:proofErr w:type="spellEnd"/>
      <w:r w:rsidRPr="00C77924">
        <w:rPr>
          <w:rFonts w:asciiTheme="majorHAnsi" w:hAnsiTheme="majorHAnsi" w:cstheme="majorHAnsi"/>
        </w:rPr>
        <w:t>.,</w:t>
      </w:r>
      <w:proofErr w:type="gramEnd"/>
      <w:r w:rsidRPr="00C77924">
        <w:rPr>
          <w:rFonts w:asciiTheme="majorHAnsi" w:hAnsiTheme="majorHAnsi" w:cstheme="majorHAnsi"/>
        </w:rPr>
        <w:t xml:space="preserve"> no dia 24/11/2023. Local: R. Barão de Piumhi 92-A, Diretoria de Compras Públicas, Formiga – MG. Informações: telefone (37) 3329-1843 / 3329-1844; e-mail</w:t>
      </w:r>
      <w:r w:rsidR="00E72F15">
        <w:rPr>
          <w:rFonts w:asciiTheme="majorHAnsi" w:hAnsiTheme="majorHAnsi" w:cstheme="majorHAnsi"/>
        </w:rPr>
        <w:t xml:space="preserve">: </w:t>
      </w:r>
      <w:hyperlink r:id="rId55" w:history="1">
        <w:r w:rsidR="00E72F15" w:rsidRPr="00792E02">
          <w:rPr>
            <w:rStyle w:val="Hyperlink"/>
            <w:rFonts w:asciiTheme="majorHAnsi" w:hAnsiTheme="majorHAnsi" w:cstheme="majorHAnsi"/>
          </w:rPr>
          <w:t>licitacaoformigamg@gmail.com</w:t>
        </w:r>
      </w:hyperlink>
      <w:r w:rsidR="00E72F15">
        <w:rPr>
          <w:rFonts w:asciiTheme="majorHAnsi" w:hAnsiTheme="majorHAnsi" w:cstheme="majorHAnsi"/>
        </w:rPr>
        <w:t xml:space="preserve">; </w:t>
      </w:r>
      <w:r w:rsidRPr="00C77924">
        <w:rPr>
          <w:rFonts w:asciiTheme="majorHAnsi" w:hAnsiTheme="majorHAnsi" w:cstheme="majorHAnsi"/>
        </w:rPr>
        <w:t xml:space="preserve">site: </w:t>
      </w:r>
      <w:hyperlink r:id="rId56" w:history="1">
        <w:r w:rsidRPr="00C77924">
          <w:rPr>
            <w:rStyle w:val="Hyperlink"/>
            <w:rFonts w:asciiTheme="majorHAnsi" w:hAnsiTheme="majorHAnsi" w:cstheme="majorHAnsi"/>
          </w:rPr>
          <w:t>www.formiga.mg.gov.br</w:t>
        </w:r>
      </w:hyperlink>
      <w:r w:rsidRPr="00C77924">
        <w:rPr>
          <w:rFonts w:asciiTheme="majorHAnsi" w:hAnsiTheme="majorHAnsi" w:cstheme="majorHAnsi"/>
        </w:rPr>
        <w:t>.</w:t>
      </w:r>
    </w:p>
    <w:p w14:paraId="31F95F7C" w14:textId="77777777" w:rsidR="008F43AF" w:rsidRPr="00C77924" w:rsidRDefault="008F43AF" w:rsidP="000A5FC6">
      <w:pPr>
        <w:autoSpaceDE w:val="0"/>
        <w:autoSpaceDN w:val="0"/>
        <w:adjustRightInd w:val="0"/>
        <w:jc w:val="both"/>
        <w:rPr>
          <w:rFonts w:asciiTheme="majorHAnsi" w:hAnsiTheme="majorHAnsi" w:cstheme="majorHAnsi"/>
        </w:rPr>
      </w:pPr>
    </w:p>
    <w:p w14:paraId="40B1867B" w14:textId="77777777" w:rsidR="008F43AF" w:rsidRPr="00E72F15" w:rsidRDefault="008F43AF" w:rsidP="000A5FC6">
      <w:pPr>
        <w:autoSpaceDE w:val="0"/>
        <w:autoSpaceDN w:val="0"/>
        <w:adjustRightInd w:val="0"/>
        <w:jc w:val="both"/>
        <w:rPr>
          <w:rFonts w:asciiTheme="majorHAnsi" w:hAnsiTheme="majorHAnsi" w:cstheme="majorHAnsi"/>
          <w:b/>
        </w:rPr>
      </w:pPr>
    </w:p>
    <w:p w14:paraId="33FD0464" w14:textId="444E6E32" w:rsidR="003E483F" w:rsidRPr="00E72F15" w:rsidRDefault="00E72F15" w:rsidP="000A5FC6">
      <w:pPr>
        <w:autoSpaceDE w:val="0"/>
        <w:autoSpaceDN w:val="0"/>
        <w:adjustRightInd w:val="0"/>
        <w:jc w:val="both"/>
        <w:rPr>
          <w:rFonts w:asciiTheme="majorHAnsi" w:hAnsiTheme="majorHAnsi" w:cstheme="majorHAnsi"/>
          <w:b/>
        </w:rPr>
      </w:pPr>
      <w:r w:rsidRPr="00E72F15">
        <w:rPr>
          <w:rFonts w:asciiTheme="majorHAnsi" w:hAnsiTheme="majorHAnsi" w:cstheme="majorHAnsi"/>
          <w:b/>
        </w:rPr>
        <w:t xml:space="preserve">PREFEITURA MUNICIPAL DE GUAXUPÉ </w:t>
      </w:r>
      <w:r>
        <w:rPr>
          <w:rFonts w:asciiTheme="majorHAnsi" w:hAnsiTheme="majorHAnsi" w:cstheme="majorHAnsi"/>
          <w:b/>
        </w:rPr>
        <w:t>-</w:t>
      </w:r>
      <w:r w:rsidRPr="00E72F15">
        <w:rPr>
          <w:rFonts w:asciiTheme="majorHAnsi" w:hAnsiTheme="majorHAnsi" w:cstheme="majorHAnsi"/>
          <w:b/>
        </w:rPr>
        <w:t xml:space="preserve"> PROCESSO DE LICITAÇÃO - CONCORRÊNCIA Nº 014/2023 AMPLA PARTICIPAÇÃO – FORMA DE REALIZAÇÃO: ELETRÔNICA, PROCESSO Nº 278/2023. </w:t>
      </w:r>
    </w:p>
    <w:p w14:paraId="03FC086E" w14:textId="03A75B20" w:rsidR="008F43AF" w:rsidRPr="00C77924" w:rsidRDefault="008F43AF" w:rsidP="000A5FC6">
      <w:pPr>
        <w:autoSpaceDE w:val="0"/>
        <w:autoSpaceDN w:val="0"/>
        <w:adjustRightInd w:val="0"/>
        <w:jc w:val="both"/>
        <w:rPr>
          <w:rFonts w:asciiTheme="majorHAnsi" w:hAnsiTheme="majorHAnsi" w:cstheme="majorHAnsi"/>
        </w:rPr>
      </w:pPr>
      <w:r w:rsidRPr="00C77924">
        <w:rPr>
          <w:rFonts w:asciiTheme="majorHAnsi" w:hAnsiTheme="majorHAnsi" w:cstheme="majorHAnsi"/>
        </w:rPr>
        <w:t>Tipo: Menor Preço Global. Objeto: Seleção e contratação de empresa na área de engenharia civil e/ou arquitetura para construção de muro de fechamento e calçada próximos a nova sede do PROCON, no Município de Guaxupé/</w:t>
      </w:r>
      <w:proofErr w:type="spellStart"/>
      <w:r w:rsidRPr="00C77924">
        <w:rPr>
          <w:rFonts w:asciiTheme="majorHAnsi" w:hAnsiTheme="majorHAnsi" w:cstheme="majorHAnsi"/>
        </w:rPr>
        <w:t>MG.As</w:t>
      </w:r>
      <w:proofErr w:type="spellEnd"/>
      <w:r w:rsidRPr="00C77924">
        <w:rPr>
          <w:rFonts w:asciiTheme="majorHAnsi" w:hAnsiTheme="majorHAnsi" w:cstheme="majorHAnsi"/>
        </w:rPr>
        <w:t xml:space="preserve"> propostas e documentos pertinentes serão recebidos virtualmente no site www.ammlicita.org.br até o dia 23 de novembro de 2023 às 09:00hs (Horário de Brasília), quando iniciará a fase de lances, conforme especificações e normas contidas no Edital e seus Anexos, disponíveis no endereço eletrônico acima e</w:t>
      </w:r>
      <w:r w:rsidR="00E72F15">
        <w:rPr>
          <w:rFonts w:asciiTheme="majorHAnsi" w:hAnsiTheme="majorHAnsi" w:cstheme="majorHAnsi"/>
        </w:rPr>
        <w:t xml:space="preserve"> no site </w:t>
      </w:r>
      <w:hyperlink r:id="rId57" w:history="1">
        <w:r w:rsidR="00E72F15" w:rsidRPr="00792E02">
          <w:rPr>
            <w:rStyle w:val="Hyperlink"/>
            <w:rFonts w:asciiTheme="majorHAnsi" w:hAnsiTheme="majorHAnsi" w:cstheme="majorHAnsi"/>
          </w:rPr>
          <w:t>www.guaxupe.mg.gov.br</w:t>
        </w:r>
      </w:hyperlink>
      <w:r w:rsidR="00E72F15">
        <w:rPr>
          <w:rFonts w:asciiTheme="majorHAnsi" w:hAnsiTheme="majorHAnsi" w:cstheme="majorHAnsi"/>
        </w:rPr>
        <w:t xml:space="preserve">, </w:t>
      </w:r>
      <w:r w:rsidRPr="00C77924">
        <w:rPr>
          <w:rFonts w:asciiTheme="majorHAnsi" w:hAnsiTheme="majorHAnsi" w:cstheme="majorHAnsi"/>
        </w:rPr>
        <w:t xml:space="preserve">onde o Edital poderá ser baixado a partir do dia 07 de novembro de 2023. VISITA TÉCNICA OPCIONAL: Poderá ser agendada na Secretaria Municipal de Obras e Serviços Públicos, endereço Praça Paulo Carneiro, 87 – Centro – Guaxupé/MG – fone (35) 3559-1089 com a servidora Fernanda para ser realizada entre os dias 08 a 22 de novembro de 2023, nos horários das 09:00 as 11:00 horas e das 14:00 as 16:00 horas. Maiores informações relativas a presente licitação: Secretaria Municipal de Administração do Município de Guaxupé, situada na Avenida Conde Ribeiro do Valle, 113 – pavimento superior, Centro – Guaxupé/MG, fone: (35) 3559-1021. </w:t>
      </w:r>
    </w:p>
    <w:p w14:paraId="0B5130C4" w14:textId="77777777" w:rsidR="009A4319" w:rsidRPr="00C77924" w:rsidRDefault="009A4319" w:rsidP="000A5FC6">
      <w:pPr>
        <w:autoSpaceDE w:val="0"/>
        <w:autoSpaceDN w:val="0"/>
        <w:adjustRightInd w:val="0"/>
        <w:jc w:val="both"/>
        <w:rPr>
          <w:rFonts w:asciiTheme="majorHAnsi" w:hAnsiTheme="majorHAnsi" w:cstheme="majorHAnsi"/>
        </w:rPr>
      </w:pPr>
    </w:p>
    <w:p w14:paraId="44C87844" w14:textId="77777777" w:rsidR="009A4319" w:rsidRPr="00C77924" w:rsidRDefault="009A4319" w:rsidP="000A5FC6">
      <w:pPr>
        <w:autoSpaceDE w:val="0"/>
        <w:autoSpaceDN w:val="0"/>
        <w:adjustRightInd w:val="0"/>
        <w:jc w:val="both"/>
        <w:rPr>
          <w:rFonts w:asciiTheme="majorHAnsi" w:hAnsiTheme="majorHAnsi" w:cstheme="majorHAnsi"/>
        </w:rPr>
      </w:pPr>
    </w:p>
    <w:p w14:paraId="3828ECD4" w14:textId="652ABD0A" w:rsidR="003E483F" w:rsidRPr="00C77924" w:rsidRDefault="00DE15DB" w:rsidP="000A5FC6">
      <w:pPr>
        <w:autoSpaceDE w:val="0"/>
        <w:autoSpaceDN w:val="0"/>
        <w:adjustRightInd w:val="0"/>
        <w:jc w:val="both"/>
        <w:rPr>
          <w:rFonts w:asciiTheme="majorHAnsi" w:hAnsiTheme="majorHAnsi" w:cstheme="majorHAnsi"/>
        </w:rPr>
      </w:pPr>
      <w:r w:rsidRPr="00C77924">
        <w:rPr>
          <w:rFonts w:asciiTheme="majorHAnsi" w:hAnsiTheme="majorHAnsi" w:cstheme="majorHAnsi"/>
          <w:b/>
        </w:rPr>
        <w:t xml:space="preserve">PREFEITURA </w:t>
      </w:r>
      <w:r w:rsidR="00E72F15" w:rsidRPr="00E72F15">
        <w:rPr>
          <w:rFonts w:asciiTheme="majorHAnsi" w:hAnsiTheme="majorHAnsi" w:cstheme="majorHAnsi"/>
          <w:b/>
        </w:rPr>
        <w:t>MUNICIPAL DE ITAJUBÁ CONSÓRCIO INTERMUNICIPAL MULTIFINALITÁRIO DA MICRORREGIÃO DO ALTO SAPUCAÍ - CIMASP PP: 014/2023.</w:t>
      </w:r>
      <w:r w:rsidR="00E72F15" w:rsidRPr="00C77924">
        <w:rPr>
          <w:rFonts w:asciiTheme="majorHAnsi" w:hAnsiTheme="majorHAnsi" w:cstheme="majorHAnsi"/>
        </w:rPr>
        <w:t xml:space="preserve"> </w:t>
      </w:r>
    </w:p>
    <w:p w14:paraId="59BA90DC" w14:textId="3D05D3BF" w:rsidR="009A4319" w:rsidRPr="00C77924" w:rsidRDefault="009A4319" w:rsidP="000A5FC6">
      <w:pPr>
        <w:autoSpaceDE w:val="0"/>
        <w:autoSpaceDN w:val="0"/>
        <w:adjustRightInd w:val="0"/>
        <w:jc w:val="both"/>
        <w:rPr>
          <w:rFonts w:asciiTheme="majorHAnsi" w:hAnsiTheme="majorHAnsi" w:cstheme="majorHAnsi"/>
        </w:rPr>
      </w:pPr>
      <w:proofErr w:type="spellStart"/>
      <w:r w:rsidRPr="00C77924">
        <w:rPr>
          <w:rFonts w:asciiTheme="majorHAnsi" w:hAnsiTheme="majorHAnsi" w:cstheme="majorHAnsi"/>
        </w:rPr>
        <w:t>Licit</w:t>
      </w:r>
      <w:proofErr w:type="spellEnd"/>
      <w:r w:rsidRPr="00C77924">
        <w:rPr>
          <w:rFonts w:asciiTheme="majorHAnsi" w:hAnsiTheme="majorHAnsi" w:cstheme="majorHAnsi"/>
        </w:rPr>
        <w:t xml:space="preserve">. Comp. Reg. de Contratação de empresa para prestação de serviços de piso intertravado de concreto em vias públicas incluindo fornecimento de mão de obra e materiais para atender os municípios que compõem o CIMASP. Abertura: 21/11/23 às 14:00 </w:t>
      </w:r>
      <w:proofErr w:type="spellStart"/>
      <w:r w:rsidRPr="00C77924">
        <w:rPr>
          <w:rFonts w:asciiTheme="majorHAnsi" w:hAnsiTheme="majorHAnsi" w:cstheme="majorHAnsi"/>
        </w:rPr>
        <w:t>hs</w:t>
      </w:r>
      <w:proofErr w:type="spellEnd"/>
      <w:r w:rsidRPr="00C77924">
        <w:rPr>
          <w:rFonts w:asciiTheme="majorHAnsi" w:hAnsiTheme="majorHAnsi" w:cstheme="majorHAnsi"/>
        </w:rPr>
        <w:t>. Edital: cimasplicita@gmail.com ou no site do CI</w:t>
      </w:r>
      <w:r w:rsidR="00E72F15">
        <w:rPr>
          <w:rFonts w:asciiTheme="majorHAnsi" w:hAnsiTheme="majorHAnsi" w:cstheme="majorHAnsi"/>
        </w:rPr>
        <w:t xml:space="preserve">MASP </w:t>
      </w:r>
      <w:hyperlink r:id="rId58" w:history="1">
        <w:r w:rsidR="00E72F15" w:rsidRPr="00792E02">
          <w:rPr>
            <w:rStyle w:val="Hyperlink"/>
            <w:rFonts w:asciiTheme="majorHAnsi" w:hAnsiTheme="majorHAnsi" w:cstheme="majorHAnsi"/>
          </w:rPr>
          <w:t>https://www.cimasp.mg.gov.br/portal/editais/1</w:t>
        </w:r>
      </w:hyperlink>
      <w:r w:rsidR="00E72F15">
        <w:rPr>
          <w:rFonts w:asciiTheme="majorHAnsi" w:hAnsiTheme="majorHAnsi" w:cstheme="majorHAnsi"/>
        </w:rPr>
        <w:t xml:space="preserve">. </w:t>
      </w:r>
      <w:r w:rsidRPr="00C77924">
        <w:rPr>
          <w:rFonts w:asciiTheme="majorHAnsi" w:hAnsiTheme="majorHAnsi" w:cstheme="majorHAnsi"/>
        </w:rPr>
        <w:t xml:space="preserve">Plataforma: Licitar Digital. Demais publicações no Diário Oficial de Piranguinho. </w:t>
      </w:r>
      <w:proofErr w:type="spellStart"/>
      <w:r w:rsidRPr="00C77924">
        <w:rPr>
          <w:rFonts w:asciiTheme="majorHAnsi" w:hAnsiTheme="majorHAnsi" w:cstheme="majorHAnsi"/>
        </w:rPr>
        <w:t>Infor</w:t>
      </w:r>
      <w:proofErr w:type="spellEnd"/>
      <w:r w:rsidRPr="00C77924">
        <w:rPr>
          <w:rFonts w:asciiTheme="majorHAnsi" w:hAnsiTheme="majorHAnsi" w:cstheme="majorHAnsi"/>
        </w:rPr>
        <w:t>: (35) 9 9188-8312 - Carlos A. Morais - Presidente do CIMASP</w:t>
      </w:r>
    </w:p>
    <w:p w14:paraId="7606C907" w14:textId="77777777" w:rsidR="008F43AF" w:rsidRPr="00C77924" w:rsidRDefault="008F43AF" w:rsidP="000A5FC6">
      <w:pPr>
        <w:autoSpaceDE w:val="0"/>
        <w:autoSpaceDN w:val="0"/>
        <w:adjustRightInd w:val="0"/>
        <w:jc w:val="both"/>
        <w:rPr>
          <w:rFonts w:asciiTheme="majorHAnsi" w:hAnsiTheme="majorHAnsi" w:cstheme="majorHAnsi"/>
          <w:b/>
        </w:rPr>
      </w:pPr>
    </w:p>
    <w:p w14:paraId="6E0170D6" w14:textId="77777777" w:rsidR="00906ECC" w:rsidRPr="00C77924" w:rsidRDefault="00906ECC" w:rsidP="000D12A2">
      <w:pPr>
        <w:tabs>
          <w:tab w:val="left" w:pos="3024"/>
        </w:tabs>
        <w:autoSpaceDE w:val="0"/>
        <w:autoSpaceDN w:val="0"/>
        <w:adjustRightInd w:val="0"/>
        <w:jc w:val="both"/>
        <w:rPr>
          <w:rFonts w:asciiTheme="majorHAnsi" w:hAnsiTheme="majorHAnsi" w:cstheme="majorHAnsi"/>
          <w:b/>
        </w:rPr>
      </w:pPr>
      <w:bookmarkStart w:id="1" w:name="F0"/>
    </w:p>
    <w:p w14:paraId="313EB9AA" w14:textId="39841DB3" w:rsidR="008C7DE7" w:rsidRPr="00C77924" w:rsidRDefault="002054DB" w:rsidP="00107EE5">
      <w:pPr>
        <w:tabs>
          <w:tab w:val="left" w:pos="3024"/>
        </w:tabs>
        <w:autoSpaceDE w:val="0"/>
        <w:autoSpaceDN w:val="0"/>
        <w:adjustRightInd w:val="0"/>
        <w:jc w:val="both"/>
        <w:rPr>
          <w:rFonts w:asciiTheme="majorHAnsi" w:hAnsiTheme="majorHAnsi" w:cstheme="majorHAnsi"/>
          <w:b/>
        </w:rPr>
      </w:pPr>
      <w:r w:rsidRPr="00C77924">
        <w:rPr>
          <w:rFonts w:asciiTheme="majorHAnsi" w:hAnsiTheme="majorHAnsi" w:cstheme="majorHAnsi"/>
          <w:b/>
        </w:rPr>
        <w:t xml:space="preserve">PREFEITURA MUNICIPAL DE </w:t>
      </w:r>
      <w:r w:rsidR="00107EE5" w:rsidRPr="00C77924">
        <w:rPr>
          <w:rFonts w:asciiTheme="majorHAnsi" w:hAnsiTheme="majorHAnsi" w:cstheme="majorHAnsi"/>
          <w:b/>
        </w:rPr>
        <w:t>ITATIAIUCU - PREGÃO ELETRÔNICO Nº 370/2023 - (DECRETO Nº 10.024/2019)</w:t>
      </w:r>
    </w:p>
    <w:p w14:paraId="7F88529F" w14:textId="43A011A2" w:rsidR="008C7DE7" w:rsidRPr="00C77924" w:rsidRDefault="008C7DE7" w:rsidP="00107EE5">
      <w:pPr>
        <w:tabs>
          <w:tab w:val="left" w:pos="2784"/>
        </w:tabs>
        <w:jc w:val="both"/>
        <w:rPr>
          <w:rFonts w:asciiTheme="majorHAnsi" w:hAnsiTheme="majorHAnsi" w:cstheme="majorHAnsi"/>
        </w:rPr>
      </w:pPr>
      <w:r w:rsidRPr="00C77924">
        <w:rPr>
          <w:rFonts w:asciiTheme="majorHAnsi" w:hAnsiTheme="majorHAnsi" w:cstheme="majorHAnsi"/>
        </w:rPr>
        <w:t>Objeto: Objeto: Pregão Eletrônico - Registro de preços para a Contratação de empresa especializada na prestação de serviços de transporte, recepção, tratamento e destinação final de resíduos sólidos de origem doméstica, variação de vias públicas, comércios e coleta em pontos de entrega voluntária de materiais provenientes da limpeza e desassoreamento dos rios do Município de Itatiaiuçu, em aterro sanitário, devidamente licenciado pelos órgãos competentes</w:t>
      </w:r>
      <w:r w:rsidR="00107EE5" w:rsidRPr="00C77924">
        <w:rPr>
          <w:rFonts w:asciiTheme="majorHAnsi" w:hAnsiTheme="majorHAnsi" w:cstheme="majorHAnsi"/>
        </w:rPr>
        <w:t xml:space="preserve"> - </w:t>
      </w:r>
      <w:r w:rsidRPr="00C77924">
        <w:rPr>
          <w:rFonts w:asciiTheme="majorHAnsi" w:hAnsiTheme="majorHAnsi" w:cstheme="majorHAnsi"/>
        </w:rPr>
        <w:t xml:space="preserve">Edital a partir de: 07/11/2023 das 08:00 às 12:00 </w:t>
      </w:r>
      <w:proofErr w:type="spellStart"/>
      <w:r w:rsidRPr="00C77924">
        <w:rPr>
          <w:rFonts w:asciiTheme="majorHAnsi" w:hAnsiTheme="majorHAnsi" w:cstheme="majorHAnsi"/>
        </w:rPr>
        <w:t>Hs</w:t>
      </w:r>
      <w:proofErr w:type="spellEnd"/>
      <w:r w:rsidRPr="00C77924">
        <w:rPr>
          <w:rFonts w:asciiTheme="majorHAnsi" w:hAnsiTheme="majorHAnsi" w:cstheme="majorHAnsi"/>
        </w:rPr>
        <w:t xml:space="preserve"> e das 12:01 às 17:00 </w:t>
      </w:r>
      <w:proofErr w:type="spellStart"/>
      <w:r w:rsidRPr="00C77924">
        <w:rPr>
          <w:rFonts w:asciiTheme="majorHAnsi" w:hAnsiTheme="majorHAnsi" w:cstheme="majorHAnsi"/>
        </w:rPr>
        <w:t>Hs</w:t>
      </w:r>
      <w:proofErr w:type="spellEnd"/>
      <w:r w:rsidR="00107EE5" w:rsidRPr="00C77924">
        <w:rPr>
          <w:rFonts w:asciiTheme="majorHAnsi" w:hAnsiTheme="majorHAnsi" w:cstheme="majorHAnsi"/>
        </w:rPr>
        <w:t xml:space="preserve"> - </w:t>
      </w:r>
      <w:r w:rsidRPr="00C77924">
        <w:rPr>
          <w:rFonts w:asciiTheme="majorHAnsi" w:hAnsiTheme="majorHAnsi" w:cstheme="majorHAnsi"/>
        </w:rPr>
        <w:t>Endereço: Rua Tancredo Alves Pedrosa, 45 - Centro - Itatiaiuçu (MG)</w:t>
      </w:r>
      <w:r w:rsidR="00107EE5" w:rsidRPr="00C77924">
        <w:rPr>
          <w:rFonts w:asciiTheme="majorHAnsi" w:hAnsiTheme="majorHAnsi" w:cstheme="majorHAnsi"/>
        </w:rPr>
        <w:t xml:space="preserve"> - </w:t>
      </w:r>
      <w:r w:rsidRPr="00C77924">
        <w:rPr>
          <w:rFonts w:asciiTheme="majorHAnsi" w:hAnsiTheme="majorHAnsi" w:cstheme="majorHAnsi"/>
        </w:rPr>
        <w:t>Telefone: (0xx31) 35721233</w:t>
      </w:r>
      <w:r w:rsidR="00107EE5" w:rsidRPr="00C77924">
        <w:rPr>
          <w:rFonts w:asciiTheme="majorHAnsi" w:hAnsiTheme="majorHAnsi" w:cstheme="majorHAnsi"/>
        </w:rPr>
        <w:t xml:space="preserve"> - </w:t>
      </w:r>
      <w:r w:rsidRPr="00C77924">
        <w:rPr>
          <w:rFonts w:asciiTheme="majorHAnsi" w:hAnsiTheme="majorHAnsi" w:cstheme="majorHAnsi"/>
        </w:rPr>
        <w:t>Entrega da Proposta:  a partir de 07/11/2023 às 08:00Hs</w:t>
      </w:r>
      <w:r w:rsidR="00107EE5" w:rsidRPr="00C77924">
        <w:rPr>
          <w:rFonts w:asciiTheme="majorHAnsi" w:hAnsiTheme="majorHAnsi" w:cstheme="majorHAnsi"/>
        </w:rPr>
        <w:t xml:space="preserve"> - </w:t>
      </w:r>
      <w:r w:rsidRPr="00C77924">
        <w:rPr>
          <w:rFonts w:asciiTheme="majorHAnsi" w:hAnsiTheme="majorHAnsi" w:cstheme="majorHAnsi"/>
        </w:rPr>
        <w:t xml:space="preserve">Abertura da Proposta:  em 20/11/2023 às 08:30Hs, no endereço: </w:t>
      </w:r>
      <w:hyperlink r:id="rId59" w:history="1">
        <w:r w:rsidR="00107EE5" w:rsidRPr="00C77924">
          <w:rPr>
            <w:rStyle w:val="Hyperlink"/>
            <w:rFonts w:asciiTheme="majorHAnsi" w:hAnsiTheme="majorHAnsi" w:cstheme="majorHAnsi"/>
          </w:rPr>
          <w:t>www.compras.gov.br</w:t>
        </w:r>
      </w:hyperlink>
      <w:r w:rsidR="00107EE5" w:rsidRPr="00C77924">
        <w:rPr>
          <w:rFonts w:asciiTheme="majorHAnsi" w:hAnsiTheme="majorHAnsi" w:cstheme="majorHAnsi"/>
        </w:rPr>
        <w:t xml:space="preserve">. </w:t>
      </w:r>
    </w:p>
    <w:p w14:paraId="6ED13F01" w14:textId="77777777" w:rsidR="00107EE5" w:rsidRPr="00C77924" w:rsidRDefault="00107EE5" w:rsidP="00107EE5">
      <w:pPr>
        <w:tabs>
          <w:tab w:val="left" w:pos="2784"/>
        </w:tabs>
        <w:jc w:val="both"/>
        <w:rPr>
          <w:rFonts w:asciiTheme="majorHAnsi" w:hAnsiTheme="majorHAnsi" w:cstheme="majorHAnsi"/>
        </w:rPr>
      </w:pPr>
    </w:p>
    <w:p w14:paraId="7163BDC8" w14:textId="77777777" w:rsidR="000C5FA4" w:rsidRPr="00C77924" w:rsidRDefault="000C5FA4" w:rsidP="00CD491F">
      <w:pPr>
        <w:tabs>
          <w:tab w:val="left" w:pos="2784"/>
        </w:tabs>
        <w:jc w:val="both"/>
        <w:rPr>
          <w:rFonts w:asciiTheme="majorHAnsi" w:hAnsiTheme="majorHAnsi" w:cstheme="majorHAnsi"/>
          <w:b/>
        </w:rPr>
      </w:pPr>
    </w:p>
    <w:p w14:paraId="2783BF55" w14:textId="417ABF4F" w:rsidR="00107EE5" w:rsidRPr="00C77924" w:rsidRDefault="00107EE5" w:rsidP="00CD491F">
      <w:pPr>
        <w:tabs>
          <w:tab w:val="left" w:pos="2784"/>
        </w:tabs>
        <w:jc w:val="both"/>
        <w:rPr>
          <w:rFonts w:asciiTheme="majorHAnsi" w:hAnsiTheme="majorHAnsi" w:cstheme="majorHAnsi"/>
          <w:b/>
        </w:rPr>
      </w:pPr>
      <w:r w:rsidRPr="00C77924">
        <w:rPr>
          <w:rFonts w:asciiTheme="majorHAnsi" w:hAnsiTheme="majorHAnsi" w:cstheme="majorHAnsi"/>
          <w:b/>
        </w:rPr>
        <w:t xml:space="preserve">PREFEITURA MUNICIPAL DE ITAÚNA CONCORRÊNCIA 011/2023 </w:t>
      </w:r>
    </w:p>
    <w:p w14:paraId="05D52B18" w14:textId="3D785D99" w:rsidR="000C5FA4" w:rsidRPr="00C77924" w:rsidRDefault="000C5FA4" w:rsidP="00CD491F">
      <w:pPr>
        <w:tabs>
          <w:tab w:val="left" w:pos="2784"/>
        </w:tabs>
        <w:jc w:val="both"/>
        <w:rPr>
          <w:rFonts w:asciiTheme="majorHAnsi" w:hAnsiTheme="majorHAnsi" w:cstheme="majorHAnsi"/>
        </w:rPr>
      </w:pPr>
      <w:r w:rsidRPr="00C77924">
        <w:rPr>
          <w:rFonts w:asciiTheme="majorHAnsi" w:hAnsiTheme="majorHAnsi" w:cstheme="majorHAnsi"/>
        </w:rPr>
        <w:t>A Prefeitura de Itaúna torna pública a nova data de abertura do processo licitatório nº 337/2023, na modalidade Concorrência nº 011/2023. Objeto: Contratação de empresa especializada para execução de obras na Escola Municipal Artur Contagem Vilaça, situada na Rua Dalmo Lúcio Lima Coutinho, nº 250, bairro Cidade Nova, Itaúna/MG, sendo: construção de nova rampa de acesso com cobertura em policarbonato e construção de novo depósito, conforme Termo de Referência e demais Anexos, partes integrantes e inseparáveis do Edital de Concorrência Pública nº 011/2023. Nova data de abertura no dia 08/12/2023 às 08h30. O edital e seus anexos estão disponíveis</w:t>
      </w:r>
      <w:r w:rsidR="00107EE5" w:rsidRPr="00C77924">
        <w:rPr>
          <w:rFonts w:asciiTheme="majorHAnsi" w:hAnsiTheme="majorHAnsi" w:cstheme="majorHAnsi"/>
        </w:rPr>
        <w:t xml:space="preserve"> no site </w:t>
      </w:r>
      <w:hyperlink r:id="rId60" w:history="1">
        <w:r w:rsidR="00107EE5" w:rsidRPr="00C77924">
          <w:rPr>
            <w:rStyle w:val="Hyperlink"/>
            <w:rFonts w:asciiTheme="majorHAnsi" w:hAnsiTheme="majorHAnsi" w:cstheme="majorHAnsi"/>
          </w:rPr>
          <w:t>www.itauna.mg.gov.br</w:t>
        </w:r>
      </w:hyperlink>
      <w:r w:rsidR="00107EE5" w:rsidRPr="00C77924">
        <w:rPr>
          <w:rFonts w:asciiTheme="majorHAnsi" w:hAnsiTheme="majorHAnsi" w:cstheme="majorHAnsi"/>
        </w:rPr>
        <w:t xml:space="preserve">. </w:t>
      </w:r>
    </w:p>
    <w:p w14:paraId="21FA2F13" w14:textId="77777777" w:rsidR="000A5FC6" w:rsidRPr="00C77924" w:rsidRDefault="000A5FC6" w:rsidP="00CD491F">
      <w:pPr>
        <w:tabs>
          <w:tab w:val="left" w:pos="2784"/>
        </w:tabs>
        <w:jc w:val="both"/>
        <w:rPr>
          <w:rFonts w:asciiTheme="majorHAnsi" w:hAnsiTheme="majorHAnsi" w:cstheme="majorHAnsi"/>
          <w:b/>
        </w:rPr>
      </w:pPr>
    </w:p>
    <w:p w14:paraId="15ECB8DB" w14:textId="77777777" w:rsidR="000A5FC6" w:rsidRPr="00C77924" w:rsidRDefault="000A5FC6" w:rsidP="00CD491F">
      <w:pPr>
        <w:tabs>
          <w:tab w:val="left" w:pos="2784"/>
        </w:tabs>
        <w:jc w:val="both"/>
        <w:rPr>
          <w:rFonts w:asciiTheme="majorHAnsi" w:hAnsiTheme="majorHAnsi" w:cstheme="majorHAnsi"/>
          <w:b/>
        </w:rPr>
      </w:pPr>
    </w:p>
    <w:p w14:paraId="70C67046" w14:textId="77777777" w:rsidR="00974CB8" w:rsidRPr="00C77924" w:rsidRDefault="000A5FC6" w:rsidP="00CD491F">
      <w:pPr>
        <w:tabs>
          <w:tab w:val="left" w:pos="2784"/>
        </w:tabs>
        <w:jc w:val="both"/>
        <w:rPr>
          <w:rFonts w:asciiTheme="majorHAnsi" w:hAnsiTheme="majorHAnsi" w:cstheme="majorHAnsi"/>
          <w:b/>
        </w:rPr>
      </w:pPr>
      <w:r w:rsidRPr="00C77924">
        <w:rPr>
          <w:rFonts w:asciiTheme="majorHAnsi" w:hAnsiTheme="majorHAnsi" w:cstheme="majorHAnsi"/>
          <w:b/>
        </w:rPr>
        <w:t xml:space="preserve">PREFEITURA MUNICIPAL DE ITURAMA AVISOS DE LICITAÇÃO TOMADA DE PREÇOS Nº 6/2023 </w:t>
      </w:r>
    </w:p>
    <w:p w14:paraId="02DD7B70" w14:textId="5E0D47EC" w:rsidR="000C5FA4" w:rsidRPr="00C77924" w:rsidRDefault="000A5FC6" w:rsidP="00CD491F">
      <w:pPr>
        <w:tabs>
          <w:tab w:val="left" w:pos="2784"/>
        </w:tabs>
        <w:jc w:val="both"/>
        <w:rPr>
          <w:rFonts w:asciiTheme="majorHAnsi" w:hAnsiTheme="majorHAnsi" w:cstheme="majorHAnsi"/>
        </w:rPr>
      </w:pPr>
      <w:r w:rsidRPr="00C77924">
        <w:rPr>
          <w:rFonts w:asciiTheme="majorHAnsi" w:hAnsiTheme="majorHAnsi" w:cstheme="majorHAnsi"/>
        </w:rPr>
        <w:t xml:space="preserve">PREFEITURA MUNICIPAL DE ITURAMA/MG - Aviso de Licitação - Tomada de Preços nº 06/2023 - Objeto: Contratação de empresa de engenharia para construção de Unidade Básica de Saúde no bairro Diógenes de Souza em Iturama/MG. Data/hora de abertura dos Envelopes: 23 de novembro de 2023, às 09:00 </w:t>
      </w:r>
      <w:proofErr w:type="spellStart"/>
      <w:r w:rsidRPr="00C77924">
        <w:rPr>
          <w:rFonts w:asciiTheme="majorHAnsi" w:hAnsiTheme="majorHAnsi" w:cstheme="majorHAnsi"/>
        </w:rPr>
        <w:t>hs</w:t>
      </w:r>
      <w:proofErr w:type="spellEnd"/>
      <w:r w:rsidRPr="00C77924">
        <w:rPr>
          <w:rFonts w:asciiTheme="majorHAnsi" w:hAnsiTheme="majorHAnsi" w:cstheme="majorHAnsi"/>
        </w:rPr>
        <w:t>. Local de retirada do</w:t>
      </w:r>
      <w:r w:rsidR="00974CB8" w:rsidRPr="00C77924">
        <w:rPr>
          <w:rFonts w:asciiTheme="majorHAnsi" w:hAnsiTheme="majorHAnsi" w:cstheme="majorHAnsi"/>
        </w:rPr>
        <w:t xml:space="preserve"> edital: </w:t>
      </w:r>
      <w:hyperlink r:id="rId61" w:history="1">
        <w:r w:rsidR="00974CB8" w:rsidRPr="00C77924">
          <w:rPr>
            <w:rStyle w:val="Hyperlink"/>
            <w:rFonts w:asciiTheme="majorHAnsi" w:hAnsiTheme="majorHAnsi" w:cstheme="majorHAnsi"/>
          </w:rPr>
          <w:t>www.iturama.mg.gov.br</w:t>
        </w:r>
      </w:hyperlink>
      <w:r w:rsidR="00974CB8" w:rsidRPr="00C77924">
        <w:rPr>
          <w:rFonts w:asciiTheme="majorHAnsi" w:hAnsiTheme="majorHAnsi" w:cstheme="majorHAnsi"/>
        </w:rPr>
        <w:t xml:space="preserve">. </w:t>
      </w:r>
      <w:r w:rsidRPr="00C77924">
        <w:rPr>
          <w:rFonts w:asciiTheme="majorHAnsi" w:hAnsiTheme="majorHAnsi" w:cstheme="majorHAnsi"/>
        </w:rPr>
        <w:t xml:space="preserve">Informações: Comissão Permanente de Licitação, Av. Alexandrita, nº 1.314, Jd. Eldorado, CEP 38280-000, Iturama/MG, ou pelo </w:t>
      </w:r>
      <w:proofErr w:type="spellStart"/>
      <w:r w:rsidRPr="00C77924">
        <w:rPr>
          <w:rFonts w:asciiTheme="majorHAnsi" w:hAnsiTheme="majorHAnsi" w:cstheme="majorHAnsi"/>
        </w:rPr>
        <w:t>email</w:t>
      </w:r>
      <w:proofErr w:type="spellEnd"/>
      <w:r w:rsidRPr="00C77924">
        <w:rPr>
          <w:rFonts w:asciiTheme="majorHAnsi" w:hAnsiTheme="majorHAnsi" w:cstheme="majorHAnsi"/>
        </w:rPr>
        <w:t xml:space="preserve"> </w:t>
      </w:r>
      <w:hyperlink r:id="rId62" w:history="1">
        <w:r w:rsidR="00974CB8" w:rsidRPr="00C77924">
          <w:rPr>
            <w:rStyle w:val="Hyperlink"/>
            <w:rFonts w:asciiTheme="majorHAnsi" w:hAnsiTheme="majorHAnsi" w:cstheme="majorHAnsi"/>
          </w:rPr>
          <w:t>licitacao@iturama.mg.gov.br</w:t>
        </w:r>
      </w:hyperlink>
      <w:r w:rsidR="00974CB8" w:rsidRPr="00C77924">
        <w:rPr>
          <w:rFonts w:asciiTheme="majorHAnsi" w:hAnsiTheme="majorHAnsi" w:cstheme="majorHAnsi"/>
        </w:rPr>
        <w:t xml:space="preserve">. </w:t>
      </w:r>
    </w:p>
    <w:p w14:paraId="3D9B521D" w14:textId="77777777" w:rsidR="00D954D6" w:rsidRPr="00C77924" w:rsidRDefault="00D954D6" w:rsidP="00CD491F">
      <w:pPr>
        <w:tabs>
          <w:tab w:val="left" w:pos="2784"/>
        </w:tabs>
        <w:jc w:val="both"/>
        <w:rPr>
          <w:rFonts w:asciiTheme="majorHAnsi" w:hAnsiTheme="majorHAnsi" w:cstheme="majorHAnsi"/>
        </w:rPr>
      </w:pPr>
    </w:p>
    <w:p w14:paraId="0AA9E9F2" w14:textId="77777777" w:rsidR="00D954D6" w:rsidRPr="00C77924" w:rsidRDefault="00D954D6" w:rsidP="00CD491F">
      <w:pPr>
        <w:tabs>
          <w:tab w:val="left" w:pos="2784"/>
        </w:tabs>
        <w:jc w:val="both"/>
        <w:rPr>
          <w:rFonts w:asciiTheme="majorHAnsi" w:hAnsiTheme="majorHAnsi" w:cstheme="majorHAnsi"/>
        </w:rPr>
      </w:pPr>
    </w:p>
    <w:p w14:paraId="384F8830" w14:textId="5375D043" w:rsidR="00D954D6" w:rsidRPr="00E72F15" w:rsidRDefault="00042492" w:rsidP="00CD491F">
      <w:pPr>
        <w:tabs>
          <w:tab w:val="left" w:pos="2784"/>
        </w:tabs>
        <w:jc w:val="both"/>
        <w:rPr>
          <w:rFonts w:asciiTheme="majorHAnsi" w:hAnsiTheme="majorHAnsi" w:cstheme="majorHAnsi"/>
          <w:b/>
        </w:rPr>
      </w:pPr>
      <w:r w:rsidRPr="00C77924">
        <w:rPr>
          <w:rFonts w:asciiTheme="majorHAnsi" w:hAnsiTheme="majorHAnsi" w:cstheme="majorHAnsi"/>
          <w:b/>
        </w:rPr>
        <w:t xml:space="preserve">PREFEITURA MUNICIPAL </w:t>
      </w:r>
      <w:r>
        <w:rPr>
          <w:rFonts w:asciiTheme="majorHAnsi" w:hAnsiTheme="majorHAnsi" w:cstheme="majorHAnsi"/>
          <w:b/>
        </w:rPr>
        <w:t>DE</w:t>
      </w:r>
      <w:r w:rsidRPr="00C77924">
        <w:rPr>
          <w:rFonts w:asciiTheme="majorHAnsi" w:hAnsiTheme="majorHAnsi" w:cstheme="majorHAnsi"/>
        </w:rPr>
        <w:t xml:space="preserve"> </w:t>
      </w:r>
      <w:r w:rsidR="00E72F15" w:rsidRPr="00E72F15">
        <w:rPr>
          <w:rFonts w:asciiTheme="majorHAnsi" w:hAnsiTheme="majorHAnsi" w:cstheme="majorHAnsi"/>
          <w:b/>
        </w:rPr>
        <w:t xml:space="preserve">JANUÁRIA </w:t>
      </w:r>
    </w:p>
    <w:p w14:paraId="66828AF4" w14:textId="77777777" w:rsidR="00D954D6" w:rsidRPr="00E72F15" w:rsidRDefault="00D954D6" w:rsidP="00CD491F">
      <w:pPr>
        <w:tabs>
          <w:tab w:val="left" w:pos="2784"/>
        </w:tabs>
        <w:jc w:val="both"/>
        <w:rPr>
          <w:rFonts w:asciiTheme="majorHAnsi" w:hAnsiTheme="majorHAnsi" w:cstheme="majorHAnsi"/>
          <w:b/>
        </w:rPr>
      </w:pPr>
    </w:p>
    <w:p w14:paraId="2D7E322D" w14:textId="5277A806" w:rsidR="003E483F" w:rsidRPr="00E72F15" w:rsidRDefault="00E72F15" w:rsidP="00CD491F">
      <w:pPr>
        <w:tabs>
          <w:tab w:val="left" w:pos="2784"/>
        </w:tabs>
        <w:jc w:val="both"/>
        <w:rPr>
          <w:rFonts w:asciiTheme="majorHAnsi" w:hAnsiTheme="majorHAnsi" w:cstheme="majorHAnsi"/>
          <w:b/>
        </w:rPr>
      </w:pPr>
      <w:r w:rsidRPr="00E72F15">
        <w:rPr>
          <w:rFonts w:asciiTheme="majorHAnsi" w:hAnsiTheme="majorHAnsi" w:cstheme="majorHAnsi"/>
          <w:b/>
        </w:rPr>
        <w:t xml:space="preserve">AVISO DE LICITAÇÃO DO PROCESSO LICITATÓRIO Nº 211/2023 - TOMADA DE PREÇOS Nº 024/2023. </w:t>
      </w:r>
    </w:p>
    <w:p w14:paraId="3C63BCCB" w14:textId="5D57A7BD" w:rsidR="00D954D6" w:rsidRPr="00C77924" w:rsidRDefault="00D954D6" w:rsidP="00CD491F">
      <w:pPr>
        <w:tabs>
          <w:tab w:val="left" w:pos="2784"/>
        </w:tabs>
        <w:jc w:val="both"/>
        <w:rPr>
          <w:rFonts w:asciiTheme="majorHAnsi" w:hAnsiTheme="majorHAnsi" w:cstheme="majorHAnsi"/>
        </w:rPr>
      </w:pPr>
      <w:r w:rsidRPr="00C77924">
        <w:rPr>
          <w:rFonts w:asciiTheme="majorHAnsi" w:hAnsiTheme="majorHAnsi" w:cstheme="majorHAnsi"/>
        </w:rPr>
        <w:lastRenderedPageBreak/>
        <w:t xml:space="preserve">Objeto: Contratação de pessoa jurídica para reforma da praça da </w:t>
      </w:r>
      <w:proofErr w:type="spellStart"/>
      <w:r w:rsidRPr="00C77924">
        <w:rPr>
          <w:rFonts w:asciiTheme="majorHAnsi" w:hAnsiTheme="majorHAnsi" w:cstheme="majorHAnsi"/>
        </w:rPr>
        <w:t>Jadete</w:t>
      </w:r>
      <w:proofErr w:type="spellEnd"/>
      <w:r w:rsidRPr="00C77924">
        <w:rPr>
          <w:rFonts w:asciiTheme="majorHAnsi" w:hAnsiTheme="majorHAnsi" w:cstheme="majorHAnsi"/>
        </w:rPr>
        <w:t xml:space="preserve"> – Pça Castilho, em atendimento a solicitação da Secretaria M. de Obras. Abertura da sessão dia 22.11.2023 às 13h:30min. horas. Edital e maiores informações pelo site: </w:t>
      </w:r>
      <w:hyperlink r:id="rId63" w:history="1">
        <w:r w:rsidRPr="00C77924">
          <w:rPr>
            <w:rStyle w:val="Hyperlink"/>
            <w:rFonts w:asciiTheme="majorHAnsi" w:hAnsiTheme="majorHAnsi" w:cstheme="majorHAnsi"/>
          </w:rPr>
          <w:t>www.januaria.mg.gov.br</w:t>
        </w:r>
      </w:hyperlink>
      <w:r w:rsidRPr="00C77924">
        <w:rPr>
          <w:rFonts w:asciiTheme="majorHAnsi" w:hAnsiTheme="majorHAnsi" w:cstheme="majorHAnsi"/>
        </w:rPr>
        <w:t>.</w:t>
      </w:r>
    </w:p>
    <w:p w14:paraId="7252E919" w14:textId="77777777" w:rsidR="00D954D6" w:rsidRPr="00553903" w:rsidRDefault="00D954D6" w:rsidP="00CD491F">
      <w:pPr>
        <w:tabs>
          <w:tab w:val="left" w:pos="2784"/>
        </w:tabs>
        <w:jc w:val="both"/>
        <w:rPr>
          <w:rFonts w:asciiTheme="majorHAnsi" w:hAnsiTheme="majorHAnsi" w:cstheme="majorHAnsi"/>
          <w:b/>
        </w:rPr>
      </w:pPr>
    </w:p>
    <w:p w14:paraId="06CAD644" w14:textId="107729C3" w:rsidR="003E483F" w:rsidRPr="00553903" w:rsidRDefault="00553903" w:rsidP="00CD491F">
      <w:pPr>
        <w:tabs>
          <w:tab w:val="left" w:pos="2784"/>
        </w:tabs>
        <w:jc w:val="both"/>
        <w:rPr>
          <w:rFonts w:asciiTheme="majorHAnsi" w:hAnsiTheme="majorHAnsi" w:cstheme="majorHAnsi"/>
          <w:b/>
        </w:rPr>
      </w:pPr>
      <w:r w:rsidRPr="00553903">
        <w:rPr>
          <w:rFonts w:asciiTheme="majorHAnsi" w:hAnsiTheme="majorHAnsi" w:cstheme="majorHAnsi"/>
          <w:b/>
        </w:rPr>
        <w:t xml:space="preserve">AVISO DE LICITAÇÃO DO PROCESSO LICITATÓRIO Nº 212/2023 - TOMADA DE PREÇOS Nº 025/2023. </w:t>
      </w:r>
    </w:p>
    <w:p w14:paraId="3380A05D" w14:textId="2E8AAD58" w:rsidR="00D954D6" w:rsidRPr="00C77924" w:rsidRDefault="00D954D6" w:rsidP="00CD491F">
      <w:pPr>
        <w:tabs>
          <w:tab w:val="left" w:pos="2784"/>
        </w:tabs>
        <w:jc w:val="both"/>
        <w:rPr>
          <w:rFonts w:asciiTheme="majorHAnsi" w:hAnsiTheme="majorHAnsi" w:cstheme="majorHAnsi"/>
        </w:rPr>
      </w:pPr>
      <w:r w:rsidRPr="00C77924">
        <w:rPr>
          <w:rFonts w:asciiTheme="majorHAnsi" w:hAnsiTheme="majorHAnsi" w:cstheme="majorHAnsi"/>
        </w:rPr>
        <w:t xml:space="preserve">Objeto: Contratação de pessoa jurídica para Construção da Unidade de Acolhimento, em atendimento a solicitação da Secretaria M. de Desenvolvimento Social. Abertura da sessão dia 23.11.2023 às 13h:30min. horas. Edital e maiores informações pelo site: </w:t>
      </w:r>
      <w:hyperlink r:id="rId64" w:history="1">
        <w:r w:rsidR="000D00AA" w:rsidRPr="00C77924">
          <w:rPr>
            <w:rStyle w:val="Hyperlink"/>
            <w:rFonts w:asciiTheme="majorHAnsi" w:hAnsiTheme="majorHAnsi" w:cstheme="majorHAnsi"/>
          </w:rPr>
          <w:t>www.januaria.mg.gov.br</w:t>
        </w:r>
      </w:hyperlink>
      <w:r w:rsidRPr="00C77924">
        <w:rPr>
          <w:rFonts w:asciiTheme="majorHAnsi" w:hAnsiTheme="majorHAnsi" w:cstheme="majorHAnsi"/>
        </w:rPr>
        <w:t>.</w:t>
      </w:r>
    </w:p>
    <w:p w14:paraId="21C47BE3" w14:textId="77777777" w:rsidR="000D00AA" w:rsidRPr="00C77924" w:rsidRDefault="000D00AA" w:rsidP="00CD491F">
      <w:pPr>
        <w:tabs>
          <w:tab w:val="left" w:pos="2784"/>
        </w:tabs>
        <w:jc w:val="both"/>
        <w:rPr>
          <w:rFonts w:asciiTheme="majorHAnsi" w:hAnsiTheme="majorHAnsi" w:cstheme="majorHAnsi"/>
        </w:rPr>
      </w:pPr>
    </w:p>
    <w:p w14:paraId="6B672667" w14:textId="77777777" w:rsidR="000D00AA" w:rsidRPr="00C77924" w:rsidRDefault="000D00AA" w:rsidP="00CD491F">
      <w:pPr>
        <w:tabs>
          <w:tab w:val="left" w:pos="2784"/>
        </w:tabs>
        <w:jc w:val="both"/>
        <w:rPr>
          <w:rFonts w:asciiTheme="majorHAnsi" w:hAnsiTheme="majorHAnsi" w:cstheme="majorHAnsi"/>
        </w:rPr>
      </w:pPr>
    </w:p>
    <w:p w14:paraId="6E4541AD" w14:textId="0B38FA70" w:rsidR="000D00AA" w:rsidRPr="00553903" w:rsidRDefault="00042492" w:rsidP="00CD491F">
      <w:pPr>
        <w:tabs>
          <w:tab w:val="left" w:pos="2784"/>
        </w:tabs>
        <w:jc w:val="both"/>
        <w:rPr>
          <w:rFonts w:asciiTheme="majorHAnsi" w:hAnsiTheme="majorHAnsi" w:cstheme="majorHAnsi"/>
          <w:b/>
        </w:rPr>
      </w:pPr>
      <w:r w:rsidRPr="00C77924">
        <w:rPr>
          <w:rFonts w:asciiTheme="majorHAnsi" w:hAnsiTheme="majorHAnsi" w:cstheme="majorHAnsi"/>
          <w:b/>
        </w:rPr>
        <w:t xml:space="preserve">PREFEITURA MUNICIPAL </w:t>
      </w:r>
      <w:r>
        <w:rPr>
          <w:rFonts w:asciiTheme="majorHAnsi" w:hAnsiTheme="majorHAnsi" w:cstheme="majorHAnsi"/>
          <w:b/>
        </w:rPr>
        <w:t>DE</w:t>
      </w:r>
      <w:r w:rsidRPr="00C77924">
        <w:rPr>
          <w:rFonts w:asciiTheme="majorHAnsi" w:hAnsiTheme="majorHAnsi" w:cstheme="majorHAnsi"/>
        </w:rPr>
        <w:t xml:space="preserve"> </w:t>
      </w:r>
      <w:r w:rsidR="00553903" w:rsidRPr="00553903">
        <w:rPr>
          <w:rFonts w:asciiTheme="majorHAnsi" w:hAnsiTheme="majorHAnsi" w:cstheme="majorHAnsi"/>
          <w:b/>
        </w:rPr>
        <w:t xml:space="preserve">JECEABA </w:t>
      </w:r>
      <w:r w:rsidR="00553903">
        <w:rPr>
          <w:rFonts w:asciiTheme="majorHAnsi" w:hAnsiTheme="majorHAnsi" w:cstheme="majorHAnsi"/>
          <w:b/>
        </w:rPr>
        <w:t>-</w:t>
      </w:r>
      <w:r w:rsidR="00553903" w:rsidRPr="00553903">
        <w:rPr>
          <w:rFonts w:asciiTheme="majorHAnsi" w:hAnsiTheme="majorHAnsi" w:cstheme="majorHAnsi"/>
          <w:b/>
        </w:rPr>
        <w:t xml:space="preserve"> PROCESSO LICITATÓRIO Nº 138/2023 CONCORRÊNCIA N° 002/2023 </w:t>
      </w:r>
    </w:p>
    <w:p w14:paraId="6F393321" w14:textId="46C92BB3" w:rsidR="000D00AA" w:rsidRPr="00C77924" w:rsidRDefault="000D00AA" w:rsidP="00CD491F">
      <w:pPr>
        <w:tabs>
          <w:tab w:val="left" w:pos="2784"/>
        </w:tabs>
        <w:jc w:val="both"/>
        <w:rPr>
          <w:rFonts w:asciiTheme="majorHAnsi" w:hAnsiTheme="majorHAnsi" w:cstheme="majorHAnsi"/>
        </w:rPr>
      </w:pPr>
      <w:r w:rsidRPr="00C77924">
        <w:rPr>
          <w:rFonts w:asciiTheme="majorHAnsi" w:hAnsiTheme="majorHAnsi" w:cstheme="majorHAnsi"/>
        </w:rPr>
        <w:t>A Prefeitura Municipal de Jeceaba torna público, para conhecimento dos interessados, a ERRATA do Processo Licitatório nº 138/2023, modalidade Concorrência n° 002/2023, cujo objeto é a contratação de empresa de engenharia civil para execução de obra da rotatória entre as ruas Antônio Isidoro Dias, Agostinho Ribeiro e Bárbara da Fonseca, com fornecimento de materiais e mão de obra, a qual se encontra disponível</w:t>
      </w:r>
      <w:r w:rsidR="00553903">
        <w:rPr>
          <w:rFonts w:asciiTheme="majorHAnsi" w:hAnsiTheme="majorHAnsi" w:cstheme="majorHAnsi"/>
        </w:rPr>
        <w:t xml:space="preserve"> no site </w:t>
      </w:r>
      <w:hyperlink r:id="rId65" w:history="1">
        <w:r w:rsidR="00553903" w:rsidRPr="00792E02">
          <w:rPr>
            <w:rStyle w:val="Hyperlink"/>
            <w:rFonts w:asciiTheme="majorHAnsi" w:hAnsiTheme="majorHAnsi" w:cstheme="majorHAnsi"/>
          </w:rPr>
          <w:t>www.jeceaba.mg.gov.br</w:t>
        </w:r>
      </w:hyperlink>
      <w:r w:rsidR="00553903">
        <w:rPr>
          <w:rFonts w:asciiTheme="majorHAnsi" w:hAnsiTheme="majorHAnsi" w:cstheme="majorHAnsi"/>
        </w:rPr>
        <w:t xml:space="preserve">. </w:t>
      </w:r>
    </w:p>
    <w:p w14:paraId="3E8D0366" w14:textId="77777777" w:rsidR="00974CB8" w:rsidRPr="00C77924" w:rsidRDefault="00974CB8" w:rsidP="00CD491F">
      <w:pPr>
        <w:tabs>
          <w:tab w:val="left" w:pos="2784"/>
        </w:tabs>
        <w:jc w:val="both"/>
        <w:rPr>
          <w:rFonts w:asciiTheme="majorHAnsi" w:hAnsiTheme="majorHAnsi" w:cstheme="majorHAnsi"/>
        </w:rPr>
      </w:pPr>
    </w:p>
    <w:p w14:paraId="1A74834A" w14:textId="77777777" w:rsidR="000C5FA4" w:rsidRPr="00C77924" w:rsidRDefault="000C5FA4" w:rsidP="00CD491F">
      <w:pPr>
        <w:tabs>
          <w:tab w:val="left" w:pos="2784"/>
        </w:tabs>
        <w:jc w:val="both"/>
        <w:rPr>
          <w:rFonts w:asciiTheme="majorHAnsi" w:hAnsiTheme="majorHAnsi" w:cstheme="majorHAnsi"/>
          <w:b/>
        </w:rPr>
      </w:pPr>
    </w:p>
    <w:p w14:paraId="783AC302" w14:textId="3DE0D783" w:rsidR="003E483F" w:rsidRPr="00553903" w:rsidRDefault="00042492" w:rsidP="00CD491F">
      <w:pPr>
        <w:tabs>
          <w:tab w:val="left" w:pos="2784"/>
        </w:tabs>
        <w:jc w:val="both"/>
        <w:rPr>
          <w:rFonts w:asciiTheme="majorHAnsi" w:hAnsiTheme="majorHAnsi" w:cstheme="majorHAnsi"/>
          <w:b/>
        </w:rPr>
      </w:pPr>
      <w:r w:rsidRPr="00C77924">
        <w:rPr>
          <w:rFonts w:asciiTheme="majorHAnsi" w:hAnsiTheme="majorHAnsi" w:cstheme="majorHAnsi"/>
          <w:b/>
        </w:rPr>
        <w:t xml:space="preserve">PREFEITURA MUNICIPAL </w:t>
      </w:r>
      <w:r>
        <w:rPr>
          <w:rFonts w:asciiTheme="majorHAnsi" w:hAnsiTheme="majorHAnsi" w:cstheme="majorHAnsi"/>
          <w:b/>
        </w:rPr>
        <w:t>DE</w:t>
      </w:r>
      <w:r w:rsidRPr="00C77924">
        <w:rPr>
          <w:rFonts w:asciiTheme="majorHAnsi" w:hAnsiTheme="majorHAnsi" w:cstheme="majorHAnsi"/>
        </w:rPr>
        <w:t xml:space="preserve"> </w:t>
      </w:r>
      <w:r w:rsidR="00553903" w:rsidRPr="00553903">
        <w:rPr>
          <w:rFonts w:asciiTheme="majorHAnsi" w:hAnsiTheme="majorHAnsi" w:cstheme="majorHAnsi"/>
          <w:b/>
        </w:rPr>
        <w:t xml:space="preserve">JUATUBA </w:t>
      </w:r>
      <w:r w:rsidR="00553903">
        <w:rPr>
          <w:rFonts w:asciiTheme="majorHAnsi" w:hAnsiTheme="majorHAnsi" w:cstheme="majorHAnsi"/>
          <w:b/>
        </w:rPr>
        <w:t>-</w:t>
      </w:r>
      <w:r w:rsidR="00553903" w:rsidRPr="00553903">
        <w:rPr>
          <w:rFonts w:asciiTheme="majorHAnsi" w:hAnsiTheme="majorHAnsi" w:cstheme="majorHAnsi"/>
          <w:b/>
        </w:rPr>
        <w:t xml:space="preserve"> RETIFICAÇÃO- PREGÃO ELETRÔNICO Nº 042/2023, PA 233/2023 </w:t>
      </w:r>
    </w:p>
    <w:p w14:paraId="37053B99" w14:textId="3DF4AB37" w:rsidR="00D954D6" w:rsidRPr="00C77924" w:rsidRDefault="00D954D6" w:rsidP="00CD491F">
      <w:pPr>
        <w:tabs>
          <w:tab w:val="left" w:pos="2784"/>
        </w:tabs>
        <w:jc w:val="both"/>
        <w:rPr>
          <w:rFonts w:asciiTheme="majorHAnsi" w:hAnsiTheme="majorHAnsi" w:cstheme="majorHAnsi"/>
          <w:b/>
        </w:rPr>
      </w:pPr>
      <w:r w:rsidRPr="00C77924">
        <w:rPr>
          <w:rFonts w:asciiTheme="majorHAnsi" w:hAnsiTheme="majorHAnsi" w:cstheme="majorHAnsi"/>
        </w:rPr>
        <w:t>Contratação de empresa para prestação de serviços de reforma e engenharia de natureza comum, nas edificações da Unidade Básica de Saúde no bairro Boa Vista da Serra no município de Juatuba/MG- RESOLUÇÃO ESTADUAL 8429/2022. Menor preço GLOBAL. Data e hora da sessão: 21/11/2023 às 08:30 horas (horário de Brasília). Edital dispon</w:t>
      </w:r>
      <w:r w:rsidR="00553903">
        <w:rPr>
          <w:rFonts w:asciiTheme="majorHAnsi" w:hAnsiTheme="majorHAnsi" w:cstheme="majorHAnsi"/>
        </w:rPr>
        <w:t xml:space="preserve">ível em: </w:t>
      </w:r>
      <w:hyperlink r:id="rId66" w:history="1">
        <w:r w:rsidR="00553903" w:rsidRPr="00792E02">
          <w:rPr>
            <w:rStyle w:val="Hyperlink"/>
            <w:rFonts w:asciiTheme="majorHAnsi" w:hAnsiTheme="majorHAnsi" w:cstheme="majorHAnsi"/>
          </w:rPr>
          <w:t>www.comprasnet.gov.br</w:t>
        </w:r>
      </w:hyperlink>
      <w:r w:rsidR="00553903">
        <w:rPr>
          <w:rFonts w:asciiTheme="majorHAnsi" w:hAnsiTheme="majorHAnsi" w:cstheme="majorHAnsi"/>
        </w:rPr>
        <w:t xml:space="preserve">, </w:t>
      </w:r>
      <w:hyperlink r:id="rId67" w:history="1">
        <w:r w:rsidR="00553903" w:rsidRPr="00792E02">
          <w:rPr>
            <w:rStyle w:val="Hyperlink"/>
            <w:rFonts w:asciiTheme="majorHAnsi" w:hAnsiTheme="majorHAnsi" w:cstheme="majorHAnsi"/>
          </w:rPr>
          <w:t>www.juatuba.mg.gov.br</w:t>
        </w:r>
      </w:hyperlink>
      <w:r w:rsidR="00553903">
        <w:rPr>
          <w:rFonts w:asciiTheme="majorHAnsi" w:hAnsiTheme="majorHAnsi" w:cstheme="majorHAnsi"/>
        </w:rPr>
        <w:t xml:space="preserve"> </w:t>
      </w:r>
      <w:proofErr w:type="spellStart"/>
      <w:r w:rsidRPr="00C77924">
        <w:rPr>
          <w:rFonts w:asciiTheme="majorHAnsi" w:hAnsiTheme="majorHAnsi" w:cstheme="majorHAnsi"/>
        </w:rPr>
        <w:t>email</w:t>
      </w:r>
      <w:proofErr w:type="spellEnd"/>
      <w:r w:rsidRPr="00C77924">
        <w:rPr>
          <w:rFonts w:asciiTheme="majorHAnsi" w:hAnsiTheme="majorHAnsi" w:cstheme="majorHAnsi"/>
        </w:rPr>
        <w:t xml:space="preserve"> </w:t>
      </w:r>
      <w:hyperlink r:id="rId68" w:history="1">
        <w:r w:rsidR="00553903" w:rsidRPr="00792E02">
          <w:rPr>
            <w:rStyle w:val="Hyperlink"/>
            <w:rFonts w:asciiTheme="majorHAnsi" w:hAnsiTheme="majorHAnsi" w:cstheme="majorHAnsi"/>
          </w:rPr>
          <w:t>licitacao@juatuba.mg.gov.br</w:t>
        </w:r>
      </w:hyperlink>
      <w:r w:rsidR="00553903">
        <w:rPr>
          <w:rFonts w:asciiTheme="majorHAnsi" w:hAnsiTheme="majorHAnsi" w:cstheme="majorHAnsi"/>
        </w:rPr>
        <w:t xml:space="preserve">. </w:t>
      </w:r>
      <w:r w:rsidRPr="00C77924">
        <w:rPr>
          <w:rFonts w:asciiTheme="majorHAnsi" w:hAnsiTheme="majorHAnsi" w:cstheme="majorHAnsi"/>
        </w:rPr>
        <w:t xml:space="preserve">Telefone: 31 3535-8200. </w:t>
      </w:r>
    </w:p>
    <w:p w14:paraId="53ECE2F4" w14:textId="77777777" w:rsidR="00D954D6" w:rsidRPr="00C77924" w:rsidRDefault="00D954D6" w:rsidP="00CD491F">
      <w:pPr>
        <w:tabs>
          <w:tab w:val="left" w:pos="2784"/>
        </w:tabs>
        <w:jc w:val="both"/>
        <w:rPr>
          <w:rFonts w:asciiTheme="majorHAnsi" w:hAnsiTheme="majorHAnsi" w:cstheme="majorHAnsi"/>
          <w:b/>
        </w:rPr>
      </w:pPr>
    </w:p>
    <w:p w14:paraId="41CB8049" w14:textId="77777777" w:rsidR="00D954D6" w:rsidRPr="00C77924" w:rsidRDefault="00D954D6" w:rsidP="00CD491F">
      <w:pPr>
        <w:tabs>
          <w:tab w:val="left" w:pos="2784"/>
        </w:tabs>
        <w:jc w:val="both"/>
        <w:rPr>
          <w:rFonts w:asciiTheme="majorHAnsi" w:hAnsiTheme="majorHAnsi" w:cstheme="majorHAnsi"/>
          <w:b/>
        </w:rPr>
      </w:pPr>
    </w:p>
    <w:p w14:paraId="1BD0C7BC" w14:textId="77777777" w:rsidR="00107EE5" w:rsidRPr="00C77924" w:rsidRDefault="00107EE5" w:rsidP="00CD491F">
      <w:pPr>
        <w:tabs>
          <w:tab w:val="left" w:pos="2784"/>
        </w:tabs>
        <w:jc w:val="both"/>
        <w:rPr>
          <w:rFonts w:asciiTheme="majorHAnsi" w:hAnsiTheme="majorHAnsi" w:cstheme="majorHAnsi"/>
          <w:b/>
        </w:rPr>
      </w:pPr>
      <w:r w:rsidRPr="00C77924">
        <w:rPr>
          <w:rFonts w:asciiTheme="majorHAnsi" w:hAnsiTheme="majorHAnsi" w:cstheme="majorHAnsi"/>
          <w:b/>
        </w:rPr>
        <w:t xml:space="preserve">PREFEITURA MUNICIPAL DE JUIZ DE FORA </w:t>
      </w:r>
    </w:p>
    <w:p w14:paraId="7CEEFFDB" w14:textId="77777777" w:rsidR="00107EE5" w:rsidRPr="00C77924" w:rsidRDefault="00107EE5" w:rsidP="00CD491F">
      <w:pPr>
        <w:tabs>
          <w:tab w:val="left" w:pos="2784"/>
        </w:tabs>
        <w:jc w:val="both"/>
        <w:rPr>
          <w:rFonts w:asciiTheme="majorHAnsi" w:hAnsiTheme="majorHAnsi" w:cstheme="majorHAnsi"/>
          <w:b/>
        </w:rPr>
      </w:pPr>
    </w:p>
    <w:p w14:paraId="741DA9A9" w14:textId="338B2AA0" w:rsidR="00CD491F" w:rsidRPr="00C77924" w:rsidRDefault="00107EE5" w:rsidP="00CD491F">
      <w:pPr>
        <w:tabs>
          <w:tab w:val="left" w:pos="2784"/>
        </w:tabs>
        <w:jc w:val="both"/>
        <w:rPr>
          <w:rFonts w:asciiTheme="majorHAnsi" w:hAnsiTheme="majorHAnsi" w:cstheme="majorHAnsi"/>
          <w:b/>
        </w:rPr>
      </w:pPr>
      <w:r w:rsidRPr="00C77924">
        <w:rPr>
          <w:rFonts w:asciiTheme="majorHAnsi" w:hAnsiTheme="majorHAnsi" w:cstheme="majorHAnsi"/>
          <w:b/>
        </w:rPr>
        <w:t xml:space="preserve">CONCORRÊNCIA N.º 010/2023 - SO </w:t>
      </w:r>
    </w:p>
    <w:p w14:paraId="2BD69B6B" w14:textId="4689DD27" w:rsidR="008C7DE7" w:rsidRPr="00C77924" w:rsidRDefault="00CD491F" w:rsidP="00CD491F">
      <w:pPr>
        <w:tabs>
          <w:tab w:val="left" w:pos="2784"/>
        </w:tabs>
        <w:jc w:val="both"/>
        <w:rPr>
          <w:rFonts w:asciiTheme="majorHAnsi" w:hAnsiTheme="majorHAnsi" w:cstheme="majorHAnsi"/>
        </w:rPr>
      </w:pPr>
      <w:r w:rsidRPr="00C77924">
        <w:rPr>
          <w:rFonts w:asciiTheme="majorHAnsi" w:hAnsiTheme="majorHAnsi" w:cstheme="majorHAnsi"/>
        </w:rPr>
        <w:t xml:space="preserve">OBJETO: SRP Contratação de empresa especializada para prestação de serviços de engenharia para execução de remodelação e extensão de rede de drenagem em diversas Ruas do Município de Juiz de Fora – DATA: 11.12.2023 – HORA: 9h30min (nove horas e trinta minutos) – LOCAL DE OBTENÇÃO DO EDITAL: O Edital completo poderá ser obtido pelos interessados na subsecretaria, em arquivo digital, mediante entrega de um pen-drive, de segunda a sexta-feira, no horário de 14:30 às 17:30 horas ou pelo endereço eletrônico </w:t>
      </w:r>
      <w:hyperlink r:id="rId69" w:history="1">
        <w:r w:rsidR="00107EE5" w:rsidRPr="00C77924">
          <w:rPr>
            <w:rStyle w:val="Hyperlink"/>
            <w:rFonts w:asciiTheme="majorHAnsi" w:hAnsiTheme="majorHAnsi" w:cstheme="majorHAnsi"/>
          </w:rPr>
          <w:t>https://www.pjf.mg.gov.br/secretarias/cpl/editais/outras_modalidades/2022/index.php</w:t>
        </w:r>
      </w:hyperlink>
      <w:r w:rsidR="00107EE5" w:rsidRPr="00C77924">
        <w:rPr>
          <w:rFonts w:asciiTheme="majorHAnsi" w:hAnsiTheme="majorHAnsi" w:cstheme="majorHAnsi"/>
        </w:rPr>
        <w:t xml:space="preserve">. </w:t>
      </w:r>
      <w:r w:rsidRPr="00C77924">
        <w:rPr>
          <w:rFonts w:asciiTheme="majorHAnsi" w:hAnsiTheme="majorHAnsi" w:cstheme="majorHAnsi"/>
        </w:rPr>
        <w:t xml:space="preserve">O edital poderá ainda ser solicitado através do link </w:t>
      </w:r>
      <w:hyperlink r:id="rId70" w:history="1">
        <w:r w:rsidR="00107EE5" w:rsidRPr="00C77924">
          <w:rPr>
            <w:rStyle w:val="Hyperlink"/>
            <w:rFonts w:asciiTheme="majorHAnsi" w:hAnsiTheme="majorHAnsi" w:cstheme="majorHAnsi"/>
          </w:rPr>
          <w:t>https://juizdefora.1doc.com.br/b.php?pg=wp/wp&amp;itd=5&amp;iagr=19121</w:t>
        </w:r>
      </w:hyperlink>
      <w:r w:rsidR="00107EE5" w:rsidRPr="00C77924">
        <w:rPr>
          <w:rFonts w:asciiTheme="majorHAnsi" w:hAnsiTheme="majorHAnsi" w:cstheme="majorHAnsi"/>
        </w:rPr>
        <w:t xml:space="preserve">. </w:t>
      </w:r>
      <w:r w:rsidRPr="00C77924">
        <w:rPr>
          <w:rFonts w:asciiTheme="majorHAnsi" w:hAnsiTheme="majorHAnsi" w:cstheme="majorHAnsi"/>
        </w:rPr>
        <w:t>Quaisquer dúvidas poderão ser protocoladas, assim como serão respondidas através do referido link do Plataforma Ágil – LOCAL DE REALIZAÇÃO DO PROCEDIMENTO: Subsecretaria de Licitações e Compras, situada na Av. Brasil, 2001/7º andar - Juiz de Fora - MG – PUBLICAÇÃO: Diário Oficial Eletrônico, dia 07.11.2023.</w:t>
      </w:r>
    </w:p>
    <w:p w14:paraId="5A10D450" w14:textId="77777777" w:rsidR="00CD491F" w:rsidRPr="00C77924" w:rsidRDefault="00CD491F" w:rsidP="00CD491F">
      <w:pPr>
        <w:tabs>
          <w:tab w:val="left" w:pos="2784"/>
        </w:tabs>
        <w:jc w:val="both"/>
        <w:rPr>
          <w:rFonts w:asciiTheme="majorHAnsi" w:hAnsiTheme="majorHAnsi" w:cstheme="majorHAnsi"/>
          <w:b/>
        </w:rPr>
      </w:pPr>
    </w:p>
    <w:p w14:paraId="660097AE" w14:textId="59AEF1EC" w:rsidR="00CD491F" w:rsidRPr="00C77924" w:rsidRDefault="00107EE5" w:rsidP="00CD491F">
      <w:pPr>
        <w:tabs>
          <w:tab w:val="left" w:pos="2784"/>
        </w:tabs>
        <w:jc w:val="both"/>
        <w:rPr>
          <w:rFonts w:asciiTheme="majorHAnsi" w:hAnsiTheme="majorHAnsi" w:cstheme="majorHAnsi"/>
          <w:b/>
        </w:rPr>
      </w:pPr>
      <w:r w:rsidRPr="00C77924">
        <w:rPr>
          <w:rFonts w:asciiTheme="majorHAnsi" w:hAnsiTheme="majorHAnsi" w:cstheme="majorHAnsi"/>
          <w:b/>
        </w:rPr>
        <w:t xml:space="preserve">TOMADA DE PREÇOS N.º 014/2023 - SEL </w:t>
      </w:r>
    </w:p>
    <w:p w14:paraId="52ADEC22" w14:textId="0631855C" w:rsidR="00CD491F" w:rsidRPr="00C77924" w:rsidRDefault="00CD491F" w:rsidP="00CD491F">
      <w:pPr>
        <w:tabs>
          <w:tab w:val="left" w:pos="2784"/>
        </w:tabs>
        <w:jc w:val="both"/>
        <w:rPr>
          <w:rFonts w:asciiTheme="majorHAnsi" w:hAnsiTheme="majorHAnsi" w:cstheme="majorHAnsi"/>
        </w:rPr>
      </w:pPr>
      <w:r w:rsidRPr="00C77924">
        <w:rPr>
          <w:rFonts w:asciiTheme="majorHAnsi" w:hAnsiTheme="majorHAnsi" w:cstheme="majorHAnsi"/>
        </w:rPr>
        <w:t xml:space="preserve">OBJETO: Contratação de empresa especializada para prestação de serviços de engenharia para obras de Reforma das Praças Benfica e Carlos Chagas – DATA: 24.11.2023 – HORA: 9h30min (nove horas e trinta minutos) – LOCAL DE OBTENÇÃO DO EDITAL: O Edital completo poderá ser obtido pelos interessados na subsecretaria, em arquivo </w:t>
      </w:r>
      <w:r w:rsidRPr="00C77924">
        <w:rPr>
          <w:rFonts w:asciiTheme="majorHAnsi" w:hAnsiTheme="majorHAnsi" w:cstheme="majorHAnsi"/>
        </w:rPr>
        <w:lastRenderedPageBreak/>
        <w:t xml:space="preserve">digital, mediante entrega de um pen-drive, de segunda a sexta-feira, no horário de 14:30 às 17:30 horas ou pelo endereço eletrônico https:// </w:t>
      </w:r>
      <w:hyperlink r:id="rId71" w:history="1">
        <w:r w:rsidR="00107EE5" w:rsidRPr="00C77924">
          <w:rPr>
            <w:rStyle w:val="Hyperlink"/>
            <w:rFonts w:asciiTheme="majorHAnsi" w:hAnsiTheme="majorHAnsi" w:cstheme="majorHAnsi"/>
          </w:rPr>
          <w:t>www.pjf.mg.gov.br/secretarias/cpl/editais/outras_modalidades/2023/index.php</w:t>
        </w:r>
      </w:hyperlink>
      <w:r w:rsidR="00107EE5" w:rsidRPr="00C77924">
        <w:rPr>
          <w:rFonts w:asciiTheme="majorHAnsi" w:hAnsiTheme="majorHAnsi" w:cstheme="majorHAnsi"/>
        </w:rPr>
        <w:t xml:space="preserve">. </w:t>
      </w:r>
      <w:r w:rsidRPr="00C77924">
        <w:rPr>
          <w:rFonts w:asciiTheme="majorHAnsi" w:hAnsiTheme="majorHAnsi" w:cstheme="majorHAnsi"/>
        </w:rPr>
        <w:t xml:space="preserve">O edital poderá ainda ser solicitado através do link https:// </w:t>
      </w:r>
      <w:hyperlink r:id="rId72" w:history="1">
        <w:r w:rsidR="00ED0937" w:rsidRPr="00C77924">
          <w:rPr>
            <w:rStyle w:val="Hyperlink"/>
            <w:rFonts w:asciiTheme="majorHAnsi" w:hAnsiTheme="majorHAnsi" w:cstheme="majorHAnsi"/>
          </w:rPr>
          <w:t>www.juizdefora.1doc.com.br/b.php?pg=wp/wp&amp;itd=5&amp;iagr=19121</w:t>
        </w:r>
      </w:hyperlink>
      <w:r w:rsidRPr="00C77924">
        <w:rPr>
          <w:rFonts w:asciiTheme="majorHAnsi" w:hAnsiTheme="majorHAnsi" w:cstheme="majorHAnsi"/>
        </w:rPr>
        <w:t>.</w:t>
      </w:r>
      <w:r w:rsidR="00ED0937" w:rsidRPr="00C77924">
        <w:rPr>
          <w:rFonts w:asciiTheme="majorHAnsi" w:hAnsiTheme="majorHAnsi" w:cstheme="majorHAnsi"/>
        </w:rPr>
        <w:t xml:space="preserve"> </w:t>
      </w:r>
      <w:r w:rsidRPr="00C77924">
        <w:rPr>
          <w:rFonts w:asciiTheme="majorHAnsi" w:hAnsiTheme="majorHAnsi" w:cstheme="majorHAnsi"/>
        </w:rPr>
        <w:t>Quaisquer dúvidas poderão ser protocoladas, assim como serão respondidas através do referido link do Plataforma Ágil – LOCAL DE REALIZAÇÃO DO PROCEDIMENTO: Subsecretaria de Licitações e Compras, situada na Av. Brasil, 2001/7º andar - Juiz de Fora - MG – PUBLICAÇÃO: Diário Oficial Eletrônico, dia 07.11.2023.</w:t>
      </w:r>
    </w:p>
    <w:p w14:paraId="7A3A87FC" w14:textId="77777777" w:rsidR="00D954D6" w:rsidRPr="00553903" w:rsidRDefault="00D954D6" w:rsidP="00CD491F">
      <w:pPr>
        <w:tabs>
          <w:tab w:val="left" w:pos="2784"/>
        </w:tabs>
        <w:jc w:val="both"/>
        <w:rPr>
          <w:rFonts w:asciiTheme="majorHAnsi" w:hAnsiTheme="majorHAnsi" w:cstheme="majorHAnsi"/>
          <w:b/>
        </w:rPr>
      </w:pPr>
    </w:p>
    <w:p w14:paraId="1928DD1E" w14:textId="5483844D" w:rsidR="003E483F" w:rsidRPr="00553903" w:rsidRDefault="00553903" w:rsidP="00CD491F">
      <w:pPr>
        <w:tabs>
          <w:tab w:val="left" w:pos="2784"/>
        </w:tabs>
        <w:jc w:val="both"/>
        <w:rPr>
          <w:rFonts w:asciiTheme="majorHAnsi" w:hAnsiTheme="majorHAnsi" w:cstheme="majorHAnsi"/>
          <w:b/>
        </w:rPr>
      </w:pPr>
      <w:r w:rsidRPr="00553903">
        <w:rPr>
          <w:rFonts w:asciiTheme="majorHAnsi" w:hAnsiTheme="majorHAnsi" w:cstheme="majorHAnsi"/>
          <w:b/>
        </w:rPr>
        <w:t xml:space="preserve">COMPANHIA DE SANEAMENTO MUNICIPAL - CESAMA AVISO DE LICITAÇÃO – LICITAÇÃO ELETRÔNICA Nº 012/23 </w:t>
      </w:r>
    </w:p>
    <w:p w14:paraId="327FCB74" w14:textId="2FC59D76" w:rsidR="00D954D6" w:rsidRPr="00C77924" w:rsidRDefault="00D954D6" w:rsidP="00CD491F">
      <w:pPr>
        <w:tabs>
          <w:tab w:val="left" w:pos="2784"/>
        </w:tabs>
        <w:jc w:val="both"/>
        <w:rPr>
          <w:rFonts w:asciiTheme="majorHAnsi" w:hAnsiTheme="majorHAnsi" w:cstheme="majorHAnsi"/>
        </w:rPr>
      </w:pPr>
      <w:r w:rsidRPr="00C77924">
        <w:rPr>
          <w:rFonts w:asciiTheme="majorHAnsi" w:hAnsiTheme="majorHAnsi" w:cstheme="majorHAnsi"/>
        </w:rPr>
        <w:t>OBJETO: Contratação de empresa para prestação de serviço de remodelação de redes do sistema de coleta de esgoto sanitário e ramais de ligação em diversas ruas do município de Juiz de Fora – MG. Data da abertura: 30/11/2023 às 09 horas. LOCAL: no sítio https://www.gov.br/ compras/</w:t>
      </w:r>
      <w:proofErr w:type="spellStart"/>
      <w:r w:rsidRPr="00C77924">
        <w:rPr>
          <w:rFonts w:asciiTheme="majorHAnsi" w:hAnsiTheme="majorHAnsi" w:cstheme="majorHAnsi"/>
        </w:rPr>
        <w:t>pt-br</w:t>
      </w:r>
      <w:proofErr w:type="spellEnd"/>
      <w:r w:rsidRPr="00C77924">
        <w:rPr>
          <w:rFonts w:asciiTheme="majorHAnsi" w:hAnsiTheme="majorHAnsi" w:cstheme="majorHAnsi"/>
        </w:rPr>
        <w:t xml:space="preserve">/ (Comprasnet - RDC). UASG: 925894 – Companhia de Saneamento Municipal – CESAMA. RECEBIMENTO DAS PROPOSTAS: a partir da data da divulgação do Edital no portal </w:t>
      </w:r>
      <w:hyperlink r:id="rId73" w:history="1">
        <w:r w:rsidR="001B7614" w:rsidRPr="00792E02">
          <w:rPr>
            <w:rStyle w:val="Hyperlink"/>
            <w:rFonts w:asciiTheme="majorHAnsi" w:hAnsiTheme="majorHAnsi" w:cstheme="majorHAnsi"/>
          </w:rPr>
          <w:t>https://www.gov.br/compras/pt-br/</w:t>
        </w:r>
      </w:hyperlink>
      <w:r w:rsidR="001B7614">
        <w:rPr>
          <w:rFonts w:asciiTheme="majorHAnsi" w:hAnsiTheme="majorHAnsi" w:cstheme="majorHAnsi"/>
        </w:rPr>
        <w:t xml:space="preserve">. </w:t>
      </w:r>
      <w:r w:rsidRPr="00C77924">
        <w:rPr>
          <w:rFonts w:asciiTheme="majorHAnsi" w:hAnsiTheme="majorHAnsi" w:cstheme="majorHAnsi"/>
        </w:rPr>
        <w:t xml:space="preserve">O Edital encontra-se disponível para download no Portal de Compras do Governo Federal, no endereço </w:t>
      </w:r>
      <w:hyperlink r:id="rId74" w:history="1">
        <w:r w:rsidR="001B7614" w:rsidRPr="00792E02">
          <w:rPr>
            <w:rStyle w:val="Hyperlink"/>
            <w:rFonts w:asciiTheme="majorHAnsi" w:hAnsiTheme="majorHAnsi" w:cstheme="majorHAnsi"/>
          </w:rPr>
          <w:t>https://www.gov.br/compras/pt-br/</w:t>
        </w:r>
      </w:hyperlink>
      <w:r w:rsidR="001B7614">
        <w:rPr>
          <w:rFonts w:asciiTheme="majorHAnsi" w:hAnsiTheme="majorHAnsi" w:cstheme="majorHAnsi"/>
        </w:rPr>
        <w:t xml:space="preserve"> </w:t>
      </w:r>
      <w:r w:rsidRPr="00C77924">
        <w:rPr>
          <w:rFonts w:asciiTheme="majorHAnsi" w:hAnsiTheme="majorHAnsi" w:cstheme="majorHAnsi"/>
        </w:rPr>
        <w:t>e no site da</w:t>
      </w:r>
      <w:r w:rsidR="001B7614">
        <w:rPr>
          <w:rFonts w:asciiTheme="majorHAnsi" w:hAnsiTheme="majorHAnsi" w:cstheme="majorHAnsi"/>
        </w:rPr>
        <w:t xml:space="preserve"> </w:t>
      </w:r>
      <w:proofErr w:type="spellStart"/>
      <w:r w:rsidR="001B7614">
        <w:rPr>
          <w:rFonts w:asciiTheme="majorHAnsi" w:hAnsiTheme="majorHAnsi" w:cstheme="majorHAnsi"/>
        </w:rPr>
        <w:t>Cesama</w:t>
      </w:r>
      <w:proofErr w:type="spellEnd"/>
      <w:r w:rsidR="001B7614">
        <w:rPr>
          <w:rFonts w:asciiTheme="majorHAnsi" w:hAnsiTheme="majorHAnsi" w:cstheme="majorHAnsi"/>
        </w:rPr>
        <w:t xml:space="preserve">: </w:t>
      </w:r>
      <w:hyperlink r:id="rId75" w:history="1">
        <w:r w:rsidR="001B7614" w:rsidRPr="00792E02">
          <w:rPr>
            <w:rStyle w:val="Hyperlink"/>
            <w:rFonts w:asciiTheme="majorHAnsi" w:hAnsiTheme="majorHAnsi" w:cstheme="majorHAnsi"/>
          </w:rPr>
          <w:t>http://www.cesama.com.br</w:t>
        </w:r>
      </w:hyperlink>
      <w:r w:rsidR="001B7614">
        <w:rPr>
          <w:rFonts w:asciiTheme="majorHAnsi" w:hAnsiTheme="majorHAnsi" w:cstheme="majorHAnsi"/>
        </w:rPr>
        <w:t xml:space="preserve"> </w:t>
      </w:r>
      <w:r w:rsidRPr="00C77924">
        <w:rPr>
          <w:rFonts w:asciiTheme="majorHAnsi" w:hAnsiTheme="majorHAnsi" w:cstheme="majorHAnsi"/>
        </w:rPr>
        <w:t xml:space="preserve">e também poderá ser retirado gratuitamente, mediante apresentação de dispositivo para cópia, na Assessoria de Licitações e Contratos, na Sede da CESAMA. Informações: Telefones (32) 3692-9198/ 9199 / 9200 / 9201, ou pelo e-mail </w:t>
      </w:r>
      <w:hyperlink r:id="rId76" w:history="1">
        <w:r w:rsidR="001B7614" w:rsidRPr="00792E02">
          <w:rPr>
            <w:rStyle w:val="Hyperlink"/>
            <w:rFonts w:asciiTheme="majorHAnsi" w:hAnsiTheme="majorHAnsi" w:cstheme="majorHAnsi"/>
          </w:rPr>
          <w:t>licita@cesama.com.br</w:t>
        </w:r>
      </w:hyperlink>
      <w:r w:rsidR="001B7614">
        <w:rPr>
          <w:rFonts w:asciiTheme="majorHAnsi" w:hAnsiTheme="majorHAnsi" w:cstheme="majorHAnsi"/>
        </w:rPr>
        <w:t xml:space="preserve">. </w:t>
      </w:r>
    </w:p>
    <w:p w14:paraId="3401C799" w14:textId="77777777" w:rsidR="00D954D6" w:rsidRPr="00C77924" w:rsidRDefault="00D954D6" w:rsidP="00CD491F">
      <w:pPr>
        <w:tabs>
          <w:tab w:val="left" w:pos="2784"/>
        </w:tabs>
        <w:jc w:val="both"/>
        <w:rPr>
          <w:rFonts w:asciiTheme="majorHAnsi" w:hAnsiTheme="majorHAnsi" w:cstheme="majorHAnsi"/>
        </w:rPr>
      </w:pPr>
    </w:p>
    <w:p w14:paraId="43530AC7" w14:textId="77777777" w:rsidR="00D954D6" w:rsidRPr="00C77924" w:rsidRDefault="00D954D6" w:rsidP="00CD491F">
      <w:pPr>
        <w:tabs>
          <w:tab w:val="left" w:pos="2784"/>
        </w:tabs>
        <w:jc w:val="both"/>
        <w:rPr>
          <w:rFonts w:asciiTheme="majorHAnsi" w:hAnsiTheme="majorHAnsi" w:cstheme="majorHAnsi"/>
        </w:rPr>
      </w:pPr>
    </w:p>
    <w:p w14:paraId="4CEB04B6" w14:textId="70C75E79" w:rsidR="003E483F" w:rsidRPr="00C77924" w:rsidRDefault="00042492" w:rsidP="00CD491F">
      <w:pPr>
        <w:tabs>
          <w:tab w:val="left" w:pos="2784"/>
        </w:tabs>
        <w:jc w:val="both"/>
        <w:rPr>
          <w:rFonts w:asciiTheme="majorHAnsi" w:hAnsiTheme="majorHAnsi" w:cstheme="majorHAnsi"/>
        </w:rPr>
      </w:pPr>
      <w:r w:rsidRPr="00C77924">
        <w:rPr>
          <w:rFonts w:asciiTheme="majorHAnsi" w:hAnsiTheme="majorHAnsi" w:cstheme="majorHAnsi"/>
          <w:b/>
        </w:rPr>
        <w:t xml:space="preserve">PREFEITURA MUNICIPAL </w:t>
      </w:r>
      <w:r>
        <w:rPr>
          <w:rFonts w:asciiTheme="majorHAnsi" w:hAnsiTheme="majorHAnsi" w:cstheme="majorHAnsi"/>
          <w:b/>
        </w:rPr>
        <w:t>DE</w:t>
      </w:r>
      <w:r w:rsidRPr="00C77924">
        <w:rPr>
          <w:rFonts w:asciiTheme="majorHAnsi" w:hAnsiTheme="majorHAnsi" w:cstheme="majorHAnsi"/>
        </w:rPr>
        <w:t xml:space="preserve"> </w:t>
      </w:r>
      <w:r w:rsidR="00553903" w:rsidRPr="00553903">
        <w:rPr>
          <w:rFonts w:asciiTheme="majorHAnsi" w:hAnsiTheme="majorHAnsi" w:cstheme="majorHAnsi"/>
          <w:b/>
        </w:rPr>
        <w:t xml:space="preserve">LAGOA DOURADA </w:t>
      </w:r>
      <w:r w:rsidR="00553903">
        <w:rPr>
          <w:rFonts w:asciiTheme="majorHAnsi" w:hAnsiTheme="majorHAnsi" w:cstheme="majorHAnsi"/>
          <w:b/>
        </w:rPr>
        <w:t>-</w:t>
      </w:r>
      <w:r w:rsidR="00553903" w:rsidRPr="00553903">
        <w:rPr>
          <w:rFonts w:asciiTheme="majorHAnsi" w:hAnsiTheme="majorHAnsi" w:cstheme="majorHAnsi"/>
          <w:b/>
        </w:rPr>
        <w:t xml:space="preserve"> AVISO DE LICITAÇÃO: PROCESSO 173/2023 TOMADA DE PREÇOS 10/2023.</w:t>
      </w:r>
      <w:r w:rsidR="00553903" w:rsidRPr="00C77924">
        <w:rPr>
          <w:rFonts w:asciiTheme="majorHAnsi" w:hAnsiTheme="majorHAnsi" w:cstheme="majorHAnsi"/>
        </w:rPr>
        <w:t xml:space="preserve"> </w:t>
      </w:r>
    </w:p>
    <w:p w14:paraId="63D15818" w14:textId="4D588F42" w:rsidR="00D954D6" w:rsidRPr="00C77924" w:rsidRDefault="00D954D6" w:rsidP="00CD491F">
      <w:pPr>
        <w:tabs>
          <w:tab w:val="left" w:pos="2784"/>
        </w:tabs>
        <w:jc w:val="both"/>
        <w:rPr>
          <w:rFonts w:asciiTheme="majorHAnsi" w:hAnsiTheme="majorHAnsi" w:cstheme="majorHAnsi"/>
        </w:rPr>
      </w:pPr>
      <w:r w:rsidRPr="00C77924">
        <w:rPr>
          <w:rFonts w:asciiTheme="majorHAnsi" w:hAnsiTheme="majorHAnsi" w:cstheme="majorHAnsi"/>
        </w:rPr>
        <w:t>Edital alterado - contratação de empresa para construção de arquibancada em estádio municipal. A sessão de habilitação será às 9h30 do dia 23/</w:t>
      </w:r>
      <w:r w:rsidR="00553903">
        <w:rPr>
          <w:rFonts w:asciiTheme="majorHAnsi" w:hAnsiTheme="majorHAnsi" w:cstheme="majorHAnsi"/>
        </w:rPr>
        <w:t xml:space="preserve">11/2023. Edital disponível </w:t>
      </w:r>
      <w:hyperlink r:id="rId77" w:history="1">
        <w:r w:rsidR="00553903" w:rsidRPr="00792E02">
          <w:rPr>
            <w:rStyle w:val="Hyperlink"/>
            <w:rFonts w:asciiTheme="majorHAnsi" w:hAnsiTheme="majorHAnsi" w:cstheme="majorHAnsi"/>
          </w:rPr>
          <w:t>www.lagoadourada.mg.gov.br</w:t>
        </w:r>
      </w:hyperlink>
      <w:r w:rsidR="00553903">
        <w:rPr>
          <w:rFonts w:asciiTheme="majorHAnsi" w:hAnsiTheme="majorHAnsi" w:cstheme="majorHAnsi"/>
        </w:rPr>
        <w:t xml:space="preserve">. </w:t>
      </w:r>
    </w:p>
    <w:p w14:paraId="5A1B1F36" w14:textId="77777777" w:rsidR="00D954D6" w:rsidRPr="00C77924" w:rsidRDefault="00D954D6" w:rsidP="00CD491F">
      <w:pPr>
        <w:tabs>
          <w:tab w:val="left" w:pos="2784"/>
        </w:tabs>
        <w:jc w:val="both"/>
        <w:rPr>
          <w:rFonts w:asciiTheme="majorHAnsi" w:hAnsiTheme="majorHAnsi" w:cstheme="majorHAnsi"/>
        </w:rPr>
      </w:pPr>
    </w:p>
    <w:p w14:paraId="5D89385A" w14:textId="77777777" w:rsidR="00D954D6" w:rsidRPr="00553903" w:rsidRDefault="00D954D6" w:rsidP="00CD491F">
      <w:pPr>
        <w:tabs>
          <w:tab w:val="left" w:pos="2784"/>
        </w:tabs>
        <w:jc w:val="both"/>
        <w:rPr>
          <w:rFonts w:asciiTheme="majorHAnsi" w:hAnsiTheme="majorHAnsi" w:cstheme="majorHAnsi"/>
          <w:b/>
        </w:rPr>
      </w:pPr>
    </w:p>
    <w:p w14:paraId="02F370FC" w14:textId="15B9023D" w:rsidR="009A4319" w:rsidRPr="00553903" w:rsidRDefault="00553903" w:rsidP="008C7DE7">
      <w:pPr>
        <w:tabs>
          <w:tab w:val="left" w:pos="2784"/>
        </w:tabs>
        <w:rPr>
          <w:rFonts w:asciiTheme="majorHAnsi" w:hAnsiTheme="majorHAnsi" w:cstheme="majorHAnsi"/>
          <w:b/>
        </w:rPr>
      </w:pPr>
      <w:r w:rsidRPr="00553903">
        <w:rPr>
          <w:rFonts w:asciiTheme="majorHAnsi" w:hAnsiTheme="majorHAnsi" w:cstheme="majorHAnsi"/>
          <w:b/>
        </w:rPr>
        <w:t xml:space="preserve">PREFEITURA MUNICIPAL DE LAGOA DOS PATOS PREFEITURA MUNICIPAL </w:t>
      </w:r>
    </w:p>
    <w:p w14:paraId="12B7FBB0" w14:textId="77777777" w:rsidR="009A4319" w:rsidRPr="00553903" w:rsidRDefault="009A4319" w:rsidP="008C7DE7">
      <w:pPr>
        <w:tabs>
          <w:tab w:val="left" w:pos="2784"/>
        </w:tabs>
        <w:rPr>
          <w:rFonts w:asciiTheme="majorHAnsi" w:hAnsiTheme="majorHAnsi" w:cstheme="majorHAnsi"/>
          <w:b/>
        </w:rPr>
      </w:pPr>
    </w:p>
    <w:p w14:paraId="10451EFE" w14:textId="5A7FE215" w:rsidR="003E483F" w:rsidRPr="00553903" w:rsidRDefault="00553903" w:rsidP="003E483F">
      <w:pPr>
        <w:tabs>
          <w:tab w:val="left" w:pos="2784"/>
        </w:tabs>
        <w:jc w:val="both"/>
        <w:rPr>
          <w:rFonts w:asciiTheme="majorHAnsi" w:hAnsiTheme="majorHAnsi" w:cstheme="majorHAnsi"/>
          <w:b/>
        </w:rPr>
      </w:pPr>
      <w:r w:rsidRPr="00553903">
        <w:rPr>
          <w:rFonts w:asciiTheme="majorHAnsi" w:hAnsiTheme="majorHAnsi" w:cstheme="majorHAnsi"/>
          <w:b/>
        </w:rPr>
        <w:t xml:space="preserve">AVISO DE LICITAÇÃO PROC. N° 076/2023 TOMADA DE PREÇO Nº 010/2023 </w:t>
      </w:r>
    </w:p>
    <w:p w14:paraId="631522DF" w14:textId="28F32AA3" w:rsidR="008C7DE7" w:rsidRPr="00C77924" w:rsidRDefault="009A4319" w:rsidP="003E483F">
      <w:pPr>
        <w:tabs>
          <w:tab w:val="left" w:pos="2784"/>
        </w:tabs>
        <w:jc w:val="both"/>
        <w:rPr>
          <w:rFonts w:asciiTheme="majorHAnsi" w:hAnsiTheme="majorHAnsi" w:cstheme="majorHAnsi"/>
        </w:rPr>
      </w:pPr>
      <w:r w:rsidRPr="00C77924">
        <w:rPr>
          <w:rFonts w:asciiTheme="majorHAnsi" w:hAnsiTheme="majorHAnsi" w:cstheme="majorHAnsi"/>
        </w:rPr>
        <w:t xml:space="preserve">Contratação de empresa especializada em obras de engenharia para Reforma da UBS Waldir Xavier da Fonseca no Município de Lagoa dos Patos/MG. Transferência Fundo a Fundo conforme Portaria 664/2023/Ministério da Saúde. A partir do Horário/Data: 09:00:00 </w:t>
      </w:r>
      <w:proofErr w:type="spellStart"/>
      <w:r w:rsidRPr="00C77924">
        <w:rPr>
          <w:rFonts w:asciiTheme="majorHAnsi" w:hAnsiTheme="majorHAnsi" w:cstheme="majorHAnsi"/>
        </w:rPr>
        <w:t>hrs</w:t>
      </w:r>
      <w:proofErr w:type="spellEnd"/>
      <w:r w:rsidRPr="00C77924">
        <w:rPr>
          <w:rFonts w:asciiTheme="majorHAnsi" w:hAnsiTheme="majorHAnsi" w:cstheme="majorHAnsi"/>
        </w:rPr>
        <w:t>, 23/11/2023. Edital no sit</w:t>
      </w:r>
      <w:r w:rsidR="00553903">
        <w:rPr>
          <w:rFonts w:asciiTheme="majorHAnsi" w:hAnsiTheme="majorHAnsi" w:cstheme="majorHAnsi"/>
        </w:rPr>
        <w:t xml:space="preserve">e </w:t>
      </w:r>
      <w:hyperlink r:id="rId78" w:history="1">
        <w:r w:rsidR="00553903" w:rsidRPr="00792E02">
          <w:rPr>
            <w:rStyle w:val="Hyperlink"/>
            <w:rFonts w:asciiTheme="majorHAnsi" w:hAnsiTheme="majorHAnsi" w:cstheme="majorHAnsi"/>
          </w:rPr>
          <w:t>www.lagoadospatos.mg.gov.br</w:t>
        </w:r>
      </w:hyperlink>
      <w:r w:rsidR="00553903">
        <w:rPr>
          <w:rFonts w:asciiTheme="majorHAnsi" w:hAnsiTheme="majorHAnsi" w:cstheme="majorHAnsi"/>
        </w:rPr>
        <w:t xml:space="preserve"> </w:t>
      </w:r>
      <w:r w:rsidRPr="00C77924">
        <w:rPr>
          <w:rFonts w:asciiTheme="majorHAnsi" w:hAnsiTheme="majorHAnsi" w:cstheme="majorHAnsi"/>
        </w:rPr>
        <w:t xml:space="preserve">ou </w:t>
      </w:r>
      <w:r w:rsidR="00553903">
        <w:rPr>
          <w:rFonts w:asciiTheme="majorHAnsi" w:hAnsiTheme="majorHAnsi" w:cstheme="majorHAnsi"/>
        </w:rPr>
        <w:t xml:space="preserve">e-mail: </w:t>
      </w:r>
      <w:hyperlink r:id="rId79" w:history="1">
        <w:r w:rsidR="00553903" w:rsidRPr="00792E02">
          <w:rPr>
            <w:rStyle w:val="Hyperlink"/>
            <w:rFonts w:asciiTheme="majorHAnsi" w:hAnsiTheme="majorHAnsi" w:cstheme="majorHAnsi"/>
          </w:rPr>
          <w:t>licitaldp@yahoo.com.br</w:t>
        </w:r>
      </w:hyperlink>
      <w:r w:rsidR="00553903">
        <w:rPr>
          <w:rFonts w:asciiTheme="majorHAnsi" w:hAnsiTheme="majorHAnsi" w:cstheme="majorHAnsi"/>
        </w:rPr>
        <w:t xml:space="preserve">. </w:t>
      </w:r>
      <w:proofErr w:type="spellStart"/>
      <w:proofErr w:type="gramStart"/>
      <w:r w:rsidRPr="00C77924">
        <w:rPr>
          <w:rFonts w:asciiTheme="majorHAnsi" w:hAnsiTheme="majorHAnsi" w:cstheme="majorHAnsi"/>
        </w:rPr>
        <w:t>tel</w:t>
      </w:r>
      <w:proofErr w:type="spellEnd"/>
      <w:proofErr w:type="gramEnd"/>
      <w:r w:rsidRPr="00C77924">
        <w:rPr>
          <w:rFonts w:asciiTheme="majorHAnsi" w:hAnsiTheme="majorHAnsi" w:cstheme="majorHAnsi"/>
        </w:rPr>
        <w:t>: (38)3745 1239.</w:t>
      </w:r>
    </w:p>
    <w:p w14:paraId="31DE1E22" w14:textId="77777777" w:rsidR="009A4319" w:rsidRPr="00553903" w:rsidRDefault="009A4319" w:rsidP="003E483F">
      <w:pPr>
        <w:tabs>
          <w:tab w:val="left" w:pos="2784"/>
        </w:tabs>
        <w:jc w:val="both"/>
        <w:rPr>
          <w:rFonts w:asciiTheme="majorHAnsi" w:hAnsiTheme="majorHAnsi" w:cstheme="majorHAnsi"/>
          <w:b/>
        </w:rPr>
      </w:pPr>
    </w:p>
    <w:p w14:paraId="187E3298" w14:textId="11B56918" w:rsidR="003E483F" w:rsidRPr="00553903" w:rsidRDefault="00553903" w:rsidP="003E483F">
      <w:pPr>
        <w:tabs>
          <w:tab w:val="left" w:pos="2784"/>
        </w:tabs>
        <w:jc w:val="both"/>
        <w:rPr>
          <w:rFonts w:asciiTheme="majorHAnsi" w:hAnsiTheme="majorHAnsi" w:cstheme="majorHAnsi"/>
          <w:b/>
        </w:rPr>
      </w:pPr>
      <w:r w:rsidRPr="00553903">
        <w:rPr>
          <w:rFonts w:asciiTheme="majorHAnsi" w:hAnsiTheme="majorHAnsi" w:cstheme="majorHAnsi"/>
          <w:b/>
        </w:rPr>
        <w:t xml:space="preserve">AVISO DE REMARCAÇÃO DE LICITAÇÃO NOVA DATA PROC. N° 072/2023 TOMADA DE PREÇO Nº 009/2023 </w:t>
      </w:r>
    </w:p>
    <w:p w14:paraId="20BA39D8" w14:textId="1A5C70E4" w:rsidR="009A4319" w:rsidRPr="00C77924" w:rsidRDefault="009A4319" w:rsidP="003E483F">
      <w:pPr>
        <w:tabs>
          <w:tab w:val="left" w:pos="2784"/>
        </w:tabs>
        <w:jc w:val="both"/>
        <w:rPr>
          <w:rFonts w:asciiTheme="majorHAnsi" w:hAnsiTheme="majorHAnsi" w:cstheme="majorHAnsi"/>
        </w:rPr>
      </w:pPr>
      <w:r w:rsidRPr="00C77924">
        <w:rPr>
          <w:rFonts w:asciiTheme="majorHAnsi" w:hAnsiTheme="majorHAnsi" w:cstheme="majorHAnsi"/>
        </w:rPr>
        <w:t xml:space="preserve">Contratação de empresa </w:t>
      </w:r>
      <w:proofErr w:type="spellStart"/>
      <w:r w:rsidRPr="00C77924">
        <w:rPr>
          <w:rFonts w:asciiTheme="majorHAnsi" w:hAnsiTheme="majorHAnsi" w:cstheme="majorHAnsi"/>
        </w:rPr>
        <w:t>especializadacom</w:t>
      </w:r>
      <w:proofErr w:type="spellEnd"/>
      <w:r w:rsidRPr="00C77924">
        <w:rPr>
          <w:rFonts w:asciiTheme="majorHAnsi" w:hAnsiTheme="majorHAnsi" w:cstheme="majorHAnsi"/>
        </w:rPr>
        <w:t xml:space="preserve"> o fornecimento de material e mão </w:t>
      </w:r>
      <w:proofErr w:type="spellStart"/>
      <w:r w:rsidRPr="00C77924">
        <w:rPr>
          <w:rFonts w:asciiTheme="majorHAnsi" w:hAnsiTheme="majorHAnsi" w:cstheme="majorHAnsi"/>
        </w:rPr>
        <w:t>deobraparaexecução</w:t>
      </w:r>
      <w:proofErr w:type="spellEnd"/>
      <w:r w:rsidRPr="00C77924">
        <w:rPr>
          <w:rFonts w:asciiTheme="majorHAnsi" w:hAnsiTheme="majorHAnsi" w:cstheme="majorHAnsi"/>
        </w:rPr>
        <w:t xml:space="preserve"> de obras de infraestrutura urbana conforme emendas de números 202327690009 e 202339400001 na sede do Município de Lagoa dos Patos/MG. A partir do Horário/Data: 09:00:00 hrs,14/11/2023. Edital no s</w:t>
      </w:r>
      <w:r w:rsidR="00553903">
        <w:rPr>
          <w:rFonts w:asciiTheme="majorHAnsi" w:hAnsiTheme="majorHAnsi" w:cstheme="majorHAnsi"/>
        </w:rPr>
        <w:t xml:space="preserve">ite </w:t>
      </w:r>
      <w:hyperlink r:id="rId80" w:history="1">
        <w:r w:rsidR="00553903" w:rsidRPr="00792E02">
          <w:rPr>
            <w:rStyle w:val="Hyperlink"/>
            <w:rFonts w:asciiTheme="majorHAnsi" w:hAnsiTheme="majorHAnsi" w:cstheme="majorHAnsi"/>
          </w:rPr>
          <w:t>www.lagoadospatos.mg.gov.br</w:t>
        </w:r>
      </w:hyperlink>
      <w:r w:rsidR="00553903">
        <w:rPr>
          <w:rFonts w:asciiTheme="majorHAnsi" w:hAnsiTheme="majorHAnsi" w:cstheme="majorHAnsi"/>
        </w:rPr>
        <w:t xml:space="preserve"> </w:t>
      </w:r>
      <w:r w:rsidRPr="00C77924">
        <w:rPr>
          <w:rFonts w:asciiTheme="majorHAnsi" w:hAnsiTheme="majorHAnsi" w:cstheme="majorHAnsi"/>
        </w:rPr>
        <w:t xml:space="preserve">ou e-mail: </w:t>
      </w:r>
      <w:hyperlink r:id="rId81" w:history="1">
        <w:r w:rsidR="00553903" w:rsidRPr="00792E02">
          <w:rPr>
            <w:rStyle w:val="Hyperlink"/>
            <w:rFonts w:asciiTheme="majorHAnsi" w:hAnsiTheme="majorHAnsi" w:cstheme="majorHAnsi"/>
          </w:rPr>
          <w:t>licitaldp@yahoo.com.br</w:t>
        </w:r>
      </w:hyperlink>
      <w:r w:rsidRPr="00C77924">
        <w:rPr>
          <w:rFonts w:asciiTheme="majorHAnsi" w:hAnsiTheme="majorHAnsi" w:cstheme="majorHAnsi"/>
        </w:rPr>
        <w:t>.</w:t>
      </w:r>
      <w:r w:rsidR="00553903">
        <w:rPr>
          <w:rFonts w:asciiTheme="majorHAnsi" w:hAnsiTheme="majorHAnsi" w:cstheme="majorHAnsi"/>
        </w:rPr>
        <w:t xml:space="preserve"> </w:t>
      </w:r>
      <w:proofErr w:type="spellStart"/>
      <w:proofErr w:type="gramStart"/>
      <w:r w:rsidRPr="00C77924">
        <w:rPr>
          <w:rFonts w:asciiTheme="majorHAnsi" w:hAnsiTheme="majorHAnsi" w:cstheme="majorHAnsi"/>
        </w:rPr>
        <w:t>tel</w:t>
      </w:r>
      <w:proofErr w:type="spellEnd"/>
      <w:proofErr w:type="gramEnd"/>
      <w:r w:rsidRPr="00C77924">
        <w:rPr>
          <w:rFonts w:asciiTheme="majorHAnsi" w:hAnsiTheme="majorHAnsi" w:cstheme="majorHAnsi"/>
        </w:rPr>
        <w:t>: (38)3745 1239</w:t>
      </w:r>
    </w:p>
    <w:p w14:paraId="3136DC9D" w14:textId="77777777" w:rsidR="009A4319" w:rsidRPr="00C77924" w:rsidRDefault="009A4319" w:rsidP="008C7DE7">
      <w:pPr>
        <w:tabs>
          <w:tab w:val="left" w:pos="2784"/>
        </w:tabs>
        <w:rPr>
          <w:rFonts w:asciiTheme="majorHAnsi" w:hAnsiTheme="majorHAnsi" w:cstheme="majorHAnsi"/>
          <w:b/>
        </w:rPr>
      </w:pPr>
    </w:p>
    <w:p w14:paraId="3CE7BE65" w14:textId="77777777" w:rsidR="008C7DE7" w:rsidRPr="00C77924" w:rsidRDefault="008C7DE7" w:rsidP="008C7DE7">
      <w:pPr>
        <w:tabs>
          <w:tab w:val="left" w:pos="2784"/>
        </w:tabs>
        <w:rPr>
          <w:rFonts w:asciiTheme="majorHAnsi" w:hAnsiTheme="majorHAnsi" w:cstheme="majorHAnsi"/>
          <w:b/>
        </w:rPr>
      </w:pPr>
    </w:p>
    <w:p w14:paraId="48695C02" w14:textId="3271AECD" w:rsidR="008C7DE7" w:rsidRPr="00C77924" w:rsidRDefault="00107EE5" w:rsidP="008C7DE7">
      <w:pPr>
        <w:tabs>
          <w:tab w:val="left" w:pos="2784"/>
        </w:tabs>
        <w:rPr>
          <w:rFonts w:asciiTheme="majorHAnsi" w:hAnsiTheme="majorHAnsi" w:cstheme="majorHAnsi"/>
          <w:b/>
        </w:rPr>
      </w:pPr>
      <w:r w:rsidRPr="00C77924">
        <w:rPr>
          <w:rFonts w:asciiTheme="majorHAnsi" w:hAnsiTheme="majorHAnsi" w:cstheme="majorHAnsi"/>
          <w:b/>
        </w:rPr>
        <w:t xml:space="preserve">PREFEITURA MUNICIPAL DE MONTES CLAROS - CONCORRÊNCIA ELETRÔNICA Nº 55/2023 </w:t>
      </w:r>
    </w:p>
    <w:p w14:paraId="441D096D" w14:textId="4B5DCB95" w:rsidR="000C5FA4" w:rsidRPr="00C77924" w:rsidRDefault="000C5FA4" w:rsidP="00DE7464">
      <w:pPr>
        <w:tabs>
          <w:tab w:val="left" w:pos="3024"/>
        </w:tabs>
        <w:autoSpaceDE w:val="0"/>
        <w:autoSpaceDN w:val="0"/>
        <w:adjustRightInd w:val="0"/>
        <w:jc w:val="both"/>
        <w:rPr>
          <w:rFonts w:asciiTheme="majorHAnsi" w:hAnsiTheme="majorHAnsi" w:cstheme="majorHAnsi"/>
          <w:b/>
        </w:rPr>
      </w:pPr>
      <w:r w:rsidRPr="00C77924">
        <w:rPr>
          <w:rFonts w:asciiTheme="majorHAnsi" w:hAnsiTheme="majorHAnsi" w:cstheme="majorHAnsi"/>
        </w:rPr>
        <w:t xml:space="preserve">O Município de Montes Claros/MG, através da Secretaria Municipal de Saúde e do Agente de Contratação designado, torna público o edital de Concorrência Pública Eletrônica para contratação de empresa especializada </w:t>
      </w:r>
      <w:r w:rsidRPr="00C77924">
        <w:rPr>
          <w:rFonts w:asciiTheme="majorHAnsi" w:hAnsiTheme="majorHAnsi" w:cstheme="majorHAnsi"/>
        </w:rPr>
        <w:lastRenderedPageBreak/>
        <w:t xml:space="preserve">para construção da Unidade Básica de Saúde Nossa Senhora das Graças do Município de Montes Claros/MG, através de recurso proveniente do Programa de Incentivo ao Cidadão – PIC, Decreto Municipal n° 4.612, de 25 de agosto de 2023. Íntegra do edital disponível em: &lt;https:// </w:t>
      </w:r>
      <w:hyperlink r:id="rId82" w:history="1">
        <w:r w:rsidRPr="00C77924">
          <w:rPr>
            <w:rStyle w:val="Hyperlink"/>
            <w:rFonts w:asciiTheme="majorHAnsi" w:hAnsiTheme="majorHAnsi" w:cstheme="majorHAnsi"/>
          </w:rPr>
          <w:t>www.licitacoes.montesclaros.mg.gov.br/licitacao/processo-licitatorio-n-6482023-concorrencia-publica-eletronica-n-0552023</w:t>
        </w:r>
      </w:hyperlink>
      <w:r w:rsidRPr="00C77924">
        <w:rPr>
          <w:rFonts w:asciiTheme="majorHAnsi" w:hAnsiTheme="majorHAnsi" w:cstheme="majorHAnsi"/>
        </w:rPr>
        <w:t xml:space="preserve"> &gt;. Entrega da proposta: a partir das 08h do dia 07/11/2023, no endereço eletrônico</w:t>
      </w:r>
      <w:proofErr w:type="gramStart"/>
      <w:r w:rsidRPr="00C77924">
        <w:rPr>
          <w:rFonts w:asciiTheme="majorHAnsi" w:hAnsiTheme="majorHAnsi" w:cstheme="majorHAnsi"/>
        </w:rPr>
        <w:t>: .</w:t>
      </w:r>
      <w:proofErr w:type="gramEnd"/>
      <w:r w:rsidRPr="00C77924">
        <w:rPr>
          <w:rFonts w:asciiTheme="majorHAnsi" w:hAnsiTheme="majorHAnsi" w:cstheme="majorHAnsi"/>
        </w:rPr>
        <w:t xml:space="preserve"> Data da sessão: às 09:00 do dia 22 de novembro de 2023 (</w:t>
      </w:r>
      <w:proofErr w:type="spellStart"/>
      <w:r w:rsidRPr="00C77924">
        <w:rPr>
          <w:rFonts w:asciiTheme="majorHAnsi" w:hAnsiTheme="majorHAnsi" w:cstheme="majorHAnsi"/>
        </w:rPr>
        <w:t>quartafeira</w:t>
      </w:r>
      <w:proofErr w:type="spellEnd"/>
      <w:r w:rsidRPr="00C77924">
        <w:rPr>
          <w:rFonts w:asciiTheme="majorHAnsi" w:hAnsiTheme="majorHAnsi" w:cstheme="majorHAnsi"/>
        </w:rPr>
        <w:t xml:space="preserve">). Contato: (38) 2211-3190/2211-3857 – e-mail: &lt; </w:t>
      </w:r>
      <w:hyperlink r:id="rId83" w:history="1">
        <w:r w:rsidRPr="00C77924">
          <w:rPr>
            <w:rStyle w:val="Hyperlink"/>
            <w:rFonts w:asciiTheme="majorHAnsi" w:hAnsiTheme="majorHAnsi" w:cstheme="majorHAnsi"/>
          </w:rPr>
          <w:t>licitacoes@montesclaros.mg.gov.br</w:t>
        </w:r>
      </w:hyperlink>
      <w:r w:rsidRPr="00C77924">
        <w:rPr>
          <w:rFonts w:asciiTheme="majorHAnsi" w:hAnsiTheme="majorHAnsi" w:cstheme="majorHAnsi"/>
        </w:rPr>
        <w:t xml:space="preserve"> &gt; ou &lt; </w:t>
      </w:r>
      <w:hyperlink r:id="rId84" w:history="1">
        <w:r w:rsidRPr="00C77924">
          <w:rPr>
            <w:rStyle w:val="Hyperlink"/>
            <w:rFonts w:asciiTheme="majorHAnsi" w:hAnsiTheme="majorHAnsi" w:cstheme="majorHAnsi"/>
          </w:rPr>
          <w:t>licitamontes@hotmail.com</w:t>
        </w:r>
      </w:hyperlink>
      <w:r w:rsidRPr="00C77924">
        <w:rPr>
          <w:rFonts w:asciiTheme="majorHAnsi" w:hAnsiTheme="majorHAnsi" w:cstheme="majorHAnsi"/>
        </w:rPr>
        <w:t xml:space="preserve"> &gt;. </w:t>
      </w:r>
    </w:p>
    <w:p w14:paraId="224C3516" w14:textId="77777777" w:rsidR="00DE7464" w:rsidRPr="00C77924" w:rsidRDefault="00DE7464" w:rsidP="00DE7464">
      <w:pPr>
        <w:tabs>
          <w:tab w:val="left" w:pos="3024"/>
        </w:tabs>
        <w:autoSpaceDE w:val="0"/>
        <w:autoSpaceDN w:val="0"/>
        <w:adjustRightInd w:val="0"/>
        <w:jc w:val="both"/>
        <w:rPr>
          <w:rFonts w:asciiTheme="majorHAnsi" w:hAnsiTheme="majorHAnsi" w:cstheme="majorHAnsi"/>
        </w:rPr>
      </w:pPr>
    </w:p>
    <w:p w14:paraId="685E4E38" w14:textId="77777777" w:rsidR="0065701A" w:rsidRPr="00C77924" w:rsidRDefault="0065701A" w:rsidP="00DE7464">
      <w:pPr>
        <w:tabs>
          <w:tab w:val="left" w:pos="3024"/>
        </w:tabs>
        <w:autoSpaceDE w:val="0"/>
        <w:autoSpaceDN w:val="0"/>
        <w:adjustRightInd w:val="0"/>
        <w:jc w:val="both"/>
        <w:rPr>
          <w:rFonts w:asciiTheme="majorHAnsi" w:hAnsiTheme="majorHAnsi" w:cstheme="majorHAnsi"/>
          <w:b/>
        </w:rPr>
      </w:pPr>
    </w:p>
    <w:p w14:paraId="5B45C023" w14:textId="06F340DE" w:rsidR="00107EE5" w:rsidRPr="00C77924" w:rsidRDefault="00107EE5" w:rsidP="00DE7464">
      <w:pPr>
        <w:tabs>
          <w:tab w:val="left" w:pos="3024"/>
        </w:tabs>
        <w:autoSpaceDE w:val="0"/>
        <w:autoSpaceDN w:val="0"/>
        <w:adjustRightInd w:val="0"/>
        <w:jc w:val="both"/>
        <w:rPr>
          <w:rFonts w:asciiTheme="majorHAnsi" w:hAnsiTheme="majorHAnsi" w:cstheme="majorHAnsi"/>
          <w:b/>
        </w:rPr>
      </w:pPr>
      <w:r w:rsidRPr="00C77924">
        <w:rPr>
          <w:rFonts w:asciiTheme="majorHAnsi" w:hAnsiTheme="majorHAnsi" w:cstheme="majorHAnsi"/>
          <w:b/>
        </w:rPr>
        <w:t xml:space="preserve">PREFEITURA MUNICIPAL DE NATÉRCIA (MG) - CONCORRÊNCIA ELETRÔNICA Nº 0001/2023 - PROCESSO ADMINISTRATIVO N° 0192/2023. AVISO DE LICITAÇÃO. </w:t>
      </w:r>
    </w:p>
    <w:p w14:paraId="637B44E9" w14:textId="5C8C756C" w:rsidR="0065701A" w:rsidRPr="00C77924" w:rsidRDefault="0065701A" w:rsidP="00DE7464">
      <w:pPr>
        <w:tabs>
          <w:tab w:val="left" w:pos="3024"/>
        </w:tabs>
        <w:autoSpaceDE w:val="0"/>
        <w:autoSpaceDN w:val="0"/>
        <w:adjustRightInd w:val="0"/>
        <w:jc w:val="both"/>
        <w:rPr>
          <w:rFonts w:asciiTheme="majorHAnsi" w:hAnsiTheme="majorHAnsi" w:cstheme="majorHAnsi"/>
        </w:rPr>
      </w:pPr>
      <w:r w:rsidRPr="00C77924">
        <w:rPr>
          <w:rFonts w:asciiTheme="majorHAnsi" w:hAnsiTheme="majorHAnsi" w:cstheme="majorHAnsi"/>
        </w:rPr>
        <w:t>Objeto: Contratação de Empresa Para Execução de Obra de Pavimentação e Adequação de Vias no Perímetro Urbano de Natércia (MG). Abertura das Propostas: dia 24 de Novembro de 2.023 as 10h01, na plataforma eletrô</w:t>
      </w:r>
      <w:r w:rsidR="00107EE5" w:rsidRPr="00C77924">
        <w:rPr>
          <w:rFonts w:asciiTheme="majorHAnsi" w:hAnsiTheme="majorHAnsi" w:cstheme="majorHAnsi"/>
        </w:rPr>
        <w:t xml:space="preserve">nica </w:t>
      </w:r>
      <w:hyperlink r:id="rId85" w:history="1">
        <w:r w:rsidR="00107EE5" w:rsidRPr="00C77924">
          <w:rPr>
            <w:rStyle w:val="Hyperlink"/>
            <w:rFonts w:asciiTheme="majorHAnsi" w:hAnsiTheme="majorHAnsi" w:cstheme="majorHAnsi"/>
          </w:rPr>
          <w:t>www.licitanatercia.com.br</w:t>
        </w:r>
      </w:hyperlink>
      <w:r w:rsidR="00107EE5" w:rsidRPr="00C77924">
        <w:rPr>
          <w:rFonts w:asciiTheme="majorHAnsi" w:hAnsiTheme="majorHAnsi" w:cstheme="majorHAnsi"/>
        </w:rPr>
        <w:t xml:space="preserve">. </w:t>
      </w:r>
      <w:r w:rsidRPr="00C77924">
        <w:rPr>
          <w:rFonts w:asciiTheme="majorHAnsi" w:hAnsiTheme="majorHAnsi" w:cstheme="majorHAnsi"/>
        </w:rPr>
        <w:t xml:space="preserve">Informações pelo telefone (35) 9 9723 - 4765 ou nos Sites </w:t>
      </w:r>
      <w:hyperlink r:id="rId86" w:history="1">
        <w:r w:rsidR="00107EE5" w:rsidRPr="00C77924">
          <w:rPr>
            <w:rStyle w:val="Hyperlink"/>
            <w:rFonts w:asciiTheme="majorHAnsi" w:hAnsiTheme="majorHAnsi" w:cstheme="majorHAnsi"/>
          </w:rPr>
          <w:t>www.natercia.mg.gov.br</w:t>
        </w:r>
      </w:hyperlink>
      <w:r w:rsidR="00107EE5" w:rsidRPr="00C77924">
        <w:rPr>
          <w:rFonts w:asciiTheme="majorHAnsi" w:hAnsiTheme="majorHAnsi" w:cstheme="majorHAnsi"/>
        </w:rPr>
        <w:t xml:space="preserve"> </w:t>
      </w:r>
      <w:r w:rsidRPr="00C77924">
        <w:rPr>
          <w:rFonts w:asciiTheme="majorHAnsi" w:hAnsiTheme="majorHAnsi" w:cstheme="majorHAnsi"/>
        </w:rPr>
        <w:t xml:space="preserve">ou e-mail </w:t>
      </w:r>
      <w:hyperlink r:id="rId87" w:history="1">
        <w:r w:rsidRPr="00C77924">
          <w:rPr>
            <w:rStyle w:val="Hyperlink"/>
            <w:rFonts w:asciiTheme="majorHAnsi" w:hAnsiTheme="majorHAnsi" w:cstheme="majorHAnsi"/>
          </w:rPr>
          <w:t>licitacaonatercia@gmail.com</w:t>
        </w:r>
      </w:hyperlink>
      <w:r w:rsidRPr="00C77924">
        <w:rPr>
          <w:rFonts w:asciiTheme="majorHAnsi" w:hAnsiTheme="majorHAnsi" w:cstheme="majorHAnsi"/>
        </w:rPr>
        <w:t>.</w:t>
      </w:r>
    </w:p>
    <w:p w14:paraId="7A160BE1" w14:textId="77777777" w:rsidR="002933EC" w:rsidRPr="00C77924" w:rsidRDefault="002933EC" w:rsidP="00DE7464">
      <w:pPr>
        <w:tabs>
          <w:tab w:val="left" w:pos="3024"/>
        </w:tabs>
        <w:autoSpaceDE w:val="0"/>
        <w:autoSpaceDN w:val="0"/>
        <w:adjustRightInd w:val="0"/>
        <w:jc w:val="both"/>
        <w:rPr>
          <w:rFonts w:asciiTheme="majorHAnsi" w:hAnsiTheme="majorHAnsi" w:cstheme="majorHAnsi"/>
        </w:rPr>
      </w:pPr>
    </w:p>
    <w:p w14:paraId="3AD2BD89" w14:textId="77777777" w:rsidR="002933EC" w:rsidRPr="00C77924" w:rsidRDefault="002933EC" w:rsidP="00DE7464">
      <w:pPr>
        <w:tabs>
          <w:tab w:val="left" w:pos="3024"/>
        </w:tabs>
        <w:autoSpaceDE w:val="0"/>
        <w:autoSpaceDN w:val="0"/>
        <w:adjustRightInd w:val="0"/>
        <w:jc w:val="both"/>
        <w:rPr>
          <w:rFonts w:asciiTheme="majorHAnsi" w:hAnsiTheme="majorHAnsi" w:cstheme="majorHAnsi"/>
        </w:rPr>
      </w:pPr>
    </w:p>
    <w:p w14:paraId="7CC46D71" w14:textId="22C46F98" w:rsidR="003E483F" w:rsidRPr="00C77924" w:rsidRDefault="00442CE5" w:rsidP="00DE7464">
      <w:pPr>
        <w:tabs>
          <w:tab w:val="left" w:pos="3024"/>
        </w:tabs>
        <w:autoSpaceDE w:val="0"/>
        <w:autoSpaceDN w:val="0"/>
        <w:adjustRightInd w:val="0"/>
        <w:jc w:val="both"/>
        <w:rPr>
          <w:rFonts w:asciiTheme="majorHAnsi" w:hAnsiTheme="majorHAnsi" w:cstheme="majorHAnsi"/>
        </w:rPr>
      </w:pPr>
      <w:r w:rsidRPr="00C77924">
        <w:rPr>
          <w:rFonts w:asciiTheme="majorHAnsi" w:hAnsiTheme="majorHAnsi" w:cstheme="majorHAnsi"/>
          <w:b/>
        </w:rPr>
        <w:t xml:space="preserve">PREFEITURA MUNICIPAL </w:t>
      </w:r>
      <w:r w:rsidR="001B34B1" w:rsidRPr="001B34B1">
        <w:rPr>
          <w:rFonts w:asciiTheme="majorHAnsi" w:hAnsiTheme="majorHAnsi" w:cstheme="majorHAnsi"/>
          <w:b/>
        </w:rPr>
        <w:t xml:space="preserve">DE NACIP </w:t>
      </w:r>
      <w:proofErr w:type="gramStart"/>
      <w:r w:rsidR="001B34B1" w:rsidRPr="001B34B1">
        <w:rPr>
          <w:rFonts w:asciiTheme="majorHAnsi" w:hAnsiTheme="majorHAnsi" w:cstheme="majorHAnsi"/>
          <w:b/>
        </w:rPr>
        <w:t>RAYDAN  -</w:t>
      </w:r>
      <w:proofErr w:type="gramEnd"/>
      <w:r w:rsidR="001B34B1" w:rsidRPr="001B34B1">
        <w:rPr>
          <w:rFonts w:asciiTheme="majorHAnsi" w:hAnsiTheme="majorHAnsi" w:cstheme="majorHAnsi"/>
          <w:b/>
        </w:rPr>
        <w:t xml:space="preserve"> AVISO DE LICITAÇÃO - PROCESSO LICITATÓRIO 053/2023 TOMADA DE PREÇO N.º 004/2023</w:t>
      </w:r>
      <w:r w:rsidR="001B34B1" w:rsidRPr="00C77924">
        <w:rPr>
          <w:rFonts w:asciiTheme="majorHAnsi" w:hAnsiTheme="majorHAnsi" w:cstheme="majorHAnsi"/>
        </w:rPr>
        <w:t xml:space="preserve"> </w:t>
      </w:r>
    </w:p>
    <w:p w14:paraId="41BE01EB" w14:textId="21F9147C" w:rsidR="002933EC" w:rsidRPr="00C77924" w:rsidRDefault="002933EC" w:rsidP="00DE7464">
      <w:pPr>
        <w:tabs>
          <w:tab w:val="left" w:pos="3024"/>
        </w:tabs>
        <w:autoSpaceDE w:val="0"/>
        <w:autoSpaceDN w:val="0"/>
        <w:adjustRightInd w:val="0"/>
        <w:jc w:val="both"/>
        <w:rPr>
          <w:rFonts w:asciiTheme="majorHAnsi" w:hAnsiTheme="majorHAnsi" w:cstheme="majorHAnsi"/>
        </w:rPr>
      </w:pPr>
      <w:r w:rsidRPr="00C77924">
        <w:rPr>
          <w:rFonts w:asciiTheme="majorHAnsi" w:hAnsiTheme="majorHAnsi" w:cstheme="majorHAnsi"/>
        </w:rPr>
        <w:t xml:space="preserve">Tipo: Menor Preço Global. Objeto: Contratação de empresa para prestação de serviços de ampliação e reforma do Posto de Saúde localizado em São Sebastião do </w:t>
      </w:r>
      <w:proofErr w:type="spellStart"/>
      <w:r w:rsidRPr="00C77924">
        <w:rPr>
          <w:rFonts w:asciiTheme="majorHAnsi" w:hAnsiTheme="majorHAnsi" w:cstheme="majorHAnsi"/>
        </w:rPr>
        <w:t>Taperão</w:t>
      </w:r>
      <w:proofErr w:type="spellEnd"/>
      <w:r w:rsidRPr="00C77924">
        <w:rPr>
          <w:rFonts w:asciiTheme="majorHAnsi" w:hAnsiTheme="majorHAnsi" w:cstheme="majorHAnsi"/>
        </w:rPr>
        <w:t xml:space="preserve"> Distrito de Nacip Raydan/MG, de acordo com a Resolução 8.429/2022. Data, hora e local para abertura dos envelopes relativos à Proposta e Habilitação: dia 24/11/2023 às 09hrs (nove) horas, na Sala de Reuniões da Comissão Permanente de Licitação da Prefeitura Municipal, à Rua Ataíde Moreira, n.º 212 – Centro, neste Município. Cópias do edital poderão ser obtidas no endereço acima mencionado ou pelo e-mail </w:t>
      </w:r>
      <w:hyperlink r:id="rId88" w:history="1">
        <w:r w:rsidR="001B34B1" w:rsidRPr="00792E02">
          <w:rPr>
            <w:rStyle w:val="Hyperlink"/>
            <w:rFonts w:asciiTheme="majorHAnsi" w:hAnsiTheme="majorHAnsi" w:cstheme="majorHAnsi"/>
          </w:rPr>
          <w:t>licitacao@nacipraydan.mg.gov.br</w:t>
        </w:r>
      </w:hyperlink>
      <w:r w:rsidR="001B34B1">
        <w:rPr>
          <w:rFonts w:asciiTheme="majorHAnsi" w:hAnsiTheme="majorHAnsi" w:cstheme="majorHAnsi"/>
        </w:rPr>
        <w:t xml:space="preserve">. </w:t>
      </w:r>
      <w:r w:rsidRPr="00C77924">
        <w:rPr>
          <w:rFonts w:asciiTheme="majorHAnsi" w:hAnsiTheme="majorHAnsi" w:cstheme="majorHAnsi"/>
        </w:rPr>
        <w:t xml:space="preserve">Demais informações pelo Fone: (33)3294-1117. </w:t>
      </w:r>
    </w:p>
    <w:p w14:paraId="23839A93" w14:textId="77777777" w:rsidR="002933EC" w:rsidRPr="00C77924" w:rsidRDefault="002933EC" w:rsidP="00DE7464">
      <w:pPr>
        <w:tabs>
          <w:tab w:val="left" w:pos="3024"/>
        </w:tabs>
        <w:autoSpaceDE w:val="0"/>
        <w:autoSpaceDN w:val="0"/>
        <w:adjustRightInd w:val="0"/>
        <w:jc w:val="both"/>
        <w:rPr>
          <w:rFonts w:asciiTheme="majorHAnsi" w:hAnsiTheme="majorHAnsi" w:cstheme="majorHAnsi"/>
        </w:rPr>
      </w:pPr>
    </w:p>
    <w:p w14:paraId="0ACDBE1D" w14:textId="77777777" w:rsidR="002933EC" w:rsidRPr="00C77924" w:rsidRDefault="002933EC" w:rsidP="00DE7464">
      <w:pPr>
        <w:tabs>
          <w:tab w:val="left" w:pos="3024"/>
        </w:tabs>
        <w:autoSpaceDE w:val="0"/>
        <w:autoSpaceDN w:val="0"/>
        <w:adjustRightInd w:val="0"/>
        <w:jc w:val="both"/>
        <w:rPr>
          <w:rFonts w:asciiTheme="majorHAnsi" w:hAnsiTheme="majorHAnsi" w:cstheme="majorHAnsi"/>
        </w:rPr>
      </w:pPr>
    </w:p>
    <w:p w14:paraId="344A842F" w14:textId="175498EA" w:rsidR="003E483F" w:rsidRPr="00C77924" w:rsidRDefault="00442CE5" w:rsidP="00DE7464">
      <w:pPr>
        <w:tabs>
          <w:tab w:val="left" w:pos="3024"/>
        </w:tabs>
        <w:autoSpaceDE w:val="0"/>
        <w:autoSpaceDN w:val="0"/>
        <w:adjustRightInd w:val="0"/>
        <w:jc w:val="both"/>
        <w:rPr>
          <w:rFonts w:asciiTheme="majorHAnsi" w:hAnsiTheme="majorHAnsi" w:cstheme="majorHAnsi"/>
        </w:rPr>
      </w:pPr>
      <w:r w:rsidRPr="00C77924">
        <w:rPr>
          <w:rFonts w:asciiTheme="majorHAnsi" w:hAnsiTheme="majorHAnsi" w:cstheme="majorHAnsi"/>
          <w:b/>
        </w:rPr>
        <w:t xml:space="preserve">PREFEITURA MUNICIPAL </w:t>
      </w:r>
      <w:r>
        <w:rPr>
          <w:rFonts w:asciiTheme="majorHAnsi" w:hAnsiTheme="majorHAnsi" w:cstheme="majorHAnsi"/>
          <w:b/>
        </w:rPr>
        <w:t>DE</w:t>
      </w:r>
      <w:r w:rsidRPr="00C77924">
        <w:rPr>
          <w:rFonts w:asciiTheme="majorHAnsi" w:hAnsiTheme="majorHAnsi" w:cstheme="majorHAnsi"/>
        </w:rPr>
        <w:t xml:space="preserve"> </w:t>
      </w:r>
      <w:r w:rsidR="001B34B1" w:rsidRPr="001B34B1">
        <w:rPr>
          <w:rFonts w:asciiTheme="majorHAnsi" w:hAnsiTheme="majorHAnsi" w:cstheme="majorHAnsi"/>
          <w:b/>
        </w:rPr>
        <w:t xml:space="preserve">ONÇA DE PITANGUI </w:t>
      </w:r>
      <w:r w:rsidR="001B34B1">
        <w:rPr>
          <w:rFonts w:asciiTheme="majorHAnsi" w:hAnsiTheme="majorHAnsi" w:cstheme="majorHAnsi"/>
          <w:b/>
        </w:rPr>
        <w:t>-</w:t>
      </w:r>
      <w:r w:rsidR="001B34B1" w:rsidRPr="001B34B1">
        <w:rPr>
          <w:rFonts w:asciiTheme="majorHAnsi" w:hAnsiTheme="majorHAnsi" w:cstheme="majorHAnsi"/>
          <w:b/>
        </w:rPr>
        <w:t xml:space="preserve"> EXTRATO DE LICITAÇÃO. PROCESSO N°.58/2023. TOMADA DE PREÇOS 07/2023</w:t>
      </w:r>
      <w:r w:rsidR="001B34B1" w:rsidRPr="00C77924">
        <w:rPr>
          <w:rFonts w:asciiTheme="majorHAnsi" w:hAnsiTheme="majorHAnsi" w:cstheme="majorHAnsi"/>
        </w:rPr>
        <w:t xml:space="preserve"> </w:t>
      </w:r>
    </w:p>
    <w:p w14:paraId="120327AB" w14:textId="4768DFBE" w:rsidR="002933EC" w:rsidRPr="00C77924" w:rsidRDefault="002933EC" w:rsidP="00DE7464">
      <w:pPr>
        <w:tabs>
          <w:tab w:val="left" w:pos="3024"/>
        </w:tabs>
        <w:autoSpaceDE w:val="0"/>
        <w:autoSpaceDN w:val="0"/>
        <w:adjustRightInd w:val="0"/>
        <w:jc w:val="both"/>
        <w:rPr>
          <w:rFonts w:asciiTheme="majorHAnsi" w:hAnsiTheme="majorHAnsi" w:cstheme="majorHAnsi"/>
        </w:rPr>
      </w:pPr>
      <w:r w:rsidRPr="00C77924">
        <w:rPr>
          <w:rFonts w:asciiTheme="majorHAnsi" w:hAnsiTheme="majorHAnsi" w:cstheme="majorHAnsi"/>
        </w:rPr>
        <w:t xml:space="preserve">Objeto: Contratação de empresa especializada para execução de meio fio com </w:t>
      </w:r>
      <w:proofErr w:type="spellStart"/>
      <w:r w:rsidRPr="00C77924">
        <w:rPr>
          <w:rFonts w:asciiTheme="majorHAnsi" w:hAnsiTheme="majorHAnsi" w:cstheme="majorHAnsi"/>
        </w:rPr>
        <w:t>extrusora</w:t>
      </w:r>
      <w:proofErr w:type="spellEnd"/>
      <w:r w:rsidRPr="00C77924">
        <w:rPr>
          <w:rFonts w:asciiTheme="majorHAnsi" w:hAnsiTheme="majorHAnsi" w:cstheme="majorHAnsi"/>
        </w:rPr>
        <w:t xml:space="preserve"> e Pintura de Linhas, setas e símbolos com resina acrílica: Abertura: 30/11/2023 às 10:00 horas. Edital disponível na R. Gustavo Capanema, 101, Centro, CEP 35.655-000, em Onça de Pitangui/ MG. Fone (37) 3273-1133. </w:t>
      </w:r>
    </w:p>
    <w:p w14:paraId="5ADF67DD" w14:textId="77777777" w:rsidR="0065701A" w:rsidRPr="00C77924" w:rsidRDefault="0065701A" w:rsidP="00DE7464">
      <w:pPr>
        <w:tabs>
          <w:tab w:val="left" w:pos="3024"/>
        </w:tabs>
        <w:autoSpaceDE w:val="0"/>
        <w:autoSpaceDN w:val="0"/>
        <w:adjustRightInd w:val="0"/>
        <w:jc w:val="both"/>
        <w:rPr>
          <w:rFonts w:asciiTheme="majorHAnsi" w:hAnsiTheme="majorHAnsi" w:cstheme="majorHAnsi"/>
        </w:rPr>
      </w:pPr>
    </w:p>
    <w:p w14:paraId="5E624D99" w14:textId="77777777" w:rsidR="00811821" w:rsidRPr="00C77924" w:rsidRDefault="00811821" w:rsidP="00DE7464">
      <w:pPr>
        <w:tabs>
          <w:tab w:val="left" w:pos="3024"/>
        </w:tabs>
        <w:autoSpaceDE w:val="0"/>
        <w:autoSpaceDN w:val="0"/>
        <w:adjustRightInd w:val="0"/>
        <w:jc w:val="both"/>
        <w:rPr>
          <w:rFonts w:asciiTheme="majorHAnsi" w:hAnsiTheme="majorHAnsi" w:cstheme="majorHAnsi"/>
        </w:rPr>
      </w:pPr>
    </w:p>
    <w:p w14:paraId="1E6EB37C" w14:textId="410F68E4" w:rsidR="00811821" w:rsidRPr="00C77924" w:rsidRDefault="00442CE5" w:rsidP="00DE7464">
      <w:pPr>
        <w:tabs>
          <w:tab w:val="left" w:pos="3024"/>
        </w:tabs>
        <w:autoSpaceDE w:val="0"/>
        <w:autoSpaceDN w:val="0"/>
        <w:adjustRightInd w:val="0"/>
        <w:jc w:val="both"/>
        <w:rPr>
          <w:rFonts w:asciiTheme="majorHAnsi" w:hAnsiTheme="majorHAnsi" w:cstheme="majorHAnsi"/>
        </w:rPr>
      </w:pPr>
      <w:r w:rsidRPr="00C77924">
        <w:rPr>
          <w:rFonts w:asciiTheme="majorHAnsi" w:hAnsiTheme="majorHAnsi" w:cstheme="majorHAnsi"/>
          <w:b/>
        </w:rPr>
        <w:t xml:space="preserve">PREFEITURA MUNICIPAL </w:t>
      </w:r>
      <w:r>
        <w:rPr>
          <w:rFonts w:asciiTheme="majorHAnsi" w:hAnsiTheme="majorHAnsi" w:cstheme="majorHAnsi"/>
          <w:b/>
        </w:rPr>
        <w:t>DE</w:t>
      </w:r>
      <w:r w:rsidRPr="00C77924">
        <w:rPr>
          <w:rFonts w:asciiTheme="majorHAnsi" w:hAnsiTheme="majorHAnsi" w:cstheme="majorHAnsi"/>
        </w:rPr>
        <w:t xml:space="preserve"> </w:t>
      </w:r>
      <w:r w:rsidR="001B34B1" w:rsidRPr="001B34B1">
        <w:rPr>
          <w:rFonts w:asciiTheme="majorHAnsi" w:hAnsiTheme="majorHAnsi" w:cstheme="majorHAnsi"/>
          <w:b/>
        </w:rPr>
        <w:t xml:space="preserve">PAPAGAIOS </w:t>
      </w:r>
    </w:p>
    <w:p w14:paraId="48A3DDCE" w14:textId="77777777" w:rsidR="00811821" w:rsidRPr="00C77924" w:rsidRDefault="00811821" w:rsidP="00DE7464">
      <w:pPr>
        <w:tabs>
          <w:tab w:val="left" w:pos="3024"/>
        </w:tabs>
        <w:autoSpaceDE w:val="0"/>
        <w:autoSpaceDN w:val="0"/>
        <w:adjustRightInd w:val="0"/>
        <w:jc w:val="both"/>
        <w:rPr>
          <w:rFonts w:asciiTheme="majorHAnsi" w:hAnsiTheme="majorHAnsi" w:cstheme="majorHAnsi"/>
        </w:rPr>
      </w:pPr>
    </w:p>
    <w:p w14:paraId="0737C5ED" w14:textId="77777777" w:rsidR="001B34B1" w:rsidRDefault="001B34B1" w:rsidP="00DE7464">
      <w:pPr>
        <w:tabs>
          <w:tab w:val="left" w:pos="3024"/>
        </w:tabs>
        <w:autoSpaceDE w:val="0"/>
        <w:autoSpaceDN w:val="0"/>
        <w:adjustRightInd w:val="0"/>
        <w:jc w:val="both"/>
        <w:rPr>
          <w:rFonts w:asciiTheme="majorHAnsi" w:hAnsiTheme="majorHAnsi" w:cstheme="majorHAnsi"/>
        </w:rPr>
      </w:pPr>
      <w:r w:rsidRPr="001B34B1">
        <w:rPr>
          <w:rFonts w:asciiTheme="majorHAnsi" w:hAnsiTheme="majorHAnsi" w:cstheme="majorHAnsi"/>
          <w:b/>
        </w:rPr>
        <w:t>TOMADA DE PREÇOS Nº 016/2023</w:t>
      </w:r>
      <w:r w:rsidRPr="00C77924">
        <w:rPr>
          <w:rFonts w:asciiTheme="majorHAnsi" w:hAnsiTheme="majorHAnsi" w:cstheme="majorHAnsi"/>
        </w:rPr>
        <w:t xml:space="preserve"> </w:t>
      </w:r>
    </w:p>
    <w:p w14:paraId="0A57C5D0" w14:textId="4EB1D92D" w:rsidR="00811821" w:rsidRPr="00C77924" w:rsidRDefault="00811821" w:rsidP="00DE7464">
      <w:pPr>
        <w:tabs>
          <w:tab w:val="left" w:pos="3024"/>
        </w:tabs>
        <w:autoSpaceDE w:val="0"/>
        <w:autoSpaceDN w:val="0"/>
        <w:adjustRightInd w:val="0"/>
        <w:jc w:val="both"/>
        <w:rPr>
          <w:rFonts w:asciiTheme="majorHAnsi" w:hAnsiTheme="majorHAnsi" w:cstheme="majorHAnsi"/>
        </w:rPr>
      </w:pPr>
      <w:r w:rsidRPr="00C77924">
        <w:rPr>
          <w:rFonts w:asciiTheme="majorHAnsi" w:hAnsiTheme="majorHAnsi" w:cstheme="majorHAnsi"/>
        </w:rPr>
        <w:t xml:space="preserve">A Prefeitura de Papagaios/MG comunica abertura de Processo Licitatório nº 130/2023, TP Nº 016/2023 para Contratação para reparação em quadra na Rua Garcia Chaves, no bairro Bela Vista em Papagaios/ MG, conforme projeto e planilhas. Data de Abertura: 24/11/2023 às 09h00min. Informações no site: </w:t>
      </w:r>
      <w:hyperlink r:id="rId89" w:history="1">
        <w:r w:rsidR="001B34B1" w:rsidRPr="00792E02">
          <w:rPr>
            <w:rStyle w:val="Hyperlink"/>
            <w:rFonts w:asciiTheme="majorHAnsi" w:hAnsiTheme="majorHAnsi" w:cstheme="majorHAnsi"/>
          </w:rPr>
          <w:t>www.papagaios.mg.gov.br</w:t>
        </w:r>
      </w:hyperlink>
      <w:r w:rsidR="001B34B1">
        <w:rPr>
          <w:rFonts w:asciiTheme="majorHAnsi" w:hAnsiTheme="majorHAnsi" w:cstheme="majorHAnsi"/>
        </w:rPr>
        <w:t xml:space="preserve">, </w:t>
      </w:r>
      <w:r w:rsidRPr="00C77924">
        <w:rPr>
          <w:rFonts w:asciiTheme="majorHAnsi" w:hAnsiTheme="majorHAnsi" w:cstheme="majorHAnsi"/>
        </w:rPr>
        <w:t xml:space="preserve">e-mail: </w:t>
      </w:r>
      <w:hyperlink r:id="rId90" w:history="1">
        <w:r w:rsidR="001B34B1" w:rsidRPr="00792E02">
          <w:rPr>
            <w:rStyle w:val="Hyperlink"/>
            <w:rFonts w:asciiTheme="majorHAnsi" w:hAnsiTheme="majorHAnsi" w:cstheme="majorHAnsi"/>
          </w:rPr>
          <w:t>licitacao@papagaios.mg.gov.br</w:t>
        </w:r>
      </w:hyperlink>
      <w:r w:rsidR="001B34B1">
        <w:rPr>
          <w:rFonts w:asciiTheme="majorHAnsi" w:hAnsiTheme="majorHAnsi" w:cstheme="majorHAnsi"/>
        </w:rPr>
        <w:t xml:space="preserve"> </w:t>
      </w:r>
      <w:r w:rsidRPr="00C77924">
        <w:rPr>
          <w:rFonts w:asciiTheme="majorHAnsi" w:hAnsiTheme="majorHAnsi" w:cstheme="majorHAnsi"/>
        </w:rPr>
        <w:t xml:space="preserve">ou pelo tel.: (37) 3274-1260. </w:t>
      </w:r>
    </w:p>
    <w:p w14:paraId="656CEA8B" w14:textId="77777777" w:rsidR="00811821" w:rsidRPr="00C77924" w:rsidRDefault="00811821" w:rsidP="00DE7464">
      <w:pPr>
        <w:tabs>
          <w:tab w:val="left" w:pos="3024"/>
        </w:tabs>
        <w:autoSpaceDE w:val="0"/>
        <w:autoSpaceDN w:val="0"/>
        <w:adjustRightInd w:val="0"/>
        <w:jc w:val="both"/>
        <w:rPr>
          <w:rFonts w:asciiTheme="majorHAnsi" w:hAnsiTheme="majorHAnsi" w:cstheme="majorHAnsi"/>
        </w:rPr>
      </w:pPr>
    </w:p>
    <w:p w14:paraId="30E43CD0" w14:textId="64FAAD32" w:rsidR="003E483F" w:rsidRPr="001B34B1" w:rsidRDefault="001B34B1" w:rsidP="00DE7464">
      <w:pPr>
        <w:tabs>
          <w:tab w:val="left" w:pos="3024"/>
        </w:tabs>
        <w:autoSpaceDE w:val="0"/>
        <w:autoSpaceDN w:val="0"/>
        <w:adjustRightInd w:val="0"/>
        <w:jc w:val="both"/>
        <w:rPr>
          <w:rFonts w:asciiTheme="majorHAnsi" w:hAnsiTheme="majorHAnsi" w:cstheme="majorHAnsi"/>
          <w:b/>
        </w:rPr>
      </w:pPr>
      <w:r w:rsidRPr="001B34B1">
        <w:rPr>
          <w:rFonts w:asciiTheme="majorHAnsi" w:hAnsiTheme="majorHAnsi" w:cstheme="majorHAnsi"/>
          <w:b/>
        </w:rPr>
        <w:t xml:space="preserve">TOMADA DE PREÇOS Nº 017/2023 </w:t>
      </w:r>
    </w:p>
    <w:p w14:paraId="7C47D506" w14:textId="0B02240C" w:rsidR="00811821" w:rsidRPr="00C77924" w:rsidRDefault="00811821" w:rsidP="00DE7464">
      <w:pPr>
        <w:tabs>
          <w:tab w:val="left" w:pos="3024"/>
        </w:tabs>
        <w:autoSpaceDE w:val="0"/>
        <w:autoSpaceDN w:val="0"/>
        <w:adjustRightInd w:val="0"/>
        <w:jc w:val="both"/>
        <w:rPr>
          <w:rFonts w:asciiTheme="majorHAnsi" w:hAnsiTheme="majorHAnsi" w:cstheme="majorHAnsi"/>
        </w:rPr>
      </w:pPr>
      <w:r w:rsidRPr="00C77924">
        <w:rPr>
          <w:rFonts w:asciiTheme="majorHAnsi" w:hAnsiTheme="majorHAnsi" w:cstheme="majorHAnsi"/>
        </w:rPr>
        <w:lastRenderedPageBreak/>
        <w:t>A Prefeitura de Papagaios/MG comunica abertura de Processo Licitatório nº 131/2023, TP Nº 017/2023 para Contratação para execução de reforma no prédio onde funcionam as Secretarias Municipais de Educação e Saúde, situado na Av. Dona Joaquina do Pompéu, nº 64, Centro, em Papagaios/MG, conforme projeto e planilhas. Data de Abertura: 24/11/2023 às 14h00min. Info</w:t>
      </w:r>
      <w:r w:rsidR="001B34B1">
        <w:rPr>
          <w:rFonts w:asciiTheme="majorHAnsi" w:hAnsiTheme="majorHAnsi" w:cstheme="majorHAnsi"/>
        </w:rPr>
        <w:t xml:space="preserve">rmações no site: </w:t>
      </w:r>
      <w:hyperlink r:id="rId91" w:history="1">
        <w:r w:rsidR="001B34B1" w:rsidRPr="00792E02">
          <w:rPr>
            <w:rStyle w:val="Hyperlink"/>
            <w:rFonts w:asciiTheme="majorHAnsi" w:hAnsiTheme="majorHAnsi" w:cstheme="majorHAnsi"/>
          </w:rPr>
          <w:t>www.papagaios.mg.gov.br</w:t>
        </w:r>
      </w:hyperlink>
      <w:r w:rsidRPr="00C77924">
        <w:rPr>
          <w:rFonts w:asciiTheme="majorHAnsi" w:hAnsiTheme="majorHAnsi" w:cstheme="majorHAnsi"/>
        </w:rPr>
        <w:t>,</w:t>
      </w:r>
      <w:r w:rsidR="001B34B1">
        <w:rPr>
          <w:rFonts w:asciiTheme="majorHAnsi" w:hAnsiTheme="majorHAnsi" w:cstheme="majorHAnsi"/>
        </w:rPr>
        <w:t xml:space="preserve"> </w:t>
      </w:r>
      <w:r w:rsidRPr="00C77924">
        <w:rPr>
          <w:rFonts w:asciiTheme="majorHAnsi" w:hAnsiTheme="majorHAnsi" w:cstheme="majorHAnsi"/>
        </w:rPr>
        <w:t xml:space="preserve">e-mail: </w:t>
      </w:r>
      <w:hyperlink r:id="rId92" w:history="1">
        <w:r w:rsidR="001B34B1" w:rsidRPr="00792E02">
          <w:rPr>
            <w:rStyle w:val="Hyperlink"/>
            <w:rFonts w:asciiTheme="majorHAnsi" w:hAnsiTheme="majorHAnsi" w:cstheme="majorHAnsi"/>
          </w:rPr>
          <w:t>licitacao@papagaios.mg.gov.br</w:t>
        </w:r>
      </w:hyperlink>
      <w:r w:rsidR="001B34B1">
        <w:rPr>
          <w:rFonts w:asciiTheme="majorHAnsi" w:hAnsiTheme="majorHAnsi" w:cstheme="majorHAnsi"/>
        </w:rPr>
        <w:t xml:space="preserve"> </w:t>
      </w:r>
      <w:r w:rsidRPr="00C77924">
        <w:rPr>
          <w:rFonts w:asciiTheme="majorHAnsi" w:hAnsiTheme="majorHAnsi" w:cstheme="majorHAnsi"/>
        </w:rPr>
        <w:t xml:space="preserve">ou pelo Tel.: (37) 3274-1260. </w:t>
      </w:r>
    </w:p>
    <w:p w14:paraId="3D8CE355" w14:textId="77777777" w:rsidR="00E04145" w:rsidRPr="001B34B1" w:rsidRDefault="00E04145" w:rsidP="00DE7464">
      <w:pPr>
        <w:tabs>
          <w:tab w:val="left" w:pos="3024"/>
        </w:tabs>
        <w:autoSpaceDE w:val="0"/>
        <w:autoSpaceDN w:val="0"/>
        <w:adjustRightInd w:val="0"/>
        <w:jc w:val="both"/>
        <w:rPr>
          <w:rFonts w:asciiTheme="majorHAnsi" w:hAnsiTheme="majorHAnsi" w:cstheme="majorHAnsi"/>
          <w:b/>
        </w:rPr>
      </w:pPr>
    </w:p>
    <w:p w14:paraId="4D82FBF5" w14:textId="77777777" w:rsidR="003E483F" w:rsidRPr="001B34B1" w:rsidRDefault="003E483F" w:rsidP="00DE7464">
      <w:pPr>
        <w:tabs>
          <w:tab w:val="left" w:pos="3024"/>
        </w:tabs>
        <w:autoSpaceDE w:val="0"/>
        <w:autoSpaceDN w:val="0"/>
        <w:adjustRightInd w:val="0"/>
        <w:jc w:val="both"/>
        <w:rPr>
          <w:rFonts w:asciiTheme="majorHAnsi" w:hAnsiTheme="majorHAnsi" w:cstheme="majorHAnsi"/>
          <w:b/>
        </w:rPr>
      </w:pPr>
    </w:p>
    <w:p w14:paraId="26DEF60E" w14:textId="2EE02423" w:rsidR="003E483F" w:rsidRPr="001B34B1" w:rsidRDefault="001B34B1" w:rsidP="00DE7464">
      <w:pPr>
        <w:tabs>
          <w:tab w:val="left" w:pos="3024"/>
        </w:tabs>
        <w:autoSpaceDE w:val="0"/>
        <w:autoSpaceDN w:val="0"/>
        <w:adjustRightInd w:val="0"/>
        <w:jc w:val="both"/>
        <w:rPr>
          <w:rFonts w:asciiTheme="majorHAnsi" w:hAnsiTheme="majorHAnsi" w:cstheme="majorHAnsi"/>
          <w:b/>
        </w:rPr>
      </w:pPr>
      <w:r w:rsidRPr="001B34B1">
        <w:rPr>
          <w:rFonts w:asciiTheme="majorHAnsi" w:hAnsiTheme="majorHAnsi" w:cstheme="majorHAnsi"/>
          <w:b/>
        </w:rPr>
        <w:t xml:space="preserve">PREFEITURA MUNICIPAL DE PATROCÍNIO DO MURIAÉ </w:t>
      </w:r>
      <w:r>
        <w:rPr>
          <w:rFonts w:asciiTheme="majorHAnsi" w:hAnsiTheme="majorHAnsi" w:cstheme="majorHAnsi"/>
          <w:b/>
        </w:rPr>
        <w:t>-</w:t>
      </w:r>
      <w:r w:rsidRPr="001B34B1">
        <w:rPr>
          <w:rFonts w:asciiTheme="majorHAnsi" w:hAnsiTheme="majorHAnsi" w:cstheme="majorHAnsi"/>
          <w:b/>
        </w:rPr>
        <w:t xml:space="preserve"> TOMADA DE PREÇOS Nº 004/2023 </w:t>
      </w:r>
    </w:p>
    <w:p w14:paraId="1A37A0F5" w14:textId="6AC63F75" w:rsidR="00E04145" w:rsidRPr="00C77924" w:rsidRDefault="00E04145" w:rsidP="00DE7464">
      <w:pPr>
        <w:tabs>
          <w:tab w:val="left" w:pos="3024"/>
        </w:tabs>
        <w:autoSpaceDE w:val="0"/>
        <w:autoSpaceDN w:val="0"/>
        <w:adjustRightInd w:val="0"/>
        <w:jc w:val="both"/>
        <w:rPr>
          <w:rFonts w:asciiTheme="majorHAnsi" w:hAnsiTheme="majorHAnsi" w:cstheme="majorHAnsi"/>
        </w:rPr>
      </w:pPr>
      <w:r w:rsidRPr="00C77924">
        <w:rPr>
          <w:rFonts w:asciiTheme="majorHAnsi" w:hAnsiTheme="majorHAnsi" w:cstheme="majorHAnsi"/>
        </w:rPr>
        <w:t xml:space="preserve">Objeto: Contratação de empresa especializada para a execução de obra de ampliação do Almoxarifado da Farmácia de Minas no Município de Patrocínio do Muriaé-MG. Entrega dos envelopes de documentação e proposta até o dia 22/11/23 às 08:30 horas com abertura neste mesmo dia e horário no Setor de Licitações do Município de Patrocínio do Muriaé, Av. Silveira Brum, 20. Edital disponível a partir de 07/11/23– (32) 3726-1939. </w:t>
      </w:r>
    </w:p>
    <w:p w14:paraId="4FF50F6C" w14:textId="77777777" w:rsidR="00E04145" w:rsidRPr="00C77924" w:rsidRDefault="00E04145" w:rsidP="00DE7464">
      <w:pPr>
        <w:tabs>
          <w:tab w:val="left" w:pos="3024"/>
        </w:tabs>
        <w:autoSpaceDE w:val="0"/>
        <w:autoSpaceDN w:val="0"/>
        <w:adjustRightInd w:val="0"/>
        <w:jc w:val="both"/>
        <w:rPr>
          <w:rFonts w:asciiTheme="majorHAnsi" w:hAnsiTheme="majorHAnsi" w:cstheme="majorHAnsi"/>
        </w:rPr>
      </w:pPr>
    </w:p>
    <w:p w14:paraId="075D8B4A" w14:textId="77777777" w:rsidR="00E04145" w:rsidRPr="001B34B1" w:rsidRDefault="00E04145" w:rsidP="00DE7464">
      <w:pPr>
        <w:tabs>
          <w:tab w:val="left" w:pos="3024"/>
        </w:tabs>
        <w:autoSpaceDE w:val="0"/>
        <w:autoSpaceDN w:val="0"/>
        <w:adjustRightInd w:val="0"/>
        <w:jc w:val="both"/>
        <w:rPr>
          <w:rFonts w:asciiTheme="majorHAnsi" w:hAnsiTheme="majorHAnsi" w:cstheme="majorHAnsi"/>
          <w:b/>
        </w:rPr>
      </w:pPr>
    </w:p>
    <w:p w14:paraId="2F691E36" w14:textId="4034CA8A" w:rsidR="003E483F" w:rsidRPr="001B34B1" w:rsidRDefault="001B34B1" w:rsidP="00DE7464">
      <w:pPr>
        <w:tabs>
          <w:tab w:val="left" w:pos="3024"/>
        </w:tabs>
        <w:autoSpaceDE w:val="0"/>
        <w:autoSpaceDN w:val="0"/>
        <w:adjustRightInd w:val="0"/>
        <w:jc w:val="both"/>
        <w:rPr>
          <w:rFonts w:asciiTheme="majorHAnsi" w:hAnsiTheme="majorHAnsi" w:cstheme="majorHAnsi"/>
          <w:b/>
        </w:rPr>
      </w:pPr>
      <w:r w:rsidRPr="001B34B1">
        <w:rPr>
          <w:rFonts w:asciiTheme="majorHAnsi" w:hAnsiTheme="majorHAnsi" w:cstheme="majorHAnsi"/>
          <w:b/>
        </w:rPr>
        <w:t xml:space="preserve">PREFEITURA MUNICIPAL DE PEDRINÓPOLIS </w:t>
      </w:r>
      <w:r>
        <w:rPr>
          <w:rFonts w:asciiTheme="majorHAnsi" w:hAnsiTheme="majorHAnsi" w:cstheme="majorHAnsi"/>
          <w:b/>
        </w:rPr>
        <w:t>-</w:t>
      </w:r>
      <w:r w:rsidRPr="001B34B1">
        <w:rPr>
          <w:rFonts w:asciiTheme="majorHAnsi" w:hAnsiTheme="majorHAnsi" w:cstheme="majorHAnsi"/>
          <w:b/>
        </w:rPr>
        <w:t xml:space="preserve"> PREGÃO ELETRÔNICO Nº 027/2023 </w:t>
      </w:r>
    </w:p>
    <w:p w14:paraId="2AB53C53" w14:textId="55C5FA9F" w:rsidR="00E04145" w:rsidRPr="00C77924" w:rsidRDefault="00E04145" w:rsidP="00DE7464">
      <w:pPr>
        <w:tabs>
          <w:tab w:val="left" w:pos="3024"/>
        </w:tabs>
        <w:autoSpaceDE w:val="0"/>
        <w:autoSpaceDN w:val="0"/>
        <w:adjustRightInd w:val="0"/>
        <w:jc w:val="both"/>
        <w:rPr>
          <w:rFonts w:asciiTheme="majorHAnsi" w:hAnsiTheme="majorHAnsi" w:cstheme="majorHAnsi"/>
        </w:rPr>
      </w:pPr>
      <w:r w:rsidRPr="00C77924">
        <w:rPr>
          <w:rFonts w:asciiTheme="majorHAnsi" w:hAnsiTheme="majorHAnsi" w:cstheme="majorHAnsi"/>
        </w:rPr>
        <w:t xml:space="preserve">Torna-se público a realização do Processo Licitatório nº 075/2023 na modalidade Pregão Eletrônico nº 027/2023 nº, cujo objeto trata da contratação de empresa especializada, incluindo o fornecimento de material e mão de obra para manutenção na estrutura física da Unidade de Saúde PSF São Sebastião – Posto de Saúde de </w:t>
      </w:r>
      <w:proofErr w:type="spellStart"/>
      <w:r w:rsidRPr="00C77924">
        <w:rPr>
          <w:rFonts w:asciiTheme="majorHAnsi" w:hAnsiTheme="majorHAnsi" w:cstheme="majorHAnsi"/>
        </w:rPr>
        <w:t>Pedrinópolis</w:t>
      </w:r>
      <w:proofErr w:type="spellEnd"/>
      <w:r w:rsidRPr="00C77924">
        <w:rPr>
          <w:rFonts w:asciiTheme="majorHAnsi" w:hAnsiTheme="majorHAnsi" w:cstheme="majorHAnsi"/>
        </w:rPr>
        <w:t xml:space="preserve">-MG, em atendimento à Resolução SES/MG nº 8.429, de 09 de novembro de 2022, da Secretaria de Estado de Saúde de Minas Gerais conforme especificações e características constantes neste Edital e seus Anexos . A partir das 08 horas do dia 07/11/2023 às 09 horas do dia 20/11/2023. Abertura das propostas por meio eletrônico: Às 09h05min do dia 20/11/2023. Início da Sessão de Disputa de Preços: Às 09h05min do dia 20/11/2023. Modo de Disputa: Aberto. O Edital na íntegra encontra-se à disposição dos interessados no site </w:t>
      </w:r>
      <w:hyperlink r:id="rId93" w:history="1">
        <w:r w:rsidR="001B34B1" w:rsidRPr="00792E02">
          <w:rPr>
            <w:rStyle w:val="Hyperlink"/>
            <w:rFonts w:asciiTheme="majorHAnsi" w:hAnsiTheme="majorHAnsi" w:cstheme="majorHAnsi"/>
          </w:rPr>
          <w:t>www.pedrinopolis.mg.gov.br</w:t>
        </w:r>
      </w:hyperlink>
      <w:r w:rsidR="001B34B1">
        <w:rPr>
          <w:rFonts w:asciiTheme="majorHAnsi" w:hAnsiTheme="majorHAnsi" w:cstheme="majorHAnsi"/>
        </w:rPr>
        <w:t xml:space="preserve"> </w:t>
      </w:r>
      <w:r w:rsidRPr="00C77924">
        <w:rPr>
          <w:rFonts w:asciiTheme="majorHAnsi" w:hAnsiTheme="majorHAnsi" w:cstheme="majorHAnsi"/>
        </w:rPr>
        <w:t xml:space="preserve">e ainda na Rua Manoel Severino nº 47 - Sala 05 - Bairro Centro - CEP 38.178-000 - </w:t>
      </w:r>
      <w:proofErr w:type="spellStart"/>
      <w:r w:rsidRPr="00C77924">
        <w:rPr>
          <w:rFonts w:asciiTheme="majorHAnsi" w:hAnsiTheme="majorHAnsi" w:cstheme="majorHAnsi"/>
        </w:rPr>
        <w:t>Pedrinópolis</w:t>
      </w:r>
      <w:proofErr w:type="spellEnd"/>
      <w:r w:rsidRPr="00C77924">
        <w:rPr>
          <w:rFonts w:asciiTheme="majorHAnsi" w:hAnsiTheme="majorHAnsi" w:cstheme="majorHAnsi"/>
        </w:rPr>
        <w:t xml:space="preserve">/MG. Demais informações pelo telefone (034) 3355.2001 ou 3355.2002. </w:t>
      </w:r>
    </w:p>
    <w:p w14:paraId="7A0F9CC7" w14:textId="77777777" w:rsidR="00E04145" w:rsidRPr="00C77924" w:rsidRDefault="00E04145" w:rsidP="00DE7464">
      <w:pPr>
        <w:tabs>
          <w:tab w:val="left" w:pos="3024"/>
        </w:tabs>
        <w:autoSpaceDE w:val="0"/>
        <w:autoSpaceDN w:val="0"/>
        <w:adjustRightInd w:val="0"/>
        <w:jc w:val="both"/>
        <w:rPr>
          <w:rFonts w:asciiTheme="majorHAnsi" w:hAnsiTheme="majorHAnsi" w:cstheme="majorHAnsi"/>
        </w:rPr>
      </w:pPr>
    </w:p>
    <w:p w14:paraId="43FE7D4C" w14:textId="77777777" w:rsidR="00E04145" w:rsidRPr="00C77924" w:rsidRDefault="00E04145" w:rsidP="00DE7464">
      <w:pPr>
        <w:tabs>
          <w:tab w:val="left" w:pos="3024"/>
        </w:tabs>
        <w:autoSpaceDE w:val="0"/>
        <w:autoSpaceDN w:val="0"/>
        <w:adjustRightInd w:val="0"/>
        <w:jc w:val="both"/>
        <w:rPr>
          <w:rFonts w:asciiTheme="majorHAnsi" w:hAnsiTheme="majorHAnsi" w:cstheme="majorHAnsi"/>
        </w:rPr>
      </w:pPr>
    </w:p>
    <w:p w14:paraId="41A1F288" w14:textId="0A68F6D6" w:rsidR="003E483F" w:rsidRPr="00C77924" w:rsidRDefault="00442CE5" w:rsidP="00DE7464">
      <w:pPr>
        <w:tabs>
          <w:tab w:val="left" w:pos="3024"/>
        </w:tabs>
        <w:autoSpaceDE w:val="0"/>
        <w:autoSpaceDN w:val="0"/>
        <w:adjustRightInd w:val="0"/>
        <w:jc w:val="both"/>
        <w:rPr>
          <w:rFonts w:asciiTheme="majorHAnsi" w:hAnsiTheme="majorHAnsi" w:cstheme="majorHAnsi"/>
        </w:rPr>
      </w:pPr>
      <w:r w:rsidRPr="00C77924">
        <w:rPr>
          <w:rFonts w:asciiTheme="majorHAnsi" w:hAnsiTheme="majorHAnsi" w:cstheme="majorHAnsi"/>
          <w:b/>
        </w:rPr>
        <w:t xml:space="preserve">PREFEITURA MUNICIPAL </w:t>
      </w:r>
      <w:r>
        <w:rPr>
          <w:rFonts w:asciiTheme="majorHAnsi" w:hAnsiTheme="majorHAnsi" w:cstheme="majorHAnsi"/>
          <w:b/>
        </w:rPr>
        <w:t>DE</w:t>
      </w:r>
      <w:r w:rsidRPr="00C77924">
        <w:rPr>
          <w:rFonts w:asciiTheme="majorHAnsi" w:hAnsiTheme="majorHAnsi" w:cstheme="majorHAnsi"/>
        </w:rPr>
        <w:t xml:space="preserve"> </w:t>
      </w:r>
      <w:r w:rsidR="001B34B1" w:rsidRPr="001B34B1">
        <w:rPr>
          <w:rFonts w:asciiTheme="majorHAnsi" w:hAnsiTheme="majorHAnsi" w:cstheme="majorHAnsi"/>
          <w:b/>
        </w:rPr>
        <w:t xml:space="preserve">RIO POMBA </w:t>
      </w:r>
      <w:r w:rsidR="001B34B1">
        <w:rPr>
          <w:rFonts w:asciiTheme="majorHAnsi" w:hAnsiTheme="majorHAnsi" w:cstheme="majorHAnsi"/>
          <w:b/>
        </w:rPr>
        <w:t>-</w:t>
      </w:r>
      <w:r w:rsidR="001B34B1" w:rsidRPr="001B34B1">
        <w:rPr>
          <w:rFonts w:asciiTheme="majorHAnsi" w:hAnsiTheme="majorHAnsi" w:cstheme="majorHAnsi"/>
          <w:b/>
        </w:rPr>
        <w:t xml:space="preserve"> AVISO DE LICITAÇÃO - PROCESSO Nº 182/2023 TOMADA DE PREÇOS N° 005/2023</w:t>
      </w:r>
      <w:r w:rsidR="001B34B1" w:rsidRPr="00C77924">
        <w:rPr>
          <w:rFonts w:asciiTheme="majorHAnsi" w:hAnsiTheme="majorHAnsi" w:cstheme="majorHAnsi"/>
        </w:rPr>
        <w:t xml:space="preserve"> </w:t>
      </w:r>
    </w:p>
    <w:p w14:paraId="1519A1F5" w14:textId="528EB331" w:rsidR="00E04145" w:rsidRPr="00C77924" w:rsidRDefault="00E04145" w:rsidP="00DE7464">
      <w:pPr>
        <w:tabs>
          <w:tab w:val="left" w:pos="3024"/>
        </w:tabs>
        <w:autoSpaceDE w:val="0"/>
        <w:autoSpaceDN w:val="0"/>
        <w:adjustRightInd w:val="0"/>
        <w:jc w:val="both"/>
        <w:rPr>
          <w:rFonts w:asciiTheme="majorHAnsi" w:hAnsiTheme="majorHAnsi" w:cstheme="majorHAnsi"/>
        </w:rPr>
      </w:pPr>
      <w:r w:rsidRPr="00C77924">
        <w:rPr>
          <w:rFonts w:asciiTheme="majorHAnsi" w:hAnsiTheme="majorHAnsi" w:cstheme="majorHAnsi"/>
        </w:rPr>
        <w:t>O MUNICÍPIO DE RIO POM- BA-MG, através do Departamento de Licitações e Contratos, inscrito no CNPJ sob o nº 17.744.434/0001-07, torna público que realizará “licitação”, na modalidade TOMADA DE PREÇOS, sob a forma “</w:t>
      </w:r>
      <w:proofErr w:type="spellStart"/>
      <w:r w:rsidRPr="00C77924">
        <w:rPr>
          <w:rFonts w:asciiTheme="majorHAnsi" w:hAnsiTheme="majorHAnsi" w:cstheme="majorHAnsi"/>
        </w:rPr>
        <w:t>pre</w:t>
      </w:r>
      <w:proofErr w:type="spellEnd"/>
      <w:r w:rsidRPr="00C77924">
        <w:rPr>
          <w:rFonts w:asciiTheme="majorHAnsi" w:hAnsiTheme="majorHAnsi" w:cstheme="majorHAnsi"/>
        </w:rPr>
        <w:t xml:space="preserve">- </w:t>
      </w:r>
      <w:proofErr w:type="spellStart"/>
      <w:r w:rsidRPr="00C77924">
        <w:rPr>
          <w:rFonts w:asciiTheme="majorHAnsi" w:hAnsiTheme="majorHAnsi" w:cstheme="majorHAnsi"/>
        </w:rPr>
        <w:t>sencial</w:t>
      </w:r>
      <w:proofErr w:type="spellEnd"/>
      <w:r w:rsidRPr="00C77924">
        <w:rPr>
          <w:rFonts w:asciiTheme="majorHAnsi" w:hAnsiTheme="majorHAnsi" w:cstheme="majorHAnsi"/>
        </w:rPr>
        <w:t xml:space="preserve">”, com adoção do critério de julgamento pelo “menor preço </w:t>
      </w:r>
      <w:proofErr w:type="spellStart"/>
      <w:r w:rsidRPr="00C77924">
        <w:rPr>
          <w:rFonts w:asciiTheme="majorHAnsi" w:hAnsiTheme="majorHAnsi" w:cstheme="majorHAnsi"/>
        </w:rPr>
        <w:t>glo</w:t>
      </w:r>
      <w:proofErr w:type="spellEnd"/>
      <w:r w:rsidRPr="00C77924">
        <w:rPr>
          <w:rFonts w:asciiTheme="majorHAnsi" w:hAnsiTheme="majorHAnsi" w:cstheme="majorHAnsi"/>
        </w:rPr>
        <w:t xml:space="preserve">- </w:t>
      </w:r>
      <w:proofErr w:type="spellStart"/>
      <w:r w:rsidRPr="00C77924">
        <w:rPr>
          <w:rFonts w:asciiTheme="majorHAnsi" w:hAnsiTheme="majorHAnsi" w:cstheme="majorHAnsi"/>
        </w:rPr>
        <w:t>bal</w:t>
      </w:r>
      <w:proofErr w:type="spellEnd"/>
      <w:r w:rsidRPr="00C77924">
        <w:rPr>
          <w:rFonts w:asciiTheme="majorHAnsi" w:hAnsiTheme="majorHAnsi" w:cstheme="majorHAnsi"/>
        </w:rPr>
        <w:t xml:space="preserve">”, cujo objeto é a “Execução de obra de reforma de casas do Pro- grama Viver Bem”. A sessão terá início às 10h00min do dia 24 de novembro de 2023, na Sala de Licitações da Prefeitura, situada à Av. Raul Soares, 15, Centro, Município de Rio Pomba/MG. O edital de licitação está à disposição dos interessados nos dias úteis no local já mencionado, em horário comercial ou através do endereço eletrônico </w:t>
      </w:r>
      <w:hyperlink r:id="rId94" w:history="1">
        <w:r w:rsidR="001B34B1" w:rsidRPr="00792E02">
          <w:rPr>
            <w:rStyle w:val="Hyperlink"/>
            <w:rFonts w:asciiTheme="majorHAnsi" w:hAnsiTheme="majorHAnsi" w:cstheme="majorHAnsi"/>
          </w:rPr>
          <w:t>https://www.riopomba.mg.gov.br</w:t>
        </w:r>
      </w:hyperlink>
      <w:r w:rsidR="001B34B1">
        <w:rPr>
          <w:rFonts w:asciiTheme="majorHAnsi" w:hAnsiTheme="majorHAnsi" w:cstheme="majorHAnsi"/>
        </w:rPr>
        <w:t xml:space="preserve">. </w:t>
      </w:r>
    </w:p>
    <w:p w14:paraId="495F72A9" w14:textId="77777777" w:rsidR="00E04145" w:rsidRPr="00C77924" w:rsidRDefault="00E04145" w:rsidP="00DE7464">
      <w:pPr>
        <w:tabs>
          <w:tab w:val="left" w:pos="3024"/>
        </w:tabs>
        <w:autoSpaceDE w:val="0"/>
        <w:autoSpaceDN w:val="0"/>
        <w:adjustRightInd w:val="0"/>
        <w:jc w:val="both"/>
        <w:rPr>
          <w:rFonts w:asciiTheme="majorHAnsi" w:hAnsiTheme="majorHAnsi" w:cstheme="majorHAnsi"/>
        </w:rPr>
      </w:pPr>
    </w:p>
    <w:p w14:paraId="6DBE96B5" w14:textId="77777777" w:rsidR="00E04145" w:rsidRPr="00C77924" w:rsidRDefault="00E04145" w:rsidP="00DE7464">
      <w:pPr>
        <w:tabs>
          <w:tab w:val="left" w:pos="3024"/>
        </w:tabs>
        <w:autoSpaceDE w:val="0"/>
        <w:autoSpaceDN w:val="0"/>
        <w:adjustRightInd w:val="0"/>
        <w:jc w:val="both"/>
        <w:rPr>
          <w:rFonts w:asciiTheme="majorHAnsi" w:hAnsiTheme="majorHAnsi" w:cstheme="majorHAnsi"/>
        </w:rPr>
      </w:pPr>
    </w:p>
    <w:p w14:paraId="7509E39F" w14:textId="5C6A82A0" w:rsidR="003E483F" w:rsidRPr="001B34B1" w:rsidRDefault="00442CE5" w:rsidP="00DE7464">
      <w:pPr>
        <w:tabs>
          <w:tab w:val="left" w:pos="3024"/>
        </w:tabs>
        <w:autoSpaceDE w:val="0"/>
        <w:autoSpaceDN w:val="0"/>
        <w:adjustRightInd w:val="0"/>
        <w:jc w:val="both"/>
        <w:rPr>
          <w:rFonts w:asciiTheme="majorHAnsi" w:hAnsiTheme="majorHAnsi" w:cstheme="majorHAnsi"/>
          <w:b/>
        </w:rPr>
      </w:pPr>
      <w:r w:rsidRPr="00C77924">
        <w:rPr>
          <w:rFonts w:asciiTheme="majorHAnsi" w:hAnsiTheme="majorHAnsi" w:cstheme="majorHAnsi"/>
          <w:b/>
        </w:rPr>
        <w:t xml:space="preserve">PREFEITURA MUNICIPAL </w:t>
      </w:r>
      <w:r>
        <w:rPr>
          <w:rFonts w:asciiTheme="majorHAnsi" w:hAnsiTheme="majorHAnsi" w:cstheme="majorHAnsi"/>
          <w:b/>
        </w:rPr>
        <w:t>DE</w:t>
      </w:r>
      <w:r w:rsidRPr="00C77924">
        <w:rPr>
          <w:rFonts w:asciiTheme="majorHAnsi" w:hAnsiTheme="majorHAnsi" w:cstheme="majorHAnsi"/>
        </w:rPr>
        <w:t xml:space="preserve"> </w:t>
      </w:r>
      <w:r w:rsidR="001B34B1" w:rsidRPr="001B34B1">
        <w:rPr>
          <w:rFonts w:asciiTheme="majorHAnsi" w:hAnsiTheme="majorHAnsi" w:cstheme="majorHAnsi"/>
          <w:b/>
        </w:rPr>
        <w:t xml:space="preserve">SANTA BÁRBARA </w:t>
      </w:r>
      <w:r w:rsidR="001B34B1">
        <w:rPr>
          <w:rFonts w:asciiTheme="majorHAnsi" w:hAnsiTheme="majorHAnsi" w:cstheme="majorHAnsi"/>
          <w:b/>
        </w:rPr>
        <w:t>-</w:t>
      </w:r>
      <w:r w:rsidR="001B34B1" w:rsidRPr="001B34B1">
        <w:rPr>
          <w:rFonts w:asciiTheme="majorHAnsi" w:hAnsiTheme="majorHAnsi" w:cstheme="majorHAnsi"/>
          <w:b/>
        </w:rPr>
        <w:t xml:space="preserve"> PROCESSO 225/2023 – CONCORRENCIA 008/2023</w:t>
      </w:r>
    </w:p>
    <w:p w14:paraId="43A88B60" w14:textId="49688FC9" w:rsidR="00E04145" w:rsidRPr="00C77924" w:rsidRDefault="00E04145" w:rsidP="00DE7464">
      <w:pPr>
        <w:tabs>
          <w:tab w:val="left" w:pos="3024"/>
        </w:tabs>
        <w:autoSpaceDE w:val="0"/>
        <w:autoSpaceDN w:val="0"/>
        <w:adjustRightInd w:val="0"/>
        <w:jc w:val="both"/>
        <w:rPr>
          <w:rFonts w:asciiTheme="majorHAnsi" w:hAnsiTheme="majorHAnsi" w:cstheme="majorHAnsi"/>
        </w:rPr>
      </w:pPr>
      <w:r w:rsidRPr="00C77924">
        <w:rPr>
          <w:rFonts w:asciiTheme="majorHAnsi" w:hAnsiTheme="majorHAnsi" w:cstheme="majorHAnsi"/>
        </w:rPr>
        <w:t xml:space="preserve">Objeto: Contratação de empresa especializada para execução da construção da Creche Vanessa de Oliveira Borges, situada na rua Antônio Adelino de Paula, nº 261, bairro São Bernardo em Santa Bárbara – MG, conforme edital e anexos. Data do recebimento das propostas e documentos: 08/12/2023 às 08:30 horas - Local de realização do certame: Praça Cleves de Faria, nº 122, Centro – Santa Bárbara/MG – Prédio da Prefeitura Municipal - Edital à disposição no site </w:t>
      </w:r>
      <w:hyperlink r:id="rId95" w:history="1">
        <w:r w:rsidR="001B34B1" w:rsidRPr="00792E02">
          <w:rPr>
            <w:rStyle w:val="Hyperlink"/>
            <w:rFonts w:asciiTheme="majorHAnsi" w:hAnsiTheme="majorHAnsi" w:cstheme="majorHAnsi"/>
          </w:rPr>
          <w:t>www.santabarbara.mg.gov.br</w:t>
        </w:r>
      </w:hyperlink>
      <w:r w:rsidR="001B34B1">
        <w:rPr>
          <w:rFonts w:asciiTheme="majorHAnsi" w:hAnsiTheme="majorHAnsi" w:cstheme="majorHAnsi"/>
        </w:rPr>
        <w:t xml:space="preserve"> </w:t>
      </w:r>
      <w:r w:rsidRPr="00C77924">
        <w:rPr>
          <w:rFonts w:asciiTheme="majorHAnsi" w:hAnsiTheme="majorHAnsi" w:cstheme="majorHAnsi"/>
        </w:rPr>
        <w:t xml:space="preserve">e na Prefeitura. </w:t>
      </w:r>
    </w:p>
    <w:p w14:paraId="55CB5676" w14:textId="77777777" w:rsidR="00E04145" w:rsidRPr="00C77924" w:rsidRDefault="00E04145" w:rsidP="00DE7464">
      <w:pPr>
        <w:tabs>
          <w:tab w:val="left" w:pos="3024"/>
        </w:tabs>
        <w:autoSpaceDE w:val="0"/>
        <w:autoSpaceDN w:val="0"/>
        <w:adjustRightInd w:val="0"/>
        <w:jc w:val="both"/>
        <w:rPr>
          <w:rFonts w:asciiTheme="majorHAnsi" w:hAnsiTheme="majorHAnsi" w:cstheme="majorHAnsi"/>
        </w:rPr>
      </w:pPr>
    </w:p>
    <w:p w14:paraId="74C0CBE0" w14:textId="77777777" w:rsidR="00E04145" w:rsidRPr="001B34B1" w:rsidRDefault="00E04145" w:rsidP="00DE7464">
      <w:pPr>
        <w:tabs>
          <w:tab w:val="left" w:pos="3024"/>
        </w:tabs>
        <w:autoSpaceDE w:val="0"/>
        <w:autoSpaceDN w:val="0"/>
        <w:adjustRightInd w:val="0"/>
        <w:jc w:val="both"/>
        <w:rPr>
          <w:rFonts w:asciiTheme="majorHAnsi" w:hAnsiTheme="majorHAnsi" w:cstheme="majorHAnsi"/>
          <w:b/>
        </w:rPr>
      </w:pPr>
    </w:p>
    <w:p w14:paraId="13E01482" w14:textId="738F832E" w:rsidR="003E483F" w:rsidRPr="00C77924" w:rsidRDefault="001B34B1" w:rsidP="00DE7464">
      <w:pPr>
        <w:tabs>
          <w:tab w:val="left" w:pos="3024"/>
        </w:tabs>
        <w:autoSpaceDE w:val="0"/>
        <w:autoSpaceDN w:val="0"/>
        <w:adjustRightInd w:val="0"/>
        <w:jc w:val="both"/>
        <w:rPr>
          <w:rFonts w:asciiTheme="majorHAnsi" w:hAnsiTheme="majorHAnsi" w:cstheme="majorHAnsi"/>
        </w:rPr>
      </w:pPr>
      <w:r w:rsidRPr="001B34B1">
        <w:rPr>
          <w:rFonts w:asciiTheme="majorHAnsi" w:hAnsiTheme="majorHAnsi" w:cstheme="majorHAnsi"/>
          <w:b/>
        </w:rPr>
        <w:t>PREFEITURA MUNICIPAL DE SANTA CRUZ DO ESCALVADO - AVISO DE LICITAÇÃO Nº 134/2023</w:t>
      </w:r>
      <w:r w:rsidR="00E04145" w:rsidRPr="00C77924">
        <w:rPr>
          <w:rFonts w:asciiTheme="majorHAnsi" w:hAnsiTheme="majorHAnsi" w:cstheme="majorHAnsi"/>
        </w:rPr>
        <w:t>.</w:t>
      </w:r>
    </w:p>
    <w:p w14:paraId="235A3681" w14:textId="30A3AEC0" w:rsidR="00E04145" w:rsidRPr="00C77924" w:rsidRDefault="00E04145" w:rsidP="00DE7464">
      <w:pPr>
        <w:tabs>
          <w:tab w:val="left" w:pos="3024"/>
        </w:tabs>
        <w:autoSpaceDE w:val="0"/>
        <w:autoSpaceDN w:val="0"/>
        <w:adjustRightInd w:val="0"/>
        <w:jc w:val="both"/>
        <w:rPr>
          <w:rFonts w:asciiTheme="majorHAnsi" w:hAnsiTheme="majorHAnsi" w:cstheme="majorHAnsi"/>
        </w:rPr>
      </w:pPr>
      <w:r w:rsidRPr="00C77924">
        <w:rPr>
          <w:rFonts w:asciiTheme="majorHAnsi" w:hAnsiTheme="majorHAnsi" w:cstheme="majorHAnsi"/>
        </w:rPr>
        <w:t>O Município de Santa Cruz do Escalvado-MG, torna público, para conhecimento dos interessados que far</w:t>
      </w:r>
      <w:r w:rsidR="001B34B1">
        <w:rPr>
          <w:rFonts w:asciiTheme="majorHAnsi" w:hAnsiTheme="majorHAnsi" w:cstheme="majorHAnsi"/>
        </w:rPr>
        <w:t>á realizar licitação na modali</w:t>
      </w:r>
      <w:r w:rsidRPr="00C77924">
        <w:rPr>
          <w:rFonts w:asciiTheme="majorHAnsi" w:hAnsiTheme="majorHAnsi" w:cstheme="majorHAnsi"/>
        </w:rPr>
        <w:t xml:space="preserve">dade de </w:t>
      </w:r>
      <w:proofErr w:type="spellStart"/>
      <w:r w:rsidRPr="00C77924">
        <w:rPr>
          <w:rFonts w:asciiTheme="majorHAnsi" w:hAnsiTheme="majorHAnsi" w:cstheme="majorHAnsi"/>
        </w:rPr>
        <w:t>omada</w:t>
      </w:r>
      <w:proofErr w:type="spellEnd"/>
      <w:r w:rsidRPr="00C77924">
        <w:rPr>
          <w:rFonts w:asciiTheme="majorHAnsi" w:hAnsiTheme="majorHAnsi" w:cstheme="majorHAnsi"/>
        </w:rPr>
        <w:t xml:space="preserve"> de Preço nº 022/2023, no dia 28 de novembro de 2023, às 09h, Contratação de empresa para e</w:t>
      </w:r>
      <w:r w:rsidR="001B34B1">
        <w:rPr>
          <w:rFonts w:asciiTheme="majorHAnsi" w:hAnsiTheme="majorHAnsi" w:cstheme="majorHAnsi"/>
        </w:rPr>
        <w:t>xecução de calçamento tipo blo</w:t>
      </w:r>
      <w:r w:rsidRPr="00C77924">
        <w:rPr>
          <w:rFonts w:asciiTheme="majorHAnsi" w:hAnsiTheme="majorHAnsi" w:cstheme="majorHAnsi"/>
        </w:rPr>
        <w:t xml:space="preserve">quete nos </w:t>
      </w:r>
      <w:proofErr w:type="spellStart"/>
      <w:r w:rsidRPr="00C77924">
        <w:rPr>
          <w:rFonts w:asciiTheme="majorHAnsi" w:hAnsiTheme="majorHAnsi" w:cstheme="majorHAnsi"/>
        </w:rPr>
        <w:t>rechos</w:t>
      </w:r>
      <w:proofErr w:type="spellEnd"/>
      <w:r w:rsidRPr="00C77924">
        <w:rPr>
          <w:rFonts w:asciiTheme="majorHAnsi" w:hAnsiTheme="majorHAnsi" w:cstheme="majorHAnsi"/>
        </w:rPr>
        <w:t xml:space="preserve"> 1, 2 e 3 da estrada de acesso entre o Distrito de São José e a Comunidade de Porto Plácido (LCLIDDE DE ÇALEGRE), Zona Rural do Município de Santa Cruz do Escalvado (MG), conforme planilha orçamentária, projetos técnicos, memoriais descritivos, memorias de cálculos e cronogramas físicos financeiros anexo ao processo. Maiores informações pelo telefone (31) 3883-1153, do Setor de Lic</w:t>
      </w:r>
      <w:r w:rsidR="00355DC3" w:rsidRPr="00C77924">
        <w:rPr>
          <w:rFonts w:asciiTheme="majorHAnsi" w:hAnsiTheme="majorHAnsi" w:cstheme="majorHAnsi"/>
        </w:rPr>
        <w:t>itação. Santa Cruz do Escalvado.</w:t>
      </w:r>
    </w:p>
    <w:p w14:paraId="16414E10" w14:textId="77777777" w:rsidR="00355DC3" w:rsidRPr="00C77924" w:rsidRDefault="00355DC3" w:rsidP="00DE7464">
      <w:pPr>
        <w:tabs>
          <w:tab w:val="left" w:pos="3024"/>
        </w:tabs>
        <w:autoSpaceDE w:val="0"/>
        <w:autoSpaceDN w:val="0"/>
        <w:adjustRightInd w:val="0"/>
        <w:jc w:val="both"/>
        <w:rPr>
          <w:rFonts w:asciiTheme="majorHAnsi" w:hAnsiTheme="majorHAnsi" w:cstheme="majorHAnsi"/>
        </w:rPr>
      </w:pPr>
    </w:p>
    <w:p w14:paraId="0E1DC775" w14:textId="77777777" w:rsidR="00355DC3" w:rsidRPr="001B34B1" w:rsidRDefault="00355DC3" w:rsidP="00DE7464">
      <w:pPr>
        <w:tabs>
          <w:tab w:val="left" w:pos="3024"/>
        </w:tabs>
        <w:autoSpaceDE w:val="0"/>
        <w:autoSpaceDN w:val="0"/>
        <w:adjustRightInd w:val="0"/>
        <w:jc w:val="both"/>
        <w:rPr>
          <w:rFonts w:asciiTheme="majorHAnsi" w:hAnsiTheme="majorHAnsi" w:cstheme="majorHAnsi"/>
          <w:b/>
        </w:rPr>
      </w:pPr>
    </w:p>
    <w:p w14:paraId="0CE39ABB" w14:textId="218FF57E" w:rsidR="003E483F" w:rsidRPr="001B34B1" w:rsidRDefault="001B34B1" w:rsidP="00DE7464">
      <w:pPr>
        <w:tabs>
          <w:tab w:val="left" w:pos="3024"/>
        </w:tabs>
        <w:autoSpaceDE w:val="0"/>
        <w:autoSpaceDN w:val="0"/>
        <w:adjustRightInd w:val="0"/>
        <w:jc w:val="both"/>
        <w:rPr>
          <w:rFonts w:asciiTheme="majorHAnsi" w:hAnsiTheme="majorHAnsi" w:cstheme="majorHAnsi"/>
          <w:b/>
        </w:rPr>
      </w:pPr>
      <w:r w:rsidRPr="001B34B1">
        <w:rPr>
          <w:rFonts w:asciiTheme="majorHAnsi" w:hAnsiTheme="majorHAnsi" w:cstheme="majorHAnsi"/>
          <w:b/>
        </w:rPr>
        <w:t xml:space="preserve">PREFEITURA MUNICIPAL DE SÃO GONÇALO DO RIO ABAIXO - TOMADA DE PREÇOS 33/2023 </w:t>
      </w:r>
    </w:p>
    <w:p w14:paraId="27798209" w14:textId="120F8CCF" w:rsidR="00355DC3" w:rsidRPr="00C77924" w:rsidRDefault="00355DC3" w:rsidP="00DE7464">
      <w:pPr>
        <w:tabs>
          <w:tab w:val="left" w:pos="3024"/>
        </w:tabs>
        <w:autoSpaceDE w:val="0"/>
        <w:autoSpaceDN w:val="0"/>
        <w:adjustRightInd w:val="0"/>
        <w:jc w:val="both"/>
        <w:rPr>
          <w:rFonts w:asciiTheme="majorHAnsi" w:hAnsiTheme="majorHAnsi" w:cstheme="majorHAnsi"/>
        </w:rPr>
      </w:pPr>
      <w:r w:rsidRPr="00C77924">
        <w:rPr>
          <w:rFonts w:asciiTheme="majorHAnsi" w:hAnsiTheme="majorHAnsi" w:cstheme="majorHAnsi"/>
        </w:rPr>
        <w:t xml:space="preserve">Prefeitura Municipal de São Gonçalo do Rio Abaixo/MG informa que realizará a Tomada de Preços 33/2023 – O objeto da presente licitação é Contratação de Empresa de Engenharia Civil para execução de serviços para construção do laboratório do Senai em São Gonçalo do Rio Abaixo/MG. As propostas deverão ser entregues até às 09:00 horas do dia 24/11/2023. A abertura dos envelopes será realizada, a partir das 09:00 horas, no mesmo dia e local no Setor de Licitações da Prefeitura Municipal – Rua Henriqueta Rubim, N.º 27 – Centro – S.G.R.A. O Edital completo poderá ser obtido no site </w:t>
      </w:r>
      <w:hyperlink r:id="rId96" w:history="1">
        <w:r w:rsidR="001B34B1" w:rsidRPr="00792E02">
          <w:rPr>
            <w:rStyle w:val="Hyperlink"/>
            <w:rFonts w:asciiTheme="majorHAnsi" w:hAnsiTheme="majorHAnsi" w:cstheme="majorHAnsi"/>
          </w:rPr>
          <w:t>http://www.saogoncalo.mg.gov.br/licitacoes</w:t>
        </w:r>
      </w:hyperlink>
      <w:r w:rsidR="001B34B1">
        <w:rPr>
          <w:rFonts w:asciiTheme="majorHAnsi" w:hAnsiTheme="majorHAnsi" w:cstheme="majorHAnsi"/>
        </w:rPr>
        <w:t xml:space="preserve">. </w:t>
      </w:r>
    </w:p>
    <w:p w14:paraId="0C58DE6C" w14:textId="77777777" w:rsidR="00355DC3" w:rsidRPr="00C77924" w:rsidRDefault="00355DC3" w:rsidP="00DE7464">
      <w:pPr>
        <w:tabs>
          <w:tab w:val="left" w:pos="3024"/>
        </w:tabs>
        <w:autoSpaceDE w:val="0"/>
        <w:autoSpaceDN w:val="0"/>
        <w:adjustRightInd w:val="0"/>
        <w:jc w:val="both"/>
        <w:rPr>
          <w:rFonts w:asciiTheme="majorHAnsi" w:hAnsiTheme="majorHAnsi" w:cstheme="majorHAnsi"/>
        </w:rPr>
      </w:pPr>
    </w:p>
    <w:p w14:paraId="48599E4A" w14:textId="77777777" w:rsidR="00355DC3" w:rsidRPr="00C77924" w:rsidRDefault="00355DC3" w:rsidP="00DE7464">
      <w:pPr>
        <w:tabs>
          <w:tab w:val="left" w:pos="3024"/>
        </w:tabs>
        <w:autoSpaceDE w:val="0"/>
        <w:autoSpaceDN w:val="0"/>
        <w:adjustRightInd w:val="0"/>
        <w:jc w:val="both"/>
        <w:rPr>
          <w:rFonts w:asciiTheme="majorHAnsi" w:hAnsiTheme="majorHAnsi" w:cstheme="majorHAnsi"/>
        </w:rPr>
      </w:pPr>
    </w:p>
    <w:p w14:paraId="7995A1A2" w14:textId="37427E2D" w:rsidR="003E483F" w:rsidRPr="00952A2E" w:rsidRDefault="00952A2E" w:rsidP="00DE7464">
      <w:pPr>
        <w:tabs>
          <w:tab w:val="left" w:pos="3024"/>
        </w:tabs>
        <w:autoSpaceDE w:val="0"/>
        <w:autoSpaceDN w:val="0"/>
        <w:adjustRightInd w:val="0"/>
        <w:jc w:val="both"/>
        <w:rPr>
          <w:rFonts w:asciiTheme="majorHAnsi" w:hAnsiTheme="majorHAnsi" w:cstheme="majorHAnsi"/>
          <w:b/>
        </w:rPr>
      </w:pPr>
      <w:r w:rsidRPr="00C77924">
        <w:rPr>
          <w:rFonts w:asciiTheme="majorHAnsi" w:hAnsiTheme="majorHAnsi" w:cstheme="majorHAnsi"/>
          <w:b/>
        </w:rPr>
        <w:t xml:space="preserve">PREFEITURA MUNICIPAL </w:t>
      </w:r>
      <w:r>
        <w:rPr>
          <w:rFonts w:asciiTheme="majorHAnsi" w:hAnsiTheme="majorHAnsi" w:cstheme="majorHAnsi"/>
          <w:b/>
        </w:rPr>
        <w:t>DE</w:t>
      </w:r>
      <w:r w:rsidRPr="00C77924">
        <w:rPr>
          <w:rFonts w:asciiTheme="majorHAnsi" w:hAnsiTheme="majorHAnsi" w:cstheme="majorHAnsi"/>
        </w:rPr>
        <w:t xml:space="preserve"> </w:t>
      </w:r>
      <w:r w:rsidRPr="00952A2E">
        <w:rPr>
          <w:rFonts w:asciiTheme="majorHAnsi" w:hAnsiTheme="majorHAnsi" w:cstheme="majorHAnsi"/>
          <w:b/>
        </w:rPr>
        <w:t xml:space="preserve">TIMÓTEO - UASG 985373 - AVISO DE ALTERAÇÃO – CONCORRÊNCIA PÚBLICA Nº 017/2023 </w:t>
      </w:r>
    </w:p>
    <w:p w14:paraId="311A5A8B" w14:textId="5A383ED5" w:rsidR="00355DC3" w:rsidRPr="00C77924" w:rsidRDefault="00355DC3" w:rsidP="00DE7464">
      <w:pPr>
        <w:tabs>
          <w:tab w:val="left" w:pos="3024"/>
        </w:tabs>
        <w:autoSpaceDE w:val="0"/>
        <w:autoSpaceDN w:val="0"/>
        <w:adjustRightInd w:val="0"/>
        <w:jc w:val="both"/>
        <w:rPr>
          <w:rFonts w:asciiTheme="majorHAnsi" w:hAnsiTheme="majorHAnsi" w:cstheme="majorHAnsi"/>
        </w:rPr>
      </w:pPr>
      <w:r w:rsidRPr="00C77924">
        <w:rPr>
          <w:rFonts w:asciiTheme="majorHAnsi" w:hAnsiTheme="majorHAnsi" w:cstheme="majorHAnsi"/>
        </w:rPr>
        <w:t>O Município de Timóteo torna público aos interessados, que foi efetuada alteração no número da Concorrência Pública, nº 006/2023, Processo Administrativo nº 116/2023, que tem por objeto a contratação de serviços de engenharia ou arquitetura e urbanismo para execução da obra de construção de mureta e alambrado no Campo do Bairro Novo Tempo e construção de passeio no Campo Gameleira, no Bairro Primavera, Município de Timóteo/MG, conforme contrato de repasse nº 925017/2021/MDR/CAIXA. Onde se lê: “Concorrência Pública nº 006/2023”, Leia-se: “Concorrência Pública nº 017/2023”. Permanecem inalteradas as demais cláusulas do edital. Fica agendada a abertura para o dia 22/11/2023, às 13:00 hor</w:t>
      </w:r>
      <w:r w:rsidR="00952A2E">
        <w:rPr>
          <w:rFonts w:asciiTheme="majorHAnsi" w:hAnsiTheme="majorHAnsi" w:cstheme="majorHAnsi"/>
        </w:rPr>
        <w:t xml:space="preserve">as, no site </w:t>
      </w:r>
      <w:hyperlink r:id="rId97" w:history="1">
        <w:r w:rsidR="00952A2E" w:rsidRPr="00792E02">
          <w:rPr>
            <w:rStyle w:val="Hyperlink"/>
            <w:rFonts w:asciiTheme="majorHAnsi" w:hAnsiTheme="majorHAnsi" w:cstheme="majorHAnsi"/>
          </w:rPr>
          <w:t>www.compras.gov.br</w:t>
        </w:r>
      </w:hyperlink>
      <w:r w:rsidR="00952A2E">
        <w:rPr>
          <w:rFonts w:asciiTheme="majorHAnsi" w:hAnsiTheme="majorHAnsi" w:cstheme="majorHAnsi"/>
        </w:rPr>
        <w:t xml:space="preserve">. </w:t>
      </w:r>
      <w:r w:rsidRPr="00C77924">
        <w:rPr>
          <w:rFonts w:asciiTheme="majorHAnsi" w:hAnsiTheme="majorHAnsi" w:cstheme="majorHAnsi"/>
        </w:rPr>
        <w:t>Comunica ainda que o presente Edital devidamente retificado encontra-se à disposição dos interessados no site http://transparencia.timoteo. mg.gov.br/</w:t>
      </w:r>
      <w:proofErr w:type="spellStart"/>
      <w:r w:rsidRPr="00C77924">
        <w:rPr>
          <w:rFonts w:asciiTheme="majorHAnsi" w:hAnsiTheme="majorHAnsi" w:cstheme="majorHAnsi"/>
        </w:rPr>
        <w:t>licitacoes</w:t>
      </w:r>
      <w:proofErr w:type="spellEnd"/>
      <w:r w:rsidRPr="00C77924">
        <w:rPr>
          <w:rFonts w:asciiTheme="majorHAnsi" w:hAnsiTheme="majorHAnsi" w:cstheme="majorHAnsi"/>
        </w:rPr>
        <w:t xml:space="preserve"> ou no </w:t>
      </w:r>
      <w:hyperlink r:id="rId98" w:history="1">
        <w:r w:rsidR="00553903" w:rsidRPr="00792E02">
          <w:rPr>
            <w:rStyle w:val="Hyperlink"/>
            <w:rFonts w:asciiTheme="majorHAnsi" w:hAnsiTheme="majorHAnsi" w:cstheme="majorHAnsi"/>
          </w:rPr>
          <w:t>www.compras.gov.br</w:t>
        </w:r>
      </w:hyperlink>
      <w:r w:rsidRPr="00C77924">
        <w:rPr>
          <w:rFonts w:asciiTheme="majorHAnsi" w:hAnsiTheme="majorHAnsi" w:cstheme="majorHAnsi"/>
        </w:rPr>
        <w:t>.</w:t>
      </w:r>
      <w:r w:rsidR="00553903">
        <w:rPr>
          <w:rFonts w:asciiTheme="majorHAnsi" w:hAnsiTheme="majorHAnsi" w:cstheme="majorHAnsi"/>
        </w:rPr>
        <w:t xml:space="preserve"> </w:t>
      </w:r>
      <w:r w:rsidRPr="00C77924">
        <w:rPr>
          <w:rFonts w:asciiTheme="majorHAnsi" w:hAnsiTheme="majorHAnsi" w:cstheme="majorHAnsi"/>
        </w:rPr>
        <w:t>Melhores informações na Gerência de Compras e Licitações da Prefeitura Municipal de Timóteo, localizada na Av. Acesita, nº. 3.230, Bairro São José, Timóteo/MG, e pelos telefones: (31) 3847-4718 e (31) 3847-4701 ou pelo e-</w:t>
      </w:r>
      <w:r w:rsidR="00952A2E">
        <w:rPr>
          <w:rFonts w:asciiTheme="majorHAnsi" w:hAnsiTheme="majorHAnsi" w:cstheme="majorHAnsi"/>
        </w:rPr>
        <w:t xml:space="preserve">mail: </w:t>
      </w:r>
      <w:hyperlink r:id="rId99" w:history="1">
        <w:r w:rsidR="00952A2E" w:rsidRPr="00792E02">
          <w:rPr>
            <w:rStyle w:val="Hyperlink"/>
            <w:rFonts w:asciiTheme="majorHAnsi" w:hAnsiTheme="majorHAnsi" w:cstheme="majorHAnsi"/>
          </w:rPr>
          <w:t>comprastimoteo@gmail.com</w:t>
        </w:r>
      </w:hyperlink>
      <w:r w:rsidR="00952A2E">
        <w:rPr>
          <w:rFonts w:asciiTheme="majorHAnsi" w:hAnsiTheme="majorHAnsi" w:cstheme="majorHAnsi"/>
        </w:rPr>
        <w:t xml:space="preserve">. </w:t>
      </w:r>
    </w:p>
    <w:p w14:paraId="63269784" w14:textId="77777777" w:rsidR="00E04145" w:rsidRPr="00C77924" w:rsidRDefault="00E04145" w:rsidP="00DE7464">
      <w:pPr>
        <w:tabs>
          <w:tab w:val="left" w:pos="3024"/>
        </w:tabs>
        <w:autoSpaceDE w:val="0"/>
        <w:autoSpaceDN w:val="0"/>
        <w:adjustRightInd w:val="0"/>
        <w:jc w:val="both"/>
        <w:rPr>
          <w:rFonts w:asciiTheme="majorHAnsi" w:hAnsiTheme="majorHAnsi" w:cstheme="majorHAnsi"/>
        </w:rPr>
      </w:pPr>
    </w:p>
    <w:p w14:paraId="72D36A30" w14:textId="77777777" w:rsidR="00E04145" w:rsidRPr="00C77924" w:rsidRDefault="00E04145" w:rsidP="00DE7464">
      <w:pPr>
        <w:tabs>
          <w:tab w:val="left" w:pos="3024"/>
        </w:tabs>
        <w:autoSpaceDE w:val="0"/>
        <w:autoSpaceDN w:val="0"/>
        <w:adjustRightInd w:val="0"/>
        <w:jc w:val="both"/>
        <w:rPr>
          <w:rFonts w:asciiTheme="majorHAnsi" w:hAnsiTheme="majorHAnsi" w:cstheme="majorHAnsi"/>
        </w:rPr>
      </w:pPr>
    </w:p>
    <w:p w14:paraId="2BD829D2" w14:textId="48A3E687" w:rsidR="000A5FC6" w:rsidRPr="00C77924" w:rsidRDefault="002D6663" w:rsidP="000A5FC6">
      <w:pPr>
        <w:tabs>
          <w:tab w:val="left" w:pos="3024"/>
        </w:tabs>
        <w:autoSpaceDE w:val="0"/>
        <w:autoSpaceDN w:val="0"/>
        <w:adjustRightInd w:val="0"/>
        <w:jc w:val="center"/>
        <w:rPr>
          <w:rFonts w:asciiTheme="majorHAnsi" w:hAnsiTheme="majorHAnsi" w:cstheme="majorHAnsi"/>
          <w:b/>
        </w:rPr>
      </w:pPr>
      <w:r w:rsidRPr="00C77924">
        <w:rPr>
          <w:rFonts w:asciiTheme="majorHAnsi" w:hAnsiTheme="majorHAnsi" w:cstheme="majorHAnsi"/>
          <w:b/>
        </w:rPr>
        <w:t>ESTADO DA BAHIA</w:t>
      </w:r>
    </w:p>
    <w:p w14:paraId="1EC93555" w14:textId="77777777" w:rsidR="000A5FC6" w:rsidRPr="00C77924" w:rsidRDefault="000A5FC6" w:rsidP="00DE7464">
      <w:pPr>
        <w:tabs>
          <w:tab w:val="left" w:pos="3024"/>
        </w:tabs>
        <w:autoSpaceDE w:val="0"/>
        <w:autoSpaceDN w:val="0"/>
        <w:adjustRightInd w:val="0"/>
        <w:jc w:val="both"/>
        <w:rPr>
          <w:rFonts w:asciiTheme="majorHAnsi" w:hAnsiTheme="majorHAnsi" w:cstheme="majorHAnsi"/>
          <w:b/>
        </w:rPr>
      </w:pPr>
    </w:p>
    <w:p w14:paraId="2E281276" w14:textId="1F7F03EC" w:rsidR="000A5FC6" w:rsidRPr="00C77924" w:rsidRDefault="002D6663" w:rsidP="00DE7464">
      <w:pPr>
        <w:tabs>
          <w:tab w:val="left" w:pos="3024"/>
        </w:tabs>
        <w:autoSpaceDE w:val="0"/>
        <w:autoSpaceDN w:val="0"/>
        <w:adjustRightInd w:val="0"/>
        <w:jc w:val="both"/>
        <w:rPr>
          <w:rFonts w:asciiTheme="majorHAnsi" w:hAnsiTheme="majorHAnsi" w:cstheme="majorHAnsi"/>
          <w:b/>
        </w:rPr>
      </w:pPr>
      <w:r w:rsidRPr="00C77924">
        <w:rPr>
          <w:rFonts w:asciiTheme="majorHAnsi" w:hAnsiTheme="majorHAnsi" w:cstheme="majorHAnsi"/>
          <w:b/>
        </w:rPr>
        <w:t xml:space="preserve">PREFEITURA MUNICIPAL DE LAURO DE FREITAS - AVISO DE LICITAÇÃO CONCORRÊNCIA Nº 4/2023 </w:t>
      </w:r>
    </w:p>
    <w:p w14:paraId="7F894568" w14:textId="58924E8E" w:rsidR="000A5FC6" w:rsidRPr="00C77924" w:rsidRDefault="000A5FC6" w:rsidP="00DE7464">
      <w:pPr>
        <w:tabs>
          <w:tab w:val="left" w:pos="3024"/>
        </w:tabs>
        <w:autoSpaceDE w:val="0"/>
        <w:autoSpaceDN w:val="0"/>
        <w:adjustRightInd w:val="0"/>
        <w:jc w:val="both"/>
        <w:rPr>
          <w:rFonts w:asciiTheme="majorHAnsi" w:hAnsiTheme="majorHAnsi" w:cstheme="majorHAnsi"/>
        </w:rPr>
      </w:pPr>
      <w:r w:rsidRPr="00C77924">
        <w:rPr>
          <w:rFonts w:asciiTheme="majorHAnsi" w:hAnsiTheme="majorHAnsi" w:cstheme="majorHAnsi"/>
        </w:rPr>
        <w:t xml:space="preserve">A COPEL da Prefeitura Municipal de Lauro de Freitas, torna público o AVISO DE LICITAÇÃO na modalidade CONCORRÊNCIA PÚBLICA - Nº 004/2023. Tipo: Menor Preço Global, na forma de Execução Indireta sob o Regime de Empreitada por Preço Global, Objeto: Contratação de Empresa Especializada na Execução de Serviços de Limpeza Urbana, sob Regime de Empreitada por Preço Global, no Município de Lauro de Freitas/BA, conforme </w:t>
      </w:r>
      <w:r w:rsidRPr="00C77924">
        <w:rPr>
          <w:rFonts w:asciiTheme="majorHAnsi" w:hAnsiTheme="majorHAnsi" w:cstheme="majorHAnsi"/>
        </w:rPr>
        <w:lastRenderedPageBreak/>
        <w:t xml:space="preserve">Planilhas, Termo de Referência, Especificações Técnicas e Projeto Básico contidos no Edital. Valor Estimado: R$ 73.783.104,08 - (setenta e três milhões, setecentos oitenta três mil, cento e quatro reais e oito centavos). Período Contratual: 12 (doze) meses. Sessão de Abertura: 18/12/2023 às 09:00 horas. Local: Comissão Permanente de Licitação - (Praça João Thiago dos Santos - S/N - Centro - Lauro de Freitas/Bahia, atrás da Secretaria Municipal de Segurança Pública). Valor do Edital: R$ 100,00. Pagamento: Em espécie. Local de Venda: No Banco de Serviços - Situado na Avenida Santos Dumont - Estrada do Coco - Nº 4487 - Subsolo - Jardim do Jockey - Shopping Passeio Norte - Lauro de Freitas/Bahia. No Horário de 08:00 às 14:00 horas. Edital disponível no Endereço Eletrônico: </w:t>
      </w:r>
      <w:hyperlink r:id="rId100" w:history="1">
        <w:r w:rsidR="00DC2AE5" w:rsidRPr="00C77924">
          <w:rPr>
            <w:rStyle w:val="Hyperlink"/>
            <w:rFonts w:asciiTheme="majorHAnsi" w:hAnsiTheme="majorHAnsi" w:cstheme="majorHAnsi"/>
          </w:rPr>
          <w:t>www.transparencia.laurodefreitas.ba.gov.br</w:t>
        </w:r>
      </w:hyperlink>
      <w:r w:rsidR="00DC2AE5" w:rsidRPr="00C77924">
        <w:rPr>
          <w:rFonts w:asciiTheme="majorHAnsi" w:hAnsiTheme="majorHAnsi" w:cstheme="majorHAnsi"/>
        </w:rPr>
        <w:t xml:space="preserve">. </w:t>
      </w:r>
      <w:r w:rsidRPr="00C77924">
        <w:rPr>
          <w:rFonts w:asciiTheme="majorHAnsi" w:hAnsiTheme="majorHAnsi" w:cstheme="majorHAnsi"/>
        </w:rPr>
        <w:t>A solicitação do DAM para pagamento do Edital deverá ser feita através do agendamento antecipado pelo endereço eletrônico: atendimento-sefaz@laurodefreitas.ba.gov.br. Informações: (71) 3288-8623.</w:t>
      </w:r>
    </w:p>
    <w:p w14:paraId="3C6C46BC" w14:textId="77777777" w:rsidR="000A5FC6" w:rsidRPr="00C77924" w:rsidRDefault="000A5FC6" w:rsidP="00DE7464">
      <w:pPr>
        <w:tabs>
          <w:tab w:val="left" w:pos="3024"/>
        </w:tabs>
        <w:autoSpaceDE w:val="0"/>
        <w:autoSpaceDN w:val="0"/>
        <w:adjustRightInd w:val="0"/>
        <w:jc w:val="both"/>
        <w:rPr>
          <w:rFonts w:asciiTheme="majorHAnsi" w:hAnsiTheme="majorHAnsi" w:cstheme="majorHAnsi"/>
        </w:rPr>
      </w:pPr>
    </w:p>
    <w:p w14:paraId="20E26574" w14:textId="77777777" w:rsidR="000A5FC6" w:rsidRPr="00C77924" w:rsidRDefault="000A5FC6" w:rsidP="00DE7464">
      <w:pPr>
        <w:tabs>
          <w:tab w:val="left" w:pos="3024"/>
        </w:tabs>
        <w:autoSpaceDE w:val="0"/>
        <w:autoSpaceDN w:val="0"/>
        <w:adjustRightInd w:val="0"/>
        <w:jc w:val="both"/>
        <w:rPr>
          <w:rFonts w:asciiTheme="majorHAnsi" w:hAnsiTheme="majorHAnsi" w:cstheme="majorHAnsi"/>
          <w:b/>
        </w:rPr>
      </w:pPr>
    </w:p>
    <w:p w14:paraId="4F7C5FB0" w14:textId="2CB97B32" w:rsidR="002D6663" w:rsidRPr="00C77924" w:rsidRDefault="002D6663" w:rsidP="00DE7464">
      <w:pPr>
        <w:tabs>
          <w:tab w:val="left" w:pos="3024"/>
        </w:tabs>
        <w:autoSpaceDE w:val="0"/>
        <w:autoSpaceDN w:val="0"/>
        <w:adjustRightInd w:val="0"/>
        <w:jc w:val="both"/>
        <w:rPr>
          <w:rFonts w:asciiTheme="majorHAnsi" w:hAnsiTheme="majorHAnsi" w:cstheme="majorHAnsi"/>
          <w:b/>
        </w:rPr>
      </w:pPr>
      <w:r w:rsidRPr="00C77924">
        <w:rPr>
          <w:rFonts w:asciiTheme="majorHAnsi" w:hAnsiTheme="majorHAnsi" w:cstheme="majorHAnsi"/>
          <w:b/>
        </w:rPr>
        <w:t xml:space="preserve">PREFEITURA MUNICIPAL DE TEIXEIRA DE FREITAS - CONCORRÊNCIA PÚBLICA Nº 14/2023 </w:t>
      </w:r>
    </w:p>
    <w:p w14:paraId="285ACDBC" w14:textId="1909C081" w:rsidR="000A5FC6" w:rsidRPr="00C77924" w:rsidRDefault="000A5FC6" w:rsidP="00DE7464">
      <w:pPr>
        <w:tabs>
          <w:tab w:val="left" w:pos="3024"/>
        </w:tabs>
        <w:autoSpaceDE w:val="0"/>
        <w:autoSpaceDN w:val="0"/>
        <w:adjustRightInd w:val="0"/>
        <w:jc w:val="both"/>
        <w:rPr>
          <w:rFonts w:asciiTheme="majorHAnsi" w:hAnsiTheme="majorHAnsi" w:cstheme="majorHAnsi"/>
        </w:rPr>
      </w:pPr>
      <w:r w:rsidRPr="00C77924">
        <w:rPr>
          <w:rFonts w:asciiTheme="majorHAnsi" w:hAnsiTheme="majorHAnsi" w:cstheme="majorHAnsi"/>
        </w:rPr>
        <w:t xml:space="preserve">Tipo: Menor Preço Global. Processo Administrativo nº 1384/2023 - Secretaria Municipal de Infraestrutura, Transporte e Serviços Urbanos. Sessão de Abertura: 08/12/2023 às 08h (oito horas) horário de Brasília. Objeto: Contratação de Empresa Especializada Em Execução de Obras de </w:t>
      </w:r>
      <w:proofErr w:type="spellStart"/>
      <w:r w:rsidRPr="00C77924">
        <w:rPr>
          <w:rFonts w:asciiTheme="majorHAnsi" w:hAnsiTheme="majorHAnsi" w:cstheme="majorHAnsi"/>
        </w:rPr>
        <w:t>Microdrenagem</w:t>
      </w:r>
      <w:proofErr w:type="spellEnd"/>
      <w:r w:rsidRPr="00C77924">
        <w:rPr>
          <w:rFonts w:asciiTheme="majorHAnsi" w:hAnsiTheme="majorHAnsi" w:cstheme="majorHAnsi"/>
        </w:rPr>
        <w:t xml:space="preserve"> e Pavimentação Em Concreto Moldado In Loco Em Diversas Ruas do Bairro São Lourenço, No Município de Teixeira de Freitas - BA. Na sala de reuniões da Comissão Permanente de Licitação (COPEL), sediado(a) à Rua Dr. Carlos </w:t>
      </w:r>
      <w:proofErr w:type="spellStart"/>
      <w:r w:rsidRPr="00C77924">
        <w:rPr>
          <w:rFonts w:asciiTheme="majorHAnsi" w:hAnsiTheme="majorHAnsi" w:cstheme="majorHAnsi"/>
        </w:rPr>
        <w:t>Mostardeiro</w:t>
      </w:r>
      <w:proofErr w:type="spellEnd"/>
      <w:r w:rsidRPr="00C77924">
        <w:rPr>
          <w:rFonts w:asciiTheme="majorHAnsi" w:hAnsiTheme="majorHAnsi" w:cstheme="majorHAnsi"/>
        </w:rPr>
        <w:t xml:space="preserve">, nº 31, Jardim </w:t>
      </w:r>
      <w:proofErr w:type="spellStart"/>
      <w:r w:rsidRPr="00C77924">
        <w:rPr>
          <w:rFonts w:asciiTheme="majorHAnsi" w:hAnsiTheme="majorHAnsi" w:cstheme="majorHAnsi"/>
        </w:rPr>
        <w:t>Caraípe</w:t>
      </w:r>
      <w:proofErr w:type="spellEnd"/>
      <w:r w:rsidRPr="00C77924">
        <w:rPr>
          <w:rFonts w:asciiTheme="majorHAnsi" w:hAnsiTheme="majorHAnsi" w:cstheme="majorHAnsi"/>
        </w:rPr>
        <w:t xml:space="preserve">, Teixeira de Freitas-BA. Maiores informações através do tel. (73) 3011-2745 das 08:00h às 12:00h. Os interessados poderão obter o Edital e seus anexos no site oficial: </w:t>
      </w:r>
      <w:hyperlink r:id="rId101" w:history="1">
        <w:r w:rsidR="00DC2AE5" w:rsidRPr="00C77924">
          <w:rPr>
            <w:rStyle w:val="Hyperlink"/>
            <w:rFonts w:asciiTheme="majorHAnsi" w:hAnsiTheme="majorHAnsi" w:cstheme="majorHAnsi"/>
          </w:rPr>
          <w:t>http://www.teixeiradefreitas.ba.gov.br</w:t>
        </w:r>
      </w:hyperlink>
      <w:r w:rsidR="00DC2AE5" w:rsidRPr="00C77924">
        <w:rPr>
          <w:rFonts w:asciiTheme="majorHAnsi" w:hAnsiTheme="majorHAnsi" w:cstheme="majorHAnsi"/>
        </w:rPr>
        <w:t xml:space="preserve"> </w:t>
      </w:r>
      <w:r w:rsidRPr="00C77924">
        <w:rPr>
          <w:rFonts w:asciiTheme="majorHAnsi" w:hAnsiTheme="majorHAnsi" w:cstheme="majorHAnsi"/>
        </w:rPr>
        <w:t>"transparência", "portal da transparência", "despesas", "licitação/contratos", "licitações". Ou na sala da Comissão Permanente de Licitação através de mídia digital do licitante.</w:t>
      </w:r>
    </w:p>
    <w:p w14:paraId="2C518C34" w14:textId="77777777" w:rsidR="002D6663" w:rsidRPr="00C77924" w:rsidRDefault="002D6663" w:rsidP="00DE7464">
      <w:pPr>
        <w:tabs>
          <w:tab w:val="left" w:pos="3024"/>
        </w:tabs>
        <w:autoSpaceDE w:val="0"/>
        <w:autoSpaceDN w:val="0"/>
        <w:adjustRightInd w:val="0"/>
        <w:jc w:val="both"/>
        <w:rPr>
          <w:rFonts w:asciiTheme="majorHAnsi" w:hAnsiTheme="majorHAnsi" w:cstheme="majorHAnsi"/>
        </w:rPr>
      </w:pPr>
    </w:p>
    <w:p w14:paraId="64D844EA" w14:textId="77777777" w:rsidR="002D6663" w:rsidRPr="00C77924" w:rsidRDefault="002D6663" w:rsidP="00DE7464">
      <w:pPr>
        <w:tabs>
          <w:tab w:val="left" w:pos="3024"/>
        </w:tabs>
        <w:autoSpaceDE w:val="0"/>
        <w:autoSpaceDN w:val="0"/>
        <w:adjustRightInd w:val="0"/>
        <w:jc w:val="both"/>
        <w:rPr>
          <w:rFonts w:asciiTheme="majorHAnsi" w:hAnsiTheme="majorHAnsi" w:cstheme="majorHAnsi"/>
          <w:b/>
        </w:rPr>
      </w:pPr>
    </w:p>
    <w:p w14:paraId="17C6149D" w14:textId="75FB8664" w:rsidR="002D6663" w:rsidRPr="00C77924" w:rsidRDefault="002D6663" w:rsidP="00DE7464">
      <w:pPr>
        <w:tabs>
          <w:tab w:val="left" w:pos="3024"/>
        </w:tabs>
        <w:autoSpaceDE w:val="0"/>
        <w:autoSpaceDN w:val="0"/>
        <w:adjustRightInd w:val="0"/>
        <w:jc w:val="both"/>
        <w:rPr>
          <w:rFonts w:asciiTheme="majorHAnsi" w:hAnsiTheme="majorHAnsi" w:cstheme="majorHAnsi"/>
          <w:b/>
        </w:rPr>
      </w:pPr>
      <w:r w:rsidRPr="00C77924">
        <w:rPr>
          <w:rFonts w:asciiTheme="majorHAnsi" w:hAnsiTheme="majorHAnsi" w:cstheme="majorHAnsi"/>
          <w:b/>
        </w:rPr>
        <w:t xml:space="preserve">PREFEITURA MUNICIPAL DE VERA CRUZ AVISO DE LICITAÇÃO CONCORRÊNCIA Nº 2/2023 PROCESSO ADMINISTRATIVO N° 0291/2023. </w:t>
      </w:r>
    </w:p>
    <w:p w14:paraId="01D0465D" w14:textId="3BD1CE7F" w:rsidR="000A5FC6" w:rsidRPr="00C77924" w:rsidRDefault="000A5FC6" w:rsidP="00DE7464">
      <w:pPr>
        <w:tabs>
          <w:tab w:val="left" w:pos="3024"/>
        </w:tabs>
        <w:autoSpaceDE w:val="0"/>
        <w:autoSpaceDN w:val="0"/>
        <w:adjustRightInd w:val="0"/>
        <w:jc w:val="both"/>
        <w:rPr>
          <w:rFonts w:asciiTheme="majorHAnsi" w:hAnsiTheme="majorHAnsi" w:cstheme="majorHAnsi"/>
        </w:rPr>
      </w:pPr>
      <w:r w:rsidRPr="00C77924">
        <w:rPr>
          <w:rFonts w:asciiTheme="majorHAnsi" w:hAnsiTheme="majorHAnsi" w:cstheme="majorHAnsi"/>
        </w:rPr>
        <w:t xml:space="preserve">A Comissão de Licitação da Prefeitura Municipal, devidamente autorizada pela Portaria N° 01/2023, torna público a licitação. Objeto: Contratação de empresa de Engenharia para execução da obra de Pavimentação da Rua das Palmeiras na localidade de Conceição, no Município de Vera Cruz -BA. Sessão de Abertura: 08/12/2023, às 10h. Local da Sessão: Comissão Permanente de Licitação - Rua São Bento, 123, Centro, Vera Cruz/BA. Local de retirada de edital: Comissão Permanente de Licitação, das 08h30min às 14h30min, ou site de transparência </w:t>
      </w:r>
      <w:hyperlink r:id="rId102" w:history="1">
        <w:r w:rsidR="00DC2AE5" w:rsidRPr="00C77924">
          <w:rPr>
            <w:rStyle w:val="Hyperlink"/>
            <w:rFonts w:asciiTheme="majorHAnsi" w:hAnsiTheme="majorHAnsi" w:cstheme="majorHAnsi"/>
          </w:rPr>
          <w:t>http://pmveracruzba.imprensaoficial.org</w:t>
        </w:r>
      </w:hyperlink>
      <w:r w:rsidRPr="00C77924">
        <w:rPr>
          <w:rFonts w:asciiTheme="majorHAnsi" w:hAnsiTheme="majorHAnsi" w:cstheme="majorHAnsi"/>
        </w:rPr>
        <w:t>.</w:t>
      </w:r>
      <w:r w:rsidR="00DC2AE5" w:rsidRPr="00C77924">
        <w:rPr>
          <w:rFonts w:asciiTheme="majorHAnsi" w:hAnsiTheme="majorHAnsi" w:cstheme="majorHAnsi"/>
        </w:rPr>
        <w:t xml:space="preserve"> </w:t>
      </w:r>
      <w:r w:rsidRPr="00C77924">
        <w:rPr>
          <w:rFonts w:asciiTheme="majorHAnsi" w:hAnsiTheme="majorHAnsi" w:cstheme="majorHAnsi"/>
        </w:rPr>
        <w:t>Informações:</w:t>
      </w:r>
      <w:r w:rsidR="00DC2AE5" w:rsidRPr="00C77924">
        <w:rPr>
          <w:rFonts w:asciiTheme="majorHAnsi" w:hAnsiTheme="majorHAnsi" w:cstheme="majorHAnsi"/>
        </w:rPr>
        <w:t xml:space="preserve"> </w:t>
      </w:r>
      <w:hyperlink r:id="rId103" w:history="1">
        <w:r w:rsidR="00DC2AE5" w:rsidRPr="00C77924">
          <w:rPr>
            <w:rStyle w:val="Hyperlink"/>
            <w:rFonts w:asciiTheme="majorHAnsi" w:hAnsiTheme="majorHAnsi" w:cstheme="majorHAnsi"/>
          </w:rPr>
          <w:t>licitacaopmveracruz@gmail.com</w:t>
        </w:r>
      </w:hyperlink>
      <w:r w:rsidRPr="00C77924">
        <w:rPr>
          <w:rFonts w:asciiTheme="majorHAnsi" w:hAnsiTheme="majorHAnsi" w:cstheme="majorHAnsi"/>
        </w:rPr>
        <w:t>.</w:t>
      </w:r>
      <w:r w:rsidR="00DC2AE5" w:rsidRPr="00C77924">
        <w:rPr>
          <w:rFonts w:asciiTheme="majorHAnsi" w:hAnsiTheme="majorHAnsi" w:cstheme="majorHAnsi"/>
        </w:rPr>
        <w:t xml:space="preserve"> </w:t>
      </w:r>
    </w:p>
    <w:p w14:paraId="4C0A9E3C" w14:textId="77777777" w:rsidR="000A5FC6" w:rsidRPr="00C77924" w:rsidRDefault="000A5FC6" w:rsidP="00DE7464">
      <w:pPr>
        <w:tabs>
          <w:tab w:val="left" w:pos="3024"/>
        </w:tabs>
        <w:autoSpaceDE w:val="0"/>
        <w:autoSpaceDN w:val="0"/>
        <w:adjustRightInd w:val="0"/>
        <w:jc w:val="both"/>
        <w:rPr>
          <w:rFonts w:asciiTheme="majorHAnsi" w:hAnsiTheme="majorHAnsi" w:cstheme="majorHAnsi"/>
        </w:rPr>
      </w:pPr>
    </w:p>
    <w:p w14:paraId="4E6538EA" w14:textId="77777777" w:rsidR="000A5FC6" w:rsidRPr="00C77924" w:rsidRDefault="000A5FC6" w:rsidP="00DE7464">
      <w:pPr>
        <w:tabs>
          <w:tab w:val="left" w:pos="3024"/>
        </w:tabs>
        <w:autoSpaceDE w:val="0"/>
        <w:autoSpaceDN w:val="0"/>
        <w:adjustRightInd w:val="0"/>
        <w:jc w:val="both"/>
        <w:rPr>
          <w:rFonts w:asciiTheme="majorHAnsi" w:hAnsiTheme="majorHAnsi" w:cstheme="majorHAnsi"/>
          <w:b/>
        </w:rPr>
      </w:pPr>
    </w:p>
    <w:p w14:paraId="24EFEE19" w14:textId="77777777" w:rsidR="002D6663" w:rsidRPr="00C77924" w:rsidRDefault="000A5FC6" w:rsidP="00DE7464">
      <w:pPr>
        <w:tabs>
          <w:tab w:val="left" w:pos="3024"/>
        </w:tabs>
        <w:autoSpaceDE w:val="0"/>
        <w:autoSpaceDN w:val="0"/>
        <w:adjustRightInd w:val="0"/>
        <w:jc w:val="both"/>
        <w:rPr>
          <w:rFonts w:asciiTheme="majorHAnsi" w:hAnsiTheme="majorHAnsi" w:cstheme="majorHAnsi"/>
          <w:b/>
        </w:rPr>
      </w:pPr>
      <w:r w:rsidRPr="00C77924">
        <w:rPr>
          <w:rFonts w:asciiTheme="majorHAnsi" w:hAnsiTheme="majorHAnsi" w:cstheme="majorHAnsi"/>
          <w:b/>
        </w:rPr>
        <w:t xml:space="preserve">PREFEITURA MUNICIPAL DE WAGNER AVISO DE LICITAÇÃO CONCORRÊNCIA SRP Nº 1/2023 </w:t>
      </w:r>
    </w:p>
    <w:p w14:paraId="1C455009" w14:textId="238DF393" w:rsidR="000A5FC6" w:rsidRPr="00C77924" w:rsidRDefault="000A5FC6" w:rsidP="00DE7464">
      <w:pPr>
        <w:tabs>
          <w:tab w:val="left" w:pos="3024"/>
        </w:tabs>
        <w:autoSpaceDE w:val="0"/>
        <w:autoSpaceDN w:val="0"/>
        <w:adjustRightInd w:val="0"/>
        <w:jc w:val="both"/>
        <w:rPr>
          <w:rFonts w:asciiTheme="majorHAnsi" w:hAnsiTheme="majorHAnsi" w:cstheme="majorHAnsi"/>
        </w:rPr>
      </w:pPr>
      <w:r w:rsidRPr="00C77924">
        <w:rPr>
          <w:rFonts w:asciiTheme="majorHAnsi" w:hAnsiTheme="majorHAnsi" w:cstheme="majorHAnsi"/>
        </w:rPr>
        <w:t xml:space="preserve">Torna-se público a Sessão Pública de Licitação, modalidade Concorrência Pública Nº 001/2023, no dia 07/12/2023, às 09h00, do tipo menor preço global. Objeto: Registro de Preços para Futura e Eventual Contratação para Execução de Serviços de Terraplanagem, </w:t>
      </w:r>
      <w:proofErr w:type="spellStart"/>
      <w:r w:rsidRPr="00C77924">
        <w:rPr>
          <w:rFonts w:asciiTheme="majorHAnsi" w:hAnsiTheme="majorHAnsi" w:cstheme="majorHAnsi"/>
        </w:rPr>
        <w:t>Microinvestimento</w:t>
      </w:r>
      <w:proofErr w:type="spellEnd"/>
      <w:r w:rsidRPr="00C77924">
        <w:rPr>
          <w:rFonts w:asciiTheme="majorHAnsi" w:hAnsiTheme="majorHAnsi" w:cstheme="majorHAnsi"/>
        </w:rPr>
        <w:t xml:space="preserve"> e Pavimentação em Tratamento Superficial Duplo (TSD) no município, especificações e quantitativo constante no Anexo do Edital da Concorrência Pública Nº 001/2023. Esclarecimentos sobre o edital e seus anexos poderão ser adquiridos na Prefeitura Municipal, Praça 02 de Julho, 04 - Centro - Telefax:(75) 3336-2264, ou pelo e-mail: </w:t>
      </w:r>
      <w:hyperlink r:id="rId104" w:history="1">
        <w:r w:rsidRPr="00C77924">
          <w:rPr>
            <w:rStyle w:val="Hyperlink"/>
            <w:rFonts w:asciiTheme="majorHAnsi" w:hAnsiTheme="majorHAnsi" w:cstheme="majorHAnsi"/>
          </w:rPr>
          <w:t>licitawagner01@gmail.com</w:t>
        </w:r>
      </w:hyperlink>
      <w:r w:rsidRPr="00C77924">
        <w:rPr>
          <w:rFonts w:asciiTheme="majorHAnsi" w:hAnsiTheme="majorHAnsi" w:cstheme="majorHAnsi"/>
        </w:rPr>
        <w:t>.</w:t>
      </w:r>
    </w:p>
    <w:p w14:paraId="6A4FE350" w14:textId="77777777" w:rsidR="000A5FC6" w:rsidRPr="00C77924" w:rsidRDefault="000A5FC6" w:rsidP="00DE7464">
      <w:pPr>
        <w:tabs>
          <w:tab w:val="left" w:pos="3024"/>
        </w:tabs>
        <w:autoSpaceDE w:val="0"/>
        <w:autoSpaceDN w:val="0"/>
        <w:adjustRightInd w:val="0"/>
        <w:jc w:val="both"/>
        <w:rPr>
          <w:rFonts w:asciiTheme="majorHAnsi" w:hAnsiTheme="majorHAnsi" w:cstheme="majorHAnsi"/>
        </w:rPr>
      </w:pPr>
    </w:p>
    <w:p w14:paraId="7D7BDD56" w14:textId="77777777" w:rsidR="000A5FC6" w:rsidRPr="00C77924" w:rsidRDefault="000A5FC6" w:rsidP="00DE7464">
      <w:pPr>
        <w:tabs>
          <w:tab w:val="left" w:pos="3024"/>
        </w:tabs>
        <w:autoSpaceDE w:val="0"/>
        <w:autoSpaceDN w:val="0"/>
        <w:adjustRightInd w:val="0"/>
        <w:jc w:val="both"/>
        <w:rPr>
          <w:rFonts w:asciiTheme="majorHAnsi" w:hAnsiTheme="majorHAnsi" w:cstheme="majorHAnsi"/>
        </w:rPr>
      </w:pPr>
    </w:p>
    <w:p w14:paraId="534AE4F7" w14:textId="539A7DB5" w:rsidR="00AA2600" w:rsidRPr="00C77924" w:rsidRDefault="00561E7B" w:rsidP="00AA2600">
      <w:pPr>
        <w:tabs>
          <w:tab w:val="left" w:pos="3024"/>
        </w:tabs>
        <w:autoSpaceDE w:val="0"/>
        <w:autoSpaceDN w:val="0"/>
        <w:adjustRightInd w:val="0"/>
        <w:jc w:val="center"/>
        <w:rPr>
          <w:rFonts w:asciiTheme="majorHAnsi" w:hAnsiTheme="majorHAnsi" w:cstheme="majorHAnsi"/>
          <w:b/>
        </w:rPr>
      </w:pPr>
      <w:r w:rsidRPr="00C77924">
        <w:rPr>
          <w:rFonts w:asciiTheme="majorHAnsi" w:hAnsiTheme="majorHAnsi" w:cstheme="majorHAnsi"/>
          <w:b/>
        </w:rPr>
        <w:t xml:space="preserve">ESTADO </w:t>
      </w:r>
      <w:r w:rsidR="005506A5" w:rsidRPr="00C77924">
        <w:rPr>
          <w:rFonts w:asciiTheme="majorHAnsi" w:hAnsiTheme="majorHAnsi" w:cstheme="majorHAnsi"/>
          <w:b/>
        </w:rPr>
        <w:t xml:space="preserve">DO ESPÍRITO SANTO </w:t>
      </w:r>
    </w:p>
    <w:p w14:paraId="5513F8F9" w14:textId="77777777" w:rsidR="00310739" w:rsidRPr="00C77924" w:rsidRDefault="00310739" w:rsidP="00310739">
      <w:pPr>
        <w:tabs>
          <w:tab w:val="left" w:pos="3024"/>
        </w:tabs>
        <w:autoSpaceDE w:val="0"/>
        <w:autoSpaceDN w:val="0"/>
        <w:adjustRightInd w:val="0"/>
        <w:jc w:val="both"/>
        <w:rPr>
          <w:rFonts w:asciiTheme="majorHAnsi" w:hAnsiTheme="majorHAnsi" w:cstheme="majorHAnsi"/>
          <w:b/>
        </w:rPr>
      </w:pPr>
    </w:p>
    <w:p w14:paraId="3C9E8133" w14:textId="05F9CFF6" w:rsidR="005506A5" w:rsidRPr="00C77924" w:rsidRDefault="005506A5" w:rsidP="00310739">
      <w:pPr>
        <w:tabs>
          <w:tab w:val="left" w:pos="3024"/>
        </w:tabs>
        <w:autoSpaceDE w:val="0"/>
        <w:autoSpaceDN w:val="0"/>
        <w:adjustRightInd w:val="0"/>
        <w:jc w:val="both"/>
        <w:rPr>
          <w:rFonts w:asciiTheme="majorHAnsi" w:hAnsiTheme="majorHAnsi" w:cstheme="majorHAnsi"/>
          <w:b/>
        </w:rPr>
      </w:pPr>
      <w:r w:rsidRPr="00C77924">
        <w:rPr>
          <w:rFonts w:asciiTheme="majorHAnsi" w:hAnsiTheme="majorHAnsi" w:cstheme="majorHAnsi"/>
          <w:b/>
        </w:rPr>
        <w:t>ANCHIETA AVISO DE REABURTURA DE LICITAÇÃO SUSPENSA CONCORRÊNCIA N° 005/23 PROC. ADMIN. Nº 18854/2022 ID CIDADES: 2023.007E0700001.01.0023</w:t>
      </w:r>
    </w:p>
    <w:p w14:paraId="609D5F30" w14:textId="1ACAC730" w:rsidR="00DE7464" w:rsidRPr="00C77924" w:rsidRDefault="005506A5" w:rsidP="00310739">
      <w:pPr>
        <w:tabs>
          <w:tab w:val="left" w:pos="3024"/>
        </w:tabs>
        <w:autoSpaceDE w:val="0"/>
        <w:autoSpaceDN w:val="0"/>
        <w:adjustRightInd w:val="0"/>
        <w:jc w:val="both"/>
        <w:rPr>
          <w:rFonts w:asciiTheme="majorHAnsi" w:hAnsiTheme="majorHAnsi" w:cstheme="majorHAnsi"/>
        </w:rPr>
      </w:pPr>
      <w:r w:rsidRPr="00C77924">
        <w:rPr>
          <w:rFonts w:asciiTheme="majorHAnsi" w:hAnsiTheme="majorHAnsi" w:cstheme="majorHAnsi"/>
        </w:rPr>
        <w:t xml:space="preserve">O Município de Anchieta torna público que realizará no dia 07/12/2023, às 09:00 horas, na Sala do Empreendedor, localizado na Sede Administrativa II, anexa à Prefeitura Municipal de Anchieta, a Reabertura da Licitação na modalidade Concorrência Pública, do tipo menor preço, objetivando a CONTRATAÇÃO DE EMPRESA ESPECIALIZADA PARA OBRA DE REURBANIZAÇÃO DA ORLA DA PRAIA DE UBÚ, LOCALIZADA NO MUNICÍPIO DE ANCHIETA, EM CONFORMIDADE COM O PROJETO EM ANEXO, COM EMPREGO DE MÃO DE OBRA, MATERIAIS E EQUIPAMENTOS, com valor estimado de R$ 23.651.752,18 (vinte e três milhões seiscentos e cinquenta e um mil setecentos e cinquenta e dois reais e dezoitos centavos). Os interessados deverão retirar o Edital pelo site </w:t>
      </w:r>
      <w:hyperlink r:id="rId105" w:history="1">
        <w:r w:rsidR="008942E0" w:rsidRPr="00C77924">
          <w:rPr>
            <w:rStyle w:val="Hyperlink"/>
            <w:rFonts w:asciiTheme="majorHAnsi" w:hAnsiTheme="majorHAnsi" w:cstheme="majorHAnsi"/>
          </w:rPr>
          <w:t>www.anchieta.es.gov.br/transparencia/licitacao</w:t>
        </w:r>
      </w:hyperlink>
      <w:r w:rsidR="008942E0" w:rsidRPr="00C77924">
        <w:rPr>
          <w:rFonts w:asciiTheme="majorHAnsi" w:hAnsiTheme="majorHAnsi" w:cstheme="majorHAnsi"/>
        </w:rPr>
        <w:t xml:space="preserve"> </w:t>
      </w:r>
      <w:r w:rsidRPr="00C77924">
        <w:rPr>
          <w:rFonts w:asciiTheme="majorHAnsi" w:hAnsiTheme="majorHAnsi" w:cstheme="majorHAnsi"/>
        </w:rPr>
        <w:t xml:space="preserve">ou via correio eletrônico, no endereço </w:t>
      </w:r>
      <w:hyperlink r:id="rId106" w:history="1">
        <w:r w:rsidRPr="00C77924">
          <w:rPr>
            <w:rStyle w:val="Hyperlink"/>
            <w:rFonts w:asciiTheme="majorHAnsi" w:hAnsiTheme="majorHAnsi" w:cstheme="majorHAnsi"/>
          </w:rPr>
          <w:t>cplo@anchieta.es.gov.br</w:t>
        </w:r>
      </w:hyperlink>
      <w:r w:rsidRPr="00C77924">
        <w:rPr>
          <w:rFonts w:asciiTheme="majorHAnsi" w:hAnsiTheme="majorHAnsi" w:cstheme="majorHAnsi"/>
        </w:rPr>
        <w:t>.</w:t>
      </w:r>
    </w:p>
    <w:p w14:paraId="632D7E2B" w14:textId="77777777" w:rsidR="0065701A" w:rsidRPr="00C77924" w:rsidRDefault="0065701A" w:rsidP="00310739">
      <w:pPr>
        <w:tabs>
          <w:tab w:val="left" w:pos="3024"/>
        </w:tabs>
        <w:autoSpaceDE w:val="0"/>
        <w:autoSpaceDN w:val="0"/>
        <w:adjustRightInd w:val="0"/>
        <w:jc w:val="both"/>
        <w:rPr>
          <w:rFonts w:asciiTheme="majorHAnsi" w:hAnsiTheme="majorHAnsi" w:cstheme="majorHAnsi"/>
        </w:rPr>
      </w:pPr>
    </w:p>
    <w:p w14:paraId="6F0296F5" w14:textId="77777777" w:rsidR="000A5FC6" w:rsidRPr="00C77924" w:rsidRDefault="000A5FC6" w:rsidP="00310739">
      <w:pPr>
        <w:tabs>
          <w:tab w:val="left" w:pos="3024"/>
        </w:tabs>
        <w:autoSpaceDE w:val="0"/>
        <w:autoSpaceDN w:val="0"/>
        <w:adjustRightInd w:val="0"/>
        <w:jc w:val="both"/>
        <w:rPr>
          <w:rFonts w:asciiTheme="majorHAnsi" w:hAnsiTheme="majorHAnsi" w:cstheme="majorHAnsi"/>
        </w:rPr>
      </w:pPr>
    </w:p>
    <w:p w14:paraId="51662EFD" w14:textId="0425B46B" w:rsidR="000A5FC6" w:rsidRPr="00C77924" w:rsidRDefault="000A5FC6" w:rsidP="000A5FC6">
      <w:pPr>
        <w:tabs>
          <w:tab w:val="left" w:pos="3024"/>
        </w:tabs>
        <w:autoSpaceDE w:val="0"/>
        <w:autoSpaceDN w:val="0"/>
        <w:adjustRightInd w:val="0"/>
        <w:jc w:val="center"/>
        <w:rPr>
          <w:rFonts w:asciiTheme="majorHAnsi" w:hAnsiTheme="majorHAnsi" w:cstheme="majorHAnsi"/>
          <w:b/>
        </w:rPr>
      </w:pPr>
      <w:r w:rsidRPr="00C77924">
        <w:rPr>
          <w:rFonts w:asciiTheme="majorHAnsi" w:hAnsiTheme="majorHAnsi" w:cstheme="majorHAnsi"/>
          <w:b/>
        </w:rPr>
        <w:t>ESTADO DE PERNAMBUCO</w:t>
      </w:r>
    </w:p>
    <w:p w14:paraId="58256EA9" w14:textId="77777777" w:rsidR="000A5FC6" w:rsidRPr="00C77924" w:rsidRDefault="000A5FC6" w:rsidP="00310739">
      <w:pPr>
        <w:tabs>
          <w:tab w:val="left" w:pos="3024"/>
        </w:tabs>
        <w:autoSpaceDE w:val="0"/>
        <w:autoSpaceDN w:val="0"/>
        <w:adjustRightInd w:val="0"/>
        <w:jc w:val="both"/>
        <w:rPr>
          <w:rFonts w:asciiTheme="majorHAnsi" w:hAnsiTheme="majorHAnsi" w:cstheme="majorHAnsi"/>
          <w:b/>
        </w:rPr>
      </w:pPr>
    </w:p>
    <w:p w14:paraId="2A3D072D" w14:textId="77777777" w:rsidR="00196323" w:rsidRPr="00C77924" w:rsidRDefault="000A5FC6" w:rsidP="00310739">
      <w:pPr>
        <w:tabs>
          <w:tab w:val="left" w:pos="3024"/>
        </w:tabs>
        <w:autoSpaceDE w:val="0"/>
        <w:autoSpaceDN w:val="0"/>
        <w:adjustRightInd w:val="0"/>
        <w:jc w:val="both"/>
        <w:rPr>
          <w:rFonts w:asciiTheme="majorHAnsi" w:hAnsiTheme="majorHAnsi" w:cstheme="majorHAnsi"/>
          <w:b/>
        </w:rPr>
      </w:pPr>
      <w:r w:rsidRPr="00C77924">
        <w:rPr>
          <w:rFonts w:asciiTheme="majorHAnsi" w:hAnsiTheme="majorHAnsi" w:cstheme="majorHAnsi"/>
          <w:b/>
        </w:rPr>
        <w:t>PREFEITURA MUNICIPAL DE RECIFE AUTARQUIA DE URBANIZAÇÃO DO RECIFE AVISO DE EDITAL CONCORRÊNCIA Nº 17/2023 - CPL/URB RECIFE Pr</w:t>
      </w:r>
      <w:r w:rsidR="00196323" w:rsidRPr="00C77924">
        <w:rPr>
          <w:rFonts w:asciiTheme="majorHAnsi" w:hAnsiTheme="majorHAnsi" w:cstheme="majorHAnsi"/>
          <w:b/>
        </w:rPr>
        <w:t xml:space="preserve">ocesso Licitatório Nº 030/2023 </w:t>
      </w:r>
    </w:p>
    <w:p w14:paraId="0BAEACCF" w14:textId="69B0E33B" w:rsidR="000A5FC6" w:rsidRPr="00C77924" w:rsidRDefault="000A5FC6" w:rsidP="00310739">
      <w:pPr>
        <w:tabs>
          <w:tab w:val="left" w:pos="3024"/>
        </w:tabs>
        <w:autoSpaceDE w:val="0"/>
        <w:autoSpaceDN w:val="0"/>
        <w:adjustRightInd w:val="0"/>
        <w:jc w:val="both"/>
        <w:rPr>
          <w:rFonts w:asciiTheme="majorHAnsi" w:hAnsiTheme="majorHAnsi" w:cstheme="majorHAnsi"/>
        </w:rPr>
      </w:pPr>
      <w:r w:rsidRPr="00C77924">
        <w:rPr>
          <w:rFonts w:asciiTheme="majorHAnsi" w:hAnsiTheme="majorHAnsi" w:cstheme="majorHAnsi"/>
        </w:rPr>
        <w:t xml:space="preserve">Objeto: Contratação de Empresa de Engenharia para Execução das Obras do Novo Programa Municipal de Encostas, na cidade do Recife/PE - Lote 15. Valor Máximo Aceitável: R$ 5.890.919,99. Data e hora limites para recepção dos envelopes: 12/12/2023 às 10:00 horas, data e hora para realização de sessão por videoconferência, via plataforma Google Meet: 12/12/2023 às 14:30 horas, a ser realizada e transmitida da sala da CPL/URB Recife, sita à Av. Oliveira Lima, Nº 867, Boa Vista - Recife/PE - CEP: 50050-390. O Edital está disponível no endereço eletrônico: h t </w:t>
      </w:r>
      <w:proofErr w:type="spellStart"/>
      <w:r w:rsidRPr="00C77924">
        <w:rPr>
          <w:rFonts w:asciiTheme="majorHAnsi" w:hAnsiTheme="majorHAnsi" w:cstheme="majorHAnsi"/>
        </w:rPr>
        <w:t>t</w:t>
      </w:r>
      <w:proofErr w:type="spellEnd"/>
      <w:r w:rsidRPr="00C77924">
        <w:rPr>
          <w:rFonts w:asciiTheme="majorHAnsi" w:hAnsiTheme="majorHAnsi" w:cstheme="majorHAnsi"/>
        </w:rPr>
        <w:t xml:space="preserve"> p : / / </w:t>
      </w:r>
      <w:hyperlink r:id="rId107" w:history="1">
        <w:r w:rsidR="008942E0" w:rsidRPr="00C77924">
          <w:rPr>
            <w:rStyle w:val="Hyperlink"/>
            <w:rFonts w:asciiTheme="majorHAnsi" w:hAnsiTheme="majorHAnsi" w:cstheme="majorHAnsi"/>
          </w:rPr>
          <w:t>WWW.RECIFE.pe.gov.br/portalcompras/app/ConsAvisosPesquisar.php</w:t>
        </w:r>
      </w:hyperlink>
      <w:r w:rsidRPr="00C77924">
        <w:rPr>
          <w:rFonts w:asciiTheme="majorHAnsi" w:hAnsiTheme="majorHAnsi" w:cstheme="majorHAnsi"/>
        </w:rPr>
        <w:t>,</w:t>
      </w:r>
      <w:r w:rsidR="008942E0" w:rsidRPr="00C77924">
        <w:rPr>
          <w:rFonts w:asciiTheme="majorHAnsi" w:hAnsiTheme="majorHAnsi" w:cstheme="majorHAnsi"/>
        </w:rPr>
        <w:t xml:space="preserve"> </w:t>
      </w:r>
      <w:r w:rsidRPr="00C77924">
        <w:rPr>
          <w:rFonts w:asciiTheme="majorHAnsi" w:hAnsiTheme="majorHAnsi" w:cstheme="majorHAnsi"/>
        </w:rPr>
        <w:t>ou na sala da CPL, em dias úteis e de funcionamento, no horário de 8:00 às 12:00 horas, mediante a entrega de 01 (um) DVD virgem ou outro tipo de mídia ou, ainda, através do</w:t>
      </w:r>
      <w:r w:rsidR="008942E0" w:rsidRPr="00C77924">
        <w:rPr>
          <w:rFonts w:asciiTheme="majorHAnsi" w:hAnsiTheme="majorHAnsi" w:cstheme="majorHAnsi"/>
        </w:rPr>
        <w:t xml:space="preserve"> e-mail </w:t>
      </w:r>
      <w:hyperlink r:id="rId108" w:history="1">
        <w:r w:rsidR="008942E0" w:rsidRPr="00C77924">
          <w:rPr>
            <w:rStyle w:val="Hyperlink"/>
            <w:rFonts w:asciiTheme="majorHAnsi" w:hAnsiTheme="majorHAnsi" w:cstheme="majorHAnsi"/>
          </w:rPr>
          <w:t>cplurb@recife.pe.gov.br</w:t>
        </w:r>
      </w:hyperlink>
      <w:r w:rsidR="008942E0" w:rsidRPr="00C77924">
        <w:rPr>
          <w:rFonts w:asciiTheme="majorHAnsi" w:hAnsiTheme="majorHAnsi" w:cstheme="majorHAnsi"/>
        </w:rPr>
        <w:t xml:space="preserve"> </w:t>
      </w:r>
      <w:r w:rsidRPr="00C77924">
        <w:rPr>
          <w:rFonts w:asciiTheme="majorHAnsi" w:hAnsiTheme="majorHAnsi" w:cstheme="majorHAnsi"/>
        </w:rPr>
        <w:t xml:space="preserve"> solicitando o Comprovante de Recebimento, que deverá ser preenchido, assinado e encaminhado via e-mail, para o recebimento do Edital Completo. Informações na sala da CPL ou no telefone: 81 3355-5081 / 5079, das 8:00 às 12:00 horas ou através do e-mail: </w:t>
      </w:r>
      <w:hyperlink r:id="rId109" w:history="1">
        <w:r w:rsidR="002D6663" w:rsidRPr="00C77924">
          <w:rPr>
            <w:rStyle w:val="Hyperlink"/>
            <w:rFonts w:asciiTheme="majorHAnsi" w:hAnsiTheme="majorHAnsi" w:cstheme="majorHAnsi"/>
          </w:rPr>
          <w:t>cplurb@recife.pe.gov.br</w:t>
        </w:r>
      </w:hyperlink>
      <w:r w:rsidRPr="00C77924">
        <w:rPr>
          <w:rFonts w:asciiTheme="majorHAnsi" w:hAnsiTheme="majorHAnsi" w:cstheme="majorHAnsi"/>
        </w:rPr>
        <w:t>.</w:t>
      </w:r>
    </w:p>
    <w:p w14:paraId="3615B0CF" w14:textId="77777777" w:rsidR="002D6663" w:rsidRPr="00C77924" w:rsidRDefault="002D6663" w:rsidP="00310739">
      <w:pPr>
        <w:tabs>
          <w:tab w:val="left" w:pos="3024"/>
        </w:tabs>
        <w:autoSpaceDE w:val="0"/>
        <w:autoSpaceDN w:val="0"/>
        <w:adjustRightInd w:val="0"/>
        <w:jc w:val="both"/>
        <w:rPr>
          <w:rFonts w:asciiTheme="majorHAnsi" w:hAnsiTheme="majorHAnsi" w:cstheme="majorHAnsi"/>
        </w:rPr>
      </w:pPr>
    </w:p>
    <w:p w14:paraId="097D552F" w14:textId="77777777" w:rsidR="0065701A" w:rsidRPr="00C77924" w:rsidRDefault="0065701A" w:rsidP="00310739">
      <w:pPr>
        <w:tabs>
          <w:tab w:val="left" w:pos="3024"/>
        </w:tabs>
        <w:autoSpaceDE w:val="0"/>
        <w:autoSpaceDN w:val="0"/>
        <w:adjustRightInd w:val="0"/>
        <w:jc w:val="both"/>
        <w:rPr>
          <w:rFonts w:asciiTheme="majorHAnsi" w:hAnsiTheme="majorHAnsi" w:cstheme="majorHAnsi"/>
        </w:rPr>
      </w:pPr>
    </w:p>
    <w:p w14:paraId="28399F8D" w14:textId="4110EB95" w:rsidR="0065701A" w:rsidRPr="00C77924" w:rsidRDefault="0065701A" w:rsidP="0065701A">
      <w:pPr>
        <w:tabs>
          <w:tab w:val="left" w:pos="3024"/>
        </w:tabs>
        <w:autoSpaceDE w:val="0"/>
        <w:autoSpaceDN w:val="0"/>
        <w:adjustRightInd w:val="0"/>
        <w:jc w:val="center"/>
        <w:rPr>
          <w:rFonts w:asciiTheme="majorHAnsi" w:hAnsiTheme="majorHAnsi" w:cstheme="majorHAnsi"/>
          <w:b/>
        </w:rPr>
      </w:pPr>
      <w:r w:rsidRPr="00C77924">
        <w:rPr>
          <w:rFonts w:asciiTheme="majorHAnsi" w:hAnsiTheme="majorHAnsi" w:cstheme="majorHAnsi"/>
          <w:b/>
        </w:rPr>
        <w:t>ESTADO DO RIO DE JANEIRO</w:t>
      </w:r>
    </w:p>
    <w:p w14:paraId="634E10C9" w14:textId="77777777" w:rsidR="0065701A" w:rsidRPr="00C77924" w:rsidRDefault="0065701A" w:rsidP="00310739">
      <w:pPr>
        <w:tabs>
          <w:tab w:val="left" w:pos="3024"/>
        </w:tabs>
        <w:autoSpaceDE w:val="0"/>
        <w:autoSpaceDN w:val="0"/>
        <w:adjustRightInd w:val="0"/>
        <w:jc w:val="both"/>
        <w:rPr>
          <w:rFonts w:asciiTheme="majorHAnsi" w:hAnsiTheme="majorHAnsi" w:cstheme="majorHAnsi"/>
          <w:b/>
        </w:rPr>
      </w:pPr>
    </w:p>
    <w:p w14:paraId="6CBFFBBC" w14:textId="77777777" w:rsidR="003621C2" w:rsidRPr="00C77924" w:rsidRDefault="0065701A" w:rsidP="00310739">
      <w:pPr>
        <w:tabs>
          <w:tab w:val="left" w:pos="3024"/>
        </w:tabs>
        <w:autoSpaceDE w:val="0"/>
        <w:autoSpaceDN w:val="0"/>
        <w:adjustRightInd w:val="0"/>
        <w:jc w:val="both"/>
        <w:rPr>
          <w:rFonts w:asciiTheme="majorHAnsi" w:hAnsiTheme="majorHAnsi" w:cstheme="majorHAnsi"/>
          <w:b/>
        </w:rPr>
      </w:pPr>
      <w:r w:rsidRPr="00C77924">
        <w:rPr>
          <w:rFonts w:asciiTheme="majorHAnsi" w:hAnsiTheme="majorHAnsi" w:cstheme="majorHAnsi"/>
          <w:b/>
        </w:rPr>
        <w:t xml:space="preserve">DNIT - SUPERINTENDÊNCIA REGIONAL NO RIO DE JANEIRO AVISO DE REABERTURA DE PRAZO PREGÃO Nº 448/2023 </w:t>
      </w:r>
    </w:p>
    <w:p w14:paraId="44E6CEB4" w14:textId="4176983C" w:rsidR="0065701A" w:rsidRPr="00C77924" w:rsidRDefault="0065701A" w:rsidP="00310739">
      <w:pPr>
        <w:tabs>
          <w:tab w:val="left" w:pos="3024"/>
        </w:tabs>
        <w:autoSpaceDE w:val="0"/>
        <w:autoSpaceDN w:val="0"/>
        <w:adjustRightInd w:val="0"/>
        <w:jc w:val="both"/>
        <w:rPr>
          <w:rFonts w:asciiTheme="majorHAnsi" w:hAnsiTheme="majorHAnsi" w:cstheme="majorHAnsi"/>
        </w:rPr>
      </w:pPr>
      <w:r w:rsidRPr="00C77924">
        <w:rPr>
          <w:rFonts w:asciiTheme="majorHAnsi" w:hAnsiTheme="majorHAnsi" w:cstheme="majorHAnsi"/>
        </w:rPr>
        <w:t>Comunicamos a reabertura de prazo da licitação supracitada, processo Nº 50607000473/23-51</w:t>
      </w:r>
      <w:proofErr w:type="gramStart"/>
      <w:r w:rsidRPr="00C77924">
        <w:rPr>
          <w:rFonts w:asciiTheme="majorHAnsi" w:hAnsiTheme="majorHAnsi" w:cstheme="majorHAnsi"/>
        </w:rPr>
        <w:t>. ,</w:t>
      </w:r>
      <w:proofErr w:type="gramEnd"/>
      <w:r w:rsidRPr="00C77924">
        <w:rPr>
          <w:rFonts w:asciiTheme="majorHAnsi" w:hAnsiTheme="majorHAnsi" w:cstheme="majorHAnsi"/>
        </w:rPr>
        <w:t xml:space="preserve"> publicada no D.O.U de 06/10/2023 . Objeto: Pregão Eletrônico - Contratação de Empresa para Execução de Serviços de Eliminação de Pontos Críticos localizados na Rodovia: BR-354/RJ - Trecho: Div. MG/RJ - Entr. BR-116/RJ (Eng.º Passos); Subtrecho: ENTR BR-485 (DIV MG/RJ) - ENTR BR-116 (ENGENHEIRO PASSOS); Segmento: km 0,00 ao km 26,20; Extensão: 26,20 km; SNV 354BRJ061, a cargo do Departamento Nacional de Infraestrutura de Transportes DNIT, sob a coordenação da Superintendência Regional no Estado do Rio de Janeiro SRERJ/DNIT Novo Edital: 07/11/2023 das 08h00 às 12h00 e de13h00 às 17h00. Endereço: Av. República do Chile, 230, 3º Andar Centro - RIO DE JANEIRO - </w:t>
      </w:r>
      <w:proofErr w:type="spellStart"/>
      <w:r w:rsidRPr="00C77924">
        <w:rPr>
          <w:rFonts w:asciiTheme="majorHAnsi" w:hAnsiTheme="majorHAnsi" w:cstheme="majorHAnsi"/>
        </w:rPr>
        <w:t>RJEntrega</w:t>
      </w:r>
      <w:proofErr w:type="spellEnd"/>
      <w:r w:rsidRPr="00C77924">
        <w:rPr>
          <w:rFonts w:asciiTheme="majorHAnsi" w:hAnsiTheme="majorHAnsi" w:cstheme="majorHAnsi"/>
        </w:rPr>
        <w:t xml:space="preserve"> das Propostas: a partir de 07/11/2023 às 08h00</w:t>
      </w:r>
      <w:r w:rsidR="0073578D" w:rsidRPr="00C77924">
        <w:rPr>
          <w:rFonts w:asciiTheme="majorHAnsi" w:hAnsiTheme="majorHAnsi" w:cstheme="majorHAnsi"/>
        </w:rPr>
        <w:t xml:space="preserve"> no site </w:t>
      </w:r>
      <w:hyperlink r:id="rId110" w:history="1">
        <w:r w:rsidR="0073578D" w:rsidRPr="00C77924">
          <w:rPr>
            <w:rStyle w:val="Hyperlink"/>
            <w:rFonts w:asciiTheme="majorHAnsi" w:hAnsiTheme="majorHAnsi" w:cstheme="majorHAnsi"/>
          </w:rPr>
          <w:t>www.comprasnet.gov.br</w:t>
        </w:r>
      </w:hyperlink>
      <w:r w:rsidR="0073578D" w:rsidRPr="00C77924">
        <w:rPr>
          <w:rFonts w:asciiTheme="majorHAnsi" w:hAnsiTheme="majorHAnsi" w:cstheme="majorHAnsi"/>
        </w:rPr>
        <w:t xml:space="preserve">. </w:t>
      </w:r>
      <w:r w:rsidRPr="00C77924">
        <w:rPr>
          <w:rFonts w:asciiTheme="majorHAnsi" w:hAnsiTheme="majorHAnsi" w:cstheme="majorHAnsi"/>
        </w:rPr>
        <w:t xml:space="preserve">Abertura das Propostas: 21/11/2023, às 15h30 no site </w:t>
      </w:r>
      <w:hyperlink r:id="rId111" w:history="1">
        <w:r w:rsidRPr="00C77924">
          <w:rPr>
            <w:rStyle w:val="Hyperlink"/>
            <w:rFonts w:asciiTheme="majorHAnsi" w:hAnsiTheme="majorHAnsi" w:cstheme="majorHAnsi"/>
          </w:rPr>
          <w:t>www.comprasnet.gov.br</w:t>
        </w:r>
      </w:hyperlink>
      <w:r w:rsidRPr="00C77924">
        <w:rPr>
          <w:rFonts w:asciiTheme="majorHAnsi" w:hAnsiTheme="majorHAnsi" w:cstheme="majorHAnsi"/>
        </w:rPr>
        <w:t>.</w:t>
      </w:r>
    </w:p>
    <w:p w14:paraId="692BC879" w14:textId="77777777" w:rsidR="000A5FC6" w:rsidRPr="00C77924" w:rsidRDefault="000A5FC6" w:rsidP="00310739">
      <w:pPr>
        <w:tabs>
          <w:tab w:val="left" w:pos="3024"/>
        </w:tabs>
        <w:autoSpaceDE w:val="0"/>
        <w:autoSpaceDN w:val="0"/>
        <w:adjustRightInd w:val="0"/>
        <w:jc w:val="both"/>
        <w:rPr>
          <w:rFonts w:asciiTheme="majorHAnsi" w:hAnsiTheme="majorHAnsi" w:cstheme="majorHAnsi"/>
        </w:rPr>
      </w:pPr>
    </w:p>
    <w:p w14:paraId="4FB6AA2A" w14:textId="77777777" w:rsidR="000A5FC6" w:rsidRPr="00C77924" w:rsidRDefault="000A5FC6" w:rsidP="00310739">
      <w:pPr>
        <w:tabs>
          <w:tab w:val="left" w:pos="3024"/>
        </w:tabs>
        <w:autoSpaceDE w:val="0"/>
        <w:autoSpaceDN w:val="0"/>
        <w:adjustRightInd w:val="0"/>
        <w:jc w:val="both"/>
        <w:rPr>
          <w:rFonts w:asciiTheme="majorHAnsi" w:hAnsiTheme="majorHAnsi" w:cstheme="majorHAnsi"/>
          <w:b/>
        </w:rPr>
      </w:pPr>
    </w:p>
    <w:p w14:paraId="37144413" w14:textId="77777777" w:rsidR="002D6663" w:rsidRPr="00C77924" w:rsidRDefault="000A5FC6" w:rsidP="00310739">
      <w:pPr>
        <w:tabs>
          <w:tab w:val="left" w:pos="3024"/>
        </w:tabs>
        <w:autoSpaceDE w:val="0"/>
        <w:autoSpaceDN w:val="0"/>
        <w:adjustRightInd w:val="0"/>
        <w:jc w:val="both"/>
        <w:rPr>
          <w:rFonts w:asciiTheme="majorHAnsi" w:hAnsiTheme="majorHAnsi" w:cstheme="majorHAnsi"/>
          <w:b/>
        </w:rPr>
      </w:pPr>
      <w:r w:rsidRPr="00C77924">
        <w:rPr>
          <w:rFonts w:asciiTheme="majorHAnsi" w:hAnsiTheme="majorHAnsi" w:cstheme="majorHAnsi"/>
          <w:b/>
        </w:rPr>
        <w:t xml:space="preserve">SERVICO NACIONAL DE APRENDIZAGEM DO TRANSPORTE - SENAT - RIO DE JANEIRO/RJ AVISO DE LICITAÇÃO CONCORRÊNCIA Nº 25/2023 </w:t>
      </w:r>
    </w:p>
    <w:p w14:paraId="2DAAEFCA" w14:textId="1F846B50" w:rsidR="000A5FC6" w:rsidRPr="00C77924" w:rsidRDefault="000A5FC6" w:rsidP="00310739">
      <w:pPr>
        <w:tabs>
          <w:tab w:val="left" w:pos="3024"/>
        </w:tabs>
        <w:autoSpaceDE w:val="0"/>
        <w:autoSpaceDN w:val="0"/>
        <w:adjustRightInd w:val="0"/>
        <w:jc w:val="both"/>
        <w:rPr>
          <w:rFonts w:asciiTheme="majorHAnsi" w:hAnsiTheme="majorHAnsi" w:cstheme="majorHAnsi"/>
        </w:rPr>
      </w:pPr>
      <w:r w:rsidRPr="00C77924">
        <w:rPr>
          <w:rFonts w:asciiTheme="majorHAnsi" w:hAnsiTheme="majorHAnsi" w:cstheme="majorHAnsi"/>
        </w:rPr>
        <w:t xml:space="preserve">O SENAT - SERVIÇO NACIONAL DE APRENDIZAGEM DO TRANSPORTE, comunica aos interessados que realizará Concorrência para selecionar e contratar empresa especializada em serviço de calçamento para atender a Unidade A07 - Deodoro/RJ, conforme especificado no Edital e seus Anexos, mediante o Menor Preço. O recebimento e abertura dos envelopes contendo documentação e a proposta serão no dia 22/11/2023, às 10:00. Para retirada do Edital e acesso às demais informações, os interessados deverão dirigir-se a Unidade SEST/SENAT - A07 - Estrada do Camboatá, 135 - Deodoro - Rio de Janeiro, em até 03 (três) dias antes da data acima mencionada, no horário de 09h00min às 17:00h ou através do e-mail: </w:t>
      </w:r>
      <w:hyperlink r:id="rId112" w:history="1">
        <w:r w:rsidRPr="00C77924">
          <w:rPr>
            <w:rStyle w:val="Hyperlink"/>
            <w:rFonts w:asciiTheme="majorHAnsi" w:hAnsiTheme="majorHAnsi" w:cstheme="majorHAnsi"/>
          </w:rPr>
          <w:t>licitacao.a007@sestsenat.org.br</w:t>
        </w:r>
      </w:hyperlink>
      <w:r w:rsidRPr="00C77924">
        <w:rPr>
          <w:rFonts w:asciiTheme="majorHAnsi" w:hAnsiTheme="majorHAnsi" w:cstheme="majorHAnsi"/>
        </w:rPr>
        <w:t xml:space="preserve">. </w:t>
      </w:r>
    </w:p>
    <w:p w14:paraId="16B14BD0" w14:textId="77777777" w:rsidR="0065701A" w:rsidRPr="00C77924" w:rsidRDefault="0065701A" w:rsidP="00310739">
      <w:pPr>
        <w:tabs>
          <w:tab w:val="left" w:pos="3024"/>
        </w:tabs>
        <w:autoSpaceDE w:val="0"/>
        <w:autoSpaceDN w:val="0"/>
        <w:adjustRightInd w:val="0"/>
        <w:jc w:val="both"/>
        <w:rPr>
          <w:rFonts w:asciiTheme="majorHAnsi" w:hAnsiTheme="majorHAnsi" w:cstheme="majorHAnsi"/>
        </w:rPr>
      </w:pPr>
    </w:p>
    <w:p w14:paraId="0EB007D8" w14:textId="77777777" w:rsidR="0065701A" w:rsidRPr="00C77924" w:rsidRDefault="0065701A" w:rsidP="00310739">
      <w:pPr>
        <w:tabs>
          <w:tab w:val="left" w:pos="3024"/>
        </w:tabs>
        <w:autoSpaceDE w:val="0"/>
        <w:autoSpaceDN w:val="0"/>
        <w:adjustRightInd w:val="0"/>
        <w:jc w:val="both"/>
        <w:rPr>
          <w:rFonts w:asciiTheme="majorHAnsi" w:hAnsiTheme="majorHAnsi" w:cstheme="majorHAnsi"/>
        </w:rPr>
      </w:pPr>
    </w:p>
    <w:p w14:paraId="1229ACE6" w14:textId="3724A9F8" w:rsidR="0065701A" w:rsidRPr="00C77924" w:rsidRDefault="0065701A" w:rsidP="0065701A">
      <w:pPr>
        <w:tabs>
          <w:tab w:val="left" w:pos="3024"/>
        </w:tabs>
        <w:autoSpaceDE w:val="0"/>
        <w:autoSpaceDN w:val="0"/>
        <w:adjustRightInd w:val="0"/>
        <w:jc w:val="center"/>
        <w:rPr>
          <w:rFonts w:asciiTheme="majorHAnsi" w:hAnsiTheme="majorHAnsi" w:cstheme="majorHAnsi"/>
          <w:b/>
        </w:rPr>
      </w:pPr>
      <w:r w:rsidRPr="00C77924">
        <w:rPr>
          <w:rFonts w:asciiTheme="majorHAnsi" w:hAnsiTheme="majorHAnsi" w:cstheme="majorHAnsi"/>
          <w:b/>
        </w:rPr>
        <w:t>ESTADO DE RONDÔNIA</w:t>
      </w:r>
    </w:p>
    <w:p w14:paraId="6C7D9A96" w14:textId="77777777" w:rsidR="0065701A" w:rsidRPr="00C77924" w:rsidRDefault="0065701A" w:rsidP="00310739">
      <w:pPr>
        <w:tabs>
          <w:tab w:val="left" w:pos="3024"/>
        </w:tabs>
        <w:autoSpaceDE w:val="0"/>
        <w:autoSpaceDN w:val="0"/>
        <w:adjustRightInd w:val="0"/>
        <w:jc w:val="both"/>
        <w:rPr>
          <w:rFonts w:asciiTheme="majorHAnsi" w:hAnsiTheme="majorHAnsi" w:cstheme="majorHAnsi"/>
          <w:b/>
        </w:rPr>
      </w:pPr>
    </w:p>
    <w:p w14:paraId="79BF0E35" w14:textId="77777777" w:rsidR="003621C2" w:rsidRPr="00C77924" w:rsidRDefault="0065701A" w:rsidP="00310739">
      <w:pPr>
        <w:tabs>
          <w:tab w:val="left" w:pos="3024"/>
        </w:tabs>
        <w:autoSpaceDE w:val="0"/>
        <w:autoSpaceDN w:val="0"/>
        <w:adjustRightInd w:val="0"/>
        <w:jc w:val="both"/>
        <w:rPr>
          <w:rFonts w:asciiTheme="majorHAnsi" w:hAnsiTheme="majorHAnsi" w:cstheme="majorHAnsi"/>
          <w:b/>
        </w:rPr>
      </w:pPr>
      <w:r w:rsidRPr="00C77924">
        <w:rPr>
          <w:rFonts w:asciiTheme="majorHAnsi" w:hAnsiTheme="majorHAnsi" w:cstheme="majorHAnsi"/>
          <w:b/>
        </w:rPr>
        <w:t xml:space="preserve">DNIT - SUPERINTENDÊNCIA REGIONAL EM </w:t>
      </w:r>
      <w:proofErr w:type="gramStart"/>
      <w:r w:rsidRPr="00C77924">
        <w:rPr>
          <w:rFonts w:asciiTheme="majorHAnsi" w:hAnsiTheme="majorHAnsi" w:cstheme="majorHAnsi"/>
          <w:b/>
        </w:rPr>
        <w:t>RONDÔNIA  -</w:t>
      </w:r>
      <w:proofErr w:type="gramEnd"/>
      <w:r w:rsidRPr="00C77924">
        <w:rPr>
          <w:rFonts w:asciiTheme="majorHAnsi" w:hAnsiTheme="majorHAnsi" w:cstheme="majorHAnsi"/>
          <w:b/>
        </w:rPr>
        <w:t xml:space="preserve"> AVISO DE LICITAÇÃO PREGÃO ELETRÔNICO Nº 518/2023 - UASG 393014 Nº Processo: 50622001436202291. </w:t>
      </w:r>
    </w:p>
    <w:p w14:paraId="0DD0BACD" w14:textId="2B805184" w:rsidR="0065701A" w:rsidRPr="00C77924" w:rsidRDefault="0065701A" w:rsidP="00310739">
      <w:pPr>
        <w:tabs>
          <w:tab w:val="left" w:pos="3024"/>
        </w:tabs>
        <w:autoSpaceDE w:val="0"/>
        <w:autoSpaceDN w:val="0"/>
        <w:adjustRightInd w:val="0"/>
        <w:jc w:val="both"/>
        <w:rPr>
          <w:rFonts w:asciiTheme="majorHAnsi" w:hAnsiTheme="majorHAnsi" w:cstheme="majorHAnsi"/>
        </w:rPr>
      </w:pPr>
      <w:r w:rsidRPr="00C77924">
        <w:rPr>
          <w:rFonts w:asciiTheme="majorHAnsi" w:hAnsiTheme="majorHAnsi" w:cstheme="majorHAnsi"/>
        </w:rPr>
        <w:t xml:space="preserve">Objeto: Contratação de empresa para execução de serviços de Manutenção (Conservação/Recuperação) Rodoviária referente ao Plano Anual de Trabalho e Orçamento - P.A.T.O na Rodovia BR-429/RO, Trecho: Entr BR-364/RO (A) (Ji-Paraná) - Front. Brasil/Bolívia (Costa Marques); Subtrecho: Entr BR364/RO (B) (Presidente Médici) - Seringueiras; Segmento: km 0,00 ao km 157,30, Extensão: 157,30 </w:t>
      </w:r>
      <w:proofErr w:type="gramStart"/>
      <w:r w:rsidRPr="00C77924">
        <w:rPr>
          <w:rFonts w:asciiTheme="majorHAnsi" w:hAnsiTheme="majorHAnsi" w:cstheme="majorHAnsi"/>
        </w:rPr>
        <w:t>km..</w:t>
      </w:r>
      <w:proofErr w:type="gramEnd"/>
      <w:r w:rsidRPr="00C77924">
        <w:rPr>
          <w:rFonts w:asciiTheme="majorHAnsi" w:hAnsiTheme="majorHAnsi" w:cstheme="majorHAnsi"/>
        </w:rPr>
        <w:t xml:space="preserve"> Total de Itens Licitados: 1. Edital: 07/11/2023 das 08h00 às 12h00 e das 14h00 às 17h59. Endereço: Rua Benjamin Constant, Nº 1015, Bairro Olaria, - Porto Velho/RO ou </w:t>
      </w:r>
      <w:hyperlink r:id="rId113" w:history="1">
        <w:r w:rsidR="0073578D" w:rsidRPr="00C77924">
          <w:rPr>
            <w:rStyle w:val="Hyperlink"/>
            <w:rFonts w:asciiTheme="majorHAnsi" w:hAnsiTheme="majorHAnsi" w:cstheme="majorHAnsi"/>
          </w:rPr>
          <w:t>https://www.gov.br/compras/edital/393014-5-00518-2023</w:t>
        </w:r>
      </w:hyperlink>
      <w:r w:rsidR="0073578D" w:rsidRPr="00C77924">
        <w:rPr>
          <w:rFonts w:asciiTheme="majorHAnsi" w:hAnsiTheme="majorHAnsi" w:cstheme="majorHAnsi"/>
        </w:rPr>
        <w:t xml:space="preserve">. </w:t>
      </w:r>
      <w:r w:rsidRPr="00C77924">
        <w:rPr>
          <w:rFonts w:asciiTheme="majorHAnsi" w:hAnsiTheme="majorHAnsi" w:cstheme="majorHAnsi"/>
        </w:rPr>
        <w:t xml:space="preserve">Entrega das Propostas: a partir de 07/11/2023 às 08h00 no site </w:t>
      </w:r>
      <w:hyperlink r:id="rId114" w:history="1">
        <w:r w:rsidR="0073578D" w:rsidRPr="00C77924">
          <w:rPr>
            <w:rStyle w:val="Hyperlink"/>
            <w:rFonts w:asciiTheme="majorHAnsi" w:hAnsiTheme="majorHAnsi" w:cstheme="majorHAnsi"/>
          </w:rPr>
          <w:t>www.gov.br/compras</w:t>
        </w:r>
      </w:hyperlink>
      <w:r w:rsidRPr="00C77924">
        <w:rPr>
          <w:rFonts w:asciiTheme="majorHAnsi" w:hAnsiTheme="majorHAnsi" w:cstheme="majorHAnsi"/>
        </w:rPr>
        <w:t>.</w:t>
      </w:r>
      <w:r w:rsidR="0073578D" w:rsidRPr="00C77924">
        <w:rPr>
          <w:rFonts w:asciiTheme="majorHAnsi" w:hAnsiTheme="majorHAnsi" w:cstheme="majorHAnsi"/>
        </w:rPr>
        <w:t xml:space="preserve"> </w:t>
      </w:r>
      <w:proofErr w:type="spellStart"/>
      <w:proofErr w:type="gramStart"/>
      <w:r w:rsidRPr="00C77924">
        <w:rPr>
          <w:rFonts w:asciiTheme="majorHAnsi" w:hAnsiTheme="majorHAnsi" w:cstheme="majorHAnsi"/>
        </w:rPr>
        <w:t>bertura</w:t>
      </w:r>
      <w:proofErr w:type="spellEnd"/>
      <w:proofErr w:type="gramEnd"/>
      <w:r w:rsidRPr="00C77924">
        <w:rPr>
          <w:rFonts w:asciiTheme="majorHAnsi" w:hAnsiTheme="majorHAnsi" w:cstheme="majorHAnsi"/>
        </w:rPr>
        <w:t xml:space="preserve"> das Propostas: 20/11/2023 às 10</w:t>
      </w:r>
      <w:r w:rsidR="003621C2" w:rsidRPr="00C77924">
        <w:rPr>
          <w:rFonts w:asciiTheme="majorHAnsi" w:hAnsiTheme="majorHAnsi" w:cstheme="majorHAnsi"/>
        </w:rPr>
        <w:t xml:space="preserve">h30 no site </w:t>
      </w:r>
      <w:hyperlink r:id="rId115" w:history="1">
        <w:r w:rsidR="003621C2" w:rsidRPr="00C77924">
          <w:rPr>
            <w:rStyle w:val="Hyperlink"/>
            <w:rFonts w:asciiTheme="majorHAnsi" w:hAnsiTheme="majorHAnsi" w:cstheme="majorHAnsi"/>
          </w:rPr>
          <w:t>www.gov.br/compras</w:t>
        </w:r>
      </w:hyperlink>
      <w:r w:rsidR="003621C2" w:rsidRPr="00C77924">
        <w:rPr>
          <w:rFonts w:asciiTheme="majorHAnsi" w:hAnsiTheme="majorHAnsi" w:cstheme="majorHAnsi"/>
        </w:rPr>
        <w:t xml:space="preserve">. </w:t>
      </w:r>
    </w:p>
    <w:p w14:paraId="4EC9B894" w14:textId="77777777" w:rsidR="0065701A" w:rsidRPr="00C77924" w:rsidRDefault="0065701A" w:rsidP="00310739">
      <w:pPr>
        <w:tabs>
          <w:tab w:val="left" w:pos="3024"/>
        </w:tabs>
        <w:autoSpaceDE w:val="0"/>
        <w:autoSpaceDN w:val="0"/>
        <w:adjustRightInd w:val="0"/>
        <w:jc w:val="both"/>
        <w:rPr>
          <w:rFonts w:asciiTheme="majorHAnsi" w:hAnsiTheme="majorHAnsi" w:cstheme="majorHAnsi"/>
        </w:rPr>
      </w:pPr>
    </w:p>
    <w:p w14:paraId="1B9AF662" w14:textId="77777777" w:rsidR="0065701A" w:rsidRPr="00C77924" w:rsidRDefault="0065701A" w:rsidP="00310739">
      <w:pPr>
        <w:tabs>
          <w:tab w:val="left" w:pos="3024"/>
        </w:tabs>
        <w:autoSpaceDE w:val="0"/>
        <w:autoSpaceDN w:val="0"/>
        <w:adjustRightInd w:val="0"/>
        <w:jc w:val="both"/>
        <w:rPr>
          <w:rFonts w:asciiTheme="majorHAnsi" w:hAnsiTheme="majorHAnsi" w:cstheme="majorHAnsi"/>
        </w:rPr>
      </w:pPr>
    </w:p>
    <w:p w14:paraId="7F2E40F1" w14:textId="412A815B" w:rsidR="0065701A" w:rsidRPr="00C77924" w:rsidRDefault="0065701A" w:rsidP="0065701A">
      <w:pPr>
        <w:tabs>
          <w:tab w:val="left" w:pos="3024"/>
        </w:tabs>
        <w:autoSpaceDE w:val="0"/>
        <w:autoSpaceDN w:val="0"/>
        <w:adjustRightInd w:val="0"/>
        <w:jc w:val="center"/>
        <w:rPr>
          <w:rFonts w:asciiTheme="majorHAnsi" w:hAnsiTheme="majorHAnsi" w:cstheme="majorHAnsi"/>
          <w:b/>
        </w:rPr>
      </w:pPr>
      <w:r w:rsidRPr="00C77924">
        <w:rPr>
          <w:rFonts w:asciiTheme="majorHAnsi" w:hAnsiTheme="majorHAnsi" w:cstheme="majorHAnsi"/>
          <w:b/>
        </w:rPr>
        <w:t>ESTADO DE RORAIMA</w:t>
      </w:r>
    </w:p>
    <w:p w14:paraId="2C7E506B" w14:textId="77777777" w:rsidR="0065701A" w:rsidRPr="00C77924" w:rsidRDefault="0065701A" w:rsidP="00310739">
      <w:pPr>
        <w:tabs>
          <w:tab w:val="left" w:pos="3024"/>
        </w:tabs>
        <w:autoSpaceDE w:val="0"/>
        <w:autoSpaceDN w:val="0"/>
        <w:adjustRightInd w:val="0"/>
        <w:jc w:val="both"/>
        <w:rPr>
          <w:rFonts w:asciiTheme="majorHAnsi" w:hAnsiTheme="majorHAnsi" w:cstheme="majorHAnsi"/>
          <w:b/>
        </w:rPr>
      </w:pPr>
    </w:p>
    <w:p w14:paraId="551E1248" w14:textId="77777777" w:rsidR="003621C2" w:rsidRPr="00C77924" w:rsidRDefault="0065701A" w:rsidP="00310739">
      <w:pPr>
        <w:tabs>
          <w:tab w:val="left" w:pos="3024"/>
        </w:tabs>
        <w:autoSpaceDE w:val="0"/>
        <w:autoSpaceDN w:val="0"/>
        <w:adjustRightInd w:val="0"/>
        <w:jc w:val="both"/>
        <w:rPr>
          <w:rFonts w:asciiTheme="majorHAnsi" w:hAnsiTheme="majorHAnsi" w:cstheme="majorHAnsi"/>
          <w:b/>
        </w:rPr>
      </w:pPr>
      <w:r w:rsidRPr="00C77924">
        <w:rPr>
          <w:rFonts w:asciiTheme="majorHAnsi" w:hAnsiTheme="majorHAnsi" w:cstheme="majorHAnsi"/>
          <w:b/>
        </w:rPr>
        <w:t xml:space="preserve">DNIT - SUPERINTENDÊNCIA REGIONAL EM RORAIMA AVISO DE LICITAÇÃO RDC ELETRÔNICO Nº 509/2023 - UASG 390070 Nº Processo: 50009000915202316. </w:t>
      </w:r>
    </w:p>
    <w:p w14:paraId="22EAD203" w14:textId="0B0989E3" w:rsidR="0065701A" w:rsidRPr="00C77924" w:rsidRDefault="0065701A" w:rsidP="00310739">
      <w:pPr>
        <w:tabs>
          <w:tab w:val="left" w:pos="3024"/>
        </w:tabs>
        <w:autoSpaceDE w:val="0"/>
        <w:autoSpaceDN w:val="0"/>
        <w:adjustRightInd w:val="0"/>
        <w:jc w:val="both"/>
        <w:rPr>
          <w:rFonts w:asciiTheme="majorHAnsi" w:hAnsiTheme="majorHAnsi" w:cstheme="majorHAnsi"/>
        </w:rPr>
      </w:pPr>
      <w:r w:rsidRPr="00C77924">
        <w:rPr>
          <w:rFonts w:asciiTheme="majorHAnsi" w:hAnsiTheme="majorHAnsi" w:cstheme="majorHAnsi"/>
        </w:rPr>
        <w:t xml:space="preserve">Objeto: CONTRATAÇÃO DE EMPRESA ESPECIALIZADA PARA EXECUÇÃO DAS </w:t>
      </w:r>
      <w:proofErr w:type="spellStart"/>
      <w:r w:rsidRPr="00C77924">
        <w:rPr>
          <w:rFonts w:asciiTheme="majorHAnsi" w:hAnsiTheme="majorHAnsi" w:cstheme="majorHAnsi"/>
        </w:rPr>
        <w:t>OAEs</w:t>
      </w:r>
      <w:proofErr w:type="spellEnd"/>
      <w:r w:rsidRPr="00C77924">
        <w:rPr>
          <w:rFonts w:asciiTheme="majorHAnsi" w:hAnsiTheme="majorHAnsi" w:cstheme="majorHAnsi"/>
        </w:rPr>
        <w:t xml:space="preserve"> NA RODOVIA BR-210/</w:t>
      </w:r>
      <w:proofErr w:type="gramStart"/>
      <w:r w:rsidRPr="00C77924">
        <w:rPr>
          <w:rFonts w:asciiTheme="majorHAnsi" w:hAnsiTheme="majorHAnsi" w:cstheme="majorHAnsi"/>
        </w:rPr>
        <w:t>RR..</w:t>
      </w:r>
      <w:proofErr w:type="gramEnd"/>
      <w:r w:rsidRPr="00C77924">
        <w:rPr>
          <w:rFonts w:asciiTheme="majorHAnsi" w:hAnsiTheme="majorHAnsi" w:cstheme="majorHAnsi"/>
        </w:rPr>
        <w:t xml:space="preserve"> Total de Itens Licitados: 1. Edital: 07/11/2023 das 08h00 às 12h00 e das 13h00 às 17h00. Endereço: Avenida Ville Roy, 3563, Canarinho, Boa Vista, - Boa Vista/RR ou </w:t>
      </w:r>
      <w:hyperlink r:id="rId116" w:history="1">
        <w:r w:rsidR="0073578D" w:rsidRPr="00C77924">
          <w:rPr>
            <w:rStyle w:val="Hyperlink"/>
            <w:rFonts w:asciiTheme="majorHAnsi" w:hAnsiTheme="majorHAnsi" w:cstheme="majorHAnsi"/>
          </w:rPr>
          <w:t>https://www.gov.br/compras/edital/390070-99-00509-2023</w:t>
        </w:r>
      </w:hyperlink>
      <w:r w:rsidR="0073578D" w:rsidRPr="00C77924">
        <w:rPr>
          <w:rFonts w:asciiTheme="majorHAnsi" w:hAnsiTheme="majorHAnsi" w:cstheme="majorHAnsi"/>
        </w:rPr>
        <w:t xml:space="preserve">. </w:t>
      </w:r>
      <w:r w:rsidRPr="00C77924">
        <w:rPr>
          <w:rFonts w:asciiTheme="majorHAnsi" w:hAnsiTheme="majorHAnsi" w:cstheme="majorHAnsi"/>
        </w:rPr>
        <w:t xml:space="preserve">Entrega das Propostas: a partir de 07/11/2023 às 08h00 no </w:t>
      </w:r>
      <w:r w:rsidR="0073578D" w:rsidRPr="00C77924">
        <w:rPr>
          <w:rFonts w:asciiTheme="majorHAnsi" w:hAnsiTheme="majorHAnsi" w:cstheme="majorHAnsi"/>
        </w:rPr>
        <w:t xml:space="preserve">site </w:t>
      </w:r>
      <w:hyperlink r:id="rId117" w:history="1">
        <w:r w:rsidR="0073578D" w:rsidRPr="00C77924">
          <w:rPr>
            <w:rStyle w:val="Hyperlink"/>
            <w:rFonts w:asciiTheme="majorHAnsi" w:hAnsiTheme="majorHAnsi" w:cstheme="majorHAnsi"/>
          </w:rPr>
          <w:t>www.gov.br/compras/pt-br/</w:t>
        </w:r>
      </w:hyperlink>
      <w:r w:rsidR="0073578D" w:rsidRPr="00C77924">
        <w:rPr>
          <w:rFonts w:asciiTheme="majorHAnsi" w:hAnsiTheme="majorHAnsi" w:cstheme="majorHAnsi"/>
        </w:rPr>
        <w:t xml:space="preserve">. </w:t>
      </w:r>
      <w:r w:rsidRPr="00C77924">
        <w:rPr>
          <w:rFonts w:asciiTheme="majorHAnsi" w:hAnsiTheme="majorHAnsi" w:cstheme="majorHAnsi"/>
        </w:rPr>
        <w:t xml:space="preserve">Abertura das Propostas: 29/11/2023 às 10h00 no site </w:t>
      </w:r>
      <w:hyperlink r:id="rId118" w:history="1">
        <w:r w:rsidR="003621C2" w:rsidRPr="00C77924">
          <w:rPr>
            <w:rStyle w:val="Hyperlink"/>
            <w:rFonts w:asciiTheme="majorHAnsi" w:hAnsiTheme="majorHAnsi" w:cstheme="majorHAnsi"/>
          </w:rPr>
          <w:t>www.gov.br/compras/pt-br/</w:t>
        </w:r>
      </w:hyperlink>
      <w:r w:rsidR="003621C2" w:rsidRPr="00C77924">
        <w:rPr>
          <w:rFonts w:asciiTheme="majorHAnsi" w:hAnsiTheme="majorHAnsi" w:cstheme="majorHAnsi"/>
        </w:rPr>
        <w:t xml:space="preserve">. </w:t>
      </w:r>
    </w:p>
    <w:p w14:paraId="776239D2" w14:textId="77777777" w:rsidR="005506A5" w:rsidRPr="00C77924" w:rsidRDefault="005506A5" w:rsidP="00310739">
      <w:pPr>
        <w:tabs>
          <w:tab w:val="left" w:pos="3024"/>
        </w:tabs>
        <w:autoSpaceDE w:val="0"/>
        <w:autoSpaceDN w:val="0"/>
        <w:adjustRightInd w:val="0"/>
        <w:jc w:val="both"/>
        <w:rPr>
          <w:rFonts w:asciiTheme="majorHAnsi" w:hAnsiTheme="majorHAnsi" w:cstheme="majorHAnsi"/>
          <w:b/>
        </w:rPr>
      </w:pPr>
    </w:p>
    <w:p w14:paraId="1059983F" w14:textId="77777777" w:rsidR="00DE7464" w:rsidRPr="00C77924" w:rsidRDefault="00DE7464" w:rsidP="00310739">
      <w:pPr>
        <w:tabs>
          <w:tab w:val="left" w:pos="3024"/>
        </w:tabs>
        <w:autoSpaceDE w:val="0"/>
        <w:autoSpaceDN w:val="0"/>
        <w:adjustRightInd w:val="0"/>
        <w:jc w:val="both"/>
        <w:rPr>
          <w:rFonts w:asciiTheme="majorHAnsi" w:hAnsiTheme="majorHAnsi" w:cstheme="majorHAnsi"/>
          <w:b/>
        </w:rPr>
      </w:pPr>
    </w:p>
    <w:p w14:paraId="76ED7A6E" w14:textId="77777777" w:rsidR="0008449D" w:rsidRPr="00C77924" w:rsidRDefault="0008449D" w:rsidP="0008449D">
      <w:pPr>
        <w:tabs>
          <w:tab w:val="left" w:pos="3703"/>
        </w:tabs>
        <w:autoSpaceDE w:val="0"/>
        <w:autoSpaceDN w:val="0"/>
        <w:adjustRightInd w:val="0"/>
        <w:jc w:val="both"/>
        <w:rPr>
          <w:rFonts w:asciiTheme="majorHAnsi" w:hAnsiTheme="majorHAnsi" w:cstheme="majorHAnsi"/>
        </w:rPr>
      </w:pPr>
    </w:p>
    <w:bookmarkEnd w:id="1"/>
    <w:p w14:paraId="7E6A8784" w14:textId="37681BD0" w:rsidR="00791066" w:rsidRPr="00C77924"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C77924">
        <w:rPr>
          <w:rFonts w:asciiTheme="majorHAnsi" w:hAnsiTheme="majorHAnsi" w:cstheme="majorHAnsi"/>
          <w:i/>
          <w:color w:val="FFFFFF" w:themeColor="background1"/>
          <w:spacing w:val="20"/>
        </w:rPr>
        <w:t>- PUBLICIDADE -</w:t>
      </w:r>
    </w:p>
    <w:p w14:paraId="57DDC332" w14:textId="77777777" w:rsidR="00791066" w:rsidRPr="00C77924" w:rsidRDefault="00791066" w:rsidP="00791066">
      <w:pPr>
        <w:pStyle w:val="SemEspaamento"/>
        <w:jc w:val="both"/>
        <w:rPr>
          <w:rFonts w:asciiTheme="majorHAnsi" w:hAnsiTheme="majorHAnsi" w:cstheme="majorHAnsi"/>
          <w:spacing w:val="10"/>
        </w:rPr>
      </w:pPr>
    </w:p>
    <w:p w14:paraId="719632E6" w14:textId="77777777" w:rsidR="00791066" w:rsidRPr="00C77924" w:rsidRDefault="00791066" w:rsidP="00791066">
      <w:pPr>
        <w:pStyle w:val="SemEspaamento"/>
        <w:jc w:val="both"/>
        <w:rPr>
          <w:rFonts w:asciiTheme="majorHAnsi" w:hAnsiTheme="majorHAnsi" w:cstheme="majorHAnsi"/>
          <w:spacing w:val="10"/>
        </w:rPr>
      </w:pPr>
      <w:r w:rsidRPr="00C77924">
        <w:rPr>
          <w:rFonts w:asciiTheme="majorHAnsi" w:hAnsiTheme="majorHAnsi" w:cstheme="majorHAnsi"/>
          <w:noProof/>
          <w:spacing w:val="14"/>
        </w:rPr>
        <w:lastRenderedPageBreak/>
        <w:drawing>
          <wp:inline distT="0" distB="0" distL="0" distR="0" wp14:anchorId="722B3122" wp14:editId="7E08E3C1">
            <wp:extent cx="6840220" cy="1071880"/>
            <wp:effectExtent l="0" t="0" r="0" b="0"/>
            <wp:docPr id="6" name="Imagem 6">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120">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C77924" w:rsidRDefault="00C54FAD" w:rsidP="00791066">
      <w:pPr>
        <w:pStyle w:val="SemEspaamento"/>
        <w:jc w:val="both"/>
        <w:rPr>
          <w:rFonts w:asciiTheme="majorHAnsi" w:hAnsiTheme="majorHAnsi" w:cstheme="majorHAnsi"/>
          <w:spacing w:val="10"/>
        </w:rPr>
      </w:pPr>
    </w:p>
    <w:p w14:paraId="54BC78E0" w14:textId="77777777" w:rsidR="00C54FAD" w:rsidRPr="00C77924"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C77924">
        <w:rPr>
          <w:rFonts w:asciiTheme="majorHAnsi" w:hAnsiTheme="majorHAnsi" w:cstheme="majorHAnsi"/>
          <w:i/>
          <w:color w:val="FFFFFF" w:themeColor="background1"/>
          <w:spacing w:val="20"/>
        </w:rPr>
        <w:t>- PUBLICIDADE -</w:t>
      </w:r>
    </w:p>
    <w:p w14:paraId="21EB2378" w14:textId="77777777" w:rsidR="00C54FAD" w:rsidRPr="00C77924" w:rsidRDefault="00C54FAD" w:rsidP="00791066">
      <w:pPr>
        <w:pStyle w:val="SemEspaamento"/>
        <w:jc w:val="both"/>
        <w:rPr>
          <w:rFonts w:asciiTheme="majorHAnsi" w:hAnsiTheme="majorHAnsi" w:cstheme="majorHAnsi"/>
          <w:spacing w:val="10"/>
        </w:rPr>
      </w:pPr>
    </w:p>
    <w:p w14:paraId="04B28A23" w14:textId="44D91D3D" w:rsidR="00A02301" w:rsidRPr="00C77924" w:rsidRDefault="00491B18" w:rsidP="00D250BB">
      <w:pPr>
        <w:pStyle w:val="SemEspaamento"/>
        <w:jc w:val="both"/>
        <w:rPr>
          <w:rFonts w:asciiTheme="majorHAnsi" w:hAnsiTheme="majorHAnsi" w:cstheme="majorHAnsi"/>
        </w:rPr>
      </w:pPr>
      <w:r w:rsidRPr="00C77924">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22">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A02301" w:rsidRPr="00C77924" w:rsidSect="001042F4">
      <w:headerReference w:type="default" r:id="rId123"/>
      <w:footerReference w:type="default" r:id="rId12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ABD441" w14:textId="77777777" w:rsidR="00A7710C" w:rsidRDefault="00A7710C">
      <w:r>
        <w:separator/>
      </w:r>
    </w:p>
  </w:endnote>
  <w:endnote w:type="continuationSeparator" w:id="0">
    <w:p w14:paraId="42CC299C" w14:textId="77777777" w:rsidR="00A7710C" w:rsidRDefault="00A77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52A2E" w:rsidRPr="00FE1850" w:rsidRDefault="00952A2E"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52A2E" w:rsidRDefault="00952A2E"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952A2E" w:rsidRPr="001042F4" w:rsidRDefault="00952A2E"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52A2E" w14:paraId="15E73B0D" w14:textId="77777777" w:rsidTr="001042F4">
      <w:tc>
        <w:tcPr>
          <w:tcW w:w="2977" w:type="dxa"/>
          <w:shd w:val="clear" w:color="auto" w:fill="F2F2F2" w:themeFill="background1" w:themeFillShade="F2"/>
          <w:vAlign w:val="center"/>
        </w:tcPr>
        <w:p w14:paraId="179090BD" w14:textId="77777777" w:rsidR="00952A2E" w:rsidRDefault="00952A2E" w:rsidP="001042F4">
          <w:pPr>
            <w:jc w:val="center"/>
            <w:rPr>
              <w:rFonts w:ascii="Arial" w:hAnsi="Arial" w:cs="Arial"/>
              <w:sz w:val="16"/>
            </w:rPr>
          </w:pPr>
        </w:p>
      </w:tc>
      <w:tc>
        <w:tcPr>
          <w:tcW w:w="1418" w:type="dxa"/>
          <w:shd w:val="clear" w:color="auto" w:fill="F2F2F2" w:themeFill="background1" w:themeFillShade="F2"/>
        </w:tcPr>
        <w:p w14:paraId="200D52FE" w14:textId="77777777" w:rsidR="00952A2E" w:rsidRPr="001042F4" w:rsidRDefault="00952A2E"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52A2E" w:rsidRDefault="00952A2E"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52A2E" w:rsidRDefault="00952A2E"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52A2E" w:rsidRDefault="00952A2E"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52A2E" w:rsidRDefault="00952A2E"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52A2E" w:rsidRDefault="00952A2E" w:rsidP="001042F4">
          <w:pPr>
            <w:jc w:val="center"/>
            <w:rPr>
              <w:rFonts w:ascii="Arial" w:hAnsi="Arial" w:cs="Arial"/>
              <w:sz w:val="16"/>
            </w:rPr>
          </w:pPr>
        </w:p>
      </w:tc>
    </w:tr>
  </w:tbl>
  <w:p w14:paraId="62D11665" w14:textId="77777777" w:rsidR="00952A2E" w:rsidRPr="18102E9A" w:rsidRDefault="00952A2E"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F23F72" w14:textId="77777777" w:rsidR="00A7710C" w:rsidRDefault="00A7710C">
      <w:r>
        <w:separator/>
      </w:r>
    </w:p>
  </w:footnote>
  <w:footnote w:type="continuationSeparator" w:id="0">
    <w:p w14:paraId="070508E1" w14:textId="77777777" w:rsidR="00A7710C" w:rsidRDefault="00A771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52A2E" w:rsidRDefault="00952A2E"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2EB115D" w:rsidR="00952A2E" w:rsidRPr="20774586" w:rsidRDefault="00952A2E" w:rsidP="007C304A">
                          <w:pPr>
                            <w:rPr>
                              <w:rFonts w:ascii="Arial" w:hAnsi="Arial" w:cs="Arial"/>
                              <w:b/>
                              <w:color w:val="FFFFFF"/>
                              <w:sz w:val="18"/>
                              <w:szCs w:val="18"/>
                            </w:rPr>
                          </w:pPr>
                          <w:r>
                            <w:rPr>
                              <w:rFonts w:ascii="Arial" w:hAnsi="Arial" w:cs="Arial"/>
                              <w:b/>
                              <w:bCs/>
                              <w:iCs/>
                              <w:caps/>
                              <w:color w:val="FFFFFF"/>
                              <w:sz w:val="18"/>
                              <w:szCs w:val="18"/>
                            </w:rPr>
                            <w:t>07/11/2023 - EdiçÃo nº 198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E20A3">
                            <w:rPr>
                              <w:rStyle w:val="Nmerodepgina"/>
                              <w:rFonts w:ascii="Arial" w:hAnsi="Arial" w:cs="Arial"/>
                              <w:b/>
                              <w:noProof/>
                              <w:color w:val="FFFFFF"/>
                              <w:sz w:val="18"/>
                              <w:szCs w:val="18"/>
                            </w:rPr>
                            <w:t>19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83504D">
                            <w:rPr>
                              <w:rStyle w:val="Nmerodepgina"/>
                              <w:rFonts w:ascii="Arial" w:hAnsi="Arial" w:cs="Arial"/>
                              <w:b/>
                              <w:color w:val="FFFFFF"/>
                              <w:sz w:val="18"/>
                              <w:szCs w:val="18"/>
                            </w:rPr>
                            <w:t>1</w:t>
                          </w:r>
                          <w:r w:rsidR="001E20A3">
                            <w:rPr>
                              <w:rStyle w:val="Nmerodepgina"/>
                              <w:rFonts w:ascii="Arial" w:hAnsi="Arial" w:cs="Arial"/>
                              <w:b/>
                              <w:color w:val="FFFFFF"/>
                              <w:sz w:val="18"/>
                              <w:szCs w:val="1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2EB115D" w:rsidR="00952A2E" w:rsidRPr="20774586" w:rsidRDefault="00952A2E" w:rsidP="007C304A">
                    <w:pPr>
                      <w:rPr>
                        <w:rFonts w:ascii="Arial" w:hAnsi="Arial" w:cs="Arial"/>
                        <w:b/>
                        <w:color w:val="FFFFFF"/>
                        <w:sz w:val="18"/>
                        <w:szCs w:val="18"/>
                      </w:rPr>
                    </w:pPr>
                    <w:r>
                      <w:rPr>
                        <w:rFonts w:ascii="Arial" w:hAnsi="Arial" w:cs="Arial"/>
                        <w:b/>
                        <w:bCs/>
                        <w:iCs/>
                        <w:caps/>
                        <w:color w:val="FFFFFF"/>
                        <w:sz w:val="18"/>
                        <w:szCs w:val="18"/>
                      </w:rPr>
                      <w:t>07/11/2023 - EdiçÃo nº 198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E20A3">
                      <w:rPr>
                        <w:rStyle w:val="Nmerodepgina"/>
                        <w:rFonts w:ascii="Arial" w:hAnsi="Arial" w:cs="Arial"/>
                        <w:b/>
                        <w:noProof/>
                        <w:color w:val="FFFFFF"/>
                        <w:sz w:val="18"/>
                        <w:szCs w:val="18"/>
                      </w:rPr>
                      <w:t>19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83504D">
                      <w:rPr>
                        <w:rStyle w:val="Nmerodepgina"/>
                        <w:rFonts w:ascii="Arial" w:hAnsi="Arial" w:cs="Arial"/>
                        <w:b/>
                        <w:color w:val="FFFFFF"/>
                        <w:sz w:val="18"/>
                        <w:szCs w:val="18"/>
                      </w:rPr>
                      <w:t>1</w:t>
                    </w:r>
                    <w:r w:rsidR="001E20A3">
                      <w:rPr>
                        <w:rStyle w:val="Nmerodepgina"/>
                        <w:rFonts w:ascii="Arial" w:hAnsi="Arial" w:cs="Arial"/>
                        <w:b/>
                        <w:color w:val="FFFFFF"/>
                        <w:sz w:val="18"/>
                        <w:szCs w:val="18"/>
                      </w:rPr>
                      <w:t>9</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CA131A2"/>
    <w:multiLevelType w:val="hybridMultilevel"/>
    <w:tmpl w:val="A812371A"/>
    <w:lvl w:ilvl="0" w:tplc="3A52B2FA">
      <w:numFmt w:val="bullet"/>
      <w:lvlText w:val=""/>
      <w:lvlJc w:val="left"/>
      <w:pPr>
        <w:ind w:left="789" w:hanging="361"/>
      </w:pPr>
      <w:rPr>
        <w:rFonts w:ascii="Symbol" w:eastAsia="Symbol" w:hAnsi="Symbol" w:cs="Symbol" w:hint="default"/>
        <w:w w:val="100"/>
        <w:sz w:val="24"/>
        <w:szCs w:val="24"/>
        <w:lang w:val="pt-PT" w:eastAsia="en-US" w:bidi="ar-SA"/>
      </w:rPr>
    </w:lvl>
    <w:lvl w:ilvl="1" w:tplc="A664E8C0">
      <w:numFmt w:val="bullet"/>
      <w:lvlText w:val="•"/>
      <w:lvlJc w:val="left"/>
      <w:pPr>
        <w:ind w:left="1792" w:hanging="361"/>
      </w:pPr>
      <w:rPr>
        <w:rFonts w:hint="default"/>
        <w:lang w:val="pt-PT" w:eastAsia="en-US" w:bidi="ar-SA"/>
      </w:rPr>
    </w:lvl>
    <w:lvl w:ilvl="2" w:tplc="C5A02906">
      <w:numFmt w:val="bullet"/>
      <w:lvlText w:val="•"/>
      <w:lvlJc w:val="left"/>
      <w:pPr>
        <w:ind w:left="2805" w:hanging="361"/>
      </w:pPr>
      <w:rPr>
        <w:rFonts w:hint="default"/>
        <w:lang w:val="pt-PT" w:eastAsia="en-US" w:bidi="ar-SA"/>
      </w:rPr>
    </w:lvl>
    <w:lvl w:ilvl="3" w:tplc="3C588EEC">
      <w:numFmt w:val="bullet"/>
      <w:lvlText w:val="•"/>
      <w:lvlJc w:val="left"/>
      <w:pPr>
        <w:ind w:left="3818" w:hanging="361"/>
      </w:pPr>
      <w:rPr>
        <w:rFonts w:hint="default"/>
        <w:lang w:val="pt-PT" w:eastAsia="en-US" w:bidi="ar-SA"/>
      </w:rPr>
    </w:lvl>
    <w:lvl w:ilvl="4" w:tplc="8018BF70">
      <w:numFmt w:val="bullet"/>
      <w:lvlText w:val="•"/>
      <w:lvlJc w:val="left"/>
      <w:pPr>
        <w:ind w:left="4830" w:hanging="361"/>
      </w:pPr>
      <w:rPr>
        <w:rFonts w:hint="default"/>
        <w:lang w:val="pt-PT" w:eastAsia="en-US" w:bidi="ar-SA"/>
      </w:rPr>
    </w:lvl>
    <w:lvl w:ilvl="5" w:tplc="C0ECB3BE">
      <w:numFmt w:val="bullet"/>
      <w:lvlText w:val="•"/>
      <w:lvlJc w:val="left"/>
      <w:pPr>
        <w:ind w:left="5843" w:hanging="361"/>
      </w:pPr>
      <w:rPr>
        <w:rFonts w:hint="default"/>
        <w:lang w:val="pt-PT" w:eastAsia="en-US" w:bidi="ar-SA"/>
      </w:rPr>
    </w:lvl>
    <w:lvl w:ilvl="6" w:tplc="339648A0">
      <w:numFmt w:val="bullet"/>
      <w:lvlText w:val="•"/>
      <w:lvlJc w:val="left"/>
      <w:pPr>
        <w:ind w:left="6856" w:hanging="361"/>
      </w:pPr>
      <w:rPr>
        <w:rFonts w:hint="default"/>
        <w:lang w:val="pt-PT" w:eastAsia="en-US" w:bidi="ar-SA"/>
      </w:rPr>
    </w:lvl>
    <w:lvl w:ilvl="7" w:tplc="991E956E">
      <w:numFmt w:val="bullet"/>
      <w:lvlText w:val="•"/>
      <w:lvlJc w:val="left"/>
      <w:pPr>
        <w:ind w:left="7868" w:hanging="361"/>
      </w:pPr>
      <w:rPr>
        <w:rFonts w:hint="default"/>
        <w:lang w:val="pt-PT" w:eastAsia="en-US" w:bidi="ar-SA"/>
      </w:rPr>
    </w:lvl>
    <w:lvl w:ilvl="8" w:tplc="19F07E68">
      <w:numFmt w:val="bullet"/>
      <w:lvlText w:val="•"/>
      <w:lvlJc w:val="left"/>
      <w:pPr>
        <w:ind w:left="8881" w:hanging="361"/>
      </w:pPr>
      <w:rPr>
        <w:rFonts w:hint="default"/>
        <w:lang w:val="pt-PT" w:eastAsia="en-US" w:bidi="ar-SA"/>
      </w:rPr>
    </w:lvl>
  </w:abstractNum>
  <w:abstractNum w:abstractNumId="18">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9">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1">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61E1FDB"/>
    <w:multiLevelType w:val="hybridMultilevel"/>
    <w:tmpl w:val="750EF4EE"/>
    <w:lvl w:ilvl="0" w:tplc="01902CC8">
      <w:numFmt w:val="bullet"/>
      <w:lvlText w:val=""/>
      <w:lvlJc w:val="left"/>
      <w:pPr>
        <w:ind w:left="789" w:hanging="361"/>
      </w:pPr>
      <w:rPr>
        <w:rFonts w:ascii="Symbol" w:eastAsia="Symbol" w:hAnsi="Symbol" w:cs="Symbol" w:hint="default"/>
        <w:w w:val="100"/>
        <w:sz w:val="24"/>
        <w:szCs w:val="24"/>
        <w:lang w:val="pt-PT" w:eastAsia="en-US" w:bidi="ar-SA"/>
      </w:rPr>
    </w:lvl>
    <w:lvl w:ilvl="1" w:tplc="431A9D3A">
      <w:numFmt w:val="bullet"/>
      <w:lvlText w:val="•"/>
      <w:lvlJc w:val="left"/>
      <w:pPr>
        <w:ind w:left="1792" w:hanging="361"/>
      </w:pPr>
      <w:rPr>
        <w:rFonts w:hint="default"/>
        <w:lang w:val="pt-PT" w:eastAsia="en-US" w:bidi="ar-SA"/>
      </w:rPr>
    </w:lvl>
    <w:lvl w:ilvl="2" w:tplc="595EC380">
      <w:numFmt w:val="bullet"/>
      <w:lvlText w:val="•"/>
      <w:lvlJc w:val="left"/>
      <w:pPr>
        <w:ind w:left="2805" w:hanging="361"/>
      </w:pPr>
      <w:rPr>
        <w:rFonts w:hint="default"/>
        <w:lang w:val="pt-PT" w:eastAsia="en-US" w:bidi="ar-SA"/>
      </w:rPr>
    </w:lvl>
    <w:lvl w:ilvl="3" w:tplc="88861236">
      <w:numFmt w:val="bullet"/>
      <w:lvlText w:val="•"/>
      <w:lvlJc w:val="left"/>
      <w:pPr>
        <w:ind w:left="3818" w:hanging="361"/>
      </w:pPr>
      <w:rPr>
        <w:rFonts w:hint="default"/>
        <w:lang w:val="pt-PT" w:eastAsia="en-US" w:bidi="ar-SA"/>
      </w:rPr>
    </w:lvl>
    <w:lvl w:ilvl="4" w:tplc="0328704A">
      <w:numFmt w:val="bullet"/>
      <w:lvlText w:val="•"/>
      <w:lvlJc w:val="left"/>
      <w:pPr>
        <w:ind w:left="4830" w:hanging="361"/>
      </w:pPr>
      <w:rPr>
        <w:rFonts w:hint="default"/>
        <w:lang w:val="pt-PT" w:eastAsia="en-US" w:bidi="ar-SA"/>
      </w:rPr>
    </w:lvl>
    <w:lvl w:ilvl="5" w:tplc="5D34FFF0">
      <w:numFmt w:val="bullet"/>
      <w:lvlText w:val="•"/>
      <w:lvlJc w:val="left"/>
      <w:pPr>
        <w:ind w:left="5843" w:hanging="361"/>
      </w:pPr>
      <w:rPr>
        <w:rFonts w:hint="default"/>
        <w:lang w:val="pt-PT" w:eastAsia="en-US" w:bidi="ar-SA"/>
      </w:rPr>
    </w:lvl>
    <w:lvl w:ilvl="6" w:tplc="5D1EB37A">
      <w:numFmt w:val="bullet"/>
      <w:lvlText w:val="•"/>
      <w:lvlJc w:val="left"/>
      <w:pPr>
        <w:ind w:left="6856" w:hanging="361"/>
      </w:pPr>
      <w:rPr>
        <w:rFonts w:hint="default"/>
        <w:lang w:val="pt-PT" w:eastAsia="en-US" w:bidi="ar-SA"/>
      </w:rPr>
    </w:lvl>
    <w:lvl w:ilvl="7" w:tplc="F7F895CA">
      <w:numFmt w:val="bullet"/>
      <w:lvlText w:val="•"/>
      <w:lvlJc w:val="left"/>
      <w:pPr>
        <w:ind w:left="7868" w:hanging="361"/>
      </w:pPr>
      <w:rPr>
        <w:rFonts w:hint="default"/>
        <w:lang w:val="pt-PT" w:eastAsia="en-US" w:bidi="ar-SA"/>
      </w:rPr>
    </w:lvl>
    <w:lvl w:ilvl="8" w:tplc="E4565AEA">
      <w:numFmt w:val="bullet"/>
      <w:lvlText w:val="•"/>
      <w:lvlJc w:val="left"/>
      <w:pPr>
        <w:ind w:left="8881" w:hanging="361"/>
      </w:pPr>
      <w:rPr>
        <w:rFonts w:hint="default"/>
        <w:lang w:val="pt-PT" w:eastAsia="en-US" w:bidi="ar-SA"/>
      </w:rPr>
    </w:lvl>
  </w:abstractNum>
  <w:abstractNum w:abstractNumId="6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2"/>
  </w:num>
  <w:num w:numId="4">
    <w:abstractNumId w:val="20"/>
  </w:num>
  <w:num w:numId="5">
    <w:abstractNumId w:val="13"/>
  </w:num>
  <w:num w:numId="6">
    <w:abstractNumId w:val="13"/>
  </w:num>
  <w:num w:numId="7">
    <w:abstractNumId w:val="27"/>
  </w:num>
  <w:num w:numId="8">
    <w:abstractNumId w:val="16"/>
  </w:num>
  <w:num w:numId="9">
    <w:abstractNumId w:val="31"/>
  </w:num>
  <w:num w:numId="10">
    <w:abstractNumId w:val="59"/>
  </w:num>
  <w:num w:numId="11">
    <w:abstractNumId w:val="53"/>
  </w:num>
  <w:num w:numId="12">
    <w:abstractNumId w:val="23"/>
  </w:num>
  <w:num w:numId="13">
    <w:abstractNumId w:val="39"/>
  </w:num>
  <w:num w:numId="14">
    <w:abstractNumId w:val="46"/>
  </w:num>
  <w:num w:numId="15">
    <w:abstractNumId w:val="18"/>
  </w:num>
  <w:num w:numId="16">
    <w:abstractNumId w:val="36"/>
  </w:num>
  <w:num w:numId="17">
    <w:abstractNumId w:val="22"/>
  </w:num>
  <w:num w:numId="18">
    <w:abstractNumId w:val="41"/>
  </w:num>
  <w:num w:numId="19">
    <w:abstractNumId w:val="37"/>
  </w:num>
  <w:num w:numId="20">
    <w:abstractNumId w:val="25"/>
  </w:num>
  <w:num w:numId="21">
    <w:abstractNumId w:val="40"/>
  </w:num>
  <w:num w:numId="22">
    <w:abstractNumId w:val="44"/>
  </w:num>
  <w:num w:numId="23">
    <w:abstractNumId w:val="49"/>
  </w:num>
  <w:num w:numId="24">
    <w:abstractNumId w:val="21"/>
  </w:num>
  <w:num w:numId="25">
    <w:abstractNumId w:val="34"/>
  </w:num>
  <w:num w:numId="26">
    <w:abstractNumId w:val="43"/>
  </w:num>
  <w:num w:numId="27">
    <w:abstractNumId w:val="24"/>
  </w:num>
  <w:num w:numId="28">
    <w:abstractNumId w:val="55"/>
  </w:num>
  <w:num w:numId="29">
    <w:abstractNumId w:val="51"/>
  </w:num>
  <w:num w:numId="30">
    <w:abstractNumId w:val="47"/>
  </w:num>
  <w:num w:numId="31">
    <w:abstractNumId w:val="19"/>
  </w:num>
  <w:num w:numId="32">
    <w:abstractNumId w:val="42"/>
  </w:num>
  <w:num w:numId="33">
    <w:abstractNumId w:val="60"/>
  </w:num>
  <w:num w:numId="34">
    <w:abstractNumId w:val="33"/>
  </w:num>
  <w:num w:numId="35">
    <w:abstractNumId w:val="15"/>
  </w:num>
  <w:num w:numId="36">
    <w:abstractNumId w:val="38"/>
  </w:num>
  <w:num w:numId="37">
    <w:abstractNumId w:val="26"/>
  </w:num>
  <w:num w:numId="38">
    <w:abstractNumId w:val="58"/>
  </w:num>
  <w:num w:numId="39">
    <w:abstractNumId w:val="61"/>
  </w:num>
  <w:num w:numId="40">
    <w:abstractNumId w:val="17"/>
  </w:num>
  <w:num w:numId="41">
    <w:abstractNumId w:val="5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E6"/>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6FA"/>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95"/>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A2"/>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33"/>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9"/>
    <w:rsid w:val="00041E7B"/>
    <w:rsid w:val="00041F07"/>
    <w:rsid w:val="00041FCD"/>
    <w:rsid w:val="000420DF"/>
    <w:rsid w:val="000420FA"/>
    <w:rsid w:val="00042246"/>
    <w:rsid w:val="000423A3"/>
    <w:rsid w:val="00042412"/>
    <w:rsid w:val="00042415"/>
    <w:rsid w:val="0004242C"/>
    <w:rsid w:val="00042492"/>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4BA"/>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90"/>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65"/>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5E3"/>
    <w:rsid w:val="0006164E"/>
    <w:rsid w:val="00061653"/>
    <w:rsid w:val="0006168F"/>
    <w:rsid w:val="000616E8"/>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6"/>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06"/>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49D"/>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AE2"/>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8C"/>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50"/>
    <w:rsid w:val="00097E5F"/>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C6"/>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28"/>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CE9"/>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43"/>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4"/>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AA"/>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A2"/>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A49"/>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3"/>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8BB"/>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2E6"/>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CE0"/>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99"/>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BA6"/>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B9C"/>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EE5"/>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53"/>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779"/>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0ED"/>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1E"/>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EFC"/>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78"/>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62"/>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23"/>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4AA"/>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14"/>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4B1"/>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14"/>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3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81"/>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76"/>
    <w:rsid w:val="001E1E8A"/>
    <w:rsid w:val="001E1EA3"/>
    <w:rsid w:val="001E1EE4"/>
    <w:rsid w:val="001E1EF1"/>
    <w:rsid w:val="001E1F3B"/>
    <w:rsid w:val="001E1FB6"/>
    <w:rsid w:val="001E202E"/>
    <w:rsid w:val="001E20A3"/>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DD"/>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8FD"/>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2B"/>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4F90"/>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DB"/>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0F"/>
    <w:rsid w:val="00206939"/>
    <w:rsid w:val="00206947"/>
    <w:rsid w:val="00206958"/>
    <w:rsid w:val="00206971"/>
    <w:rsid w:val="00206A06"/>
    <w:rsid w:val="00206A91"/>
    <w:rsid w:val="00206B6F"/>
    <w:rsid w:val="00206BAF"/>
    <w:rsid w:val="00206C8B"/>
    <w:rsid w:val="00206CEA"/>
    <w:rsid w:val="00206CF2"/>
    <w:rsid w:val="00206D40"/>
    <w:rsid w:val="00206DAB"/>
    <w:rsid w:val="00206DC2"/>
    <w:rsid w:val="00206DD8"/>
    <w:rsid w:val="00206DF8"/>
    <w:rsid w:val="00206E69"/>
    <w:rsid w:val="00206E8E"/>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5FB6"/>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3B"/>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EFE"/>
    <w:rsid w:val="00227F65"/>
    <w:rsid w:val="0023002B"/>
    <w:rsid w:val="0023007D"/>
    <w:rsid w:val="00230137"/>
    <w:rsid w:val="0023013D"/>
    <w:rsid w:val="00230144"/>
    <w:rsid w:val="00230169"/>
    <w:rsid w:val="00230275"/>
    <w:rsid w:val="00230288"/>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2DF"/>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C2"/>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14"/>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68"/>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3D"/>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10"/>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09"/>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36"/>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7C"/>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A9"/>
    <w:rsid w:val="002720BC"/>
    <w:rsid w:val="002720CD"/>
    <w:rsid w:val="00272113"/>
    <w:rsid w:val="002721DC"/>
    <w:rsid w:val="0027225F"/>
    <w:rsid w:val="00272267"/>
    <w:rsid w:val="0027228C"/>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7FB"/>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E25"/>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DC"/>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7F8"/>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5E"/>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3EC"/>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8D1"/>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2F5"/>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4F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3F8"/>
    <w:rsid w:val="002B4404"/>
    <w:rsid w:val="002B4445"/>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EF"/>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CB"/>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8B"/>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89B"/>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663"/>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06"/>
    <w:rsid w:val="002D70AF"/>
    <w:rsid w:val="002D70CF"/>
    <w:rsid w:val="002D715F"/>
    <w:rsid w:val="002D723B"/>
    <w:rsid w:val="002D729D"/>
    <w:rsid w:val="002D7307"/>
    <w:rsid w:val="002D731C"/>
    <w:rsid w:val="002D7345"/>
    <w:rsid w:val="002D7348"/>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7F0"/>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8D8"/>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4D2"/>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3"/>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7C9"/>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CFE"/>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39"/>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505"/>
    <w:rsid w:val="00322731"/>
    <w:rsid w:val="003227E5"/>
    <w:rsid w:val="003227EC"/>
    <w:rsid w:val="00322810"/>
    <w:rsid w:val="00322863"/>
    <w:rsid w:val="0032289F"/>
    <w:rsid w:val="00322948"/>
    <w:rsid w:val="00322952"/>
    <w:rsid w:val="0032295C"/>
    <w:rsid w:val="00322B92"/>
    <w:rsid w:val="00322BBD"/>
    <w:rsid w:val="00322C42"/>
    <w:rsid w:val="00322D37"/>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7C"/>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A"/>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3E6"/>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02"/>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6FE"/>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AE1"/>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28"/>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9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C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AE1"/>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2"/>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C2"/>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8E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DEE"/>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76"/>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922"/>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18"/>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D6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1E"/>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9FF"/>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9"/>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01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86"/>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3F"/>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40"/>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39"/>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E6D"/>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AFA"/>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A2"/>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75"/>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CE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86"/>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B6"/>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70"/>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08"/>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8E"/>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BD"/>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80"/>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06"/>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D"/>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BC"/>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60"/>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99E"/>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BD7"/>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1"/>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3"/>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5F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0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2B"/>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9A"/>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8F5"/>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4F"/>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4D"/>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9B"/>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53"/>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CF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8"/>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A5"/>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6C0"/>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03"/>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BEB"/>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9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7B"/>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03"/>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41"/>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8ED"/>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1FB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AE6"/>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3B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72"/>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EF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CD6"/>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08C"/>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0C"/>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40"/>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BF0"/>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92"/>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11"/>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05"/>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BF"/>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1"/>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38"/>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3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E1"/>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08"/>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AC7"/>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D8"/>
    <w:rsid w:val="006176F3"/>
    <w:rsid w:val="00617741"/>
    <w:rsid w:val="00617764"/>
    <w:rsid w:val="00617798"/>
    <w:rsid w:val="006177BA"/>
    <w:rsid w:val="0061783C"/>
    <w:rsid w:val="00617863"/>
    <w:rsid w:val="006178AD"/>
    <w:rsid w:val="006178AF"/>
    <w:rsid w:val="006178E7"/>
    <w:rsid w:val="0061790B"/>
    <w:rsid w:val="0061791F"/>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3DC"/>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2"/>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20A"/>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CCA"/>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6"/>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89"/>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7EB"/>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CE7"/>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4F"/>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7"/>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1A"/>
    <w:rsid w:val="00657060"/>
    <w:rsid w:val="0065706D"/>
    <w:rsid w:val="006570C1"/>
    <w:rsid w:val="0065711E"/>
    <w:rsid w:val="0065712D"/>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B4"/>
    <w:rsid w:val="006651D6"/>
    <w:rsid w:val="00665397"/>
    <w:rsid w:val="00665491"/>
    <w:rsid w:val="0066550B"/>
    <w:rsid w:val="00665550"/>
    <w:rsid w:val="006655C3"/>
    <w:rsid w:val="0066563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6F9C"/>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06"/>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BCE"/>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5A"/>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0F82"/>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975"/>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3D4"/>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D8"/>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2C"/>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5A9"/>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E1"/>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4C"/>
    <w:rsid w:val="006D4174"/>
    <w:rsid w:val="006D4186"/>
    <w:rsid w:val="006D42A1"/>
    <w:rsid w:val="006D42CC"/>
    <w:rsid w:val="006D42EF"/>
    <w:rsid w:val="006D4309"/>
    <w:rsid w:val="006D431D"/>
    <w:rsid w:val="006D435B"/>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0E"/>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844"/>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24"/>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37"/>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56"/>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B5"/>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A"/>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5F"/>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6B2"/>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41"/>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33"/>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78D"/>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D2E"/>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AA"/>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73"/>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F5"/>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1"/>
    <w:rsid w:val="00754FD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2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63"/>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1B"/>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0"/>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B76"/>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8E3"/>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8F"/>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39"/>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96"/>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BA"/>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EF6"/>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79C"/>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2D"/>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1B"/>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29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7"/>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3A0"/>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A1"/>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0B"/>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96"/>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5"/>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21"/>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4A1"/>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7A3"/>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9C"/>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1DC"/>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2DE"/>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4D"/>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0D"/>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1C3"/>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1FE"/>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07"/>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28"/>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7D4"/>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3B"/>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4"/>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4B"/>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DC"/>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9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2E0"/>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AA"/>
    <w:rsid w:val="00895CCD"/>
    <w:rsid w:val="00895D78"/>
    <w:rsid w:val="00895E14"/>
    <w:rsid w:val="00895E32"/>
    <w:rsid w:val="00895E4F"/>
    <w:rsid w:val="00895E5F"/>
    <w:rsid w:val="00895EC1"/>
    <w:rsid w:val="00895EE6"/>
    <w:rsid w:val="00895F12"/>
    <w:rsid w:val="00895F35"/>
    <w:rsid w:val="00895F4A"/>
    <w:rsid w:val="00895F9F"/>
    <w:rsid w:val="00895FD4"/>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857"/>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9D"/>
    <w:rsid w:val="008A3EB2"/>
    <w:rsid w:val="008A3F22"/>
    <w:rsid w:val="008A3F8C"/>
    <w:rsid w:val="008A3FDA"/>
    <w:rsid w:val="008A3FFB"/>
    <w:rsid w:val="008A4008"/>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0"/>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CB"/>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2D5"/>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DE7"/>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DB"/>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42"/>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5FBF"/>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D46"/>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EF4"/>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5EF"/>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3AF"/>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D5"/>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9B"/>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ECC"/>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01"/>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CF"/>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1C8"/>
    <w:rsid w:val="00917215"/>
    <w:rsid w:val="0091726F"/>
    <w:rsid w:val="00917277"/>
    <w:rsid w:val="009172CF"/>
    <w:rsid w:val="0091731F"/>
    <w:rsid w:val="009173F8"/>
    <w:rsid w:val="00917412"/>
    <w:rsid w:val="0091743B"/>
    <w:rsid w:val="0091748C"/>
    <w:rsid w:val="00917506"/>
    <w:rsid w:val="0091751A"/>
    <w:rsid w:val="009175A3"/>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E9"/>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61"/>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B5"/>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4C0"/>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D9B"/>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5B"/>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96"/>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6B"/>
    <w:rsid w:val="00941570"/>
    <w:rsid w:val="00941638"/>
    <w:rsid w:val="00941653"/>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DAD"/>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47FC7"/>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D2"/>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2E"/>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12"/>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8"/>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66"/>
    <w:rsid w:val="00977C92"/>
    <w:rsid w:val="00977CB3"/>
    <w:rsid w:val="00977D3A"/>
    <w:rsid w:val="00977D67"/>
    <w:rsid w:val="00977D91"/>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23E"/>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45"/>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E89"/>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6"/>
    <w:rsid w:val="0099537F"/>
    <w:rsid w:val="009953A8"/>
    <w:rsid w:val="00995404"/>
    <w:rsid w:val="00995580"/>
    <w:rsid w:val="009955AE"/>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9"/>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DFC"/>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6D5"/>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35"/>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57"/>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C7"/>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19"/>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1B"/>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84"/>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D1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C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4B"/>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3FC4"/>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121"/>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2E"/>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77"/>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7FC"/>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F8"/>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10"/>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2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1C7"/>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5"/>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EA3"/>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9C"/>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DAF"/>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5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A8"/>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0C"/>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8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30"/>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29"/>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13"/>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7F"/>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26"/>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00"/>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494"/>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34"/>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0B"/>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DC4"/>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A5"/>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95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C5"/>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44"/>
    <w:rsid w:val="00B07187"/>
    <w:rsid w:val="00B07198"/>
    <w:rsid w:val="00B071E1"/>
    <w:rsid w:val="00B072BD"/>
    <w:rsid w:val="00B07380"/>
    <w:rsid w:val="00B07444"/>
    <w:rsid w:val="00B07445"/>
    <w:rsid w:val="00B07495"/>
    <w:rsid w:val="00B07572"/>
    <w:rsid w:val="00B07591"/>
    <w:rsid w:val="00B076CC"/>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97"/>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BE9"/>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CD2"/>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DA"/>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27"/>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48"/>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3C"/>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673"/>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D8"/>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92"/>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DE5"/>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0"/>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A2"/>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8E"/>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1FF0"/>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DA9"/>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70"/>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19"/>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5A"/>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79"/>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63"/>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10"/>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67"/>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59"/>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5B"/>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0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BA"/>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30"/>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D"/>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B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99"/>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63A"/>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B9"/>
    <w:rsid w:val="00C61BE3"/>
    <w:rsid w:val="00C61C0A"/>
    <w:rsid w:val="00C61C39"/>
    <w:rsid w:val="00C61DBB"/>
    <w:rsid w:val="00C61DF2"/>
    <w:rsid w:val="00C61DFE"/>
    <w:rsid w:val="00C61E14"/>
    <w:rsid w:val="00C61EA6"/>
    <w:rsid w:val="00C61F2F"/>
    <w:rsid w:val="00C61F85"/>
    <w:rsid w:val="00C61FF5"/>
    <w:rsid w:val="00C62051"/>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0F"/>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9E"/>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4"/>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24"/>
    <w:rsid w:val="00C77949"/>
    <w:rsid w:val="00C779C7"/>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5"/>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12"/>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0"/>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58"/>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31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BC4"/>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05"/>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1"/>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9"/>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0E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91"/>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1F"/>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875"/>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51C"/>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18"/>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6E"/>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181"/>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0"/>
    <w:rsid w:val="00D22696"/>
    <w:rsid w:val="00D226DA"/>
    <w:rsid w:val="00D226F9"/>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BB"/>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B9"/>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1B"/>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64"/>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3"/>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03"/>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2F"/>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8E"/>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4"/>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56"/>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02"/>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4D6"/>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3B"/>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CC"/>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3"/>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AE5"/>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46"/>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9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5DB"/>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8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643"/>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5"/>
    <w:rsid w:val="00DE720F"/>
    <w:rsid w:val="00DE7252"/>
    <w:rsid w:val="00DE729B"/>
    <w:rsid w:val="00DE72C6"/>
    <w:rsid w:val="00DE73EE"/>
    <w:rsid w:val="00DE7464"/>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2A2"/>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5FBC"/>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57"/>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45"/>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37"/>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05"/>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C5"/>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1"/>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C0"/>
    <w:rsid w:val="00E17FDF"/>
    <w:rsid w:val="00E2006C"/>
    <w:rsid w:val="00E200AA"/>
    <w:rsid w:val="00E200F2"/>
    <w:rsid w:val="00E201D3"/>
    <w:rsid w:val="00E20237"/>
    <w:rsid w:val="00E20296"/>
    <w:rsid w:val="00E202D0"/>
    <w:rsid w:val="00E20348"/>
    <w:rsid w:val="00E20407"/>
    <w:rsid w:val="00E20469"/>
    <w:rsid w:val="00E2048B"/>
    <w:rsid w:val="00E204C8"/>
    <w:rsid w:val="00E204E8"/>
    <w:rsid w:val="00E20525"/>
    <w:rsid w:val="00E20590"/>
    <w:rsid w:val="00E205C2"/>
    <w:rsid w:val="00E205D6"/>
    <w:rsid w:val="00E205F8"/>
    <w:rsid w:val="00E20681"/>
    <w:rsid w:val="00E206B0"/>
    <w:rsid w:val="00E206C1"/>
    <w:rsid w:val="00E206D9"/>
    <w:rsid w:val="00E206E6"/>
    <w:rsid w:val="00E20715"/>
    <w:rsid w:val="00E20724"/>
    <w:rsid w:val="00E20767"/>
    <w:rsid w:val="00E207C3"/>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52"/>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3C"/>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AF"/>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A5"/>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A9E"/>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1"/>
    <w:rsid w:val="00E55AE3"/>
    <w:rsid w:val="00E55AEE"/>
    <w:rsid w:val="00E55B57"/>
    <w:rsid w:val="00E55B7A"/>
    <w:rsid w:val="00E55C12"/>
    <w:rsid w:val="00E55D38"/>
    <w:rsid w:val="00E55D65"/>
    <w:rsid w:val="00E55D89"/>
    <w:rsid w:val="00E55DB1"/>
    <w:rsid w:val="00E55DFC"/>
    <w:rsid w:val="00E55E16"/>
    <w:rsid w:val="00E55E33"/>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18"/>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15"/>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1A"/>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01"/>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3AF"/>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08A"/>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92"/>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4B"/>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79"/>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37"/>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970"/>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5FA"/>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37"/>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BB2"/>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A"/>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E7EEB"/>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E"/>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B8"/>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BB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1F"/>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6E"/>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1"/>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D0"/>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80"/>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DC"/>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92"/>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3D"/>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57"/>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517"/>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66"/>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B1"/>
    <w:rsid w:val="00F409CE"/>
    <w:rsid w:val="00F409FD"/>
    <w:rsid w:val="00F40A2E"/>
    <w:rsid w:val="00F40A83"/>
    <w:rsid w:val="00F40AC0"/>
    <w:rsid w:val="00F40B0F"/>
    <w:rsid w:val="00F40B49"/>
    <w:rsid w:val="00F40BAC"/>
    <w:rsid w:val="00F40C33"/>
    <w:rsid w:val="00F40C4E"/>
    <w:rsid w:val="00F40CBD"/>
    <w:rsid w:val="00F40D0E"/>
    <w:rsid w:val="00F40D12"/>
    <w:rsid w:val="00F40D23"/>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35"/>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13"/>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1E"/>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372"/>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78"/>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88"/>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11"/>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04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12"/>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A38"/>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3E"/>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0B"/>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58"/>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21"/>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38"/>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7E8"/>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00"/>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5EC"/>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36"/>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89"/>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0E7C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7CE0"/>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000131">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3431506">
      <w:bodyDiv w:val="1"/>
      <w:marLeft w:val="0"/>
      <w:marRight w:val="0"/>
      <w:marTop w:val="0"/>
      <w:marBottom w:val="0"/>
      <w:divBdr>
        <w:top w:val="none" w:sz="0" w:space="0" w:color="auto"/>
        <w:left w:val="none" w:sz="0" w:space="0" w:color="auto"/>
        <w:bottom w:val="none" w:sz="0" w:space="0" w:color="auto"/>
        <w:right w:val="none" w:sz="0" w:space="0" w:color="auto"/>
      </w:divBdr>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699894">
      <w:bodyDiv w:val="1"/>
      <w:marLeft w:val="0"/>
      <w:marRight w:val="0"/>
      <w:marTop w:val="0"/>
      <w:marBottom w:val="0"/>
      <w:divBdr>
        <w:top w:val="none" w:sz="0" w:space="0" w:color="auto"/>
        <w:left w:val="none" w:sz="0" w:space="0" w:color="auto"/>
        <w:bottom w:val="none" w:sz="0" w:space="0" w:color="auto"/>
        <w:right w:val="none" w:sz="0" w:space="0" w:color="auto"/>
      </w:divBdr>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0998241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5827707">
      <w:bodyDiv w:val="1"/>
      <w:marLeft w:val="0"/>
      <w:marRight w:val="0"/>
      <w:marTop w:val="0"/>
      <w:marBottom w:val="0"/>
      <w:divBdr>
        <w:top w:val="none" w:sz="0" w:space="0" w:color="auto"/>
        <w:left w:val="none" w:sz="0" w:space="0" w:color="auto"/>
        <w:bottom w:val="none" w:sz="0" w:space="0" w:color="auto"/>
        <w:right w:val="none" w:sz="0" w:space="0" w:color="auto"/>
      </w:divBdr>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36">
      <w:bodyDiv w:val="1"/>
      <w:marLeft w:val="0"/>
      <w:marRight w:val="0"/>
      <w:marTop w:val="0"/>
      <w:marBottom w:val="0"/>
      <w:divBdr>
        <w:top w:val="none" w:sz="0" w:space="0" w:color="auto"/>
        <w:left w:val="none" w:sz="0" w:space="0" w:color="auto"/>
        <w:bottom w:val="none" w:sz="0" w:space="0" w:color="auto"/>
        <w:right w:val="none" w:sz="0" w:space="0" w:color="auto"/>
      </w:divBdr>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520824">
      <w:bodyDiv w:val="1"/>
      <w:marLeft w:val="0"/>
      <w:marRight w:val="0"/>
      <w:marTop w:val="0"/>
      <w:marBottom w:val="0"/>
      <w:divBdr>
        <w:top w:val="none" w:sz="0" w:space="0" w:color="auto"/>
        <w:left w:val="none" w:sz="0" w:space="0" w:color="auto"/>
        <w:bottom w:val="none" w:sz="0" w:space="0" w:color="auto"/>
        <w:right w:val="none" w:sz="0" w:space="0" w:color="auto"/>
      </w:divBdr>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208161">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5696407">
      <w:bodyDiv w:val="1"/>
      <w:marLeft w:val="0"/>
      <w:marRight w:val="0"/>
      <w:marTop w:val="0"/>
      <w:marBottom w:val="0"/>
      <w:divBdr>
        <w:top w:val="none" w:sz="0" w:space="0" w:color="auto"/>
        <w:left w:val="none" w:sz="0" w:space="0" w:color="auto"/>
        <w:bottom w:val="none" w:sz="0" w:space="0" w:color="auto"/>
        <w:right w:val="none" w:sz="0" w:space="0" w:color="auto"/>
      </w:divBdr>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395026">
      <w:bodyDiv w:val="1"/>
      <w:marLeft w:val="0"/>
      <w:marRight w:val="0"/>
      <w:marTop w:val="0"/>
      <w:marBottom w:val="0"/>
      <w:divBdr>
        <w:top w:val="none" w:sz="0" w:space="0" w:color="auto"/>
        <w:left w:val="none" w:sz="0" w:space="0" w:color="auto"/>
        <w:bottom w:val="none" w:sz="0" w:space="0" w:color="auto"/>
        <w:right w:val="none" w:sz="0" w:space="0" w:color="auto"/>
      </w:divBdr>
      <w:divsChild>
        <w:div w:id="370767752">
          <w:marLeft w:val="-225"/>
          <w:marRight w:val="-225"/>
          <w:marTop w:val="0"/>
          <w:marBottom w:val="0"/>
          <w:divBdr>
            <w:top w:val="none" w:sz="0" w:space="0" w:color="auto"/>
            <w:left w:val="none" w:sz="0" w:space="0" w:color="auto"/>
            <w:bottom w:val="none" w:sz="0" w:space="0" w:color="auto"/>
            <w:right w:val="none" w:sz="0" w:space="0" w:color="auto"/>
          </w:divBdr>
          <w:divsChild>
            <w:div w:id="1205411584">
              <w:marLeft w:val="0"/>
              <w:marRight w:val="0"/>
              <w:marTop w:val="0"/>
              <w:marBottom w:val="0"/>
              <w:divBdr>
                <w:top w:val="none" w:sz="0" w:space="0" w:color="auto"/>
                <w:left w:val="none" w:sz="0" w:space="0" w:color="auto"/>
                <w:bottom w:val="none" w:sz="0" w:space="0" w:color="auto"/>
                <w:right w:val="none" w:sz="0" w:space="0" w:color="auto"/>
              </w:divBdr>
            </w:div>
            <w:div w:id="1599866650">
              <w:marLeft w:val="0"/>
              <w:marRight w:val="0"/>
              <w:marTop w:val="0"/>
              <w:marBottom w:val="0"/>
              <w:divBdr>
                <w:top w:val="none" w:sz="0" w:space="0" w:color="auto"/>
                <w:left w:val="none" w:sz="0" w:space="0" w:color="auto"/>
                <w:bottom w:val="none" w:sz="0" w:space="0" w:color="auto"/>
                <w:right w:val="none" w:sz="0" w:space="0" w:color="auto"/>
              </w:divBdr>
            </w:div>
            <w:div w:id="1765297038">
              <w:marLeft w:val="0"/>
              <w:marRight w:val="0"/>
              <w:marTop w:val="0"/>
              <w:marBottom w:val="0"/>
              <w:divBdr>
                <w:top w:val="none" w:sz="0" w:space="0" w:color="auto"/>
                <w:left w:val="none" w:sz="0" w:space="0" w:color="auto"/>
                <w:bottom w:val="none" w:sz="0" w:space="0" w:color="auto"/>
                <w:right w:val="none" w:sz="0" w:space="0" w:color="auto"/>
              </w:divBdr>
            </w:div>
            <w:div w:id="779838331">
              <w:marLeft w:val="0"/>
              <w:marRight w:val="0"/>
              <w:marTop w:val="0"/>
              <w:marBottom w:val="0"/>
              <w:divBdr>
                <w:top w:val="none" w:sz="0" w:space="0" w:color="auto"/>
                <w:left w:val="none" w:sz="0" w:space="0" w:color="auto"/>
                <w:bottom w:val="none" w:sz="0" w:space="0" w:color="auto"/>
                <w:right w:val="none" w:sz="0" w:space="0" w:color="auto"/>
              </w:divBdr>
            </w:div>
          </w:divsChild>
        </w:div>
        <w:div w:id="1945335434">
          <w:marLeft w:val="-225"/>
          <w:marRight w:val="-225"/>
          <w:marTop w:val="0"/>
          <w:marBottom w:val="0"/>
          <w:divBdr>
            <w:top w:val="none" w:sz="0" w:space="0" w:color="auto"/>
            <w:left w:val="none" w:sz="0" w:space="0" w:color="auto"/>
            <w:bottom w:val="none" w:sz="0" w:space="0" w:color="auto"/>
            <w:right w:val="none" w:sz="0" w:space="0" w:color="auto"/>
          </w:divBdr>
          <w:divsChild>
            <w:div w:id="999120932">
              <w:marLeft w:val="0"/>
              <w:marRight w:val="0"/>
              <w:marTop w:val="0"/>
              <w:marBottom w:val="0"/>
              <w:divBdr>
                <w:top w:val="none" w:sz="0" w:space="0" w:color="auto"/>
                <w:left w:val="none" w:sz="0" w:space="0" w:color="auto"/>
                <w:bottom w:val="none" w:sz="0" w:space="0" w:color="auto"/>
                <w:right w:val="none" w:sz="0" w:space="0" w:color="auto"/>
              </w:divBdr>
            </w:div>
          </w:divsChild>
        </w:div>
        <w:div w:id="151682348">
          <w:marLeft w:val="-225"/>
          <w:marRight w:val="-225"/>
          <w:marTop w:val="0"/>
          <w:marBottom w:val="300"/>
          <w:divBdr>
            <w:top w:val="none" w:sz="0" w:space="0" w:color="auto"/>
            <w:left w:val="none" w:sz="0" w:space="0" w:color="auto"/>
            <w:bottom w:val="none" w:sz="0" w:space="0" w:color="auto"/>
            <w:right w:val="none" w:sz="0" w:space="0" w:color="auto"/>
          </w:divBdr>
          <w:divsChild>
            <w:div w:id="1068265696">
              <w:marLeft w:val="0"/>
              <w:marRight w:val="0"/>
              <w:marTop w:val="0"/>
              <w:marBottom w:val="0"/>
              <w:divBdr>
                <w:top w:val="none" w:sz="0" w:space="0" w:color="auto"/>
                <w:left w:val="none" w:sz="0" w:space="0" w:color="auto"/>
                <w:bottom w:val="none" w:sz="0" w:space="0" w:color="auto"/>
                <w:right w:val="none" w:sz="0" w:space="0" w:color="auto"/>
              </w:divBdr>
            </w:div>
            <w:div w:id="19390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476691">
      <w:bodyDiv w:val="1"/>
      <w:marLeft w:val="0"/>
      <w:marRight w:val="0"/>
      <w:marTop w:val="0"/>
      <w:marBottom w:val="0"/>
      <w:divBdr>
        <w:top w:val="none" w:sz="0" w:space="0" w:color="auto"/>
        <w:left w:val="none" w:sz="0" w:space="0" w:color="auto"/>
        <w:bottom w:val="none" w:sz="0" w:space="0" w:color="auto"/>
        <w:right w:val="none" w:sz="0" w:space="0" w:color="auto"/>
      </w:divBdr>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3699823">
      <w:bodyDiv w:val="1"/>
      <w:marLeft w:val="0"/>
      <w:marRight w:val="0"/>
      <w:marTop w:val="0"/>
      <w:marBottom w:val="0"/>
      <w:divBdr>
        <w:top w:val="none" w:sz="0" w:space="0" w:color="auto"/>
        <w:left w:val="none" w:sz="0" w:space="0" w:color="auto"/>
        <w:bottom w:val="none" w:sz="0" w:space="0" w:color="auto"/>
        <w:right w:val="none" w:sz="0" w:space="0" w:color="auto"/>
      </w:divBdr>
      <w:divsChild>
        <w:div w:id="1598631814">
          <w:marLeft w:val="0"/>
          <w:marRight w:val="0"/>
          <w:marTop w:val="0"/>
          <w:marBottom w:val="0"/>
          <w:divBdr>
            <w:top w:val="none" w:sz="0" w:space="0" w:color="auto"/>
            <w:left w:val="none" w:sz="0" w:space="0" w:color="auto"/>
            <w:bottom w:val="none" w:sz="0" w:space="0" w:color="auto"/>
            <w:right w:val="none" w:sz="0" w:space="0" w:color="auto"/>
          </w:divBdr>
        </w:div>
        <w:div w:id="1009598266">
          <w:marLeft w:val="0"/>
          <w:marRight w:val="0"/>
          <w:marTop w:val="0"/>
          <w:marBottom w:val="0"/>
          <w:divBdr>
            <w:top w:val="none" w:sz="0" w:space="0" w:color="auto"/>
            <w:left w:val="none" w:sz="0" w:space="0" w:color="auto"/>
            <w:bottom w:val="none" w:sz="0" w:space="0" w:color="auto"/>
            <w:right w:val="none" w:sz="0" w:space="0" w:color="auto"/>
          </w:divBdr>
          <w:divsChild>
            <w:div w:id="1263804347">
              <w:marLeft w:val="0"/>
              <w:marRight w:val="0"/>
              <w:marTop w:val="0"/>
              <w:marBottom w:val="0"/>
              <w:divBdr>
                <w:top w:val="none" w:sz="0" w:space="0" w:color="auto"/>
                <w:left w:val="none" w:sz="0" w:space="0" w:color="auto"/>
                <w:bottom w:val="none" w:sz="0" w:space="0" w:color="auto"/>
                <w:right w:val="none" w:sz="0" w:space="0" w:color="auto"/>
              </w:divBdr>
            </w:div>
            <w:div w:id="1484538737">
              <w:marLeft w:val="0"/>
              <w:marRight w:val="0"/>
              <w:marTop w:val="0"/>
              <w:marBottom w:val="0"/>
              <w:divBdr>
                <w:top w:val="none" w:sz="0" w:space="0" w:color="auto"/>
                <w:left w:val="none" w:sz="0" w:space="0" w:color="auto"/>
                <w:bottom w:val="none" w:sz="0" w:space="0" w:color="auto"/>
                <w:right w:val="none" w:sz="0" w:space="0" w:color="auto"/>
              </w:divBdr>
            </w:div>
            <w:div w:id="1363825405">
              <w:marLeft w:val="0"/>
              <w:marRight w:val="0"/>
              <w:marTop w:val="0"/>
              <w:marBottom w:val="0"/>
              <w:divBdr>
                <w:top w:val="none" w:sz="0" w:space="0" w:color="auto"/>
                <w:left w:val="none" w:sz="0" w:space="0" w:color="auto"/>
                <w:bottom w:val="none" w:sz="0" w:space="0" w:color="auto"/>
                <w:right w:val="none" w:sz="0" w:space="0" w:color="auto"/>
              </w:divBdr>
            </w:div>
            <w:div w:id="1147671498">
              <w:marLeft w:val="0"/>
              <w:marRight w:val="0"/>
              <w:marTop w:val="0"/>
              <w:marBottom w:val="0"/>
              <w:divBdr>
                <w:top w:val="none" w:sz="0" w:space="0" w:color="auto"/>
                <w:left w:val="none" w:sz="0" w:space="0" w:color="auto"/>
                <w:bottom w:val="none" w:sz="0" w:space="0" w:color="auto"/>
                <w:right w:val="none" w:sz="0" w:space="0" w:color="auto"/>
              </w:divBdr>
            </w:div>
            <w:div w:id="886065101">
              <w:marLeft w:val="0"/>
              <w:marRight w:val="0"/>
              <w:marTop w:val="0"/>
              <w:marBottom w:val="0"/>
              <w:divBdr>
                <w:top w:val="none" w:sz="0" w:space="0" w:color="auto"/>
                <w:left w:val="none" w:sz="0" w:space="0" w:color="auto"/>
                <w:bottom w:val="none" w:sz="0" w:space="0" w:color="auto"/>
                <w:right w:val="none" w:sz="0" w:space="0" w:color="auto"/>
              </w:divBdr>
            </w:div>
            <w:div w:id="6693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51075">
      <w:bodyDiv w:val="1"/>
      <w:marLeft w:val="0"/>
      <w:marRight w:val="0"/>
      <w:marTop w:val="0"/>
      <w:marBottom w:val="0"/>
      <w:divBdr>
        <w:top w:val="none" w:sz="0" w:space="0" w:color="auto"/>
        <w:left w:val="none" w:sz="0" w:space="0" w:color="auto"/>
        <w:bottom w:val="none" w:sz="0" w:space="0" w:color="auto"/>
        <w:right w:val="none" w:sz="0" w:space="0" w:color="auto"/>
      </w:divBdr>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3856628">
      <w:bodyDiv w:val="1"/>
      <w:marLeft w:val="0"/>
      <w:marRight w:val="0"/>
      <w:marTop w:val="0"/>
      <w:marBottom w:val="0"/>
      <w:divBdr>
        <w:top w:val="none" w:sz="0" w:space="0" w:color="auto"/>
        <w:left w:val="none" w:sz="0" w:space="0" w:color="auto"/>
        <w:bottom w:val="none" w:sz="0" w:space="0" w:color="auto"/>
        <w:right w:val="none" w:sz="0" w:space="0" w:color="auto"/>
      </w:divBdr>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791944">
      <w:bodyDiv w:val="1"/>
      <w:marLeft w:val="0"/>
      <w:marRight w:val="0"/>
      <w:marTop w:val="0"/>
      <w:marBottom w:val="0"/>
      <w:divBdr>
        <w:top w:val="none" w:sz="0" w:space="0" w:color="auto"/>
        <w:left w:val="none" w:sz="0" w:space="0" w:color="auto"/>
        <w:bottom w:val="none" w:sz="0" w:space="0" w:color="auto"/>
        <w:right w:val="none" w:sz="0" w:space="0" w:color="auto"/>
      </w:divBdr>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071819">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2267336">
      <w:bodyDiv w:val="1"/>
      <w:marLeft w:val="0"/>
      <w:marRight w:val="0"/>
      <w:marTop w:val="0"/>
      <w:marBottom w:val="0"/>
      <w:divBdr>
        <w:top w:val="none" w:sz="0" w:space="0" w:color="auto"/>
        <w:left w:val="none" w:sz="0" w:space="0" w:color="auto"/>
        <w:bottom w:val="none" w:sz="0" w:space="0" w:color="auto"/>
        <w:right w:val="none" w:sz="0" w:space="0" w:color="auto"/>
      </w:divBdr>
      <w:divsChild>
        <w:div w:id="1757239183">
          <w:marLeft w:val="0"/>
          <w:marRight w:val="0"/>
          <w:marTop w:val="0"/>
          <w:marBottom w:val="0"/>
          <w:divBdr>
            <w:top w:val="none" w:sz="0" w:space="0" w:color="auto"/>
            <w:left w:val="none" w:sz="0" w:space="0" w:color="auto"/>
            <w:bottom w:val="none" w:sz="0" w:space="0" w:color="auto"/>
            <w:right w:val="none" w:sz="0" w:space="0" w:color="auto"/>
          </w:divBdr>
          <w:divsChild>
            <w:div w:id="640112782">
              <w:marLeft w:val="0"/>
              <w:marRight w:val="0"/>
              <w:marTop w:val="0"/>
              <w:marBottom w:val="0"/>
              <w:divBdr>
                <w:top w:val="none" w:sz="0" w:space="0" w:color="auto"/>
                <w:left w:val="none" w:sz="0" w:space="0" w:color="auto"/>
                <w:bottom w:val="none" w:sz="0" w:space="0" w:color="auto"/>
                <w:right w:val="none" w:sz="0" w:space="0" w:color="auto"/>
              </w:divBdr>
              <w:divsChild>
                <w:div w:id="1111316424">
                  <w:marLeft w:val="0"/>
                  <w:marRight w:val="0"/>
                  <w:marTop w:val="0"/>
                  <w:marBottom w:val="0"/>
                  <w:divBdr>
                    <w:top w:val="none" w:sz="0" w:space="0" w:color="auto"/>
                    <w:left w:val="none" w:sz="0" w:space="0" w:color="auto"/>
                    <w:bottom w:val="none" w:sz="0" w:space="0" w:color="auto"/>
                    <w:right w:val="none" w:sz="0" w:space="0" w:color="auto"/>
                  </w:divBdr>
                  <w:divsChild>
                    <w:div w:id="165487146">
                      <w:marLeft w:val="0"/>
                      <w:marRight w:val="0"/>
                      <w:marTop w:val="0"/>
                      <w:marBottom w:val="0"/>
                      <w:divBdr>
                        <w:top w:val="none" w:sz="0" w:space="0" w:color="auto"/>
                        <w:left w:val="none" w:sz="0" w:space="0" w:color="auto"/>
                        <w:bottom w:val="none" w:sz="0" w:space="0" w:color="auto"/>
                        <w:right w:val="none" w:sz="0" w:space="0" w:color="auto"/>
                      </w:divBdr>
                    </w:div>
                    <w:div w:id="617218986">
                      <w:marLeft w:val="0"/>
                      <w:marRight w:val="0"/>
                      <w:marTop w:val="0"/>
                      <w:marBottom w:val="0"/>
                      <w:divBdr>
                        <w:top w:val="none" w:sz="0" w:space="0" w:color="auto"/>
                        <w:left w:val="none" w:sz="0" w:space="0" w:color="auto"/>
                        <w:bottom w:val="none" w:sz="0" w:space="0" w:color="auto"/>
                        <w:right w:val="none" w:sz="0" w:space="0" w:color="auto"/>
                      </w:divBdr>
                    </w:div>
                    <w:div w:id="133065529">
                      <w:marLeft w:val="0"/>
                      <w:marRight w:val="0"/>
                      <w:marTop w:val="0"/>
                      <w:marBottom w:val="0"/>
                      <w:divBdr>
                        <w:top w:val="none" w:sz="0" w:space="0" w:color="auto"/>
                        <w:left w:val="none" w:sz="0" w:space="0" w:color="auto"/>
                        <w:bottom w:val="none" w:sz="0" w:space="0" w:color="auto"/>
                        <w:right w:val="none" w:sz="0" w:space="0" w:color="auto"/>
                      </w:divBdr>
                    </w:div>
                    <w:div w:id="33578718">
                      <w:marLeft w:val="0"/>
                      <w:marRight w:val="0"/>
                      <w:marTop w:val="0"/>
                      <w:marBottom w:val="0"/>
                      <w:divBdr>
                        <w:top w:val="none" w:sz="0" w:space="0" w:color="auto"/>
                        <w:left w:val="none" w:sz="0" w:space="0" w:color="auto"/>
                        <w:bottom w:val="none" w:sz="0" w:space="0" w:color="auto"/>
                        <w:right w:val="none" w:sz="0" w:space="0" w:color="auto"/>
                      </w:divBdr>
                    </w:div>
                    <w:div w:id="561672481">
                      <w:marLeft w:val="0"/>
                      <w:marRight w:val="0"/>
                      <w:marTop w:val="0"/>
                      <w:marBottom w:val="0"/>
                      <w:divBdr>
                        <w:top w:val="none" w:sz="0" w:space="0" w:color="auto"/>
                        <w:left w:val="none" w:sz="0" w:space="0" w:color="auto"/>
                        <w:bottom w:val="none" w:sz="0" w:space="0" w:color="auto"/>
                        <w:right w:val="none" w:sz="0" w:space="0" w:color="auto"/>
                      </w:divBdr>
                    </w:div>
                    <w:div w:id="7721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3712">
          <w:marLeft w:val="0"/>
          <w:marRight w:val="0"/>
          <w:marTop w:val="0"/>
          <w:marBottom w:val="0"/>
          <w:divBdr>
            <w:top w:val="none" w:sz="0" w:space="0" w:color="auto"/>
            <w:left w:val="none" w:sz="0" w:space="0" w:color="auto"/>
            <w:bottom w:val="none" w:sz="0" w:space="0" w:color="auto"/>
            <w:right w:val="none" w:sz="0" w:space="0" w:color="auto"/>
          </w:divBdr>
          <w:divsChild>
            <w:div w:id="183712686">
              <w:marLeft w:val="0"/>
              <w:marRight w:val="0"/>
              <w:marTop w:val="0"/>
              <w:marBottom w:val="0"/>
              <w:divBdr>
                <w:top w:val="none" w:sz="0" w:space="0" w:color="auto"/>
                <w:left w:val="none" w:sz="0" w:space="0" w:color="auto"/>
                <w:bottom w:val="none" w:sz="0" w:space="0" w:color="auto"/>
                <w:right w:val="none" w:sz="0" w:space="0" w:color="auto"/>
              </w:divBdr>
              <w:divsChild>
                <w:div w:id="1706785050">
                  <w:marLeft w:val="0"/>
                  <w:marRight w:val="0"/>
                  <w:marTop w:val="0"/>
                  <w:marBottom w:val="0"/>
                  <w:divBdr>
                    <w:top w:val="none" w:sz="0" w:space="0" w:color="auto"/>
                    <w:left w:val="none" w:sz="0" w:space="0" w:color="auto"/>
                    <w:bottom w:val="none" w:sz="0" w:space="0" w:color="auto"/>
                    <w:right w:val="none" w:sz="0" w:space="0" w:color="auto"/>
                  </w:divBdr>
                  <w:divsChild>
                    <w:div w:id="521554446">
                      <w:marLeft w:val="0"/>
                      <w:marRight w:val="0"/>
                      <w:marTop w:val="0"/>
                      <w:marBottom w:val="0"/>
                      <w:divBdr>
                        <w:top w:val="none" w:sz="0" w:space="0" w:color="auto"/>
                        <w:left w:val="none" w:sz="0" w:space="0" w:color="auto"/>
                        <w:bottom w:val="none" w:sz="0" w:space="0" w:color="auto"/>
                        <w:right w:val="none" w:sz="0" w:space="0" w:color="auto"/>
                      </w:divBdr>
                    </w:div>
                    <w:div w:id="2746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6088">
          <w:marLeft w:val="0"/>
          <w:marRight w:val="0"/>
          <w:marTop w:val="0"/>
          <w:marBottom w:val="0"/>
          <w:divBdr>
            <w:top w:val="none" w:sz="0" w:space="0" w:color="auto"/>
            <w:left w:val="none" w:sz="0" w:space="0" w:color="auto"/>
            <w:bottom w:val="none" w:sz="0" w:space="0" w:color="auto"/>
            <w:right w:val="none" w:sz="0" w:space="0" w:color="auto"/>
          </w:divBdr>
          <w:divsChild>
            <w:div w:id="1718893554">
              <w:marLeft w:val="0"/>
              <w:marRight w:val="0"/>
              <w:marTop w:val="0"/>
              <w:marBottom w:val="0"/>
              <w:divBdr>
                <w:top w:val="none" w:sz="0" w:space="0" w:color="auto"/>
                <w:left w:val="none" w:sz="0" w:space="0" w:color="auto"/>
                <w:bottom w:val="none" w:sz="0" w:space="0" w:color="auto"/>
                <w:right w:val="none" w:sz="0" w:space="0" w:color="auto"/>
              </w:divBdr>
              <w:divsChild>
                <w:div w:id="1344630881">
                  <w:marLeft w:val="0"/>
                  <w:marRight w:val="0"/>
                  <w:marTop w:val="0"/>
                  <w:marBottom w:val="0"/>
                  <w:divBdr>
                    <w:top w:val="none" w:sz="0" w:space="0" w:color="auto"/>
                    <w:left w:val="none" w:sz="0" w:space="0" w:color="auto"/>
                    <w:bottom w:val="none" w:sz="0" w:space="0" w:color="auto"/>
                    <w:right w:val="none" w:sz="0" w:space="0" w:color="auto"/>
                  </w:divBdr>
                  <w:divsChild>
                    <w:div w:id="1752922355">
                      <w:marLeft w:val="0"/>
                      <w:marRight w:val="0"/>
                      <w:marTop w:val="0"/>
                      <w:marBottom w:val="0"/>
                      <w:divBdr>
                        <w:top w:val="none" w:sz="0" w:space="0" w:color="auto"/>
                        <w:left w:val="none" w:sz="0" w:space="0" w:color="auto"/>
                        <w:bottom w:val="none" w:sz="0" w:space="0" w:color="auto"/>
                        <w:right w:val="none" w:sz="0" w:space="0" w:color="auto"/>
                      </w:divBdr>
                    </w:div>
                    <w:div w:id="4829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80996">
          <w:marLeft w:val="0"/>
          <w:marRight w:val="0"/>
          <w:marTop w:val="0"/>
          <w:marBottom w:val="0"/>
          <w:divBdr>
            <w:top w:val="none" w:sz="0" w:space="0" w:color="auto"/>
            <w:left w:val="none" w:sz="0" w:space="0" w:color="auto"/>
            <w:bottom w:val="none" w:sz="0" w:space="0" w:color="auto"/>
            <w:right w:val="none" w:sz="0" w:space="0" w:color="auto"/>
          </w:divBdr>
          <w:divsChild>
            <w:div w:id="827092856">
              <w:marLeft w:val="0"/>
              <w:marRight w:val="0"/>
              <w:marTop w:val="0"/>
              <w:marBottom w:val="0"/>
              <w:divBdr>
                <w:top w:val="none" w:sz="0" w:space="0" w:color="auto"/>
                <w:left w:val="none" w:sz="0" w:space="0" w:color="auto"/>
                <w:bottom w:val="none" w:sz="0" w:space="0" w:color="auto"/>
                <w:right w:val="none" w:sz="0" w:space="0" w:color="auto"/>
              </w:divBdr>
              <w:divsChild>
                <w:div w:id="1895656533">
                  <w:marLeft w:val="0"/>
                  <w:marRight w:val="0"/>
                  <w:marTop w:val="0"/>
                  <w:marBottom w:val="0"/>
                  <w:divBdr>
                    <w:top w:val="none" w:sz="0" w:space="0" w:color="auto"/>
                    <w:left w:val="none" w:sz="0" w:space="0" w:color="auto"/>
                    <w:bottom w:val="none" w:sz="0" w:space="0" w:color="auto"/>
                    <w:right w:val="none" w:sz="0" w:space="0" w:color="auto"/>
                  </w:divBdr>
                  <w:divsChild>
                    <w:div w:id="782770264">
                      <w:marLeft w:val="0"/>
                      <w:marRight w:val="0"/>
                      <w:marTop w:val="0"/>
                      <w:marBottom w:val="0"/>
                      <w:divBdr>
                        <w:top w:val="none" w:sz="0" w:space="0" w:color="auto"/>
                        <w:left w:val="none" w:sz="0" w:space="0" w:color="auto"/>
                        <w:bottom w:val="none" w:sz="0" w:space="0" w:color="auto"/>
                        <w:right w:val="none" w:sz="0" w:space="0" w:color="auto"/>
                      </w:divBdr>
                    </w:div>
                    <w:div w:id="16870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280">
              <w:marLeft w:val="0"/>
              <w:marRight w:val="0"/>
              <w:marTop w:val="0"/>
              <w:marBottom w:val="0"/>
              <w:divBdr>
                <w:top w:val="none" w:sz="0" w:space="0" w:color="auto"/>
                <w:left w:val="none" w:sz="0" w:space="0" w:color="auto"/>
                <w:bottom w:val="none" w:sz="0" w:space="0" w:color="auto"/>
                <w:right w:val="none" w:sz="0" w:space="0" w:color="auto"/>
              </w:divBdr>
              <w:divsChild>
                <w:div w:id="2028628200">
                  <w:marLeft w:val="0"/>
                  <w:marRight w:val="0"/>
                  <w:marTop w:val="0"/>
                  <w:marBottom w:val="0"/>
                  <w:divBdr>
                    <w:top w:val="none" w:sz="0" w:space="0" w:color="auto"/>
                    <w:left w:val="none" w:sz="0" w:space="0" w:color="auto"/>
                    <w:bottom w:val="none" w:sz="0" w:space="0" w:color="auto"/>
                    <w:right w:val="none" w:sz="0" w:space="0" w:color="auto"/>
                  </w:divBdr>
                  <w:divsChild>
                    <w:div w:id="1143620976">
                      <w:marLeft w:val="0"/>
                      <w:marRight w:val="0"/>
                      <w:marTop w:val="0"/>
                      <w:marBottom w:val="0"/>
                      <w:divBdr>
                        <w:top w:val="none" w:sz="0" w:space="0" w:color="auto"/>
                        <w:left w:val="none" w:sz="0" w:space="0" w:color="auto"/>
                        <w:bottom w:val="none" w:sz="0" w:space="0" w:color="auto"/>
                        <w:right w:val="none" w:sz="0" w:space="0" w:color="auto"/>
                      </w:divBdr>
                      <w:divsChild>
                        <w:div w:id="2074352425">
                          <w:marLeft w:val="0"/>
                          <w:marRight w:val="0"/>
                          <w:marTop w:val="0"/>
                          <w:marBottom w:val="0"/>
                          <w:divBdr>
                            <w:top w:val="none" w:sz="0" w:space="0" w:color="auto"/>
                            <w:left w:val="none" w:sz="0" w:space="0" w:color="auto"/>
                            <w:bottom w:val="none" w:sz="0" w:space="0" w:color="auto"/>
                            <w:right w:val="none" w:sz="0" w:space="0" w:color="auto"/>
                          </w:divBdr>
                        </w:div>
                        <w:div w:id="1282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9784">
              <w:marLeft w:val="0"/>
              <w:marRight w:val="0"/>
              <w:marTop w:val="0"/>
              <w:marBottom w:val="0"/>
              <w:divBdr>
                <w:top w:val="none" w:sz="0" w:space="0" w:color="auto"/>
                <w:left w:val="none" w:sz="0" w:space="0" w:color="auto"/>
                <w:bottom w:val="none" w:sz="0" w:space="0" w:color="auto"/>
                <w:right w:val="none" w:sz="0" w:space="0" w:color="auto"/>
              </w:divBdr>
              <w:divsChild>
                <w:div w:id="1500345392">
                  <w:marLeft w:val="0"/>
                  <w:marRight w:val="0"/>
                  <w:marTop w:val="0"/>
                  <w:marBottom w:val="0"/>
                  <w:divBdr>
                    <w:top w:val="none" w:sz="0" w:space="0" w:color="auto"/>
                    <w:left w:val="none" w:sz="0" w:space="0" w:color="auto"/>
                    <w:bottom w:val="none" w:sz="0" w:space="0" w:color="auto"/>
                    <w:right w:val="none" w:sz="0" w:space="0" w:color="auto"/>
                  </w:divBdr>
                  <w:divsChild>
                    <w:div w:id="1622106238">
                      <w:marLeft w:val="0"/>
                      <w:marRight w:val="0"/>
                      <w:marTop w:val="0"/>
                      <w:marBottom w:val="0"/>
                      <w:divBdr>
                        <w:top w:val="none" w:sz="0" w:space="0" w:color="auto"/>
                        <w:left w:val="none" w:sz="0" w:space="0" w:color="auto"/>
                        <w:bottom w:val="none" w:sz="0" w:space="0" w:color="auto"/>
                        <w:right w:val="none" w:sz="0" w:space="0" w:color="auto"/>
                      </w:divBdr>
                      <w:divsChild>
                        <w:div w:id="1769622855">
                          <w:marLeft w:val="0"/>
                          <w:marRight w:val="0"/>
                          <w:marTop w:val="0"/>
                          <w:marBottom w:val="0"/>
                          <w:divBdr>
                            <w:top w:val="none" w:sz="0" w:space="0" w:color="auto"/>
                            <w:left w:val="none" w:sz="0" w:space="0" w:color="auto"/>
                            <w:bottom w:val="none" w:sz="0" w:space="0" w:color="auto"/>
                            <w:right w:val="none" w:sz="0" w:space="0" w:color="auto"/>
                          </w:divBdr>
                        </w:div>
                        <w:div w:id="10945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77216">
              <w:marLeft w:val="0"/>
              <w:marRight w:val="0"/>
              <w:marTop w:val="0"/>
              <w:marBottom w:val="0"/>
              <w:divBdr>
                <w:top w:val="none" w:sz="0" w:space="0" w:color="auto"/>
                <w:left w:val="none" w:sz="0" w:space="0" w:color="auto"/>
                <w:bottom w:val="none" w:sz="0" w:space="0" w:color="auto"/>
                <w:right w:val="none" w:sz="0" w:space="0" w:color="auto"/>
              </w:divBdr>
              <w:divsChild>
                <w:div w:id="584463491">
                  <w:marLeft w:val="0"/>
                  <w:marRight w:val="0"/>
                  <w:marTop w:val="0"/>
                  <w:marBottom w:val="0"/>
                  <w:divBdr>
                    <w:top w:val="none" w:sz="0" w:space="0" w:color="auto"/>
                    <w:left w:val="none" w:sz="0" w:space="0" w:color="auto"/>
                    <w:bottom w:val="none" w:sz="0" w:space="0" w:color="auto"/>
                    <w:right w:val="none" w:sz="0" w:space="0" w:color="auto"/>
                  </w:divBdr>
                  <w:divsChild>
                    <w:div w:id="1215386884">
                      <w:marLeft w:val="0"/>
                      <w:marRight w:val="0"/>
                      <w:marTop w:val="0"/>
                      <w:marBottom w:val="0"/>
                      <w:divBdr>
                        <w:top w:val="none" w:sz="0" w:space="0" w:color="auto"/>
                        <w:left w:val="none" w:sz="0" w:space="0" w:color="auto"/>
                        <w:bottom w:val="none" w:sz="0" w:space="0" w:color="auto"/>
                        <w:right w:val="none" w:sz="0" w:space="0" w:color="auto"/>
                      </w:divBdr>
                      <w:divsChild>
                        <w:div w:id="1477146128">
                          <w:marLeft w:val="0"/>
                          <w:marRight w:val="0"/>
                          <w:marTop w:val="0"/>
                          <w:marBottom w:val="0"/>
                          <w:divBdr>
                            <w:top w:val="none" w:sz="0" w:space="0" w:color="auto"/>
                            <w:left w:val="none" w:sz="0" w:space="0" w:color="auto"/>
                            <w:bottom w:val="none" w:sz="0" w:space="0" w:color="auto"/>
                            <w:right w:val="none" w:sz="0" w:space="0" w:color="auto"/>
                          </w:divBdr>
                        </w:div>
                        <w:div w:id="21018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69559">
              <w:marLeft w:val="0"/>
              <w:marRight w:val="0"/>
              <w:marTop w:val="0"/>
              <w:marBottom w:val="0"/>
              <w:divBdr>
                <w:top w:val="none" w:sz="0" w:space="0" w:color="auto"/>
                <w:left w:val="none" w:sz="0" w:space="0" w:color="auto"/>
                <w:bottom w:val="none" w:sz="0" w:space="0" w:color="auto"/>
                <w:right w:val="none" w:sz="0" w:space="0" w:color="auto"/>
              </w:divBdr>
              <w:divsChild>
                <w:div w:id="1569993263">
                  <w:marLeft w:val="0"/>
                  <w:marRight w:val="0"/>
                  <w:marTop w:val="0"/>
                  <w:marBottom w:val="0"/>
                  <w:divBdr>
                    <w:top w:val="none" w:sz="0" w:space="0" w:color="auto"/>
                    <w:left w:val="none" w:sz="0" w:space="0" w:color="auto"/>
                    <w:bottom w:val="none" w:sz="0" w:space="0" w:color="auto"/>
                    <w:right w:val="none" w:sz="0" w:space="0" w:color="auto"/>
                  </w:divBdr>
                  <w:divsChild>
                    <w:div w:id="327560261">
                      <w:marLeft w:val="0"/>
                      <w:marRight w:val="0"/>
                      <w:marTop w:val="0"/>
                      <w:marBottom w:val="0"/>
                      <w:divBdr>
                        <w:top w:val="none" w:sz="0" w:space="0" w:color="auto"/>
                        <w:left w:val="none" w:sz="0" w:space="0" w:color="auto"/>
                        <w:bottom w:val="none" w:sz="0" w:space="0" w:color="auto"/>
                        <w:right w:val="none" w:sz="0" w:space="0" w:color="auto"/>
                      </w:divBdr>
                      <w:divsChild>
                        <w:div w:id="1527909910">
                          <w:marLeft w:val="0"/>
                          <w:marRight w:val="0"/>
                          <w:marTop w:val="0"/>
                          <w:marBottom w:val="0"/>
                          <w:divBdr>
                            <w:top w:val="none" w:sz="0" w:space="0" w:color="auto"/>
                            <w:left w:val="none" w:sz="0" w:space="0" w:color="auto"/>
                            <w:bottom w:val="none" w:sz="0" w:space="0" w:color="auto"/>
                            <w:right w:val="none" w:sz="0" w:space="0" w:color="auto"/>
                          </w:divBdr>
                        </w:div>
                        <w:div w:id="21310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85691">
              <w:marLeft w:val="0"/>
              <w:marRight w:val="0"/>
              <w:marTop w:val="0"/>
              <w:marBottom w:val="0"/>
              <w:divBdr>
                <w:top w:val="none" w:sz="0" w:space="0" w:color="auto"/>
                <w:left w:val="none" w:sz="0" w:space="0" w:color="auto"/>
                <w:bottom w:val="none" w:sz="0" w:space="0" w:color="auto"/>
                <w:right w:val="none" w:sz="0" w:space="0" w:color="auto"/>
              </w:divBdr>
              <w:divsChild>
                <w:div w:id="1769080910">
                  <w:marLeft w:val="0"/>
                  <w:marRight w:val="0"/>
                  <w:marTop w:val="0"/>
                  <w:marBottom w:val="0"/>
                  <w:divBdr>
                    <w:top w:val="none" w:sz="0" w:space="0" w:color="auto"/>
                    <w:left w:val="none" w:sz="0" w:space="0" w:color="auto"/>
                    <w:bottom w:val="none" w:sz="0" w:space="0" w:color="auto"/>
                    <w:right w:val="none" w:sz="0" w:space="0" w:color="auto"/>
                  </w:divBdr>
                  <w:divsChild>
                    <w:div w:id="683898674">
                      <w:marLeft w:val="0"/>
                      <w:marRight w:val="0"/>
                      <w:marTop w:val="0"/>
                      <w:marBottom w:val="0"/>
                      <w:divBdr>
                        <w:top w:val="none" w:sz="0" w:space="0" w:color="auto"/>
                        <w:left w:val="none" w:sz="0" w:space="0" w:color="auto"/>
                        <w:bottom w:val="none" w:sz="0" w:space="0" w:color="auto"/>
                        <w:right w:val="none" w:sz="0" w:space="0" w:color="auto"/>
                      </w:divBdr>
                      <w:divsChild>
                        <w:div w:id="693069114">
                          <w:marLeft w:val="0"/>
                          <w:marRight w:val="0"/>
                          <w:marTop w:val="0"/>
                          <w:marBottom w:val="0"/>
                          <w:divBdr>
                            <w:top w:val="none" w:sz="0" w:space="0" w:color="auto"/>
                            <w:left w:val="none" w:sz="0" w:space="0" w:color="auto"/>
                            <w:bottom w:val="none" w:sz="0" w:space="0" w:color="auto"/>
                            <w:right w:val="none" w:sz="0" w:space="0" w:color="auto"/>
                          </w:divBdr>
                        </w:div>
                        <w:div w:id="90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484835">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397281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1432">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8808018">
      <w:bodyDiv w:val="1"/>
      <w:marLeft w:val="0"/>
      <w:marRight w:val="0"/>
      <w:marTop w:val="0"/>
      <w:marBottom w:val="0"/>
      <w:divBdr>
        <w:top w:val="none" w:sz="0" w:space="0" w:color="auto"/>
        <w:left w:val="none" w:sz="0" w:space="0" w:color="auto"/>
        <w:bottom w:val="none" w:sz="0" w:space="0" w:color="auto"/>
        <w:right w:val="none" w:sz="0" w:space="0" w:color="auto"/>
      </w:divBdr>
      <w:divsChild>
        <w:div w:id="1510409840">
          <w:marLeft w:val="0"/>
          <w:marRight w:val="0"/>
          <w:marTop w:val="0"/>
          <w:marBottom w:val="0"/>
          <w:divBdr>
            <w:top w:val="none" w:sz="0" w:space="0" w:color="auto"/>
            <w:left w:val="none" w:sz="0" w:space="0" w:color="auto"/>
            <w:bottom w:val="none" w:sz="0" w:space="0" w:color="auto"/>
            <w:right w:val="none" w:sz="0" w:space="0" w:color="auto"/>
          </w:divBdr>
          <w:divsChild>
            <w:div w:id="1014962103">
              <w:marLeft w:val="0"/>
              <w:marRight w:val="0"/>
              <w:marTop w:val="0"/>
              <w:marBottom w:val="0"/>
              <w:divBdr>
                <w:top w:val="none" w:sz="0" w:space="0" w:color="auto"/>
                <w:left w:val="none" w:sz="0" w:space="0" w:color="auto"/>
                <w:bottom w:val="none" w:sz="0" w:space="0" w:color="auto"/>
                <w:right w:val="none" w:sz="0" w:space="0" w:color="auto"/>
              </w:divBdr>
              <w:divsChild>
                <w:div w:id="1141003588">
                  <w:marLeft w:val="0"/>
                  <w:marRight w:val="0"/>
                  <w:marTop w:val="0"/>
                  <w:marBottom w:val="0"/>
                  <w:divBdr>
                    <w:top w:val="none" w:sz="0" w:space="0" w:color="auto"/>
                    <w:left w:val="none" w:sz="0" w:space="0" w:color="auto"/>
                    <w:bottom w:val="none" w:sz="0" w:space="0" w:color="auto"/>
                    <w:right w:val="none" w:sz="0" w:space="0" w:color="auto"/>
                  </w:divBdr>
                  <w:divsChild>
                    <w:div w:id="1488208497">
                      <w:marLeft w:val="0"/>
                      <w:marRight w:val="0"/>
                      <w:marTop w:val="0"/>
                      <w:marBottom w:val="0"/>
                      <w:divBdr>
                        <w:top w:val="none" w:sz="0" w:space="0" w:color="auto"/>
                        <w:left w:val="none" w:sz="0" w:space="0" w:color="auto"/>
                        <w:bottom w:val="none" w:sz="0" w:space="0" w:color="auto"/>
                        <w:right w:val="none" w:sz="0" w:space="0" w:color="auto"/>
                      </w:divBdr>
                    </w:div>
                    <w:div w:id="354815230">
                      <w:marLeft w:val="0"/>
                      <w:marRight w:val="0"/>
                      <w:marTop w:val="0"/>
                      <w:marBottom w:val="0"/>
                      <w:divBdr>
                        <w:top w:val="none" w:sz="0" w:space="0" w:color="auto"/>
                        <w:left w:val="none" w:sz="0" w:space="0" w:color="auto"/>
                        <w:bottom w:val="none" w:sz="0" w:space="0" w:color="auto"/>
                        <w:right w:val="none" w:sz="0" w:space="0" w:color="auto"/>
                      </w:divBdr>
                    </w:div>
                    <w:div w:id="1767379870">
                      <w:marLeft w:val="0"/>
                      <w:marRight w:val="0"/>
                      <w:marTop w:val="0"/>
                      <w:marBottom w:val="0"/>
                      <w:divBdr>
                        <w:top w:val="none" w:sz="0" w:space="0" w:color="auto"/>
                        <w:left w:val="none" w:sz="0" w:space="0" w:color="auto"/>
                        <w:bottom w:val="none" w:sz="0" w:space="0" w:color="auto"/>
                        <w:right w:val="none" w:sz="0" w:space="0" w:color="auto"/>
                      </w:divBdr>
                    </w:div>
                    <w:div w:id="812335593">
                      <w:marLeft w:val="0"/>
                      <w:marRight w:val="0"/>
                      <w:marTop w:val="0"/>
                      <w:marBottom w:val="0"/>
                      <w:divBdr>
                        <w:top w:val="none" w:sz="0" w:space="0" w:color="auto"/>
                        <w:left w:val="none" w:sz="0" w:space="0" w:color="auto"/>
                        <w:bottom w:val="none" w:sz="0" w:space="0" w:color="auto"/>
                        <w:right w:val="none" w:sz="0" w:space="0" w:color="auto"/>
                      </w:divBdr>
                    </w:div>
                    <w:div w:id="741021885">
                      <w:marLeft w:val="0"/>
                      <w:marRight w:val="0"/>
                      <w:marTop w:val="0"/>
                      <w:marBottom w:val="0"/>
                      <w:divBdr>
                        <w:top w:val="none" w:sz="0" w:space="0" w:color="auto"/>
                        <w:left w:val="none" w:sz="0" w:space="0" w:color="auto"/>
                        <w:bottom w:val="none" w:sz="0" w:space="0" w:color="auto"/>
                        <w:right w:val="none" w:sz="0" w:space="0" w:color="auto"/>
                      </w:divBdr>
                    </w:div>
                    <w:div w:id="5370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4116">
          <w:marLeft w:val="0"/>
          <w:marRight w:val="0"/>
          <w:marTop w:val="0"/>
          <w:marBottom w:val="0"/>
          <w:divBdr>
            <w:top w:val="none" w:sz="0" w:space="0" w:color="auto"/>
            <w:left w:val="none" w:sz="0" w:space="0" w:color="auto"/>
            <w:bottom w:val="none" w:sz="0" w:space="0" w:color="auto"/>
            <w:right w:val="none" w:sz="0" w:space="0" w:color="auto"/>
          </w:divBdr>
          <w:divsChild>
            <w:div w:id="781923915">
              <w:marLeft w:val="0"/>
              <w:marRight w:val="0"/>
              <w:marTop w:val="0"/>
              <w:marBottom w:val="0"/>
              <w:divBdr>
                <w:top w:val="none" w:sz="0" w:space="0" w:color="auto"/>
                <w:left w:val="none" w:sz="0" w:space="0" w:color="auto"/>
                <w:bottom w:val="none" w:sz="0" w:space="0" w:color="auto"/>
                <w:right w:val="none" w:sz="0" w:space="0" w:color="auto"/>
              </w:divBdr>
              <w:divsChild>
                <w:div w:id="1474298244">
                  <w:marLeft w:val="0"/>
                  <w:marRight w:val="0"/>
                  <w:marTop w:val="0"/>
                  <w:marBottom w:val="0"/>
                  <w:divBdr>
                    <w:top w:val="none" w:sz="0" w:space="0" w:color="auto"/>
                    <w:left w:val="none" w:sz="0" w:space="0" w:color="auto"/>
                    <w:bottom w:val="none" w:sz="0" w:space="0" w:color="auto"/>
                    <w:right w:val="none" w:sz="0" w:space="0" w:color="auto"/>
                  </w:divBdr>
                  <w:divsChild>
                    <w:div w:id="31921893">
                      <w:marLeft w:val="0"/>
                      <w:marRight w:val="0"/>
                      <w:marTop w:val="0"/>
                      <w:marBottom w:val="0"/>
                      <w:divBdr>
                        <w:top w:val="none" w:sz="0" w:space="0" w:color="auto"/>
                        <w:left w:val="none" w:sz="0" w:space="0" w:color="auto"/>
                        <w:bottom w:val="none" w:sz="0" w:space="0" w:color="auto"/>
                        <w:right w:val="none" w:sz="0" w:space="0" w:color="auto"/>
                      </w:divBdr>
                    </w:div>
                    <w:div w:id="17863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7854">
          <w:marLeft w:val="0"/>
          <w:marRight w:val="0"/>
          <w:marTop w:val="0"/>
          <w:marBottom w:val="0"/>
          <w:divBdr>
            <w:top w:val="none" w:sz="0" w:space="0" w:color="auto"/>
            <w:left w:val="none" w:sz="0" w:space="0" w:color="auto"/>
            <w:bottom w:val="none" w:sz="0" w:space="0" w:color="auto"/>
            <w:right w:val="none" w:sz="0" w:space="0" w:color="auto"/>
          </w:divBdr>
          <w:divsChild>
            <w:div w:id="1419641349">
              <w:marLeft w:val="0"/>
              <w:marRight w:val="0"/>
              <w:marTop w:val="0"/>
              <w:marBottom w:val="0"/>
              <w:divBdr>
                <w:top w:val="none" w:sz="0" w:space="0" w:color="auto"/>
                <w:left w:val="none" w:sz="0" w:space="0" w:color="auto"/>
                <w:bottom w:val="none" w:sz="0" w:space="0" w:color="auto"/>
                <w:right w:val="none" w:sz="0" w:space="0" w:color="auto"/>
              </w:divBdr>
              <w:divsChild>
                <w:div w:id="460342052">
                  <w:marLeft w:val="0"/>
                  <w:marRight w:val="0"/>
                  <w:marTop w:val="0"/>
                  <w:marBottom w:val="0"/>
                  <w:divBdr>
                    <w:top w:val="none" w:sz="0" w:space="0" w:color="auto"/>
                    <w:left w:val="none" w:sz="0" w:space="0" w:color="auto"/>
                    <w:bottom w:val="none" w:sz="0" w:space="0" w:color="auto"/>
                    <w:right w:val="none" w:sz="0" w:space="0" w:color="auto"/>
                  </w:divBdr>
                  <w:divsChild>
                    <w:div w:id="1080954291">
                      <w:marLeft w:val="0"/>
                      <w:marRight w:val="0"/>
                      <w:marTop w:val="0"/>
                      <w:marBottom w:val="0"/>
                      <w:divBdr>
                        <w:top w:val="none" w:sz="0" w:space="0" w:color="auto"/>
                        <w:left w:val="none" w:sz="0" w:space="0" w:color="auto"/>
                        <w:bottom w:val="none" w:sz="0" w:space="0" w:color="auto"/>
                        <w:right w:val="none" w:sz="0" w:space="0" w:color="auto"/>
                      </w:divBdr>
                    </w:div>
                    <w:div w:id="6963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9194">
          <w:marLeft w:val="0"/>
          <w:marRight w:val="0"/>
          <w:marTop w:val="0"/>
          <w:marBottom w:val="0"/>
          <w:divBdr>
            <w:top w:val="none" w:sz="0" w:space="0" w:color="auto"/>
            <w:left w:val="none" w:sz="0" w:space="0" w:color="auto"/>
            <w:bottom w:val="none" w:sz="0" w:space="0" w:color="auto"/>
            <w:right w:val="none" w:sz="0" w:space="0" w:color="auto"/>
          </w:divBdr>
          <w:divsChild>
            <w:div w:id="544103567">
              <w:marLeft w:val="0"/>
              <w:marRight w:val="0"/>
              <w:marTop w:val="0"/>
              <w:marBottom w:val="0"/>
              <w:divBdr>
                <w:top w:val="none" w:sz="0" w:space="0" w:color="auto"/>
                <w:left w:val="none" w:sz="0" w:space="0" w:color="auto"/>
                <w:bottom w:val="none" w:sz="0" w:space="0" w:color="auto"/>
                <w:right w:val="none" w:sz="0" w:space="0" w:color="auto"/>
              </w:divBdr>
              <w:divsChild>
                <w:div w:id="653993464">
                  <w:marLeft w:val="0"/>
                  <w:marRight w:val="0"/>
                  <w:marTop w:val="0"/>
                  <w:marBottom w:val="0"/>
                  <w:divBdr>
                    <w:top w:val="none" w:sz="0" w:space="0" w:color="auto"/>
                    <w:left w:val="none" w:sz="0" w:space="0" w:color="auto"/>
                    <w:bottom w:val="none" w:sz="0" w:space="0" w:color="auto"/>
                    <w:right w:val="none" w:sz="0" w:space="0" w:color="auto"/>
                  </w:divBdr>
                  <w:divsChild>
                    <w:div w:id="398476975">
                      <w:marLeft w:val="0"/>
                      <w:marRight w:val="0"/>
                      <w:marTop w:val="0"/>
                      <w:marBottom w:val="0"/>
                      <w:divBdr>
                        <w:top w:val="none" w:sz="0" w:space="0" w:color="auto"/>
                        <w:left w:val="none" w:sz="0" w:space="0" w:color="auto"/>
                        <w:bottom w:val="none" w:sz="0" w:space="0" w:color="auto"/>
                        <w:right w:val="none" w:sz="0" w:space="0" w:color="auto"/>
                      </w:divBdr>
                    </w:div>
                    <w:div w:id="84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0724">
              <w:marLeft w:val="0"/>
              <w:marRight w:val="0"/>
              <w:marTop w:val="0"/>
              <w:marBottom w:val="0"/>
              <w:divBdr>
                <w:top w:val="none" w:sz="0" w:space="0" w:color="auto"/>
                <w:left w:val="none" w:sz="0" w:space="0" w:color="auto"/>
                <w:bottom w:val="none" w:sz="0" w:space="0" w:color="auto"/>
                <w:right w:val="none" w:sz="0" w:space="0" w:color="auto"/>
              </w:divBdr>
              <w:divsChild>
                <w:div w:id="1183670228">
                  <w:marLeft w:val="0"/>
                  <w:marRight w:val="0"/>
                  <w:marTop w:val="0"/>
                  <w:marBottom w:val="0"/>
                  <w:divBdr>
                    <w:top w:val="none" w:sz="0" w:space="0" w:color="auto"/>
                    <w:left w:val="none" w:sz="0" w:space="0" w:color="auto"/>
                    <w:bottom w:val="none" w:sz="0" w:space="0" w:color="auto"/>
                    <w:right w:val="none" w:sz="0" w:space="0" w:color="auto"/>
                  </w:divBdr>
                  <w:divsChild>
                    <w:div w:id="1621180916">
                      <w:marLeft w:val="0"/>
                      <w:marRight w:val="0"/>
                      <w:marTop w:val="0"/>
                      <w:marBottom w:val="0"/>
                      <w:divBdr>
                        <w:top w:val="none" w:sz="0" w:space="0" w:color="auto"/>
                        <w:left w:val="none" w:sz="0" w:space="0" w:color="auto"/>
                        <w:bottom w:val="none" w:sz="0" w:space="0" w:color="auto"/>
                        <w:right w:val="none" w:sz="0" w:space="0" w:color="auto"/>
                      </w:divBdr>
                      <w:divsChild>
                        <w:div w:id="2111923427">
                          <w:marLeft w:val="0"/>
                          <w:marRight w:val="0"/>
                          <w:marTop w:val="0"/>
                          <w:marBottom w:val="0"/>
                          <w:divBdr>
                            <w:top w:val="none" w:sz="0" w:space="0" w:color="auto"/>
                            <w:left w:val="none" w:sz="0" w:space="0" w:color="auto"/>
                            <w:bottom w:val="none" w:sz="0" w:space="0" w:color="auto"/>
                            <w:right w:val="none" w:sz="0" w:space="0" w:color="auto"/>
                          </w:divBdr>
                        </w:div>
                        <w:div w:id="18263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79034">
              <w:marLeft w:val="0"/>
              <w:marRight w:val="0"/>
              <w:marTop w:val="0"/>
              <w:marBottom w:val="0"/>
              <w:divBdr>
                <w:top w:val="none" w:sz="0" w:space="0" w:color="auto"/>
                <w:left w:val="none" w:sz="0" w:space="0" w:color="auto"/>
                <w:bottom w:val="none" w:sz="0" w:space="0" w:color="auto"/>
                <w:right w:val="none" w:sz="0" w:space="0" w:color="auto"/>
              </w:divBdr>
              <w:divsChild>
                <w:div w:id="874583479">
                  <w:marLeft w:val="0"/>
                  <w:marRight w:val="0"/>
                  <w:marTop w:val="0"/>
                  <w:marBottom w:val="0"/>
                  <w:divBdr>
                    <w:top w:val="none" w:sz="0" w:space="0" w:color="auto"/>
                    <w:left w:val="none" w:sz="0" w:space="0" w:color="auto"/>
                    <w:bottom w:val="none" w:sz="0" w:space="0" w:color="auto"/>
                    <w:right w:val="none" w:sz="0" w:space="0" w:color="auto"/>
                  </w:divBdr>
                  <w:divsChild>
                    <w:div w:id="1021592669">
                      <w:marLeft w:val="0"/>
                      <w:marRight w:val="0"/>
                      <w:marTop w:val="0"/>
                      <w:marBottom w:val="0"/>
                      <w:divBdr>
                        <w:top w:val="none" w:sz="0" w:space="0" w:color="auto"/>
                        <w:left w:val="none" w:sz="0" w:space="0" w:color="auto"/>
                        <w:bottom w:val="none" w:sz="0" w:space="0" w:color="auto"/>
                        <w:right w:val="none" w:sz="0" w:space="0" w:color="auto"/>
                      </w:divBdr>
                      <w:divsChild>
                        <w:div w:id="351542316">
                          <w:marLeft w:val="0"/>
                          <w:marRight w:val="0"/>
                          <w:marTop w:val="0"/>
                          <w:marBottom w:val="0"/>
                          <w:divBdr>
                            <w:top w:val="none" w:sz="0" w:space="0" w:color="auto"/>
                            <w:left w:val="none" w:sz="0" w:space="0" w:color="auto"/>
                            <w:bottom w:val="none" w:sz="0" w:space="0" w:color="auto"/>
                            <w:right w:val="none" w:sz="0" w:space="0" w:color="auto"/>
                          </w:divBdr>
                        </w:div>
                        <w:div w:id="1583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3756">
              <w:marLeft w:val="0"/>
              <w:marRight w:val="0"/>
              <w:marTop w:val="0"/>
              <w:marBottom w:val="0"/>
              <w:divBdr>
                <w:top w:val="none" w:sz="0" w:space="0" w:color="auto"/>
                <w:left w:val="none" w:sz="0" w:space="0" w:color="auto"/>
                <w:bottom w:val="none" w:sz="0" w:space="0" w:color="auto"/>
                <w:right w:val="none" w:sz="0" w:space="0" w:color="auto"/>
              </w:divBdr>
              <w:divsChild>
                <w:div w:id="627013079">
                  <w:marLeft w:val="0"/>
                  <w:marRight w:val="0"/>
                  <w:marTop w:val="0"/>
                  <w:marBottom w:val="0"/>
                  <w:divBdr>
                    <w:top w:val="none" w:sz="0" w:space="0" w:color="auto"/>
                    <w:left w:val="none" w:sz="0" w:space="0" w:color="auto"/>
                    <w:bottom w:val="none" w:sz="0" w:space="0" w:color="auto"/>
                    <w:right w:val="none" w:sz="0" w:space="0" w:color="auto"/>
                  </w:divBdr>
                  <w:divsChild>
                    <w:div w:id="607851125">
                      <w:marLeft w:val="0"/>
                      <w:marRight w:val="0"/>
                      <w:marTop w:val="0"/>
                      <w:marBottom w:val="0"/>
                      <w:divBdr>
                        <w:top w:val="none" w:sz="0" w:space="0" w:color="auto"/>
                        <w:left w:val="none" w:sz="0" w:space="0" w:color="auto"/>
                        <w:bottom w:val="none" w:sz="0" w:space="0" w:color="auto"/>
                        <w:right w:val="none" w:sz="0" w:space="0" w:color="auto"/>
                      </w:divBdr>
                      <w:divsChild>
                        <w:div w:id="1727993838">
                          <w:marLeft w:val="0"/>
                          <w:marRight w:val="0"/>
                          <w:marTop w:val="0"/>
                          <w:marBottom w:val="0"/>
                          <w:divBdr>
                            <w:top w:val="none" w:sz="0" w:space="0" w:color="auto"/>
                            <w:left w:val="none" w:sz="0" w:space="0" w:color="auto"/>
                            <w:bottom w:val="none" w:sz="0" w:space="0" w:color="auto"/>
                            <w:right w:val="none" w:sz="0" w:space="0" w:color="auto"/>
                          </w:divBdr>
                        </w:div>
                        <w:div w:id="2214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6969">
              <w:marLeft w:val="0"/>
              <w:marRight w:val="0"/>
              <w:marTop w:val="0"/>
              <w:marBottom w:val="0"/>
              <w:divBdr>
                <w:top w:val="none" w:sz="0" w:space="0" w:color="auto"/>
                <w:left w:val="none" w:sz="0" w:space="0" w:color="auto"/>
                <w:bottom w:val="none" w:sz="0" w:space="0" w:color="auto"/>
                <w:right w:val="none" w:sz="0" w:space="0" w:color="auto"/>
              </w:divBdr>
              <w:divsChild>
                <w:div w:id="708183280">
                  <w:marLeft w:val="0"/>
                  <w:marRight w:val="0"/>
                  <w:marTop w:val="0"/>
                  <w:marBottom w:val="0"/>
                  <w:divBdr>
                    <w:top w:val="none" w:sz="0" w:space="0" w:color="auto"/>
                    <w:left w:val="none" w:sz="0" w:space="0" w:color="auto"/>
                    <w:bottom w:val="none" w:sz="0" w:space="0" w:color="auto"/>
                    <w:right w:val="none" w:sz="0" w:space="0" w:color="auto"/>
                  </w:divBdr>
                  <w:divsChild>
                    <w:div w:id="518736972">
                      <w:marLeft w:val="0"/>
                      <w:marRight w:val="0"/>
                      <w:marTop w:val="0"/>
                      <w:marBottom w:val="0"/>
                      <w:divBdr>
                        <w:top w:val="none" w:sz="0" w:space="0" w:color="auto"/>
                        <w:left w:val="none" w:sz="0" w:space="0" w:color="auto"/>
                        <w:bottom w:val="none" w:sz="0" w:space="0" w:color="auto"/>
                        <w:right w:val="none" w:sz="0" w:space="0" w:color="auto"/>
                      </w:divBdr>
                      <w:divsChild>
                        <w:div w:id="1915969223">
                          <w:marLeft w:val="0"/>
                          <w:marRight w:val="0"/>
                          <w:marTop w:val="0"/>
                          <w:marBottom w:val="0"/>
                          <w:divBdr>
                            <w:top w:val="none" w:sz="0" w:space="0" w:color="auto"/>
                            <w:left w:val="none" w:sz="0" w:space="0" w:color="auto"/>
                            <w:bottom w:val="none" w:sz="0" w:space="0" w:color="auto"/>
                            <w:right w:val="none" w:sz="0" w:space="0" w:color="auto"/>
                          </w:divBdr>
                        </w:div>
                        <w:div w:id="4613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3998994">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pasa.com.br" TargetMode="External"/><Relationship Id="rId117" Type="http://schemas.openxmlformats.org/officeDocument/2006/relationships/hyperlink" Target="http://www.gov.br/compras/pt-br/" TargetMode="External"/><Relationship Id="rId21" Type="http://schemas.openxmlformats.org/officeDocument/2006/relationships/hyperlink" Target="https://www2.copasa.com.br/PortalComprasPrd/" TargetMode="External"/><Relationship Id="rId42" Type="http://schemas.openxmlformats.org/officeDocument/2006/relationships/hyperlink" Target="http://www.cachoeiradourada.mg.gov.br" TargetMode="External"/><Relationship Id="rId47" Type="http://schemas.openxmlformats.org/officeDocument/2006/relationships/hyperlink" Target="http://www.conselheirolafaiete.mg.gov.br" TargetMode="External"/><Relationship Id="rId63" Type="http://schemas.openxmlformats.org/officeDocument/2006/relationships/hyperlink" Target="http://www.januaria.mg.gov.br" TargetMode="External"/><Relationship Id="rId68" Type="http://schemas.openxmlformats.org/officeDocument/2006/relationships/hyperlink" Target="mailto:licitacao@juatuba.mg.gov.br" TargetMode="External"/><Relationship Id="rId84" Type="http://schemas.openxmlformats.org/officeDocument/2006/relationships/hyperlink" Target="mailto:licitamontes@hotmail.com" TargetMode="External"/><Relationship Id="rId89" Type="http://schemas.openxmlformats.org/officeDocument/2006/relationships/hyperlink" Target="http://www.papagaios.mg.gov.br" TargetMode="External"/><Relationship Id="rId112" Type="http://schemas.openxmlformats.org/officeDocument/2006/relationships/hyperlink" Target="mailto:licitacao.a007@sestsenat.org.br" TargetMode="External"/><Relationship Id="rId16" Type="http://schemas.openxmlformats.org/officeDocument/2006/relationships/hyperlink" Target="mailto:paulo.tecisan@parceiro.copasa.com.br" TargetMode="External"/><Relationship Id="rId107" Type="http://schemas.openxmlformats.org/officeDocument/2006/relationships/hyperlink" Target="http://WWW.RECIFE.pe.gov.br/portalcompras/app/ConsAvisosPesquisar.php" TargetMode="External"/><Relationship Id="rId11" Type="http://schemas.openxmlformats.org/officeDocument/2006/relationships/hyperlink" Target="http://www.copasa.com.br" TargetMode="External"/><Relationship Id="rId32" Type="http://schemas.openxmlformats.org/officeDocument/2006/relationships/hyperlink" Target="http://www.alpinopolis.mg.gov.br" TargetMode="External"/><Relationship Id="rId37" Type="http://schemas.openxmlformats.org/officeDocument/2006/relationships/hyperlink" Target="http://www.bomdespacho.mg.gov.br/licitacao" TargetMode="External"/><Relationship Id="rId53" Type="http://schemas.openxmlformats.org/officeDocument/2006/relationships/hyperlink" Target="http://divinodaslaranjeiras.mg.gov.br/licitacoes/" TargetMode="External"/><Relationship Id="rId58" Type="http://schemas.openxmlformats.org/officeDocument/2006/relationships/hyperlink" Target="https://www.cimasp.mg.gov.br/portal/editais/1" TargetMode="External"/><Relationship Id="rId74" Type="http://schemas.openxmlformats.org/officeDocument/2006/relationships/hyperlink" Target="https://www.gov.br/compras/pt-br/" TargetMode="External"/><Relationship Id="rId79" Type="http://schemas.openxmlformats.org/officeDocument/2006/relationships/hyperlink" Target="mailto:licitaldp@yahoo.com.br" TargetMode="External"/><Relationship Id="rId102" Type="http://schemas.openxmlformats.org/officeDocument/2006/relationships/hyperlink" Target="http://pmveracruzba.imprensaoficial.org" TargetMode="External"/><Relationship Id="rId123" Type="http://schemas.openxmlformats.org/officeDocument/2006/relationships/header" Target="header1.xml"/><Relationship Id="rId128" Type="http://schemas.openxmlformats.org/officeDocument/2006/relationships/customXml" Target="../customXml/item3.xml"/><Relationship Id="rId5" Type="http://schemas.openxmlformats.org/officeDocument/2006/relationships/webSettings" Target="webSettings.xml"/><Relationship Id="rId90" Type="http://schemas.openxmlformats.org/officeDocument/2006/relationships/hyperlink" Target="mailto:licitacao@papagaios.mg.gov.br" TargetMode="External"/><Relationship Id="rId95" Type="http://schemas.openxmlformats.org/officeDocument/2006/relationships/hyperlink" Target="http://www.santabarbara.mg.gov.br" TargetMode="External"/><Relationship Id="rId22" Type="http://schemas.openxmlformats.org/officeDocument/2006/relationships/hyperlink" Target="mailto:paulo.tecisan@parceiro.copasa.com.br" TargetMode="External"/><Relationship Id="rId27" Type="http://schemas.openxmlformats.org/officeDocument/2006/relationships/hyperlink" Target="https://www2.copasa.com.br/PortalComprasPrd/" TargetMode="External"/><Relationship Id="rId43" Type="http://schemas.openxmlformats.org/officeDocument/2006/relationships/hyperlink" Target="mailto:licitacao@cachoeiradourada.mg.gov.br" TargetMode="External"/><Relationship Id="rId48" Type="http://schemas.openxmlformats.org/officeDocument/2006/relationships/hyperlink" Target="http://www.novobbmnet.com.br" TargetMode="External"/><Relationship Id="rId64" Type="http://schemas.openxmlformats.org/officeDocument/2006/relationships/hyperlink" Target="http://www.januaria.mg.gov.br" TargetMode="External"/><Relationship Id="rId69" Type="http://schemas.openxmlformats.org/officeDocument/2006/relationships/hyperlink" Target="https://www.pjf.mg.gov.br/secretarias/cpl/editais/outras_modalidades/2022/index.php" TargetMode="External"/><Relationship Id="rId113" Type="http://schemas.openxmlformats.org/officeDocument/2006/relationships/hyperlink" Target="https://www.gov.br/compras/edital/393014-5-00518-2023" TargetMode="External"/><Relationship Id="rId118" Type="http://schemas.openxmlformats.org/officeDocument/2006/relationships/hyperlink" Target="http://www.gov.br/compras/pt-br/" TargetMode="External"/><Relationship Id="rId80" Type="http://schemas.openxmlformats.org/officeDocument/2006/relationships/hyperlink" Target="http://www.lagoadospatos.mg.gov.br" TargetMode="External"/><Relationship Id="rId85" Type="http://schemas.openxmlformats.org/officeDocument/2006/relationships/hyperlink" Target="http://www.licitanatercia.com.br" TargetMode="External"/><Relationship Id="rId12" Type="http://schemas.openxmlformats.org/officeDocument/2006/relationships/hyperlink" Target="https://www2.copasa.com.br/PortalComprasPrd/" TargetMode="External"/><Relationship Id="rId17" Type="http://schemas.openxmlformats.org/officeDocument/2006/relationships/hyperlink" Target="http://www.copasa.com.br" TargetMode="External"/><Relationship Id="rId33" Type="http://schemas.openxmlformats.org/officeDocument/2006/relationships/hyperlink" Target="http://www.licitanet.com.br" TargetMode="External"/><Relationship Id="rId38" Type="http://schemas.openxmlformats.org/officeDocument/2006/relationships/hyperlink" Target="mailto:licitacao@pmbd.mg.gov.br" TargetMode="External"/><Relationship Id="rId59" Type="http://schemas.openxmlformats.org/officeDocument/2006/relationships/hyperlink" Target="http://www.compras.gov.br" TargetMode="External"/><Relationship Id="rId103" Type="http://schemas.openxmlformats.org/officeDocument/2006/relationships/hyperlink" Target="mailto:licitacaopmveracruz@gmail.com" TargetMode="External"/><Relationship Id="rId108" Type="http://schemas.openxmlformats.org/officeDocument/2006/relationships/hyperlink" Target="mailto:cplurb@recife.pe.gov.br" TargetMode="External"/><Relationship Id="rId124" Type="http://schemas.openxmlformats.org/officeDocument/2006/relationships/footer" Target="footer1.xml"/><Relationship Id="rId54" Type="http://schemas.openxmlformats.org/officeDocument/2006/relationships/hyperlink" Target="http://www.ervalia.mg.gov.br" TargetMode="External"/><Relationship Id="rId70" Type="http://schemas.openxmlformats.org/officeDocument/2006/relationships/hyperlink" Target="https://juizdefora.1doc.com.br/b.php?pg=wp/wp&amp;itd=5&amp;iagr=19121" TargetMode="External"/><Relationship Id="rId75" Type="http://schemas.openxmlformats.org/officeDocument/2006/relationships/hyperlink" Target="http://www.cesama.com.br" TargetMode="External"/><Relationship Id="rId91" Type="http://schemas.openxmlformats.org/officeDocument/2006/relationships/hyperlink" Target="http://www.papagaios.mg.gov.br" TargetMode="External"/><Relationship Id="rId96" Type="http://schemas.openxmlformats.org/officeDocument/2006/relationships/hyperlink" Target="http://www.saogoncalo.mg.gov.br/licitacoe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copasa.com.br" TargetMode="External"/><Relationship Id="rId28" Type="http://schemas.openxmlformats.org/officeDocument/2006/relationships/hyperlink" Target="http://www.tjmg.jus.br/" TargetMode="External"/><Relationship Id="rId49" Type="http://schemas.openxmlformats.org/officeDocument/2006/relationships/hyperlink" Target="mailto:licitacao01@congonhal.mg.gov.br" TargetMode="External"/><Relationship Id="rId114" Type="http://schemas.openxmlformats.org/officeDocument/2006/relationships/hyperlink" Target="http://www.gov.br/compras" TargetMode="External"/><Relationship Id="rId119" Type="http://schemas.openxmlformats.org/officeDocument/2006/relationships/hyperlink" Target="https://grupoqmt.com.br/produtosqmt/" TargetMode="External"/><Relationship Id="rId44" Type="http://schemas.openxmlformats.org/officeDocument/2006/relationships/hyperlink" Target="mailto:licitacentral2013@hotmail.com" TargetMode="External"/><Relationship Id="rId60" Type="http://schemas.openxmlformats.org/officeDocument/2006/relationships/hyperlink" Target="http://www.itauna.mg.gov.br" TargetMode="External"/><Relationship Id="rId65" Type="http://schemas.openxmlformats.org/officeDocument/2006/relationships/hyperlink" Target="http://www.jeceaba.mg.gov.br" TargetMode="External"/><Relationship Id="rId81" Type="http://schemas.openxmlformats.org/officeDocument/2006/relationships/hyperlink" Target="mailto:licitaldp@yahoo.com.br" TargetMode="External"/><Relationship Id="rId86" Type="http://schemas.openxmlformats.org/officeDocument/2006/relationships/hyperlink" Target="http://www.natercia.mg.gov.br" TargetMode="External"/><Relationship Id="rId13" Type="http://schemas.openxmlformats.org/officeDocument/2006/relationships/hyperlink" Target="mailto:rosangela.krepp@copasa.com.br" TargetMode="External"/><Relationship Id="rId18" Type="http://schemas.openxmlformats.org/officeDocument/2006/relationships/hyperlink" Target="https://www2.copasa.com.br/PortalComprasPrd/" TargetMode="External"/><Relationship Id="rId39" Type="http://schemas.openxmlformats.org/officeDocument/2006/relationships/hyperlink" Target="https://www.diariomunicipal.com.br/amm-mg" TargetMode="External"/><Relationship Id="rId109" Type="http://schemas.openxmlformats.org/officeDocument/2006/relationships/hyperlink" Target="mailto:cplurb@recife.pe.gov.br" TargetMode="External"/><Relationship Id="rId34" Type="http://schemas.openxmlformats.org/officeDocument/2006/relationships/hyperlink" Target="http://www.saae.boaesperanca.mg.gov.br" TargetMode="External"/><Relationship Id="rId50" Type="http://schemas.openxmlformats.org/officeDocument/2006/relationships/hyperlink" Target="http://www.congonhal.mg.gov.br" TargetMode="External"/><Relationship Id="rId55" Type="http://schemas.openxmlformats.org/officeDocument/2006/relationships/hyperlink" Target="mailto:licitacaoformigamg@gmail.com" TargetMode="External"/><Relationship Id="rId76" Type="http://schemas.openxmlformats.org/officeDocument/2006/relationships/hyperlink" Target="mailto:licita@cesama.com.br" TargetMode="External"/><Relationship Id="rId97" Type="http://schemas.openxmlformats.org/officeDocument/2006/relationships/hyperlink" Target="http://www.compras.gov.br" TargetMode="External"/><Relationship Id="rId104" Type="http://schemas.openxmlformats.org/officeDocument/2006/relationships/hyperlink" Target="mailto:licitawagner01@gmail.com" TargetMode="External"/><Relationship Id="rId120" Type="http://schemas.openxmlformats.org/officeDocument/2006/relationships/image" Target="media/image3.pn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pjf.mg.gov.br/secretarias/cpl/editais/outras_modalidades/2023/index.php" TargetMode="External"/><Relationship Id="rId92" Type="http://schemas.openxmlformats.org/officeDocument/2006/relationships/hyperlink" Target="mailto:licitacao@papagaios.mg.gov.br" TargetMode="External"/><Relationship Id="rId2" Type="http://schemas.openxmlformats.org/officeDocument/2006/relationships/numbering" Target="numbering.xml"/><Relationship Id="rId29" Type="http://schemas.openxmlformats.org/officeDocument/2006/relationships/hyperlink" Target="http://www8.tjmg.gov.br/licitacoes/consulta/consultaLicitacao.jsf;jsessionid=52A34ED1F40B95C2D099ED8283FCD11A.portal_node1?anoLicitacao=2023&amp;numeroLicitacao=193" TargetMode="External"/><Relationship Id="rId24" Type="http://schemas.openxmlformats.org/officeDocument/2006/relationships/hyperlink" Target="https://www2.copasa.com.br/PortalComprasPrd/" TargetMode="External"/><Relationship Id="rId40" Type="http://schemas.openxmlformats.org/officeDocument/2006/relationships/hyperlink" Target="http://www.caboverde.mg.gov.br" TargetMode="External"/><Relationship Id="rId45" Type="http://schemas.openxmlformats.org/officeDocument/2006/relationships/hyperlink" Target="http://www.novobbmnet.com.br" TargetMode="External"/><Relationship Id="rId66" Type="http://schemas.openxmlformats.org/officeDocument/2006/relationships/hyperlink" Target="http://www.comprasnet.gov.br" TargetMode="External"/><Relationship Id="rId87" Type="http://schemas.openxmlformats.org/officeDocument/2006/relationships/hyperlink" Target="mailto:licitacaonatercia@gmail.com" TargetMode="External"/><Relationship Id="rId110" Type="http://schemas.openxmlformats.org/officeDocument/2006/relationships/hyperlink" Target="http://www.comprasnet.gov.br" TargetMode="External"/><Relationship Id="rId115" Type="http://schemas.openxmlformats.org/officeDocument/2006/relationships/hyperlink" Target="http://www.gov.br/compras" TargetMode="External"/><Relationship Id="rId61" Type="http://schemas.openxmlformats.org/officeDocument/2006/relationships/hyperlink" Target="http://www.iturama.mg.gov.br" TargetMode="External"/><Relationship Id="rId82" Type="http://schemas.openxmlformats.org/officeDocument/2006/relationships/hyperlink" Target="http://www.licitacoes.montesclaros.mg.gov.br/licitacao/processo-licitatorio-n-6482023-concorrencia-publica-eletronica-n-0552023" TargetMode="External"/><Relationship Id="rId19" Type="http://schemas.openxmlformats.org/officeDocument/2006/relationships/hyperlink" Target="mailto:sergioluis.resende@copasa.com.br" TargetMode="External"/><Relationship Id="rId14" Type="http://schemas.openxmlformats.org/officeDocument/2006/relationships/hyperlink" Target="http://www.copasa.com.br" TargetMode="External"/><Relationship Id="rId30" Type="http://schemas.openxmlformats.org/officeDocument/2006/relationships/image" Target="media/image2.png"/><Relationship Id="rId35" Type="http://schemas.openxmlformats.org/officeDocument/2006/relationships/hyperlink" Target="http://www.licitanet.com.br" TargetMode="External"/><Relationship Id="rId56" Type="http://schemas.openxmlformats.org/officeDocument/2006/relationships/hyperlink" Target="http://www.formiga.mg.gov.br" TargetMode="External"/><Relationship Id="rId77" Type="http://schemas.openxmlformats.org/officeDocument/2006/relationships/hyperlink" Target="http://www.lagoadourada.mg.gov.br" TargetMode="External"/><Relationship Id="rId100" Type="http://schemas.openxmlformats.org/officeDocument/2006/relationships/hyperlink" Target="http://www.transparencia.laurodefreitas.ba.gov.br" TargetMode="External"/><Relationship Id="rId105" Type="http://schemas.openxmlformats.org/officeDocument/2006/relationships/hyperlink" Target="http://www.anchieta.es.gov.br/transparencia/licitacao" TargetMode="External"/><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licitacao01@congonhal.mg.gov.br" TargetMode="External"/><Relationship Id="rId72" Type="http://schemas.openxmlformats.org/officeDocument/2006/relationships/hyperlink" Target="http://www.juizdefora.1doc.com.br/b.php?pg=wp/wp&amp;itd=5&amp;iagr=19121" TargetMode="External"/><Relationship Id="rId93" Type="http://schemas.openxmlformats.org/officeDocument/2006/relationships/hyperlink" Target="http://www.pedrinopolis.mg.gov.br" TargetMode="External"/><Relationship Id="rId98" Type="http://schemas.openxmlformats.org/officeDocument/2006/relationships/hyperlink" Target="http://www.compras.gov.br" TargetMode="External"/><Relationship Id="rId121" Type="http://schemas.openxmlformats.org/officeDocument/2006/relationships/hyperlink" Target="https://atentasaude.com.br/contato/" TargetMode="External"/><Relationship Id="rId3" Type="http://schemas.openxmlformats.org/officeDocument/2006/relationships/styles" Target="styles.xml"/><Relationship Id="rId25" Type="http://schemas.openxmlformats.org/officeDocument/2006/relationships/hyperlink" Target="mailto:edson.filho1@copasa.com.br" TargetMode="External"/><Relationship Id="rId46" Type="http://schemas.openxmlformats.org/officeDocument/2006/relationships/hyperlink" Target="mailto:licita.lafaiete@gmail.com" TargetMode="External"/><Relationship Id="rId67" Type="http://schemas.openxmlformats.org/officeDocument/2006/relationships/hyperlink" Target="http://www.juatuba.mg.gov.br" TargetMode="External"/><Relationship Id="rId116" Type="http://schemas.openxmlformats.org/officeDocument/2006/relationships/hyperlink" Target="https://www.gov.br/compras/edital/390070-99-00509-2023" TargetMode="External"/><Relationship Id="rId20" Type="http://schemas.openxmlformats.org/officeDocument/2006/relationships/hyperlink" Target="http://www.copasa.com.br" TargetMode="External"/><Relationship Id="rId41" Type="http://schemas.openxmlformats.org/officeDocument/2006/relationships/hyperlink" Target="mailto:licitacoes@casagrande.mg.gov.br" TargetMode="External"/><Relationship Id="rId62" Type="http://schemas.openxmlformats.org/officeDocument/2006/relationships/hyperlink" Target="mailto:licitacao@iturama.mg.gov.br" TargetMode="External"/><Relationship Id="rId83" Type="http://schemas.openxmlformats.org/officeDocument/2006/relationships/hyperlink" Target="mailto:licitacoes@montesclaros.mg.gov.br" TargetMode="External"/><Relationship Id="rId88" Type="http://schemas.openxmlformats.org/officeDocument/2006/relationships/hyperlink" Target="mailto:licitacao@nacipraydan.mg.gov.br" TargetMode="External"/><Relationship Id="rId111" Type="http://schemas.openxmlformats.org/officeDocument/2006/relationships/hyperlink" Target="http://www.comprasnet.gov.br" TargetMode="External"/><Relationship Id="rId15" Type="http://schemas.openxmlformats.org/officeDocument/2006/relationships/hyperlink" Target="https://www2.copasa.com.br/PortalComprasPrd/" TargetMode="External"/><Relationship Id="rId36" Type="http://schemas.openxmlformats.org/officeDocument/2006/relationships/hyperlink" Target="mailto:licitacao@saae.boaesperanca.mg.gov.br" TargetMode="External"/><Relationship Id="rId57" Type="http://schemas.openxmlformats.org/officeDocument/2006/relationships/hyperlink" Target="http://www.guaxupe.mg.gov.br" TargetMode="External"/><Relationship Id="rId106" Type="http://schemas.openxmlformats.org/officeDocument/2006/relationships/hyperlink" Target="mailto:cplo@anchieta.es.gov.br" TargetMode="External"/><Relationship Id="rId127" Type="http://schemas.openxmlformats.org/officeDocument/2006/relationships/customXml" Target="../customXml/item2.xml"/><Relationship Id="rId10" Type="http://schemas.openxmlformats.org/officeDocument/2006/relationships/hyperlink" Target="mailto:magno.santos@copasa.com.br" TargetMode="External"/><Relationship Id="rId31" Type="http://schemas.openxmlformats.org/officeDocument/2006/relationships/hyperlink" Target="mailto:licitacao@alpinopolis.mg.gov.br" TargetMode="External"/><Relationship Id="rId52" Type="http://schemas.openxmlformats.org/officeDocument/2006/relationships/hyperlink" Target="http://www.congonhal.mg.gov.br" TargetMode="External"/><Relationship Id="rId73" Type="http://schemas.openxmlformats.org/officeDocument/2006/relationships/hyperlink" Target="https://www.gov.br/compras/pt-br/" TargetMode="External"/><Relationship Id="rId78" Type="http://schemas.openxmlformats.org/officeDocument/2006/relationships/hyperlink" Target="http://www.lagoadospatos.mg.gov.br" TargetMode="External"/><Relationship Id="rId94" Type="http://schemas.openxmlformats.org/officeDocument/2006/relationships/hyperlink" Target="https://www.riopomba.mg.gov.br" TargetMode="External"/><Relationship Id="rId99" Type="http://schemas.openxmlformats.org/officeDocument/2006/relationships/hyperlink" Target="mailto:comprastimoteo@gmail.com" TargetMode="External"/><Relationship Id="rId101" Type="http://schemas.openxmlformats.org/officeDocument/2006/relationships/hyperlink" Target="http://www.teixeiradefreitas.ba.gov.br" TargetMode="External"/><Relationship Id="rId122"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mailto:usen@copasa.com.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3" ma:contentTypeDescription="Crie um novo documento." ma:contentTypeScope="" ma:versionID="3f00829d2d44255d39bdb98758a4b9ad">
  <xsd:schema xmlns:xsd="http://www.w3.org/2001/XMLSchema" xmlns:xs="http://www.w3.org/2001/XMLSchema" xmlns:p="http://schemas.microsoft.com/office/2006/metadata/properties" xmlns:ns2="57a67b1b-4102-4c86-afd8-b42c65e09a46" targetNamespace="http://schemas.microsoft.com/office/2006/metadata/properties" ma:root="true" ma:fieldsID="ed849da598bab5a366df038a7d13c72c"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863FFC-54EC-4C45-B683-C17CB6AA31C1}">
  <ds:schemaRefs>
    <ds:schemaRef ds:uri="http://schemas.openxmlformats.org/officeDocument/2006/bibliography"/>
  </ds:schemaRefs>
</ds:datastoreItem>
</file>

<file path=customXml/itemProps2.xml><?xml version="1.0" encoding="utf-8"?>
<ds:datastoreItem xmlns:ds="http://schemas.openxmlformats.org/officeDocument/2006/customXml" ds:itemID="{1F24FDC8-2E50-4382-8DBD-B57FA85D82EC}"/>
</file>

<file path=customXml/itemProps3.xml><?xml version="1.0" encoding="utf-8"?>
<ds:datastoreItem xmlns:ds="http://schemas.openxmlformats.org/officeDocument/2006/customXml" ds:itemID="{509638DC-DD2E-4B15-9706-F0B76421C958}"/>
</file>

<file path=docProps/app.xml><?xml version="1.0" encoding="utf-8"?>
<Properties xmlns="http://schemas.openxmlformats.org/officeDocument/2006/extended-properties" xmlns:vt="http://schemas.openxmlformats.org/officeDocument/2006/docPropsVTypes">
  <Template>Normal</Template>
  <TotalTime>1934</TotalTime>
  <Pages>1</Pages>
  <Words>9475</Words>
  <Characters>51167</Characters>
  <Application>Microsoft Office Word</Application>
  <DocSecurity>0</DocSecurity>
  <Lines>426</Lines>
  <Paragraphs>121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60521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108</cp:revision>
  <cp:lastPrinted>2023-11-08T10:50:00Z</cp:lastPrinted>
  <dcterms:created xsi:type="dcterms:W3CDTF">2023-11-06T15:56:00Z</dcterms:created>
  <dcterms:modified xsi:type="dcterms:W3CDTF">2023-11-08T10:51:00Z</dcterms:modified>
</cp:coreProperties>
</file>