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9DDB6" w14:textId="7EC0F4B9" w:rsidR="003E7340" w:rsidRPr="00DF28EC" w:rsidRDefault="00557DA9" w:rsidP="00E11705">
      <w:pPr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ab/>
      </w:r>
      <w:r w:rsidR="00871570" w:rsidRPr="00DF28EC">
        <w:rPr>
          <w:rFonts w:asciiTheme="majorHAnsi" w:hAnsiTheme="majorHAnsi" w:cstheme="majorHAnsi"/>
        </w:rPr>
        <w:tab/>
      </w:r>
      <w:bookmarkStart w:id="0" w:name="_GoBack"/>
      <w:bookmarkEnd w:id="0"/>
    </w:p>
    <w:p w14:paraId="3E8EF77F" w14:textId="77777777" w:rsidR="009B5CF0" w:rsidRPr="00DF28EC" w:rsidRDefault="009B5CF0" w:rsidP="009B5CF0">
      <w:pPr>
        <w:tabs>
          <w:tab w:val="left" w:pos="2784"/>
        </w:tabs>
        <w:rPr>
          <w:rFonts w:asciiTheme="majorHAnsi" w:hAnsiTheme="majorHAnsi" w:cstheme="majorHAnsi"/>
        </w:rPr>
      </w:pPr>
      <w:r w:rsidRPr="00DF28E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E73C04" wp14:editId="5DF64968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3078" w14:textId="77777777" w:rsidR="005F255F" w:rsidRPr="00DF28EC" w:rsidRDefault="005F255F" w:rsidP="00DE7464">
      <w:pPr>
        <w:tabs>
          <w:tab w:val="left" w:pos="4686"/>
        </w:tabs>
        <w:jc w:val="both"/>
        <w:rPr>
          <w:rFonts w:asciiTheme="majorHAnsi" w:hAnsiTheme="majorHAnsi" w:cstheme="majorHAnsi"/>
        </w:rPr>
      </w:pPr>
    </w:p>
    <w:p w14:paraId="45692CE8" w14:textId="7BCF685A" w:rsidR="009955AE" w:rsidRPr="00DF28EC" w:rsidRDefault="00DE7464" w:rsidP="00DE7464">
      <w:pPr>
        <w:tabs>
          <w:tab w:val="left" w:pos="4686"/>
        </w:tabs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ab/>
      </w:r>
    </w:p>
    <w:tbl>
      <w:tblPr>
        <w:tblW w:w="10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4412"/>
      </w:tblGrid>
      <w:tr w:rsidR="005D6313" w:rsidRPr="00DF28EC" w14:paraId="697DD43C" w14:textId="77777777" w:rsidTr="009470BF">
        <w:trPr>
          <w:cantSplit/>
          <w:trHeight w:val="51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1EE4" w14:textId="77777777" w:rsidR="005D6313" w:rsidRPr="00DF28EC" w:rsidRDefault="005D6313" w:rsidP="00AE0928">
            <w:pPr>
              <w:rPr>
                <w:rFonts w:asciiTheme="majorHAnsi" w:hAnsiTheme="majorHAnsi" w:cstheme="majorHAnsi"/>
                <w:bCs/>
              </w:rPr>
            </w:pPr>
            <w:r w:rsidRPr="00DF28E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F28EC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FCF4" w14:textId="3EAC9E64" w:rsidR="005D6313" w:rsidRPr="00DF28EC" w:rsidRDefault="005D6313" w:rsidP="005D631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F28EC">
              <w:rPr>
                <w:rFonts w:asciiTheme="majorHAnsi" w:hAnsiTheme="majorHAnsi" w:cstheme="majorHAnsi"/>
              </w:rPr>
              <w:t xml:space="preserve">EDITAL: </w:t>
            </w:r>
            <w:r w:rsidRPr="00DF28EC">
              <w:rPr>
                <w:rFonts w:asciiTheme="majorHAnsi" w:hAnsiTheme="majorHAnsi" w:cstheme="majorHAnsi"/>
                <w:b/>
              </w:rPr>
              <w:t xml:space="preserve">LICITAÇÃO SMOBI 26.067/2023 CC PROCESSO Nº 01-047.876/23-70 - </w:t>
            </w:r>
            <w:r w:rsidRPr="00DF28EC">
              <w:rPr>
                <w:rFonts w:asciiTheme="majorHAnsi" w:hAnsiTheme="majorHAnsi" w:cstheme="majorHAnsi"/>
                <w:b/>
                <w:color w:val="FF0000"/>
              </w:rPr>
              <w:t xml:space="preserve">CIRCULAR Nº 01 – ALTERAÇÃO </w:t>
            </w:r>
          </w:p>
        </w:tc>
      </w:tr>
      <w:tr w:rsidR="005D6313" w:rsidRPr="00DF28EC" w14:paraId="5658F756" w14:textId="77777777" w:rsidTr="005D6313">
        <w:trPr>
          <w:cantSplit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F976" w14:textId="77777777" w:rsidR="005D6313" w:rsidRPr="00DF28EC" w:rsidRDefault="005D6313" w:rsidP="00AE092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DF28EC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DF28EC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19C5DA6B" w14:textId="77777777" w:rsidR="005D6313" w:rsidRPr="00DF28EC" w:rsidRDefault="005D6313" w:rsidP="00AE092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proofErr w:type="gramStart"/>
              <w:r w:rsidRPr="00DF28EC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DF28EC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DF28EC"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Pr="00DF28EC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5D6313" w:rsidRPr="00DF28EC" w14:paraId="4E21B179" w14:textId="77777777" w:rsidTr="009470BF">
        <w:trPr>
          <w:cantSplit/>
          <w:trHeight w:val="1203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F2EA5" w14:textId="6CD68542" w:rsidR="005D6313" w:rsidRPr="00DF28EC" w:rsidRDefault="005D6313" w:rsidP="00AE0928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OBJETO: </w:t>
            </w:r>
          </w:p>
          <w:p w14:paraId="135BF025" w14:textId="120DE45D" w:rsidR="005D6313" w:rsidRPr="00DF28EC" w:rsidRDefault="005D6313" w:rsidP="005D6313">
            <w:pPr>
              <w:tabs>
                <w:tab w:val="left" w:pos="4686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Execução da obra de reforma e revitalização da praça governador Israel Pinheiro (praça do papa). A Comissão Permanente de Licitações da Secretaria Municipal de Obras e Infraestrutura – SMOBI, nomeada pela Portaria Conjunta SMOBI/SUDECAP nº 027/2023, no uso de suas atribuições, julga PROCEDENTE a impugnação interposta pela CONSTRUTORA ITAMARACÁ LTDA., bem como comunica aos interessados na licitação em referência que, em decorrência do julgamento, ficam alteradas as datas de recebimento, de abertura das propostas e a sessão de lances, bem como de alguns itens do Edital, nos seguintes termos: </w:t>
            </w:r>
          </w:p>
          <w:p w14:paraId="2E158E7C" w14:textId="4DCCF4B8" w:rsidR="005D6313" w:rsidRPr="00DF28EC" w:rsidRDefault="005D6313" w:rsidP="005D6313">
            <w:pPr>
              <w:tabs>
                <w:tab w:val="left" w:pos="4686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Ficam alterados os seguintes itens do Edital: 3. PREÇO DE REFERÊNCIA DA OBRA O valor teto da obra licitada, limitador das propostas dos Licitantes é de R$11.983.885,02 (onze milhões, novecentos e oitenta e três mil, oitocentos e oitenta e cinco reais e dois centavos). Serão desclassificadas as propostas que apresentarem preços inexequíveis ou permanecerem acima do orçamento estimado para a contratação. Os demais itens do edital e seus anexos permanecem inalterados. O edital e anexos estão disponíveis no site da PBH no link </w:t>
            </w:r>
            <w:hyperlink r:id="rId11" w:history="1">
              <w:r w:rsidRPr="00DF28EC">
                <w:rPr>
                  <w:rStyle w:val="Hyperlink"/>
                  <w:rFonts w:asciiTheme="majorHAnsi" w:hAnsiTheme="majorHAnsi" w:cstheme="majorHAnsi"/>
                </w:rPr>
                <w:t>https://prefeitura.pbh.gov.br/obras-e--infraestrutura/</w:t>
              </w:r>
              <w:proofErr w:type="spellStart"/>
              <w:r w:rsidRPr="00DF28EC">
                <w:rPr>
                  <w:rStyle w:val="Hyperlink"/>
                  <w:rFonts w:asciiTheme="majorHAnsi" w:hAnsiTheme="majorHAnsi" w:cstheme="majorHAnsi"/>
                </w:rPr>
                <w:t>licitacao</w:t>
              </w:r>
              <w:proofErr w:type="spellEnd"/>
              <w:r w:rsidRPr="00DF28EC">
                <w:rPr>
                  <w:rStyle w:val="Hyperlink"/>
                  <w:rFonts w:asciiTheme="majorHAnsi" w:hAnsiTheme="majorHAnsi" w:cstheme="majorHAnsi"/>
                </w:rPr>
                <w:t>/concorrencia-26067-2023</w:t>
              </w:r>
            </w:hyperlink>
            <w:r w:rsidRPr="00DF28EC"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808A3" w14:textId="77777777" w:rsidR="005D6313" w:rsidRPr="00DF28EC" w:rsidRDefault="005D6313" w:rsidP="00AE092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DATAS: </w:t>
            </w:r>
          </w:p>
          <w:p w14:paraId="4A154757" w14:textId="77777777" w:rsidR="005D6313" w:rsidRPr="00DF28EC" w:rsidRDefault="005D6313" w:rsidP="005D631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b/>
              </w:rPr>
            </w:pPr>
            <w:r w:rsidRPr="00DF28EC">
              <w:rPr>
                <w:rFonts w:asciiTheme="majorHAnsi" w:hAnsiTheme="majorHAnsi" w:cstheme="majorHAnsi"/>
              </w:rPr>
              <w:t xml:space="preserve">Recebimento das propostas exclusivamente por meio eletrônico: </w:t>
            </w:r>
            <w:r w:rsidRPr="00DF28EC">
              <w:rPr>
                <w:rFonts w:asciiTheme="majorHAnsi" w:hAnsiTheme="majorHAnsi" w:cstheme="majorHAnsi"/>
                <w:b/>
              </w:rPr>
              <w:t xml:space="preserve">Até as 13:59h do dia 28/11/2023. </w:t>
            </w:r>
          </w:p>
          <w:p w14:paraId="2627562D" w14:textId="0AD46A26" w:rsidR="005D6313" w:rsidRPr="00DF28EC" w:rsidRDefault="005D6313" w:rsidP="005D631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b/>
              </w:rPr>
            </w:pPr>
            <w:r w:rsidRPr="00DF28EC">
              <w:rPr>
                <w:rFonts w:asciiTheme="majorHAnsi" w:hAnsiTheme="majorHAnsi" w:cstheme="majorHAnsi"/>
              </w:rPr>
              <w:t xml:space="preserve">Abertura das propostas e sessão de lances: </w:t>
            </w:r>
            <w:r w:rsidRPr="00DF28EC">
              <w:rPr>
                <w:rFonts w:asciiTheme="majorHAnsi" w:hAnsiTheme="majorHAnsi" w:cstheme="majorHAnsi"/>
                <w:b/>
              </w:rPr>
              <w:t xml:space="preserve">A partir das 14:00h do dia 28/11/2023. </w:t>
            </w:r>
          </w:p>
        </w:tc>
      </w:tr>
      <w:tr w:rsidR="005D6313" w:rsidRPr="00DF28EC" w14:paraId="54907A23" w14:textId="77777777" w:rsidTr="005D6313">
        <w:trPr>
          <w:cantSplit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2407A" w14:textId="77777777" w:rsidR="005D6313" w:rsidRPr="00DF28EC" w:rsidRDefault="005D6313" w:rsidP="00AE0928">
            <w:pPr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VALORES</w:t>
            </w:r>
          </w:p>
        </w:tc>
      </w:tr>
      <w:tr w:rsidR="005D6313" w:rsidRPr="00DF28EC" w14:paraId="2B24D92E" w14:textId="77777777" w:rsidTr="009470BF">
        <w:trPr>
          <w:cantSplit/>
          <w:trHeight w:val="366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A6742" w14:textId="77777777" w:rsidR="005D6313" w:rsidRPr="00DF28EC" w:rsidRDefault="005D6313" w:rsidP="00AE092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820F3" w14:textId="77777777" w:rsidR="005D6313" w:rsidRPr="00DF28EC" w:rsidRDefault="005D6313" w:rsidP="00AE092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5D6313" w:rsidRPr="00DF28EC" w14:paraId="0B516296" w14:textId="77777777" w:rsidTr="009470BF">
        <w:trPr>
          <w:cantSplit/>
          <w:trHeight w:val="288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7774" w14:textId="1E76CC33" w:rsidR="005D6313" w:rsidRPr="00DF28EC" w:rsidRDefault="005D6313" w:rsidP="00AE092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R$11.983.885,02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6A64" w14:textId="77777777" w:rsidR="005D6313" w:rsidRPr="00DF28EC" w:rsidRDefault="005D6313" w:rsidP="00AE092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-</w:t>
            </w:r>
          </w:p>
        </w:tc>
      </w:tr>
      <w:tr w:rsidR="005D6313" w:rsidRPr="00DF28EC" w14:paraId="158618A1" w14:textId="77777777" w:rsidTr="005D6313">
        <w:trPr>
          <w:cantSplit/>
          <w:trHeight w:val="566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C951" w14:textId="77777777" w:rsidR="005D6313" w:rsidRPr="00DF28EC" w:rsidRDefault="005D6313" w:rsidP="00AE092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CAPACIDADE TÉCNICA:</w:t>
            </w:r>
          </w:p>
          <w:p w14:paraId="461B0470" w14:textId="77777777" w:rsidR="005D6313" w:rsidRPr="00DF28EC" w:rsidRDefault="005D6313" w:rsidP="00AE092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9B2E135" wp14:editId="145722CC">
                  <wp:extent cx="3080825" cy="1332750"/>
                  <wp:effectExtent l="0" t="0" r="571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89" cy="133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313" w:rsidRPr="00DF28EC" w14:paraId="4502E9EA" w14:textId="77777777" w:rsidTr="005D6313">
        <w:trPr>
          <w:cantSplit/>
          <w:trHeight w:val="45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8718" w14:textId="77777777" w:rsidR="005D6313" w:rsidRPr="00DF28EC" w:rsidRDefault="005D6313" w:rsidP="00AE092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lastRenderedPageBreak/>
              <w:t xml:space="preserve">CAPACIDADE OPERACIONAL: </w:t>
            </w:r>
          </w:p>
          <w:p w14:paraId="3C2A7CCF" w14:textId="77777777" w:rsidR="005D6313" w:rsidRPr="00DF28EC" w:rsidRDefault="005D6313" w:rsidP="00AE092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6E214C7" wp14:editId="2A43D8AE">
                  <wp:extent cx="3410327" cy="120967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593" cy="121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313" w:rsidRPr="00DF28EC" w14:paraId="44FB455E" w14:textId="77777777" w:rsidTr="005D6313">
        <w:trPr>
          <w:cantSplit/>
          <w:trHeight w:val="307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923F" w14:textId="77777777" w:rsidR="005D6313" w:rsidRPr="00DF28EC" w:rsidRDefault="005D6313" w:rsidP="00AE0928">
            <w:p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5D6313" w:rsidRPr="00DF28EC" w14:paraId="7278F9AA" w14:textId="77777777" w:rsidTr="005D6313">
        <w:trPr>
          <w:cantSplit/>
          <w:trHeight w:val="274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EFC0" w14:textId="77777777" w:rsidR="005D6313" w:rsidRPr="00DF28EC" w:rsidRDefault="005D6313" w:rsidP="00AE0928">
            <w:p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OBSERVAÇÕES: Obtenção do edital: O Edital e seus anexos encontram-se disponíveis para acesso dos interessados no site da PBH, no link licitações e editais (prefeitura.pbh.gov.br/</w:t>
            </w:r>
            <w:proofErr w:type="spellStart"/>
            <w:r w:rsidRPr="00DF28EC">
              <w:rPr>
                <w:rFonts w:asciiTheme="majorHAnsi" w:hAnsiTheme="majorHAnsi" w:cstheme="majorHAnsi"/>
              </w:rPr>
              <w:t>licitacoes</w:t>
            </w:r>
            <w:proofErr w:type="spellEnd"/>
            <w:r w:rsidRPr="00DF28EC">
              <w:rPr>
                <w:rFonts w:asciiTheme="majorHAnsi" w:hAnsiTheme="majorHAnsi" w:cstheme="majorHAnsi"/>
              </w:rPr>
              <w:t>) e no Portal Nacional de Contratações Públicas – PNCP (pncp.gov.br). Consultas de caráter técnico ou legal e impugnações: conforme item 5 do edital. Recebimento dos documentos de habilitação: Apenas do licitante vencedor, mediante convocação em meio eletrônico. Referência de tempo: Horário de Brasília.</w:t>
            </w:r>
          </w:p>
          <w:p w14:paraId="171A9954" w14:textId="77777777" w:rsidR="005D6313" w:rsidRPr="00DF28EC" w:rsidRDefault="005D6313" w:rsidP="00AE0928">
            <w:pPr>
              <w:jc w:val="both"/>
              <w:rPr>
                <w:rFonts w:asciiTheme="majorHAnsi" w:hAnsiTheme="majorHAnsi" w:cstheme="majorHAnsi"/>
              </w:rPr>
            </w:pPr>
            <w:hyperlink r:id="rId14" w:history="1">
              <w:r w:rsidRPr="00DF28EC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https://prefeitura.pbh.gov.br/obras-e-infraestrutura/licitacao/concorrencia-26067-2023</w:t>
              </w:r>
            </w:hyperlink>
            <w:r w:rsidRPr="00DF28E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60ED9E8" w14:textId="77777777" w:rsidR="005D6313" w:rsidRPr="00DF28EC" w:rsidRDefault="005D6313" w:rsidP="005D6313">
      <w:pPr>
        <w:tabs>
          <w:tab w:val="left" w:pos="2784"/>
        </w:tabs>
        <w:rPr>
          <w:rFonts w:asciiTheme="majorHAnsi" w:hAnsiTheme="majorHAnsi" w:cstheme="majorHAnsi"/>
        </w:rPr>
      </w:pPr>
    </w:p>
    <w:p w14:paraId="450C4312" w14:textId="77777777" w:rsidR="001F108A" w:rsidRPr="00DF28EC" w:rsidRDefault="001F108A" w:rsidP="00DE7464">
      <w:pPr>
        <w:tabs>
          <w:tab w:val="left" w:pos="4686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44568" w:rsidRPr="00DF28EC" w14:paraId="636696F5" w14:textId="77777777" w:rsidTr="0034070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4917" w14:textId="77777777" w:rsidR="00244568" w:rsidRPr="00DF28EC" w:rsidRDefault="00244568" w:rsidP="00340702">
            <w:pPr>
              <w:rPr>
                <w:rFonts w:asciiTheme="majorHAnsi" w:hAnsiTheme="majorHAnsi" w:cstheme="majorHAnsi"/>
                <w:bCs/>
              </w:rPr>
            </w:pPr>
            <w:r w:rsidRPr="00DF28E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F28E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9C20E" w14:textId="382089E7" w:rsidR="00244568" w:rsidRPr="00DF28EC" w:rsidRDefault="00244568" w:rsidP="00244568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F28EC">
              <w:rPr>
                <w:rFonts w:asciiTheme="majorHAnsi" w:hAnsiTheme="majorHAnsi" w:cstheme="majorHAnsi"/>
              </w:rPr>
              <w:t xml:space="preserve">EDITAL: </w:t>
            </w:r>
            <w:proofErr w:type="gramStart"/>
            <w:r w:rsidRPr="00DF28EC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DF28EC">
              <w:rPr>
                <w:rFonts w:asciiTheme="majorHAnsi" w:hAnsiTheme="majorHAnsi" w:cstheme="majorHAnsi"/>
              </w:rPr>
              <w:t xml:space="preserve"> </w:t>
            </w:r>
            <w:r w:rsidR="005F255F" w:rsidRPr="00DF28EC">
              <w:rPr>
                <w:rFonts w:asciiTheme="majorHAnsi" w:hAnsiTheme="majorHAnsi" w:cstheme="majorHAnsi"/>
                <w:b/>
              </w:rPr>
              <w:t>1120230188</w:t>
            </w:r>
          </w:p>
        </w:tc>
      </w:tr>
      <w:tr w:rsidR="00244568" w:rsidRPr="00DF28EC" w14:paraId="69D94621" w14:textId="77777777" w:rsidTr="00340702">
        <w:trPr>
          <w:cantSplit/>
          <w:trHeight w:val="75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2937" w14:textId="77777777" w:rsidR="00244568" w:rsidRPr="00DF28EC" w:rsidRDefault="00244568" w:rsidP="0034070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DCC189F" w14:textId="77777777" w:rsidR="00244568" w:rsidRPr="00DF28EC" w:rsidRDefault="00244568" w:rsidP="0034070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244568" w:rsidRPr="00DF28EC" w14:paraId="70685555" w14:textId="77777777" w:rsidTr="00340702">
        <w:trPr>
          <w:cantSplit/>
          <w:trHeight w:val="14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4AB5" w14:textId="3C37CF44" w:rsidR="00244568" w:rsidRPr="00DF28EC" w:rsidRDefault="00244568" w:rsidP="008B6FA1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OBJETO: </w:t>
            </w:r>
            <w:r w:rsidR="00B366AE" w:rsidRPr="00DF28EC">
              <w:rPr>
                <w:rFonts w:asciiTheme="majorHAnsi" w:hAnsiTheme="majorHAnsi" w:cstheme="majorHAnsi"/>
              </w:rPr>
              <w:t>execução, com fornecimento parcial de materiais, das obras e serviços de melhorias do Sistema de Abastecim</w:t>
            </w:r>
            <w:r w:rsidR="008B6FA1" w:rsidRPr="00DF28EC">
              <w:rPr>
                <w:rFonts w:asciiTheme="majorHAnsi" w:hAnsiTheme="majorHAnsi" w:cstheme="majorHAnsi"/>
              </w:rPr>
              <w:t xml:space="preserve">ento de Água de </w:t>
            </w:r>
            <w:proofErr w:type="spellStart"/>
            <w:r w:rsidR="008B6FA1" w:rsidRPr="00DF28EC">
              <w:rPr>
                <w:rFonts w:asciiTheme="majorHAnsi" w:hAnsiTheme="majorHAnsi" w:cstheme="majorHAnsi"/>
              </w:rPr>
              <w:t>Marilac</w:t>
            </w:r>
            <w:proofErr w:type="spellEnd"/>
            <w:r w:rsidR="008B6FA1" w:rsidRPr="00DF28EC">
              <w:rPr>
                <w:rFonts w:asciiTheme="majorHAnsi" w:hAnsiTheme="majorHAnsi" w:cstheme="majorHAnsi"/>
              </w:rPr>
              <w:t xml:space="preserve">/MG.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F272" w14:textId="77777777" w:rsidR="00244568" w:rsidRPr="00DF28EC" w:rsidRDefault="00244568" w:rsidP="0034070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DATAS: </w:t>
            </w:r>
          </w:p>
          <w:p w14:paraId="69D5504B" w14:textId="77777777" w:rsidR="008B6FA1" w:rsidRPr="00DF28EC" w:rsidRDefault="00C04459" w:rsidP="008B6FA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Lançamento de proposta: </w:t>
            </w:r>
            <w:r w:rsidR="008B6FA1" w:rsidRPr="00DF28EC">
              <w:rPr>
                <w:rFonts w:asciiTheme="majorHAnsi" w:hAnsiTheme="majorHAnsi" w:cstheme="majorHAnsi"/>
              </w:rPr>
              <w:t xml:space="preserve">05/12/2023 às 08:30 </w:t>
            </w:r>
          </w:p>
          <w:p w14:paraId="0CC7D676" w14:textId="77777777" w:rsidR="008B6FA1" w:rsidRPr="00DF28EC" w:rsidRDefault="00C04459" w:rsidP="008B6FA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Abertura: </w:t>
            </w:r>
            <w:r w:rsidR="008B6FA1" w:rsidRPr="00DF28EC">
              <w:rPr>
                <w:rFonts w:asciiTheme="majorHAnsi" w:hAnsiTheme="majorHAnsi" w:cstheme="majorHAnsi"/>
              </w:rPr>
              <w:t xml:space="preserve">05/12/2023 às 08:30 </w:t>
            </w:r>
          </w:p>
          <w:p w14:paraId="3791D36A" w14:textId="697B24FD" w:rsidR="00244568" w:rsidRPr="00DF28EC" w:rsidRDefault="00244568" w:rsidP="008B6FA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Prazo de execução: </w:t>
            </w:r>
            <w:r w:rsidR="00A65DAF" w:rsidRPr="00DF28EC">
              <w:rPr>
                <w:rFonts w:asciiTheme="majorHAnsi" w:hAnsiTheme="majorHAnsi" w:cstheme="majorHAnsi"/>
              </w:rPr>
              <w:t>6 meses.</w:t>
            </w:r>
          </w:p>
        </w:tc>
      </w:tr>
      <w:tr w:rsidR="00244568" w:rsidRPr="00DF28EC" w14:paraId="781AE945" w14:textId="77777777" w:rsidTr="0034070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E972F" w14:textId="77777777" w:rsidR="00244568" w:rsidRPr="00DF28EC" w:rsidRDefault="00244568" w:rsidP="00340702">
            <w:pPr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ab/>
              <w:t>VALORES</w:t>
            </w:r>
          </w:p>
        </w:tc>
      </w:tr>
      <w:tr w:rsidR="00244568" w:rsidRPr="00DF28EC" w14:paraId="455604DC" w14:textId="77777777" w:rsidTr="00340702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FE5E" w14:textId="77777777" w:rsidR="00244568" w:rsidRPr="00DF28EC" w:rsidRDefault="00244568" w:rsidP="0034070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3131" w14:textId="77777777" w:rsidR="00244568" w:rsidRPr="00DF28EC" w:rsidRDefault="00244568" w:rsidP="0034070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44568" w:rsidRPr="00DF28EC" w14:paraId="5F42296A" w14:textId="77777777" w:rsidTr="00340702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540AB" w14:textId="44CB36D4" w:rsidR="00244568" w:rsidRPr="00DF28EC" w:rsidRDefault="00C17F64" w:rsidP="009D3E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R$ 905.675,62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EA44F" w14:textId="77777777" w:rsidR="00244568" w:rsidRPr="00DF28EC" w:rsidRDefault="00244568" w:rsidP="0034070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-</w:t>
            </w:r>
          </w:p>
        </w:tc>
      </w:tr>
      <w:tr w:rsidR="00244568" w:rsidRPr="00DF28EC" w14:paraId="72DA82CD" w14:textId="77777777" w:rsidTr="00340702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A429B" w14:textId="61C5F46F" w:rsidR="00C17F64" w:rsidRPr="00DF28EC" w:rsidRDefault="00244568" w:rsidP="00C17F64">
            <w:pPr>
              <w:pStyle w:val="Default"/>
              <w:tabs>
                <w:tab w:val="left" w:pos="3600"/>
                <w:tab w:val="left" w:pos="9570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CAPACIDADE TÉCNICA: </w:t>
            </w:r>
            <w:r w:rsidR="00C17F64" w:rsidRPr="00DF28EC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083BA2A0" w14:textId="5579FDE3" w:rsidR="00244568" w:rsidRPr="00DF28EC" w:rsidRDefault="00C17F64" w:rsidP="00C17F64">
            <w:pPr>
              <w:pStyle w:val="Default"/>
              <w:tabs>
                <w:tab w:val="left" w:pos="3600"/>
                <w:tab w:val="left" w:pos="9570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b) Execução e/ou recuperação de estrutura de concreto armado.</w:t>
            </w:r>
          </w:p>
        </w:tc>
      </w:tr>
      <w:tr w:rsidR="00244568" w:rsidRPr="00DF28EC" w14:paraId="75D13DEF" w14:textId="77777777" w:rsidTr="00340702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1193" w14:textId="205490CE" w:rsidR="00C17F64" w:rsidRPr="00DF28EC" w:rsidRDefault="00244568" w:rsidP="00C17F64">
            <w:pPr>
              <w:pStyle w:val="Default"/>
              <w:tabs>
                <w:tab w:val="left" w:pos="4298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CAPACIDADE OPERACIONAL:</w:t>
            </w:r>
            <w:r w:rsidR="00C17F64" w:rsidRPr="00DF28EC">
              <w:rPr>
                <w:rFonts w:asciiTheme="majorHAnsi" w:hAnsiTheme="majorHAnsi" w:cstheme="majorHAnsi"/>
              </w:rPr>
              <w:t xml:space="preserve"> a) Tubulação com diâmetro nominal (DN) igual ou superior a 50 (cinquenta); </w:t>
            </w:r>
          </w:p>
          <w:p w14:paraId="43D8F8E5" w14:textId="32DF136A" w:rsidR="00244568" w:rsidRPr="00DF28EC" w:rsidRDefault="00C17F64" w:rsidP="00C17F64">
            <w:pPr>
              <w:pStyle w:val="Default"/>
              <w:tabs>
                <w:tab w:val="left" w:pos="4298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b) Execução e/ou recuperação de estrutura de concreto armado.</w:t>
            </w:r>
          </w:p>
        </w:tc>
      </w:tr>
      <w:tr w:rsidR="00244568" w:rsidRPr="00DF28EC" w14:paraId="35E2F5BE" w14:textId="77777777" w:rsidTr="00340702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E45F" w14:textId="77777777" w:rsidR="00244568" w:rsidRPr="00DF28EC" w:rsidRDefault="00244568" w:rsidP="00340702">
            <w:pPr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244568" w:rsidRPr="00DF28EC" w14:paraId="40FABECA" w14:textId="77777777" w:rsidTr="00340702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7E2E" w14:textId="42E20035" w:rsidR="00C17F64" w:rsidRPr="00DF28EC" w:rsidRDefault="00244568" w:rsidP="008B6FA1">
            <w:pPr>
              <w:tabs>
                <w:tab w:val="left" w:pos="1522"/>
                <w:tab w:val="left" w:pos="2326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4768BC" w:rsidRPr="00DF28EC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 empregado da COPASA MG, do dia 09 de NOVEMBRO de 2023 ao dia 04 de DEZEMBRO de 2023. O agendamento da visita poderá ser feito pelo e-mail: </w:t>
            </w:r>
            <w:hyperlink r:id="rId15" w:history="1">
              <w:r w:rsidR="004768BC" w:rsidRPr="00DF28EC">
                <w:rPr>
                  <w:rStyle w:val="Hyperlink"/>
                  <w:rFonts w:asciiTheme="majorHAnsi" w:hAnsiTheme="majorHAnsi" w:cstheme="majorHAnsi"/>
                </w:rPr>
                <w:t>grip@copasa.com.br</w:t>
              </w:r>
            </w:hyperlink>
            <w:r w:rsidR="004768BC" w:rsidRPr="00DF28EC">
              <w:rPr>
                <w:rFonts w:asciiTheme="majorHAnsi" w:hAnsiTheme="majorHAnsi" w:cstheme="majorHAnsi"/>
              </w:rPr>
              <w:t xml:space="preserve">. </w:t>
            </w:r>
          </w:p>
          <w:p w14:paraId="6125D7C8" w14:textId="33BB8FDD" w:rsidR="00244568" w:rsidRPr="00DF28EC" w:rsidRDefault="008B6FA1" w:rsidP="008B6FA1">
            <w:pPr>
              <w:tabs>
                <w:tab w:val="left" w:pos="1522"/>
                <w:tab w:val="left" w:pos="2326"/>
              </w:tabs>
              <w:jc w:val="both"/>
              <w:rPr>
                <w:rFonts w:asciiTheme="majorHAnsi" w:hAnsiTheme="majorHAnsi" w:cstheme="majorHAnsi"/>
              </w:rPr>
            </w:pPr>
            <w:r w:rsidRPr="00DF28EC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6" w:history="1">
              <w:r w:rsidRPr="00DF28E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F28EC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09/11/2023.</w:t>
            </w:r>
          </w:p>
          <w:p w14:paraId="5EFA3CC8" w14:textId="10B114FA" w:rsidR="00C17F64" w:rsidRPr="00DF28EC" w:rsidRDefault="00C17F64" w:rsidP="008B6FA1">
            <w:pPr>
              <w:tabs>
                <w:tab w:val="left" w:pos="1522"/>
                <w:tab w:val="left" w:pos="2326"/>
              </w:tabs>
              <w:jc w:val="both"/>
              <w:rPr>
                <w:rFonts w:asciiTheme="majorHAnsi" w:hAnsiTheme="majorHAnsi" w:cstheme="majorHAnsi"/>
              </w:rPr>
            </w:pPr>
            <w:hyperlink r:id="rId17" w:history="1">
              <w:r w:rsidRPr="00DF28EC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https://www2.copasa.com.br/PortalComprasPrd/#/pesquisaDetalhes/FA5E2FE970211EDE9FCB0715B3D40702</w:t>
              </w:r>
            </w:hyperlink>
            <w:r w:rsidRPr="00DF28E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9483170" w14:textId="77777777" w:rsidR="00244568" w:rsidRPr="00DF28EC" w:rsidRDefault="00244568" w:rsidP="008C7DE7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p w14:paraId="1D95E5B3" w14:textId="1908D47A" w:rsidR="00FA4A38" w:rsidRPr="00DF28EC" w:rsidRDefault="003A3245" w:rsidP="003A3245">
      <w:pPr>
        <w:tabs>
          <w:tab w:val="left" w:pos="1240"/>
        </w:tabs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ab/>
      </w:r>
    </w:p>
    <w:tbl>
      <w:tblPr>
        <w:tblStyle w:val="TableNormal"/>
        <w:tblW w:w="1091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8"/>
        <w:gridCol w:w="5079"/>
      </w:tblGrid>
      <w:tr w:rsidR="00B363F4" w:rsidRPr="00DF28EC" w14:paraId="2E715AD4" w14:textId="77777777" w:rsidTr="00B363F4">
        <w:trPr>
          <w:trHeight w:val="587"/>
        </w:trPr>
        <w:tc>
          <w:tcPr>
            <w:tcW w:w="5838" w:type="dxa"/>
          </w:tcPr>
          <w:p w14:paraId="2CEC5A2A" w14:textId="77777777" w:rsidR="00B363F4" w:rsidRPr="00DF28EC" w:rsidRDefault="00B363F4" w:rsidP="00AE0928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ÓRGÃO</w:t>
            </w:r>
            <w:r w:rsidRPr="00DF28EC">
              <w:rPr>
                <w:rFonts w:asciiTheme="majorHAnsi" w:hAnsiTheme="majorHAnsi" w:cstheme="majorHAnsi"/>
                <w:b/>
                <w:spacing w:val="-10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LICITANTE:</w:t>
            </w:r>
            <w:r w:rsidRPr="00DF28EC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TJMG</w:t>
            </w:r>
            <w:r w:rsidRPr="00DF28EC">
              <w:rPr>
                <w:rFonts w:asciiTheme="majorHAnsi" w:hAnsiTheme="majorHAnsi" w:cstheme="majorHAnsi"/>
                <w:b/>
                <w:spacing w:val="-14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b/>
                <w:spacing w:val="-9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TRIBUNAL</w:t>
            </w:r>
            <w:r w:rsidRPr="00DF28EC">
              <w:rPr>
                <w:rFonts w:asciiTheme="majorHAnsi" w:hAnsiTheme="majorHAnsi" w:cstheme="majorHAnsi"/>
                <w:b/>
                <w:spacing w:val="-1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Pr="00DF28EC">
              <w:rPr>
                <w:rFonts w:asciiTheme="majorHAnsi" w:hAnsiTheme="majorHAnsi" w:cstheme="majorHAnsi"/>
                <w:b/>
                <w:spacing w:val="-1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JUSTIÇA</w:t>
            </w:r>
            <w:r w:rsidRPr="00DF28EC">
              <w:rPr>
                <w:rFonts w:asciiTheme="majorHAnsi" w:hAnsiTheme="majorHAnsi" w:cstheme="majorHAnsi"/>
                <w:b/>
                <w:spacing w:val="-5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DO</w:t>
            </w:r>
            <w:r w:rsidRPr="00DF28EC">
              <w:rPr>
                <w:rFonts w:asciiTheme="majorHAnsi" w:hAnsiTheme="majorHAnsi" w:cstheme="majorHAnsi"/>
                <w:b/>
                <w:spacing w:val="-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ESTADO</w:t>
            </w:r>
            <w:r w:rsidRPr="00DF28EC">
              <w:rPr>
                <w:rFonts w:asciiTheme="majorHAnsi" w:hAnsiTheme="majorHAnsi" w:cstheme="majorHAnsi"/>
                <w:b/>
                <w:spacing w:val="-4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DE</w:t>
            </w:r>
            <w:r w:rsidRPr="00DF28EC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MINAS</w:t>
            </w:r>
            <w:r w:rsidRPr="00DF28EC">
              <w:rPr>
                <w:rFonts w:asciiTheme="majorHAnsi" w:hAnsiTheme="majorHAnsi" w:cstheme="majorHAnsi"/>
                <w:b/>
                <w:spacing w:val="-3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b/>
                <w:sz w:val="24"/>
                <w:szCs w:val="24"/>
              </w:rPr>
              <w:t>GERAIS</w:t>
            </w:r>
          </w:p>
        </w:tc>
        <w:tc>
          <w:tcPr>
            <w:tcW w:w="5079" w:type="dxa"/>
          </w:tcPr>
          <w:p w14:paraId="024BBBD4" w14:textId="2737EFF2" w:rsidR="00B363F4" w:rsidRPr="00DF28EC" w:rsidRDefault="00B363F4" w:rsidP="00AE51AA">
            <w:pPr>
              <w:pStyle w:val="TableParagraph"/>
              <w:spacing w:before="148"/>
              <w:ind w:left="72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b/>
                <w:spacing w:val="-1"/>
                <w:sz w:val="24"/>
                <w:szCs w:val="24"/>
              </w:rPr>
              <w:t>EDITAL:</w:t>
            </w:r>
            <w:r w:rsidRPr="00DF28EC">
              <w:rPr>
                <w:rFonts w:asciiTheme="majorHAnsi" w:hAnsiTheme="majorHAnsi" w:cstheme="majorHAnsi"/>
                <w:b/>
                <w:spacing w:val="-9"/>
                <w:sz w:val="24"/>
                <w:szCs w:val="24"/>
              </w:rPr>
              <w:t xml:space="preserve"> </w:t>
            </w:r>
            <w:r w:rsidR="00AE51AA" w:rsidRPr="00DF28EC">
              <w:rPr>
                <w:rFonts w:asciiTheme="majorHAnsi" w:hAnsiTheme="majorHAnsi" w:cstheme="majorHAnsi"/>
                <w:b/>
                <w:spacing w:val="-1"/>
                <w:sz w:val="24"/>
                <w:szCs w:val="24"/>
              </w:rPr>
              <w:t>CONCORRÊNCIA Nº 196</w:t>
            </w:r>
            <w:r w:rsidRPr="00DF28EC">
              <w:rPr>
                <w:rFonts w:asciiTheme="majorHAnsi" w:hAnsiTheme="majorHAnsi" w:cstheme="majorHAnsi"/>
                <w:b/>
                <w:spacing w:val="-1"/>
                <w:sz w:val="24"/>
                <w:szCs w:val="24"/>
              </w:rPr>
              <w:t>/2023</w:t>
            </w:r>
          </w:p>
        </w:tc>
      </w:tr>
      <w:tr w:rsidR="00B363F4" w:rsidRPr="00DF28EC" w14:paraId="622A3717" w14:textId="77777777" w:rsidTr="00B363F4">
        <w:trPr>
          <w:trHeight w:val="585"/>
        </w:trPr>
        <w:tc>
          <w:tcPr>
            <w:tcW w:w="10917" w:type="dxa"/>
            <w:gridSpan w:val="2"/>
          </w:tcPr>
          <w:p w14:paraId="4DB6544E" w14:textId="77777777" w:rsidR="00B363F4" w:rsidRPr="00DF28EC" w:rsidRDefault="00B363F4" w:rsidP="00AE0928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DF28EC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DF28EC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DF28EC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DF28EC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DF28EC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DF28EC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DF28EC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DF28EC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DF28EC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DF28EC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DF28EC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DF28EC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DF28EC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66CD0448" w14:textId="77777777" w:rsidR="00B363F4" w:rsidRPr="00DF28EC" w:rsidRDefault="00B363F4" w:rsidP="00AE0928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8">
              <w:r w:rsidRPr="00DF28EC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Pr="00DF28EC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DF28EC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Pr="00DF28EC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B363F4" w:rsidRPr="00DF28EC" w14:paraId="278D1040" w14:textId="77777777" w:rsidTr="00B363F4">
        <w:trPr>
          <w:trHeight w:val="1209"/>
        </w:trPr>
        <w:tc>
          <w:tcPr>
            <w:tcW w:w="5838" w:type="dxa"/>
          </w:tcPr>
          <w:p w14:paraId="08904DA4" w14:textId="04848DF5" w:rsidR="00B363F4" w:rsidRPr="00DF28EC" w:rsidRDefault="00B363F4" w:rsidP="00B363F4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DF28EC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AE51AA" w:rsidRPr="00DF28EC">
              <w:rPr>
                <w:rFonts w:asciiTheme="majorHAnsi" w:hAnsiTheme="majorHAnsi" w:cstheme="majorHAnsi"/>
                <w:sz w:val="24"/>
                <w:szCs w:val="24"/>
              </w:rPr>
              <w:t>Construção do novo prédio do fórum da Comarca de Caldas, conforme Projeto Básico e demais anexos, partes integrantes e inseparáveis deste edital.</w:t>
            </w:r>
          </w:p>
        </w:tc>
        <w:tc>
          <w:tcPr>
            <w:tcW w:w="5079" w:type="dxa"/>
          </w:tcPr>
          <w:p w14:paraId="22FF4FB7" w14:textId="77777777" w:rsidR="00B363F4" w:rsidRPr="00DF28EC" w:rsidRDefault="00B363F4" w:rsidP="00AE0928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24F5E752" w14:textId="77777777" w:rsidR="00AE51AA" w:rsidRPr="00DF28EC" w:rsidRDefault="00AE51AA" w:rsidP="00AE51AA">
            <w:pPr>
              <w:pStyle w:val="TableParagraph"/>
              <w:numPr>
                <w:ilvl w:val="0"/>
                <w:numId w:val="41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Data para Entrega dos Envelopes : 11/12/23 às 17:00</w:t>
            </w:r>
          </w:p>
          <w:p w14:paraId="12D4C4B0" w14:textId="77777777" w:rsidR="00AE51AA" w:rsidRPr="00DF28EC" w:rsidRDefault="00AE51AA" w:rsidP="00AE51AA">
            <w:pPr>
              <w:pStyle w:val="TableParagraph"/>
              <w:numPr>
                <w:ilvl w:val="0"/>
                <w:numId w:val="41"/>
              </w:numPr>
              <w:tabs>
                <w:tab w:val="left" w:pos="791"/>
                <w:tab w:val="left" w:pos="792"/>
              </w:tabs>
              <w:spacing w:line="28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Data Abertura dos envelopes : 12/12/23 às 09:00</w:t>
            </w:r>
          </w:p>
          <w:p w14:paraId="140BE641" w14:textId="235049DF" w:rsidR="00B363F4" w:rsidRPr="00DF28EC" w:rsidRDefault="00B363F4" w:rsidP="00AE51AA">
            <w:pPr>
              <w:pStyle w:val="TableParagraph"/>
              <w:numPr>
                <w:ilvl w:val="0"/>
                <w:numId w:val="41"/>
              </w:numPr>
              <w:tabs>
                <w:tab w:val="left" w:pos="791"/>
                <w:tab w:val="left" w:pos="792"/>
              </w:tabs>
              <w:spacing w:line="28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Prazo</w:t>
            </w:r>
            <w:r w:rsidRPr="00DF28EC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Pr="00DF28EC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 xml:space="preserve">execuão: </w:t>
            </w:r>
            <w:r w:rsidR="00AE51AA" w:rsidRPr="00DF28EC">
              <w:rPr>
                <w:rFonts w:asciiTheme="majorHAnsi" w:hAnsiTheme="majorHAnsi" w:cstheme="majorHAnsi"/>
                <w:sz w:val="24"/>
                <w:szCs w:val="24"/>
              </w:rPr>
              <w:t xml:space="preserve">390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dias</w:t>
            </w:r>
          </w:p>
        </w:tc>
      </w:tr>
      <w:tr w:rsidR="00B363F4" w:rsidRPr="00DF28EC" w14:paraId="660289E4" w14:textId="77777777" w:rsidTr="00B363F4">
        <w:trPr>
          <w:trHeight w:val="294"/>
        </w:trPr>
        <w:tc>
          <w:tcPr>
            <w:tcW w:w="10917" w:type="dxa"/>
            <w:gridSpan w:val="2"/>
          </w:tcPr>
          <w:p w14:paraId="69B52969" w14:textId="77777777" w:rsidR="00B363F4" w:rsidRPr="00DF28EC" w:rsidRDefault="00B363F4" w:rsidP="00AE0928">
            <w:pPr>
              <w:pStyle w:val="TableParagraph"/>
              <w:spacing w:before="1" w:line="273" w:lineRule="exact"/>
              <w:ind w:left="4997" w:right="4989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VALORES</w:t>
            </w:r>
          </w:p>
        </w:tc>
      </w:tr>
      <w:tr w:rsidR="00B363F4" w:rsidRPr="00DF28EC" w14:paraId="0254DAE0" w14:textId="77777777" w:rsidTr="00B363F4">
        <w:trPr>
          <w:trHeight w:val="433"/>
        </w:trPr>
        <w:tc>
          <w:tcPr>
            <w:tcW w:w="5838" w:type="dxa"/>
          </w:tcPr>
          <w:p w14:paraId="0A70ED7D" w14:textId="77777777" w:rsidR="00B363F4" w:rsidRPr="00DF28EC" w:rsidRDefault="00B363F4" w:rsidP="00AE0928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DF28EC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DF28EC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DF28EC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5079" w:type="dxa"/>
          </w:tcPr>
          <w:p w14:paraId="295378FA" w14:textId="77777777" w:rsidR="00B363F4" w:rsidRPr="00DF28EC" w:rsidRDefault="00B363F4" w:rsidP="00AE0928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DF28EC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DF28EC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DF28EC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DF28EC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B363F4" w:rsidRPr="00DF28EC" w14:paraId="080B4097" w14:textId="77777777" w:rsidTr="00B363F4">
        <w:trPr>
          <w:trHeight w:val="266"/>
        </w:trPr>
        <w:tc>
          <w:tcPr>
            <w:tcW w:w="5838" w:type="dxa"/>
          </w:tcPr>
          <w:p w14:paraId="0C5D84DE" w14:textId="0E8A515C" w:rsidR="00B363F4" w:rsidRPr="00DF28EC" w:rsidRDefault="00AE51AA" w:rsidP="00B363F4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R$11.111.409,54</w:t>
            </w:r>
          </w:p>
        </w:tc>
        <w:tc>
          <w:tcPr>
            <w:tcW w:w="5079" w:type="dxa"/>
          </w:tcPr>
          <w:p w14:paraId="7ABEE2AF" w14:textId="77777777" w:rsidR="00B363F4" w:rsidRPr="00DF28EC" w:rsidRDefault="00B363F4" w:rsidP="00AE0928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B363F4" w:rsidRPr="00DF28EC" w14:paraId="550CFDE8" w14:textId="77777777" w:rsidTr="00B363F4">
        <w:trPr>
          <w:trHeight w:val="904"/>
        </w:trPr>
        <w:tc>
          <w:tcPr>
            <w:tcW w:w="10917" w:type="dxa"/>
            <w:gridSpan w:val="2"/>
          </w:tcPr>
          <w:p w14:paraId="32B99023" w14:textId="43A9D430" w:rsidR="00B363F4" w:rsidRPr="00DF28EC" w:rsidRDefault="00B363F4" w:rsidP="00B363F4">
            <w:pPr>
              <w:pStyle w:val="TableParagraph"/>
              <w:spacing w:before="1"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DF28EC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TÉCNICA:</w:t>
            </w:r>
          </w:p>
          <w:p w14:paraId="7870874C" w14:textId="77777777" w:rsidR="00AE51AA" w:rsidRPr="00DF28EC" w:rsidRDefault="00AE51AA" w:rsidP="00B363F4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86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Estrutura em concreto armado moldado “in loco” em edificações.</w:t>
            </w:r>
          </w:p>
          <w:p w14:paraId="61109ABC" w14:textId="10037077" w:rsidR="00B363F4" w:rsidRPr="00DF28EC" w:rsidRDefault="00AE51AA" w:rsidP="00B363F4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86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 xml:space="preserve"> Instalações elétricas de baixa tensão em edificações.</w:t>
            </w:r>
          </w:p>
        </w:tc>
      </w:tr>
      <w:tr w:rsidR="00B363F4" w:rsidRPr="00DF28EC" w14:paraId="24077F6E" w14:textId="77777777" w:rsidTr="00B363F4">
        <w:trPr>
          <w:trHeight w:val="1199"/>
        </w:trPr>
        <w:tc>
          <w:tcPr>
            <w:tcW w:w="10917" w:type="dxa"/>
            <w:gridSpan w:val="2"/>
          </w:tcPr>
          <w:p w14:paraId="6E757E6D" w14:textId="77777777" w:rsidR="00B363F4" w:rsidRPr="00DF28EC" w:rsidRDefault="00B363F4" w:rsidP="00AE0928">
            <w:pPr>
              <w:pStyle w:val="TableParagraph"/>
              <w:spacing w:before="1"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DF28EC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OPERACIONAL:</w:t>
            </w:r>
          </w:p>
          <w:p w14:paraId="6913B8B2" w14:textId="77777777" w:rsidR="00AE51AA" w:rsidRPr="00DF28EC" w:rsidRDefault="00AE51AA" w:rsidP="00AE51AA">
            <w:pPr>
              <w:pStyle w:val="TableParagraph"/>
              <w:numPr>
                <w:ilvl w:val="0"/>
                <w:numId w:val="39"/>
              </w:numPr>
              <w:tabs>
                <w:tab w:val="left" w:pos="789"/>
                <w:tab w:val="left" w:pos="790"/>
              </w:tabs>
              <w:spacing w:line="296" w:lineRule="exact"/>
              <w:ind w:right="61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Estrutura em concreto armado moldado “in loco”, em edificações, com volume mínimo de 340,00m³.</w:t>
            </w:r>
          </w:p>
          <w:p w14:paraId="48168C0C" w14:textId="34A17848" w:rsidR="00B363F4" w:rsidRPr="00DF28EC" w:rsidRDefault="00AE51AA" w:rsidP="00AE51AA">
            <w:pPr>
              <w:pStyle w:val="TableParagraph"/>
              <w:numPr>
                <w:ilvl w:val="0"/>
                <w:numId w:val="39"/>
              </w:numPr>
              <w:tabs>
                <w:tab w:val="left" w:pos="789"/>
                <w:tab w:val="left" w:pos="790"/>
              </w:tabs>
              <w:spacing w:line="296" w:lineRule="exact"/>
              <w:ind w:right="61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Instalações elétricas de baixa tensão, em edificações, com carga instalada ou demandada de no mínimo 42 kVA ou 39 kW.</w:t>
            </w:r>
          </w:p>
        </w:tc>
      </w:tr>
      <w:tr w:rsidR="00B363F4" w:rsidRPr="00DF28EC" w14:paraId="5DB91FF6" w14:textId="77777777" w:rsidTr="00B363F4">
        <w:trPr>
          <w:trHeight w:val="306"/>
        </w:trPr>
        <w:tc>
          <w:tcPr>
            <w:tcW w:w="10917" w:type="dxa"/>
            <w:gridSpan w:val="2"/>
          </w:tcPr>
          <w:p w14:paraId="4EB054FC" w14:textId="77777777" w:rsidR="00B363F4" w:rsidRPr="00DF28EC" w:rsidRDefault="00B363F4" w:rsidP="00AE0928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DF28EC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DF28EC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DF28EC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B363F4" w:rsidRPr="00DF28EC" w14:paraId="36CF46AF" w14:textId="77777777" w:rsidTr="00B363F4">
        <w:trPr>
          <w:trHeight w:val="306"/>
        </w:trPr>
        <w:tc>
          <w:tcPr>
            <w:tcW w:w="10917" w:type="dxa"/>
            <w:gridSpan w:val="2"/>
          </w:tcPr>
          <w:p w14:paraId="28D1421A" w14:textId="1F7904E3" w:rsidR="00B363F4" w:rsidRPr="00DF28EC" w:rsidRDefault="00AE51AA" w:rsidP="00AE51AA">
            <w:pPr>
              <w:pStyle w:val="TableParagraph"/>
              <w:spacing w:line="287" w:lineRule="exact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F28EC">
              <w:rPr>
                <w:rFonts w:asciiTheme="majorHAnsi" w:hAnsiTheme="majorHAnsi" w:cstheme="majorHAnsi"/>
                <w:sz w:val="24"/>
                <w:szCs w:val="24"/>
              </w:rPr>
              <w:t>OBS.: 5. DA VISITA PRÉVIA 5.1. Será facultada à LICITANTE visitar o local da obra para obter as informações sobre as condições e o contexto dos serviços a serem executados, correndo por sua conta os custos respectivos. 5.1.1. As visitas deverão ser realizadas em conjunto com representantes do TJMG, no local destinado à obra, no seguinte endereço: Local: Caldas/MG Endereço: Rua São Vicente de Paula nº 50 - Bairro Santa Cruz - Caldas/ MG Telefone: (35) 3735-1856 Horário: 12h às 17h 5.1.2. As visitas deverão ser agendadas previamente junto à Administração do Fórum por meio do telefone acima informado. 5.1.3. As visitas serão limitadas a um licitante por vez , devendo seu representante apresentarse devidamente identificado. 5.2. Caso a visita não seja realizada, entender-se-á que o licitante conhece todas as condições locais para a execução da obra objeto desta licitação, não cabendo, portanto, nenhum tipo de alegação sobre as condições e grau de dificuldades existentes como justificativa para se eximir das obrigações assumidas em decorrência desta Concorrência.</w:t>
            </w:r>
          </w:p>
          <w:p w14:paraId="4278FEAF" w14:textId="5F69A908" w:rsidR="00AE51AA" w:rsidRPr="00DF28EC" w:rsidRDefault="00AE51AA" w:rsidP="00AE0928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9" w:history="1">
              <w:r w:rsidRPr="00DF28EC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http://www8.tjmg.gov.br/licitacoes/consulta/consultaLicitacao.jsf;jsessionid=692FB8C9FBE7A350EF6B6E6745E6B606.portal_node1?anoLicitacao=2023&amp;numeroLicitacao=196</w:t>
              </w:r>
            </w:hyperlink>
            <w:r w:rsidRPr="00DF28EC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</w:tr>
    </w:tbl>
    <w:p w14:paraId="1BBD27FB" w14:textId="77777777" w:rsidR="009D3E9E" w:rsidRPr="00DF28EC" w:rsidRDefault="009D3E9E" w:rsidP="009262B0">
      <w:pPr>
        <w:jc w:val="both"/>
        <w:rPr>
          <w:rFonts w:asciiTheme="majorHAnsi" w:hAnsiTheme="majorHAnsi" w:cstheme="majorHAnsi"/>
        </w:rPr>
      </w:pPr>
    </w:p>
    <w:p w14:paraId="42B3810E" w14:textId="77777777" w:rsidR="009D3E9E" w:rsidRPr="00DF28EC" w:rsidRDefault="009D3E9E" w:rsidP="009262B0">
      <w:pPr>
        <w:jc w:val="both"/>
        <w:rPr>
          <w:rFonts w:asciiTheme="majorHAnsi" w:hAnsiTheme="majorHAnsi" w:cstheme="majorHAnsi"/>
        </w:rPr>
      </w:pPr>
    </w:p>
    <w:p w14:paraId="3C62F724" w14:textId="485744EA" w:rsidR="00295C4B" w:rsidRPr="00DF28EC" w:rsidRDefault="00295C4B" w:rsidP="009262B0">
      <w:pPr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B9DC" w14:textId="77777777" w:rsidR="00DA2A77" w:rsidRPr="00DF28EC" w:rsidRDefault="00DA2A77" w:rsidP="00A25127">
      <w:pPr>
        <w:rPr>
          <w:rFonts w:asciiTheme="majorHAnsi" w:hAnsiTheme="majorHAnsi" w:cstheme="majorHAnsi"/>
          <w:b/>
        </w:rPr>
      </w:pPr>
    </w:p>
    <w:p w14:paraId="23CE6EA1" w14:textId="77777777" w:rsidR="005E4805" w:rsidRPr="00DF28EC" w:rsidRDefault="005E4805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DF28EC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ESTADO DE MINAS GERAIS</w:t>
      </w:r>
    </w:p>
    <w:p w14:paraId="582DB0D6" w14:textId="77777777" w:rsidR="00B366AE" w:rsidRPr="00DF28EC" w:rsidRDefault="00B366AE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5DE2CC5" w14:textId="16ACEDD1" w:rsidR="00B366AE" w:rsidRPr="00DF28EC" w:rsidRDefault="00C17F64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SECRETARIA DE ESTADO DE JUSTIÇA E SEGURANÇA PÚBLICA RETIFICAÇÃO MODALIDADE: PREGÃO ELETRÔNICO Nº 209/2023. </w:t>
      </w:r>
    </w:p>
    <w:p w14:paraId="6BE5DD14" w14:textId="51C01500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Contratação de empresa de engenharia para prestação de serviços de reparos preventivos e corretivos, instalações, adaptações, recuperação e modernização de edificações e demais instalações da Secretaria de Estado de Justiça e Segurança Pública, contemplando o fornecimento de mão de obra, insumos, materiais, componentes, ferramentas e equipamentos, conforme especificações, exigências e quantidades estabelecidas no Anexo I - Termo de Referência. Abertura dia 23 de novembro de 2023, às 14:00 horas, n</w:t>
      </w:r>
      <w:r w:rsidR="00C17F64" w:rsidRPr="00DF28EC">
        <w:rPr>
          <w:rFonts w:asciiTheme="majorHAnsi" w:hAnsiTheme="majorHAnsi" w:cstheme="majorHAnsi"/>
        </w:rPr>
        <w:t xml:space="preserve">o sítio eletrônico </w:t>
      </w:r>
      <w:hyperlink r:id="rId21" w:history="1">
        <w:r w:rsidR="00C17F64" w:rsidRPr="00DF28EC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C17F64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O Edital poderá ser obtido no referido site. O cadastramento de propostas inicia-se no momento em que for publicado o edital no Portal de Compras e encerra-se, automaticamente, na data e hora marcadas para realização da sessão do pregão. Secretaria de Estado de Justiça e Segurança Pública, Rodovia Papa João Paulo II, nº 4143, Edifício Minas, 5º andar, Serra Verde, Cidade Administrativa. </w:t>
      </w:r>
    </w:p>
    <w:p w14:paraId="0244F7D0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050F30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08719F" w14:textId="6CC5A223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AGUANIL AVISO DE LICITAÇÃO: TOMADA DE PREÇOS Nº 003/2023</w:t>
      </w:r>
    </w:p>
    <w:p w14:paraId="2947E942" w14:textId="18218F88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Tipo: Menor Preço Global – Objeto: Contratação de Empresa para execução de pavimentação asfáltica no Distrito do Boticão nas Ruas João Pinheiro, Ana Rosa e Claudio Reis. Entrega dos Envelopes: Dia 01 de dezembro de 2023 às 09h00min – Abertura dos envelopes: Dia 01 de dezembro de 2023 às 09h15min – Informações completas com a Pregoeira e Equipe de Apoio – fones (35) 3834-1297, no horário de 09h00min as 16h00min, ou pelo e-mail: </w:t>
      </w:r>
      <w:hyperlink r:id="rId22" w:history="1">
        <w:r w:rsidR="00C17F64" w:rsidRPr="00DF28EC">
          <w:rPr>
            <w:rStyle w:val="Hyperlink"/>
            <w:rFonts w:asciiTheme="majorHAnsi" w:hAnsiTheme="majorHAnsi" w:cstheme="majorHAnsi"/>
          </w:rPr>
          <w:t>licitacao@aguanil.mg.gov.br</w:t>
        </w:r>
      </w:hyperlink>
      <w:r w:rsidRPr="00DF28EC">
        <w:rPr>
          <w:rFonts w:asciiTheme="majorHAnsi" w:hAnsiTheme="majorHAnsi" w:cstheme="majorHAnsi"/>
        </w:rPr>
        <w:t>.</w:t>
      </w:r>
      <w:r w:rsidR="00C17F64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O Edital pode ser obtido na íntegra em: </w:t>
      </w:r>
      <w:hyperlink r:id="rId23" w:history="1">
        <w:r w:rsidR="00C17F64" w:rsidRPr="00DF28EC">
          <w:rPr>
            <w:rStyle w:val="Hyperlink"/>
            <w:rFonts w:asciiTheme="majorHAnsi" w:hAnsiTheme="majorHAnsi" w:cstheme="majorHAnsi"/>
          </w:rPr>
          <w:t>https://www.aguanil.mg.gov.br/portal/editais/1</w:t>
        </w:r>
      </w:hyperlink>
      <w:r w:rsidR="00C17F64" w:rsidRPr="00DF28EC">
        <w:rPr>
          <w:rFonts w:asciiTheme="majorHAnsi" w:hAnsiTheme="majorHAnsi" w:cstheme="majorHAnsi"/>
        </w:rPr>
        <w:t xml:space="preserve">. </w:t>
      </w:r>
    </w:p>
    <w:p w14:paraId="77D5A493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17A57E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BA90DF" w14:textId="5122D620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ÁGUAS FORMOSAS - PROCESSO LICITATÓRIO Nº 053/2023 TOMADA DE PREÇOS Nº 002/2023 AVISO DE LICITAÇÃO</w:t>
      </w:r>
      <w:r w:rsidRPr="00DF28EC">
        <w:rPr>
          <w:rFonts w:asciiTheme="majorHAnsi" w:hAnsiTheme="majorHAnsi" w:cstheme="majorHAnsi"/>
        </w:rPr>
        <w:t xml:space="preserve"> </w:t>
      </w:r>
    </w:p>
    <w:p w14:paraId="7C35A202" w14:textId="05DCCFF6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Execução das Obras de Construção de unidades habitacionais, neste Município. Data: 04/12/2023, às 08:00h (oito horas). Maiores informações poderão ser obtidas junto ao site www.aguasformosas.mg.gov.br, na C.P.L. à Rua Deodoro de Almeida Pinto, 166, Centro, Telefax (0xx33) 3611-1450, das 07:00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Pr="00DF28EC">
        <w:rPr>
          <w:rFonts w:asciiTheme="majorHAnsi" w:hAnsiTheme="majorHAnsi" w:cstheme="majorHAnsi"/>
        </w:rPr>
        <w:t xml:space="preserve"> às 13:00 </w:t>
      </w:r>
      <w:proofErr w:type="spellStart"/>
      <w:proofErr w:type="gramStart"/>
      <w:r w:rsidRPr="00DF28EC">
        <w:rPr>
          <w:rFonts w:asciiTheme="majorHAnsi" w:hAnsiTheme="majorHAnsi" w:cstheme="majorHAnsi"/>
        </w:rPr>
        <w:t>hs</w:t>
      </w:r>
      <w:proofErr w:type="spellEnd"/>
      <w:r w:rsidRPr="00DF28EC">
        <w:rPr>
          <w:rFonts w:asciiTheme="majorHAnsi" w:hAnsiTheme="majorHAnsi" w:cstheme="majorHAnsi"/>
        </w:rPr>
        <w:t>.,</w:t>
      </w:r>
      <w:proofErr w:type="gramEnd"/>
      <w:r w:rsidRPr="00DF28EC">
        <w:rPr>
          <w:rFonts w:asciiTheme="majorHAnsi" w:hAnsiTheme="majorHAnsi" w:cstheme="majorHAnsi"/>
        </w:rPr>
        <w:t xml:space="preserve"> aos que manifestarem seu interesse com antecedência de até 24 (vinte e quatro) horas da abertura da sessão. - Águas Formosas, 08 de novembro de 2023. - Jennifer Pereira de Souza Rocha - Presidente da C.P.L. PROCESSO LICITATÓRIO Nº 55 – TOMADA DE PREÇOS Nº 03/2023 - AVISO DE LICITAÇÃO – Objeto: Execução de Reforma e Ampliação da Unidade Básica de Saúde do Distrito de Água Quente, neste Município. Data: 06/12/2023, às 08:00h (oito horas). Maiores informações poderão ser obtidas junto ao si</w:t>
      </w:r>
      <w:r w:rsidR="008E306B" w:rsidRPr="00DF28EC">
        <w:rPr>
          <w:rFonts w:asciiTheme="majorHAnsi" w:hAnsiTheme="majorHAnsi" w:cstheme="majorHAnsi"/>
        </w:rPr>
        <w:t xml:space="preserve">te </w:t>
      </w:r>
      <w:hyperlink r:id="rId24" w:history="1">
        <w:r w:rsidR="008E306B" w:rsidRPr="00DF28EC">
          <w:rPr>
            <w:rStyle w:val="Hyperlink"/>
            <w:rFonts w:asciiTheme="majorHAnsi" w:hAnsiTheme="majorHAnsi" w:cstheme="majorHAnsi"/>
          </w:rPr>
          <w:t>www.aguasformosas.mg.gov.br</w:t>
        </w:r>
      </w:hyperlink>
      <w:r w:rsidR="008E306B" w:rsidRPr="00DF28EC">
        <w:rPr>
          <w:rFonts w:asciiTheme="majorHAnsi" w:hAnsiTheme="majorHAnsi" w:cstheme="majorHAnsi"/>
        </w:rPr>
        <w:t xml:space="preserve">, </w:t>
      </w:r>
      <w:r w:rsidRPr="00DF28EC">
        <w:rPr>
          <w:rFonts w:asciiTheme="majorHAnsi" w:hAnsiTheme="majorHAnsi" w:cstheme="majorHAnsi"/>
        </w:rPr>
        <w:t xml:space="preserve">na C.P.L. à Rua Deodoro de Almeida Pinto, 166, Centro, Telefax (0xx33) 3611-1450, das 07:00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Pr="00DF28EC">
        <w:rPr>
          <w:rFonts w:asciiTheme="majorHAnsi" w:hAnsiTheme="majorHAnsi" w:cstheme="majorHAnsi"/>
        </w:rPr>
        <w:t xml:space="preserve"> às 13:00 </w:t>
      </w:r>
      <w:proofErr w:type="spellStart"/>
      <w:proofErr w:type="gramStart"/>
      <w:r w:rsidRPr="00DF28EC">
        <w:rPr>
          <w:rFonts w:asciiTheme="majorHAnsi" w:hAnsiTheme="majorHAnsi" w:cstheme="majorHAnsi"/>
        </w:rPr>
        <w:t>hs</w:t>
      </w:r>
      <w:proofErr w:type="spellEnd"/>
      <w:r w:rsidRPr="00DF28EC">
        <w:rPr>
          <w:rFonts w:asciiTheme="majorHAnsi" w:hAnsiTheme="majorHAnsi" w:cstheme="majorHAnsi"/>
        </w:rPr>
        <w:t>.,</w:t>
      </w:r>
      <w:proofErr w:type="gramEnd"/>
      <w:r w:rsidRPr="00DF28EC">
        <w:rPr>
          <w:rFonts w:asciiTheme="majorHAnsi" w:hAnsiTheme="majorHAnsi" w:cstheme="majorHAnsi"/>
        </w:rPr>
        <w:t xml:space="preserve"> aos que manifestarem seu interesse com antecedência de até 24 (vinte e quatro) horas da abertura da sessão. </w:t>
      </w:r>
    </w:p>
    <w:p w14:paraId="30952249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CC59F9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273E37" w14:textId="1077DBA4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ARAXÁ - AVISO DE LICITAÇÃO. CONCORRÊNCIA ELETRÔNICA Nº 15.006/2023. PROCESSO 187/2023. </w:t>
      </w:r>
    </w:p>
    <w:p w14:paraId="28A48CDC" w14:textId="719656D0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 Município torna público a contratação de empresa especializada em engenharia civil, incluindo fornecimento de material e mão de obra, para executar a conformação e estabilização de talude no viaduto José Domingos Filho no município de Araxá/MG. Acolhimento das propostas 10/11/2023 a partir das 17:00 horas até 28/11/2023 às 09:00 horas; Abertura das Propostas de Preços e Início da sessão de disputa de preços dia 28/11/2023 às 09:05 horas. Local: www.licitanet.com.br. Para todas as referências de tempo será observado o horário de Brasília – DF. Edital disponível nos sites: </w:t>
      </w:r>
      <w:hyperlink r:id="rId25" w:history="1">
        <w:r w:rsidR="008E306B" w:rsidRPr="00DF28E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E306B" w:rsidRPr="00DF28EC">
        <w:rPr>
          <w:rFonts w:asciiTheme="majorHAnsi" w:hAnsiTheme="majorHAnsi" w:cstheme="majorHAnsi"/>
        </w:rPr>
        <w:t xml:space="preserve"> e </w:t>
      </w:r>
      <w:hyperlink r:id="rId26" w:history="1">
        <w:r w:rsidR="008E306B" w:rsidRPr="00DF28EC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>no dia 10/11/2023. Setor de Licitações: 0(34)99313-</w:t>
      </w:r>
      <w:proofErr w:type="gramStart"/>
      <w:r w:rsidRPr="00DF28EC">
        <w:rPr>
          <w:rFonts w:asciiTheme="majorHAnsi" w:hAnsiTheme="majorHAnsi" w:cstheme="majorHAnsi"/>
        </w:rPr>
        <w:t>0034..</w:t>
      </w:r>
      <w:proofErr w:type="gramEnd"/>
    </w:p>
    <w:p w14:paraId="78016CA0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12ED5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F48428" w14:textId="2CC1FB4D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BAEPENDI - EXTRATO DE EDITAL - PROCESSO Nº: 0186/2023 EXTRATO DE EDITAL – PREGÃO ELETRÔNICO Nº 0071/2023 – 2ª PUBLICAÇÃO</w:t>
      </w:r>
      <w:r w:rsidRPr="00DF28EC">
        <w:rPr>
          <w:rFonts w:asciiTheme="majorHAnsi" w:hAnsiTheme="majorHAnsi" w:cstheme="majorHAnsi"/>
        </w:rPr>
        <w:t xml:space="preserve"> </w:t>
      </w:r>
    </w:p>
    <w:p w14:paraId="4D5E9332" w14:textId="11EAB8BE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MOTIVO: DESERÇÃO DE PROCESSO – Torna público o extrato de Processo Licitatório 0186/2023 com o objeto: Contratação de empresa para manutenção, conservação, reparação e adaptação, com preservação das características originais da Unidade Básica de Saúde do bairro rural Rego D’água, no Município de Baependi-MG, conforme Resolução SES/MG Nº 8.429, de 09 de novembro de 2022. Data e horário limite para cadastramento de propostas: 24/11/2023, às 8h25min. Os julgamentos das propostas de preços e habilitação ocorrerão no dia 24/11/2023, findo o prazo de protocolo das propostas, no endereço eletrônico www.licitardigital.com.br - Acesso identificado no link “licitações”, horário de Brasília-DF. Edital e informações complementares pelo telefone (35) 3343-3204; e-mail </w:t>
      </w:r>
      <w:hyperlink r:id="rId27" w:history="1">
        <w:r w:rsidR="008E306B" w:rsidRPr="00DF28EC">
          <w:rPr>
            <w:rStyle w:val="Hyperlink"/>
            <w:rFonts w:asciiTheme="majorHAnsi" w:hAnsiTheme="majorHAnsi" w:cstheme="majorHAnsi"/>
          </w:rPr>
          <w:t>licitacoes@baependi.mg.gov.br</w:t>
        </w:r>
      </w:hyperlink>
      <w:r w:rsidR="008E306B" w:rsidRPr="00DF28EC">
        <w:rPr>
          <w:rFonts w:asciiTheme="majorHAnsi" w:hAnsiTheme="majorHAnsi" w:cstheme="majorHAnsi"/>
        </w:rPr>
        <w:t xml:space="preserve">; </w:t>
      </w:r>
      <w:r w:rsidRPr="00DF28EC">
        <w:rPr>
          <w:rFonts w:asciiTheme="majorHAnsi" w:hAnsiTheme="majorHAnsi" w:cstheme="majorHAnsi"/>
        </w:rPr>
        <w:t xml:space="preserve">site: </w:t>
      </w:r>
      <w:hyperlink r:id="rId28" w:history="1">
        <w:r w:rsidRPr="00DF28EC">
          <w:rPr>
            <w:rStyle w:val="Hyperlink"/>
            <w:rFonts w:asciiTheme="majorHAnsi" w:hAnsiTheme="majorHAnsi" w:cstheme="majorHAnsi"/>
          </w:rPr>
          <w:t>www.baependi.mg.gov.br</w:t>
        </w:r>
      </w:hyperlink>
      <w:r w:rsidRPr="00DF28EC">
        <w:rPr>
          <w:rFonts w:asciiTheme="majorHAnsi" w:hAnsiTheme="majorHAnsi" w:cstheme="majorHAnsi"/>
        </w:rPr>
        <w:t>.</w:t>
      </w:r>
    </w:p>
    <w:p w14:paraId="2444C08E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77C498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ED74B6" w14:textId="6872FF80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BRUMADINHO - ADIAMENTO ABERTURA DE LICITAÇÃO - CP 24/2023 PA 306/2023 </w:t>
      </w:r>
    </w:p>
    <w:p w14:paraId="4DBDC5B2" w14:textId="5F608CC9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Cont.de empresa para construção de praça/parque fazenda Velha, na av. Vigilato Braga. Nova data Abertura: 11/12/2023 as 9h. Ver s</w:t>
      </w:r>
      <w:r w:rsidR="008E306B" w:rsidRPr="00DF28EC">
        <w:rPr>
          <w:rFonts w:asciiTheme="majorHAnsi" w:hAnsiTheme="majorHAnsi" w:cstheme="majorHAnsi"/>
        </w:rPr>
        <w:t xml:space="preserve">ite: </w:t>
      </w:r>
      <w:hyperlink r:id="rId29" w:history="1">
        <w:r w:rsidR="008E306B" w:rsidRPr="00DF28EC">
          <w:rPr>
            <w:rStyle w:val="Hyperlink"/>
            <w:rFonts w:asciiTheme="majorHAnsi" w:hAnsiTheme="majorHAnsi" w:cstheme="majorHAnsi"/>
          </w:rPr>
          <w:t>www.brumadinho.mg.gov.br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</w:p>
    <w:p w14:paraId="3598CA73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0A007B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D1E6EA" w14:textId="7454C93A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CONSELHEIRO LAFAIETE  - TOMADA DE PREÇOS Nº 014/2023 </w:t>
      </w:r>
    </w:p>
    <w:p w14:paraId="4041BBA2" w14:textId="2C50E866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A PMCL/MG torna público que fará realizar licitação, na modalidade TOMADA DE PREÇOS, nos termos da Lei n° 8.666/93, que se destina à Contratação de empresa especializada para construção de Unidade Básica de Saúde (UBS) na Rua Ito Alves, Bairro Rochedo, no Município de Conselheiro Lafaiete, de acordo com projetos, quantitativos e condições contidos nos Anexos I e II, integrantes do Edital. Data de Credenciamento/recebimento das propostas/documentação: dia 27/11/2023 às 09h:30min, no Edifício Solar Barão de Suaçuí, situado na Rua Barão do Suassuí, 106 - Boa Vista, Conselheiro Lafaiete - MG, 36400-130. Esclarecimentos pelo telefone (31) 99239-2003 ou e-m</w:t>
      </w:r>
      <w:r w:rsidR="008E306B" w:rsidRPr="00DF28EC">
        <w:rPr>
          <w:rFonts w:asciiTheme="majorHAnsi" w:hAnsiTheme="majorHAnsi" w:cstheme="majorHAnsi"/>
        </w:rPr>
        <w:t xml:space="preserve">ail: </w:t>
      </w:r>
      <w:hyperlink r:id="rId30" w:history="1">
        <w:r w:rsidR="008E306B" w:rsidRPr="00DF28EC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O edital poderá ser retirado pelo site: </w:t>
      </w:r>
      <w:hyperlink r:id="rId31" w:history="1">
        <w:r w:rsidR="008E306B" w:rsidRPr="00DF28EC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</w:p>
    <w:p w14:paraId="09DA1AA1" w14:textId="77777777" w:rsidR="008E306B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90782F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B26C08" w14:textId="43C811E8" w:rsidR="00C17F64" w:rsidRPr="00DF28EC" w:rsidRDefault="008E306B" w:rsidP="00E74A1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COROMANDEL - AVISO DE LICITAÇÃO. TOMADA DE PREÇOS Nº 18/2023.</w:t>
      </w:r>
    </w:p>
    <w:p w14:paraId="776F34FE" w14:textId="7D91280F" w:rsidR="00E74A1F" w:rsidRPr="00DF28EC" w:rsidRDefault="00E74A1F" w:rsidP="00E74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Será realizado no dia 30/11/2023 às 08:00hs o Processo n° 199/2023, do Tipo Menor Preço Global. Objeto: Contratação de empresa especializada em engenharia para execução de obras de pavimentação asfáltica em CBUQ, nas ruas Jerônimo Rabelo e Vicente Ferreira Borges no Bairro Dom Bosco, Município de Coromandel. </w:t>
      </w:r>
    </w:p>
    <w:p w14:paraId="58BBCD10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5F8A54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BAB2AC" w14:textId="75F9F37A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DIONÍSIO - AVISO DE LICITAÇÃO. TOMADA DE PREÇOS Nº 012/2023 </w:t>
      </w:r>
    </w:p>
    <w:p w14:paraId="49869B41" w14:textId="5DAB17BD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 para execução de obras de construção de muros de contenção em concreto armado nas seguintes localidades: Rua Gerônimo Henrique Coura, Rua Padre B. Marrone (Cemitério de Dionísio) e Rua São Vicente de Paula, no município de Dionísio. Os envelopes deverão ser protocolados até as 9:00h do dia 23/11/2023 na sala de Licitações da </w:t>
      </w:r>
      <w:proofErr w:type="spellStart"/>
      <w:r w:rsidRPr="00DF28EC">
        <w:rPr>
          <w:rFonts w:asciiTheme="majorHAnsi" w:hAnsiTheme="majorHAnsi" w:cstheme="majorHAnsi"/>
        </w:rPr>
        <w:t>refeitura</w:t>
      </w:r>
      <w:proofErr w:type="spellEnd"/>
      <w:r w:rsidRPr="00DF28EC">
        <w:rPr>
          <w:rFonts w:asciiTheme="majorHAnsi" w:hAnsiTheme="majorHAnsi" w:cstheme="majorHAnsi"/>
        </w:rPr>
        <w:t xml:space="preserve">. A sessão de abertura dos envelopes ocorrerá no dia 24/11/2023, as 9:00h. </w:t>
      </w:r>
      <w:proofErr w:type="spellStart"/>
      <w:r w:rsidRPr="00DF28EC">
        <w:rPr>
          <w:rFonts w:asciiTheme="majorHAnsi" w:hAnsiTheme="majorHAnsi" w:cstheme="majorHAnsi"/>
        </w:rPr>
        <w:t>di</w:t>
      </w:r>
      <w:r w:rsidR="008E306B" w:rsidRPr="00DF28EC">
        <w:rPr>
          <w:rFonts w:asciiTheme="majorHAnsi" w:hAnsiTheme="majorHAnsi" w:cstheme="majorHAnsi"/>
        </w:rPr>
        <w:t>tal</w:t>
      </w:r>
      <w:proofErr w:type="spellEnd"/>
      <w:r w:rsidR="008E306B" w:rsidRPr="00DF28EC">
        <w:rPr>
          <w:rFonts w:asciiTheme="majorHAnsi" w:hAnsiTheme="majorHAnsi" w:cstheme="majorHAnsi"/>
        </w:rPr>
        <w:t xml:space="preserve"> em </w:t>
      </w:r>
      <w:hyperlink r:id="rId32" w:history="1">
        <w:r w:rsidR="008E306B" w:rsidRPr="00DF28EC">
          <w:rPr>
            <w:rStyle w:val="Hyperlink"/>
            <w:rFonts w:asciiTheme="majorHAnsi" w:hAnsiTheme="majorHAnsi" w:cstheme="majorHAnsi"/>
          </w:rPr>
          <w:t>www.dionisio.mg.gov.br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  <w:proofErr w:type="spellStart"/>
      <w:proofErr w:type="gramStart"/>
      <w:r w:rsidRPr="00DF28EC">
        <w:rPr>
          <w:rFonts w:asciiTheme="majorHAnsi" w:hAnsiTheme="majorHAnsi" w:cstheme="majorHAnsi"/>
        </w:rPr>
        <w:t>nformações</w:t>
      </w:r>
      <w:proofErr w:type="spellEnd"/>
      <w:proofErr w:type="gramEnd"/>
      <w:r w:rsidRPr="00DF28EC">
        <w:rPr>
          <w:rFonts w:asciiTheme="majorHAnsi" w:hAnsiTheme="majorHAnsi" w:cstheme="majorHAnsi"/>
        </w:rPr>
        <w:t xml:space="preserve">: (31) 3858-1202. </w:t>
      </w:r>
    </w:p>
    <w:p w14:paraId="2BB347B2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D24D3C" w14:textId="77777777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79A87B" w14:textId="776BAEEC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DORESÓPOLIS - TOMADA DE PREÇOS Nº005/2023–PROCESSO N°041/2023 </w:t>
      </w:r>
    </w:p>
    <w:p w14:paraId="4BFEF25E" w14:textId="0F1F7925" w:rsidR="00E74A1F" w:rsidRPr="00DF28EC" w:rsidRDefault="00E74A1F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A Prefeitura Municipal de </w:t>
      </w:r>
      <w:proofErr w:type="spellStart"/>
      <w:r w:rsidRPr="00DF28EC">
        <w:rPr>
          <w:rFonts w:asciiTheme="majorHAnsi" w:hAnsiTheme="majorHAnsi" w:cstheme="majorHAnsi"/>
        </w:rPr>
        <w:t>Doresópolis</w:t>
      </w:r>
      <w:proofErr w:type="spellEnd"/>
      <w:r w:rsidRPr="00DF28EC">
        <w:rPr>
          <w:rFonts w:asciiTheme="majorHAnsi" w:hAnsiTheme="majorHAnsi" w:cstheme="majorHAnsi"/>
        </w:rPr>
        <w:t xml:space="preserve">/MG, pessoa jurídica de direito público interno no CNPJ 18.306.647/0001-01, torna pública a realização de Tomada de Preços nº 005/2023. Tipo contratação de empresa para prestação de serviços de engenharia, compreendendo a reforma da praça nossa senhora das dores, conforme especificações constantes da planilha orçamentária, parte integrante do edital. Nova data da sessão de recebimento de propostas e julgamento dia 06/12/2023, ás 9:30 horas. Obedecendo integralmente as condições estabelecidas neste Edital e respectivos anexos, bem como pelas disposições da Lei 8.666/93. Informações e editais, </w:t>
      </w:r>
      <w:hyperlink r:id="rId33" w:history="1">
        <w:r w:rsidR="00095E74" w:rsidRPr="00DF28EC">
          <w:rPr>
            <w:rStyle w:val="Hyperlink"/>
            <w:rFonts w:asciiTheme="majorHAnsi" w:hAnsiTheme="majorHAnsi" w:cstheme="majorHAnsi"/>
          </w:rPr>
          <w:t>licitacaodoresopolis@gmail.com</w:t>
        </w:r>
      </w:hyperlink>
      <w:r w:rsidR="00095E74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ou telefone: (37) 3355-1500 ou pelo site </w:t>
      </w:r>
      <w:hyperlink r:id="rId34" w:history="1">
        <w:r w:rsidR="00C17F64" w:rsidRPr="00DF28EC">
          <w:rPr>
            <w:rStyle w:val="Hyperlink"/>
            <w:rFonts w:asciiTheme="majorHAnsi" w:hAnsiTheme="majorHAnsi" w:cstheme="majorHAnsi"/>
          </w:rPr>
          <w:t>https://www.doresopolis.mg.gov.br</w:t>
        </w:r>
      </w:hyperlink>
      <w:r w:rsidR="00C17F64" w:rsidRPr="00DF28EC">
        <w:rPr>
          <w:rFonts w:asciiTheme="majorHAnsi" w:hAnsiTheme="majorHAnsi" w:cstheme="majorHAnsi"/>
        </w:rPr>
        <w:t xml:space="preserve">.  </w:t>
      </w:r>
    </w:p>
    <w:p w14:paraId="76E9A4C2" w14:textId="77777777" w:rsidR="00095E74" w:rsidRPr="00DF28EC" w:rsidRDefault="00095E74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628C60" w14:textId="77777777" w:rsidR="00095E74" w:rsidRPr="00DF28EC" w:rsidRDefault="00095E74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FC35B3" w14:textId="652DA717" w:rsidR="007575B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 xml:space="preserve">IAPU - AVISO DE LICITAÇÃO. PROCESSO ADMINISTRATIVO Nº 424/2023. TOMADA DE PREÇOS Nº 15/2023. </w:t>
      </w:r>
    </w:p>
    <w:p w14:paraId="6BB04046" w14:textId="24A4FB48" w:rsidR="00095E74" w:rsidRPr="00DF28EC" w:rsidRDefault="00095E74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A Prefeitura Municipal de Iapu/MG comunica que está promovendo licitação objetivando a contratação de empresa especializada para prestação de serviços e obras de engenharia em execução de alargamento de ponte, instalação de guarda corpo e luminárias, na Travessa Padre João Geraldo Rodrigues, Centro, Iapu/ MG, conforme projeto e planilha orçamentária, com a utilização de recursos oriundos da Lei Estadual nº 23.830, de 28 de julho de 2021, tipo de julgamento: menor preço global. Data de sessão de abertura e julgamento das propostas: 27/11/2023 às 13h00min. Local: Rua João Lemos, n° 37, Centro. Maiores informações pelo telefone (33) 3355- 1105. </w:t>
      </w:r>
    </w:p>
    <w:p w14:paraId="0A4A77AF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5F3236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C3AF35" w14:textId="77777777" w:rsidR="00F36C42" w:rsidRPr="00DF28EC" w:rsidRDefault="00F36C42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MUNICIPAL DE IBIRITÉ </w:t>
      </w:r>
    </w:p>
    <w:p w14:paraId="6A3D9AD9" w14:textId="77777777" w:rsidR="00F36C42" w:rsidRPr="00DF28EC" w:rsidRDefault="00F36C42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5705C9" w14:textId="65257D1C" w:rsidR="00F36C42" w:rsidRPr="00DF28EC" w:rsidRDefault="00F36C42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PA 143/2023, CP 005/202 - 3ª CHAMADA. </w:t>
      </w:r>
    </w:p>
    <w:p w14:paraId="1CC8B61A" w14:textId="2391C3EA" w:rsidR="00A65DAF" w:rsidRPr="00DF28EC" w:rsidRDefault="00F36C42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Obj. Contratação de empresa especializada, sob regime de empreitada por preço unitário, para a execução de obra na Praça do Cristo - etapa 2, localizada na Avenida Marechal Hermes, Bairro Duval de Barros – Ibirité/MG. Sessão marcada para o dia 12/12/2023, Protocolo dos envelopes: até as 08:45 </w:t>
      </w:r>
      <w:proofErr w:type="spellStart"/>
      <w:r w:rsidRPr="00DF28EC">
        <w:rPr>
          <w:rFonts w:asciiTheme="majorHAnsi" w:hAnsiTheme="majorHAnsi" w:cstheme="majorHAnsi"/>
        </w:rPr>
        <w:t>hrs</w:t>
      </w:r>
      <w:proofErr w:type="spellEnd"/>
      <w:r w:rsidRPr="00DF28EC">
        <w:rPr>
          <w:rFonts w:asciiTheme="majorHAnsi" w:hAnsiTheme="majorHAnsi" w:cstheme="majorHAnsi"/>
        </w:rPr>
        <w:t xml:space="preserve"> e </w:t>
      </w:r>
      <w:proofErr w:type="spellStart"/>
      <w:r w:rsidRPr="00DF28EC">
        <w:rPr>
          <w:rFonts w:asciiTheme="majorHAnsi" w:hAnsiTheme="majorHAnsi" w:cstheme="majorHAnsi"/>
        </w:rPr>
        <w:t>abert</w:t>
      </w:r>
      <w:proofErr w:type="spellEnd"/>
      <w:r w:rsidRPr="00DF28EC">
        <w:rPr>
          <w:rFonts w:asciiTheme="majorHAnsi" w:hAnsiTheme="majorHAnsi" w:cstheme="majorHAnsi"/>
        </w:rPr>
        <w:t xml:space="preserve">. Dos envelopes as 09:00 </w:t>
      </w:r>
      <w:proofErr w:type="spellStart"/>
      <w:r w:rsidRPr="00DF28EC">
        <w:rPr>
          <w:rFonts w:asciiTheme="majorHAnsi" w:hAnsiTheme="majorHAnsi" w:cstheme="majorHAnsi"/>
        </w:rPr>
        <w:t>hrs</w:t>
      </w:r>
      <w:proofErr w:type="spellEnd"/>
      <w:r w:rsidRPr="00DF28EC">
        <w:rPr>
          <w:rFonts w:asciiTheme="majorHAnsi" w:hAnsiTheme="majorHAnsi" w:cstheme="majorHAnsi"/>
        </w:rPr>
        <w:t xml:space="preserve"> do dia 12/12/2023. O Edital retificado e demais arquivos encontram-se disponíveis no site </w:t>
      </w:r>
      <w:hyperlink r:id="rId35" w:history="1">
        <w:r w:rsidRPr="00DF28EC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DF28EC">
        <w:rPr>
          <w:rFonts w:asciiTheme="majorHAnsi" w:hAnsiTheme="majorHAnsi" w:cstheme="majorHAnsi"/>
        </w:rPr>
        <w:t xml:space="preserve">. </w:t>
      </w:r>
    </w:p>
    <w:p w14:paraId="459AACBF" w14:textId="77777777" w:rsidR="007575B9" w:rsidRPr="00DF28EC" w:rsidRDefault="007575B9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E20722" w14:textId="77777777" w:rsidR="007575B9" w:rsidRPr="00DF28EC" w:rsidRDefault="007575B9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B1DFFE" w14:textId="117B1E47" w:rsidR="007575B9" w:rsidRPr="00DF28EC" w:rsidRDefault="00507E09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>IGARAPÉ PREFEITURA MUNICIPAL CONCORRÊNCIA Nº 05/2023.</w:t>
      </w:r>
      <w:r w:rsidRPr="00DF28EC">
        <w:rPr>
          <w:rFonts w:asciiTheme="majorHAnsi" w:hAnsiTheme="majorHAnsi" w:cstheme="majorHAnsi"/>
        </w:rPr>
        <w:t xml:space="preserve"> </w:t>
      </w:r>
    </w:p>
    <w:p w14:paraId="4F3884D5" w14:textId="043D2EF6" w:rsidR="007575B9" w:rsidRPr="00DF28EC" w:rsidRDefault="007575B9" w:rsidP="00F36C42">
      <w:pPr>
        <w:tabs>
          <w:tab w:val="left" w:pos="37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</w:rPr>
        <w:lastRenderedPageBreak/>
        <w:t xml:space="preserve">A Prefeitura Municipal de Igarapé comunica a realização da Concorrência nº 05/2023, relativo ao Processo Administrativo de Compras n° 424/2023, nos moldes da Lei Federal n° 8.666/1993 e suas alterações, do tipo menor preço global. Objeto: Contratação de empresa para prestação de serviços de pavimentação poliédrica em diversos logradouros no município de Igarapé/MG, no prazo de 12 (doze) meses, conforme Projeto Básico e demais anexos, partes integrantes e inseparáveis do Edital. A sessão pública ocorrerá às 09h do dia 11/12/2023. O edital completo estará disponível no site </w:t>
      </w:r>
      <w:hyperlink r:id="rId36" w:history="1">
        <w:r w:rsidRPr="00DF28EC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DF28EC">
        <w:rPr>
          <w:rFonts w:asciiTheme="majorHAnsi" w:hAnsiTheme="majorHAnsi" w:cstheme="majorHAnsi"/>
        </w:rPr>
        <w:t xml:space="preserve"> e no setor de Licitações, situado no prédio da Prefeitura Municipal de Igarapé/ MG, na Avenida Governador Valadares, n° 447, Centro, Igarapé/MG, no horário de 08h às 17h. Mais informações, telefone (31) 3534-5357. </w:t>
      </w:r>
    </w:p>
    <w:p w14:paraId="5A9B5155" w14:textId="77777777" w:rsidR="00F36C42" w:rsidRPr="00DF28EC" w:rsidRDefault="00F36C42" w:rsidP="009D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9C8836" w14:textId="77777777" w:rsidR="00B366AE" w:rsidRPr="00DF28EC" w:rsidRDefault="00B366AE" w:rsidP="009D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87F03F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PREFEITURA MUNICIPAL DE IPATINGA</w:t>
      </w:r>
    </w:p>
    <w:p w14:paraId="63F74E2A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4EB4CB" w14:textId="1121FFB5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AVISO DE PUBLICAÇÃO DE LICITAÇÃO – CONCORRÊNCIA PÚBLICA N.º 009/2023 – SESUMA</w:t>
      </w:r>
    </w:p>
    <w:p w14:paraId="217E910E" w14:textId="711A0090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TIPO MENOR PREÇO - EMPREITADA POR PREÇOS UNITÁRIOS - ABERTURA: 11/12/2023 ÀS 09h - Protocolo até às 08h30min do mesmo dia. OBJETO: A presente Licitação, do tipo menor preço por lote, tem como objeto a contratação de empresa especializada para a execução, em regime de empreitada por preços unitários, Rede de abastecimento de Água Residencial Planalto, no Município de Ipatinga/MG, em conformidade com os projetos básicos, especificações técnicas e demais normas integrantes deste Edital e seus Anexos. Edital disponível no site da PMI: </w:t>
      </w:r>
      <w:hyperlink r:id="rId37" w:history="1">
        <w:r w:rsidR="0016572D" w:rsidRPr="00DF28EC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16572D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Demais informações na Seção de Compras e Licitações, 2° andar, Av. Maria Jorge Selim de Sales, 100, Centro, CEP 35.160-011, Ipatinga/MG ou pelo telefone (31) 3829-8202, de 08 às 18h. </w:t>
      </w:r>
    </w:p>
    <w:p w14:paraId="0D948B14" w14:textId="77777777" w:rsidR="0016572D" w:rsidRPr="00DF28EC" w:rsidRDefault="0016572D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CED7FF" w14:textId="0F73803A" w:rsidR="00B366AE" w:rsidRPr="00DF28EC" w:rsidRDefault="0016572D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PREGÃO ELETRÔNICO Nº 32/2023 - (DECRETO Nº 10.024/2019</w:t>
      </w:r>
      <w:r w:rsidR="00B366AE" w:rsidRPr="00DF28EC">
        <w:rPr>
          <w:rFonts w:asciiTheme="majorHAnsi" w:hAnsiTheme="majorHAnsi" w:cstheme="majorHAnsi"/>
          <w:b/>
        </w:rPr>
        <w:t>)</w:t>
      </w:r>
    </w:p>
    <w:p w14:paraId="5A225CE7" w14:textId="1966B93C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Pregão Eletrônico - Contratação, no regime de execução por empreitada por preço unitário, de empresa especializada de engenharia para e execução de serviços de DEMOLIÇÃO DE IMÓVEIS EM RUÍNAS, no Município de Ipatinga MG, em conformidade com os projetos básicos, especificações técnicas e demais normas integrantes do edital e anexos.</w:t>
      </w:r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Edital a partir de: 09/11/2023 das 08:00 às 17:59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Endereço: Rua Maria Jorge Selim de Sales - Centro - Ipatinga (MG)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Entrega da Proposta:  a partir de 09/11/2023 às 08:00Hs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 xml:space="preserve">Abertura da Proposta:  em 23/11/2023 às 08:30Hs, no endereço: </w:t>
      </w:r>
      <w:hyperlink r:id="rId38" w:history="1">
        <w:r w:rsidRPr="00DF28EC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F28EC">
        <w:rPr>
          <w:rFonts w:asciiTheme="majorHAnsi" w:hAnsiTheme="majorHAnsi" w:cstheme="majorHAnsi"/>
        </w:rPr>
        <w:t>.</w:t>
      </w:r>
    </w:p>
    <w:p w14:paraId="0E2216A6" w14:textId="77777777" w:rsidR="006A47CC" w:rsidRPr="00DF28EC" w:rsidRDefault="006A47CC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CBA676" w14:textId="77777777" w:rsidR="006A47CC" w:rsidRPr="00DF28EC" w:rsidRDefault="006A47CC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052679" w14:textId="77777777" w:rsidR="006A47CC" w:rsidRPr="00DF28EC" w:rsidRDefault="006A47CC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MUNICIPAL DE ITABIRA AVISO DE LICITAÇÃO CONCORRÊNCIA PMI/SMA/SUCON Nº 20/2023 PROCESSO LICITATÓRIO PMI/SMA/SUCON Nº 315/2023 </w:t>
      </w:r>
    </w:p>
    <w:p w14:paraId="3BBDD3A2" w14:textId="751DCD0A" w:rsidR="006A47CC" w:rsidRPr="00DF28EC" w:rsidRDefault="006A47CC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 Município de Itabira/MG, por meio da Secretaria Municipal de Administração, no uso de suas atribuições, torna público que realizará Concorrência Pública do Tipo Menor Preço Global por Lote, sob o regime de empreitada, por preço unitário, para Contratação de empresa para execução de obra de contenção de encosta na Av. Carlos Drummond de Andrade, no Município de Itabira/MG, em atendimento à solicitação da Secretaria Municipal de Obras, Transporte e Trânsito, nos termos da lei federal 8.666/93 e suas alterações posteriores. A cópia do edital referente a esta Concorrência poderá ser adquirida junto a Coordenadoria de Contratos da Prefeitura de Itabira, no horário de 12h às 17h, a partir do dia 09/11/2023 até o dia 11/12/2023, através do e-mail </w:t>
      </w:r>
      <w:hyperlink r:id="rId39" w:history="1">
        <w:r w:rsidR="006C290C" w:rsidRPr="00DF28EC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6C290C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A entrega dos envelopes de "habilitação" e "proposta de preços", deverá ser realizada na Diretoria de Atendimento e Protocolo, 2° andar, no Anexo Dom Mário Teixeira Gurgel da Prefeitura Municipal de Itabira, até às 13h do dia 11/12/2023 e o início da reunião de abertura dos envelopes dar-se-á dia </w:t>
      </w:r>
      <w:r w:rsidRPr="00DF28EC">
        <w:rPr>
          <w:rFonts w:asciiTheme="majorHAnsi" w:hAnsiTheme="majorHAnsi" w:cstheme="majorHAnsi"/>
        </w:rPr>
        <w:lastRenderedPageBreak/>
        <w:t>11/12/2023, às 14h30min, na sala de reuniões da Coordenadoria de Contratos - Prédio do Areão, 2º andar, situado na Rua Venâncio Augusto Gomes, nº 50, Major Lage de Cima em Itabira/MG.</w:t>
      </w:r>
    </w:p>
    <w:p w14:paraId="3A3F535B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6DA88B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81CF08" w14:textId="278CDDED" w:rsidR="007575B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 JENIPAPO DE MINAS - PROCESSO LICITATÓRIO Nº 085/2023 - TP Nº. 005</w:t>
      </w:r>
      <w:r w:rsidR="007575B9" w:rsidRPr="00DF28EC">
        <w:rPr>
          <w:rFonts w:asciiTheme="majorHAnsi" w:hAnsiTheme="majorHAnsi" w:cstheme="majorHAnsi"/>
        </w:rPr>
        <w:t>/</w:t>
      </w:r>
      <w:r w:rsidRPr="00DF28EC">
        <w:rPr>
          <w:rFonts w:asciiTheme="majorHAnsi" w:hAnsiTheme="majorHAnsi" w:cstheme="majorHAnsi"/>
          <w:b/>
        </w:rPr>
        <w:t>2023</w:t>
      </w:r>
      <w:r w:rsidRPr="00DF28EC">
        <w:rPr>
          <w:rFonts w:asciiTheme="majorHAnsi" w:hAnsiTheme="majorHAnsi" w:cstheme="majorHAnsi"/>
        </w:rPr>
        <w:t xml:space="preserve"> </w:t>
      </w:r>
    </w:p>
    <w:p w14:paraId="4BE7B835" w14:textId="64E4F85E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 especializada em engenharia, visando a execução de Reforma do Galpão de Armazenamento de Reciclável - UTC - Unidade de Triagem e Compostagem, no município de Jenipapo de Minas, Vargem Paulista - Zona Rural, conforme planilha, memorial executivo e projetos anexos ao edital de licitação, incluindo o fornecimento de materiais, equipamentos e mão-de-obra. Sessão Pública para abertura e julgamento: 24/11/2023 às 09h00min; tipo: menor preço global; Critério de Julgamento: preço global. Maiores informações: Rua Turmalina, 200 - Centro, Cep: 39.645-000 – Jenipapo de Minas/MG; Tel: (33)3738-9002; E-mail: </w:t>
      </w:r>
      <w:hyperlink r:id="rId40" w:history="1">
        <w:r w:rsidRPr="00DF28EC">
          <w:rPr>
            <w:rStyle w:val="Hyperlink"/>
            <w:rFonts w:asciiTheme="majorHAnsi" w:hAnsiTheme="majorHAnsi" w:cstheme="majorHAnsi"/>
          </w:rPr>
          <w:t>licitacao@jenipapodeminas.mg.gov.br</w:t>
        </w:r>
      </w:hyperlink>
      <w:r w:rsidRPr="00DF28EC">
        <w:rPr>
          <w:rFonts w:asciiTheme="majorHAnsi" w:hAnsiTheme="majorHAnsi" w:cstheme="majorHAnsi"/>
        </w:rPr>
        <w:t xml:space="preserve">, site: </w:t>
      </w:r>
      <w:hyperlink r:id="rId41" w:history="1">
        <w:r w:rsidRPr="00DF28EC">
          <w:rPr>
            <w:rStyle w:val="Hyperlink"/>
            <w:rFonts w:asciiTheme="majorHAnsi" w:hAnsiTheme="majorHAnsi" w:cstheme="majorHAnsi"/>
          </w:rPr>
          <w:t>www.jenipapodeminas.mg.gov.br</w:t>
        </w:r>
      </w:hyperlink>
      <w:r w:rsidRPr="00DF28EC">
        <w:rPr>
          <w:rFonts w:asciiTheme="majorHAnsi" w:hAnsiTheme="majorHAnsi" w:cstheme="majorHAnsi"/>
        </w:rPr>
        <w:t xml:space="preserve">. </w:t>
      </w:r>
    </w:p>
    <w:p w14:paraId="29A0CC7C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D0C74F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6E8DCC" w14:textId="604D422B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 MANHUAÇU TOMADA DE PREÇO Nº. 24/2023</w:t>
      </w:r>
    </w:p>
    <w:p w14:paraId="5A5E2F0C" w14:textId="642C605D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Torna público que se fará realizar abertura de licitação na modalidade “Tomada de Preço nº 24/2023, do tipo Menor Preço, julgamento pelo Menor Valor Global por Item/Obra, sob Regime de Execução por Empreitada Global, cujo objeto é a Contratação de Empresa(s) do Ramo da Engenharia Civil para Construção de muros de arrimo na Rua Judith Alves de Oliveira e Rua Professor Silas Heringer, no Bairro Engenho da Serra neste Município. Sessão dia 28/11/2023 às 13hs30min (protocolo dos envelopes, conforme edital). As informações inerentes a presente publicação estarão disponíveis aos interessados no </w:t>
      </w:r>
      <w:proofErr w:type="spellStart"/>
      <w:r w:rsidRPr="00DF28EC">
        <w:rPr>
          <w:rFonts w:asciiTheme="majorHAnsi" w:hAnsiTheme="majorHAnsi" w:cstheme="majorHAnsi"/>
        </w:rPr>
        <w:t>etor</w:t>
      </w:r>
      <w:proofErr w:type="spellEnd"/>
      <w:r w:rsidRPr="00DF28EC">
        <w:rPr>
          <w:rFonts w:asciiTheme="majorHAnsi" w:hAnsiTheme="majorHAnsi" w:cstheme="majorHAnsi"/>
        </w:rPr>
        <w:t xml:space="preserve"> de Licitações, situada à raça </w:t>
      </w:r>
      <w:proofErr w:type="spellStart"/>
      <w:r w:rsidRPr="00DF28EC">
        <w:rPr>
          <w:rFonts w:asciiTheme="majorHAnsi" w:hAnsiTheme="majorHAnsi" w:cstheme="majorHAnsi"/>
        </w:rPr>
        <w:t>inco</w:t>
      </w:r>
      <w:proofErr w:type="spellEnd"/>
      <w:r w:rsidRPr="00DF28EC">
        <w:rPr>
          <w:rFonts w:asciiTheme="majorHAnsi" w:hAnsiTheme="majorHAnsi" w:cstheme="majorHAnsi"/>
        </w:rPr>
        <w:t xml:space="preserve"> de </w:t>
      </w:r>
      <w:proofErr w:type="spellStart"/>
      <w:r w:rsidRPr="00DF28EC">
        <w:rPr>
          <w:rFonts w:asciiTheme="majorHAnsi" w:hAnsiTheme="majorHAnsi" w:cstheme="majorHAnsi"/>
        </w:rPr>
        <w:t>ovembro</w:t>
      </w:r>
      <w:proofErr w:type="spellEnd"/>
      <w:r w:rsidRPr="00DF28EC">
        <w:rPr>
          <w:rFonts w:asciiTheme="majorHAnsi" w:hAnsiTheme="majorHAnsi" w:cstheme="majorHAnsi"/>
        </w:rPr>
        <w:t>, 381 – entro, no horário de 09h00min às 11h00min e 13h00min às 16h00min. Através do e-ma</w:t>
      </w:r>
      <w:r w:rsidR="008E306B" w:rsidRPr="00DF28EC">
        <w:rPr>
          <w:rFonts w:asciiTheme="majorHAnsi" w:hAnsiTheme="majorHAnsi" w:cstheme="majorHAnsi"/>
        </w:rPr>
        <w:t xml:space="preserve">il </w:t>
      </w:r>
      <w:hyperlink r:id="rId42" w:history="1">
        <w:r w:rsidR="008E306B" w:rsidRPr="00DF28EC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>ou através d</w:t>
      </w:r>
      <w:r w:rsidR="008E306B" w:rsidRPr="00DF28EC">
        <w:rPr>
          <w:rFonts w:asciiTheme="majorHAnsi" w:hAnsiTheme="majorHAnsi" w:cstheme="majorHAnsi"/>
        </w:rPr>
        <w:t xml:space="preserve">o site </w:t>
      </w:r>
      <w:hyperlink r:id="rId43" w:history="1">
        <w:r w:rsidR="008E306B" w:rsidRPr="00DF28EC">
          <w:rPr>
            <w:rStyle w:val="Hyperlink"/>
            <w:rFonts w:asciiTheme="majorHAnsi" w:hAnsiTheme="majorHAnsi" w:cstheme="majorHAnsi"/>
          </w:rPr>
          <w:t>www.manhuacu.mg.gov.br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</w:p>
    <w:p w14:paraId="460C69B9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40C3BC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047AE3" w14:textId="569390EC" w:rsidR="00C17F64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>MARIANA SERVIÇO AUTÔNOMO DE ÁGUA E ESGOTO - SAAE AVISO DE REPUBLICAÇÃO DE LICITAÇÃO– TOMADA DE PREÇOS- TP 003/2023 - PRC 030/2023</w:t>
      </w:r>
      <w:r w:rsidRPr="00DF28EC">
        <w:rPr>
          <w:rFonts w:asciiTheme="majorHAnsi" w:hAnsiTheme="majorHAnsi" w:cstheme="majorHAnsi"/>
        </w:rPr>
        <w:t xml:space="preserve"> </w:t>
      </w:r>
    </w:p>
    <w:p w14:paraId="00A1E1DC" w14:textId="0A139B4C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Torna público para conhecimento e participação de todo aquele a quem interessar que fará realizar licitação na modalidade de Tomada de preços, do Tipo Menor Preço Global destinada à OBJETO: Contratação de serviço para substituição do trecho 3 da adutora de água bruta da Captação Serrinha, que abastece o sistema Santa Rita de Cássia, em Mariana, MG, em conformidade com as especificações dos serviços estabelecidos no termo de referência. Data da Realização: 24/11/2023 às 08h00min. O Edital completo deverá ser retirado no setor de licitações do SAAE (Comissão Permanente de Licitações), localizado à Rua José Raimundo Figueiredo, nº580, Bairro São Cristóvão, CEP: 35.425-059, Mariana/MG, no horário das 07h às 12h00min e das 13h às 16h ou, no endereço eletrônico </w:t>
      </w:r>
      <w:hyperlink r:id="rId44" w:history="1">
        <w:r w:rsidR="0016572D" w:rsidRPr="00DF28EC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="008E306B" w:rsidRPr="00DF28EC">
        <w:rPr>
          <w:rFonts w:asciiTheme="majorHAnsi" w:hAnsiTheme="majorHAnsi" w:cstheme="majorHAnsi"/>
        </w:rPr>
        <w:t>;</w:t>
      </w:r>
      <w:r w:rsidR="0016572D" w:rsidRPr="00DF28EC">
        <w:rPr>
          <w:rFonts w:asciiTheme="majorHAnsi" w:hAnsiTheme="majorHAnsi" w:cstheme="majorHAnsi"/>
        </w:rPr>
        <w:t xml:space="preserve"> </w:t>
      </w:r>
      <w:r w:rsidR="008E306B" w:rsidRPr="00DF28EC">
        <w:rPr>
          <w:rFonts w:asciiTheme="majorHAnsi" w:hAnsiTheme="majorHAnsi" w:cstheme="majorHAnsi"/>
        </w:rPr>
        <w:t xml:space="preserve">ou </w:t>
      </w:r>
      <w:hyperlink r:id="rId45" w:history="1">
        <w:r w:rsidR="008E306B" w:rsidRPr="00DF28EC">
          <w:rPr>
            <w:rStyle w:val="Hyperlink"/>
            <w:rFonts w:asciiTheme="majorHAnsi" w:hAnsiTheme="majorHAnsi" w:cstheme="majorHAnsi"/>
          </w:rPr>
          <w:t>www.mariana.mg.gov.br</w:t>
        </w:r>
      </w:hyperlink>
      <w:r w:rsidR="008E306B" w:rsidRPr="00DF28EC">
        <w:rPr>
          <w:rFonts w:asciiTheme="majorHAnsi" w:hAnsiTheme="majorHAnsi" w:cstheme="majorHAnsi"/>
        </w:rPr>
        <w:t xml:space="preserve">, </w:t>
      </w:r>
      <w:r w:rsidRPr="00DF28EC">
        <w:rPr>
          <w:rFonts w:asciiTheme="majorHAnsi" w:hAnsiTheme="majorHAnsi" w:cstheme="majorHAnsi"/>
        </w:rPr>
        <w:t xml:space="preserve">no campo “Diário Oficial” ou, através do e-mail </w:t>
      </w:r>
      <w:hyperlink r:id="rId46" w:history="1">
        <w:r w:rsidR="0016572D" w:rsidRPr="00DF28EC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="0016572D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Comissão Permanente de Licitações. Informações: tel. (31) 3558-3060.</w:t>
      </w:r>
    </w:p>
    <w:p w14:paraId="3F191FF7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EC1D33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90DC9A" w14:textId="77777777" w:rsidR="00507E0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>MARLIÉRIA - EDITAL – TOMADA DE PREÇOS Nº 009/2023.</w:t>
      </w:r>
      <w:r w:rsidRPr="00DF28EC">
        <w:rPr>
          <w:rFonts w:asciiTheme="majorHAnsi" w:hAnsiTheme="majorHAnsi" w:cstheme="majorHAnsi"/>
        </w:rPr>
        <w:t xml:space="preserve"> </w:t>
      </w:r>
    </w:p>
    <w:p w14:paraId="1A28F888" w14:textId="560345A4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empresa, para prestação de serviços de construção de bueiro simples celular de concreto, Município de </w:t>
      </w:r>
      <w:proofErr w:type="spellStart"/>
      <w:r w:rsidRPr="00DF28EC">
        <w:rPr>
          <w:rFonts w:asciiTheme="majorHAnsi" w:hAnsiTheme="majorHAnsi" w:cstheme="majorHAnsi"/>
        </w:rPr>
        <w:t>Marliéria</w:t>
      </w:r>
      <w:proofErr w:type="spellEnd"/>
      <w:r w:rsidRPr="00DF28EC">
        <w:rPr>
          <w:rFonts w:asciiTheme="majorHAnsi" w:hAnsiTheme="majorHAnsi" w:cstheme="majorHAnsi"/>
        </w:rPr>
        <w:t xml:space="preserve">/ MG, com recurso de Ação de Reconstrução do Ministério da Integração e do Desenvolvimento Regional – Secretaria Nacional de Proteção e Defesa Civil e Recurso Próprio. Abertura: 27/11/2023 às 08h30min. Edital disponível no site </w:t>
      </w:r>
      <w:hyperlink r:id="rId47" w:history="1">
        <w:r w:rsidR="00507E09" w:rsidRPr="00DF28EC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="00507E09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lastRenderedPageBreak/>
        <w:t xml:space="preserve">Informações: </w:t>
      </w:r>
      <w:hyperlink r:id="rId48" w:history="1">
        <w:r w:rsidR="00507E09" w:rsidRPr="00DF28EC">
          <w:rPr>
            <w:rStyle w:val="Hyperlink"/>
            <w:rFonts w:asciiTheme="majorHAnsi" w:hAnsiTheme="majorHAnsi" w:cstheme="majorHAnsi"/>
          </w:rPr>
          <w:t>licitacao@marlieria.mg.gov.br</w:t>
        </w:r>
      </w:hyperlink>
      <w:r w:rsidR="00507E09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>ou Tel.3844- 1160. Data: 08/11/2023. André V Barros-Presidente CPL</w:t>
      </w:r>
    </w:p>
    <w:p w14:paraId="5A109771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8EB32D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6FFB64" w14:textId="77777777" w:rsidR="00507E0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>MEDINA - PROCESSO 103/2023 TOMADA DE PREÇO 10/2023</w:t>
      </w:r>
      <w:r w:rsidRPr="00DF28EC">
        <w:rPr>
          <w:rFonts w:asciiTheme="majorHAnsi" w:hAnsiTheme="majorHAnsi" w:cstheme="majorHAnsi"/>
        </w:rPr>
        <w:t xml:space="preserve"> </w:t>
      </w:r>
    </w:p>
    <w:p w14:paraId="027C991F" w14:textId="1A0C0399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</w:rPr>
        <w:t xml:space="preserve">Aviso de Licitação - MUNICÍPIO DE MEDINA – MG, Rua Sete de Setembro, 22, CENTRO – CNPJ: 18.414.607/0001-83 – FONE: (33) 3753-1721 – E-MAIL: </w:t>
      </w:r>
      <w:proofErr w:type="spellStart"/>
      <w:r w:rsidRPr="00DF28EC">
        <w:rPr>
          <w:rFonts w:asciiTheme="majorHAnsi" w:hAnsiTheme="majorHAnsi" w:cstheme="majorHAnsi"/>
        </w:rPr>
        <w:t>licitacao</w:t>
      </w:r>
      <w:proofErr w:type="spellEnd"/>
      <w:r w:rsidRPr="00DF28EC">
        <w:rPr>
          <w:rFonts w:asciiTheme="majorHAnsi" w:hAnsiTheme="majorHAnsi" w:cstheme="majorHAnsi"/>
        </w:rPr>
        <w:t>@ medina.mg.gov.br - NOVA DATA ABERTURA DO CERTAME para dia 28 de novembro 2023 às 08:00hs - Processo 103/2023 – Tomada de Preço 10/2023 – OBJETO: Contratação de empresa para CALÇAMENTO EM BLOQUETE SEXTAVADO em vias públicas no município de Medina - MG, recurso CONFORME CONVÊNIO Nº 1301001055/2023 – SEINFRA.</w:t>
      </w:r>
    </w:p>
    <w:p w14:paraId="6A3FCBC7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AB1DBB" w14:textId="77777777" w:rsidR="00507E0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E7118B" w14:textId="6EB30758" w:rsidR="007575B9" w:rsidRPr="00DF28EC" w:rsidRDefault="00507E0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>MONTE AZUL - AVISO DE LICITAÇÃO-PROCESSO Nº 101/2023 PREGÃO PRESENCIAL Nº 054/2023</w:t>
      </w:r>
    </w:p>
    <w:p w14:paraId="4A2A8062" w14:textId="439DCB9F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Torna público o aviso de licitação, objetivando a aquisição de concreto usinado para </w:t>
      </w:r>
      <w:proofErr w:type="spellStart"/>
      <w:r w:rsidRPr="00DF28EC">
        <w:rPr>
          <w:rFonts w:asciiTheme="majorHAnsi" w:hAnsiTheme="majorHAnsi" w:cstheme="majorHAnsi"/>
        </w:rPr>
        <w:t>manutençao</w:t>
      </w:r>
      <w:proofErr w:type="spellEnd"/>
      <w:r w:rsidRPr="00DF28EC">
        <w:rPr>
          <w:rFonts w:asciiTheme="majorHAnsi" w:hAnsiTheme="majorHAnsi" w:cstheme="majorHAnsi"/>
        </w:rPr>
        <w:t xml:space="preserve">, reforma e ampliação de bens próprios e de domínio público, para atender as demandas do município de Monte Azul-MG. </w:t>
      </w:r>
      <w:proofErr w:type="gramStart"/>
      <w:r w:rsidRPr="00DF28EC">
        <w:rPr>
          <w:rFonts w:asciiTheme="majorHAnsi" w:hAnsiTheme="majorHAnsi" w:cstheme="majorHAnsi"/>
        </w:rPr>
        <w:t>credenciamento</w:t>
      </w:r>
      <w:proofErr w:type="gramEnd"/>
      <w:r w:rsidRPr="00DF28EC">
        <w:rPr>
          <w:rFonts w:asciiTheme="majorHAnsi" w:hAnsiTheme="majorHAnsi" w:cstheme="majorHAnsi"/>
        </w:rPr>
        <w:t xml:space="preserve">: 27/11/2023 às 11h30min, Abertura: 27/11/2023 às 11h45min. Interessados manter contato: </w:t>
      </w:r>
      <w:proofErr w:type="spellStart"/>
      <w:r w:rsidRPr="00DF28EC">
        <w:rPr>
          <w:rFonts w:asciiTheme="majorHAnsi" w:hAnsiTheme="majorHAnsi" w:cstheme="majorHAnsi"/>
        </w:rPr>
        <w:t>email</w:t>
      </w:r>
      <w:proofErr w:type="spellEnd"/>
      <w:r w:rsidRPr="00DF28EC">
        <w:rPr>
          <w:rFonts w:asciiTheme="majorHAnsi" w:hAnsiTheme="majorHAnsi" w:cstheme="majorHAnsi"/>
        </w:rPr>
        <w:t xml:space="preserve">: </w:t>
      </w:r>
      <w:hyperlink r:id="rId49" w:history="1">
        <w:r w:rsidRPr="00DF28EC">
          <w:rPr>
            <w:rStyle w:val="Hyperlink"/>
            <w:rFonts w:asciiTheme="majorHAnsi" w:hAnsiTheme="majorHAnsi" w:cstheme="majorHAnsi"/>
          </w:rPr>
          <w:t>licitacaomoa@gmail.com</w:t>
        </w:r>
      </w:hyperlink>
      <w:r w:rsidRPr="00DF28EC">
        <w:rPr>
          <w:rFonts w:asciiTheme="majorHAnsi" w:hAnsiTheme="majorHAnsi" w:cstheme="majorHAnsi"/>
        </w:rPr>
        <w:t xml:space="preserve"> ou diretamente na sede do município, na Pça. Cel. Jonathas, 220, Centro, Monte Azul-MG.</w:t>
      </w:r>
    </w:p>
    <w:p w14:paraId="17996D0E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7B0A73" w14:textId="77777777" w:rsidR="00B366AE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EFEF7A" w14:textId="61DEF2B3" w:rsidR="00B366AE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MONTES CLAROS - CONCOR</w:t>
      </w:r>
      <w:r w:rsidR="007575B9" w:rsidRPr="00DF28EC">
        <w:rPr>
          <w:rFonts w:asciiTheme="majorHAnsi" w:hAnsiTheme="majorHAnsi" w:cstheme="majorHAnsi"/>
          <w:b/>
        </w:rPr>
        <w:t xml:space="preserve">RÊNCIA ELETRÔNICA Nº 47/2023 </w:t>
      </w:r>
    </w:p>
    <w:p w14:paraId="4660DF75" w14:textId="4CDE2B8C" w:rsidR="00F36C42" w:rsidRPr="00DF28EC" w:rsidRDefault="00B366AE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</w:t>
      </w:r>
      <w:r w:rsidR="007575B9" w:rsidRPr="00DF28EC">
        <w:rPr>
          <w:rFonts w:asciiTheme="majorHAnsi" w:hAnsiTheme="majorHAnsi" w:cstheme="majorHAnsi"/>
        </w:rPr>
        <w:t xml:space="preserve"> AVISO DE LICITAÇÃO PROCESSO LICITATÓRIO N°. 561/2023 Concorrência Pública Eletrônica N°. 0047/2023 O Município de Montes Claros/MG, através da Secretaria Municipal de Saúde e do Agente de Contratação designado, torna público o edital de Concorrência Pública Eletrônica para Contratação de sociedade empresária para reforma do Centro de Referência Regional em Saúde do Trabalhador do Município de Montes Claros/MG. Íntegra do edital disponível em: </w:t>
      </w:r>
      <w:hyperlink r:id="rId50" w:history="1">
        <w:r w:rsidR="00507E09" w:rsidRPr="00DF28EC">
          <w:rPr>
            <w:rStyle w:val="Hyperlink"/>
            <w:rFonts w:asciiTheme="majorHAnsi" w:hAnsiTheme="majorHAnsi" w:cstheme="majorHAnsi"/>
          </w:rPr>
          <w:t>https://licitacoes.montesclaros.mg.gov.br/licitacao/processo-licitatorio-n-5612023-concorrencia-publica-eletronica-n-0532023</w:t>
        </w:r>
      </w:hyperlink>
      <w:r w:rsidR="007575B9" w:rsidRPr="00DF28EC">
        <w:rPr>
          <w:rFonts w:asciiTheme="majorHAnsi" w:hAnsiTheme="majorHAnsi" w:cstheme="majorHAnsi"/>
        </w:rPr>
        <w:t>.</w:t>
      </w:r>
      <w:r w:rsidR="00507E09" w:rsidRPr="00DF28EC">
        <w:rPr>
          <w:rFonts w:asciiTheme="majorHAnsi" w:hAnsiTheme="majorHAnsi" w:cstheme="majorHAnsi"/>
        </w:rPr>
        <w:t xml:space="preserve"> </w:t>
      </w:r>
      <w:r w:rsidR="007575B9" w:rsidRPr="00DF28EC">
        <w:rPr>
          <w:rFonts w:asciiTheme="majorHAnsi" w:hAnsiTheme="majorHAnsi" w:cstheme="majorHAnsi"/>
        </w:rPr>
        <w:t xml:space="preserve">Entrega da proposta: a partir das 08h do dia 09/11/2023, no endereço eletrônico: </w:t>
      </w:r>
      <w:hyperlink r:id="rId51" w:history="1">
        <w:r w:rsidR="00507E09" w:rsidRPr="00DF28E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575B9" w:rsidRPr="00DF28EC">
        <w:rPr>
          <w:rFonts w:asciiTheme="majorHAnsi" w:hAnsiTheme="majorHAnsi" w:cstheme="majorHAnsi"/>
        </w:rPr>
        <w:t>.</w:t>
      </w:r>
      <w:r w:rsidR="00507E09" w:rsidRPr="00DF28EC">
        <w:rPr>
          <w:rFonts w:asciiTheme="majorHAnsi" w:hAnsiTheme="majorHAnsi" w:cstheme="majorHAnsi"/>
        </w:rPr>
        <w:t xml:space="preserve"> </w:t>
      </w:r>
      <w:r w:rsidR="007575B9" w:rsidRPr="00DF28EC">
        <w:rPr>
          <w:rFonts w:asciiTheme="majorHAnsi" w:hAnsiTheme="majorHAnsi" w:cstheme="majorHAnsi"/>
        </w:rPr>
        <w:t xml:space="preserve">Data da sessão: às 15:00 do dia 27 de novembro de 2023 (segunda-feira). Contato: (38) 2211-3190/2211-3857 – e-mail: licitacoes@montesclaros.mg.gov.br ou </w:t>
      </w:r>
      <w:hyperlink r:id="rId52" w:history="1">
        <w:r w:rsidR="007575B9" w:rsidRPr="00DF28EC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="007575B9" w:rsidRPr="00DF28EC">
        <w:rPr>
          <w:rFonts w:asciiTheme="majorHAnsi" w:hAnsiTheme="majorHAnsi" w:cstheme="majorHAnsi"/>
        </w:rPr>
        <w:t xml:space="preserve">. </w:t>
      </w:r>
    </w:p>
    <w:p w14:paraId="4111A541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FD7B7D" w14:textId="77777777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00059D" w14:textId="3AAA3CCD" w:rsidR="007575B9" w:rsidRPr="00DF28EC" w:rsidRDefault="00EA5281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="00F70025" w:rsidRPr="00DF28EC">
        <w:rPr>
          <w:rFonts w:asciiTheme="majorHAnsi" w:hAnsiTheme="majorHAnsi" w:cstheme="majorHAnsi"/>
          <w:b/>
        </w:rPr>
        <w:t>OURO PRETO  - TOMADA DE PREÇOS Nº15/2023 TORNA PÚBLICO EDITAL, NOS TERMOS PROPOSTOS, DA TOMADA DE PREÇOS Nº15/2023</w:t>
      </w:r>
      <w:r w:rsidR="00F70025" w:rsidRPr="00DF28EC">
        <w:rPr>
          <w:rFonts w:asciiTheme="majorHAnsi" w:hAnsiTheme="majorHAnsi" w:cstheme="majorHAnsi"/>
        </w:rPr>
        <w:t xml:space="preserve"> </w:t>
      </w:r>
    </w:p>
    <w:p w14:paraId="1398C4DF" w14:textId="4C1280F5" w:rsidR="007575B9" w:rsidRPr="00DF28EC" w:rsidRDefault="007575B9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Contratação de empresa especializada para obras referentes a segunda etapa de restauração do Casarão João Veloso, situado a Rua Carlos Tomas, 45, Centro, Ouro Preto - </w:t>
      </w:r>
      <w:proofErr w:type="spellStart"/>
      <w:r w:rsidRPr="00DF28EC">
        <w:rPr>
          <w:rFonts w:asciiTheme="majorHAnsi" w:hAnsiTheme="majorHAnsi" w:cstheme="majorHAnsi"/>
        </w:rPr>
        <w:t>MG.Protocolo</w:t>
      </w:r>
      <w:proofErr w:type="spellEnd"/>
      <w:r w:rsidRPr="00DF28EC">
        <w:rPr>
          <w:rFonts w:asciiTheme="majorHAnsi" w:hAnsiTheme="majorHAnsi" w:cstheme="majorHAnsi"/>
        </w:rPr>
        <w:t xml:space="preserve"> dos envelopes de habilitação e proposta de preços até às 08h30min do dia 27/11/2023, início da sessão dia 27/11/2023 às 09</w:t>
      </w:r>
      <w:r w:rsidR="00507E09" w:rsidRPr="00DF28EC">
        <w:rPr>
          <w:rFonts w:asciiTheme="majorHAnsi" w:hAnsiTheme="majorHAnsi" w:cstheme="majorHAnsi"/>
        </w:rPr>
        <w:t xml:space="preserve">h00min. Edital no site </w:t>
      </w:r>
      <w:hyperlink r:id="rId53" w:history="1">
        <w:r w:rsidR="00507E09" w:rsidRPr="00DF28EC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DF28EC">
        <w:rPr>
          <w:rFonts w:asciiTheme="majorHAnsi" w:hAnsiTheme="majorHAnsi" w:cstheme="majorHAnsi"/>
        </w:rPr>
        <w:t>,</w:t>
      </w:r>
      <w:r w:rsidR="00507E09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link licitações. Informações:(31) 3559-3301. </w:t>
      </w:r>
    </w:p>
    <w:p w14:paraId="1BC25139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B2BCE8" w14:textId="6D1DA4ED" w:rsidR="00F36C42" w:rsidRPr="00DF28EC" w:rsidRDefault="00F36C42" w:rsidP="00F36C42">
      <w:pPr>
        <w:tabs>
          <w:tab w:val="left" w:pos="20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ab/>
      </w:r>
    </w:p>
    <w:p w14:paraId="274C681C" w14:textId="3ACAEE2E" w:rsidR="00721DE1" w:rsidRPr="00DF28EC" w:rsidRDefault="008E306B" w:rsidP="00721DE1">
      <w:pPr>
        <w:tabs>
          <w:tab w:val="left" w:pos="20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 PATOS DE MINAS/MG </w:t>
      </w:r>
    </w:p>
    <w:p w14:paraId="5295D6BA" w14:textId="77777777" w:rsidR="00721DE1" w:rsidRPr="00DF28EC" w:rsidRDefault="00721DE1" w:rsidP="00721DE1">
      <w:pPr>
        <w:tabs>
          <w:tab w:val="left" w:pos="20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7672DA" w14:textId="01D26574" w:rsidR="00721DE1" w:rsidRPr="00DF28EC" w:rsidRDefault="008E306B" w:rsidP="00721DE1">
      <w:pPr>
        <w:tabs>
          <w:tab w:val="left" w:pos="20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AVISO DE EDITAL DO PREGÃO ELETRÔNICO Nº. 97/2023 </w:t>
      </w:r>
    </w:p>
    <w:p w14:paraId="14B9019C" w14:textId="7D82695C" w:rsidR="00F36C42" w:rsidRPr="00DF28EC" w:rsidRDefault="00F36C42" w:rsidP="00721DE1">
      <w:pPr>
        <w:tabs>
          <w:tab w:val="left" w:pos="20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lastRenderedPageBreak/>
        <w:t xml:space="preserve">Objeto: Registro de Preços para futuras e eventuais aquisições de materiais para Sinalização Viária Vertical, para a cidade de Patos de Minas/MG, visando atender a demanda da Secretaria Municipal de Trânsito, Transporte e Mobilidade - SETTRAM, tipo menor preço por item/grupo. Limite de Acolhimento das Propostas: Dia 23/11/2023 às 12:59 (doze horas e cinquenta e nove minutos); Início da Sessão de Disputa de Preços: 23/11/2023 às 13:00 (treze horas). Local: www.licitanet.com.br. Para todas as referências de tempo será observado o horário de Brasília (DF). O Edital completo encontra-se disponível nos sites: </w:t>
      </w:r>
      <w:hyperlink r:id="rId54" w:history="1">
        <w:r w:rsidR="008E306B" w:rsidRPr="00DF28EC">
          <w:rPr>
            <w:rStyle w:val="Hyperlink"/>
            <w:rFonts w:asciiTheme="majorHAnsi" w:hAnsiTheme="majorHAnsi" w:cstheme="majorHAnsi"/>
          </w:rPr>
          <w:t>http://www.transparencia.patosdeminas.mg.gov.br/paginas/publico/lei12527/licitacoes/consultarLicitacao.xhtml?tipo=int</w:t>
        </w:r>
      </w:hyperlink>
      <w:r w:rsidR="008E306B" w:rsidRPr="00DF28EC">
        <w:rPr>
          <w:rFonts w:asciiTheme="majorHAnsi" w:hAnsiTheme="majorHAnsi" w:cstheme="majorHAnsi"/>
        </w:rPr>
        <w:t xml:space="preserve"> </w:t>
      </w:r>
      <w:hyperlink r:id="rId55" w:history="1">
        <w:r w:rsidR="008E306B" w:rsidRPr="00DF28EC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>e www.licitanet.com.br. Maiores informações, junto à Prefeitura Municipal de Patos de Minas, situada na Rua Dr. José Olympio de Melo, 151 – Bairro Eldorado. Fones: (34) 3822-9642 / 9607.</w:t>
      </w:r>
    </w:p>
    <w:p w14:paraId="187F6AC8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64E1C3" w14:textId="0BE69693" w:rsidR="00721DE1" w:rsidRPr="00DF28EC" w:rsidRDefault="008E306B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AVISO DE EDITAL DA PREGÃO ELETRÔNICO Nº. 103/2023 RETIFICAÇÃO </w:t>
      </w:r>
    </w:p>
    <w:p w14:paraId="4C05CD29" w14:textId="041F00EA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A Prefeitura Municipal de Patos de Minas/MG, atendendo ao interesse público e a eficácia do processo licitatório, retifica o edital do Pregão Eletrônico n.º Nº. 103/2023 – Objeto: CONTRATAÇÃO DE EMPRESA ESPECIALIZADA EM PRESTAÇÃO DE SERVIÇOS DE SINALIZAÇÃO HORIZONTAL E INSTALAÇÃO DE DISPOSITIVOS AUXILIARES TACHAS E TACHÕES (COM FORNECIMENTO DE MATERIAIS E EQUIPAMENTOS NECESSARIOS), PARA O CONTROLE DE TRÂNSITO NO MUNICIPIO DE PATOS DE MINAS, conforme a seguir: No Termo de Referência, inclui-se o item 8.10 – Cronograma de Execução. As novas datas ficam marcadas para: LIMITE ACOLHIMENTO DAS PROPOSTAS: Dia 29/11/2023 às 13:59 (treze horas e cinquenta e nove minutos). ABERTURA DA SESSÃO DO PREGÃO ELETRÔNICO: Dia 29/11/2023 às 14:00 (catorze horas). A retificação foi juntada aos autos e está à disposição dos interessados no Setor de Compras e Licitações, das 07:00 às 18:00 horas e nos sites </w:t>
      </w:r>
      <w:hyperlink r:id="rId56" w:history="1">
        <w:r w:rsidR="008E306B" w:rsidRPr="00DF28EC">
          <w:rPr>
            <w:rStyle w:val="Hyperlink"/>
            <w:rFonts w:asciiTheme="majorHAnsi" w:hAnsiTheme="majorHAnsi" w:cstheme="majorHAnsi"/>
          </w:rPr>
          <w:t>www.patosdeminas.mg.gov.br/licitacoes</w:t>
        </w:r>
      </w:hyperlink>
      <w:r w:rsidRPr="00DF28EC">
        <w:rPr>
          <w:rFonts w:asciiTheme="majorHAnsi" w:hAnsiTheme="majorHAnsi" w:cstheme="majorHAnsi"/>
        </w:rPr>
        <w:t>,</w:t>
      </w:r>
      <w:r w:rsidR="008E306B" w:rsidRPr="00DF28EC">
        <w:rPr>
          <w:rFonts w:asciiTheme="majorHAnsi" w:hAnsiTheme="majorHAnsi" w:cstheme="majorHAnsi"/>
        </w:rPr>
        <w:t xml:space="preserve"> </w:t>
      </w:r>
      <w:hyperlink r:id="rId57" w:history="1">
        <w:r w:rsidR="008E306B" w:rsidRPr="00DF28EC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="008E306B" w:rsidRPr="00DF28EC">
        <w:rPr>
          <w:rFonts w:asciiTheme="majorHAnsi" w:hAnsiTheme="majorHAnsi" w:cstheme="majorHAnsi"/>
        </w:rPr>
        <w:t xml:space="preserve"> e </w:t>
      </w:r>
      <w:hyperlink r:id="rId58" w:history="1">
        <w:r w:rsidR="008E306B" w:rsidRPr="00DF28E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E306B" w:rsidRPr="00DF28EC">
        <w:rPr>
          <w:rFonts w:asciiTheme="majorHAnsi" w:hAnsiTheme="majorHAnsi" w:cstheme="majorHAnsi"/>
        </w:rPr>
        <w:t xml:space="preserve">. </w:t>
      </w:r>
    </w:p>
    <w:p w14:paraId="6B335DDA" w14:textId="77777777" w:rsidR="00AE0928" w:rsidRPr="00DF28EC" w:rsidRDefault="00AE0928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A463EA" w14:textId="77777777" w:rsidR="00AE0928" w:rsidRPr="00DF28EC" w:rsidRDefault="00AE0928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53050D" w14:textId="11D1CB00" w:rsidR="00F70025" w:rsidRPr="00DF28EC" w:rsidRDefault="00EA5281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="00F70025" w:rsidRPr="00DF28EC">
        <w:rPr>
          <w:rFonts w:asciiTheme="majorHAnsi" w:hAnsiTheme="majorHAnsi" w:cstheme="majorHAnsi"/>
          <w:b/>
        </w:rPr>
        <w:t xml:space="preserve">POUSO ALEGRE  - PREGÃO ELETRÔNICO PARA REGISTRO DE PREÇOS Nº 96/2023 </w:t>
      </w:r>
    </w:p>
    <w:p w14:paraId="3999DB41" w14:textId="7761E538" w:rsidR="00AE0928" w:rsidRPr="00DF28EC" w:rsidRDefault="00F70025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“</w:t>
      </w:r>
      <w:r w:rsidR="00AE0928" w:rsidRPr="00DF28EC">
        <w:rPr>
          <w:rFonts w:asciiTheme="majorHAnsi" w:hAnsiTheme="majorHAnsi" w:cstheme="majorHAnsi"/>
        </w:rPr>
        <w:t xml:space="preserve">Contratação de empresa para execução de ondulações transversais e travessias elevadas para pedestres”. A sessão pública será realizada no dia 23 de novembro de 2023 às 9:00 h. O Edital poderá ser consultado e obtido, gratuitamente, em dias úteis e em horário comercial, mediante apresentação de PEN_DRIVE, para cópia do arquivo na Superintendência de Gestão de Recursos Materiais, pelo site da Prefeitura Municipal de Pouso Alegre e ainda através do site http://www.portaldecompraspublicas.com.br/18/. Informações tel. (35) 3449-4023 ou </w:t>
      </w:r>
      <w:proofErr w:type="spellStart"/>
      <w:r w:rsidR="00AE0928" w:rsidRPr="00DF28EC">
        <w:rPr>
          <w:rFonts w:asciiTheme="majorHAnsi" w:hAnsiTheme="majorHAnsi" w:cstheme="majorHAnsi"/>
        </w:rPr>
        <w:t>email</w:t>
      </w:r>
      <w:proofErr w:type="spellEnd"/>
      <w:r w:rsidR="00AE0928" w:rsidRPr="00DF28EC">
        <w:rPr>
          <w:rFonts w:asciiTheme="majorHAnsi" w:hAnsiTheme="majorHAnsi" w:cstheme="majorHAnsi"/>
        </w:rPr>
        <w:t xml:space="preserve">: </w:t>
      </w:r>
      <w:hyperlink r:id="rId59" w:history="1">
        <w:r w:rsidR="00AE0928" w:rsidRPr="00DF28EC">
          <w:rPr>
            <w:rStyle w:val="Hyperlink"/>
            <w:rFonts w:asciiTheme="majorHAnsi" w:hAnsiTheme="majorHAnsi" w:cstheme="majorHAnsi"/>
          </w:rPr>
          <w:t>editaispmpa@gmail.com</w:t>
        </w:r>
      </w:hyperlink>
      <w:r w:rsidR="00AE0928" w:rsidRPr="00DF28EC">
        <w:rPr>
          <w:rFonts w:asciiTheme="majorHAnsi" w:hAnsiTheme="majorHAnsi" w:cstheme="majorHAnsi"/>
        </w:rPr>
        <w:t>.</w:t>
      </w:r>
    </w:p>
    <w:p w14:paraId="5912BFE1" w14:textId="77777777" w:rsidR="00AE0928" w:rsidRPr="00DF28EC" w:rsidRDefault="00AE0928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C0CC4" w14:textId="77777777" w:rsidR="00AE0928" w:rsidRPr="00DF28EC" w:rsidRDefault="00AE0928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9BB855" w14:textId="7071B88E" w:rsidR="00AE0928" w:rsidRPr="00DF28EC" w:rsidRDefault="00EA5281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="00F70025" w:rsidRPr="00DF28EC">
        <w:rPr>
          <w:rFonts w:asciiTheme="majorHAnsi" w:hAnsiTheme="majorHAnsi" w:cstheme="majorHAnsi"/>
          <w:b/>
        </w:rPr>
        <w:t xml:space="preserve">PRESIDENTE JUSCELINO/MG - AVISO DE LICITAÇÃO - TOMADA DE PREÇOS Nº 016/2023º </w:t>
      </w:r>
    </w:p>
    <w:p w14:paraId="7DE2C7B1" w14:textId="1C8D061A" w:rsidR="00AE0928" w:rsidRPr="00DF28EC" w:rsidRDefault="00AE0928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 Município de Presidente Juscelino/MG torna público, para conheci- mento dos interessados, que às 09:00 horas do dia 29 de novembro de 2023, no Prédio da Prefeitura Municipal, será realizada a sessão para recebimento e abertura dos envelopes contendo a Proposta e </w:t>
      </w:r>
      <w:proofErr w:type="spellStart"/>
      <w:r w:rsidRPr="00DF28EC">
        <w:rPr>
          <w:rFonts w:asciiTheme="majorHAnsi" w:hAnsiTheme="majorHAnsi" w:cstheme="majorHAnsi"/>
        </w:rPr>
        <w:t>Documen</w:t>
      </w:r>
      <w:proofErr w:type="spellEnd"/>
      <w:r w:rsidRPr="00DF28EC">
        <w:rPr>
          <w:rFonts w:asciiTheme="majorHAnsi" w:hAnsiTheme="majorHAnsi" w:cstheme="majorHAnsi"/>
        </w:rPr>
        <w:t xml:space="preserve">- tação– Tomada de Preços nº 016/2023, do tipo “MENOR PREÇO </w:t>
      </w:r>
      <w:proofErr w:type="gramStart"/>
      <w:r w:rsidRPr="00DF28EC">
        <w:rPr>
          <w:rFonts w:asciiTheme="majorHAnsi" w:hAnsiTheme="majorHAnsi" w:cstheme="majorHAnsi"/>
        </w:rPr>
        <w:t>“ Contratação</w:t>
      </w:r>
      <w:proofErr w:type="gramEnd"/>
      <w:r w:rsidRPr="00DF28EC">
        <w:rPr>
          <w:rFonts w:asciiTheme="majorHAnsi" w:hAnsiTheme="majorHAnsi" w:cstheme="majorHAnsi"/>
        </w:rPr>
        <w:t xml:space="preserve"> de empresa para construção de arquibancada, na quadra localizada na Av. Messias de Castro, 24 – A , centro, Presidente </w:t>
      </w:r>
      <w:proofErr w:type="spellStart"/>
      <w:r w:rsidRPr="00DF28EC">
        <w:rPr>
          <w:rFonts w:asciiTheme="majorHAnsi" w:hAnsiTheme="majorHAnsi" w:cstheme="majorHAnsi"/>
        </w:rPr>
        <w:t>Jusce</w:t>
      </w:r>
      <w:proofErr w:type="spellEnd"/>
      <w:r w:rsidRPr="00DF28EC">
        <w:rPr>
          <w:rFonts w:asciiTheme="majorHAnsi" w:hAnsiTheme="majorHAnsi" w:cstheme="majorHAnsi"/>
        </w:rPr>
        <w:t xml:space="preserve">- </w:t>
      </w:r>
      <w:proofErr w:type="spellStart"/>
      <w:r w:rsidRPr="00DF28EC">
        <w:rPr>
          <w:rFonts w:asciiTheme="majorHAnsi" w:hAnsiTheme="majorHAnsi" w:cstheme="majorHAnsi"/>
        </w:rPr>
        <w:t>lino</w:t>
      </w:r>
      <w:proofErr w:type="spellEnd"/>
      <w:r w:rsidRPr="00DF28EC">
        <w:rPr>
          <w:rFonts w:asciiTheme="majorHAnsi" w:hAnsiTheme="majorHAnsi" w:cstheme="majorHAnsi"/>
        </w:rPr>
        <w:t xml:space="preserve">/MG. Edital e maiores informações com o Presidente da Comissão de Licitação, pelo telefone (38) 3724-1239 ou e-mail: </w:t>
      </w:r>
      <w:hyperlink r:id="rId60" w:history="1">
        <w:r w:rsidRPr="00DF28EC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Pr="00DF28EC">
        <w:rPr>
          <w:rFonts w:asciiTheme="majorHAnsi" w:hAnsiTheme="majorHAnsi" w:cstheme="majorHAnsi"/>
        </w:rPr>
        <w:t xml:space="preserve">. </w:t>
      </w:r>
    </w:p>
    <w:p w14:paraId="159C7AEC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9614D" w14:textId="77777777" w:rsidR="00F36C42" w:rsidRPr="00DF28EC" w:rsidRDefault="00F36C42" w:rsidP="00B366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4012C5" w14:textId="7EAE921A" w:rsidR="008E306B" w:rsidRPr="00DF28EC" w:rsidRDefault="008E306B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lastRenderedPageBreak/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SANTA JULIANA AVISO CONCORRÊNCIA PÚBLICA PROCESSO Nº 125/2023 – CONCORRÊNCIA PÚBLICA Nº 009/2023</w:t>
      </w:r>
      <w:r w:rsidR="00F36C42" w:rsidRPr="00DF28EC">
        <w:rPr>
          <w:rFonts w:asciiTheme="majorHAnsi" w:hAnsiTheme="majorHAnsi" w:cstheme="majorHAnsi"/>
        </w:rPr>
        <w:t xml:space="preserve">. </w:t>
      </w:r>
    </w:p>
    <w:p w14:paraId="5C9EBBCB" w14:textId="381CF685" w:rsidR="00F36C42" w:rsidRPr="00DF28EC" w:rsidRDefault="00F36C4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A Prefeitura Municipal de Santa Juliana, torna público que fará realizar licitação na modalidade CONCORRÊNCIA PÚBLICA n.º 009/2023, do tipo - Menor preço global, objetivando a contratação de pessoa jurídica para adequação de estradas vicinais no Município de Santa Juliana - MG, conforme contrato de repasse n.º 938943/2022/MAPA/CAIXA, celebrado entre a União Federal por intermédio do Ministério da Agricultura, Pecuária e Abastecimento, representado pela Caixa Econômica Federal, e o município de Santa Juliana-MG, objetivando a execução de Ações Relativas à Agropecuária Sustentável, sendo que a abertura dos trabalhos da Comissão Julgadora, com recebimento das propostas, dar-se-á no dia 12/12/2023 às 09:00h, na divisão de licitações da Superintendência Municipal de Licitações e Contratos Administrativos. O edital com todas as disposições pertinentes encontra-se a disposição dos interessados na divisão de licitações.</w:t>
      </w:r>
      <w:bookmarkStart w:id="1" w:name="F0"/>
    </w:p>
    <w:p w14:paraId="549B06B9" w14:textId="77777777" w:rsidR="00F36C42" w:rsidRPr="00DF28EC" w:rsidRDefault="00F36C4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60929C" w14:textId="77777777" w:rsidR="00AE0928" w:rsidRPr="00DF28EC" w:rsidRDefault="00AE0928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CC3C26" w14:textId="5BE85BEC" w:rsidR="00EA5281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 xml:space="preserve">SANTA LUZIA - AVISO DE LICITAÇÃO – REPUBLICAÇÃO DE EDITAL </w:t>
      </w:r>
      <w:proofErr w:type="spellStart"/>
      <w:r w:rsidRPr="00DF28EC">
        <w:rPr>
          <w:rFonts w:asciiTheme="majorHAnsi" w:hAnsiTheme="majorHAnsi" w:cstheme="majorHAnsi"/>
          <w:b/>
        </w:rPr>
        <w:t>EDITAL</w:t>
      </w:r>
      <w:proofErr w:type="spellEnd"/>
      <w:r w:rsidRPr="00DF28EC">
        <w:rPr>
          <w:rFonts w:asciiTheme="majorHAnsi" w:hAnsiTheme="majorHAnsi" w:cstheme="majorHAnsi"/>
          <w:b/>
        </w:rPr>
        <w:t xml:space="preserve"> Nº 077/2023 – TOMADA DE PREÇOS.</w:t>
      </w:r>
      <w:r w:rsidRPr="00DF28EC">
        <w:rPr>
          <w:rFonts w:asciiTheme="majorHAnsi" w:hAnsiTheme="majorHAnsi" w:cstheme="majorHAnsi"/>
        </w:rPr>
        <w:t xml:space="preserve"> </w:t>
      </w:r>
    </w:p>
    <w:p w14:paraId="2CE5524D" w14:textId="052C345B" w:rsidR="00AE0928" w:rsidRPr="00DF28EC" w:rsidRDefault="00AE0928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 especializada para Reforma e Modernização de Infraestrutura do Estádio Victor Andrade de Brito, conhecido como Arena FRIMISA em Santa Luzia, conforme condições, quantidades e exigências estabelecidas neste instrumento e seus anexos. Entrega dos envelopes no Setor de Protocolo (sala 01), até às 09h30min do dia 24/11/2023 e abertura às 10h do mesmo dia, na sala da Gerência de Licitações e Contratos, nº 38, da Prefeitura Mun. de Santa Luzia/MG, Av. VIII, nº. 50, B. Carreira Comprida, CEP 33.045-090. O Edital poderá ser baixado no endereço eletrônico </w:t>
      </w:r>
      <w:hyperlink r:id="rId61" w:history="1">
        <w:r w:rsidRPr="00DF28EC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DF28EC">
        <w:rPr>
          <w:rFonts w:asciiTheme="majorHAnsi" w:hAnsiTheme="majorHAnsi" w:cstheme="majorHAnsi"/>
        </w:rPr>
        <w:t>.</w:t>
      </w:r>
    </w:p>
    <w:p w14:paraId="5B50A1E5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5FA782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BA9446" w14:textId="424C889E" w:rsidR="00EB6595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>SÃO JOÃO EVANGELISTA - AVISO DE LICITAÇÃO – PROC. 141/2023 TOMADA DE PREÇOS Nº. 010/2023</w:t>
      </w:r>
      <w:r w:rsidRPr="00DF28EC">
        <w:rPr>
          <w:rFonts w:asciiTheme="majorHAnsi" w:hAnsiTheme="majorHAnsi" w:cstheme="majorHAnsi"/>
        </w:rPr>
        <w:t xml:space="preserve"> </w:t>
      </w:r>
    </w:p>
    <w:p w14:paraId="53A9ED7C" w14:textId="68D70730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Contratação de empresa para prestar serviços especializados de engenharia referentes à realização dos serviços de sinalização vertical, horizontal e dispositivos auxiliares com fornecimento de mão de obra e materiais, em diversas vias públicas do município de São João Evangelista/MG, para melhoria da segurança viária, nos termos solicitados pela Secretaria Municipal de Obras Públicas deste Município. Menor preço global. Abertura: 27/11/2023 – Horário: 09h00min. Maior</w:t>
      </w:r>
      <w:r w:rsidRPr="00DF28EC">
        <w:rPr>
          <w:rFonts w:asciiTheme="majorHAnsi" w:hAnsiTheme="majorHAnsi" w:cstheme="majorHAnsi"/>
        </w:rPr>
        <w:t xml:space="preserve">es informações: </w:t>
      </w:r>
      <w:hyperlink r:id="rId62" w:history="1">
        <w:r w:rsidRPr="00DF28EC">
          <w:rPr>
            <w:rStyle w:val="Hyperlink"/>
            <w:rFonts w:asciiTheme="majorHAnsi" w:hAnsiTheme="majorHAnsi" w:cstheme="majorHAnsi"/>
          </w:rPr>
          <w:t>licitacao.sje1@gmail.com</w:t>
        </w:r>
      </w:hyperlink>
      <w:r w:rsidRPr="00DF28EC">
        <w:rPr>
          <w:rFonts w:asciiTheme="majorHAnsi" w:hAnsiTheme="majorHAnsi" w:cstheme="majorHAnsi"/>
        </w:rPr>
        <w:t xml:space="preserve">. </w:t>
      </w:r>
    </w:p>
    <w:p w14:paraId="7A39D974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583672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6D605B" w14:textId="2EC5A0A4" w:rsidR="00EB6595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 xml:space="preserve">SÃO SEBASTIÃO DO ANTA/MG </w:t>
      </w:r>
    </w:p>
    <w:p w14:paraId="34B20B5F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6AFAE7" w14:textId="04BE241A" w:rsidR="00EB6595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TOMADA DE PREÇOS Nº 010/2023. </w:t>
      </w:r>
    </w:p>
    <w:p w14:paraId="6B12FF48" w14:textId="2EB9BF23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 para execução de obra de pavimentação e drenagem de vias públicas no Bairro Vila Miguel, conforme operação 1077284-87 – Caixa Econômica Federal no município. Os envelopes contendo documentação e proposta deverão ser entregues até as 08:00 horas do dia 24/11/2023, na sede da Prefeitura Municipal. A sessão terá início às 08:10 horas, no dia 24/11/2023. Edital e seus anexos no Setor de Compras e Licitações da Prefeitura Municipal de São Sebastião do Anta, ou pelo telefone (33) 3315 7000. </w:t>
      </w:r>
    </w:p>
    <w:p w14:paraId="52D8686A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520ADE" w14:textId="7147ED44" w:rsidR="00AE0928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TP N° 011/2023</w:t>
      </w:r>
    </w:p>
    <w:p w14:paraId="7016ADAC" w14:textId="1535B85D" w:rsidR="00EB6595" w:rsidRPr="00DF28EC" w:rsidRDefault="00AE0928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</w:t>
      </w:r>
      <w:r w:rsidR="00EB6595" w:rsidRPr="00DF28EC">
        <w:rPr>
          <w:rFonts w:asciiTheme="majorHAnsi" w:hAnsiTheme="majorHAnsi" w:cstheme="majorHAnsi"/>
        </w:rPr>
        <w:t>C</w:t>
      </w:r>
      <w:r w:rsidRPr="00DF28EC">
        <w:rPr>
          <w:rFonts w:asciiTheme="majorHAnsi" w:hAnsiTheme="majorHAnsi" w:cstheme="majorHAnsi"/>
        </w:rPr>
        <w:t>ontratação de empresa pa</w:t>
      </w:r>
      <w:r w:rsidR="00EB6595" w:rsidRPr="00DF28EC">
        <w:rPr>
          <w:rFonts w:asciiTheme="majorHAnsi" w:hAnsiTheme="majorHAnsi" w:cstheme="majorHAnsi"/>
        </w:rPr>
        <w:t>ra execução de obra de pavimen</w:t>
      </w:r>
      <w:r w:rsidRPr="00DF28EC">
        <w:rPr>
          <w:rFonts w:asciiTheme="majorHAnsi" w:hAnsiTheme="majorHAnsi" w:cstheme="majorHAnsi"/>
        </w:rPr>
        <w:t xml:space="preserve">tação e drenagem de vias públicas, conforme operação 1077404-43 – </w:t>
      </w:r>
      <w:r w:rsidR="00EB6595" w:rsidRPr="00DF28EC">
        <w:rPr>
          <w:rFonts w:asciiTheme="majorHAnsi" w:hAnsiTheme="majorHAnsi" w:cstheme="majorHAnsi"/>
        </w:rPr>
        <w:t>C</w:t>
      </w:r>
      <w:r w:rsidRPr="00DF28EC">
        <w:rPr>
          <w:rFonts w:asciiTheme="majorHAnsi" w:hAnsiTheme="majorHAnsi" w:cstheme="majorHAnsi"/>
        </w:rPr>
        <w:t xml:space="preserve">aixa </w:t>
      </w:r>
      <w:proofErr w:type="spellStart"/>
      <w:r w:rsidRPr="00DF28EC">
        <w:rPr>
          <w:rFonts w:asciiTheme="majorHAnsi" w:hAnsiTheme="majorHAnsi" w:cstheme="majorHAnsi"/>
        </w:rPr>
        <w:t>conômica</w:t>
      </w:r>
      <w:proofErr w:type="spellEnd"/>
      <w:r w:rsidRPr="00DF28EC">
        <w:rPr>
          <w:rFonts w:asciiTheme="majorHAnsi" w:hAnsiTheme="majorHAnsi" w:cstheme="majorHAnsi"/>
        </w:rPr>
        <w:t xml:space="preserve"> Federal no município. </w:t>
      </w:r>
      <w:proofErr w:type="gramStart"/>
      <w:r w:rsidRPr="00DF28EC">
        <w:rPr>
          <w:rFonts w:asciiTheme="majorHAnsi" w:hAnsiTheme="majorHAnsi" w:cstheme="majorHAnsi"/>
        </w:rPr>
        <w:t>s</w:t>
      </w:r>
      <w:proofErr w:type="gramEnd"/>
      <w:r w:rsidRPr="00DF28EC">
        <w:rPr>
          <w:rFonts w:asciiTheme="majorHAnsi" w:hAnsiTheme="majorHAnsi" w:cstheme="majorHAnsi"/>
        </w:rPr>
        <w:t xml:space="preserve"> envelopes contendo documentação e proposta </w:t>
      </w:r>
      <w:r w:rsidRPr="00DF28EC">
        <w:rPr>
          <w:rFonts w:asciiTheme="majorHAnsi" w:hAnsiTheme="majorHAnsi" w:cstheme="majorHAnsi"/>
        </w:rPr>
        <w:lastRenderedPageBreak/>
        <w:t xml:space="preserve">deverão ser entregues até as 13:00 horas do dia 24/11/2023, na sede da </w:t>
      </w:r>
      <w:r w:rsidR="00EB6595" w:rsidRPr="00DF28EC">
        <w:rPr>
          <w:rFonts w:asciiTheme="majorHAnsi" w:hAnsiTheme="majorHAnsi" w:cstheme="majorHAnsi"/>
        </w:rPr>
        <w:t>P</w:t>
      </w:r>
      <w:r w:rsidRPr="00DF28EC">
        <w:rPr>
          <w:rFonts w:asciiTheme="majorHAnsi" w:hAnsiTheme="majorHAnsi" w:cstheme="majorHAnsi"/>
        </w:rPr>
        <w:t xml:space="preserve">refeitura Municipal. A sessão terá início às 13:10 horas, no dia 24/11/2023. </w:t>
      </w:r>
      <w:proofErr w:type="spellStart"/>
      <w:proofErr w:type="gramStart"/>
      <w:r w:rsidRPr="00DF28EC">
        <w:rPr>
          <w:rFonts w:asciiTheme="majorHAnsi" w:hAnsiTheme="majorHAnsi" w:cstheme="majorHAnsi"/>
        </w:rPr>
        <w:t>dital</w:t>
      </w:r>
      <w:proofErr w:type="spellEnd"/>
      <w:proofErr w:type="gramEnd"/>
      <w:r w:rsidRPr="00DF28EC">
        <w:rPr>
          <w:rFonts w:asciiTheme="majorHAnsi" w:hAnsiTheme="majorHAnsi" w:cstheme="majorHAnsi"/>
        </w:rPr>
        <w:t xml:space="preserve"> e seus anexos no </w:t>
      </w:r>
      <w:r w:rsidR="00EB6595" w:rsidRPr="00DF28EC">
        <w:rPr>
          <w:rFonts w:asciiTheme="majorHAnsi" w:hAnsiTheme="majorHAnsi" w:cstheme="majorHAnsi"/>
        </w:rPr>
        <w:t>S</w:t>
      </w:r>
      <w:r w:rsidRPr="00DF28EC">
        <w:rPr>
          <w:rFonts w:asciiTheme="majorHAnsi" w:hAnsiTheme="majorHAnsi" w:cstheme="majorHAnsi"/>
        </w:rPr>
        <w:t xml:space="preserve">etor de </w:t>
      </w:r>
      <w:r w:rsidR="00EB6595" w:rsidRPr="00DF28EC">
        <w:rPr>
          <w:rFonts w:asciiTheme="majorHAnsi" w:hAnsiTheme="majorHAnsi" w:cstheme="majorHAnsi"/>
        </w:rPr>
        <w:t>C</w:t>
      </w:r>
      <w:r w:rsidRPr="00DF28EC">
        <w:rPr>
          <w:rFonts w:asciiTheme="majorHAnsi" w:hAnsiTheme="majorHAnsi" w:cstheme="majorHAnsi"/>
        </w:rPr>
        <w:t xml:space="preserve">ompras e Licitações da </w:t>
      </w:r>
      <w:r w:rsidR="00EB6595" w:rsidRPr="00DF28EC">
        <w:rPr>
          <w:rFonts w:asciiTheme="majorHAnsi" w:hAnsiTheme="majorHAnsi" w:cstheme="majorHAnsi"/>
        </w:rPr>
        <w:t>P</w:t>
      </w:r>
      <w:r w:rsidRPr="00DF28EC">
        <w:rPr>
          <w:rFonts w:asciiTheme="majorHAnsi" w:hAnsiTheme="majorHAnsi" w:cstheme="majorHAnsi"/>
        </w:rPr>
        <w:t xml:space="preserve">refeitura Municipal de </w:t>
      </w:r>
      <w:r w:rsidR="00EB6595" w:rsidRPr="00DF28EC">
        <w:rPr>
          <w:rFonts w:asciiTheme="majorHAnsi" w:hAnsiTheme="majorHAnsi" w:cstheme="majorHAnsi"/>
        </w:rPr>
        <w:t>S</w:t>
      </w:r>
      <w:r w:rsidRPr="00DF28EC">
        <w:rPr>
          <w:rFonts w:asciiTheme="majorHAnsi" w:hAnsiTheme="majorHAnsi" w:cstheme="majorHAnsi"/>
        </w:rPr>
        <w:t xml:space="preserve">ão </w:t>
      </w:r>
      <w:r w:rsidR="00EB6595" w:rsidRPr="00DF28EC">
        <w:rPr>
          <w:rFonts w:asciiTheme="majorHAnsi" w:hAnsiTheme="majorHAnsi" w:cstheme="majorHAnsi"/>
        </w:rPr>
        <w:t>S</w:t>
      </w:r>
      <w:r w:rsidRPr="00DF28EC">
        <w:rPr>
          <w:rFonts w:asciiTheme="majorHAnsi" w:hAnsiTheme="majorHAnsi" w:cstheme="majorHAnsi"/>
        </w:rPr>
        <w:t xml:space="preserve">ebastião do Anta, ou pelo telefone (33) 3315 7000. </w:t>
      </w:r>
    </w:p>
    <w:p w14:paraId="01D60E9D" w14:textId="77777777" w:rsidR="00EB6595" w:rsidRPr="00DF28EC" w:rsidRDefault="00EB6595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67929" w14:textId="7A420218" w:rsidR="00EB6595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>PROCESSO ADMINISTRATIVO - TOMADA DE PREÇOS Nº 012</w:t>
      </w:r>
      <w:r w:rsidR="00AE0928" w:rsidRPr="00DF28EC">
        <w:rPr>
          <w:rFonts w:asciiTheme="majorHAnsi" w:hAnsiTheme="majorHAnsi" w:cstheme="majorHAnsi"/>
        </w:rPr>
        <w:t>/</w:t>
      </w:r>
      <w:r w:rsidRPr="00DF28EC">
        <w:rPr>
          <w:rFonts w:asciiTheme="majorHAnsi" w:hAnsiTheme="majorHAnsi" w:cstheme="majorHAnsi"/>
          <w:b/>
        </w:rPr>
        <w:t>2023.</w:t>
      </w:r>
    </w:p>
    <w:p w14:paraId="5677B087" w14:textId="54430DBC" w:rsidR="00AE0928" w:rsidRPr="00DF28EC" w:rsidRDefault="00AE0928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Contratação de empresa para execução de obra de Cobertura de Quadra Municipal no Bairro Bela Vista no município. Os envelopes contendo documentação e proposta deverão ser entregues até as 08:00 horas do dia 28/11/2023, na sede da Prefeitura Municipal. A sessão terá início às 08:10 horas, no dia 28/11/2023. Edital e seus anexos no Setor de Compras e Licitações da Prefeitura Municipal de São Sebastião do Anta, ou pelo telefone (33) 3315 7000</w:t>
      </w:r>
      <w:r w:rsidR="00EB6595" w:rsidRPr="00DF28EC">
        <w:rPr>
          <w:rFonts w:asciiTheme="majorHAnsi" w:hAnsiTheme="majorHAnsi" w:cstheme="majorHAnsi"/>
        </w:rPr>
        <w:t>.</w:t>
      </w:r>
    </w:p>
    <w:p w14:paraId="1B65AB7D" w14:textId="77777777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6A95DD" w14:textId="77777777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61AC3D" w14:textId="0D7BA309" w:rsidR="0038793C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</w:t>
      </w:r>
      <w:proofErr w:type="gramStart"/>
      <w:r w:rsidRPr="00DF28EC">
        <w:rPr>
          <w:rFonts w:asciiTheme="majorHAnsi" w:hAnsiTheme="majorHAnsi" w:cstheme="majorHAnsi"/>
          <w:b/>
        </w:rPr>
        <w:t>MUNICIPAL  DE</w:t>
      </w:r>
      <w:proofErr w:type="gramEnd"/>
      <w:r w:rsidRPr="00DF28EC">
        <w:rPr>
          <w:rFonts w:asciiTheme="majorHAnsi" w:hAnsiTheme="majorHAnsi" w:cstheme="majorHAnsi"/>
          <w:b/>
        </w:rPr>
        <w:t xml:space="preserve"> </w:t>
      </w:r>
      <w:r w:rsidRPr="00DF28EC">
        <w:rPr>
          <w:rFonts w:asciiTheme="majorHAnsi" w:hAnsiTheme="majorHAnsi" w:cstheme="majorHAnsi"/>
          <w:b/>
        </w:rPr>
        <w:t>UNAÍ</w:t>
      </w:r>
    </w:p>
    <w:p w14:paraId="40D7831B" w14:textId="77777777" w:rsidR="0038793C" w:rsidRPr="00DF28EC" w:rsidRDefault="0038793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E14442" w14:textId="628AE51B" w:rsidR="0051742C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PREGÃO PRESENCIAL Nº 080/2023 </w:t>
      </w:r>
    </w:p>
    <w:p w14:paraId="7D29A6C4" w14:textId="0FB43C74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Aquisição de instalação de placas de identificação de vias urbanas na cidade de Unaí-MG. Julgamento dia 23/11/2023 às 14:00 horas. Edital na íntegra disponível no site: </w:t>
      </w:r>
      <w:hyperlink r:id="rId63" w:history="1">
        <w:r w:rsidRPr="00DF28EC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DF28EC">
        <w:rPr>
          <w:rFonts w:asciiTheme="majorHAnsi" w:hAnsiTheme="majorHAnsi" w:cstheme="majorHAnsi"/>
        </w:rPr>
        <w:t>,</w:t>
      </w:r>
      <w:r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maiores informações no tel.: (38) 3677- 9610 ramal 9016. </w:t>
      </w:r>
    </w:p>
    <w:p w14:paraId="23AE1704" w14:textId="77777777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2485A" w14:textId="005C4061" w:rsidR="0051742C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TOMADA DE PREÇOS Nº 018/2023 </w:t>
      </w:r>
    </w:p>
    <w:p w14:paraId="68B5AD8C" w14:textId="16FE6B81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Contratação de empresa para construção de praça no Bairro Zé Pedro em Unaí-MG. Julgamento dia 28/11/2023 às 09:00 horas. Edital na í</w:t>
      </w:r>
      <w:r w:rsidRPr="00DF28EC">
        <w:rPr>
          <w:rFonts w:asciiTheme="majorHAnsi" w:hAnsiTheme="majorHAnsi" w:cstheme="majorHAnsi"/>
        </w:rPr>
        <w:t xml:space="preserve">ntegra disponível no site: </w:t>
      </w:r>
      <w:hyperlink r:id="rId64" w:history="1">
        <w:r w:rsidRPr="00DF28EC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DF28EC">
        <w:rPr>
          <w:rFonts w:asciiTheme="majorHAnsi" w:hAnsiTheme="majorHAnsi" w:cstheme="majorHAnsi"/>
        </w:rPr>
        <w:t xml:space="preserve">, </w:t>
      </w:r>
      <w:r w:rsidRPr="00DF28EC">
        <w:rPr>
          <w:rFonts w:asciiTheme="majorHAnsi" w:hAnsiTheme="majorHAnsi" w:cstheme="majorHAnsi"/>
        </w:rPr>
        <w:t xml:space="preserve">maiores informações no tel.: (38) 3677-9610 ramal 9016. </w:t>
      </w:r>
    </w:p>
    <w:p w14:paraId="68A3228A" w14:textId="77777777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6AFB36" w14:textId="46396F0E" w:rsidR="0051742C" w:rsidRPr="00DF28EC" w:rsidRDefault="00EA5281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TOMADA DE PREÇOS Nº 019/2023 </w:t>
      </w:r>
    </w:p>
    <w:p w14:paraId="020408CB" w14:textId="42ECE2B9" w:rsidR="0051742C" w:rsidRPr="00DF28EC" w:rsidRDefault="0051742C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Contratação de empresa para construção de praça entre os Bairros Novo Horizonte e Canaã em Unaí-MG. Julgamento dia 28/11/2023 às 14:00 horas. Edital na íntegra disponível no site</w:t>
      </w:r>
      <w:r w:rsidR="00A51B90" w:rsidRPr="00DF28EC">
        <w:rPr>
          <w:rFonts w:asciiTheme="majorHAnsi" w:hAnsiTheme="majorHAnsi" w:cstheme="majorHAnsi"/>
        </w:rPr>
        <w:t xml:space="preserve">: </w:t>
      </w:r>
      <w:hyperlink r:id="rId65" w:history="1">
        <w:r w:rsidR="00A51B90" w:rsidRPr="00DF28EC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="00A51B90" w:rsidRPr="00DF28EC">
        <w:rPr>
          <w:rFonts w:asciiTheme="majorHAnsi" w:hAnsiTheme="majorHAnsi" w:cstheme="majorHAnsi"/>
        </w:rPr>
        <w:t xml:space="preserve">, </w:t>
      </w:r>
      <w:r w:rsidRPr="00DF28EC">
        <w:rPr>
          <w:rFonts w:asciiTheme="majorHAnsi" w:hAnsiTheme="majorHAnsi" w:cstheme="majorHAnsi"/>
        </w:rPr>
        <w:t xml:space="preserve">maiores informações no tel.: (38) 3677-9610 ramal 9016. Unaí-MG, 08/10/2023. Marcelo </w:t>
      </w:r>
      <w:proofErr w:type="spellStart"/>
      <w:r w:rsidRPr="00DF28EC">
        <w:rPr>
          <w:rFonts w:asciiTheme="majorHAnsi" w:hAnsiTheme="majorHAnsi" w:cstheme="majorHAnsi"/>
        </w:rPr>
        <w:t>Lepesqueur</w:t>
      </w:r>
      <w:proofErr w:type="spellEnd"/>
      <w:r w:rsidRPr="00DF28EC">
        <w:rPr>
          <w:rFonts w:asciiTheme="majorHAnsi" w:hAnsiTheme="majorHAnsi" w:cstheme="majorHAnsi"/>
        </w:rPr>
        <w:t xml:space="preserve"> Torres – Presidente da CPL Tomada de Preços nº 020/2023 – Contratação de empresa para fornecimento e implantação de pórticos para sinalização rodoviária em quatro pontos de Unaí-MG. Julgamento dia 29/11/2023 às 09:00 horas. Edital na íntegra disponível no site</w:t>
      </w:r>
      <w:r w:rsidRPr="00DF28EC">
        <w:rPr>
          <w:rFonts w:asciiTheme="majorHAnsi" w:hAnsiTheme="majorHAnsi" w:cstheme="majorHAnsi"/>
        </w:rPr>
        <w:t xml:space="preserve">: </w:t>
      </w:r>
      <w:hyperlink r:id="rId66" w:history="1">
        <w:r w:rsidRPr="00DF28EC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DF28EC">
        <w:rPr>
          <w:rFonts w:asciiTheme="majorHAnsi" w:hAnsiTheme="majorHAnsi" w:cstheme="majorHAnsi"/>
        </w:rPr>
        <w:t xml:space="preserve">, </w:t>
      </w:r>
      <w:r w:rsidRPr="00DF28EC">
        <w:rPr>
          <w:rFonts w:asciiTheme="majorHAnsi" w:hAnsiTheme="majorHAnsi" w:cstheme="majorHAnsi"/>
        </w:rPr>
        <w:t xml:space="preserve">maiores informações no tel.: (38) 3677-9610 ramal 9016. Unaí-MG, 08/10/2023. </w:t>
      </w:r>
    </w:p>
    <w:p w14:paraId="48BC08A1" w14:textId="77777777" w:rsidR="00AE0928" w:rsidRPr="00DF28EC" w:rsidRDefault="00AE0928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B0B657" w14:textId="77777777" w:rsidR="00C318C2" w:rsidRPr="00DF28EC" w:rsidRDefault="00C318C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B99EE5" w14:textId="7726D0BA" w:rsidR="00C318C2" w:rsidRPr="00DF28EC" w:rsidRDefault="00C318C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MINISTÉRIO DOS TRANSPORTES - DNIT - SUPERINTENDÊNCIA REGIONAL EM MINAS GERAIS SERVIÇO 2-SRE-MG - AVISO DE LICITAÇÃO PREGÃO ELETRÔNICO Nº 517/2023 - UASG 393031 Nº PROCESSO: 50600002687202321. </w:t>
      </w:r>
    </w:p>
    <w:p w14:paraId="164FE9C5" w14:textId="4DEEC93A" w:rsidR="00C318C2" w:rsidRPr="00DF28EC" w:rsidRDefault="00C318C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 Contratação de empresa especializada para a execução dos serviços de manutenção de 51 (cinquenta e uma) Obras de Arte Especiais, localizada(s) em rodovia(s) federal(ais) sobre jurisdição de(a) Unidade Local (ver tabela 1 do Termo de Referência), no âmbito do Programa de Manutenção e Reabilitação de Estruturas - PROARTE. Total de Itens Licitados: 1. Edital: 08/11/2023 das 08h00 às 12h00 e das 13h00 às 17</w:t>
      </w:r>
      <w:r w:rsidRPr="00DF28EC">
        <w:rPr>
          <w:rFonts w:asciiTheme="majorHAnsi" w:hAnsiTheme="majorHAnsi" w:cstheme="majorHAnsi"/>
        </w:rPr>
        <w:t xml:space="preserve">h00. Endereço: </w:t>
      </w:r>
      <w:hyperlink r:id="rId67" w:history="1">
        <w:r w:rsidRPr="00DF28EC">
          <w:rPr>
            <w:rStyle w:val="Hyperlink"/>
            <w:rFonts w:asciiTheme="majorHAnsi" w:hAnsiTheme="majorHAnsi" w:cstheme="majorHAnsi"/>
          </w:rPr>
          <w:t>Www.dnit.gov.br</w:t>
        </w:r>
      </w:hyperlink>
      <w:r w:rsidRPr="00DF28EC">
        <w:rPr>
          <w:rFonts w:asciiTheme="majorHAnsi" w:hAnsiTheme="majorHAnsi" w:cstheme="majorHAnsi"/>
        </w:rPr>
        <w:t xml:space="preserve">, - </w:t>
      </w:r>
      <w:r w:rsidRPr="00DF28EC">
        <w:rPr>
          <w:rFonts w:asciiTheme="majorHAnsi" w:hAnsiTheme="majorHAnsi" w:cstheme="majorHAnsi"/>
        </w:rPr>
        <w:t xml:space="preserve">Belo Horizonte/MG ou </w:t>
      </w:r>
      <w:hyperlink r:id="rId68" w:history="1">
        <w:r w:rsidRPr="00DF28EC">
          <w:rPr>
            <w:rStyle w:val="Hyperlink"/>
            <w:rFonts w:asciiTheme="majorHAnsi" w:hAnsiTheme="majorHAnsi" w:cstheme="majorHAnsi"/>
          </w:rPr>
          <w:t>https://www.gov.br/compras/edital/393031-5-00517-2023</w:t>
        </w:r>
      </w:hyperlink>
      <w:r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Entrega das Propostas: a partir de 08/11/2023 às 08</w:t>
      </w:r>
      <w:r w:rsidRPr="00DF28EC">
        <w:rPr>
          <w:rFonts w:asciiTheme="majorHAnsi" w:hAnsiTheme="majorHAnsi" w:cstheme="majorHAnsi"/>
        </w:rPr>
        <w:t xml:space="preserve">h00 no site </w:t>
      </w:r>
      <w:hyperlink r:id="rId69" w:history="1">
        <w:r w:rsidRPr="00DF28E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Abertura das Propostas: 24/11/2023 às 10</w:t>
      </w:r>
      <w:r w:rsidRPr="00DF28EC">
        <w:rPr>
          <w:rFonts w:asciiTheme="majorHAnsi" w:hAnsiTheme="majorHAnsi" w:cstheme="majorHAnsi"/>
        </w:rPr>
        <w:t xml:space="preserve">h00 no site </w:t>
      </w:r>
      <w:hyperlink r:id="rId70" w:history="1">
        <w:r w:rsidRPr="00DF28E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F28EC">
        <w:rPr>
          <w:rFonts w:asciiTheme="majorHAnsi" w:hAnsiTheme="majorHAnsi" w:cstheme="majorHAnsi"/>
        </w:rPr>
        <w:t>.</w:t>
      </w:r>
    </w:p>
    <w:p w14:paraId="140D7AAA" w14:textId="77777777" w:rsidR="00C318C2" w:rsidRPr="00DF28EC" w:rsidRDefault="00C318C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5DC6AA" w14:textId="77777777" w:rsidR="00F36C42" w:rsidRPr="00DF28EC" w:rsidRDefault="00F36C42" w:rsidP="00F36C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C7908E" w14:textId="23403942" w:rsidR="00B366AE" w:rsidRPr="00DF28EC" w:rsidRDefault="008E306B" w:rsidP="008E306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MINISTÉRIO DA DEFESA - COMANDO DO EXÉRCITO - COMANDO MILITAR DO LESTE - 4ª REGIÃO MILITAR/4ª DIVISÃO DE EXÉRCITO  4ªBRIGADA DE INFANTARIA MOTORIZADA - 11ºBATALHÃO DE INFANTARIA DE MONTANHA - PREGÃO ELETRÔNICO Nº 11/2023 - (LEI Nº 14.133/2021)</w:t>
      </w:r>
    </w:p>
    <w:p w14:paraId="4AF131B1" w14:textId="0A1E1A77" w:rsidR="009D3E9E" w:rsidRPr="00DF28EC" w:rsidRDefault="00B366AE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>Objeto:</w:t>
      </w:r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>Pregão Eletrônico - Prestação de Serviços de Adequação da Rede de Esgoto Sanitário do 11º Batalhão De Infantaria De Montanha.</w:t>
      </w:r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Edital a partir de: 09/11/2023 das 10:00 às 12:00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Pr="00DF28EC">
        <w:rPr>
          <w:rFonts w:asciiTheme="majorHAnsi" w:hAnsiTheme="majorHAnsi" w:cstheme="majorHAnsi"/>
        </w:rPr>
        <w:t xml:space="preserve"> e das 13:30 às 16:30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Endereço: Ladeira Tenente Villas Boas S/n - - Centro - São João Del Rei (MG)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Telefone: (0xx32) 33798608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Entrega da Proposta:  a partir de 09/11/2023 às 10:00Hs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 xml:space="preserve">Abertura da Proposta:  em 24/11/2023 às 09:00Hs, no endereço: </w:t>
      </w:r>
      <w:hyperlink r:id="rId71" w:history="1">
        <w:r w:rsidRPr="00DF28EC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F28EC">
        <w:rPr>
          <w:rFonts w:asciiTheme="majorHAnsi" w:hAnsiTheme="majorHAnsi" w:cstheme="majorHAnsi"/>
        </w:rPr>
        <w:t>.</w:t>
      </w:r>
    </w:p>
    <w:p w14:paraId="45D564FB" w14:textId="77777777" w:rsidR="00B366AE" w:rsidRPr="00DF28EC" w:rsidRDefault="00B366AE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C62EAF" w14:textId="77777777" w:rsidR="00B366AE" w:rsidRPr="00DF28EC" w:rsidRDefault="00B366AE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48E7C2" w14:textId="1D17CB76" w:rsidR="00B366AE" w:rsidRPr="00DF28EC" w:rsidRDefault="008E306B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HOSPITAL METROPOLITANO ODILON BEHRENS PREGÃO ELETRÔNICO Nº 152/2023 - (DECRETO Nº 10.024/2019)</w:t>
      </w:r>
    </w:p>
    <w:p w14:paraId="19772FFC" w14:textId="12291092" w:rsidR="00B366AE" w:rsidRPr="00DF28EC" w:rsidRDefault="00B366AE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Pregão Eletrônico - Contratação de serviço de engenharia para reforma e construção de telhados do Hospital Metropolitano Odilon </w:t>
      </w:r>
      <w:proofErr w:type="spellStart"/>
      <w:r w:rsidRPr="00DF28EC">
        <w:rPr>
          <w:rFonts w:asciiTheme="majorHAnsi" w:hAnsiTheme="majorHAnsi" w:cstheme="majorHAnsi"/>
        </w:rPr>
        <w:t>Behrens</w:t>
      </w:r>
      <w:proofErr w:type="spellEnd"/>
      <w:r w:rsidRPr="00DF28EC">
        <w:rPr>
          <w:rFonts w:asciiTheme="majorHAnsi" w:hAnsiTheme="majorHAnsi" w:cstheme="majorHAnsi"/>
        </w:rPr>
        <w:t xml:space="preserve"> (HOB) com recursos do BID Banco Interamericano de Desenvolvimento, conforme quantidades, especificações técnicas e condições comerciais contidas no Anexo I do Instrumento Convocatório. Esta licitação possui lote exclusivo para a participação de microempresas ME e empresas de pequeno porte EPP.</w:t>
      </w:r>
      <w:r w:rsidR="008E306B"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Edital a partir de: 09/11/2023 das 08:00 às 16:00 </w:t>
      </w:r>
      <w:proofErr w:type="spellStart"/>
      <w:r w:rsidRPr="00DF28EC">
        <w:rPr>
          <w:rFonts w:asciiTheme="majorHAnsi" w:hAnsiTheme="majorHAnsi" w:cstheme="majorHAnsi"/>
        </w:rPr>
        <w:t>Hs</w:t>
      </w:r>
      <w:proofErr w:type="spellEnd"/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 xml:space="preserve">Endereço: </w:t>
      </w:r>
      <w:proofErr w:type="spellStart"/>
      <w:r w:rsidRPr="00DF28EC">
        <w:rPr>
          <w:rFonts w:asciiTheme="majorHAnsi" w:hAnsiTheme="majorHAnsi" w:cstheme="majorHAnsi"/>
        </w:rPr>
        <w:t>Av</w:t>
      </w:r>
      <w:proofErr w:type="spellEnd"/>
      <w:r w:rsidRPr="00DF28EC">
        <w:rPr>
          <w:rFonts w:asciiTheme="majorHAnsi" w:hAnsiTheme="majorHAnsi" w:cstheme="majorHAnsi"/>
        </w:rPr>
        <w:t xml:space="preserve"> José Bonifácio S/n - São </w:t>
      </w:r>
      <w:proofErr w:type="spellStart"/>
      <w:r w:rsidRPr="00DF28EC">
        <w:rPr>
          <w:rFonts w:asciiTheme="majorHAnsi" w:hAnsiTheme="majorHAnsi" w:cstheme="majorHAnsi"/>
        </w:rPr>
        <w:t>Cristovão</w:t>
      </w:r>
      <w:proofErr w:type="spellEnd"/>
      <w:r w:rsidRPr="00DF28EC">
        <w:rPr>
          <w:rFonts w:asciiTheme="majorHAnsi" w:hAnsiTheme="majorHAnsi" w:cstheme="majorHAnsi"/>
        </w:rPr>
        <w:t xml:space="preserve"> - Belo Horizonte (MG)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Telefone: (0xx31) 32776178</w:t>
      </w:r>
      <w:r w:rsidR="008E306B" w:rsidRPr="00DF28EC">
        <w:rPr>
          <w:rFonts w:asciiTheme="majorHAnsi" w:hAnsiTheme="majorHAnsi" w:cstheme="majorHAnsi"/>
        </w:rPr>
        <w:t xml:space="preserve"> - </w:t>
      </w:r>
      <w:r w:rsidRPr="00DF28EC">
        <w:rPr>
          <w:rFonts w:asciiTheme="majorHAnsi" w:hAnsiTheme="majorHAnsi" w:cstheme="majorHAnsi"/>
        </w:rPr>
        <w:t>Entrega da Proposta:  a partir de 09/11/2023 às 08:00Hs</w:t>
      </w:r>
      <w:r w:rsidR="008E306B" w:rsidRPr="00DF28EC">
        <w:rPr>
          <w:rFonts w:asciiTheme="majorHAnsi" w:hAnsiTheme="majorHAnsi" w:cstheme="majorHAnsi"/>
        </w:rPr>
        <w:t xml:space="preserve">- </w:t>
      </w:r>
      <w:r w:rsidRPr="00DF28EC">
        <w:rPr>
          <w:rFonts w:asciiTheme="majorHAnsi" w:hAnsiTheme="majorHAnsi" w:cstheme="majorHAnsi"/>
        </w:rPr>
        <w:t xml:space="preserve">Abertura da Proposta:  em 22/11/2023 às 08:00Hs, no endereço: </w:t>
      </w:r>
      <w:hyperlink r:id="rId72" w:history="1">
        <w:r w:rsidRPr="00DF28EC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F28EC">
        <w:rPr>
          <w:rFonts w:asciiTheme="majorHAnsi" w:hAnsiTheme="majorHAnsi" w:cstheme="majorHAnsi"/>
        </w:rPr>
        <w:t>.</w:t>
      </w:r>
    </w:p>
    <w:p w14:paraId="42A984A8" w14:textId="77777777" w:rsidR="00B366AE" w:rsidRPr="00DF28EC" w:rsidRDefault="00B366AE" w:rsidP="00B366AE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D36A30" w14:textId="77777777" w:rsidR="00E04145" w:rsidRPr="00DF28EC" w:rsidRDefault="00E04145" w:rsidP="00DE746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D829D2" w14:textId="2C9DCF96" w:rsidR="000A5FC6" w:rsidRPr="00DF28EC" w:rsidRDefault="00CF4288" w:rsidP="000A5FC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ESTADO DO CEARÁ</w:t>
      </w:r>
    </w:p>
    <w:p w14:paraId="1EC93555" w14:textId="77777777" w:rsidR="000A5FC6" w:rsidRPr="00DF28EC" w:rsidRDefault="000A5FC6" w:rsidP="00DE746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EFC1A9" w14:textId="2FC87D90" w:rsidR="00CF4288" w:rsidRPr="00DF28EC" w:rsidRDefault="00CF4288" w:rsidP="00CF428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HOSPITAL GERAL DE FORTALEZA AVISO DE LICITAÇÃO CONCORRÊNCIA Nº 1/2023 - UASG 160050 Nº PROCESSO: 64579005905202228. </w:t>
      </w:r>
    </w:p>
    <w:p w14:paraId="220C3C94" w14:textId="15F25E8D" w:rsidR="009D3E9E" w:rsidRPr="00DF28EC" w:rsidRDefault="00CF4288" w:rsidP="00CF428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</w:rPr>
        <w:t xml:space="preserve">Objeto: Escolha da proposta mais vantajosa para a contratação de empresa para execução da obra de construção do centro cirúrgico/UTI temporária e reforma das clínicas médicas/cobertura do Hospital Geral de Fortaleza, em </w:t>
      </w:r>
      <w:proofErr w:type="spellStart"/>
      <w:r w:rsidRPr="00DF28EC">
        <w:rPr>
          <w:rFonts w:asciiTheme="majorHAnsi" w:hAnsiTheme="majorHAnsi" w:cstheme="majorHAnsi"/>
        </w:rPr>
        <w:t>Fortaleza-CE</w:t>
      </w:r>
      <w:proofErr w:type="spellEnd"/>
      <w:r w:rsidRPr="00DF28EC">
        <w:rPr>
          <w:rFonts w:asciiTheme="majorHAnsi" w:hAnsiTheme="majorHAnsi" w:cstheme="majorHAnsi"/>
        </w:rPr>
        <w:t xml:space="preserve">, conforme condições, quantidades e exigências estabelecidas no Edital e seus </w:t>
      </w:r>
      <w:proofErr w:type="gramStart"/>
      <w:r w:rsidRPr="00DF28EC">
        <w:rPr>
          <w:rFonts w:asciiTheme="majorHAnsi" w:hAnsiTheme="majorHAnsi" w:cstheme="majorHAnsi"/>
        </w:rPr>
        <w:t>anexos..</w:t>
      </w:r>
      <w:proofErr w:type="gramEnd"/>
      <w:r w:rsidRPr="00DF28EC">
        <w:rPr>
          <w:rFonts w:asciiTheme="majorHAnsi" w:hAnsiTheme="majorHAnsi" w:cstheme="majorHAnsi"/>
        </w:rPr>
        <w:t xml:space="preserve"> Total de Itens Licitados: 1. Edital: 09/11/2023 das 08h00 às 12h00 e das 13h00 às 15h30. Endereço: Av. Desembargador Moreira, 1500 - Aldeota, Aldeota - Fortaleza/CE ou </w:t>
      </w:r>
      <w:hyperlink r:id="rId73" w:history="1">
        <w:r w:rsidR="006A47CC" w:rsidRPr="00DF28EC">
          <w:rPr>
            <w:rStyle w:val="Hyperlink"/>
            <w:rFonts w:asciiTheme="majorHAnsi" w:hAnsiTheme="majorHAnsi" w:cstheme="majorHAnsi"/>
          </w:rPr>
          <w:t>https://www.gov.br/compras/edital/160050-3-00001-2023</w:t>
        </w:r>
      </w:hyperlink>
      <w:r w:rsidR="006A47CC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Entrega das Propostas: 11/12/2023 às 09h00. Endereço: Av. Desembargador Moreira, 1500 - Aldeota, Aldeota - Fortaleza/CE. Informações Gerais: Total geral de itens: 01 (um) item. O edital encontra-se disponível através do endereço eletrônico </w:t>
      </w:r>
      <w:hyperlink r:id="rId74" w:history="1">
        <w:r w:rsidRPr="00DF28EC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Pr="00DF28EC">
        <w:rPr>
          <w:rFonts w:asciiTheme="majorHAnsi" w:hAnsiTheme="majorHAnsi" w:cstheme="majorHAnsi"/>
        </w:rPr>
        <w:t xml:space="preserve">. </w:t>
      </w:r>
    </w:p>
    <w:p w14:paraId="18721271" w14:textId="77777777" w:rsidR="00CF4288" w:rsidRPr="00DF28EC" w:rsidRDefault="00CF4288" w:rsidP="0065701A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B3A3A76" w14:textId="77777777" w:rsidR="00CF4288" w:rsidRPr="00DF28EC" w:rsidRDefault="00CF4288" w:rsidP="0065701A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6239D2" w14:textId="761E6B0C" w:rsidR="005506A5" w:rsidRPr="00DF28EC" w:rsidRDefault="00FD2F61" w:rsidP="009D3E9E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ESTADO DO RIO GRANDE DO SUL</w:t>
      </w:r>
    </w:p>
    <w:p w14:paraId="12175095" w14:textId="77777777" w:rsidR="009D3E9E" w:rsidRPr="00DF28EC" w:rsidRDefault="009D3E9E" w:rsidP="009D3E9E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EC6834B" w14:textId="3C62C444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MUNICIPAL DE GUAPORÉ AVISO DE LICITAÇÃO CONCORRÊNCIA PÚBLICA N° 19/2023 </w:t>
      </w:r>
    </w:p>
    <w:p w14:paraId="134FE0DC" w14:textId="40A7A073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 PREFEITO MUNICIPAL DE GUAPORÉ/RS, no uso de suas atribuições legais, comunica aos interessados que se encontra aberta a licitação na modalidade de Concorrência Pública nº 19/2023, para CONTRATAÇÃO DE EMPRESA ESPECIALIZADA PARA COLETA DOS RESÍDUOS SÓLIDOS DOMICILIARES SELETIVOS DENTRO DA ÁREA DO MUNICÍPIO (ZONA URBANA, ZONA RURAL E DISTRITOS), TRANSPORTE, TRIAGEM/RECICLAGEM E DESTINAÇÃO FINAL (REJEITOS) E COLETA DOS RESÍDUOS SÓLIDOS DOMICILIARES ORGÂNICOS DENTRO DA ÁREA DO MUNICÍPIO (ZONA URBANA E DISTRITOS) E TRANSPORTE PARA A DISPOSIÇÃO FINAL EM ATERRO SANITÁRIO, EM </w:t>
      </w:r>
      <w:r w:rsidRPr="00DF28EC">
        <w:rPr>
          <w:rFonts w:asciiTheme="majorHAnsi" w:hAnsiTheme="majorHAnsi" w:cstheme="majorHAnsi"/>
        </w:rPr>
        <w:lastRenderedPageBreak/>
        <w:t xml:space="preserve">ATENDIMENTO A LEI MUNICIPAL Nº 3.360 DE 21 DE MAIO DE 2013. Os envelopes referentes à documentação e propostas devem ser entregues até às 09 horas do dia 11 de dezembro de 2023, na Secretaria Municipal da Administração - Setor de Licitações da Prefeitura Municipal, na Av. Silvio </w:t>
      </w:r>
      <w:proofErr w:type="spellStart"/>
      <w:r w:rsidRPr="00DF28EC">
        <w:rPr>
          <w:rFonts w:asciiTheme="majorHAnsi" w:hAnsiTheme="majorHAnsi" w:cstheme="majorHAnsi"/>
        </w:rPr>
        <w:t>Sanson</w:t>
      </w:r>
      <w:proofErr w:type="spellEnd"/>
      <w:r w:rsidRPr="00DF28EC">
        <w:rPr>
          <w:rFonts w:asciiTheme="majorHAnsi" w:hAnsiTheme="majorHAnsi" w:cstheme="majorHAnsi"/>
        </w:rPr>
        <w:t xml:space="preserve">, 1135. Mais informações, edital e documentação pertinente poderão ser obtidas no endereço acima, pelo fone (54) 3443- 5717 ou através do site </w:t>
      </w:r>
      <w:hyperlink r:id="rId75" w:history="1">
        <w:r w:rsidRPr="00DF28EC">
          <w:rPr>
            <w:rStyle w:val="Hyperlink"/>
            <w:rFonts w:asciiTheme="majorHAnsi" w:hAnsiTheme="majorHAnsi" w:cstheme="majorHAnsi"/>
          </w:rPr>
          <w:t>www.guapore.rs.gov.br</w:t>
        </w:r>
      </w:hyperlink>
      <w:r w:rsidRPr="00DF28EC">
        <w:rPr>
          <w:rFonts w:asciiTheme="majorHAnsi" w:hAnsiTheme="majorHAnsi" w:cstheme="majorHAnsi"/>
        </w:rPr>
        <w:t>.</w:t>
      </w:r>
    </w:p>
    <w:p w14:paraId="4B62B325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E6311B" w14:textId="547DA499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AVISO DE LICITAÇÃO CONCORRÊNCIA PÚBLICA N° 21/2023 </w:t>
      </w:r>
    </w:p>
    <w:p w14:paraId="02285A95" w14:textId="5BF69BDE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 PREFEITO MUNICIPAL DE GUAPORÉ/RS, no uso de suas atribuições legais, comunica aos interessados que se encontra aberta a licitação na modalidade de Concorrência Pública nº 21/2023, para CONTRATAÇÃO DE EMPRESA ESPECIALIZADA PARA A EMPREITADA GLOBAL (MÃO DE OBRA E MATERIAL) PARA PAVIMENTAÇÃO EM CBUQ E DRENAGEM NA RUA MANOEL FRANCISO GUERREIRO - TRECHO ENTRE A RUA DO POENTE E RUA MARCELINO CHAMPAGNAT DIREÇÃO OESTE EM 120 METROS, COM ÁREA DE 3.667,82 M², RECURSOS DO FINISA/CAIXA ECONÔMICA FEDERAL N° 0608924-58, DE ACORDO COM PROJETO, ORÇAMENTO DE CUSTO, MEMORIAL DESCRITIVO E CRONOGRAMA FÍSICO-FINANCEIRO. Os envelopes referentes à documentação e propostas devem ser entregues até às 14 horas do dia 12 de dezembro de 2023, na Secretaria Municipal da Administração - Setor de Licitações da Prefeitura Municipal, na Av. Silvio </w:t>
      </w:r>
      <w:proofErr w:type="spellStart"/>
      <w:r w:rsidRPr="00DF28EC">
        <w:rPr>
          <w:rFonts w:asciiTheme="majorHAnsi" w:hAnsiTheme="majorHAnsi" w:cstheme="majorHAnsi"/>
        </w:rPr>
        <w:t>Sanson</w:t>
      </w:r>
      <w:proofErr w:type="spellEnd"/>
      <w:r w:rsidRPr="00DF28EC">
        <w:rPr>
          <w:rFonts w:asciiTheme="majorHAnsi" w:hAnsiTheme="majorHAnsi" w:cstheme="majorHAnsi"/>
        </w:rPr>
        <w:t xml:space="preserve">, 1135. Mais informações, edital e documentação pertinente poderão ser obtidas no endereço acima, pelo fone (54) 3443- 5717 ou através do site </w:t>
      </w:r>
      <w:hyperlink r:id="rId76" w:history="1">
        <w:r w:rsidRPr="00DF28EC">
          <w:rPr>
            <w:rStyle w:val="Hyperlink"/>
            <w:rFonts w:asciiTheme="majorHAnsi" w:hAnsiTheme="majorHAnsi" w:cstheme="majorHAnsi"/>
          </w:rPr>
          <w:t>www.guapore.rs.gov.br</w:t>
        </w:r>
      </w:hyperlink>
      <w:r w:rsidRPr="00DF28EC">
        <w:rPr>
          <w:rFonts w:asciiTheme="majorHAnsi" w:hAnsiTheme="majorHAnsi" w:cstheme="majorHAnsi"/>
        </w:rPr>
        <w:t>.</w:t>
      </w:r>
    </w:p>
    <w:p w14:paraId="3A855FF1" w14:textId="77777777" w:rsidR="00EF08C2" w:rsidRPr="00DF28EC" w:rsidRDefault="00EF08C2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BE6A5B" w14:textId="77777777" w:rsidR="00EF08C2" w:rsidRPr="00DF28EC" w:rsidRDefault="00EF08C2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EB2CB3" w14:textId="4555CD34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>ESTADO DE SÃO PAULO</w:t>
      </w:r>
    </w:p>
    <w:p w14:paraId="4F5D320C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C81CCD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MUNICIPAL DE PIRACICABA AVISO DE LICITAÇÃO CONCORRÊNCIA ELETRÔNICA Nº 52/2023 </w:t>
      </w:r>
    </w:p>
    <w:p w14:paraId="07AE0B60" w14:textId="16AAB4A0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Comunicamos que está aberta a Licitação relacionada abaixo: Modalidade: Concorrência Eletrônica nº 52/2023 Objeto: Execução de obras de pavimentação, sendo recapeamento asfáltico em trechos de vias do município, com fornecimento de materiais, mão de obra e equipamentos - Etapa II. Data final de recebimento de propostas: 20/12/2023 às 08:00 horas. Início da disputa de lances: 20/12/2023 às 09:00 horas. O Edital encontra-se publicado nos endereços eletrônicos: </w:t>
      </w:r>
      <w:hyperlink r:id="rId77" w:history="1">
        <w:r w:rsidRPr="00DF28EC">
          <w:rPr>
            <w:rStyle w:val="Hyperlink"/>
            <w:rFonts w:asciiTheme="majorHAnsi" w:hAnsiTheme="majorHAnsi" w:cstheme="majorHAnsi"/>
          </w:rPr>
          <w:t>www.piracicaba.sp.gov.br</w:t>
        </w:r>
      </w:hyperlink>
      <w:r w:rsidRPr="00DF28EC">
        <w:rPr>
          <w:rFonts w:asciiTheme="majorHAnsi" w:hAnsiTheme="majorHAnsi" w:cstheme="majorHAnsi"/>
        </w:rPr>
        <w:t xml:space="preserve"> </w:t>
      </w:r>
      <w:r w:rsidRPr="00DF28EC">
        <w:rPr>
          <w:rFonts w:asciiTheme="majorHAnsi" w:hAnsiTheme="majorHAnsi" w:cstheme="majorHAnsi"/>
        </w:rPr>
        <w:t xml:space="preserve">e </w:t>
      </w:r>
      <w:hyperlink r:id="rId78" w:history="1">
        <w:r w:rsidRPr="00DF28EC">
          <w:rPr>
            <w:rStyle w:val="Hyperlink"/>
            <w:rFonts w:asciiTheme="majorHAnsi" w:hAnsiTheme="majorHAnsi" w:cstheme="majorHAnsi"/>
          </w:rPr>
          <w:t>www.bnccompras.com</w:t>
        </w:r>
      </w:hyperlink>
      <w:r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Contato Divisão de Compras - Fone (19) 3403-1020.</w:t>
      </w:r>
    </w:p>
    <w:p w14:paraId="34B83083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E02E99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5E4162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28EC">
        <w:rPr>
          <w:rFonts w:asciiTheme="majorHAnsi" w:hAnsiTheme="majorHAnsi" w:cstheme="majorHAnsi"/>
          <w:b/>
        </w:rPr>
        <w:t xml:space="preserve">PREFEITURA MUNICIPAL DE VINHEDO SECRETARIA DE ADMINISTRAÇÃO AVISO DE LICITAÇÃO CONCORRÊNCIA PÚBLICA Nº 10/2023 PROCESSO </w:t>
      </w:r>
      <w:r w:rsidRPr="00DF28EC">
        <w:rPr>
          <w:rFonts w:asciiTheme="majorHAnsi" w:hAnsiTheme="majorHAnsi" w:cstheme="majorHAnsi"/>
          <w:b/>
        </w:rPr>
        <w:t>ADMINISTRATIVO Nº: 9.304/2023</w:t>
      </w:r>
    </w:p>
    <w:p w14:paraId="1929CF09" w14:textId="4EDB2499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SECRETARIA REQUISITANTE: Secretaria Municipal de Desenvolvimento Urbano. OBJETO: Contratação de empresa especializada para restauração asfáltica em diversas ruas do município de Vinhedo, conforme justificativas e especificações do edital e seus anexos. TIPO: MENOR PREÇO. REGIME DE EXECUÇÃO: Empreitada por preço unitário. CRITÉRIO DE JULGAMENTO: Menor Preço Global. DATA PARA VISITA TÉCNICA (OBRIGATÓRIA): entre os dias 09/11/2023 até o dia 12/12/2023, ou seja, até o último dia útil anterior a data de abertura da sessão pública, mediante prévio agendamento com o </w:t>
      </w:r>
      <w:proofErr w:type="spellStart"/>
      <w:r w:rsidRPr="00DF28EC">
        <w:rPr>
          <w:rFonts w:asciiTheme="majorHAnsi" w:hAnsiTheme="majorHAnsi" w:cstheme="majorHAnsi"/>
        </w:rPr>
        <w:t>Engº</w:t>
      </w:r>
      <w:proofErr w:type="spellEnd"/>
      <w:r w:rsidRPr="00DF28EC">
        <w:rPr>
          <w:rFonts w:asciiTheme="majorHAnsi" w:hAnsiTheme="majorHAnsi" w:cstheme="majorHAnsi"/>
        </w:rPr>
        <w:t xml:space="preserve"> Honório Morais, através do telefone (19) 3826-7800 - ramal 1704, ou pelo e-mail </w:t>
      </w:r>
      <w:hyperlink r:id="rId79" w:history="1">
        <w:r w:rsidRPr="00DF28EC">
          <w:rPr>
            <w:rStyle w:val="Hyperlink"/>
            <w:rFonts w:asciiTheme="majorHAnsi" w:hAnsiTheme="majorHAnsi" w:cstheme="majorHAnsi"/>
          </w:rPr>
          <w:t>morais.honorio@vinhedo.sp.gov.br</w:t>
        </w:r>
      </w:hyperlink>
      <w:r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 xml:space="preserve">DATA, HORA E LOCAL DE ENTREGA DO(S) ENV E LO P E </w:t>
      </w:r>
      <w:proofErr w:type="gramStart"/>
      <w:r w:rsidRPr="00DF28EC">
        <w:rPr>
          <w:rFonts w:asciiTheme="majorHAnsi" w:hAnsiTheme="majorHAnsi" w:cstheme="majorHAnsi"/>
        </w:rPr>
        <w:t>( S</w:t>
      </w:r>
      <w:proofErr w:type="gramEnd"/>
      <w:r w:rsidRPr="00DF28EC">
        <w:rPr>
          <w:rFonts w:asciiTheme="majorHAnsi" w:hAnsiTheme="majorHAnsi" w:cstheme="majorHAnsi"/>
        </w:rPr>
        <w:t xml:space="preserve"> ) : até o dia 13/12/2023 até às 09:00 horas, no Setor de Licitações, localizado no Paço Municipal, à Rua Humberto </w:t>
      </w:r>
      <w:proofErr w:type="spellStart"/>
      <w:r w:rsidRPr="00DF28EC">
        <w:rPr>
          <w:rFonts w:asciiTheme="majorHAnsi" w:hAnsiTheme="majorHAnsi" w:cstheme="majorHAnsi"/>
        </w:rPr>
        <w:t>Pescarini</w:t>
      </w:r>
      <w:proofErr w:type="spellEnd"/>
      <w:r w:rsidRPr="00DF28EC">
        <w:rPr>
          <w:rFonts w:asciiTheme="majorHAnsi" w:hAnsiTheme="majorHAnsi" w:cstheme="majorHAnsi"/>
        </w:rPr>
        <w:t xml:space="preserve">, nº 330, Bairro Centro, na cidade de Vinhedo/SP, CEP 13.280-085, mediante protocolo. DATA, HORA E LOCAL DE ABERTURA DO(S) ENVELOPE(S): dia 13/12/2023 às 09h30, na Sala de Licitações, situada na Rua Monteiro de Barros, nº 530, Centro, Vinhedo - SP, CEP 13280 -081. RESPONSÁVEL PELA LICITAÇÃO: Comissão </w:t>
      </w:r>
      <w:r w:rsidRPr="00DF28EC">
        <w:rPr>
          <w:rFonts w:asciiTheme="majorHAnsi" w:hAnsiTheme="majorHAnsi" w:cstheme="majorHAnsi"/>
        </w:rPr>
        <w:lastRenderedPageBreak/>
        <w:t xml:space="preserve">Municipal de Licitações. LOCAL: Sala de Licitações, situada na Rua Monteiro de Barros, nº 530, Centro, Vinhedo - SP, CEP 13280 -081. LOCAL PARA CONSULTA E FORNECIMENTO DO EDITAL: O edital na íntegra será fornecido aos interessados a partir de 09/11/2023, na Secretaria da Administração, Paço Municipal, Rua Humberto </w:t>
      </w:r>
      <w:proofErr w:type="spellStart"/>
      <w:r w:rsidRPr="00DF28EC">
        <w:rPr>
          <w:rFonts w:asciiTheme="majorHAnsi" w:hAnsiTheme="majorHAnsi" w:cstheme="majorHAnsi"/>
        </w:rPr>
        <w:t>Pescarini</w:t>
      </w:r>
      <w:proofErr w:type="spellEnd"/>
      <w:r w:rsidRPr="00DF28EC">
        <w:rPr>
          <w:rFonts w:asciiTheme="majorHAnsi" w:hAnsiTheme="majorHAnsi" w:cstheme="majorHAnsi"/>
        </w:rPr>
        <w:t>, nº 330, Bairro Centro, na cidade de Vinhedo/SP, CEP 13.280-085, no horário das 11 às 16 horas, mediante o pagamento do valor da pasta ou, gratuitamente, por meio</w:t>
      </w:r>
      <w:r w:rsidRPr="00DF28EC">
        <w:rPr>
          <w:rFonts w:asciiTheme="majorHAnsi" w:hAnsiTheme="majorHAnsi" w:cstheme="majorHAnsi"/>
        </w:rPr>
        <w:t xml:space="preserve"> do site </w:t>
      </w:r>
      <w:hyperlink r:id="rId80" w:history="1">
        <w:r w:rsidRPr="00DF28EC">
          <w:rPr>
            <w:rStyle w:val="Hyperlink"/>
            <w:rFonts w:asciiTheme="majorHAnsi" w:hAnsiTheme="majorHAnsi" w:cstheme="majorHAnsi"/>
          </w:rPr>
          <w:t>www.vinhedo.sp.gov.br</w:t>
        </w:r>
      </w:hyperlink>
      <w:r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VALOR DA PASTA: R$ 5,00 (cinco reais).</w:t>
      </w:r>
    </w:p>
    <w:p w14:paraId="7AD3D02C" w14:textId="77777777" w:rsidR="006C290C" w:rsidRPr="00DF28EC" w:rsidRDefault="006C290C" w:rsidP="006C290C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7B2385" w14:textId="77777777" w:rsidR="009D3E9E" w:rsidRPr="00DF28EC" w:rsidRDefault="009D3E9E" w:rsidP="009D3E9E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3F8478B" w14:textId="2663A336" w:rsidR="00CA447B" w:rsidRPr="00DF28EC" w:rsidRDefault="00CA447B" w:rsidP="0031073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b/>
        </w:rPr>
        <w:t>SUPERINTENDÊNCIA DE ÁGUA, ESGOTOS E MEIO AMBIENTE DE VOTUPORANGA AVISO DE LICITAÇÃÇO CONCORRÊNCIA PÚBLICA N° 06/2023 PROCESSO Nº 95/2023</w:t>
      </w:r>
      <w:r w:rsidRPr="00DF28EC">
        <w:rPr>
          <w:rFonts w:asciiTheme="majorHAnsi" w:hAnsiTheme="majorHAnsi" w:cstheme="majorHAnsi"/>
        </w:rPr>
        <w:t xml:space="preserve"> </w:t>
      </w:r>
    </w:p>
    <w:p w14:paraId="1059983F" w14:textId="17BAD10E" w:rsidR="00DE7464" w:rsidRPr="00DF28EC" w:rsidRDefault="00CA447B" w:rsidP="0031073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</w:rPr>
        <w:t xml:space="preserve">OBJETO: Contratação de empresa especializada em engenharia, para execução de obras complementares na Travessia do Emissário de Esgoto localizada às margens do Córrego Olaria, próximo à Associação Votuporanguense de </w:t>
      </w:r>
      <w:proofErr w:type="spellStart"/>
      <w:r w:rsidRPr="00DF28EC">
        <w:rPr>
          <w:rFonts w:asciiTheme="majorHAnsi" w:hAnsiTheme="majorHAnsi" w:cstheme="majorHAnsi"/>
        </w:rPr>
        <w:t>Areromodelismo</w:t>
      </w:r>
      <w:proofErr w:type="spellEnd"/>
      <w:r w:rsidRPr="00DF28EC">
        <w:rPr>
          <w:rFonts w:asciiTheme="majorHAnsi" w:hAnsiTheme="majorHAnsi" w:cstheme="majorHAnsi"/>
        </w:rPr>
        <w:t xml:space="preserve"> (AVA), VI Distrito Industrial Votuporanga. ENTREGA DOS ENVELOPES (PROTOCO </w:t>
      </w:r>
      <w:proofErr w:type="gramStart"/>
      <w:r w:rsidRPr="00DF28EC">
        <w:rPr>
          <w:rFonts w:asciiTheme="majorHAnsi" w:hAnsiTheme="majorHAnsi" w:cstheme="majorHAnsi"/>
        </w:rPr>
        <w:t>LO )</w:t>
      </w:r>
      <w:proofErr w:type="gramEnd"/>
      <w:r w:rsidRPr="00DF28EC">
        <w:rPr>
          <w:rFonts w:asciiTheme="majorHAnsi" w:hAnsiTheme="majorHAnsi" w:cstheme="majorHAnsi"/>
        </w:rPr>
        <w:t xml:space="preserve"> : Documentos de Habilitação e Propostas no dia 11 de dezembro de 2023 às 14h00. INFORMAÇÕES E EDITAL COMPLETO: O edital, na íntegra, encontra-se à disposição dos interessados na Divisão Administrativa, Eng. Ambrósio Riva Neto da Superintendência de Água, Esgotos e Meio Ambiente de Votuporanga - SAEV </w:t>
      </w:r>
      <w:proofErr w:type="gramStart"/>
      <w:r w:rsidRPr="00DF28EC">
        <w:rPr>
          <w:rFonts w:asciiTheme="majorHAnsi" w:hAnsiTheme="majorHAnsi" w:cstheme="majorHAnsi"/>
        </w:rPr>
        <w:t>AMBIENTAL ,</w:t>
      </w:r>
      <w:proofErr w:type="gramEnd"/>
      <w:r w:rsidRPr="00DF28EC">
        <w:rPr>
          <w:rFonts w:asciiTheme="majorHAnsi" w:hAnsiTheme="majorHAnsi" w:cstheme="majorHAnsi"/>
        </w:rPr>
        <w:t xml:space="preserve"> localizada na Rua Pernambuco, nº 4.313, Centro, neste Município de Votuporanga, Estado de São Paulo, de 09 de novembro a 11 de dezembro de 2023, das 8h às 16h, nos dias úteis, ou a</w:t>
      </w:r>
      <w:r w:rsidR="00FD2F61" w:rsidRPr="00DF28EC">
        <w:rPr>
          <w:rFonts w:asciiTheme="majorHAnsi" w:hAnsiTheme="majorHAnsi" w:cstheme="majorHAnsi"/>
        </w:rPr>
        <w:t xml:space="preserve">inda pelo site </w:t>
      </w:r>
      <w:hyperlink r:id="rId81" w:history="1">
        <w:r w:rsidR="00FD2F61" w:rsidRPr="00DF28EC">
          <w:rPr>
            <w:rStyle w:val="Hyperlink"/>
            <w:rFonts w:asciiTheme="majorHAnsi" w:hAnsiTheme="majorHAnsi" w:cstheme="majorHAnsi"/>
          </w:rPr>
          <w:t>www.saev.com.br</w:t>
        </w:r>
      </w:hyperlink>
      <w:r w:rsidR="00FD2F61" w:rsidRPr="00DF28EC">
        <w:rPr>
          <w:rFonts w:asciiTheme="majorHAnsi" w:hAnsiTheme="majorHAnsi" w:cstheme="majorHAnsi"/>
        </w:rPr>
        <w:t xml:space="preserve">. </w:t>
      </w:r>
      <w:r w:rsidRPr="00DF28EC">
        <w:rPr>
          <w:rFonts w:asciiTheme="majorHAnsi" w:hAnsiTheme="majorHAnsi" w:cstheme="majorHAnsi"/>
        </w:rPr>
        <w:t>Maiores informações e/ou esclarecimentos no endereço acima ou pelo telefone (17) 3405-9195</w:t>
      </w:r>
      <w:r w:rsidR="00E757BF" w:rsidRPr="00DF28EC">
        <w:rPr>
          <w:rFonts w:asciiTheme="majorHAnsi" w:hAnsiTheme="majorHAnsi" w:cstheme="majorHAnsi"/>
        </w:rPr>
        <w:t>.</w:t>
      </w:r>
    </w:p>
    <w:p w14:paraId="0B13F56B" w14:textId="77777777" w:rsidR="00E757BF" w:rsidRPr="00DF28EC" w:rsidRDefault="00E757BF" w:rsidP="0031073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ED7A6E" w14:textId="77777777" w:rsidR="0008449D" w:rsidRPr="00DF28EC" w:rsidRDefault="0008449D" w:rsidP="0008449D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bookmarkEnd w:id="1"/>
    <w:p w14:paraId="7E6A8784" w14:textId="37681BD0" w:rsidR="00791066" w:rsidRPr="00DF28EC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DF28E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F28E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DF28E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DF28EC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DF28EC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DF28EC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DF28E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DF28EC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4B28A23" w14:textId="44D91D3D" w:rsidR="00A02301" w:rsidRPr="00DF28EC" w:rsidRDefault="00491B18" w:rsidP="00D250BB">
      <w:pPr>
        <w:pStyle w:val="SemEspaamento"/>
        <w:jc w:val="both"/>
        <w:rPr>
          <w:rFonts w:asciiTheme="majorHAnsi" w:hAnsiTheme="majorHAnsi" w:cstheme="majorHAnsi"/>
        </w:rPr>
      </w:pPr>
      <w:r w:rsidRPr="00DF28E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4F59" w14:textId="77777777" w:rsidR="00872E55" w:rsidRPr="00DF28EC" w:rsidRDefault="00872E55">
      <w:pPr>
        <w:pStyle w:val="SemEspaamento"/>
        <w:jc w:val="both"/>
        <w:rPr>
          <w:rFonts w:asciiTheme="majorHAnsi" w:hAnsiTheme="majorHAnsi" w:cstheme="majorHAnsi"/>
        </w:rPr>
      </w:pPr>
    </w:p>
    <w:sectPr w:rsidR="00872E55" w:rsidRPr="00DF28EC" w:rsidSect="001042F4">
      <w:headerReference w:type="default" r:id="rId86"/>
      <w:footerReference w:type="default" r:id="rId8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09F8D" w14:textId="77777777" w:rsidR="008A3D53" w:rsidRDefault="008A3D53">
      <w:r>
        <w:separator/>
      </w:r>
    </w:p>
  </w:endnote>
  <w:endnote w:type="continuationSeparator" w:id="0">
    <w:p w14:paraId="3221502A" w14:textId="77777777" w:rsidR="008A3D53" w:rsidRDefault="008A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E0928" w:rsidRPr="00FE1850" w:rsidRDefault="00AE092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E0928" w:rsidRDefault="00AE092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E0928" w:rsidRPr="001042F4" w:rsidRDefault="00AE092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E092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E0928" w:rsidRDefault="00AE092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E0928" w:rsidRPr="001042F4" w:rsidRDefault="00AE092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E0928" w:rsidRDefault="00AE092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E0928" w:rsidRDefault="00AE092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E0928" w:rsidRDefault="00AE092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E0928" w:rsidRDefault="00AE092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E0928" w:rsidRDefault="00AE092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E0928" w:rsidRPr="18102E9A" w:rsidRDefault="00AE092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A05165" w14:textId="77777777" w:rsidR="008A3D53" w:rsidRDefault="008A3D53">
      <w:r>
        <w:separator/>
      </w:r>
    </w:p>
  </w:footnote>
  <w:footnote w:type="continuationSeparator" w:id="0">
    <w:p w14:paraId="2262E0EE" w14:textId="77777777" w:rsidR="008A3D53" w:rsidRDefault="008A3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E0928" w:rsidRDefault="00AE092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6218B36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E1E2DAC" w:rsidR="00AE0928" w:rsidRPr="20774586" w:rsidRDefault="00AE092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09/11/2023 - EdiçÃo nº 200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9114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9114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E1E2DAC" w:rsidR="00AE0928" w:rsidRPr="20774586" w:rsidRDefault="00AE092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09/11/2023 - EdiçÃo nº 200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9114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9114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965EF"/>
    <w:multiLevelType w:val="hybridMultilevel"/>
    <w:tmpl w:val="892CBDC2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A131A2"/>
    <w:multiLevelType w:val="hybridMultilevel"/>
    <w:tmpl w:val="A812371A"/>
    <w:lvl w:ilvl="0" w:tplc="3A52B2FA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664E8C0"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2" w:tplc="C5A02906">
      <w:numFmt w:val="bullet"/>
      <w:lvlText w:val="•"/>
      <w:lvlJc w:val="left"/>
      <w:pPr>
        <w:ind w:left="2805" w:hanging="361"/>
      </w:pPr>
      <w:rPr>
        <w:rFonts w:hint="default"/>
        <w:lang w:val="pt-PT" w:eastAsia="en-US" w:bidi="ar-SA"/>
      </w:rPr>
    </w:lvl>
    <w:lvl w:ilvl="3" w:tplc="3C588EEC">
      <w:numFmt w:val="bullet"/>
      <w:lvlText w:val="•"/>
      <w:lvlJc w:val="left"/>
      <w:pPr>
        <w:ind w:left="3818" w:hanging="361"/>
      </w:pPr>
      <w:rPr>
        <w:rFonts w:hint="default"/>
        <w:lang w:val="pt-PT" w:eastAsia="en-US" w:bidi="ar-SA"/>
      </w:rPr>
    </w:lvl>
    <w:lvl w:ilvl="4" w:tplc="8018BF70">
      <w:numFmt w:val="bullet"/>
      <w:lvlText w:val="•"/>
      <w:lvlJc w:val="left"/>
      <w:pPr>
        <w:ind w:left="4830" w:hanging="361"/>
      </w:pPr>
      <w:rPr>
        <w:rFonts w:hint="default"/>
        <w:lang w:val="pt-PT" w:eastAsia="en-US" w:bidi="ar-SA"/>
      </w:rPr>
    </w:lvl>
    <w:lvl w:ilvl="5" w:tplc="C0ECB3BE">
      <w:numFmt w:val="bullet"/>
      <w:lvlText w:val="•"/>
      <w:lvlJc w:val="left"/>
      <w:pPr>
        <w:ind w:left="5843" w:hanging="361"/>
      </w:pPr>
      <w:rPr>
        <w:rFonts w:hint="default"/>
        <w:lang w:val="pt-PT" w:eastAsia="en-US" w:bidi="ar-SA"/>
      </w:rPr>
    </w:lvl>
    <w:lvl w:ilvl="6" w:tplc="339648A0">
      <w:numFmt w:val="bullet"/>
      <w:lvlText w:val="•"/>
      <w:lvlJc w:val="left"/>
      <w:pPr>
        <w:ind w:left="6856" w:hanging="361"/>
      </w:pPr>
      <w:rPr>
        <w:rFonts w:hint="default"/>
        <w:lang w:val="pt-PT" w:eastAsia="en-US" w:bidi="ar-SA"/>
      </w:rPr>
    </w:lvl>
    <w:lvl w:ilvl="7" w:tplc="991E956E">
      <w:numFmt w:val="bullet"/>
      <w:lvlText w:val="•"/>
      <w:lvlJc w:val="left"/>
      <w:pPr>
        <w:ind w:left="7868" w:hanging="361"/>
      </w:pPr>
      <w:rPr>
        <w:rFonts w:hint="default"/>
        <w:lang w:val="pt-PT" w:eastAsia="en-US" w:bidi="ar-SA"/>
      </w:rPr>
    </w:lvl>
    <w:lvl w:ilvl="8" w:tplc="19F07E68">
      <w:numFmt w:val="bullet"/>
      <w:lvlText w:val="•"/>
      <w:lvlJc w:val="left"/>
      <w:pPr>
        <w:ind w:left="8881" w:hanging="361"/>
      </w:pPr>
      <w:rPr>
        <w:rFonts w:hint="default"/>
        <w:lang w:val="pt-PT" w:eastAsia="en-US" w:bidi="ar-SA"/>
      </w:rPr>
    </w:lvl>
  </w:abstractNum>
  <w:abstractNum w:abstractNumId="18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6045CB"/>
    <w:multiLevelType w:val="hybridMultilevel"/>
    <w:tmpl w:val="7E3083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>
    <w:nsid w:val="2AC57D65"/>
    <w:multiLevelType w:val="hybridMultilevel"/>
    <w:tmpl w:val="B3649920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A682D"/>
    <w:multiLevelType w:val="hybridMultilevel"/>
    <w:tmpl w:val="B498B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5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5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8">
    <w:nsid w:val="729B003D"/>
    <w:multiLevelType w:val="hybridMultilevel"/>
    <w:tmpl w:val="83C0C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61">
    <w:nsid w:val="761E1FDB"/>
    <w:multiLevelType w:val="hybridMultilevel"/>
    <w:tmpl w:val="750EF4EE"/>
    <w:lvl w:ilvl="0" w:tplc="01902CC8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31A9D3A"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2" w:tplc="595EC380">
      <w:numFmt w:val="bullet"/>
      <w:lvlText w:val="•"/>
      <w:lvlJc w:val="left"/>
      <w:pPr>
        <w:ind w:left="2805" w:hanging="361"/>
      </w:pPr>
      <w:rPr>
        <w:rFonts w:hint="default"/>
        <w:lang w:val="pt-PT" w:eastAsia="en-US" w:bidi="ar-SA"/>
      </w:rPr>
    </w:lvl>
    <w:lvl w:ilvl="3" w:tplc="88861236">
      <w:numFmt w:val="bullet"/>
      <w:lvlText w:val="•"/>
      <w:lvlJc w:val="left"/>
      <w:pPr>
        <w:ind w:left="3818" w:hanging="361"/>
      </w:pPr>
      <w:rPr>
        <w:rFonts w:hint="default"/>
        <w:lang w:val="pt-PT" w:eastAsia="en-US" w:bidi="ar-SA"/>
      </w:rPr>
    </w:lvl>
    <w:lvl w:ilvl="4" w:tplc="0328704A">
      <w:numFmt w:val="bullet"/>
      <w:lvlText w:val="•"/>
      <w:lvlJc w:val="left"/>
      <w:pPr>
        <w:ind w:left="4830" w:hanging="361"/>
      </w:pPr>
      <w:rPr>
        <w:rFonts w:hint="default"/>
        <w:lang w:val="pt-PT" w:eastAsia="en-US" w:bidi="ar-SA"/>
      </w:rPr>
    </w:lvl>
    <w:lvl w:ilvl="5" w:tplc="5D34FFF0">
      <w:numFmt w:val="bullet"/>
      <w:lvlText w:val="•"/>
      <w:lvlJc w:val="left"/>
      <w:pPr>
        <w:ind w:left="5843" w:hanging="361"/>
      </w:pPr>
      <w:rPr>
        <w:rFonts w:hint="default"/>
        <w:lang w:val="pt-PT" w:eastAsia="en-US" w:bidi="ar-SA"/>
      </w:rPr>
    </w:lvl>
    <w:lvl w:ilvl="6" w:tplc="5D1EB37A">
      <w:numFmt w:val="bullet"/>
      <w:lvlText w:val="•"/>
      <w:lvlJc w:val="left"/>
      <w:pPr>
        <w:ind w:left="6856" w:hanging="361"/>
      </w:pPr>
      <w:rPr>
        <w:rFonts w:hint="default"/>
        <w:lang w:val="pt-PT" w:eastAsia="en-US" w:bidi="ar-SA"/>
      </w:rPr>
    </w:lvl>
    <w:lvl w:ilvl="7" w:tplc="F7F895CA">
      <w:numFmt w:val="bullet"/>
      <w:lvlText w:val="•"/>
      <w:lvlJc w:val="left"/>
      <w:pPr>
        <w:ind w:left="7868" w:hanging="361"/>
      </w:pPr>
      <w:rPr>
        <w:rFonts w:hint="default"/>
        <w:lang w:val="pt-PT" w:eastAsia="en-US" w:bidi="ar-SA"/>
      </w:rPr>
    </w:lvl>
    <w:lvl w:ilvl="8" w:tplc="E4565AEA">
      <w:numFmt w:val="bullet"/>
      <w:lvlText w:val="•"/>
      <w:lvlJc w:val="left"/>
      <w:pPr>
        <w:ind w:left="8881" w:hanging="361"/>
      </w:pPr>
      <w:rPr>
        <w:rFonts w:hint="default"/>
        <w:lang w:val="pt-PT" w:eastAsia="en-US" w:bidi="ar-SA"/>
      </w:rPr>
    </w:lvl>
  </w:abstractNum>
  <w:abstractNum w:abstractNumId="6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2"/>
  </w:num>
  <w:num w:numId="4">
    <w:abstractNumId w:val="20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1"/>
  </w:num>
  <w:num w:numId="10">
    <w:abstractNumId w:val="59"/>
  </w:num>
  <w:num w:numId="11">
    <w:abstractNumId w:val="53"/>
  </w:num>
  <w:num w:numId="12">
    <w:abstractNumId w:val="23"/>
  </w:num>
  <w:num w:numId="13">
    <w:abstractNumId w:val="39"/>
  </w:num>
  <w:num w:numId="14">
    <w:abstractNumId w:val="46"/>
  </w:num>
  <w:num w:numId="15">
    <w:abstractNumId w:val="18"/>
  </w:num>
  <w:num w:numId="16">
    <w:abstractNumId w:val="36"/>
  </w:num>
  <w:num w:numId="17">
    <w:abstractNumId w:val="22"/>
  </w:num>
  <w:num w:numId="18">
    <w:abstractNumId w:val="41"/>
  </w:num>
  <w:num w:numId="19">
    <w:abstractNumId w:val="37"/>
  </w:num>
  <w:num w:numId="20">
    <w:abstractNumId w:val="25"/>
  </w:num>
  <w:num w:numId="21">
    <w:abstractNumId w:val="40"/>
  </w:num>
  <w:num w:numId="22">
    <w:abstractNumId w:val="44"/>
  </w:num>
  <w:num w:numId="23">
    <w:abstractNumId w:val="49"/>
  </w:num>
  <w:num w:numId="24">
    <w:abstractNumId w:val="21"/>
  </w:num>
  <w:num w:numId="25">
    <w:abstractNumId w:val="34"/>
  </w:num>
  <w:num w:numId="26">
    <w:abstractNumId w:val="43"/>
  </w:num>
  <w:num w:numId="27">
    <w:abstractNumId w:val="24"/>
  </w:num>
  <w:num w:numId="28">
    <w:abstractNumId w:val="55"/>
  </w:num>
  <w:num w:numId="29">
    <w:abstractNumId w:val="51"/>
  </w:num>
  <w:num w:numId="30">
    <w:abstractNumId w:val="47"/>
  </w:num>
  <w:num w:numId="31">
    <w:abstractNumId w:val="19"/>
  </w:num>
  <w:num w:numId="32">
    <w:abstractNumId w:val="42"/>
  </w:num>
  <w:num w:numId="33">
    <w:abstractNumId w:val="60"/>
  </w:num>
  <w:num w:numId="34">
    <w:abstractNumId w:val="33"/>
  </w:num>
  <w:num w:numId="35">
    <w:abstractNumId w:val="15"/>
  </w:num>
  <w:num w:numId="36">
    <w:abstractNumId w:val="38"/>
  </w:num>
  <w:num w:numId="37">
    <w:abstractNumId w:val="26"/>
  </w:num>
  <w:num w:numId="38">
    <w:abstractNumId w:val="58"/>
  </w:num>
  <w:num w:numId="39">
    <w:abstractNumId w:val="61"/>
  </w:num>
  <w:num w:numId="40">
    <w:abstractNumId w:val="17"/>
  </w:num>
  <w:num w:numId="41">
    <w:abstractNumId w:val="5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69"/>
    <w:rsid w:val="00003475"/>
    <w:rsid w:val="00003489"/>
    <w:rsid w:val="000034B6"/>
    <w:rsid w:val="000034DA"/>
    <w:rsid w:val="000034E6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02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6FA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95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61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A2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0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4BE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33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9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92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10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55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4BA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90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65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5E3"/>
    <w:rsid w:val="0006164E"/>
    <w:rsid w:val="00061653"/>
    <w:rsid w:val="0006168F"/>
    <w:rsid w:val="000616E8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6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06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A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CFE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49D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C8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E2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8C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74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AD4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50"/>
    <w:rsid w:val="00097E5F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5FD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C6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2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28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CE9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3D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43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1F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4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AA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A2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47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A49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3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8BB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2E6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CE0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28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399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99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BA6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B9C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EE5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1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53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2C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779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7F7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C7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0ED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1E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EFC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A8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2D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78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62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23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4AA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14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4B1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D0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14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6B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5D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89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C4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DA1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8B6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3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2C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CCE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81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5BB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57"/>
    <w:rsid w:val="001E1E76"/>
    <w:rsid w:val="001E1E8A"/>
    <w:rsid w:val="001E1EA3"/>
    <w:rsid w:val="001E1EE4"/>
    <w:rsid w:val="001E1EF1"/>
    <w:rsid w:val="001E1F3B"/>
    <w:rsid w:val="001E1FB6"/>
    <w:rsid w:val="001E202E"/>
    <w:rsid w:val="001E20A3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B7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6C"/>
    <w:rsid w:val="001E5B8D"/>
    <w:rsid w:val="001E5B8F"/>
    <w:rsid w:val="001E5BFA"/>
    <w:rsid w:val="001E5C3D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DD"/>
    <w:rsid w:val="001F0EF1"/>
    <w:rsid w:val="001F0F5E"/>
    <w:rsid w:val="001F0F8A"/>
    <w:rsid w:val="001F10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4F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8FD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2B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4F90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DB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0F"/>
    <w:rsid w:val="00206939"/>
    <w:rsid w:val="00206947"/>
    <w:rsid w:val="00206958"/>
    <w:rsid w:val="00206971"/>
    <w:rsid w:val="00206A06"/>
    <w:rsid w:val="00206A91"/>
    <w:rsid w:val="00206B6F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8E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39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5FB6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3B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EFE"/>
    <w:rsid w:val="00227F65"/>
    <w:rsid w:val="0023002B"/>
    <w:rsid w:val="0023007D"/>
    <w:rsid w:val="00230137"/>
    <w:rsid w:val="0023013D"/>
    <w:rsid w:val="00230144"/>
    <w:rsid w:val="00230169"/>
    <w:rsid w:val="00230275"/>
    <w:rsid w:val="00230288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2DF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40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C2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14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68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3D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8D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10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09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36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7C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76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A9"/>
    <w:rsid w:val="002720BC"/>
    <w:rsid w:val="002720CD"/>
    <w:rsid w:val="00272113"/>
    <w:rsid w:val="002721DC"/>
    <w:rsid w:val="0027225F"/>
    <w:rsid w:val="00272267"/>
    <w:rsid w:val="0027228C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7FB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E25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DC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7F8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1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14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5E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3EC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8D1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53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2F5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4F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3F8"/>
    <w:rsid w:val="002B4404"/>
    <w:rsid w:val="002B4445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20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EF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CB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15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8B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89B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663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06"/>
    <w:rsid w:val="002D70AF"/>
    <w:rsid w:val="002D70CF"/>
    <w:rsid w:val="002D715F"/>
    <w:rsid w:val="002D723B"/>
    <w:rsid w:val="002D729D"/>
    <w:rsid w:val="002D7307"/>
    <w:rsid w:val="002D731C"/>
    <w:rsid w:val="002D7345"/>
    <w:rsid w:val="002D7348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7F0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8D8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4D2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3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95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A2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7C9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5C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1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CFE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39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2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04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505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37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7C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67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A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3E6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02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6FE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AE1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28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47FFB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9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C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AE1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2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C2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055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8E0"/>
    <w:rsid w:val="00366921"/>
    <w:rsid w:val="00366A0C"/>
    <w:rsid w:val="00366B0F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9D3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DEE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76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3C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22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18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0F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D6E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1E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245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9FF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EA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88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9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01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86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4F4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DD6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AFA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3F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40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01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77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39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64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E6D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AFA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A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35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75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DE8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CE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86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B6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70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08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74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1B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8BC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B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745"/>
    <w:rsid w:val="004829B3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8E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36"/>
    <w:rsid w:val="00487C85"/>
    <w:rsid w:val="00487CBD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80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06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13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D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BC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60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99E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9FA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8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0E6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BD7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3DB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1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3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9B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5F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0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E09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2B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9A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9E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8F5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4F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4D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2C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AEC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9B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53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CF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4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00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8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87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A5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B0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6C0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03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BEB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9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7B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0FF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03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5A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41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8ED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25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47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1FB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AE6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D0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3B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70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02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72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8E6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EF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CD6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6AF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08C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B2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0C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8D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40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BF0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92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1FB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11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13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05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56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BF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1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5F"/>
    <w:rsid w:val="005F25F0"/>
    <w:rsid w:val="005F263F"/>
    <w:rsid w:val="005F2647"/>
    <w:rsid w:val="005F267A"/>
    <w:rsid w:val="005F26A6"/>
    <w:rsid w:val="005F26EC"/>
    <w:rsid w:val="005F2738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3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E1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08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AC7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D8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1F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19C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BCF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3DC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93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2"/>
    <w:rsid w:val="006321C7"/>
    <w:rsid w:val="006321F4"/>
    <w:rsid w:val="00632205"/>
    <w:rsid w:val="00632209"/>
    <w:rsid w:val="00632227"/>
    <w:rsid w:val="0063222B"/>
    <w:rsid w:val="006323BD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20A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6C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CCA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6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89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7EB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CE7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4F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7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46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3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1A"/>
    <w:rsid w:val="00657060"/>
    <w:rsid w:val="0065706D"/>
    <w:rsid w:val="006570C1"/>
    <w:rsid w:val="0065711E"/>
    <w:rsid w:val="0065712D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B4"/>
    <w:rsid w:val="006651D6"/>
    <w:rsid w:val="00665397"/>
    <w:rsid w:val="00665491"/>
    <w:rsid w:val="0066550B"/>
    <w:rsid w:val="00665550"/>
    <w:rsid w:val="006655C3"/>
    <w:rsid w:val="00665631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0C2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6F9C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DF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06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BCE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5A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02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42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2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9C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0F82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DEF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DE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975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CC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3D4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27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D8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0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2C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0C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5A9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E1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3F8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4C"/>
    <w:rsid w:val="006D4174"/>
    <w:rsid w:val="006D4186"/>
    <w:rsid w:val="006D42A1"/>
    <w:rsid w:val="006D42CC"/>
    <w:rsid w:val="006D42EF"/>
    <w:rsid w:val="006D4309"/>
    <w:rsid w:val="006D431D"/>
    <w:rsid w:val="006D435B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4D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0E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8F5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844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24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37"/>
    <w:rsid w:val="006F4C74"/>
    <w:rsid w:val="006F4CE1"/>
    <w:rsid w:val="006F4D9A"/>
    <w:rsid w:val="006F4DB8"/>
    <w:rsid w:val="006F4E15"/>
    <w:rsid w:val="006F4E77"/>
    <w:rsid w:val="006F4EB1"/>
    <w:rsid w:val="006F4EC9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56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B5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B3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8E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5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DE1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A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5F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6B2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41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33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50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1F"/>
    <w:rsid w:val="00735631"/>
    <w:rsid w:val="007356C0"/>
    <w:rsid w:val="007356DB"/>
    <w:rsid w:val="0073578D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D2E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AA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97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73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F5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4FD1"/>
    <w:rsid w:val="00754FD8"/>
    <w:rsid w:val="00754FDE"/>
    <w:rsid w:val="0075502A"/>
    <w:rsid w:val="00755065"/>
    <w:rsid w:val="007550A4"/>
    <w:rsid w:val="007550AC"/>
    <w:rsid w:val="007550E9"/>
    <w:rsid w:val="0075514B"/>
    <w:rsid w:val="00755187"/>
    <w:rsid w:val="007551A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B9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2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63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AFD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1B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0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B76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2F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8E3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8F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39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9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96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4A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32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BA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EF6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79C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2D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1B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A3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29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7A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2D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897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A6A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3A0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A1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0B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7F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96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A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98E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5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21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4A1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50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7A3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A6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9C"/>
    <w:rsid w:val="008236A4"/>
    <w:rsid w:val="008236FA"/>
    <w:rsid w:val="0082371A"/>
    <w:rsid w:val="0082373E"/>
    <w:rsid w:val="0082377C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EF8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5EA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43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DC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2DE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4D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0D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1C3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1FE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5A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07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28"/>
    <w:rsid w:val="00856940"/>
    <w:rsid w:val="00856975"/>
    <w:rsid w:val="008569E1"/>
    <w:rsid w:val="00856A53"/>
    <w:rsid w:val="00856AD3"/>
    <w:rsid w:val="00856BE1"/>
    <w:rsid w:val="00856BEC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81B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7D4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3B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55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65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4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4B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0DC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9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19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2E0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AA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5FD4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5D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857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66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53"/>
    <w:rsid w:val="008A3D99"/>
    <w:rsid w:val="008A3E09"/>
    <w:rsid w:val="008A3E18"/>
    <w:rsid w:val="008A3E2A"/>
    <w:rsid w:val="008A3E38"/>
    <w:rsid w:val="008A3E61"/>
    <w:rsid w:val="008A3E9D"/>
    <w:rsid w:val="008A3EB2"/>
    <w:rsid w:val="008A3F22"/>
    <w:rsid w:val="008A3F8C"/>
    <w:rsid w:val="008A3FDA"/>
    <w:rsid w:val="008A3FFB"/>
    <w:rsid w:val="008A4008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0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6CB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6FA1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0E6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2D5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DE7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DB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42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5FBF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06B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D4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EF4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2F8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5EF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3AF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D5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9B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ECC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01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CF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6F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1C8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A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5F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6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E9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61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B5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B0"/>
    <w:rsid w:val="009262DA"/>
    <w:rsid w:val="009262FB"/>
    <w:rsid w:val="00926317"/>
    <w:rsid w:val="009263AD"/>
    <w:rsid w:val="009263C1"/>
    <w:rsid w:val="00926497"/>
    <w:rsid w:val="009264C0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D70"/>
    <w:rsid w:val="00930D9B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5B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96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25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5E"/>
    <w:rsid w:val="009411C0"/>
    <w:rsid w:val="00941281"/>
    <w:rsid w:val="009412D0"/>
    <w:rsid w:val="00941344"/>
    <w:rsid w:val="0094137B"/>
    <w:rsid w:val="00941391"/>
    <w:rsid w:val="00941392"/>
    <w:rsid w:val="009413D6"/>
    <w:rsid w:val="0094156B"/>
    <w:rsid w:val="00941570"/>
    <w:rsid w:val="00941638"/>
    <w:rsid w:val="00941653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DAD"/>
    <w:rsid w:val="00946FBA"/>
    <w:rsid w:val="00946FC6"/>
    <w:rsid w:val="00946FF6"/>
    <w:rsid w:val="009470BF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47FC7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D2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CF"/>
    <w:rsid w:val="009528D3"/>
    <w:rsid w:val="009528E9"/>
    <w:rsid w:val="0095296D"/>
    <w:rsid w:val="009529F0"/>
    <w:rsid w:val="00952A2E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78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28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12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8"/>
    <w:rsid w:val="00974CBE"/>
    <w:rsid w:val="00974D9D"/>
    <w:rsid w:val="00974D9F"/>
    <w:rsid w:val="00974DAB"/>
    <w:rsid w:val="00974DF8"/>
    <w:rsid w:val="00974E4D"/>
    <w:rsid w:val="00974EF6"/>
    <w:rsid w:val="00974F05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7C2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66"/>
    <w:rsid w:val="00977C92"/>
    <w:rsid w:val="00977CB3"/>
    <w:rsid w:val="00977D3A"/>
    <w:rsid w:val="00977D67"/>
    <w:rsid w:val="00977D91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23E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45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1B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7C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E89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6"/>
    <w:rsid w:val="0099537F"/>
    <w:rsid w:val="009953A8"/>
    <w:rsid w:val="00995404"/>
    <w:rsid w:val="00995580"/>
    <w:rsid w:val="009955AE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9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7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DFC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CF0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6D5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3B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35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BCE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57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C7"/>
    <w:rsid w:val="009D3BDA"/>
    <w:rsid w:val="009D3C9F"/>
    <w:rsid w:val="009D3E04"/>
    <w:rsid w:val="009D3E9E"/>
    <w:rsid w:val="009D3EEA"/>
    <w:rsid w:val="009D3EF4"/>
    <w:rsid w:val="009D3F10"/>
    <w:rsid w:val="009D3F13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19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1B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1C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84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FB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1D0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D1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1D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C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0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4B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3FC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121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2E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77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27"/>
    <w:rsid w:val="00A25229"/>
    <w:rsid w:val="00A25301"/>
    <w:rsid w:val="00A2530B"/>
    <w:rsid w:val="00A2530C"/>
    <w:rsid w:val="00A2531F"/>
    <w:rsid w:val="00A253E0"/>
    <w:rsid w:val="00A253E2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7FC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3E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F8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2D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B90"/>
    <w:rsid w:val="00A51C34"/>
    <w:rsid w:val="00A51CA7"/>
    <w:rsid w:val="00A51CF6"/>
    <w:rsid w:val="00A51D46"/>
    <w:rsid w:val="00A51D67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10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2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1C7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5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71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B"/>
    <w:rsid w:val="00A60D0F"/>
    <w:rsid w:val="00A60D74"/>
    <w:rsid w:val="00A60DB9"/>
    <w:rsid w:val="00A60DDA"/>
    <w:rsid w:val="00A60E66"/>
    <w:rsid w:val="00A60EA3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C6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DC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9C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DAF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5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A8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0F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0C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85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8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30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57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16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29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02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13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7F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26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00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4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494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34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98"/>
    <w:rsid w:val="00AC04DE"/>
    <w:rsid w:val="00AC05CA"/>
    <w:rsid w:val="00AC05DC"/>
    <w:rsid w:val="00AC05FD"/>
    <w:rsid w:val="00AC0606"/>
    <w:rsid w:val="00AC0649"/>
    <w:rsid w:val="00AC06BD"/>
    <w:rsid w:val="00AC06F5"/>
    <w:rsid w:val="00AC077A"/>
    <w:rsid w:val="00AC07CB"/>
    <w:rsid w:val="00AC07EA"/>
    <w:rsid w:val="00AC087E"/>
    <w:rsid w:val="00AC08FC"/>
    <w:rsid w:val="00AC093F"/>
    <w:rsid w:val="00AC0942"/>
    <w:rsid w:val="00AC09B7"/>
    <w:rsid w:val="00AC09E0"/>
    <w:rsid w:val="00AC0A0B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C4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0E"/>
    <w:rsid w:val="00AC6A64"/>
    <w:rsid w:val="00AC6A8B"/>
    <w:rsid w:val="00AC6AA5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6A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95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28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C5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9C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AA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44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CC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97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BE9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1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1E6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F4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6AE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B5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CD2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DA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27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F0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48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3C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2C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01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673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D8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92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3D1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04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75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DE5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0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44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A2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8E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7C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1FF0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D9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DA9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99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B7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70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4D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19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DCA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4AB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1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5A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D1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79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63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10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67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59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66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8E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21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5B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4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64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0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BA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AC7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35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6C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30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8D"/>
    <w:rsid w:val="00C318C2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21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36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D"/>
    <w:rsid w:val="00C410FF"/>
    <w:rsid w:val="00C4110D"/>
    <w:rsid w:val="00C4113E"/>
    <w:rsid w:val="00C41197"/>
    <w:rsid w:val="00C41219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BD"/>
    <w:rsid w:val="00C53FDD"/>
    <w:rsid w:val="00C53FF4"/>
    <w:rsid w:val="00C5400A"/>
    <w:rsid w:val="00C54024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99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63A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B9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051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0F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9E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24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24"/>
    <w:rsid w:val="00C77949"/>
    <w:rsid w:val="00C779C7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5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12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8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0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58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31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BC4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05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47B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7EA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1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5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44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49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9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0E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E91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1F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875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46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51C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24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88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18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6E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181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3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0"/>
    <w:rsid w:val="00D22696"/>
    <w:rsid w:val="00D226DA"/>
    <w:rsid w:val="00D226F9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9C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0BB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B9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1B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23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64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37FF6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948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3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88"/>
    <w:rsid w:val="00D43FFD"/>
    <w:rsid w:val="00D44005"/>
    <w:rsid w:val="00D440FF"/>
    <w:rsid w:val="00D441F1"/>
    <w:rsid w:val="00D44203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2F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8E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B3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3B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31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49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4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BB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95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56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CF0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CF3"/>
    <w:rsid w:val="00D75D08"/>
    <w:rsid w:val="00D75D35"/>
    <w:rsid w:val="00D75D3C"/>
    <w:rsid w:val="00D75D47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58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02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4D6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3B"/>
    <w:rsid w:val="00D95D47"/>
    <w:rsid w:val="00D95DBD"/>
    <w:rsid w:val="00D95DCB"/>
    <w:rsid w:val="00D95E05"/>
    <w:rsid w:val="00D95E20"/>
    <w:rsid w:val="00D95E25"/>
    <w:rsid w:val="00D95E95"/>
    <w:rsid w:val="00D95F36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CC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77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EC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3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8C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AE5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33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AA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1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DE2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46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9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5DB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8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4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643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5"/>
    <w:rsid w:val="00DE720F"/>
    <w:rsid w:val="00DE7252"/>
    <w:rsid w:val="00DE729B"/>
    <w:rsid w:val="00DE72C6"/>
    <w:rsid w:val="00DE73EE"/>
    <w:rsid w:val="00DE7464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8EC"/>
    <w:rsid w:val="00DF298B"/>
    <w:rsid w:val="00DF29E7"/>
    <w:rsid w:val="00DF29F1"/>
    <w:rsid w:val="00DF2A21"/>
    <w:rsid w:val="00DF2A7B"/>
    <w:rsid w:val="00DF2AC8"/>
    <w:rsid w:val="00DF2B39"/>
    <w:rsid w:val="00DF2B52"/>
    <w:rsid w:val="00DF2B9F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2A2"/>
    <w:rsid w:val="00DF333A"/>
    <w:rsid w:val="00DF3412"/>
    <w:rsid w:val="00DF3453"/>
    <w:rsid w:val="00DF347C"/>
    <w:rsid w:val="00DF3497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BC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57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45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37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05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C5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1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87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0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C0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4E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3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EC9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2D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52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66"/>
    <w:rsid w:val="00E408D4"/>
    <w:rsid w:val="00E408E7"/>
    <w:rsid w:val="00E4093C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19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AF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A5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54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A9E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03"/>
    <w:rsid w:val="00E55A5A"/>
    <w:rsid w:val="00E55AB3"/>
    <w:rsid w:val="00E55AE1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DFC"/>
    <w:rsid w:val="00E55E16"/>
    <w:rsid w:val="00E55E33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1D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18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4C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DF2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15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1A"/>
    <w:rsid w:val="00E748D6"/>
    <w:rsid w:val="00E7495D"/>
    <w:rsid w:val="00E749C1"/>
    <w:rsid w:val="00E749E4"/>
    <w:rsid w:val="00E74A1F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BF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01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3AF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C2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08A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83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4B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571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92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81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1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4B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4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5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79"/>
    <w:rsid w:val="00EB74AB"/>
    <w:rsid w:val="00EB74DA"/>
    <w:rsid w:val="00EB7516"/>
    <w:rsid w:val="00EB76B6"/>
    <w:rsid w:val="00EB770C"/>
    <w:rsid w:val="00EB772B"/>
    <w:rsid w:val="00EB77B1"/>
    <w:rsid w:val="00EB77E4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37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970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5FA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37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EEC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BB2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7F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A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E7EEB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C2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E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B8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3A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BB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1F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6E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1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D0"/>
    <w:rsid w:val="00F040E7"/>
    <w:rsid w:val="00F041DF"/>
    <w:rsid w:val="00F04217"/>
    <w:rsid w:val="00F042F8"/>
    <w:rsid w:val="00F043E9"/>
    <w:rsid w:val="00F04423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880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DC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92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00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3D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57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517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66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8E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C42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B1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23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7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35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13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25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1E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69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372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78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88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53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11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04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12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8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A38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3E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0B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58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021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38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1C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7E8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00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5EC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61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31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5B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0D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36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9A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89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7C1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2A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6FA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0E7C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7CE0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6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5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234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3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4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1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67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6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7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3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9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0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59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72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83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7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05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86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6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7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4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2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9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3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9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36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9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5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0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1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6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8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axa.mg.gov.br" TargetMode="External"/><Relationship Id="rId21" Type="http://schemas.openxmlformats.org/officeDocument/2006/relationships/hyperlink" Target="http://www.compras.mg.gov.br" TargetMode="External"/><Relationship Id="rId42" Type="http://schemas.openxmlformats.org/officeDocument/2006/relationships/hyperlink" Target="mailto:licitacao@manhuacu.mg.gov.br" TargetMode="External"/><Relationship Id="rId47" Type="http://schemas.openxmlformats.org/officeDocument/2006/relationships/hyperlink" Target="http://www.marlieria.mg.gov.br/conteudo/licitacoes.asp" TargetMode="External"/><Relationship Id="rId63" Type="http://schemas.openxmlformats.org/officeDocument/2006/relationships/hyperlink" Target="http://www.prefeituraunai.mg.gov.br" TargetMode="External"/><Relationship Id="rId68" Type="http://schemas.openxmlformats.org/officeDocument/2006/relationships/hyperlink" Target="https://www.gov.br/compras/edital/393031-5-00517-2023" TargetMode="External"/><Relationship Id="rId84" Type="http://schemas.openxmlformats.org/officeDocument/2006/relationships/hyperlink" Target="https://atentasaude.com.br/contato/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www.copasa.com.br" TargetMode="External"/><Relationship Id="rId11" Type="http://schemas.openxmlformats.org/officeDocument/2006/relationships/hyperlink" Target="https://prefeitura.pbh.gov.br/obras-e--infraestrutura/licitacao/concorrencia-26067-2023" TargetMode="External"/><Relationship Id="rId32" Type="http://schemas.openxmlformats.org/officeDocument/2006/relationships/hyperlink" Target="http://www.dionisio.mg.gov.br" TargetMode="External"/><Relationship Id="rId37" Type="http://schemas.openxmlformats.org/officeDocument/2006/relationships/hyperlink" Target="http://www.ipatinga.mg.gov.br/licitacoes" TargetMode="External"/><Relationship Id="rId53" Type="http://schemas.openxmlformats.org/officeDocument/2006/relationships/hyperlink" Target="http://www.ouropreto.mg.gov.br" TargetMode="External"/><Relationship Id="rId58" Type="http://schemas.openxmlformats.org/officeDocument/2006/relationships/hyperlink" Target="http://www.licitanet.com.br" TargetMode="External"/><Relationship Id="rId74" Type="http://schemas.openxmlformats.org/officeDocument/2006/relationships/hyperlink" Target="https://www.gov.br/compras/ptbr" TargetMode="External"/><Relationship Id="rId79" Type="http://schemas.openxmlformats.org/officeDocument/2006/relationships/hyperlink" Target="mailto:morais.honorio@vinhedo.sp.gov.br" TargetMode="External"/><Relationship Id="rId5" Type="http://schemas.openxmlformats.org/officeDocument/2006/relationships/webSettings" Target="webSettings.xml"/><Relationship Id="rId90" Type="http://schemas.openxmlformats.org/officeDocument/2006/relationships/customXml" Target="../customXml/item2.xml"/><Relationship Id="rId14" Type="http://schemas.openxmlformats.org/officeDocument/2006/relationships/hyperlink" Target="https://prefeitura.pbh.gov.br/obras-e-infraestrutura/licitacao/concorrencia-26067-2023" TargetMode="External"/><Relationship Id="rId22" Type="http://schemas.openxmlformats.org/officeDocument/2006/relationships/hyperlink" Target="mailto:licitacao@aguanil.mg.gov.br" TargetMode="External"/><Relationship Id="rId27" Type="http://schemas.openxmlformats.org/officeDocument/2006/relationships/hyperlink" Target="mailto:licitacoes@baependi.mg.gov.br" TargetMode="External"/><Relationship Id="rId30" Type="http://schemas.openxmlformats.org/officeDocument/2006/relationships/hyperlink" Target="mailto:licita.lafaiete@gmail.com" TargetMode="External"/><Relationship Id="rId35" Type="http://schemas.openxmlformats.org/officeDocument/2006/relationships/hyperlink" Target="http://www.ibirite.mg.gov.br" TargetMode="External"/><Relationship Id="rId43" Type="http://schemas.openxmlformats.org/officeDocument/2006/relationships/hyperlink" Target="http://www.manhuacu.mg.gov.br" TargetMode="External"/><Relationship Id="rId48" Type="http://schemas.openxmlformats.org/officeDocument/2006/relationships/hyperlink" Target="mailto:licitacao@marlieria.mg.gov.br" TargetMode="External"/><Relationship Id="rId56" Type="http://schemas.openxmlformats.org/officeDocument/2006/relationships/hyperlink" Target="http://www.patosdeminas.mg.gov.br/licitacoes" TargetMode="External"/><Relationship Id="rId64" Type="http://schemas.openxmlformats.org/officeDocument/2006/relationships/hyperlink" Target="http://www.prefeituraunai.mg.gov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://www.piracicaba.sp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ov.br/compras" TargetMode="External"/><Relationship Id="rId72" Type="http://schemas.openxmlformats.org/officeDocument/2006/relationships/hyperlink" Target="http://www.compras.gov.br" TargetMode="External"/><Relationship Id="rId80" Type="http://schemas.openxmlformats.org/officeDocument/2006/relationships/hyperlink" Target="http://www.vinhedo.sp.gov.br" TargetMode="External"/><Relationship Id="rId85" Type="http://schemas.openxmlformats.org/officeDocument/2006/relationships/image" Target="media/image6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2.copasa.com.br/PortalComprasPrd/#/pesquisaDetalhes/FA5E2FE970211EDE9FCB0715B3D40702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mailto:licitacaodoresopolis@gmail.com" TargetMode="External"/><Relationship Id="rId38" Type="http://schemas.openxmlformats.org/officeDocument/2006/relationships/hyperlink" Target="http://www.compras.gov.br" TargetMode="External"/><Relationship Id="rId46" Type="http://schemas.openxmlformats.org/officeDocument/2006/relationships/hyperlink" Target="mailto:licitacao@saaemariana.mg.gov.br" TargetMode="External"/><Relationship Id="rId59" Type="http://schemas.openxmlformats.org/officeDocument/2006/relationships/hyperlink" Target="mailto:editaispmpa@gmail.com" TargetMode="External"/><Relationship Id="rId67" Type="http://schemas.openxmlformats.org/officeDocument/2006/relationships/hyperlink" Target="http://Www.dnit.gov.br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jenipapodeminas.mg.gov.br" TargetMode="External"/><Relationship Id="rId54" Type="http://schemas.openxmlformats.org/officeDocument/2006/relationships/hyperlink" Target="http://www.transparencia.patosdeminas.mg.gov.br/paginas/publico/lei12527/licitacoes/consultarLicitacao.xhtml?tipo=int" TargetMode="External"/><Relationship Id="rId62" Type="http://schemas.openxmlformats.org/officeDocument/2006/relationships/hyperlink" Target="mailto:licitacao.sje1@gmail.com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://www.guapore.rs.gov.br" TargetMode="External"/><Relationship Id="rId83" Type="http://schemas.openxmlformats.org/officeDocument/2006/relationships/image" Target="media/image5.png"/><Relationship Id="rId88" Type="http://schemas.openxmlformats.org/officeDocument/2006/relationships/fontTable" Target="fontTable.xml"/><Relationship Id="rId9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rip@copasa.com.br" TargetMode="External"/><Relationship Id="rId23" Type="http://schemas.openxmlformats.org/officeDocument/2006/relationships/hyperlink" Target="https://www.aguanil.mg.gov.br/portal/editais/1" TargetMode="External"/><Relationship Id="rId28" Type="http://schemas.openxmlformats.org/officeDocument/2006/relationships/hyperlink" Target="http://www.baependi.mg.gov.br" TargetMode="External"/><Relationship Id="rId36" Type="http://schemas.openxmlformats.org/officeDocument/2006/relationships/hyperlink" Target="http://www.igarape.mg.gov.br" TargetMode="External"/><Relationship Id="rId49" Type="http://schemas.openxmlformats.org/officeDocument/2006/relationships/hyperlink" Target="mailto:licitacaomoa@gmail.com" TargetMode="External"/><Relationship Id="rId57" Type="http://schemas.openxmlformats.org/officeDocument/2006/relationships/hyperlink" Target="https://pncp.gov.br/app/editais?q=&amp;pagina=1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conselheirolafaiete.mg.gov.br" TargetMode="External"/><Relationship Id="rId44" Type="http://schemas.openxmlformats.org/officeDocument/2006/relationships/hyperlink" Target="http://www.saaemariana.mg.gov.br" TargetMode="External"/><Relationship Id="rId52" Type="http://schemas.openxmlformats.org/officeDocument/2006/relationships/hyperlink" Target="mailto:licitamontes@hotmail.com" TargetMode="External"/><Relationship Id="rId60" Type="http://schemas.openxmlformats.org/officeDocument/2006/relationships/hyperlink" Target="mailto:licitacao@presidentejuscelino.mg.gov.br" TargetMode="External"/><Relationship Id="rId65" Type="http://schemas.openxmlformats.org/officeDocument/2006/relationships/hyperlink" Target="http://www.prefeituraunai.mg.gov.br" TargetMode="External"/><Relationship Id="rId73" Type="http://schemas.openxmlformats.org/officeDocument/2006/relationships/hyperlink" Target="https://www.gov.br/compras/edital/160050-3-00001-2023" TargetMode="External"/><Relationship Id="rId78" Type="http://schemas.openxmlformats.org/officeDocument/2006/relationships/hyperlink" Target="http://www.bnccompras.com" TargetMode="External"/><Relationship Id="rId81" Type="http://schemas.openxmlformats.org/officeDocument/2006/relationships/hyperlink" Target="http://www.saev.com.br" TargetMode="External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tjmg.jus.br/" TargetMode="External"/><Relationship Id="rId39" Type="http://schemas.openxmlformats.org/officeDocument/2006/relationships/hyperlink" Target="mailto:contratositabira@yahoo.com.br" TargetMode="External"/><Relationship Id="rId34" Type="http://schemas.openxmlformats.org/officeDocument/2006/relationships/hyperlink" Target="https://www.doresopolis.mg.gov.br" TargetMode="External"/><Relationship Id="rId50" Type="http://schemas.openxmlformats.org/officeDocument/2006/relationships/hyperlink" Target="https://licitacoes.montesclaros.mg.gov.br/licitacao/processo-licitatorio-n-5612023-concorrencia-publica-eletronica-n-0532023" TargetMode="External"/><Relationship Id="rId55" Type="http://schemas.openxmlformats.org/officeDocument/2006/relationships/hyperlink" Target="https://pncp.gov.br/app/editais?q=&amp;pagina=1" TargetMode="External"/><Relationship Id="rId76" Type="http://schemas.openxmlformats.org/officeDocument/2006/relationships/hyperlink" Target="http://www.guapore.rs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ompras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brumadinho.mg.gov.br" TargetMode="External"/><Relationship Id="rId24" Type="http://schemas.openxmlformats.org/officeDocument/2006/relationships/hyperlink" Target="http://www.aguasformosas.mg.gov.br" TargetMode="External"/><Relationship Id="rId40" Type="http://schemas.openxmlformats.org/officeDocument/2006/relationships/hyperlink" Target="mailto:licitacao@jenipapodeminas.mg.gov.br" TargetMode="External"/><Relationship Id="rId45" Type="http://schemas.openxmlformats.org/officeDocument/2006/relationships/hyperlink" Target="http://www.mariana.mg.gov.br" TargetMode="External"/><Relationship Id="rId66" Type="http://schemas.openxmlformats.org/officeDocument/2006/relationships/hyperlink" Target="http://www.prefeituraunai.mg.gov.br" TargetMode="External"/><Relationship Id="rId87" Type="http://schemas.openxmlformats.org/officeDocument/2006/relationships/footer" Target="footer1.xml"/><Relationship Id="rId61" Type="http://schemas.openxmlformats.org/officeDocument/2006/relationships/hyperlink" Target="https://www.santaluzia.mg.gov.br/v2/index.php/licitacao/" TargetMode="External"/><Relationship Id="rId82" Type="http://schemas.openxmlformats.org/officeDocument/2006/relationships/hyperlink" Target="https://grupoqmt.com.br/produtosqmt/" TargetMode="External"/><Relationship Id="rId19" Type="http://schemas.openxmlformats.org/officeDocument/2006/relationships/hyperlink" Target="http://www8.tjmg.gov.br/licitacoes/consulta/consultaLicitacao.jsf;jsessionid=692FB8C9FBE7A350EF6B6E6745E6B606.portal_node1?anoLicitacao=2023&amp;numeroLicitacao=196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3" ma:contentTypeDescription="Crie um novo documento." ma:contentTypeScope="" ma:versionID="3f00829d2d44255d39bdb98758a4b9ad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ed849da598bab5a366df038a7d13c72c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D76B92-0EF1-4005-BC56-0676B4D654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DDB0A-FDE5-4308-BFF9-A417BDDC0CB3}"/>
</file>

<file path=customXml/itemProps3.xml><?xml version="1.0" encoding="utf-8"?>
<ds:datastoreItem xmlns:ds="http://schemas.openxmlformats.org/officeDocument/2006/customXml" ds:itemID="{EC2DB308-BAD5-4684-9F19-87139607E1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2817</TotalTime>
  <Pages>1</Pages>
  <Words>7386</Words>
  <Characters>39886</Characters>
  <Application>Microsoft Office Word</Application>
  <DocSecurity>0</DocSecurity>
  <Lines>332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47178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148</cp:revision>
  <cp:lastPrinted>2023-11-10T10:41:00Z</cp:lastPrinted>
  <dcterms:created xsi:type="dcterms:W3CDTF">2023-11-06T15:56:00Z</dcterms:created>
  <dcterms:modified xsi:type="dcterms:W3CDTF">2023-11-10T10:41:00Z</dcterms:modified>
</cp:coreProperties>
</file>