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8597" w14:textId="77777777" w:rsidR="00E05F9E" w:rsidRDefault="00E05F9E" w:rsidP="00E05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B57B2E" w14:textId="77777777" w:rsidR="0081778B" w:rsidRDefault="0081778B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8529D8" w14:paraId="0CBF63FA" w14:textId="77777777" w:rsidTr="00066163">
        <w:trPr>
          <w:cantSplit/>
          <w:trHeight w:val="966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AB52" w14:textId="30F8CFDB" w:rsidR="008529D8" w:rsidRDefault="008529D8" w:rsidP="008529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29D8">
              <w:rPr>
                <w:rFonts w:ascii="Times New Roman" w:hAnsi="Times New Roman"/>
                <w:b/>
                <w:bCs/>
                <w:sz w:val="34"/>
                <w:szCs w:val="34"/>
              </w:rPr>
              <w:t>SEINFRA/MG – SECRETARIA DE ESTADO DE INFRAESTRUTURA E MOBILIDADE</w:t>
            </w:r>
          </w:p>
        </w:tc>
      </w:tr>
      <w:tr w:rsidR="008529D8" w14:paraId="784B681A" w14:textId="77777777" w:rsidTr="00403A20">
        <w:trPr>
          <w:cantSplit/>
          <w:trHeight w:val="412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374D" w14:textId="27D4C176" w:rsidR="008529D8" w:rsidRDefault="008529D8" w:rsidP="008529D8">
            <w:pPr>
              <w:jc w:val="center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066163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AVISO DE CONSULTA PÚBLICA Nº 01/2021</w:t>
            </w:r>
          </w:p>
        </w:tc>
      </w:tr>
      <w:tr w:rsidR="008529D8" w14:paraId="7D7A6BEA" w14:textId="77777777" w:rsidTr="00066163">
        <w:trPr>
          <w:cantSplit/>
          <w:trHeight w:val="3859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FA947" w14:textId="77777777" w:rsidR="00E33F54" w:rsidRDefault="008529D8" w:rsidP="00E33F5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8529D8">
              <w:rPr>
                <w:sz w:val="18"/>
                <w:szCs w:val="18"/>
              </w:rPr>
              <w:t xml:space="preserve">O Governo do Estado de Minas Gerais, por meio da Secretaria de Estado de Infraestrutura e Mobilidade – SEINFRA comunica que realizará Consulta Pública pelo prazo de 45 (quarenta e cinco) dias, para colher sugestões e contribuições para as minutas de EDITAL e CONTRATO, referentes a processo de LICITAÇÃO de concorrência pública, cujo objeto é a CONCESSÃO DOS SERVIÇOS PÚBLICOS PARA A ELABORAÇÃO DE PROJETOS, CONSTRUÇÃO, OPERA- ÇÃO E MANUTENÇÃO DO RODOANEL METROPOLITANO DE BELO HORIZONTE. Trata-se de CONTRATO de Parceria Público-Privada, em regime de concessão patrocinada, pelo prazo de 30 (trinta) anos e valor estimado de R$ 4.034.028.219,31 (quatro bilhões, trinta e quatro milhões, vinte e oito mil, duzentos e dezenove reais e trinta e um centavos). A construção do Rodoanel é um projeto de grande relevância para a mobilidade da Região Metropolitana de Belo Horizonte. Por meio da captura do fluxo de travessia na RMBH, o projeto visa promover a segurança dos usuários, a fluidez no transporte e locomoção e aumento </w:t>
            </w:r>
            <w:r>
              <w:rPr>
                <w:sz w:val="18"/>
                <w:szCs w:val="18"/>
              </w:rPr>
              <w:t>da com</w:t>
            </w:r>
            <w:r w:rsidRPr="008529D8">
              <w:rPr>
                <w:sz w:val="18"/>
                <w:szCs w:val="18"/>
              </w:rPr>
              <w:t xml:space="preserve">petitividade no escoamento de cargas, além da atração de investimentos para a região. É ainda importante solução para os gargalos do Anel Rodoviário existente. </w:t>
            </w:r>
          </w:p>
          <w:p w14:paraId="10252EA0" w14:textId="3B239F0C" w:rsidR="008529D8" w:rsidRDefault="008529D8" w:rsidP="00E33F54">
            <w:pPr>
              <w:jc w:val="both"/>
              <w:rPr>
                <w:sz w:val="18"/>
                <w:szCs w:val="18"/>
              </w:rPr>
            </w:pPr>
            <w:r w:rsidRPr="008529D8">
              <w:rPr>
                <w:sz w:val="18"/>
                <w:szCs w:val="18"/>
              </w:rPr>
              <w:t>A minuta de edital e anexos, os estudos de modelagem do projeto, bem como as regras de participação da consulta e da audiência pública estarão disponíveis no site da SEINFRA (http:/</w:t>
            </w:r>
            <w:r w:rsidR="00E33F54">
              <w:rPr>
                <w:sz w:val="18"/>
                <w:szCs w:val="18"/>
              </w:rPr>
              <w:t>/</w:t>
            </w:r>
            <w:hyperlink r:id="rId9" w:history="1">
              <w:r w:rsidR="00E33F54" w:rsidRPr="005D1F2B">
                <w:rPr>
                  <w:rStyle w:val="Hyperlink"/>
                  <w:sz w:val="18"/>
                  <w:szCs w:val="18"/>
                </w:rPr>
                <w:t>www.infraestrutura.mg.gov.br</w:t>
              </w:r>
            </w:hyperlink>
            <w:r w:rsidR="00E33F54">
              <w:rPr>
                <w:sz w:val="18"/>
                <w:szCs w:val="18"/>
              </w:rPr>
              <w:t xml:space="preserve">) </w:t>
            </w:r>
            <w:r w:rsidRPr="008529D8">
              <w:rPr>
                <w:sz w:val="18"/>
                <w:szCs w:val="18"/>
              </w:rPr>
              <w:t>e no site da Unidade de PPP do Estado de Minas Gerais (</w:t>
            </w:r>
            <w:hyperlink r:id="rId10" w:history="1">
              <w:r w:rsidR="00E33F54" w:rsidRPr="005D1F2B">
                <w:rPr>
                  <w:rStyle w:val="Hyperlink"/>
                  <w:sz w:val="18"/>
                  <w:szCs w:val="18"/>
                </w:rPr>
                <w:t>http://www.parcerias.mg.gov.br</w:t>
              </w:r>
            </w:hyperlink>
            <w:r w:rsidRPr="008529D8">
              <w:rPr>
                <w:sz w:val="18"/>
                <w:szCs w:val="18"/>
              </w:rPr>
              <w:t>)</w:t>
            </w:r>
            <w:r w:rsidR="00E33F54">
              <w:rPr>
                <w:sz w:val="18"/>
                <w:szCs w:val="18"/>
              </w:rPr>
              <w:t xml:space="preserve"> </w:t>
            </w:r>
            <w:r w:rsidRPr="008529D8">
              <w:rPr>
                <w:sz w:val="18"/>
                <w:szCs w:val="18"/>
              </w:rPr>
              <w:t>a partir de 05/02/2021. As datas das audiências públicas serão publicadas posteriormente e as contribuições poderão ser encaminhadas no período entre 05/02/2021 e 22/03/2021.</w:t>
            </w:r>
          </w:p>
        </w:tc>
      </w:tr>
    </w:tbl>
    <w:p w14:paraId="521EA7EA" w14:textId="77777777" w:rsidR="008529D8" w:rsidRDefault="008529D8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64C3BC" w14:textId="77777777" w:rsidR="006658C6" w:rsidRDefault="006658C6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3827"/>
        <w:gridCol w:w="1705"/>
        <w:gridCol w:w="2117"/>
      </w:tblGrid>
      <w:tr w:rsidR="006658C6" w14:paraId="49F6B265" w14:textId="77777777" w:rsidTr="00D45588">
        <w:trPr>
          <w:cantSplit/>
          <w:trHeight w:val="412"/>
        </w:trPr>
        <w:tc>
          <w:tcPr>
            <w:tcW w:w="6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5612" w14:textId="77777777" w:rsidR="006658C6" w:rsidRDefault="006658C6" w:rsidP="009209F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35D09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REGIONAL EM MINAS GERAIS SERVIÇO 2-SRE-MG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DNIT 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A98DA" w14:textId="7A061E40" w:rsidR="006658C6" w:rsidRDefault="006658C6" w:rsidP="006658C6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6658C6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Nº0038/ 2021-06</w:t>
            </w:r>
          </w:p>
        </w:tc>
      </w:tr>
      <w:tr w:rsidR="006658C6" w14:paraId="193BCBA7" w14:textId="77777777" w:rsidTr="009209F1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A64F" w14:textId="77777777" w:rsidR="006658C6" w:rsidRDefault="006658C6" w:rsidP="009209F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5481F">
              <w:rPr>
                <w:rFonts w:cs="Arial"/>
                <w:sz w:val="18"/>
                <w:szCs w:val="18"/>
              </w:rPr>
              <w:t>Endereço</w:t>
            </w:r>
            <w:r>
              <w:rPr>
                <w:rFonts w:cs="Arial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1DC6E178" w14:textId="77777777" w:rsidR="006658C6" w:rsidRDefault="006658C6" w:rsidP="009209F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hyperlink r:id="rId11" w:history="1">
              <w:r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>
              <w:rPr>
                <w:sz w:val="18"/>
                <w:szCs w:val="18"/>
              </w:rPr>
              <w:t xml:space="preserve"> - E-mail: </w:t>
            </w:r>
            <w:hyperlink r:id="rId12" w:history="1">
              <w:r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71C477FB" w14:textId="77777777" w:rsidR="006658C6" w:rsidRDefault="006658C6" w:rsidP="009209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Endereço: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Www.dnit.gov.br</w:t>
              </w:r>
            </w:hyperlink>
            <w:r>
              <w:rPr>
                <w:sz w:val="18"/>
                <w:szCs w:val="18"/>
              </w:rPr>
              <w:t xml:space="preserve"> - Belo Horizonte (MG) - Telefone: (61) 96412290 </w:t>
            </w:r>
          </w:p>
        </w:tc>
      </w:tr>
      <w:tr w:rsidR="006658C6" w14:paraId="0CCFAC9B" w14:textId="77777777" w:rsidTr="00D45588">
        <w:trPr>
          <w:cantSplit/>
          <w:trHeight w:val="691"/>
        </w:trPr>
        <w:tc>
          <w:tcPr>
            <w:tcW w:w="6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75B3" w14:textId="351A9A23" w:rsidR="006658C6" w:rsidRPr="00812695" w:rsidRDefault="006658C6" w:rsidP="006658C6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6658C6">
              <w:rPr>
                <w:rFonts w:cs="Arial"/>
                <w:bCs/>
                <w:color w:val="000000"/>
                <w:sz w:val="18"/>
                <w:szCs w:val="22"/>
              </w:rPr>
              <w:t>CONTRATAÇÃO DE EMPRESA PARA EXECUÇÃO DE SERVIÇOS DE MANUTENÇÃO (CONSERVAÇÃO/RECUPERAÇÃO) NA RODOVIA BR-367/MG COM VISTAS A EXECUÇÃO DE PLANO DE TRABALHO E ORÇAMENTO – P.A.T.O. TRECHO: DIV BA/MG (SALTO DA DIVISA) -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 ENTR BR-259(B) (GOUVEIA)</w:t>
            </w:r>
            <w:r w:rsidRPr="006658C6">
              <w:rPr>
                <w:rFonts w:cs="Arial"/>
                <w:bCs/>
                <w:color w:val="000000"/>
                <w:sz w:val="18"/>
                <w:szCs w:val="22"/>
              </w:rPr>
              <w:t>; SUBTRECHO: DIV BA/MG (SALTO DA DIVISA) - INÍCIO DA PAVIMENTAÇÃO; SEGMENTO: KM 0,00 AO KM 64,30; EXTENSÃO: 64,30 KM, SOB A COORDENAÇÃO DA SUPERINTENDÊNCIA REGIONAL DO DNIT NO ESTADO DE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Pr="006658C6">
              <w:rPr>
                <w:rFonts w:cs="Arial"/>
                <w:bCs/>
                <w:color w:val="000000"/>
                <w:sz w:val="18"/>
                <w:szCs w:val="22"/>
              </w:rPr>
              <w:t>MINAS GERAIS, CONFORME CONDIÇÕES, QUANTIDADES E EXIGÊNCIAS ESTABELECIDAS NESTE EDITAL E SEUS ANEXOS.</w:t>
            </w:r>
            <w:r>
              <w:t xml:space="preserve"> </w:t>
            </w:r>
            <w:r w:rsidRPr="006658C6">
              <w:rPr>
                <w:rFonts w:cs="Arial"/>
                <w:bCs/>
                <w:color w:val="000000"/>
                <w:sz w:val="18"/>
                <w:szCs w:val="22"/>
              </w:rPr>
              <w:t>CRITÉRIO DE JULGAMENTO: Menor Preço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180F" w14:textId="77777777" w:rsidR="006658C6" w:rsidRDefault="006658C6" w:rsidP="009209F1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5097F4F4" w14:textId="144928AB" w:rsidR="006658C6" w:rsidRDefault="006658C6" w:rsidP="009209F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23</w:t>
            </w:r>
            <w:r>
              <w:rPr>
                <w:sz w:val="18"/>
                <w:szCs w:val="22"/>
              </w:rPr>
              <w:t>/0</w:t>
            </w:r>
            <w:r>
              <w:rPr>
                <w:sz w:val="18"/>
                <w:szCs w:val="22"/>
              </w:rPr>
              <w:t>2</w:t>
            </w:r>
            <w:r>
              <w:rPr>
                <w:sz w:val="18"/>
                <w:szCs w:val="22"/>
              </w:rPr>
              <w:t>/2021, até às 10:00.</w:t>
            </w:r>
          </w:p>
          <w:p w14:paraId="709D1811" w14:textId="7452B6E5" w:rsidR="006658C6" w:rsidRDefault="006658C6" w:rsidP="009209F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23</w:t>
            </w:r>
            <w:r>
              <w:rPr>
                <w:sz w:val="18"/>
                <w:szCs w:val="22"/>
              </w:rPr>
              <w:t>/0</w:t>
            </w:r>
            <w:r>
              <w:rPr>
                <w:sz w:val="18"/>
                <w:szCs w:val="22"/>
              </w:rPr>
              <w:t>2</w:t>
            </w:r>
            <w:r>
              <w:rPr>
                <w:sz w:val="18"/>
                <w:szCs w:val="22"/>
              </w:rPr>
              <w:t>/2021, às 10:00.</w:t>
            </w:r>
          </w:p>
          <w:p w14:paraId="55B145CD" w14:textId="3A01A492" w:rsidR="006658C6" w:rsidRDefault="001963D8" w:rsidP="001963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22"/>
              </w:rPr>
            </w:pPr>
            <w:r w:rsidRPr="001963D8">
              <w:rPr>
                <w:sz w:val="18"/>
                <w:szCs w:val="22"/>
              </w:rPr>
              <w:t>Prazo de execução dos serviços: 24 meses.</w:t>
            </w:r>
          </w:p>
        </w:tc>
      </w:tr>
      <w:tr w:rsidR="006658C6" w:rsidRPr="28A43464" w14:paraId="03392122" w14:textId="77777777" w:rsidTr="009209F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4"/>
            <w:vAlign w:val="center"/>
          </w:tcPr>
          <w:p w14:paraId="161D75B3" w14:textId="77777777" w:rsidR="006658C6" w:rsidRPr="28A43464" w:rsidRDefault="006658C6" w:rsidP="009209F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658C6" w:rsidRPr="28A43464" w14:paraId="0C6701DF" w14:textId="77777777" w:rsidTr="00D45588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044" w:type="dxa"/>
            <w:vAlign w:val="center"/>
          </w:tcPr>
          <w:p w14:paraId="41B8C54E" w14:textId="77777777" w:rsidR="006658C6" w:rsidRPr="28A43464" w:rsidRDefault="006658C6" w:rsidP="009209F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827" w:type="dxa"/>
            <w:vAlign w:val="center"/>
          </w:tcPr>
          <w:p w14:paraId="687624C4" w14:textId="77777777" w:rsidR="006658C6" w:rsidRPr="28A43464" w:rsidRDefault="006658C6" w:rsidP="009209F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705" w:type="dxa"/>
            <w:vAlign w:val="center"/>
          </w:tcPr>
          <w:p w14:paraId="176D6579" w14:textId="77777777" w:rsidR="006658C6" w:rsidRPr="28A43464" w:rsidRDefault="006658C6" w:rsidP="009209F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5ADA8682" w14:textId="77777777" w:rsidR="006658C6" w:rsidRPr="28A43464" w:rsidRDefault="006658C6" w:rsidP="009209F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6658C6" w:rsidRPr="28A43464" w14:paraId="5F24193D" w14:textId="77777777" w:rsidTr="00D45588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3044" w:type="dxa"/>
            <w:vAlign w:val="center"/>
          </w:tcPr>
          <w:p w14:paraId="66BF76EA" w14:textId="568AF114" w:rsidR="006658C6" w:rsidRPr="0022219B" w:rsidRDefault="006658C6" w:rsidP="0022219B">
            <w:pPr>
              <w:jc w:val="center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22219B">
              <w:rPr>
                <w:rFonts w:cs="Arial"/>
                <w:bCs/>
                <w:color w:val="000000"/>
                <w:sz w:val="18"/>
                <w:szCs w:val="22"/>
              </w:rPr>
              <w:t>R$ R7.229.041,38</w:t>
            </w:r>
          </w:p>
        </w:tc>
        <w:tc>
          <w:tcPr>
            <w:tcW w:w="3827" w:type="dxa"/>
            <w:vAlign w:val="center"/>
          </w:tcPr>
          <w:p w14:paraId="5A41E3F8" w14:textId="0BE2B14A" w:rsidR="006658C6" w:rsidRPr="28616A10" w:rsidRDefault="006658C6" w:rsidP="0022219B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>R$</w:t>
            </w:r>
            <w:r w:rsidR="0022219B">
              <w:rPr>
                <w:rFonts w:cs="Arial"/>
                <w:bCs/>
                <w:sz w:val="18"/>
              </w:rPr>
              <w:t xml:space="preserve"> </w:t>
            </w:r>
            <w:r w:rsidR="0022219B">
              <w:rPr>
                <w:rFonts w:cs="Arial"/>
                <w:bCs/>
                <w:color w:val="000000"/>
                <w:sz w:val="18"/>
                <w:szCs w:val="22"/>
              </w:rPr>
              <w:t>722.904,1</w:t>
            </w:r>
            <w:r w:rsidR="0022219B" w:rsidRPr="0022219B">
              <w:rPr>
                <w:rFonts w:cs="Arial"/>
                <w:bCs/>
                <w:color w:val="000000"/>
                <w:sz w:val="18"/>
                <w:szCs w:val="22"/>
              </w:rPr>
              <w:t>3</w:t>
            </w:r>
            <w:r>
              <w:rPr>
                <w:rFonts w:cs="Arial"/>
                <w:bCs/>
                <w:sz w:val="18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14:paraId="2CD38FB0" w14:textId="77777777" w:rsidR="006658C6" w:rsidRPr="28616A10" w:rsidRDefault="006658C6" w:rsidP="009209F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4B3C30AC" w14:textId="77777777" w:rsidR="006658C6" w:rsidRPr="28A43464" w:rsidRDefault="006658C6" w:rsidP="009209F1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6658C6" w:rsidRPr="28395D6B" w14:paraId="3F84AD5A" w14:textId="77777777" w:rsidTr="009209F1"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2270" w14:textId="4353A04C" w:rsidR="006658C6" w:rsidRDefault="006658C6" w:rsidP="006658C6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t xml:space="preserve"> </w:t>
            </w:r>
            <w:r w:rsidRPr="006658C6">
              <w:rPr>
                <w:rFonts w:eastAsia="SymbolMT" w:cs="SymbolMT"/>
                <w:sz w:val="18"/>
                <w:szCs w:val="18"/>
              </w:rPr>
              <w:t>A licitante deverá, obrigatoriamente, apresentar relação dos serviços executados por profissionais de nível superior vinculados permanentemente à empresa e constante do seu Registro/Certidão de inscrição no CREA ou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6658C6">
              <w:rPr>
                <w:rFonts w:eastAsia="SymbolMT" w:cs="SymbolMT"/>
                <w:sz w:val="18"/>
                <w:szCs w:val="18"/>
              </w:rPr>
              <w:t>Conselho Profissional competente, em nome do profissional, como Responsável Técnico, comprovados mediante atestados e/ou certidões de capacidade técnica por execução de serviços compatíveis com o objeto da licitação, a seguir relacionados:</w:t>
            </w:r>
          </w:p>
          <w:p w14:paraId="38DADE08" w14:textId="567CC52C" w:rsidR="006658C6" w:rsidRPr="284C5A72" w:rsidRDefault="006658C6" w:rsidP="009209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A5146F" wp14:editId="570DABEE">
                  <wp:extent cx="4781550" cy="153352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C6" w:rsidRPr="28395D6B" w14:paraId="21B88311" w14:textId="77777777" w:rsidTr="009209F1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245E" w14:textId="48741385" w:rsidR="006658C6" w:rsidRDefault="006658C6" w:rsidP="008529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8529D8" w:rsidRPr="008529D8">
              <w:rPr>
                <w:rFonts w:cs="Arial"/>
                <w:color w:val="000000"/>
                <w:sz w:val="18"/>
                <w:szCs w:val="18"/>
              </w:rPr>
              <w:t>A licitante (pessoa jurídica) deve ter experiência na execução de serviço de mesmo caráter e de igual complexidade ou superior, comprovadas por intermédio de atestados e/ou certidões de contratos emitidos por pessoas</w:t>
            </w:r>
            <w:r w:rsidR="008529D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8529D8" w:rsidRPr="008529D8">
              <w:rPr>
                <w:rFonts w:cs="Arial"/>
                <w:color w:val="000000"/>
                <w:sz w:val="18"/>
                <w:szCs w:val="18"/>
              </w:rPr>
              <w:t>jurídicas de direitos público ou privado, em nome da empresa, conforme critério a seguir:</w:t>
            </w:r>
          </w:p>
          <w:p w14:paraId="196062BC" w14:textId="5A90080F" w:rsidR="006658C6" w:rsidRPr="28395D6B" w:rsidRDefault="006658C6" w:rsidP="009209F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91FF7D" wp14:editId="160348A9">
                  <wp:extent cx="4781550" cy="153352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C6" w:rsidRPr="28A43464" w14:paraId="2468A1C7" w14:textId="77777777" w:rsidTr="009209F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4"/>
            <w:shd w:val="clear" w:color="auto" w:fill="auto"/>
            <w:vAlign w:val="center"/>
          </w:tcPr>
          <w:p w14:paraId="3E88E291" w14:textId="44C053E8" w:rsidR="006658C6" w:rsidRPr="28A43464" w:rsidRDefault="006658C6" w:rsidP="008529D8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="008529D8" w:rsidRPr="008529D8">
              <w:rPr>
                <w:sz w:val="18"/>
                <w:szCs w:val="18"/>
              </w:rPr>
              <w:t>comprovação da situação financeira da empresa será constatada mediante obtenção de índices de Liquidez Geral (LG), Solvência Geral (SG) e Liquidez Cor</w:t>
            </w:r>
            <w:r w:rsidR="008529D8">
              <w:rPr>
                <w:sz w:val="18"/>
                <w:szCs w:val="18"/>
              </w:rPr>
              <w:t>rente (LC), superiores a 1 (um).</w:t>
            </w:r>
          </w:p>
        </w:tc>
      </w:tr>
      <w:tr w:rsidR="006658C6" w:rsidRPr="28CF5659" w14:paraId="2AAE81B6" w14:textId="77777777" w:rsidTr="009209F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679A" w14:textId="3698DFC8" w:rsidR="00EE1139" w:rsidRDefault="006658C6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="005A211D">
              <w:rPr>
                <w:sz w:val="18"/>
                <w:szCs w:val="22"/>
              </w:rPr>
              <w:t xml:space="preserve">Conforme edital. </w:t>
            </w:r>
          </w:p>
          <w:p w14:paraId="6CBE85BF" w14:textId="33813053" w:rsidR="00EE1139" w:rsidRPr="00EE1139" w:rsidRDefault="006658C6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</w:p>
          <w:p w14:paraId="6BAF2215" w14:textId="535F61BC" w:rsidR="00EE1139" w:rsidRPr="00EE1139" w:rsidRDefault="00EE1139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00EE1139">
              <w:rPr>
                <w:sz w:val="18"/>
                <w:szCs w:val="22"/>
              </w:rPr>
              <w:t>7.1. As empresas interessadas, por meio de um representante vinculado formalmente à empresa deverão procurar o(s) Responsável da(s) Unidade(s) Local (is) do DNIT, da Superintendência Regional do DNIT no Estado de Minas Gerais, para efetuar a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visita técnica e individual das demais empresas participantes do certame, ao local dos serviços referidos no item 1.1, para constatar as condições de execução e peculiaridades inerentes à natureza dos trabalhos.</w:t>
            </w:r>
          </w:p>
          <w:p w14:paraId="0CC7E866" w14:textId="6B21F6BF" w:rsidR="00EE1139" w:rsidRPr="00EE1139" w:rsidRDefault="00EE1139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00EE1139">
              <w:rPr>
                <w:sz w:val="18"/>
                <w:szCs w:val="22"/>
              </w:rPr>
              <w:t>7.2. As visitas técnicas serão realizadas nos dias a serem definidos pela(s) Unidade(s) Local(is) e serão acompanhadas pela equipe da Unidade Local, que certificará(ão) a visita, expedindo o Atestado de Visita e Informações Técnicas. Esse atestado será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juntado à Documentação de Habilitação, nos termos do inciso III do Artigo 30, da Lei 8.666/93 de 21/06/93. Quaisquer informações quanto às visitas poderão ser obtidas junto a Superintendência Regional do DNIT no Estado de Minas Gerais, através dos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telefones (33) 3521-1606 ou (33) 3521-1363.</w:t>
            </w:r>
          </w:p>
          <w:p w14:paraId="53FF1AEC" w14:textId="601BE780" w:rsidR="00EE1139" w:rsidRPr="00EE1139" w:rsidRDefault="00EE1139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00EE1139">
              <w:rPr>
                <w:sz w:val="18"/>
                <w:szCs w:val="22"/>
              </w:rPr>
              <w:t>7.3. O atestado poderá englobar em um único documento, todo os lotes/itens visitados, que estejam sob a mesma jurisdição. A licitante não poderá alegar, a posterior, desconhecimento de qualquer fato. A visita deverá ser agendada com a unidade local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até 02 (dois) dias úteis anteriores a data de realização do certame licitatório.</w:t>
            </w:r>
          </w:p>
          <w:p w14:paraId="7CB8A560" w14:textId="77777777" w:rsidR="00EE1139" w:rsidRPr="00EE1139" w:rsidRDefault="00EE1139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00EE1139">
              <w:rPr>
                <w:sz w:val="18"/>
                <w:szCs w:val="22"/>
              </w:rPr>
              <w:t>7.4. O prazo para vistoria iniciar-se-á no dia útil seguinte ao da publicação do Edital, estendendo-se até o dia útil anterior à data prevista para a abertura da sessão pública.</w:t>
            </w:r>
          </w:p>
          <w:p w14:paraId="5C490E90" w14:textId="1FADBECA" w:rsidR="00EE1139" w:rsidRPr="00EE1139" w:rsidRDefault="00EE1139" w:rsidP="00EE1139">
            <w:pPr>
              <w:jc w:val="both"/>
              <w:outlineLvl w:val="1"/>
              <w:rPr>
                <w:sz w:val="18"/>
                <w:szCs w:val="22"/>
              </w:rPr>
            </w:pPr>
            <w:r w:rsidRPr="00EE1139">
              <w:rPr>
                <w:sz w:val="18"/>
                <w:szCs w:val="22"/>
              </w:rPr>
              <w:t>7.5. A não realização da vistoria não poderá embasar posteriores alegações de desconhecimento das instalações, dúvidas ou esquecimentos de quaisquer detalhes dos locais da prestação dos serviços, devendo a licitante vencedora assumir os ônus dos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serviços decorrentes.</w:t>
            </w:r>
          </w:p>
          <w:p w14:paraId="5D13259C" w14:textId="76782F05" w:rsidR="006658C6" w:rsidRDefault="00EE1139" w:rsidP="00EE1139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EE1139">
              <w:rPr>
                <w:sz w:val="18"/>
                <w:szCs w:val="22"/>
              </w:rPr>
              <w:t>7.6. Caso a licitante não queira realizar a visita deverá apresentar, em substituição ao atestado de visita, declaração formal assinada pelo responsável técnico, sob as penalidades da lei, de que tem pleno conhecimento das condições e peculiaridades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inerentes à natureza dos trabalhos, que assume total responsabilidade por esse fato e que não utilizará deste para quaisquer questionamentos futuros que ensejem avenças técnicas ou financeiras com o DNIT. Não existe obrigatoriedade da vistoria, no entanto,</w:t>
            </w:r>
            <w:r>
              <w:rPr>
                <w:sz w:val="18"/>
                <w:szCs w:val="22"/>
              </w:rPr>
              <w:t xml:space="preserve"> </w:t>
            </w:r>
            <w:r w:rsidRPr="00EE1139">
              <w:rPr>
                <w:sz w:val="18"/>
                <w:szCs w:val="22"/>
              </w:rPr>
              <w:t>caso a empresa não deseje realizá-la, deverá fornecer Declaração de Pleno Conhecimento das Condições de Vistoria do segmento da Rodovia em que será executado o serviço.</w:t>
            </w:r>
          </w:p>
          <w:p w14:paraId="4296B51A" w14:textId="48A441CB" w:rsidR="006658C6" w:rsidRPr="28CF5659" w:rsidRDefault="006658C6" w:rsidP="001963D8">
            <w:pPr>
              <w:jc w:val="both"/>
              <w:outlineLvl w:val="1"/>
              <w:rPr>
                <w:sz w:val="18"/>
                <w:szCs w:val="18"/>
              </w:rPr>
            </w:pPr>
            <w:hyperlink r:id="rId15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03B2DFBD" w14:textId="77777777" w:rsidR="006658C6" w:rsidRDefault="006658C6" w:rsidP="006658C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DA8801" w14:textId="77777777" w:rsidR="001963D8" w:rsidRDefault="001963D8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Pr="00ED3A0D" w:rsidRDefault="00300F58" w:rsidP="00300F58">
      <w:pPr>
        <w:autoSpaceDE w:val="0"/>
        <w:autoSpaceDN w:val="0"/>
        <w:adjustRightInd w:val="0"/>
        <w:jc w:val="both"/>
        <w:rPr>
          <w:rFonts w:asciiTheme="majorHAnsi" w:hAnsiTheme="majorHAnsi" w:hint="eastAsia"/>
        </w:rPr>
      </w:pPr>
    </w:p>
    <w:p w14:paraId="15E5E42F" w14:textId="77777777" w:rsidR="00300F58" w:rsidRPr="00ED3A0D" w:rsidRDefault="00300F58" w:rsidP="00300F58">
      <w:pPr>
        <w:autoSpaceDE w:val="0"/>
        <w:autoSpaceDN w:val="0"/>
        <w:adjustRightInd w:val="0"/>
        <w:jc w:val="both"/>
        <w:rPr>
          <w:rFonts w:asciiTheme="majorHAnsi" w:hAnsiTheme="majorHAnsi" w:hint="eastAsia"/>
        </w:rPr>
      </w:pPr>
    </w:p>
    <w:p w14:paraId="76285165" w14:textId="4F15A95F" w:rsidR="00300F58" w:rsidRPr="00F52335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C5807CD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110200" w14:textId="0DEE71CE" w:rsidR="00F52335" w:rsidRPr="00F52335" w:rsidRDefault="00F52335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F52335">
        <w:rPr>
          <w:rFonts w:asciiTheme="majorHAnsi" w:hAnsiTheme="majorHAnsi"/>
          <w:b/>
        </w:rPr>
        <w:t xml:space="preserve"> ALAGOA AVISO DE LICITAÇÃO PREGÃO ELETRÔNICO Nº 1/2021 </w:t>
      </w:r>
    </w:p>
    <w:p w14:paraId="505162BC" w14:textId="212CE783" w:rsidR="00707F3E" w:rsidRDefault="00707F3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07F3E">
        <w:rPr>
          <w:rFonts w:asciiTheme="majorHAnsi" w:hAnsiTheme="majorHAnsi"/>
        </w:rPr>
        <w:t>A Prefeitura Municipal de Alagoa/MG avisa aos interessados que fará realizar no dia 18/02/2021, às 09:00 horas, a abertura da licitação na modalidade pregão eletrônico, menor preço por LOTE, que tem por objeto: Aquisição de 1 (uma) Retroescavadeira conforme Convênio/MAPA n° 890785/2019 e de 1 (um) Caminhão Basculante confor</w:t>
      </w:r>
      <w:r w:rsidR="00F52335">
        <w:rPr>
          <w:rFonts w:asciiTheme="majorHAnsi" w:hAnsiTheme="majorHAnsi"/>
        </w:rPr>
        <w:t>me Convênio/MAPA n° 890781/2019</w:t>
      </w:r>
      <w:r w:rsidRPr="00707F3E">
        <w:rPr>
          <w:rFonts w:asciiTheme="majorHAnsi" w:hAnsiTheme="majorHAnsi"/>
        </w:rPr>
        <w:t xml:space="preserve">. Recebimento de propostas a partir: das 09:00 horas do dia 05/02/21. Abertura das propostas: das 09:00 horas do dia 18/02/21. Recebimento dos lances: das 09:30 horas do dia 18/02/21. Edital na íntegra: a disposição dos interessados na divisão de licitação da Prefeitura Municipal de Alagoa/MG, praça Manoel Mendes de Carvalho, n° 164, centro, Alagoa/MG e no site www.alagoa.mg.gov.br e no site da Bolsa Nacional de Compras (bnc.org.br). Informações complementares através dos telefones (35) 3366-1448/1449 ou através do e-mail: </w:t>
      </w:r>
      <w:hyperlink r:id="rId17" w:history="1">
        <w:r w:rsidR="00F52335" w:rsidRPr="005D1F2B">
          <w:rPr>
            <w:rStyle w:val="Hyperlink"/>
            <w:rFonts w:asciiTheme="majorHAnsi" w:hAnsiTheme="majorHAnsi"/>
          </w:rPr>
          <w:t>licitacao@alagoa.mg.gov.br</w:t>
        </w:r>
      </w:hyperlink>
      <w:r w:rsidRPr="00707F3E">
        <w:rPr>
          <w:rFonts w:asciiTheme="majorHAnsi" w:hAnsiTheme="majorHAnsi"/>
        </w:rPr>
        <w:t>.</w:t>
      </w:r>
      <w:r w:rsidR="00F52335">
        <w:rPr>
          <w:rFonts w:asciiTheme="majorHAnsi" w:hAnsiTheme="majorHAnsi"/>
        </w:rPr>
        <w:t xml:space="preserve"> </w:t>
      </w:r>
    </w:p>
    <w:p w14:paraId="5D45B138" w14:textId="77777777" w:rsidR="00707F3E" w:rsidRDefault="00707F3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BA4DED" w14:textId="77777777" w:rsidR="00F52335" w:rsidRDefault="00F52335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4C65EC" w14:textId="4F571FB1" w:rsidR="00F52335" w:rsidRDefault="00834736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="00F52335" w:rsidRPr="00F52335">
        <w:rPr>
          <w:rFonts w:asciiTheme="majorHAnsi" w:hAnsiTheme="majorHAnsi"/>
          <w:b/>
        </w:rPr>
        <w:t>CACHOEIRA DE MINAS PREFEITURA MUNICIPAL DE CACHOEIRA DE MINAS AVISO DE LICITAÇÃO – TOMADA DE PREÇOS N.º 004/2021</w:t>
      </w:r>
      <w:r w:rsidR="00F52335" w:rsidRPr="00270575">
        <w:rPr>
          <w:rFonts w:asciiTheme="majorHAnsi" w:hAnsiTheme="majorHAnsi"/>
        </w:rPr>
        <w:t xml:space="preserve"> </w:t>
      </w:r>
    </w:p>
    <w:p w14:paraId="07A8DA7B" w14:textId="5A41B478" w:rsidR="00270575" w:rsidRPr="00270575" w:rsidRDefault="0027057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575">
        <w:rPr>
          <w:rFonts w:asciiTheme="majorHAnsi" w:hAnsiTheme="majorHAnsi"/>
        </w:rPr>
        <w:t xml:space="preserve">O Município de Cachoeira de Minas torna público: a Tomada de Preços n.º 004/2021. Tipo: Menor preço global. Objeto: Contratação de empresa para realização de serviços de execução de calçada acessível no perímetro do Campo Paineirão. A data da realização do certame será no dia 19 de Fevereiro de 2021 as 09h00, com limite para protocolo dos envelopes de proposta comercial e de documentação para habilitação até as 08h45. A íntegra do Edital estará disponível aos interessados no site </w:t>
      </w:r>
      <w:hyperlink r:id="rId18" w:history="1">
        <w:r w:rsidR="00F52335" w:rsidRPr="005D1F2B">
          <w:rPr>
            <w:rStyle w:val="Hyperlink"/>
            <w:rFonts w:asciiTheme="majorHAnsi" w:hAnsiTheme="majorHAnsi"/>
          </w:rPr>
          <w:t>www.cachoeirademinas.mg.gov.br</w:t>
        </w:r>
      </w:hyperlink>
      <w:r w:rsidRPr="00270575">
        <w:rPr>
          <w:rFonts w:asciiTheme="majorHAnsi" w:hAnsiTheme="majorHAnsi"/>
        </w:rPr>
        <w:t>.</w:t>
      </w:r>
      <w:r w:rsidR="00F52335">
        <w:rPr>
          <w:rFonts w:asciiTheme="majorHAnsi" w:hAnsiTheme="majorHAnsi"/>
        </w:rPr>
        <w:t xml:space="preserve"> </w:t>
      </w:r>
      <w:r w:rsidRPr="00270575">
        <w:rPr>
          <w:rFonts w:asciiTheme="majorHAnsi" w:hAnsiTheme="majorHAnsi"/>
        </w:rPr>
        <w:t>Maiores informações pelo telefone (35) 3472-1333 – Setor de Licitações.</w:t>
      </w:r>
    </w:p>
    <w:p w14:paraId="73D257C1" w14:textId="77777777" w:rsidR="00270575" w:rsidRDefault="0027057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0DA0EE" w14:textId="77777777" w:rsidR="00C46B0E" w:rsidRDefault="00C46B0E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C8990C" w14:textId="77777777" w:rsidR="00C46B0E" w:rsidRPr="00C46B0E" w:rsidRDefault="00C46B0E" w:rsidP="0027057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C46B0E">
        <w:rPr>
          <w:rFonts w:asciiTheme="majorHAnsi" w:hAnsiTheme="majorHAnsi"/>
          <w:b/>
        </w:rPr>
        <w:t xml:space="preserve">DE CRISTAIS AVISO DE LICITAÇÃO CONCORRÊNCIA SRP Nº 2/2021 </w:t>
      </w:r>
    </w:p>
    <w:p w14:paraId="75E39264" w14:textId="0EA42BC4" w:rsidR="00C46B0E" w:rsidRDefault="00C46B0E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46B0E">
        <w:rPr>
          <w:rFonts w:asciiTheme="majorHAnsi" w:hAnsiTheme="majorHAnsi"/>
        </w:rPr>
        <w:t>O Município de Cristais/MG torna público o Proc. Licit: 11/2021 Concorrência SRP nº 02/2021. Objeto: contratação futura e incerta de empresa especializada na área de construção civil, para realizar reformas, manutenções e ampliações em equipamentos públicos, com o fornecimento de insumos e composições previstos e descritos na tabela SINAPI (sistema nacional de pesquisa de custos e índices da construção civil, disponível no site da caixa econômica federal) e SETOP (planilha referencial de preços para as obras de edificação do estado de minas gerais disponível no site da secretaria de transportes e obras públicas) para atender às necessidades do município de Cristais/MG, critério de aceitabilidade: maior desconto, com abertura das propostas no dia 03/03/2021 às 9h. na Sede desta Prefeitura, situada à Pç. Cel. Joaquim Luiz da Costa Maia, nº 01, Centro. Mattheus Henrique Rogana - Presidente da CPL (e-mail: licitacao@cristais.mg.gov.br; telefone (35)3835-2202). Data: 03 de fevereiro de 2021.</w:t>
      </w:r>
    </w:p>
    <w:p w14:paraId="3673EE8E" w14:textId="77777777" w:rsidR="00C46B0E" w:rsidRDefault="00C46B0E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658BE5" w14:textId="77777777" w:rsid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B4907A" w14:textId="4020FC97" w:rsidR="002E6172" w:rsidRP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2E6172">
        <w:rPr>
          <w:rFonts w:asciiTheme="majorHAnsi" w:hAnsiTheme="majorHAnsi"/>
          <w:b/>
        </w:rPr>
        <w:t xml:space="preserve">MUNICIPAL DE CONSOLAÇÃO AVISO DE LICITAÇÃO TOMADA DE PREÇOS Nº 1/2021 PROCESSO LICITATÓRIO Nº 15/2021 - TOMADA DE PREÇOS Nº 01/2021. </w:t>
      </w:r>
    </w:p>
    <w:p w14:paraId="6292498F" w14:textId="721792AD" w:rsidR="00F52335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6172">
        <w:rPr>
          <w:rFonts w:asciiTheme="majorHAnsi" w:hAnsiTheme="majorHAnsi"/>
        </w:rPr>
        <w:t xml:space="preserve">OBJETO: contratação de empresa de engenharia para execução de pavimentação em bloquete sextavado na Estrada Municipal do Bairro Funil no Munícipio de Consolação, área total de 3.618,00m², via Convênio com Governo do Estado de Minas Gerais. Data da realização do Certame: 17/02/2021 às 13h30min. Mais informações no Sitio: www.consolacao.mg.gov.br. Local: Sala de Licitações - Rua Ananias Cândido de Almeida, 44 - Consolação/MG. CONDIÇÕES PARA RETIRADA DO EDITAL: O Edital encontra-se a disposição dos interessados, para consulta e/ou retirada em horário comercial no Prédio Administrativo da PM de Consolação. Informações pelo tel.: (35) 3656-1222 ou pelo e-mail: </w:t>
      </w:r>
      <w:hyperlink r:id="rId19" w:history="1">
        <w:r w:rsidRPr="005D1F2B">
          <w:rPr>
            <w:rStyle w:val="Hyperlink"/>
            <w:rFonts w:asciiTheme="majorHAnsi" w:hAnsiTheme="majorHAnsi"/>
          </w:rPr>
          <w:t>licitacao@consolacao.mg.gov.br</w:t>
        </w:r>
      </w:hyperlink>
      <w:r>
        <w:rPr>
          <w:rFonts w:asciiTheme="majorHAnsi" w:hAnsiTheme="majorHAnsi"/>
        </w:rPr>
        <w:t xml:space="preserve">. </w:t>
      </w:r>
    </w:p>
    <w:p w14:paraId="72F6EFC5" w14:textId="77777777" w:rsid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86F323" w14:textId="77777777" w:rsid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C79BE7" w14:textId="2F7F5193" w:rsid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2E6172">
        <w:rPr>
          <w:rFonts w:asciiTheme="majorHAnsi" w:hAnsiTheme="majorHAnsi"/>
          <w:b/>
        </w:rPr>
        <w:t>MUNICIPAL DE CORONEL FABRICIANO</w:t>
      </w:r>
      <w:r w:rsidRPr="002E6172">
        <w:rPr>
          <w:rFonts w:asciiTheme="majorHAnsi" w:hAnsiTheme="majorHAnsi"/>
          <w:b/>
        </w:rPr>
        <w:t xml:space="preserve"> - </w:t>
      </w:r>
      <w:r w:rsidRPr="002E6172">
        <w:rPr>
          <w:rFonts w:asciiTheme="majorHAnsi" w:hAnsiTheme="majorHAnsi"/>
          <w:b/>
        </w:rPr>
        <w:t xml:space="preserve">AVISO DE LICITAÇÃO TOMADA DE PREÇOS Nº 1/2021 PROCESSO DE COMPRA N° 035/2021 - PROCESSO LICITATÓRIO Nº 15/2021 </w:t>
      </w:r>
    </w:p>
    <w:p w14:paraId="702A6E16" w14:textId="00B4B48E" w:rsid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6172">
        <w:rPr>
          <w:rFonts w:asciiTheme="majorHAnsi" w:hAnsiTheme="majorHAnsi"/>
        </w:rPr>
        <w:t xml:space="preserve">Data da Abertura 19/02/2021 às 14h. OBJETO: contratação de empresa, por menor preço global e sob regime de empreitada global, com medições por evento, com fornecimento de mão de obra, materiais e equipamentos para prestação de serviços para execução da 1ª etapa de pavimentação, sinalização horizontal e vertical, acessibilidade, recapeamento de pavimento, drenagem pluvial, descida de água, escadas de dissipação, muros de contenção, serviços preliminares, complementares e correlatos ao bom desenvolvimento dos serviços, em diversas Ruas do Município de Coronel Fabriciano, através do convênio nº 1067154-14, nº SICONV 891125/2019, firmado com o Ministério do Desenvolvimento Regional - MDR, utilizando recursos de Outras Transferências de Convênios e Ordinários. O Edital poderá ser retirado pelo site: www.fabriciano.mg.gov.br &gt; Portal da transparência. Outras informações poderão ser obtidas na Assessoria de Licitações - Rua Boa Vista, n° 113-1° andar-Edifício José Vivi, Centro - Coronel Fabriciano/MG ou através dos telefones 31-3846-7077/7767/7063 e e-mail: </w:t>
      </w:r>
      <w:hyperlink r:id="rId20" w:history="1">
        <w:r w:rsidRPr="005D1F2B">
          <w:rPr>
            <w:rStyle w:val="Hyperlink"/>
            <w:rFonts w:asciiTheme="majorHAnsi" w:hAnsiTheme="majorHAnsi"/>
          </w:rPr>
          <w:t>licitacao@fabriciano.mg.gov.br</w:t>
        </w:r>
      </w:hyperlink>
      <w:r w:rsidRPr="002E6172">
        <w:rPr>
          <w:rFonts w:asciiTheme="majorHAnsi" w:hAnsiTheme="majorHAnsi"/>
        </w:rPr>
        <w:t>.</w:t>
      </w:r>
    </w:p>
    <w:p w14:paraId="7CFDB3BD" w14:textId="77777777" w:rsidR="002E6172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595A32" w14:textId="77777777" w:rsidR="002E6172" w:rsidRPr="00270575" w:rsidRDefault="002E6172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9CE6AB" w14:textId="331F17BA" w:rsidR="00F52335" w:rsidRPr="00F52335" w:rsidRDefault="00F52335" w:rsidP="0027057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F52335">
        <w:rPr>
          <w:rFonts w:asciiTheme="majorHAnsi" w:hAnsiTheme="majorHAnsi"/>
          <w:b/>
        </w:rPr>
        <w:t xml:space="preserve">ESTRELA DALVA </w:t>
      </w:r>
      <w:r>
        <w:rPr>
          <w:rFonts w:asciiTheme="majorHAnsi" w:hAnsiTheme="majorHAnsi"/>
          <w:b/>
        </w:rPr>
        <w:t>-</w:t>
      </w:r>
      <w:r w:rsidRPr="00F52335">
        <w:rPr>
          <w:rFonts w:asciiTheme="majorHAnsi" w:hAnsiTheme="majorHAnsi"/>
          <w:b/>
        </w:rPr>
        <w:t xml:space="preserve"> PROCESSO LICITATÓRIO 015/2021 - CONVITE 001/2021 </w:t>
      </w:r>
    </w:p>
    <w:p w14:paraId="677D745B" w14:textId="67BC02B0" w:rsidR="00270575" w:rsidRDefault="0027057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575">
        <w:rPr>
          <w:rFonts w:asciiTheme="majorHAnsi" w:hAnsiTheme="majorHAnsi"/>
        </w:rPr>
        <w:t>PROCESSO Nº 015/2021 – CONVITE Nº 001/2021, torna público – abertura às 08:00 horas do dia 11/02/2021 em sua sede. Objeto: Contratação empresa para execução de serviços de engenharia de construção escritório e salas térreas, com fornecimento de mão-de</w:t>
      </w:r>
      <w:r w:rsidR="00F52335">
        <w:rPr>
          <w:rFonts w:asciiTheme="majorHAnsi" w:hAnsiTheme="majorHAnsi"/>
        </w:rPr>
        <w:t>-</w:t>
      </w:r>
      <w:r w:rsidRPr="00270575">
        <w:rPr>
          <w:rFonts w:asciiTheme="majorHAnsi" w:hAnsiTheme="majorHAnsi"/>
        </w:rPr>
        <w:t>obra e material, neste município, conforme este CONVITE e seus anexos. O CONVITE em inteiro teor, seus anexos e posteriores avisos estarão à disposição a partir do dia 03/02/2021, pelo s</w:t>
      </w:r>
      <w:r w:rsidR="00F52335">
        <w:rPr>
          <w:rFonts w:asciiTheme="majorHAnsi" w:hAnsiTheme="majorHAnsi"/>
        </w:rPr>
        <w:t xml:space="preserve">ite </w:t>
      </w:r>
      <w:hyperlink r:id="rId21" w:history="1">
        <w:r w:rsidR="00F52335" w:rsidRPr="005D1F2B">
          <w:rPr>
            <w:rStyle w:val="Hyperlink"/>
            <w:rFonts w:asciiTheme="majorHAnsi" w:hAnsiTheme="majorHAnsi"/>
          </w:rPr>
          <w:t>www.estreladalva.mg.gov.br</w:t>
        </w:r>
      </w:hyperlink>
      <w:r w:rsidR="00F52335">
        <w:rPr>
          <w:rFonts w:asciiTheme="majorHAnsi" w:hAnsiTheme="majorHAnsi"/>
        </w:rPr>
        <w:t xml:space="preserve">. </w:t>
      </w:r>
      <w:r w:rsidRPr="00270575">
        <w:rPr>
          <w:rFonts w:asciiTheme="majorHAnsi" w:hAnsiTheme="majorHAnsi"/>
        </w:rPr>
        <w:t>Maiores informações, através do telefone (32) 3464-1181.</w:t>
      </w:r>
    </w:p>
    <w:p w14:paraId="52E5C0F7" w14:textId="77777777" w:rsidR="00270575" w:rsidRDefault="0027057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D0216E" w14:textId="77777777" w:rsidR="00BD3A55" w:rsidRDefault="00BD3A5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B5CFB2" w14:textId="195945D0" w:rsidR="00BD3A55" w:rsidRPr="00BD3A55" w:rsidRDefault="00BD3A55" w:rsidP="0027057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BD3A55">
        <w:rPr>
          <w:rFonts w:asciiTheme="majorHAnsi" w:hAnsiTheme="majorHAnsi"/>
          <w:b/>
        </w:rPr>
        <w:t>MUNICIPAL DE SANTA JULIANA AVISO DE LICITAÇÃO TOMADA DE PREÇOS Nº 1/2021</w:t>
      </w:r>
    </w:p>
    <w:p w14:paraId="4F9F4EE7" w14:textId="6AEDAC77" w:rsidR="00BD3A55" w:rsidRDefault="00BD3A5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3A55">
        <w:rPr>
          <w:rFonts w:asciiTheme="majorHAnsi" w:hAnsiTheme="majorHAnsi"/>
        </w:rPr>
        <w:t>A Prefeitura Municipal de Santa Juliana torna público que fará realizar às 09:00h do dia 19/02/2021, licitação na modalidade Tomada de Preços nº 001/2021, tipo menor preço global, objetivando a contratação de pessoa jurídica para construção de Terminal Rodoviário Intermunicipal, no Município de Santa Juliana - MG, conforme contrato de repasse n.º 887654/2019, celebrado entre a União Federal por intermédio do Ministério da Justiça e Segurança Pública/Caixa Econômica Federal e o município de Santa Juliana-MG.</w:t>
      </w:r>
    </w:p>
    <w:p w14:paraId="4302AD7B" w14:textId="77777777" w:rsidR="00BD3A55" w:rsidRDefault="00BD3A5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12FFF7" w14:textId="77777777" w:rsidR="00F52335" w:rsidRDefault="00F5233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F27016" w14:textId="3D27F01C" w:rsidR="00F52335" w:rsidRPr="00F52335" w:rsidRDefault="00F52335" w:rsidP="0027057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F52335">
        <w:rPr>
          <w:rFonts w:asciiTheme="majorHAnsi" w:hAnsiTheme="majorHAnsi"/>
          <w:b/>
        </w:rPr>
        <w:t xml:space="preserve"> TIRADENTES AVISO DE LICITAÇÃO PL 012/2021. </w:t>
      </w:r>
    </w:p>
    <w:p w14:paraId="5328B1E0" w14:textId="0C07A742" w:rsidR="00270575" w:rsidRDefault="00270575" w:rsidP="002705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575">
        <w:rPr>
          <w:rFonts w:asciiTheme="majorHAnsi" w:hAnsiTheme="majorHAnsi"/>
        </w:rPr>
        <w:t xml:space="preserve">A Prefeitura Municipal de Tiradentes, torna público a todos os interessados que realizará o seguinte processo licitatório: Processo Licitatório N° 012/2021. Pregão Presencial (SRP) N° 005/2021. Objeto: Futura e eventual prestação de serviço de operação tapa buracos, com aplicação, fornecimento de materiais (CBUQ), mão de obra e equipamentos necessários para conservação das vias públicas no perímetro urbano do Município de Tiradentes/MG, por meio do sistema de Registro de Preços. Tipo: Preço. Julgamento: Menor preço por item. Data da abertura: 24/02/2021 às 09h00s. Local: Sala n° 10, Setor de licitações da Prefeitura Municipal de Tiradentes/MG. A integra do Edital encontra-se disponível para consultas e download em </w:t>
      </w:r>
      <w:hyperlink r:id="rId22" w:history="1">
        <w:r w:rsidR="00F52335" w:rsidRPr="005D1F2B">
          <w:rPr>
            <w:rStyle w:val="Hyperlink"/>
            <w:rFonts w:asciiTheme="majorHAnsi" w:hAnsiTheme="majorHAnsi"/>
          </w:rPr>
          <w:t>www.tiradentes.mg.gov.br</w:t>
        </w:r>
      </w:hyperlink>
      <w:r w:rsidRPr="00270575">
        <w:rPr>
          <w:rFonts w:asciiTheme="majorHAnsi" w:hAnsiTheme="majorHAnsi"/>
        </w:rPr>
        <w:t>.</w:t>
      </w:r>
      <w:r w:rsidR="00F52335">
        <w:rPr>
          <w:rFonts w:asciiTheme="majorHAnsi" w:hAnsiTheme="majorHAnsi"/>
        </w:rPr>
        <w:t xml:space="preserve"> </w:t>
      </w:r>
    </w:p>
    <w:p w14:paraId="49FEAA49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4C128F" w14:textId="77777777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EC99A1" w14:textId="098B5D56" w:rsidR="000D3D1B" w:rsidRDefault="000D3D1B" w:rsidP="000D3D1B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F52335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A BAHIA</w:t>
      </w:r>
    </w:p>
    <w:p w14:paraId="2BCE89A2" w14:textId="77777777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885D8C" w14:textId="77777777" w:rsidR="000D3D1B" w:rsidRP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0D3D1B">
        <w:rPr>
          <w:rFonts w:asciiTheme="majorHAnsi" w:hAnsiTheme="majorHAnsi"/>
          <w:b/>
        </w:rPr>
        <w:t xml:space="preserve">MUNICIPAL DE BARREIRAS </w:t>
      </w:r>
      <w:r w:rsidRPr="000D3D1B">
        <w:rPr>
          <w:rFonts w:asciiTheme="majorHAnsi" w:hAnsiTheme="majorHAnsi"/>
          <w:b/>
        </w:rPr>
        <w:t xml:space="preserve">- </w:t>
      </w:r>
      <w:r w:rsidRPr="000D3D1B">
        <w:rPr>
          <w:rFonts w:asciiTheme="majorHAnsi" w:hAnsiTheme="majorHAnsi"/>
          <w:b/>
        </w:rPr>
        <w:t xml:space="preserve">AVISO DE LICITAÇÃO CONCORRENCIA PUBLICA Nº 1/2021 </w:t>
      </w:r>
    </w:p>
    <w:p w14:paraId="2BE959D1" w14:textId="5DF27D7C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3D1B">
        <w:rPr>
          <w:rFonts w:asciiTheme="majorHAnsi" w:hAnsiTheme="majorHAnsi"/>
        </w:rPr>
        <w:t xml:space="preserve">A Prefeitura Municipal de Barreiras /BA, pela Comissão Permanente de Licitação , torna </w:t>
      </w:r>
      <w:r w:rsidRPr="000D3D1B">
        <w:rPr>
          <w:rFonts w:asciiTheme="majorHAnsi" w:hAnsiTheme="majorHAnsi"/>
        </w:rPr>
        <w:t>público</w:t>
      </w:r>
      <w:r w:rsidRPr="000D3D1B">
        <w:rPr>
          <w:rFonts w:asciiTheme="majorHAnsi" w:hAnsiTheme="majorHAnsi"/>
        </w:rPr>
        <w:t xml:space="preserve"> que no dia 10 de março de 2021 as 09:00 hs, no endereço prédio sede da Prefeitura Municipal de Barreiras /BA sala da comissão permanente de licitação situado a Rua Edgard de Deus Pitta nº 914 ,Loteamento Aratu CEP 47.806.146, telefone (77) 3614- 7100 -7117, Serão recebidas as propostas relativas a Concorrência </w:t>
      </w:r>
      <w:r w:rsidRPr="000D3D1B">
        <w:rPr>
          <w:rFonts w:asciiTheme="majorHAnsi" w:hAnsiTheme="majorHAnsi"/>
        </w:rPr>
        <w:t>Pública</w:t>
      </w:r>
      <w:r w:rsidRPr="000D3D1B">
        <w:rPr>
          <w:rFonts w:asciiTheme="majorHAnsi" w:hAnsiTheme="majorHAnsi"/>
        </w:rPr>
        <w:t xml:space="preserve"> nº 001/2021 , do Tipo Menor Preço GLOBAL , Objetivando a Contratação de empresa na área de engenharia, com condições , equipamentos e pessoal para execução dos serviços de pavimentação com asfalto CBUQ , pavimento com bloquetes sextavado e micro revestimentos asfáltico a frio , a serem executados em diversas localidade do município de Barreiras /BA, Este Edital </w:t>
      </w:r>
      <w:r w:rsidRPr="000D3D1B">
        <w:rPr>
          <w:rFonts w:asciiTheme="majorHAnsi" w:hAnsiTheme="majorHAnsi"/>
        </w:rPr>
        <w:t>está</w:t>
      </w:r>
      <w:r w:rsidRPr="000D3D1B">
        <w:rPr>
          <w:rFonts w:asciiTheme="majorHAnsi" w:hAnsiTheme="majorHAnsi"/>
        </w:rPr>
        <w:t xml:space="preserve"> a disposição na sala da Comissão Permanente de Licitações, qualquer dúvida a ser tirada no horário das 08:00 às 12:00 horas de segunda a sexta-feira ou no</w:t>
      </w:r>
      <w:r w:rsidR="00EF5154">
        <w:rPr>
          <w:rFonts w:asciiTheme="majorHAnsi" w:hAnsiTheme="majorHAnsi"/>
        </w:rPr>
        <w:t xml:space="preserve"> e-mail </w:t>
      </w:r>
      <w:hyperlink r:id="rId23" w:history="1">
        <w:r w:rsidR="00EF5154" w:rsidRPr="005D1F2B">
          <w:rPr>
            <w:rStyle w:val="Hyperlink"/>
            <w:rFonts w:asciiTheme="majorHAnsi" w:hAnsiTheme="majorHAnsi"/>
          </w:rPr>
          <w:t>cpl@barreiras.ba.gov.br</w:t>
        </w:r>
      </w:hyperlink>
      <w:r w:rsidRPr="000D3D1B">
        <w:rPr>
          <w:rFonts w:asciiTheme="majorHAnsi" w:hAnsiTheme="majorHAnsi"/>
        </w:rPr>
        <w:t>.</w:t>
      </w:r>
      <w:r w:rsidR="00EF5154">
        <w:rPr>
          <w:rFonts w:asciiTheme="majorHAnsi" w:hAnsiTheme="majorHAnsi"/>
        </w:rPr>
        <w:t xml:space="preserve"> </w:t>
      </w:r>
      <w:r w:rsidRPr="000D3D1B">
        <w:rPr>
          <w:rFonts w:asciiTheme="majorHAnsi" w:hAnsiTheme="majorHAnsi"/>
        </w:rPr>
        <w:t>Maiores informações na sala da Comissão Permanente de Licitação no endereço acima.</w:t>
      </w:r>
    </w:p>
    <w:p w14:paraId="32277228" w14:textId="77777777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8C0F41" w14:textId="77777777" w:rsidR="00EF5154" w:rsidRDefault="00EF515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668F66" w14:textId="653FA9E2" w:rsidR="00EF5154" w:rsidRDefault="00EF515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0D3D1B">
        <w:rPr>
          <w:rFonts w:asciiTheme="majorHAnsi" w:hAnsiTheme="majorHAnsi"/>
          <w:b/>
        </w:rPr>
        <w:t xml:space="preserve">MUNICIPAL </w:t>
      </w:r>
      <w:r w:rsidRPr="00EF5154">
        <w:rPr>
          <w:rFonts w:asciiTheme="majorHAnsi" w:hAnsiTheme="majorHAnsi"/>
          <w:b/>
        </w:rPr>
        <w:t>DE TEIXEIRA DE FREITAS</w:t>
      </w:r>
      <w:r w:rsidRPr="00EF5154">
        <w:rPr>
          <w:rFonts w:asciiTheme="majorHAnsi" w:hAnsiTheme="majorHAnsi"/>
          <w:b/>
        </w:rPr>
        <w:t xml:space="preserve"> - </w:t>
      </w:r>
      <w:r w:rsidRPr="00EF5154">
        <w:rPr>
          <w:rFonts w:asciiTheme="majorHAnsi" w:hAnsiTheme="majorHAnsi"/>
          <w:b/>
        </w:rPr>
        <w:t>CONCORRÊNCIA PÚBLICA Nº 1/2021</w:t>
      </w:r>
      <w:r w:rsidRPr="00EF5154">
        <w:rPr>
          <w:rFonts w:asciiTheme="majorHAnsi" w:hAnsiTheme="majorHAnsi"/>
        </w:rPr>
        <w:t xml:space="preserve"> </w:t>
      </w:r>
    </w:p>
    <w:p w14:paraId="2B320476" w14:textId="5F97FFDD" w:rsidR="00EF5154" w:rsidRDefault="00EF515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154">
        <w:rPr>
          <w:rFonts w:asciiTheme="majorHAnsi" w:hAnsiTheme="majorHAnsi"/>
        </w:rPr>
        <w:t>A Comissão Permanente de Licitação - COPEL, do município de Teixeira de Freitas, torna público para conhecimento dos interessados, que será realizada a seguinte Licitação: MODALIDADE: CONCORRÊNCIA PÚBLICA Nº 001/2021. PROCESSO ADMINISTRATIVO Nº 308/2021 - SEINFRA. OBJETO: CONTRAÇÃO DE EMPRESA ESPECIALIZADA EM EXECUÇÃO DE OBRAS DE PAVIMENTAÇÃO, DRENAGEM, PASSEIOS EM RUAS, NO BAIRRO DE JARDIM CARAÍPE, E REQUALIFICAÇÃO DA PRAÇA 7 DE SETEMBRO. DATA DA SESSÃO: 08/03/2021, às 09h00m, horário de Brasília. Quaisquer esclarecimentos/questionamentos poderão ser formalizados através do e-mail: copelpmtf@yahoo.com. O acesso ao edital será através do endereço eletrônico http://www.teixeiradefreitas.ba.gov.br, "transparência", "Editais de licitação", "Editais Baixar".</w:t>
      </w:r>
    </w:p>
    <w:p w14:paraId="5A22FE64" w14:textId="77777777" w:rsidR="00D12018" w:rsidRDefault="00D12018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B863A24" w14:textId="77777777" w:rsidR="00D12018" w:rsidRDefault="00D12018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66532D2" w14:textId="2E492CC4" w:rsidR="00EF5154" w:rsidRDefault="00D12018" w:rsidP="00D12018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F52335">
        <w:rPr>
          <w:rFonts w:asciiTheme="majorHAnsi" w:hAnsiTheme="majorHAnsi"/>
          <w:b/>
        </w:rPr>
        <w:t>ESTADO DO</w:t>
      </w:r>
      <w:r>
        <w:rPr>
          <w:rFonts w:asciiTheme="majorHAnsi" w:hAnsiTheme="majorHAnsi"/>
          <w:b/>
        </w:rPr>
        <w:t xml:space="preserve"> CEAR</w:t>
      </w:r>
      <w:r w:rsidR="001A20C4">
        <w:rPr>
          <w:rFonts w:asciiTheme="majorHAnsi" w:hAnsiTheme="majorHAnsi"/>
          <w:b/>
        </w:rPr>
        <w:t>Á</w:t>
      </w:r>
    </w:p>
    <w:p w14:paraId="3BA4B562" w14:textId="77777777" w:rsidR="00D12018" w:rsidRDefault="00D1201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06DDE7" w14:textId="6FA5B2EA" w:rsidR="00D12018" w:rsidRDefault="00D1201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D12018">
        <w:rPr>
          <w:rFonts w:asciiTheme="majorHAnsi" w:hAnsiTheme="majorHAnsi"/>
          <w:b/>
        </w:rPr>
        <w:t>MUNICIPAL DE CAMOCIM AVISO DE LICITAÇÃO CONCORRÊNCIA PÚBLICA Nº 2021.02.01.001</w:t>
      </w:r>
      <w:r w:rsidRPr="00D12018">
        <w:rPr>
          <w:rFonts w:asciiTheme="majorHAnsi" w:hAnsiTheme="majorHAnsi"/>
        </w:rPr>
        <w:t xml:space="preserve"> </w:t>
      </w:r>
    </w:p>
    <w:p w14:paraId="38CF5621" w14:textId="387BB18C" w:rsidR="00D12018" w:rsidRDefault="00D1201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2018">
        <w:rPr>
          <w:rFonts w:asciiTheme="majorHAnsi" w:hAnsiTheme="majorHAnsi"/>
        </w:rPr>
        <w:t>A CPL da Prefeitura Municipal de Camocim/CE, torna público para conhecimento dos interessados, que no próximo dia 08 de março de 2021, às 09h00min, na Sede da Prefeitura, localizada à Praça Severiano Morel, Centro, Camocim/CE, estará realizando licitação na modalidade Concorrência Pública, do tipo Menor Valor Global, contratação sob o regime de execução indireta, empreitada por preço unitário, tombada sob o N.º 2021.02.01.001, com fins ao objeto: contratação de empresa especializada para execução de serviços de engenharia para operação, manutenção, ampliação, modernização e eficientização do Parque de Iluminação Pública do Município de Camocim - Ceará. Informações na Sede da CPL, localizada à Praça Severiano Morel, Centro, Camocim/CE, no horário de 08:00h às 12:00h.</w:t>
      </w:r>
    </w:p>
    <w:p w14:paraId="05280E8D" w14:textId="77777777" w:rsidR="00D12018" w:rsidRDefault="00D1201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532A18" w14:textId="77777777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75F982" w14:textId="1CA843A7" w:rsidR="006066A1" w:rsidRPr="00F52335" w:rsidRDefault="006066A1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DO ESPÍRITO SANTO</w:t>
      </w:r>
    </w:p>
    <w:p w14:paraId="633852FC" w14:textId="77777777" w:rsidR="006066A1" w:rsidRPr="00F52335" w:rsidRDefault="006066A1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F93D92D" w14:textId="77777777" w:rsidR="00F52335" w:rsidRDefault="00F5233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="006066A1" w:rsidRPr="00F52335">
        <w:rPr>
          <w:rFonts w:asciiTheme="majorHAnsi" w:hAnsiTheme="majorHAnsi"/>
          <w:b/>
        </w:rPr>
        <w:t>ALEGRE AVISO DE LICITAÇÃO PREGÃO ELETRÔNICO Nº 1/2021</w:t>
      </w:r>
      <w:r w:rsidR="006066A1" w:rsidRPr="00707F3E">
        <w:rPr>
          <w:rFonts w:asciiTheme="majorHAnsi" w:hAnsiTheme="majorHAnsi"/>
        </w:rPr>
        <w:t xml:space="preserve"> </w:t>
      </w:r>
    </w:p>
    <w:p w14:paraId="0EBB75E1" w14:textId="246A02AD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07F3E">
        <w:rPr>
          <w:rFonts w:asciiTheme="majorHAnsi" w:hAnsiTheme="majorHAnsi"/>
        </w:rPr>
        <w:t xml:space="preserve">O Município de Alegre/ES, através de seu Pregoeiro Oficial, torna público que realizará licitação na modalidade Pregão Eletrônico, no sitewww.comprasgovernamentais.gov.br com critério de julgamento MENOR PREÇO POR LOTE, objetivando a contratação de empresa especializada na prestação do serviço de operação de estação de transbordo de resíduos sólidos urbanos e ainda o serviço de destinação final de resíduos sólidos urbanos do Município de Alegre-ES. DATA DA ABERTURA DA SESSÃO: 19 de fevereiro de 2021. HORÁRIO: 09 HORAS (horário de Brasília). LOCAL: Portal de Compras do Governo Federal - www.comprasgovernamentais.gov.br. O Edital poderá ser retirado no site: www.alegre.es.gov.br e </w:t>
      </w:r>
      <w:hyperlink r:id="rId24" w:history="1">
        <w:r w:rsidR="00A23FCC" w:rsidRPr="005D1F2B">
          <w:rPr>
            <w:rStyle w:val="Hyperlink"/>
            <w:rFonts w:asciiTheme="majorHAnsi" w:hAnsiTheme="majorHAnsi"/>
          </w:rPr>
          <w:t>www.comprasgovernamentais.gov.br</w:t>
        </w:r>
      </w:hyperlink>
      <w:r w:rsidR="00A23FCC">
        <w:rPr>
          <w:rFonts w:asciiTheme="majorHAnsi" w:hAnsiTheme="majorHAnsi"/>
        </w:rPr>
        <w:t xml:space="preserve">. </w:t>
      </w:r>
      <w:r w:rsidRPr="00707F3E">
        <w:rPr>
          <w:rFonts w:asciiTheme="majorHAnsi" w:hAnsiTheme="majorHAnsi"/>
        </w:rPr>
        <w:t xml:space="preserve">Demais informações poderão ser obtidas pelo e-mail </w:t>
      </w:r>
      <w:hyperlink r:id="rId25" w:history="1">
        <w:r w:rsidR="00F52335" w:rsidRPr="005D1F2B">
          <w:rPr>
            <w:rStyle w:val="Hyperlink"/>
            <w:rFonts w:asciiTheme="majorHAnsi" w:hAnsiTheme="majorHAnsi"/>
          </w:rPr>
          <w:t>licitacaoalegre@gmail.com</w:t>
        </w:r>
      </w:hyperlink>
      <w:r w:rsidRPr="00707F3E">
        <w:rPr>
          <w:rFonts w:asciiTheme="majorHAnsi" w:hAnsiTheme="majorHAnsi"/>
        </w:rPr>
        <w:t>.</w:t>
      </w:r>
      <w:r w:rsidR="00F52335">
        <w:rPr>
          <w:rFonts w:asciiTheme="majorHAnsi" w:hAnsiTheme="majorHAnsi"/>
        </w:rPr>
        <w:t xml:space="preserve"> </w:t>
      </w:r>
    </w:p>
    <w:p w14:paraId="48A60192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473198" w14:textId="77777777" w:rsidR="001A20C4" w:rsidRDefault="001A20C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E2283E" w14:textId="77777777" w:rsidR="001A20C4" w:rsidRDefault="001A20C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1A20C4">
        <w:rPr>
          <w:rFonts w:asciiTheme="majorHAnsi" w:hAnsiTheme="majorHAnsi"/>
          <w:b/>
        </w:rPr>
        <w:t>DE CARIACICA AVISO DE LICITAÇÃO CONCORRÊNCIA Nº 1/2021 PROCESSO 11.947/2020</w:t>
      </w:r>
      <w:r w:rsidRPr="001A20C4">
        <w:rPr>
          <w:rFonts w:asciiTheme="majorHAnsi" w:hAnsiTheme="majorHAnsi"/>
        </w:rPr>
        <w:t xml:space="preserve"> </w:t>
      </w:r>
    </w:p>
    <w:p w14:paraId="6E467E9D" w14:textId="7C08AB2D" w:rsidR="001A20C4" w:rsidRDefault="001A20C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A20C4">
        <w:rPr>
          <w:rFonts w:asciiTheme="majorHAnsi" w:hAnsiTheme="majorHAnsi"/>
        </w:rPr>
        <w:t xml:space="preserve">Objeto: contratação de empresa especializada para execução de um muro de contenção, na rua Silvio Aguiar, no bairro Nova Canaã, no município de C a r i a c i c a / ES. Data da entrega e abertura dos envelopes: 10 de março de 2021. Horários: 13h30min (Entrega de envelopes) -14h00min (Abertura). Regime de Execução: Indireta (empreitada por preço unitário). Tipo de Licitação: Menor Preço. Secretaria de origem: Secretaria Municipal de Obras. O edital completo poderá ser obtido no endereço eletrônico </w:t>
      </w:r>
      <w:hyperlink r:id="rId26" w:history="1">
        <w:r w:rsidR="00353C47" w:rsidRPr="005D1F2B">
          <w:rPr>
            <w:rStyle w:val="Hyperlink"/>
            <w:rFonts w:asciiTheme="majorHAnsi" w:hAnsiTheme="majorHAnsi"/>
          </w:rPr>
          <w:t>www.cariacica.es.gov.br</w:t>
        </w:r>
      </w:hyperlink>
      <w:r w:rsidRPr="001A20C4">
        <w:rPr>
          <w:rFonts w:asciiTheme="majorHAnsi" w:hAnsiTheme="majorHAnsi"/>
        </w:rPr>
        <w:t>,</w:t>
      </w:r>
      <w:r w:rsidR="00353C47">
        <w:rPr>
          <w:rFonts w:asciiTheme="majorHAnsi" w:hAnsiTheme="majorHAnsi"/>
        </w:rPr>
        <w:t xml:space="preserve"> </w:t>
      </w:r>
      <w:r w:rsidRPr="001A20C4">
        <w:rPr>
          <w:rFonts w:asciiTheme="majorHAnsi" w:hAnsiTheme="majorHAnsi"/>
        </w:rPr>
        <w:t>telefone: (27) 3354-5814.</w:t>
      </w:r>
    </w:p>
    <w:p w14:paraId="348F2BFD" w14:textId="77777777" w:rsidR="001A20C4" w:rsidRDefault="001A20C4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D48968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A2FBCF" w14:textId="77777777" w:rsidR="00FD523E" w:rsidRDefault="00FD52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>
        <w:rPr>
          <w:rFonts w:asciiTheme="majorHAnsi" w:hAnsiTheme="majorHAnsi"/>
          <w:b/>
        </w:rPr>
        <w:t xml:space="preserve">DNIT- </w:t>
      </w:r>
      <w:r w:rsidRPr="00FD523E">
        <w:rPr>
          <w:rFonts w:asciiTheme="majorHAnsi" w:hAnsiTheme="majorHAnsi"/>
          <w:b/>
        </w:rPr>
        <w:t>SUPERINTENDÊNCIA REGIONAL NO ESPIRITO SANTO AVISO DE REABERTURA DE PRAZO PREGÃO Nº 19/2021</w:t>
      </w:r>
      <w:r w:rsidRPr="00FD523E">
        <w:rPr>
          <w:rFonts w:asciiTheme="majorHAnsi" w:hAnsiTheme="majorHAnsi"/>
        </w:rPr>
        <w:t xml:space="preserve"> </w:t>
      </w:r>
    </w:p>
    <w:p w14:paraId="7F9687F1" w14:textId="4CB2DFCF" w:rsidR="00FD523E" w:rsidRDefault="00FD52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523E">
        <w:rPr>
          <w:rFonts w:asciiTheme="majorHAnsi" w:hAnsiTheme="majorHAnsi"/>
        </w:rPr>
        <w:t xml:space="preserve">Comunicamos a reabertura de prazo da licitação supracitada, processo Nº 50617001667202010. , publicada no D.O.U de 20/01/2021 . Objeto: Pregão Eletrônico - Contratação de empresa para execução de Serviços de Manutenção (Conservação/Recuperação) na Rodovia BR-484/ES com vistas a execução de Plano de Trabalho e Orçamento P.A.T.O. Trecho: Colatina - Div. ES/RJ; Subtrecho: Entr. ES 164(B) (p/ Itarana) - Entr. ES 165/264 (Afonso Cláudio); Segmento: km 68,1 a 96,5 (Leito Natural) e km 96,5 a km 111,8 (Pavimentado - Pista Simples); Extensão: 43,7 km, sob a coordenação da Superintendência Regional DNIT/ES. Novo Edital: 04/02/2021 das 08h00 às 12h00 e de13h00 às 17h00. Endereço: Av. Marechal Mascarenhas de Moraes, Nº 2340 Bento Ferreira - VITORIA </w:t>
      </w:r>
      <w:r>
        <w:rPr>
          <w:rFonts w:asciiTheme="majorHAnsi" w:hAnsiTheme="majorHAnsi"/>
        </w:rPr>
        <w:t>–</w:t>
      </w:r>
      <w:r w:rsidRPr="00FD523E">
        <w:rPr>
          <w:rFonts w:asciiTheme="majorHAnsi" w:hAnsiTheme="majorHAnsi"/>
        </w:rPr>
        <w:t xml:space="preserve"> ES</w:t>
      </w:r>
      <w:r>
        <w:rPr>
          <w:rFonts w:asciiTheme="majorHAnsi" w:hAnsiTheme="majorHAnsi"/>
        </w:rPr>
        <w:t xml:space="preserve"> - </w:t>
      </w:r>
      <w:r w:rsidRPr="00FD523E">
        <w:rPr>
          <w:rFonts w:asciiTheme="majorHAnsi" w:hAnsiTheme="majorHAnsi"/>
        </w:rPr>
        <w:t>Entrega das Propostas: a partir de 04/02/2021 às 08h00</w:t>
      </w:r>
      <w:r w:rsidR="00A23FCC">
        <w:rPr>
          <w:rFonts w:asciiTheme="majorHAnsi" w:hAnsiTheme="majorHAnsi"/>
        </w:rPr>
        <w:t xml:space="preserve"> no site </w:t>
      </w:r>
      <w:hyperlink r:id="rId27" w:history="1">
        <w:r w:rsidR="00A23FCC" w:rsidRPr="005D1F2B">
          <w:rPr>
            <w:rStyle w:val="Hyperlink"/>
            <w:rFonts w:asciiTheme="majorHAnsi" w:hAnsiTheme="majorHAnsi"/>
          </w:rPr>
          <w:t>www.comprasnet.gov.br</w:t>
        </w:r>
      </w:hyperlink>
      <w:r w:rsidR="00A23FCC">
        <w:rPr>
          <w:rFonts w:asciiTheme="majorHAnsi" w:hAnsiTheme="majorHAnsi"/>
        </w:rPr>
        <w:t xml:space="preserve">. </w:t>
      </w:r>
      <w:r w:rsidRPr="00FD523E">
        <w:rPr>
          <w:rFonts w:asciiTheme="majorHAnsi" w:hAnsiTheme="majorHAnsi"/>
        </w:rPr>
        <w:t xml:space="preserve">Abertura das Propostas: 18/02/2021, às 10h00 no site </w:t>
      </w:r>
      <w:hyperlink r:id="rId28" w:history="1">
        <w:r w:rsidRPr="005D1F2B">
          <w:rPr>
            <w:rStyle w:val="Hyperlink"/>
            <w:rFonts w:asciiTheme="majorHAnsi" w:hAnsiTheme="majorHAnsi"/>
          </w:rPr>
          <w:t>www.comprasnet.gov.br</w:t>
        </w:r>
      </w:hyperlink>
      <w:r w:rsidRPr="00FD523E">
        <w:rPr>
          <w:rFonts w:asciiTheme="majorHAnsi" w:hAnsiTheme="majorHAnsi"/>
        </w:rPr>
        <w:t>.</w:t>
      </w:r>
    </w:p>
    <w:p w14:paraId="5D44794D" w14:textId="77777777" w:rsidR="00FD523E" w:rsidRDefault="00FD52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A78497" w14:textId="77777777" w:rsidR="00FD523E" w:rsidRDefault="00FD52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A817ED" w14:textId="24E648EE" w:rsidR="006066A1" w:rsidRPr="00F52335" w:rsidRDefault="00F52335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 xml:space="preserve">E </w:t>
      </w:r>
      <w:r w:rsidRPr="00F52335">
        <w:rPr>
          <w:rFonts w:asciiTheme="majorHAnsi" w:hAnsiTheme="majorHAnsi"/>
          <w:b/>
        </w:rPr>
        <w:t>GOIÁS</w:t>
      </w:r>
      <w:r w:rsidR="00061F38">
        <w:rPr>
          <w:rFonts w:asciiTheme="majorHAnsi" w:hAnsiTheme="majorHAnsi"/>
          <w:b/>
        </w:rPr>
        <w:t xml:space="preserve"> E DISTRITO FEDERAL </w:t>
      </w:r>
    </w:p>
    <w:p w14:paraId="01AA9AF9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9DFDB2" w14:textId="1B7A25BF" w:rsidR="00F52335" w:rsidRDefault="00F5233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="006066A1" w:rsidRPr="00F52335">
        <w:rPr>
          <w:rFonts w:asciiTheme="majorHAnsi" w:hAnsiTheme="majorHAnsi"/>
          <w:b/>
        </w:rPr>
        <w:t>CAMPOS VERDES FUNDO MUNICIPAL DE SAÚDE DE CAMPOS VERDES AVISO DE LICITAÇÃO TOMADA DE PREÇOS Nº 2/2021 EDITAL N.º 002/2021</w:t>
      </w:r>
      <w:r w:rsidR="006066A1" w:rsidRPr="00707F3E">
        <w:rPr>
          <w:rFonts w:asciiTheme="majorHAnsi" w:hAnsiTheme="majorHAnsi"/>
        </w:rPr>
        <w:t xml:space="preserve"> </w:t>
      </w:r>
    </w:p>
    <w:p w14:paraId="5FC3A19B" w14:textId="75E28EF9" w:rsidR="006066A1" w:rsidRPr="00707F3E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07F3E">
        <w:rPr>
          <w:rFonts w:asciiTheme="majorHAnsi" w:hAnsiTheme="majorHAnsi"/>
        </w:rPr>
        <w:t>O FUNDO MUNICIPAL DE SAÚDE DE MUNICIPIO DE CAMPOS VERDES/GO, informa, que realizará no dia 19/02/2020, às 13h30min, licitação na mod. menor preço global, visando a CONTRATAÇÃO DE EMPRESA ESPE</w:t>
      </w:r>
      <w:r w:rsidR="00F52335">
        <w:rPr>
          <w:rFonts w:asciiTheme="majorHAnsi" w:hAnsiTheme="majorHAnsi"/>
        </w:rPr>
        <w:t>CIALIZADA PARA EXECUÇÃO DE OBRA</w:t>
      </w:r>
      <w:r w:rsidRPr="00707F3E">
        <w:rPr>
          <w:rFonts w:asciiTheme="majorHAnsi" w:hAnsiTheme="majorHAnsi"/>
        </w:rPr>
        <w:t xml:space="preserve">, EM FORMA DE EMPREITADA GLOBAL, PARA AMPLIAÇÃO DE UNIDADE DE ATENÇÃO ESPECIALIZADA EM SAÚDE NO MUNICÍPIO DE CAMPOS VERDES-GO, CONFORME CONTRATO DE REPASSE OGU Nº 876538/2018 - OPERAÇÃO 1061288-99 - PROGRAMA APERFEIÇOAMENTO DO SUS. Maiores informações, Av. Campos Verdes, Centro - Campos Verdes - GO, Fone 62 3351-6512, no horário de expediente. Site: www.camposverdes.go.gov.br e e-mail </w:t>
      </w:r>
      <w:hyperlink r:id="rId29" w:history="1">
        <w:r w:rsidR="00F52335" w:rsidRPr="005D1F2B">
          <w:rPr>
            <w:rStyle w:val="Hyperlink"/>
            <w:rFonts w:asciiTheme="majorHAnsi" w:hAnsiTheme="majorHAnsi"/>
          </w:rPr>
          <w:t>licitacaocamposverdes@gmail.com</w:t>
        </w:r>
      </w:hyperlink>
      <w:r w:rsidR="00F52335">
        <w:rPr>
          <w:rFonts w:asciiTheme="majorHAnsi" w:hAnsiTheme="majorHAnsi"/>
        </w:rPr>
        <w:t xml:space="preserve">. </w:t>
      </w:r>
    </w:p>
    <w:p w14:paraId="37ECC226" w14:textId="77777777" w:rsidR="006066A1" w:rsidRPr="00F52335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E6FF81B" w14:textId="77777777" w:rsidR="00F52335" w:rsidRPr="00F52335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A</w:t>
      </w:r>
      <w:r w:rsidRPr="00F52335">
        <w:rPr>
          <w:rFonts w:asciiTheme="majorHAnsi" w:hAnsiTheme="majorHAnsi"/>
          <w:b/>
        </w:rPr>
        <w:t xml:space="preserve">VISO DE LICITAÇÃO TOMADA DE PREÇOS Nº 1/2021 TOMADA DE PREÇO - EDITAL N.º 001/2021 </w:t>
      </w:r>
    </w:p>
    <w:p w14:paraId="10E0F9BC" w14:textId="588E213D" w:rsidR="006066A1" w:rsidRPr="00707F3E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07F3E">
        <w:rPr>
          <w:rFonts w:asciiTheme="majorHAnsi" w:hAnsiTheme="majorHAnsi"/>
        </w:rPr>
        <w:t>O FUNDO MUNICIPAL DE SAÚDE DE MUNICIPIO DE CAMPOS VERDES/GO, informa, que realizará no dia 19/02/2020, às 09h00min, licitação na mod. menor preço global, visando a CONTRATAÇÃO DE EMPRESA ESPE</w:t>
      </w:r>
      <w:r w:rsidR="00F52335">
        <w:rPr>
          <w:rFonts w:asciiTheme="majorHAnsi" w:hAnsiTheme="majorHAnsi"/>
        </w:rPr>
        <w:t>CIALIZADA PARA EXECUÇÃO DE OBRA</w:t>
      </w:r>
      <w:r w:rsidRPr="00707F3E">
        <w:rPr>
          <w:rFonts w:asciiTheme="majorHAnsi" w:hAnsiTheme="majorHAnsi"/>
        </w:rPr>
        <w:t xml:space="preserve">, EM FORMA DE EMPREITADA GLOBAL, PARA CONCLUSÃO DE ACADEMIA DE SAÚDE NO MUNICÍPIO DE CAMPOS VERDES-GO. Maiores informações, Av. Campos Verdes, Centro - Campos Verdes - GO, Fone 62 3351-6512, no horário de expediente. Site: www.camposverdes.go.gov.br e e-mail </w:t>
      </w:r>
      <w:hyperlink r:id="rId30" w:history="1">
        <w:r w:rsidR="00F52335" w:rsidRPr="005D1F2B">
          <w:rPr>
            <w:rStyle w:val="Hyperlink"/>
            <w:rFonts w:asciiTheme="majorHAnsi" w:hAnsiTheme="majorHAnsi"/>
          </w:rPr>
          <w:t>licitacaocamposverdes@gmail.com</w:t>
        </w:r>
      </w:hyperlink>
      <w:r w:rsidRPr="00707F3E">
        <w:rPr>
          <w:rFonts w:asciiTheme="majorHAnsi" w:hAnsiTheme="majorHAnsi"/>
        </w:rPr>
        <w:t>.</w:t>
      </w:r>
      <w:r w:rsidR="00F52335">
        <w:rPr>
          <w:rFonts w:asciiTheme="majorHAnsi" w:hAnsiTheme="majorHAnsi"/>
        </w:rPr>
        <w:t xml:space="preserve"> </w:t>
      </w:r>
    </w:p>
    <w:p w14:paraId="21D9512E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58D23C" w14:textId="77777777" w:rsidR="00CD64A0" w:rsidRPr="00707F3E" w:rsidRDefault="00CD64A0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305F00" w14:textId="64E4C99D" w:rsidR="00383383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383383" w:rsidRPr="001E7B57">
        <w:rPr>
          <w:rFonts w:asciiTheme="majorHAnsi" w:hAnsiTheme="majorHAnsi"/>
          <w:b/>
        </w:rPr>
        <w:t>MARANHÃO</w:t>
      </w:r>
    </w:p>
    <w:p w14:paraId="6D2BD465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7A50AD" w14:textId="2ACDCE46" w:rsidR="001E7B57" w:rsidRDefault="001E7B57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383383" w:rsidRPr="001E7B57">
        <w:rPr>
          <w:rFonts w:asciiTheme="majorHAnsi" w:hAnsiTheme="majorHAnsi"/>
          <w:b/>
        </w:rPr>
        <w:t>SERVIÇO SOCIAL DA INDÚSTRIA</w:t>
      </w:r>
      <w:r w:rsidR="00383383" w:rsidRPr="001E7B57">
        <w:rPr>
          <w:rFonts w:asciiTheme="majorHAnsi" w:hAnsiTheme="majorHAnsi"/>
          <w:b/>
        </w:rPr>
        <w:t xml:space="preserve">- </w:t>
      </w:r>
      <w:r w:rsidR="00383383" w:rsidRPr="001E7B57">
        <w:rPr>
          <w:rFonts w:asciiTheme="majorHAnsi" w:hAnsiTheme="majorHAnsi"/>
          <w:b/>
        </w:rPr>
        <w:t>DEPARTAMENTO REGIONAL DO MARANHÃO AVISO DE LICITAÇÃO EDITAL Nº 3/2021</w:t>
      </w:r>
      <w:r w:rsidR="00383383" w:rsidRPr="00567399">
        <w:rPr>
          <w:rFonts w:asciiTheme="majorHAnsi" w:hAnsiTheme="majorHAnsi"/>
        </w:rPr>
        <w:t xml:space="preserve"> </w:t>
      </w:r>
    </w:p>
    <w:p w14:paraId="56F94B12" w14:textId="28FDE35F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7399">
        <w:rPr>
          <w:rFonts w:asciiTheme="majorHAnsi" w:hAnsiTheme="majorHAnsi"/>
        </w:rPr>
        <w:t>Objeto: Construção da Unidade de Qualidade de Vida SESI no município de Rosário - MA, conforme Edital e seus anexos. Modalidade/Tipo de Licitação: CONCORRÊNCIA, do tipo Menor Preço GLOBAL. Local, Data e Hora: Edifício Casa da Indústria Albano Franco, localizado à Avenida Jerônimo de Albuquerque, s/nº, Bequimão CEP: 65060-645, São Luís, Maranhão, no dia 23 de fevereiro de 2021, às 09h00min. Observações: O Edital e seus anexos encontram-se disponíveis no Portal d</w:t>
      </w:r>
      <w:r w:rsidR="001E7B57">
        <w:rPr>
          <w:rFonts w:asciiTheme="majorHAnsi" w:hAnsiTheme="majorHAnsi"/>
        </w:rPr>
        <w:t xml:space="preserve">a FIEMA - </w:t>
      </w:r>
      <w:hyperlink r:id="rId31" w:history="1">
        <w:r w:rsidR="001E7B57" w:rsidRPr="005D1F2B">
          <w:rPr>
            <w:rStyle w:val="Hyperlink"/>
            <w:rFonts w:asciiTheme="majorHAnsi" w:hAnsiTheme="majorHAnsi"/>
          </w:rPr>
          <w:t>www.fiema.org.br/sesi</w:t>
        </w:r>
      </w:hyperlink>
      <w:r w:rsidR="001E7B57">
        <w:rPr>
          <w:rFonts w:asciiTheme="majorHAnsi" w:hAnsiTheme="majorHAnsi"/>
        </w:rPr>
        <w:t>. A</w:t>
      </w:r>
      <w:r w:rsidRPr="00567399">
        <w:rPr>
          <w:rFonts w:asciiTheme="majorHAnsi" w:hAnsiTheme="majorHAnsi"/>
        </w:rPr>
        <w:t xml:space="preserve"> partir do dia 02.02.2021. Contato através do e-mail: cilic@fiema.org.br e telefone: (98) 2109-1868.</w:t>
      </w:r>
    </w:p>
    <w:p w14:paraId="45801C41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8234C4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72360E" w14:textId="38176BA5" w:rsidR="006066A1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1E7B57">
        <w:rPr>
          <w:rFonts w:asciiTheme="majorHAnsi" w:hAnsiTheme="majorHAnsi"/>
          <w:b/>
        </w:rPr>
        <w:t>PARÁ</w:t>
      </w:r>
    </w:p>
    <w:p w14:paraId="1690B917" w14:textId="77777777" w:rsidR="006066A1" w:rsidRDefault="006066A1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D023EE" w14:textId="77777777" w:rsidR="001E7B57" w:rsidRDefault="001E7B57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1E7B57">
        <w:rPr>
          <w:rFonts w:asciiTheme="majorHAnsi" w:hAnsiTheme="majorHAnsi"/>
          <w:b/>
        </w:rPr>
        <w:t>MINISTÉRIO DA DEFESA - COMANDO DO EXÉRCITO - 8ª REGIÃO MILITAR AVISO DE REABERTURA DE PRAZO CONCORRÊNCIA Nº 2/2020</w:t>
      </w:r>
      <w:r w:rsidRPr="00270575">
        <w:rPr>
          <w:rFonts w:asciiTheme="majorHAnsi" w:hAnsiTheme="majorHAnsi"/>
        </w:rPr>
        <w:t xml:space="preserve"> </w:t>
      </w:r>
    </w:p>
    <w:p w14:paraId="49196087" w14:textId="07628830" w:rsidR="006066A1" w:rsidRDefault="006066A1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575">
        <w:rPr>
          <w:rFonts w:asciiTheme="majorHAnsi" w:hAnsiTheme="majorHAnsi"/>
        </w:rPr>
        <w:t xml:space="preserve">Comunicamos a reabertura de prazo da licitação supracitada, </w:t>
      </w:r>
      <w:r w:rsidR="001E7B57">
        <w:rPr>
          <w:rFonts w:asciiTheme="majorHAnsi" w:hAnsiTheme="majorHAnsi"/>
        </w:rPr>
        <w:t>processo Nº 64330002781202070,</w:t>
      </w:r>
      <w:r w:rsidRPr="00270575">
        <w:rPr>
          <w:rFonts w:asciiTheme="majorHAnsi" w:hAnsiTheme="majorHAnsi"/>
        </w:rPr>
        <w:t xml:space="preserve"> p</w:t>
      </w:r>
      <w:r w:rsidR="001E7B57">
        <w:rPr>
          <w:rFonts w:asciiTheme="majorHAnsi" w:hAnsiTheme="majorHAnsi"/>
        </w:rPr>
        <w:t>ublicada no D.O.U de 03/12/2020</w:t>
      </w:r>
      <w:r w:rsidRPr="00270575">
        <w:rPr>
          <w:rFonts w:asciiTheme="majorHAnsi" w:hAnsiTheme="majorHAnsi"/>
        </w:rPr>
        <w:t xml:space="preserve">. Objeto: Contratação de empresa especializada em execução de obras de engenharia civil para a reforma e ampliação das novas instalações do Comando Militar do Norte e da Base de Administração e Apoio do Comando Militar do Norte Novo Edital: 03/02/2021 das 08h30 às 11h30. Endereço: Av. Almirante Barroso n 4531 Souza - BELEM - PA. Entrega das Propostas: 08/03/2021 às 09h00. Endereço: Avenida Almirante Barroso, Nº 4.531 Souza - BELEM </w:t>
      </w:r>
      <w:r w:rsidR="001E7B57">
        <w:rPr>
          <w:rFonts w:asciiTheme="majorHAnsi" w:hAnsiTheme="majorHAnsi"/>
        </w:rPr>
        <w:t>–</w:t>
      </w:r>
      <w:r w:rsidRPr="00270575">
        <w:rPr>
          <w:rFonts w:asciiTheme="majorHAnsi" w:hAnsiTheme="majorHAnsi"/>
        </w:rPr>
        <w:t xml:space="preserve"> PA</w:t>
      </w:r>
      <w:r w:rsidR="001E7B57">
        <w:rPr>
          <w:rFonts w:asciiTheme="majorHAnsi" w:hAnsiTheme="majorHAnsi"/>
        </w:rPr>
        <w:t>.</w:t>
      </w:r>
    </w:p>
    <w:p w14:paraId="6D98E538" w14:textId="77777777" w:rsidR="006066A1" w:rsidRDefault="006066A1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2F8248" w14:textId="77777777" w:rsidR="00D15404" w:rsidRDefault="00D15404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547FC9" w14:textId="66D7065B" w:rsidR="00D15404" w:rsidRPr="00D15404" w:rsidRDefault="00D15404" w:rsidP="006066A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D15404">
        <w:rPr>
          <w:rFonts w:asciiTheme="majorHAnsi" w:hAnsiTheme="majorHAnsi"/>
          <w:b/>
        </w:rPr>
        <w:t>PREFEITU</w:t>
      </w:r>
      <w:r>
        <w:rPr>
          <w:rFonts w:asciiTheme="majorHAnsi" w:hAnsiTheme="majorHAnsi"/>
          <w:b/>
        </w:rPr>
        <w:t>RA MUNICIPAL DE CASTANHAL RET</w:t>
      </w:r>
      <w:r w:rsidRPr="00D15404">
        <w:rPr>
          <w:rFonts w:asciiTheme="majorHAnsi" w:hAnsiTheme="majorHAnsi"/>
          <w:b/>
        </w:rPr>
        <w:t>I</w:t>
      </w:r>
      <w:r>
        <w:rPr>
          <w:rFonts w:asciiTheme="majorHAnsi" w:hAnsiTheme="majorHAnsi"/>
          <w:b/>
        </w:rPr>
        <w:t>FICAÇ</w:t>
      </w:r>
      <w:r w:rsidRPr="00D15404">
        <w:rPr>
          <w:rFonts w:asciiTheme="majorHAnsi" w:hAnsiTheme="majorHAnsi"/>
          <w:b/>
        </w:rPr>
        <w:t>ÃO NA PUBLICAÇÃO DO AVISO DE LICITAÇÃO DA CONCORRÊNCIA N° 001/2021/PMC.</w:t>
      </w:r>
    </w:p>
    <w:p w14:paraId="605FE904" w14:textId="0EB73590" w:rsidR="00D15404" w:rsidRDefault="00D15404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5404">
        <w:rPr>
          <w:rFonts w:asciiTheme="majorHAnsi" w:hAnsiTheme="majorHAnsi"/>
        </w:rPr>
        <w:t>A Prefeitura Municipal de Castanhal, através da Secretaria Municipal de Suprimento e Licitação - Comissão Permanente de Licitação/CPL, nomeada pela Portaria n° 951/20 de 02/06/2020, com sede à Av. Barão do Rio Branco, n° 2232, Bairro: Centro, neste Município de Castanhal/Pará, torna público para conhecimento dos interessados a RETIFICAÇÃO ao Aviso de Licitação da Concorrência n° 001/2021/PMC que trata da contratação de empresa especializada para os serviços de engenharia na pavimentação asfáltica em vias públicas deste Município de Castanhal/Pará, por um período de 12 (doze) meses, circulada no D.O.U seção 3 pág. 183, DOE/PA pág. 77 e DIÁRIO DO PARÁ pág. B8 em 03.02.2021. ONDE SE LÊ: "A sessão pública desta concorrência será realizado... no dia 08/02/2021", LÊ-SE: "A sessão pública desta concorrência será realizado... no dia 08/03/2021". Permanecem inalteradas as demais condições deste aviso de licitação</w:t>
      </w:r>
      <w:r>
        <w:rPr>
          <w:rFonts w:asciiTheme="majorHAnsi" w:hAnsiTheme="majorHAnsi"/>
        </w:rPr>
        <w:t>.</w:t>
      </w:r>
    </w:p>
    <w:p w14:paraId="5A7B1A8A" w14:textId="77777777" w:rsidR="00D15404" w:rsidRDefault="00D15404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9E8ECE" w14:textId="77777777" w:rsidR="006066A1" w:rsidRDefault="006066A1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BB5393" w14:textId="60D5C0CD" w:rsidR="001E7B57" w:rsidRPr="001E7B57" w:rsidRDefault="001E7B57" w:rsidP="006066A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="006066A1" w:rsidRPr="001E7B57">
        <w:rPr>
          <w:rFonts w:asciiTheme="majorHAnsi" w:hAnsiTheme="majorHAnsi"/>
          <w:b/>
        </w:rPr>
        <w:t xml:space="preserve">CASTANHAL AVISOS DE LICITAÇÃO CONCORRÊNCIA N° 1/2021/PMC </w:t>
      </w:r>
    </w:p>
    <w:p w14:paraId="66D9393E" w14:textId="1DC284C5" w:rsidR="006066A1" w:rsidRDefault="006066A1" w:rsidP="006066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7399">
        <w:rPr>
          <w:rFonts w:asciiTheme="majorHAnsi" w:hAnsiTheme="majorHAnsi"/>
        </w:rPr>
        <w:t>A Prefeitura Municipal de Castanhal, através da Secretaria Municipal de Suprimento e Licitação - Comissão Permanente de Licitação/CPL, nomeada pela Portaria n° 951/20 de 02/06/2020, com sede à Av. Barão do Rio Branco, n° 2232, Bairro: Centro, neste Município de Castanhal/Pará, torna público que fará realizar licitação na modalidade concorrência por sistema de registro de preços sob o critério de julgamento "menor preço global" para contratação de empresa especializada para os serviços de engenharia na pavimentação asfáltica em vias públicas deste Município de Castanhal/Pará, por um período de 12 (doze) meses. A sessão pública desta concorrência será realizado no Auditório da Secretaria Municipal de Indústria e Comércio/SEMICS localizada na Rua Maximino Porpino, n° 2271, Bairro: Estrela, anexo ao Prédio da Associação Comercial, neste Município de Castanhal/Pará no dia 08/02/2021, às 09:00 horas. Quaisquer dúvidas ou escl</w:t>
      </w:r>
      <w:r w:rsidR="001E7B57">
        <w:rPr>
          <w:rFonts w:asciiTheme="majorHAnsi" w:hAnsiTheme="majorHAnsi"/>
        </w:rPr>
        <w:t>arecimentos se dar Castanhal (PA</w:t>
      </w:r>
      <w:r w:rsidRPr="00567399">
        <w:rPr>
          <w:rFonts w:asciiTheme="majorHAnsi" w:hAnsiTheme="majorHAnsi"/>
        </w:rPr>
        <w:t xml:space="preserve">), 01 de fevereiro de 2021á pelo seguinte e-mail: </w:t>
      </w:r>
      <w:hyperlink r:id="rId32" w:history="1">
        <w:r w:rsidR="001E7B57" w:rsidRPr="005D1F2B">
          <w:rPr>
            <w:rStyle w:val="Hyperlink"/>
            <w:rFonts w:asciiTheme="majorHAnsi" w:hAnsiTheme="majorHAnsi"/>
          </w:rPr>
          <w:t>licitacao.supri@castanhal.pa.gov.br</w:t>
        </w:r>
      </w:hyperlink>
      <w:r w:rsidRPr="00567399">
        <w:rPr>
          <w:rFonts w:asciiTheme="majorHAnsi" w:hAnsiTheme="majorHAnsi"/>
        </w:rPr>
        <w:t>.</w:t>
      </w:r>
      <w:r w:rsidR="001E7B57">
        <w:rPr>
          <w:rFonts w:asciiTheme="majorHAnsi" w:hAnsiTheme="majorHAnsi"/>
        </w:rPr>
        <w:t xml:space="preserve"> </w:t>
      </w:r>
      <w:r w:rsidRPr="00567399">
        <w:rPr>
          <w:rFonts w:asciiTheme="majorHAnsi" w:hAnsiTheme="majorHAnsi"/>
        </w:rPr>
        <w:t xml:space="preserve">O edital estará disponível pelo site: www.castanhal.pa.gov.br/portal-da-transparencia/licitacoes-contratos-e-convenios, www.tcm.pa.gov.br/geo-obras cidadão ou através do e-mail: </w:t>
      </w:r>
      <w:hyperlink r:id="rId33" w:history="1">
        <w:r w:rsidR="001E7B57" w:rsidRPr="005D1F2B">
          <w:rPr>
            <w:rStyle w:val="Hyperlink"/>
            <w:rFonts w:asciiTheme="majorHAnsi" w:hAnsiTheme="majorHAnsi"/>
          </w:rPr>
          <w:t>compras.supri@castanhal.pa.gov.br</w:t>
        </w:r>
      </w:hyperlink>
      <w:r w:rsidR="001E7B57">
        <w:rPr>
          <w:rFonts w:asciiTheme="majorHAnsi" w:hAnsiTheme="majorHAnsi"/>
        </w:rPr>
        <w:t xml:space="preserve">. </w:t>
      </w:r>
    </w:p>
    <w:p w14:paraId="729FC5BF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E65F2E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2F43DA" w14:textId="65DB6E41" w:rsidR="00383383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DA </w:t>
      </w:r>
      <w:r w:rsidRPr="001E7B57">
        <w:rPr>
          <w:rFonts w:asciiTheme="majorHAnsi" w:hAnsiTheme="majorHAnsi"/>
          <w:b/>
        </w:rPr>
        <w:t>PARAÍBA</w:t>
      </w:r>
    </w:p>
    <w:p w14:paraId="4283A6B2" w14:textId="77777777" w:rsidR="00383383" w:rsidRPr="001E7B57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9F43906" w14:textId="77777777" w:rsidR="001E7B57" w:rsidRPr="001E7B57" w:rsidRDefault="001E7B57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E7B57">
        <w:rPr>
          <w:rFonts w:ascii="Wingdings" w:hAnsi="Wingdings"/>
          <w:b/>
          <w:spacing w:val="6"/>
        </w:rPr>
        <w:t></w:t>
      </w:r>
      <w:r w:rsidRPr="001E7B57">
        <w:rPr>
          <w:rFonts w:asciiTheme="minorHAnsi" w:hAnsiTheme="minorHAnsi" w:cs="Arial"/>
          <w:b/>
          <w:bCs/>
        </w:rPr>
        <w:t xml:space="preserve"> </w:t>
      </w:r>
      <w:r w:rsidR="00383383" w:rsidRPr="001E7B57">
        <w:rPr>
          <w:rFonts w:asciiTheme="majorHAnsi" w:hAnsiTheme="majorHAnsi"/>
          <w:b/>
        </w:rPr>
        <w:t xml:space="preserve">GOVERNO DO ESTADO DA PARAÍBA SECRETARIA DE ESTADO DOS RECURSOS HÍDRICOS, DO MEIO AMBIENTE E DA CIÊNCIA E TECNOLOGIA AVISO DE CONVOCAÇÃO CONCORRÊNCIA Nº 3/2020 - CEL (CERTIFICADO DE REGISTRO NA CGE Nº 21-00155-3) - PROCESSO SEIRHMA Nº. 00010.002176.2020. </w:t>
      </w:r>
    </w:p>
    <w:p w14:paraId="3D4AFDC1" w14:textId="0B82C4BF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7399">
        <w:rPr>
          <w:rFonts w:asciiTheme="majorHAnsi" w:hAnsiTheme="majorHAnsi"/>
        </w:rPr>
        <w:t>OBJETO: CONCLUSÃO DA OBRA DE AMPLIAÇÃO DO SISTEMA DE ABASTECIMENTO DE ÁGUA DA CIDADE DE QUEIMADAS, SITUADO NO ESTADO DA PARAÍBA. Data: 09/03/2021. Hora: 09h30 - horário local. Local: DER/SEIRHMA/SALA DE V Í D EO CONFERÊNCIA. ENDEREÇO: Av. Min. José Américo de Almeida - s/n - DER/SALA DA COMISSÃO ESPECIAL DE LICITAÇÃO - Torre - João Pessoa/PB - CEP:58.040-300. Fone: (83) 3133-1258. O Edital deverá ser solicitado, como também outras informações, exclusivamente, pelo e-mail: celpac_2012@hotmail.com, informando os dados cadastrais da Empresa solicitante (Razão Social, CNPJ, responsável, endereço, telefone e e-mail). OUTRAS OBSERVAÇÕES: As reuniões da referida licitação serão, pre</w:t>
      </w:r>
      <w:r w:rsidR="00E943C4">
        <w:rPr>
          <w:rFonts w:asciiTheme="majorHAnsi" w:hAnsiTheme="majorHAnsi"/>
        </w:rPr>
        <w:t>ferencialmente, acompanhadas on</w:t>
      </w:r>
      <w:r w:rsidRPr="00567399">
        <w:rPr>
          <w:rFonts w:asciiTheme="majorHAnsi" w:hAnsiTheme="majorHAnsi"/>
        </w:rPr>
        <w:t>line através do canal do Youtube SEIRHMA PB.</w:t>
      </w:r>
    </w:p>
    <w:p w14:paraId="00F59CD3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AB1BD7" w14:textId="77777777" w:rsidR="00F44C3F" w:rsidRDefault="00F44C3F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9DB9AA" w14:textId="0E515669" w:rsidR="00762B61" w:rsidRPr="00762B61" w:rsidRDefault="00762B61" w:rsidP="00762B6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762B61">
        <w:rPr>
          <w:rFonts w:asciiTheme="majorHAnsi" w:hAnsiTheme="majorHAnsi"/>
          <w:b/>
        </w:rPr>
        <w:t>ESTADO DO PIAUÍ</w:t>
      </w:r>
    </w:p>
    <w:p w14:paraId="10E8B3C2" w14:textId="77777777" w:rsidR="00762B61" w:rsidRDefault="00762B6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B57817" w14:textId="50372BB3" w:rsidR="00762B61" w:rsidRPr="00762B61" w:rsidRDefault="00762B61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E943C4">
        <w:rPr>
          <w:rFonts w:asciiTheme="majorHAnsi" w:hAnsiTheme="majorHAnsi"/>
          <w:b/>
        </w:rPr>
        <w:t xml:space="preserve">PREFEITURA </w:t>
      </w:r>
      <w:r w:rsidRPr="00762B61">
        <w:rPr>
          <w:rFonts w:asciiTheme="majorHAnsi" w:hAnsiTheme="majorHAnsi"/>
          <w:b/>
        </w:rPr>
        <w:t>MUNICIPAL DE TERESINA SECRETARIA MUNICIPAL DE ADMI</w:t>
      </w:r>
      <w:r>
        <w:rPr>
          <w:rFonts w:asciiTheme="majorHAnsi" w:hAnsiTheme="majorHAnsi"/>
          <w:b/>
        </w:rPr>
        <w:t>NISTRAÇÃO E RECURSOS HUMANOS AVIS</w:t>
      </w:r>
      <w:r w:rsidRPr="00762B61">
        <w:rPr>
          <w:rFonts w:asciiTheme="majorHAnsi" w:hAnsiTheme="majorHAnsi"/>
          <w:b/>
        </w:rPr>
        <w:t xml:space="preserve">O CONCORRENCIA PUBLICA N° 26/2020- CPL/OBRAS I PROCESSO 042.1482/2020- SDU LESTE </w:t>
      </w:r>
    </w:p>
    <w:p w14:paraId="4A44DCD6" w14:textId="4F07DE3F" w:rsidR="00762B61" w:rsidRDefault="00762B6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2B61">
        <w:rPr>
          <w:rFonts w:asciiTheme="majorHAnsi" w:hAnsiTheme="majorHAnsi"/>
        </w:rPr>
        <w:t xml:space="preserve">A Comissão Permanente de Licitação de Obras I, vinculada à Secretaria Municipal de Administração e Recursos Humanos-SEMA, faz saber aos interessados do certame em epígrafe, cujo objeto IMPLANTAÇÃO </w:t>
      </w:r>
      <w:r w:rsidR="001D674C">
        <w:rPr>
          <w:rFonts w:asciiTheme="majorHAnsi" w:hAnsiTheme="majorHAnsi"/>
        </w:rPr>
        <w:t>DE ILUMINAÇÃO PUBLICA DA AV. ULISS</w:t>
      </w:r>
      <w:r w:rsidRPr="00762B61">
        <w:rPr>
          <w:rFonts w:asciiTheme="majorHAnsi" w:hAnsiTheme="majorHAnsi"/>
        </w:rPr>
        <w:t xml:space="preserve">ES MARQUES, ZONA LESTE DE TERESINA - PI, o resultado de Julgamento do Recurso interposto pela licitante HERTZ EMPREENDIMENTOS ELÉTRICOS LTDA., contra decisão desta CPL quanto à fase de habilitação. Feita a análise do Recurso, a Comissão decidiu pelo INDEFERIMENTO do mesmo, conforme resposta ao Recurso Administrativo. Informa ainda, que a ABERTURA DO ENVELOPE N° 02 (PROPOSTA DE PREÇOS) será realizada no dia 08/02/2021, às 09:00 (nove) horas na sala da CPL OBRAS I. O inteiro teor da Resposta ao Recurso Administrativo encontra-se disponível na Comissão Permanente de Licitação - OBRAS I, sediada na SEMA, localizada à Rua Firmino Pires, nº 121, Edifício Deolindo Couto, Térreo, Bairro Centro, CEP nº 64.000-070, Teresina-PI e no site: </w:t>
      </w:r>
      <w:hyperlink r:id="rId34" w:history="1">
        <w:r w:rsidRPr="005D1F2B">
          <w:rPr>
            <w:rStyle w:val="Hyperlink"/>
            <w:rFonts w:asciiTheme="majorHAnsi" w:hAnsiTheme="majorHAnsi"/>
          </w:rPr>
          <w:t>https://sema.pmt.pi.gov.br</w:t>
        </w:r>
      </w:hyperlink>
      <w:r w:rsidRPr="00762B61">
        <w:rPr>
          <w:rFonts w:asciiTheme="majorHAnsi" w:hAnsiTheme="majorHAnsi"/>
        </w:rPr>
        <w:t>.</w:t>
      </w:r>
    </w:p>
    <w:p w14:paraId="040A2A3A" w14:textId="77777777" w:rsidR="00762B61" w:rsidRDefault="00762B6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77DE3E" w14:textId="77777777" w:rsidR="00CD6107" w:rsidRDefault="00CD6107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DA55AA" w14:textId="1D3399DF" w:rsidR="00CD6107" w:rsidRPr="00CD6107" w:rsidRDefault="00CD6107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CD6107">
        <w:rPr>
          <w:rFonts w:asciiTheme="majorHAnsi" w:hAnsiTheme="majorHAnsi"/>
          <w:b/>
        </w:rPr>
        <w:t xml:space="preserve">GOVERNO DO ESTADO DO PIAUÍ ÁGUAS E ESGOTOS DO PIAUÍ S/A AVISO DE LICITAÇÃO Nº 2/2021 - SUPLI PROCESSO: 1413/2020. </w:t>
      </w:r>
    </w:p>
    <w:p w14:paraId="5F95C7D0" w14:textId="32BCFFC5" w:rsidR="00CD6107" w:rsidRDefault="00CD6107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107">
        <w:rPr>
          <w:rFonts w:asciiTheme="majorHAnsi" w:hAnsiTheme="majorHAnsi"/>
        </w:rPr>
        <w:t>Objeto: Contratação de empresa especializada para conclusão do sistema de esgotamento sanitário da cidade de Amarante - PI. Acha-se aberto na AGESPISA - Águas e Esgotos do Piauí S/A, no setor de Licitações, sito à Avenida Marechal Castelo Branco, nº 101-N - Cabral, Térreo, o EPL Nº 002/2021-CPL, com abertura dos envelopes, no dia 26 de fevereiro de 2021, às 09:00 horas. O Edital em seu inteiro teor será entregue aos interessados diariamente, de segunda à sexta-feira, das 08:00 às 13:00 horas, o mesmo encontra-</w:t>
      </w:r>
      <w:r>
        <w:rPr>
          <w:rFonts w:asciiTheme="majorHAnsi" w:hAnsiTheme="majorHAnsi"/>
        </w:rPr>
        <w:t xml:space="preserve">se no site </w:t>
      </w:r>
      <w:hyperlink r:id="rId35" w:history="1">
        <w:r w:rsidRPr="005D1F2B">
          <w:rPr>
            <w:rStyle w:val="Hyperlink"/>
            <w:rFonts w:asciiTheme="majorHAnsi" w:hAnsiTheme="majorHAnsi"/>
          </w:rPr>
          <w:t>www.agespisa.com.br</w:t>
        </w:r>
      </w:hyperlink>
      <w:r>
        <w:rPr>
          <w:rFonts w:asciiTheme="majorHAnsi" w:hAnsiTheme="majorHAnsi"/>
        </w:rPr>
        <w:t xml:space="preserve">. </w:t>
      </w:r>
      <w:r w:rsidRPr="00CD6107">
        <w:rPr>
          <w:rFonts w:asciiTheme="majorHAnsi" w:hAnsiTheme="majorHAnsi"/>
        </w:rPr>
        <w:t>O valor do Edital é de R$ 30,00 (trinta reais), para cobrir despesas com reprografia. Maiores informações pelo telefone (86) 3198-0150, Ramal 286.</w:t>
      </w:r>
    </w:p>
    <w:p w14:paraId="5EC8C34D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D78E02" w14:textId="38418ED0" w:rsidR="00383383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1E7B57">
        <w:rPr>
          <w:rFonts w:asciiTheme="majorHAnsi" w:hAnsiTheme="majorHAnsi"/>
          <w:b/>
        </w:rPr>
        <w:t>RIO DE JANEIRO</w:t>
      </w:r>
    </w:p>
    <w:p w14:paraId="56ABAA19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E1B00C" w14:textId="77777777" w:rsidR="00E943C4" w:rsidRDefault="001E7B57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567399" w:rsidRPr="00E943C4">
        <w:rPr>
          <w:rFonts w:asciiTheme="majorHAnsi" w:hAnsiTheme="majorHAnsi"/>
          <w:b/>
        </w:rPr>
        <w:t>PREFEITURA MUNICIPAL DE PATY DO ALFERES AV I S O CONCORRENCIA Nº 1/2021</w:t>
      </w:r>
      <w:r w:rsidR="00567399" w:rsidRPr="00567399">
        <w:rPr>
          <w:rFonts w:asciiTheme="majorHAnsi" w:hAnsiTheme="majorHAnsi"/>
        </w:rPr>
        <w:t xml:space="preserve"> </w:t>
      </w:r>
    </w:p>
    <w:p w14:paraId="1D93E821" w14:textId="592BAFAC" w:rsidR="00270575" w:rsidRDefault="0056739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7399">
        <w:rPr>
          <w:rFonts w:asciiTheme="majorHAnsi" w:hAnsiTheme="majorHAnsi"/>
        </w:rPr>
        <w:t xml:space="preserve">OBJETO: CONTRATAÇÃO DE EMPRESA ESPECIALIZADA EM SERVIÇO DE ENGENHARIA, COM FORNECIMENTO DE MÃO DE OBRA E MATERIAL, PARA EXECUTAR SERVIÇOS DE IMPLANTAÇÃO DE ESGOTAMENTO SANITÁRIO NA LOCALIDADE DE PALMARES DO MUNICÍPIO DE PATY DO ALFERES. A Prefeitura Municipal de Paty do Alferes, torna público que realizará licitação, modalidade concorrência. DATA: 08 de Março de 2021, às 11:00 horas, na Sede da Prefeitura Municipal de Paty do Alferes, Rua Sebastião de Lacerda, 35 - Paty do Alferes/RJ. Informações pelo telefone: (24) 2485.1234, ramal 2205 ou na Sala de Licitações e Contratos na Prefeitura, Rua Sebastião de Lacerda, 35 - Centro - Paty do Alfer e s / R J. Edital disponível na íntegra no site oficial: </w:t>
      </w:r>
      <w:hyperlink r:id="rId36" w:history="1">
        <w:r w:rsidR="009E0A15" w:rsidRPr="005D1F2B">
          <w:rPr>
            <w:rStyle w:val="Hyperlink"/>
            <w:rFonts w:asciiTheme="majorHAnsi" w:hAnsiTheme="majorHAnsi"/>
          </w:rPr>
          <w:t>www.patydoalferes.rj.gov.br</w:t>
        </w:r>
      </w:hyperlink>
      <w:r w:rsidR="009E0A15">
        <w:rPr>
          <w:rFonts w:asciiTheme="majorHAnsi" w:hAnsiTheme="majorHAnsi"/>
        </w:rPr>
        <w:t xml:space="preserve">. </w:t>
      </w:r>
    </w:p>
    <w:p w14:paraId="1372740B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2A298C" w14:textId="77777777" w:rsidR="00D00C08" w:rsidRDefault="00D00C0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1E6D31" w14:textId="0A91AD24" w:rsidR="00D00C08" w:rsidRPr="00D00C08" w:rsidRDefault="00D00C08" w:rsidP="00D00C08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00C08">
        <w:rPr>
          <w:rFonts w:asciiTheme="majorHAnsi" w:hAnsiTheme="majorHAnsi"/>
          <w:b/>
        </w:rPr>
        <w:t>ESTADO DO RIO GRANDE DO SUL</w:t>
      </w:r>
    </w:p>
    <w:p w14:paraId="3888A58B" w14:textId="77777777" w:rsidR="00D00C08" w:rsidRPr="00D00C08" w:rsidRDefault="00D00C08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7D6A17A" w14:textId="041655DE" w:rsidR="00D00C08" w:rsidRDefault="0083244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D00C08" w:rsidRPr="00D00C08">
        <w:rPr>
          <w:rFonts w:asciiTheme="majorHAnsi" w:hAnsiTheme="majorHAnsi"/>
          <w:b/>
        </w:rPr>
        <w:t>PREFEITURA MUNICIPAL DE PRESIDENTE LUCENA AVISO DE LICITAÇÃO CONCORRÊNCIA Nº 1/2021</w:t>
      </w:r>
      <w:r w:rsidR="00D00C08" w:rsidRPr="00D00C08">
        <w:rPr>
          <w:rFonts w:asciiTheme="majorHAnsi" w:hAnsiTheme="majorHAnsi"/>
        </w:rPr>
        <w:t xml:space="preserve"> </w:t>
      </w:r>
    </w:p>
    <w:p w14:paraId="6D439C7C" w14:textId="5714748B" w:rsidR="00D00C08" w:rsidRDefault="00D00C0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0C08">
        <w:rPr>
          <w:rFonts w:asciiTheme="majorHAnsi" w:hAnsiTheme="majorHAnsi"/>
        </w:rPr>
        <w:t xml:space="preserve">O Município de Presidente Lucena/RS, torna público: Concorrência - nº 1/2021: Contratação de empresa para prestação de serviços de coleta e transporte até o destino final dos resíduos sólidos domiciliares e comerciais, orgânicos e inorgânicos. Abertura 08/03/2021 às 08h. O edital encontra-se a disposição no site </w:t>
      </w:r>
      <w:hyperlink r:id="rId37" w:history="1">
        <w:r w:rsidRPr="005D1F2B">
          <w:rPr>
            <w:rStyle w:val="Hyperlink"/>
            <w:rFonts w:asciiTheme="majorHAnsi" w:hAnsiTheme="majorHAnsi"/>
          </w:rPr>
          <w:t>www.presidentelucena.rs.gov.br</w:t>
        </w:r>
      </w:hyperlink>
      <w:r w:rsidRPr="00D00C0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5D73CD4" w14:textId="77777777" w:rsidR="00D00C08" w:rsidRDefault="00D00C08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DA8557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C5ED31" w14:textId="27E7CB15" w:rsidR="00567399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E7B57">
        <w:rPr>
          <w:rFonts w:asciiTheme="majorHAnsi" w:hAnsiTheme="majorHAnsi"/>
          <w:b/>
        </w:rPr>
        <w:t>ESTADO DE SANTA CATARINA</w:t>
      </w:r>
    </w:p>
    <w:p w14:paraId="38BC4224" w14:textId="77777777" w:rsidR="00567399" w:rsidRPr="001E7B57" w:rsidRDefault="00567399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098B76A" w14:textId="77777777" w:rsidR="00E943C4" w:rsidRDefault="001E7B57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567399" w:rsidRPr="00E943C4">
        <w:rPr>
          <w:rFonts w:asciiTheme="majorHAnsi" w:hAnsiTheme="majorHAnsi"/>
          <w:b/>
        </w:rPr>
        <w:t>PREFEITURA MUNICIPAL DE PORTO BELO AVISO DE LICITAÇÃO CONCORRÊNCIA PÚBLICA Nº 1/2021 - PMPB TIPO DE LICITAÇÃO: MENOR PREÇO GLOBAL SECRETARIA DE ADMINISTRAÇÃO</w:t>
      </w:r>
      <w:r w:rsidR="00567399" w:rsidRPr="00567399">
        <w:rPr>
          <w:rFonts w:asciiTheme="majorHAnsi" w:hAnsiTheme="majorHAnsi"/>
        </w:rPr>
        <w:t xml:space="preserve"> </w:t>
      </w:r>
    </w:p>
    <w:p w14:paraId="69AA324E" w14:textId="5DC154DE" w:rsidR="00567399" w:rsidRDefault="0056739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7399">
        <w:rPr>
          <w:rFonts w:asciiTheme="majorHAnsi" w:hAnsiTheme="majorHAnsi"/>
        </w:rPr>
        <w:t xml:space="preserve">Objeto: Contratação de empresa para execução de obras de infraestrutura viária no Morro dos Zimbros e principais ruas de acesso, trecho 1 (um) que compreende o Município de Porto Belo/SC, conforme projetos, planilhas, memorial descritivo, especificações e quantitativos descritos no Anexo I deste </w:t>
      </w:r>
      <w:r w:rsidR="009E0A15" w:rsidRPr="00567399">
        <w:rPr>
          <w:rFonts w:asciiTheme="majorHAnsi" w:hAnsiTheme="majorHAnsi"/>
        </w:rPr>
        <w:t>Edital. Recebimento</w:t>
      </w:r>
      <w:r w:rsidRPr="00567399">
        <w:rPr>
          <w:rFonts w:asciiTheme="majorHAnsi" w:hAnsiTheme="majorHAnsi"/>
        </w:rPr>
        <w:t xml:space="preserve"> das Propostas: Até 08h30min do dia 05/03/2021. Abertura das Habilitações: Às 09h00min do dia 05/03/2021. O edital e todos os seus anexos estão disponíveis no site da Prefeitura Municipal, no link Licitações e no Setor de Licitações da PMPB, Rua José Guerreiro Filho, nº 265, Centro, Porto Belo/SC. Maiores informações poderão ser obtidas pelo telefone (47) 3369-4111 - ramal 248 ou pelo e-mail </w:t>
      </w:r>
      <w:hyperlink r:id="rId38" w:history="1">
        <w:r w:rsidR="009E0A15" w:rsidRPr="005D1F2B">
          <w:rPr>
            <w:rStyle w:val="Hyperlink"/>
            <w:rFonts w:asciiTheme="majorHAnsi" w:hAnsiTheme="majorHAnsi"/>
          </w:rPr>
          <w:t>administracao@portobelo.sc.gov.br</w:t>
        </w:r>
      </w:hyperlink>
      <w:r w:rsidR="009E0A15">
        <w:rPr>
          <w:rFonts w:asciiTheme="majorHAnsi" w:hAnsiTheme="majorHAnsi"/>
        </w:rPr>
        <w:t xml:space="preserve">. </w:t>
      </w:r>
    </w:p>
    <w:p w14:paraId="01294EFD" w14:textId="77777777" w:rsidR="00567399" w:rsidRDefault="0056739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3A2F0C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3CF136" w14:textId="041F41DB" w:rsidR="00270575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1E7B57">
        <w:rPr>
          <w:rFonts w:asciiTheme="majorHAnsi" w:hAnsiTheme="majorHAnsi"/>
          <w:b/>
        </w:rPr>
        <w:t>SÃO PAULO</w:t>
      </w:r>
    </w:p>
    <w:p w14:paraId="6F24E285" w14:textId="77777777" w:rsidR="00ED3A0D" w:rsidRDefault="00ED3A0D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010B2F" w14:textId="77777777" w:rsidR="009E0A15" w:rsidRDefault="001E7B57" w:rsidP="00ED3A0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9E0A15" w:rsidRPr="009E0A15">
        <w:rPr>
          <w:rFonts w:asciiTheme="majorHAnsi" w:hAnsiTheme="majorHAnsi"/>
          <w:b/>
        </w:rPr>
        <w:t xml:space="preserve">FUNDAÇÃO BUTANTAN/ SP - CNPJ: 61.189.445/0001-56 COMUNICA: ABERTURA DE SELEÇÃO </w:t>
      </w:r>
      <w:r w:rsidR="009E0A15">
        <w:rPr>
          <w:rFonts w:asciiTheme="majorHAnsi" w:hAnsiTheme="majorHAnsi"/>
          <w:b/>
        </w:rPr>
        <w:t>DE FORNECEDORES EDITAL 020/2020</w:t>
      </w:r>
    </w:p>
    <w:p w14:paraId="163C7079" w14:textId="2B3029D3" w:rsidR="00ED3A0D" w:rsidRDefault="00ED3A0D" w:rsidP="00ED3A0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 xml:space="preserve">Modalidade: Ato Convocatório - Presencial, Tipo: Menor Preço. OBJETO DA SELEÇÃO: Contratação de empresa especializada para construção do prédio 402 - BIOTÉRIO CENTRAL. DATA: 26/03/2021, HORA: 10h30min, LOCAL: Centro Administrativo (Avenida da Universidade, 210 - Cidade Universitária - Butantã - São Paulo/SP). O Edital está disponível no site: </w:t>
      </w:r>
      <w:hyperlink r:id="rId39" w:history="1">
        <w:r w:rsidR="009E0A15" w:rsidRPr="005D1F2B">
          <w:rPr>
            <w:rStyle w:val="Hyperlink"/>
            <w:rFonts w:asciiTheme="majorHAnsi" w:hAnsiTheme="majorHAnsi"/>
          </w:rPr>
          <w:t>http://www.fundacaobutantan.org.br</w:t>
        </w:r>
      </w:hyperlink>
      <w:r w:rsidRPr="00ED3A0D">
        <w:rPr>
          <w:rFonts w:asciiTheme="majorHAnsi" w:hAnsiTheme="majorHAnsi"/>
        </w:rPr>
        <w:t>.</w:t>
      </w:r>
      <w:r w:rsidR="009E0A15">
        <w:rPr>
          <w:rFonts w:asciiTheme="majorHAnsi" w:hAnsiTheme="majorHAnsi"/>
        </w:rPr>
        <w:t xml:space="preserve"> </w:t>
      </w:r>
    </w:p>
    <w:p w14:paraId="74F5D6C0" w14:textId="77777777" w:rsidR="00ED3A0D" w:rsidRDefault="00ED3A0D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FE7970" w14:textId="77777777" w:rsidR="00270575" w:rsidRDefault="0027057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09F33E" w14:textId="7B410233" w:rsidR="00EE369A" w:rsidRPr="00270575" w:rsidRDefault="001E7B57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9E0A15" w:rsidRPr="009E0A15">
        <w:rPr>
          <w:rFonts w:asciiTheme="majorHAnsi" w:hAnsiTheme="majorHAnsi"/>
          <w:b/>
        </w:rPr>
        <w:t xml:space="preserve">MINISTÉRIO DA DEFESA - COMANDO MILITAR DO SUDESTE 2ª REGIÃO MILITAR COMISSÃO REGIONAL DE OBRAS / 2ª REGIÃO MILITAR </w:t>
      </w:r>
    </w:p>
    <w:p w14:paraId="0026F950" w14:textId="4BBE5A3D" w:rsidR="00270575" w:rsidRDefault="0027057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0575">
        <w:rPr>
          <w:rFonts w:asciiTheme="majorHAnsi" w:hAnsiTheme="majorHAnsi"/>
        </w:rPr>
        <w:t xml:space="preserve">AVISO DE LICITAÇÃO CONCORRÊNCIA Nº 6/2020 - UASG 160491 Nº Processo: 64326.005463/2020. Objeto: </w:t>
      </w:r>
      <w:r w:rsidR="00347A63" w:rsidRPr="00270575">
        <w:rPr>
          <w:rFonts w:asciiTheme="majorHAnsi" w:hAnsiTheme="majorHAnsi"/>
        </w:rPr>
        <w:t>Obra</w:t>
      </w:r>
      <w:r w:rsidRPr="00270575">
        <w:rPr>
          <w:rFonts w:asciiTheme="majorHAnsi" w:hAnsiTheme="majorHAnsi"/>
        </w:rPr>
        <w:t xml:space="preserve"> DE CONSTRUÇÃO DO COLÉGIO MILITAR DE SÃO PAULO - CMSP - 2ª FASE - EDIFICAÇÕES, COM CONTRATAÇÃO DE PROJETOS EXECUTIVOS EM BUILDING INFORMATION MODELING - BIM, SITUADO NA AVENIDA OLAVO FO</w:t>
      </w:r>
      <w:r w:rsidR="00E943C4">
        <w:rPr>
          <w:rFonts w:asciiTheme="majorHAnsi" w:hAnsiTheme="majorHAnsi"/>
        </w:rPr>
        <w:t>NTOURA, 1200/1300, SÃO PAULO/SP</w:t>
      </w:r>
      <w:r w:rsidRPr="00270575">
        <w:rPr>
          <w:rFonts w:asciiTheme="majorHAnsi" w:hAnsiTheme="majorHAnsi"/>
        </w:rPr>
        <w:t xml:space="preserve">. Total de Itens Licitados: 1. Edital: 03/02/2021 das 08h00 às 11h30 e das 13h00 às 15h30. Endereço: Rua da </w:t>
      </w:r>
      <w:r w:rsidR="00347A63" w:rsidRPr="00270575">
        <w:rPr>
          <w:rFonts w:asciiTheme="majorHAnsi" w:hAnsiTheme="majorHAnsi"/>
        </w:rPr>
        <w:t>Independência</w:t>
      </w:r>
      <w:r w:rsidRPr="00270575">
        <w:rPr>
          <w:rFonts w:asciiTheme="majorHAnsi" w:hAnsiTheme="majorHAnsi"/>
        </w:rPr>
        <w:t xml:space="preserve">, 632 - Bloco </w:t>
      </w:r>
      <w:r w:rsidR="00347A63" w:rsidRPr="00270575">
        <w:rPr>
          <w:rFonts w:asciiTheme="majorHAnsi" w:hAnsiTheme="majorHAnsi"/>
        </w:rPr>
        <w:t xml:space="preserve">III </w:t>
      </w:r>
      <w:r w:rsidRPr="00270575">
        <w:rPr>
          <w:rFonts w:asciiTheme="majorHAnsi" w:hAnsiTheme="majorHAnsi"/>
        </w:rPr>
        <w:t xml:space="preserve">- Cambuci, - São Paulo/SP ou https://www.gov.br/compras/edital/160491-3- 00006-2020. Entrega das Propostas: 09/03/2021 às 08h30. Endereço: Rua da </w:t>
      </w:r>
      <w:r w:rsidR="00347A63" w:rsidRPr="00270575">
        <w:rPr>
          <w:rFonts w:asciiTheme="majorHAnsi" w:hAnsiTheme="majorHAnsi"/>
        </w:rPr>
        <w:t>Independência</w:t>
      </w:r>
      <w:r w:rsidRPr="00270575">
        <w:rPr>
          <w:rFonts w:asciiTheme="majorHAnsi" w:hAnsiTheme="majorHAnsi"/>
        </w:rPr>
        <w:t xml:space="preserve">, 632 - Bloco </w:t>
      </w:r>
      <w:r w:rsidR="00347A63" w:rsidRPr="00270575">
        <w:rPr>
          <w:rFonts w:asciiTheme="majorHAnsi" w:hAnsiTheme="majorHAnsi"/>
        </w:rPr>
        <w:t xml:space="preserve">III </w:t>
      </w:r>
      <w:r w:rsidRPr="00270575">
        <w:rPr>
          <w:rFonts w:asciiTheme="majorHAnsi" w:hAnsiTheme="majorHAnsi"/>
        </w:rPr>
        <w:t>- Cambuci, - São Paulo/SP</w:t>
      </w:r>
      <w:r w:rsidR="00347A63">
        <w:rPr>
          <w:rFonts w:asciiTheme="majorHAnsi" w:hAnsiTheme="majorHAnsi"/>
        </w:rPr>
        <w:t>.</w:t>
      </w:r>
    </w:p>
    <w:p w14:paraId="4EDABBF6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C6AA98" w14:textId="77777777" w:rsidR="00392205" w:rsidRDefault="0039220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F233C6" w14:textId="3717528B" w:rsidR="00F50784" w:rsidRDefault="00392205" w:rsidP="00F507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E0A15">
        <w:rPr>
          <w:rFonts w:asciiTheme="majorHAnsi" w:hAnsiTheme="majorHAnsi"/>
          <w:b/>
        </w:rPr>
        <w:t>MINISTÉRIO DA</w:t>
      </w:r>
      <w:r w:rsidRPr="00F50784">
        <w:rPr>
          <w:rFonts w:asciiTheme="majorHAnsi" w:hAnsiTheme="majorHAnsi"/>
          <w:b/>
        </w:rPr>
        <w:t xml:space="preserve"> EDUCAÇÃO - </w:t>
      </w:r>
      <w:r w:rsidR="00F50784" w:rsidRPr="00F50784">
        <w:rPr>
          <w:rFonts w:asciiTheme="majorHAnsi" w:hAnsiTheme="majorHAnsi"/>
          <w:b/>
        </w:rPr>
        <w:t>INSTITUTO FEDERAL DE EDUCAÇÃO, CIÊNCIA</w:t>
      </w:r>
      <w:r w:rsidR="00F50784">
        <w:rPr>
          <w:rFonts w:asciiTheme="majorHAnsi" w:hAnsiTheme="majorHAnsi"/>
          <w:b/>
        </w:rPr>
        <w:t xml:space="preserve"> </w:t>
      </w:r>
      <w:r w:rsidR="00F50784" w:rsidRPr="00F50784">
        <w:rPr>
          <w:rFonts w:asciiTheme="majorHAnsi" w:hAnsiTheme="majorHAnsi"/>
          <w:b/>
        </w:rPr>
        <w:t>E TECNOLOGIA DE SÃO PAULO</w:t>
      </w:r>
      <w:r w:rsidR="00F50784" w:rsidRPr="00F50784">
        <w:rPr>
          <w:rFonts w:asciiTheme="majorHAnsi" w:hAnsiTheme="majorHAnsi"/>
          <w:b/>
        </w:rPr>
        <w:t xml:space="preserve"> </w:t>
      </w:r>
      <w:r w:rsidR="00F50784">
        <w:rPr>
          <w:rFonts w:asciiTheme="majorHAnsi" w:hAnsiTheme="majorHAnsi"/>
          <w:b/>
        </w:rPr>
        <w:t>-</w:t>
      </w:r>
      <w:r w:rsidRPr="00F50784">
        <w:rPr>
          <w:rFonts w:asciiTheme="majorHAnsi" w:hAnsiTheme="majorHAnsi"/>
          <w:b/>
        </w:rPr>
        <w:t>CAMPUS AVARÉ AVISO DE LICITAÇÃO PREGÃO ELETRÔNICO Nº 1582/2021 - UASG 158582 Nº Processo: 23438000094202115.</w:t>
      </w:r>
      <w:r w:rsidRPr="00392205">
        <w:rPr>
          <w:rFonts w:asciiTheme="majorHAnsi" w:hAnsiTheme="majorHAnsi"/>
        </w:rPr>
        <w:t xml:space="preserve"> </w:t>
      </w:r>
    </w:p>
    <w:p w14:paraId="538B4948" w14:textId="7406A98F" w:rsidR="00392205" w:rsidRDefault="0039220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2205">
        <w:rPr>
          <w:rFonts w:asciiTheme="majorHAnsi" w:hAnsiTheme="majorHAnsi"/>
        </w:rPr>
        <w:t>Objeto: Contratação de empresa especializada na prestação de serviços de jardinagem e paisagismo, sem dedicação exclusiva de mão de obra, visando a conservação, supressão e poda de indivíduos arbóreos, tratamento fitossanitário, e manutenção das áreas verdes e vasos ornamentais do IFSP - Câmpus Avaré, incluindo fornecimento de materiais de consumo, insumos, equipamentos e maquinários e adequados para execução dos serviços e aquisição de mater</w:t>
      </w:r>
      <w:r w:rsidR="00717F2A">
        <w:rPr>
          <w:rFonts w:asciiTheme="majorHAnsi" w:hAnsiTheme="majorHAnsi"/>
        </w:rPr>
        <w:t>iais de paisagismo, por demanda</w:t>
      </w:r>
      <w:r w:rsidRPr="00392205">
        <w:rPr>
          <w:rFonts w:asciiTheme="majorHAnsi" w:hAnsiTheme="majorHAnsi"/>
        </w:rPr>
        <w:t>. Total de Itens Licitados: 7. Edital: 04/02/2021 das 10h00 às 12h00 e das 14h00 às 17h00. Endereço: Av. Professor Celso Ferreira da Silva N. 1.333, Jardim Europa - Avaré/SP ou https://www.gov.br/compras/edital/158582-5-01582-2021. Entrega das Propostas: a partir de 04/02/2021 às 10h00 no site www.gov.br/compras. Abertura das Propostas: 18/02/2021 às 14h00 no site www.gov.br/compras. Informações Gerais: Edital Gratuito. Em caso de divergências entre as especificações constantes no Comprasnet e aquelas previstas no Termo de Referência, sempre prevalecerão as pre</w:t>
      </w:r>
      <w:r>
        <w:rPr>
          <w:rFonts w:asciiTheme="majorHAnsi" w:hAnsiTheme="majorHAnsi"/>
        </w:rPr>
        <w:t>vistas no Termo de Referência.</w:t>
      </w:r>
    </w:p>
    <w:p w14:paraId="71717D51" w14:textId="77777777" w:rsidR="00392205" w:rsidRDefault="0039220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C142E4" w14:textId="77777777" w:rsidR="009E0A15" w:rsidRDefault="009E0A1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03E53F" w14:textId="3DFCCF28" w:rsidR="00347A63" w:rsidRPr="00347A63" w:rsidRDefault="009E0A15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347A63" w:rsidRPr="00347A63">
        <w:rPr>
          <w:rFonts w:asciiTheme="majorHAnsi" w:hAnsiTheme="majorHAnsi"/>
          <w:b/>
        </w:rPr>
        <w:t>PREFEITURA MUNICIPAL DE ESTRELA DO NORTE AVISOS DE LICITAÇÃO TOMADA DE PREÇOS Nº 1/2021</w:t>
      </w:r>
    </w:p>
    <w:p w14:paraId="216CC99B" w14:textId="1E0C2845" w:rsidR="00707F3E" w:rsidRDefault="00707F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0F4A">
        <w:rPr>
          <w:rFonts w:asciiTheme="majorHAnsi" w:hAnsiTheme="majorHAnsi"/>
        </w:rPr>
        <w:t xml:space="preserve">Objeto: Contratação de empresa para execução de recapeamento </w:t>
      </w:r>
      <w:r w:rsidR="00347A63" w:rsidRPr="00B40F4A">
        <w:rPr>
          <w:rFonts w:asciiTheme="majorHAnsi" w:hAnsiTheme="majorHAnsi"/>
        </w:rPr>
        <w:t>asfáltico</w:t>
      </w:r>
      <w:r w:rsidRPr="00B40F4A">
        <w:rPr>
          <w:rFonts w:asciiTheme="majorHAnsi" w:hAnsiTheme="majorHAnsi"/>
        </w:rPr>
        <w:t xml:space="preserve"> em CBUQ. Recebimento de Envelopes até: 22/02/2021 às 08h. Setor de Licitações da Prefeitura. Tomada de Preços nº 2/2021. Objeto: contratação de empresa para execução de recapeamento </w:t>
      </w:r>
      <w:r w:rsidR="00347A63" w:rsidRPr="00B40F4A">
        <w:rPr>
          <w:rFonts w:asciiTheme="majorHAnsi" w:hAnsiTheme="majorHAnsi"/>
        </w:rPr>
        <w:t>asfáltico</w:t>
      </w:r>
      <w:r w:rsidRPr="00B40F4A">
        <w:rPr>
          <w:rFonts w:asciiTheme="majorHAnsi" w:hAnsiTheme="majorHAnsi"/>
        </w:rPr>
        <w:t xml:space="preserve"> em CBUQ. Recebimento de Envelopes até: 22/02/2021 às 10h. Setor de Licitações da Prefeitura. Os Editais, bem como mais informações poderão ser obtidas no site do Municíp</w:t>
      </w:r>
      <w:r w:rsidR="00E943C4">
        <w:rPr>
          <w:rFonts w:asciiTheme="majorHAnsi" w:hAnsiTheme="majorHAnsi"/>
        </w:rPr>
        <w:t xml:space="preserve">io </w:t>
      </w:r>
      <w:hyperlink r:id="rId40" w:history="1">
        <w:r w:rsidR="00E943C4" w:rsidRPr="005D1F2B">
          <w:rPr>
            <w:rStyle w:val="Hyperlink"/>
            <w:rFonts w:asciiTheme="majorHAnsi" w:hAnsiTheme="majorHAnsi"/>
          </w:rPr>
          <w:t>www.estreladonorte.sp.gov.br</w:t>
        </w:r>
      </w:hyperlink>
      <w:r w:rsidR="00E943C4">
        <w:rPr>
          <w:rFonts w:asciiTheme="majorHAnsi" w:hAnsiTheme="majorHAnsi"/>
        </w:rPr>
        <w:t xml:space="preserve"> </w:t>
      </w:r>
      <w:r w:rsidRPr="00B40F4A">
        <w:rPr>
          <w:rFonts w:asciiTheme="majorHAnsi" w:hAnsiTheme="majorHAnsi"/>
        </w:rPr>
        <w:t xml:space="preserve">ou junto ao setor de licitações de segunda a sexta-feira das 08h às 13h. Fone/fax:(18)3999-3920 ou e-mail: </w:t>
      </w:r>
      <w:hyperlink r:id="rId41" w:history="1">
        <w:r w:rsidR="00347A63" w:rsidRPr="005D1F2B">
          <w:rPr>
            <w:rStyle w:val="Hyperlink"/>
            <w:rFonts w:asciiTheme="majorHAnsi" w:hAnsiTheme="majorHAnsi"/>
          </w:rPr>
          <w:t>licitacao@estreladonorte.sp.gov.br</w:t>
        </w:r>
      </w:hyperlink>
      <w:r w:rsidRPr="00B40F4A">
        <w:rPr>
          <w:rFonts w:asciiTheme="majorHAnsi" w:hAnsiTheme="majorHAnsi"/>
        </w:rPr>
        <w:t>.</w:t>
      </w:r>
      <w:r w:rsidR="00347A63">
        <w:rPr>
          <w:rFonts w:asciiTheme="majorHAnsi" w:hAnsiTheme="majorHAnsi"/>
        </w:rPr>
        <w:t xml:space="preserve"> </w:t>
      </w:r>
    </w:p>
    <w:p w14:paraId="657F06F0" w14:textId="77777777" w:rsidR="00707F3E" w:rsidRDefault="00707F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15D5AB" w14:textId="77777777" w:rsidR="00BD3A55" w:rsidRPr="00BD3A55" w:rsidRDefault="00BD3A55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3A55">
        <w:rPr>
          <w:rFonts w:asciiTheme="majorHAnsi" w:hAnsiTheme="majorHAnsi"/>
          <w:b/>
        </w:rPr>
        <w:t xml:space="preserve">PREFEITURA MUNICIPAL DE ESTRELA DO NORTE AVISO DE LICITAÇÃO TOMADA DE PREÇOS Nº 2/2021 </w:t>
      </w:r>
    </w:p>
    <w:p w14:paraId="47AD5AF8" w14:textId="5E9E5081" w:rsidR="00BD3A55" w:rsidRDefault="00BD3A5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3A55">
        <w:rPr>
          <w:rFonts w:asciiTheme="majorHAnsi" w:hAnsiTheme="majorHAnsi"/>
        </w:rPr>
        <w:t xml:space="preserve">Objeto: contratação de empresa para execução de recapeamento </w:t>
      </w:r>
      <w:r w:rsidRPr="00BD3A55">
        <w:rPr>
          <w:rFonts w:asciiTheme="majorHAnsi" w:hAnsiTheme="majorHAnsi"/>
        </w:rPr>
        <w:t>asfáltico</w:t>
      </w:r>
      <w:r w:rsidRPr="00BD3A55">
        <w:rPr>
          <w:rFonts w:asciiTheme="majorHAnsi" w:hAnsiTheme="majorHAnsi"/>
        </w:rPr>
        <w:t xml:space="preserve"> em CBUQ. Recebimento de Envelopes até: 22/10/2021 às 10h. Setor de Licitações da Prefeitura. O Edital, bem como mais informações poderão ser obtidas no site do Municíp</w:t>
      </w:r>
      <w:r w:rsidR="002D0E86">
        <w:rPr>
          <w:rFonts w:asciiTheme="majorHAnsi" w:hAnsiTheme="majorHAnsi"/>
        </w:rPr>
        <w:t xml:space="preserve">io </w:t>
      </w:r>
      <w:hyperlink r:id="rId42" w:history="1">
        <w:r w:rsidR="002D0E86" w:rsidRPr="005D1F2B">
          <w:rPr>
            <w:rStyle w:val="Hyperlink"/>
            <w:rFonts w:asciiTheme="majorHAnsi" w:hAnsiTheme="majorHAnsi"/>
          </w:rPr>
          <w:t>www.estreladonorte.sp.gov.br</w:t>
        </w:r>
      </w:hyperlink>
      <w:r w:rsidR="002D0E86">
        <w:rPr>
          <w:rFonts w:asciiTheme="majorHAnsi" w:hAnsiTheme="majorHAnsi"/>
        </w:rPr>
        <w:t xml:space="preserve"> </w:t>
      </w:r>
      <w:r w:rsidRPr="00BD3A55">
        <w:rPr>
          <w:rFonts w:asciiTheme="majorHAnsi" w:hAnsiTheme="majorHAnsi"/>
        </w:rPr>
        <w:t xml:space="preserve">ou junto ao setor de licitações de segunda a sexta-feira das 08h às 13h. Fone/fax:(18) 3999-3920 ou e-mail: </w:t>
      </w:r>
      <w:hyperlink r:id="rId43" w:history="1">
        <w:r w:rsidR="002D0E86" w:rsidRPr="005D1F2B">
          <w:rPr>
            <w:rStyle w:val="Hyperlink"/>
            <w:rFonts w:asciiTheme="majorHAnsi" w:hAnsiTheme="majorHAnsi"/>
          </w:rPr>
          <w:t>licitacao@estreladonorte.sp.gov.br</w:t>
        </w:r>
      </w:hyperlink>
      <w:r w:rsidR="002D0E86">
        <w:rPr>
          <w:rFonts w:asciiTheme="majorHAnsi" w:hAnsiTheme="majorHAnsi"/>
        </w:rPr>
        <w:t xml:space="preserve">. </w:t>
      </w:r>
    </w:p>
    <w:p w14:paraId="01EFA83D" w14:textId="77777777" w:rsidR="00BD3A55" w:rsidRDefault="00BD3A5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985724" w14:textId="77777777" w:rsid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EE5A52" w14:textId="3E80CAAC" w:rsidR="00C4538E" w:rsidRPr="00C4538E" w:rsidRDefault="00C4538E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347A63">
        <w:rPr>
          <w:rFonts w:asciiTheme="majorHAnsi" w:hAnsiTheme="majorHAnsi"/>
          <w:b/>
        </w:rPr>
        <w:t xml:space="preserve">PREFEITURA </w:t>
      </w:r>
      <w:r w:rsidR="00343FE9" w:rsidRPr="00C4538E">
        <w:rPr>
          <w:rFonts w:asciiTheme="majorHAnsi" w:hAnsiTheme="majorHAnsi"/>
          <w:b/>
        </w:rPr>
        <w:t>MUNICIPAL DE PRADÓPOLIS AVISOS DE LICITAÇÃO TOMADA DE PREÇOS Nº 1/2021 Processo nº 013/2021</w:t>
      </w:r>
    </w:p>
    <w:p w14:paraId="07B760FE" w14:textId="590BC8BD" w:rsidR="00343FE9" w:rsidRP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3FE9">
        <w:rPr>
          <w:rFonts w:asciiTheme="majorHAnsi" w:hAnsiTheme="majorHAnsi"/>
        </w:rPr>
        <w:t xml:space="preserve">Tipo "MENOR PREÇO GLOBAL". Objeto: Contratação de empresa especializada para execução de pavimentação e calçamento em </w:t>
      </w:r>
      <w:r w:rsidRPr="00343FE9">
        <w:rPr>
          <w:rFonts w:asciiTheme="majorHAnsi" w:hAnsiTheme="majorHAnsi"/>
        </w:rPr>
        <w:t>áreas</w:t>
      </w:r>
      <w:r w:rsidRPr="00343FE9">
        <w:rPr>
          <w:rFonts w:asciiTheme="majorHAnsi" w:hAnsiTheme="majorHAnsi"/>
        </w:rPr>
        <w:t xml:space="preserve"> publicas urbanas no </w:t>
      </w:r>
      <w:r w:rsidRPr="00343FE9">
        <w:rPr>
          <w:rFonts w:asciiTheme="majorHAnsi" w:hAnsiTheme="majorHAnsi"/>
        </w:rPr>
        <w:t>município</w:t>
      </w:r>
      <w:r w:rsidRPr="00343FE9">
        <w:rPr>
          <w:rFonts w:asciiTheme="majorHAnsi" w:hAnsiTheme="majorHAnsi"/>
        </w:rPr>
        <w:t>. Data e horário para protocolo dos envelopes: 22 de Fev</w:t>
      </w:r>
      <w:r>
        <w:rPr>
          <w:rFonts w:asciiTheme="majorHAnsi" w:hAnsiTheme="majorHAnsi"/>
        </w:rPr>
        <w:t>ereiro de 2021, até as 09:30</w:t>
      </w:r>
      <w:r w:rsidRPr="00343FE9">
        <w:rPr>
          <w:rFonts w:asciiTheme="majorHAnsi" w:hAnsiTheme="majorHAnsi"/>
        </w:rPr>
        <w:t xml:space="preserve">. Data e horário da sessão: 22 de Fevereiro de 2021, às 10:00. Local e horário para retirada do Edital: Departamento de Licitações da Prefeitura Municipal de Pradópolis, sito à Rua Tiradentes nº 956, Centro. O arquivo deverá ser retirado através de mídia (CD / Pendrive) fornecido pelo interessado, das 13h00min às 16h30min, ou através do site </w:t>
      </w:r>
      <w:hyperlink r:id="rId44" w:history="1">
        <w:r w:rsidRPr="005D1F2B">
          <w:rPr>
            <w:rStyle w:val="Hyperlink"/>
            <w:rFonts w:asciiTheme="majorHAnsi" w:hAnsiTheme="majorHAnsi"/>
          </w:rPr>
          <w:t>http://www.pradopolis.sp.gov.br/portal/licitacoes.php</w:t>
        </w:r>
      </w:hyperlink>
      <w:r w:rsidRPr="00343FE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4CB73C27" w14:textId="77777777" w:rsidR="00343FE9" w:rsidRP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CBD314" w14:textId="77B52D4F" w:rsidR="00343FE9" w:rsidRPr="00662996" w:rsidRDefault="00662996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62996">
        <w:rPr>
          <w:rFonts w:asciiTheme="majorHAnsi" w:hAnsiTheme="majorHAnsi"/>
          <w:b/>
        </w:rPr>
        <w:t xml:space="preserve">TOMADA DE PREÇOS Nº 2/2021 PROCESSO Nº 014/2021 </w:t>
      </w:r>
    </w:p>
    <w:p w14:paraId="189AE037" w14:textId="721D3374" w:rsidR="00343FE9" w:rsidRP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3FE9">
        <w:rPr>
          <w:rFonts w:asciiTheme="majorHAnsi" w:hAnsiTheme="majorHAnsi"/>
        </w:rPr>
        <w:t xml:space="preserve">Tipo "MENOR PREÇO GLOBAL". Objeto: Contratação de empresa especializada para execução de recapeamento </w:t>
      </w:r>
      <w:r w:rsidRPr="00343FE9">
        <w:rPr>
          <w:rFonts w:asciiTheme="majorHAnsi" w:hAnsiTheme="majorHAnsi"/>
        </w:rPr>
        <w:t>asfáltico</w:t>
      </w:r>
      <w:r w:rsidRPr="00343FE9">
        <w:rPr>
          <w:rFonts w:asciiTheme="majorHAnsi" w:hAnsiTheme="majorHAnsi"/>
        </w:rPr>
        <w:t xml:space="preserve"> e sinalização </w:t>
      </w:r>
      <w:r w:rsidRPr="00343FE9">
        <w:rPr>
          <w:rFonts w:asciiTheme="majorHAnsi" w:hAnsiTheme="majorHAnsi"/>
        </w:rPr>
        <w:t>viária</w:t>
      </w:r>
      <w:r w:rsidRPr="00343FE9">
        <w:rPr>
          <w:rFonts w:asciiTheme="majorHAnsi" w:hAnsiTheme="majorHAnsi"/>
        </w:rPr>
        <w:t xml:space="preserve"> nos bairros Jd. Boa Vista e Jd. Bela Vista. Data e horário para protocolo dos envelopes: 23 de Fe</w:t>
      </w:r>
      <w:r>
        <w:rPr>
          <w:rFonts w:asciiTheme="majorHAnsi" w:hAnsiTheme="majorHAnsi"/>
        </w:rPr>
        <w:t>vereiro de 2021, até as 09:30</w:t>
      </w:r>
      <w:r w:rsidRPr="00343FE9">
        <w:rPr>
          <w:rFonts w:asciiTheme="majorHAnsi" w:hAnsiTheme="majorHAnsi"/>
        </w:rPr>
        <w:t>. Data e horário da sessão: 23 d</w:t>
      </w:r>
      <w:r>
        <w:rPr>
          <w:rFonts w:asciiTheme="majorHAnsi" w:hAnsiTheme="majorHAnsi"/>
        </w:rPr>
        <w:t>e Fevereiro de 2021, às 10:00</w:t>
      </w:r>
      <w:r w:rsidRPr="00343FE9">
        <w:rPr>
          <w:rFonts w:asciiTheme="majorHAnsi" w:hAnsiTheme="majorHAnsi"/>
        </w:rPr>
        <w:t xml:space="preserve">. Local e horário para retirada do Edital: Departamento de Licitações da Prefeitura Municipal de Pradópolis, sito à Rua Tiradentes nº 956, Centro. O arquivo deverá ser retirado através de mídia (CD / Pendrive) fornecido pelo interessado, das 13h00min às 16h30min, ou através do site </w:t>
      </w:r>
      <w:hyperlink r:id="rId45" w:history="1">
        <w:r w:rsidRPr="005D1F2B">
          <w:rPr>
            <w:rStyle w:val="Hyperlink"/>
            <w:rFonts w:asciiTheme="majorHAnsi" w:hAnsiTheme="majorHAnsi"/>
          </w:rPr>
          <w:t>http://www.pradopolis.sp.gov.br/portal/licitacoes.php</w:t>
        </w:r>
      </w:hyperlink>
      <w:r>
        <w:rPr>
          <w:rFonts w:asciiTheme="majorHAnsi" w:hAnsiTheme="majorHAnsi"/>
        </w:rPr>
        <w:t xml:space="preserve">. </w:t>
      </w:r>
    </w:p>
    <w:p w14:paraId="57B31914" w14:textId="77777777" w:rsidR="00343FE9" w:rsidRP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85A420" w14:textId="240F355C" w:rsidR="00343FE9" w:rsidRPr="00662996" w:rsidRDefault="00662996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62996">
        <w:rPr>
          <w:rFonts w:asciiTheme="majorHAnsi" w:hAnsiTheme="majorHAnsi"/>
          <w:b/>
        </w:rPr>
        <w:t xml:space="preserve">TOMADA DE PREÇOS Nº 3/2021 PROCESSO Nº 015/2021 </w:t>
      </w:r>
    </w:p>
    <w:p w14:paraId="7953B606" w14:textId="448C73E9" w:rsid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3FE9">
        <w:rPr>
          <w:rFonts w:asciiTheme="majorHAnsi" w:hAnsiTheme="majorHAnsi"/>
        </w:rPr>
        <w:t xml:space="preserve">Tipo "MENOR PREÇO GLOBAL". Objeto: Contratação de empresa especializada para execução de recapeamento </w:t>
      </w:r>
      <w:r w:rsidRPr="00343FE9">
        <w:rPr>
          <w:rFonts w:asciiTheme="majorHAnsi" w:hAnsiTheme="majorHAnsi"/>
        </w:rPr>
        <w:t>asfáltico</w:t>
      </w:r>
      <w:r w:rsidRPr="00343FE9">
        <w:rPr>
          <w:rFonts w:asciiTheme="majorHAnsi" w:hAnsiTheme="majorHAnsi"/>
        </w:rPr>
        <w:t xml:space="preserve"> e sinalização </w:t>
      </w:r>
      <w:r w:rsidRPr="00343FE9">
        <w:rPr>
          <w:rFonts w:asciiTheme="majorHAnsi" w:hAnsiTheme="majorHAnsi"/>
        </w:rPr>
        <w:t>viária</w:t>
      </w:r>
      <w:r w:rsidRPr="00343FE9">
        <w:rPr>
          <w:rFonts w:asciiTheme="majorHAnsi" w:hAnsiTheme="majorHAnsi"/>
        </w:rPr>
        <w:t xml:space="preserve"> nos bairros Jardim Paulista, CDHU, Jardim Maria Luiza I e II e Jardim Bela Vista. Data e horário para protocolo dos envelopes: 24 de Fe</w:t>
      </w:r>
      <w:r>
        <w:rPr>
          <w:rFonts w:asciiTheme="majorHAnsi" w:hAnsiTheme="majorHAnsi"/>
        </w:rPr>
        <w:t>vereiro de 2021, até as 09:30</w:t>
      </w:r>
      <w:r w:rsidRPr="00343FE9">
        <w:rPr>
          <w:rFonts w:asciiTheme="majorHAnsi" w:hAnsiTheme="majorHAnsi"/>
        </w:rPr>
        <w:t>. Data e horário da sessão: 24 de</w:t>
      </w:r>
      <w:r>
        <w:rPr>
          <w:rFonts w:asciiTheme="majorHAnsi" w:hAnsiTheme="majorHAnsi"/>
        </w:rPr>
        <w:t xml:space="preserve"> Fevereiro de 2021, às 10:00</w:t>
      </w:r>
      <w:r w:rsidRPr="00343FE9">
        <w:rPr>
          <w:rFonts w:asciiTheme="majorHAnsi" w:hAnsiTheme="majorHAnsi"/>
        </w:rPr>
        <w:t xml:space="preserve">. Local e horário para retirada do Edital: Departamento de Licitações da Prefeitura Municipal de Pradópolis, sito à Rua Tiradentes nº 956, Centro. O arquivo deverá ser retirado através de mídia (CD / Pendrive) fornecido pelo interessado, das 13h00min às 16h30min, ou através do site </w:t>
      </w:r>
      <w:hyperlink r:id="rId46" w:history="1">
        <w:r w:rsidRPr="005D1F2B">
          <w:rPr>
            <w:rStyle w:val="Hyperlink"/>
            <w:rFonts w:asciiTheme="majorHAnsi" w:hAnsiTheme="majorHAnsi"/>
          </w:rPr>
          <w:t>http://www.pradopolis.sp.gov.br/portal/licitacoes.php</w:t>
        </w:r>
      </w:hyperlink>
      <w:r w:rsidRPr="00343FE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2DC842C2" w14:textId="77777777" w:rsidR="00B40F4A" w:rsidRDefault="00B40F4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56DC86" w14:textId="77777777" w:rsidR="000D32DF" w:rsidRDefault="000D32DF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7B3BD5" w14:textId="77777777" w:rsidR="000D32DF" w:rsidRDefault="000D32DF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347A63">
        <w:rPr>
          <w:rFonts w:asciiTheme="majorHAnsi" w:hAnsiTheme="majorHAnsi"/>
          <w:b/>
        </w:rPr>
        <w:t xml:space="preserve">PREFEITURA </w:t>
      </w:r>
      <w:r w:rsidRPr="00C4538E">
        <w:rPr>
          <w:rFonts w:asciiTheme="majorHAnsi" w:hAnsiTheme="majorHAnsi"/>
          <w:b/>
        </w:rPr>
        <w:t>MUNICIPAL</w:t>
      </w:r>
      <w:r w:rsidRPr="000D32DF">
        <w:rPr>
          <w:rFonts w:asciiTheme="majorHAnsi" w:hAnsiTheme="majorHAnsi"/>
        </w:rPr>
        <w:t xml:space="preserve"> </w:t>
      </w:r>
      <w:r w:rsidRPr="000D32DF">
        <w:rPr>
          <w:rFonts w:asciiTheme="majorHAnsi" w:hAnsiTheme="majorHAnsi"/>
          <w:b/>
        </w:rPr>
        <w:t>DE REGISTRO AVISO DE LICITAÇÃO TOMADA DE PREÇOS Nº 1/2021</w:t>
      </w:r>
      <w:r w:rsidRPr="000D32DF">
        <w:rPr>
          <w:rFonts w:asciiTheme="majorHAnsi" w:hAnsiTheme="majorHAnsi"/>
        </w:rPr>
        <w:t xml:space="preserve"> </w:t>
      </w:r>
    </w:p>
    <w:p w14:paraId="2C56E47C" w14:textId="7D8C7DF8" w:rsidR="000D32DF" w:rsidRDefault="000D32DF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32DF">
        <w:rPr>
          <w:rFonts w:asciiTheme="majorHAnsi" w:hAnsiTheme="majorHAnsi"/>
        </w:rPr>
        <w:t xml:space="preserve">Objeto: Contratação de empresa especializada para a Construção de Centro de Convivência de Crianças, Adolescentes e Idosos, objetivando a execução de ações relativas ao Programa Estruturação da Rede de Serviços do Sistema Único de Assistência Social (SUAS), a ser pago por meio do Contrato de Repasse nº 884095/2019/MCIDADANIA/CAIXA. Secretaria Municipal de Planejamento Urbano e Obras. Os interessados deverão estar devidamente cadastrados (Possuir Certificado de Registro Cadastral dentro do prazo de validade) ou atenderem a todas as condições exigidas para cadastramento até o terceiro dia anterior a data do recebimento das propostas - ENTREGA DOS ENVELOPES: nº 01 - Habilitação e 02 - Proposta de Preços: até as 09h00 do dia 23/02/2021. ABERTURA DOS ENVELOPES: nº 01 - Habilitação e nº 02 - Proposta às 09h05 do dia 23/02/2021. FORMALIZAÇÃO DE CONSULTAS: Pelo telefone (13) 3828-1061 ou pelo e-mail lucas.ferraz@registro.sp.gov.br. O Edital completo poderá ser obtido pelos interessados na Divisão de Compras e Licitações, de segunda a sexta-feira, no horário de 08:30 às 17:00 horas ou pelo endereço eletrônico da Prefeitura Municipal de Registro </w:t>
      </w:r>
      <w:hyperlink r:id="rId47" w:history="1">
        <w:r w:rsidRPr="005D1F2B">
          <w:rPr>
            <w:rStyle w:val="Hyperlink"/>
            <w:rFonts w:asciiTheme="majorHAnsi" w:hAnsiTheme="majorHAnsi"/>
          </w:rPr>
          <w:t>www.registro.sp.gov.br</w:t>
        </w:r>
      </w:hyperlink>
      <w:r w:rsidRPr="000D32D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0D32DF">
        <w:rPr>
          <w:rFonts w:asciiTheme="majorHAnsi" w:hAnsiTheme="majorHAnsi"/>
        </w:rPr>
        <w:t>através dos links "Licitações"; "2021"; "Editais".</w:t>
      </w:r>
    </w:p>
    <w:p w14:paraId="304CBA8D" w14:textId="77777777" w:rsidR="000D32DF" w:rsidRDefault="000D32DF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97158B" w14:textId="3493A1E7" w:rsidR="00425040" w:rsidRPr="00425040" w:rsidRDefault="00425040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5040">
        <w:rPr>
          <w:rFonts w:asciiTheme="majorHAnsi" w:hAnsiTheme="majorHAnsi"/>
          <w:b/>
        </w:rPr>
        <w:t xml:space="preserve">AVISO DE LICITAÇÃO TOMADA DE PREÇOS Nº 2/2021 </w:t>
      </w:r>
    </w:p>
    <w:p w14:paraId="7EECDA1F" w14:textId="02D8957B" w:rsidR="00425040" w:rsidRDefault="00425040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5040">
        <w:rPr>
          <w:rFonts w:asciiTheme="majorHAnsi" w:hAnsiTheme="majorHAnsi"/>
        </w:rPr>
        <w:t xml:space="preserve">Objeto: Contratação de empresa para prestação de serviços de Pavimentação e recapeamento asfáltico e obras complementares tais como: Confecção de guias e sarjetas, sinalização horizontal e acessibilidade em ruas do Município de Registro - Rua 14, Jardim Paulistano e Rua Getúlio Vargas, Centro, a ser pago através do Contrato de Repasse nº 903072/2020/MDR/CAIXA. Secretaria Municipal de Planejamento Urbano e Obras. Os interessados deverão estar devidamente cadastrados (Possuir Certificado de Registro Cadastral dentro do prazo de validade) ou atenderem a todas as condições exigidas para cadastramento até o terceiro dia anterior a data do recebimento das propostas - ENTREGA DOS ENVELOPES: nº 01 - Habilitação e 02 - Proposta de Preços: até as 09h00 do dia 24/02/2021. ABERTURA DOS ENVELOPES: nº 01 - Habilitação e nº 02 - Proposta às 09h05 do dia 24/02/2021. FORMALIZAÇÃO DE CONSULTAS: Pelo telefone (13) 3828-1061 ou pelo e-mail </w:t>
      </w:r>
      <w:hyperlink r:id="rId48" w:history="1">
        <w:r w:rsidRPr="005D1F2B">
          <w:rPr>
            <w:rStyle w:val="Hyperlink"/>
            <w:rFonts w:asciiTheme="majorHAnsi" w:hAnsiTheme="majorHAnsi"/>
          </w:rPr>
          <w:t>lucas.ferraz@registro.sp.gov.br</w:t>
        </w:r>
      </w:hyperlink>
      <w:r w:rsidRPr="0042504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425040">
        <w:rPr>
          <w:rFonts w:asciiTheme="majorHAnsi" w:hAnsiTheme="majorHAnsi"/>
        </w:rPr>
        <w:t>O Edital completo poderá ser obtido pelos interessados na Divisão de Compras e Licitações, de segunda a sexta-feira, no horário de 08:30 às 17:00 horas ou pelo endereço eletrônico da Prefeitura Municipal de R</w:t>
      </w:r>
      <w:r>
        <w:rPr>
          <w:rFonts w:asciiTheme="majorHAnsi" w:hAnsiTheme="majorHAnsi"/>
        </w:rPr>
        <w:t xml:space="preserve">egistro </w:t>
      </w:r>
      <w:hyperlink r:id="rId49" w:history="1">
        <w:r w:rsidRPr="005D1F2B">
          <w:rPr>
            <w:rStyle w:val="Hyperlink"/>
            <w:rFonts w:asciiTheme="majorHAnsi" w:hAnsiTheme="majorHAnsi"/>
          </w:rPr>
          <w:t>www.registro.sp.gov.br</w:t>
        </w:r>
      </w:hyperlink>
      <w:r>
        <w:rPr>
          <w:rFonts w:asciiTheme="majorHAnsi" w:hAnsiTheme="majorHAnsi"/>
        </w:rPr>
        <w:t xml:space="preserve">, </w:t>
      </w:r>
      <w:r w:rsidRPr="00425040">
        <w:rPr>
          <w:rFonts w:asciiTheme="majorHAnsi" w:hAnsiTheme="majorHAnsi"/>
        </w:rPr>
        <w:t>através dos links "Licitações"; "2021"; "Editais".</w:t>
      </w:r>
    </w:p>
    <w:p w14:paraId="5F78E3C0" w14:textId="77777777" w:rsidR="00425040" w:rsidRDefault="00425040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D5F8D3" w14:textId="77777777" w:rsidR="00343FE9" w:rsidRDefault="00343FE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8F7A22" w14:textId="77777777" w:rsidR="0083244E" w:rsidRDefault="0083244E" w:rsidP="008324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F7532D">
        <w:rPr>
          <w:rFonts w:asciiTheme="majorHAnsi" w:hAnsiTheme="majorHAnsi"/>
          <w:b/>
        </w:rPr>
        <w:t>AUTORIDADE MUNICIPAL DE LIMPEZA URBANA - PREGÃO ELETRÔNICO - 03/AMLURB/2021</w:t>
      </w:r>
      <w:r w:rsidRPr="00F7532D">
        <w:rPr>
          <w:rFonts w:asciiTheme="majorHAnsi" w:hAnsiTheme="majorHAnsi"/>
          <w:b/>
        </w:rPr>
        <w:tab/>
      </w:r>
    </w:p>
    <w:p w14:paraId="454D44A4" w14:textId="77777777" w:rsidR="0083244E" w:rsidRDefault="0083244E" w:rsidP="008324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DC9">
        <w:rPr>
          <w:rFonts w:asciiTheme="majorHAnsi" w:hAnsiTheme="majorHAnsi"/>
        </w:rPr>
        <w:t>Autoridade Municipal de Limpeza Urbana</w:t>
      </w:r>
      <w:r w:rsidRPr="00DD3DC9">
        <w:rPr>
          <w:rFonts w:asciiTheme="majorHAnsi" w:hAnsiTheme="majorHAnsi"/>
        </w:rPr>
        <w:tab/>
        <w:t>PREGÃO ELETRÔNICO</w:t>
      </w:r>
      <w:r w:rsidRPr="00DD3DC9">
        <w:rPr>
          <w:rFonts w:asciiTheme="majorHAnsi" w:hAnsiTheme="majorHAnsi"/>
        </w:rPr>
        <w:tab/>
        <w:t>18/02/2021 09:00</w:t>
      </w:r>
      <w:r w:rsidRPr="00DD3DC9">
        <w:rPr>
          <w:rFonts w:asciiTheme="majorHAnsi" w:hAnsiTheme="majorHAnsi"/>
        </w:rPr>
        <w:tab/>
        <w:t>Contratação de empresa especializada em serviços de manutenção para adequação do reservatório de concreto armado do sistema de abastecimento de água inferior e superior, localizado na sede da AMLURB - Autoridade Municipal de Limpeza Urbana, contemplando o fornecimento de material e mão de obra</w:t>
      </w:r>
      <w:r>
        <w:rPr>
          <w:rFonts w:asciiTheme="majorHAnsi" w:hAnsiTheme="majorHAnsi"/>
        </w:rPr>
        <w:t>.</w:t>
      </w:r>
    </w:p>
    <w:p w14:paraId="404F1CB2" w14:textId="77777777" w:rsidR="0083244E" w:rsidRDefault="0083244E" w:rsidP="008324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0CBFB1" w14:textId="77777777" w:rsidR="0083244E" w:rsidRPr="001E7B57" w:rsidRDefault="0083244E" w:rsidP="008324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E7B57">
        <w:rPr>
          <w:rFonts w:asciiTheme="majorHAnsi" w:hAnsiTheme="majorHAnsi"/>
          <w:b/>
        </w:rPr>
        <w:t>AUTORIDADE MUNICIPAL DE LIMPEZA URBANA -PREGÃO ELETRÔNICO NÚMERO:02/AMLURB/2021 - SERVIÇOS COMUNS - SUB- ÁREA: LIMPEZA - ORGÃO: AUTORIDADE MUNICIPAL DE LIMPEZA URBANA</w:t>
      </w:r>
    </w:p>
    <w:p w14:paraId="2222B9C7" w14:textId="77777777" w:rsidR="0083244E" w:rsidRDefault="0083244E" w:rsidP="008324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4270">
        <w:rPr>
          <w:rFonts w:asciiTheme="majorHAnsi" w:hAnsiTheme="majorHAnsi"/>
        </w:rPr>
        <w:t>Para contratação de empresa para execução de limpeza, remoção de resíduos, incluindo transporte em local designado pela Prefeitura de São Paulo, benfeitorias e segurança pat</w:t>
      </w:r>
      <w:r>
        <w:rPr>
          <w:rFonts w:asciiTheme="majorHAnsi" w:hAnsiTheme="majorHAnsi"/>
        </w:rPr>
        <w:t>rimonial de áreas rei</w:t>
      </w:r>
      <w:r w:rsidRPr="00DD4270">
        <w:rPr>
          <w:rFonts w:asciiTheme="majorHAnsi" w:hAnsiTheme="majorHAnsi"/>
        </w:rPr>
        <w:t>ntegralizadas.</w:t>
      </w:r>
      <w:r w:rsidRPr="00ED3A0D">
        <w:rPr>
          <w:rFonts w:asciiTheme="majorHAnsi" w:hAnsiTheme="majorHAnsi"/>
        </w:rPr>
        <w:t xml:space="preserve"> </w:t>
      </w:r>
      <w:r w:rsidRPr="00DD4270">
        <w:rPr>
          <w:rFonts w:asciiTheme="majorHAnsi" w:hAnsiTheme="majorHAnsi"/>
        </w:rPr>
        <w:t>Abertura da Sessão:17/02/2021 09:0</w:t>
      </w:r>
      <w:r>
        <w:rPr>
          <w:rFonts w:asciiTheme="majorHAnsi" w:hAnsiTheme="majorHAnsi"/>
        </w:rPr>
        <w:t>0.</w:t>
      </w:r>
    </w:p>
    <w:p w14:paraId="293DBDEB" w14:textId="77777777" w:rsidR="0083244E" w:rsidRDefault="0083244E" w:rsidP="008324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62F38D" w14:textId="77777777" w:rsidR="0083244E" w:rsidRDefault="0083244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44353A" w14:textId="29C812F5" w:rsidR="00B40F4A" w:rsidRDefault="009E0A15" w:rsidP="00B40F4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9E5916" w:rsidRPr="009E5916">
        <w:rPr>
          <w:rFonts w:asciiTheme="majorHAnsi" w:hAnsiTheme="majorHAnsi"/>
          <w:b/>
        </w:rPr>
        <w:t>SECRETARIA DOS TRANSPORTES METROPOLITANOS - EMPRESA METROPOLITANA DE TRANSPORTES URBANOS DE SÃO PAULO S.A.CNPJ: 58.518.069/0001-91 - AVISO DE LICITAÇÃO - EMTU/SP Nº 005/2020</w:t>
      </w:r>
      <w:r w:rsidR="00B40F4A" w:rsidRPr="00B40F4A">
        <w:rPr>
          <w:rFonts w:asciiTheme="majorHAnsi" w:hAnsiTheme="majorHAnsi"/>
        </w:rPr>
        <w:br/>
      </w:r>
      <w:r w:rsidR="00B40F4A">
        <w:rPr>
          <w:rFonts w:asciiTheme="majorHAnsi" w:hAnsiTheme="majorHAnsi"/>
        </w:rPr>
        <w:t xml:space="preserve">OBJETO: </w:t>
      </w:r>
      <w:r w:rsidR="00B40F4A" w:rsidRPr="00B40F4A">
        <w:rPr>
          <w:rFonts w:asciiTheme="majorHAnsi" w:hAnsiTheme="majorHAnsi"/>
        </w:rPr>
        <w:t xml:space="preserve">Contratação de empresa especializada p/ elaboração dos proj. </w:t>
      </w:r>
      <w:r w:rsidR="00347A63" w:rsidRPr="00B40F4A">
        <w:rPr>
          <w:rFonts w:asciiTheme="majorHAnsi" w:hAnsiTheme="majorHAnsi"/>
        </w:rPr>
        <w:t>Executivos</w:t>
      </w:r>
      <w:r w:rsidR="00B40F4A" w:rsidRPr="00B40F4A">
        <w:rPr>
          <w:rFonts w:asciiTheme="majorHAnsi" w:hAnsiTheme="majorHAnsi"/>
        </w:rPr>
        <w:t xml:space="preserve"> p/ implant. do VLT do trecho Barreiros - Samaritá, proj. </w:t>
      </w:r>
      <w:r w:rsidR="00347A63" w:rsidRPr="00B40F4A">
        <w:rPr>
          <w:rFonts w:asciiTheme="majorHAnsi" w:hAnsiTheme="majorHAnsi"/>
        </w:rPr>
        <w:t>Básicos</w:t>
      </w:r>
      <w:r w:rsidR="00B40F4A" w:rsidRPr="00B40F4A">
        <w:rPr>
          <w:rFonts w:asciiTheme="majorHAnsi" w:hAnsiTheme="majorHAnsi"/>
        </w:rPr>
        <w:t xml:space="preserve"> e executivos de rede aérea, pátio e bicicletário e readequação dos proj. </w:t>
      </w:r>
      <w:r w:rsidR="00347A63" w:rsidRPr="00B40F4A">
        <w:rPr>
          <w:rFonts w:asciiTheme="majorHAnsi" w:hAnsiTheme="majorHAnsi"/>
        </w:rPr>
        <w:t>Básicos</w:t>
      </w:r>
      <w:r w:rsidR="00B40F4A" w:rsidRPr="00B40F4A">
        <w:rPr>
          <w:rFonts w:asciiTheme="majorHAnsi" w:hAnsiTheme="majorHAnsi"/>
        </w:rPr>
        <w:t xml:space="preserve"> das estações, integrantes do SIM na Região Metrop. da Baixada Santista - RMBS.</w:t>
      </w:r>
      <w:r w:rsidR="00B40F4A" w:rsidRPr="00B40F4A">
        <w:rPr>
          <w:rFonts w:asciiTheme="majorHAnsi" w:hAnsiTheme="majorHAnsi"/>
        </w:rPr>
        <w:br/>
        <w:t>REALIZAÇÃO DA SESSÃO PÚBLICA: 11.03.21 às 10h30min, no Auditório do CECOM da EMTU/SP, na R. Joaquim Casemiro, 290 - Planalto - S.B.Campo/SP.</w:t>
      </w:r>
    </w:p>
    <w:p w14:paraId="2645AFEA" w14:textId="29689E5B" w:rsidR="00B40F4A" w:rsidRDefault="00B40F4A" w:rsidP="00B40F4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0F4A">
        <w:rPr>
          <w:rFonts w:asciiTheme="majorHAnsi" w:hAnsiTheme="majorHAnsi"/>
        </w:rPr>
        <w:t xml:space="preserve">O Edital completo está disponível na Internet, no sítio www.emtu.sp.gov.br. Também poderá ser retirado gratuita/, no endereço </w:t>
      </w:r>
      <w:r w:rsidRPr="000D32DF">
        <w:rPr>
          <w:rFonts w:asciiTheme="majorHAnsi" w:hAnsiTheme="majorHAnsi"/>
          <w:b/>
        </w:rPr>
        <w:t>acima</w:t>
      </w:r>
      <w:r w:rsidRPr="00B40F4A">
        <w:rPr>
          <w:rFonts w:asciiTheme="majorHAnsi" w:hAnsiTheme="majorHAnsi"/>
        </w:rPr>
        <w:t xml:space="preserve">, no Depto. </w:t>
      </w:r>
      <w:r w:rsidR="00347A63" w:rsidRPr="00B40F4A">
        <w:rPr>
          <w:rFonts w:asciiTheme="majorHAnsi" w:hAnsiTheme="majorHAnsi"/>
        </w:rPr>
        <w:t>De</w:t>
      </w:r>
      <w:r w:rsidRPr="00B40F4A">
        <w:rPr>
          <w:rFonts w:asciiTheme="majorHAnsi" w:hAnsiTheme="majorHAnsi"/>
        </w:rPr>
        <w:t xml:space="preserve"> Compras e Contratos - DCC, das 8 às 17h, mediante a apresentação da mídia DVD-R (gravável), necessário p/ cópia do arquivo até 10.03.21. Os envelopes contendo prop. </w:t>
      </w:r>
      <w:r w:rsidR="00347A63" w:rsidRPr="00B40F4A">
        <w:rPr>
          <w:rFonts w:asciiTheme="majorHAnsi" w:hAnsiTheme="majorHAnsi"/>
        </w:rPr>
        <w:t>Técnica</w:t>
      </w:r>
      <w:r w:rsidRPr="00B40F4A">
        <w:rPr>
          <w:rFonts w:asciiTheme="majorHAnsi" w:hAnsiTheme="majorHAnsi"/>
        </w:rPr>
        <w:t xml:space="preserve">, prop. </w:t>
      </w:r>
      <w:r w:rsidR="00347A63" w:rsidRPr="00B40F4A">
        <w:rPr>
          <w:rFonts w:asciiTheme="majorHAnsi" w:hAnsiTheme="majorHAnsi"/>
        </w:rPr>
        <w:t>De</w:t>
      </w:r>
      <w:r w:rsidRPr="00B40F4A">
        <w:rPr>
          <w:rFonts w:asciiTheme="majorHAnsi" w:hAnsiTheme="majorHAnsi"/>
        </w:rPr>
        <w:t xml:space="preserve"> preços e doc. p/ habilitação deverão ser entregues no dia 11.03.21 das 10 às 10h30min no Auditório do CECOM da EMTU/SP. Outras inf. poderão ser obtidas pelos tels.: 11 4341-1196 e 4341-1270 ou e-mail </w:t>
      </w:r>
      <w:hyperlink r:id="rId50" w:history="1">
        <w:r w:rsidR="009E5916" w:rsidRPr="005D1F2B">
          <w:rPr>
            <w:rStyle w:val="Hyperlink"/>
            <w:rFonts w:asciiTheme="majorHAnsi" w:hAnsiTheme="majorHAnsi"/>
          </w:rPr>
          <w:t>licitacao@emtu.sp.gov.br</w:t>
        </w:r>
      </w:hyperlink>
      <w:r w:rsidRPr="00B40F4A">
        <w:rPr>
          <w:rFonts w:asciiTheme="majorHAnsi" w:hAnsiTheme="majorHAnsi"/>
        </w:rPr>
        <w:t>.</w:t>
      </w:r>
      <w:r w:rsidR="009E5916">
        <w:rPr>
          <w:rFonts w:asciiTheme="majorHAnsi" w:hAnsiTheme="majorHAnsi"/>
        </w:rPr>
        <w:t xml:space="preserve"> </w:t>
      </w:r>
    </w:p>
    <w:p w14:paraId="4717828E" w14:textId="77777777" w:rsidR="00B40F4A" w:rsidRDefault="00B40F4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23D39F" w14:textId="5D1F753C" w:rsidR="009E5916" w:rsidRPr="009E5916" w:rsidRDefault="009E5916" w:rsidP="00DD3D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E5916">
        <w:rPr>
          <w:rFonts w:asciiTheme="majorHAnsi" w:hAnsiTheme="majorHAnsi"/>
          <w:b/>
        </w:rPr>
        <w:t xml:space="preserve">SECRETARIA DOS TRANSPORTES METROPOLITANOS - CIA.PAULISTA DE TRENS METROPOLITANOS-CPTM - LICITAÇÃO Nº 0463200001 </w:t>
      </w:r>
    </w:p>
    <w:p w14:paraId="57E1A364" w14:textId="1F7A6E14" w:rsidR="00DD3DC9" w:rsidRDefault="00DD3DC9" w:rsidP="00DD3D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>PRESTAÇÃO DE SERVIÇOS DE ENGENHARIA ESPECIALIZADA PARA A ELABORAÇÃO DE PROJETO EXECUTIVO, FORNECIMENTO E IMPLANTAÇÃO DOS SISTEMAS DE REDE AÉREA DE TRAÇÃO, SINALIZAÇÃO/SCT, SUPRIMENTO DE ENERGIA DE TRAÇÃO E VIA PERMANENTE PARA A EXTENSÃO DA LINHA 13 - JADE, TRECHO LUZ - BARRA FUNDA DA CPTM. Sessão Pública: 26/02/2021 às 10:00 horas. O edital estará disponível a partir do dia 11/12/2020, nos sites www.cptm.sp.gov.br e www.imprensaoficial.com.br e na Rua Boa Vista nº 162, Edifício Cidade IV, 4º andar, Centro, São Paulo - SP, onde ocorrerá a sessão pública de processamento da licitação. Os anexos referentes ao item 13 das Condições Gerais de Execução - Anexo 1 do Edital deverão ser retirados no Protocolo de Licitações, situado no endereço acima, mediante apresentação de DVD ou pen drive. A CPTM comunica que, tendo em vista as orientações das autoridades estaduais de saúde pública relacionadas ao distanciamento social, será permitida a presença de apenas um representante para cada empresa participante. Os interessados em acompanhar a sessão pública poderão fazê-lo acessando o link a ser divulgado no site da CPTM.</w:t>
      </w:r>
    </w:p>
    <w:p w14:paraId="25B1C271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F1FCB4" w14:textId="77777777" w:rsidR="00DD3DC9" w:rsidRPr="009E5916" w:rsidRDefault="00DD3DC9" w:rsidP="00DD3D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E5916">
        <w:rPr>
          <w:rFonts w:asciiTheme="majorHAnsi" w:hAnsiTheme="majorHAnsi"/>
          <w:b/>
        </w:rPr>
        <w:t xml:space="preserve">SECRETARIA DOS TRANSPORTES METROPOLITANOS - CIA.DO METROPOLITANO DE SAO PAULO-METRO - AVISO DE LICITAÇÃO Nº 10016018 </w:t>
      </w:r>
    </w:p>
    <w:p w14:paraId="48788B23" w14:textId="77777777" w:rsidR="00DD3DC9" w:rsidRPr="00A20B85" w:rsidRDefault="00DD3DC9" w:rsidP="00DD3D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0B85">
        <w:rPr>
          <w:rFonts w:asciiTheme="majorHAnsi" w:hAnsiTheme="majorHAnsi"/>
        </w:rPr>
        <w:t>EXECUÇÃO DE OBRAS CIVIS, ACABAMENTOS, FORNECIMENTO E IMPLANTAÇÃO DE SISTEMAS REFERENTES AO TÚNEL DE CONEXÃO COMPLEMENTAR ENTRE A ESTAÇÃO PAULISTA DA LINHA 4 - AMARELA E A ESTAÇÃO CONSOLAÇÃO DA LINHA 2 - VERDE DA COMPANHIA DO METROPOLITANO DE SÃO PAULO - METRÔ. O Edital e todos os seus anexos estão disponíveis gratuitamente no site da Companhia do Metrô, www.metro.sp.gov.br, a partir de 23/12/2020. Sessão pública de recebimento de documentos e propostas: 09/03/2021, às 10:00h, na Rua Boa Vista, 170 - CIDADE I - Mezanino - Auditório C - São Paulo, Capital.</w:t>
      </w:r>
    </w:p>
    <w:p w14:paraId="2F7D3F4B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55315E" w14:textId="77777777" w:rsidR="00B40F4A" w:rsidRDefault="00B40F4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765DAE" w14:textId="040826F4" w:rsidR="00EA10F2" w:rsidRDefault="009E0A1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B40F4A" w:rsidRPr="009E5916">
        <w:rPr>
          <w:rFonts w:asciiTheme="majorHAnsi" w:hAnsiTheme="majorHAnsi"/>
          <w:b/>
        </w:rPr>
        <w:t>SECRETARIA DE INFR. MEIO AMBIENTE</w:t>
      </w:r>
      <w:r w:rsidR="00B40F4A" w:rsidRPr="009E5916">
        <w:rPr>
          <w:rFonts w:asciiTheme="majorHAnsi" w:hAnsiTheme="majorHAnsi"/>
          <w:b/>
        </w:rPr>
        <w:t xml:space="preserve"> - </w:t>
      </w:r>
      <w:r w:rsidR="00B40F4A" w:rsidRPr="009E5916">
        <w:rPr>
          <w:rFonts w:asciiTheme="majorHAnsi" w:hAnsiTheme="majorHAnsi"/>
          <w:b/>
        </w:rPr>
        <w:t xml:space="preserve">CIA.SANEAMENTO BASICO DO EST. SP </w:t>
      </w:r>
      <w:r w:rsidR="00B40F4A" w:rsidRPr="009E5916">
        <w:rPr>
          <w:rFonts w:asciiTheme="majorHAnsi" w:hAnsiTheme="majorHAnsi"/>
          <w:b/>
        </w:rPr>
        <w:t>–</w:t>
      </w:r>
      <w:r w:rsidR="00B40F4A" w:rsidRPr="009E5916">
        <w:rPr>
          <w:rFonts w:asciiTheme="majorHAnsi" w:hAnsiTheme="majorHAnsi"/>
          <w:b/>
        </w:rPr>
        <w:t xml:space="preserve"> SABESP</w:t>
      </w:r>
      <w:r w:rsidR="00B40F4A" w:rsidRPr="009E5916">
        <w:rPr>
          <w:rFonts w:asciiTheme="majorHAnsi" w:hAnsiTheme="majorHAnsi"/>
          <w:b/>
        </w:rPr>
        <w:t xml:space="preserve"> – Modalidade - </w:t>
      </w:r>
      <w:r w:rsidR="00B40F4A" w:rsidRPr="00B40F4A">
        <w:rPr>
          <w:rFonts w:asciiTheme="majorHAnsi" w:hAnsiTheme="majorHAnsi"/>
          <w:b/>
        </w:rPr>
        <w:t>LICITAÇÃO 13.303 (EXCETO PREGÃO)</w:t>
      </w:r>
      <w:r w:rsidR="00B40F4A" w:rsidRPr="009E5916">
        <w:rPr>
          <w:rFonts w:asciiTheme="majorHAnsi" w:hAnsiTheme="majorHAnsi"/>
          <w:b/>
        </w:rPr>
        <w:t xml:space="preserve"> – </w:t>
      </w:r>
      <w:r w:rsidR="00B40F4A" w:rsidRPr="00B40F4A">
        <w:rPr>
          <w:rFonts w:asciiTheme="majorHAnsi" w:hAnsiTheme="majorHAnsi"/>
          <w:b/>
        </w:rPr>
        <w:t>Número</w:t>
      </w:r>
      <w:r w:rsidR="00B40F4A" w:rsidRPr="009E5916">
        <w:rPr>
          <w:rFonts w:asciiTheme="majorHAnsi" w:hAnsiTheme="majorHAnsi"/>
          <w:b/>
        </w:rPr>
        <w:t xml:space="preserve"> </w:t>
      </w:r>
      <w:r w:rsidR="00B40F4A" w:rsidRPr="00B40F4A">
        <w:rPr>
          <w:rFonts w:asciiTheme="majorHAnsi" w:hAnsiTheme="majorHAnsi"/>
          <w:b/>
        </w:rPr>
        <w:t>03794/20</w:t>
      </w:r>
      <w:r w:rsidR="00B40F4A" w:rsidRPr="009E5916">
        <w:rPr>
          <w:rFonts w:asciiTheme="majorHAnsi" w:hAnsiTheme="majorHAnsi"/>
          <w:b/>
        </w:rPr>
        <w:t xml:space="preserve"> – </w:t>
      </w:r>
      <w:r w:rsidR="00B40F4A" w:rsidRPr="00B40F4A">
        <w:rPr>
          <w:rFonts w:asciiTheme="majorHAnsi" w:hAnsiTheme="majorHAnsi"/>
          <w:b/>
        </w:rPr>
        <w:t>Processo</w:t>
      </w:r>
      <w:r w:rsidR="00B40F4A" w:rsidRPr="009E5916">
        <w:rPr>
          <w:rFonts w:asciiTheme="majorHAnsi" w:hAnsiTheme="majorHAnsi"/>
          <w:b/>
        </w:rPr>
        <w:t xml:space="preserve"> </w:t>
      </w:r>
      <w:r w:rsidR="00B40F4A" w:rsidRPr="00B40F4A">
        <w:rPr>
          <w:rFonts w:asciiTheme="majorHAnsi" w:hAnsiTheme="majorHAnsi"/>
          <w:b/>
        </w:rPr>
        <w:t>20/054.021</w:t>
      </w:r>
      <w:r w:rsidR="00EA10F2">
        <w:rPr>
          <w:rFonts w:asciiTheme="majorHAnsi" w:hAnsiTheme="majorHAnsi"/>
        </w:rPr>
        <w:t xml:space="preserve"> </w:t>
      </w:r>
    </w:p>
    <w:p w14:paraId="05F0076E" w14:textId="38958130" w:rsidR="00B40F4A" w:rsidRDefault="00B40F4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0F4A">
        <w:rPr>
          <w:rFonts w:asciiTheme="majorHAnsi" w:hAnsiTheme="majorHAnsi"/>
        </w:rPr>
        <w:t>AVISO DE LICITAÇÃO</w:t>
      </w:r>
      <w:r w:rsidR="00EA10F2">
        <w:rPr>
          <w:rFonts w:asciiTheme="majorHAnsi" w:hAnsiTheme="majorHAnsi"/>
        </w:rPr>
        <w:t xml:space="preserve"> </w:t>
      </w:r>
      <w:r w:rsidRPr="00B40F4A">
        <w:rPr>
          <w:rFonts w:asciiTheme="majorHAnsi" w:hAnsiTheme="majorHAnsi"/>
        </w:rPr>
        <w:t xml:space="preserve">Execução das Obras do SAA do Município de Cabreúva, Compreendendo a Captação no Ribeirão Jundiuvira e a Adutora de Água Bruta Jundiuvira no âmbito da Coordenadoria de Empreendimentos Nordeste para a Unidade de Negócios Capivari/Jundiaí - Diretoria de Sistemas Regionais. Edital disponível para download a partir de 02/02/21 - www.sabesp.com.br/licitacoes - mediante obtenção de senha no acesso - cadastre sua empresa. Envio das Propostas a partir da 00h00 de 09/03/21 até as 09h00 de 10/03/21 </w:t>
      </w:r>
      <w:r w:rsidR="00582A76">
        <w:rPr>
          <w:rFonts w:asciiTheme="majorHAnsi" w:hAnsiTheme="majorHAnsi"/>
        </w:rPr>
        <w:t xml:space="preserve">- </w:t>
      </w:r>
      <w:hyperlink r:id="rId51" w:history="1">
        <w:r w:rsidR="00582A76" w:rsidRPr="005D1F2B">
          <w:rPr>
            <w:rStyle w:val="Hyperlink"/>
            <w:rFonts w:asciiTheme="majorHAnsi" w:hAnsiTheme="majorHAnsi"/>
          </w:rPr>
          <w:t>www.sabesp.com.br/licitacoes</w:t>
        </w:r>
      </w:hyperlink>
      <w:r w:rsidR="00582A76">
        <w:rPr>
          <w:rFonts w:asciiTheme="majorHAnsi" w:hAnsiTheme="majorHAnsi"/>
        </w:rPr>
        <w:t xml:space="preserve">. </w:t>
      </w:r>
      <w:r w:rsidRPr="00B40F4A">
        <w:rPr>
          <w:rFonts w:asciiTheme="majorHAnsi" w:hAnsiTheme="majorHAnsi"/>
        </w:rPr>
        <w:t>As 09h30 do dia 10/03/21 será dado início a Sessão Pública.</w:t>
      </w:r>
    </w:p>
    <w:p w14:paraId="6BF85A39" w14:textId="77777777" w:rsidR="00B40F4A" w:rsidRDefault="00B40F4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4C9C1B" w14:textId="77777777" w:rsidR="009E5916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9E5916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 w:rsidR="009E5916"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 w:rsidR="009E5916">
        <w:rPr>
          <w:rFonts w:asciiTheme="majorHAnsi" w:hAnsiTheme="majorHAnsi"/>
          <w:b/>
        </w:rPr>
        <w:t xml:space="preserve"> - LI SABESP CSO 03.863/20 </w:t>
      </w:r>
    </w:p>
    <w:p w14:paraId="2559A8F8" w14:textId="250D92EC" w:rsidR="00A20B85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>Execução das obras do SAA do município de Itupeva, 1ª etapa do sistema São José, compreendendo ampliação da ETA São José, EEAT e AAT Rio das Pedras, no âmbito da Coordenadoria de Empreendimentos Nordeste, para a Unidade de Negócio Capivari/Jundiaí - Diretoria de Sistemas Regionais. Edital para "download" a partir de 02/02/21 - www.sabesp.com.br/fornecedores - mediante obtenção de senha e credenciamento (condicionante a participação) no acesso "cadastre sua empresa". Envio das Propostas a partir da 00h00 de 08/03/21 até as 09h00 de 09/03/21 - www.sabesp.com.br/fornecedores. As 09h30 do dia 09/03/21, será dado início a Sessão Pública.</w:t>
      </w:r>
    </w:p>
    <w:p w14:paraId="7055BC9E" w14:textId="77777777" w:rsidR="00A20B85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188EF6" w14:textId="2C8E69F7" w:rsidR="00C84200" w:rsidRPr="00C84200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200">
        <w:rPr>
          <w:rFonts w:asciiTheme="majorHAnsi" w:hAnsiTheme="majorHAnsi"/>
          <w:b/>
        </w:rPr>
        <w:t xml:space="preserve">SECRETARIA DE INFR. MEIO AMBIENTE - CIA.SANEAMENTO BÁSICO DO EST. SP – SABESP - LICITAÇÃO SABESP MO 03.636/20 </w:t>
      </w:r>
    </w:p>
    <w:p w14:paraId="5B7A4B25" w14:textId="3B8EC595" w:rsidR="00A20B85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 xml:space="preserve">EXECUÇÃO DE OBRA PARA ASSENTAMENTO DE REDE PRIMÁRIA DE ÁGUA - 1ª ETAPA, NO MUNICÍPIO DE PIRAPORA DO BOM JESUS - UNIDADE DE NEGOCIO OESTE - MO - DIRETORIA METROPOLITANA - M. Edital completo disponível para download a partir de 05/02/21 - www.sabesp.com.br/licitacoes - mediante obtenção de senha e credenciamento (condicionante à participação) no acesso - cadastro de fornecedores. Problemas c/ site, contatar fone (11) 3388-6984. Informações (11) 3838-6037 </w:t>
      </w:r>
      <w:r w:rsidR="00C84200" w:rsidRPr="00ED3A0D">
        <w:rPr>
          <w:rFonts w:asciiTheme="majorHAnsi" w:hAnsiTheme="majorHAnsi"/>
        </w:rPr>
        <w:t>Eng.º</w:t>
      </w:r>
      <w:r w:rsidRPr="00ED3A0D">
        <w:rPr>
          <w:rFonts w:asciiTheme="majorHAnsi" w:hAnsiTheme="majorHAnsi"/>
        </w:rPr>
        <w:t xml:space="preserve"> Adriano. Envio das "Propostas" a partir da 00h00 (zero hora) do dia 01/03/21 até às 09h00 do dia 02/03/21 </w:t>
      </w:r>
      <w:r w:rsidR="00C84200" w:rsidRPr="00ED3A0D">
        <w:rPr>
          <w:rFonts w:asciiTheme="majorHAnsi" w:hAnsiTheme="majorHAnsi"/>
        </w:rPr>
        <w:t xml:space="preserve">no </w:t>
      </w:r>
      <w:r w:rsidRPr="00ED3A0D">
        <w:rPr>
          <w:rFonts w:asciiTheme="majorHAnsi" w:hAnsiTheme="majorHAnsi"/>
        </w:rPr>
        <w:t>site da SABESP acima. Às 09h05 do dia 02/03/21 será dado início à sessão pública. SP, 04/02/21 - U.N. OESTE - MO.</w:t>
      </w:r>
    </w:p>
    <w:p w14:paraId="4DEEBFB2" w14:textId="77777777" w:rsidR="00A20B85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558E3F" w14:textId="41D76D75" w:rsidR="00C84200" w:rsidRPr="00C84200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C84200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 w:rsidRPr="00C84200"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 w:rsidRPr="00C84200">
        <w:rPr>
          <w:rFonts w:asciiTheme="majorHAnsi" w:hAnsiTheme="majorHAnsi"/>
          <w:b/>
        </w:rPr>
        <w:t xml:space="preserve"> -LI SABESP 04368/20</w:t>
      </w:r>
    </w:p>
    <w:p w14:paraId="3BDC24FF" w14:textId="29B3BA1C" w:rsidR="00DD3DC9" w:rsidRPr="00ED3A0D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>Execução de obras para implantação de Sistema de Abastecimento de Água nos bairros Manacá dos Itatins e Jardim Europa - Peruíbe - Unidade de Negócio Baixada Santista - RS. Edital completo disponível para download a partir de 03/02/21- www.sabesp.com.br/fornecedores - mediante obtenção de senha no acesso - cadastre sua empresa - Problemas c/ site, contatar fone (11) 3388-6984. Envio das propostas a partir da 00:00h de 24/02/21 até as 09:00h de 25/02/21 no site acima. As 09:00h será dado início a sessão pública.</w:t>
      </w:r>
    </w:p>
    <w:p w14:paraId="7544194C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8B712B" w14:textId="1A52CA16" w:rsidR="00DD3DC9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C84200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>
        <w:rPr>
          <w:rFonts w:asciiTheme="majorHAnsi" w:hAnsiTheme="majorHAnsi"/>
          <w:b/>
        </w:rPr>
        <w:t xml:space="preserve"> - </w:t>
      </w:r>
      <w:r w:rsidRPr="00C84200">
        <w:rPr>
          <w:rFonts w:asciiTheme="majorHAnsi" w:hAnsiTheme="majorHAnsi"/>
          <w:b/>
        </w:rPr>
        <w:t xml:space="preserve">LS MN 03.442/20 </w:t>
      </w:r>
      <w:r w:rsidR="00DD3DC9" w:rsidRPr="00ED3A0D">
        <w:rPr>
          <w:rFonts w:asciiTheme="majorHAnsi" w:hAnsiTheme="majorHAnsi"/>
        </w:rPr>
        <w:t xml:space="preserve">EXECUÇÃO DE OBRAS DA ESTAÇÃO ELEVATÓRIA DE ESGOTO PENITENCIÁRIAS E LINHA DE RECALQUE NA ETE-VÁRZEA DO PALÁCIO - UNIDADE DE NEGÓCIO NORTE - DIRETORIA METROPOLITANA - M. Edital completo disponível para download a partir de 01/02/21 em </w:t>
      </w:r>
      <w:hyperlink r:id="rId52" w:history="1">
        <w:r w:rsidRPr="005D1F2B">
          <w:rPr>
            <w:rStyle w:val="Hyperlink"/>
            <w:rFonts w:asciiTheme="majorHAnsi" w:hAnsiTheme="majorHAnsi"/>
          </w:rPr>
          <w:t>www.sabesp.com.br/licitacoes</w:t>
        </w:r>
      </w:hyperlink>
      <w:r w:rsidR="00DD3DC9" w:rsidRPr="00ED3A0D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DD3DC9" w:rsidRPr="00ED3A0D">
        <w:rPr>
          <w:rFonts w:asciiTheme="majorHAnsi" w:hAnsiTheme="majorHAnsi"/>
        </w:rPr>
        <w:t>mediante obtenção de senha no acesso, cadastre sua empresa. Problemas c/site, contatar fone (011) 3388-6984. Recebimento de Proposta a partir da 00h00 do dia 24/02/21 até às 8h59m do dia 25/02/21. Abertura das propostas às 9h00 do dia 25/02/2021 no sítio www.sabesp.com.br. SP 30/01/2021. MN.</w:t>
      </w:r>
    </w:p>
    <w:p w14:paraId="0F7D9D37" w14:textId="77777777" w:rsidR="00A20B85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8E916F" w14:textId="37F98CB1" w:rsidR="00DD3DC9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C84200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>
        <w:rPr>
          <w:rFonts w:asciiTheme="majorHAnsi" w:hAnsiTheme="majorHAnsi"/>
          <w:b/>
        </w:rPr>
        <w:t xml:space="preserve"> - </w:t>
      </w:r>
      <w:r w:rsidRPr="00C84200">
        <w:rPr>
          <w:rFonts w:asciiTheme="majorHAnsi" w:hAnsiTheme="majorHAnsi"/>
          <w:b/>
        </w:rPr>
        <w:t>LI SABESP - 03637/20</w:t>
      </w:r>
      <w:r w:rsidRPr="00ED3A0D">
        <w:rPr>
          <w:rFonts w:asciiTheme="majorHAnsi" w:hAnsiTheme="majorHAnsi"/>
        </w:rPr>
        <w:t xml:space="preserve"> </w:t>
      </w:r>
      <w:r w:rsidR="00DD3DC9" w:rsidRPr="00ED3A0D">
        <w:rPr>
          <w:rFonts w:asciiTheme="majorHAnsi" w:hAnsiTheme="majorHAnsi"/>
        </w:rPr>
        <w:t xml:space="preserve">- PRESTAÇÃO DE SERVIÇOS DE ENGENHARIA PARA AUTOMAÇÃO DO SISTEMA DE ABASTECIMENTO DE ÁGUA PORTO NOVO, RESPONSÁVEL PELO SISTEMA INTEGRADO DOS MUNICÍPIOS DE CARAGUATATUBA E SÃO SEBASTIÃO - </w:t>
      </w:r>
      <w:r w:rsidRPr="00ED3A0D">
        <w:rPr>
          <w:rFonts w:asciiTheme="majorHAnsi" w:hAnsiTheme="majorHAnsi"/>
        </w:rPr>
        <w:t>SP, PERTENCENTES</w:t>
      </w:r>
      <w:r w:rsidR="00DD3DC9" w:rsidRPr="00ED3A0D">
        <w:rPr>
          <w:rFonts w:asciiTheme="majorHAnsi" w:hAnsiTheme="majorHAnsi"/>
        </w:rPr>
        <w:t xml:space="preserve"> A UNIDADE DE NEGÓCIO LITORAL NORTE - RN. Edital completo disponível para download a partir de 14/12/20 - ww</w:t>
      </w:r>
      <w:bookmarkStart w:id="0" w:name="_GoBack"/>
      <w:bookmarkEnd w:id="0"/>
      <w:r w:rsidR="00DD3DC9" w:rsidRPr="00ED3A0D">
        <w:rPr>
          <w:rFonts w:asciiTheme="majorHAnsi" w:hAnsiTheme="majorHAnsi"/>
        </w:rPr>
        <w:t>w.sabesp.com.br/licitacoes - mediante obtenção de senha no acesso - cadastre sua empresa - Problemas c/ site, contatar fone (0**11) 3388/6984. Receb. Doc. Habilitação e Proposta: 23/02/</w:t>
      </w:r>
      <w:r w:rsidRPr="00ED3A0D">
        <w:rPr>
          <w:rFonts w:asciiTheme="majorHAnsi" w:hAnsiTheme="majorHAnsi"/>
        </w:rPr>
        <w:t>21, às</w:t>
      </w:r>
      <w:r w:rsidR="00DD3DC9" w:rsidRPr="00ED3A0D">
        <w:rPr>
          <w:rFonts w:asciiTheme="majorHAnsi" w:hAnsiTheme="majorHAnsi"/>
        </w:rPr>
        <w:t xml:space="preserve"> 09:00 h, - Auditório - Estrada do Rio Claro, 420 - Porto Novo - Caraguatatuba-SP - Caraguatatuba, 12/12/20 - U.N. Lit. Norte</w:t>
      </w:r>
    </w:p>
    <w:p w14:paraId="7BB9713B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509E2D" w14:textId="534C6B7F" w:rsidR="00DD3DC9" w:rsidRPr="00C84200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C84200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>
        <w:rPr>
          <w:rFonts w:asciiTheme="majorHAnsi" w:hAnsiTheme="majorHAnsi"/>
          <w:b/>
        </w:rPr>
        <w:t xml:space="preserve"> - </w:t>
      </w:r>
      <w:r w:rsidRPr="00C84200">
        <w:rPr>
          <w:rFonts w:asciiTheme="majorHAnsi" w:hAnsiTheme="majorHAnsi"/>
          <w:b/>
        </w:rPr>
        <w:t xml:space="preserve">ADIAMENTO SINE-DIE - PGMS-03613/20 </w:t>
      </w:r>
    </w:p>
    <w:p w14:paraId="1439CCF6" w14:textId="54D10FA5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>Comunicamos que a data estabelecida à licitação em referência fica adiada (Sine-Die). SP 09/01/21 MS</w:t>
      </w:r>
    </w:p>
    <w:p w14:paraId="15BBBB2E" w14:textId="77777777" w:rsidR="00A20B85" w:rsidRDefault="00A20B85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B6EA60" w14:textId="4A1E80AD" w:rsidR="00C84200" w:rsidRPr="00C84200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</w:rPr>
        <w:t>S</w:t>
      </w:r>
      <w:r w:rsidR="00F7532D" w:rsidRPr="00A20B85">
        <w:rPr>
          <w:rFonts w:asciiTheme="majorHAnsi" w:hAnsiTheme="majorHAnsi"/>
          <w:b/>
        </w:rPr>
        <w:t>ECRETARIA DE INFR. MEIO AMBIENTE</w:t>
      </w:r>
      <w:r w:rsidR="00F7532D" w:rsidRPr="00F7532D">
        <w:rPr>
          <w:rFonts w:asciiTheme="majorHAnsi" w:hAnsiTheme="majorHAnsi"/>
          <w:b/>
        </w:rPr>
        <w:t xml:space="preserve"> - </w:t>
      </w:r>
      <w:r w:rsidR="00F7532D" w:rsidRPr="00A20B85">
        <w:rPr>
          <w:rFonts w:asciiTheme="majorHAnsi" w:hAnsiTheme="majorHAnsi"/>
          <w:b/>
        </w:rPr>
        <w:t xml:space="preserve">CIA.SANEAMENTO BASICO DO EST. SP </w:t>
      </w:r>
      <w:r w:rsidR="00C84200">
        <w:rPr>
          <w:rFonts w:asciiTheme="majorHAnsi" w:hAnsiTheme="majorHAnsi"/>
          <w:b/>
        </w:rPr>
        <w:t>–</w:t>
      </w:r>
      <w:r w:rsidR="00F7532D" w:rsidRPr="00A20B85">
        <w:rPr>
          <w:rFonts w:asciiTheme="majorHAnsi" w:hAnsiTheme="majorHAnsi"/>
          <w:b/>
        </w:rPr>
        <w:t xml:space="preserve"> SABESP</w:t>
      </w:r>
      <w:r w:rsidR="00C84200">
        <w:rPr>
          <w:rFonts w:asciiTheme="majorHAnsi" w:hAnsiTheme="majorHAnsi"/>
          <w:b/>
        </w:rPr>
        <w:t xml:space="preserve"> </w:t>
      </w:r>
      <w:r w:rsidR="00C84200" w:rsidRPr="00C84200">
        <w:rPr>
          <w:rFonts w:asciiTheme="majorHAnsi" w:hAnsiTheme="majorHAnsi"/>
          <w:b/>
        </w:rPr>
        <w:t xml:space="preserve">- LICITAÇÃO SABESP RM 4382/20 </w:t>
      </w:r>
    </w:p>
    <w:p w14:paraId="07FCCD53" w14:textId="2D6E20F0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 xml:space="preserve">Exec. </w:t>
      </w:r>
      <w:r w:rsidR="00C84200" w:rsidRPr="00ED3A0D">
        <w:rPr>
          <w:rFonts w:asciiTheme="majorHAnsi" w:hAnsiTheme="majorHAnsi"/>
        </w:rPr>
        <w:t>Obras</w:t>
      </w:r>
      <w:r w:rsidRPr="00ED3A0D">
        <w:rPr>
          <w:rFonts w:asciiTheme="majorHAnsi" w:hAnsiTheme="majorHAnsi"/>
        </w:rPr>
        <w:t xml:space="preserve"> S.E.S. do mun. de Bocaina, compr. a implant. da Estação Elevatória de Esgoto Final e Linha de Recalque. Edital completo disponível para download a partir de 22/01/2021 em www.sabesp.com.br/licitacoes - mediante obtenção de senha no acesso "cadastre sua empresa". Problemas c/ site, contatar fone (11) 3388-9332 ou informações (14) 3811-8281. Envio das "Propostas" a partir da 00h00 (zero hora) do dia 18/02/2021 até às 09h00 do dia 19/02/2021, no sítio da Sabesp: </w:t>
      </w:r>
      <w:hyperlink r:id="rId53" w:history="1">
        <w:r w:rsidR="00C84200" w:rsidRPr="005D1F2B">
          <w:rPr>
            <w:rStyle w:val="Hyperlink"/>
            <w:rFonts w:asciiTheme="majorHAnsi" w:hAnsiTheme="majorHAnsi"/>
          </w:rPr>
          <w:t>www.sabesp.com.br/licitacoes</w:t>
        </w:r>
      </w:hyperlink>
      <w:r w:rsidRPr="00ED3A0D">
        <w:rPr>
          <w:rFonts w:asciiTheme="majorHAnsi" w:hAnsiTheme="majorHAnsi"/>
        </w:rPr>
        <w:t>.</w:t>
      </w:r>
      <w:r w:rsidR="00C84200">
        <w:rPr>
          <w:rFonts w:asciiTheme="majorHAnsi" w:hAnsiTheme="majorHAnsi"/>
        </w:rPr>
        <w:t xml:space="preserve"> </w:t>
      </w:r>
      <w:r w:rsidRPr="00ED3A0D">
        <w:rPr>
          <w:rFonts w:asciiTheme="majorHAnsi" w:hAnsiTheme="majorHAnsi"/>
        </w:rPr>
        <w:t xml:space="preserve">Às 09h00 do dia 19/02/2021 será dado início a sessão pública. </w:t>
      </w:r>
      <w:r w:rsidR="00C84200" w:rsidRPr="00ED3A0D">
        <w:rPr>
          <w:rFonts w:asciiTheme="majorHAnsi" w:hAnsiTheme="majorHAnsi"/>
        </w:rPr>
        <w:t>Btu.</w:t>
      </w:r>
      <w:r w:rsidRPr="00ED3A0D">
        <w:rPr>
          <w:rFonts w:asciiTheme="majorHAnsi" w:hAnsiTheme="majorHAnsi"/>
        </w:rPr>
        <w:t xml:space="preserve"> 23/01/2021 - U. N. Médio Tietê -</w:t>
      </w:r>
    </w:p>
    <w:p w14:paraId="085D8D59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CD7D17" w14:textId="1AD453B4" w:rsidR="00DD3DC9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C84200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 w:rsidRPr="00C84200"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 w:rsidRPr="00C84200">
        <w:rPr>
          <w:rFonts w:asciiTheme="majorHAnsi" w:hAnsiTheme="majorHAnsi"/>
          <w:b/>
        </w:rPr>
        <w:t xml:space="preserve"> - LI TGD 04.094/20</w:t>
      </w:r>
      <w:r>
        <w:rPr>
          <w:rFonts w:asciiTheme="majorHAnsi" w:hAnsiTheme="majorHAnsi"/>
        </w:rPr>
        <w:t xml:space="preserve"> </w:t>
      </w:r>
      <w:r w:rsidR="00DD3DC9" w:rsidRPr="00ED3A0D">
        <w:rPr>
          <w:rFonts w:asciiTheme="majorHAnsi" w:hAnsiTheme="majorHAnsi"/>
        </w:rPr>
        <w:t>EXECUÇÃO DAS OBRAS COMPLEMENTARES DA ESTAÇÃO DE TRATAMENTO DE ESGOTO ÁGUA VERMELHA, COM VAZÃO DE 200 L/S, NO EXTREMO NORTE DA REGIÃO METROPOLITANA DE SÃO PAULO. Edital completo disponível para download a partir de 19/01/2021 - www.sabesp.com.br/licitacoes - mediante obtenção de senha no acesso - cadastre sua empresa - Envio das propostas a partir da 00h00 de 11/02/2021 até as 09h00 de 12/02/2021 no site acima. As 09h00 de 12/02/2021 será dado início a sessão.</w:t>
      </w:r>
    </w:p>
    <w:p w14:paraId="0804388C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85CD57" w14:textId="37091083" w:rsidR="00C84200" w:rsidRPr="00C84200" w:rsidRDefault="00C84200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C84200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 w:rsidRPr="00C84200"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 w:rsidRPr="00C84200">
        <w:rPr>
          <w:rFonts w:asciiTheme="majorHAnsi" w:hAnsiTheme="majorHAnsi"/>
          <w:b/>
        </w:rPr>
        <w:t xml:space="preserve"> -LI RA 04.599/20</w:t>
      </w:r>
    </w:p>
    <w:p w14:paraId="675EE884" w14:textId="62234331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 xml:space="preserve">Execução das obras POÇO P2 em Riversul. Edital completo disponível para download a partir de 19/01/2021 - www.sabesp.com.br/licitacoes - mediante obtenção de senha no acesso - cadastre sua empresa - Problemas c/ site, (11) - 3388-9332_ ou informações Av Pe Antonio Brunetti nº 1234, V. Alves - Itapetininga- SP (15) 3275-9191. Recebimento das propostas a partir das 00:00h do dia 10/02/2021, até as 09:00h do dia 11/02/2021 no site da Sabesp. As 09:01hs do dia 11/02/2021 será dado </w:t>
      </w:r>
      <w:r w:rsidR="00C84200" w:rsidRPr="00ED3A0D">
        <w:rPr>
          <w:rFonts w:asciiTheme="majorHAnsi" w:hAnsiTheme="majorHAnsi"/>
        </w:rPr>
        <w:t>início</w:t>
      </w:r>
      <w:r w:rsidRPr="00ED3A0D">
        <w:rPr>
          <w:rFonts w:asciiTheme="majorHAnsi" w:hAnsiTheme="majorHAnsi"/>
        </w:rPr>
        <w:t xml:space="preserve"> a sessão. UNA Paranapanema-19/01/2021.</w:t>
      </w:r>
    </w:p>
    <w:p w14:paraId="26422962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9EA12D" w14:textId="4BDB9E1F" w:rsidR="00D745F5" w:rsidRPr="00D745F5" w:rsidRDefault="00D745F5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D745F5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 w:rsidRPr="00D745F5"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 w:rsidRPr="00D745F5">
        <w:rPr>
          <w:rFonts w:asciiTheme="majorHAnsi" w:hAnsiTheme="majorHAnsi"/>
          <w:b/>
        </w:rPr>
        <w:t xml:space="preserve"> - AVISO DE LICITAÇÃO LPI 01777/20 – BID</w:t>
      </w:r>
    </w:p>
    <w:p w14:paraId="489B1042" w14:textId="12934A1A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>Execução da 3ª Etapa das Obras para Ampliação do Sistema de Esgotamento Sanitário no Bairro Cidade São Pedro, Gleba A e Gleba B - Município de Santana do Parnaíba, na área de atuação da Unidade de Negócio Oeste - Superintendência de Gestão de Empreendimentos da Metropolitana - Diretoria Metropolitana - M. Edital completo disponível para download a partir de 23/12/20</w:t>
      </w:r>
      <w:r w:rsidR="00D745F5">
        <w:rPr>
          <w:rFonts w:asciiTheme="majorHAnsi" w:hAnsiTheme="majorHAnsi"/>
        </w:rPr>
        <w:t xml:space="preserve"> - </w:t>
      </w:r>
      <w:hyperlink r:id="rId54" w:history="1">
        <w:r w:rsidR="00D745F5" w:rsidRPr="005D1F2B">
          <w:rPr>
            <w:rStyle w:val="Hyperlink"/>
            <w:rFonts w:asciiTheme="majorHAnsi" w:hAnsiTheme="majorHAnsi"/>
          </w:rPr>
          <w:t>www.sabesp.com.br/licitacoes</w:t>
        </w:r>
      </w:hyperlink>
      <w:r w:rsidR="00D745F5">
        <w:rPr>
          <w:rFonts w:asciiTheme="majorHAnsi" w:hAnsiTheme="majorHAnsi"/>
        </w:rPr>
        <w:t xml:space="preserve"> </w:t>
      </w:r>
      <w:r w:rsidRPr="00ED3A0D">
        <w:rPr>
          <w:rFonts w:asciiTheme="majorHAnsi" w:hAnsiTheme="majorHAnsi"/>
        </w:rPr>
        <w:t>- mediante obtenção de senha no acesso - cadastre sua empresa. Receb. Doc. Habilitação e Proposta: 10/02/21, às 09:00h., Sala de Licitações 1 - Av. do Estado, 561 - Unidade I - Pte. Pequena - SP/SP.</w:t>
      </w:r>
    </w:p>
    <w:p w14:paraId="7FCB7F5A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335E26" w14:textId="576A58A4" w:rsidR="00DD3DC9" w:rsidRDefault="00F7532D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F7532D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>
        <w:rPr>
          <w:rFonts w:asciiTheme="majorHAnsi" w:hAnsiTheme="majorHAnsi"/>
          <w:b/>
        </w:rPr>
        <w:t xml:space="preserve"> - </w:t>
      </w:r>
      <w:r w:rsidRPr="00F7532D">
        <w:rPr>
          <w:rFonts w:asciiTheme="majorHAnsi" w:hAnsiTheme="majorHAnsi"/>
          <w:b/>
        </w:rPr>
        <w:t>LI TGD 04.301/20</w:t>
      </w:r>
      <w:r>
        <w:rPr>
          <w:rFonts w:asciiTheme="majorHAnsi" w:hAnsiTheme="majorHAnsi"/>
        </w:rPr>
        <w:t xml:space="preserve"> </w:t>
      </w:r>
      <w:r w:rsidR="00DD3DC9" w:rsidRPr="00ED3A0D">
        <w:rPr>
          <w:rFonts w:asciiTheme="majorHAnsi" w:hAnsiTheme="majorHAnsi"/>
        </w:rPr>
        <w:t xml:space="preserve">PRESTAÇÃO DE SERVIÇOS DE ENGENHARIA PARA EXECUÇÃO DE FUNDAÇÃO DE BALANÇA RODOVIÁRIA DA ESTAÇÃO DE TRATAMENTO DE ESGOTOS BARUERI. Edital completo disponível para download a partir de 08/01/2021 - www.sabesp.com.br/licitacoes - mediante obtenção de senha no acesso - cadastre sua empresa - Envio das "Propostas" a partir da 00h00 (zero hora) do dia 09/02/2021 até às 09h00 do dia 10/02/2021 no site da SABESP: </w:t>
      </w:r>
      <w:hyperlink r:id="rId55" w:history="1">
        <w:r w:rsidRPr="005D1F2B">
          <w:rPr>
            <w:rStyle w:val="Hyperlink"/>
            <w:rFonts w:asciiTheme="majorHAnsi" w:hAnsiTheme="majorHAnsi"/>
          </w:rPr>
          <w:t>www.sabesp.com.br/licitacoes</w:t>
        </w:r>
      </w:hyperlink>
      <w:r w:rsidR="00DD3DC9" w:rsidRPr="00ED3A0D">
        <w:rPr>
          <w:rFonts w:asciiTheme="majorHAnsi" w:hAnsiTheme="majorHAnsi"/>
        </w:rPr>
        <w:t>. Às 09h00 do dia 10/02/2021 terá início à sessão pública pelo Pregoeiro.</w:t>
      </w:r>
    </w:p>
    <w:p w14:paraId="5CB303CD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F43F2F" w14:textId="68471C8D" w:rsidR="00F7532D" w:rsidRPr="00F7532D" w:rsidRDefault="00F7532D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F7532D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>
        <w:rPr>
          <w:rFonts w:asciiTheme="majorHAnsi" w:hAnsiTheme="majorHAnsi"/>
          <w:b/>
        </w:rPr>
        <w:t xml:space="preserve"> - </w:t>
      </w:r>
      <w:r w:rsidRPr="00F7532D">
        <w:rPr>
          <w:rFonts w:asciiTheme="majorHAnsi" w:hAnsiTheme="majorHAnsi"/>
          <w:b/>
        </w:rPr>
        <w:t xml:space="preserve">PROCEDIMENTO DE LICITAÇÃO ELETRÔNICO Nº ASL/APP/3024/2020 </w:t>
      </w:r>
    </w:p>
    <w:p w14:paraId="673B5B77" w14:textId="5E704D1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 xml:space="preserve">Apoio a Serviços em Áreas Patrimoniais. O edital que estabelece as condições de participação estará disponível para download a partir desta data no sitio da EMAE: www.emae.com.br / Licitações Eletrônicas/Procedimento de Licitação. Para a obtenção de senha e credenciamento, condicionantes à participação, acessar o mesmo endereço eletrônico - Solicite sua Senha de Negociação. Envio das propostas, a partir de 00h00 de 08/02/2021 até às 09h30 de 09/02/2021. Às 09h30 será iniciada a Sessão Pública do Procedimento de Licitação Eletrônico. Informações com Márcia, telefone (11) 2763-6662 e e-mail marcia@emae.com.br e </w:t>
      </w:r>
      <w:hyperlink r:id="rId56" w:history="1">
        <w:r w:rsidR="00D745F5" w:rsidRPr="005D1F2B">
          <w:rPr>
            <w:rStyle w:val="Hyperlink"/>
            <w:rFonts w:asciiTheme="majorHAnsi" w:hAnsiTheme="majorHAnsi"/>
          </w:rPr>
          <w:t>licitacoes@emae.com.br</w:t>
        </w:r>
      </w:hyperlink>
      <w:r w:rsidRPr="00ED3A0D">
        <w:rPr>
          <w:rFonts w:asciiTheme="majorHAnsi" w:hAnsiTheme="majorHAnsi"/>
        </w:rPr>
        <w:t>.</w:t>
      </w:r>
      <w:r w:rsidR="00D745F5">
        <w:rPr>
          <w:rFonts w:asciiTheme="majorHAnsi" w:hAnsiTheme="majorHAnsi"/>
        </w:rPr>
        <w:t xml:space="preserve"> </w:t>
      </w:r>
    </w:p>
    <w:p w14:paraId="48770485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47C5DC" w14:textId="702C425C" w:rsidR="00F7532D" w:rsidRPr="00F7532D" w:rsidRDefault="00F7532D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0B85">
        <w:rPr>
          <w:rFonts w:asciiTheme="majorHAnsi" w:hAnsiTheme="majorHAnsi"/>
          <w:b/>
        </w:rPr>
        <w:t>SECRETARIA DE INFR. MEIO AMBIENTE</w:t>
      </w:r>
      <w:r w:rsidRPr="00F7532D">
        <w:rPr>
          <w:rFonts w:asciiTheme="majorHAnsi" w:hAnsiTheme="majorHAnsi"/>
          <w:b/>
        </w:rPr>
        <w:t xml:space="preserve"> - </w:t>
      </w:r>
      <w:r w:rsidRPr="00A20B85">
        <w:rPr>
          <w:rFonts w:asciiTheme="majorHAnsi" w:hAnsiTheme="majorHAnsi"/>
          <w:b/>
        </w:rPr>
        <w:t xml:space="preserve">CIA.SANEAMENTO BASICO DO EST. SP </w:t>
      </w:r>
      <w:r>
        <w:rPr>
          <w:rFonts w:asciiTheme="majorHAnsi" w:hAnsiTheme="majorHAnsi"/>
          <w:b/>
        </w:rPr>
        <w:t>–</w:t>
      </w:r>
      <w:r w:rsidRPr="00A20B85">
        <w:rPr>
          <w:rFonts w:asciiTheme="majorHAnsi" w:hAnsiTheme="majorHAnsi"/>
          <w:b/>
        </w:rPr>
        <w:t xml:space="preserve"> SABESP</w:t>
      </w:r>
      <w:r>
        <w:rPr>
          <w:rFonts w:asciiTheme="majorHAnsi" w:hAnsiTheme="majorHAnsi"/>
          <w:b/>
        </w:rPr>
        <w:t xml:space="preserve"> </w:t>
      </w:r>
      <w:r w:rsidRPr="00F7532D">
        <w:rPr>
          <w:rFonts w:asciiTheme="majorHAnsi" w:hAnsiTheme="majorHAnsi"/>
          <w:b/>
        </w:rPr>
        <w:t xml:space="preserve">- LICITAÇÃO SABESP RM 4323/20 </w:t>
      </w:r>
    </w:p>
    <w:p w14:paraId="14988A9E" w14:textId="197E74BF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</w:rPr>
        <w:t>Exec. Obras S.A.A. do Mun. de São Roque, compr. a perf. Poço P.2 - Mombaça. Edital completo disponível para download a partir de 15/01/2021 em www.sabesp.com.br/licitacoes - mediante obtenção de senha no acesso "cadastre sua empresa". Problemas c/ site, contatar fone (11) 3388-9332 ou informações (14) 3811-8281. Envio das "Propostas" a partir da 00h00 (zero hora) do dia 08/02/2021 até às 09h00 do dia 09/02/2021, no sítio da Sabesp</w:t>
      </w:r>
      <w:r w:rsidR="00F7532D">
        <w:rPr>
          <w:rFonts w:asciiTheme="majorHAnsi" w:hAnsiTheme="majorHAnsi"/>
        </w:rPr>
        <w:t xml:space="preserve">: </w:t>
      </w:r>
      <w:hyperlink r:id="rId57" w:history="1">
        <w:r w:rsidR="00F7532D" w:rsidRPr="005D1F2B">
          <w:rPr>
            <w:rStyle w:val="Hyperlink"/>
            <w:rFonts w:asciiTheme="majorHAnsi" w:hAnsiTheme="majorHAnsi"/>
          </w:rPr>
          <w:t>www.sabesp.com.br/licitacoes</w:t>
        </w:r>
      </w:hyperlink>
      <w:r w:rsidR="00F7532D">
        <w:rPr>
          <w:rFonts w:asciiTheme="majorHAnsi" w:hAnsiTheme="majorHAnsi"/>
        </w:rPr>
        <w:t xml:space="preserve">. </w:t>
      </w:r>
      <w:r w:rsidRPr="00ED3A0D">
        <w:rPr>
          <w:rFonts w:asciiTheme="majorHAnsi" w:hAnsiTheme="majorHAnsi"/>
        </w:rPr>
        <w:t>Às 09h00 do dia 09/02/2021 será da</w:t>
      </w:r>
      <w:r w:rsidR="00F7532D">
        <w:rPr>
          <w:rFonts w:asciiTheme="majorHAnsi" w:hAnsiTheme="majorHAnsi"/>
        </w:rPr>
        <w:t>do início a sessão pública. Btu</w:t>
      </w:r>
      <w:r w:rsidRPr="00ED3A0D">
        <w:rPr>
          <w:rFonts w:asciiTheme="majorHAnsi" w:hAnsiTheme="majorHAnsi"/>
        </w:rPr>
        <w:t>, 16/01/2021 - U. N. Médio Tietê - RM</w:t>
      </w:r>
    </w:p>
    <w:p w14:paraId="5AA5A4D1" w14:textId="77777777" w:rsidR="00DD3DC9" w:rsidRDefault="00DD3DC9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3F2C09" w14:textId="77777777" w:rsidR="0083244E" w:rsidRDefault="0083244E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79544CA" w14:textId="5FA613AD" w:rsidR="00383383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1E7B57">
        <w:rPr>
          <w:rFonts w:asciiTheme="majorHAnsi" w:hAnsiTheme="majorHAnsi"/>
          <w:b/>
        </w:rPr>
        <w:t>SERGIPE</w:t>
      </w:r>
    </w:p>
    <w:p w14:paraId="3751E4D9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262619" w14:textId="5C099E61" w:rsidR="001E7B57" w:rsidRPr="001E7B57" w:rsidRDefault="00F7532D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E7B57" w:rsidRPr="001E7B57">
        <w:rPr>
          <w:rFonts w:asciiTheme="majorHAnsi" w:hAnsiTheme="majorHAnsi"/>
          <w:b/>
        </w:rPr>
        <w:t xml:space="preserve">EMPRESA MUNICIPAL DE OBRAS E URBANIZAÇÃO - EMURB - AVISO DE LICITAÇÃO CONCORRÊNCIA Nº 4/2020 </w:t>
      </w:r>
    </w:p>
    <w:p w14:paraId="698A1817" w14:textId="29907742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07F3E">
        <w:rPr>
          <w:rFonts w:asciiTheme="majorHAnsi" w:hAnsiTheme="majorHAnsi"/>
        </w:rPr>
        <w:t xml:space="preserve">Reabertura A Empresa Municipal de Obras e Urbanização - EMURB - (Aracaju/SE) vem através deste, tornar pública, a reabertura e nova data de abertura do Procedimento Licitatório, sob a modalidade CONCORRÊNCIA Nº. 04/2020, visto que, encontrava-se adiada "Sine Die", cujo objeto é a Execução da Obra de Ampliação da Ponte sobre o Rio Poxim, nos dois sentidos da Avenida Beira Mar, Bairro Farolândia - Aracaju/SE. VALOR ESTIMADO: R$ 17.041.345,43 (Dezessete Milhões, Quarenta e Um Mil, Trezentos e Quarenta e Cinco Reais e Quarenta e Três Centavos). PRAZO DE EXECUÇÃO: 540 (Quinhentos e Quarenta) dias. RECURSOS ORÇAMENTARIOS PREVISTOS: Órgão: 27 - SEMINFRA, Unidade Orçamentária: 27301 EMURB, Função: 15 Urbanismo, Subfunção: 451 Infraestrutura Urbana, Programa: 0208 Infraestrutura e desenvolvimento Urbano do Município/Capita, Ação: 1054 Construção, recuperação de ruas, pontes, viadutos, avenidas e praças, Natureza de Despesa: 44905100, Obras e Instalações, Subelemento: 44905103 Obras e ou Edificações para o uso comum do Povo, Fonte: 19200000 Recursos de Operações de Crédito e Reserva de Dotação: 08/2021. REALIZAÇÃO: 08/03/2021. HORÁRIO: 09:00 horas. LOCAL: Sede da Empresa Municipal de Obras e Urbanização - EMURB, localizada na Avenida Augusto Franco, nº. 3.340, Bairro Ponto Novo - Aracaju/SE. O Edital e seus Anexos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58" w:history="1">
        <w:r w:rsidR="001E7B57" w:rsidRPr="005D1F2B">
          <w:rPr>
            <w:rStyle w:val="Hyperlink"/>
            <w:rFonts w:asciiTheme="majorHAnsi" w:hAnsiTheme="majorHAnsi"/>
          </w:rPr>
          <w:t>www.aracaju.se.gov.br/aracajucompras</w:t>
        </w:r>
      </w:hyperlink>
      <w:r w:rsidRPr="00707F3E">
        <w:rPr>
          <w:rFonts w:asciiTheme="majorHAnsi" w:hAnsiTheme="majorHAnsi"/>
        </w:rPr>
        <w:t>.</w:t>
      </w:r>
      <w:r w:rsidR="001E7B57">
        <w:rPr>
          <w:rFonts w:asciiTheme="majorHAnsi" w:hAnsiTheme="majorHAnsi"/>
        </w:rPr>
        <w:t xml:space="preserve"> </w:t>
      </w:r>
    </w:p>
    <w:p w14:paraId="6E309AF8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B607B1" w14:textId="77777777" w:rsidR="006066A1" w:rsidRDefault="006066A1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1C8E71" w14:textId="34AEEF70" w:rsidR="000D3D1B" w:rsidRP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0D3D1B">
        <w:rPr>
          <w:rFonts w:asciiTheme="majorHAnsi" w:hAnsiTheme="majorHAnsi"/>
          <w:b/>
        </w:rPr>
        <w:t xml:space="preserve">SECRETARIA DE ESTADO DE INFRAESTRUTURA DEPARTAMENTO ESTADUAL DE INFRAESTRUTURA RODOVIÁRIA AVISO DE LICITAÇÃO CONCORRÊNCIA Nº 2/2021 </w:t>
      </w:r>
    </w:p>
    <w:p w14:paraId="1476A2FD" w14:textId="4991330E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3D1B">
        <w:rPr>
          <w:rFonts w:asciiTheme="majorHAnsi" w:hAnsiTheme="majorHAnsi"/>
        </w:rPr>
        <w:t>OBJETO: Execução de serviços/obras de reestruturação de parte da Rodovia SE204, trecho: Pacatuba / Entr. SE-200 (Brejo Grande) e SE-200, trecho: Entr. SE-204 / Brejo Grande, com extensão de 25,00 Km, neste Estado; Valor Estimado: R$ 23.703.854,99 (vinte e três milhões setecentos e três mil oitocentos e cinquenta e quatro reais e noventa e nove centavos); Data do recebimento das propostas: 10 de março de 2021, às 09h00; Tipo: Menor Preço Global; Prazo de Execução: 240 (duzentos e quarenta) dias; Prazo de Vigência do Contrato: 480 (quatrocentos e oitenta) dias; Fontes de Recurso: 0101, 0120 e 0290; Classificação Orçamentária: 26.782.0018.0283.4.4.90.51.02; Base Legal: Lei nº 8.666/1993, Lei nº 10.192/2001, Lei Complementar nº 123/2006, Lei Estadual n° 5.848/2006, Lei Estadual nº 6.206/2007, Decreto Estadual nº 24.912/2007 e demais legislação pertinente; Parecer Jurídico nº: 23/2021; O Edital completo estará disponível para aquisição por todos os interessados a partir da data de publicação deste Aviso, mediante acesso e preenchimento de formulário no link "Licitações" no site do DER/SE no seguinte endereço: www.der.se.gov.br. Demais informações poderão ser obtidas pelo telefone (079)3253- 2734, pelo e-mail cpl@der.se.gov.br ou pelo referido site do DER/SE.</w:t>
      </w:r>
    </w:p>
    <w:p w14:paraId="26578387" w14:textId="77777777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134BE8" w14:textId="77777777" w:rsidR="00315FCA" w:rsidRDefault="00315FC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72A79F" w14:textId="49B6CC58" w:rsidR="00315FCA" w:rsidRPr="00315FCA" w:rsidRDefault="00315FCA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315FCA">
        <w:rPr>
          <w:rFonts w:asciiTheme="majorHAnsi" w:hAnsiTheme="majorHAnsi"/>
          <w:b/>
        </w:rPr>
        <w:t xml:space="preserve">SECRETARIA DE ESTADO DO DESENVOLVIMENTO URBANO E SUSTENTABILIDADE - SEDURBS AVISO DE LICITAÇÃO TOMADA DE PREÇOS Nº 1/2021 </w:t>
      </w:r>
    </w:p>
    <w:p w14:paraId="6153F1B9" w14:textId="2D95517C" w:rsidR="00315FCA" w:rsidRDefault="00315FCA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5FCA">
        <w:rPr>
          <w:rFonts w:asciiTheme="majorHAnsi" w:hAnsiTheme="majorHAnsi"/>
        </w:rPr>
        <w:t>OBJETO: Execução dos serviços/obras de Pavimentação asfáltica, drenagem, sinalização e iluminação do Acesso à entrada do PREFEM e novo IML em Nossa Senhora do Socorro/SE. DATA: 22 de fevereiro de 2021. HORA: 9 horas. PRAZO DE EXECUÇÃO: 90 dias. TIPO: Menor Preço Global. REGIME DE EXECUÇÃO: Empreitada por Preço Unitário. RECURSOS ORÇAMENTÁRIOS: Unidade Orçamentária: 26.106 - Classificação Programática Funcional: 15.451.0018 - Projeto Atividade/Ação: 0535 - Elemento de Despesa: 4.4.90.51 - Fonte de Recursos: 0101. BASE LEGAL: Lei nº 8.666/1993, Lei 5.848/2006 e legislações correlatas. PARECER JURÍDICO: PGE Nº 501/2021. VALOR MÁXIMO DO CONTRATO: R$ 1.233.841,78. INFORMAÇÕES: Secretaria de Estado do Desenvolvimento Urbano e Sustentabilidade, sediada na Rua Vila Cristina, nº 1.051, Bairro Treze de Julho, Aracaju/SE. Fone: 3198-5353. Horário de atendimento: das 8 às 13 horas ou no link: sedurbs.se.gov.br/, nos dias de expediente desta Secretaria</w:t>
      </w:r>
    </w:p>
    <w:p w14:paraId="065D8DB1" w14:textId="77777777" w:rsidR="000D3D1B" w:rsidRDefault="000D3D1B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ABA3CF" w14:textId="77777777" w:rsidR="0083244E" w:rsidRDefault="0083244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7CCBA8" w14:textId="1E0CBF17" w:rsidR="00383383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383383" w:rsidRPr="001E7B57">
        <w:rPr>
          <w:rFonts w:asciiTheme="majorHAnsi" w:hAnsiTheme="majorHAnsi"/>
          <w:b/>
        </w:rPr>
        <w:t>TOCANTINS</w:t>
      </w:r>
    </w:p>
    <w:p w14:paraId="3869BB7D" w14:textId="77777777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54B63A" w14:textId="780DE193" w:rsidR="001E7B57" w:rsidRPr="001E7B57" w:rsidRDefault="00F7532D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383383" w:rsidRPr="001E7B57">
        <w:rPr>
          <w:rFonts w:asciiTheme="majorHAnsi" w:hAnsiTheme="majorHAnsi"/>
          <w:b/>
        </w:rPr>
        <w:t>GOVERNO DO ESTADO DO TOCANTINS</w:t>
      </w:r>
      <w:r w:rsidR="00383383" w:rsidRPr="001E7B57">
        <w:rPr>
          <w:rFonts w:asciiTheme="majorHAnsi" w:hAnsiTheme="majorHAnsi"/>
          <w:b/>
        </w:rPr>
        <w:t xml:space="preserve"> - </w:t>
      </w:r>
      <w:r w:rsidR="00383383" w:rsidRPr="001E7B57">
        <w:rPr>
          <w:rFonts w:asciiTheme="majorHAnsi" w:hAnsiTheme="majorHAnsi"/>
          <w:b/>
        </w:rPr>
        <w:t xml:space="preserve">SECRETARIA DA INFRAESTRUTURA AVISO DE PRORROGAÇÃO CONCORRÊNCIA Nº 1/2021 </w:t>
      </w:r>
    </w:p>
    <w:p w14:paraId="4B4A6C32" w14:textId="75DF9965" w:rsidR="00383383" w:rsidRDefault="00383383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7399">
        <w:rPr>
          <w:rFonts w:asciiTheme="majorHAnsi" w:hAnsiTheme="majorHAnsi"/>
        </w:rPr>
        <w:t>A Secretaria da Infraestrutura, Cidades e Habitação torna público que foi prorrogada a data da abertura do certame acima, que tem por objetivo a Conclusão da construção da Escola de Tempo Integral Padrão 1500 Alunos no município de Araguaína - TO, área construída de 13.790,44 m², localizado na rua 15, s/n, contra esquina rua 22, loteamento nova Araguaína, que corresponde ao município de Araguaína - TO, conforme especificado no edital e seus anexos, para 08/03/2021 às 10h00min (Horário de Brasília). A prorrogação ocorre pela necessidade de retificação do edital e seus anexos. (Processo n°. 2020/27000/010159).</w:t>
      </w:r>
    </w:p>
    <w:p w14:paraId="057630EF" w14:textId="77777777" w:rsidR="00707F3E" w:rsidRDefault="00707F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3FF7C0" w14:textId="77777777" w:rsidR="00707F3E" w:rsidRDefault="00707F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540199" w14:textId="3FB7E023" w:rsidR="00707F3E" w:rsidRPr="001E7B57" w:rsidRDefault="001E7B57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E7B57">
        <w:rPr>
          <w:rFonts w:asciiTheme="majorHAnsi" w:hAnsiTheme="majorHAnsi"/>
          <w:b/>
        </w:rPr>
        <w:t>MINISTÉRIO DE MINAS E ENERGIA</w:t>
      </w:r>
    </w:p>
    <w:p w14:paraId="75CDC417" w14:textId="77777777" w:rsidR="00707F3E" w:rsidRPr="001E7B57" w:rsidRDefault="00707F3E" w:rsidP="001E7B5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69DC785" w14:textId="38C7CC66" w:rsidR="001E7B57" w:rsidRPr="001E7B57" w:rsidRDefault="00F7532D" w:rsidP="005F6C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707F3E" w:rsidRPr="001E7B57">
        <w:rPr>
          <w:rFonts w:asciiTheme="majorHAnsi" w:hAnsiTheme="majorHAnsi"/>
          <w:b/>
        </w:rPr>
        <w:t xml:space="preserve">PETRÓLEO BRASILEIRO S.A. AVISO DE LICITAÇÃO Nº 7003409881 </w:t>
      </w:r>
    </w:p>
    <w:p w14:paraId="0B1039B3" w14:textId="2DFC2643" w:rsidR="00707F3E" w:rsidRDefault="00707F3E" w:rsidP="005F6C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0F4A">
        <w:rPr>
          <w:rFonts w:asciiTheme="majorHAnsi" w:hAnsiTheme="majorHAnsi"/>
        </w:rPr>
        <w:t xml:space="preserve">Objeto: Serviços de Tratamento de Água de Resfriamento na UTGCAB Abertura das propostas: 01/03/2021 às 16:00 horas. A consulta ao edital e o processamento da licitação serão realizados no portal </w:t>
      </w:r>
      <w:hyperlink r:id="rId59" w:history="1">
        <w:r w:rsidR="001E7B57" w:rsidRPr="005D1F2B">
          <w:rPr>
            <w:rStyle w:val="Hyperlink"/>
            <w:rFonts w:asciiTheme="majorHAnsi" w:hAnsiTheme="majorHAnsi"/>
          </w:rPr>
          <w:t>www.petronect.com.br</w:t>
        </w:r>
      </w:hyperlink>
      <w:r w:rsidR="001E7B57">
        <w:rPr>
          <w:rFonts w:asciiTheme="majorHAnsi" w:hAnsiTheme="majorHAnsi"/>
        </w:rPr>
        <w:t xml:space="preserve">. </w:t>
      </w:r>
    </w:p>
    <w:sectPr w:rsidR="00707F3E" w:rsidSect="001042F4">
      <w:headerReference w:type="default" r:id="rId60"/>
      <w:footerReference w:type="default" r:id="rId6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226E76" w:rsidRDefault="00226E76">
      <w:r>
        <w:separator/>
      </w:r>
    </w:p>
  </w:endnote>
  <w:endnote w:type="continuationSeparator" w:id="0">
    <w:p w14:paraId="6D9F5016" w14:textId="77777777" w:rsidR="00226E76" w:rsidRDefault="0022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26E76" w:rsidRDefault="00226E76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226E76" w:rsidRDefault="00226E7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226E76" w:rsidRPr="001042F4" w:rsidRDefault="00226E76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26E76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26E76" w:rsidRPr="001042F4" w:rsidRDefault="00226E7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26E76" w:rsidRDefault="00226E76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26E76" w:rsidRDefault="00226E76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26E76" w:rsidRPr="18102E9A" w:rsidRDefault="00226E7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226E76" w:rsidRDefault="00226E76">
      <w:r>
        <w:separator/>
      </w:r>
    </w:p>
  </w:footnote>
  <w:footnote w:type="continuationSeparator" w:id="0">
    <w:p w14:paraId="234CFEC8" w14:textId="77777777" w:rsidR="00226E76" w:rsidRDefault="00226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26E76" w:rsidRDefault="00226E7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27F0A76" w:rsidR="00226E76" w:rsidRPr="20774586" w:rsidRDefault="00B1353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A245E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7B06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061F3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245E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061F3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EE33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127F0A76" w:rsidR="00226E76" w:rsidRPr="20774586" w:rsidRDefault="00B1353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A245E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 w:rsidR="007B06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061F3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20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245E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061F3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EE33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3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44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6"/>
  </w:num>
  <w:num w:numId="10">
    <w:abstractNumId w:val="21"/>
  </w:num>
  <w:num w:numId="11">
    <w:abstractNumId w:val="38"/>
  </w:num>
  <w:num w:numId="12">
    <w:abstractNumId w:val="26"/>
  </w:num>
  <w:num w:numId="13">
    <w:abstractNumId w:val="46"/>
  </w:num>
  <w:num w:numId="14">
    <w:abstractNumId w:val="29"/>
  </w:num>
  <w:num w:numId="15">
    <w:abstractNumId w:val="18"/>
  </w:num>
  <w:num w:numId="16">
    <w:abstractNumId w:val="40"/>
  </w:num>
  <w:num w:numId="17">
    <w:abstractNumId w:val="50"/>
  </w:num>
  <w:num w:numId="18">
    <w:abstractNumId w:val="17"/>
  </w:num>
  <w:num w:numId="19">
    <w:abstractNumId w:val="41"/>
  </w:num>
  <w:num w:numId="20">
    <w:abstractNumId w:val="35"/>
  </w:num>
  <w:num w:numId="21">
    <w:abstractNumId w:val="33"/>
  </w:num>
  <w:num w:numId="22">
    <w:abstractNumId w:val="30"/>
  </w:num>
  <w:num w:numId="23">
    <w:abstractNumId w:val="42"/>
  </w:num>
  <w:num w:numId="24">
    <w:abstractNumId w:val="31"/>
  </w:num>
  <w:num w:numId="25">
    <w:abstractNumId w:val="46"/>
  </w:num>
  <w:num w:numId="26">
    <w:abstractNumId w:val="46"/>
  </w:num>
  <w:num w:numId="27">
    <w:abstractNumId w:val="17"/>
  </w:num>
  <w:num w:numId="28">
    <w:abstractNumId w:val="41"/>
  </w:num>
  <w:num w:numId="29">
    <w:abstractNumId w:val="19"/>
  </w:num>
  <w:num w:numId="30">
    <w:abstractNumId w:val="54"/>
  </w:num>
  <w:num w:numId="31">
    <w:abstractNumId w:val="34"/>
  </w:num>
  <w:num w:numId="32">
    <w:abstractNumId w:val="53"/>
  </w:num>
  <w:num w:numId="33">
    <w:abstractNumId w:val="13"/>
  </w:num>
  <w:num w:numId="34">
    <w:abstractNumId w:val="46"/>
  </w:num>
  <w:num w:numId="35">
    <w:abstractNumId w:val="54"/>
  </w:num>
  <w:num w:numId="36">
    <w:abstractNumId w:val="19"/>
  </w:num>
  <w:num w:numId="37">
    <w:abstractNumId w:val="46"/>
  </w:num>
  <w:num w:numId="38">
    <w:abstractNumId w:val="54"/>
  </w:num>
  <w:num w:numId="39">
    <w:abstractNumId w:val="19"/>
  </w:num>
  <w:num w:numId="40">
    <w:abstractNumId w:val="16"/>
  </w:num>
  <w:num w:numId="41">
    <w:abstractNumId w:val="51"/>
  </w:num>
  <w:num w:numId="42">
    <w:abstractNumId w:val="36"/>
  </w:num>
  <w:num w:numId="43">
    <w:abstractNumId w:val="15"/>
  </w:num>
  <w:num w:numId="44">
    <w:abstractNumId w:val="4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66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97E"/>
    <w:rsid w:val="00BD39B9"/>
    <w:rsid w:val="00BD39CB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0F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cachoeirademinas.mg.gov.br" TargetMode="External"/><Relationship Id="rId26" Type="http://schemas.openxmlformats.org/officeDocument/2006/relationships/hyperlink" Target="http://www.cariacica.es.gov.br" TargetMode="External"/><Relationship Id="rId39" Type="http://schemas.openxmlformats.org/officeDocument/2006/relationships/hyperlink" Target="http://www.fundacaobutantan.org.br" TargetMode="External"/><Relationship Id="rId21" Type="http://schemas.openxmlformats.org/officeDocument/2006/relationships/hyperlink" Target="http://www.estreladalva.mg.gov.br" TargetMode="External"/><Relationship Id="rId34" Type="http://schemas.openxmlformats.org/officeDocument/2006/relationships/hyperlink" Target="https://sema.pmt.pi.gov.br" TargetMode="External"/><Relationship Id="rId42" Type="http://schemas.openxmlformats.org/officeDocument/2006/relationships/hyperlink" Target="http://www.estreladonorte.sp.gov.br" TargetMode="External"/><Relationship Id="rId47" Type="http://schemas.openxmlformats.org/officeDocument/2006/relationships/hyperlink" Target="http://www.registro.sp.gov.br" TargetMode="External"/><Relationship Id="rId50" Type="http://schemas.openxmlformats.org/officeDocument/2006/relationships/hyperlink" Target="mailto:licitacao@emtu.sp.gov.br" TargetMode="External"/><Relationship Id="rId55" Type="http://schemas.openxmlformats.org/officeDocument/2006/relationships/hyperlink" Target="http://www.sabesp.com.br/licitacoes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licitacao@fabriciano.mg.gov.br" TargetMode="External"/><Relationship Id="rId29" Type="http://schemas.openxmlformats.org/officeDocument/2006/relationships/hyperlink" Target="mailto:licitacaocamposverdes@gmail.com" TargetMode="External"/><Relationship Id="rId41" Type="http://schemas.openxmlformats.org/officeDocument/2006/relationships/hyperlink" Target="mailto:licitacao@estreladonorte.sp.gov.br" TargetMode="External"/><Relationship Id="rId54" Type="http://schemas.openxmlformats.org/officeDocument/2006/relationships/hyperlink" Target="http://www.sabesp.com.br/licitacoes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http://www.comprasgovernamentais.gov.br" TargetMode="External"/><Relationship Id="rId32" Type="http://schemas.openxmlformats.org/officeDocument/2006/relationships/hyperlink" Target="mailto:licitacao.supri@castanhal.pa.gov.br" TargetMode="External"/><Relationship Id="rId37" Type="http://schemas.openxmlformats.org/officeDocument/2006/relationships/hyperlink" Target="http://www.presidentelucena.rs.gov.br" TargetMode="External"/><Relationship Id="rId40" Type="http://schemas.openxmlformats.org/officeDocument/2006/relationships/hyperlink" Target="http://www.estreladonorte.sp.gov.br" TargetMode="External"/><Relationship Id="rId45" Type="http://schemas.openxmlformats.org/officeDocument/2006/relationships/hyperlink" Target="http://www.pradopolis.sp.gov.br/portal/licitacoes.php" TargetMode="External"/><Relationship Id="rId53" Type="http://schemas.openxmlformats.org/officeDocument/2006/relationships/hyperlink" Target="http://www.sabesp.com.br/licitacoes" TargetMode="External"/><Relationship Id="rId58" Type="http://schemas.openxmlformats.org/officeDocument/2006/relationships/hyperlink" Target="http://www.aracaju.se.gov.br/aracajucompr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nit.gov.br/" TargetMode="External"/><Relationship Id="rId23" Type="http://schemas.openxmlformats.org/officeDocument/2006/relationships/hyperlink" Target="mailto:cpl@barreiras.ba.gov.br" TargetMode="External"/><Relationship Id="rId28" Type="http://schemas.openxmlformats.org/officeDocument/2006/relationships/hyperlink" Target="http://www.comprasnet.gov.br" TargetMode="External"/><Relationship Id="rId36" Type="http://schemas.openxmlformats.org/officeDocument/2006/relationships/hyperlink" Target="http://www.patydoalferes.rj.gov.br" TargetMode="External"/><Relationship Id="rId49" Type="http://schemas.openxmlformats.org/officeDocument/2006/relationships/hyperlink" Target="http://www.registro.sp.gov.br" TargetMode="External"/><Relationship Id="rId57" Type="http://schemas.openxmlformats.org/officeDocument/2006/relationships/hyperlink" Target="http://www.sabesp.com.br/licitacoes" TargetMode="External"/><Relationship Id="rId61" Type="http://schemas.openxmlformats.org/officeDocument/2006/relationships/footer" Target="footer1.xml"/><Relationship Id="rId10" Type="http://schemas.openxmlformats.org/officeDocument/2006/relationships/hyperlink" Target="http://www.parcerias.mg.gov.br" TargetMode="External"/><Relationship Id="rId19" Type="http://schemas.openxmlformats.org/officeDocument/2006/relationships/hyperlink" Target="mailto:licitacao@consolacao.mg.gov.br" TargetMode="External"/><Relationship Id="rId31" Type="http://schemas.openxmlformats.org/officeDocument/2006/relationships/hyperlink" Target="http://www.fiema.org.br/sesi" TargetMode="External"/><Relationship Id="rId44" Type="http://schemas.openxmlformats.org/officeDocument/2006/relationships/hyperlink" Target="http://www.pradopolis.sp.gov.br/portal/licitacoes.php" TargetMode="External"/><Relationship Id="rId52" Type="http://schemas.openxmlformats.org/officeDocument/2006/relationships/hyperlink" Target="http://www.sabesp.com.br/licitacoes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fraestrutura.mg.gov.b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tiradentes.mg.gov.br" TargetMode="External"/><Relationship Id="rId27" Type="http://schemas.openxmlformats.org/officeDocument/2006/relationships/hyperlink" Target="http://www.comprasnet.gov.br" TargetMode="External"/><Relationship Id="rId30" Type="http://schemas.openxmlformats.org/officeDocument/2006/relationships/hyperlink" Target="mailto:licitacaocamposverdes@gmail.com" TargetMode="External"/><Relationship Id="rId35" Type="http://schemas.openxmlformats.org/officeDocument/2006/relationships/hyperlink" Target="http://www.agespisa.com.br" TargetMode="External"/><Relationship Id="rId43" Type="http://schemas.openxmlformats.org/officeDocument/2006/relationships/hyperlink" Target="mailto:licitacao@estreladonorte.sp.gov.br" TargetMode="External"/><Relationship Id="rId48" Type="http://schemas.openxmlformats.org/officeDocument/2006/relationships/hyperlink" Target="mailto:lucas.ferraz@registro.sp.gov.br" TargetMode="External"/><Relationship Id="rId56" Type="http://schemas.openxmlformats.org/officeDocument/2006/relationships/hyperlink" Target="mailto:licitacoes@emae.com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abesp.com.br/licitacoes" TargetMode="External"/><Relationship Id="rId3" Type="http://schemas.openxmlformats.org/officeDocument/2006/relationships/styles" Target="styles.xml"/><Relationship Id="rId12" Type="http://schemas.openxmlformats.org/officeDocument/2006/relationships/hyperlink" Target="mailto:pregoeiro.sremg@dnit.gov.br" TargetMode="External"/><Relationship Id="rId17" Type="http://schemas.openxmlformats.org/officeDocument/2006/relationships/hyperlink" Target="mailto:licitacao@alagoa.mg.gov.br" TargetMode="External"/><Relationship Id="rId25" Type="http://schemas.openxmlformats.org/officeDocument/2006/relationships/hyperlink" Target="mailto:licitacaoalegre@gmail.com" TargetMode="External"/><Relationship Id="rId33" Type="http://schemas.openxmlformats.org/officeDocument/2006/relationships/hyperlink" Target="mailto:compras.supri@castanhal.pa.gov.br" TargetMode="External"/><Relationship Id="rId38" Type="http://schemas.openxmlformats.org/officeDocument/2006/relationships/hyperlink" Target="mailto:administracao@portobelo.sc.gov.br" TargetMode="External"/><Relationship Id="rId46" Type="http://schemas.openxmlformats.org/officeDocument/2006/relationships/hyperlink" Target="http://www.pradopolis.sp.gov.br/portal/licitacoes.php" TargetMode="External"/><Relationship Id="rId59" Type="http://schemas.openxmlformats.org/officeDocument/2006/relationships/hyperlink" Target="http://www.petronect.com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51A99-085F-4DD9-9425-1A0CE9B3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18</Pages>
  <Words>8344</Words>
  <Characters>50844</Characters>
  <Application>Microsoft Office Word</Application>
  <DocSecurity>0</DocSecurity>
  <Lines>423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59070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63</cp:revision>
  <cp:lastPrinted>2021-02-05T20:47:00Z</cp:lastPrinted>
  <dcterms:created xsi:type="dcterms:W3CDTF">2021-02-05T17:23:00Z</dcterms:created>
  <dcterms:modified xsi:type="dcterms:W3CDTF">2021-02-05T20:48:00Z</dcterms:modified>
</cp:coreProperties>
</file>