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73F0FE" w14:textId="77777777" w:rsidR="00D02552" w:rsidRPr="00180200" w:rsidRDefault="00D02552" w:rsidP="002803ED">
      <w:pPr>
        <w:rPr>
          <w:rFonts w:asciiTheme="majorHAnsi" w:hAnsiTheme="majorHAnsi"/>
          <w:b/>
        </w:rPr>
      </w:pPr>
    </w:p>
    <w:p w14:paraId="7DD1DE71" w14:textId="36198C23" w:rsidR="00FF40BD" w:rsidRDefault="00FF40BD" w:rsidP="002803ED">
      <w:pPr>
        <w:rPr>
          <w:rFonts w:asciiTheme="majorHAnsi" w:hAnsiTheme="majorHAnsi"/>
        </w:rPr>
      </w:pPr>
      <w:r w:rsidRPr="00ED3A0D">
        <w:rPr>
          <w:rFonts w:asciiTheme="majorHAnsi" w:hAnsiTheme="majorHAnsi"/>
          <w:noProof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38F7E" w14:textId="5D1C6AB4" w:rsidR="003D0AAE" w:rsidRDefault="003D0AAE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263668DD" w14:textId="77777777" w:rsidR="00C474CE" w:rsidRDefault="00C474CE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1C741755" w14:textId="77777777" w:rsidR="00021D02" w:rsidRDefault="00021D02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2B18A2B1" w14:textId="77777777" w:rsidR="00DA61F8" w:rsidRPr="003B1CE6" w:rsidRDefault="00DA61F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4ABC5230" w14:textId="055058A6" w:rsidR="00200844" w:rsidRDefault="00300F5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F52335">
        <w:rPr>
          <w:rFonts w:asciiTheme="majorHAnsi" w:hAnsiTheme="majorHAnsi"/>
          <w:b/>
        </w:rPr>
        <w:t>ESTADO DE MINAS GERAIS</w:t>
      </w:r>
    </w:p>
    <w:p w14:paraId="35A9C744" w14:textId="77777777" w:rsidR="00200844" w:rsidRDefault="00200844" w:rsidP="002008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5BD59A2" w14:textId="77777777" w:rsidR="00E87B40" w:rsidRDefault="00E87B40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87B40">
        <w:rPr>
          <w:rFonts w:asciiTheme="majorHAnsi" w:hAnsiTheme="majorHAnsi"/>
          <w:b/>
        </w:rPr>
        <w:t>CEMIG GERAÇÃO E TRANSMISSÃO S. A. GERÊNCIA DE COMPRAS DE MATERIAIS E SERVIÇOS AVISOS DE EDITAL PREGÃO ELETRÔNICO 510-H16219</w:t>
      </w:r>
      <w:r w:rsidR="009065BB" w:rsidRPr="00FA19AA">
        <w:rPr>
          <w:rFonts w:asciiTheme="majorHAnsi" w:hAnsiTheme="majorHAnsi"/>
        </w:rPr>
        <w:t xml:space="preserve">. </w:t>
      </w:r>
    </w:p>
    <w:p w14:paraId="73D01D6A" w14:textId="61583A85" w:rsidR="009065BB" w:rsidRDefault="009065BB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A19AA">
        <w:rPr>
          <w:rFonts w:asciiTheme="majorHAnsi" w:hAnsiTheme="majorHAnsi"/>
        </w:rPr>
        <w:t xml:space="preserve">Objeto: Contratação dos serviços técnicos e de engenharia para a implantação de empreendimentos de expansão da CEMIG GT. Pregão Eletrônico 510-H16242. Objeto: Elaboração de Projeto e Dimensionamento de Aterramento Especial em anéis para estrutura de Linhas de Transmissão da AT. Editais e demais informações: </w:t>
      </w:r>
      <w:hyperlink r:id="rId9" w:history="1">
        <w:r w:rsidR="00E87B40" w:rsidRPr="005C676C">
          <w:rPr>
            <w:rStyle w:val="Hyperlink"/>
            <w:rFonts w:asciiTheme="majorHAnsi" w:hAnsiTheme="majorHAnsi"/>
          </w:rPr>
          <w:t>http://compras.cemig.com.br</w:t>
        </w:r>
      </w:hyperlink>
      <w:r w:rsidR="00E87B40">
        <w:rPr>
          <w:rFonts w:asciiTheme="majorHAnsi" w:hAnsiTheme="majorHAnsi"/>
        </w:rPr>
        <w:t xml:space="preserve">. </w:t>
      </w:r>
    </w:p>
    <w:p w14:paraId="3758D3E1" w14:textId="77777777" w:rsidR="00B153DB" w:rsidRDefault="00B153DB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185BCFB" w14:textId="77777777" w:rsidR="00335857" w:rsidRDefault="00335857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C72304E" w14:textId="77777777" w:rsidR="00E87B40" w:rsidRDefault="00E87B40" w:rsidP="000627E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87B40">
        <w:rPr>
          <w:rFonts w:asciiTheme="majorHAnsi" w:hAnsiTheme="majorHAnsi"/>
          <w:b/>
        </w:rPr>
        <w:t>CAPITÓLIO PREFEITURA MUNICIPAL - TOMADA DE PREÇOS N. º 03/2022</w:t>
      </w:r>
    </w:p>
    <w:p w14:paraId="1582AEE2" w14:textId="3791B794" w:rsidR="000627EB" w:rsidRDefault="000627EB" w:rsidP="000627E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3030B">
        <w:rPr>
          <w:rFonts w:asciiTheme="majorHAnsi" w:hAnsiTheme="majorHAnsi"/>
        </w:rPr>
        <w:t xml:space="preserve">Torna público através da Presid. CPL, Claudio Henrique Mesquita Junior, que se acha aberto o Procedimento Licitatório nº.19/2022, do tipo menor preço global, objetivando a contratação de empresa especializada para ALARGAMENTO DE VIA PÚBLICA (CALÇADÃO) MURO DE ARRIMO E RAMPA DE ACESSO DE VEICULOS na Santa Casa. Devendo os Envelopes contendo Documentação Habilitação (Envelope 01) e Proposta Comercial (Envelope 02) serem entregues na Seção de Licitação, até às 09:00 horas do dia 21/02/2022, sendo que o Envelope 01 referente à Habilitação será aberto às 09:30 horas do dia 21/02/2022, no mesmo local. Informações através do telefone (37)33730300 ou </w:t>
      </w:r>
      <w:hyperlink r:id="rId10" w:history="1">
        <w:r w:rsidR="00E87B40" w:rsidRPr="005C676C">
          <w:rPr>
            <w:rStyle w:val="Hyperlink"/>
            <w:rFonts w:asciiTheme="majorHAnsi" w:hAnsiTheme="majorHAnsi"/>
          </w:rPr>
          <w:t>www.capitolio.mg.gov.br</w:t>
        </w:r>
      </w:hyperlink>
      <w:r w:rsidR="00E87B40">
        <w:rPr>
          <w:rFonts w:asciiTheme="majorHAnsi" w:hAnsiTheme="majorHAnsi"/>
        </w:rPr>
        <w:t xml:space="preserve">. </w:t>
      </w:r>
    </w:p>
    <w:p w14:paraId="517BD25E" w14:textId="77777777" w:rsidR="000627EB" w:rsidRDefault="000627EB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64237D1" w14:textId="77777777" w:rsidR="000627EB" w:rsidRDefault="000627EB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C3C89A5" w14:textId="397D4B92" w:rsidR="00E87B40" w:rsidRDefault="00E87B40" w:rsidP="00D0255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87B40">
        <w:rPr>
          <w:rFonts w:asciiTheme="majorHAnsi" w:hAnsiTheme="majorHAnsi"/>
          <w:b/>
        </w:rPr>
        <w:t xml:space="preserve">PREFEITURA DE CHAPADA DO NORTE DEPARTAMENTO DE LICITAÇÕES AVISO DE LICITAÇÃO Nº 004/2022 </w:t>
      </w:r>
    </w:p>
    <w:p w14:paraId="42AFC07A" w14:textId="5D3B0041" w:rsidR="00335857" w:rsidRDefault="00335857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3030B">
        <w:rPr>
          <w:rFonts w:asciiTheme="majorHAnsi" w:hAnsiTheme="majorHAnsi"/>
        </w:rPr>
        <w:t>A Prefeitura Municipal de Chapada do Norte/MG torna público o Processo Licitatório nº 004/2022 – Tomada de Preços nº 001/2022 que tem como objeto a contratação de empresa do ramo, para obras de Reforma do Estádio de futebol de Cachoeira do Norte, objetivando a execução de ações relativas ao planejamento urbano. DATA DE ABERTURA: 21 de fevereiro de 2022 ás 09h00min. LOCAL DA SESSÃO PÚBLICA: Sala do setor de licitações - Rua João Luís Rodrigues Soares, nº 101, Centro, Chapada do Norte/MG. Demais informações à disposição no Tel. (33) 3739- 1105;</w:t>
      </w:r>
      <w:r w:rsidRPr="00A3030B">
        <w:rPr>
          <w:rFonts w:asciiTheme="majorHAnsi" w:hAnsiTheme="majorHAnsi"/>
        </w:rPr>
        <w:t xml:space="preserve"> </w:t>
      </w:r>
      <w:r w:rsidRPr="00A3030B">
        <w:rPr>
          <w:rFonts w:asciiTheme="majorHAnsi" w:hAnsiTheme="majorHAnsi"/>
        </w:rPr>
        <w:t xml:space="preserve">e-mail </w:t>
      </w:r>
      <w:hyperlink r:id="rId11" w:history="1">
        <w:r w:rsidR="00E87B40" w:rsidRPr="005C676C">
          <w:rPr>
            <w:rStyle w:val="Hyperlink"/>
            <w:rFonts w:asciiTheme="majorHAnsi" w:hAnsiTheme="majorHAnsi"/>
          </w:rPr>
          <w:t>licitacao@chapadadonorte.mg.gov.br</w:t>
        </w:r>
      </w:hyperlink>
      <w:r w:rsidR="00E87B40">
        <w:rPr>
          <w:rFonts w:asciiTheme="majorHAnsi" w:hAnsiTheme="majorHAnsi"/>
        </w:rPr>
        <w:t xml:space="preserve"> </w:t>
      </w:r>
      <w:r w:rsidRPr="00A3030B">
        <w:rPr>
          <w:rFonts w:asciiTheme="majorHAnsi" w:hAnsiTheme="majorHAnsi"/>
        </w:rPr>
        <w:t xml:space="preserve">e no site </w:t>
      </w:r>
      <w:hyperlink r:id="rId12" w:history="1">
        <w:r w:rsidR="00E87B40" w:rsidRPr="005C676C">
          <w:rPr>
            <w:rStyle w:val="Hyperlink"/>
            <w:rFonts w:asciiTheme="majorHAnsi" w:hAnsiTheme="majorHAnsi"/>
          </w:rPr>
          <w:t>www.chapadadonorte.mg.gov.br</w:t>
        </w:r>
      </w:hyperlink>
      <w:r w:rsidRPr="00A3030B">
        <w:rPr>
          <w:rFonts w:asciiTheme="majorHAnsi" w:hAnsiTheme="majorHAnsi"/>
        </w:rPr>
        <w:t>.</w:t>
      </w:r>
      <w:r w:rsidR="00E87B40">
        <w:rPr>
          <w:rFonts w:asciiTheme="majorHAnsi" w:hAnsiTheme="majorHAnsi"/>
        </w:rPr>
        <w:t xml:space="preserve"> </w:t>
      </w:r>
    </w:p>
    <w:p w14:paraId="11D32F00" w14:textId="77777777" w:rsidR="00E87B40" w:rsidRDefault="00E87B40" w:rsidP="00D0255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87B40">
        <w:rPr>
          <w:rFonts w:asciiTheme="majorHAnsi" w:hAnsiTheme="majorHAnsi"/>
          <w:b/>
        </w:rPr>
        <w:t>DEPARTAMENTO DE LICITAÇÕES AVISO DE LICITAÇÃO Nº 005/2022</w:t>
      </w:r>
    </w:p>
    <w:p w14:paraId="6B77D33F" w14:textId="22EB5735" w:rsidR="00335857" w:rsidRDefault="00335857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3030B">
        <w:rPr>
          <w:rFonts w:asciiTheme="majorHAnsi" w:hAnsiTheme="majorHAnsi"/>
        </w:rPr>
        <w:t xml:space="preserve">A Prefeitura Municipal de Chapada do Norte/MG torna público o Processo Licitatório nº 005/2022 – Tomada de Preços nº 002/2022 que tem como objeto a contratação de empresa do ramo, para obras de reforma do Estádio de futebol de Santa Rita do Araçuaí, objetivando a execução de ações relativas ao planejamento urbano. DATA DE ABERTURA: 22 de fevereiro de 2022 ás 09h00min. LOCAL DA SESSÃO PÚBLICA: Sala do setor de licitações - Rua João Luís Rodrigues Soares, nº 101, Centro, Chapada do Norte/MG. Demais informações à disposição no Tel. (33) 3739- </w:t>
      </w:r>
      <w:r w:rsidR="00E87B40" w:rsidRPr="00A3030B">
        <w:rPr>
          <w:rFonts w:asciiTheme="majorHAnsi" w:hAnsiTheme="majorHAnsi"/>
        </w:rPr>
        <w:t>1105; e-mail</w:t>
      </w:r>
      <w:r w:rsidRPr="00A3030B">
        <w:rPr>
          <w:rFonts w:asciiTheme="majorHAnsi" w:hAnsiTheme="majorHAnsi"/>
        </w:rPr>
        <w:t xml:space="preserve"> </w:t>
      </w:r>
      <w:hyperlink r:id="rId13" w:history="1">
        <w:r w:rsidR="00E87B40" w:rsidRPr="005C676C">
          <w:rPr>
            <w:rStyle w:val="Hyperlink"/>
            <w:rFonts w:asciiTheme="majorHAnsi" w:hAnsiTheme="majorHAnsi"/>
          </w:rPr>
          <w:t>licitacao@chapadadonorte.mg.gov.br</w:t>
        </w:r>
      </w:hyperlink>
      <w:r w:rsidR="00E87B40">
        <w:rPr>
          <w:rFonts w:asciiTheme="majorHAnsi" w:hAnsiTheme="majorHAnsi"/>
        </w:rPr>
        <w:t xml:space="preserve"> </w:t>
      </w:r>
      <w:r w:rsidRPr="00A3030B">
        <w:rPr>
          <w:rFonts w:asciiTheme="majorHAnsi" w:hAnsiTheme="majorHAnsi"/>
        </w:rPr>
        <w:t xml:space="preserve">e no site </w:t>
      </w:r>
      <w:hyperlink r:id="rId14" w:history="1">
        <w:r w:rsidR="00E87B40" w:rsidRPr="005C676C">
          <w:rPr>
            <w:rStyle w:val="Hyperlink"/>
            <w:rFonts w:asciiTheme="majorHAnsi" w:hAnsiTheme="majorHAnsi"/>
          </w:rPr>
          <w:t>www.chapadadonorte.mg.gov.br</w:t>
        </w:r>
      </w:hyperlink>
      <w:r w:rsidRPr="00A3030B">
        <w:rPr>
          <w:rFonts w:asciiTheme="majorHAnsi" w:hAnsiTheme="majorHAnsi"/>
        </w:rPr>
        <w:t>.</w:t>
      </w:r>
      <w:r w:rsidR="00E87B40">
        <w:rPr>
          <w:rFonts w:asciiTheme="majorHAnsi" w:hAnsiTheme="majorHAnsi"/>
        </w:rPr>
        <w:t xml:space="preserve"> </w:t>
      </w:r>
    </w:p>
    <w:p w14:paraId="33BB952B" w14:textId="77777777" w:rsidR="00335857" w:rsidRDefault="00335857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E565B27" w14:textId="77777777" w:rsidR="00335857" w:rsidRDefault="00335857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6C8E62D" w14:textId="77777777" w:rsidR="00E87B40" w:rsidRDefault="00E87B40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87B40">
        <w:rPr>
          <w:rFonts w:asciiTheme="majorHAnsi" w:hAnsiTheme="majorHAnsi"/>
          <w:b/>
        </w:rPr>
        <w:t>CONCEIÇÃO DO MATO DENTRO PREFEITURA MUNICIPAL AVISO DE RETIFICAÇÃO I DE LICITAÇÃO – CONCORRÊNCIA Nº 028/2021</w:t>
      </w:r>
      <w:r w:rsidR="00B153DB" w:rsidRPr="00FA19AA">
        <w:rPr>
          <w:rFonts w:asciiTheme="majorHAnsi" w:hAnsiTheme="majorHAnsi"/>
        </w:rPr>
        <w:t xml:space="preserve"> </w:t>
      </w:r>
    </w:p>
    <w:p w14:paraId="5788F4EC" w14:textId="74699549" w:rsidR="00B153DB" w:rsidRPr="00FA19AA" w:rsidRDefault="00B153DB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A19AA">
        <w:rPr>
          <w:rFonts w:asciiTheme="majorHAnsi" w:hAnsiTheme="majorHAnsi"/>
        </w:rPr>
        <w:t xml:space="preserve">O Município de Conceição do Mato Dentro – MG torna público que realizará o Processo nº 248/2021 – Concorrência nº 028/2021, cujo objeto é a contratação de empresa especializada em engenharia para execução dos serviços da obra de infraestrutura e saneamento do distrito de Córregos, no município de Conceição do Mato Dentro/MG, concomitante com Planilha Base Orçamentária, Cronograma Físico-Financeiro, Memorial Descritivo e Projetos, anexos ao Edital n° 248/2021. Dia da abertura: 07 de </w:t>
      </w:r>
      <w:r w:rsidR="00E87B40" w:rsidRPr="00FA19AA">
        <w:rPr>
          <w:rFonts w:asciiTheme="majorHAnsi" w:hAnsiTheme="majorHAnsi"/>
        </w:rPr>
        <w:t>março</w:t>
      </w:r>
      <w:r w:rsidRPr="00FA19AA">
        <w:rPr>
          <w:rFonts w:asciiTheme="majorHAnsi" w:hAnsiTheme="majorHAnsi"/>
        </w:rPr>
        <w:t xml:space="preserve"> de 2022, às </w:t>
      </w:r>
      <w:proofErr w:type="gramStart"/>
      <w:r w:rsidRPr="00FA19AA">
        <w:rPr>
          <w:rFonts w:asciiTheme="majorHAnsi" w:hAnsiTheme="majorHAnsi"/>
        </w:rPr>
        <w:t>09h00min. Maiores</w:t>
      </w:r>
      <w:proofErr w:type="gramEnd"/>
      <w:r w:rsidRPr="00FA19AA">
        <w:rPr>
          <w:rFonts w:asciiTheme="majorHAnsi" w:hAnsiTheme="majorHAnsi"/>
        </w:rPr>
        <w:t xml:space="preserve"> informações pelo telefone (31) 3868-2398 - Edital disponível no site oficial do</w:t>
      </w:r>
      <w:r w:rsidR="00E87B40">
        <w:rPr>
          <w:rFonts w:asciiTheme="majorHAnsi" w:hAnsiTheme="majorHAnsi"/>
        </w:rPr>
        <w:t xml:space="preserve"> Município – </w:t>
      </w:r>
      <w:hyperlink r:id="rId15" w:history="1">
        <w:r w:rsidR="00E87B40" w:rsidRPr="005C676C">
          <w:rPr>
            <w:rStyle w:val="Hyperlink"/>
            <w:rFonts w:asciiTheme="majorHAnsi" w:hAnsiTheme="majorHAnsi"/>
          </w:rPr>
          <w:t>www.cmd.mg.gov.br</w:t>
        </w:r>
      </w:hyperlink>
      <w:r w:rsidR="00E87B40">
        <w:rPr>
          <w:rFonts w:asciiTheme="majorHAnsi" w:hAnsiTheme="majorHAnsi"/>
        </w:rPr>
        <w:t xml:space="preserve">. </w:t>
      </w:r>
      <w:r w:rsidRPr="00FA19AA">
        <w:rPr>
          <w:rFonts w:asciiTheme="majorHAnsi" w:hAnsiTheme="majorHAnsi"/>
        </w:rPr>
        <w:t>Renata Maria Vidigal Guimarães – Secretária Municipal de Administração.</w:t>
      </w:r>
    </w:p>
    <w:p w14:paraId="7D84471A" w14:textId="77777777" w:rsidR="00E87B40" w:rsidRDefault="00E87B40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87B40">
        <w:rPr>
          <w:rFonts w:asciiTheme="majorHAnsi" w:hAnsiTheme="majorHAnsi"/>
          <w:b/>
        </w:rPr>
        <w:t>CONCEIÇÃO DO MATO DENTRO PREFEITURA MUNICIPAL AVISO DE RETIFICAÇAÕ I – TOMADA DE PREÇO Nº 013/2021.</w:t>
      </w:r>
      <w:r w:rsidRPr="00A3030B">
        <w:rPr>
          <w:rFonts w:asciiTheme="majorHAnsi" w:hAnsiTheme="majorHAnsi"/>
        </w:rPr>
        <w:t xml:space="preserve"> </w:t>
      </w:r>
    </w:p>
    <w:p w14:paraId="3489634C" w14:textId="79ED92BE" w:rsidR="00B153DB" w:rsidRDefault="000627EB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3030B">
        <w:rPr>
          <w:rFonts w:asciiTheme="majorHAnsi" w:hAnsiTheme="majorHAnsi"/>
        </w:rPr>
        <w:t xml:space="preserve">O Município de Conceição do Mato Dentro – MG torna público a retificação I do Processo licitatório nº 209/2021 – Tomada de Preço nº 013/2021, cujo objeto Contratação de empresa especializada para construção dos pórticos do Parque natural Municipal do salão de pedras, em atendimento a solicitação da Secretaria Municipal de Meio Ambiente e Gestão Urbana, do município de Conceição do Mato dentro/MG, conforme especificações constantes na planilha, cronograma, memorial descritivo e projetos, anexos ao edital n° 209/2021. Dia da abertura: 22 de fevereiro de 2022, às </w:t>
      </w:r>
      <w:proofErr w:type="gramStart"/>
      <w:r w:rsidRPr="00A3030B">
        <w:rPr>
          <w:rFonts w:asciiTheme="majorHAnsi" w:hAnsiTheme="majorHAnsi"/>
        </w:rPr>
        <w:t>09h30min. Maiores</w:t>
      </w:r>
      <w:proofErr w:type="gramEnd"/>
      <w:r w:rsidRPr="00A3030B">
        <w:rPr>
          <w:rFonts w:asciiTheme="majorHAnsi" w:hAnsiTheme="majorHAnsi"/>
        </w:rPr>
        <w:t xml:space="preserve"> informações pelo telefone (31) 3868-2398 - Edital disponível no site oficial do Município – </w:t>
      </w:r>
      <w:hyperlink r:id="rId16" w:history="1">
        <w:r w:rsidR="00E87B40" w:rsidRPr="005C676C">
          <w:rPr>
            <w:rStyle w:val="Hyperlink"/>
            <w:rFonts w:asciiTheme="majorHAnsi" w:hAnsiTheme="majorHAnsi"/>
          </w:rPr>
          <w:t>www.cmd.mg.gov.br</w:t>
        </w:r>
      </w:hyperlink>
      <w:r w:rsidR="00E87B40">
        <w:rPr>
          <w:rFonts w:asciiTheme="majorHAnsi" w:hAnsiTheme="majorHAnsi"/>
        </w:rPr>
        <w:t xml:space="preserve">. </w:t>
      </w:r>
    </w:p>
    <w:p w14:paraId="28F99609" w14:textId="77777777" w:rsidR="000627EB" w:rsidRDefault="000627EB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B826184" w14:textId="77777777" w:rsidR="00335857" w:rsidRDefault="00335857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A23804E" w14:textId="612445AD" w:rsidR="00E87B40" w:rsidRDefault="00E87B40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87B40">
        <w:rPr>
          <w:rFonts w:asciiTheme="majorHAnsi" w:hAnsiTheme="majorHAnsi"/>
          <w:b/>
        </w:rPr>
        <w:t>PREFEITURA DE CORAÇÃO DE JESUS COMISSÃP DE LICITAÇÃO AVISO DE TOMADE DE PREÇO Nº 01/2022</w:t>
      </w:r>
      <w:r w:rsidRPr="00A3030B">
        <w:rPr>
          <w:rFonts w:asciiTheme="majorHAnsi" w:hAnsiTheme="majorHAnsi"/>
        </w:rPr>
        <w:t xml:space="preserve"> </w:t>
      </w:r>
    </w:p>
    <w:p w14:paraId="46E7F3AB" w14:textId="3077E855" w:rsidR="000B3FD6" w:rsidRDefault="00335857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3030B">
        <w:rPr>
          <w:rFonts w:asciiTheme="majorHAnsi" w:hAnsiTheme="majorHAnsi"/>
        </w:rPr>
        <w:t xml:space="preserve">A Pref. Munic. de Coração de Jesus/MG, através da Secretaria Municipal de Saúde torna público a TOMADA DE PREÇO N° 01/2022, cujo objeto é a CONTRATAÇÃO DE EMPRESA ESPECIALIZADA EM OBRA DE ENGENHARIA PARA CONSTRUÇÃO DE MÓDULOS SANITÁRIOS PARA IMPLANTAÇÃO DE MELHORIAS SANITÁRIAS DOMICILIARES NESTE MUNICÍPIO, CONFORME PROPOSTA N° 053090/2018 – FUNASA. Data: 22/02/2022 às 07h30min. Edital disponível no site </w:t>
      </w:r>
      <w:hyperlink r:id="rId17" w:history="1">
        <w:r w:rsidR="00E87B40" w:rsidRPr="005C676C">
          <w:rPr>
            <w:rStyle w:val="Hyperlink"/>
            <w:rFonts w:asciiTheme="majorHAnsi" w:hAnsiTheme="majorHAnsi"/>
          </w:rPr>
          <w:t>www.coracaodejesus.mg.gov.br</w:t>
        </w:r>
      </w:hyperlink>
      <w:r w:rsidR="00E87B40">
        <w:rPr>
          <w:rFonts w:asciiTheme="majorHAnsi" w:hAnsiTheme="majorHAnsi"/>
        </w:rPr>
        <w:t xml:space="preserve"> </w:t>
      </w:r>
      <w:r w:rsidRPr="00A3030B">
        <w:rPr>
          <w:rFonts w:asciiTheme="majorHAnsi" w:hAnsiTheme="majorHAnsi"/>
        </w:rPr>
        <w:t>ou e-ma</w:t>
      </w:r>
      <w:r w:rsidR="00E87B40">
        <w:rPr>
          <w:rFonts w:asciiTheme="majorHAnsi" w:hAnsiTheme="majorHAnsi"/>
        </w:rPr>
        <w:t xml:space="preserve">il: </w:t>
      </w:r>
      <w:hyperlink r:id="rId18" w:history="1">
        <w:r w:rsidR="00E87B40" w:rsidRPr="005C676C">
          <w:rPr>
            <w:rStyle w:val="Hyperlink"/>
            <w:rFonts w:asciiTheme="majorHAnsi" w:hAnsiTheme="majorHAnsi"/>
          </w:rPr>
          <w:t>licitacoracao@yahoo.com.br</w:t>
        </w:r>
      </w:hyperlink>
      <w:r w:rsidR="00E87B40">
        <w:rPr>
          <w:rFonts w:asciiTheme="majorHAnsi" w:hAnsiTheme="majorHAnsi"/>
        </w:rPr>
        <w:t xml:space="preserve">. </w:t>
      </w:r>
      <w:r w:rsidRPr="00A3030B">
        <w:rPr>
          <w:rFonts w:asciiTheme="majorHAnsi" w:hAnsiTheme="majorHAnsi"/>
        </w:rPr>
        <w:t>Maiores informações através do telefone: (38) 3228-2282.</w:t>
      </w:r>
    </w:p>
    <w:p w14:paraId="4B7BC0CF" w14:textId="77777777" w:rsidR="000B3FD6" w:rsidRDefault="000B3FD6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3E3E2FC" w14:textId="77777777" w:rsidR="00335857" w:rsidRDefault="00335857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318D7D4" w14:textId="521AE649" w:rsidR="00E87B40" w:rsidRDefault="00E87B40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87B40">
        <w:rPr>
          <w:rFonts w:asciiTheme="majorHAnsi" w:hAnsiTheme="majorHAnsi"/>
          <w:b/>
        </w:rPr>
        <w:t>PREFEITUR</w:t>
      </w:r>
      <w:r>
        <w:rPr>
          <w:rFonts w:asciiTheme="majorHAnsi" w:hAnsiTheme="majorHAnsi"/>
          <w:b/>
        </w:rPr>
        <w:t xml:space="preserve">A MUNICIPAL DE DOM BOSCO-MG - </w:t>
      </w:r>
      <w:r w:rsidRPr="00E87B40">
        <w:rPr>
          <w:rFonts w:asciiTheme="majorHAnsi" w:hAnsiTheme="majorHAnsi"/>
          <w:b/>
        </w:rPr>
        <w:t xml:space="preserve">COMISSÃO DE PREGÃO E LICITAÇÕES PUBLICAÇÃO TOMADA DE PREÇOS Nº 04_2022. </w:t>
      </w:r>
    </w:p>
    <w:p w14:paraId="3887DC2D" w14:textId="149AFFB5" w:rsidR="00335857" w:rsidRDefault="00335857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3030B">
        <w:rPr>
          <w:rFonts w:asciiTheme="majorHAnsi" w:hAnsiTheme="majorHAnsi"/>
        </w:rPr>
        <w:t xml:space="preserve">Edital da Tomada de Preços nº 04/2022, a Prefeitura Municipal de Dom Bosco MG, torna público que realizará no dia 21 de janeiro de 2022, a partir das 08h30min, será realizada a sessão relativa à licitação na modalidade Tomada de Preços do tipo “Menor Preço por item”, </w:t>
      </w:r>
      <w:r w:rsidR="00E87B40" w:rsidRPr="00A3030B">
        <w:rPr>
          <w:rFonts w:asciiTheme="majorHAnsi" w:hAnsiTheme="majorHAnsi"/>
        </w:rPr>
        <w:t>cujo</w:t>
      </w:r>
      <w:r w:rsidRPr="00A3030B">
        <w:rPr>
          <w:rFonts w:asciiTheme="majorHAnsi" w:hAnsiTheme="majorHAnsi"/>
        </w:rPr>
        <w:t xml:space="preserve"> objeto é a contratação de empresa para execução de Serviços no Lago e outros, conforme edital e seus anexos. Maiores informações poderão ser obtidas pelos tels. (38) 3675-7137, site </w:t>
      </w:r>
      <w:hyperlink r:id="rId19" w:history="1">
        <w:r w:rsidR="00E87B40" w:rsidRPr="005C676C">
          <w:rPr>
            <w:rStyle w:val="Hyperlink"/>
            <w:rFonts w:asciiTheme="majorHAnsi" w:hAnsiTheme="majorHAnsi"/>
          </w:rPr>
          <w:t>www.dombosco.mg.gov.gov.br</w:t>
        </w:r>
      </w:hyperlink>
      <w:r w:rsidR="00E87B40">
        <w:rPr>
          <w:rFonts w:asciiTheme="majorHAnsi" w:hAnsiTheme="majorHAnsi"/>
        </w:rPr>
        <w:t xml:space="preserve"> </w:t>
      </w:r>
      <w:proofErr w:type="gramStart"/>
      <w:r w:rsidRPr="00A3030B">
        <w:rPr>
          <w:rFonts w:asciiTheme="majorHAnsi" w:hAnsiTheme="majorHAnsi"/>
        </w:rPr>
        <w:t>ou ,</w:t>
      </w:r>
      <w:proofErr w:type="gramEnd"/>
      <w:r w:rsidRPr="00A3030B">
        <w:rPr>
          <w:rFonts w:asciiTheme="majorHAnsi" w:hAnsiTheme="majorHAnsi"/>
        </w:rPr>
        <w:t xml:space="preserve"> e-mail licitacoesdombosco@gmail.com ou no edifício sede da Prefeitura Municipal de Dom Bosco MG, 02 de Fevereiro de 2021.</w:t>
      </w:r>
    </w:p>
    <w:p w14:paraId="4F168323" w14:textId="77777777" w:rsidR="00335857" w:rsidRDefault="00335857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1169DF2" w14:textId="77777777" w:rsidR="00335857" w:rsidRDefault="00335857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30D567B" w14:textId="77777777" w:rsidR="00E87B40" w:rsidRDefault="00E87B40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87B40">
        <w:rPr>
          <w:rFonts w:asciiTheme="majorHAnsi" w:hAnsiTheme="majorHAnsi"/>
          <w:b/>
        </w:rPr>
        <w:t>PREFEITURA DE ESTRELA DO INDAIÁ DEPARTAMENTO DE ADMINISTRAÇÃO E PLANEJAMENTO AVISO DE LICITAÇÃO - PROCESSO LICITATÓRIO N° 023/2022</w:t>
      </w:r>
      <w:r w:rsidRPr="00A3030B">
        <w:rPr>
          <w:rFonts w:asciiTheme="majorHAnsi" w:hAnsiTheme="majorHAnsi"/>
        </w:rPr>
        <w:t xml:space="preserve"> </w:t>
      </w:r>
    </w:p>
    <w:p w14:paraId="7BB60542" w14:textId="3397DAF2" w:rsidR="00335857" w:rsidRDefault="00335857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3030B">
        <w:rPr>
          <w:rFonts w:asciiTheme="majorHAnsi" w:hAnsiTheme="majorHAnsi"/>
        </w:rPr>
        <w:t xml:space="preserve">Prefeitura Municipal de Estrela do Indaiá, Processo Licitatório n° 023/2022, na modalidade Tomada de Preços n° 003/2022. AVISO DE LICITAÇÃO – Objeto: CONTRATAÇÃO DE EMPRESA ESPECIALIZADA PARA REVITALIZAÇÃO DA PRAÇA DO ROSÁRIO DE ESTRELA DO INDAIÁ, SITUADO À RUA PEDRO MACIEL ESQUINA COM A RUA BELCHIOR RIBEIRO, DE CONFORMIDADE COM AS ESPECIFICAÇÕES E CONDIÇÕES DESTE EDITAL E SEUS ANEXOS, ATRAVÉS DE RECURSO PRÓPRIO, a ser realizado no dia 21/02/2022 às 09:00 horas. Informações podem ser obtidas no setor Licitações à Praça São Sebastião, 219, Fone (37) 3553-1200 ou por e-mail </w:t>
      </w:r>
      <w:hyperlink r:id="rId20" w:history="1">
        <w:r w:rsidR="00E87B40" w:rsidRPr="005C676C">
          <w:rPr>
            <w:rStyle w:val="Hyperlink"/>
            <w:rFonts w:asciiTheme="majorHAnsi" w:hAnsiTheme="majorHAnsi"/>
          </w:rPr>
          <w:t>licitacao@estreladoindaia.mg.gov.br</w:t>
        </w:r>
      </w:hyperlink>
      <w:r w:rsidRPr="00A3030B">
        <w:rPr>
          <w:rFonts w:asciiTheme="majorHAnsi" w:hAnsiTheme="majorHAnsi"/>
        </w:rPr>
        <w:t>.</w:t>
      </w:r>
      <w:r w:rsidR="00E87B40">
        <w:rPr>
          <w:rFonts w:asciiTheme="majorHAnsi" w:hAnsiTheme="majorHAnsi"/>
        </w:rPr>
        <w:t xml:space="preserve"> </w:t>
      </w:r>
    </w:p>
    <w:p w14:paraId="10F4A599" w14:textId="77777777" w:rsidR="00335857" w:rsidRDefault="00335857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3E7D9E2" w14:textId="77777777" w:rsidR="00FA19AA" w:rsidRDefault="00FA19AA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49335A4" w14:textId="150F4243" w:rsidR="00E87B40" w:rsidRDefault="00E87B40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87B40">
        <w:rPr>
          <w:rFonts w:asciiTheme="majorHAnsi" w:hAnsiTheme="majorHAnsi"/>
          <w:b/>
        </w:rPr>
        <w:t>FRANCISCO BADARÓ PREFEITURA MUNICIPAL - PROCESSO LICITATÓRIO Nº 006/2022 TOMADA DE PREÇOS Nº 002/2022</w:t>
      </w:r>
      <w:r w:rsidRPr="00A3030B">
        <w:rPr>
          <w:rFonts w:asciiTheme="majorHAnsi" w:hAnsiTheme="majorHAnsi"/>
        </w:rPr>
        <w:t xml:space="preserve"> </w:t>
      </w:r>
    </w:p>
    <w:p w14:paraId="1C4877DF" w14:textId="5E7DA427" w:rsidR="000627EB" w:rsidRDefault="000627EB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3030B">
        <w:rPr>
          <w:rFonts w:asciiTheme="majorHAnsi" w:hAnsiTheme="majorHAnsi"/>
        </w:rPr>
        <w:t xml:space="preserve">Data de Abertura: 03/03/2022 Hora: 09:00 - O Município de Francisco Badaró/MG, torna público que fará realizar Procedimento Licitatório nº 006/2022 - Modalidade: Tomada de Preços nº 002/2022 - Tipo: Menor Preço, para a Contratação de empresa especializada no ramo de construção civil, sob o regime de empreitada global para execução de remanescente de obra de construção de quadra poliesportiva no Distrito de Tocoiós de Minas, no Município de Francisco Badaró/MG. Maiores informações fone: (33) 3738- 1123/3738-1228. E-mail: </w:t>
      </w:r>
      <w:hyperlink r:id="rId21" w:history="1">
        <w:r w:rsidR="00E87B40" w:rsidRPr="005C676C">
          <w:rPr>
            <w:rStyle w:val="Hyperlink"/>
            <w:rFonts w:asciiTheme="majorHAnsi" w:hAnsiTheme="majorHAnsi"/>
          </w:rPr>
          <w:t>setor.licitacao@franciscobadaro.mg.gov.br</w:t>
        </w:r>
      </w:hyperlink>
      <w:r w:rsidR="00700530">
        <w:rPr>
          <w:rFonts w:asciiTheme="majorHAnsi" w:hAnsiTheme="majorHAnsi"/>
        </w:rPr>
        <w:t>.</w:t>
      </w:r>
      <w:r w:rsidR="00E87B40">
        <w:rPr>
          <w:rFonts w:asciiTheme="majorHAnsi" w:hAnsiTheme="majorHAnsi"/>
        </w:rPr>
        <w:t xml:space="preserve"> </w:t>
      </w:r>
    </w:p>
    <w:p w14:paraId="232B6ADF" w14:textId="77777777" w:rsidR="000627EB" w:rsidRDefault="000627EB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3AFC414" w14:textId="77777777" w:rsidR="000627EB" w:rsidRDefault="000627EB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56DD2DE" w14:textId="77777777" w:rsidR="00E87B40" w:rsidRDefault="00E87B40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87B40">
        <w:rPr>
          <w:rFonts w:asciiTheme="majorHAnsi" w:hAnsiTheme="majorHAnsi"/>
          <w:b/>
        </w:rPr>
        <w:t>FRANCISCO SÁ PREFEITURA MUNICIPAL AVISO DE REPUBLICAÇÃO PL Nº 013/2022 - TOMADA DE PREÇO Nº 002/2022</w:t>
      </w:r>
      <w:r w:rsidRPr="00A3030B">
        <w:rPr>
          <w:rFonts w:asciiTheme="majorHAnsi" w:hAnsiTheme="majorHAnsi"/>
        </w:rPr>
        <w:t xml:space="preserve"> </w:t>
      </w:r>
    </w:p>
    <w:p w14:paraId="02885224" w14:textId="1A6328E3" w:rsidR="00FA19AA" w:rsidRDefault="00FA19AA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3030B">
        <w:rPr>
          <w:rFonts w:asciiTheme="majorHAnsi" w:hAnsiTheme="majorHAnsi"/>
        </w:rPr>
        <w:t xml:space="preserve">OBJETO: “Contratação de empresa especializada em construção civil visando a execução da obra de construção para conclusão do Centro de Convenções localizado no Parque dos Namorados no município de Francisco Sá, Minas Gerais”. Republica-se o instrumento convocatório/ edital devido as alterações feitas nos itens “Das condições de participação”, item 4.2.2.3, alínea “c-3”, “d”, “d-4”; item 17.13; 17.28; 17.32, alínea “c”; Anexo VII, item 7.11; 8.0 e 8.1.13. Tendo em vista que a presente mudança altera a documentação de habilitação técnica, prorroga-se a data para a realização do certame, para o dia 18/02/2022 às 09h00min. Telefone: (38) 98816-0346 - Site: </w:t>
      </w:r>
      <w:hyperlink r:id="rId22" w:history="1">
        <w:r w:rsidR="00E87B40" w:rsidRPr="005C676C">
          <w:rPr>
            <w:rStyle w:val="Hyperlink"/>
            <w:rFonts w:asciiTheme="majorHAnsi" w:hAnsiTheme="majorHAnsi"/>
          </w:rPr>
          <w:t>www.franciscosa.mg.gov.br</w:t>
        </w:r>
      </w:hyperlink>
      <w:r w:rsidR="00E87B40">
        <w:rPr>
          <w:rFonts w:asciiTheme="majorHAnsi" w:hAnsiTheme="majorHAnsi"/>
        </w:rPr>
        <w:t xml:space="preserve"> </w:t>
      </w:r>
      <w:r w:rsidRPr="00A3030B">
        <w:rPr>
          <w:rFonts w:asciiTheme="majorHAnsi" w:hAnsiTheme="majorHAnsi"/>
        </w:rPr>
        <w:t xml:space="preserve">ou e-mail: </w:t>
      </w:r>
      <w:hyperlink r:id="rId23" w:history="1">
        <w:r w:rsidR="00E87B40" w:rsidRPr="005C676C">
          <w:rPr>
            <w:rStyle w:val="Hyperlink"/>
            <w:rFonts w:asciiTheme="majorHAnsi" w:hAnsiTheme="majorHAnsi"/>
          </w:rPr>
          <w:t>licitacaofranciscosamg@gmail.com</w:t>
        </w:r>
      </w:hyperlink>
      <w:r w:rsidRPr="00A3030B">
        <w:rPr>
          <w:rFonts w:asciiTheme="majorHAnsi" w:hAnsiTheme="majorHAnsi"/>
        </w:rPr>
        <w:t>.</w:t>
      </w:r>
      <w:r w:rsidR="00E87B40">
        <w:rPr>
          <w:rFonts w:asciiTheme="majorHAnsi" w:hAnsiTheme="majorHAnsi"/>
        </w:rPr>
        <w:t xml:space="preserve"> </w:t>
      </w:r>
    </w:p>
    <w:p w14:paraId="692447F5" w14:textId="77777777" w:rsidR="00E87B40" w:rsidRDefault="00E87B40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87B40">
        <w:rPr>
          <w:rFonts w:asciiTheme="majorHAnsi" w:hAnsiTheme="majorHAnsi"/>
          <w:b/>
        </w:rPr>
        <w:t>AVISO DE LICITAÇÃO PL Nº 019/2022 - TOMADA DE PREÇO Nº 003/2022</w:t>
      </w:r>
      <w:r w:rsidRPr="00A3030B">
        <w:rPr>
          <w:rFonts w:asciiTheme="majorHAnsi" w:hAnsiTheme="majorHAnsi"/>
        </w:rPr>
        <w:t xml:space="preserve"> </w:t>
      </w:r>
    </w:p>
    <w:p w14:paraId="56A151F6" w14:textId="5006FAD2" w:rsidR="00FA19AA" w:rsidRDefault="00FA19AA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3030B">
        <w:rPr>
          <w:rFonts w:asciiTheme="majorHAnsi" w:hAnsiTheme="majorHAnsi"/>
        </w:rPr>
        <w:t xml:space="preserve">Objeto: “Contratação de empresa especializada em construção civil visando a execução da obra de construção de quadra coberta com vestiários no Distrito São Geraldo, Município de Francisco Sá, Minas </w:t>
      </w:r>
      <w:r w:rsidR="00E87B40" w:rsidRPr="00A3030B">
        <w:rPr>
          <w:rFonts w:asciiTheme="majorHAnsi" w:hAnsiTheme="majorHAnsi"/>
        </w:rPr>
        <w:t>Gerais. ”</w:t>
      </w:r>
      <w:r w:rsidRPr="00A3030B">
        <w:rPr>
          <w:rFonts w:asciiTheme="majorHAnsi" w:hAnsiTheme="majorHAnsi"/>
        </w:rPr>
        <w:t xml:space="preserve"> Abertura da sessão será dia 22 de fevereiro de 2022 às 09h00min. Telefone: (38) 98816-0346 </w:t>
      </w:r>
      <w:r w:rsidR="00E87B40">
        <w:rPr>
          <w:rFonts w:asciiTheme="majorHAnsi" w:hAnsiTheme="majorHAnsi"/>
        </w:rPr>
        <w:t xml:space="preserve">- Site: </w:t>
      </w:r>
      <w:hyperlink r:id="rId24" w:history="1">
        <w:r w:rsidR="00E87B40" w:rsidRPr="005C676C">
          <w:rPr>
            <w:rStyle w:val="Hyperlink"/>
            <w:rFonts w:asciiTheme="majorHAnsi" w:hAnsiTheme="majorHAnsi"/>
          </w:rPr>
          <w:t>www.franciscosa.mg.gov.br</w:t>
        </w:r>
      </w:hyperlink>
      <w:r w:rsidR="00E87B40">
        <w:rPr>
          <w:rFonts w:asciiTheme="majorHAnsi" w:hAnsiTheme="majorHAnsi"/>
        </w:rPr>
        <w:t xml:space="preserve"> </w:t>
      </w:r>
      <w:r w:rsidRPr="00A3030B">
        <w:rPr>
          <w:rFonts w:asciiTheme="majorHAnsi" w:hAnsiTheme="majorHAnsi"/>
        </w:rPr>
        <w:t xml:space="preserve">ou e-mail: </w:t>
      </w:r>
      <w:hyperlink r:id="rId25" w:history="1">
        <w:r w:rsidR="00E87B40" w:rsidRPr="005C676C">
          <w:rPr>
            <w:rStyle w:val="Hyperlink"/>
            <w:rFonts w:asciiTheme="majorHAnsi" w:hAnsiTheme="majorHAnsi"/>
          </w:rPr>
          <w:t>licitacaofranciscosamg@gmail.com</w:t>
        </w:r>
      </w:hyperlink>
      <w:r w:rsidR="00E87B40">
        <w:rPr>
          <w:rFonts w:asciiTheme="majorHAnsi" w:hAnsiTheme="majorHAnsi"/>
        </w:rPr>
        <w:t xml:space="preserve">. </w:t>
      </w:r>
    </w:p>
    <w:p w14:paraId="05D21E11" w14:textId="77777777" w:rsidR="00FA19AA" w:rsidRDefault="00FA19AA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9F7352B" w14:textId="77777777" w:rsidR="00237965" w:rsidRDefault="00237965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7E10450" w14:textId="77777777" w:rsidR="00E87B40" w:rsidRDefault="00E87B40" w:rsidP="00D0255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87B40">
        <w:rPr>
          <w:rFonts w:asciiTheme="majorHAnsi" w:hAnsiTheme="majorHAnsi"/>
          <w:b/>
        </w:rPr>
        <w:t>GUANHÃES PREFEITURA MUNICIPAL AVISO DE LICITAÇÃO – TOMADA DE PREÇOS Nº 007/2021</w:t>
      </w:r>
    </w:p>
    <w:p w14:paraId="10CC81E7" w14:textId="6ACAAADD" w:rsidR="00237965" w:rsidRDefault="00237965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3030B">
        <w:rPr>
          <w:rFonts w:asciiTheme="majorHAnsi" w:hAnsiTheme="majorHAnsi"/>
        </w:rPr>
        <w:t>A Comissão Permanente de Licitação do Município de Guanhães/ MG torna público para conhecimento dos interessados que acontecerá a Tomada de Preços nº 007/2021, Processo Licitatório nº 111/2021– Objeto:</w:t>
      </w:r>
      <w:r w:rsidR="00E87B40">
        <w:rPr>
          <w:rFonts w:asciiTheme="majorHAnsi" w:hAnsiTheme="majorHAnsi"/>
        </w:rPr>
        <w:t xml:space="preserve"> </w:t>
      </w:r>
      <w:r w:rsidRPr="00A3030B">
        <w:rPr>
          <w:rFonts w:asciiTheme="majorHAnsi" w:hAnsiTheme="majorHAnsi"/>
        </w:rPr>
        <w:t>Contratação de empresa para realizar serviços de pavimentação asfáltica em PMF em diversas ruas do bairro nações no Município de Guanhães/MG. Data da Sessão: 22/02/2022 às 09h. Maiores informações no Setor de Licitação, na sede da Prefeitura Municipal de Guanhães ou pelo telefone (33) 3421-1501, das 13h30 às 17h, e ainda pelo e-mail licitacoes@guanhaes.mg.</w:t>
      </w:r>
      <w:r w:rsidR="00E87B40">
        <w:rPr>
          <w:rFonts w:asciiTheme="majorHAnsi" w:hAnsiTheme="majorHAnsi"/>
        </w:rPr>
        <w:t xml:space="preserve">gov.br ou no site </w:t>
      </w:r>
      <w:hyperlink r:id="rId26" w:history="1">
        <w:r w:rsidR="00E87B40" w:rsidRPr="005C676C">
          <w:rPr>
            <w:rStyle w:val="Hyperlink"/>
            <w:rFonts w:asciiTheme="majorHAnsi" w:hAnsiTheme="majorHAnsi"/>
          </w:rPr>
          <w:t>www.guanhaes.mg.gov.br</w:t>
        </w:r>
      </w:hyperlink>
      <w:r w:rsidR="00E87B40">
        <w:rPr>
          <w:rFonts w:asciiTheme="majorHAnsi" w:hAnsiTheme="majorHAnsi"/>
        </w:rPr>
        <w:t xml:space="preserve">. </w:t>
      </w:r>
    </w:p>
    <w:p w14:paraId="4BBF9BE5" w14:textId="77777777" w:rsidR="00237965" w:rsidRDefault="00237965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421515D" w14:textId="77777777" w:rsidR="000B3FD6" w:rsidRDefault="000B3FD6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60B242F" w14:textId="64FE1E6B" w:rsidR="00E87B40" w:rsidRDefault="00E87B40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87B40">
        <w:rPr>
          <w:rFonts w:asciiTheme="majorHAnsi" w:hAnsiTheme="majorHAnsi"/>
          <w:b/>
        </w:rPr>
        <w:t>IBIÁ/MG</w:t>
      </w:r>
      <w:r w:rsidRPr="00A3030B">
        <w:rPr>
          <w:rFonts w:asciiTheme="majorHAnsi" w:hAnsiTheme="majorHAnsi"/>
        </w:rPr>
        <w:t xml:space="preserve"> </w:t>
      </w:r>
      <w:r w:rsidRPr="00E87B40">
        <w:rPr>
          <w:rFonts w:asciiTheme="majorHAnsi" w:hAnsiTheme="majorHAnsi"/>
          <w:b/>
        </w:rPr>
        <w:t>SAAE - SERVIÇO AUTÔNOMO DE ÁGUA E ESGOTO DO MUNICÍPIO DE IBIÁ SETOR DE LICITAÇÕES MASSA ASFÁLTICA PARA TAPA BURACOS O SAAE – SERVIÇO AUTÔNOMO DE ÁGUA E ESGOTO DE IBIÁ/MG</w:t>
      </w:r>
      <w:r w:rsidRPr="00A3030B">
        <w:rPr>
          <w:rFonts w:asciiTheme="majorHAnsi" w:hAnsiTheme="majorHAnsi"/>
        </w:rPr>
        <w:t xml:space="preserve"> </w:t>
      </w:r>
    </w:p>
    <w:p w14:paraId="26184DF0" w14:textId="4477EF66" w:rsidR="000B3FD6" w:rsidRDefault="000B3FD6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3030B">
        <w:rPr>
          <w:rFonts w:asciiTheme="majorHAnsi" w:hAnsiTheme="majorHAnsi"/>
        </w:rPr>
        <w:t xml:space="preserve">conforme Decreto Municipal 4.195 de 23/07/2015, instituindo o Pregão Presencial, torna público a abertura de Processo Administrativo licitatório nº 01/2022 na modalidade Pregão Presencial nº 01/2022, visando a contratação de empresas para o fornecimento de 250 (duzentos e cinquenta) toneladas de MASSA ASFÁLTICA e prestação de serviços na operação tapa buraco em vários locais da malha urbana, neste município de Ibiá-MG conforme Edital e anexos, que se realizará no dia 16/02/2022 (quarta-feira) às 09:00 (nove horas), na sede administrativa, na Rua Prefeito Ivo Mendes, nº 275, centro, em Ibiá-MG, conforme características e descrições técnicas do Anexo I – Termo de Referência, do edital, estando à disposição nos dias úteis, das 07:30 às 11:30 e das 13:00 às 17:00, na sede do SAAE, ou no site </w:t>
      </w:r>
      <w:r w:rsidRPr="00A3030B">
        <w:rPr>
          <w:rFonts w:asciiTheme="majorHAnsi" w:hAnsiTheme="majorHAnsi"/>
        </w:rPr>
        <w:t>www.saaeibia.mg.gov.br</w:t>
      </w:r>
      <w:r w:rsidR="000627EB">
        <w:rPr>
          <w:rFonts w:asciiTheme="majorHAnsi" w:hAnsiTheme="majorHAnsi"/>
        </w:rPr>
        <w:t>.</w:t>
      </w:r>
    </w:p>
    <w:p w14:paraId="3D3B46CF" w14:textId="77777777" w:rsidR="000B3FD6" w:rsidRPr="00FA19AA" w:rsidRDefault="000B3FD6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14B8DCC" w14:textId="77777777" w:rsidR="00FA19AA" w:rsidRPr="00FA19AA" w:rsidRDefault="00FA19AA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843AE35" w14:textId="77777777" w:rsidR="00E87B40" w:rsidRDefault="00E87B40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87B40">
        <w:rPr>
          <w:rFonts w:asciiTheme="majorHAnsi" w:hAnsiTheme="majorHAnsi"/>
          <w:b/>
        </w:rPr>
        <w:t>ITABIRINHA PREFEITURA MUNICIPAL - TOMADA DE PREÇOS Nº 001/2022.</w:t>
      </w:r>
      <w:r w:rsidRPr="00FA19AA">
        <w:rPr>
          <w:rFonts w:asciiTheme="majorHAnsi" w:hAnsiTheme="majorHAnsi"/>
        </w:rPr>
        <w:t xml:space="preserve"> </w:t>
      </w:r>
    </w:p>
    <w:p w14:paraId="57FDAA04" w14:textId="477EFACC" w:rsidR="00B153DB" w:rsidRPr="00FA19AA" w:rsidRDefault="00B153DB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A19AA">
        <w:rPr>
          <w:rFonts w:asciiTheme="majorHAnsi" w:hAnsiTheme="majorHAnsi"/>
        </w:rPr>
        <w:t xml:space="preserve">A Prefeitura Municipal de Itabirinha comunica que abriu Processo Licitatório nº 004/2022, Tomada de Preços nº 001/2022, objetivando a contratação de empresa especializada de engenharia para execução de obra de pavimentação de diversas ruas do município de Itabirinha, Convênio 1491002046/2021/SEGOV. A abertura será dia 21 de fevereiro de 2022, às 08h00, no setor de Licitações, Rua Candido Bacelar, 76 – Centro – Itabirinha – MG. </w:t>
      </w:r>
    </w:p>
    <w:p w14:paraId="6D685240" w14:textId="77777777" w:rsidR="00E87B40" w:rsidRDefault="00E87B40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87B40">
        <w:rPr>
          <w:rFonts w:asciiTheme="majorHAnsi" w:hAnsiTheme="majorHAnsi"/>
          <w:b/>
        </w:rPr>
        <w:t>AVISO DE LICITAÇÃO – TOMADA DE PREÇOS Nº 002/2022</w:t>
      </w:r>
      <w:r w:rsidR="00B153DB" w:rsidRPr="00FA19AA">
        <w:rPr>
          <w:rFonts w:asciiTheme="majorHAnsi" w:hAnsiTheme="majorHAnsi"/>
        </w:rPr>
        <w:t xml:space="preserve">. </w:t>
      </w:r>
    </w:p>
    <w:p w14:paraId="16F89110" w14:textId="562861E7" w:rsidR="00B153DB" w:rsidRPr="00FA19AA" w:rsidRDefault="00B153DB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A19AA">
        <w:rPr>
          <w:rFonts w:asciiTheme="majorHAnsi" w:hAnsiTheme="majorHAnsi"/>
        </w:rPr>
        <w:t xml:space="preserve">A Prefeitura Municipal de Itabirinha comunica que abriu Processo Licitatório nº 005/2022, Tomada de Preços nº 002/2022, objetivando a contratação de empresa especializada de engenharia para execução de obra de construção de uma quadra poliesportiva no povoado de Nova União - município de Itabirinha. A abertura será dia 21 de fevereiro de 2022, às 10h00, no setor de Licitações, Rua Candido Bacelar, 76 – Centro – Itabirinha – MG. Os Editais encontram-se à disposição dos interessados no endereço informado, no horário das 07h00 às 13h00. Informações: </w:t>
      </w:r>
      <w:hyperlink r:id="rId27" w:history="1">
        <w:r w:rsidR="00E87B40" w:rsidRPr="005C676C">
          <w:rPr>
            <w:rStyle w:val="Hyperlink"/>
            <w:rFonts w:asciiTheme="majorHAnsi" w:hAnsiTheme="majorHAnsi"/>
          </w:rPr>
          <w:t>licitacao@itabirinha.mg.gov.br</w:t>
        </w:r>
      </w:hyperlink>
      <w:r w:rsidR="00E87B40">
        <w:rPr>
          <w:rFonts w:asciiTheme="majorHAnsi" w:hAnsiTheme="majorHAnsi"/>
        </w:rPr>
        <w:t xml:space="preserve">. </w:t>
      </w:r>
    </w:p>
    <w:p w14:paraId="3B8A6F78" w14:textId="77777777" w:rsidR="00B153DB" w:rsidRDefault="00B153DB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96E8635" w14:textId="77777777" w:rsidR="00FA19AA" w:rsidRDefault="00FA19AA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640B01C" w14:textId="77777777" w:rsidR="00E87B40" w:rsidRDefault="00E87B40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87B40">
        <w:rPr>
          <w:rFonts w:asciiTheme="majorHAnsi" w:hAnsiTheme="majorHAnsi"/>
          <w:b/>
        </w:rPr>
        <w:t>ITAOBIM PREFEITURA MUNICIPAL AVISO DE LICITAÇÃO - TOMADA DE PREÇOS Nº 004/2022</w:t>
      </w:r>
      <w:r w:rsidRPr="00A3030B">
        <w:rPr>
          <w:rFonts w:asciiTheme="majorHAnsi" w:hAnsiTheme="majorHAnsi"/>
        </w:rPr>
        <w:t xml:space="preserve"> </w:t>
      </w:r>
    </w:p>
    <w:p w14:paraId="401F6576" w14:textId="67852111" w:rsidR="00FA19AA" w:rsidRPr="00A3030B" w:rsidRDefault="00FA19AA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3030B">
        <w:rPr>
          <w:rFonts w:asciiTheme="majorHAnsi" w:hAnsiTheme="majorHAnsi"/>
        </w:rPr>
        <w:t xml:space="preserve">O Município de Itaobim/MG - torna público que realizará licitação na Modalidade Tomada de Preços nº 004/2022 – Processo nº 448/2022 - Tipo: Menor Preço Global – destinado à Contratação de empresa especializada no ramo de construção civil para execução de obra de construção da ponte sobre o Córrego São João – Itaobim/MG. A abertura dos envelopes dar-se-á no dia 21/02/2022 às 09h. Cópias do Edital disponível no site: </w:t>
      </w:r>
      <w:hyperlink r:id="rId28" w:history="1">
        <w:r w:rsidR="00E87B40" w:rsidRPr="005C676C">
          <w:rPr>
            <w:rStyle w:val="Hyperlink"/>
            <w:rFonts w:asciiTheme="majorHAnsi" w:hAnsiTheme="majorHAnsi"/>
          </w:rPr>
          <w:t>www.itaobim.mg.gov.br</w:t>
        </w:r>
      </w:hyperlink>
      <w:r w:rsidRPr="00A3030B">
        <w:rPr>
          <w:rFonts w:asciiTheme="majorHAnsi" w:hAnsiTheme="majorHAnsi"/>
        </w:rPr>
        <w:t>.</w:t>
      </w:r>
      <w:r w:rsidR="00E87B40">
        <w:rPr>
          <w:rFonts w:asciiTheme="majorHAnsi" w:hAnsiTheme="majorHAnsi"/>
        </w:rPr>
        <w:t xml:space="preserve"> </w:t>
      </w:r>
      <w:r w:rsidRPr="00A3030B">
        <w:rPr>
          <w:rFonts w:asciiTheme="majorHAnsi" w:hAnsiTheme="majorHAnsi"/>
        </w:rPr>
        <w:t>Esclarecimentos e informações no Depto. Municipal de Licitações, situado à Rua Belo Horizonte, nº 360, Centro, Itaobim/MG, Fone: (33) 3734-1157 / 1419 e no e-mai</w:t>
      </w:r>
      <w:r w:rsidR="00E87B40">
        <w:rPr>
          <w:rFonts w:asciiTheme="majorHAnsi" w:hAnsiTheme="majorHAnsi"/>
        </w:rPr>
        <w:t xml:space="preserve">l: </w:t>
      </w:r>
      <w:hyperlink r:id="rId29" w:history="1">
        <w:r w:rsidR="00E87B40" w:rsidRPr="005C676C">
          <w:rPr>
            <w:rStyle w:val="Hyperlink"/>
            <w:rFonts w:asciiTheme="majorHAnsi" w:hAnsiTheme="majorHAnsi"/>
          </w:rPr>
          <w:t>licitacao@itaobim.mg.gov.br</w:t>
        </w:r>
      </w:hyperlink>
      <w:r w:rsidR="00E87B40">
        <w:rPr>
          <w:rFonts w:asciiTheme="majorHAnsi" w:hAnsiTheme="majorHAnsi"/>
        </w:rPr>
        <w:t xml:space="preserve">. </w:t>
      </w:r>
    </w:p>
    <w:p w14:paraId="6246FD7C" w14:textId="77777777" w:rsidR="00FA19AA" w:rsidRPr="00A3030B" w:rsidRDefault="00FA19AA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87770D6" w14:textId="77777777" w:rsidR="00FA19AA" w:rsidRPr="00A3030B" w:rsidRDefault="00FA19AA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5C60DF9" w14:textId="77777777" w:rsidR="00E87B40" w:rsidRDefault="00E87B40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87B40">
        <w:rPr>
          <w:rFonts w:asciiTheme="majorHAnsi" w:hAnsiTheme="majorHAnsi"/>
          <w:b/>
        </w:rPr>
        <w:t>AVISO DE LICITAÇÃO PROCESSO Nº. 24/2022 - TOMADA DE PREÇO Nº. 05/2022</w:t>
      </w:r>
      <w:r w:rsidRPr="00A3030B">
        <w:rPr>
          <w:rFonts w:asciiTheme="majorHAnsi" w:hAnsiTheme="majorHAnsi"/>
        </w:rPr>
        <w:t xml:space="preserve"> </w:t>
      </w:r>
    </w:p>
    <w:p w14:paraId="7930A611" w14:textId="23F660A6" w:rsidR="00FA19AA" w:rsidRPr="00A3030B" w:rsidRDefault="00FA19AA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3030B">
        <w:rPr>
          <w:rFonts w:asciiTheme="majorHAnsi" w:hAnsiTheme="majorHAnsi"/>
        </w:rPr>
        <w:t xml:space="preserve">O município de Janaúba/MG torna público para conhecimento dos interessados, que realizará no dia 24 de fevereiro de 2022, às 09:00, em sua sede situada na Praça Dr. Rockert, n° 92, Centro, processo licitatório n° 24/2022, na modalidade tomada de preços n° 05/2022, para contratação de empresa especializada para realização de construção da usina de asfalto deste município, conforme especificações constantes no edital e seus anexos, cuja cópia poderá ser adquirida junto ao setor de licitações, no referido endereço, no horário de 12:00 às 18:00 horas, nos dias úteis, assim como </w:t>
      </w:r>
      <w:r w:rsidR="00E87B40">
        <w:rPr>
          <w:rFonts w:asciiTheme="majorHAnsi" w:hAnsiTheme="majorHAnsi"/>
        </w:rPr>
        <w:t xml:space="preserve">no site: </w:t>
      </w:r>
      <w:hyperlink r:id="rId30" w:history="1">
        <w:r w:rsidR="00E87B40" w:rsidRPr="005C676C">
          <w:rPr>
            <w:rStyle w:val="Hyperlink"/>
            <w:rFonts w:asciiTheme="majorHAnsi" w:hAnsiTheme="majorHAnsi"/>
          </w:rPr>
          <w:t>www.janauba.mg.gov.br</w:t>
        </w:r>
      </w:hyperlink>
      <w:r w:rsidR="00E87B40">
        <w:rPr>
          <w:rFonts w:asciiTheme="majorHAnsi" w:hAnsiTheme="majorHAnsi"/>
        </w:rPr>
        <w:t xml:space="preserve">. </w:t>
      </w:r>
    </w:p>
    <w:p w14:paraId="374BC19D" w14:textId="4E0FCFC7" w:rsidR="000627EB" w:rsidRPr="00A3030B" w:rsidRDefault="00E87B40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87B40">
        <w:rPr>
          <w:rFonts w:asciiTheme="majorHAnsi" w:hAnsiTheme="majorHAnsi"/>
          <w:b/>
        </w:rPr>
        <w:t>JANAÚBA PREFEITURA MUNICIPAL AVISO DE LICITAÇÃO - PROCESSO Nº. 28/2022 TOMADA DE PREÇO Nº. 06/2022</w:t>
      </w:r>
      <w:r w:rsidRPr="00A3030B">
        <w:rPr>
          <w:rFonts w:asciiTheme="majorHAnsi" w:hAnsiTheme="majorHAnsi"/>
        </w:rPr>
        <w:t xml:space="preserve"> </w:t>
      </w:r>
      <w:r w:rsidR="000627EB" w:rsidRPr="00A3030B">
        <w:rPr>
          <w:rFonts w:asciiTheme="majorHAnsi" w:hAnsiTheme="majorHAnsi"/>
        </w:rPr>
        <w:t>O município de Janaúba/MG torna público para conhecimento dos interessados, que realizará no dia 25 de fevereiro de 2022, às 09:00, em sua sede situada na Praça Dr. Rockert, n° 92, Centro, processo licitatório n° 28/2022, na modalidade tomada de preços n° 06/2022, para contratação de empresa especializada para reforma da praça viva vida neste município, conforme especificações constantes no edital e seus anexos, cuja cópia poderá ser adquirida junto ao setor de licitações, no referido endereço, no horário de 12:00 às 18:00 horas, nos dias úteis, assim co</w:t>
      </w:r>
      <w:r w:rsidR="00700530">
        <w:rPr>
          <w:rFonts w:asciiTheme="majorHAnsi" w:hAnsiTheme="majorHAnsi"/>
        </w:rPr>
        <w:t xml:space="preserve">mo no site: </w:t>
      </w:r>
      <w:hyperlink r:id="rId31" w:history="1">
        <w:r w:rsidRPr="005C676C">
          <w:rPr>
            <w:rStyle w:val="Hyperlink"/>
            <w:rFonts w:asciiTheme="majorHAnsi" w:hAnsiTheme="majorHAnsi"/>
          </w:rPr>
          <w:t>www.janauba.mg.gov.br</w:t>
        </w:r>
      </w:hyperlink>
      <w:r>
        <w:rPr>
          <w:rFonts w:asciiTheme="majorHAnsi" w:hAnsiTheme="majorHAnsi"/>
        </w:rPr>
        <w:t xml:space="preserve">. </w:t>
      </w:r>
    </w:p>
    <w:p w14:paraId="704F7448" w14:textId="77777777" w:rsidR="000627EB" w:rsidRPr="00A3030B" w:rsidRDefault="000627EB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3A96116" w14:textId="77777777" w:rsidR="00FA19AA" w:rsidRPr="00A3030B" w:rsidRDefault="00FA19AA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FA2EEB7" w14:textId="5133DC05" w:rsidR="00E87B40" w:rsidRPr="00E87B40" w:rsidRDefault="00E87B40" w:rsidP="00D0255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87B40">
        <w:rPr>
          <w:rFonts w:asciiTheme="majorHAnsi" w:hAnsiTheme="majorHAnsi"/>
          <w:b/>
        </w:rPr>
        <w:t xml:space="preserve">LAGOA FORMOSA PREFEITURA MUNICIPAL PREGÃO ELETRÔNICO 009/2022 </w:t>
      </w:r>
    </w:p>
    <w:p w14:paraId="189FD491" w14:textId="792876AD" w:rsidR="00237965" w:rsidRPr="00A3030B" w:rsidRDefault="00237965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3030B">
        <w:rPr>
          <w:rFonts w:asciiTheme="majorHAnsi" w:hAnsiTheme="majorHAnsi"/>
        </w:rPr>
        <w:t xml:space="preserve">Registro de Preços para futura e eventual contratação de empresa para fornecimento de materiais específicos para pavimentação e recapeamento asfáltico (tapa buracos) para vias públicas do município de Lagoa Formosa. Processo nº 021/2022. A realizar-se no dia 24 de fevereiro de 2022, às 08h30min no site https://licitanet.com.br/. Informações pelo e-mail </w:t>
      </w:r>
      <w:hyperlink r:id="rId32" w:history="1">
        <w:r w:rsidR="00E87B40" w:rsidRPr="005C676C">
          <w:rPr>
            <w:rStyle w:val="Hyperlink"/>
            <w:rFonts w:asciiTheme="majorHAnsi" w:hAnsiTheme="majorHAnsi"/>
          </w:rPr>
          <w:t>licitacaolf@lagoaformosa.mg.gov.br</w:t>
        </w:r>
      </w:hyperlink>
      <w:r w:rsidR="00E87B40">
        <w:rPr>
          <w:rFonts w:asciiTheme="majorHAnsi" w:hAnsiTheme="majorHAnsi"/>
        </w:rPr>
        <w:t xml:space="preserve"> </w:t>
      </w:r>
      <w:r w:rsidRPr="00A3030B">
        <w:rPr>
          <w:rFonts w:asciiTheme="majorHAnsi" w:hAnsiTheme="majorHAnsi"/>
        </w:rPr>
        <w:t xml:space="preserve">e edital no site </w:t>
      </w:r>
      <w:hyperlink r:id="rId33" w:history="1">
        <w:r w:rsidR="00E87B40" w:rsidRPr="005C676C">
          <w:rPr>
            <w:rStyle w:val="Hyperlink"/>
            <w:rFonts w:asciiTheme="majorHAnsi" w:hAnsiTheme="majorHAnsi"/>
          </w:rPr>
          <w:t>www.lagoaformosa.mg.gov.br/editais</w:t>
        </w:r>
      </w:hyperlink>
      <w:r w:rsidR="00E87B40">
        <w:rPr>
          <w:rFonts w:asciiTheme="majorHAnsi" w:hAnsiTheme="majorHAnsi"/>
        </w:rPr>
        <w:t xml:space="preserve">. </w:t>
      </w:r>
    </w:p>
    <w:p w14:paraId="5905E1D3" w14:textId="24E47934" w:rsidR="00E87B40" w:rsidRPr="00E87B40" w:rsidRDefault="00E87B40" w:rsidP="00D0255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87B40">
        <w:rPr>
          <w:rFonts w:asciiTheme="majorHAnsi" w:hAnsiTheme="majorHAnsi"/>
          <w:b/>
        </w:rPr>
        <w:t xml:space="preserve">DEPARTAMENTO DE LICITAÇÕES AVISO DE LICITAÇÃO - CONCORRÊNCIA PÚBLICA PARA REGISTRO DE PREÇO 003/2022 </w:t>
      </w:r>
    </w:p>
    <w:p w14:paraId="47CED418" w14:textId="4E90AF25" w:rsidR="000B3FD6" w:rsidRPr="00A3030B" w:rsidRDefault="000B3FD6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3030B">
        <w:rPr>
          <w:rFonts w:asciiTheme="majorHAnsi" w:hAnsiTheme="majorHAnsi"/>
        </w:rPr>
        <w:t xml:space="preserve">Abertura da Concorrência Pública para registro de Preço 003/2022 no dia 08/03/2022 às 09h30min, com recebimento dos envelopes até 09h. Objeto: Registro de preço para contratação de empresa especializada para execução de muros de arrimo, em vários locais no Município de Lagoa Santa/MG, com fornecimento de materiais, equipamentos necessários e mão de obra. O edital na íntegra estará disponível na Rua São João, 290 – Centro, no horário de 12h às 17h e/ou no site </w:t>
      </w:r>
      <w:hyperlink r:id="rId34" w:history="1">
        <w:r w:rsidR="00E87B40" w:rsidRPr="005C676C">
          <w:rPr>
            <w:rStyle w:val="Hyperlink"/>
            <w:rFonts w:asciiTheme="majorHAnsi" w:hAnsiTheme="majorHAnsi"/>
          </w:rPr>
          <w:t>www.lagoasanta.mg.gov.br</w:t>
        </w:r>
      </w:hyperlink>
      <w:r w:rsidRPr="00A3030B">
        <w:rPr>
          <w:rFonts w:asciiTheme="majorHAnsi" w:hAnsiTheme="majorHAnsi"/>
        </w:rPr>
        <w:t>.</w:t>
      </w:r>
      <w:r w:rsidR="00E87B40">
        <w:rPr>
          <w:rFonts w:asciiTheme="majorHAnsi" w:hAnsiTheme="majorHAnsi"/>
        </w:rPr>
        <w:t xml:space="preserve"> </w:t>
      </w:r>
    </w:p>
    <w:p w14:paraId="2965F759" w14:textId="77777777" w:rsidR="000B3FD6" w:rsidRDefault="000B3FD6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29E8C28" w14:textId="77777777" w:rsidR="00E87B40" w:rsidRPr="00A3030B" w:rsidRDefault="00E87B40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2A462A0" w14:textId="02D5943E" w:rsidR="00237965" w:rsidRPr="00E87B40" w:rsidRDefault="00E87B40" w:rsidP="00237965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87B40">
        <w:rPr>
          <w:rFonts w:asciiTheme="majorHAnsi" w:hAnsiTheme="majorHAnsi"/>
          <w:b/>
        </w:rPr>
        <w:t xml:space="preserve">SETE LAGOAS/MG </w:t>
      </w:r>
      <w:r>
        <w:rPr>
          <w:rFonts w:asciiTheme="majorHAnsi" w:hAnsiTheme="majorHAnsi"/>
          <w:b/>
        </w:rPr>
        <w:t xml:space="preserve">- </w:t>
      </w:r>
      <w:r w:rsidRPr="00E87B40">
        <w:rPr>
          <w:rFonts w:asciiTheme="majorHAnsi" w:hAnsiTheme="majorHAnsi"/>
          <w:b/>
        </w:rPr>
        <w:t>NÚMERO DA LICITAÇÃO: 20/2021</w:t>
      </w:r>
      <w:r>
        <w:rPr>
          <w:rFonts w:asciiTheme="majorHAnsi" w:hAnsiTheme="majorHAnsi"/>
          <w:b/>
        </w:rPr>
        <w:t xml:space="preserve"> - </w:t>
      </w:r>
      <w:r w:rsidRPr="00E87B40">
        <w:rPr>
          <w:rFonts w:asciiTheme="majorHAnsi" w:hAnsiTheme="majorHAnsi"/>
          <w:b/>
        </w:rPr>
        <w:t>NÚMERO DO PROCESSO ADMINISTRATIVO: 186</w:t>
      </w:r>
      <w:r>
        <w:rPr>
          <w:rFonts w:asciiTheme="majorHAnsi" w:hAnsiTheme="majorHAnsi"/>
          <w:b/>
        </w:rPr>
        <w:t xml:space="preserve"> - </w:t>
      </w:r>
      <w:r w:rsidRPr="00E87B40">
        <w:rPr>
          <w:rFonts w:asciiTheme="majorHAnsi" w:hAnsiTheme="majorHAnsi"/>
          <w:b/>
        </w:rPr>
        <w:t>MODALIDADE DA LICITAÇÃO: CONCORRÊNCIA PÚBLICA</w:t>
      </w:r>
      <w:r>
        <w:rPr>
          <w:rFonts w:asciiTheme="majorHAnsi" w:hAnsiTheme="majorHAnsi"/>
          <w:b/>
        </w:rPr>
        <w:t xml:space="preserve"> - </w:t>
      </w:r>
      <w:r w:rsidRPr="00E87B40">
        <w:rPr>
          <w:rFonts w:asciiTheme="majorHAnsi" w:hAnsiTheme="majorHAnsi"/>
          <w:b/>
        </w:rPr>
        <w:t>FUNDAMENTAÇÃO LEGAL: LEI 8666/1993</w:t>
      </w:r>
    </w:p>
    <w:p w14:paraId="488D20EC" w14:textId="7091DA7E" w:rsidR="00237965" w:rsidRPr="00A3030B" w:rsidRDefault="00237965" w:rsidP="002379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3030B">
        <w:rPr>
          <w:rFonts w:asciiTheme="majorHAnsi" w:hAnsiTheme="majorHAnsi"/>
        </w:rPr>
        <w:t xml:space="preserve">Objeto: Contratação de empresa de engenharia especializada para construção de duas creches Tipo </w:t>
      </w:r>
      <w:r w:rsidR="00E87B40" w:rsidRPr="00A3030B">
        <w:rPr>
          <w:rFonts w:asciiTheme="majorHAnsi" w:hAnsiTheme="majorHAnsi"/>
        </w:rPr>
        <w:t>I?</w:t>
      </w:r>
      <w:r w:rsidRPr="00A3030B">
        <w:rPr>
          <w:rFonts w:asciiTheme="majorHAnsi" w:hAnsiTheme="majorHAnsi"/>
        </w:rPr>
        <w:t xml:space="preserve"> PROINFÂNCIA, localizadas nos Bairros Dona Dora e Jardim dos Pequis, no Município de Sete Lagoas/MG, sendo uma na Rua Sílvio Linhares nº 250, Bairro Dona Dora e a outra na Rua C, nº 177, Bairro Jardim dos Pequis.</w:t>
      </w:r>
      <w:r w:rsidR="00E87B40">
        <w:rPr>
          <w:rFonts w:asciiTheme="majorHAnsi" w:hAnsiTheme="majorHAnsi"/>
        </w:rPr>
        <w:t xml:space="preserve"> </w:t>
      </w:r>
      <w:r w:rsidRPr="00A3030B">
        <w:rPr>
          <w:rFonts w:asciiTheme="majorHAnsi" w:hAnsiTheme="majorHAnsi"/>
        </w:rPr>
        <w:t>Unidade solicitante: Secretaria Municipal de Educação, Esportes e Cultura</w:t>
      </w:r>
      <w:r w:rsidR="00E87B40">
        <w:rPr>
          <w:rFonts w:asciiTheme="majorHAnsi" w:hAnsiTheme="majorHAnsi"/>
        </w:rPr>
        <w:t xml:space="preserve"> - </w:t>
      </w:r>
      <w:r w:rsidRPr="00A3030B">
        <w:rPr>
          <w:rFonts w:asciiTheme="majorHAnsi" w:hAnsiTheme="majorHAnsi"/>
        </w:rPr>
        <w:t>Valor estimado: R$ 5.398.009,89</w:t>
      </w:r>
      <w:r w:rsidR="00E87B40">
        <w:rPr>
          <w:rFonts w:asciiTheme="majorHAnsi" w:hAnsiTheme="majorHAnsi"/>
        </w:rPr>
        <w:t xml:space="preserve"> - </w:t>
      </w:r>
      <w:r w:rsidRPr="00A3030B">
        <w:rPr>
          <w:rFonts w:asciiTheme="majorHAnsi" w:hAnsiTheme="majorHAnsi"/>
        </w:rPr>
        <w:t>Data de publicação: 16/12/2021</w:t>
      </w:r>
      <w:r w:rsidR="00E87B40">
        <w:rPr>
          <w:rFonts w:asciiTheme="majorHAnsi" w:hAnsiTheme="majorHAnsi"/>
        </w:rPr>
        <w:t xml:space="preserve"> - </w:t>
      </w:r>
      <w:r w:rsidRPr="00A3030B">
        <w:rPr>
          <w:rFonts w:asciiTheme="majorHAnsi" w:hAnsiTheme="majorHAnsi"/>
        </w:rPr>
        <w:t>Data de abertura: 18/01/2022</w:t>
      </w:r>
      <w:r w:rsidR="00E87B40">
        <w:rPr>
          <w:rFonts w:asciiTheme="majorHAnsi" w:hAnsiTheme="majorHAnsi"/>
        </w:rPr>
        <w:t xml:space="preserve"> - </w:t>
      </w:r>
      <w:r w:rsidRPr="00A3030B">
        <w:rPr>
          <w:rFonts w:asciiTheme="majorHAnsi" w:hAnsiTheme="majorHAnsi"/>
        </w:rPr>
        <w:t>Horário de abertura: 09:00</w:t>
      </w:r>
      <w:r w:rsidR="00E87B40">
        <w:rPr>
          <w:rFonts w:asciiTheme="majorHAnsi" w:hAnsiTheme="majorHAnsi"/>
        </w:rPr>
        <w:t xml:space="preserve"> - </w:t>
      </w:r>
      <w:r w:rsidRPr="00A3030B">
        <w:rPr>
          <w:rFonts w:asciiTheme="majorHAnsi" w:hAnsiTheme="majorHAnsi"/>
        </w:rPr>
        <w:t>Status: Em andamento</w:t>
      </w:r>
    </w:p>
    <w:p w14:paraId="49E93158" w14:textId="1AA2C3CA" w:rsidR="00237965" w:rsidRPr="00A3030B" w:rsidRDefault="00237965" w:rsidP="002379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3030B">
        <w:rPr>
          <w:rFonts w:asciiTheme="majorHAnsi" w:hAnsiTheme="majorHAnsi"/>
        </w:rPr>
        <w:t xml:space="preserve">Categorias que se enquadra: Construção de Creche Tipo I </w:t>
      </w:r>
      <w:r w:rsidR="00E87B40">
        <w:rPr>
          <w:rFonts w:asciiTheme="majorHAnsi" w:hAnsiTheme="majorHAnsi"/>
        </w:rPr>
        <w:t>–</w:t>
      </w:r>
      <w:r w:rsidRPr="00A3030B">
        <w:rPr>
          <w:rFonts w:asciiTheme="majorHAnsi" w:hAnsiTheme="majorHAnsi"/>
        </w:rPr>
        <w:t xml:space="preserve"> Proinfância</w:t>
      </w:r>
      <w:r w:rsidR="00E87B40">
        <w:rPr>
          <w:rFonts w:asciiTheme="majorHAnsi" w:hAnsiTheme="majorHAnsi"/>
        </w:rPr>
        <w:t>.</w:t>
      </w:r>
    </w:p>
    <w:p w14:paraId="225527E0" w14:textId="77777777" w:rsidR="00237965" w:rsidRPr="00A3030B" w:rsidRDefault="00237965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388A5B1" w14:textId="77777777" w:rsidR="000B3FD6" w:rsidRPr="00A3030B" w:rsidRDefault="000B3FD6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B51390E" w14:textId="009FC736" w:rsidR="00E87B40" w:rsidRDefault="00E87B40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87B40">
        <w:rPr>
          <w:rFonts w:asciiTheme="majorHAnsi" w:hAnsiTheme="majorHAnsi"/>
          <w:b/>
        </w:rPr>
        <w:t>PREFEITURA MUNICIPAL DE LASSANCE PREGÃO PRESENCIAL Nº 004/2022</w:t>
      </w:r>
      <w:r w:rsidRPr="00A3030B">
        <w:rPr>
          <w:rFonts w:asciiTheme="majorHAnsi" w:hAnsiTheme="majorHAnsi"/>
        </w:rPr>
        <w:t xml:space="preserve"> </w:t>
      </w:r>
      <w:r w:rsidRPr="00E87B40">
        <w:rPr>
          <w:rFonts w:asciiTheme="majorHAnsi" w:hAnsiTheme="majorHAnsi"/>
          <w:b/>
        </w:rPr>
        <w:t>- REGISTRO DE PREÇOS Nº 003/2022</w:t>
      </w:r>
      <w:r w:rsidRPr="00A3030B">
        <w:rPr>
          <w:rFonts w:asciiTheme="majorHAnsi" w:hAnsiTheme="majorHAnsi"/>
        </w:rPr>
        <w:t xml:space="preserve"> </w:t>
      </w:r>
    </w:p>
    <w:p w14:paraId="65BA4CBA" w14:textId="47B7F3E8" w:rsidR="000B3FD6" w:rsidRPr="00A3030B" w:rsidRDefault="000B3FD6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3030B">
        <w:rPr>
          <w:rFonts w:asciiTheme="majorHAnsi" w:hAnsiTheme="majorHAnsi"/>
        </w:rPr>
        <w:t xml:space="preserve">A ADMINISTRAÇÃO MUNICIPAL DE LASSANCE/MG - torna público que no dia 22 DE </w:t>
      </w:r>
      <w:r w:rsidR="00E87B40" w:rsidRPr="00A3030B">
        <w:rPr>
          <w:rFonts w:asciiTheme="majorHAnsi" w:hAnsiTheme="majorHAnsi"/>
        </w:rPr>
        <w:t>fevereiro</w:t>
      </w:r>
      <w:r w:rsidRPr="00A3030B">
        <w:rPr>
          <w:rFonts w:asciiTheme="majorHAnsi" w:hAnsiTheme="majorHAnsi"/>
        </w:rPr>
        <w:t xml:space="preserve"> DE 2022 às 08:00 horas, estará realizando PROCESSO LICITATÓRIO Nº 008/2022, PREGÃO PRESENCIAL Nº 004/2022, REGISTRO DE PREÇOS Nº 003/2022, tendo como objeto REGISTRO DE PREÇOS PARA FUTURA E EVENTUAL CONTRATAÇÃO DE EMPRESA, PARA FORNECIMENTO DE EMULSÃO ASFÁLTICA, PARA PAVIMENTAÇÃO ASFÁLTICA, DESTINADA À SECRETARIA MUNICIPAL DE OBRAS E URBANISMO. O Edital na íntegra está disponível na Prefeitura Municipal de Lassance/MG, Rua Nossa Senhora do Carmo nº 726 – Centro – Tels. (38) 3759-1537 - 3759-1267 e nos endereços eletrônicos: </w:t>
      </w:r>
      <w:hyperlink r:id="rId35" w:history="1">
        <w:r w:rsidR="00E87B40" w:rsidRPr="005C676C">
          <w:rPr>
            <w:rStyle w:val="Hyperlink"/>
            <w:rFonts w:asciiTheme="majorHAnsi" w:hAnsiTheme="majorHAnsi"/>
          </w:rPr>
          <w:t>www.lassance.mg.gov.br</w:t>
        </w:r>
      </w:hyperlink>
      <w:r w:rsidR="00E87B40">
        <w:rPr>
          <w:rFonts w:asciiTheme="majorHAnsi" w:hAnsiTheme="majorHAnsi"/>
        </w:rPr>
        <w:t xml:space="preserve"> </w:t>
      </w:r>
      <w:r w:rsidRPr="00A3030B">
        <w:rPr>
          <w:rFonts w:asciiTheme="majorHAnsi" w:hAnsiTheme="majorHAnsi"/>
        </w:rPr>
        <w:t xml:space="preserve">- </w:t>
      </w:r>
      <w:hyperlink r:id="rId36" w:history="1">
        <w:r w:rsidR="00E87B40" w:rsidRPr="005C676C">
          <w:rPr>
            <w:rStyle w:val="Hyperlink"/>
            <w:rFonts w:asciiTheme="majorHAnsi" w:hAnsiTheme="majorHAnsi"/>
          </w:rPr>
          <w:t>licitacao@lassance.mg.gov.br</w:t>
        </w:r>
      </w:hyperlink>
      <w:r w:rsidRPr="00A3030B">
        <w:rPr>
          <w:rFonts w:asciiTheme="majorHAnsi" w:hAnsiTheme="majorHAnsi"/>
        </w:rPr>
        <w:t>.</w:t>
      </w:r>
      <w:r w:rsidR="00E87B40">
        <w:rPr>
          <w:rFonts w:asciiTheme="majorHAnsi" w:hAnsiTheme="majorHAnsi"/>
        </w:rPr>
        <w:t xml:space="preserve"> </w:t>
      </w:r>
    </w:p>
    <w:p w14:paraId="3C495E7A" w14:textId="77777777" w:rsidR="000B3FD6" w:rsidRPr="00A3030B" w:rsidRDefault="000B3FD6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3FE3A98" w14:textId="77777777" w:rsidR="00FA19AA" w:rsidRPr="00A3030B" w:rsidRDefault="00FA19AA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3299F50" w14:textId="77777777" w:rsidR="00E87B40" w:rsidRDefault="00E87B40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87B40">
        <w:rPr>
          <w:rFonts w:asciiTheme="majorHAnsi" w:hAnsiTheme="majorHAnsi"/>
          <w:b/>
        </w:rPr>
        <w:t>LEANDRO FERREIRA PREFEITURA MUNICIPAL PL Nº 07/2022, TOMADA DE PREÇO Nº 01/2022</w:t>
      </w:r>
      <w:r w:rsidRPr="00A3030B">
        <w:rPr>
          <w:rFonts w:asciiTheme="majorHAnsi" w:hAnsiTheme="majorHAnsi"/>
        </w:rPr>
        <w:t xml:space="preserve"> </w:t>
      </w:r>
    </w:p>
    <w:p w14:paraId="2B1ABC80" w14:textId="615B24CD" w:rsidR="00FA19AA" w:rsidRPr="00FA19AA" w:rsidRDefault="00FA19AA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3030B">
        <w:rPr>
          <w:rFonts w:asciiTheme="majorHAnsi" w:hAnsiTheme="majorHAnsi"/>
        </w:rPr>
        <w:t xml:space="preserve">Objeto – Prestação de serviços de reforma na Praça Bom Despacho - Leandro Ferreira – MG. Dot. Orç - ficha: 288. Entrega dos envelopes até o dia 21.02.2022 às 09 horas. Mais informações pelo telefone 37-3277-1331. Edital na íntegra no site </w:t>
      </w:r>
      <w:hyperlink r:id="rId37" w:history="1">
        <w:r w:rsidR="00E87B40" w:rsidRPr="005C676C">
          <w:rPr>
            <w:rStyle w:val="Hyperlink"/>
            <w:rFonts w:asciiTheme="majorHAnsi" w:hAnsiTheme="majorHAnsi"/>
          </w:rPr>
          <w:t>www.leandroferreira.mg.gov.br</w:t>
        </w:r>
      </w:hyperlink>
      <w:r w:rsidR="00700530">
        <w:rPr>
          <w:rFonts w:asciiTheme="majorHAnsi" w:hAnsiTheme="majorHAnsi"/>
        </w:rPr>
        <w:t>.</w:t>
      </w:r>
      <w:r w:rsidR="00E87B40">
        <w:rPr>
          <w:rFonts w:asciiTheme="majorHAnsi" w:hAnsiTheme="majorHAnsi"/>
        </w:rPr>
        <w:t xml:space="preserve"> </w:t>
      </w:r>
      <w:r w:rsidR="00700530">
        <w:rPr>
          <w:rFonts w:asciiTheme="majorHAnsi" w:hAnsiTheme="majorHAnsi"/>
        </w:rPr>
        <w:t xml:space="preserve"> </w:t>
      </w:r>
    </w:p>
    <w:p w14:paraId="48E32270" w14:textId="77777777" w:rsidR="00B153DB" w:rsidRDefault="00B153DB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C401F82" w14:textId="77777777" w:rsidR="00237965" w:rsidRDefault="00237965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8ADA35E" w14:textId="77777777" w:rsidR="00E87B40" w:rsidRDefault="00E87B40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87B40">
        <w:rPr>
          <w:rFonts w:asciiTheme="majorHAnsi" w:hAnsiTheme="majorHAnsi"/>
          <w:b/>
        </w:rPr>
        <w:t>MARIANA SERVIÇO AUTÔNOMO DE ÁGUA E ESGOTO - SAAE AVISO DE LICITAÇÃO - PREGÃO 017/2021 - PRC 035/2021</w:t>
      </w:r>
      <w:r w:rsidRPr="00A3030B">
        <w:rPr>
          <w:rFonts w:asciiTheme="majorHAnsi" w:hAnsiTheme="majorHAnsi"/>
        </w:rPr>
        <w:t xml:space="preserve"> </w:t>
      </w:r>
    </w:p>
    <w:p w14:paraId="73D94D32" w14:textId="0860F2FE" w:rsidR="00237965" w:rsidRDefault="00237965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3030B">
        <w:rPr>
          <w:rFonts w:asciiTheme="majorHAnsi" w:hAnsiTheme="majorHAnsi"/>
        </w:rPr>
        <w:t xml:space="preserve">Torna público para conhecimento e participação de todo aquele a quem interessar que fará realizar licitação na modalidade de Pregão Presencial, do Tipo Menor Preço Por Item, destinado à Aquisição de material de limpeza para atender as demandas dos diversos setores do serviço autônomo de água e esgoto de Mariana – MG – Data da Realização: 16/02/2022 às 08h00min. O Edital completo deverá ser retirado no setor de licitações do SAAE (Comissão Permanente de Licitações), localizado à Rua José Raimundo Figueiredo, nº580, Bairro São Cristóvão, CEP: 35.425-059, Mariana/MG, no horário das 07h às 12h00min e das 13h às 16h ou, no endereço eletrônico </w:t>
      </w:r>
      <w:hyperlink r:id="rId38" w:history="1">
        <w:r w:rsidR="00E87B40" w:rsidRPr="005C676C">
          <w:rPr>
            <w:rStyle w:val="Hyperlink"/>
            <w:rFonts w:asciiTheme="majorHAnsi" w:hAnsiTheme="majorHAnsi"/>
          </w:rPr>
          <w:t>www.saaemariana.mg.gov.br</w:t>
        </w:r>
      </w:hyperlink>
      <w:r w:rsidRPr="00A3030B">
        <w:rPr>
          <w:rFonts w:asciiTheme="majorHAnsi" w:hAnsiTheme="majorHAnsi"/>
        </w:rPr>
        <w:t>;</w:t>
      </w:r>
      <w:r w:rsidR="00E87B40">
        <w:rPr>
          <w:rFonts w:asciiTheme="majorHAnsi" w:hAnsiTheme="majorHAnsi"/>
        </w:rPr>
        <w:t xml:space="preserve"> </w:t>
      </w:r>
      <w:r w:rsidRPr="00A3030B">
        <w:rPr>
          <w:rFonts w:asciiTheme="majorHAnsi" w:hAnsiTheme="majorHAnsi"/>
        </w:rPr>
        <w:t xml:space="preserve">ou, através do e-mail: </w:t>
      </w:r>
      <w:hyperlink r:id="rId39" w:history="1">
        <w:r w:rsidR="00E87B40" w:rsidRPr="005C676C">
          <w:rPr>
            <w:rStyle w:val="Hyperlink"/>
            <w:rFonts w:asciiTheme="majorHAnsi" w:hAnsiTheme="majorHAnsi"/>
          </w:rPr>
          <w:t>licitacao@saaemariana.mg.gov.br</w:t>
        </w:r>
      </w:hyperlink>
      <w:r w:rsidR="00E87B40">
        <w:rPr>
          <w:rFonts w:asciiTheme="majorHAnsi" w:hAnsiTheme="majorHAnsi"/>
        </w:rPr>
        <w:t xml:space="preserve">. </w:t>
      </w:r>
      <w:r w:rsidRPr="00A3030B">
        <w:rPr>
          <w:rFonts w:asciiTheme="majorHAnsi" w:hAnsiTheme="majorHAnsi"/>
        </w:rPr>
        <w:t>Comissão Permanente de Licitações. Informações: tel. (31) 3558-3060</w:t>
      </w:r>
    </w:p>
    <w:p w14:paraId="330577FF" w14:textId="77777777" w:rsidR="00237965" w:rsidRPr="00FA19AA" w:rsidRDefault="00237965" w:rsidP="00D025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CAD0657" w14:textId="77777777" w:rsidR="00B153DB" w:rsidRDefault="00B153DB" w:rsidP="00FA19A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BB107F3" w14:textId="77777777" w:rsidR="00E87B40" w:rsidRDefault="00E87B40" w:rsidP="00FA19A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87B40">
        <w:rPr>
          <w:rFonts w:asciiTheme="majorHAnsi" w:hAnsiTheme="majorHAnsi"/>
          <w:b/>
        </w:rPr>
        <w:t>MATO VERDE PREFEITURA MUNICIPAL AVISO DE LICITAÇÃO – PROCESSO LICITATÓRIO Nº 09/2022 TOMADA DE PREÇOS DE Nº 01/2022</w:t>
      </w:r>
    </w:p>
    <w:p w14:paraId="5918E677" w14:textId="6F3EB592" w:rsidR="000627EB" w:rsidRDefault="00E87B40" w:rsidP="00FA19A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A</w:t>
      </w:r>
      <w:r w:rsidR="000627EB" w:rsidRPr="00A3030B">
        <w:rPr>
          <w:rFonts w:asciiTheme="majorHAnsi" w:hAnsiTheme="majorHAnsi"/>
        </w:rPr>
        <w:t xml:space="preserve">bertura no dia 23/02/2022, às 08h00m, cujo objeto é o Contratação de empresa para execução dos serviços de pavimentação asfáltica da estrada do São João do Bonito Etapa 01. E-mail: </w:t>
      </w:r>
      <w:hyperlink r:id="rId40" w:history="1">
        <w:r w:rsidRPr="005C676C">
          <w:rPr>
            <w:rStyle w:val="Hyperlink"/>
            <w:rFonts w:asciiTheme="majorHAnsi" w:hAnsiTheme="majorHAnsi"/>
          </w:rPr>
          <w:t>licitacoes@matoverde.mg.gov.br</w:t>
        </w:r>
      </w:hyperlink>
      <w:r>
        <w:rPr>
          <w:rFonts w:asciiTheme="majorHAnsi" w:hAnsiTheme="majorHAnsi"/>
        </w:rPr>
        <w:t xml:space="preserve">. </w:t>
      </w:r>
    </w:p>
    <w:p w14:paraId="4CD7685B" w14:textId="77777777" w:rsidR="000627EB" w:rsidRDefault="000627EB" w:rsidP="00FA19A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ECB5215" w14:textId="77777777" w:rsidR="000627EB" w:rsidRDefault="000627EB" w:rsidP="00FA19A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3C89BA6" w14:textId="77777777" w:rsidR="00E87B40" w:rsidRDefault="00E87B40" w:rsidP="00FA19A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87B40">
        <w:rPr>
          <w:rFonts w:asciiTheme="majorHAnsi" w:hAnsiTheme="majorHAnsi"/>
          <w:b/>
        </w:rPr>
        <w:t>MIRABELA PREFEITURA MUNICIPAL RETIFICAÇÃO DO EDITAL – TOMADA DE PREÇO Nº 003/2022 TOMADA DE PREÇO Nº 003/2022</w:t>
      </w:r>
      <w:r w:rsidRPr="00A3030B">
        <w:rPr>
          <w:rFonts w:asciiTheme="majorHAnsi" w:hAnsiTheme="majorHAnsi"/>
        </w:rPr>
        <w:t xml:space="preserve"> </w:t>
      </w:r>
    </w:p>
    <w:p w14:paraId="41D409E6" w14:textId="1F49E441" w:rsidR="00FA19AA" w:rsidRPr="00A3030B" w:rsidRDefault="00E87B40" w:rsidP="00FA19A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R</w:t>
      </w:r>
      <w:r w:rsidR="00FA19AA" w:rsidRPr="00A3030B">
        <w:rPr>
          <w:rFonts w:asciiTheme="majorHAnsi" w:hAnsiTheme="majorHAnsi"/>
        </w:rPr>
        <w:t xml:space="preserve">emarcado a sessão para o dia 23/02/2022 as 9:00 hs, em virtude da necessidade de adequação da planilha orçamentária – Objeto – Contratação de empresa especializada em engenharia para execução de serviços de construção de usina de triagem e compostagem de resíduos sólidos no município de Mirabela/mg, conforme projetos que integram o presente edital. </w:t>
      </w:r>
      <w:r w:rsidR="00700530">
        <w:rPr>
          <w:rFonts w:asciiTheme="majorHAnsi" w:hAnsiTheme="majorHAnsi"/>
        </w:rPr>
        <w:t xml:space="preserve">Edital disponível no site: </w:t>
      </w:r>
      <w:hyperlink r:id="rId41" w:history="1">
        <w:r w:rsidRPr="005C676C">
          <w:rPr>
            <w:rStyle w:val="Hyperlink"/>
            <w:rFonts w:asciiTheme="majorHAnsi" w:hAnsiTheme="majorHAnsi"/>
          </w:rPr>
          <w:t>www.mirabela.mg.gov.br</w:t>
        </w:r>
      </w:hyperlink>
      <w:r w:rsidR="00700530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="00700530">
        <w:rPr>
          <w:rFonts w:asciiTheme="majorHAnsi" w:hAnsiTheme="majorHAnsi"/>
        </w:rPr>
        <w:t>Informações: (38)3239-1288.</w:t>
      </w:r>
    </w:p>
    <w:p w14:paraId="0DC1FA53" w14:textId="77777777" w:rsidR="00FA19AA" w:rsidRDefault="00FA19AA" w:rsidP="00FA19A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7D29E12" w14:textId="77777777" w:rsidR="000627EB" w:rsidRDefault="000627EB" w:rsidP="00FA19A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BC4560B" w14:textId="77777777" w:rsidR="00E87B40" w:rsidRDefault="00E87B40" w:rsidP="00FA19A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87B40">
        <w:rPr>
          <w:rFonts w:asciiTheme="majorHAnsi" w:hAnsiTheme="majorHAnsi"/>
          <w:b/>
        </w:rPr>
        <w:t>MIRAÍ PREFEITURA MUNICIPAL TOMADA DE PREÇO Nº 001/2022 TORNA PUBLICO TOMADA DE PREÇO Nº 001/2022</w:t>
      </w:r>
      <w:r w:rsidRPr="00A3030B">
        <w:rPr>
          <w:rFonts w:asciiTheme="majorHAnsi" w:hAnsiTheme="majorHAnsi"/>
        </w:rPr>
        <w:t xml:space="preserve"> </w:t>
      </w:r>
      <w:r w:rsidR="000627EB" w:rsidRPr="00A3030B">
        <w:rPr>
          <w:rFonts w:asciiTheme="majorHAnsi" w:hAnsiTheme="majorHAnsi"/>
        </w:rPr>
        <w:t xml:space="preserve">– </w:t>
      </w:r>
      <w:r w:rsidRPr="00E87B40">
        <w:rPr>
          <w:rFonts w:asciiTheme="majorHAnsi" w:hAnsiTheme="majorHAnsi"/>
          <w:b/>
        </w:rPr>
        <w:t>PROCESSO Nº 009/2022</w:t>
      </w:r>
      <w:r w:rsidRPr="00A3030B">
        <w:rPr>
          <w:rFonts w:asciiTheme="majorHAnsi" w:hAnsiTheme="majorHAnsi"/>
        </w:rPr>
        <w:t xml:space="preserve"> </w:t>
      </w:r>
    </w:p>
    <w:p w14:paraId="1606F621" w14:textId="38F4A52C" w:rsidR="000627EB" w:rsidRDefault="000627EB" w:rsidP="00FA19A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3030B">
        <w:rPr>
          <w:rFonts w:asciiTheme="majorHAnsi" w:hAnsiTheme="majorHAnsi"/>
        </w:rPr>
        <w:t>Requisitante: SME - Objeto: Contratação de empresa especializada para fornecimento de materiais e mão de obra para revitalização do parque Municipal Luiz Alves Pereira e terminal rodoviário. Recurso: Próprio. Abertura da sessão de licitação dia 17/02/2022 às 09:00 horas, na Praça Raul Soares nº 126 – Bairro Centro Mirai/MG - Edital poderá ser obtido junto ao setor de licitação da Prefeitura de Municipal de Miraí - Maiores informações pelo telefone (32) 3426-1288 ou e-</w:t>
      </w:r>
      <w:r w:rsidR="00E87B40">
        <w:rPr>
          <w:rFonts w:asciiTheme="majorHAnsi" w:hAnsiTheme="majorHAnsi"/>
        </w:rPr>
        <w:t xml:space="preserve">mail </w:t>
      </w:r>
      <w:hyperlink r:id="rId42" w:history="1">
        <w:r w:rsidR="00E87B40" w:rsidRPr="005C676C">
          <w:rPr>
            <w:rStyle w:val="Hyperlink"/>
            <w:rFonts w:asciiTheme="majorHAnsi" w:hAnsiTheme="majorHAnsi"/>
          </w:rPr>
          <w:t>licitacao@mirai.mg.gov.br</w:t>
        </w:r>
      </w:hyperlink>
      <w:r w:rsidR="00E87B40">
        <w:rPr>
          <w:rFonts w:asciiTheme="majorHAnsi" w:hAnsiTheme="majorHAnsi"/>
        </w:rPr>
        <w:t xml:space="preserve">. </w:t>
      </w:r>
    </w:p>
    <w:p w14:paraId="20908834" w14:textId="77777777" w:rsidR="00052355" w:rsidRDefault="00052355" w:rsidP="00FA19A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B2BE9EC" w14:textId="77777777" w:rsidR="00052355" w:rsidRDefault="00052355" w:rsidP="00FA19A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BEAFE17" w14:textId="42A9D719" w:rsidR="00052355" w:rsidRDefault="00E87B40" w:rsidP="00FA19A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87B40">
        <w:rPr>
          <w:rFonts w:asciiTheme="majorHAnsi" w:hAnsiTheme="majorHAnsi"/>
          <w:b/>
        </w:rPr>
        <w:t>DEMSUR - DEPARTAMENTO MUNICIPAL DE SANEAMENTO URBANO CONCORRÊNCIA Nº 003/2022-OBRA</w:t>
      </w:r>
      <w:r w:rsidR="00052355" w:rsidRPr="00A3030B">
        <w:rPr>
          <w:rFonts w:asciiTheme="majorHAnsi" w:hAnsiTheme="majorHAnsi"/>
        </w:rPr>
        <w:t xml:space="preserve"> DE ESGOTAMENTO SANITÁRIO BELISÁRIO DEMSUR – PUBLICA A CONCORRÊNCIA PÚBLICA Nº 003/2022 – OBJETO: CONTRATAÇÃO DE EMPRESA ESPECIALIZADA PARA A EXECUÇÃO DE OBRAS CIVIS, FORNECIMENTO DE MATERIAIS E EQUIPAMENTOS ELETROMECÂNICOS, PARA CONSTRUÇÃO DA OBRA DE ESGOTAMENTO SANITÁRIO DO DISTRITO DE BELISÁRIO NO MUNICÍPIO DE MURIAÉ-MG. ABERTURA DIA 24/03/2022 ÀS 08:00:00 HORAS. LOCAL: DEMSUR - AV. MAESTRO SANSÃO, Nº 236 – 2º ANDAR (SALA DE LICITAÇÕES DO DEMSUR) – BAIRRO CENTRO – MURIAÉ – MG - CEP 36.880- 002 - EDITAL DISPONÍVEL A PARTIR DE 07/02/2022 – INFORMAÇÕES PELO SITE </w:t>
      </w:r>
      <w:hyperlink r:id="rId43" w:history="1">
        <w:r w:rsidRPr="005C676C">
          <w:rPr>
            <w:rStyle w:val="Hyperlink"/>
            <w:rFonts w:asciiTheme="majorHAnsi" w:hAnsiTheme="majorHAnsi"/>
          </w:rPr>
          <w:t>WWW.DEMSUR.COM.BR</w:t>
        </w:r>
      </w:hyperlink>
      <w:r>
        <w:rPr>
          <w:rFonts w:asciiTheme="majorHAnsi" w:hAnsiTheme="majorHAnsi"/>
        </w:rPr>
        <w:t xml:space="preserve"> </w:t>
      </w:r>
      <w:r w:rsidR="00052355" w:rsidRPr="00A3030B">
        <w:rPr>
          <w:rFonts w:asciiTheme="majorHAnsi" w:hAnsiTheme="majorHAnsi"/>
        </w:rPr>
        <w:t>O</w:t>
      </w:r>
      <w:r>
        <w:rPr>
          <w:rFonts w:asciiTheme="majorHAnsi" w:hAnsiTheme="majorHAnsi"/>
        </w:rPr>
        <w:t>U PELO TELEFONE (32) 3696-3459.</w:t>
      </w:r>
    </w:p>
    <w:p w14:paraId="1EB9E09F" w14:textId="77777777" w:rsidR="00052355" w:rsidRDefault="00052355" w:rsidP="00FA19A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62E29ED" w14:textId="77777777" w:rsidR="000627EB" w:rsidRDefault="000627EB" w:rsidP="00FA19A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3414DB2" w14:textId="77777777" w:rsidR="00E87B40" w:rsidRDefault="00E87B40" w:rsidP="00FA19A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87B40">
        <w:rPr>
          <w:rFonts w:asciiTheme="majorHAnsi" w:hAnsiTheme="majorHAnsi"/>
          <w:b/>
        </w:rPr>
        <w:t>NOVA SERRANA PREFEITURA MUNICIPAL EDITAL DO PROCESSO LICITATÓRIO Nº 029/2022 TOMADA DE PREÇOS Nº 008/2022.</w:t>
      </w:r>
    </w:p>
    <w:p w14:paraId="09012C3C" w14:textId="43AB0CC4" w:rsidR="00A3030B" w:rsidRDefault="000627EB" w:rsidP="00FA19A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3030B">
        <w:rPr>
          <w:rFonts w:asciiTheme="majorHAnsi" w:hAnsiTheme="majorHAnsi"/>
        </w:rPr>
        <w:t>Objeto: Pavimentação em calçamento nas Comunidades de Novais, Ripas e Fazenda Paraná I, no Município de Nova Serrana-MG. Entrega dos envelo</w:t>
      </w:r>
      <w:r w:rsidR="00E87B40">
        <w:rPr>
          <w:rFonts w:asciiTheme="majorHAnsi" w:hAnsiTheme="majorHAnsi"/>
        </w:rPr>
        <w:t>pes dia 24/02/2022, às 09h30min -</w:t>
      </w:r>
      <w:r w:rsidRPr="00A3030B">
        <w:rPr>
          <w:rFonts w:asciiTheme="majorHAnsi" w:hAnsiTheme="majorHAnsi"/>
        </w:rPr>
        <w:t xml:space="preserve"> Mais informações pelo telefone (37) 3226.9011. </w:t>
      </w:r>
    </w:p>
    <w:p w14:paraId="3B05E5FD" w14:textId="77777777" w:rsidR="00E87B40" w:rsidRDefault="00E87B40" w:rsidP="00FA19A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87B40">
        <w:rPr>
          <w:rFonts w:asciiTheme="majorHAnsi" w:hAnsiTheme="majorHAnsi"/>
          <w:b/>
        </w:rPr>
        <w:t>EDITAL DO PROCESSO LICITATÓRIO Nº 007/2022, TOMADA DE PREÇOS Nº 001/2022</w:t>
      </w:r>
      <w:r w:rsidR="000627EB" w:rsidRPr="00A3030B">
        <w:rPr>
          <w:rFonts w:asciiTheme="majorHAnsi" w:hAnsiTheme="majorHAnsi"/>
        </w:rPr>
        <w:t xml:space="preserve">. </w:t>
      </w:r>
    </w:p>
    <w:p w14:paraId="3E7EB990" w14:textId="6C54E65C" w:rsidR="000627EB" w:rsidRPr="00A3030B" w:rsidRDefault="000627EB" w:rsidP="00FA19A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3030B">
        <w:rPr>
          <w:rFonts w:asciiTheme="majorHAnsi" w:hAnsiTheme="majorHAnsi"/>
        </w:rPr>
        <w:t xml:space="preserve">Objeto: Pavimentação asfáltica em CBUQ nos bairros Esplanada, Ripas e São José no Município de Nova Serrana-MG. Entrega dos envelopes dia 23/02/2022, às </w:t>
      </w:r>
      <w:r w:rsidR="00E87B40" w:rsidRPr="00A3030B">
        <w:rPr>
          <w:rFonts w:asciiTheme="majorHAnsi" w:hAnsiTheme="majorHAnsi"/>
        </w:rPr>
        <w:t>09h30min</w:t>
      </w:r>
      <w:r w:rsidR="00E87B40">
        <w:rPr>
          <w:rFonts w:asciiTheme="majorHAnsi" w:hAnsiTheme="majorHAnsi"/>
        </w:rPr>
        <w:t xml:space="preserve"> -</w:t>
      </w:r>
      <w:r w:rsidR="00E87B40" w:rsidRPr="00A3030B">
        <w:rPr>
          <w:rFonts w:asciiTheme="majorHAnsi" w:hAnsiTheme="majorHAnsi"/>
        </w:rPr>
        <w:t xml:space="preserve"> Mais</w:t>
      </w:r>
      <w:r w:rsidRPr="00A3030B">
        <w:rPr>
          <w:rFonts w:asciiTheme="majorHAnsi" w:hAnsiTheme="majorHAnsi"/>
        </w:rPr>
        <w:t xml:space="preserve"> informações pelo telefone (37) </w:t>
      </w:r>
      <w:r w:rsidR="00E87B40" w:rsidRPr="00A3030B">
        <w:rPr>
          <w:rFonts w:asciiTheme="majorHAnsi" w:hAnsiTheme="majorHAnsi"/>
        </w:rPr>
        <w:t>3226.9011.</w:t>
      </w:r>
    </w:p>
    <w:p w14:paraId="0D20E9C7" w14:textId="77777777" w:rsidR="000627EB" w:rsidRDefault="000627EB" w:rsidP="00FA19A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DC47220" w14:textId="77777777" w:rsidR="00052355" w:rsidRDefault="00052355" w:rsidP="00FA19A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58FB045" w14:textId="7D5C1AC1" w:rsidR="00E87B40" w:rsidRDefault="00E87B40" w:rsidP="00FA19A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87B40">
        <w:rPr>
          <w:rFonts w:asciiTheme="majorHAnsi" w:hAnsiTheme="majorHAnsi"/>
          <w:b/>
        </w:rPr>
        <w:t>PREFEITURA MUNICIPAL DE OURO FINO – MG. AVISO DE LICITAÇÃO. PROCESSO LICITATÓRIO Nº. 046/2022, MODALIDADE TOMADA DE PREÇOS Nº 002/2022</w:t>
      </w:r>
    </w:p>
    <w:p w14:paraId="586FBFE7" w14:textId="3F14004B" w:rsidR="00335857" w:rsidRDefault="00E87B40" w:rsidP="00FA19A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T</w:t>
      </w:r>
      <w:r w:rsidR="00335857" w:rsidRPr="00A3030B">
        <w:rPr>
          <w:rFonts w:asciiTheme="majorHAnsi" w:hAnsiTheme="majorHAnsi"/>
        </w:rPr>
        <w:t>ipo menor preço por empreitada global, execução de obra pública, incluindo material e mão de obra, para construção de salas de aula e sala de vídeo na CEMEI Delminda Cardoso de Menezes Rossi, conforme memorial descritivo, planilha orçamentária, cronograma físico financeiro, e projetos anexos. A entrega dos envelopes será no dia 22/02/2022 até às 09:15h. O instrumento convocatório em inteiro teor estará à disposição dos interessados de 2ª a 6ª feira, das 09h às 15h30, na Av. Cyro Gonçalves, 173, Ouro Fino - MG, CEP 37570-000 e poderá ser obtido pelo endereço el</w:t>
      </w:r>
      <w:r>
        <w:rPr>
          <w:rFonts w:asciiTheme="majorHAnsi" w:hAnsiTheme="majorHAnsi"/>
        </w:rPr>
        <w:t xml:space="preserve">etrônico: </w:t>
      </w:r>
      <w:hyperlink r:id="rId44" w:history="1">
        <w:r w:rsidRPr="005C676C">
          <w:rPr>
            <w:rStyle w:val="Hyperlink"/>
            <w:rFonts w:asciiTheme="majorHAnsi" w:hAnsiTheme="majorHAnsi"/>
          </w:rPr>
          <w:t>www.ourofino.mg.gov.br</w:t>
        </w:r>
      </w:hyperlink>
      <w:r>
        <w:rPr>
          <w:rFonts w:asciiTheme="majorHAnsi" w:hAnsiTheme="majorHAnsi"/>
        </w:rPr>
        <w:t xml:space="preserve">. </w:t>
      </w:r>
    </w:p>
    <w:p w14:paraId="1F627D55" w14:textId="77777777" w:rsidR="00335857" w:rsidRDefault="00335857" w:rsidP="00FA19A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06EDF0D" w14:textId="77777777" w:rsidR="00335857" w:rsidRDefault="00335857" w:rsidP="00FA19A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A1A574A" w14:textId="1A75DFF0" w:rsidR="00E87B40" w:rsidRDefault="00E87B40" w:rsidP="00FA19A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87B40">
        <w:rPr>
          <w:rFonts w:asciiTheme="majorHAnsi" w:hAnsiTheme="majorHAnsi"/>
          <w:b/>
        </w:rPr>
        <w:t>PREFEITURA MUNICIPAL DE PERDIZES MG. AVISO DE LICITAÇÃO CONCORRENCIA Nº 001/2022.</w:t>
      </w:r>
    </w:p>
    <w:p w14:paraId="24E014BB" w14:textId="054D4EA8" w:rsidR="00052355" w:rsidRDefault="00052355" w:rsidP="00FA19A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3030B">
        <w:rPr>
          <w:rFonts w:asciiTheme="majorHAnsi" w:hAnsiTheme="majorHAnsi"/>
        </w:rPr>
        <w:t xml:space="preserve">A Prefeitura Municipal de Perdizes/MG. Torna público a quem possa interessar, que </w:t>
      </w:r>
      <w:r w:rsidR="00E87B40" w:rsidRPr="00A3030B">
        <w:rPr>
          <w:rFonts w:asciiTheme="majorHAnsi" w:hAnsiTheme="majorHAnsi"/>
        </w:rPr>
        <w:t>está</w:t>
      </w:r>
      <w:r w:rsidRPr="00A3030B">
        <w:rPr>
          <w:rFonts w:asciiTheme="majorHAnsi" w:hAnsiTheme="majorHAnsi"/>
        </w:rPr>
        <w:t xml:space="preserve"> aberta licitação modalidade Concorrencia Nº 001/2022, constitui objeto da presente licitação: A contratação de empresa especializada em engenharia civil, incluindo o fornecimento de material e mão de obra para a Pavimentação Asfáltica em diversas ruas no município de Perdizes/MG, de acordo com Plano de Ação nº 09032021- 009599/2021, Programa nº 09032021 - Transferência Especial,</w:t>
      </w:r>
      <w:r w:rsidRPr="00A3030B">
        <w:rPr>
          <w:rFonts w:asciiTheme="majorHAnsi" w:hAnsiTheme="majorHAnsi"/>
        </w:rPr>
        <w:t xml:space="preserve"> </w:t>
      </w:r>
      <w:r w:rsidRPr="00A3030B">
        <w:rPr>
          <w:rFonts w:asciiTheme="majorHAnsi" w:hAnsiTheme="majorHAnsi"/>
        </w:rPr>
        <w:t xml:space="preserve">conforme projetos, memorial e planilha anexos. Abertura dos envelopes habilitação e proposta prevista para as 09 horas do dia 18/03/2022. O Edital encontra-se no Setor de Licitação desta Prefeitura ou </w:t>
      </w:r>
      <w:r w:rsidRPr="00A3030B">
        <w:rPr>
          <w:rFonts w:asciiTheme="majorHAnsi" w:hAnsiTheme="majorHAnsi"/>
        </w:rPr>
        <w:t xml:space="preserve">no site </w:t>
      </w:r>
      <w:hyperlink r:id="rId45" w:history="1">
        <w:r w:rsidR="00E87B40" w:rsidRPr="005C676C">
          <w:rPr>
            <w:rStyle w:val="Hyperlink"/>
            <w:rFonts w:asciiTheme="majorHAnsi" w:hAnsiTheme="majorHAnsi"/>
          </w:rPr>
          <w:t>www.perdizes.mg.gov.br</w:t>
        </w:r>
      </w:hyperlink>
      <w:r w:rsidRPr="00A3030B">
        <w:rPr>
          <w:rFonts w:asciiTheme="majorHAnsi" w:hAnsiTheme="majorHAnsi"/>
        </w:rPr>
        <w:t>.</w:t>
      </w:r>
      <w:r w:rsidR="00E87B40">
        <w:rPr>
          <w:rFonts w:asciiTheme="majorHAnsi" w:hAnsiTheme="majorHAnsi"/>
        </w:rPr>
        <w:t xml:space="preserve"> </w:t>
      </w:r>
    </w:p>
    <w:p w14:paraId="345B1276" w14:textId="77777777" w:rsidR="00052355" w:rsidRDefault="00052355" w:rsidP="00FA19A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66320B5" w14:textId="77777777" w:rsidR="00FA19AA" w:rsidRDefault="00FA19AA" w:rsidP="00FA19A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976A83D" w14:textId="21F7E543" w:rsidR="00E87B40" w:rsidRDefault="00E87B40" w:rsidP="00FA19A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bookmarkStart w:id="0" w:name="F4"/>
      <w:r w:rsidRPr="00E87B40">
        <w:rPr>
          <w:rFonts w:asciiTheme="majorHAnsi" w:hAnsiTheme="majorHAnsi"/>
          <w:b/>
        </w:rPr>
        <w:t>PONTE NOVA (MG) -</w:t>
      </w:r>
      <w:r>
        <w:rPr>
          <w:rFonts w:asciiTheme="majorHAnsi" w:hAnsiTheme="majorHAnsi"/>
        </w:rPr>
        <w:t xml:space="preserve"> </w:t>
      </w:r>
      <w:r w:rsidRPr="0061675A">
        <w:rPr>
          <w:rFonts w:asciiTheme="majorHAnsi" w:hAnsiTheme="majorHAnsi"/>
          <w:b/>
        </w:rPr>
        <w:t>PREGÃO ELETRÔNICO Nº 5/2022</w:t>
      </w:r>
    </w:p>
    <w:p w14:paraId="4F0685DC" w14:textId="7999A64D" w:rsidR="00FA19AA" w:rsidRPr="00FA19AA" w:rsidRDefault="00FA19AA" w:rsidP="00FA19A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1675A">
        <w:rPr>
          <w:rFonts w:asciiTheme="majorHAnsi" w:hAnsiTheme="majorHAnsi"/>
        </w:rPr>
        <w:t>Objeto: Pregão Eletrônico - Registro de preços para futura e eventual contratação de serviços de manutenção, reparos e pequenas reformas em obras civis</w:t>
      </w:r>
      <w:r w:rsidR="00E87B40">
        <w:rPr>
          <w:rFonts w:asciiTheme="majorHAnsi" w:hAnsiTheme="majorHAnsi"/>
        </w:rPr>
        <w:t xml:space="preserve"> - </w:t>
      </w:r>
      <w:r w:rsidRPr="0061675A">
        <w:rPr>
          <w:rFonts w:asciiTheme="majorHAnsi" w:hAnsiTheme="majorHAnsi"/>
        </w:rPr>
        <w:t>Edital a partir de: 04/02/2022 das 12:00 às 16:00 Hs</w:t>
      </w:r>
      <w:r w:rsidRPr="0061675A">
        <w:rPr>
          <w:rFonts w:asciiTheme="majorHAnsi" w:hAnsiTheme="majorHAnsi"/>
        </w:rPr>
        <w:br/>
        <w:t>Endereço: Av. Caetano Marinho Nº 306 - Paço Municipal - Centro - Ponte Nova (MG)</w:t>
      </w:r>
      <w:r w:rsidR="00E87B40">
        <w:rPr>
          <w:rFonts w:asciiTheme="majorHAnsi" w:hAnsiTheme="majorHAnsi"/>
        </w:rPr>
        <w:t xml:space="preserve"> - </w:t>
      </w:r>
      <w:r w:rsidRPr="0061675A">
        <w:rPr>
          <w:rFonts w:asciiTheme="majorHAnsi" w:hAnsiTheme="majorHAnsi"/>
        </w:rPr>
        <w:t>Entrega da Proposta:  a partir de 04/02/2022 às 12:00Hs</w:t>
      </w:r>
      <w:r w:rsidR="00E87B40">
        <w:rPr>
          <w:rFonts w:asciiTheme="majorHAnsi" w:hAnsiTheme="majorHAnsi"/>
        </w:rPr>
        <w:t xml:space="preserve"> - </w:t>
      </w:r>
      <w:r w:rsidRPr="0061675A">
        <w:rPr>
          <w:rFonts w:asciiTheme="majorHAnsi" w:hAnsiTheme="majorHAnsi"/>
        </w:rPr>
        <w:t xml:space="preserve">Abertura da Proposta:  em 17/02/2022 às 13:00Hs, no endereço: </w:t>
      </w:r>
      <w:hyperlink r:id="rId46" w:history="1">
        <w:r w:rsidR="00E87B40" w:rsidRPr="005C676C">
          <w:rPr>
            <w:rStyle w:val="Hyperlink"/>
            <w:rFonts w:asciiTheme="majorHAnsi" w:hAnsiTheme="majorHAnsi"/>
          </w:rPr>
          <w:t>www.compras.gov.br</w:t>
        </w:r>
      </w:hyperlink>
      <w:r w:rsidR="00A3030B">
        <w:rPr>
          <w:rFonts w:asciiTheme="majorHAnsi" w:hAnsiTheme="majorHAnsi"/>
        </w:rPr>
        <w:t>.</w:t>
      </w:r>
      <w:r w:rsidR="00E87B40">
        <w:rPr>
          <w:rFonts w:asciiTheme="majorHAnsi" w:hAnsiTheme="majorHAnsi"/>
        </w:rPr>
        <w:t xml:space="preserve"> </w:t>
      </w:r>
    </w:p>
    <w:bookmarkEnd w:id="0"/>
    <w:p w14:paraId="764BA504" w14:textId="77777777" w:rsidR="00FA19AA" w:rsidRDefault="00FA19AA" w:rsidP="00FA19A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F1D5B98" w14:textId="77777777" w:rsidR="00237965" w:rsidRDefault="00237965" w:rsidP="00FA19A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1CF23D1" w14:textId="77777777" w:rsidR="00E87B40" w:rsidRDefault="00E87B40" w:rsidP="00B153D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87B40">
        <w:rPr>
          <w:rFonts w:asciiTheme="majorHAnsi" w:hAnsiTheme="majorHAnsi"/>
          <w:b/>
        </w:rPr>
        <w:t>PARÁ DE MINAS PREFEITURA MUNICIPAL - AVISO DE LICITAÇÃO SOB A MODALIDADE CONCORRÊNCIA Nº 004/2022 PRC Nº 1088/21.</w:t>
      </w:r>
      <w:r w:rsidR="00B153DB" w:rsidRPr="00FA19AA">
        <w:rPr>
          <w:rFonts w:asciiTheme="majorHAnsi" w:hAnsiTheme="majorHAnsi"/>
        </w:rPr>
        <w:t xml:space="preserve"> </w:t>
      </w:r>
    </w:p>
    <w:p w14:paraId="124BDBEB" w14:textId="3691C8A3" w:rsidR="00B153DB" w:rsidRPr="00FA19AA" w:rsidRDefault="00B153DB" w:rsidP="00B153D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A19AA">
        <w:rPr>
          <w:rFonts w:asciiTheme="majorHAnsi" w:hAnsiTheme="majorHAnsi"/>
        </w:rPr>
        <w:t>Objeto: Contratação de empresa para reforma e ampliação do CMEI Professor Geraldo Martins de Melo. Tipo: menor preço. Abertura: 14/03/22 às 14:00 horas. O edital poderá ser obtido na íntegra na Diretoria de Compras e Contratos ou através do site http://</w:t>
      </w:r>
      <w:r w:rsidR="00E87B40">
        <w:rPr>
          <w:rFonts w:asciiTheme="majorHAnsi" w:hAnsiTheme="majorHAnsi"/>
        </w:rPr>
        <w:t xml:space="preserve"> </w:t>
      </w:r>
      <w:hyperlink r:id="rId47" w:history="1">
        <w:r w:rsidR="00E87B40" w:rsidRPr="005C676C">
          <w:rPr>
            <w:rStyle w:val="Hyperlink"/>
            <w:rFonts w:asciiTheme="majorHAnsi" w:hAnsiTheme="majorHAnsi"/>
          </w:rPr>
          <w:t>www.transparencia.parademinas.mg.gov.br</w:t>
        </w:r>
      </w:hyperlink>
      <w:r w:rsidR="00E87B40">
        <w:rPr>
          <w:rFonts w:asciiTheme="majorHAnsi" w:hAnsiTheme="majorHAnsi"/>
        </w:rPr>
        <w:t xml:space="preserve">. </w:t>
      </w:r>
    </w:p>
    <w:p w14:paraId="2AD1216A" w14:textId="77777777" w:rsidR="00E87B40" w:rsidRDefault="00E87B40" w:rsidP="00B153D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87B40">
        <w:rPr>
          <w:rFonts w:asciiTheme="majorHAnsi" w:hAnsiTheme="majorHAnsi"/>
          <w:b/>
        </w:rPr>
        <w:t>AVISO DE LICITAÇÃO SOB A MODALIDADE CONCORRÊNCIA Nº 003/2022 – PRC Nº 1087/21</w:t>
      </w:r>
      <w:r w:rsidRPr="00FA19AA">
        <w:rPr>
          <w:rFonts w:asciiTheme="majorHAnsi" w:hAnsiTheme="majorHAnsi"/>
        </w:rPr>
        <w:t xml:space="preserve"> </w:t>
      </w:r>
    </w:p>
    <w:p w14:paraId="0340702F" w14:textId="33FBAC89" w:rsidR="00B153DB" w:rsidRPr="00FA19AA" w:rsidRDefault="00B153DB" w:rsidP="00B153D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A19AA">
        <w:rPr>
          <w:rFonts w:asciiTheme="majorHAnsi" w:hAnsiTheme="majorHAnsi"/>
        </w:rPr>
        <w:t xml:space="preserve">Objeto: Contratação de empresa para reforma e ampliação da Escola Municipal Dom Bosco. Tipo: menor preço. Abertura: 10/03/22 às 14:00 horas. O edital poderá ser obtido na íntegra na Diretoria de Compras e Contratos ou através do site </w:t>
      </w:r>
      <w:hyperlink r:id="rId48" w:history="1">
        <w:r w:rsidR="00E87B40" w:rsidRPr="005C676C">
          <w:rPr>
            <w:rStyle w:val="Hyperlink"/>
            <w:rFonts w:asciiTheme="majorHAnsi" w:hAnsiTheme="majorHAnsi"/>
          </w:rPr>
          <w:t>http://transparencia.parademinas.mg.gov.br</w:t>
        </w:r>
      </w:hyperlink>
      <w:r w:rsidR="00E87B40">
        <w:rPr>
          <w:rFonts w:asciiTheme="majorHAnsi" w:hAnsiTheme="majorHAnsi"/>
        </w:rPr>
        <w:t xml:space="preserve">. </w:t>
      </w:r>
    </w:p>
    <w:p w14:paraId="0FA9EE42" w14:textId="77777777" w:rsidR="00B153DB" w:rsidRDefault="00B153DB" w:rsidP="00B153D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E8C9FFB" w14:textId="77777777" w:rsidR="00FA19AA" w:rsidRDefault="00FA19AA" w:rsidP="00B153D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9D27699" w14:textId="77777777" w:rsidR="00E87B40" w:rsidRDefault="00E87B40" w:rsidP="00B153D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87B40">
        <w:rPr>
          <w:rFonts w:asciiTheme="majorHAnsi" w:hAnsiTheme="majorHAnsi"/>
          <w:b/>
        </w:rPr>
        <w:t>PARAOPEBA PREFEITURA MUNICIPAL AVISO DE TOMADA DE PREÇOS Nº001/2022</w:t>
      </w:r>
      <w:r w:rsidR="00FA19AA" w:rsidRPr="00A3030B">
        <w:rPr>
          <w:rFonts w:asciiTheme="majorHAnsi" w:hAnsiTheme="majorHAnsi"/>
        </w:rPr>
        <w:t>.</w:t>
      </w:r>
    </w:p>
    <w:p w14:paraId="73E261CF" w14:textId="15AD0CCF" w:rsidR="00FA19AA" w:rsidRDefault="00FA19AA" w:rsidP="00B153D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3030B">
        <w:rPr>
          <w:rFonts w:asciiTheme="majorHAnsi" w:hAnsiTheme="majorHAnsi"/>
        </w:rPr>
        <w:t xml:space="preserve">A Prefeitura Municipal de Paraopeba/MG torna público que no dia 21/02/2022, às 09H30 horas, realizará, no Dep. de Compras Licitações, Contratos e Convênios, sito na Rua Américo Barbosa nº13, Centro, nesta, licitação na modalidade Tomada de Preços, onde serão recebidos e abertos os envelopes de habilitação e propostas, Cujo Objeto é a CONTRATAÇÃO DE EMPRESA ESPECIALIZADA PARA REALIZAR OBRA DE RECAPEAMENTO ASFALTICO DA PRAÇA CORONEL BERNADINO recurso Caixa Econômica Federal com fornecimento de materiais quantitativos e especificações constantes no Edital. Poderão participar do certame as empresas devidamente cadastradas até às 17 horas do dia 16/02/2022. O edital poderá ser obtido no endereço supra ou através do site www.paraopeba.mg.gov.br ou ainda pelo </w:t>
      </w:r>
      <w:r w:rsidR="00E87B40" w:rsidRPr="00A3030B">
        <w:rPr>
          <w:rFonts w:asciiTheme="majorHAnsi" w:hAnsiTheme="majorHAnsi"/>
        </w:rPr>
        <w:t>e-mail</w:t>
      </w:r>
      <w:r w:rsidRPr="00A3030B">
        <w:rPr>
          <w:rFonts w:asciiTheme="majorHAnsi" w:hAnsiTheme="majorHAnsi"/>
        </w:rPr>
        <w:t xml:space="preserve"> </w:t>
      </w:r>
      <w:hyperlink r:id="rId49" w:history="1">
        <w:r w:rsidR="00E87B40" w:rsidRPr="005C676C">
          <w:rPr>
            <w:rStyle w:val="Hyperlink"/>
            <w:rFonts w:asciiTheme="majorHAnsi" w:hAnsiTheme="majorHAnsi"/>
          </w:rPr>
          <w:t>licitacaoparaopebamg@paraopeba.mg.gov.br</w:t>
        </w:r>
      </w:hyperlink>
      <w:r w:rsidR="00E87B40">
        <w:rPr>
          <w:rFonts w:asciiTheme="majorHAnsi" w:hAnsiTheme="majorHAnsi"/>
        </w:rPr>
        <w:t xml:space="preserve">. </w:t>
      </w:r>
      <w:r w:rsidRPr="00A3030B">
        <w:rPr>
          <w:rFonts w:asciiTheme="majorHAnsi" w:hAnsiTheme="majorHAnsi"/>
        </w:rPr>
        <w:t xml:space="preserve">Informações através do telefone: 031-3714-1442, no horário de 13:00 às 17:00 horas. </w:t>
      </w:r>
    </w:p>
    <w:p w14:paraId="4ECF2554" w14:textId="77777777" w:rsidR="00FA19AA" w:rsidRDefault="00FA19AA" w:rsidP="00B153D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2B53C4D" w14:textId="77777777" w:rsidR="000627EB" w:rsidRDefault="000627EB" w:rsidP="00B153D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E57F2D8" w14:textId="77777777" w:rsidR="00D84B95" w:rsidRDefault="00E87B40" w:rsidP="00B153D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87B40">
        <w:rPr>
          <w:rFonts w:asciiTheme="majorHAnsi" w:hAnsiTheme="majorHAnsi"/>
          <w:b/>
        </w:rPr>
        <w:t>PEDRO TEIXEIRA PREFEITURA MUNICIPAL AVISO DE LICITAÇÃO - PROCESSO LICITATÓRIO Nº 017/2022 TOMADA DE PREÇO Nº 001/2022</w:t>
      </w:r>
      <w:r w:rsidR="000627EB" w:rsidRPr="00A3030B">
        <w:rPr>
          <w:rFonts w:asciiTheme="majorHAnsi" w:hAnsiTheme="majorHAnsi"/>
        </w:rPr>
        <w:t xml:space="preserve">. </w:t>
      </w:r>
    </w:p>
    <w:p w14:paraId="3DD73AFA" w14:textId="1FD9FE4B" w:rsidR="000627EB" w:rsidRDefault="000627EB" w:rsidP="00B153D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3030B">
        <w:rPr>
          <w:rFonts w:asciiTheme="majorHAnsi" w:hAnsiTheme="majorHAnsi"/>
        </w:rPr>
        <w:t xml:space="preserve">A Prefeitura Municipal de PEDRO TEIXEIRA/MG torna público que receberá os envelopes contendo documentos e propostas, na modalidade TOMADA DE PREÇOS Nº 001/2022 do TIPO MENOR PREÇO GLOBAL, até as 09h00min, do dia 23/02/2022, para Contratação de empresa especializada para execução de obra de Reforma do Campo de Futebol Municipal, no Município de Pedro Teixeira, no Município de Pedro Teixeira, conforme especificações e dados técnicos constantes em anexos do edital. As informações sobre o edital estão à disposição dos interessados com a CPL, à Rua Prof. João Lins N.º 447, Centro, Pedro Teixeira/MG, através do telefone: (32) 3282-1109 ou (32) 3282 – 1129, site: </w:t>
      </w:r>
      <w:hyperlink r:id="rId50" w:history="1">
        <w:r w:rsidR="00D84B95" w:rsidRPr="005C676C">
          <w:rPr>
            <w:rStyle w:val="Hyperlink"/>
            <w:rFonts w:asciiTheme="majorHAnsi" w:hAnsiTheme="majorHAnsi"/>
          </w:rPr>
          <w:t>www.pedroteixeira.mg.gov.br</w:t>
        </w:r>
      </w:hyperlink>
      <w:r w:rsidR="00D84B95">
        <w:rPr>
          <w:rFonts w:asciiTheme="majorHAnsi" w:hAnsiTheme="majorHAnsi"/>
        </w:rPr>
        <w:t xml:space="preserve"> </w:t>
      </w:r>
      <w:r w:rsidRPr="00A3030B">
        <w:rPr>
          <w:rFonts w:asciiTheme="majorHAnsi" w:hAnsiTheme="majorHAnsi"/>
        </w:rPr>
        <w:t xml:space="preserve">ou no e-mail licitacao@pedroteixeira.mg.gov. br. A licitação será regida pela Lei Federal 8.666/93 e suas alterações posteriores, bem como por leis específicas relacionadas ao objeto desta licitação e demais condições fixadas neste edital. </w:t>
      </w:r>
    </w:p>
    <w:p w14:paraId="04FE5CF8" w14:textId="77777777" w:rsidR="000627EB" w:rsidRPr="00FA19AA" w:rsidRDefault="000627EB" w:rsidP="00B153D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36B4DE8" w14:textId="77777777" w:rsidR="009065BB" w:rsidRPr="00FA19AA" w:rsidRDefault="009065BB" w:rsidP="00B153D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D4EAF2F" w14:textId="77777777" w:rsidR="00D84B95" w:rsidRDefault="00E87B40" w:rsidP="00B153D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87B40">
        <w:rPr>
          <w:rFonts w:asciiTheme="majorHAnsi" w:hAnsiTheme="majorHAnsi"/>
          <w:b/>
        </w:rPr>
        <w:t xml:space="preserve">SANTA MARIA DE ITABIRA PREFEITURA MUNICIPAL - </w:t>
      </w:r>
      <w:r w:rsidR="00D84B95">
        <w:rPr>
          <w:rFonts w:asciiTheme="majorHAnsi" w:hAnsiTheme="majorHAnsi"/>
          <w:b/>
        </w:rPr>
        <w:t xml:space="preserve"> </w:t>
      </w:r>
      <w:r w:rsidRPr="00E87B40">
        <w:rPr>
          <w:rFonts w:asciiTheme="majorHAnsi" w:hAnsiTheme="majorHAnsi"/>
          <w:b/>
        </w:rPr>
        <w:t>TOMADA DE PREÇOS N. 001/2022 - PROCESSO LICITATÓRIO N. 013/2022</w:t>
      </w:r>
      <w:r w:rsidR="009065BB" w:rsidRPr="00FA19AA">
        <w:rPr>
          <w:rFonts w:asciiTheme="majorHAnsi" w:hAnsiTheme="majorHAnsi"/>
        </w:rPr>
        <w:t xml:space="preserve">. </w:t>
      </w:r>
    </w:p>
    <w:p w14:paraId="369881C4" w14:textId="6E5D0828" w:rsidR="009065BB" w:rsidRPr="00FA19AA" w:rsidRDefault="009065BB" w:rsidP="00B153D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A19AA">
        <w:rPr>
          <w:rFonts w:asciiTheme="majorHAnsi" w:hAnsiTheme="majorHAnsi"/>
        </w:rPr>
        <w:t xml:space="preserve">Objeto: Contratação de empresa especializada para execução de Drenagem da Rua Principal da Comunidade do Barro Preto, em Santa Maria de Itabira/MG. Abertura dia 18 de </w:t>
      </w:r>
      <w:r w:rsidR="00D84B95" w:rsidRPr="00FA19AA">
        <w:rPr>
          <w:rFonts w:asciiTheme="majorHAnsi" w:hAnsiTheme="majorHAnsi"/>
        </w:rPr>
        <w:t>fevereiro</w:t>
      </w:r>
      <w:r w:rsidRPr="00FA19AA">
        <w:rPr>
          <w:rFonts w:asciiTheme="majorHAnsi" w:hAnsiTheme="majorHAnsi"/>
        </w:rPr>
        <w:t xml:space="preserve"> de 2022 às 09h00. Edital na integra disponível no site: </w:t>
      </w:r>
      <w:hyperlink r:id="rId51" w:history="1">
        <w:r w:rsidR="00D84B95" w:rsidRPr="005C676C">
          <w:rPr>
            <w:rStyle w:val="Hyperlink"/>
            <w:rFonts w:asciiTheme="majorHAnsi" w:hAnsiTheme="majorHAnsi"/>
          </w:rPr>
          <w:t>www.santamariadeitabira.mg.gov.br</w:t>
        </w:r>
      </w:hyperlink>
      <w:r w:rsidR="00D84B95">
        <w:rPr>
          <w:rFonts w:asciiTheme="majorHAnsi" w:hAnsiTheme="majorHAnsi"/>
        </w:rPr>
        <w:t xml:space="preserve">. </w:t>
      </w:r>
    </w:p>
    <w:p w14:paraId="5116A376" w14:textId="6F7DD921" w:rsidR="00D84B95" w:rsidRPr="00D84B95" w:rsidRDefault="00D84B95" w:rsidP="00B153D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84B95">
        <w:rPr>
          <w:rFonts w:asciiTheme="majorHAnsi" w:hAnsiTheme="majorHAnsi"/>
          <w:b/>
        </w:rPr>
        <w:t xml:space="preserve">TOMADA DE PREÇOS N. 002/2022 - PROCESSO LICITATÓRIO N. 014/2022. </w:t>
      </w:r>
    </w:p>
    <w:p w14:paraId="5E2DD022" w14:textId="6C89C433" w:rsidR="0061675A" w:rsidRDefault="009065BB" w:rsidP="00B153D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A19AA">
        <w:rPr>
          <w:rFonts w:asciiTheme="majorHAnsi" w:hAnsiTheme="majorHAnsi"/>
        </w:rPr>
        <w:t xml:space="preserve">Objeto: Contratação de empresa especializada para execução de obra de drenagem e pavimentação da Rua Hermínio Muzzy, localizada na área central da cidade, em atendimento ao Contrato de Repasse nº 903531/2020/MDR/CAIXA, firmado pelo Município de Santa Maria de Itabira/MG, junto à União Federal, por intermédio do Ministério do Desenvolvimento Regional, representada pela Caixa Econômica Federal. Abertura dia 23 de </w:t>
      </w:r>
      <w:r w:rsidR="00D84B95" w:rsidRPr="00FA19AA">
        <w:rPr>
          <w:rFonts w:asciiTheme="majorHAnsi" w:hAnsiTheme="majorHAnsi"/>
        </w:rPr>
        <w:t>fevereiro</w:t>
      </w:r>
      <w:r w:rsidRPr="00FA19AA">
        <w:rPr>
          <w:rFonts w:asciiTheme="majorHAnsi" w:hAnsiTheme="majorHAnsi"/>
        </w:rPr>
        <w:t xml:space="preserve"> de 2022 às 09h00. Edital na integra disponível no site: </w:t>
      </w:r>
      <w:hyperlink r:id="rId52" w:history="1">
        <w:r w:rsidR="00D84B95" w:rsidRPr="005C676C">
          <w:rPr>
            <w:rStyle w:val="Hyperlink"/>
            <w:rFonts w:asciiTheme="majorHAnsi" w:hAnsiTheme="majorHAnsi"/>
          </w:rPr>
          <w:t>www.santamariadeitabira.mg.gov.br</w:t>
        </w:r>
      </w:hyperlink>
      <w:r w:rsidR="00A3030B">
        <w:rPr>
          <w:rFonts w:asciiTheme="majorHAnsi" w:hAnsiTheme="majorHAnsi"/>
        </w:rPr>
        <w:t>.</w:t>
      </w:r>
      <w:r w:rsidR="00D84B95">
        <w:rPr>
          <w:rFonts w:asciiTheme="majorHAnsi" w:hAnsiTheme="majorHAnsi"/>
        </w:rPr>
        <w:t xml:space="preserve"> </w:t>
      </w:r>
    </w:p>
    <w:p w14:paraId="28AF71B8" w14:textId="77777777" w:rsidR="00335857" w:rsidRDefault="00335857" w:rsidP="00B153D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9FFA6D2" w14:textId="77777777" w:rsidR="00D84B95" w:rsidRDefault="00D84B95" w:rsidP="00B153D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FAFAC6A" w14:textId="77777777" w:rsidR="00D84B95" w:rsidRDefault="00D84B95" w:rsidP="00B153D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84B95">
        <w:rPr>
          <w:rFonts w:asciiTheme="majorHAnsi" w:hAnsiTheme="majorHAnsi"/>
          <w:b/>
        </w:rPr>
        <w:t xml:space="preserve">COMISSÃO DE LICITAÇÃO PROCESSO LICITATÓRIO Nº 006/2022 - TOMADA DE PREÇOS N° 003/2022 </w:t>
      </w:r>
    </w:p>
    <w:p w14:paraId="6DAA6A8B" w14:textId="10694EC0" w:rsidR="00335857" w:rsidRPr="00FA19AA" w:rsidRDefault="00335857" w:rsidP="00B153D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3030B">
        <w:rPr>
          <w:rFonts w:asciiTheme="majorHAnsi" w:hAnsiTheme="majorHAnsi"/>
        </w:rPr>
        <w:t xml:space="preserve">A Prefeitura Municipal de São João da Ponte – MG, torna público a abertura do PROCESSO LICITATÓRIO Nº 006/2022, TOMADA DE PREÇOS N° 003/2022. OBJETO: Contratação de empresa especializada do ramo de engenharia civil para a Construção de Uma Escola Padrão </w:t>
      </w:r>
      <w:r w:rsidR="00D84B95" w:rsidRPr="00A3030B">
        <w:rPr>
          <w:rFonts w:asciiTheme="majorHAnsi" w:hAnsiTheme="majorHAnsi"/>
        </w:rPr>
        <w:t>FNDE com</w:t>
      </w:r>
      <w:r w:rsidRPr="00A3030B">
        <w:rPr>
          <w:rFonts w:asciiTheme="majorHAnsi" w:hAnsiTheme="majorHAnsi"/>
        </w:rPr>
        <w:t xml:space="preserve"> Seis Salas no Distrito de Olímpio Campos no Município de São João da Ponte- MG, através de recursos oriundos do Ministério da Educação – Fundo Nacional de Desenvolvimento da Educação – FNDE, EMENDA PARLAMENTAR- Termo de Compromisso EMENDAS Nº 202104960-1, conforme detalhado no memorial descritivo, planilha</w:t>
      </w:r>
      <w:r w:rsidRPr="00A3030B">
        <w:rPr>
          <w:rFonts w:asciiTheme="majorHAnsi" w:hAnsiTheme="majorHAnsi"/>
        </w:rPr>
        <w:t xml:space="preserve"> </w:t>
      </w:r>
      <w:r w:rsidRPr="00A3030B">
        <w:rPr>
          <w:rFonts w:asciiTheme="majorHAnsi" w:hAnsiTheme="majorHAnsi"/>
        </w:rPr>
        <w:t>orçamentária, cronograma físico-financeiro, projeto arquitetônico, em observância ainda ao projeto básico, em atendimento a solicitação da Secretaria Municipal de Educação. Abertura: 21/02/2022 às 08h00min. Edital disponível no si</w:t>
      </w:r>
      <w:r w:rsidR="00D84B95">
        <w:rPr>
          <w:rFonts w:asciiTheme="majorHAnsi" w:hAnsiTheme="majorHAnsi"/>
        </w:rPr>
        <w:t xml:space="preserve">te: </w:t>
      </w:r>
      <w:hyperlink r:id="rId53" w:history="1">
        <w:r w:rsidR="00D84B95" w:rsidRPr="005C676C">
          <w:rPr>
            <w:rStyle w:val="Hyperlink"/>
            <w:rFonts w:asciiTheme="majorHAnsi" w:hAnsiTheme="majorHAnsi"/>
          </w:rPr>
          <w:t>www.saojoaodaponte.mg.gov.br</w:t>
        </w:r>
      </w:hyperlink>
      <w:r w:rsidR="00D84B95">
        <w:rPr>
          <w:rFonts w:asciiTheme="majorHAnsi" w:hAnsiTheme="majorHAnsi"/>
        </w:rPr>
        <w:t xml:space="preserve"> </w:t>
      </w:r>
      <w:r w:rsidRPr="00A3030B">
        <w:rPr>
          <w:rFonts w:asciiTheme="majorHAnsi" w:hAnsiTheme="majorHAnsi"/>
        </w:rPr>
        <w:t>no</w:t>
      </w:r>
      <w:r w:rsidR="00D84B95">
        <w:rPr>
          <w:rFonts w:asciiTheme="majorHAnsi" w:hAnsiTheme="majorHAnsi"/>
        </w:rPr>
        <w:t xml:space="preserve"> e-mail: </w:t>
      </w:r>
      <w:hyperlink r:id="rId54" w:history="1">
        <w:r w:rsidR="00D84B95" w:rsidRPr="005C676C">
          <w:rPr>
            <w:rStyle w:val="Hyperlink"/>
            <w:rFonts w:asciiTheme="majorHAnsi" w:hAnsiTheme="majorHAnsi"/>
          </w:rPr>
          <w:t>licitaponte10@gmail.com</w:t>
        </w:r>
      </w:hyperlink>
      <w:r w:rsidR="00D84B95">
        <w:rPr>
          <w:rFonts w:asciiTheme="majorHAnsi" w:hAnsiTheme="majorHAnsi"/>
        </w:rPr>
        <w:t xml:space="preserve">. </w:t>
      </w:r>
    </w:p>
    <w:p w14:paraId="21CC49C7" w14:textId="77777777" w:rsidR="00237965" w:rsidRPr="00A3030B" w:rsidRDefault="00237965" w:rsidP="00B153D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5372CB6" w14:textId="77777777" w:rsidR="00237965" w:rsidRPr="00A3030B" w:rsidRDefault="00237965" w:rsidP="00B153D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9EB0568" w14:textId="77777777" w:rsidR="00D84B95" w:rsidRDefault="00D84B95" w:rsidP="00B153D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84B95">
        <w:rPr>
          <w:rFonts w:asciiTheme="majorHAnsi" w:hAnsiTheme="majorHAnsi"/>
          <w:b/>
        </w:rPr>
        <w:t>SÃO SEBASTIÃO DO MARANHÃO PREFEITURA MUNICIPAL TOMADA DE PREÇOS Nº 002/2022</w:t>
      </w:r>
      <w:r w:rsidR="00237965" w:rsidRPr="00A3030B">
        <w:rPr>
          <w:rFonts w:asciiTheme="majorHAnsi" w:hAnsiTheme="majorHAnsi"/>
        </w:rPr>
        <w:t xml:space="preserve"> </w:t>
      </w:r>
    </w:p>
    <w:p w14:paraId="4593D305" w14:textId="0D013D30" w:rsidR="00237965" w:rsidRPr="00A3030B" w:rsidRDefault="00237965" w:rsidP="00B153D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3030B">
        <w:rPr>
          <w:rFonts w:asciiTheme="majorHAnsi" w:hAnsiTheme="majorHAnsi"/>
        </w:rPr>
        <w:t xml:space="preserve">Aviso de Licitação. Objeto: Contratação de Empresa do ramo, para execução de obras de calçamento em bloquete, meio fio e sarjeta das Ruas Maria Julia, Wilson Lacerda e Conceição Dupin Reis nos Bairros Serra Verde e Lagoa, Objeto do Convênio de Saída nº 141001082/2021, celebrado entre o Estado de Minas Gerais, por intermédio da Secretaria de Estado de Governo, e o Município de São Sebastião do Maranhão/MG. Tipo: Menor Preço Global. Data: dia 21/02/2022, às 08h30min. O Edital e seus anexos poderão ser adquiridos na Sala da CPL da Prefeitura de São Sebastião do Maranhão ou no site: </w:t>
      </w:r>
      <w:hyperlink r:id="rId55" w:history="1">
        <w:r w:rsidR="00D84B95" w:rsidRPr="005C676C">
          <w:rPr>
            <w:rStyle w:val="Hyperlink"/>
            <w:rFonts w:asciiTheme="majorHAnsi" w:hAnsiTheme="majorHAnsi"/>
          </w:rPr>
          <w:t>https://saosebastiaodomaranhao.mg.gov.br/</w:t>
        </w:r>
      </w:hyperlink>
      <w:r w:rsidR="00D84B95">
        <w:rPr>
          <w:rFonts w:asciiTheme="majorHAnsi" w:hAnsiTheme="majorHAnsi"/>
        </w:rPr>
        <w:t xml:space="preserve">. </w:t>
      </w:r>
    </w:p>
    <w:p w14:paraId="20BB1EA8" w14:textId="77777777" w:rsidR="00237965" w:rsidRPr="00A3030B" w:rsidRDefault="00237965" w:rsidP="00B153D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2A02C39" w14:textId="77777777" w:rsidR="00FA19AA" w:rsidRPr="00FA19AA" w:rsidRDefault="00FA19AA" w:rsidP="00B153D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AE58CB6" w14:textId="77777777" w:rsidR="00D84B95" w:rsidRDefault="00D84B95" w:rsidP="00B153D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84B95">
        <w:rPr>
          <w:rFonts w:asciiTheme="majorHAnsi" w:hAnsiTheme="majorHAnsi"/>
          <w:b/>
        </w:rPr>
        <w:t>SETE LAGOAS PREFEITURA MUNICIPAL REAGENDAMENTO DA CONCORRÊNCIA PÚBLICA N° 020/2021</w:t>
      </w:r>
      <w:r w:rsidRPr="00FA19AA">
        <w:rPr>
          <w:rFonts w:asciiTheme="majorHAnsi" w:hAnsiTheme="majorHAnsi"/>
        </w:rPr>
        <w:t xml:space="preserve"> </w:t>
      </w:r>
    </w:p>
    <w:p w14:paraId="53DD54B8" w14:textId="3FE72E53" w:rsidR="00B153DB" w:rsidRDefault="00B153DB" w:rsidP="00B153D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A19AA">
        <w:rPr>
          <w:rFonts w:asciiTheme="majorHAnsi" w:hAnsiTheme="majorHAnsi"/>
        </w:rPr>
        <w:t>O Núcleo de Licitações e Compras , torna público aos interessados que, a pedido da secretaria requisitante, houve necessidade de proceder à retificação do edital referente ao Processo Licitatório 186/2021, Concorrência Pública 020 /2021, cujo objeto é a contratação de empresa de engenharia especializada para construção de duas creches Tipo I – PROINFÂNCIA, localizadas nos Bairros Dona Dora e Jardim dos Pequis, no Município de Sete Lagoas/MG, sendo uma na Rua Sílvio Linhares nº 250, Bairro Dona Dora e a outra na Rua C, nº 177, Bairro</w:t>
      </w:r>
      <w:r w:rsidRPr="00FA19AA">
        <w:rPr>
          <w:rFonts w:asciiTheme="majorHAnsi" w:hAnsiTheme="majorHAnsi"/>
        </w:rPr>
        <w:t xml:space="preserve"> </w:t>
      </w:r>
      <w:r w:rsidRPr="00FA19AA">
        <w:rPr>
          <w:rFonts w:asciiTheme="majorHAnsi" w:hAnsiTheme="majorHAnsi"/>
        </w:rPr>
        <w:t xml:space="preserve">Jardim dos Pequis, através do termo do convênio de nº 11708/2014 - Sete Lagoas/MG, conforme solicitação da Secretaria Municipal de Educação, Esportes e Cultura. Portanto, a Sessão Pública ocorrerá em nova data, conforme segue abaixo, devendo o credenciamento e recebimento de envelopes serem entregues até às 08h:45min do dia 11/03/2022 no Núcleo de Licitações e Compras (Avenida Getúlio Vargas, nº 111 / 2º andar - Centro). A Sessão de abertura dos envelopes, bem como o julgamento ocorrerá às 09h:00min do dia 11/03/2022. O novo edital estará à disposição dos interessados no prédio do Núcleo de Licitações e Compras e, também, no site da Prefeitura Municipal de Sete Lagoas, endereço: </w:t>
      </w:r>
      <w:hyperlink r:id="rId56" w:history="1">
        <w:r w:rsidR="00D84B95" w:rsidRPr="005C676C">
          <w:rPr>
            <w:rStyle w:val="Hyperlink"/>
            <w:rFonts w:asciiTheme="majorHAnsi" w:hAnsiTheme="majorHAnsi"/>
          </w:rPr>
          <w:t>www.setelagoas.mg.gov.br</w:t>
        </w:r>
      </w:hyperlink>
      <w:r w:rsidRPr="00FA19AA">
        <w:rPr>
          <w:rFonts w:asciiTheme="majorHAnsi" w:hAnsiTheme="majorHAnsi"/>
        </w:rPr>
        <w:t>.</w:t>
      </w:r>
      <w:r w:rsidR="00D84B95">
        <w:rPr>
          <w:rFonts w:asciiTheme="majorHAnsi" w:hAnsiTheme="majorHAnsi"/>
        </w:rPr>
        <w:t xml:space="preserve"> </w:t>
      </w:r>
      <w:r w:rsidRPr="00FA19AA">
        <w:rPr>
          <w:rFonts w:asciiTheme="majorHAnsi" w:hAnsiTheme="majorHAnsi"/>
        </w:rPr>
        <w:t xml:space="preserve">Informações (31) 3779-3700. </w:t>
      </w:r>
    </w:p>
    <w:p w14:paraId="08F77AED" w14:textId="1180D0DD" w:rsidR="00186918" w:rsidRDefault="00186918" w:rsidP="00B153D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86918">
        <w:rPr>
          <w:rFonts w:asciiTheme="majorHAnsi" w:hAnsiTheme="majorHAnsi"/>
          <w:b/>
        </w:rPr>
        <w:t>REAGENDAMENTO DA CONCORRÊNCIA PÚBLICA N° 019/2021</w:t>
      </w:r>
      <w:r w:rsidRPr="00186918">
        <w:rPr>
          <w:rFonts w:asciiTheme="majorHAnsi" w:hAnsiTheme="majorHAnsi"/>
        </w:rPr>
        <w:t xml:space="preserve"> </w:t>
      </w:r>
    </w:p>
    <w:p w14:paraId="217FFCD9" w14:textId="26BF4299" w:rsidR="00186918" w:rsidRDefault="00186918" w:rsidP="00B153D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86918">
        <w:rPr>
          <w:rFonts w:asciiTheme="majorHAnsi" w:hAnsiTheme="majorHAnsi"/>
        </w:rPr>
        <w:t xml:space="preserve">O Núcleo de Licitações e Compras , torna público aos interessados que, a pedido da secretaria requisitante, houve necessidade de proceder à retificação do edital referente ao Processo Licitatório 185/2021, Concorrência Pública 019 /2021, cujo objeto é a contratação de empresa para construção de creche tipo I – Proinfância, no Bairro CDI II, localizada na Rua Maria Augusta de oliveira nº 60, através do termo do convênio de nº 8834/2014 - Sete Lagoas/ MG, conforme solicitação da Secretaria Municipal de Educação, Esportes e Cultura. Portanto, a Sessão Pública ocorrerá em nova data, conforme segue abaixo, devendo o credenciamento e recebimento de envelopes serem entregues até às 08h:45min do dia 14/03/2022 no Núcleo de Licitações e Compras (Avenida Getúlio Vargas, nº 111 / 2º andar - Centro). A Sessão de abertura dos envelopes, bem como o julgamento ocorrerá às 09h:00min do dia 14/03/2022. O novo edital estará à disposição dos interessados no prédio do Núcleo de Licitações e Compras e, também, no site da Prefeitura Municipal de Sete Lagoas, endereço: </w:t>
      </w:r>
      <w:hyperlink r:id="rId57" w:history="1">
        <w:r w:rsidRPr="005C676C">
          <w:rPr>
            <w:rStyle w:val="Hyperlink"/>
            <w:rFonts w:asciiTheme="majorHAnsi" w:hAnsiTheme="majorHAnsi"/>
          </w:rPr>
          <w:t>www.setelagoas.mg.gov.br</w:t>
        </w:r>
      </w:hyperlink>
      <w:r>
        <w:rPr>
          <w:rFonts w:asciiTheme="majorHAnsi" w:hAnsiTheme="majorHAnsi"/>
        </w:rPr>
        <w:t xml:space="preserve">. </w:t>
      </w:r>
      <w:r w:rsidRPr="00186918">
        <w:rPr>
          <w:rFonts w:asciiTheme="majorHAnsi" w:hAnsiTheme="majorHAnsi"/>
        </w:rPr>
        <w:t>Informações (31) 3779-3700. Aparecida Maria Duarte Barbosa – Presidente da Comissão Permanente de Licitação.</w:t>
      </w:r>
    </w:p>
    <w:p w14:paraId="1CFE25A6" w14:textId="77777777" w:rsidR="00335857" w:rsidRDefault="00335857" w:rsidP="00B153D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0BE8047" w14:textId="77777777" w:rsidR="000627EB" w:rsidRDefault="000627EB" w:rsidP="00B153D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701541F" w14:textId="77777777" w:rsidR="00D84B95" w:rsidRDefault="00D84B95" w:rsidP="00B153D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84B95">
        <w:rPr>
          <w:rFonts w:asciiTheme="majorHAnsi" w:hAnsiTheme="majorHAnsi"/>
          <w:b/>
        </w:rPr>
        <w:t>TARUMIRIM PREFEITURA MUNICIPAL AVISO DE SESSÃO PÚBLICA PROCESSO: 20/2022 MODALIDADE TOMADA DE PREÇOS: 01/2022</w:t>
      </w:r>
      <w:r w:rsidRPr="00A3030B">
        <w:rPr>
          <w:rFonts w:asciiTheme="majorHAnsi" w:hAnsiTheme="majorHAnsi"/>
        </w:rPr>
        <w:t xml:space="preserve"> </w:t>
      </w:r>
    </w:p>
    <w:p w14:paraId="674BFC6E" w14:textId="6740168B" w:rsidR="000627EB" w:rsidRDefault="000627EB" w:rsidP="00B153D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3030B">
        <w:rPr>
          <w:rFonts w:asciiTheme="majorHAnsi" w:hAnsiTheme="majorHAnsi"/>
        </w:rPr>
        <w:t xml:space="preserve">A Comissão Permanente de Licitação do Município de Tarumirim vem por meio deste tornar público que realizará licitação na modalidade Tomada de Preços: 01/2022, cujo objeto é a contratação de empresa especializada em obras de engenharia para execução do projeto de calçamento em bloquete e implantação pluvial na Rua da Igreja no povoado de Santa Rita e nas ruas José Rita Maciel e Raimundo Gomes no povoado de Pega Bem, Município de Tarumirim-MG-ART MG 20210664118 – Contrato de Repasse nº. 902023/2020/MAPA/Caixa – Operação nº. 1071.102-84 – Programa Agricultura Sustentável – Ministério da Agricultura, Pecuária e Abastecimento - MAPA. A sessão se realizará no dia 22/02/2022 às 15:00 horas na sala de licitações do prédio municipal localizado na Rua Plautino Soares n°100, Centro Tarumirim. </w:t>
      </w:r>
      <w:r w:rsidR="00D84B95" w:rsidRPr="00A3030B">
        <w:rPr>
          <w:rFonts w:asciiTheme="majorHAnsi" w:hAnsiTheme="majorHAnsi"/>
        </w:rPr>
        <w:t>O edital com seus anexos disponíve</w:t>
      </w:r>
      <w:r w:rsidR="00D84B95">
        <w:rPr>
          <w:rFonts w:asciiTheme="majorHAnsi" w:hAnsiTheme="majorHAnsi"/>
        </w:rPr>
        <w:t>is</w:t>
      </w:r>
      <w:r w:rsidRPr="00A3030B">
        <w:rPr>
          <w:rFonts w:asciiTheme="majorHAnsi" w:hAnsiTheme="majorHAnsi"/>
        </w:rPr>
        <w:t xml:space="preserve"> para retirada na sala do setor de licitações como também no site: </w:t>
      </w:r>
      <w:hyperlink r:id="rId58" w:history="1">
        <w:r w:rsidR="00D84B95" w:rsidRPr="005C676C">
          <w:rPr>
            <w:rStyle w:val="Hyperlink"/>
            <w:rFonts w:asciiTheme="majorHAnsi" w:hAnsiTheme="majorHAnsi"/>
          </w:rPr>
          <w:t>www.tarumirim.mg.gov.br</w:t>
        </w:r>
      </w:hyperlink>
      <w:r w:rsidR="00D84B95">
        <w:rPr>
          <w:rFonts w:asciiTheme="majorHAnsi" w:hAnsiTheme="majorHAnsi"/>
        </w:rPr>
        <w:t xml:space="preserve">. </w:t>
      </w:r>
    </w:p>
    <w:p w14:paraId="0CA47124" w14:textId="77777777" w:rsidR="00335857" w:rsidRDefault="00335857" w:rsidP="00B153D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8599A8B" w14:textId="77777777" w:rsidR="000627EB" w:rsidRDefault="000627EB" w:rsidP="00B153D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E6DCE1E" w14:textId="77777777" w:rsidR="00D84B95" w:rsidRDefault="00D84B95" w:rsidP="00B153D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84B95">
        <w:rPr>
          <w:rFonts w:asciiTheme="majorHAnsi" w:hAnsiTheme="majorHAnsi"/>
          <w:b/>
        </w:rPr>
        <w:t>PREFEITURA MUNICIPAL DE UMBURATIBA/MG, AVISO DE PRORROGAÇÃO DE LICITAÇÃO – TOMADA DE PREÇOS Nº 003/2022 - PROCESSO LICITATÓRIO Nº 004/2022</w:t>
      </w:r>
      <w:r w:rsidR="00335857" w:rsidRPr="00A3030B">
        <w:rPr>
          <w:rFonts w:asciiTheme="majorHAnsi" w:hAnsiTheme="majorHAnsi"/>
        </w:rPr>
        <w:t xml:space="preserve">. </w:t>
      </w:r>
    </w:p>
    <w:p w14:paraId="1B9526C1" w14:textId="71692630" w:rsidR="00335857" w:rsidRPr="00D4727A" w:rsidRDefault="00335857" w:rsidP="00B153D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3030B">
        <w:rPr>
          <w:rFonts w:asciiTheme="majorHAnsi" w:hAnsiTheme="majorHAnsi"/>
        </w:rPr>
        <w:t xml:space="preserve">Objeto: Contratação de Empresa sob o regime de execução de menor preço por Empreitada global, para a Reforma e Adequação da Unidade Mista de Saúde, localizada na Sede do Município de Umburatiba/MG, torna público que PRORROGA, o prazo de abertura que estava programado para ser realizada no dia 09/02/2022, às 11:0 horas, fica Remarcado para o dia 21/02/2021, às 09:00 horas, em virtude da alteração e adequação do edital, Planilha, Cronograma, quanto aos valores a serem contratos e em conformidade ao que determina o Art. 21, §4º da Lei Federal nº 8.666/93. Informação à Praça Tancredo Neves, 219, Centro, Fone: (33) 3628-1240, </w:t>
      </w:r>
      <w:hyperlink r:id="rId59" w:history="1">
        <w:r w:rsidR="00D84B95" w:rsidRPr="005C676C">
          <w:rPr>
            <w:rStyle w:val="Hyperlink"/>
            <w:rFonts w:asciiTheme="majorHAnsi" w:hAnsiTheme="majorHAnsi"/>
          </w:rPr>
          <w:t>www.umburatiba.mg.gov.br</w:t>
        </w:r>
      </w:hyperlink>
      <w:r w:rsidR="00D84B95">
        <w:rPr>
          <w:rFonts w:asciiTheme="majorHAnsi" w:hAnsiTheme="majorHAnsi"/>
        </w:rPr>
        <w:t xml:space="preserve">. </w:t>
      </w:r>
    </w:p>
    <w:sectPr w:rsidR="00335857" w:rsidRPr="00D4727A" w:rsidSect="001042F4">
      <w:headerReference w:type="even" r:id="rId60"/>
      <w:headerReference w:type="default" r:id="rId61"/>
      <w:footerReference w:type="even" r:id="rId62"/>
      <w:footerReference w:type="default" r:id="rId63"/>
      <w:headerReference w:type="first" r:id="rId64"/>
      <w:footerReference w:type="first" r:id="rId65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AC2A4D" w14:textId="77777777" w:rsidR="00CB6B4B" w:rsidRDefault="00CB6B4B">
      <w:r>
        <w:separator/>
      </w:r>
    </w:p>
  </w:endnote>
  <w:endnote w:type="continuationSeparator" w:id="0">
    <w:p w14:paraId="5AB7E4EC" w14:textId="77777777" w:rsidR="00CB6B4B" w:rsidRDefault="00CB6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1031FA" w14:textId="77777777" w:rsidR="00B32EC4" w:rsidRDefault="00B32EC4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CB6B4B" w:rsidRPr="00FE1850" w:rsidRDefault="00CB6B4B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CB6B4B" w:rsidRDefault="00B32EC4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CB6B4B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CB6B4B" w:rsidRPr="00FE1850">
      <w:rPr>
        <w:rFonts w:ascii="Arial" w:hAnsi="Arial" w:cs="Arial"/>
        <w:sz w:val="16"/>
      </w:rPr>
      <w:t xml:space="preserve">- E-mail: </w:t>
    </w:r>
    <w:hyperlink r:id="rId2" w:history="1">
      <w:r w:rsidR="00CB6B4B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CB6B4B" w:rsidRPr="001042F4" w:rsidRDefault="00CB6B4B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CB6B4B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CB6B4B" w:rsidRDefault="00CB6B4B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CB6B4B" w:rsidRPr="001042F4" w:rsidRDefault="00CB6B4B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CB6B4B" w:rsidRDefault="00CB6B4B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CB6B4B" w:rsidRDefault="00CB6B4B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CB6B4B" w:rsidRDefault="00CB6B4B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CB6B4B" w:rsidRDefault="00CB6B4B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CB6B4B" w:rsidRDefault="00CB6B4B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62D11665" w14:textId="77777777" w:rsidR="00CB6B4B" w:rsidRPr="18102E9A" w:rsidRDefault="00CB6B4B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470C60" w14:textId="77777777" w:rsidR="00B32EC4" w:rsidRDefault="00B32EC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B95F46" w14:textId="77777777" w:rsidR="00CB6B4B" w:rsidRDefault="00CB6B4B">
      <w:r>
        <w:separator/>
      </w:r>
    </w:p>
  </w:footnote>
  <w:footnote w:type="continuationSeparator" w:id="0">
    <w:p w14:paraId="2D62545D" w14:textId="77777777" w:rsidR="00CB6B4B" w:rsidRDefault="00CB6B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F9B2DE" w14:textId="77777777" w:rsidR="00B32EC4" w:rsidRDefault="00B32EC4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CB6B4B" w:rsidRDefault="00CB6B4B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54B2805D" w:rsidR="00CB6B4B" w:rsidRPr="20774586" w:rsidRDefault="00306C6D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07</w:t>
                          </w:r>
                          <w:r w:rsidR="00B32EC4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bookmarkStart w:id="1" w:name="_GoBack"/>
                          <w:bookmarkEnd w:id="1"/>
                          <w:r w:rsidR="002233A2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02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/2022 - EdiçÃo nº 20</w:t>
                          </w:r>
                          <w:r w:rsidR="00CB6B4B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CB6B4B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CB6B4B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CB6B4B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CB6B4B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B32EC4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CB6B4B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CB6B4B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230779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54B2805D" w:rsidR="00CB6B4B" w:rsidRPr="20774586" w:rsidRDefault="00306C6D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07</w:t>
                    </w:r>
                    <w:r w:rsidR="00B32EC4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</w:t>
                    </w:r>
                    <w:bookmarkStart w:id="2" w:name="_GoBack"/>
                    <w:bookmarkEnd w:id="2"/>
                    <w:r w:rsidR="002233A2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02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/2022 - EdiçÃo nº 20</w:t>
                    </w:r>
                    <w:r w:rsidR="00CB6B4B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CB6B4B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CB6B4B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CB6B4B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CB6B4B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B32EC4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</w:t>
                    </w:r>
                    <w:r w:rsidR="00CB6B4B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CB6B4B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230779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10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8C52FB" w14:textId="77777777" w:rsidR="00B32EC4" w:rsidRDefault="00B32EC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0A73E24"/>
    <w:multiLevelType w:val="hybridMultilevel"/>
    <w:tmpl w:val="69BA94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2163F5B"/>
    <w:multiLevelType w:val="hybridMultilevel"/>
    <w:tmpl w:val="8C5C4C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9565E5C"/>
    <w:multiLevelType w:val="hybridMultilevel"/>
    <w:tmpl w:val="8D6AB0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A8F33B9"/>
    <w:multiLevelType w:val="hybridMultilevel"/>
    <w:tmpl w:val="9236CF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00C518A"/>
    <w:multiLevelType w:val="hybridMultilevel"/>
    <w:tmpl w:val="B66CC7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09C50BB"/>
    <w:multiLevelType w:val="hybridMultilevel"/>
    <w:tmpl w:val="C90A03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D5926DF"/>
    <w:multiLevelType w:val="hybridMultilevel"/>
    <w:tmpl w:val="CB94A5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064575E"/>
    <w:multiLevelType w:val="hybridMultilevel"/>
    <w:tmpl w:val="00B2FC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2348380C"/>
    <w:multiLevelType w:val="hybridMultilevel"/>
    <w:tmpl w:val="BD723A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1" w15:restartNumberingAfterBreak="0">
    <w:nsid w:val="2EAA6FB7"/>
    <w:multiLevelType w:val="hybridMultilevel"/>
    <w:tmpl w:val="2640F0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17F1527"/>
    <w:multiLevelType w:val="hybridMultilevel"/>
    <w:tmpl w:val="6FB87E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79C13F7"/>
    <w:multiLevelType w:val="hybridMultilevel"/>
    <w:tmpl w:val="27F425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FB25A67"/>
    <w:multiLevelType w:val="hybridMultilevel"/>
    <w:tmpl w:val="BF98A9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30C6EED"/>
    <w:multiLevelType w:val="hybridMultilevel"/>
    <w:tmpl w:val="8B1C3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EE150D0"/>
    <w:multiLevelType w:val="hybridMultilevel"/>
    <w:tmpl w:val="F1D046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8" w15:restartNumberingAfterBreak="0">
    <w:nsid w:val="5C22424A"/>
    <w:multiLevelType w:val="hybridMultilevel"/>
    <w:tmpl w:val="91EEF9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1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3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4" w15:restartNumberingAfterBreak="0">
    <w:nsid w:val="76876B2B"/>
    <w:multiLevelType w:val="hybridMultilevel"/>
    <w:tmpl w:val="45C4EE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2701A3"/>
    <w:multiLevelType w:val="hybridMultilevel"/>
    <w:tmpl w:val="EDD45E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41"/>
  </w:num>
  <w:num w:numId="2">
    <w:abstractNumId w:val="0"/>
  </w:num>
  <w:num w:numId="3">
    <w:abstractNumId w:val="36"/>
  </w:num>
  <w:num w:numId="4">
    <w:abstractNumId w:val="38"/>
  </w:num>
  <w:num w:numId="5">
    <w:abstractNumId w:val="14"/>
  </w:num>
  <w:num w:numId="6">
    <w:abstractNumId w:val="19"/>
  </w:num>
  <w:num w:numId="7">
    <w:abstractNumId w:val="17"/>
  </w:num>
  <w:num w:numId="8">
    <w:abstractNumId w:val="45"/>
  </w:num>
  <w:num w:numId="9">
    <w:abstractNumId w:val="31"/>
  </w:num>
  <w:num w:numId="10">
    <w:abstractNumId w:val="23"/>
  </w:num>
  <w:num w:numId="11">
    <w:abstractNumId w:val="34"/>
  </w:num>
  <w:num w:numId="12">
    <w:abstractNumId w:val="22"/>
  </w:num>
  <w:num w:numId="13">
    <w:abstractNumId w:val="13"/>
  </w:num>
  <w:num w:numId="14">
    <w:abstractNumId w:val="18"/>
  </w:num>
  <w:num w:numId="15">
    <w:abstractNumId w:val="15"/>
  </w:num>
  <w:num w:numId="16">
    <w:abstractNumId w:val="24"/>
  </w:num>
  <w:num w:numId="17">
    <w:abstractNumId w:val="26"/>
  </w:num>
  <w:num w:numId="18">
    <w:abstractNumId w:val="45"/>
  </w:num>
  <w:num w:numId="19">
    <w:abstractNumId w:val="41"/>
  </w:num>
  <w:num w:numId="20">
    <w:abstractNumId w:val="16"/>
  </w:num>
  <w:num w:numId="21">
    <w:abstractNumId w:val="19"/>
  </w:num>
  <w:num w:numId="22">
    <w:abstractNumId w:val="14"/>
  </w:num>
  <w:num w:numId="23">
    <w:abstractNumId w:val="33"/>
  </w:num>
  <w:num w:numId="24">
    <w:abstractNumId w:val="32"/>
  </w:num>
  <w:num w:numId="25">
    <w:abstractNumId w:val="16"/>
  </w:num>
  <w:num w:numId="26">
    <w:abstractNumId w:val="45"/>
  </w:num>
  <w:num w:numId="27">
    <w:abstractNumId w:val="45"/>
  </w:num>
  <w:num w:numId="28">
    <w:abstractNumId w:val="19"/>
  </w:num>
  <w:num w:numId="29">
    <w:abstractNumId w:val="14"/>
  </w:num>
  <w:num w:numId="30">
    <w:abstractNumId w:val="41"/>
  </w:num>
  <w:num w:numId="31">
    <w:abstractNumId w:val="31"/>
  </w:num>
  <w:num w:numId="32">
    <w:abstractNumId w:val="23"/>
  </w:num>
  <w:num w:numId="33">
    <w:abstractNumId w:val="35"/>
  </w:num>
  <w:num w:numId="34">
    <w:abstractNumId w:val="21"/>
  </w:num>
  <w:num w:numId="35">
    <w:abstractNumId w:val="41"/>
  </w:num>
  <w:num w:numId="36">
    <w:abstractNumId w:val="20"/>
  </w:num>
  <w:num w:numId="37">
    <w:abstractNumId w:val="44"/>
  </w:num>
  <w:num w:numId="38">
    <w:abstractNumId w:val="41"/>
  </w:num>
  <w:num w:numId="39">
    <w:abstractNumId w:val="41"/>
  </w:num>
  <w:num w:numId="40">
    <w:abstractNumId w:val="45"/>
  </w:num>
  <w:num w:numId="41">
    <w:abstractNumId w:val="19"/>
  </w:num>
  <w:num w:numId="42">
    <w:abstractNumId w:val="14"/>
  </w:num>
  <w:num w:numId="43">
    <w:abstractNumId w:val="41"/>
  </w:num>
  <w:num w:numId="44">
    <w:abstractNumId w:val="41"/>
  </w:num>
  <w:num w:numId="45">
    <w:abstractNumId w:val="16"/>
  </w:num>
  <w:num w:numId="46">
    <w:abstractNumId w:val="4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8C6"/>
    <w:rsid w:val="0000690B"/>
    <w:rsid w:val="0000696F"/>
    <w:rsid w:val="000069B0"/>
    <w:rsid w:val="00006A05"/>
    <w:rsid w:val="00006A96"/>
    <w:rsid w:val="00006B13"/>
    <w:rsid w:val="00006BEE"/>
    <w:rsid w:val="00006C8E"/>
    <w:rsid w:val="00006D0B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2F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02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C5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2BB"/>
    <w:rsid w:val="000272D9"/>
    <w:rsid w:val="00027341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E68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2A"/>
    <w:rsid w:val="00030587"/>
    <w:rsid w:val="000305AE"/>
    <w:rsid w:val="000306AF"/>
    <w:rsid w:val="00030708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8E"/>
    <w:rsid w:val="00034E12"/>
    <w:rsid w:val="00034E9B"/>
    <w:rsid w:val="00034E9F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60C5"/>
    <w:rsid w:val="000360F6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28C"/>
    <w:rsid w:val="00043373"/>
    <w:rsid w:val="0004341D"/>
    <w:rsid w:val="00043427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2"/>
    <w:rsid w:val="00043E8A"/>
    <w:rsid w:val="00043E92"/>
    <w:rsid w:val="00043E94"/>
    <w:rsid w:val="00043E9E"/>
    <w:rsid w:val="00043FB1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55"/>
    <w:rsid w:val="00052365"/>
    <w:rsid w:val="00052391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0F9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EB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1E"/>
    <w:rsid w:val="00067F42"/>
    <w:rsid w:val="00067FFE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4F"/>
    <w:rsid w:val="00090E5F"/>
    <w:rsid w:val="00090E96"/>
    <w:rsid w:val="00090EA1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59"/>
    <w:rsid w:val="000A0786"/>
    <w:rsid w:val="000A079E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D3"/>
    <w:rsid w:val="000A67E4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24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64"/>
    <w:rsid w:val="000A7593"/>
    <w:rsid w:val="000A75BE"/>
    <w:rsid w:val="000A75DD"/>
    <w:rsid w:val="000A76FF"/>
    <w:rsid w:val="000A779D"/>
    <w:rsid w:val="000A77FA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D6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5B2"/>
    <w:rsid w:val="000C45DC"/>
    <w:rsid w:val="000C46FB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B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4A"/>
    <w:rsid w:val="000D3D1B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C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C9"/>
    <w:rsid w:val="000E7487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4B"/>
    <w:rsid w:val="000F0795"/>
    <w:rsid w:val="000F0828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52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32"/>
    <w:rsid w:val="000F3373"/>
    <w:rsid w:val="000F33A1"/>
    <w:rsid w:val="000F33AB"/>
    <w:rsid w:val="000F33F4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C3"/>
    <w:rsid w:val="000F3ADF"/>
    <w:rsid w:val="000F3B12"/>
    <w:rsid w:val="000F3C59"/>
    <w:rsid w:val="000F3C77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B6A"/>
    <w:rsid w:val="000F5B87"/>
    <w:rsid w:val="000F5BE9"/>
    <w:rsid w:val="000F5BF3"/>
    <w:rsid w:val="000F5C58"/>
    <w:rsid w:val="000F5CB0"/>
    <w:rsid w:val="000F5CD6"/>
    <w:rsid w:val="000F5D8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F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301B"/>
    <w:rsid w:val="001131C4"/>
    <w:rsid w:val="0011325D"/>
    <w:rsid w:val="00113269"/>
    <w:rsid w:val="0011326B"/>
    <w:rsid w:val="001132FD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C0A"/>
    <w:rsid w:val="00117CC6"/>
    <w:rsid w:val="00117EDD"/>
    <w:rsid w:val="00117F87"/>
    <w:rsid w:val="00117FB6"/>
    <w:rsid w:val="00120037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A78"/>
    <w:rsid w:val="00122B09"/>
    <w:rsid w:val="00122B96"/>
    <w:rsid w:val="00122BB5"/>
    <w:rsid w:val="00122BCE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D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9F"/>
    <w:rsid w:val="00125FB2"/>
    <w:rsid w:val="00125FC6"/>
    <w:rsid w:val="00125FF3"/>
    <w:rsid w:val="00126087"/>
    <w:rsid w:val="001260A9"/>
    <w:rsid w:val="001260DC"/>
    <w:rsid w:val="001260F8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CFE"/>
    <w:rsid w:val="00127DF8"/>
    <w:rsid w:val="00127E0A"/>
    <w:rsid w:val="00127E3A"/>
    <w:rsid w:val="00127E7C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98"/>
    <w:rsid w:val="001361C5"/>
    <w:rsid w:val="001362DB"/>
    <w:rsid w:val="001362F6"/>
    <w:rsid w:val="00136372"/>
    <w:rsid w:val="00136452"/>
    <w:rsid w:val="00136496"/>
    <w:rsid w:val="001364A9"/>
    <w:rsid w:val="00136580"/>
    <w:rsid w:val="001365CE"/>
    <w:rsid w:val="001365FE"/>
    <w:rsid w:val="00136674"/>
    <w:rsid w:val="001367A6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75C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79B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B2"/>
    <w:rsid w:val="00152F2D"/>
    <w:rsid w:val="00152FAB"/>
    <w:rsid w:val="0015301E"/>
    <w:rsid w:val="00153025"/>
    <w:rsid w:val="0015302F"/>
    <w:rsid w:val="001530D0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BF"/>
    <w:rsid w:val="001611D1"/>
    <w:rsid w:val="001611DC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C"/>
    <w:rsid w:val="00173120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AC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1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E3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80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0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77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DA"/>
    <w:rsid w:val="001B283F"/>
    <w:rsid w:val="001B288A"/>
    <w:rsid w:val="001B28B3"/>
    <w:rsid w:val="001B2924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B4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DD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4C"/>
    <w:rsid w:val="001C7B9F"/>
    <w:rsid w:val="001C7BF2"/>
    <w:rsid w:val="001C7CA2"/>
    <w:rsid w:val="001C7CB3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6D"/>
    <w:rsid w:val="001D5D1D"/>
    <w:rsid w:val="001D5D4B"/>
    <w:rsid w:val="001D5D4D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B6"/>
    <w:rsid w:val="001E00ED"/>
    <w:rsid w:val="001E01A7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18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B1"/>
    <w:rsid w:val="001E3375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19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F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4D8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3A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F6A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B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FD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6F5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C0C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064"/>
    <w:rsid w:val="002160F2"/>
    <w:rsid w:val="0021616C"/>
    <w:rsid w:val="0021617F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4F"/>
    <w:rsid w:val="00220E56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A2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EB3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9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965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1D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8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2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BA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C9"/>
    <w:rsid w:val="00270488"/>
    <w:rsid w:val="002704CA"/>
    <w:rsid w:val="00270560"/>
    <w:rsid w:val="00270575"/>
    <w:rsid w:val="00270588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62F"/>
    <w:rsid w:val="002716B0"/>
    <w:rsid w:val="002716C3"/>
    <w:rsid w:val="0027171C"/>
    <w:rsid w:val="00271736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78"/>
    <w:rsid w:val="00277BE0"/>
    <w:rsid w:val="00277D8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8F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50"/>
    <w:rsid w:val="00286D7B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1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1F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10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9A"/>
    <w:rsid w:val="002B70F2"/>
    <w:rsid w:val="002B7105"/>
    <w:rsid w:val="002B7110"/>
    <w:rsid w:val="002B717E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6B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32A"/>
    <w:rsid w:val="002D23AB"/>
    <w:rsid w:val="002D23EB"/>
    <w:rsid w:val="002D240B"/>
    <w:rsid w:val="002D248E"/>
    <w:rsid w:val="002D24C1"/>
    <w:rsid w:val="002D24C4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88"/>
    <w:rsid w:val="002D37E7"/>
    <w:rsid w:val="002D37F4"/>
    <w:rsid w:val="002D37F5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D"/>
    <w:rsid w:val="002D516E"/>
    <w:rsid w:val="002D5174"/>
    <w:rsid w:val="002D519F"/>
    <w:rsid w:val="002D520F"/>
    <w:rsid w:val="002D5212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78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88"/>
    <w:rsid w:val="002F0AF0"/>
    <w:rsid w:val="002F0B7D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86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F3"/>
    <w:rsid w:val="002F5CF4"/>
    <w:rsid w:val="002F5D03"/>
    <w:rsid w:val="002F5D43"/>
    <w:rsid w:val="002F5D9D"/>
    <w:rsid w:val="002F5E38"/>
    <w:rsid w:val="002F5E92"/>
    <w:rsid w:val="002F5EDB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07"/>
    <w:rsid w:val="00300612"/>
    <w:rsid w:val="00300627"/>
    <w:rsid w:val="00300717"/>
    <w:rsid w:val="0030073F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09"/>
    <w:rsid w:val="00304EB5"/>
    <w:rsid w:val="00305000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6D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DC"/>
    <w:rsid w:val="003113FF"/>
    <w:rsid w:val="00311419"/>
    <w:rsid w:val="003114B1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B1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2C4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0F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57"/>
    <w:rsid w:val="003358BB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8BA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A63"/>
    <w:rsid w:val="00347BA6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E"/>
    <w:rsid w:val="00354362"/>
    <w:rsid w:val="00354384"/>
    <w:rsid w:val="0035444C"/>
    <w:rsid w:val="00354579"/>
    <w:rsid w:val="00354582"/>
    <w:rsid w:val="003545B5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D3"/>
    <w:rsid w:val="00356414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81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43"/>
    <w:rsid w:val="003659A1"/>
    <w:rsid w:val="003659C0"/>
    <w:rsid w:val="003659F1"/>
    <w:rsid w:val="00365A36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C3C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45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4BB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54"/>
    <w:rsid w:val="003812D2"/>
    <w:rsid w:val="003812FE"/>
    <w:rsid w:val="00381300"/>
    <w:rsid w:val="00381351"/>
    <w:rsid w:val="00381355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B1"/>
    <w:rsid w:val="00382F94"/>
    <w:rsid w:val="0038301A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44"/>
    <w:rsid w:val="00396C75"/>
    <w:rsid w:val="00396CA7"/>
    <w:rsid w:val="00396CAE"/>
    <w:rsid w:val="00396CE2"/>
    <w:rsid w:val="00396DFA"/>
    <w:rsid w:val="00396E21"/>
    <w:rsid w:val="00396E7A"/>
    <w:rsid w:val="00396ED6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0D"/>
    <w:rsid w:val="003A2A8B"/>
    <w:rsid w:val="003A2A8F"/>
    <w:rsid w:val="003A2AB4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B7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8A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6F"/>
    <w:rsid w:val="003E29A0"/>
    <w:rsid w:val="003E2A7E"/>
    <w:rsid w:val="003E2A95"/>
    <w:rsid w:val="003E2ACB"/>
    <w:rsid w:val="003E2AD0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6DD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80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71"/>
    <w:rsid w:val="004001A7"/>
    <w:rsid w:val="004002B7"/>
    <w:rsid w:val="004002D8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8F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48C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DF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9C"/>
    <w:rsid w:val="004129D8"/>
    <w:rsid w:val="004129FE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BA3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53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BC"/>
    <w:rsid w:val="00422DCD"/>
    <w:rsid w:val="00422DF7"/>
    <w:rsid w:val="00422E71"/>
    <w:rsid w:val="00422E7B"/>
    <w:rsid w:val="00422ECE"/>
    <w:rsid w:val="00422FAD"/>
    <w:rsid w:val="00422FF4"/>
    <w:rsid w:val="0042304C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F"/>
    <w:rsid w:val="004372E1"/>
    <w:rsid w:val="004373E2"/>
    <w:rsid w:val="00437595"/>
    <w:rsid w:val="004375BC"/>
    <w:rsid w:val="00437665"/>
    <w:rsid w:val="004376F5"/>
    <w:rsid w:val="0043773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5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C"/>
    <w:rsid w:val="004605E0"/>
    <w:rsid w:val="00460632"/>
    <w:rsid w:val="00460641"/>
    <w:rsid w:val="004606FE"/>
    <w:rsid w:val="00460704"/>
    <w:rsid w:val="0046079D"/>
    <w:rsid w:val="00460866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5A"/>
    <w:rsid w:val="00460E9C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C6"/>
    <w:rsid w:val="004617F9"/>
    <w:rsid w:val="004617FD"/>
    <w:rsid w:val="0046180B"/>
    <w:rsid w:val="00461811"/>
    <w:rsid w:val="0046184F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71"/>
    <w:rsid w:val="00467D77"/>
    <w:rsid w:val="00467DA3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DD"/>
    <w:rsid w:val="00472DBD"/>
    <w:rsid w:val="00472DF4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458"/>
    <w:rsid w:val="00477555"/>
    <w:rsid w:val="004775BF"/>
    <w:rsid w:val="00477627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71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4F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CA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D86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B48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A3"/>
    <w:rsid w:val="004B5FFF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78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35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16"/>
    <w:rsid w:val="004C435A"/>
    <w:rsid w:val="004C4475"/>
    <w:rsid w:val="004C4491"/>
    <w:rsid w:val="004C44F7"/>
    <w:rsid w:val="004C4534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71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B50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4A5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87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08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37C"/>
    <w:rsid w:val="004D7407"/>
    <w:rsid w:val="004D740F"/>
    <w:rsid w:val="004D7458"/>
    <w:rsid w:val="004D7480"/>
    <w:rsid w:val="004D75F6"/>
    <w:rsid w:val="004D7661"/>
    <w:rsid w:val="004D766C"/>
    <w:rsid w:val="004D769F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7B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200E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0B"/>
    <w:rsid w:val="004E3B51"/>
    <w:rsid w:val="004E3BF6"/>
    <w:rsid w:val="004E3C8E"/>
    <w:rsid w:val="004E3CD0"/>
    <w:rsid w:val="004E3D1C"/>
    <w:rsid w:val="004E3E5E"/>
    <w:rsid w:val="004E3E6C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69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E6"/>
    <w:rsid w:val="004F7BE6"/>
    <w:rsid w:val="004F7C4A"/>
    <w:rsid w:val="004F7CB0"/>
    <w:rsid w:val="004F7CC8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97"/>
    <w:rsid w:val="0051059C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00"/>
    <w:rsid w:val="00511D19"/>
    <w:rsid w:val="00511D39"/>
    <w:rsid w:val="00511E0C"/>
    <w:rsid w:val="00511E4D"/>
    <w:rsid w:val="00511E61"/>
    <w:rsid w:val="00511F77"/>
    <w:rsid w:val="00511FC6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5EA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D0D"/>
    <w:rsid w:val="00525D2D"/>
    <w:rsid w:val="00525D46"/>
    <w:rsid w:val="00525D50"/>
    <w:rsid w:val="00525D69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79"/>
    <w:rsid w:val="005270A8"/>
    <w:rsid w:val="00527195"/>
    <w:rsid w:val="0052719E"/>
    <w:rsid w:val="0052722E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8F7"/>
    <w:rsid w:val="005339F8"/>
    <w:rsid w:val="00533B8A"/>
    <w:rsid w:val="00533BAE"/>
    <w:rsid w:val="00533C2C"/>
    <w:rsid w:val="00533CE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92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26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93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A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F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8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CA"/>
    <w:rsid w:val="005808F2"/>
    <w:rsid w:val="005808FC"/>
    <w:rsid w:val="00580950"/>
    <w:rsid w:val="0058096B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AC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67"/>
    <w:rsid w:val="005849AD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71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11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06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A18"/>
    <w:rsid w:val="00597AF7"/>
    <w:rsid w:val="00597B61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3F9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40F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D0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9C"/>
    <w:rsid w:val="005B30B0"/>
    <w:rsid w:val="005B3145"/>
    <w:rsid w:val="005B3173"/>
    <w:rsid w:val="005B3212"/>
    <w:rsid w:val="005B327E"/>
    <w:rsid w:val="005B333C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B1D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EF4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9A"/>
    <w:rsid w:val="005C301A"/>
    <w:rsid w:val="005C303B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8F"/>
    <w:rsid w:val="005C42BA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CE"/>
    <w:rsid w:val="005D6566"/>
    <w:rsid w:val="005D658F"/>
    <w:rsid w:val="005D65C3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528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A0"/>
    <w:rsid w:val="005F4BD3"/>
    <w:rsid w:val="005F4D62"/>
    <w:rsid w:val="005F4D80"/>
    <w:rsid w:val="005F4DD8"/>
    <w:rsid w:val="005F4E66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89"/>
    <w:rsid w:val="006067B8"/>
    <w:rsid w:val="006067DE"/>
    <w:rsid w:val="006067F1"/>
    <w:rsid w:val="0060681A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85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5A"/>
    <w:rsid w:val="0061677A"/>
    <w:rsid w:val="0061686F"/>
    <w:rsid w:val="00616890"/>
    <w:rsid w:val="006168D0"/>
    <w:rsid w:val="006168D9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D6"/>
    <w:rsid w:val="006261F4"/>
    <w:rsid w:val="00626236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7A"/>
    <w:rsid w:val="00630CD7"/>
    <w:rsid w:val="00630D25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8A8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24B"/>
    <w:rsid w:val="00637275"/>
    <w:rsid w:val="0063729F"/>
    <w:rsid w:val="006372AB"/>
    <w:rsid w:val="006372D9"/>
    <w:rsid w:val="0063731A"/>
    <w:rsid w:val="0063732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B7B"/>
    <w:rsid w:val="00637C37"/>
    <w:rsid w:val="00637C49"/>
    <w:rsid w:val="00637C80"/>
    <w:rsid w:val="00637D16"/>
    <w:rsid w:val="00637D31"/>
    <w:rsid w:val="00637E20"/>
    <w:rsid w:val="00637EA2"/>
    <w:rsid w:val="00637F81"/>
    <w:rsid w:val="006400AF"/>
    <w:rsid w:val="00640114"/>
    <w:rsid w:val="00640147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668"/>
    <w:rsid w:val="0064270A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33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BD2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0C"/>
    <w:rsid w:val="006472D2"/>
    <w:rsid w:val="006472E1"/>
    <w:rsid w:val="006472ED"/>
    <w:rsid w:val="006472F7"/>
    <w:rsid w:val="00647364"/>
    <w:rsid w:val="00647424"/>
    <w:rsid w:val="006474A0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2F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A37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56"/>
    <w:rsid w:val="00657A92"/>
    <w:rsid w:val="00657ABD"/>
    <w:rsid w:val="00657AE3"/>
    <w:rsid w:val="00657B1F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D86"/>
    <w:rsid w:val="00660E4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23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F"/>
    <w:rsid w:val="00674563"/>
    <w:rsid w:val="00674591"/>
    <w:rsid w:val="0067478F"/>
    <w:rsid w:val="006747F8"/>
    <w:rsid w:val="0067491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0E2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E6"/>
    <w:rsid w:val="006917FD"/>
    <w:rsid w:val="006918D0"/>
    <w:rsid w:val="00691A5F"/>
    <w:rsid w:val="00691AFE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9A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67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2E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14E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1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06D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EF"/>
    <w:rsid w:val="006D4309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22F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700000"/>
    <w:rsid w:val="00700005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30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AB"/>
    <w:rsid w:val="00703CBF"/>
    <w:rsid w:val="00703CFF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BD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F8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25"/>
    <w:rsid w:val="0071204C"/>
    <w:rsid w:val="0071214D"/>
    <w:rsid w:val="00712151"/>
    <w:rsid w:val="0071217B"/>
    <w:rsid w:val="007122DF"/>
    <w:rsid w:val="0071230E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3C"/>
    <w:rsid w:val="0071548A"/>
    <w:rsid w:val="0071554F"/>
    <w:rsid w:val="0071557C"/>
    <w:rsid w:val="007155DF"/>
    <w:rsid w:val="00715601"/>
    <w:rsid w:val="00715613"/>
    <w:rsid w:val="0071563B"/>
    <w:rsid w:val="0071565E"/>
    <w:rsid w:val="0071570A"/>
    <w:rsid w:val="007157B5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A5B"/>
    <w:rsid w:val="00715B00"/>
    <w:rsid w:val="00715B47"/>
    <w:rsid w:val="00715BDF"/>
    <w:rsid w:val="00715C74"/>
    <w:rsid w:val="00715D6E"/>
    <w:rsid w:val="00715DCE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E1"/>
    <w:rsid w:val="0072049F"/>
    <w:rsid w:val="007204BA"/>
    <w:rsid w:val="007204C3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06"/>
    <w:rsid w:val="00723631"/>
    <w:rsid w:val="00723660"/>
    <w:rsid w:val="00723666"/>
    <w:rsid w:val="0072367B"/>
    <w:rsid w:val="00723701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4F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44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FA"/>
    <w:rsid w:val="007361AF"/>
    <w:rsid w:val="007361F8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B56"/>
    <w:rsid w:val="00737B7D"/>
    <w:rsid w:val="00737B89"/>
    <w:rsid w:val="00737C0C"/>
    <w:rsid w:val="00737CC8"/>
    <w:rsid w:val="00737D1D"/>
    <w:rsid w:val="00737E4A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18"/>
    <w:rsid w:val="00754DA1"/>
    <w:rsid w:val="00754E17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48"/>
    <w:rsid w:val="0075636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919"/>
    <w:rsid w:val="0075795A"/>
    <w:rsid w:val="0075796A"/>
    <w:rsid w:val="007579CB"/>
    <w:rsid w:val="00757A48"/>
    <w:rsid w:val="00757AC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9F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61F"/>
    <w:rsid w:val="00767672"/>
    <w:rsid w:val="0076769A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1C4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836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ABD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4C6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9E9"/>
    <w:rsid w:val="00791A2A"/>
    <w:rsid w:val="00791B0F"/>
    <w:rsid w:val="00791D08"/>
    <w:rsid w:val="00791D37"/>
    <w:rsid w:val="00791EFD"/>
    <w:rsid w:val="00791F89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514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54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67"/>
    <w:rsid w:val="007B66B8"/>
    <w:rsid w:val="007B670A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E2"/>
    <w:rsid w:val="007B74E6"/>
    <w:rsid w:val="007B761C"/>
    <w:rsid w:val="007B763B"/>
    <w:rsid w:val="007B767C"/>
    <w:rsid w:val="007B76CE"/>
    <w:rsid w:val="007B770E"/>
    <w:rsid w:val="007B7790"/>
    <w:rsid w:val="007B78EC"/>
    <w:rsid w:val="007B7A07"/>
    <w:rsid w:val="007B7A16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4F5E"/>
    <w:rsid w:val="007D509F"/>
    <w:rsid w:val="007D512E"/>
    <w:rsid w:val="007D51BD"/>
    <w:rsid w:val="007D5237"/>
    <w:rsid w:val="007D52D8"/>
    <w:rsid w:val="007D5418"/>
    <w:rsid w:val="007D5600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24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41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118"/>
    <w:rsid w:val="007F2120"/>
    <w:rsid w:val="007F2125"/>
    <w:rsid w:val="007F212D"/>
    <w:rsid w:val="007F2157"/>
    <w:rsid w:val="007F2175"/>
    <w:rsid w:val="007F21B2"/>
    <w:rsid w:val="007F2263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61"/>
    <w:rsid w:val="007F5794"/>
    <w:rsid w:val="007F5797"/>
    <w:rsid w:val="007F581A"/>
    <w:rsid w:val="007F582B"/>
    <w:rsid w:val="007F58E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0C8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7B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35"/>
    <w:rsid w:val="00814F8E"/>
    <w:rsid w:val="00814FE0"/>
    <w:rsid w:val="0081513E"/>
    <w:rsid w:val="0081521D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DB"/>
    <w:rsid w:val="00815631"/>
    <w:rsid w:val="008156DB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4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7EC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CA9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12"/>
    <w:rsid w:val="008355B6"/>
    <w:rsid w:val="008355E6"/>
    <w:rsid w:val="00835687"/>
    <w:rsid w:val="008356A7"/>
    <w:rsid w:val="008356BB"/>
    <w:rsid w:val="008356E3"/>
    <w:rsid w:val="008357A4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7C"/>
    <w:rsid w:val="00836CE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823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3E"/>
    <w:rsid w:val="00840B9A"/>
    <w:rsid w:val="00840C18"/>
    <w:rsid w:val="00840D02"/>
    <w:rsid w:val="00840D31"/>
    <w:rsid w:val="00840D8D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C8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ED"/>
    <w:rsid w:val="008506D4"/>
    <w:rsid w:val="0085071E"/>
    <w:rsid w:val="008507B3"/>
    <w:rsid w:val="008507F2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055"/>
    <w:rsid w:val="00860133"/>
    <w:rsid w:val="0086021B"/>
    <w:rsid w:val="00860275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736"/>
    <w:rsid w:val="0087378C"/>
    <w:rsid w:val="008737CA"/>
    <w:rsid w:val="0087386D"/>
    <w:rsid w:val="008738CA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729"/>
    <w:rsid w:val="00874731"/>
    <w:rsid w:val="0087474E"/>
    <w:rsid w:val="00874796"/>
    <w:rsid w:val="008747EE"/>
    <w:rsid w:val="008747FB"/>
    <w:rsid w:val="00874837"/>
    <w:rsid w:val="008749F0"/>
    <w:rsid w:val="00874A71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8C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9D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E08"/>
    <w:rsid w:val="00882E3A"/>
    <w:rsid w:val="00882E45"/>
    <w:rsid w:val="00882E5A"/>
    <w:rsid w:val="00882FAF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4E4"/>
    <w:rsid w:val="00883504"/>
    <w:rsid w:val="0088351B"/>
    <w:rsid w:val="0088351C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7A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B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994"/>
    <w:rsid w:val="008939D1"/>
    <w:rsid w:val="00893A47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18"/>
    <w:rsid w:val="008A28D7"/>
    <w:rsid w:val="008A2939"/>
    <w:rsid w:val="008A295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EB2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8C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31C"/>
    <w:rsid w:val="008B3394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C35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BB8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2F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C3"/>
    <w:rsid w:val="008E2AD4"/>
    <w:rsid w:val="008E2B18"/>
    <w:rsid w:val="008E2B2B"/>
    <w:rsid w:val="008E2B6B"/>
    <w:rsid w:val="008E2C57"/>
    <w:rsid w:val="008E2C93"/>
    <w:rsid w:val="008E2CBE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B9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FB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3B"/>
    <w:rsid w:val="008E604C"/>
    <w:rsid w:val="008E6072"/>
    <w:rsid w:val="008E607B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1"/>
    <w:rsid w:val="008F6922"/>
    <w:rsid w:val="008F6992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87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5B"/>
    <w:rsid w:val="00900D81"/>
    <w:rsid w:val="00900E0C"/>
    <w:rsid w:val="00900E5C"/>
    <w:rsid w:val="00900E90"/>
    <w:rsid w:val="00900EBC"/>
    <w:rsid w:val="00900F1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5BB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E9"/>
    <w:rsid w:val="00907135"/>
    <w:rsid w:val="00907161"/>
    <w:rsid w:val="00907181"/>
    <w:rsid w:val="009071AC"/>
    <w:rsid w:val="00907201"/>
    <w:rsid w:val="00907234"/>
    <w:rsid w:val="00907416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A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F"/>
    <w:rsid w:val="0092244C"/>
    <w:rsid w:val="0092244F"/>
    <w:rsid w:val="00922474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74D"/>
    <w:rsid w:val="009247A7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F1C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B3D"/>
    <w:rsid w:val="00936CBC"/>
    <w:rsid w:val="00936D54"/>
    <w:rsid w:val="00936D6A"/>
    <w:rsid w:val="00936D8F"/>
    <w:rsid w:val="00936E58"/>
    <w:rsid w:val="00936EA0"/>
    <w:rsid w:val="00936EA6"/>
    <w:rsid w:val="00936EAB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13"/>
    <w:rsid w:val="00940416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201B"/>
    <w:rsid w:val="009420D3"/>
    <w:rsid w:val="00942116"/>
    <w:rsid w:val="00942129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27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3A0"/>
    <w:rsid w:val="009504B2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62"/>
    <w:rsid w:val="00953AA3"/>
    <w:rsid w:val="00953B96"/>
    <w:rsid w:val="00953BC3"/>
    <w:rsid w:val="00953BC8"/>
    <w:rsid w:val="00953BDA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E4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1B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B4F"/>
    <w:rsid w:val="00965C2C"/>
    <w:rsid w:val="00965C44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D6"/>
    <w:rsid w:val="009716FD"/>
    <w:rsid w:val="00971793"/>
    <w:rsid w:val="009717E6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17"/>
    <w:rsid w:val="009761B4"/>
    <w:rsid w:val="009761EE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88F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1"/>
    <w:rsid w:val="00986CE6"/>
    <w:rsid w:val="00986D19"/>
    <w:rsid w:val="00986D2B"/>
    <w:rsid w:val="00986D64"/>
    <w:rsid w:val="00986D70"/>
    <w:rsid w:val="00986D8D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EBE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92"/>
    <w:rsid w:val="009944D4"/>
    <w:rsid w:val="0099459A"/>
    <w:rsid w:val="00994605"/>
    <w:rsid w:val="009946C1"/>
    <w:rsid w:val="009946E0"/>
    <w:rsid w:val="0099471E"/>
    <w:rsid w:val="00994770"/>
    <w:rsid w:val="009948F4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8E"/>
    <w:rsid w:val="00994DDD"/>
    <w:rsid w:val="00994E29"/>
    <w:rsid w:val="00994F29"/>
    <w:rsid w:val="00994F7C"/>
    <w:rsid w:val="009950AD"/>
    <w:rsid w:val="00995152"/>
    <w:rsid w:val="009951A1"/>
    <w:rsid w:val="009951A9"/>
    <w:rsid w:val="009951E5"/>
    <w:rsid w:val="009951E7"/>
    <w:rsid w:val="009953A8"/>
    <w:rsid w:val="00995404"/>
    <w:rsid w:val="00995580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97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A7"/>
    <w:rsid w:val="009A376A"/>
    <w:rsid w:val="009A385E"/>
    <w:rsid w:val="009A38B9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A4E"/>
    <w:rsid w:val="009A5AAB"/>
    <w:rsid w:val="009A5AE9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4F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83"/>
    <w:rsid w:val="009C40D5"/>
    <w:rsid w:val="009C4147"/>
    <w:rsid w:val="009C4256"/>
    <w:rsid w:val="009C42AF"/>
    <w:rsid w:val="009C4313"/>
    <w:rsid w:val="009C43C8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5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30"/>
    <w:rsid w:val="009C5DF2"/>
    <w:rsid w:val="009C5E3A"/>
    <w:rsid w:val="009C5E63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0A"/>
    <w:rsid w:val="009C7361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8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48"/>
    <w:rsid w:val="009E376F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E74"/>
    <w:rsid w:val="009E6E80"/>
    <w:rsid w:val="009E6E85"/>
    <w:rsid w:val="009E6E93"/>
    <w:rsid w:val="009E6F5A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1E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C9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D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4A"/>
    <w:rsid w:val="009F756B"/>
    <w:rsid w:val="009F7583"/>
    <w:rsid w:val="009F76E2"/>
    <w:rsid w:val="009F7753"/>
    <w:rsid w:val="009F7793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45"/>
    <w:rsid w:val="00A01A8F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86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DC9"/>
    <w:rsid w:val="00A02E0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AC4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6D"/>
    <w:rsid w:val="00A12093"/>
    <w:rsid w:val="00A120AB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0D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DF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788"/>
    <w:rsid w:val="00A27827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0B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E1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4B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29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B7"/>
    <w:rsid w:val="00A34AC9"/>
    <w:rsid w:val="00A34ACD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D45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31"/>
    <w:rsid w:val="00A5107E"/>
    <w:rsid w:val="00A51107"/>
    <w:rsid w:val="00A51164"/>
    <w:rsid w:val="00A511AC"/>
    <w:rsid w:val="00A511F5"/>
    <w:rsid w:val="00A51217"/>
    <w:rsid w:val="00A51224"/>
    <w:rsid w:val="00A5128A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A3"/>
    <w:rsid w:val="00A552C0"/>
    <w:rsid w:val="00A552EF"/>
    <w:rsid w:val="00A55301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91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B16"/>
    <w:rsid w:val="00A56B20"/>
    <w:rsid w:val="00A56B71"/>
    <w:rsid w:val="00A56B9E"/>
    <w:rsid w:val="00A56C66"/>
    <w:rsid w:val="00A56C92"/>
    <w:rsid w:val="00A56CBA"/>
    <w:rsid w:val="00A56D06"/>
    <w:rsid w:val="00A56D60"/>
    <w:rsid w:val="00A56EAF"/>
    <w:rsid w:val="00A56F19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CE"/>
    <w:rsid w:val="00A624E3"/>
    <w:rsid w:val="00A6255A"/>
    <w:rsid w:val="00A6258A"/>
    <w:rsid w:val="00A625FF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99"/>
    <w:rsid w:val="00A820D8"/>
    <w:rsid w:val="00A8210E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795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62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1FF2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064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D7C"/>
    <w:rsid w:val="00AB3DE6"/>
    <w:rsid w:val="00AB3DE8"/>
    <w:rsid w:val="00AB3E1B"/>
    <w:rsid w:val="00AB3EC3"/>
    <w:rsid w:val="00AB3F06"/>
    <w:rsid w:val="00AB3F0B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64"/>
    <w:rsid w:val="00AC3CA2"/>
    <w:rsid w:val="00AC3DA8"/>
    <w:rsid w:val="00AC3DCB"/>
    <w:rsid w:val="00AC3DD5"/>
    <w:rsid w:val="00AC3DD9"/>
    <w:rsid w:val="00AC3DE6"/>
    <w:rsid w:val="00AC3E7D"/>
    <w:rsid w:val="00AC3EAC"/>
    <w:rsid w:val="00AC3EE0"/>
    <w:rsid w:val="00AC3F09"/>
    <w:rsid w:val="00AC407B"/>
    <w:rsid w:val="00AC4097"/>
    <w:rsid w:val="00AC40B4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04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63"/>
    <w:rsid w:val="00AE1D0A"/>
    <w:rsid w:val="00AE1D0C"/>
    <w:rsid w:val="00AE1D43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E"/>
    <w:rsid w:val="00AE6F2F"/>
    <w:rsid w:val="00AE6FB9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1D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78B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C0B"/>
    <w:rsid w:val="00B04C9F"/>
    <w:rsid w:val="00B04CC9"/>
    <w:rsid w:val="00B04D6C"/>
    <w:rsid w:val="00B04D8D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2BD"/>
    <w:rsid w:val="00B07380"/>
    <w:rsid w:val="00B07444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F97"/>
    <w:rsid w:val="00B07FCA"/>
    <w:rsid w:val="00B07FCB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F39"/>
    <w:rsid w:val="00B12F9D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3DB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F1"/>
    <w:rsid w:val="00B15B9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F6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64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0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C4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753"/>
    <w:rsid w:val="00B357E5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B16"/>
    <w:rsid w:val="00B37B54"/>
    <w:rsid w:val="00B37B93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5F4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9C"/>
    <w:rsid w:val="00B426EA"/>
    <w:rsid w:val="00B426ED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DA"/>
    <w:rsid w:val="00B447E6"/>
    <w:rsid w:val="00B44851"/>
    <w:rsid w:val="00B4497D"/>
    <w:rsid w:val="00B449C2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95D"/>
    <w:rsid w:val="00B50997"/>
    <w:rsid w:val="00B509B5"/>
    <w:rsid w:val="00B50A37"/>
    <w:rsid w:val="00B50A62"/>
    <w:rsid w:val="00B50AE4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D3D"/>
    <w:rsid w:val="00B52D59"/>
    <w:rsid w:val="00B52DB1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EF7"/>
    <w:rsid w:val="00B53F3D"/>
    <w:rsid w:val="00B53F74"/>
    <w:rsid w:val="00B53F8C"/>
    <w:rsid w:val="00B54026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E3"/>
    <w:rsid w:val="00B60C00"/>
    <w:rsid w:val="00B60C28"/>
    <w:rsid w:val="00B60C3E"/>
    <w:rsid w:val="00B60C42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B4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C1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DE"/>
    <w:rsid w:val="00B84D94"/>
    <w:rsid w:val="00B84E0E"/>
    <w:rsid w:val="00B84E55"/>
    <w:rsid w:val="00B84EB1"/>
    <w:rsid w:val="00B84F1C"/>
    <w:rsid w:val="00B84FBD"/>
    <w:rsid w:val="00B85101"/>
    <w:rsid w:val="00B851DC"/>
    <w:rsid w:val="00B851ED"/>
    <w:rsid w:val="00B85213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4E4"/>
    <w:rsid w:val="00B86585"/>
    <w:rsid w:val="00B865E5"/>
    <w:rsid w:val="00B866B7"/>
    <w:rsid w:val="00B86735"/>
    <w:rsid w:val="00B86821"/>
    <w:rsid w:val="00B86855"/>
    <w:rsid w:val="00B86877"/>
    <w:rsid w:val="00B868A7"/>
    <w:rsid w:val="00B868FC"/>
    <w:rsid w:val="00B869B2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CEE"/>
    <w:rsid w:val="00B87D1B"/>
    <w:rsid w:val="00B87D2D"/>
    <w:rsid w:val="00B87FC9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C26"/>
    <w:rsid w:val="00B93EA7"/>
    <w:rsid w:val="00B93F5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CBD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E1"/>
    <w:rsid w:val="00BA1F6F"/>
    <w:rsid w:val="00BA1FC6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6E"/>
    <w:rsid w:val="00BA2286"/>
    <w:rsid w:val="00BA22A3"/>
    <w:rsid w:val="00BA232A"/>
    <w:rsid w:val="00BA234B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A7F9F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76"/>
    <w:rsid w:val="00BC2252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8D3"/>
    <w:rsid w:val="00BC69C8"/>
    <w:rsid w:val="00BC6A2A"/>
    <w:rsid w:val="00BC6BD8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BA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A12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830"/>
    <w:rsid w:val="00BF0A54"/>
    <w:rsid w:val="00BF0A9E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3C3"/>
    <w:rsid w:val="00BF23E2"/>
    <w:rsid w:val="00BF23E7"/>
    <w:rsid w:val="00BF2457"/>
    <w:rsid w:val="00BF24E3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6F9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24F"/>
    <w:rsid w:val="00BF729F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4A"/>
    <w:rsid w:val="00C00FA6"/>
    <w:rsid w:val="00C01075"/>
    <w:rsid w:val="00C0107B"/>
    <w:rsid w:val="00C010E6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E0"/>
    <w:rsid w:val="00C01665"/>
    <w:rsid w:val="00C0170A"/>
    <w:rsid w:val="00C0175D"/>
    <w:rsid w:val="00C01760"/>
    <w:rsid w:val="00C0176A"/>
    <w:rsid w:val="00C0178D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9C"/>
    <w:rsid w:val="00C046B4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9A"/>
    <w:rsid w:val="00C10CDB"/>
    <w:rsid w:val="00C10D23"/>
    <w:rsid w:val="00C10D2D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34"/>
    <w:rsid w:val="00C115C9"/>
    <w:rsid w:val="00C115F1"/>
    <w:rsid w:val="00C115FF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8D"/>
    <w:rsid w:val="00C135C9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AD9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AD"/>
    <w:rsid w:val="00C30BDD"/>
    <w:rsid w:val="00C30C32"/>
    <w:rsid w:val="00C30C72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E3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FE"/>
    <w:rsid w:val="00C34552"/>
    <w:rsid w:val="00C345D0"/>
    <w:rsid w:val="00C345DD"/>
    <w:rsid w:val="00C3485A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3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9C"/>
    <w:rsid w:val="00C37A4E"/>
    <w:rsid w:val="00C37ADA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3"/>
    <w:rsid w:val="00C46EA9"/>
    <w:rsid w:val="00C46EBA"/>
    <w:rsid w:val="00C46F2F"/>
    <w:rsid w:val="00C46F3B"/>
    <w:rsid w:val="00C46F47"/>
    <w:rsid w:val="00C46F4B"/>
    <w:rsid w:val="00C46FBA"/>
    <w:rsid w:val="00C47051"/>
    <w:rsid w:val="00C4709C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8C"/>
    <w:rsid w:val="00C50494"/>
    <w:rsid w:val="00C504A7"/>
    <w:rsid w:val="00C504D2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284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27"/>
    <w:rsid w:val="00C62D34"/>
    <w:rsid w:val="00C62DE2"/>
    <w:rsid w:val="00C62EA4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D1"/>
    <w:rsid w:val="00C7425B"/>
    <w:rsid w:val="00C7444D"/>
    <w:rsid w:val="00C7452F"/>
    <w:rsid w:val="00C745C6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5E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1E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50"/>
    <w:rsid w:val="00C82F8D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C21"/>
    <w:rsid w:val="00C85C3B"/>
    <w:rsid w:val="00C85D36"/>
    <w:rsid w:val="00C85D6B"/>
    <w:rsid w:val="00C85E66"/>
    <w:rsid w:val="00C85EA0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5D"/>
    <w:rsid w:val="00C87DF7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0E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AEC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67C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5091"/>
    <w:rsid w:val="00CA509C"/>
    <w:rsid w:val="00CA50A2"/>
    <w:rsid w:val="00CA50A7"/>
    <w:rsid w:val="00CA511E"/>
    <w:rsid w:val="00CA5123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34"/>
    <w:rsid w:val="00CA5EA0"/>
    <w:rsid w:val="00CA5EBB"/>
    <w:rsid w:val="00CA5EC9"/>
    <w:rsid w:val="00CA5F85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CCB"/>
    <w:rsid w:val="00CB3DDE"/>
    <w:rsid w:val="00CB3DE1"/>
    <w:rsid w:val="00CB3E1C"/>
    <w:rsid w:val="00CB3E46"/>
    <w:rsid w:val="00CB3E80"/>
    <w:rsid w:val="00CB3E87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91C"/>
    <w:rsid w:val="00CB69EF"/>
    <w:rsid w:val="00CB6A96"/>
    <w:rsid w:val="00CB6AE0"/>
    <w:rsid w:val="00CB6B28"/>
    <w:rsid w:val="00CB6B4B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95C"/>
    <w:rsid w:val="00CD2A0D"/>
    <w:rsid w:val="00CD2A8D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D3"/>
    <w:rsid w:val="00CD45ED"/>
    <w:rsid w:val="00CD460A"/>
    <w:rsid w:val="00CD46FC"/>
    <w:rsid w:val="00CD4761"/>
    <w:rsid w:val="00CD47AF"/>
    <w:rsid w:val="00CD47B7"/>
    <w:rsid w:val="00CD480E"/>
    <w:rsid w:val="00CD4844"/>
    <w:rsid w:val="00CD48BC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83"/>
    <w:rsid w:val="00D010D7"/>
    <w:rsid w:val="00D0111D"/>
    <w:rsid w:val="00D01125"/>
    <w:rsid w:val="00D01168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2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58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1A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B56"/>
    <w:rsid w:val="00D40C7F"/>
    <w:rsid w:val="00D40CD7"/>
    <w:rsid w:val="00D40D39"/>
    <w:rsid w:val="00D40DBA"/>
    <w:rsid w:val="00D40E15"/>
    <w:rsid w:val="00D40EB9"/>
    <w:rsid w:val="00D40ED8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A1F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71"/>
    <w:rsid w:val="00D50792"/>
    <w:rsid w:val="00D507AC"/>
    <w:rsid w:val="00D507C5"/>
    <w:rsid w:val="00D50894"/>
    <w:rsid w:val="00D50959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655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6"/>
    <w:rsid w:val="00D53B11"/>
    <w:rsid w:val="00D53B34"/>
    <w:rsid w:val="00D53B46"/>
    <w:rsid w:val="00D53B50"/>
    <w:rsid w:val="00D53B53"/>
    <w:rsid w:val="00D53B5C"/>
    <w:rsid w:val="00D53C47"/>
    <w:rsid w:val="00D53C4D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58C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A6B"/>
    <w:rsid w:val="00D61A76"/>
    <w:rsid w:val="00D61AC5"/>
    <w:rsid w:val="00D61C07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EB"/>
    <w:rsid w:val="00D6391E"/>
    <w:rsid w:val="00D63924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2C"/>
    <w:rsid w:val="00D64C31"/>
    <w:rsid w:val="00D64CA9"/>
    <w:rsid w:val="00D64CAA"/>
    <w:rsid w:val="00D64D65"/>
    <w:rsid w:val="00D64EDC"/>
    <w:rsid w:val="00D64F10"/>
    <w:rsid w:val="00D64F31"/>
    <w:rsid w:val="00D6512B"/>
    <w:rsid w:val="00D65139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B99"/>
    <w:rsid w:val="00D66C2F"/>
    <w:rsid w:val="00D66D1A"/>
    <w:rsid w:val="00D66D27"/>
    <w:rsid w:val="00D66D59"/>
    <w:rsid w:val="00D66E77"/>
    <w:rsid w:val="00D66F23"/>
    <w:rsid w:val="00D66FD7"/>
    <w:rsid w:val="00D670DA"/>
    <w:rsid w:val="00D671C4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15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47"/>
    <w:rsid w:val="00D82364"/>
    <w:rsid w:val="00D823B6"/>
    <w:rsid w:val="00D82404"/>
    <w:rsid w:val="00D8242E"/>
    <w:rsid w:val="00D82461"/>
    <w:rsid w:val="00D82474"/>
    <w:rsid w:val="00D825D4"/>
    <w:rsid w:val="00D82679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72"/>
    <w:rsid w:val="00D836D3"/>
    <w:rsid w:val="00D8375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95"/>
    <w:rsid w:val="00D84BDA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1B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5A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F8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7B2"/>
    <w:rsid w:val="00DA7811"/>
    <w:rsid w:val="00DA7843"/>
    <w:rsid w:val="00DA7844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A"/>
    <w:rsid w:val="00DB1F88"/>
    <w:rsid w:val="00DB1F94"/>
    <w:rsid w:val="00DB1FA3"/>
    <w:rsid w:val="00DB20AB"/>
    <w:rsid w:val="00DB2150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F80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14"/>
    <w:rsid w:val="00DC1C33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53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32F"/>
    <w:rsid w:val="00DC441E"/>
    <w:rsid w:val="00DC443F"/>
    <w:rsid w:val="00DC4451"/>
    <w:rsid w:val="00DC4468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E2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A5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5D1"/>
    <w:rsid w:val="00DC7644"/>
    <w:rsid w:val="00DC766C"/>
    <w:rsid w:val="00DC773D"/>
    <w:rsid w:val="00DC775D"/>
    <w:rsid w:val="00DC77BC"/>
    <w:rsid w:val="00DC77CB"/>
    <w:rsid w:val="00DC7855"/>
    <w:rsid w:val="00DC7883"/>
    <w:rsid w:val="00DC7929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C1C"/>
    <w:rsid w:val="00DD5C63"/>
    <w:rsid w:val="00DD5D52"/>
    <w:rsid w:val="00DD5D53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46F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E10"/>
    <w:rsid w:val="00DE1E4B"/>
    <w:rsid w:val="00DE1E56"/>
    <w:rsid w:val="00DE1E5D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217"/>
    <w:rsid w:val="00DE3381"/>
    <w:rsid w:val="00DE33C0"/>
    <w:rsid w:val="00DE3408"/>
    <w:rsid w:val="00DE3458"/>
    <w:rsid w:val="00DE346A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A4"/>
    <w:rsid w:val="00DE59BE"/>
    <w:rsid w:val="00DE59D4"/>
    <w:rsid w:val="00DE59DC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3CE"/>
    <w:rsid w:val="00DE6553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D1"/>
    <w:rsid w:val="00DF54FA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96"/>
    <w:rsid w:val="00E008D9"/>
    <w:rsid w:val="00E00A2C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F"/>
    <w:rsid w:val="00E02917"/>
    <w:rsid w:val="00E0291D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08F"/>
    <w:rsid w:val="00E05168"/>
    <w:rsid w:val="00E05231"/>
    <w:rsid w:val="00E0527E"/>
    <w:rsid w:val="00E05352"/>
    <w:rsid w:val="00E053B0"/>
    <w:rsid w:val="00E053F8"/>
    <w:rsid w:val="00E053FF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448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B8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5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E40"/>
    <w:rsid w:val="00E31EC6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37F94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76"/>
    <w:rsid w:val="00E4467C"/>
    <w:rsid w:val="00E44803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EC4"/>
    <w:rsid w:val="00E46F9B"/>
    <w:rsid w:val="00E46FB9"/>
    <w:rsid w:val="00E46FF2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2006"/>
    <w:rsid w:val="00E52059"/>
    <w:rsid w:val="00E520F6"/>
    <w:rsid w:val="00E52118"/>
    <w:rsid w:val="00E5211B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52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892"/>
    <w:rsid w:val="00E718AF"/>
    <w:rsid w:val="00E718CD"/>
    <w:rsid w:val="00E7196D"/>
    <w:rsid w:val="00E719E3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1F7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1E"/>
    <w:rsid w:val="00E757AD"/>
    <w:rsid w:val="00E7587E"/>
    <w:rsid w:val="00E758AF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72"/>
    <w:rsid w:val="00E87A84"/>
    <w:rsid w:val="00E87AFD"/>
    <w:rsid w:val="00E87B40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2CD"/>
    <w:rsid w:val="00E91382"/>
    <w:rsid w:val="00E91464"/>
    <w:rsid w:val="00E915AA"/>
    <w:rsid w:val="00E91674"/>
    <w:rsid w:val="00E9167F"/>
    <w:rsid w:val="00E916C5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1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7B9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38"/>
    <w:rsid w:val="00EB069E"/>
    <w:rsid w:val="00EB0776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6A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6B6"/>
    <w:rsid w:val="00EB770C"/>
    <w:rsid w:val="00EB77B1"/>
    <w:rsid w:val="00EB7864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30D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FA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50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A"/>
    <w:rsid w:val="00EF032C"/>
    <w:rsid w:val="00EF040A"/>
    <w:rsid w:val="00EF0445"/>
    <w:rsid w:val="00EF0479"/>
    <w:rsid w:val="00EF056F"/>
    <w:rsid w:val="00EF0626"/>
    <w:rsid w:val="00EF06A0"/>
    <w:rsid w:val="00EF06F4"/>
    <w:rsid w:val="00EF06FC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E0F"/>
    <w:rsid w:val="00EF0E53"/>
    <w:rsid w:val="00EF0E92"/>
    <w:rsid w:val="00EF0F19"/>
    <w:rsid w:val="00EF0F49"/>
    <w:rsid w:val="00EF0F72"/>
    <w:rsid w:val="00EF0F9C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313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9A8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105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3F2"/>
    <w:rsid w:val="00F02437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CEB"/>
    <w:rsid w:val="00F02DA9"/>
    <w:rsid w:val="00F02DF7"/>
    <w:rsid w:val="00F02E7F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71"/>
    <w:rsid w:val="00F06AEB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4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D2"/>
    <w:rsid w:val="00F324E0"/>
    <w:rsid w:val="00F3252F"/>
    <w:rsid w:val="00F3257C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0B"/>
    <w:rsid w:val="00F40E51"/>
    <w:rsid w:val="00F40E95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5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11A"/>
    <w:rsid w:val="00F45161"/>
    <w:rsid w:val="00F45210"/>
    <w:rsid w:val="00F452D5"/>
    <w:rsid w:val="00F452F4"/>
    <w:rsid w:val="00F452FB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63"/>
    <w:rsid w:val="00F563DF"/>
    <w:rsid w:val="00F56474"/>
    <w:rsid w:val="00F56542"/>
    <w:rsid w:val="00F565ED"/>
    <w:rsid w:val="00F566BF"/>
    <w:rsid w:val="00F566CE"/>
    <w:rsid w:val="00F5674F"/>
    <w:rsid w:val="00F56786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19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9E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E07"/>
    <w:rsid w:val="00F76E3A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50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21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14"/>
    <w:rsid w:val="00F96718"/>
    <w:rsid w:val="00F96766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9AA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07B"/>
    <w:rsid w:val="00FA4106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3D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8C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4E"/>
    <w:rsid w:val="00FB697E"/>
    <w:rsid w:val="00FB699A"/>
    <w:rsid w:val="00FB6B36"/>
    <w:rsid w:val="00FB6BB2"/>
    <w:rsid w:val="00FB6BD1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9CC"/>
    <w:rsid w:val="00FC3A1D"/>
    <w:rsid w:val="00FC3AB8"/>
    <w:rsid w:val="00FC3B63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1"/>
    <w:rsid w:val="00FD0D1C"/>
    <w:rsid w:val="00FD0E8B"/>
    <w:rsid w:val="00FD0EC2"/>
    <w:rsid w:val="00FD0EE1"/>
    <w:rsid w:val="00FD0EE6"/>
    <w:rsid w:val="00FD1042"/>
    <w:rsid w:val="00FD110B"/>
    <w:rsid w:val="00FD1132"/>
    <w:rsid w:val="00FD11AB"/>
    <w:rsid w:val="00FD11D0"/>
    <w:rsid w:val="00FD11D2"/>
    <w:rsid w:val="00FD123C"/>
    <w:rsid w:val="00FD1260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21A"/>
    <w:rsid w:val="00FD523E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3D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31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C9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1D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04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licitacao@chapadadonorte.mg.gov.br" TargetMode="External"/><Relationship Id="rId18" Type="http://schemas.openxmlformats.org/officeDocument/2006/relationships/hyperlink" Target="mailto:licitacoracao@yahoo.com.br" TargetMode="External"/><Relationship Id="rId26" Type="http://schemas.openxmlformats.org/officeDocument/2006/relationships/hyperlink" Target="http://www.guanhaes.mg.gov.br" TargetMode="External"/><Relationship Id="rId39" Type="http://schemas.openxmlformats.org/officeDocument/2006/relationships/hyperlink" Target="mailto:licitacao@saaemariana.mg.gov.br" TargetMode="External"/><Relationship Id="rId21" Type="http://schemas.openxmlformats.org/officeDocument/2006/relationships/hyperlink" Target="mailto:setor.licitacao@franciscobadaro.mg.gov.br" TargetMode="External"/><Relationship Id="rId34" Type="http://schemas.openxmlformats.org/officeDocument/2006/relationships/hyperlink" Target="http://www.lagoasanta.mg.gov.br" TargetMode="External"/><Relationship Id="rId42" Type="http://schemas.openxmlformats.org/officeDocument/2006/relationships/hyperlink" Target="mailto:licitacao@mirai.mg.gov.br" TargetMode="External"/><Relationship Id="rId47" Type="http://schemas.openxmlformats.org/officeDocument/2006/relationships/hyperlink" Target="http://www.transparencia.parademinas.mg.gov.br" TargetMode="External"/><Relationship Id="rId50" Type="http://schemas.openxmlformats.org/officeDocument/2006/relationships/hyperlink" Target="http://www.pedroteixeira.mg.gov.br" TargetMode="External"/><Relationship Id="rId55" Type="http://schemas.openxmlformats.org/officeDocument/2006/relationships/hyperlink" Target="https://saosebastiaodomaranhao.mg.gov.br/" TargetMode="External"/><Relationship Id="rId63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cmd.mg.gov.br" TargetMode="External"/><Relationship Id="rId29" Type="http://schemas.openxmlformats.org/officeDocument/2006/relationships/hyperlink" Target="mailto:licitacao@itaobim.mg.gov.b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icitacao@chapadadonorte.mg.gov.br" TargetMode="External"/><Relationship Id="rId24" Type="http://schemas.openxmlformats.org/officeDocument/2006/relationships/hyperlink" Target="http://www.franciscosa.mg.gov.br" TargetMode="External"/><Relationship Id="rId32" Type="http://schemas.openxmlformats.org/officeDocument/2006/relationships/hyperlink" Target="mailto:licitacaolf@lagoaformosa.mg.gov.br" TargetMode="External"/><Relationship Id="rId37" Type="http://schemas.openxmlformats.org/officeDocument/2006/relationships/hyperlink" Target="http://www.leandroferreira.mg.gov.br" TargetMode="External"/><Relationship Id="rId40" Type="http://schemas.openxmlformats.org/officeDocument/2006/relationships/hyperlink" Target="mailto:licitacoes@matoverde.mg.gov.br" TargetMode="External"/><Relationship Id="rId45" Type="http://schemas.openxmlformats.org/officeDocument/2006/relationships/hyperlink" Target="http://www.perdizes.mg.gov.br" TargetMode="External"/><Relationship Id="rId53" Type="http://schemas.openxmlformats.org/officeDocument/2006/relationships/hyperlink" Target="http://www.saojoaodaponte.mg.gov.br" TargetMode="External"/><Relationship Id="rId58" Type="http://schemas.openxmlformats.org/officeDocument/2006/relationships/hyperlink" Target="http://www.tarumirim.mg.gov.br" TargetMode="Externa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cmd.mg.gov.br" TargetMode="External"/><Relationship Id="rId23" Type="http://schemas.openxmlformats.org/officeDocument/2006/relationships/hyperlink" Target="mailto:licitacaofranciscosamg@gmail.com" TargetMode="External"/><Relationship Id="rId28" Type="http://schemas.openxmlformats.org/officeDocument/2006/relationships/hyperlink" Target="http://www.itaobim.mg.gov.br" TargetMode="External"/><Relationship Id="rId36" Type="http://schemas.openxmlformats.org/officeDocument/2006/relationships/hyperlink" Target="mailto:licitacao@lassance.mg.gov.br" TargetMode="External"/><Relationship Id="rId49" Type="http://schemas.openxmlformats.org/officeDocument/2006/relationships/hyperlink" Target="mailto:licitacaoparaopebamg@paraopeba.mg.gov.br" TargetMode="External"/><Relationship Id="rId57" Type="http://schemas.openxmlformats.org/officeDocument/2006/relationships/hyperlink" Target="http://www.setelagoas.mg.gov.br" TargetMode="External"/><Relationship Id="rId61" Type="http://schemas.openxmlformats.org/officeDocument/2006/relationships/header" Target="header2.xml"/><Relationship Id="rId10" Type="http://schemas.openxmlformats.org/officeDocument/2006/relationships/hyperlink" Target="http://www.capitolio.mg.gov.br" TargetMode="External"/><Relationship Id="rId19" Type="http://schemas.openxmlformats.org/officeDocument/2006/relationships/hyperlink" Target="http://www.dombosco.mg.gov.gov.br" TargetMode="External"/><Relationship Id="rId31" Type="http://schemas.openxmlformats.org/officeDocument/2006/relationships/hyperlink" Target="http://www.janauba.mg.gov.br" TargetMode="External"/><Relationship Id="rId44" Type="http://schemas.openxmlformats.org/officeDocument/2006/relationships/hyperlink" Target="http://www.ourofino.mg.gov.br" TargetMode="External"/><Relationship Id="rId52" Type="http://schemas.openxmlformats.org/officeDocument/2006/relationships/hyperlink" Target="http://www.santamariadeitabira.mg.gov.br" TargetMode="External"/><Relationship Id="rId60" Type="http://schemas.openxmlformats.org/officeDocument/2006/relationships/header" Target="header1.xml"/><Relationship Id="rId65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compras.cemig.com.br" TargetMode="External"/><Relationship Id="rId14" Type="http://schemas.openxmlformats.org/officeDocument/2006/relationships/hyperlink" Target="http://www.chapadadonorte.mg.gov.br" TargetMode="External"/><Relationship Id="rId22" Type="http://schemas.openxmlformats.org/officeDocument/2006/relationships/hyperlink" Target="http://www.franciscosa.mg.gov.br" TargetMode="External"/><Relationship Id="rId27" Type="http://schemas.openxmlformats.org/officeDocument/2006/relationships/hyperlink" Target="mailto:licitacao@itabirinha.mg.gov.br" TargetMode="External"/><Relationship Id="rId30" Type="http://schemas.openxmlformats.org/officeDocument/2006/relationships/hyperlink" Target="http://www.janauba.mg.gov.br" TargetMode="External"/><Relationship Id="rId35" Type="http://schemas.openxmlformats.org/officeDocument/2006/relationships/hyperlink" Target="http://www.lassance.mg.gov.br" TargetMode="External"/><Relationship Id="rId43" Type="http://schemas.openxmlformats.org/officeDocument/2006/relationships/hyperlink" Target="http://WWW.DEMSUR.COM.BR" TargetMode="External"/><Relationship Id="rId48" Type="http://schemas.openxmlformats.org/officeDocument/2006/relationships/hyperlink" Target="http://transparencia.parademinas.mg.gov.br" TargetMode="External"/><Relationship Id="rId56" Type="http://schemas.openxmlformats.org/officeDocument/2006/relationships/hyperlink" Target="http://www.setelagoas.mg.gov.br" TargetMode="External"/><Relationship Id="rId64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hyperlink" Target="http://www.santamariadeitabira.mg.gov.br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chapadadonorte.mg.gov.br" TargetMode="External"/><Relationship Id="rId17" Type="http://schemas.openxmlformats.org/officeDocument/2006/relationships/hyperlink" Target="http://www.coracaodejesus.mg.gov.br" TargetMode="External"/><Relationship Id="rId25" Type="http://schemas.openxmlformats.org/officeDocument/2006/relationships/hyperlink" Target="mailto:licitacaofranciscosamg@gmail.com" TargetMode="External"/><Relationship Id="rId33" Type="http://schemas.openxmlformats.org/officeDocument/2006/relationships/hyperlink" Target="http://www.lagoaformosa.mg.gov.br/editais" TargetMode="External"/><Relationship Id="rId38" Type="http://schemas.openxmlformats.org/officeDocument/2006/relationships/hyperlink" Target="http://www.saaemariana.mg.gov.br" TargetMode="External"/><Relationship Id="rId46" Type="http://schemas.openxmlformats.org/officeDocument/2006/relationships/hyperlink" Target="http://www.compras.gov.br" TargetMode="External"/><Relationship Id="rId59" Type="http://schemas.openxmlformats.org/officeDocument/2006/relationships/hyperlink" Target="http://www.umburatiba.mg.gov.br" TargetMode="External"/><Relationship Id="rId67" Type="http://schemas.openxmlformats.org/officeDocument/2006/relationships/theme" Target="theme/theme1.xml"/><Relationship Id="rId20" Type="http://schemas.openxmlformats.org/officeDocument/2006/relationships/hyperlink" Target="mailto:licitacao@estreladoindaia.mg.gov.br" TargetMode="External"/><Relationship Id="rId41" Type="http://schemas.openxmlformats.org/officeDocument/2006/relationships/hyperlink" Target="http://www.mirabela.mg.gov.br" TargetMode="External"/><Relationship Id="rId54" Type="http://schemas.openxmlformats.org/officeDocument/2006/relationships/hyperlink" Target="mailto:licitaponte10@gmail.com" TargetMode="External"/><Relationship Id="rId6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4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DB287E-1DA0-4C92-B965-32C4EEE4D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1320</TotalTime>
  <Pages>10</Pages>
  <Words>4655</Words>
  <Characters>29823</Characters>
  <Application>Microsoft Office Word</Application>
  <DocSecurity>0</DocSecurity>
  <Lines>248</Lines>
  <Paragraphs>68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34410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22</cp:revision>
  <cp:lastPrinted>2022-02-08T17:58:00Z</cp:lastPrinted>
  <dcterms:created xsi:type="dcterms:W3CDTF">2022-02-07T19:19:00Z</dcterms:created>
  <dcterms:modified xsi:type="dcterms:W3CDTF">2022-02-08T18:02:00Z</dcterms:modified>
</cp:coreProperties>
</file>