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4D865F" w14:textId="77777777" w:rsidR="00BC4E90" w:rsidRDefault="00BC4E90" w:rsidP="00BC4E90">
      <w:pPr>
        <w:rPr>
          <w:rFonts w:eastAsia="Times New Roman"/>
          <w:color w:val="000000"/>
          <w:sz w:val="17"/>
          <w:szCs w:val="17"/>
        </w:rPr>
      </w:pPr>
    </w:p>
    <w:p w14:paraId="1D668BA1" w14:textId="77777777" w:rsidR="00C95419" w:rsidRPr="00C95419" w:rsidRDefault="00C95419" w:rsidP="00BC4E90">
      <w:pPr>
        <w:rPr>
          <w:rFonts w:eastAsia="Times New Roman"/>
          <w:color w:val="000000"/>
          <w:sz w:val="4"/>
          <w:szCs w:val="17"/>
        </w:rPr>
      </w:pPr>
    </w:p>
    <w:p w14:paraId="0922B8BC" w14:textId="77777777" w:rsidR="00BC4E90" w:rsidRDefault="00BC4E90" w:rsidP="00BC4E90">
      <w:pPr>
        <w:rPr>
          <w:rFonts w:eastAsia="Times New Roman"/>
          <w:color w:val="000000"/>
          <w:sz w:val="17"/>
          <w:szCs w:val="17"/>
        </w:rPr>
      </w:pPr>
    </w:p>
    <w:p w14:paraId="2428E638" w14:textId="5EBC9AD9" w:rsidR="00BC4E90" w:rsidRDefault="00BC4E90" w:rsidP="00BC4E90">
      <w:pPr>
        <w:rPr>
          <w:rFonts w:eastAsia="Times New Roman"/>
          <w:color w:val="000000"/>
          <w:sz w:val="17"/>
          <w:szCs w:val="17"/>
        </w:rPr>
      </w:pPr>
      <w:r>
        <w:rPr>
          <w:rFonts w:eastAsia="Times New Roman"/>
          <w:noProof/>
          <w:color w:val="000000"/>
          <w:sz w:val="17"/>
          <w:szCs w:val="17"/>
        </w:rPr>
        <w:drawing>
          <wp:inline distT="0" distB="0" distL="0" distR="0" wp14:anchorId="0B71E9C2" wp14:editId="6B05F609">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5014C7E9" w14:textId="77777777" w:rsidR="00BC4E90" w:rsidRDefault="00BC4E90" w:rsidP="00BC4E90">
      <w:pPr>
        <w:jc w:val="both"/>
        <w:rPr>
          <w:rFonts w:asciiTheme="majorHAnsi" w:hAnsiTheme="majorHAnsi"/>
          <w:sz w:val="8"/>
        </w:rPr>
      </w:pPr>
    </w:p>
    <w:p w14:paraId="18820BA6" w14:textId="77777777" w:rsidR="007B1A21" w:rsidRDefault="007B1A21" w:rsidP="00BC4E90">
      <w:pPr>
        <w:jc w:val="both"/>
        <w:rPr>
          <w:rFonts w:asciiTheme="majorHAnsi" w:hAnsiTheme="majorHAnsi"/>
          <w:sz w:val="8"/>
        </w:rPr>
      </w:pPr>
    </w:p>
    <w:p w14:paraId="658B1B8C" w14:textId="77777777" w:rsidR="00092EF7" w:rsidRDefault="00092EF7" w:rsidP="00BC4E90">
      <w:pPr>
        <w:jc w:val="both"/>
        <w:rPr>
          <w:rFonts w:asciiTheme="majorHAnsi" w:hAnsiTheme="majorHAnsi"/>
          <w:sz w:val="8"/>
        </w:rPr>
      </w:pPr>
    </w:p>
    <w:p w14:paraId="0C555A65" w14:textId="77777777" w:rsidR="00092EF7" w:rsidRDefault="00092EF7" w:rsidP="00092EF7">
      <w:pPr>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69"/>
        <w:gridCol w:w="1843"/>
        <w:gridCol w:w="1134"/>
        <w:gridCol w:w="4247"/>
      </w:tblGrid>
      <w:tr w:rsidR="00092EF7" w14:paraId="4531D060" w14:textId="77777777" w:rsidTr="00C01B2B">
        <w:trPr>
          <w:cantSplit/>
          <w:trHeight w:val="989"/>
        </w:trPr>
        <w:tc>
          <w:tcPr>
            <w:tcW w:w="3469" w:type="dxa"/>
            <w:tcBorders>
              <w:top w:val="single" w:sz="4" w:space="0" w:color="auto"/>
              <w:left w:val="single" w:sz="4" w:space="0" w:color="auto"/>
              <w:bottom w:val="single" w:sz="4" w:space="0" w:color="auto"/>
              <w:right w:val="single" w:sz="4" w:space="0" w:color="auto"/>
            </w:tcBorders>
            <w:vAlign w:val="center"/>
            <w:hideMark/>
          </w:tcPr>
          <w:p w14:paraId="41798FE3" w14:textId="77777777" w:rsidR="00092EF7" w:rsidRDefault="00092EF7" w:rsidP="00C01B2B">
            <w:pPr>
              <w:jc w:val="both"/>
              <w:rPr>
                <w:rFonts w:ascii="Arial" w:hAnsi="Arial" w:cs="Arial"/>
                <w:bCs/>
                <w:sz w:val="28"/>
                <w:szCs w:val="28"/>
              </w:rPr>
            </w:pPr>
            <w:r>
              <w:rPr>
                <w:rFonts w:asciiTheme="majorHAnsi" w:hAnsiTheme="majorHAnsi"/>
              </w:rPr>
              <w:t>ÓRGÃO LICITANTE:</w:t>
            </w:r>
            <w:r>
              <w:rPr>
                <w:rFonts w:ascii="Arial" w:hAnsi="Arial" w:cs="Arial"/>
                <w:bCs/>
                <w:sz w:val="20"/>
                <w:szCs w:val="20"/>
              </w:rPr>
              <w:t xml:space="preserve"> </w:t>
            </w:r>
            <w:r>
              <w:rPr>
                <w:rFonts w:ascii="Times New Roman" w:hAnsi="Times New Roman"/>
                <w:b/>
                <w:bCs/>
                <w:sz w:val="34"/>
                <w:szCs w:val="30"/>
              </w:rPr>
              <w:t>DER-MG</w:t>
            </w:r>
          </w:p>
        </w:tc>
        <w:tc>
          <w:tcPr>
            <w:tcW w:w="7224" w:type="dxa"/>
            <w:gridSpan w:val="3"/>
            <w:tcBorders>
              <w:top w:val="single" w:sz="4" w:space="0" w:color="auto"/>
              <w:left w:val="single" w:sz="4" w:space="0" w:color="auto"/>
              <w:bottom w:val="single" w:sz="4" w:space="0" w:color="auto"/>
              <w:right w:val="single" w:sz="4" w:space="0" w:color="auto"/>
            </w:tcBorders>
            <w:vAlign w:val="center"/>
            <w:hideMark/>
          </w:tcPr>
          <w:p w14:paraId="6F91BDF8" w14:textId="77777777" w:rsidR="00092EF7" w:rsidRDefault="00092EF7" w:rsidP="00C01B2B">
            <w:pPr>
              <w:autoSpaceDE w:val="0"/>
              <w:autoSpaceDN w:val="0"/>
              <w:adjustRightInd w:val="0"/>
              <w:jc w:val="both"/>
              <w:rPr>
                <w:rFonts w:ascii="Times New Roman" w:hAnsi="Times New Roman"/>
                <w:b/>
                <w:bCs/>
                <w:sz w:val="34"/>
                <w:szCs w:val="30"/>
              </w:rPr>
            </w:pPr>
            <w:r w:rsidRPr="00C25444">
              <w:rPr>
                <w:rFonts w:ascii="Times New Roman" w:hAnsi="Times New Roman"/>
                <w:b/>
                <w:bCs/>
                <w:sz w:val="34"/>
                <w:szCs w:val="30"/>
              </w:rPr>
              <w:t>AVISO DE LICITAÇÃO EDITAL Nº: 124/2021. PROCESSO SEI Nº: 2300.01.0270775/2021-95</w:t>
            </w:r>
          </w:p>
        </w:tc>
      </w:tr>
      <w:tr w:rsidR="00092EF7" w14:paraId="543D842D" w14:textId="77777777" w:rsidTr="00C01B2B">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2313C154" w14:textId="77777777" w:rsidR="00092EF7" w:rsidRDefault="00092EF7" w:rsidP="00C01B2B">
            <w:pPr>
              <w:rPr>
                <w:rFonts w:asciiTheme="majorHAnsi" w:hAnsiTheme="majorHAnsi" w:cs="Arial"/>
              </w:rPr>
            </w:pPr>
            <w:r>
              <w:rPr>
                <w:rFonts w:asciiTheme="majorHAnsi" w:hAnsiTheme="majorHAnsi" w:cs="Arial"/>
              </w:rPr>
              <w:t>Endereço:</w:t>
            </w:r>
            <w:r>
              <w:rPr>
                <w:rFonts w:asciiTheme="majorHAnsi" w:hAnsiTheme="majorHAnsi"/>
              </w:rPr>
              <w:t xml:space="preserve"> Av. dos Andradas, 1.120, sala 1009, Belo Horizonte/MG.</w:t>
            </w:r>
          </w:p>
          <w:p w14:paraId="47EC6DCF" w14:textId="77777777" w:rsidR="00092EF7" w:rsidRDefault="00092EF7" w:rsidP="00C01B2B">
            <w:pPr>
              <w:jc w:val="both"/>
              <w:rPr>
                <w:rFonts w:asciiTheme="majorHAnsi" w:hAnsiTheme="majorHAnsi"/>
              </w:rPr>
            </w:pPr>
            <w:r>
              <w:rPr>
                <w:rFonts w:asciiTheme="majorHAnsi" w:hAnsiTheme="majorHAnsi" w:cs="Arial"/>
              </w:rPr>
              <w:t xml:space="preserve">Maiores Informações: </w:t>
            </w:r>
            <w:r>
              <w:rPr>
                <w:rFonts w:asciiTheme="majorHAnsi" w:hAnsiTheme="majorHAnsi"/>
              </w:rPr>
              <w:t xml:space="preserve">Telefone: (31) 3235-1272 - Fax: (31) 3235-1004. E-mail: </w:t>
            </w:r>
            <w:hyperlink r:id="rId9" w:history="1">
              <w:r>
                <w:rPr>
                  <w:rStyle w:val="Hyperlink"/>
                  <w:rFonts w:asciiTheme="majorHAnsi" w:hAnsiTheme="majorHAnsi"/>
                </w:rPr>
                <w:t>asl@der.mg.gov.br</w:t>
              </w:r>
            </w:hyperlink>
            <w:r>
              <w:rPr>
                <w:rFonts w:asciiTheme="majorHAnsi" w:hAnsiTheme="majorHAnsi"/>
              </w:rPr>
              <w:t xml:space="preserve"> - site </w:t>
            </w:r>
            <w:hyperlink r:id="rId10" w:history="1">
              <w:r>
                <w:rPr>
                  <w:rStyle w:val="Hyperlink"/>
                  <w:rFonts w:asciiTheme="majorHAnsi" w:hAnsiTheme="majorHAnsi"/>
                </w:rPr>
                <w:t>www.der.mg.gov.br</w:t>
              </w:r>
            </w:hyperlink>
            <w:r>
              <w:rPr>
                <w:rFonts w:asciiTheme="majorHAnsi" w:hAnsiTheme="majorHAnsi"/>
              </w:rPr>
              <w:t xml:space="preserve"> </w:t>
            </w:r>
          </w:p>
        </w:tc>
      </w:tr>
      <w:tr w:rsidR="00092EF7" w14:paraId="4837F3A9" w14:textId="77777777" w:rsidTr="00C01B2B">
        <w:trPr>
          <w:cantSplit/>
          <w:trHeight w:val="2922"/>
        </w:trPr>
        <w:tc>
          <w:tcPr>
            <w:tcW w:w="6446" w:type="dxa"/>
            <w:gridSpan w:val="3"/>
            <w:tcBorders>
              <w:top w:val="single" w:sz="4" w:space="0" w:color="auto"/>
              <w:left w:val="single" w:sz="4" w:space="0" w:color="auto"/>
              <w:bottom w:val="single" w:sz="4" w:space="0" w:color="auto"/>
              <w:right w:val="single" w:sz="4" w:space="0" w:color="auto"/>
            </w:tcBorders>
            <w:hideMark/>
          </w:tcPr>
          <w:p w14:paraId="5704945A" w14:textId="77777777" w:rsidR="00092EF7" w:rsidRDefault="00092EF7" w:rsidP="00C01B2B">
            <w:pPr>
              <w:autoSpaceDE w:val="0"/>
              <w:autoSpaceDN w:val="0"/>
              <w:adjustRightInd w:val="0"/>
              <w:jc w:val="both"/>
              <w:rPr>
                <w:rFonts w:asciiTheme="majorHAnsi" w:hAnsiTheme="majorHAnsi" w:cs="Arial"/>
              </w:rPr>
            </w:pPr>
            <w:r>
              <w:rPr>
                <w:rFonts w:asciiTheme="majorHAnsi" w:hAnsiTheme="majorHAnsi" w:cs="Arial"/>
                <w:b/>
                <w:bCs/>
                <w:color w:val="000000"/>
              </w:rPr>
              <w:t>OBJETO:</w:t>
            </w:r>
            <w:r w:rsidRPr="00AF110B">
              <w:rPr>
                <w:rFonts w:asciiTheme="majorHAnsi" w:hAnsiTheme="majorHAnsi"/>
              </w:rPr>
              <w:t xml:space="preserve"> CONCORRÊNCIA EXECUÇÃO DO REMANESCENTE DAS OBRAS DE INFRAESTRUTURA PARA A CONCLUSÃO DA BACIA B2 E DA GALERIA DE MACRODRENAGEN DA RUA RIO VOLGA, E IMPLANTAÇÃO DA BACIA B5 E DAS GALERIAS DE MACRODRENAGENS DA RUA SEM NOME, DA RUA ARTERIAL E DA GALERIA DE MACRODRENAGEM (CANAL TÚNEL TRIPLO E REDE DE DRENAGEM) DA AVENIDA FRANCISCO FIRMO DE MATOS COM AVENIDA GENERAL DAVID SARNOFF, INTEGRANTES DO PROGRAMA DE REQUALIFICAÇÃO URBANA E AMBIENTAL E DE CONTROLE DE CHEIAS DO CÓRREGO RIACHO DAS PEDRAS, LOCALIZADO NO MUNICÍPIO DE CONTAGEM, ESTADO DE MINAS GERAIS, de acordo com edital e composições de custos unitários constantes do quadro de quantidades, que estarão disponíveis no endereço acima cita</w:t>
            </w:r>
            <w:r>
              <w:rPr>
                <w:rFonts w:asciiTheme="majorHAnsi" w:hAnsiTheme="majorHAnsi"/>
              </w:rPr>
              <w:t xml:space="preserve">do e no site </w:t>
            </w:r>
            <w:hyperlink r:id="rId11" w:history="1">
              <w:r w:rsidRPr="002A4E0B">
                <w:rPr>
                  <w:rStyle w:val="Hyperlink"/>
                  <w:rFonts w:asciiTheme="majorHAnsi" w:hAnsiTheme="majorHAnsi"/>
                </w:rPr>
                <w:t>www.der.mg.gov.br</w:t>
              </w:r>
            </w:hyperlink>
            <w:r>
              <w:rPr>
                <w:rFonts w:asciiTheme="majorHAnsi" w:hAnsiTheme="majorHAnsi"/>
              </w:rPr>
              <w:t xml:space="preserve">, </w:t>
            </w:r>
            <w:r w:rsidRPr="00AF110B">
              <w:rPr>
                <w:rFonts w:asciiTheme="majorHAnsi" w:hAnsiTheme="majorHAnsi"/>
              </w:rPr>
              <w:t xml:space="preserve">a partir do dia 24/11/2021. </w:t>
            </w:r>
            <w:r>
              <w:rPr>
                <w:rFonts w:asciiTheme="majorHAnsi" w:hAnsiTheme="majorHAnsi" w:cs="Arial"/>
              </w:rPr>
              <w:t xml:space="preserve">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65BC3103" w14:textId="77777777" w:rsidR="00092EF7" w:rsidRDefault="00092EF7" w:rsidP="00C01B2B">
            <w:pPr>
              <w:rPr>
                <w:rFonts w:asciiTheme="majorHAnsi" w:hAnsiTheme="majorHAnsi"/>
                <w:bCs/>
              </w:rPr>
            </w:pPr>
            <w:r>
              <w:rPr>
                <w:rFonts w:asciiTheme="majorHAnsi" w:hAnsiTheme="majorHAnsi"/>
                <w:bCs/>
              </w:rPr>
              <w:t>DATAS:</w:t>
            </w:r>
          </w:p>
          <w:p w14:paraId="7FB124A4" w14:textId="77777777" w:rsidR="00092EF7" w:rsidRDefault="00092EF7" w:rsidP="00C01B2B">
            <w:pPr>
              <w:numPr>
                <w:ilvl w:val="0"/>
                <w:numId w:val="1"/>
              </w:numPr>
              <w:jc w:val="both"/>
              <w:rPr>
                <w:rFonts w:asciiTheme="majorHAnsi" w:hAnsiTheme="majorHAnsi" w:cs="ArialNarrow"/>
              </w:rPr>
            </w:pPr>
            <w:r>
              <w:rPr>
                <w:rFonts w:asciiTheme="majorHAnsi" w:hAnsiTheme="majorHAnsi" w:cs="ArialNarrow"/>
              </w:rPr>
              <w:t xml:space="preserve">A entrega dos envelopes de proposta e documentação deverá ser realizada até </w:t>
            </w:r>
            <w:r w:rsidRPr="00CE1953">
              <w:rPr>
                <w:rFonts w:asciiTheme="majorHAnsi" w:hAnsiTheme="majorHAnsi" w:cs="ArialNarrow"/>
                <w:b/>
              </w:rPr>
              <w:t>às 17:00 do dia 27/12/2021</w:t>
            </w:r>
            <w:r>
              <w:rPr>
                <w:rFonts w:asciiTheme="majorHAnsi" w:hAnsiTheme="majorHAnsi" w:cs="ArialNarrow"/>
              </w:rPr>
              <w:t xml:space="preserve"> na forma prevista no Edital, no Serviço de Protocolo e Arquivo – SPA do DER/MG.</w:t>
            </w:r>
          </w:p>
          <w:p w14:paraId="49D79EA4" w14:textId="77777777" w:rsidR="00092EF7" w:rsidRPr="00CE1953" w:rsidRDefault="00092EF7" w:rsidP="00C01B2B">
            <w:pPr>
              <w:numPr>
                <w:ilvl w:val="0"/>
                <w:numId w:val="1"/>
              </w:numPr>
              <w:jc w:val="both"/>
              <w:rPr>
                <w:rFonts w:asciiTheme="majorHAnsi" w:hAnsiTheme="majorHAnsi"/>
                <w:b/>
              </w:rPr>
            </w:pPr>
            <w:r w:rsidRPr="00CE1953">
              <w:rPr>
                <w:rFonts w:asciiTheme="majorHAnsi" w:hAnsiTheme="majorHAnsi" w:cs="ArialNarrow"/>
              </w:rPr>
              <w:t xml:space="preserve">Abertura: </w:t>
            </w:r>
            <w:r w:rsidRPr="00CE1953">
              <w:rPr>
                <w:rFonts w:asciiTheme="majorHAnsi" w:hAnsiTheme="majorHAnsi" w:cs="ArialNarrow"/>
                <w:b/>
              </w:rPr>
              <w:t>às 14:00 do dia 28/12/2021</w:t>
            </w:r>
          </w:p>
          <w:p w14:paraId="6FEDC52E" w14:textId="77777777" w:rsidR="00092EF7" w:rsidRDefault="00092EF7" w:rsidP="00C01B2B">
            <w:pPr>
              <w:numPr>
                <w:ilvl w:val="0"/>
                <w:numId w:val="1"/>
              </w:numPr>
              <w:jc w:val="both"/>
              <w:rPr>
                <w:rFonts w:asciiTheme="majorHAnsi" w:hAnsiTheme="majorHAnsi"/>
              </w:rPr>
            </w:pPr>
            <w:r>
              <w:rPr>
                <w:rFonts w:asciiTheme="majorHAnsi" w:hAnsiTheme="majorHAnsi" w:cs="ArialNarrow"/>
              </w:rPr>
              <w:t xml:space="preserve">Visita: Agendada. </w:t>
            </w:r>
          </w:p>
          <w:p w14:paraId="0FB25A1E" w14:textId="77777777" w:rsidR="00092EF7" w:rsidRDefault="00092EF7" w:rsidP="00C01B2B">
            <w:pPr>
              <w:numPr>
                <w:ilvl w:val="0"/>
                <w:numId w:val="1"/>
              </w:numPr>
              <w:jc w:val="both"/>
              <w:rPr>
                <w:rFonts w:asciiTheme="majorHAnsi" w:hAnsiTheme="majorHAnsi"/>
              </w:rPr>
            </w:pPr>
            <w:r>
              <w:rPr>
                <w:rFonts w:asciiTheme="majorHAnsi" w:hAnsiTheme="majorHAnsi" w:cs="ArialNarrow"/>
              </w:rPr>
              <w:t>Prazo de execução: Conforme edital</w:t>
            </w:r>
          </w:p>
        </w:tc>
      </w:tr>
      <w:tr w:rsidR="00092EF7" w14:paraId="710E1DF1" w14:textId="77777777" w:rsidTr="00C01B2B">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258B6E2B" w14:textId="77777777" w:rsidR="00092EF7" w:rsidRDefault="00092EF7" w:rsidP="00C01B2B">
            <w:pPr>
              <w:tabs>
                <w:tab w:val="left" w:pos="4393"/>
                <w:tab w:val="center" w:pos="5386"/>
              </w:tabs>
              <w:jc w:val="center"/>
              <w:outlineLvl w:val="1"/>
              <w:rPr>
                <w:rFonts w:asciiTheme="majorHAnsi" w:hAnsiTheme="majorHAnsi" w:cs="Arial"/>
              </w:rPr>
            </w:pPr>
            <w:r>
              <w:rPr>
                <w:rFonts w:asciiTheme="majorHAnsi" w:hAnsiTheme="majorHAnsi" w:cs="Arial"/>
              </w:rPr>
              <w:t>VALORES</w:t>
            </w:r>
          </w:p>
        </w:tc>
      </w:tr>
      <w:tr w:rsidR="00092EF7" w14:paraId="0F8E32CC" w14:textId="77777777" w:rsidTr="00C01B2B">
        <w:trPr>
          <w:cantSplit/>
          <w:trHeight w:val="368"/>
        </w:trPr>
        <w:tc>
          <w:tcPr>
            <w:tcW w:w="5312" w:type="dxa"/>
            <w:gridSpan w:val="2"/>
            <w:tcBorders>
              <w:top w:val="single" w:sz="4" w:space="0" w:color="auto"/>
              <w:left w:val="single" w:sz="4" w:space="0" w:color="auto"/>
              <w:bottom w:val="single" w:sz="4" w:space="0" w:color="auto"/>
              <w:right w:val="single" w:sz="4" w:space="0" w:color="auto"/>
            </w:tcBorders>
            <w:vAlign w:val="center"/>
            <w:hideMark/>
          </w:tcPr>
          <w:p w14:paraId="459F9AD7" w14:textId="77777777" w:rsidR="00092EF7" w:rsidRDefault="00092EF7" w:rsidP="00C01B2B">
            <w:pPr>
              <w:keepNext/>
              <w:jc w:val="center"/>
              <w:outlineLvl w:val="2"/>
              <w:rPr>
                <w:rFonts w:asciiTheme="majorHAnsi" w:hAnsiTheme="majorHAnsi" w:cs="Arial"/>
              </w:rPr>
            </w:pPr>
            <w:r>
              <w:rPr>
                <w:rFonts w:asciiTheme="majorHAnsi" w:hAnsiTheme="majorHAnsi" w:cs="Arial"/>
              </w:rPr>
              <w:t>Valor Estimado da Obra</w:t>
            </w:r>
          </w:p>
        </w:tc>
        <w:tc>
          <w:tcPr>
            <w:tcW w:w="5381" w:type="dxa"/>
            <w:gridSpan w:val="2"/>
            <w:tcBorders>
              <w:top w:val="single" w:sz="4" w:space="0" w:color="auto"/>
              <w:left w:val="single" w:sz="4" w:space="0" w:color="auto"/>
              <w:bottom w:val="single" w:sz="4" w:space="0" w:color="auto"/>
              <w:right w:val="single" w:sz="4" w:space="0" w:color="auto"/>
            </w:tcBorders>
            <w:vAlign w:val="center"/>
            <w:hideMark/>
          </w:tcPr>
          <w:p w14:paraId="1704005A" w14:textId="77777777" w:rsidR="00092EF7" w:rsidRDefault="00092EF7" w:rsidP="00C01B2B">
            <w:pPr>
              <w:jc w:val="center"/>
              <w:outlineLvl w:val="1"/>
              <w:rPr>
                <w:rFonts w:asciiTheme="majorHAnsi" w:hAnsiTheme="majorHAnsi" w:cs="Arial"/>
              </w:rPr>
            </w:pPr>
            <w:r>
              <w:rPr>
                <w:rFonts w:asciiTheme="majorHAnsi" w:hAnsiTheme="majorHAnsi" w:cs="Arial"/>
                <w:bCs/>
              </w:rPr>
              <w:t>GARANTIA DE PROPOSTA</w:t>
            </w:r>
          </w:p>
        </w:tc>
      </w:tr>
      <w:tr w:rsidR="00092EF7" w14:paraId="7149838E" w14:textId="77777777" w:rsidTr="00C01B2B">
        <w:trPr>
          <w:cantSplit/>
          <w:trHeight w:val="238"/>
        </w:trPr>
        <w:tc>
          <w:tcPr>
            <w:tcW w:w="5312" w:type="dxa"/>
            <w:gridSpan w:val="2"/>
            <w:tcBorders>
              <w:top w:val="single" w:sz="4" w:space="0" w:color="auto"/>
              <w:left w:val="single" w:sz="4" w:space="0" w:color="auto"/>
              <w:bottom w:val="single" w:sz="4" w:space="0" w:color="auto"/>
              <w:right w:val="single" w:sz="4" w:space="0" w:color="auto"/>
            </w:tcBorders>
            <w:vAlign w:val="center"/>
            <w:hideMark/>
          </w:tcPr>
          <w:p w14:paraId="5D3F7521" w14:textId="77777777" w:rsidR="00092EF7" w:rsidRDefault="00092EF7" w:rsidP="00C01B2B">
            <w:pPr>
              <w:autoSpaceDE w:val="0"/>
              <w:autoSpaceDN w:val="0"/>
              <w:adjustRightInd w:val="0"/>
              <w:jc w:val="center"/>
              <w:rPr>
                <w:rFonts w:asciiTheme="majorHAnsi" w:hAnsiTheme="majorHAnsi"/>
              </w:rPr>
            </w:pPr>
            <w:r w:rsidRPr="00122B09">
              <w:rPr>
                <w:rFonts w:asciiTheme="majorHAnsi" w:hAnsiTheme="majorHAnsi"/>
              </w:rPr>
              <w:t>R$ 74.745.245,23</w:t>
            </w:r>
          </w:p>
        </w:tc>
        <w:tc>
          <w:tcPr>
            <w:tcW w:w="5381" w:type="dxa"/>
            <w:gridSpan w:val="2"/>
            <w:tcBorders>
              <w:top w:val="single" w:sz="4" w:space="0" w:color="auto"/>
              <w:left w:val="single" w:sz="4" w:space="0" w:color="auto"/>
              <w:bottom w:val="single" w:sz="4" w:space="0" w:color="auto"/>
              <w:right w:val="single" w:sz="4" w:space="0" w:color="auto"/>
            </w:tcBorders>
            <w:vAlign w:val="center"/>
            <w:hideMark/>
          </w:tcPr>
          <w:p w14:paraId="667D5598" w14:textId="77777777" w:rsidR="00092EF7" w:rsidRDefault="00092EF7" w:rsidP="00C01B2B">
            <w:pPr>
              <w:autoSpaceDE w:val="0"/>
              <w:autoSpaceDN w:val="0"/>
              <w:adjustRightInd w:val="0"/>
              <w:jc w:val="center"/>
              <w:rPr>
                <w:rFonts w:asciiTheme="majorHAnsi" w:hAnsiTheme="majorHAnsi" w:cs="Arial"/>
                <w:bCs/>
                <w:color w:val="000000"/>
              </w:rPr>
            </w:pPr>
            <w:r>
              <w:rPr>
                <w:rFonts w:asciiTheme="majorHAnsi" w:hAnsiTheme="majorHAnsi"/>
              </w:rPr>
              <w:t>-</w:t>
            </w:r>
          </w:p>
        </w:tc>
      </w:tr>
      <w:tr w:rsidR="00092EF7" w14:paraId="25E65ADE" w14:textId="77777777" w:rsidTr="00C01B2B">
        <w:trPr>
          <w:cantSplit/>
          <w:trHeight w:val="471"/>
        </w:trPr>
        <w:tc>
          <w:tcPr>
            <w:tcW w:w="10693" w:type="dxa"/>
            <w:gridSpan w:val="4"/>
            <w:tcBorders>
              <w:top w:val="single" w:sz="4" w:space="0" w:color="auto"/>
              <w:left w:val="single" w:sz="4" w:space="0" w:color="auto"/>
              <w:bottom w:val="single" w:sz="4" w:space="0" w:color="auto"/>
              <w:right w:val="single" w:sz="4" w:space="0" w:color="auto"/>
            </w:tcBorders>
            <w:hideMark/>
          </w:tcPr>
          <w:p w14:paraId="2C48C889" w14:textId="77777777" w:rsidR="00092EF7" w:rsidRDefault="00092EF7" w:rsidP="00C01B2B">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TÉCNICA: </w:t>
            </w:r>
          </w:p>
          <w:p w14:paraId="7F42039C" w14:textId="77777777" w:rsidR="00092EF7" w:rsidRPr="00122B09" w:rsidRDefault="00092EF7" w:rsidP="00C01B2B">
            <w:pPr>
              <w:autoSpaceDE w:val="0"/>
              <w:autoSpaceDN w:val="0"/>
              <w:adjustRightInd w:val="0"/>
              <w:jc w:val="both"/>
              <w:rPr>
                <w:rFonts w:asciiTheme="majorHAnsi" w:hAnsiTheme="majorHAnsi" w:cs="Arial"/>
                <w:color w:val="000000"/>
              </w:rPr>
            </w:pPr>
            <w:r w:rsidRPr="00122B09">
              <w:rPr>
                <w:rFonts w:asciiTheme="majorHAnsi" w:hAnsiTheme="majorHAnsi" w:cs="Arial"/>
                <w:color w:val="000000"/>
              </w:rPr>
              <w:t>ATESTADO (S) DE CAPACIDADE TÉCNICA DO RESPONSÁVEL TÉCNICO da empresa, fornecido por pessoa</w:t>
            </w:r>
            <w:r>
              <w:rPr>
                <w:rFonts w:asciiTheme="majorHAnsi" w:hAnsiTheme="majorHAnsi" w:cs="Arial"/>
                <w:color w:val="000000"/>
              </w:rPr>
              <w:t xml:space="preserve"> </w:t>
            </w:r>
            <w:r w:rsidRPr="00122B09">
              <w:rPr>
                <w:rFonts w:asciiTheme="majorHAnsi" w:hAnsiTheme="majorHAnsi" w:cs="Arial"/>
                <w:color w:val="000000"/>
              </w:rPr>
              <w:t>jurídica de direito público ou privado, devidamente certificado pelo Conselho Regional de Engenharia e Agronomia – CREA ou pelo Conselho</w:t>
            </w:r>
            <w:r>
              <w:rPr>
                <w:rFonts w:asciiTheme="majorHAnsi" w:hAnsiTheme="majorHAnsi" w:cs="Arial"/>
                <w:color w:val="000000"/>
              </w:rPr>
              <w:t xml:space="preserve"> </w:t>
            </w:r>
            <w:r w:rsidRPr="00122B09">
              <w:rPr>
                <w:rFonts w:asciiTheme="majorHAnsi" w:hAnsiTheme="majorHAnsi" w:cs="Arial"/>
                <w:color w:val="000000"/>
              </w:rPr>
              <w:t>de Arquitetura e Urbanismo de Minas Gerais - CAU, acompanhado da respectiva Certidão de Acervo Técnico – CAT, comprovando ter</w:t>
            </w:r>
            <w:r>
              <w:rPr>
                <w:rFonts w:asciiTheme="majorHAnsi" w:hAnsiTheme="majorHAnsi" w:cs="Arial"/>
                <w:color w:val="000000"/>
              </w:rPr>
              <w:t xml:space="preserve"> </w:t>
            </w:r>
            <w:r w:rsidRPr="00122B09">
              <w:rPr>
                <w:rFonts w:asciiTheme="majorHAnsi" w:hAnsiTheme="majorHAnsi" w:cs="Arial"/>
                <w:color w:val="000000"/>
              </w:rPr>
              <w:t>executado obras contemplando os seguintes serviços:</w:t>
            </w:r>
          </w:p>
          <w:p w14:paraId="229181B1" w14:textId="77777777" w:rsidR="00092EF7" w:rsidRPr="00122B09" w:rsidRDefault="00092EF7" w:rsidP="00C01B2B">
            <w:pPr>
              <w:autoSpaceDE w:val="0"/>
              <w:autoSpaceDN w:val="0"/>
              <w:adjustRightInd w:val="0"/>
              <w:jc w:val="both"/>
              <w:rPr>
                <w:rFonts w:asciiTheme="majorHAnsi" w:hAnsiTheme="majorHAnsi" w:cs="Arial"/>
                <w:color w:val="000000"/>
              </w:rPr>
            </w:pPr>
            <w:r w:rsidRPr="00122B09">
              <w:rPr>
                <w:rFonts w:asciiTheme="majorHAnsi" w:hAnsiTheme="majorHAnsi" w:cs="Arial"/>
                <w:color w:val="000000"/>
              </w:rPr>
              <w:t>a) Fornecimento de Concreto Estrutural usinado, Fck&gt;= 25 Mpa</w:t>
            </w:r>
          </w:p>
          <w:p w14:paraId="43292D41" w14:textId="77777777" w:rsidR="00092EF7" w:rsidRPr="00122B09" w:rsidRDefault="00092EF7" w:rsidP="00C01B2B">
            <w:pPr>
              <w:autoSpaceDE w:val="0"/>
              <w:autoSpaceDN w:val="0"/>
              <w:adjustRightInd w:val="0"/>
              <w:jc w:val="both"/>
              <w:rPr>
                <w:rFonts w:asciiTheme="majorHAnsi" w:hAnsiTheme="majorHAnsi" w:cs="Arial"/>
                <w:color w:val="000000"/>
              </w:rPr>
            </w:pPr>
            <w:r w:rsidRPr="00122B09">
              <w:rPr>
                <w:rFonts w:asciiTheme="majorHAnsi" w:hAnsiTheme="majorHAnsi" w:cs="Arial"/>
                <w:color w:val="000000"/>
              </w:rPr>
              <w:t>b) Execução de Concreto Projetado.</w:t>
            </w:r>
          </w:p>
          <w:p w14:paraId="1DB9FB2B" w14:textId="77777777" w:rsidR="00092EF7" w:rsidRPr="00122B09" w:rsidRDefault="00092EF7" w:rsidP="00C01B2B">
            <w:pPr>
              <w:autoSpaceDE w:val="0"/>
              <w:autoSpaceDN w:val="0"/>
              <w:adjustRightInd w:val="0"/>
              <w:jc w:val="both"/>
              <w:rPr>
                <w:rFonts w:asciiTheme="majorHAnsi" w:hAnsiTheme="majorHAnsi" w:cs="Arial"/>
                <w:color w:val="000000"/>
              </w:rPr>
            </w:pPr>
            <w:r w:rsidRPr="00122B09">
              <w:rPr>
                <w:rFonts w:asciiTheme="majorHAnsi" w:hAnsiTheme="majorHAnsi" w:cs="Arial"/>
                <w:color w:val="000000"/>
              </w:rPr>
              <w:t>c) Execução de Rede de Drenagem Pluvial com tubos de concreto.</w:t>
            </w:r>
          </w:p>
          <w:p w14:paraId="02E57153" w14:textId="77777777" w:rsidR="00092EF7" w:rsidRPr="00122B09" w:rsidRDefault="00092EF7" w:rsidP="00C01B2B">
            <w:pPr>
              <w:autoSpaceDE w:val="0"/>
              <w:autoSpaceDN w:val="0"/>
              <w:adjustRightInd w:val="0"/>
              <w:jc w:val="both"/>
              <w:rPr>
                <w:rFonts w:asciiTheme="majorHAnsi" w:hAnsiTheme="majorHAnsi" w:cs="Arial"/>
                <w:color w:val="000000"/>
              </w:rPr>
            </w:pPr>
            <w:r w:rsidRPr="00122B09">
              <w:rPr>
                <w:rFonts w:asciiTheme="majorHAnsi" w:hAnsiTheme="majorHAnsi" w:cs="Arial"/>
                <w:color w:val="000000"/>
              </w:rPr>
              <w:t>d) Execução de Galeria para Drenagem Pluvial.</w:t>
            </w:r>
          </w:p>
          <w:p w14:paraId="37392251" w14:textId="77777777" w:rsidR="00092EF7" w:rsidRDefault="00092EF7" w:rsidP="00C01B2B">
            <w:pPr>
              <w:autoSpaceDE w:val="0"/>
              <w:autoSpaceDN w:val="0"/>
              <w:adjustRightInd w:val="0"/>
              <w:jc w:val="both"/>
              <w:rPr>
                <w:rFonts w:asciiTheme="majorHAnsi" w:hAnsiTheme="majorHAnsi" w:cs="Arial"/>
                <w:color w:val="000000"/>
              </w:rPr>
            </w:pPr>
            <w:r w:rsidRPr="00122B09">
              <w:rPr>
                <w:rFonts w:asciiTheme="majorHAnsi" w:hAnsiTheme="majorHAnsi" w:cs="Arial"/>
                <w:color w:val="000000"/>
              </w:rPr>
              <w:t>e) Execução de Túnel em Processo Não Destrutivo com Utilização de Peças em Concreto Pré-Moldado.</w:t>
            </w:r>
          </w:p>
        </w:tc>
      </w:tr>
      <w:tr w:rsidR="00092EF7" w14:paraId="2D79C527" w14:textId="77777777" w:rsidTr="00C01B2B">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1138AE2C" w14:textId="77777777" w:rsidR="00092EF7" w:rsidRDefault="00092EF7" w:rsidP="00C01B2B">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OPERACIONAL: </w:t>
            </w:r>
          </w:p>
          <w:p w14:paraId="467E9850" w14:textId="77777777" w:rsidR="00092EF7" w:rsidRPr="00122B09" w:rsidRDefault="00092EF7" w:rsidP="00C01B2B">
            <w:pPr>
              <w:autoSpaceDE w:val="0"/>
              <w:autoSpaceDN w:val="0"/>
              <w:adjustRightInd w:val="0"/>
              <w:jc w:val="both"/>
              <w:rPr>
                <w:rFonts w:asciiTheme="majorHAnsi" w:hAnsiTheme="majorHAnsi" w:cs="Arial"/>
                <w:color w:val="000000"/>
              </w:rPr>
            </w:pPr>
            <w:r w:rsidRPr="00122B09">
              <w:rPr>
                <w:rFonts w:asciiTheme="majorHAnsi" w:hAnsiTheme="majorHAnsi" w:cs="Arial"/>
                <w:color w:val="000000"/>
              </w:rPr>
              <w:t>COMPROVAÇÃO DE APTIDÃO DE DESEMPENHO TÉCNICO DA LICITANTE, por meio de atestado (s) ou</w:t>
            </w:r>
            <w:r>
              <w:rPr>
                <w:rFonts w:asciiTheme="majorHAnsi" w:hAnsiTheme="majorHAnsi" w:cs="Arial"/>
                <w:color w:val="000000"/>
              </w:rPr>
              <w:t xml:space="preserve"> </w:t>
            </w:r>
            <w:r w:rsidRPr="00122B09">
              <w:rPr>
                <w:rFonts w:asciiTheme="majorHAnsi" w:hAnsiTheme="majorHAnsi" w:cs="Arial"/>
                <w:color w:val="000000"/>
              </w:rPr>
              <w:t>certidão (ões), fornecidos por pessoa jurídica de direito público ou privado, comprovando ter executado obras contemplando os serviços a</w:t>
            </w:r>
            <w:r>
              <w:rPr>
                <w:rFonts w:asciiTheme="majorHAnsi" w:hAnsiTheme="majorHAnsi" w:cs="Arial"/>
                <w:color w:val="000000"/>
              </w:rPr>
              <w:t xml:space="preserve"> </w:t>
            </w:r>
            <w:r w:rsidRPr="00122B09">
              <w:rPr>
                <w:rFonts w:asciiTheme="majorHAnsi" w:hAnsiTheme="majorHAnsi" w:cs="Arial"/>
                <w:color w:val="000000"/>
              </w:rPr>
              <w:t>seguir discriminados, nas quantidades mínimas, referentes a parcela de maior relevância técnica ou econômica:</w:t>
            </w:r>
          </w:p>
          <w:p w14:paraId="01A61619" w14:textId="77777777" w:rsidR="00092EF7" w:rsidRPr="00122B09" w:rsidRDefault="00092EF7" w:rsidP="00C01B2B">
            <w:pPr>
              <w:autoSpaceDE w:val="0"/>
              <w:autoSpaceDN w:val="0"/>
              <w:adjustRightInd w:val="0"/>
              <w:jc w:val="both"/>
              <w:rPr>
                <w:rFonts w:asciiTheme="majorHAnsi" w:hAnsiTheme="majorHAnsi" w:cs="Arial"/>
                <w:color w:val="000000"/>
              </w:rPr>
            </w:pPr>
            <w:r w:rsidRPr="00122B09">
              <w:rPr>
                <w:rFonts w:asciiTheme="majorHAnsi" w:hAnsiTheme="majorHAnsi" w:cs="Arial"/>
                <w:color w:val="000000"/>
              </w:rPr>
              <w:t>a) Fornecimento de Concreto Estrutural usinado, Fck&gt;= 25 Mpa – 600,00 m3</w:t>
            </w:r>
            <w:r>
              <w:rPr>
                <w:rFonts w:asciiTheme="majorHAnsi" w:hAnsiTheme="majorHAnsi" w:cs="Arial"/>
                <w:color w:val="000000"/>
              </w:rPr>
              <w:t>.</w:t>
            </w:r>
          </w:p>
          <w:p w14:paraId="5BAA792C" w14:textId="77777777" w:rsidR="00092EF7" w:rsidRPr="00122B09" w:rsidRDefault="00092EF7" w:rsidP="00C01B2B">
            <w:pPr>
              <w:autoSpaceDE w:val="0"/>
              <w:autoSpaceDN w:val="0"/>
              <w:adjustRightInd w:val="0"/>
              <w:jc w:val="both"/>
              <w:rPr>
                <w:rFonts w:asciiTheme="majorHAnsi" w:hAnsiTheme="majorHAnsi" w:cs="Arial"/>
                <w:color w:val="000000"/>
              </w:rPr>
            </w:pPr>
            <w:r w:rsidRPr="00122B09">
              <w:rPr>
                <w:rFonts w:asciiTheme="majorHAnsi" w:hAnsiTheme="majorHAnsi" w:cs="Arial"/>
                <w:color w:val="000000"/>
              </w:rPr>
              <w:t>b) Execução de Concreto Projetado – 265,00 m3.</w:t>
            </w:r>
          </w:p>
          <w:p w14:paraId="35F780C0" w14:textId="77777777" w:rsidR="00092EF7" w:rsidRPr="00122B09" w:rsidRDefault="00092EF7" w:rsidP="00C01B2B">
            <w:pPr>
              <w:autoSpaceDE w:val="0"/>
              <w:autoSpaceDN w:val="0"/>
              <w:adjustRightInd w:val="0"/>
              <w:jc w:val="both"/>
              <w:rPr>
                <w:rFonts w:asciiTheme="majorHAnsi" w:hAnsiTheme="majorHAnsi" w:cs="Arial"/>
                <w:color w:val="000000"/>
              </w:rPr>
            </w:pPr>
            <w:r w:rsidRPr="00122B09">
              <w:rPr>
                <w:rFonts w:asciiTheme="majorHAnsi" w:hAnsiTheme="majorHAnsi" w:cs="Arial"/>
                <w:color w:val="000000"/>
              </w:rPr>
              <w:t>c) Execução de Rede de Drenagem Pluvial com tubos de concreto – 1.694,00 m.</w:t>
            </w:r>
          </w:p>
          <w:p w14:paraId="73131D0A" w14:textId="77777777" w:rsidR="00092EF7" w:rsidRPr="00122B09" w:rsidRDefault="00092EF7" w:rsidP="00C01B2B">
            <w:pPr>
              <w:autoSpaceDE w:val="0"/>
              <w:autoSpaceDN w:val="0"/>
              <w:adjustRightInd w:val="0"/>
              <w:jc w:val="both"/>
              <w:rPr>
                <w:rFonts w:asciiTheme="majorHAnsi" w:hAnsiTheme="majorHAnsi" w:cs="Arial"/>
                <w:color w:val="000000"/>
              </w:rPr>
            </w:pPr>
            <w:r w:rsidRPr="00122B09">
              <w:rPr>
                <w:rFonts w:asciiTheme="majorHAnsi" w:hAnsiTheme="majorHAnsi" w:cs="Arial"/>
                <w:color w:val="000000"/>
              </w:rPr>
              <w:t>d) Execução de Galeria para Drenagem Pluvial – 430,00 m.</w:t>
            </w:r>
          </w:p>
          <w:p w14:paraId="3F4DF9ED" w14:textId="77777777" w:rsidR="00092EF7" w:rsidRDefault="00092EF7" w:rsidP="00C01B2B">
            <w:pPr>
              <w:autoSpaceDE w:val="0"/>
              <w:autoSpaceDN w:val="0"/>
              <w:adjustRightInd w:val="0"/>
              <w:jc w:val="both"/>
              <w:rPr>
                <w:rFonts w:asciiTheme="majorHAnsi" w:hAnsiTheme="majorHAnsi" w:cs="Arial"/>
                <w:color w:val="000000"/>
              </w:rPr>
            </w:pPr>
            <w:r w:rsidRPr="00122B09">
              <w:rPr>
                <w:rFonts w:asciiTheme="majorHAnsi" w:hAnsiTheme="majorHAnsi" w:cs="Arial"/>
                <w:color w:val="000000"/>
              </w:rPr>
              <w:t>e) Execução de Túnel em Processo Não Destrutivo com Utilização de Peças em Concreto Pré-Moldado – 73,50m.</w:t>
            </w:r>
          </w:p>
        </w:tc>
      </w:tr>
      <w:tr w:rsidR="00092EF7" w14:paraId="49AA3F6E" w14:textId="77777777" w:rsidTr="00C01B2B">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338D2AA8" w14:textId="77777777" w:rsidR="00092EF7" w:rsidRDefault="00092EF7" w:rsidP="00C01B2B">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ÍNDICES ECONÔMICOS: Conforme edital. </w:t>
            </w:r>
          </w:p>
        </w:tc>
      </w:tr>
      <w:tr w:rsidR="00092EF7" w14:paraId="33AC6668" w14:textId="77777777" w:rsidTr="00C01B2B">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235034FB" w14:textId="77777777" w:rsidR="00092EF7" w:rsidRDefault="00092EF7" w:rsidP="00C01B2B">
            <w:pPr>
              <w:autoSpaceDE w:val="0"/>
              <w:autoSpaceDN w:val="0"/>
              <w:adjustRightInd w:val="0"/>
              <w:jc w:val="both"/>
              <w:rPr>
                <w:rFonts w:asciiTheme="majorHAnsi" w:hAnsiTheme="majorHAnsi" w:cs="Arial"/>
                <w:color w:val="000000"/>
              </w:rPr>
            </w:pPr>
            <w:r>
              <w:rPr>
                <w:rFonts w:asciiTheme="majorHAnsi" w:hAnsiTheme="majorHAnsi" w:cs="Arial"/>
                <w:color w:val="000000"/>
              </w:rPr>
              <w:t>OBSERVAÇÕES</w:t>
            </w:r>
            <w:r>
              <w:rPr>
                <w:rFonts w:asciiTheme="majorHAnsi" w:hAnsiTheme="majorHAnsi" w:cs="ArialNarrow"/>
              </w:rPr>
              <w:t>:</w:t>
            </w:r>
            <w:r>
              <w:t xml:space="preserve"> </w:t>
            </w:r>
            <w:r w:rsidRPr="00304A90">
              <w:rPr>
                <w:rFonts w:asciiTheme="majorHAnsi" w:hAnsiTheme="majorHAnsi" w:cs="Arial"/>
                <w:color w:val="000000"/>
              </w:rPr>
              <w:t>A visita técnica ocorrerá nos dias 06/12/2021 de 14:00h às 17:00h e 07/12/2021 de 09:00h às 12:00h, mediante agendamento. Informações complementares poderão ser obtidas pelo telefone 3235- 1272 ou pelo site acima mencionado</w:t>
            </w:r>
            <w:r>
              <w:rPr>
                <w:rFonts w:asciiTheme="majorHAnsi" w:hAnsiTheme="majorHAnsi" w:cs="Arial"/>
                <w:color w:val="000000"/>
              </w:rPr>
              <w:t xml:space="preserve">. </w:t>
            </w:r>
            <w:r w:rsidRPr="00046BBA">
              <w:rPr>
                <w:rFonts w:asciiTheme="majorHAnsi" w:hAnsiTheme="majorHAnsi" w:cs="Arial"/>
                <w:color w:val="000000"/>
              </w:rPr>
              <w:t>Para tanto, deverá ser feito agendamento por meio dos telefones: (31) 99803-1455 e (31) 2568-3008, com antecedência</w:t>
            </w:r>
            <w:r>
              <w:rPr>
                <w:rFonts w:asciiTheme="majorHAnsi" w:hAnsiTheme="majorHAnsi" w:cs="Arial"/>
                <w:color w:val="000000"/>
              </w:rPr>
              <w:t xml:space="preserve"> </w:t>
            </w:r>
            <w:r w:rsidRPr="00046BBA">
              <w:rPr>
                <w:rFonts w:asciiTheme="majorHAnsi" w:hAnsiTheme="majorHAnsi" w:cs="Arial"/>
                <w:color w:val="000000"/>
              </w:rPr>
              <w:t>mínima de 48 horas.</w:t>
            </w:r>
          </w:p>
          <w:p w14:paraId="570D48BD" w14:textId="77777777" w:rsidR="00092EF7" w:rsidRPr="00EF1D37" w:rsidRDefault="00092EF7" w:rsidP="00C01B2B">
            <w:pPr>
              <w:autoSpaceDE w:val="0"/>
              <w:autoSpaceDN w:val="0"/>
              <w:adjustRightInd w:val="0"/>
              <w:jc w:val="both"/>
              <w:rPr>
                <w:rFonts w:asciiTheme="majorHAnsi" w:hAnsiTheme="majorHAnsi" w:cs="Arial"/>
                <w:color w:val="000000"/>
              </w:rPr>
            </w:pPr>
            <w:r>
              <w:rPr>
                <w:rFonts w:asciiTheme="majorHAnsi" w:hAnsiTheme="majorHAnsi" w:cs="Arial"/>
                <w:color w:val="000000"/>
              </w:rPr>
              <w:t>SITE:</w:t>
            </w:r>
            <w:r>
              <w:t xml:space="preserve"> </w:t>
            </w:r>
            <w:hyperlink r:id="rId12" w:history="1">
              <w:r w:rsidRPr="002A4E0B">
                <w:rPr>
                  <w:rStyle w:val="Hyperlink"/>
                  <w:rFonts w:asciiTheme="majorHAnsi" w:hAnsiTheme="majorHAnsi" w:cs="Arial"/>
                </w:rPr>
                <w:t>http://www.der.mg.gov.br/transparencia/licitacoes/concorrencias-tomadas-de-preco-2021/1809-licitacoes/concorrencia-tomada-de-preco-2021/2695-edital-124-2021</w:t>
              </w:r>
            </w:hyperlink>
            <w:r>
              <w:rPr>
                <w:rFonts w:asciiTheme="majorHAnsi" w:hAnsiTheme="majorHAnsi" w:cs="Arial"/>
                <w:color w:val="000000"/>
              </w:rPr>
              <w:t xml:space="preserve"> </w:t>
            </w:r>
          </w:p>
        </w:tc>
      </w:tr>
    </w:tbl>
    <w:p w14:paraId="21C2413F" w14:textId="77777777" w:rsidR="00092EF7" w:rsidRDefault="00092EF7" w:rsidP="00092EF7">
      <w:pPr>
        <w:rPr>
          <w:rFonts w:asciiTheme="majorHAnsi" w:hAnsiTheme="majorHAnsi"/>
        </w:rPr>
      </w:pPr>
    </w:p>
    <w:p w14:paraId="7F5487AB" w14:textId="68E5960B" w:rsidR="003E2733" w:rsidRDefault="003E2733" w:rsidP="00092EF7">
      <w:pPr>
        <w:rPr>
          <w:rFonts w:asciiTheme="majorHAnsi" w:hAnsiTheme="majorHAnsi"/>
        </w:rPr>
      </w:pPr>
      <w:r>
        <w:rPr>
          <w:rFonts w:asciiTheme="majorHAnsi" w:hAnsiTheme="majorHAnsi"/>
        </w:rPr>
        <w:tab/>
      </w:r>
    </w:p>
    <w:p w14:paraId="1013648E" w14:textId="77777777" w:rsidR="00092EF7" w:rsidRDefault="00092EF7" w:rsidP="00BC4E90">
      <w:pPr>
        <w:jc w:val="both"/>
        <w:rPr>
          <w:rFonts w:asciiTheme="majorHAnsi" w:hAnsiTheme="majorHAnsi"/>
          <w:sz w:val="8"/>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98"/>
        <w:gridCol w:w="865"/>
        <w:gridCol w:w="5063"/>
      </w:tblGrid>
      <w:tr w:rsidR="005547AD" w14:paraId="36635A1B" w14:textId="77777777" w:rsidTr="003D18A6">
        <w:trPr>
          <w:cantSplit/>
          <w:trHeight w:val="604"/>
        </w:trPr>
        <w:tc>
          <w:tcPr>
            <w:tcW w:w="4655" w:type="dxa"/>
            <w:tcBorders>
              <w:top w:val="single" w:sz="4" w:space="0" w:color="auto"/>
              <w:left w:val="single" w:sz="4" w:space="0" w:color="auto"/>
              <w:bottom w:val="single" w:sz="4" w:space="0" w:color="auto"/>
              <w:right w:val="single" w:sz="4" w:space="0" w:color="auto"/>
            </w:tcBorders>
            <w:vAlign w:val="center"/>
            <w:hideMark/>
          </w:tcPr>
          <w:p w14:paraId="2304713A" w14:textId="77777777" w:rsidR="005547AD" w:rsidRDefault="005547AD" w:rsidP="00AA24D4">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5971" w:type="dxa"/>
            <w:gridSpan w:val="2"/>
            <w:tcBorders>
              <w:top w:val="single" w:sz="4" w:space="0" w:color="auto"/>
              <w:left w:val="single" w:sz="4" w:space="0" w:color="auto"/>
              <w:bottom w:val="single" w:sz="4" w:space="0" w:color="auto"/>
              <w:right w:val="single" w:sz="4" w:space="0" w:color="auto"/>
            </w:tcBorders>
            <w:vAlign w:val="center"/>
            <w:hideMark/>
          </w:tcPr>
          <w:p w14:paraId="7C7883C0" w14:textId="0004BD9A" w:rsidR="005547AD" w:rsidRDefault="005547AD" w:rsidP="00AF110B">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Pr>
                <w:rFonts w:ascii="Times New Roman" w:hAnsi="Times New Roman"/>
                <w:b/>
                <w:bCs/>
                <w:sz w:val="34"/>
                <w:szCs w:val="34"/>
              </w:rPr>
              <w:t>LICITAÇÃO Nº CPLI.</w:t>
            </w:r>
            <w:r>
              <w:t xml:space="preserve"> </w:t>
            </w:r>
            <w:r w:rsidR="00900C49" w:rsidRPr="00900C49">
              <w:rPr>
                <w:rFonts w:ascii="Times New Roman" w:hAnsi="Times New Roman"/>
                <w:b/>
                <w:bCs/>
                <w:sz w:val="34"/>
                <w:szCs w:val="34"/>
              </w:rPr>
              <w:t>1120210251</w:t>
            </w:r>
          </w:p>
        </w:tc>
      </w:tr>
      <w:tr w:rsidR="005547AD" w14:paraId="04CB2E8E" w14:textId="77777777" w:rsidTr="000534C5">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1C84934E" w14:textId="77777777" w:rsidR="005547AD" w:rsidRDefault="005547AD" w:rsidP="00AA24D4">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2513D47B" w14:textId="77777777" w:rsidR="005547AD" w:rsidRDefault="005547AD" w:rsidP="00AA24D4">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5547AD" w14:paraId="3CCD9F30" w14:textId="77777777" w:rsidTr="003D18A6">
        <w:trPr>
          <w:cantSplit/>
          <w:trHeight w:val="1116"/>
        </w:trPr>
        <w:tc>
          <w:tcPr>
            <w:tcW w:w="5789" w:type="dxa"/>
            <w:gridSpan w:val="2"/>
            <w:tcBorders>
              <w:top w:val="single" w:sz="4" w:space="0" w:color="auto"/>
              <w:left w:val="single" w:sz="4" w:space="0" w:color="auto"/>
              <w:bottom w:val="single" w:sz="4" w:space="0" w:color="auto"/>
              <w:right w:val="single" w:sz="4" w:space="0" w:color="auto"/>
            </w:tcBorders>
            <w:hideMark/>
          </w:tcPr>
          <w:p w14:paraId="01C5B616" w14:textId="7719D661" w:rsidR="005547AD" w:rsidRDefault="005547AD" w:rsidP="00092EF7">
            <w:pPr>
              <w:autoSpaceDE w:val="0"/>
              <w:autoSpaceDN w:val="0"/>
              <w:adjustRightInd w:val="0"/>
              <w:jc w:val="both"/>
              <w:rPr>
                <w:rFonts w:asciiTheme="majorHAnsi" w:hAnsiTheme="majorHAnsi" w:cs="Arial"/>
              </w:rPr>
            </w:pPr>
            <w:r>
              <w:rPr>
                <w:rFonts w:asciiTheme="majorHAnsi" w:hAnsiTheme="majorHAnsi" w:cs="Arial"/>
              </w:rPr>
              <w:t xml:space="preserve">OBJETO: </w:t>
            </w:r>
            <w:r w:rsidR="00900C49" w:rsidRPr="00AF110B">
              <w:rPr>
                <w:rFonts w:asciiTheme="majorHAnsi" w:hAnsiTheme="majorHAnsi"/>
              </w:rPr>
              <w:t xml:space="preserve">EXECUÇÃO, COM FORNECIMENTO TOTAL DE MATERIAIS E EQUIPAMENTOS, DAS OBRAS E SERVIÇOS DE AMPLIAÇÃO DO SISTEMA DE ESGOTAMENTO SANITÁRIO - SES DO MUNICÍPIO DE CURVELO / MG. </w:t>
            </w:r>
          </w:p>
        </w:tc>
        <w:tc>
          <w:tcPr>
            <w:tcW w:w="4837" w:type="dxa"/>
            <w:tcBorders>
              <w:top w:val="single" w:sz="4" w:space="0" w:color="auto"/>
              <w:left w:val="single" w:sz="4" w:space="0" w:color="auto"/>
              <w:bottom w:val="single" w:sz="4" w:space="0" w:color="auto"/>
              <w:right w:val="single" w:sz="4" w:space="0" w:color="auto"/>
            </w:tcBorders>
            <w:vAlign w:val="center"/>
            <w:hideMark/>
          </w:tcPr>
          <w:p w14:paraId="18E71BD2" w14:textId="77777777" w:rsidR="005547AD" w:rsidRDefault="005547AD" w:rsidP="00AA24D4">
            <w:pPr>
              <w:pStyle w:val="Default"/>
              <w:jc w:val="both"/>
              <w:rPr>
                <w:rFonts w:asciiTheme="majorHAnsi" w:hAnsiTheme="majorHAnsi" w:cs="Arial"/>
              </w:rPr>
            </w:pPr>
            <w:r>
              <w:rPr>
                <w:rFonts w:asciiTheme="majorHAnsi" w:hAnsiTheme="majorHAnsi" w:cs="Arial"/>
              </w:rPr>
              <w:t xml:space="preserve">DATAS: </w:t>
            </w:r>
          </w:p>
          <w:p w14:paraId="7523191C" w14:textId="21EB1C9D" w:rsidR="005547AD" w:rsidRDefault="005547AD" w:rsidP="00AA24D4">
            <w:pPr>
              <w:pStyle w:val="Default"/>
              <w:numPr>
                <w:ilvl w:val="0"/>
                <w:numId w:val="27"/>
              </w:numPr>
              <w:jc w:val="both"/>
              <w:rPr>
                <w:rFonts w:asciiTheme="majorHAnsi" w:hAnsiTheme="majorHAnsi" w:cs="Arial"/>
              </w:rPr>
            </w:pPr>
            <w:r>
              <w:rPr>
                <w:rFonts w:asciiTheme="majorHAnsi" w:hAnsiTheme="majorHAnsi" w:cs="Arial"/>
              </w:rPr>
              <w:t xml:space="preserve">Entrega: </w:t>
            </w:r>
            <w:r w:rsidR="00900C49">
              <w:rPr>
                <w:rFonts w:asciiTheme="majorHAnsi" w:hAnsiTheme="majorHAnsi" w:cs="Arial"/>
              </w:rPr>
              <w:t>20</w:t>
            </w:r>
            <w:r>
              <w:rPr>
                <w:rFonts w:asciiTheme="majorHAnsi" w:hAnsiTheme="majorHAnsi" w:cs="Arial"/>
              </w:rPr>
              <w:t xml:space="preserve">/12/2021 às 08:30 </w:t>
            </w:r>
          </w:p>
          <w:p w14:paraId="5E874580" w14:textId="766BC4BC" w:rsidR="005547AD" w:rsidRDefault="005547AD" w:rsidP="00AA24D4">
            <w:pPr>
              <w:pStyle w:val="Default"/>
              <w:numPr>
                <w:ilvl w:val="0"/>
                <w:numId w:val="27"/>
              </w:numPr>
              <w:jc w:val="both"/>
              <w:rPr>
                <w:rFonts w:asciiTheme="majorHAnsi" w:hAnsiTheme="majorHAnsi" w:cs="Arial"/>
              </w:rPr>
            </w:pPr>
            <w:r>
              <w:rPr>
                <w:rFonts w:asciiTheme="majorHAnsi" w:hAnsiTheme="majorHAnsi" w:cs="Arial"/>
              </w:rPr>
              <w:t xml:space="preserve">Abertura: </w:t>
            </w:r>
            <w:r w:rsidR="00900C49">
              <w:rPr>
                <w:rFonts w:asciiTheme="majorHAnsi" w:hAnsiTheme="majorHAnsi" w:cs="Arial"/>
              </w:rPr>
              <w:t>20</w:t>
            </w:r>
            <w:r>
              <w:rPr>
                <w:rFonts w:asciiTheme="majorHAnsi" w:hAnsiTheme="majorHAnsi" w:cs="Arial"/>
              </w:rPr>
              <w:t xml:space="preserve">/12/2021 às 08:30 </w:t>
            </w:r>
          </w:p>
          <w:p w14:paraId="4982DFB9" w14:textId="370E2A3F" w:rsidR="005547AD" w:rsidRDefault="005547AD" w:rsidP="00092EF7">
            <w:pPr>
              <w:pStyle w:val="Default"/>
              <w:numPr>
                <w:ilvl w:val="0"/>
                <w:numId w:val="27"/>
              </w:numPr>
              <w:jc w:val="both"/>
              <w:rPr>
                <w:rFonts w:asciiTheme="majorHAnsi" w:hAnsiTheme="majorHAnsi" w:cs="Arial"/>
              </w:rPr>
            </w:pPr>
            <w:r>
              <w:rPr>
                <w:rFonts w:asciiTheme="majorHAnsi" w:hAnsiTheme="majorHAnsi" w:cs="Arial"/>
              </w:rPr>
              <w:t>Prazo de execução: 12 meses.</w:t>
            </w:r>
          </w:p>
        </w:tc>
      </w:tr>
      <w:tr w:rsidR="003E1368" w14:paraId="78DB8AE7" w14:textId="77777777" w:rsidTr="000534C5">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16709A48" w14:textId="77777777" w:rsidR="003E1368" w:rsidRDefault="003E1368" w:rsidP="00C01B2B">
            <w:pPr>
              <w:tabs>
                <w:tab w:val="left" w:pos="4393"/>
                <w:tab w:val="center" w:pos="5386"/>
              </w:tabs>
              <w:jc w:val="center"/>
              <w:outlineLvl w:val="1"/>
              <w:rPr>
                <w:rFonts w:asciiTheme="majorHAnsi" w:hAnsiTheme="majorHAnsi" w:cs="Arial"/>
              </w:rPr>
            </w:pPr>
            <w:r>
              <w:rPr>
                <w:rFonts w:asciiTheme="majorHAnsi" w:hAnsiTheme="majorHAnsi" w:cs="Arial"/>
              </w:rPr>
              <w:t>VALORES</w:t>
            </w:r>
          </w:p>
        </w:tc>
      </w:tr>
      <w:tr w:rsidR="003E1368" w14:paraId="6CBAC34F" w14:textId="77777777" w:rsidTr="003D18A6">
        <w:trPr>
          <w:cantSplit/>
          <w:trHeight w:val="368"/>
        </w:trPr>
        <w:tc>
          <w:tcPr>
            <w:tcW w:w="5789" w:type="dxa"/>
            <w:gridSpan w:val="2"/>
            <w:tcBorders>
              <w:top w:val="single" w:sz="4" w:space="0" w:color="auto"/>
              <w:left w:val="single" w:sz="4" w:space="0" w:color="auto"/>
              <w:bottom w:val="single" w:sz="4" w:space="0" w:color="auto"/>
              <w:right w:val="single" w:sz="4" w:space="0" w:color="auto"/>
            </w:tcBorders>
            <w:vAlign w:val="center"/>
            <w:hideMark/>
          </w:tcPr>
          <w:p w14:paraId="196CBC74" w14:textId="77777777" w:rsidR="003E1368" w:rsidRDefault="003E1368" w:rsidP="00C01B2B">
            <w:pPr>
              <w:keepNext/>
              <w:jc w:val="center"/>
              <w:outlineLvl w:val="2"/>
              <w:rPr>
                <w:rFonts w:asciiTheme="majorHAnsi" w:hAnsiTheme="majorHAnsi" w:cs="Arial"/>
              </w:rPr>
            </w:pPr>
            <w:r>
              <w:rPr>
                <w:rFonts w:asciiTheme="majorHAnsi" w:hAnsiTheme="majorHAnsi" w:cs="Arial"/>
              </w:rPr>
              <w:t>Valor Estimado da Obra</w:t>
            </w:r>
          </w:p>
        </w:tc>
        <w:tc>
          <w:tcPr>
            <w:tcW w:w="4837" w:type="dxa"/>
            <w:tcBorders>
              <w:top w:val="single" w:sz="4" w:space="0" w:color="auto"/>
              <w:left w:val="single" w:sz="4" w:space="0" w:color="auto"/>
              <w:bottom w:val="single" w:sz="4" w:space="0" w:color="auto"/>
              <w:right w:val="single" w:sz="4" w:space="0" w:color="auto"/>
            </w:tcBorders>
            <w:vAlign w:val="center"/>
            <w:hideMark/>
          </w:tcPr>
          <w:p w14:paraId="7B865D6B" w14:textId="77777777" w:rsidR="003E1368" w:rsidRDefault="003E1368" w:rsidP="00C01B2B">
            <w:pPr>
              <w:jc w:val="center"/>
              <w:outlineLvl w:val="1"/>
              <w:rPr>
                <w:rFonts w:asciiTheme="majorHAnsi" w:hAnsiTheme="majorHAnsi" w:cs="Arial"/>
              </w:rPr>
            </w:pPr>
            <w:r>
              <w:rPr>
                <w:rFonts w:asciiTheme="majorHAnsi" w:hAnsiTheme="majorHAnsi" w:cs="Arial"/>
                <w:bCs/>
              </w:rPr>
              <w:t>GARANTIA DE PROPOSTA</w:t>
            </w:r>
          </w:p>
        </w:tc>
      </w:tr>
      <w:tr w:rsidR="003E1368" w14:paraId="467129AE" w14:textId="77777777" w:rsidTr="003D18A6">
        <w:trPr>
          <w:cantSplit/>
          <w:trHeight w:val="238"/>
        </w:trPr>
        <w:tc>
          <w:tcPr>
            <w:tcW w:w="5789" w:type="dxa"/>
            <w:gridSpan w:val="2"/>
            <w:tcBorders>
              <w:top w:val="single" w:sz="4" w:space="0" w:color="auto"/>
              <w:left w:val="single" w:sz="4" w:space="0" w:color="auto"/>
              <w:bottom w:val="single" w:sz="4" w:space="0" w:color="auto"/>
              <w:right w:val="single" w:sz="4" w:space="0" w:color="auto"/>
            </w:tcBorders>
            <w:vAlign w:val="center"/>
            <w:hideMark/>
          </w:tcPr>
          <w:p w14:paraId="53E3AE33" w14:textId="4FBCA8BB" w:rsidR="003E1368" w:rsidRDefault="00CD164B" w:rsidP="00C01B2B">
            <w:pPr>
              <w:autoSpaceDE w:val="0"/>
              <w:autoSpaceDN w:val="0"/>
              <w:adjustRightInd w:val="0"/>
              <w:jc w:val="center"/>
              <w:rPr>
                <w:rFonts w:asciiTheme="majorHAnsi" w:hAnsiTheme="majorHAnsi"/>
              </w:rPr>
            </w:pPr>
            <w:r w:rsidRPr="00CD164B">
              <w:rPr>
                <w:rFonts w:asciiTheme="majorHAnsi" w:hAnsiTheme="majorHAnsi"/>
              </w:rPr>
              <w:t>R$ 2.449.765,25</w:t>
            </w:r>
          </w:p>
        </w:tc>
        <w:tc>
          <w:tcPr>
            <w:tcW w:w="4837" w:type="dxa"/>
            <w:tcBorders>
              <w:top w:val="single" w:sz="4" w:space="0" w:color="auto"/>
              <w:left w:val="single" w:sz="4" w:space="0" w:color="auto"/>
              <w:bottom w:val="single" w:sz="4" w:space="0" w:color="auto"/>
              <w:right w:val="single" w:sz="4" w:space="0" w:color="auto"/>
            </w:tcBorders>
            <w:vAlign w:val="center"/>
            <w:hideMark/>
          </w:tcPr>
          <w:p w14:paraId="609EC825" w14:textId="77777777" w:rsidR="003E1368" w:rsidRDefault="003E1368" w:rsidP="00C01B2B">
            <w:pPr>
              <w:autoSpaceDE w:val="0"/>
              <w:autoSpaceDN w:val="0"/>
              <w:adjustRightInd w:val="0"/>
              <w:jc w:val="center"/>
              <w:rPr>
                <w:rFonts w:asciiTheme="majorHAnsi" w:hAnsiTheme="majorHAnsi" w:cs="Arial"/>
                <w:bCs/>
                <w:color w:val="000000"/>
              </w:rPr>
            </w:pPr>
            <w:r>
              <w:rPr>
                <w:rFonts w:asciiTheme="majorHAnsi" w:hAnsiTheme="majorHAnsi"/>
              </w:rPr>
              <w:t>-</w:t>
            </w:r>
          </w:p>
        </w:tc>
      </w:tr>
      <w:tr w:rsidR="003E1368" w14:paraId="742F7DF8" w14:textId="77777777" w:rsidTr="00092EF7">
        <w:trPr>
          <w:cantSplit/>
          <w:trHeight w:val="1550"/>
        </w:trPr>
        <w:tc>
          <w:tcPr>
            <w:tcW w:w="10626" w:type="dxa"/>
            <w:gridSpan w:val="3"/>
            <w:tcBorders>
              <w:top w:val="single" w:sz="4" w:space="0" w:color="auto"/>
              <w:left w:val="single" w:sz="4" w:space="0" w:color="auto"/>
              <w:bottom w:val="single" w:sz="4" w:space="0" w:color="auto"/>
              <w:right w:val="single" w:sz="4" w:space="0" w:color="auto"/>
            </w:tcBorders>
            <w:hideMark/>
          </w:tcPr>
          <w:p w14:paraId="2D8919DF" w14:textId="71CE4E2C" w:rsidR="000534C5" w:rsidRPr="000534C5" w:rsidRDefault="003E1368" w:rsidP="00CD164B">
            <w:pPr>
              <w:keepNext/>
              <w:jc w:val="both"/>
              <w:outlineLvl w:val="2"/>
              <w:rPr>
                <w:rFonts w:asciiTheme="majorHAnsi" w:hAnsiTheme="majorHAnsi" w:cs="Arial"/>
              </w:rPr>
            </w:pPr>
            <w:r w:rsidRPr="00CD164B">
              <w:rPr>
                <w:rFonts w:asciiTheme="majorHAnsi" w:hAnsiTheme="majorHAnsi" w:cs="Arial"/>
              </w:rPr>
              <w:t xml:space="preserve">CAPACIDADE TÉCNICA: </w:t>
            </w:r>
          </w:p>
          <w:p w14:paraId="7FB23D9A" w14:textId="77777777" w:rsidR="000534C5" w:rsidRPr="000534C5" w:rsidRDefault="000534C5" w:rsidP="00092EF7">
            <w:pPr>
              <w:keepNext/>
              <w:jc w:val="both"/>
              <w:outlineLvl w:val="2"/>
              <w:rPr>
                <w:rFonts w:asciiTheme="majorHAnsi" w:hAnsiTheme="majorHAnsi" w:cs="Arial"/>
              </w:rPr>
            </w:pPr>
            <w:r w:rsidRPr="000534C5">
              <w:rPr>
                <w:rFonts w:asciiTheme="majorHAnsi" w:hAnsiTheme="majorHAnsi" w:cs="Arial"/>
              </w:rPr>
              <w:t xml:space="preserve">a) Rede de esgoto ou pluvial com diâmetro igual ou superior a 250 (duzentos e cinquenta) mm; </w:t>
            </w:r>
          </w:p>
          <w:p w14:paraId="73F239A0" w14:textId="77777777" w:rsidR="000534C5" w:rsidRPr="000534C5" w:rsidRDefault="000534C5" w:rsidP="00092EF7">
            <w:pPr>
              <w:keepNext/>
              <w:jc w:val="both"/>
              <w:outlineLvl w:val="2"/>
              <w:rPr>
                <w:rFonts w:asciiTheme="majorHAnsi" w:hAnsiTheme="majorHAnsi" w:cs="Arial"/>
              </w:rPr>
            </w:pPr>
            <w:r w:rsidRPr="000534C5">
              <w:rPr>
                <w:rFonts w:asciiTheme="majorHAnsi" w:hAnsiTheme="majorHAnsi" w:cs="Arial"/>
              </w:rPr>
              <w:t xml:space="preserve">b) Estação de Tratamento de Esgoto em concreto armado com capacidade igual ou superior a 25 (vinte e cinco) l/s; </w:t>
            </w:r>
          </w:p>
          <w:p w14:paraId="50875E0A" w14:textId="35779139" w:rsidR="003E1368" w:rsidRPr="00CD164B" w:rsidRDefault="000534C5" w:rsidP="00CD164B">
            <w:pPr>
              <w:keepNext/>
              <w:jc w:val="both"/>
              <w:outlineLvl w:val="2"/>
              <w:rPr>
                <w:rFonts w:asciiTheme="majorHAnsi" w:hAnsiTheme="majorHAnsi" w:cs="Arial"/>
              </w:rPr>
            </w:pPr>
            <w:r w:rsidRPr="000534C5">
              <w:rPr>
                <w:rFonts w:asciiTheme="majorHAnsi" w:hAnsiTheme="majorHAnsi" w:cs="Arial"/>
              </w:rPr>
              <w:t xml:space="preserve">c) Rede com uso de processo não destrutivo do pavimento com tubo camisa, com altura ou diâmetro igual ou superior a 315 (trezentos e quinze) mm. </w:t>
            </w:r>
          </w:p>
        </w:tc>
      </w:tr>
      <w:tr w:rsidR="003E1368" w14:paraId="043F1666" w14:textId="77777777" w:rsidTr="000534C5">
        <w:trPr>
          <w:cantSplit/>
          <w:trHeight w:val="45"/>
        </w:trPr>
        <w:tc>
          <w:tcPr>
            <w:tcW w:w="10626" w:type="dxa"/>
            <w:gridSpan w:val="3"/>
            <w:tcBorders>
              <w:top w:val="single" w:sz="4" w:space="0" w:color="auto"/>
              <w:left w:val="single" w:sz="4" w:space="0" w:color="auto"/>
              <w:bottom w:val="single" w:sz="4" w:space="0" w:color="auto"/>
              <w:right w:val="single" w:sz="4" w:space="0" w:color="auto"/>
            </w:tcBorders>
            <w:hideMark/>
          </w:tcPr>
          <w:p w14:paraId="5D009937" w14:textId="77777777" w:rsidR="003E1368" w:rsidRPr="00CD164B" w:rsidRDefault="003E1368" w:rsidP="00CD164B">
            <w:pPr>
              <w:keepNext/>
              <w:jc w:val="both"/>
              <w:outlineLvl w:val="2"/>
              <w:rPr>
                <w:rFonts w:asciiTheme="majorHAnsi" w:hAnsiTheme="majorHAnsi" w:cs="Arial"/>
              </w:rPr>
            </w:pPr>
            <w:r w:rsidRPr="00CD164B">
              <w:rPr>
                <w:rFonts w:asciiTheme="majorHAnsi" w:hAnsiTheme="majorHAnsi" w:cs="Arial"/>
              </w:rPr>
              <w:t xml:space="preserve">CAPACIDADE OPERACIONAL: </w:t>
            </w:r>
          </w:p>
          <w:p w14:paraId="1E84292F" w14:textId="31BEADF3" w:rsidR="000534C5" w:rsidRPr="000534C5" w:rsidRDefault="000534C5" w:rsidP="00CD164B">
            <w:pPr>
              <w:keepNext/>
              <w:jc w:val="both"/>
              <w:outlineLvl w:val="2"/>
              <w:rPr>
                <w:rFonts w:asciiTheme="majorHAnsi" w:hAnsiTheme="majorHAnsi" w:cs="Arial"/>
              </w:rPr>
            </w:pPr>
            <w:r w:rsidRPr="000534C5">
              <w:rPr>
                <w:rFonts w:asciiTheme="majorHAnsi" w:hAnsiTheme="majorHAnsi" w:cs="Arial"/>
              </w:rPr>
              <w:t xml:space="preserve">a) Rede de esgoto ou pluvial com diâmetro igual ou superior a 150 (cento e cinquenta) mm e com extensão igual ou superior a 1.400 (um mil e quatrocentos) m; </w:t>
            </w:r>
          </w:p>
          <w:p w14:paraId="11146C66" w14:textId="503E4B8D" w:rsidR="000534C5" w:rsidRPr="000534C5" w:rsidRDefault="000534C5" w:rsidP="00CD164B">
            <w:pPr>
              <w:keepNext/>
              <w:jc w:val="both"/>
              <w:outlineLvl w:val="2"/>
              <w:rPr>
                <w:rFonts w:asciiTheme="majorHAnsi" w:hAnsiTheme="majorHAnsi" w:cs="Arial"/>
              </w:rPr>
            </w:pPr>
            <w:r w:rsidRPr="000534C5">
              <w:rPr>
                <w:rFonts w:asciiTheme="majorHAnsi" w:hAnsiTheme="majorHAnsi" w:cs="Arial"/>
              </w:rPr>
              <w:t xml:space="preserve">b) Rede de esgoto ou pluvial com tubulação de PVC e/ou manilha cerâmica e/ou concreto e/ou ferro fundido, com diâmetro igual ou superior a 250 (duzentos e cinquenta) mm e com extensão igual ou superior a 800 (oitocentos) m; </w:t>
            </w:r>
          </w:p>
          <w:p w14:paraId="578F3109" w14:textId="77777777" w:rsidR="000534C5" w:rsidRPr="000534C5" w:rsidRDefault="000534C5" w:rsidP="00CD164B">
            <w:pPr>
              <w:keepNext/>
              <w:spacing w:after="206"/>
              <w:jc w:val="both"/>
              <w:outlineLvl w:val="2"/>
              <w:rPr>
                <w:rFonts w:asciiTheme="majorHAnsi" w:hAnsiTheme="majorHAnsi" w:cs="Arial"/>
              </w:rPr>
            </w:pPr>
            <w:r w:rsidRPr="000534C5">
              <w:rPr>
                <w:rFonts w:asciiTheme="majorHAnsi" w:hAnsiTheme="majorHAnsi" w:cs="Arial"/>
              </w:rPr>
              <w:t xml:space="preserve">c) Estação de Tratamento de Esgoto em concreto armado, com capacidade igual ou superior a 25 (vinte e cinco) l/s; </w:t>
            </w:r>
          </w:p>
          <w:p w14:paraId="2B591803" w14:textId="77777777" w:rsidR="000534C5" w:rsidRPr="000534C5" w:rsidRDefault="000534C5" w:rsidP="00CD164B">
            <w:pPr>
              <w:keepNext/>
              <w:spacing w:after="206"/>
              <w:jc w:val="both"/>
              <w:outlineLvl w:val="2"/>
              <w:rPr>
                <w:rFonts w:asciiTheme="majorHAnsi" w:hAnsiTheme="majorHAnsi" w:cs="Arial"/>
              </w:rPr>
            </w:pPr>
            <w:r w:rsidRPr="000534C5">
              <w:rPr>
                <w:rFonts w:asciiTheme="majorHAnsi" w:hAnsiTheme="majorHAnsi" w:cs="Arial"/>
              </w:rPr>
              <w:t xml:space="preserve">d) Rede com uso de processo não destrutivo do pavimento com tubo camisa, com altura ou diâmetro igual ou superior a 315 (trezentos e quinze) mm. </w:t>
            </w:r>
          </w:p>
          <w:p w14:paraId="13FAFA97" w14:textId="77777777" w:rsidR="000534C5" w:rsidRPr="000534C5" w:rsidRDefault="000534C5" w:rsidP="00CD164B">
            <w:pPr>
              <w:keepNext/>
              <w:spacing w:after="206"/>
              <w:jc w:val="both"/>
              <w:outlineLvl w:val="2"/>
              <w:rPr>
                <w:rFonts w:asciiTheme="majorHAnsi" w:hAnsiTheme="majorHAnsi" w:cs="Arial"/>
              </w:rPr>
            </w:pPr>
            <w:r w:rsidRPr="000534C5">
              <w:rPr>
                <w:rFonts w:asciiTheme="majorHAnsi" w:hAnsiTheme="majorHAnsi" w:cs="Arial"/>
              </w:rPr>
              <w:t xml:space="preserve">e) Fornecimento e lançamento de concreto armado com quantidade igual ou superior a 80 (oitenta) m³; </w:t>
            </w:r>
          </w:p>
          <w:p w14:paraId="1E6C41FB" w14:textId="77777777" w:rsidR="000534C5" w:rsidRPr="000534C5" w:rsidRDefault="000534C5" w:rsidP="00CD164B">
            <w:pPr>
              <w:keepNext/>
              <w:spacing w:after="206"/>
              <w:jc w:val="both"/>
              <w:outlineLvl w:val="2"/>
              <w:rPr>
                <w:rFonts w:asciiTheme="majorHAnsi" w:hAnsiTheme="majorHAnsi" w:cs="Arial"/>
              </w:rPr>
            </w:pPr>
            <w:r w:rsidRPr="000534C5">
              <w:rPr>
                <w:rFonts w:asciiTheme="majorHAnsi" w:hAnsiTheme="majorHAnsi" w:cs="Arial"/>
              </w:rPr>
              <w:t xml:space="preserve">f) Armadura de aço para concreto armado com quantidade igual ou superior a 6.800 (seis mil e oitocentos) kg; </w:t>
            </w:r>
          </w:p>
          <w:p w14:paraId="3A2C0CD5" w14:textId="77777777" w:rsidR="000534C5" w:rsidRPr="000534C5" w:rsidRDefault="000534C5" w:rsidP="00CD164B">
            <w:pPr>
              <w:keepNext/>
              <w:spacing w:after="206"/>
              <w:jc w:val="both"/>
              <w:outlineLvl w:val="2"/>
              <w:rPr>
                <w:rFonts w:asciiTheme="majorHAnsi" w:hAnsiTheme="majorHAnsi" w:cs="Arial"/>
              </w:rPr>
            </w:pPr>
            <w:r w:rsidRPr="000534C5">
              <w:rPr>
                <w:rFonts w:asciiTheme="majorHAnsi" w:hAnsiTheme="majorHAnsi" w:cs="Arial"/>
              </w:rPr>
              <w:t xml:space="preserve">g) Pavimento asfáltico (CBUQ e/ou PMF) com quantidade igual ou superior a 600 (seiscentos) m²; </w:t>
            </w:r>
          </w:p>
          <w:p w14:paraId="46F50844" w14:textId="77777777" w:rsidR="000534C5" w:rsidRPr="000534C5" w:rsidRDefault="000534C5" w:rsidP="00CD164B">
            <w:pPr>
              <w:keepNext/>
              <w:spacing w:after="206"/>
              <w:jc w:val="both"/>
              <w:outlineLvl w:val="2"/>
              <w:rPr>
                <w:rFonts w:asciiTheme="majorHAnsi" w:hAnsiTheme="majorHAnsi" w:cs="Arial"/>
              </w:rPr>
            </w:pPr>
            <w:r w:rsidRPr="000534C5">
              <w:rPr>
                <w:rFonts w:asciiTheme="majorHAnsi" w:hAnsiTheme="majorHAnsi" w:cs="Arial"/>
              </w:rPr>
              <w:t xml:space="preserve">h) Transporte de material com quantidade igual ou superior a 14.300 (quatorze mil e trezentos) m³ x km; </w:t>
            </w:r>
          </w:p>
          <w:p w14:paraId="61DD5CD4" w14:textId="00E53007" w:rsidR="003E1368" w:rsidRPr="00CD164B" w:rsidRDefault="000534C5" w:rsidP="00CD164B">
            <w:pPr>
              <w:keepNext/>
              <w:jc w:val="both"/>
              <w:outlineLvl w:val="2"/>
              <w:rPr>
                <w:rFonts w:asciiTheme="majorHAnsi" w:hAnsiTheme="majorHAnsi" w:cs="Arial"/>
              </w:rPr>
            </w:pPr>
            <w:r w:rsidRPr="000534C5">
              <w:rPr>
                <w:rFonts w:asciiTheme="majorHAnsi" w:hAnsiTheme="majorHAnsi" w:cs="Arial"/>
              </w:rPr>
              <w:t xml:space="preserve">i) Estrutura de escoramento de vala por qualquer processo, com quantidade igual ou superior a 2.800 (dois mil e oitocentos) m². </w:t>
            </w:r>
          </w:p>
        </w:tc>
      </w:tr>
      <w:tr w:rsidR="003E1368" w14:paraId="6D1874FC" w14:textId="77777777" w:rsidTr="000534C5">
        <w:trPr>
          <w:cantSplit/>
          <w:trHeight w:val="45"/>
        </w:trPr>
        <w:tc>
          <w:tcPr>
            <w:tcW w:w="10626" w:type="dxa"/>
            <w:gridSpan w:val="3"/>
            <w:tcBorders>
              <w:top w:val="single" w:sz="4" w:space="0" w:color="auto"/>
              <w:left w:val="single" w:sz="4" w:space="0" w:color="auto"/>
              <w:bottom w:val="single" w:sz="4" w:space="0" w:color="auto"/>
              <w:right w:val="single" w:sz="4" w:space="0" w:color="auto"/>
            </w:tcBorders>
            <w:hideMark/>
          </w:tcPr>
          <w:p w14:paraId="034AF151" w14:textId="77777777" w:rsidR="003E1368" w:rsidRDefault="003E1368" w:rsidP="00C01B2B">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ÍNDICES ECONÔMICOS: Conforme edital. </w:t>
            </w:r>
          </w:p>
        </w:tc>
      </w:tr>
      <w:tr w:rsidR="003E1368" w14:paraId="24856D83" w14:textId="77777777" w:rsidTr="000534C5">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42CBEE65" w14:textId="06CA4562" w:rsidR="003E1368" w:rsidRPr="00EF1D37" w:rsidRDefault="003E1368" w:rsidP="003D18A6">
            <w:pPr>
              <w:pStyle w:val="Default"/>
              <w:jc w:val="both"/>
              <w:rPr>
                <w:rFonts w:asciiTheme="majorHAnsi" w:hAnsiTheme="majorHAnsi" w:cs="Arial"/>
              </w:rPr>
            </w:pPr>
            <w:r>
              <w:rPr>
                <w:rFonts w:asciiTheme="majorHAnsi" w:hAnsiTheme="majorHAnsi" w:cs="Arial"/>
              </w:rPr>
              <w:t>OBSERVAÇÕES</w:t>
            </w:r>
            <w:r>
              <w:rPr>
                <w:rFonts w:asciiTheme="majorHAnsi" w:hAnsiTheme="majorHAnsi" w:cs="ArialNarrow"/>
              </w:rPr>
              <w:t>:</w:t>
            </w:r>
            <w:r w:rsidR="003D18A6">
              <w:rPr>
                <w:rFonts w:asciiTheme="majorHAnsi" w:hAnsiTheme="majorHAnsi" w:cs="ArialNarrow"/>
              </w:rPr>
              <w:t xml:space="preserve"> </w:t>
            </w:r>
            <w:r w:rsidR="00CD164B" w:rsidRPr="00CD164B">
              <w:rPr>
                <w:rFonts w:asciiTheme="majorHAnsi" w:hAnsiTheme="majorHAnsi" w:cs="Arial"/>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Edmilson Paulino da Silva ou outro empregado da COPASA MG, do dia 25 de novembro de 2021 ao dia 17 de dezembro de 2021. O agendamento da visita poderá ser feito pelo e-mail: </w:t>
            </w:r>
            <w:hyperlink r:id="rId13" w:history="1">
              <w:r w:rsidR="00CD164B" w:rsidRPr="001E1ED9">
                <w:rPr>
                  <w:rStyle w:val="Hyperlink"/>
                  <w:rFonts w:asciiTheme="majorHAnsi" w:hAnsiTheme="majorHAnsi" w:cs="Arial"/>
                </w:rPr>
                <w:t>edmilson.silva@copasa.com.br</w:t>
              </w:r>
            </w:hyperlink>
            <w:r w:rsidR="00CD164B">
              <w:rPr>
                <w:rFonts w:asciiTheme="majorHAnsi" w:hAnsiTheme="majorHAnsi" w:cs="Arial"/>
              </w:rPr>
              <w:t xml:space="preserve"> </w:t>
            </w:r>
            <w:r w:rsidR="00CD164B" w:rsidRPr="00CD164B">
              <w:rPr>
                <w:rFonts w:asciiTheme="majorHAnsi" w:hAnsiTheme="majorHAnsi" w:cs="Arial"/>
              </w:rPr>
              <w:t xml:space="preserve">e </w:t>
            </w:r>
            <w:hyperlink r:id="rId14" w:history="1">
              <w:r w:rsidR="00CD164B" w:rsidRPr="001E1ED9">
                <w:rPr>
                  <w:rStyle w:val="Hyperlink"/>
                  <w:rFonts w:asciiTheme="majorHAnsi" w:hAnsiTheme="majorHAnsi" w:cs="Arial"/>
                </w:rPr>
                <w:t>usec@copasa.com.br</w:t>
              </w:r>
            </w:hyperlink>
            <w:r w:rsidR="00CD164B">
              <w:rPr>
                <w:rFonts w:asciiTheme="majorHAnsi" w:hAnsiTheme="majorHAnsi" w:cs="Arial"/>
              </w:rPr>
              <w:t xml:space="preserve"> </w:t>
            </w:r>
            <w:r w:rsidR="00CD164B" w:rsidRPr="00CD164B">
              <w:rPr>
                <w:rFonts w:asciiTheme="majorHAnsi" w:hAnsiTheme="majorHAnsi" w:cs="Arial"/>
              </w:rPr>
              <w:t xml:space="preserve">ou pelo telefone 68 3729 4014 ou 38 99925 3746. A visita será realizada na Avenida Antônio Olinto, 297 – Centro – Curvelo. </w:t>
            </w:r>
            <w:proofErr w:type="gramStart"/>
            <w:r>
              <w:rPr>
                <w:rFonts w:asciiTheme="majorHAnsi" w:hAnsiTheme="majorHAnsi" w:cs="Arial"/>
              </w:rPr>
              <w:t>SITE:</w:t>
            </w:r>
            <w:r w:rsidR="000534C5">
              <w:t></w:t>
            </w:r>
            <w:hyperlink r:id="rId15" w:history="1">
              <w:r w:rsidR="000534C5" w:rsidRPr="001E1ED9">
                <w:rPr>
                  <w:rStyle w:val="Hyperlink"/>
                  <w:rFonts w:asciiTheme="majorHAnsi" w:hAnsiTheme="majorHAnsi" w:cs="Arial"/>
                </w:rPr>
                <w:t>https://www2.copasa.com.br/PortalComprasPrd/#/pesquisaDetalhes/0200003800071EEC93BC9CA2653D4E9A</w:t>
              </w:r>
              <w:proofErr w:type="gramEnd"/>
            </w:hyperlink>
            <w:r w:rsidR="00092EF7">
              <w:rPr>
                <w:rFonts w:asciiTheme="majorHAnsi" w:hAnsiTheme="majorHAnsi" w:cs="Arial"/>
              </w:rPr>
              <w:t>.</w:t>
            </w:r>
          </w:p>
        </w:tc>
      </w:tr>
    </w:tbl>
    <w:p w14:paraId="2DC705BF" w14:textId="77777777" w:rsidR="003E1368" w:rsidRDefault="003E1368" w:rsidP="003E1368">
      <w:pPr>
        <w:rPr>
          <w:rFonts w:asciiTheme="majorHAnsi" w:hAnsiTheme="majorHAnsi"/>
        </w:rPr>
      </w:pPr>
    </w:p>
    <w:p w14:paraId="47342AFB" w14:textId="77777777" w:rsidR="003E1368" w:rsidRDefault="003E1368" w:rsidP="003E1368">
      <w:pPr>
        <w:rPr>
          <w:rFonts w:asciiTheme="majorHAnsi" w:hAnsiTheme="majorHAnsi"/>
        </w:rPr>
      </w:pPr>
    </w:p>
    <w:p w14:paraId="7DD1DE71" w14:textId="5870291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77777777" w:rsidR="003D0AAE" w:rsidRDefault="003D0AA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3E6ECCA3" w14:textId="77777777" w:rsidR="00E02A0F" w:rsidRDefault="00E02A0F" w:rsidP="00F52335">
      <w:pPr>
        <w:autoSpaceDE w:val="0"/>
        <w:autoSpaceDN w:val="0"/>
        <w:adjustRightInd w:val="0"/>
        <w:jc w:val="center"/>
        <w:rPr>
          <w:rFonts w:asciiTheme="majorHAnsi" w:hAnsiTheme="majorHAnsi"/>
          <w:b/>
          <w:sz w:val="20"/>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4CA5DAB4" w14:textId="77777777" w:rsidR="008F5CD6" w:rsidRPr="00964B23" w:rsidRDefault="008F5CD6" w:rsidP="00F52335">
      <w:pPr>
        <w:autoSpaceDE w:val="0"/>
        <w:autoSpaceDN w:val="0"/>
        <w:adjustRightInd w:val="0"/>
        <w:jc w:val="center"/>
        <w:rPr>
          <w:rFonts w:asciiTheme="majorHAnsi" w:hAnsiTheme="majorHAnsi"/>
          <w:b/>
        </w:rPr>
      </w:pPr>
    </w:p>
    <w:p w14:paraId="471711B4" w14:textId="12656F0E" w:rsidR="00D50FE5" w:rsidRPr="00C01B2B" w:rsidRDefault="00C01B2B" w:rsidP="002B26AE">
      <w:pPr>
        <w:autoSpaceDE w:val="0"/>
        <w:autoSpaceDN w:val="0"/>
        <w:adjustRightInd w:val="0"/>
        <w:jc w:val="both"/>
        <w:rPr>
          <w:rFonts w:asciiTheme="majorHAnsi" w:hAnsiTheme="majorHAnsi"/>
          <w:b/>
        </w:rPr>
      </w:pPr>
      <w:r w:rsidRPr="00C01B2B">
        <w:rPr>
          <w:rFonts w:asciiTheme="majorHAnsi" w:hAnsiTheme="majorHAnsi"/>
          <w:b/>
        </w:rPr>
        <w:t xml:space="preserve">COMPANHIA ENERGÉTICA DE MINAS GERAIS – CEMIG - PREGÃO ELETRÔNICO N° 530-H16085. </w:t>
      </w:r>
    </w:p>
    <w:p w14:paraId="0124DF46" w14:textId="5B0F083F" w:rsidR="00742920" w:rsidRPr="00C47522" w:rsidRDefault="00742920" w:rsidP="002B26AE">
      <w:pPr>
        <w:autoSpaceDE w:val="0"/>
        <w:autoSpaceDN w:val="0"/>
        <w:adjustRightInd w:val="0"/>
        <w:jc w:val="both"/>
        <w:rPr>
          <w:rFonts w:asciiTheme="majorHAnsi" w:hAnsiTheme="majorHAnsi"/>
        </w:rPr>
      </w:pPr>
      <w:r w:rsidRPr="00C47522">
        <w:rPr>
          <w:rFonts w:asciiTheme="majorHAnsi" w:hAnsiTheme="majorHAnsi"/>
        </w:rPr>
        <w:t xml:space="preserve">Objeto: Serviços de poda de árvores, limpeza de faixa e aceiro e manejo integrado em linhas e redes de distribuição para região de Teófilo Otoni e Governador Valadares. </w:t>
      </w:r>
    </w:p>
    <w:p w14:paraId="6ABC3B44" w14:textId="2A421B51" w:rsidR="00D50FE5" w:rsidRPr="00C01B2B" w:rsidRDefault="00C01B2B" w:rsidP="002B26AE">
      <w:pPr>
        <w:autoSpaceDE w:val="0"/>
        <w:autoSpaceDN w:val="0"/>
        <w:adjustRightInd w:val="0"/>
        <w:jc w:val="both"/>
        <w:rPr>
          <w:rFonts w:asciiTheme="majorHAnsi" w:hAnsiTheme="majorHAnsi"/>
          <w:b/>
        </w:rPr>
      </w:pPr>
      <w:r w:rsidRPr="00C01B2B">
        <w:rPr>
          <w:rFonts w:asciiTheme="majorHAnsi" w:hAnsiTheme="majorHAnsi"/>
          <w:b/>
        </w:rPr>
        <w:t xml:space="preserve">PREGÃO ELETRÔNICO N° 530-H16101. </w:t>
      </w:r>
    </w:p>
    <w:p w14:paraId="78692B58" w14:textId="523A8C80" w:rsidR="00742920" w:rsidRPr="00C47522" w:rsidRDefault="00742920" w:rsidP="002B26AE">
      <w:pPr>
        <w:autoSpaceDE w:val="0"/>
        <w:autoSpaceDN w:val="0"/>
        <w:adjustRightInd w:val="0"/>
        <w:jc w:val="both"/>
        <w:rPr>
          <w:rFonts w:asciiTheme="majorHAnsi" w:hAnsiTheme="majorHAnsi"/>
        </w:rPr>
      </w:pPr>
      <w:r w:rsidRPr="00C47522">
        <w:rPr>
          <w:rFonts w:asciiTheme="majorHAnsi" w:hAnsiTheme="majorHAnsi"/>
        </w:rPr>
        <w:t>Objeto: Serviços de poda de árvores, limpeza de faixa e aceiro e manejo integrado em linhas e redes de distribuição para a região metropolitana de Belo Horizonte e região Oeste.</w:t>
      </w:r>
    </w:p>
    <w:p w14:paraId="2B2CDA73" w14:textId="5A128640" w:rsidR="00D50FE5" w:rsidRPr="00C01B2B" w:rsidRDefault="00C01B2B" w:rsidP="002B26AE">
      <w:pPr>
        <w:autoSpaceDE w:val="0"/>
        <w:autoSpaceDN w:val="0"/>
        <w:adjustRightInd w:val="0"/>
        <w:jc w:val="both"/>
        <w:rPr>
          <w:rFonts w:asciiTheme="majorHAnsi" w:hAnsiTheme="majorHAnsi"/>
          <w:b/>
        </w:rPr>
      </w:pPr>
      <w:r w:rsidRPr="00C01B2B">
        <w:rPr>
          <w:rFonts w:asciiTheme="majorHAnsi" w:hAnsiTheme="majorHAnsi"/>
          <w:b/>
        </w:rPr>
        <w:t xml:space="preserve">PREGÃO ELETRÔNICO 530-H16077. </w:t>
      </w:r>
    </w:p>
    <w:p w14:paraId="01851A78" w14:textId="72C54058" w:rsidR="00742920" w:rsidRPr="00C47522" w:rsidRDefault="00742920" w:rsidP="002B26AE">
      <w:pPr>
        <w:autoSpaceDE w:val="0"/>
        <w:autoSpaceDN w:val="0"/>
        <w:adjustRightInd w:val="0"/>
        <w:jc w:val="both"/>
        <w:rPr>
          <w:rFonts w:asciiTheme="majorHAnsi" w:hAnsiTheme="majorHAnsi"/>
        </w:rPr>
      </w:pPr>
      <w:r w:rsidRPr="00C47522">
        <w:rPr>
          <w:rFonts w:asciiTheme="majorHAnsi" w:hAnsiTheme="majorHAnsi"/>
        </w:rPr>
        <w:t xml:space="preserve">Objeto: Serviços de Poda de Árvores e Limpeza de Faixa em Linhas e Redes de Distribuição Região Ipatinga, conforme Anexo II - Escopo dos Serviços. </w:t>
      </w:r>
    </w:p>
    <w:p w14:paraId="1442769E" w14:textId="0EA6CB13" w:rsidR="00D50FE5" w:rsidRPr="00C01B2B" w:rsidRDefault="00C01B2B" w:rsidP="002B26AE">
      <w:pPr>
        <w:autoSpaceDE w:val="0"/>
        <w:autoSpaceDN w:val="0"/>
        <w:adjustRightInd w:val="0"/>
        <w:jc w:val="both"/>
        <w:rPr>
          <w:rFonts w:asciiTheme="majorHAnsi" w:hAnsiTheme="majorHAnsi"/>
          <w:b/>
        </w:rPr>
      </w:pPr>
      <w:r w:rsidRPr="00C01B2B">
        <w:rPr>
          <w:rFonts w:asciiTheme="majorHAnsi" w:hAnsiTheme="majorHAnsi"/>
          <w:b/>
        </w:rPr>
        <w:t xml:space="preserve">PREGÃO ELETRÔNICO 530-H16078. </w:t>
      </w:r>
    </w:p>
    <w:p w14:paraId="6858A487" w14:textId="54CD4E9C" w:rsidR="00742920" w:rsidRDefault="00742920" w:rsidP="002B26AE">
      <w:pPr>
        <w:autoSpaceDE w:val="0"/>
        <w:autoSpaceDN w:val="0"/>
        <w:adjustRightInd w:val="0"/>
        <w:jc w:val="both"/>
        <w:rPr>
          <w:rFonts w:asciiTheme="majorHAnsi" w:hAnsiTheme="majorHAnsi"/>
        </w:rPr>
      </w:pPr>
      <w:r w:rsidRPr="00C47522">
        <w:rPr>
          <w:rFonts w:asciiTheme="majorHAnsi" w:hAnsiTheme="majorHAnsi"/>
        </w:rPr>
        <w:t xml:space="preserve">Objeto: Serviços de Poda de Árvores e Limpeza de Faixa em Linhas e Redes de Distribuição Região Montes Claros e Curvelo, conforme Anexo II - Escopo dos Serviços. Editais e demais informações: </w:t>
      </w:r>
      <w:hyperlink r:id="rId17" w:history="1">
        <w:r w:rsidR="005607D9" w:rsidRPr="001E1ED9">
          <w:rPr>
            <w:rStyle w:val="Hyperlink"/>
            <w:rFonts w:asciiTheme="majorHAnsi" w:hAnsiTheme="majorHAnsi"/>
          </w:rPr>
          <w:t>http://compras.cemig.com.br</w:t>
        </w:r>
      </w:hyperlink>
      <w:r w:rsidR="005607D9">
        <w:rPr>
          <w:rFonts w:asciiTheme="majorHAnsi" w:hAnsiTheme="majorHAnsi"/>
        </w:rPr>
        <w:t>.</w:t>
      </w:r>
    </w:p>
    <w:p w14:paraId="3EA3B368" w14:textId="77777777" w:rsidR="005607D9" w:rsidRDefault="005607D9" w:rsidP="002B26AE">
      <w:pPr>
        <w:autoSpaceDE w:val="0"/>
        <w:autoSpaceDN w:val="0"/>
        <w:adjustRightInd w:val="0"/>
        <w:jc w:val="both"/>
        <w:rPr>
          <w:rFonts w:asciiTheme="majorHAnsi" w:hAnsiTheme="majorHAnsi"/>
        </w:rPr>
      </w:pPr>
    </w:p>
    <w:p w14:paraId="1F7CF521" w14:textId="77777777" w:rsidR="00BD6BBA" w:rsidRDefault="00BD6BBA" w:rsidP="002B26AE">
      <w:pPr>
        <w:autoSpaceDE w:val="0"/>
        <w:autoSpaceDN w:val="0"/>
        <w:adjustRightInd w:val="0"/>
        <w:jc w:val="both"/>
        <w:rPr>
          <w:rFonts w:asciiTheme="majorHAnsi" w:hAnsiTheme="majorHAnsi"/>
        </w:rPr>
      </w:pPr>
    </w:p>
    <w:p w14:paraId="38CA58C9" w14:textId="77777777" w:rsidR="00C01B2B" w:rsidRDefault="00C01B2B" w:rsidP="002B26AE">
      <w:pPr>
        <w:autoSpaceDE w:val="0"/>
        <w:autoSpaceDN w:val="0"/>
        <w:adjustRightInd w:val="0"/>
        <w:jc w:val="both"/>
        <w:rPr>
          <w:rFonts w:asciiTheme="majorHAnsi" w:hAnsiTheme="majorHAnsi"/>
        </w:rPr>
      </w:pPr>
      <w:r w:rsidRPr="00C01B2B">
        <w:rPr>
          <w:rFonts w:asciiTheme="majorHAnsi" w:hAnsiTheme="majorHAnsi"/>
          <w:b/>
        </w:rPr>
        <w:t xml:space="preserve">COMPANHIA DE DESENVOLVIMENTO DOS VALES DO SÃO FRANCISCO E DO PARNAÍBA </w:t>
      </w:r>
      <w:r>
        <w:rPr>
          <w:rFonts w:asciiTheme="majorHAnsi" w:hAnsiTheme="majorHAnsi"/>
          <w:b/>
        </w:rPr>
        <w:t xml:space="preserve">- 1ª SUPERINTENDÊNCIA REGIONAL </w:t>
      </w:r>
      <w:r w:rsidRPr="00C01B2B">
        <w:rPr>
          <w:rFonts w:asciiTheme="majorHAnsi" w:hAnsiTheme="majorHAnsi"/>
          <w:b/>
        </w:rPr>
        <w:t>- AVISO DE LICITAÇÃO RDC ELETRÔNICO Nº 45/2021 - UASG 195005 Nº PROCESSO: 59510002109202115</w:t>
      </w:r>
      <w:r w:rsidR="003E1368" w:rsidRPr="00D50FE5">
        <w:rPr>
          <w:rFonts w:asciiTheme="majorHAnsi" w:hAnsiTheme="majorHAnsi"/>
        </w:rPr>
        <w:t xml:space="preserve">. </w:t>
      </w:r>
    </w:p>
    <w:p w14:paraId="7A0FF8C5" w14:textId="2E5AB32A" w:rsidR="003E1368" w:rsidRDefault="003E1368" w:rsidP="002B26AE">
      <w:pPr>
        <w:autoSpaceDE w:val="0"/>
        <w:autoSpaceDN w:val="0"/>
        <w:adjustRightInd w:val="0"/>
        <w:jc w:val="both"/>
        <w:rPr>
          <w:rFonts w:asciiTheme="majorHAnsi" w:hAnsiTheme="majorHAnsi"/>
        </w:rPr>
      </w:pPr>
      <w:r w:rsidRPr="00D50FE5">
        <w:rPr>
          <w:rFonts w:asciiTheme="majorHAnsi" w:hAnsiTheme="majorHAnsi"/>
        </w:rPr>
        <w:t>Objeto: Execução de obras/serviços de pavimentação e drenagem de vias urbanas, no município de Varzelândia, na área de atuação da 1ª Superintendência Regional da COD</w:t>
      </w:r>
      <w:r w:rsidR="00C01B2B">
        <w:rPr>
          <w:rFonts w:asciiTheme="majorHAnsi" w:hAnsiTheme="majorHAnsi"/>
        </w:rPr>
        <w:t>EVASF no estado de Minas Gerais</w:t>
      </w:r>
      <w:r w:rsidRPr="00D50FE5">
        <w:rPr>
          <w:rFonts w:asciiTheme="majorHAnsi" w:hAnsiTheme="majorHAnsi"/>
        </w:rPr>
        <w:t xml:space="preserve">. Total de Itens Licitados: 1. Edital: 23/11/2021 das 08h00 às 12h00 e das 14h00 às 17h30. Endereço: Av. Geraldo Athayde, N.º 483, Alto São João - Montes Claros/MG ou https://www.gov.br/compras/edital/195005-99-00045-2021. Entrega das Propostas: a partir de 23/11/2021 às 08h00 no </w:t>
      </w:r>
      <w:r w:rsidR="00C01B2B">
        <w:rPr>
          <w:rFonts w:asciiTheme="majorHAnsi" w:hAnsiTheme="majorHAnsi"/>
        </w:rPr>
        <w:t xml:space="preserve">site </w:t>
      </w:r>
      <w:hyperlink r:id="rId18" w:history="1">
        <w:r w:rsidR="00C01B2B" w:rsidRPr="001E1ED9">
          <w:rPr>
            <w:rStyle w:val="Hyperlink"/>
            <w:rFonts w:asciiTheme="majorHAnsi" w:hAnsiTheme="majorHAnsi"/>
          </w:rPr>
          <w:t>www.gov.br/compras/pt-br/</w:t>
        </w:r>
      </w:hyperlink>
      <w:r w:rsidR="00C01B2B">
        <w:rPr>
          <w:rFonts w:asciiTheme="majorHAnsi" w:hAnsiTheme="majorHAnsi"/>
        </w:rPr>
        <w:t xml:space="preserve">. </w:t>
      </w:r>
      <w:r w:rsidRPr="00D50FE5">
        <w:rPr>
          <w:rFonts w:asciiTheme="majorHAnsi" w:hAnsiTheme="majorHAnsi"/>
        </w:rPr>
        <w:t xml:space="preserve">Abertura das Propostas: 15/12/2021 às 10h00 no </w:t>
      </w:r>
      <w:r w:rsidR="00C01B2B">
        <w:rPr>
          <w:rFonts w:asciiTheme="majorHAnsi" w:hAnsiTheme="majorHAnsi"/>
        </w:rPr>
        <w:t xml:space="preserve">site </w:t>
      </w:r>
      <w:hyperlink r:id="rId19" w:history="1">
        <w:r w:rsidR="00C01B2B" w:rsidRPr="001E1ED9">
          <w:rPr>
            <w:rStyle w:val="Hyperlink"/>
            <w:rFonts w:asciiTheme="majorHAnsi" w:hAnsiTheme="majorHAnsi"/>
          </w:rPr>
          <w:t>www.gov.br/compras/pt-br/</w:t>
        </w:r>
      </w:hyperlink>
      <w:r w:rsidR="00C01B2B">
        <w:rPr>
          <w:rFonts w:asciiTheme="majorHAnsi" w:hAnsiTheme="majorHAnsi"/>
        </w:rPr>
        <w:t xml:space="preserve">. </w:t>
      </w:r>
      <w:r w:rsidRPr="00D50FE5">
        <w:rPr>
          <w:rFonts w:asciiTheme="majorHAnsi" w:hAnsiTheme="majorHAnsi"/>
        </w:rPr>
        <w:t xml:space="preserve">Informações Gerais: O Edital e seus Anexos encontram-se à disposição dos interessados, para consulta e retirada, no portal </w:t>
      </w:r>
      <w:hyperlink r:id="rId20" w:history="1">
        <w:r w:rsidR="00C01B2B" w:rsidRPr="001E1ED9">
          <w:rPr>
            <w:rStyle w:val="Hyperlink"/>
            <w:rFonts w:asciiTheme="majorHAnsi" w:hAnsiTheme="majorHAnsi"/>
          </w:rPr>
          <w:t>www.gov.br/compras</w:t>
        </w:r>
      </w:hyperlink>
      <w:r w:rsidR="00C01B2B">
        <w:rPr>
          <w:rFonts w:asciiTheme="majorHAnsi" w:hAnsiTheme="majorHAnsi"/>
        </w:rPr>
        <w:t xml:space="preserve"> </w:t>
      </w:r>
      <w:r w:rsidRPr="00D50FE5">
        <w:rPr>
          <w:rFonts w:asciiTheme="majorHAnsi" w:hAnsiTheme="majorHAnsi"/>
        </w:rPr>
        <w:t xml:space="preserve">e no site </w:t>
      </w:r>
      <w:hyperlink r:id="rId21" w:history="1">
        <w:r w:rsidR="00C01B2B" w:rsidRPr="001E1ED9">
          <w:rPr>
            <w:rStyle w:val="Hyperlink"/>
            <w:rFonts w:asciiTheme="majorHAnsi" w:hAnsiTheme="majorHAnsi"/>
          </w:rPr>
          <w:t>www.codevasf.gov.br</w:t>
        </w:r>
      </w:hyperlink>
      <w:r w:rsidRPr="00D50FE5">
        <w:rPr>
          <w:rFonts w:asciiTheme="majorHAnsi" w:hAnsiTheme="majorHAnsi"/>
        </w:rPr>
        <w:t>.</w:t>
      </w:r>
      <w:r w:rsidR="00C01B2B">
        <w:rPr>
          <w:rFonts w:asciiTheme="majorHAnsi" w:hAnsiTheme="majorHAnsi"/>
        </w:rPr>
        <w:t xml:space="preserve"> </w:t>
      </w:r>
    </w:p>
    <w:p w14:paraId="51C78724" w14:textId="77777777" w:rsidR="003E1368" w:rsidRDefault="003E1368" w:rsidP="002B26AE">
      <w:pPr>
        <w:autoSpaceDE w:val="0"/>
        <w:autoSpaceDN w:val="0"/>
        <w:adjustRightInd w:val="0"/>
        <w:jc w:val="both"/>
        <w:rPr>
          <w:rFonts w:asciiTheme="majorHAnsi" w:hAnsiTheme="majorHAnsi"/>
        </w:rPr>
      </w:pPr>
    </w:p>
    <w:p w14:paraId="6E98475E" w14:textId="77777777" w:rsidR="003E1368" w:rsidRDefault="003E1368" w:rsidP="002B26AE">
      <w:pPr>
        <w:autoSpaceDE w:val="0"/>
        <w:autoSpaceDN w:val="0"/>
        <w:adjustRightInd w:val="0"/>
        <w:jc w:val="both"/>
        <w:rPr>
          <w:rFonts w:asciiTheme="majorHAnsi" w:hAnsiTheme="majorHAnsi"/>
        </w:rPr>
      </w:pPr>
    </w:p>
    <w:p w14:paraId="08C63C3A" w14:textId="77777777" w:rsidR="00C01B2B" w:rsidRDefault="00C01B2B" w:rsidP="002B26AE">
      <w:pPr>
        <w:autoSpaceDE w:val="0"/>
        <w:autoSpaceDN w:val="0"/>
        <w:adjustRightInd w:val="0"/>
        <w:jc w:val="both"/>
        <w:rPr>
          <w:rFonts w:asciiTheme="majorHAnsi" w:hAnsiTheme="majorHAnsi"/>
        </w:rPr>
      </w:pPr>
      <w:r w:rsidRPr="00C01B2B">
        <w:rPr>
          <w:rFonts w:asciiTheme="majorHAnsi" w:hAnsiTheme="majorHAnsi"/>
          <w:b/>
        </w:rPr>
        <w:t>DEPARTAMENTO MUNICIPAL AUTONÔMO DE ÁGUA E ESGOTO - DMAAE AVISO DE LICITAÇÃO TOMADA DE PREÇOS 001/2021</w:t>
      </w:r>
      <w:r w:rsidR="00BD6BBA" w:rsidRPr="003E1368">
        <w:rPr>
          <w:rFonts w:asciiTheme="majorHAnsi" w:hAnsiTheme="majorHAnsi"/>
        </w:rPr>
        <w:t xml:space="preserve"> </w:t>
      </w:r>
    </w:p>
    <w:p w14:paraId="17D4C8C9" w14:textId="57D3879B" w:rsidR="00BD6BBA" w:rsidRDefault="00BD6BBA" w:rsidP="002B26AE">
      <w:pPr>
        <w:autoSpaceDE w:val="0"/>
        <w:autoSpaceDN w:val="0"/>
        <w:adjustRightInd w:val="0"/>
        <w:jc w:val="both"/>
        <w:rPr>
          <w:rFonts w:asciiTheme="majorHAnsi" w:hAnsiTheme="majorHAnsi"/>
        </w:rPr>
      </w:pPr>
      <w:r w:rsidRPr="003E1368">
        <w:rPr>
          <w:rFonts w:asciiTheme="majorHAnsi" w:hAnsiTheme="majorHAnsi"/>
        </w:rPr>
        <w:t xml:space="preserve">Encontra-se aberta junto ao DMAAE/Ouro Fino (MG) o Processo Nº. 065/2021, TOMADA DE PREÇOS 001/2021 - do tipo menor preço Global para contratação de empresa especializada para prestação de serviços na área de engenharia, incluindo mão de obra, materiais e disponibilização de equipamentos necessários para obra de construção completa de barragem de captação de água em concreto armado </w:t>
      </w:r>
      <w:r w:rsidR="00C01B2B" w:rsidRPr="003E1368">
        <w:rPr>
          <w:rFonts w:asciiTheme="majorHAnsi" w:hAnsiTheme="majorHAnsi"/>
        </w:rPr>
        <w:t xml:space="preserve">EDM </w:t>
      </w:r>
      <w:r w:rsidRPr="003E1368">
        <w:rPr>
          <w:rFonts w:asciiTheme="majorHAnsi" w:hAnsiTheme="majorHAnsi"/>
        </w:rPr>
        <w:t>conformidade com os dispositivos constantes nos anexos que fazem parte do edital. Entrega dos envelopes: Dia 16 de dezembro de 2021 ás 09:00h. Abertura dos envelopes: Dia 16 de dezembro de 2021 ás 09:15h. Maiores informações com a Comissão Permanente de Licitações do Departamento Municipal Autônomo de Água e Esgoto de Ouro Fino (MG), na Rua Padre João Rabelo nº 60, Ouro Fino (MG), telefone (35) 3441-1436. O instrumento convocatório em inteiro teor estará à disposição dos interessados de 2ª a 6ª feira, das 13h às 16h, no mesmo endereço e p</w:t>
      </w:r>
      <w:r w:rsidR="00C01B2B">
        <w:rPr>
          <w:rFonts w:asciiTheme="majorHAnsi" w:hAnsiTheme="majorHAnsi"/>
        </w:rPr>
        <w:t xml:space="preserve">elo site: </w:t>
      </w:r>
      <w:hyperlink r:id="rId22" w:history="1">
        <w:r w:rsidR="00C01B2B" w:rsidRPr="001E1ED9">
          <w:rPr>
            <w:rStyle w:val="Hyperlink"/>
            <w:rFonts w:asciiTheme="majorHAnsi" w:hAnsiTheme="majorHAnsi"/>
          </w:rPr>
          <w:t>www.dmaaeof.com/2018</w:t>
        </w:r>
      </w:hyperlink>
      <w:r w:rsidR="00C01B2B">
        <w:rPr>
          <w:rFonts w:asciiTheme="majorHAnsi" w:hAnsiTheme="majorHAnsi"/>
        </w:rPr>
        <w:t xml:space="preserve">. </w:t>
      </w:r>
    </w:p>
    <w:p w14:paraId="7C35C043" w14:textId="77777777" w:rsidR="004E50A1" w:rsidRDefault="004E50A1" w:rsidP="002B26AE">
      <w:pPr>
        <w:autoSpaceDE w:val="0"/>
        <w:autoSpaceDN w:val="0"/>
        <w:adjustRightInd w:val="0"/>
        <w:jc w:val="both"/>
        <w:rPr>
          <w:rFonts w:asciiTheme="majorHAnsi" w:hAnsiTheme="majorHAnsi"/>
        </w:rPr>
      </w:pPr>
    </w:p>
    <w:p w14:paraId="351DC419" w14:textId="77777777" w:rsidR="004E50A1" w:rsidRDefault="004E50A1" w:rsidP="002B26AE">
      <w:pPr>
        <w:autoSpaceDE w:val="0"/>
        <w:autoSpaceDN w:val="0"/>
        <w:adjustRightInd w:val="0"/>
        <w:jc w:val="both"/>
        <w:rPr>
          <w:rFonts w:asciiTheme="majorHAnsi" w:hAnsiTheme="majorHAnsi"/>
        </w:rPr>
      </w:pPr>
    </w:p>
    <w:p w14:paraId="4C104BC4" w14:textId="77777777" w:rsidR="00353D76" w:rsidRDefault="00353D76" w:rsidP="002B26AE">
      <w:pPr>
        <w:autoSpaceDE w:val="0"/>
        <w:autoSpaceDN w:val="0"/>
        <w:adjustRightInd w:val="0"/>
        <w:jc w:val="both"/>
        <w:rPr>
          <w:rFonts w:asciiTheme="majorHAnsi" w:hAnsiTheme="majorHAnsi"/>
        </w:rPr>
      </w:pPr>
      <w:r w:rsidRPr="00353D76">
        <w:rPr>
          <w:rFonts w:asciiTheme="majorHAnsi" w:hAnsiTheme="majorHAnsi"/>
          <w:b/>
        </w:rPr>
        <w:t>SERVIÇO AUTÔNOMO DE ÁGUA E ESGOTO - SAAE EDITAL PROCESSO LICITATÓRIO Nº 024/2021 CONCORRÊNCIA PÚBLICA Nº 001/2021 REPETIÇÃO</w:t>
      </w:r>
      <w:r w:rsidR="004E50A1" w:rsidRPr="004E50A1">
        <w:rPr>
          <w:rFonts w:asciiTheme="majorHAnsi" w:hAnsiTheme="majorHAnsi"/>
        </w:rPr>
        <w:t xml:space="preserve"> </w:t>
      </w:r>
    </w:p>
    <w:p w14:paraId="51F8D35D" w14:textId="2F754AC5" w:rsidR="004E50A1" w:rsidRDefault="004E50A1" w:rsidP="002B26AE">
      <w:pPr>
        <w:autoSpaceDE w:val="0"/>
        <w:autoSpaceDN w:val="0"/>
        <w:adjustRightInd w:val="0"/>
        <w:jc w:val="both"/>
        <w:rPr>
          <w:rFonts w:asciiTheme="majorHAnsi" w:hAnsiTheme="majorHAnsi"/>
        </w:rPr>
      </w:pPr>
      <w:r w:rsidRPr="004E50A1">
        <w:rPr>
          <w:rFonts w:asciiTheme="majorHAnsi" w:hAnsiTheme="majorHAnsi"/>
        </w:rPr>
        <w:t>O SAAE – Serviço Autônomo de Água e Esgoto do Município de Governador Valadares, torna público que fará realizar o Processo Licitatório nº 024/2021, na modalidade de Concorrência Pública nº 001/2021 - tipo menor preço global, que tem por objeto a CONTRATAÇÃO DE EMPRESA DE ENGENHARIA PARA EXECUÇÃO DAS OBRAS DE ESGOTAMENTO SANITÁRIO ETE ELVAMAR, NO MUNICÍPIO DE GOVERNADOR VALADARES/MG. O Edital encontra-se disponível</w:t>
      </w:r>
      <w:r w:rsidR="00353D76">
        <w:rPr>
          <w:rFonts w:asciiTheme="majorHAnsi" w:hAnsiTheme="majorHAnsi"/>
        </w:rPr>
        <w:t xml:space="preserve"> no site: </w:t>
      </w:r>
      <w:hyperlink r:id="rId23" w:history="1">
        <w:r w:rsidR="00353D76" w:rsidRPr="001E1ED9">
          <w:rPr>
            <w:rStyle w:val="Hyperlink"/>
            <w:rFonts w:asciiTheme="majorHAnsi" w:hAnsiTheme="majorHAnsi"/>
          </w:rPr>
          <w:t>www.saaegoval.com.br</w:t>
        </w:r>
      </w:hyperlink>
      <w:r w:rsidR="00353D76">
        <w:rPr>
          <w:rFonts w:asciiTheme="majorHAnsi" w:hAnsiTheme="majorHAnsi"/>
        </w:rPr>
        <w:t xml:space="preserve">, </w:t>
      </w:r>
      <w:r w:rsidRPr="004E50A1">
        <w:rPr>
          <w:rFonts w:asciiTheme="majorHAnsi" w:hAnsiTheme="majorHAnsi"/>
        </w:rPr>
        <w:t xml:space="preserve">podendo ser obtido também através do </w:t>
      </w:r>
      <w:r w:rsidR="00353D76" w:rsidRPr="004E50A1">
        <w:rPr>
          <w:rFonts w:asciiTheme="majorHAnsi" w:hAnsiTheme="majorHAnsi"/>
        </w:rPr>
        <w:t>e-mail</w:t>
      </w:r>
      <w:r w:rsidR="00353D76">
        <w:rPr>
          <w:rFonts w:asciiTheme="majorHAnsi" w:hAnsiTheme="majorHAnsi"/>
        </w:rPr>
        <w:t xml:space="preserve"> </w:t>
      </w:r>
      <w:hyperlink r:id="rId24" w:history="1">
        <w:r w:rsidR="00353D76" w:rsidRPr="001E1ED9">
          <w:rPr>
            <w:rStyle w:val="Hyperlink"/>
            <w:rFonts w:asciiTheme="majorHAnsi" w:hAnsiTheme="majorHAnsi"/>
          </w:rPr>
          <w:t>licitacao@saaegoval.com.br</w:t>
        </w:r>
      </w:hyperlink>
      <w:r w:rsidR="00353D76">
        <w:rPr>
          <w:rFonts w:asciiTheme="majorHAnsi" w:hAnsiTheme="majorHAnsi"/>
        </w:rPr>
        <w:t xml:space="preserve">. </w:t>
      </w:r>
      <w:r w:rsidRPr="004E50A1">
        <w:rPr>
          <w:rFonts w:asciiTheme="majorHAnsi" w:hAnsiTheme="majorHAnsi"/>
        </w:rPr>
        <w:t xml:space="preserve">O início de julgamento dar-se-á às 09h00min do dia 05 de janeiro de 2021. </w:t>
      </w:r>
    </w:p>
    <w:p w14:paraId="592779AB" w14:textId="77777777" w:rsidR="00BD6BBA" w:rsidRDefault="00BD6BBA" w:rsidP="002B26AE">
      <w:pPr>
        <w:autoSpaceDE w:val="0"/>
        <w:autoSpaceDN w:val="0"/>
        <w:adjustRightInd w:val="0"/>
        <w:jc w:val="both"/>
        <w:rPr>
          <w:rFonts w:asciiTheme="majorHAnsi" w:hAnsiTheme="majorHAnsi"/>
        </w:rPr>
      </w:pPr>
    </w:p>
    <w:p w14:paraId="15D876F7" w14:textId="77777777" w:rsidR="005607D9" w:rsidRDefault="005607D9" w:rsidP="002B26AE">
      <w:pPr>
        <w:autoSpaceDE w:val="0"/>
        <w:autoSpaceDN w:val="0"/>
        <w:adjustRightInd w:val="0"/>
        <w:jc w:val="both"/>
        <w:rPr>
          <w:rFonts w:asciiTheme="majorHAnsi" w:hAnsiTheme="majorHAnsi"/>
        </w:rPr>
      </w:pPr>
    </w:p>
    <w:p w14:paraId="7C0F9A2F" w14:textId="77777777" w:rsidR="00C01B2B" w:rsidRDefault="00C01B2B" w:rsidP="002B26AE">
      <w:pPr>
        <w:autoSpaceDE w:val="0"/>
        <w:autoSpaceDN w:val="0"/>
        <w:adjustRightInd w:val="0"/>
        <w:jc w:val="both"/>
        <w:rPr>
          <w:rFonts w:asciiTheme="majorHAnsi" w:hAnsiTheme="majorHAnsi"/>
          <w:b/>
        </w:rPr>
      </w:pPr>
      <w:r w:rsidRPr="00C01B2B">
        <w:rPr>
          <w:rFonts w:asciiTheme="majorHAnsi" w:hAnsiTheme="majorHAnsi"/>
          <w:b/>
        </w:rPr>
        <w:t xml:space="preserve">PREFEITURA DE AÇUCENA - EXTRATO DO EDITAL TOMADA DE PREÇO N.º 00009/2021 </w:t>
      </w:r>
    </w:p>
    <w:p w14:paraId="1CBDD770" w14:textId="3F8E6C1F" w:rsidR="000923BB" w:rsidRPr="003E1368" w:rsidRDefault="000923BB" w:rsidP="002B26AE">
      <w:pPr>
        <w:autoSpaceDE w:val="0"/>
        <w:autoSpaceDN w:val="0"/>
        <w:adjustRightInd w:val="0"/>
        <w:jc w:val="both"/>
        <w:rPr>
          <w:rFonts w:asciiTheme="majorHAnsi" w:hAnsiTheme="majorHAnsi"/>
        </w:rPr>
      </w:pPr>
      <w:r w:rsidRPr="003E1368">
        <w:rPr>
          <w:rFonts w:asciiTheme="majorHAnsi" w:hAnsiTheme="majorHAnsi"/>
        </w:rPr>
        <w:t>Contratação de empresa para execução de obras e serviços na construção de alambrado do campo de futebol do distrito de Felicina, Açucena - MG, em conformidade com a Resolução/SEGOV 011/2021 e com os Anexos do Edital de Tomada de Preço n.º 0009/2021. Abertura: 09/12/2021 as 13:00 H. Açucena / MG, 22/11/2021 O edital encontra-se a disposição na Sede e no Site da Prefeitura Municipal.</w:t>
      </w:r>
    </w:p>
    <w:p w14:paraId="18C46B64" w14:textId="77777777" w:rsidR="000923BB" w:rsidRDefault="000923BB" w:rsidP="002B26AE">
      <w:pPr>
        <w:autoSpaceDE w:val="0"/>
        <w:autoSpaceDN w:val="0"/>
        <w:adjustRightInd w:val="0"/>
        <w:jc w:val="both"/>
        <w:rPr>
          <w:rFonts w:asciiTheme="majorHAnsi" w:hAnsiTheme="majorHAnsi"/>
        </w:rPr>
      </w:pPr>
    </w:p>
    <w:p w14:paraId="7A2784EE" w14:textId="77777777" w:rsidR="006A4493" w:rsidRDefault="006A4493" w:rsidP="002B26AE">
      <w:pPr>
        <w:autoSpaceDE w:val="0"/>
        <w:autoSpaceDN w:val="0"/>
        <w:adjustRightInd w:val="0"/>
        <w:jc w:val="both"/>
        <w:rPr>
          <w:rFonts w:asciiTheme="majorHAnsi" w:hAnsiTheme="majorHAnsi"/>
        </w:rPr>
      </w:pPr>
    </w:p>
    <w:p w14:paraId="3E6B3407" w14:textId="77777777" w:rsidR="006A4493" w:rsidRDefault="006A4493" w:rsidP="002B26AE">
      <w:pPr>
        <w:autoSpaceDE w:val="0"/>
        <w:autoSpaceDN w:val="0"/>
        <w:adjustRightInd w:val="0"/>
        <w:jc w:val="both"/>
        <w:rPr>
          <w:rFonts w:asciiTheme="majorHAnsi" w:hAnsiTheme="majorHAnsi"/>
        </w:rPr>
      </w:pPr>
      <w:r w:rsidRPr="006A4493">
        <w:rPr>
          <w:rFonts w:asciiTheme="majorHAnsi" w:hAnsiTheme="majorHAnsi"/>
          <w:b/>
        </w:rPr>
        <w:t xml:space="preserve">ALPINÓPOLIS PREFEITURA MUNICIPAL TOMADA DE PREÇOS Nº009/2021. </w:t>
      </w:r>
    </w:p>
    <w:p w14:paraId="10F14D6E" w14:textId="31B7B674" w:rsidR="006A4493" w:rsidRDefault="006A4493" w:rsidP="002B26AE">
      <w:pPr>
        <w:autoSpaceDE w:val="0"/>
        <w:autoSpaceDN w:val="0"/>
        <w:adjustRightInd w:val="0"/>
        <w:jc w:val="both"/>
        <w:rPr>
          <w:rFonts w:asciiTheme="majorHAnsi" w:hAnsiTheme="majorHAnsi"/>
        </w:rPr>
      </w:pPr>
      <w:r w:rsidRPr="006A4493">
        <w:rPr>
          <w:rFonts w:asciiTheme="majorHAnsi" w:hAnsiTheme="majorHAnsi"/>
        </w:rPr>
        <w:t xml:space="preserve">Objeto: Contratação de empresa especializada visando a Reforma da Escola de Educação </w:t>
      </w:r>
      <w:r w:rsidRPr="006A4493">
        <w:rPr>
          <w:rFonts w:asciiTheme="majorHAnsi" w:hAnsiTheme="majorHAnsi"/>
        </w:rPr>
        <w:t>Infantil,</w:t>
      </w:r>
      <w:r w:rsidRPr="006A4493">
        <w:rPr>
          <w:rFonts w:asciiTheme="majorHAnsi" w:hAnsiTheme="majorHAnsi"/>
        </w:rPr>
        <w:t xml:space="preserve"> CMEI do bairro Mundo Novo, incluindo material e mão de obra</w:t>
      </w:r>
      <w:r w:rsidRPr="006A4493">
        <w:rPr>
          <w:rFonts w:asciiTheme="majorHAnsi" w:hAnsiTheme="majorHAnsi"/>
        </w:rPr>
        <w:t xml:space="preserve"> </w:t>
      </w:r>
      <w:r w:rsidRPr="006A4493">
        <w:rPr>
          <w:rFonts w:asciiTheme="majorHAnsi" w:hAnsiTheme="majorHAnsi"/>
        </w:rPr>
        <w:t xml:space="preserve">conforme Projeto Básico constante do anexo I deste. Data: 10/12/2021 às 10:00 horas. O Edital está à disposição dos interessados no </w:t>
      </w:r>
      <w:r>
        <w:rPr>
          <w:rFonts w:asciiTheme="majorHAnsi" w:hAnsiTheme="majorHAnsi"/>
        </w:rPr>
        <w:t xml:space="preserve">site </w:t>
      </w:r>
      <w:hyperlink r:id="rId25" w:history="1">
        <w:r w:rsidRPr="001E1ED9">
          <w:rPr>
            <w:rStyle w:val="Hyperlink"/>
            <w:rFonts w:asciiTheme="majorHAnsi" w:hAnsiTheme="majorHAnsi"/>
          </w:rPr>
          <w:t>www.alpinopolis.mg.gov.br</w:t>
        </w:r>
      </w:hyperlink>
      <w:r>
        <w:rPr>
          <w:rFonts w:asciiTheme="majorHAnsi" w:hAnsiTheme="majorHAnsi"/>
        </w:rPr>
        <w:t xml:space="preserve">. </w:t>
      </w:r>
    </w:p>
    <w:p w14:paraId="459C1C2A" w14:textId="77777777" w:rsidR="006A4493" w:rsidRDefault="006A4493" w:rsidP="002B26AE">
      <w:pPr>
        <w:autoSpaceDE w:val="0"/>
        <w:autoSpaceDN w:val="0"/>
        <w:adjustRightInd w:val="0"/>
        <w:jc w:val="both"/>
        <w:rPr>
          <w:rFonts w:asciiTheme="majorHAnsi" w:hAnsiTheme="majorHAnsi"/>
        </w:rPr>
      </w:pPr>
    </w:p>
    <w:p w14:paraId="50F74B13" w14:textId="77777777" w:rsidR="00C57C5D" w:rsidRDefault="00C57C5D" w:rsidP="002B26AE">
      <w:pPr>
        <w:autoSpaceDE w:val="0"/>
        <w:autoSpaceDN w:val="0"/>
        <w:adjustRightInd w:val="0"/>
        <w:jc w:val="both"/>
        <w:rPr>
          <w:rFonts w:asciiTheme="majorHAnsi" w:hAnsiTheme="majorHAnsi"/>
        </w:rPr>
      </w:pPr>
    </w:p>
    <w:p w14:paraId="3E00D163" w14:textId="77777777" w:rsidR="00C57C5D" w:rsidRDefault="00C57C5D" w:rsidP="002B26AE">
      <w:pPr>
        <w:autoSpaceDE w:val="0"/>
        <w:autoSpaceDN w:val="0"/>
        <w:adjustRightInd w:val="0"/>
        <w:jc w:val="both"/>
        <w:rPr>
          <w:rFonts w:asciiTheme="majorHAnsi" w:hAnsiTheme="majorHAnsi"/>
        </w:rPr>
      </w:pPr>
      <w:r w:rsidRPr="00C57C5D">
        <w:rPr>
          <w:rFonts w:asciiTheme="majorHAnsi" w:hAnsiTheme="majorHAnsi"/>
          <w:b/>
        </w:rPr>
        <w:t>ARACITABA PREFEITURA MUNICIPAL TOMADA DE PREÇOS 04/2021</w:t>
      </w:r>
      <w:r w:rsidRPr="00C57C5D">
        <w:rPr>
          <w:rFonts w:asciiTheme="majorHAnsi" w:hAnsiTheme="majorHAnsi"/>
        </w:rPr>
        <w:t xml:space="preserve"> </w:t>
      </w:r>
    </w:p>
    <w:p w14:paraId="3A07F20B" w14:textId="406D94B6" w:rsidR="00C57C5D" w:rsidRDefault="00C57C5D" w:rsidP="002B26AE">
      <w:pPr>
        <w:autoSpaceDE w:val="0"/>
        <w:autoSpaceDN w:val="0"/>
        <w:adjustRightInd w:val="0"/>
        <w:jc w:val="both"/>
        <w:rPr>
          <w:rFonts w:asciiTheme="majorHAnsi" w:hAnsiTheme="majorHAnsi"/>
        </w:rPr>
      </w:pPr>
      <w:r w:rsidRPr="00C57C5D">
        <w:rPr>
          <w:rFonts w:asciiTheme="majorHAnsi" w:hAnsiTheme="majorHAnsi"/>
        </w:rPr>
        <w:t>O Município de Aracitaba torna público que fará realizar a Tomada de Preços nº 04/2021, julgamento pelo “Menor Preço Global”, para execução de obra de engenharia de construção do Parque de Exposições do município de Aracitaba/MG, objeto do contrato de repasse OGU nº 871081/2018 – Operação 1055550-84 que o município firmou com o Ministério da Agricultura, Pecuária e Abastecimento, representado pela</w:t>
      </w:r>
      <w:r w:rsidRPr="00C57C5D">
        <w:rPr>
          <w:rFonts w:asciiTheme="majorHAnsi" w:hAnsiTheme="majorHAnsi"/>
        </w:rPr>
        <w:t xml:space="preserve"> </w:t>
      </w:r>
      <w:r>
        <w:rPr>
          <w:rFonts w:asciiTheme="majorHAnsi" w:hAnsiTheme="majorHAnsi"/>
        </w:rPr>
        <w:t>C</w:t>
      </w:r>
      <w:r w:rsidRPr="00C57C5D">
        <w:rPr>
          <w:rFonts w:asciiTheme="majorHAnsi" w:hAnsiTheme="majorHAnsi"/>
        </w:rPr>
        <w:t xml:space="preserve">aixa Econômica Federal. Abertura da documentação: às 13:00 horas do dia 14 de dezembro 2021, na Sala de Licitações da Prefeitura, Pça Barão de Montes Claros, nº 16, Centro. </w:t>
      </w:r>
    </w:p>
    <w:p w14:paraId="65735EF6" w14:textId="77777777" w:rsidR="00101D60" w:rsidRPr="00101D60" w:rsidRDefault="00B41DB5" w:rsidP="002B26AE">
      <w:pPr>
        <w:autoSpaceDE w:val="0"/>
        <w:autoSpaceDN w:val="0"/>
        <w:adjustRightInd w:val="0"/>
        <w:jc w:val="both"/>
        <w:rPr>
          <w:rFonts w:asciiTheme="majorHAnsi" w:hAnsiTheme="majorHAnsi"/>
          <w:b/>
        </w:rPr>
      </w:pPr>
      <w:r w:rsidRPr="00101D60">
        <w:rPr>
          <w:rFonts w:asciiTheme="majorHAnsi" w:hAnsiTheme="majorHAnsi"/>
          <w:b/>
        </w:rPr>
        <w:t>TOMADA DE PREÇOS 03/2021</w:t>
      </w:r>
    </w:p>
    <w:p w14:paraId="4D5DF1EB" w14:textId="08D93273" w:rsidR="00B41DB5" w:rsidRPr="00101D60" w:rsidRDefault="00B41DB5" w:rsidP="002B26AE">
      <w:pPr>
        <w:autoSpaceDE w:val="0"/>
        <w:autoSpaceDN w:val="0"/>
        <w:adjustRightInd w:val="0"/>
        <w:jc w:val="both"/>
        <w:rPr>
          <w:rFonts w:asciiTheme="majorHAnsi" w:hAnsiTheme="majorHAnsi"/>
        </w:rPr>
      </w:pPr>
      <w:r w:rsidRPr="00101D60">
        <w:rPr>
          <w:rFonts w:asciiTheme="majorHAnsi" w:hAnsiTheme="majorHAnsi"/>
        </w:rPr>
        <w:t>O Município de Aracitaba torna público que fará realizar a Tomada de Preços nº 03/2021, julgamento pelo “Menor Preço Global”, para execução de obra de engenharia de infraestrutura ao Parque de Exposições do município de Aracitaba/MG, objeto do contrato de repasse OGU nº 892857/2019 – Operação 1067282-21 que o município firmou com o Ministério da Agricultura, Pecuária e Abastecimento, representado pela Caixa Econômica Federal. Abertura da documentação: às 09:00 horas do dia 14 de dezembro de 2021, na Sala de Licitações da Prefeitura, Pça Barão de</w:t>
      </w:r>
      <w:r w:rsidR="00101D60">
        <w:rPr>
          <w:rFonts w:asciiTheme="majorHAnsi" w:hAnsiTheme="majorHAnsi"/>
        </w:rPr>
        <w:t xml:space="preserve"> Montes Claros, nº 16, Centro. </w:t>
      </w:r>
    </w:p>
    <w:p w14:paraId="1CB2AFDB" w14:textId="77777777" w:rsidR="00101D60" w:rsidRPr="00101D60" w:rsidRDefault="00101D60" w:rsidP="002B26AE">
      <w:pPr>
        <w:autoSpaceDE w:val="0"/>
        <w:autoSpaceDN w:val="0"/>
        <w:adjustRightInd w:val="0"/>
        <w:jc w:val="both"/>
        <w:rPr>
          <w:rFonts w:asciiTheme="majorHAnsi" w:hAnsiTheme="majorHAnsi"/>
        </w:rPr>
      </w:pPr>
    </w:p>
    <w:p w14:paraId="0E113496" w14:textId="77777777" w:rsidR="00101D60" w:rsidRPr="00101D60" w:rsidRDefault="00101D60" w:rsidP="002B26AE">
      <w:pPr>
        <w:autoSpaceDE w:val="0"/>
        <w:autoSpaceDN w:val="0"/>
        <w:adjustRightInd w:val="0"/>
        <w:jc w:val="both"/>
        <w:rPr>
          <w:rFonts w:asciiTheme="majorHAnsi" w:hAnsiTheme="majorHAnsi"/>
        </w:rPr>
      </w:pPr>
    </w:p>
    <w:p w14:paraId="0F712685" w14:textId="74F0CCEA" w:rsidR="00101D60" w:rsidRPr="00101D60" w:rsidRDefault="00101D60" w:rsidP="002B26AE">
      <w:pPr>
        <w:autoSpaceDE w:val="0"/>
        <w:autoSpaceDN w:val="0"/>
        <w:adjustRightInd w:val="0"/>
        <w:jc w:val="both"/>
        <w:rPr>
          <w:rFonts w:asciiTheme="majorHAnsi" w:hAnsiTheme="majorHAnsi"/>
          <w:b/>
        </w:rPr>
      </w:pPr>
      <w:r>
        <w:rPr>
          <w:rFonts w:asciiTheme="majorHAnsi" w:hAnsiTheme="majorHAnsi"/>
          <w:b/>
        </w:rPr>
        <w:t xml:space="preserve">ARCOS – MG - </w:t>
      </w:r>
      <w:r w:rsidRPr="00101D60">
        <w:rPr>
          <w:rFonts w:asciiTheme="majorHAnsi" w:hAnsiTheme="majorHAnsi"/>
          <w:b/>
        </w:rPr>
        <w:t xml:space="preserve">DEPARTAMENTO DE LICITAÇÕES PREFEITURA MUNICIPAL DE ARCOS PL 696/2021 </w:t>
      </w:r>
    </w:p>
    <w:p w14:paraId="451B11AB" w14:textId="5667BA44" w:rsidR="00101D60" w:rsidRPr="00101D60" w:rsidRDefault="00101D60" w:rsidP="002B26AE">
      <w:pPr>
        <w:autoSpaceDE w:val="0"/>
        <w:autoSpaceDN w:val="0"/>
        <w:adjustRightInd w:val="0"/>
        <w:jc w:val="both"/>
        <w:rPr>
          <w:rFonts w:asciiTheme="majorHAnsi" w:hAnsiTheme="majorHAnsi"/>
        </w:rPr>
      </w:pPr>
      <w:r w:rsidRPr="00101D60">
        <w:rPr>
          <w:rFonts w:asciiTheme="majorHAnsi" w:hAnsiTheme="majorHAnsi"/>
        </w:rPr>
        <w:t>AVISO DE ABERTURA DE ENVELOPE Nº02PROCESSO LICITATÓRIO Nº696/2021 TOMADA DE PREÇOS Nº 012/2021 EDITAL DE LICITAÇÃO DO OBJETO: Contratação de empresa para execução de obra de pavimentação de vias, referente à proposta SICONV nº28070/2020. ABERTURA DA SESSÃO PARA ABERTURA DE ENVELOPE 02:25/11/2021 as 13:30 horas LOCAL:</w:t>
      </w:r>
      <w:r w:rsidRPr="00101D60">
        <w:rPr>
          <w:rFonts w:asciiTheme="majorHAnsi" w:hAnsiTheme="majorHAnsi"/>
        </w:rPr>
        <w:t xml:space="preserve"> </w:t>
      </w:r>
      <w:r w:rsidRPr="00101D60">
        <w:rPr>
          <w:rFonts w:asciiTheme="majorHAnsi" w:hAnsiTheme="majorHAnsi"/>
        </w:rPr>
        <w:t xml:space="preserve">Departamento de Licitações e Contratos, situado à Rua Getúlio Vargas, nº 228 – centro – Arcos/MG CONSULTAS AO EDITAL: Na internet, no site </w:t>
      </w:r>
      <w:hyperlink r:id="rId26" w:history="1">
        <w:r w:rsidRPr="001E1ED9">
          <w:rPr>
            <w:rStyle w:val="Hyperlink"/>
            <w:rFonts w:asciiTheme="majorHAnsi" w:hAnsiTheme="majorHAnsi"/>
          </w:rPr>
          <w:t>www.arcos.mg.gov.br</w:t>
        </w:r>
      </w:hyperlink>
      <w:r>
        <w:rPr>
          <w:rFonts w:asciiTheme="majorHAnsi" w:hAnsiTheme="majorHAnsi"/>
        </w:rPr>
        <w:t xml:space="preserve"> </w:t>
      </w:r>
      <w:r w:rsidRPr="00101D60">
        <w:rPr>
          <w:rFonts w:asciiTheme="majorHAnsi" w:hAnsiTheme="majorHAnsi"/>
        </w:rPr>
        <w:t>ou no Departamento de Licitações e Contratos supracitado ESCLARECIMENTOS:</w:t>
      </w:r>
      <w:r w:rsidRPr="00101D60">
        <w:rPr>
          <w:rFonts w:asciiTheme="majorHAnsi" w:hAnsiTheme="majorHAnsi"/>
        </w:rPr>
        <w:t xml:space="preserve"> </w:t>
      </w:r>
      <w:r w:rsidRPr="00101D60">
        <w:rPr>
          <w:rFonts w:asciiTheme="majorHAnsi" w:hAnsiTheme="majorHAnsi"/>
        </w:rPr>
        <w:t xml:space="preserve">e-mail: </w:t>
      </w:r>
      <w:hyperlink r:id="rId27" w:history="1">
        <w:r w:rsidRPr="001E1ED9">
          <w:rPr>
            <w:rStyle w:val="Hyperlink"/>
            <w:rFonts w:asciiTheme="majorHAnsi" w:hAnsiTheme="majorHAnsi"/>
          </w:rPr>
          <w:t>arcoslicita@arcos.mg.gov.br</w:t>
        </w:r>
      </w:hyperlink>
      <w:r w:rsidRPr="00101D60">
        <w:rPr>
          <w:rFonts w:asciiTheme="majorHAnsi" w:hAnsiTheme="majorHAnsi"/>
        </w:rPr>
        <w:t>,</w:t>
      </w:r>
      <w:r>
        <w:rPr>
          <w:rFonts w:asciiTheme="majorHAnsi" w:hAnsiTheme="majorHAnsi"/>
        </w:rPr>
        <w:t xml:space="preserve"> </w:t>
      </w:r>
      <w:r w:rsidRPr="00101D60">
        <w:rPr>
          <w:rFonts w:asciiTheme="majorHAnsi" w:hAnsiTheme="majorHAnsi"/>
        </w:rPr>
        <w:t>telefone: (37) 3359-7905 Departamento de Licitações e Contratos supracitado</w:t>
      </w:r>
      <w:r w:rsidR="00E4289A">
        <w:rPr>
          <w:rFonts w:asciiTheme="majorHAnsi" w:hAnsiTheme="majorHAnsi"/>
        </w:rPr>
        <w:t>.</w:t>
      </w:r>
    </w:p>
    <w:p w14:paraId="20FEBA34" w14:textId="77777777" w:rsidR="00101D60" w:rsidRPr="00101D60" w:rsidRDefault="00101D60" w:rsidP="002B26AE">
      <w:pPr>
        <w:autoSpaceDE w:val="0"/>
        <w:autoSpaceDN w:val="0"/>
        <w:adjustRightInd w:val="0"/>
        <w:jc w:val="both"/>
        <w:rPr>
          <w:rFonts w:asciiTheme="majorHAnsi" w:hAnsiTheme="majorHAnsi"/>
        </w:rPr>
      </w:pPr>
    </w:p>
    <w:p w14:paraId="2D15D587" w14:textId="77777777" w:rsidR="00B41DB5" w:rsidRPr="00101D60" w:rsidRDefault="00B41DB5" w:rsidP="002B26AE">
      <w:pPr>
        <w:autoSpaceDE w:val="0"/>
        <w:autoSpaceDN w:val="0"/>
        <w:adjustRightInd w:val="0"/>
        <w:jc w:val="both"/>
        <w:rPr>
          <w:rFonts w:asciiTheme="majorHAnsi" w:hAnsiTheme="majorHAnsi"/>
        </w:rPr>
      </w:pPr>
    </w:p>
    <w:p w14:paraId="08DF5EE4" w14:textId="77777777" w:rsidR="00101D60" w:rsidRDefault="00101D60" w:rsidP="002B26AE">
      <w:pPr>
        <w:autoSpaceDE w:val="0"/>
        <w:autoSpaceDN w:val="0"/>
        <w:adjustRightInd w:val="0"/>
        <w:jc w:val="both"/>
        <w:rPr>
          <w:rFonts w:asciiTheme="majorHAnsi" w:hAnsiTheme="majorHAnsi"/>
        </w:rPr>
      </w:pPr>
      <w:r w:rsidRPr="00101D60">
        <w:rPr>
          <w:rFonts w:asciiTheme="majorHAnsi" w:hAnsiTheme="majorHAnsi"/>
          <w:b/>
        </w:rPr>
        <w:t>AUGUSTO DE LIMA PREFEITURA MUNICIPAL AVISO DE LICITAÇÃO - TOMADA DE PREÇOS Nº005/2021</w:t>
      </w:r>
      <w:r w:rsidRPr="00101D60">
        <w:rPr>
          <w:rFonts w:asciiTheme="majorHAnsi" w:hAnsiTheme="majorHAnsi"/>
        </w:rPr>
        <w:t xml:space="preserve"> </w:t>
      </w:r>
    </w:p>
    <w:p w14:paraId="39AD6759" w14:textId="7C48129D" w:rsidR="00B41DB5" w:rsidRPr="00101D60" w:rsidRDefault="00B41DB5" w:rsidP="002B26AE">
      <w:pPr>
        <w:autoSpaceDE w:val="0"/>
        <w:autoSpaceDN w:val="0"/>
        <w:adjustRightInd w:val="0"/>
        <w:jc w:val="both"/>
        <w:rPr>
          <w:rFonts w:asciiTheme="majorHAnsi" w:hAnsiTheme="majorHAnsi"/>
        </w:rPr>
      </w:pPr>
      <w:r w:rsidRPr="00101D60">
        <w:rPr>
          <w:rFonts w:asciiTheme="majorHAnsi" w:hAnsiTheme="majorHAnsi"/>
        </w:rPr>
        <w:t xml:space="preserve">O Município de Augusto de Lima/MG, torna público que fará realizar TOMADA DE PREÇOS Nº005/2021, Contratação de empresa para Execução de Obra Reforma e Adequação da Escola Municipal Chapeuzinho Vermelho. Tipo: Menor Preço: Data de entrega dos envelopes de Proposta e Documentação: 10/12/2021 até às 13:00 h. Informações e edital poderão ser obtidos na Prefeitura Municipal, na Av. Cel Pedro Pedras, 220, Centro. E-Mail </w:t>
      </w:r>
      <w:hyperlink r:id="rId28" w:history="1">
        <w:r w:rsidR="00101D60" w:rsidRPr="001E1ED9">
          <w:rPr>
            <w:rStyle w:val="Hyperlink"/>
            <w:rFonts w:asciiTheme="majorHAnsi" w:hAnsiTheme="majorHAnsi"/>
          </w:rPr>
          <w:t>licitacaoaugustodelimamg@yahoo.com</w:t>
        </w:r>
      </w:hyperlink>
      <w:r w:rsidR="00101D60">
        <w:rPr>
          <w:rFonts w:asciiTheme="majorHAnsi" w:hAnsiTheme="majorHAnsi"/>
        </w:rPr>
        <w:t xml:space="preserve">. </w:t>
      </w:r>
    </w:p>
    <w:p w14:paraId="00062185" w14:textId="77777777" w:rsidR="00B41DB5" w:rsidRPr="00101D60" w:rsidRDefault="00B41DB5" w:rsidP="002B26AE">
      <w:pPr>
        <w:autoSpaceDE w:val="0"/>
        <w:autoSpaceDN w:val="0"/>
        <w:adjustRightInd w:val="0"/>
        <w:jc w:val="both"/>
        <w:rPr>
          <w:rFonts w:asciiTheme="majorHAnsi" w:hAnsiTheme="majorHAnsi"/>
        </w:rPr>
      </w:pPr>
    </w:p>
    <w:p w14:paraId="0640A59D" w14:textId="09161B15" w:rsidR="00B41DB5" w:rsidRPr="00101D60" w:rsidRDefault="00B41DB5" w:rsidP="00101D60">
      <w:pPr>
        <w:autoSpaceDE w:val="0"/>
        <w:autoSpaceDN w:val="0"/>
        <w:adjustRightInd w:val="0"/>
        <w:jc w:val="both"/>
        <w:rPr>
          <w:rFonts w:asciiTheme="majorHAnsi" w:hAnsiTheme="majorHAnsi"/>
        </w:rPr>
      </w:pPr>
    </w:p>
    <w:p w14:paraId="50D1E046" w14:textId="77777777" w:rsidR="00101D60" w:rsidRDefault="00101D60" w:rsidP="002B26AE">
      <w:pPr>
        <w:autoSpaceDE w:val="0"/>
        <w:autoSpaceDN w:val="0"/>
        <w:adjustRightInd w:val="0"/>
        <w:jc w:val="both"/>
        <w:rPr>
          <w:rFonts w:asciiTheme="majorHAnsi" w:hAnsiTheme="majorHAnsi"/>
        </w:rPr>
      </w:pPr>
      <w:r w:rsidRPr="00101D60">
        <w:rPr>
          <w:rFonts w:asciiTheme="majorHAnsi" w:hAnsiTheme="majorHAnsi"/>
          <w:b/>
        </w:rPr>
        <w:t>BRUMADINHO/ MG -  TP 03/2021 NOVA DATA DE ABERTURA TOMADA DE PREÇOS 03/2021 PROCESSO ADMINISTRATIVO 270/2021.</w:t>
      </w:r>
      <w:r w:rsidRPr="00101D60">
        <w:rPr>
          <w:rFonts w:asciiTheme="majorHAnsi" w:hAnsiTheme="majorHAnsi"/>
        </w:rPr>
        <w:t xml:space="preserve"> </w:t>
      </w:r>
    </w:p>
    <w:p w14:paraId="1749CAF8" w14:textId="0AC8A223" w:rsidR="00B41DB5" w:rsidRDefault="00B41DB5" w:rsidP="002B26AE">
      <w:pPr>
        <w:autoSpaceDE w:val="0"/>
        <w:autoSpaceDN w:val="0"/>
        <w:adjustRightInd w:val="0"/>
        <w:jc w:val="both"/>
        <w:rPr>
          <w:rFonts w:asciiTheme="majorHAnsi" w:hAnsiTheme="majorHAnsi"/>
        </w:rPr>
      </w:pPr>
      <w:r w:rsidRPr="00101D60">
        <w:rPr>
          <w:rFonts w:asciiTheme="majorHAnsi" w:hAnsiTheme="majorHAnsi"/>
        </w:rPr>
        <w:t xml:space="preserve">Objeto: Contratação de empresa especializada, sob regime de empreitada por preço global para serviço de obras de revitalização e modernização de campo de futebol no Conjunto Habitacional Maria Souza (Cohab). Data da sessão: 10/12/2021 as 09h. Ver site: </w:t>
      </w:r>
      <w:hyperlink r:id="rId29" w:history="1">
        <w:r w:rsidR="00101D60" w:rsidRPr="001E1ED9">
          <w:rPr>
            <w:rStyle w:val="Hyperlink"/>
            <w:rFonts w:asciiTheme="majorHAnsi" w:hAnsiTheme="majorHAnsi"/>
          </w:rPr>
          <w:t>www.brumadinho.mg.gov.br</w:t>
        </w:r>
      </w:hyperlink>
      <w:r w:rsidRPr="00101D60">
        <w:rPr>
          <w:rFonts w:asciiTheme="majorHAnsi" w:hAnsiTheme="majorHAnsi"/>
        </w:rPr>
        <w:t>.</w:t>
      </w:r>
      <w:r w:rsidR="00101D60">
        <w:rPr>
          <w:rFonts w:asciiTheme="majorHAnsi" w:hAnsiTheme="majorHAnsi"/>
        </w:rPr>
        <w:t xml:space="preserve"> </w:t>
      </w:r>
    </w:p>
    <w:p w14:paraId="5DDD572D" w14:textId="77777777" w:rsidR="00C57C5D" w:rsidRPr="003E1368" w:rsidRDefault="00C57C5D" w:rsidP="002B26AE">
      <w:pPr>
        <w:autoSpaceDE w:val="0"/>
        <w:autoSpaceDN w:val="0"/>
        <w:adjustRightInd w:val="0"/>
        <w:jc w:val="both"/>
        <w:rPr>
          <w:rFonts w:asciiTheme="majorHAnsi" w:hAnsiTheme="majorHAnsi"/>
        </w:rPr>
      </w:pPr>
    </w:p>
    <w:p w14:paraId="42588F1B" w14:textId="77777777" w:rsidR="000923BB" w:rsidRPr="003E1368" w:rsidRDefault="000923BB" w:rsidP="002B26AE">
      <w:pPr>
        <w:autoSpaceDE w:val="0"/>
        <w:autoSpaceDN w:val="0"/>
        <w:adjustRightInd w:val="0"/>
        <w:jc w:val="both"/>
        <w:rPr>
          <w:rFonts w:asciiTheme="majorHAnsi" w:hAnsiTheme="majorHAnsi"/>
        </w:rPr>
      </w:pPr>
    </w:p>
    <w:p w14:paraId="29C926A3" w14:textId="05FF6D2C" w:rsidR="00C01B2B" w:rsidRPr="00C01B2B" w:rsidRDefault="00C01B2B" w:rsidP="002B26AE">
      <w:pPr>
        <w:autoSpaceDE w:val="0"/>
        <w:autoSpaceDN w:val="0"/>
        <w:adjustRightInd w:val="0"/>
        <w:jc w:val="both"/>
        <w:rPr>
          <w:rFonts w:asciiTheme="majorHAnsi" w:hAnsiTheme="majorHAnsi"/>
          <w:b/>
        </w:rPr>
      </w:pPr>
      <w:r w:rsidRPr="00C01B2B">
        <w:rPr>
          <w:rFonts w:asciiTheme="majorHAnsi" w:hAnsiTheme="majorHAnsi"/>
          <w:b/>
        </w:rPr>
        <w:t>CAMANDUCAIA PREFEITURA MUNICIPAL AVISO DE LICITAÇÃO - PROC. 251/21 TOMADA DE PREÇOS – Nº 020/21</w:t>
      </w:r>
    </w:p>
    <w:p w14:paraId="5A76C5FD" w14:textId="06A3A6C6" w:rsidR="000923BB" w:rsidRPr="003E1368" w:rsidRDefault="000923BB" w:rsidP="002B26AE">
      <w:pPr>
        <w:autoSpaceDE w:val="0"/>
        <w:autoSpaceDN w:val="0"/>
        <w:adjustRightInd w:val="0"/>
        <w:jc w:val="both"/>
        <w:rPr>
          <w:rFonts w:asciiTheme="majorHAnsi" w:hAnsiTheme="majorHAnsi"/>
        </w:rPr>
      </w:pPr>
      <w:r w:rsidRPr="003E1368">
        <w:rPr>
          <w:rFonts w:asciiTheme="majorHAnsi" w:hAnsiTheme="majorHAnsi"/>
        </w:rPr>
        <w:t xml:space="preserve">Tipo: Menor Preço Global. Regime de Execução: Empreitada por Preço Global. Objeto: Contratação de Empresa Especializada para Pavimentação Asfáltica na Avenida Perimetral - Trecho 2. Visita Técnica dia 03/12/2021 as 09h00min ou com agendamento na Secretaria de Obras do Município – Entrega dos Envelopes de Habilitação e Proposta dia 10/12/2021 até as 09h00 horas; Abertura dia 10/12/2021 ás 09h00–Informações ou site: </w:t>
      </w:r>
      <w:hyperlink r:id="rId30" w:history="1">
        <w:r w:rsidR="00C01B2B" w:rsidRPr="001E1ED9">
          <w:rPr>
            <w:rStyle w:val="Hyperlink"/>
            <w:rFonts w:asciiTheme="majorHAnsi" w:hAnsiTheme="majorHAnsi"/>
          </w:rPr>
          <w:t>https://www.camanducaia.mg.gov.br/licitacao_taxonomy/editais-de-licitacao/</w:t>
        </w:r>
      </w:hyperlink>
      <w:r w:rsidR="00C01B2B">
        <w:rPr>
          <w:rFonts w:asciiTheme="majorHAnsi" w:hAnsiTheme="majorHAnsi"/>
        </w:rPr>
        <w:t xml:space="preserve">. </w:t>
      </w:r>
    </w:p>
    <w:p w14:paraId="0FB5F938" w14:textId="40F837BC" w:rsidR="00C01B2B" w:rsidRPr="00C01B2B" w:rsidRDefault="00C01B2B" w:rsidP="002B26AE">
      <w:pPr>
        <w:autoSpaceDE w:val="0"/>
        <w:autoSpaceDN w:val="0"/>
        <w:adjustRightInd w:val="0"/>
        <w:jc w:val="both"/>
        <w:rPr>
          <w:rFonts w:asciiTheme="majorHAnsi" w:hAnsiTheme="majorHAnsi"/>
          <w:b/>
        </w:rPr>
      </w:pPr>
      <w:r w:rsidRPr="00C01B2B">
        <w:rPr>
          <w:rFonts w:asciiTheme="majorHAnsi" w:hAnsiTheme="majorHAnsi"/>
          <w:b/>
        </w:rPr>
        <w:t xml:space="preserve">AVISO DE LICITAÇÃO - PROC. 253/21 – TOMADA DE PREÇOS – Nº 021/21 </w:t>
      </w:r>
    </w:p>
    <w:p w14:paraId="5E4F96E2" w14:textId="7FA65804" w:rsidR="00C01B2B" w:rsidRDefault="000923BB" w:rsidP="002B26AE">
      <w:pPr>
        <w:autoSpaceDE w:val="0"/>
        <w:autoSpaceDN w:val="0"/>
        <w:adjustRightInd w:val="0"/>
        <w:jc w:val="both"/>
        <w:rPr>
          <w:rFonts w:asciiTheme="majorHAnsi" w:hAnsiTheme="majorHAnsi"/>
        </w:rPr>
      </w:pPr>
      <w:r w:rsidRPr="003E1368">
        <w:rPr>
          <w:rFonts w:asciiTheme="majorHAnsi" w:hAnsiTheme="majorHAnsi"/>
        </w:rPr>
        <w:t xml:space="preserve">Tipo: Menor Preço Global. Regime de Execução: Empreitada por Preço Global. Objeto: Contratação de Empresa Especializada para Pavimentação com Bloquete na Rua Bem-te-vi, no distrito de Monte Verde. Visita Técnica dia 06/12/2021 as 09h00min ou com agendamento na Secretaria de Obras do Município – Entrega dos Envelopes de Habilitação e Proposta dia 13/12/2021 até as 09h00 horas; Abertura dia 13/12/2021 ás 09h00–Informações ou site: </w:t>
      </w:r>
      <w:hyperlink r:id="rId31" w:history="1">
        <w:r w:rsidR="00C01B2B" w:rsidRPr="001E1ED9">
          <w:rPr>
            <w:rStyle w:val="Hyperlink"/>
            <w:rFonts w:asciiTheme="majorHAnsi" w:hAnsiTheme="majorHAnsi"/>
          </w:rPr>
          <w:t>https://www.camanducaia.mg.gov.br/licitacao_taxonomy/editais-de-licitacao/</w:t>
        </w:r>
      </w:hyperlink>
      <w:r w:rsidR="00C01B2B">
        <w:rPr>
          <w:rFonts w:asciiTheme="majorHAnsi" w:hAnsiTheme="majorHAnsi"/>
        </w:rPr>
        <w:t>.</w:t>
      </w:r>
    </w:p>
    <w:p w14:paraId="235CF76B" w14:textId="62353666" w:rsidR="00C01B2B" w:rsidRPr="00C01B2B" w:rsidRDefault="00C01B2B" w:rsidP="002B26AE">
      <w:pPr>
        <w:autoSpaceDE w:val="0"/>
        <w:autoSpaceDN w:val="0"/>
        <w:adjustRightInd w:val="0"/>
        <w:jc w:val="both"/>
        <w:rPr>
          <w:rFonts w:asciiTheme="majorHAnsi" w:hAnsiTheme="majorHAnsi"/>
          <w:b/>
        </w:rPr>
      </w:pPr>
      <w:r w:rsidRPr="00C01B2B">
        <w:rPr>
          <w:rFonts w:asciiTheme="majorHAnsi" w:hAnsiTheme="majorHAnsi"/>
          <w:b/>
        </w:rPr>
        <w:t xml:space="preserve">AVISO DE LICITAÇÃO - PROC. 256/21 - PREGÃO ELETRÔNICO - Nº 006/21 </w:t>
      </w:r>
    </w:p>
    <w:p w14:paraId="52EF912A" w14:textId="56AE9AEA" w:rsidR="000923BB" w:rsidRDefault="000923BB" w:rsidP="002B26AE">
      <w:pPr>
        <w:autoSpaceDE w:val="0"/>
        <w:autoSpaceDN w:val="0"/>
        <w:adjustRightInd w:val="0"/>
        <w:jc w:val="both"/>
        <w:rPr>
          <w:rFonts w:asciiTheme="majorHAnsi" w:hAnsiTheme="majorHAnsi"/>
        </w:rPr>
      </w:pPr>
      <w:r w:rsidRPr="003E1368">
        <w:rPr>
          <w:rFonts w:asciiTheme="majorHAnsi" w:hAnsiTheme="majorHAnsi"/>
        </w:rPr>
        <w:t>Tipo: Menor Preço Unitário - Objeto: Aquisição de Rolo Compactador</w:t>
      </w:r>
      <w:r w:rsidR="00C01B2B">
        <w:rPr>
          <w:rFonts w:asciiTheme="majorHAnsi" w:hAnsiTheme="majorHAnsi"/>
        </w:rPr>
        <w:t xml:space="preserve"> </w:t>
      </w:r>
      <w:r w:rsidRPr="003E1368">
        <w:rPr>
          <w:rFonts w:asciiTheme="majorHAnsi" w:hAnsiTheme="majorHAnsi"/>
        </w:rPr>
        <w:t xml:space="preserve">NOVO. Abertura dia 03/12/2021 às 09h00. Obs.: Informações e Retirada da integra do Edital na Prefeitura, horário comercial no setor de Compras/Licitações; ou no site: </w:t>
      </w:r>
      <w:hyperlink r:id="rId32" w:history="1">
        <w:r w:rsidR="00C01B2B" w:rsidRPr="001E1ED9">
          <w:rPr>
            <w:rStyle w:val="Hyperlink"/>
            <w:rFonts w:asciiTheme="majorHAnsi" w:hAnsiTheme="majorHAnsi"/>
          </w:rPr>
          <w:t>https://www.camanducaia.mg.gov.br/licitacao_taxonomy/editais-de-licitacao/</w:t>
        </w:r>
      </w:hyperlink>
      <w:r w:rsidRPr="003E1368">
        <w:rPr>
          <w:rFonts w:asciiTheme="majorHAnsi" w:hAnsiTheme="majorHAnsi"/>
        </w:rPr>
        <w:t>.</w:t>
      </w:r>
      <w:r w:rsidR="00C01B2B">
        <w:rPr>
          <w:rFonts w:asciiTheme="majorHAnsi" w:hAnsiTheme="majorHAnsi"/>
        </w:rPr>
        <w:t xml:space="preserve"> </w:t>
      </w:r>
    </w:p>
    <w:p w14:paraId="39FEB2F7" w14:textId="77777777" w:rsidR="000923BB" w:rsidRDefault="000923BB" w:rsidP="002B26AE">
      <w:pPr>
        <w:autoSpaceDE w:val="0"/>
        <w:autoSpaceDN w:val="0"/>
        <w:adjustRightInd w:val="0"/>
        <w:jc w:val="both"/>
        <w:rPr>
          <w:rFonts w:asciiTheme="majorHAnsi" w:hAnsiTheme="majorHAnsi"/>
        </w:rPr>
      </w:pPr>
    </w:p>
    <w:p w14:paraId="7B247EF3" w14:textId="77777777" w:rsidR="000923BB" w:rsidRDefault="000923BB" w:rsidP="002B26AE">
      <w:pPr>
        <w:autoSpaceDE w:val="0"/>
        <w:autoSpaceDN w:val="0"/>
        <w:adjustRightInd w:val="0"/>
        <w:jc w:val="both"/>
        <w:rPr>
          <w:rFonts w:asciiTheme="majorHAnsi" w:hAnsiTheme="majorHAnsi"/>
        </w:rPr>
      </w:pPr>
    </w:p>
    <w:p w14:paraId="0379F6A0" w14:textId="7F8B179A" w:rsidR="00C01B2B" w:rsidRPr="00C01B2B" w:rsidRDefault="00C01B2B" w:rsidP="002B26AE">
      <w:pPr>
        <w:autoSpaceDE w:val="0"/>
        <w:autoSpaceDN w:val="0"/>
        <w:adjustRightInd w:val="0"/>
        <w:jc w:val="both"/>
        <w:rPr>
          <w:rFonts w:asciiTheme="majorHAnsi" w:hAnsiTheme="majorHAnsi"/>
          <w:b/>
        </w:rPr>
      </w:pPr>
      <w:r w:rsidRPr="00C01B2B">
        <w:rPr>
          <w:rFonts w:asciiTheme="majorHAnsi" w:hAnsiTheme="majorHAnsi"/>
          <w:b/>
        </w:rPr>
        <w:t xml:space="preserve">CAMPO DO MEIO PREFEITURA MUNICIPAL AVISO DE EDITAL DE TOMADA DE PREÇO - PROCESSO 75/2021 </w:t>
      </w:r>
    </w:p>
    <w:p w14:paraId="62E17CF3" w14:textId="5BB697C5" w:rsidR="000923BB" w:rsidRPr="003E1368" w:rsidRDefault="000923BB" w:rsidP="002B26AE">
      <w:pPr>
        <w:autoSpaceDE w:val="0"/>
        <w:autoSpaceDN w:val="0"/>
        <w:adjustRightInd w:val="0"/>
        <w:jc w:val="both"/>
        <w:rPr>
          <w:rFonts w:asciiTheme="majorHAnsi" w:hAnsiTheme="majorHAnsi"/>
        </w:rPr>
      </w:pPr>
      <w:r w:rsidRPr="003E1368">
        <w:rPr>
          <w:rFonts w:asciiTheme="majorHAnsi" w:hAnsiTheme="majorHAnsi"/>
        </w:rPr>
        <w:t xml:space="preserve">A Prefeitura Municipal de Campo do Meio - MG, comunica a todos os interessados do ramo pertinente a abertura da licitação pública na modalidade de tomada de preço, regida pela lei n° 10.520/2002, cujo objeto é: contratação de empresa especializada em serviços de engenharia para execução de serviço de infraestrutura (rede hidráulica, rede esgoto, rede pluvial, meio fio, calçada, pavimentação asfáltica) com fornecimento de mão de obra e materiais no bairro jardim aeroporto. Abertura: 15/12/2021 às 09:00:00 horas. O edital pode ser adquirido na sede da Prefeitura Municipal, rua Dr. José mesquita neto, nº. 356, centro da cidade de Campo do Meio, no departamento de compras, ou no </w:t>
      </w:r>
      <w:r w:rsidR="00C01B2B">
        <w:rPr>
          <w:rFonts w:asciiTheme="majorHAnsi" w:hAnsiTheme="majorHAnsi"/>
        </w:rPr>
        <w:t xml:space="preserve">site </w:t>
      </w:r>
      <w:hyperlink r:id="rId33" w:history="1">
        <w:r w:rsidR="00C01B2B" w:rsidRPr="001E1ED9">
          <w:rPr>
            <w:rStyle w:val="Hyperlink"/>
            <w:rFonts w:asciiTheme="majorHAnsi" w:hAnsiTheme="majorHAnsi"/>
          </w:rPr>
          <w:t>www.campodomeio.mg.gov.br</w:t>
        </w:r>
      </w:hyperlink>
      <w:r w:rsidR="00C01B2B">
        <w:rPr>
          <w:rFonts w:asciiTheme="majorHAnsi" w:hAnsiTheme="majorHAnsi"/>
        </w:rPr>
        <w:t xml:space="preserve">. </w:t>
      </w:r>
      <w:r w:rsidRPr="003E1368">
        <w:rPr>
          <w:rFonts w:asciiTheme="majorHAnsi" w:hAnsiTheme="majorHAnsi"/>
        </w:rPr>
        <w:t xml:space="preserve">Informações complementares na sede da Prefeitura Municipal, no departamento de compras, ou pelo telefone: (35) 3857-1319. </w:t>
      </w:r>
    </w:p>
    <w:p w14:paraId="6CA2DC96" w14:textId="77777777" w:rsidR="000923BB" w:rsidRDefault="000923BB" w:rsidP="002B26AE">
      <w:pPr>
        <w:autoSpaceDE w:val="0"/>
        <w:autoSpaceDN w:val="0"/>
        <w:adjustRightInd w:val="0"/>
        <w:jc w:val="both"/>
        <w:rPr>
          <w:rFonts w:asciiTheme="majorHAnsi" w:hAnsiTheme="majorHAnsi"/>
        </w:rPr>
      </w:pPr>
    </w:p>
    <w:p w14:paraId="33B2ADDA" w14:textId="77777777" w:rsidR="00B41DB5" w:rsidRDefault="00B41DB5" w:rsidP="002B26AE">
      <w:pPr>
        <w:autoSpaceDE w:val="0"/>
        <w:autoSpaceDN w:val="0"/>
        <w:adjustRightInd w:val="0"/>
        <w:jc w:val="both"/>
        <w:rPr>
          <w:rFonts w:asciiTheme="majorHAnsi" w:hAnsiTheme="majorHAnsi"/>
        </w:rPr>
      </w:pPr>
    </w:p>
    <w:p w14:paraId="4FA9737F" w14:textId="77777777" w:rsidR="00E57F57" w:rsidRDefault="00E57F57" w:rsidP="002B26AE">
      <w:pPr>
        <w:autoSpaceDE w:val="0"/>
        <w:autoSpaceDN w:val="0"/>
        <w:adjustRightInd w:val="0"/>
        <w:jc w:val="both"/>
        <w:rPr>
          <w:rFonts w:asciiTheme="majorHAnsi" w:hAnsiTheme="majorHAnsi"/>
        </w:rPr>
      </w:pPr>
      <w:r w:rsidRPr="00E57F57">
        <w:rPr>
          <w:rFonts w:asciiTheme="majorHAnsi" w:hAnsiTheme="majorHAnsi"/>
          <w:b/>
        </w:rPr>
        <w:t>CAPITÃO ENÉAS PREFEITURA MUNICIPAL PUBLICAÇÃO TOMADA DE PREÇOS N° 18/2021</w:t>
      </w:r>
      <w:r w:rsidRPr="00E57F57">
        <w:rPr>
          <w:rFonts w:asciiTheme="majorHAnsi" w:hAnsiTheme="majorHAnsi"/>
        </w:rPr>
        <w:t xml:space="preserve"> </w:t>
      </w:r>
    </w:p>
    <w:p w14:paraId="68C44229" w14:textId="0563F2BC" w:rsidR="00B41DB5" w:rsidRPr="00E57F57" w:rsidRDefault="00B41DB5" w:rsidP="002B26AE">
      <w:pPr>
        <w:autoSpaceDE w:val="0"/>
        <w:autoSpaceDN w:val="0"/>
        <w:adjustRightInd w:val="0"/>
        <w:jc w:val="both"/>
        <w:rPr>
          <w:rFonts w:asciiTheme="majorHAnsi" w:hAnsiTheme="majorHAnsi"/>
        </w:rPr>
      </w:pPr>
      <w:r w:rsidRPr="00E57F57">
        <w:rPr>
          <w:rFonts w:asciiTheme="majorHAnsi" w:hAnsiTheme="majorHAnsi"/>
        </w:rPr>
        <w:t xml:space="preserve">A Prefeitura Municipal De Capitão Enéas – MG torna público que realizará Tomada de Preços nº 018/2021, Processo Licitatório nº 109/2021. Objeto: Contratação de empresa especializada para execução de pavimentação com bloco de concreto intertravado 16 faces em ruas da sede do município de capitão </w:t>
      </w:r>
      <w:r w:rsidR="00E57F57" w:rsidRPr="00E57F57">
        <w:rPr>
          <w:rFonts w:asciiTheme="majorHAnsi" w:hAnsiTheme="majorHAnsi"/>
        </w:rPr>
        <w:t>Enéas</w:t>
      </w:r>
      <w:r w:rsidRPr="00E57F57">
        <w:rPr>
          <w:rFonts w:asciiTheme="majorHAnsi" w:hAnsiTheme="majorHAnsi"/>
        </w:rPr>
        <w:t xml:space="preserve">-mg. Data 10/12/2021, às </w:t>
      </w:r>
      <w:r w:rsidR="00E57F57" w:rsidRPr="00E57F57">
        <w:rPr>
          <w:rFonts w:asciiTheme="majorHAnsi" w:hAnsiTheme="majorHAnsi"/>
        </w:rPr>
        <w:t>09:00. Informações</w:t>
      </w:r>
      <w:r w:rsidRPr="00E57F57">
        <w:rPr>
          <w:rFonts w:asciiTheme="majorHAnsi" w:hAnsiTheme="majorHAnsi"/>
        </w:rPr>
        <w:t xml:space="preserve"> pelo </w:t>
      </w:r>
      <w:r w:rsidR="00E57F57" w:rsidRPr="00E57F57">
        <w:rPr>
          <w:rFonts w:asciiTheme="majorHAnsi" w:hAnsiTheme="majorHAnsi"/>
        </w:rPr>
        <w:t>e-mail</w:t>
      </w:r>
      <w:r w:rsidRPr="00E57F57">
        <w:rPr>
          <w:rFonts w:asciiTheme="majorHAnsi" w:hAnsiTheme="majorHAnsi"/>
        </w:rPr>
        <w:t xml:space="preserve">: </w:t>
      </w:r>
      <w:hyperlink r:id="rId34" w:history="1">
        <w:r w:rsidR="00E57F57" w:rsidRPr="001E1ED9">
          <w:rPr>
            <w:rStyle w:val="Hyperlink"/>
            <w:rFonts w:asciiTheme="majorHAnsi" w:hAnsiTheme="majorHAnsi"/>
          </w:rPr>
          <w:t>licitacaocapitaoeneas@gmail.com</w:t>
        </w:r>
      </w:hyperlink>
      <w:r w:rsidRPr="00E57F57">
        <w:rPr>
          <w:rFonts w:asciiTheme="majorHAnsi" w:hAnsiTheme="majorHAnsi"/>
        </w:rPr>
        <w:t>,</w:t>
      </w:r>
      <w:r w:rsidR="00E57F57">
        <w:rPr>
          <w:rFonts w:asciiTheme="majorHAnsi" w:hAnsiTheme="majorHAnsi"/>
        </w:rPr>
        <w:t xml:space="preserve"> </w:t>
      </w:r>
      <w:r w:rsidRPr="00E57F57">
        <w:rPr>
          <w:rFonts w:asciiTheme="majorHAnsi" w:hAnsiTheme="majorHAnsi"/>
        </w:rPr>
        <w:t xml:space="preserve">editais pelo site: </w:t>
      </w:r>
      <w:hyperlink r:id="rId35" w:history="1">
        <w:r w:rsidR="00E57F57" w:rsidRPr="001E1ED9">
          <w:rPr>
            <w:rStyle w:val="Hyperlink"/>
            <w:rFonts w:asciiTheme="majorHAnsi" w:hAnsiTheme="majorHAnsi"/>
          </w:rPr>
          <w:t>https://capitaoeneas.mg.gov.br/index.php/licitacao/</w:t>
        </w:r>
      </w:hyperlink>
      <w:r w:rsidR="00E57F57">
        <w:rPr>
          <w:rFonts w:asciiTheme="majorHAnsi" w:hAnsiTheme="majorHAnsi"/>
        </w:rPr>
        <w:t xml:space="preserve"> - </w:t>
      </w:r>
      <w:r w:rsidRPr="00E57F57">
        <w:rPr>
          <w:rFonts w:asciiTheme="majorHAnsi" w:hAnsiTheme="majorHAnsi"/>
        </w:rPr>
        <w:t>Telefone: (38) 3235-1001.</w:t>
      </w:r>
      <w:r w:rsidR="00E57F57">
        <w:rPr>
          <w:rFonts w:asciiTheme="majorHAnsi" w:hAnsiTheme="majorHAnsi"/>
        </w:rPr>
        <w:t xml:space="preserve"> </w:t>
      </w:r>
      <w:r w:rsidRPr="00E57F57">
        <w:rPr>
          <w:rFonts w:asciiTheme="majorHAnsi" w:hAnsiTheme="majorHAnsi"/>
        </w:rPr>
        <w:t xml:space="preserve">(38)999913018. </w:t>
      </w:r>
    </w:p>
    <w:p w14:paraId="6B344D96" w14:textId="77777777" w:rsidR="00B41DB5" w:rsidRPr="00E57F57" w:rsidRDefault="00B41DB5" w:rsidP="002B26AE">
      <w:pPr>
        <w:autoSpaceDE w:val="0"/>
        <w:autoSpaceDN w:val="0"/>
        <w:adjustRightInd w:val="0"/>
        <w:jc w:val="both"/>
        <w:rPr>
          <w:rFonts w:asciiTheme="majorHAnsi" w:hAnsiTheme="majorHAnsi"/>
        </w:rPr>
      </w:pPr>
    </w:p>
    <w:p w14:paraId="50915426" w14:textId="77777777" w:rsidR="00B41DB5" w:rsidRPr="00E57F57" w:rsidRDefault="00B41DB5" w:rsidP="002B26AE">
      <w:pPr>
        <w:autoSpaceDE w:val="0"/>
        <w:autoSpaceDN w:val="0"/>
        <w:adjustRightInd w:val="0"/>
        <w:jc w:val="both"/>
        <w:rPr>
          <w:rFonts w:asciiTheme="majorHAnsi" w:hAnsiTheme="majorHAnsi"/>
        </w:rPr>
      </w:pPr>
    </w:p>
    <w:p w14:paraId="72561BEE" w14:textId="18C16E19" w:rsidR="00B41DB5" w:rsidRDefault="00E57F57" w:rsidP="002B26AE">
      <w:pPr>
        <w:autoSpaceDE w:val="0"/>
        <w:autoSpaceDN w:val="0"/>
        <w:adjustRightInd w:val="0"/>
        <w:jc w:val="both"/>
        <w:rPr>
          <w:rFonts w:asciiTheme="majorHAnsi" w:hAnsiTheme="majorHAnsi"/>
        </w:rPr>
      </w:pPr>
      <w:r w:rsidRPr="00E57F57">
        <w:rPr>
          <w:rFonts w:asciiTheme="majorHAnsi" w:hAnsiTheme="majorHAnsi"/>
          <w:b/>
        </w:rPr>
        <w:t>CARANGOLA/ MG - AVISO DE LICITAÇÃO PROCESSO LICITATÓRIO Nº 157/2021 TOMADA DE PREÇOS Nº 007/2021</w:t>
      </w:r>
      <w:r w:rsidR="00B41DB5" w:rsidRPr="00E57F57">
        <w:rPr>
          <w:rFonts w:asciiTheme="majorHAnsi" w:hAnsiTheme="majorHAnsi"/>
        </w:rPr>
        <w:t xml:space="preserve"> Objeto: Eventual contratação de pessoa jurídica, para execução, por empreitada global, da obra de construção de ponte de concreto armado na zona rural de Conceição, no Município; tudo conforme Edital e anexos. Abertura: 16/12/2021, às 16hs - Informações: Prefeitura Municipal, Praça Coronel Maximiano, 88, Centro, Carangola/MG - </w:t>
      </w:r>
      <w:r w:rsidRPr="00E57F57">
        <w:rPr>
          <w:rFonts w:asciiTheme="majorHAnsi" w:hAnsiTheme="majorHAnsi"/>
        </w:rPr>
        <w:t>Tel.</w:t>
      </w:r>
      <w:r w:rsidR="00B41DB5" w:rsidRPr="00E57F57">
        <w:rPr>
          <w:rFonts w:asciiTheme="majorHAnsi" w:hAnsiTheme="majorHAnsi"/>
        </w:rPr>
        <w:t>: (32) 3741-96</w:t>
      </w:r>
      <w:r>
        <w:rPr>
          <w:rFonts w:asciiTheme="majorHAnsi" w:hAnsiTheme="majorHAnsi"/>
        </w:rPr>
        <w:t xml:space="preserve">04 ou </w:t>
      </w:r>
      <w:hyperlink r:id="rId36" w:history="1">
        <w:r w:rsidRPr="001E1ED9">
          <w:rPr>
            <w:rStyle w:val="Hyperlink"/>
            <w:rFonts w:asciiTheme="majorHAnsi" w:hAnsiTheme="majorHAnsi"/>
          </w:rPr>
          <w:t>www.carangola.mg.gov.br</w:t>
        </w:r>
      </w:hyperlink>
      <w:r>
        <w:rPr>
          <w:rFonts w:asciiTheme="majorHAnsi" w:hAnsiTheme="majorHAnsi"/>
        </w:rPr>
        <w:t xml:space="preserve">. </w:t>
      </w:r>
    </w:p>
    <w:p w14:paraId="4C2B010D" w14:textId="77777777" w:rsidR="00B41DB5" w:rsidRDefault="00B41DB5" w:rsidP="002B26AE">
      <w:pPr>
        <w:autoSpaceDE w:val="0"/>
        <w:autoSpaceDN w:val="0"/>
        <w:adjustRightInd w:val="0"/>
        <w:jc w:val="both"/>
        <w:rPr>
          <w:rFonts w:asciiTheme="majorHAnsi" w:hAnsiTheme="majorHAnsi"/>
        </w:rPr>
      </w:pPr>
    </w:p>
    <w:p w14:paraId="1F76EE67" w14:textId="77777777" w:rsidR="00242DA5" w:rsidRDefault="00242DA5" w:rsidP="002B26AE">
      <w:pPr>
        <w:autoSpaceDE w:val="0"/>
        <w:autoSpaceDN w:val="0"/>
        <w:adjustRightInd w:val="0"/>
        <w:jc w:val="both"/>
        <w:rPr>
          <w:rFonts w:asciiTheme="majorHAnsi" w:hAnsiTheme="majorHAnsi"/>
        </w:rPr>
      </w:pPr>
    </w:p>
    <w:p w14:paraId="6494D48A" w14:textId="77777777" w:rsidR="00242DA5" w:rsidRDefault="00242DA5" w:rsidP="002B26AE">
      <w:pPr>
        <w:autoSpaceDE w:val="0"/>
        <w:autoSpaceDN w:val="0"/>
        <w:adjustRightInd w:val="0"/>
        <w:jc w:val="both"/>
        <w:rPr>
          <w:rFonts w:asciiTheme="majorHAnsi" w:hAnsiTheme="majorHAnsi"/>
        </w:rPr>
      </w:pPr>
      <w:r w:rsidRPr="00242DA5">
        <w:rPr>
          <w:rFonts w:asciiTheme="majorHAnsi" w:hAnsiTheme="majorHAnsi"/>
          <w:b/>
        </w:rPr>
        <w:t>CARVALHÓPOLIS PREFEITURA MUNICIPAL CONCORRÊNCIA Nº 10/2021</w:t>
      </w:r>
      <w:r w:rsidRPr="00242DA5">
        <w:rPr>
          <w:rFonts w:asciiTheme="majorHAnsi" w:hAnsiTheme="majorHAnsi"/>
        </w:rPr>
        <w:t xml:space="preserve"> </w:t>
      </w:r>
    </w:p>
    <w:p w14:paraId="30A4B31F" w14:textId="3CAA90D8" w:rsidR="00242DA5" w:rsidRDefault="00242DA5" w:rsidP="002B26AE">
      <w:pPr>
        <w:autoSpaceDE w:val="0"/>
        <w:autoSpaceDN w:val="0"/>
        <w:adjustRightInd w:val="0"/>
        <w:jc w:val="both"/>
        <w:rPr>
          <w:rFonts w:asciiTheme="majorHAnsi" w:hAnsiTheme="majorHAnsi"/>
        </w:rPr>
      </w:pPr>
      <w:r w:rsidRPr="00242DA5">
        <w:rPr>
          <w:rFonts w:asciiTheme="majorHAnsi" w:hAnsiTheme="majorHAnsi"/>
        </w:rPr>
        <w:t xml:space="preserve">A Prefeitura Municipal de Carvalhópolis- MG, no uso de suas atribuições legais, torna pública o Processo Licitatório nº 272/2021, Concorrência nº 10/2021, tipo Concorrência, para a contratação de empresa para instalação de sistema de geração de energia solar fotovoltaica ongrid (sistema conectado à rede), com potência de pico ≥ 24,6 KWP no prédio da Escola Municipal Maria Caproni de Oliveira e no prédio da Creche Eulza Maria de Carvalho, do Município de Carvalhópolis, conforme descrição em anexo no edital. No dia 23/12/2021 ás 08:00 horas. Os interessados poderão retirar o edital e obter mais informações à Rua João Norberto de Lima n° 222, Centro, Tel.: 35-3282-1209, das 7:30 ás 17 hrs. e-mail: </w:t>
      </w:r>
      <w:hyperlink r:id="rId37" w:history="1">
        <w:r w:rsidRPr="001E1ED9">
          <w:rPr>
            <w:rStyle w:val="Hyperlink"/>
            <w:rFonts w:asciiTheme="majorHAnsi" w:hAnsiTheme="majorHAnsi"/>
          </w:rPr>
          <w:t>licitação@carvalhopolis.mg.gov.br</w:t>
        </w:r>
      </w:hyperlink>
      <w:r>
        <w:rPr>
          <w:rFonts w:asciiTheme="majorHAnsi" w:hAnsiTheme="majorHAnsi"/>
        </w:rPr>
        <w:t xml:space="preserve"> </w:t>
      </w:r>
      <w:r w:rsidRPr="00242DA5">
        <w:rPr>
          <w:rFonts w:asciiTheme="majorHAnsi" w:hAnsiTheme="majorHAnsi"/>
        </w:rPr>
        <w:t xml:space="preserve">e no site </w:t>
      </w:r>
      <w:hyperlink r:id="rId38" w:history="1">
        <w:r w:rsidRPr="001E1ED9">
          <w:rPr>
            <w:rStyle w:val="Hyperlink"/>
            <w:rFonts w:asciiTheme="majorHAnsi" w:hAnsiTheme="majorHAnsi"/>
          </w:rPr>
          <w:t>www.carvalhópolis.mg.gov.br</w:t>
        </w:r>
      </w:hyperlink>
      <w:r w:rsidRPr="00242DA5">
        <w:rPr>
          <w:rFonts w:asciiTheme="majorHAnsi" w:hAnsiTheme="majorHAnsi"/>
        </w:rPr>
        <w:t>.</w:t>
      </w:r>
      <w:r>
        <w:rPr>
          <w:rFonts w:asciiTheme="majorHAnsi" w:hAnsiTheme="majorHAnsi"/>
        </w:rPr>
        <w:t xml:space="preserve"> </w:t>
      </w:r>
    </w:p>
    <w:p w14:paraId="27143725" w14:textId="77777777" w:rsidR="00B41DB5" w:rsidRDefault="00B41DB5" w:rsidP="002B26AE">
      <w:pPr>
        <w:autoSpaceDE w:val="0"/>
        <w:autoSpaceDN w:val="0"/>
        <w:adjustRightInd w:val="0"/>
        <w:jc w:val="both"/>
        <w:rPr>
          <w:rFonts w:asciiTheme="majorHAnsi" w:hAnsiTheme="majorHAnsi"/>
        </w:rPr>
      </w:pPr>
    </w:p>
    <w:p w14:paraId="4D94586A" w14:textId="77777777" w:rsidR="00B41DB5" w:rsidRDefault="00B41DB5" w:rsidP="002B26AE">
      <w:pPr>
        <w:autoSpaceDE w:val="0"/>
        <w:autoSpaceDN w:val="0"/>
        <w:adjustRightInd w:val="0"/>
        <w:jc w:val="both"/>
        <w:rPr>
          <w:rFonts w:asciiTheme="majorHAnsi" w:hAnsiTheme="majorHAnsi"/>
        </w:rPr>
      </w:pPr>
    </w:p>
    <w:p w14:paraId="7407CE2B" w14:textId="77777777" w:rsidR="00E57F57" w:rsidRDefault="00E57F57" w:rsidP="002B26AE">
      <w:pPr>
        <w:autoSpaceDE w:val="0"/>
        <w:autoSpaceDN w:val="0"/>
        <w:adjustRightInd w:val="0"/>
        <w:jc w:val="both"/>
        <w:rPr>
          <w:rFonts w:asciiTheme="majorHAnsi" w:hAnsiTheme="majorHAnsi"/>
        </w:rPr>
      </w:pPr>
      <w:r w:rsidRPr="00E57F57">
        <w:rPr>
          <w:rFonts w:asciiTheme="majorHAnsi" w:hAnsiTheme="majorHAnsi"/>
          <w:b/>
        </w:rPr>
        <w:t>CÓRREGO FUNDO CÂMARA MUNICIPAL AVISO DE LICITAÇÃO DA TOMADA DE PREÇOS Nº 01/2021</w:t>
      </w:r>
      <w:r w:rsidR="00B41DB5" w:rsidRPr="00E57F57">
        <w:rPr>
          <w:rFonts w:asciiTheme="majorHAnsi" w:hAnsiTheme="majorHAnsi"/>
        </w:rPr>
        <w:t xml:space="preserve"> </w:t>
      </w:r>
    </w:p>
    <w:p w14:paraId="4F10A968" w14:textId="61E04AEB" w:rsidR="00B41DB5" w:rsidRDefault="00B41DB5" w:rsidP="002B26AE">
      <w:pPr>
        <w:autoSpaceDE w:val="0"/>
        <w:autoSpaceDN w:val="0"/>
        <w:adjustRightInd w:val="0"/>
        <w:jc w:val="both"/>
        <w:rPr>
          <w:rFonts w:asciiTheme="majorHAnsi" w:hAnsiTheme="majorHAnsi"/>
        </w:rPr>
      </w:pPr>
      <w:r w:rsidRPr="00E57F57">
        <w:rPr>
          <w:rFonts w:asciiTheme="majorHAnsi" w:hAnsiTheme="majorHAnsi"/>
        </w:rPr>
        <w:t>A Câmara Municipal de Córrego Fundo – MG, torna público a todos os interessados a realização do Processo Licitatório Nº 11/2021. Modalidade: Tomada de Preços Nº 01/2021. Tipo: Menor Preço Global. Objeto: Contratação de empresa de engenharia para a construção da Sede da Câmara Municipal de Córrego Fundo – MG.</w:t>
      </w:r>
      <w:r w:rsidR="00E57F57">
        <w:rPr>
          <w:rFonts w:asciiTheme="majorHAnsi" w:hAnsiTheme="majorHAnsi"/>
        </w:rPr>
        <w:t xml:space="preserve"> </w:t>
      </w:r>
      <w:r w:rsidRPr="00E57F57">
        <w:rPr>
          <w:rFonts w:asciiTheme="majorHAnsi" w:hAnsiTheme="majorHAnsi"/>
        </w:rPr>
        <w:t xml:space="preserve">Abertura da Sessão: às 14:00 hs do dia 10 de dezembro de 2021. Local: Sede da Câmara Municipal de Córrego Fundo, situado à Rua Galeno Silva, 146 – Centro – Córrego Fundo/MG. </w:t>
      </w:r>
      <w:r w:rsidR="00E57F57" w:rsidRPr="00E57F57">
        <w:rPr>
          <w:rFonts w:asciiTheme="majorHAnsi" w:hAnsiTheme="majorHAnsi"/>
        </w:rPr>
        <w:t>Tel.</w:t>
      </w:r>
      <w:r w:rsidRPr="00E57F57">
        <w:rPr>
          <w:rFonts w:asciiTheme="majorHAnsi" w:hAnsiTheme="majorHAnsi"/>
        </w:rPr>
        <w:t xml:space="preserve">: (037) 3322-9586. </w:t>
      </w:r>
    </w:p>
    <w:p w14:paraId="39786D9A" w14:textId="77777777" w:rsidR="00242DA5" w:rsidRPr="003E1368" w:rsidRDefault="00242DA5" w:rsidP="002B26AE">
      <w:pPr>
        <w:autoSpaceDE w:val="0"/>
        <w:autoSpaceDN w:val="0"/>
        <w:adjustRightInd w:val="0"/>
        <w:jc w:val="both"/>
        <w:rPr>
          <w:rFonts w:asciiTheme="majorHAnsi" w:hAnsiTheme="majorHAnsi"/>
        </w:rPr>
      </w:pPr>
    </w:p>
    <w:p w14:paraId="3EF5468D" w14:textId="77777777" w:rsidR="000923BB" w:rsidRPr="003E1368" w:rsidRDefault="000923BB" w:rsidP="002B26AE">
      <w:pPr>
        <w:autoSpaceDE w:val="0"/>
        <w:autoSpaceDN w:val="0"/>
        <w:adjustRightInd w:val="0"/>
        <w:jc w:val="both"/>
        <w:rPr>
          <w:rFonts w:asciiTheme="majorHAnsi" w:hAnsiTheme="majorHAnsi"/>
        </w:rPr>
      </w:pPr>
    </w:p>
    <w:p w14:paraId="4FDCBDAB" w14:textId="77777777" w:rsidR="00C01B2B" w:rsidRDefault="00C01B2B" w:rsidP="002B26AE">
      <w:pPr>
        <w:autoSpaceDE w:val="0"/>
        <w:autoSpaceDN w:val="0"/>
        <w:adjustRightInd w:val="0"/>
        <w:jc w:val="both"/>
        <w:rPr>
          <w:rFonts w:asciiTheme="majorHAnsi" w:hAnsiTheme="majorHAnsi"/>
          <w:b/>
        </w:rPr>
      </w:pPr>
      <w:r w:rsidRPr="00C01B2B">
        <w:rPr>
          <w:rFonts w:asciiTheme="majorHAnsi" w:hAnsiTheme="majorHAnsi"/>
          <w:b/>
        </w:rPr>
        <w:t>DIVINÓPOLIS PREFEITURA MUNICIPAL AVISOS ABERTURA DE LICITAÇÃO. PROCESSO LICITATÓRIO Nº. 352/2021 - CONCORRÊNCIA Nº. 008/2021</w:t>
      </w:r>
    </w:p>
    <w:p w14:paraId="2C588D1E" w14:textId="76200D8A" w:rsidR="005607D9" w:rsidRPr="003E1368" w:rsidRDefault="00C01B2B" w:rsidP="002B26AE">
      <w:pPr>
        <w:autoSpaceDE w:val="0"/>
        <w:autoSpaceDN w:val="0"/>
        <w:adjustRightInd w:val="0"/>
        <w:jc w:val="both"/>
        <w:rPr>
          <w:rFonts w:asciiTheme="majorHAnsi" w:hAnsiTheme="majorHAnsi"/>
        </w:rPr>
      </w:pPr>
      <w:r>
        <w:rPr>
          <w:rFonts w:asciiTheme="majorHAnsi" w:hAnsiTheme="majorHAnsi"/>
        </w:rPr>
        <w:t>T</w:t>
      </w:r>
      <w:r w:rsidR="005607D9" w:rsidRPr="003E1368">
        <w:rPr>
          <w:rFonts w:asciiTheme="majorHAnsi" w:hAnsiTheme="majorHAnsi"/>
        </w:rPr>
        <w:t>ipo menor valor, cujo objeto é CONTRATAÇÃO DE EMPRESA PARA EXECUÇÃO DAS OBRAS DE PAVIMENTAÇÃO DE VIAS NO MUNICÍPIO DE DIVINÓPOLIS/MG - RECURSO DO CONTRATO DE REPASSE Nº 902456/2020. A abertura dos envelopes dar-se-á no dia 27 de dezembro de 2021 às 09h:00min, na sala de licitações desta Prefeitura.O edital em seu inteiro teor estará à disposição dos interessados no s</w:t>
      </w:r>
      <w:r>
        <w:rPr>
          <w:rFonts w:asciiTheme="majorHAnsi" w:hAnsiTheme="majorHAnsi"/>
        </w:rPr>
        <w:t xml:space="preserve">ite: </w:t>
      </w:r>
      <w:hyperlink r:id="rId39" w:history="1">
        <w:r w:rsidRPr="001E1ED9">
          <w:rPr>
            <w:rStyle w:val="Hyperlink"/>
            <w:rFonts w:asciiTheme="majorHAnsi" w:hAnsiTheme="majorHAnsi"/>
          </w:rPr>
          <w:t>www.divinopolis.mg.gov.br</w:t>
        </w:r>
      </w:hyperlink>
      <w:r>
        <w:rPr>
          <w:rFonts w:asciiTheme="majorHAnsi" w:hAnsiTheme="majorHAnsi"/>
        </w:rPr>
        <w:t xml:space="preserve">. </w:t>
      </w:r>
      <w:r w:rsidR="005607D9" w:rsidRPr="003E1368">
        <w:rPr>
          <w:rFonts w:asciiTheme="majorHAnsi" w:hAnsiTheme="majorHAnsi"/>
        </w:rPr>
        <w:t xml:space="preserve">Informações e esclarecimentos poderão serem obtidos pelos telefones (37) 3229-8127 / 3229-8128. </w:t>
      </w:r>
    </w:p>
    <w:p w14:paraId="71E43B94" w14:textId="77777777" w:rsidR="005607D9" w:rsidRPr="003E1368" w:rsidRDefault="005607D9" w:rsidP="002B26AE">
      <w:pPr>
        <w:autoSpaceDE w:val="0"/>
        <w:autoSpaceDN w:val="0"/>
        <w:adjustRightInd w:val="0"/>
        <w:jc w:val="both"/>
        <w:rPr>
          <w:rFonts w:asciiTheme="majorHAnsi" w:hAnsiTheme="majorHAnsi"/>
        </w:rPr>
      </w:pPr>
    </w:p>
    <w:p w14:paraId="3E27E547" w14:textId="77777777" w:rsidR="000923BB" w:rsidRPr="003E1368" w:rsidRDefault="000923BB" w:rsidP="002B26AE">
      <w:pPr>
        <w:autoSpaceDE w:val="0"/>
        <w:autoSpaceDN w:val="0"/>
        <w:adjustRightInd w:val="0"/>
        <w:jc w:val="both"/>
        <w:rPr>
          <w:rFonts w:asciiTheme="majorHAnsi" w:hAnsiTheme="majorHAnsi"/>
        </w:rPr>
      </w:pPr>
    </w:p>
    <w:p w14:paraId="123D9C5F" w14:textId="1DC046E1" w:rsidR="00C01B2B" w:rsidRPr="00C01B2B" w:rsidRDefault="00C01B2B" w:rsidP="002B26AE">
      <w:pPr>
        <w:autoSpaceDE w:val="0"/>
        <w:autoSpaceDN w:val="0"/>
        <w:adjustRightInd w:val="0"/>
        <w:jc w:val="both"/>
        <w:rPr>
          <w:rFonts w:asciiTheme="majorHAnsi" w:hAnsiTheme="majorHAnsi"/>
          <w:b/>
        </w:rPr>
      </w:pPr>
      <w:r w:rsidRPr="00C01B2B">
        <w:rPr>
          <w:rFonts w:asciiTheme="majorHAnsi" w:hAnsiTheme="majorHAnsi"/>
          <w:b/>
        </w:rPr>
        <w:t>DOM VIÇOSO PREFEITURA MUNICIPAL AVISO DE LICITAÇÃO. PROCESSO DE LICITAÇÃO 062/2021, TOMADA PREÇOS 002/2021.</w:t>
      </w:r>
    </w:p>
    <w:p w14:paraId="1B93B9E0" w14:textId="261CC84A" w:rsidR="000923BB" w:rsidRPr="003E1368" w:rsidRDefault="000923BB" w:rsidP="002B26AE">
      <w:pPr>
        <w:autoSpaceDE w:val="0"/>
        <w:autoSpaceDN w:val="0"/>
        <w:adjustRightInd w:val="0"/>
        <w:jc w:val="both"/>
        <w:rPr>
          <w:rFonts w:asciiTheme="majorHAnsi" w:hAnsiTheme="majorHAnsi"/>
        </w:rPr>
      </w:pPr>
      <w:r w:rsidRPr="003E1368">
        <w:rPr>
          <w:rFonts w:asciiTheme="majorHAnsi" w:hAnsiTheme="majorHAnsi"/>
        </w:rPr>
        <w:t xml:space="preserve">A Prefeitura Municipal de Dom Viçoso/MG torna público que realizará Licitação na Modalidade Tomada de Preços, Regime de Empreitada por Preço Global, para Contratação de empresa para as obras de Reforma da Quadra Poliesportiva, situada na Rua José Olavo Pereira, Centro, Cidade de Dom Viçoso/MG. Recebimento de envelopes no dia 09/12/2021 até às 13:00 horas - Abertura às 13h01min do mesmo dia. O Edital está disponível no site: </w:t>
      </w:r>
      <w:hyperlink r:id="rId40" w:history="1">
        <w:r w:rsidR="00C01B2B" w:rsidRPr="001E1ED9">
          <w:rPr>
            <w:rStyle w:val="Hyperlink"/>
            <w:rFonts w:asciiTheme="majorHAnsi" w:hAnsiTheme="majorHAnsi"/>
          </w:rPr>
          <w:t>www.domvicoso.mg.gov.br</w:t>
        </w:r>
      </w:hyperlink>
      <w:r w:rsidRPr="003E1368">
        <w:rPr>
          <w:rFonts w:asciiTheme="majorHAnsi" w:hAnsiTheme="majorHAnsi"/>
        </w:rPr>
        <w:t>.</w:t>
      </w:r>
      <w:r w:rsidR="00C01B2B">
        <w:rPr>
          <w:rFonts w:asciiTheme="majorHAnsi" w:hAnsiTheme="majorHAnsi"/>
        </w:rPr>
        <w:t xml:space="preserve"> </w:t>
      </w:r>
      <w:r w:rsidRPr="003E1368">
        <w:rPr>
          <w:rFonts w:asciiTheme="majorHAnsi" w:hAnsiTheme="majorHAnsi"/>
        </w:rPr>
        <w:t xml:space="preserve">Esclarecimentos poderão ser solicitados pelo e-mail: </w:t>
      </w:r>
      <w:hyperlink r:id="rId41" w:history="1">
        <w:r w:rsidR="00C01B2B" w:rsidRPr="001E1ED9">
          <w:rPr>
            <w:rStyle w:val="Hyperlink"/>
            <w:rFonts w:asciiTheme="majorHAnsi" w:hAnsiTheme="majorHAnsi"/>
          </w:rPr>
          <w:t>licitacaodomvicoso@yahoo.com.br</w:t>
        </w:r>
      </w:hyperlink>
      <w:r w:rsidR="00C01B2B">
        <w:rPr>
          <w:rFonts w:asciiTheme="majorHAnsi" w:hAnsiTheme="majorHAnsi"/>
        </w:rPr>
        <w:t xml:space="preserve">, </w:t>
      </w:r>
      <w:r w:rsidRPr="003E1368">
        <w:rPr>
          <w:rFonts w:asciiTheme="majorHAnsi" w:hAnsiTheme="majorHAnsi"/>
        </w:rPr>
        <w:t>ou tel. (35) 3375-1100. Dom Viçoso, 23/11/2021. Luiz Antônio da Silva – Presidente da CPL</w:t>
      </w:r>
    </w:p>
    <w:p w14:paraId="182F51B0" w14:textId="77777777" w:rsidR="00242DA5" w:rsidRDefault="00242DA5" w:rsidP="002B26AE">
      <w:pPr>
        <w:autoSpaceDE w:val="0"/>
        <w:autoSpaceDN w:val="0"/>
        <w:adjustRightInd w:val="0"/>
        <w:jc w:val="both"/>
        <w:rPr>
          <w:rFonts w:asciiTheme="majorHAnsi" w:hAnsiTheme="majorHAnsi"/>
        </w:rPr>
      </w:pPr>
    </w:p>
    <w:p w14:paraId="54AD39EA" w14:textId="77777777" w:rsidR="00B41DB5" w:rsidRDefault="00B41DB5" w:rsidP="002B26AE">
      <w:pPr>
        <w:autoSpaceDE w:val="0"/>
        <w:autoSpaceDN w:val="0"/>
        <w:adjustRightInd w:val="0"/>
        <w:jc w:val="both"/>
        <w:rPr>
          <w:rFonts w:asciiTheme="majorHAnsi" w:hAnsiTheme="majorHAnsi"/>
        </w:rPr>
      </w:pPr>
    </w:p>
    <w:p w14:paraId="1A4E920B" w14:textId="6CD3E51A" w:rsidR="00B41DB5" w:rsidRPr="00E57F57" w:rsidRDefault="00E57F57" w:rsidP="002B26AE">
      <w:pPr>
        <w:autoSpaceDE w:val="0"/>
        <w:autoSpaceDN w:val="0"/>
        <w:adjustRightInd w:val="0"/>
        <w:jc w:val="both"/>
        <w:rPr>
          <w:rFonts w:asciiTheme="majorHAnsi" w:hAnsiTheme="majorHAnsi"/>
        </w:rPr>
      </w:pPr>
      <w:r w:rsidRPr="00E57F57">
        <w:rPr>
          <w:rFonts w:asciiTheme="majorHAnsi" w:hAnsiTheme="majorHAnsi"/>
          <w:b/>
        </w:rPr>
        <w:t>GLAUCILÂNDIA PREFEITURA MUNICIPAL TOMADA DE PREÇOS Nº 05/2021. PROCESSO LICITATÓRIO Nº 103/2021</w:t>
      </w:r>
      <w:r w:rsidRPr="00E57F57">
        <w:rPr>
          <w:rFonts w:asciiTheme="majorHAnsi" w:hAnsiTheme="majorHAnsi"/>
        </w:rPr>
        <w:t xml:space="preserve"> </w:t>
      </w:r>
      <w:r w:rsidR="00B41DB5" w:rsidRPr="00E57F57">
        <w:rPr>
          <w:rFonts w:asciiTheme="majorHAnsi" w:hAnsiTheme="majorHAnsi"/>
        </w:rPr>
        <w:t>Tipo Menor Preço Global. Objeto: Contratação de Empresa especializada para execução de obra de ampliação do prédio da Creche Municipal Vovó Joaninha, 13/12/2021, às 08h30min na Sala de Licitação da Prefeitura Municipal. O Edital será obtido na Sede da PMG e/ou por</w:t>
      </w:r>
      <w:r>
        <w:rPr>
          <w:rFonts w:asciiTheme="majorHAnsi" w:hAnsiTheme="majorHAnsi"/>
        </w:rPr>
        <w:t xml:space="preserve"> e-mail: </w:t>
      </w:r>
      <w:hyperlink r:id="rId42" w:history="1">
        <w:r w:rsidRPr="001E1ED9">
          <w:rPr>
            <w:rStyle w:val="Hyperlink"/>
            <w:rFonts w:asciiTheme="majorHAnsi" w:hAnsiTheme="majorHAnsi"/>
          </w:rPr>
          <w:t>licitacaoglaucilandia@yahoo.com.br</w:t>
        </w:r>
      </w:hyperlink>
      <w:r>
        <w:rPr>
          <w:rFonts w:asciiTheme="majorHAnsi" w:hAnsiTheme="majorHAnsi"/>
        </w:rPr>
        <w:t xml:space="preserve">. </w:t>
      </w:r>
      <w:r w:rsidR="00B41DB5" w:rsidRPr="00E57F57">
        <w:rPr>
          <w:rFonts w:asciiTheme="majorHAnsi" w:hAnsiTheme="majorHAnsi"/>
        </w:rPr>
        <w:t xml:space="preserve">Site: </w:t>
      </w:r>
      <w:hyperlink r:id="rId43" w:history="1">
        <w:r w:rsidRPr="001E1ED9">
          <w:rPr>
            <w:rStyle w:val="Hyperlink"/>
            <w:rFonts w:asciiTheme="majorHAnsi" w:hAnsiTheme="majorHAnsi"/>
          </w:rPr>
          <w:t>www.glaucilandia.mg.gov.br</w:t>
        </w:r>
      </w:hyperlink>
      <w:r w:rsidR="00B41DB5" w:rsidRPr="00E57F57">
        <w:rPr>
          <w:rFonts w:asciiTheme="majorHAnsi" w:hAnsiTheme="majorHAnsi"/>
        </w:rPr>
        <w:t>.</w:t>
      </w:r>
      <w:r>
        <w:rPr>
          <w:rFonts w:asciiTheme="majorHAnsi" w:hAnsiTheme="majorHAnsi"/>
        </w:rPr>
        <w:t xml:space="preserve"> </w:t>
      </w:r>
    </w:p>
    <w:p w14:paraId="7E3CFB71" w14:textId="77777777" w:rsidR="00B41DB5" w:rsidRDefault="00B41DB5" w:rsidP="002B26AE">
      <w:pPr>
        <w:autoSpaceDE w:val="0"/>
        <w:autoSpaceDN w:val="0"/>
        <w:adjustRightInd w:val="0"/>
        <w:jc w:val="both"/>
        <w:rPr>
          <w:rFonts w:asciiTheme="majorHAnsi" w:hAnsiTheme="majorHAnsi"/>
        </w:rPr>
      </w:pPr>
    </w:p>
    <w:p w14:paraId="6A5D82E2" w14:textId="77777777" w:rsidR="00242DA5" w:rsidRDefault="00242DA5" w:rsidP="002B26AE">
      <w:pPr>
        <w:autoSpaceDE w:val="0"/>
        <w:autoSpaceDN w:val="0"/>
        <w:adjustRightInd w:val="0"/>
        <w:jc w:val="both"/>
        <w:rPr>
          <w:rFonts w:asciiTheme="majorHAnsi" w:hAnsiTheme="majorHAnsi"/>
        </w:rPr>
      </w:pPr>
    </w:p>
    <w:p w14:paraId="69C88758" w14:textId="485E32B5" w:rsidR="00242DA5" w:rsidRDefault="00242DA5" w:rsidP="002B26AE">
      <w:pPr>
        <w:autoSpaceDE w:val="0"/>
        <w:autoSpaceDN w:val="0"/>
        <w:adjustRightInd w:val="0"/>
        <w:jc w:val="both"/>
        <w:rPr>
          <w:rFonts w:asciiTheme="majorHAnsi" w:hAnsiTheme="majorHAnsi"/>
        </w:rPr>
      </w:pPr>
      <w:r>
        <w:rPr>
          <w:rFonts w:asciiTheme="majorHAnsi" w:hAnsiTheme="majorHAnsi"/>
          <w:b/>
        </w:rPr>
        <w:t xml:space="preserve">GOVERNADOR VALADARES – MG - </w:t>
      </w:r>
      <w:r w:rsidRPr="00242DA5">
        <w:rPr>
          <w:rFonts w:asciiTheme="majorHAnsi" w:hAnsiTheme="majorHAnsi"/>
          <w:b/>
        </w:rPr>
        <w:t xml:space="preserve">CONCORRÊNCIA Nº 007/2021 AVISO DE LICITAÇÃO. </w:t>
      </w:r>
    </w:p>
    <w:p w14:paraId="20730FEA" w14:textId="3CBD5A10" w:rsidR="00242DA5" w:rsidRDefault="00242DA5" w:rsidP="002B26AE">
      <w:pPr>
        <w:autoSpaceDE w:val="0"/>
        <w:autoSpaceDN w:val="0"/>
        <w:adjustRightInd w:val="0"/>
        <w:jc w:val="both"/>
        <w:rPr>
          <w:rFonts w:asciiTheme="majorHAnsi" w:hAnsiTheme="majorHAnsi"/>
        </w:rPr>
      </w:pPr>
      <w:r w:rsidRPr="00242DA5">
        <w:rPr>
          <w:rFonts w:asciiTheme="majorHAnsi" w:hAnsiTheme="majorHAnsi"/>
        </w:rPr>
        <w:t>O Município de Governador Valadares, Minas Gerais, através da Secretaria Municipal de Administração, torna público que realizará licitação sob a modalidade Concorrência N° 007/2021 – PAC 999/2021, tipo menor preço global, cujo objeto é a contratação de empresa especializada na área de engenharia, para execução de obras de pavimentação e drenagem de ruas e travessas no bairro Santa Rita, no município de Governador Valadares/MG. Os interessados poderão obter o Edital de “Concorrências”, através d</w:t>
      </w:r>
      <w:r>
        <w:rPr>
          <w:rFonts w:asciiTheme="majorHAnsi" w:hAnsiTheme="majorHAnsi"/>
        </w:rPr>
        <w:t xml:space="preserve">o site </w:t>
      </w:r>
      <w:hyperlink r:id="rId44" w:history="1">
        <w:r w:rsidRPr="001E1ED9">
          <w:rPr>
            <w:rStyle w:val="Hyperlink"/>
            <w:rFonts w:asciiTheme="majorHAnsi" w:hAnsiTheme="majorHAnsi"/>
          </w:rPr>
          <w:t>www.valadares.mg.gov.br</w:t>
        </w:r>
      </w:hyperlink>
      <w:r>
        <w:rPr>
          <w:rFonts w:asciiTheme="majorHAnsi" w:hAnsiTheme="majorHAnsi"/>
        </w:rPr>
        <w:t xml:space="preserve">. </w:t>
      </w:r>
      <w:r w:rsidRPr="00242DA5">
        <w:rPr>
          <w:rFonts w:asciiTheme="majorHAnsi" w:hAnsiTheme="majorHAnsi"/>
        </w:rPr>
        <w:t>Informações: Rua Marechal Floriano n. 905, Centro, 3º andar, na sala da Comissão Permanente de Licitação</w:t>
      </w:r>
      <w:r>
        <w:rPr>
          <w:rFonts w:asciiTheme="majorHAnsi" w:hAnsiTheme="majorHAnsi"/>
        </w:rPr>
        <w:t xml:space="preserve">, ou pelo e-mail </w:t>
      </w:r>
      <w:hyperlink r:id="rId45" w:history="1">
        <w:r w:rsidRPr="001E1ED9">
          <w:rPr>
            <w:rStyle w:val="Hyperlink"/>
            <w:rFonts w:asciiTheme="majorHAnsi" w:hAnsiTheme="majorHAnsi"/>
          </w:rPr>
          <w:t>cpl@valadares.mg.gov.br</w:t>
        </w:r>
      </w:hyperlink>
      <w:r>
        <w:rPr>
          <w:rFonts w:asciiTheme="majorHAnsi" w:hAnsiTheme="majorHAnsi"/>
        </w:rPr>
        <w:t xml:space="preserve">. </w:t>
      </w:r>
      <w:r w:rsidRPr="00242DA5">
        <w:rPr>
          <w:rFonts w:asciiTheme="majorHAnsi" w:hAnsiTheme="majorHAnsi"/>
        </w:rPr>
        <w:t xml:space="preserve">Data limite para a entrega dos envelopes: 04 de janeiro de 2022 às 14:00. </w:t>
      </w:r>
    </w:p>
    <w:p w14:paraId="0F24DD81" w14:textId="77777777" w:rsidR="00B522B7" w:rsidRDefault="00B522B7" w:rsidP="002B26AE">
      <w:pPr>
        <w:autoSpaceDE w:val="0"/>
        <w:autoSpaceDN w:val="0"/>
        <w:adjustRightInd w:val="0"/>
        <w:jc w:val="both"/>
        <w:rPr>
          <w:rFonts w:asciiTheme="majorHAnsi" w:hAnsiTheme="majorHAnsi"/>
        </w:rPr>
      </w:pPr>
      <w:r w:rsidRPr="00B522B7">
        <w:rPr>
          <w:rFonts w:asciiTheme="majorHAnsi" w:hAnsiTheme="majorHAnsi"/>
          <w:b/>
        </w:rPr>
        <w:t>PREGÃO PRESENCIAL Nº 108/2021 AVISO DE LICITAÇÃO</w:t>
      </w:r>
      <w:r w:rsidRPr="00B522B7">
        <w:rPr>
          <w:rFonts w:asciiTheme="majorHAnsi" w:hAnsiTheme="majorHAnsi"/>
        </w:rPr>
        <w:t xml:space="preserve">. </w:t>
      </w:r>
    </w:p>
    <w:p w14:paraId="6FC5B009" w14:textId="14524833" w:rsidR="00B522B7" w:rsidRPr="00242DA5" w:rsidRDefault="00B522B7" w:rsidP="002B26AE">
      <w:pPr>
        <w:autoSpaceDE w:val="0"/>
        <w:autoSpaceDN w:val="0"/>
        <w:adjustRightInd w:val="0"/>
        <w:jc w:val="both"/>
        <w:rPr>
          <w:rFonts w:asciiTheme="majorHAnsi" w:hAnsiTheme="majorHAnsi"/>
        </w:rPr>
      </w:pPr>
      <w:r w:rsidRPr="00B522B7">
        <w:rPr>
          <w:rFonts w:asciiTheme="majorHAnsi" w:hAnsiTheme="majorHAnsi"/>
        </w:rPr>
        <w:t xml:space="preserve">O Município de Governador Valadares torna público o aviso de licitação Pregão Presencial Nº 000108/2021, PAC 001061/2021, “Menor Preço Por Item - Pregão” referente à Contratação de empresa para a prestação de serviços de conservação, restauração, reparação, manutenção e tapa buraco com Concreto Betuminoso Usinado a Quente (CBUQ) em vias públicas pavimentadas em asfalto no Município de Governador Valadares - MG. Os interessados poderão obter informações na R. Mal. Floriano nº 905, 3º andar, Departamento de Suprimentos e Contratos (tel. 33 3276-4025) nos dias úteis, entre 12h e 18h e poderão retirar o edital através do site </w:t>
      </w:r>
      <w:hyperlink r:id="rId46" w:history="1">
        <w:r w:rsidRPr="001E1ED9">
          <w:rPr>
            <w:rStyle w:val="Hyperlink"/>
            <w:rFonts w:asciiTheme="majorHAnsi" w:hAnsiTheme="majorHAnsi"/>
          </w:rPr>
          <w:t>www.valadares.mg.gov.br/licitacoes</w:t>
        </w:r>
      </w:hyperlink>
      <w:r>
        <w:rPr>
          <w:rFonts w:asciiTheme="majorHAnsi" w:hAnsiTheme="majorHAnsi"/>
        </w:rPr>
        <w:t xml:space="preserve"> </w:t>
      </w:r>
      <w:r w:rsidRPr="00B522B7">
        <w:rPr>
          <w:rFonts w:asciiTheme="majorHAnsi" w:hAnsiTheme="majorHAnsi"/>
        </w:rPr>
        <w:t xml:space="preserve">- Data do Pregão: 06 de dezembro de 2021. Horário limite para credenciamento, entrega dos envelopes e início da sessão: 14:00. </w:t>
      </w:r>
    </w:p>
    <w:p w14:paraId="77CEAE07" w14:textId="77777777" w:rsidR="00242DA5" w:rsidRDefault="00242DA5" w:rsidP="002B26AE">
      <w:pPr>
        <w:autoSpaceDE w:val="0"/>
        <w:autoSpaceDN w:val="0"/>
        <w:adjustRightInd w:val="0"/>
        <w:jc w:val="both"/>
        <w:rPr>
          <w:rFonts w:asciiTheme="majorHAnsi" w:hAnsiTheme="majorHAnsi"/>
        </w:rPr>
      </w:pPr>
    </w:p>
    <w:p w14:paraId="7026E3AA" w14:textId="77777777" w:rsidR="00B41DB5" w:rsidRDefault="00B41DB5" w:rsidP="002B26AE">
      <w:pPr>
        <w:autoSpaceDE w:val="0"/>
        <w:autoSpaceDN w:val="0"/>
        <w:adjustRightInd w:val="0"/>
        <w:jc w:val="both"/>
        <w:rPr>
          <w:rFonts w:asciiTheme="majorHAnsi" w:hAnsiTheme="majorHAnsi"/>
        </w:rPr>
      </w:pPr>
    </w:p>
    <w:p w14:paraId="798C023F" w14:textId="77777777" w:rsidR="00F17F41" w:rsidRDefault="00F17F41" w:rsidP="002B26AE">
      <w:pPr>
        <w:autoSpaceDE w:val="0"/>
        <w:autoSpaceDN w:val="0"/>
        <w:adjustRightInd w:val="0"/>
        <w:jc w:val="both"/>
        <w:rPr>
          <w:rFonts w:asciiTheme="majorHAnsi" w:hAnsiTheme="majorHAnsi"/>
          <w:b/>
        </w:rPr>
      </w:pPr>
      <w:r w:rsidRPr="00F17F41">
        <w:rPr>
          <w:rFonts w:asciiTheme="majorHAnsi" w:hAnsiTheme="majorHAnsi"/>
          <w:b/>
        </w:rPr>
        <w:t>GUARACIAMA PREFEITURA MUNICIPAL CONTRATO Nº 131/CPL/2021. TOMADA DE PREÇOS Nº 002/2021</w:t>
      </w:r>
    </w:p>
    <w:p w14:paraId="1EF8E413" w14:textId="0B3F1F8E" w:rsidR="00B41DB5" w:rsidRPr="00F17F41" w:rsidRDefault="00B41DB5" w:rsidP="002B26AE">
      <w:pPr>
        <w:autoSpaceDE w:val="0"/>
        <w:autoSpaceDN w:val="0"/>
        <w:adjustRightInd w:val="0"/>
        <w:jc w:val="both"/>
        <w:rPr>
          <w:rFonts w:asciiTheme="majorHAnsi" w:hAnsiTheme="majorHAnsi"/>
        </w:rPr>
      </w:pPr>
      <w:r w:rsidRPr="00F17F41">
        <w:rPr>
          <w:rFonts w:asciiTheme="majorHAnsi" w:hAnsiTheme="majorHAnsi"/>
        </w:rPr>
        <w:t xml:space="preserve">Objeto: contratação de empresa especializada para execução de recapeamento asfáltico em CBUQ, em diversas Ruas do Município, com fornecimento de mão de obra e materiais, conforme contrato de repasse nº 902666/2020/MDR/CAIXA, projeto básico, memorial descritivo e demais especificações técnicas constantes nos anexos deste edital. Contratada: Rodrigues Construções e Transporte Eireli, CNPJ: 26.861.341/0001-45. Valor total: R$ 523.126,55 (quinhentos e vinte e três mil cento e vinte e seis reais e cinquenta e cinco centavos). Data de assinatura: 22.11.2021. Vigência: 120 (cento e vinte) dias. </w:t>
      </w:r>
    </w:p>
    <w:p w14:paraId="2D2C3D9E" w14:textId="77777777" w:rsidR="00B41DB5" w:rsidRPr="00F17F41" w:rsidRDefault="00B41DB5" w:rsidP="002B26AE">
      <w:pPr>
        <w:autoSpaceDE w:val="0"/>
        <w:autoSpaceDN w:val="0"/>
        <w:adjustRightInd w:val="0"/>
        <w:jc w:val="both"/>
        <w:rPr>
          <w:rFonts w:asciiTheme="majorHAnsi" w:hAnsiTheme="majorHAnsi"/>
        </w:rPr>
      </w:pPr>
    </w:p>
    <w:p w14:paraId="1544B197" w14:textId="77777777" w:rsidR="00B41DB5" w:rsidRPr="00F17F41" w:rsidRDefault="00B41DB5" w:rsidP="002B26AE">
      <w:pPr>
        <w:autoSpaceDE w:val="0"/>
        <w:autoSpaceDN w:val="0"/>
        <w:adjustRightInd w:val="0"/>
        <w:jc w:val="both"/>
        <w:rPr>
          <w:rFonts w:asciiTheme="majorHAnsi" w:hAnsiTheme="majorHAnsi"/>
        </w:rPr>
      </w:pPr>
    </w:p>
    <w:p w14:paraId="275E5737" w14:textId="6EF60406" w:rsidR="00F17F41" w:rsidRPr="00F17F41" w:rsidRDefault="00F17F41" w:rsidP="002B26AE">
      <w:pPr>
        <w:autoSpaceDE w:val="0"/>
        <w:autoSpaceDN w:val="0"/>
        <w:adjustRightInd w:val="0"/>
        <w:jc w:val="both"/>
        <w:rPr>
          <w:rFonts w:asciiTheme="majorHAnsi" w:hAnsiTheme="majorHAnsi"/>
          <w:b/>
        </w:rPr>
      </w:pPr>
      <w:r w:rsidRPr="00F17F41">
        <w:rPr>
          <w:rFonts w:asciiTheme="majorHAnsi" w:hAnsiTheme="majorHAnsi"/>
          <w:b/>
        </w:rPr>
        <w:t xml:space="preserve">INIMUTABA PREFEITURA MUNICIPAL TOMADA DE PREÇOS N° 007/2021 </w:t>
      </w:r>
    </w:p>
    <w:p w14:paraId="075DA382" w14:textId="6944B0B8" w:rsidR="00B41DB5" w:rsidRDefault="00B41DB5" w:rsidP="002B26AE">
      <w:pPr>
        <w:autoSpaceDE w:val="0"/>
        <w:autoSpaceDN w:val="0"/>
        <w:adjustRightInd w:val="0"/>
        <w:jc w:val="both"/>
        <w:rPr>
          <w:rFonts w:asciiTheme="majorHAnsi" w:hAnsiTheme="majorHAnsi"/>
        </w:rPr>
      </w:pPr>
      <w:r w:rsidRPr="00F17F41">
        <w:rPr>
          <w:rFonts w:asciiTheme="majorHAnsi" w:hAnsiTheme="majorHAnsi"/>
        </w:rPr>
        <w:t xml:space="preserve">O Município de Inimutaba, torna público a abertura do Processo Licitatório n° 1358/2021 - Tomada de Preços n° 007/2021, para execução de obra de construção de Campo Society em grama sintética, no Centro Esportivo Municipal Dr. Geraldo Magalhães Mascarenhas, em conformidade com a RESOLUÇÃO SEGOV nº 011/2021, celebrada entre o Estado de Minas Gerais (SEGOV) e o Município de Inimutaba/MG. A abertura da Licitação está marcada para o dia 10/12/2021 às 08:30 hs. O Edital se encontra disponível no site </w:t>
      </w:r>
      <w:hyperlink r:id="rId47" w:history="1">
        <w:r w:rsidR="00F17F41" w:rsidRPr="001E1ED9">
          <w:rPr>
            <w:rStyle w:val="Hyperlink"/>
            <w:rFonts w:asciiTheme="majorHAnsi" w:hAnsiTheme="majorHAnsi"/>
          </w:rPr>
          <w:t>www.inimutaba.mg.gov.br</w:t>
        </w:r>
      </w:hyperlink>
      <w:r w:rsidR="00F17F41">
        <w:rPr>
          <w:rFonts w:asciiTheme="majorHAnsi" w:hAnsiTheme="majorHAnsi"/>
        </w:rPr>
        <w:t xml:space="preserve"> </w:t>
      </w:r>
      <w:r w:rsidRPr="00F17F41">
        <w:rPr>
          <w:rFonts w:asciiTheme="majorHAnsi" w:hAnsiTheme="majorHAnsi"/>
        </w:rPr>
        <w:t xml:space="preserve">e maiores informações com o Setor de Licitações. </w:t>
      </w:r>
    </w:p>
    <w:p w14:paraId="4D52755C" w14:textId="77777777" w:rsidR="00B41DB5" w:rsidRPr="003E1368" w:rsidRDefault="00B41DB5" w:rsidP="002B26AE">
      <w:pPr>
        <w:autoSpaceDE w:val="0"/>
        <w:autoSpaceDN w:val="0"/>
        <w:adjustRightInd w:val="0"/>
        <w:jc w:val="both"/>
        <w:rPr>
          <w:rFonts w:asciiTheme="majorHAnsi" w:hAnsiTheme="majorHAnsi"/>
        </w:rPr>
      </w:pPr>
    </w:p>
    <w:p w14:paraId="5BCE82D1" w14:textId="77777777" w:rsidR="005607D9" w:rsidRPr="003E1368" w:rsidRDefault="005607D9" w:rsidP="002B26AE">
      <w:pPr>
        <w:autoSpaceDE w:val="0"/>
        <w:autoSpaceDN w:val="0"/>
        <w:adjustRightInd w:val="0"/>
        <w:jc w:val="both"/>
        <w:rPr>
          <w:rFonts w:asciiTheme="majorHAnsi" w:hAnsiTheme="majorHAnsi"/>
        </w:rPr>
      </w:pPr>
    </w:p>
    <w:p w14:paraId="7A2CF297" w14:textId="77777777" w:rsidR="00C01B2B" w:rsidRDefault="00C01B2B" w:rsidP="002B26AE">
      <w:pPr>
        <w:autoSpaceDE w:val="0"/>
        <w:autoSpaceDN w:val="0"/>
        <w:adjustRightInd w:val="0"/>
        <w:jc w:val="both"/>
        <w:rPr>
          <w:rFonts w:asciiTheme="majorHAnsi" w:hAnsiTheme="majorHAnsi"/>
        </w:rPr>
      </w:pPr>
      <w:r w:rsidRPr="00C01B2B">
        <w:rPr>
          <w:rFonts w:asciiTheme="majorHAnsi" w:hAnsiTheme="majorHAnsi"/>
          <w:b/>
        </w:rPr>
        <w:t>IPATINGA PREFEITURA MUNICIPAL AVISO DE PUBLICAÇÃO DE LICITAÇÃO - CONCORRÊNCIA PÚBLICA N.° 014/2021</w:t>
      </w:r>
      <w:r w:rsidRPr="003E1368">
        <w:rPr>
          <w:rFonts w:asciiTheme="majorHAnsi" w:hAnsiTheme="majorHAnsi"/>
        </w:rPr>
        <w:t xml:space="preserve"> </w:t>
      </w:r>
      <w:r w:rsidR="005607D9" w:rsidRPr="00C01B2B">
        <w:rPr>
          <w:rFonts w:asciiTheme="majorHAnsi" w:hAnsiTheme="majorHAnsi"/>
          <w:b/>
        </w:rPr>
        <w:t>- SEMOP</w:t>
      </w:r>
      <w:r w:rsidR="005607D9" w:rsidRPr="003E1368">
        <w:rPr>
          <w:rFonts w:asciiTheme="majorHAnsi" w:hAnsiTheme="majorHAnsi"/>
        </w:rPr>
        <w:t xml:space="preserve"> </w:t>
      </w:r>
    </w:p>
    <w:p w14:paraId="1C7D750D" w14:textId="58123724" w:rsidR="005607D9" w:rsidRPr="003E1368" w:rsidRDefault="005607D9" w:rsidP="002B26AE">
      <w:pPr>
        <w:autoSpaceDE w:val="0"/>
        <w:autoSpaceDN w:val="0"/>
        <w:adjustRightInd w:val="0"/>
        <w:jc w:val="both"/>
        <w:rPr>
          <w:rFonts w:asciiTheme="majorHAnsi" w:hAnsiTheme="majorHAnsi"/>
        </w:rPr>
      </w:pPr>
      <w:r w:rsidRPr="003E1368">
        <w:rPr>
          <w:rFonts w:asciiTheme="majorHAnsi" w:hAnsiTheme="majorHAnsi"/>
        </w:rPr>
        <w:t xml:space="preserve">Tipo Menor Preço Global - Abertura: 23/12/2021 às 13h - Protocolo até às 12h do mesmo dia. OBJETO: Contratar, no regime de execução por empreitada por preço unitário, empresa especializada para execução dos serviços de INFRAESTRUTURA URBANA – BAIRROS IGUAÇU E NOVA ESPERANÇA, em conformidade com os projetos básicos e executivos, especificações técnicas e demais normas integrantes do Edital e seus Anexos. Edital disponível no site da PMI: </w:t>
      </w:r>
      <w:hyperlink r:id="rId48" w:history="1">
        <w:r w:rsidR="00C01B2B" w:rsidRPr="001E1ED9">
          <w:rPr>
            <w:rStyle w:val="Hyperlink"/>
            <w:rFonts w:asciiTheme="majorHAnsi" w:hAnsiTheme="majorHAnsi"/>
          </w:rPr>
          <w:t>www.ipatinga.mg.gov.br/licitacoes</w:t>
        </w:r>
      </w:hyperlink>
      <w:r w:rsidR="00C01B2B">
        <w:rPr>
          <w:rFonts w:asciiTheme="majorHAnsi" w:hAnsiTheme="majorHAnsi"/>
        </w:rPr>
        <w:t xml:space="preserve">. </w:t>
      </w:r>
      <w:r w:rsidRPr="003E1368">
        <w:rPr>
          <w:rFonts w:asciiTheme="majorHAnsi" w:hAnsiTheme="majorHAnsi"/>
        </w:rPr>
        <w:t xml:space="preserve">Demais informações: Seção de Compras e Licitações (31) 3829-8240, 12h às 18 h, Av. Maria Jorge Selim de Sales, 100, Centro, CEP: 35.160-011, Ipatinga/MG. </w:t>
      </w:r>
    </w:p>
    <w:p w14:paraId="69C843FF" w14:textId="77777777" w:rsidR="000923BB" w:rsidRPr="003E1368" w:rsidRDefault="000923BB" w:rsidP="002B26AE">
      <w:pPr>
        <w:autoSpaceDE w:val="0"/>
        <w:autoSpaceDN w:val="0"/>
        <w:adjustRightInd w:val="0"/>
        <w:jc w:val="both"/>
        <w:rPr>
          <w:rFonts w:asciiTheme="majorHAnsi" w:hAnsiTheme="majorHAnsi"/>
        </w:rPr>
      </w:pPr>
    </w:p>
    <w:p w14:paraId="642A9929" w14:textId="77777777" w:rsidR="000923BB" w:rsidRPr="003E1368" w:rsidRDefault="000923BB" w:rsidP="002B26AE">
      <w:pPr>
        <w:autoSpaceDE w:val="0"/>
        <w:autoSpaceDN w:val="0"/>
        <w:adjustRightInd w:val="0"/>
        <w:jc w:val="both"/>
        <w:rPr>
          <w:rFonts w:asciiTheme="majorHAnsi" w:hAnsiTheme="majorHAnsi"/>
        </w:rPr>
      </w:pPr>
    </w:p>
    <w:p w14:paraId="0CA7545F" w14:textId="77777777" w:rsidR="00C01B2B" w:rsidRDefault="00C01B2B" w:rsidP="002B26AE">
      <w:pPr>
        <w:autoSpaceDE w:val="0"/>
        <w:autoSpaceDN w:val="0"/>
        <w:adjustRightInd w:val="0"/>
        <w:jc w:val="both"/>
        <w:rPr>
          <w:rFonts w:asciiTheme="majorHAnsi" w:hAnsiTheme="majorHAnsi"/>
          <w:b/>
        </w:rPr>
      </w:pPr>
      <w:r w:rsidRPr="00C01B2B">
        <w:rPr>
          <w:rFonts w:asciiTheme="majorHAnsi" w:hAnsiTheme="majorHAnsi"/>
          <w:b/>
        </w:rPr>
        <w:t>ITACAMBIRA - AVISO DE LICITAÇÃO – PROCESSO LICITATÓRIO Nº 117/2021 – TOMADA DE PREÇOS Nº002/2021</w:t>
      </w:r>
    </w:p>
    <w:p w14:paraId="5142B826" w14:textId="345E27FC" w:rsidR="000923BB" w:rsidRPr="003E1368" w:rsidRDefault="00C01B2B" w:rsidP="002B26AE">
      <w:pPr>
        <w:autoSpaceDE w:val="0"/>
        <w:autoSpaceDN w:val="0"/>
        <w:adjustRightInd w:val="0"/>
        <w:jc w:val="both"/>
        <w:rPr>
          <w:rFonts w:asciiTheme="majorHAnsi" w:hAnsiTheme="majorHAnsi"/>
        </w:rPr>
      </w:pPr>
      <w:r>
        <w:rPr>
          <w:rFonts w:asciiTheme="majorHAnsi" w:hAnsiTheme="majorHAnsi"/>
        </w:rPr>
        <w:t>T</w:t>
      </w:r>
      <w:r w:rsidR="000923BB" w:rsidRPr="003E1368">
        <w:rPr>
          <w:rFonts w:asciiTheme="majorHAnsi" w:hAnsiTheme="majorHAnsi"/>
        </w:rPr>
        <w:t xml:space="preserve">endo como objeto: Contratação de empresa especializada em engenharia civil para executar obra de construção de 01(uma) Praça na Comunidade de Mato Grosso, área rural a 20 km da sede do Município de Itacambira MG. Data da sessão: 09/12/2021 ás 09:00hs. </w:t>
      </w:r>
    </w:p>
    <w:p w14:paraId="76728D35" w14:textId="77777777" w:rsidR="000923BB" w:rsidRPr="003E1368" w:rsidRDefault="000923BB" w:rsidP="002B26AE">
      <w:pPr>
        <w:autoSpaceDE w:val="0"/>
        <w:autoSpaceDN w:val="0"/>
        <w:adjustRightInd w:val="0"/>
        <w:jc w:val="both"/>
        <w:rPr>
          <w:rFonts w:asciiTheme="majorHAnsi" w:hAnsiTheme="majorHAnsi"/>
        </w:rPr>
      </w:pPr>
    </w:p>
    <w:p w14:paraId="23A026DD" w14:textId="77777777" w:rsidR="000923BB" w:rsidRPr="003E1368" w:rsidRDefault="000923BB" w:rsidP="002B26AE">
      <w:pPr>
        <w:autoSpaceDE w:val="0"/>
        <w:autoSpaceDN w:val="0"/>
        <w:adjustRightInd w:val="0"/>
        <w:jc w:val="both"/>
        <w:rPr>
          <w:rFonts w:asciiTheme="majorHAnsi" w:hAnsiTheme="majorHAnsi"/>
        </w:rPr>
      </w:pPr>
    </w:p>
    <w:p w14:paraId="6DB7566F" w14:textId="77777777" w:rsidR="00C01B2B" w:rsidRDefault="00C01B2B" w:rsidP="002B26AE">
      <w:pPr>
        <w:autoSpaceDE w:val="0"/>
        <w:autoSpaceDN w:val="0"/>
        <w:adjustRightInd w:val="0"/>
        <w:jc w:val="both"/>
        <w:rPr>
          <w:rFonts w:asciiTheme="majorHAnsi" w:hAnsiTheme="majorHAnsi"/>
          <w:b/>
        </w:rPr>
      </w:pPr>
      <w:r w:rsidRPr="00C01B2B">
        <w:rPr>
          <w:rFonts w:asciiTheme="majorHAnsi" w:hAnsiTheme="majorHAnsi"/>
          <w:b/>
        </w:rPr>
        <w:t xml:space="preserve">ITAJUBÁ PREFEITURA MUNICIPAL TOMADA DE PREÇOS Nº 008/2021. </w:t>
      </w:r>
    </w:p>
    <w:p w14:paraId="51FFA275" w14:textId="78AEBA48" w:rsidR="000923BB" w:rsidRPr="003E1368" w:rsidRDefault="000923BB" w:rsidP="002B26AE">
      <w:pPr>
        <w:autoSpaceDE w:val="0"/>
        <w:autoSpaceDN w:val="0"/>
        <w:adjustRightInd w:val="0"/>
        <w:jc w:val="both"/>
        <w:rPr>
          <w:rFonts w:asciiTheme="majorHAnsi" w:hAnsiTheme="majorHAnsi"/>
        </w:rPr>
      </w:pPr>
      <w:r w:rsidRPr="003E1368">
        <w:rPr>
          <w:rFonts w:asciiTheme="majorHAnsi" w:hAnsiTheme="majorHAnsi"/>
        </w:rPr>
        <w:t xml:space="preserve">Contratação de empresa especializada para pavimentação de vias públicas: Rua Zequinha Braga, Bairro São Vicente e trecho da rua dr. João de Azevedo, Bairro Morro Chic, para atender as necessidades do Município de Itajubá/MG, através da Secretaria Municipal de Obras - SEMOB. (Financiamento Finisa). A abertura das propostas será realizada no Município de Itajubá com sede na Avenida Dr. Jerson Dias, nº 500 – Bairro Estiva no dia 10/12/2021 às 14:00. A visita técnica será facultativa. Edital na integra - </w:t>
      </w:r>
      <w:hyperlink r:id="rId49" w:history="1">
        <w:r w:rsidR="00C01B2B" w:rsidRPr="001E1ED9">
          <w:rPr>
            <w:rStyle w:val="Hyperlink"/>
            <w:rFonts w:asciiTheme="majorHAnsi" w:hAnsiTheme="majorHAnsi"/>
          </w:rPr>
          <w:t>www.itajuba.mg.gov.br</w:t>
        </w:r>
      </w:hyperlink>
      <w:r w:rsidR="00C01B2B">
        <w:rPr>
          <w:rFonts w:asciiTheme="majorHAnsi" w:hAnsiTheme="majorHAnsi"/>
        </w:rPr>
        <w:t xml:space="preserve">. E-mail </w:t>
      </w:r>
      <w:hyperlink r:id="rId50" w:history="1">
        <w:r w:rsidR="00C01B2B" w:rsidRPr="001E1ED9">
          <w:rPr>
            <w:rStyle w:val="Hyperlink"/>
            <w:rFonts w:asciiTheme="majorHAnsi" w:hAnsiTheme="majorHAnsi"/>
          </w:rPr>
          <w:t>licitaitajub@gmail.com</w:t>
        </w:r>
      </w:hyperlink>
      <w:r w:rsidR="00C01B2B">
        <w:rPr>
          <w:rFonts w:asciiTheme="majorHAnsi" w:hAnsiTheme="majorHAnsi"/>
        </w:rPr>
        <w:t xml:space="preserve"> - </w:t>
      </w:r>
      <w:r w:rsidRPr="003E1368">
        <w:rPr>
          <w:rFonts w:asciiTheme="majorHAnsi" w:hAnsiTheme="majorHAnsi"/>
        </w:rPr>
        <w:t>Telefone (35) 998986949. Itajubá, 19 de novembro de 2021. Fernando Porfírio da Silva - Presidente da Comissão Permanente de Licitações.</w:t>
      </w:r>
    </w:p>
    <w:p w14:paraId="3508D0E1" w14:textId="77777777" w:rsidR="000923BB" w:rsidRDefault="000923BB" w:rsidP="002B26AE">
      <w:pPr>
        <w:autoSpaceDE w:val="0"/>
        <w:autoSpaceDN w:val="0"/>
        <w:adjustRightInd w:val="0"/>
        <w:jc w:val="both"/>
        <w:rPr>
          <w:rFonts w:asciiTheme="majorHAnsi" w:hAnsiTheme="majorHAnsi"/>
        </w:rPr>
      </w:pPr>
    </w:p>
    <w:p w14:paraId="341FFB18" w14:textId="77777777" w:rsidR="00B41DB5" w:rsidRDefault="00B41DB5" w:rsidP="002B26AE">
      <w:pPr>
        <w:autoSpaceDE w:val="0"/>
        <w:autoSpaceDN w:val="0"/>
        <w:adjustRightInd w:val="0"/>
        <w:jc w:val="both"/>
        <w:rPr>
          <w:rFonts w:asciiTheme="majorHAnsi" w:hAnsiTheme="majorHAnsi"/>
        </w:rPr>
      </w:pPr>
    </w:p>
    <w:p w14:paraId="0FF88DE1" w14:textId="77777777" w:rsidR="00F17F41" w:rsidRDefault="00F17F41" w:rsidP="002B26AE">
      <w:pPr>
        <w:autoSpaceDE w:val="0"/>
        <w:autoSpaceDN w:val="0"/>
        <w:adjustRightInd w:val="0"/>
        <w:jc w:val="both"/>
        <w:rPr>
          <w:rFonts w:asciiTheme="majorHAnsi" w:hAnsiTheme="majorHAnsi"/>
        </w:rPr>
      </w:pPr>
      <w:r w:rsidRPr="00F17F41">
        <w:rPr>
          <w:rFonts w:asciiTheme="majorHAnsi" w:hAnsiTheme="majorHAnsi"/>
          <w:b/>
        </w:rPr>
        <w:t>ITAOBIM PREFEITURA MUNICIPAL RETIFICAÇÃO DE EDITAL - TOMADA DE PREÇO Nº. 004/2021</w:t>
      </w:r>
      <w:r w:rsidRPr="00F17F41">
        <w:rPr>
          <w:rFonts w:asciiTheme="majorHAnsi" w:hAnsiTheme="majorHAnsi"/>
        </w:rPr>
        <w:t xml:space="preserve"> </w:t>
      </w:r>
    </w:p>
    <w:p w14:paraId="49F09CD6" w14:textId="4D67ABB5" w:rsidR="00B41DB5" w:rsidRDefault="00B41DB5" w:rsidP="002B26AE">
      <w:pPr>
        <w:autoSpaceDE w:val="0"/>
        <w:autoSpaceDN w:val="0"/>
        <w:adjustRightInd w:val="0"/>
        <w:jc w:val="both"/>
        <w:rPr>
          <w:rFonts w:asciiTheme="majorHAnsi" w:hAnsiTheme="majorHAnsi"/>
        </w:rPr>
      </w:pPr>
      <w:r w:rsidRPr="00F17F41">
        <w:rPr>
          <w:rFonts w:asciiTheme="majorHAnsi" w:hAnsiTheme="majorHAnsi"/>
        </w:rPr>
        <w:t xml:space="preserve">O MUNICÍPIO DE ITAOBIM/MG - torna público a retificação data de abertura dos envelopes de licitação e não alterando as demais clausulas para o dia 06/12/2021 às 09h:00 que será realizado na Modalidade Tomada de Preço 004/2021 - Tipo: Menor Preço por Empreitada Global – destinado à Contratação de empresa especializada no ramo de construção civil, sob o regime de empreitada global para execução de obra de reforma e ampliação da Igreja São Roque, localizada à Praça Josino Ferreira da Costa, Bairro São Roque, Itaobim – MG. A abertura dos envelopes dar-se-á no dia 06/12/2021 às 09h:00. PAL Nº. 126/2021 – Tomada de Preço Nº 004/2021. Esclarecimentos e informações no Depto. Municipal de Licitação e Patrimônio, Rua Belo Horizonte, 360, Centro, CEP 39.625-000 - Itaobim - MG, Fone: (33) 3734-1157. E-mail: licitação@itaobim.mg.gov.br. Cópias do Edital disponível no site </w:t>
      </w:r>
      <w:hyperlink r:id="rId51" w:history="1">
        <w:r w:rsidR="00F17F41" w:rsidRPr="001E1ED9">
          <w:rPr>
            <w:rStyle w:val="Hyperlink"/>
            <w:rFonts w:asciiTheme="majorHAnsi" w:hAnsiTheme="majorHAnsi"/>
          </w:rPr>
          <w:t>www.itaobim.mg.gov.br</w:t>
        </w:r>
      </w:hyperlink>
      <w:r w:rsidR="00F17F41">
        <w:rPr>
          <w:rFonts w:asciiTheme="majorHAnsi" w:hAnsiTheme="majorHAnsi"/>
        </w:rPr>
        <w:t xml:space="preserve">. </w:t>
      </w:r>
    </w:p>
    <w:p w14:paraId="2EBDA4C5" w14:textId="77777777" w:rsidR="00B41DB5" w:rsidRPr="003E1368" w:rsidRDefault="00B41DB5" w:rsidP="002B26AE">
      <w:pPr>
        <w:autoSpaceDE w:val="0"/>
        <w:autoSpaceDN w:val="0"/>
        <w:adjustRightInd w:val="0"/>
        <w:jc w:val="both"/>
        <w:rPr>
          <w:rFonts w:asciiTheme="majorHAnsi" w:hAnsiTheme="majorHAnsi"/>
        </w:rPr>
      </w:pPr>
    </w:p>
    <w:p w14:paraId="2E420794" w14:textId="77777777" w:rsidR="000923BB" w:rsidRPr="003E1368" w:rsidRDefault="000923BB" w:rsidP="002B26AE">
      <w:pPr>
        <w:autoSpaceDE w:val="0"/>
        <w:autoSpaceDN w:val="0"/>
        <w:adjustRightInd w:val="0"/>
        <w:jc w:val="both"/>
        <w:rPr>
          <w:rFonts w:asciiTheme="majorHAnsi" w:hAnsiTheme="majorHAnsi"/>
        </w:rPr>
      </w:pPr>
    </w:p>
    <w:p w14:paraId="622D595C" w14:textId="63289D6B" w:rsidR="00C01B2B" w:rsidRPr="00C01B2B" w:rsidRDefault="00C01B2B" w:rsidP="002B26AE">
      <w:pPr>
        <w:autoSpaceDE w:val="0"/>
        <w:autoSpaceDN w:val="0"/>
        <w:adjustRightInd w:val="0"/>
        <w:jc w:val="both"/>
        <w:rPr>
          <w:rFonts w:asciiTheme="majorHAnsi" w:hAnsiTheme="majorHAnsi"/>
          <w:b/>
        </w:rPr>
      </w:pPr>
      <w:r w:rsidRPr="00C01B2B">
        <w:rPr>
          <w:rFonts w:asciiTheme="majorHAnsi" w:hAnsiTheme="majorHAnsi"/>
          <w:b/>
        </w:rPr>
        <w:t xml:space="preserve">ITAÚNA PREFEITURA MUNICIPAL TOMADA DE PREÇOS 020/2021 </w:t>
      </w:r>
    </w:p>
    <w:p w14:paraId="36298951" w14:textId="19709BE7" w:rsidR="000923BB" w:rsidRPr="003E1368" w:rsidRDefault="000923BB" w:rsidP="002B26AE">
      <w:pPr>
        <w:autoSpaceDE w:val="0"/>
        <w:autoSpaceDN w:val="0"/>
        <w:adjustRightInd w:val="0"/>
        <w:jc w:val="both"/>
        <w:rPr>
          <w:rFonts w:asciiTheme="majorHAnsi" w:hAnsiTheme="majorHAnsi"/>
        </w:rPr>
      </w:pPr>
      <w:r w:rsidRPr="003E1368">
        <w:rPr>
          <w:rFonts w:asciiTheme="majorHAnsi" w:hAnsiTheme="majorHAnsi"/>
        </w:rPr>
        <w:t xml:space="preserve">A Prefeitura de Itaúna torna público o processo licitatório nº 466/2021, na modalidade Tomada de Preços nº 020/2021. Abertura para o dia 13/12/2021 às 08h30. Objeto: contratação de empresa especializada para 1 – reforma e ampliação da cozinha na Escola Municipal Ismael de Souza Arruda, situada na Zona Rural de Carneiros, Itaúna/MG e 2 – reforma e ampliação da cozinha e da despensa na Escola Municipal Augusto Gonçalves, situada na Rua João Cerqueira Lima, nº 82, Centro, Itaúna/MG, tendo como critério de julgamento o menor preço por item. A íntegra do Edital e seus anexos estarão disponíveis no site </w:t>
      </w:r>
      <w:hyperlink r:id="rId52" w:history="1">
        <w:r w:rsidR="00C01B2B" w:rsidRPr="001E1ED9">
          <w:rPr>
            <w:rStyle w:val="Hyperlink"/>
            <w:rFonts w:asciiTheme="majorHAnsi" w:hAnsiTheme="majorHAnsi"/>
          </w:rPr>
          <w:t>www.itauna.mg.gov.br</w:t>
        </w:r>
      </w:hyperlink>
      <w:r w:rsidR="00C01B2B">
        <w:rPr>
          <w:rFonts w:asciiTheme="majorHAnsi" w:hAnsiTheme="majorHAnsi"/>
        </w:rPr>
        <w:t xml:space="preserve"> - </w:t>
      </w:r>
      <w:hyperlink r:id="rId53" w:history="1">
        <w:r w:rsidR="00C01B2B" w:rsidRPr="001E1ED9">
          <w:rPr>
            <w:rStyle w:val="Hyperlink"/>
            <w:rFonts w:asciiTheme="majorHAnsi" w:hAnsiTheme="majorHAnsi"/>
          </w:rPr>
          <w:t>www.itauna.mg.gov.br</w:t>
        </w:r>
      </w:hyperlink>
      <w:r w:rsidR="00C01B2B">
        <w:rPr>
          <w:rFonts w:asciiTheme="majorHAnsi" w:hAnsiTheme="majorHAnsi"/>
        </w:rPr>
        <w:t xml:space="preserve"> </w:t>
      </w:r>
      <w:r w:rsidRPr="003E1368">
        <w:rPr>
          <w:rFonts w:asciiTheme="majorHAnsi" w:hAnsiTheme="majorHAnsi"/>
        </w:rPr>
        <w:t xml:space="preserve">a partir do dia 23/11/2021. </w:t>
      </w:r>
    </w:p>
    <w:p w14:paraId="079F661F" w14:textId="77777777" w:rsidR="000923BB" w:rsidRPr="003E1368" w:rsidRDefault="000923BB" w:rsidP="002B26AE">
      <w:pPr>
        <w:autoSpaceDE w:val="0"/>
        <w:autoSpaceDN w:val="0"/>
        <w:adjustRightInd w:val="0"/>
        <w:jc w:val="both"/>
        <w:rPr>
          <w:rFonts w:asciiTheme="majorHAnsi" w:hAnsiTheme="majorHAnsi"/>
        </w:rPr>
      </w:pPr>
    </w:p>
    <w:p w14:paraId="7DBCC283" w14:textId="77777777" w:rsidR="000923BB" w:rsidRPr="003E1368" w:rsidRDefault="000923BB" w:rsidP="002B26AE">
      <w:pPr>
        <w:autoSpaceDE w:val="0"/>
        <w:autoSpaceDN w:val="0"/>
        <w:adjustRightInd w:val="0"/>
        <w:jc w:val="both"/>
        <w:rPr>
          <w:rFonts w:asciiTheme="majorHAnsi" w:hAnsiTheme="majorHAnsi"/>
        </w:rPr>
      </w:pPr>
    </w:p>
    <w:p w14:paraId="21A3088D" w14:textId="77777777" w:rsidR="00C01B2B" w:rsidRDefault="00C01B2B" w:rsidP="002B26AE">
      <w:pPr>
        <w:autoSpaceDE w:val="0"/>
        <w:autoSpaceDN w:val="0"/>
        <w:adjustRightInd w:val="0"/>
        <w:jc w:val="both"/>
        <w:rPr>
          <w:rFonts w:asciiTheme="majorHAnsi" w:hAnsiTheme="majorHAnsi"/>
        </w:rPr>
      </w:pPr>
      <w:r w:rsidRPr="00C01B2B">
        <w:rPr>
          <w:rFonts w:asciiTheme="majorHAnsi" w:hAnsiTheme="majorHAnsi"/>
          <w:b/>
        </w:rPr>
        <w:t>JAPONVAR PREFEITURA MUNICIPAL TOMADA DE PREÇOS Nº 012/2021</w:t>
      </w:r>
    </w:p>
    <w:p w14:paraId="4D7F26CE" w14:textId="0B524520" w:rsidR="000923BB" w:rsidRPr="003E1368" w:rsidRDefault="000923BB" w:rsidP="002B26AE">
      <w:pPr>
        <w:autoSpaceDE w:val="0"/>
        <w:autoSpaceDN w:val="0"/>
        <w:adjustRightInd w:val="0"/>
        <w:jc w:val="both"/>
        <w:rPr>
          <w:rFonts w:asciiTheme="majorHAnsi" w:hAnsiTheme="majorHAnsi"/>
        </w:rPr>
      </w:pPr>
      <w:r w:rsidRPr="003E1368">
        <w:rPr>
          <w:rFonts w:asciiTheme="majorHAnsi" w:hAnsiTheme="majorHAnsi"/>
        </w:rPr>
        <w:t>Objeto: Execução de obra de calçamento em bloquetes E = 8cm - FCK = 35 MPA, incluso obras de drenagem de construção de meio fio e sarjeta executado com extrusora em diversos logradouros da sede do Município, recurso financeiro próprio, oriundo do empréstimo contraído junto ao BDMG, contrato nº BDMG/BF nº 284.857/2020. Data para cadastramento dos interessados será até dia 03/12/2021. Data de entrega das propostas: 08/12/2021, até às 08h00min. Data de abertura: 08/12/2021, às 08h10min. Tipo: Menor Preço. Regime de Execução: Empreitada por preço global, e-mai</w:t>
      </w:r>
      <w:r w:rsidR="00C01B2B">
        <w:rPr>
          <w:rFonts w:asciiTheme="majorHAnsi" w:hAnsiTheme="majorHAnsi"/>
        </w:rPr>
        <w:t xml:space="preserve">l: </w:t>
      </w:r>
      <w:hyperlink r:id="rId54" w:history="1">
        <w:r w:rsidR="00C01B2B" w:rsidRPr="001E1ED9">
          <w:rPr>
            <w:rStyle w:val="Hyperlink"/>
            <w:rFonts w:asciiTheme="majorHAnsi" w:hAnsiTheme="majorHAnsi"/>
          </w:rPr>
          <w:t>japonvarlicitacao@gmail.com</w:t>
        </w:r>
      </w:hyperlink>
      <w:r w:rsidR="00C01B2B">
        <w:rPr>
          <w:rFonts w:asciiTheme="majorHAnsi" w:hAnsiTheme="majorHAnsi"/>
        </w:rPr>
        <w:t xml:space="preserve">. </w:t>
      </w:r>
    </w:p>
    <w:p w14:paraId="2200998F" w14:textId="77777777" w:rsidR="000923BB" w:rsidRDefault="000923BB" w:rsidP="002B26AE">
      <w:pPr>
        <w:autoSpaceDE w:val="0"/>
        <w:autoSpaceDN w:val="0"/>
        <w:adjustRightInd w:val="0"/>
        <w:jc w:val="both"/>
        <w:rPr>
          <w:rFonts w:asciiTheme="majorHAnsi" w:hAnsiTheme="majorHAnsi"/>
        </w:rPr>
      </w:pPr>
    </w:p>
    <w:p w14:paraId="1BAD3051" w14:textId="77777777" w:rsidR="00B41DB5" w:rsidRDefault="00B41DB5" w:rsidP="002B26AE">
      <w:pPr>
        <w:autoSpaceDE w:val="0"/>
        <w:autoSpaceDN w:val="0"/>
        <w:adjustRightInd w:val="0"/>
        <w:jc w:val="both"/>
        <w:rPr>
          <w:rFonts w:asciiTheme="majorHAnsi" w:hAnsiTheme="majorHAnsi"/>
        </w:rPr>
      </w:pPr>
      <w:bookmarkStart w:id="0" w:name="_GoBack"/>
      <w:bookmarkEnd w:id="0"/>
    </w:p>
    <w:p w14:paraId="2968D48A" w14:textId="77777777" w:rsidR="00F17F41" w:rsidRDefault="00F17F41" w:rsidP="002B26AE">
      <w:pPr>
        <w:autoSpaceDE w:val="0"/>
        <w:autoSpaceDN w:val="0"/>
        <w:adjustRightInd w:val="0"/>
        <w:jc w:val="both"/>
        <w:rPr>
          <w:rFonts w:asciiTheme="majorHAnsi" w:hAnsiTheme="majorHAnsi"/>
        </w:rPr>
      </w:pPr>
      <w:r w:rsidRPr="00F17F41">
        <w:rPr>
          <w:rFonts w:asciiTheme="majorHAnsi" w:hAnsiTheme="majorHAnsi"/>
          <w:b/>
        </w:rPr>
        <w:t>JEQUITAÍ CÂMARA MUNICIPAL TP Nº 001/2021</w:t>
      </w:r>
      <w:r w:rsidR="00B41DB5" w:rsidRPr="00F17F41">
        <w:rPr>
          <w:rFonts w:asciiTheme="majorHAnsi" w:hAnsiTheme="majorHAnsi"/>
        </w:rPr>
        <w:t xml:space="preserve"> </w:t>
      </w:r>
    </w:p>
    <w:p w14:paraId="3EFA30D6" w14:textId="6B6FF163" w:rsidR="00B41DB5" w:rsidRPr="00F17F41" w:rsidRDefault="00B41DB5" w:rsidP="002B26AE">
      <w:pPr>
        <w:autoSpaceDE w:val="0"/>
        <w:autoSpaceDN w:val="0"/>
        <w:adjustRightInd w:val="0"/>
        <w:jc w:val="both"/>
        <w:rPr>
          <w:rFonts w:asciiTheme="majorHAnsi" w:hAnsiTheme="majorHAnsi"/>
        </w:rPr>
      </w:pPr>
      <w:r w:rsidRPr="00F17F41">
        <w:rPr>
          <w:rFonts w:asciiTheme="majorHAnsi" w:hAnsiTheme="majorHAnsi"/>
        </w:rPr>
        <w:t xml:space="preserve">A Câmara Municipal de </w:t>
      </w:r>
      <w:r w:rsidR="00F17F41" w:rsidRPr="00F17F41">
        <w:rPr>
          <w:rFonts w:asciiTheme="majorHAnsi" w:hAnsiTheme="majorHAnsi"/>
        </w:rPr>
        <w:t>Jequitaí</w:t>
      </w:r>
      <w:r w:rsidRPr="00F17F41">
        <w:rPr>
          <w:rFonts w:asciiTheme="majorHAnsi" w:hAnsiTheme="majorHAnsi"/>
        </w:rPr>
        <w:t xml:space="preserve"> torna público que fará realizar no dia </w:t>
      </w:r>
      <w:r w:rsidR="00F17F41">
        <w:rPr>
          <w:rFonts w:asciiTheme="majorHAnsi" w:hAnsiTheme="majorHAnsi"/>
        </w:rPr>
        <w:t>09/12/2021, às 09:00</w:t>
      </w:r>
      <w:r w:rsidRPr="00F17F41">
        <w:rPr>
          <w:rFonts w:asciiTheme="majorHAnsi" w:hAnsiTheme="majorHAnsi"/>
        </w:rPr>
        <w:t xml:space="preserve">, o Prc Licitatório nº 001/2021, Tomada de Preços nº 001/2021, para Contratação de Empresa sob o regime de execução de menor preço por Empreitada global, compreendendo a 4ª Etapa da Reforma da Praça José Bonifácio de Andrada, na Cidade de Jequitaí/ MG. O edital completo está disponível à Praça Cristo Redentor, 199 - Centro - </w:t>
      </w:r>
      <w:r w:rsidR="00F17F41" w:rsidRPr="00F17F41">
        <w:rPr>
          <w:rFonts w:asciiTheme="majorHAnsi" w:hAnsiTheme="majorHAnsi"/>
        </w:rPr>
        <w:t>Jequitaí</w:t>
      </w:r>
      <w:r w:rsidRPr="00F17F41">
        <w:rPr>
          <w:rFonts w:asciiTheme="majorHAnsi" w:hAnsiTheme="majorHAnsi"/>
        </w:rPr>
        <w:t xml:space="preserve">/MG. João Carlos Argolo dos Santos - Presidente da Câmara Municipal. </w:t>
      </w:r>
    </w:p>
    <w:p w14:paraId="1169161D" w14:textId="77777777" w:rsidR="00F17F41" w:rsidRDefault="00F17F41" w:rsidP="002B26AE">
      <w:pPr>
        <w:autoSpaceDE w:val="0"/>
        <w:autoSpaceDN w:val="0"/>
        <w:adjustRightInd w:val="0"/>
        <w:jc w:val="both"/>
        <w:rPr>
          <w:rFonts w:asciiTheme="majorHAnsi" w:hAnsiTheme="majorHAnsi"/>
        </w:rPr>
      </w:pPr>
      <w:r w:rsidRPr="00F17F41">
        <w:rPr>
          <w:rFonts w:asciiTheme="majorHAnsi" w:hAnsiTheme="majorHAnsi"/>
          <w:b/>
        </w:rPr>
        <w:t xml:space="preserve">TP Nº 002/2021 </w:t>
      </w:r>
    </w:p>
    <w:p w14:paraId="5E23604D" w14:textId="1CCB489B" w:rsidR="00B41DB5" w:rsidRDefault="00B41DB5" w:rsidP="002B26AE">
      <w:pPr>
        <w:autoSpaceDE w:val="0"/>
        <w:autoSpaceDN w:val="0"/>
        <w:adjustRightInd w:val="0"/>
        <w:jc w:val="both"/>
        <w:rPr>
          <w:rFonts w:asciiTheme="majorHAnsi" w:hAnsiTheme="majorHAnsi"/>
        </w:rPr>
      </w:pPr>
      <w:r w:rsidRPr="00F17F41">
        <w:rPr>
          <w:rFonts w:asciiTheme="majorHAnsi" w:hAnsiTheme="majorHAnsi"/>
        </w:rPr>
        <w:t xml:space="preserve">A Câmara Municipal de </w:t>
      </w:r>
      <w:r w:rsidR="00F17F41" w:rsidRPr="00F17F41">
        <w:rPr>
          <w:rFonts w:asciiTheme="majorHAnsi" w:hAnsiTheme="majorHAnsi"/>
        </w:rPr>
        <w:t>Jequitaí</w:t>
      </w:r>
      <w:r w:rsidRPr="00F17F41">
        <w:rPr>
          <w:rFonts w:asciiTheme="majorHAnsi" w:hAnsiTheme="majorHAnsi"/>
        </w:rPr>
        <w:t xml:space="preserve"> torna público que fará realizar no dia 09/12/2021, às 13:00 </w:t>
      </w:r>
      <w:proofErr w:type="spellStart"/>
      <w:r w:rsidRPr="00F17F41">
        <w:rPr>
          <w:rFonts w:asciiTheme="majorHAnsi" w:hAnsiTheme="majorHAnsi"/>
        </w:rPr>
        <w:t>hr</w:t>
      </w:r>
      <w:proofErr w:type="spellEnd"/>
      <w:r w:rsidRPr="00F17F41">
        <w:rPr>
          <w:rFonts w:asciiTheme="majorHAnsi" w:hAnsiTheme="majorHAnsi"/>
        </w:rPr>
        <w:t xml:space="preserve">, o Prc Licitatório nº 002/2021, Tomada de Preços nº 002/2021, para Contratação de Empresa sob o regime de execução de menor preço por Empreitada global, compreendendo a 2ª Parte da 2ª Etapa da construção da Câmara Municipal de Jequitaí. O edital completo está disponível à Praça Cristo Redentor, 199 - Centro - </w:t>
      </w:r>
      <w:r w:rsidR="00F17F41" w:rsidRPr="00F17F41">
        <w:rPr>
          <w:rFonts w:asciiTheme="majorHAnsi" w:hAnsiTheme="majorHAnsi"/>
        </w:rPr>
        <w:t>Jequitaí</w:t>
      </w:r>
      <w:r w:rsidRPr="00F17F41">
        <w:rPr>
          <w:rFonts w:asciiTheme="majorHAnsi" w:hAnsiTheme="majorHAnsi"/>
        </w:rPr>
        <w:t>/MG. João Carlos Argolo dos Santos - Presidente da Câmara Municipal.</w:t>
      </w:r>
    </w:p>
    <w:p w14:paraId="0E3251C0" w14:textId="77777777" w:rsidR="00B41DB5" w:rsidRDefault="00B41DB5" w:rsidP="002B26AE">
      <w:pPr>
        <w:autoSpaceDE w:val="0"/>
        <w:autoSpaceDN w:val="0"/>
        <w:adjustRightInd w:val="0"/>
        <w:jc w:val="both"/>
        <w:rPr>
          <w:rFonts w:asciiTheme="majorHAnsi" w:hAnsiTheme="majorHAnsi"/>
        </w:rPr>
      </w:pPr>
    </w:p>
    <w:p w14:paraId="199A4BAD" w14:textId="77777777" w:rsidR="002F2816" w:rsidRDefault="002F2816" w:rsidP="002B26AE">
      <w:pPr>
        <w:autoSpaceDE w:val="0"/>
        <w:autoSpaceDN w:val="0"/>
        <w:adjustRightInd w:val="0"/>
        <w:jc w:val="both"/>
        <w:rPr>
          <w:rFonts w:asciiTheme="majorHAnsi" w:hAnsiTheme="majorHAnsi"/>
        </w:rPr>
      </w:pPr>
    </w:p>
    <w:p w14:paraId="1D249B3F" w14:textId="77777777" w:rsidR="00F17F41" w:rsidRDefault="00F17F41" w:rsidP="002B26AE">
      <w:pPr>
        <w:autoSpaceDE w:val="0"/>
        <w:autoSpaceDN w:val="0"/>
        <w:adjustRightInd w:val="0"/>
        <w:jc w:val="both"/>
        <w:rPr>
          <w:rFonts w:asciiTheme="majorHAnsi" w:hAnsiTheme="majorHAnsi"/>
        </w:rPr>
      </w:pPr>
      <w:r w:rsidRPr="00F17F41">
        <w:rPr>
          <w:rFonts w:asciiTheme="majorHAnsi" w:hAnsiTheme="majorHAnsi"/>
          <w:b/>
        </w:rPr>
        <w:t>JOAÍMA PREFEITURA MUNICIPAL AVISO DE LICITAÇÃO TOMADA DE PREÇOS PROC. LICITATÓRIO Nº 089/2021 – TOMADA DE PREÇOS Nº 03/2021,</w:t>
      </w:r>
    </w:p>
    <w:p w14:paraId="4F55E23F" w14:textId="0320B85C" w:rsidR="002F2816" w:rsidRDefault="00F17F41" w:rsidP="002B26AE">
      <w:pPr>
        <w:autoSpaceDE w:val="0"/>
        <w:autoSpaceDN w:val="0"/>
        <w:adjustRightInd w:val="0"/>
        <w:jc w:val="both"/>
        <w:rPr>
          <w:rFonts w:asciiTheme="majorHAnsi" w:hAnsiTheme="majorHAnsi"/>
        </w:rPr>
      </w:pPr>
      <w:r>
        <w:rPr>
          <w:rFonts w:asciiTheme="majorHAnsi" w:hAnsiTheme="majorHAnsi"/>
        </w:rPr>
        <w:t>T</w:t>
      </w:r>
      <w:r w:rsidR="002F2816" w:rsidRPr="00F17F41">
        <w:rPr>
          <w:rFonts w:asciiTheme="majorHAnsi" w:hAnsiTheme="majorHAnsi"/>
        </w:rPr>
        <w:t>ipo menor preço global. Objeto: Contratação de empresa especializada para prestação de serviços de construção de calçamento em vias públicas nos bairros Ipê/Cohab no município de Joaíma/MG, sessão de habilitação e julgamento das propostas no dia 15/12/2021, às 09:00hs. Edital se encontra a disposição na Praça Dr. Olinto Martins, 160, Centro, Joaíma/ MG – Setor de Licitação - Tel.: (33)</w:t>
      </w:r>
      <w:r>
        <w:rPr>
          <w:rFonts w:asciiTheme="majorHAnsi" w:hAnsiTheme="majorHAnsi"/>
        </w:rPr>
        <w:t xml:space="preserve">3745-1203 ou </w:t>
      </w:r>
      <w:hyperlink r:id="rId55" w:history="1">
        <w:r w:rsidRPr="001E1ED9">
          <w:rPr>
            <w:rStyle w:val="Hyperlink"/>
            <w:rFonts w:asciiTheme="majorHAnsi" w:hAnsiTheme="majorHAnsi"/>
          </w:rPr>
          <w:t>www.joaima.mg.gov.br</w:t>
        </w:r>
      </w:hyperlink>
      <w:r>
        <w:rPr>
          <w:rFonts w:asciiTheme="majorHAnsi" w:hAnsiTheme="majorHAnsi"/>
        </w:rPr>
        <w:t xml:space="preserve">. </w:t>
      </w:r>
    </w:p>
    <w:p w14:paraId="2CD55FC8" w14:textId="77777777" w:rsidR="002F2816" w:rsidRDefault="002F2816" w:rsidP="002B26AE">
      <w:pPr>
        <w:autoSpaceDE w:val="0"/>
        <w:autoSpaceDN w:val="0"/>
        <w:adjustRightInd w:val="0"/>
        <w:jc w:val="both"/>
        <w:rPr>
          <w:rFonts w:asciiTheme="majorHAnsi" w:hAnsiTheme="majorHAnsi"/>
        </w:rPr>
      </w:pPr>
    </w:p>
    <w:p w14:paraId="72E1F3FD" w14:textId="77777777" w:rsidR="002F2816" w:rsidRDefault="002F2816" w:rsidP="002B26AE">
      <w:pPr>
        <w:autoSpaceDE w:val="0"/>
        <w:autoSpaceDN w:val="0"/>
        <w:adjustRightInd w:val="0"/>
        <w:jc w:val="both"/>
        <w:rPr>
          <w:rFonts w:asciiTheme="majorHAnsi" w:hAnsiTheme="majorHAnsi"/>
        </w:rPr>
      </w:pPr>
    </w:p>
    <w:p w14:paraId="47966387" w14:textId="77777777" w:rsidR="00F17F41" w:rsidRDefault="00F17F41" w:rsidP="002B26AE">
      <w:pPr>
        <w:autoSpaceDE w:val="0"/>
        <w:autoSpaceDN w:val="0"/>
        <w:adjustRightInd w:val="0"/>
        <w:jc w:val="both"/>
        <w:rPr>
          <w:rFonts w:asciiTheme="majorHAnsi" w:hAnsiTheme="majorHAnsi"/>
        </w:rPr>
      </w:pPr>
      <w:r w:rsidRPr="00F17F41">
        <w:rPr>
          <w:rFonts w:asciiTheme="majorHAnsi" w:hAnsiTheme="majorHAnsi"/>
          <w:b/>
        </w:rPr>
        <w:t>LIMEIRA DO OESTE PREFEITURA MUNICIPAL AVISO DE LICITAÇÃO - PREGÃO PRESENCIAL SRP Nº 50/2021</w:t>
      </w:r>
      <w:r w:rsidRPr="00F17F41">
        <w:rPr>
          <w:rFonts w:asciiTheme="majorHAnsi" w:hAnsiTheme="majorHAnsi"/>
        </w:rPr>
        <w:t xml:space="preserve"> </w:t>
      </w:r>
    </w:p>
    <w:p w14:paraId="6E22B72D" w14:textId="3E2BB097" w:rsidR="002F2816" w:rsidRDefault="002F2816" w:rsidP="002B26AE">
      <w:pPr>
        <w:autoSpaceDE w:val="0"/>
        <w:autoSpaceDN w:val="0"/>
        <w:adjustRightInd w:val="0"/>
        <w:jc w:val="both"/>
        <w:rPr>
          <w:rFonts w:asciiTheme="majorHAnsi" w:hAnsiTheme="majorHAnsi"/>
        </w:rPr>
      </w:pPr>
      <w:r w:rsidRPr="00F17F41">
        <w:rPr>
          <w:rFonts w:asciiTheme="majorHAnsi" w:hAnsiTheme="majorHAnsi"/>
        </w:rPr>
        <w:t xml:space="preserve">Menor Preço por Item. A Pregoeira designada através da Portaria nº 26 de 01 de setembro de 2021, torna público, que fará realizar no dia 07 de dezembro de 2021 as 13h:30min, no Departamento de Licitações, na Rua Pernambuco nº 780, Centro, nesta cidade, Pregão Presencial, objetivando o registro de preços para futura contratação de empresa para prestação de serviços públicos de tratamento e disposição final de resíduos sólidos domiciliares urbano e público de acordo com as normas técnicas aplicáveis e legislação pertinente, contemplando o transporte, controle tecnológico e manutenção do CTR devidamente licenciado com normas ambientais em aterro sanitário, por um período de 12 (doze) meses. O Edital na integra poderá ser obtido diretamente no Departamento de Licitações, no endereço supracitado, através de fotocópias ou cópias magnéticas ou através do </w:t>
      </w:r>
      <w:r w:rsidR="00F17F41" w:rsidRPr="00F17F41">
        <w:rPr>
          <w:rFonts w:asciiTheme="majorHAnsi" w:hAnsiTheme="majorHAnsi"/>
        </w:rPr>
        <w:t>e-mail</w:t>
      </w:r>
      <w:r w:rsidRPr="00F17F41">
        <w:rPr>
          <w:rFonts w:asciiTheme="majorHAnsi" w:hAnsiTheme="majorHAnsi"/>
        </w:rPr>
        <w:t xml:space="preserve"> </w:t>
      </w:r>
      <w:hyperlink r:id="rId56" w:history="1">
        <w:r w:rsidR="00F17F41" w:rsidRPr="001E1ED9">
          <w:rPr>
            <w:rStyle w:val="Hyperlink"/>
            <w:rFonts w:asciiTheme="majorHAnsi" w:hAnsiTheme="majorHAnsi"/>
          </w:rPr>
          <w:t>licitacao@limeiradooeste.mg.gov.br</w:t>
        </w:r>
      </w:hyperlink>
      <w:r w:rsidRPr="00F17F41">
        <w:rPr>
          <w:rFonts w:asciiTheme="majorHAnsi" w:hAnsiTheme="majorHAnsi"/>
        </w:rPr>
        <w:t>.</w:t>
      </w:r>
      <w:r w:rsidR="00F17F41">
        <w:rPr>
          <w:rFonts w:asciiTheme="majorHAnsi" w:hAnsiTheme="majorHAnsi"/>
        </w:rPr>
        <w:t xml:space="preserve"> </w:t>
      </w:r>
      <w:r w:rsidRPr="00F17F41">
        <w:rPr>
          <w:rFonts w:asciiTheme="majorHAnsi" w:hAnsiTheme="majorHAnsi"/>
        </w:rPr>
        <w:t xml:space="preserve">Informações complementares poderão ser obtidas pelos telefones (034) 3453-1700 / 3453-1715. </w:t>
      </w:r>
    </w:p>
    <w:p w14:paraId="596ED96E" w14:textId="77777777" w:rsidR="002F2816" w:rsidRDefault="002F2816" w:rsidP="002B26AE">
      <w:pPr>
        <w:autoSpaceDE w:val="0"/>
        <w:autoSpaceDN w:val="0"/>
        <w:adjustRightInd w:val="0"/>
        <w:jc w:val="both"/>
        <w:rPr>
          <w:rFonts w:asciiTheme="majorHAnsi" w:hAnsiTheme="majorHAnsi"/>
        </w:rPr>
      </w:pPr>
    </w:p>
    <w:p w14:paraId="0C9827A8" w14:textId="77777777" w:rsidR="002F2816" w:rsidRDefault="002F2816" w:rsidP="002B26AE">
      <w:pPr>
        <w:autoSpaceDE w:val="0"/>
        <w:autoSpaceDN w:val="0"/>
        <w:adjustRightInd w:val="0"/>
        <w:jc w:val="both"/>
        <w:rPr>
          <w:rFonts w:asciiTheme="majorHAnsi" w:hAnsiTheme="majorHAnsi"/>
        </w:rPr>
      </w:pPr>
    </w:p>
    <w:p w14:paraId="56277EDA" w14:textId="2A0BE05D" w:rsidR="00F17F41" w:rsidRPr="00F17F41" w:rsidRDefault="00F17F41" w:rsidP="002B26AE">
      <w:pPr>
        <w:autoSpaceDE w:val="0"/>
        <w:autoSpaceDN w:val="0"/>
        <w:adjustRightInd w:val="0"/>
        <w:jc w:val="both"/>
        <w:rPr>
          <w:rFonts w:asciiTheme="majorHAnsi" w:hAnsiTheme="majorHAnsi"/>
          <w:b/>
        </w:rPr>
      </w:pPr>
      <w:r w:rsidRPr="00F17F41">
        <w:rPr>
          <w:rFonts w:asciiTheme="majorHAnsi" w:hAnsiTheme="majorHAnsi"/>
          <w:b/>
        </w:rPr>
        <w:t xml:space="preserve">MEDINA PREFEITURA MUNICIPAL TOMADA DE PREÇO 08/2021 </w:t>
      </w:r>
    </w:p>
    <w:p w14:paraId="44DA32E2" w14:textId="15DF939E" w:rsidR="002F2816" w:rsidRPr="00F17F41" w:rsidRDefault="002F2816" w:rsidP="002B26AE">
      <w:pPr>
        <w:autoSpaceDE w:val="0"/>
        <w:autoSpaceDN w:val="0"/>
        <w:adjustRightInd w:val="0"/>
        <w:jc w:val="both"/>
        <w:rPr>
          <w:rFonts w:asciiTheme="majorHAnsi" w:hAnsiTheme="majorHAnsi"/>
        </w:rPr>
      </w:pPr>
      <w:r w:rsidRPr="00F17F41">
        <w:rPr>
          <w:rFonts w:asciiTheme="majorHAnsi" w:hAnsiTheme="majorHAnsi"/>
        </w:rPr>
        <w:t xml:space="preserve">Rua Sete de Setembro, 22, Centro - CNPJ: 18.414.607/0001-83 - Fone: (33) 3753-1721 - E-mail: licitacao@medina.mg.gov.br - PROCESSO 092/2021 - TOMADA DE PREÇO 08/2021 - Objeto: Contratação de empresa para execução de Projeto de Parquinho Infantil no município de Medina/MG, conforme anexos do presente edital. </w:t>
      </w:r>
      <w:r w:rsidR="00F17F41" w:rsidRPr="00F17F41">
        <w:rPr>
          <w:rFonts w:asciiTheme="majorHAnsi" w:hAnsiTheme="majorHAnsi"/>
        </w:rPr>
        <w:t>Abertura</w:t>
      </w:r>
      <w:r w:rsidR="00F17F41">
        <w:rPr>
          <w:rFonts w:asciiTheme="majorHAnsi" w:hAnsiTheme="majorHAnsi"/>
        </w:rPr>
        <w:t xml:space="preserve"> dia 10/12/2021 às 08:00hmin. </w:t>
      </w:r>
    </w:p>
    <w:p w14:paraId="793CCF65" w14:textId="77777777" w:rsidR="002F2816" w:rsidRPr="003E1368" w:rsidRDefault="002F2816" w:rsidP="002B26AE">
      <w:pPr>
        <w:autoSpaceDE w:val="0"/>
        <w:autoSpaceDN w:val="0"/>
        <w:adjustRightInd w:val="0"/>
        <w:jc w:val="both"/>
        <w:rPr>
          <w:rFonts w:asciiTheme="majorHAnsi" w:hAnsiTheme="majorHAnsi"/>
        </w:rPr>
      </w:pPr>
    </w:p>
    <w:p w14:paraId="4A2CB3E1" w14:textId="77777777" w:rsidR="000923BB" w:rsidRPr="003E1368" w:rsidRDefault="000923BB" w:rsidP="002B26AE">
      <w:pPr>
        <w:autoSpaceDE w:val="0"/>
        <w:autoSpaceDN w:val="0"/>
        <w:adjustRightInd w:val="0"/>
        <w:jc w:val="both"/>
        <w:rPr>
          <w:rFonts w:asciiTheme="majorHAnsi" w:hAnsiTheme="majorHAnsi"/>
        </w:rPr>
      </w:pPr>
    </w:p>
    <w:p w14:paraId="134826B5" w14:textId="77777777" w:rsidR="00C01B2B" w:rsidRDefault="00C01B2B" w:rsidP="002B26AE">
      <w:pPr>
        <w:autoSpaceDE w:val="0"/>
        <w:autoSpaceDN w:val="0"/>
        <w:adjustRightInd w:val="0"/>
        <w:jc w:val="both"/>
        <w:rPr>
          <w:rFonts w:asciiTheme="majorHAnsi" w:hAnsiTheme="majorHAnsi"/>
        </w:rPr>
      </w:pPr>
      <w:r w:rsidRPr="00C01B2B">
        <w:rPr>
          <w:rFonts w:asciiTheme="majorHAnsi" w:hAnsiTheme="majorHAnsi"/>
          <w:b/>
        </w:rPr>
        <w:t>MEDEIROS PREFEITURA MUNICIPAL PROCESSO LICITATÓRIO 93/2021, TOMADA DE PREÇOS 05/2021</w:t>
      </w:r>
      <w:r w:rsidRPr="003E1368">
        <w:rPr>
          <w:rFonts w:asciiTheme="majorHAnsi" w:hAnsiTheme="majorHAnsi"/>
        </w:rPr>
        <w:t xml:space="preserve"> </w:t>
      </w:r>
    </w:p>
    <w:p w14:paraId="2FFDA790" w14:textId="12B5DA85" w:rsidR="000923BB" w:rsidRPr="003E1368" w:rsidRDefault="000923BB" w:rsidP="002B26AE">
      <w:pPr>
        <w:autoSpaceDE w:val="0"/>
        <w:autoSpaceDN w:val="0"/>
        <w:adjustRightInd w:val="0"/>
        <w:jc w:val="both"/>
        <w:rPr>
          <w:rFonts w:asciiTheme="majorHAnsi" w:hAnsiTheme="majorHAnsi"/>
        </w:rPr>
      </w:pPr>
      <w:r w:rsidRPr="003E1368">
        <w:rPr>
          <w:rFonts w:asciiTheme="majorHAnsi" w:hAnsiTheme="majorHAnsi"/>
        </w:rPr>
        <w:t xml:space="preserve">A Prefeitura Municipal de Medeiros, Torna Público o Aviso de Licitação Referente ao Processo Licitatório 93/2021, Tomada de Preços 05/2021, </w:t>
      </w:r>
      <w:r w:rsidR="00C01B2B" w:rsidRPr="003E1368">
        <w:rPr>
          <w:rFonts w:asciiTheme="majorHAnsi" w:hAnsiTheme="majorHAnsi"/>
        </w:rPr>
        <w:t>com</w:t>
      </w:r>
      <w:r w:rsidRPr="003E1368">
        <w:rPr>
          <w:rFonts w:asciiTheme="majorHAnsi" w:hAnsiTheme="majorHAnsi"/>
        </w:rPr>
        <w:t xml:space="preserve"> abertura dia 09-12-2021 </w:t>
      </w:r>
      <w:r w:rsidR="00C01B2B">
        <w:rPr>
          <w:rFonts w:asciiTheme="majorHAnsi" w:hAnsiTheme="majorHAnsi"/>
        </w:rPr>
        <w:t xml:space="preserve">- </w:t>
      </w:r>
      <w:r w:rsidRPr="003E1368">
        <w:rPr>
          <w:rFonts w:asciiTheme="majorHAnsi" w:hAnsiTheme="majorHAnsi"/>
        </w:rPr>
        <w:t>As 08:30 Hs, com o objeto: Contratação de empresa especializada para realização de Pavimentação Asfáltica nas localidades: Rua A, Rua B, Rua C, Rua D, Rua E, Rua F, Rua G e Rua H, no Bairro Belvedere, conforme especificações contidas no edital e projeto básico. As obras incluem o fornecimento de materiais, equipamentos e mão de obra.</w:t>
      </w:r>
      <w:r w:rsidR="00C01B2B">
        <w:rPr>
          <w:rFonts w:asciiTheme="majorHAnsi" w:hAnsiTheme="majorHAnsi"/>
        </w:rPr>
        <w:t xml:space="preserve"> </w:t>
      </w:r>
      <w:r w:rsidRPr="003E1368">
        <w:rPr>
          <w:rFonts w:asciiTheme="majorHAnsi" w:hAnsiTheme="majorHAnsi"/>
        </w:rPr>
        <w:t xml:space="preserve">O Edital completo e maiores informações poderão ser obtidas, na Sede da Prefeitura Municipal de Medeiros, Avenida Clodoveu Leite De Faria, 400 – Centro – Medeiros, Cep 38930-000 Ou Pelo Site </w:t>
      </w:r>
      <w:hyperlink r:id="rId57" w:history="1">
        <w:r w:rsidR="00C01B2B" w:rsidRPr="001E1ED9">
          <w:rPr>
            <w:rStyle w:val="Hyperlink"/>
            <w:rFonts w:asciiTheme="majorHAnsi" w:hAnsiTheme="majorHAnsi"/>
          </w:rPr>
          <w:t>www.medeiros.mg.gov.br</w:t>
        </w:r>
      </w:hyperlink>
      <w:r w:rsidRPr="003E1368">
        <w:rPr>
          <w:rFonts w:asciiTheme="majorHAnsi" w:hAnsiTheme="majorHAnsi"/>
        </w:rPr>
        <w:t>.</w:t>
      </w:r>
    </w:p>
    <w:p w14:paraId="249D7407" w14:textId="77777777" w:rsidR="000923BB" w:rsidRPr="003E1368" w:rsidRDefault="000923BB" w:rsidP="002B26AE">
      <w:pPr>
        <w:autoSpaceDE w:val="0"/>
        <w:autoSpaceDN w:val="0"/>
        <w:adjustRightInd w:val="0"/>
        <w:jc w:val="both"/>
        <w:rPr>
          <w:rFonts w:asciiTheme="majorHAnsi" w:hAnsiTheme="majorHAnsi"/>
        </w:rPr>
      </w:pPr>
    </w:p>
    <w:p w14:paraId="4778E4C5" w14:textId="77777777" w:rsidR="000923BB" w:rsidRPr="003E1368" w:rsidRDefault="000923BB" w:rsidP="002B26AE">
      <w:pPr>
        <w:autoSpaceDE w:val="0"/>
        <w:autoSpaceDN w:val="0"/>
        <w:adjustRightInd w:val="0"/>
        <w:jc w:val="both"/>
        <w:rPr>
          <w:rFonts w:asciiTheme="majorHAnsi" w:hAnsiTheme="majorHAnsi"/>
        </w:rPr>
      </w:pPr>
    </w:p>
    <w:p w14:paraId="1DD64E9D" w14:textId="135FE788" w:rsidR="00C01B2B" w:rsidRDefault="00C01B2B" w:rsidP="002B26AE">
      <w:pPr>
        <w:autoSpaceDE w:val="0"/>
        <w:autoSpaceDN w:val="0"/>
        <w:adjustRightInd w:val="0"/>
        <w:jc w:val="both"/>
        <w:rPr>
          <w:rFonts w:asciiTheme="majorHAnsi" w:hAnsiTheme="majorHAnsi"/>
          <w:b/>
        </w:rPr>
      </w:pPr>
      <w:r w:rsidRPr="00C01B2B">
        <w:rPr>
          <w:rFonts w:asciiTheme="majorHAnsi" w:hAnsiTheme="majorHAnsi"/>
          <w:b/>
        </w:rPr>
        <w:t xml:space="preserve">MINDURI PREFEITURA MUNICIPAL </w:t>
      </w:r>
      <w:r>
        <w:rPr>
          <w:rFonts w:asciiTheme="majorHAnsi" w:hAnsiTheme="majorHAnsi"/>
          <w:b/>
        </w:rPr>
        <w:t xml:space="preserve">- </w:t>
      </w:r>
      <w:r w:rsidRPr="00C01B2B">
        <w:rPr>
          <w:rFonts w:asciiTheme="majorHAnsi" w:hAnsiTheme="majorHAnsi"/>
          <w:b/>
        </w:rPr>
        <w:t xml:space="preserve">EDITAL DE LICITAÇÃO. PROCESSO LICITATÓRIO Nº 076/2021, TOMADA DE PREÇOS Nº 002/2021 </w:t>
      </w:r>
    </w:p>
    <w:p w14:paraId="03ED2433" w14:textId="32130B51" w:rsidR="000923BB" w:rsidRPr="003E1368" w:rsidRDefault="000923BB" w:rsidP="002B26AE">
      <w:pPr>
        <w:autoSpaceDE w:val="0"/>
        <w:autoSpaceDN w:val="0"/>
        <w:adjustRightInd w:val="0"/>
        <w:jc w:val="both"/>
        <w:rPr>
          <w:rFonts w:asciiTheme="majorHAnsi" w:hAnsiTheme="majorHAnsi"/>
        </w:rPr>
      </w:pPr>
      <w:r w:rsidRPr="003E1368">
        <w:rPr>
          <w:rFonts w:asciiTheme="majorHAnsi" w:hAnsiTheme="majorHAnsi"/>
        </w:rPr>
        <w:t>Setor de Serviços: Secretaria Municipal de Educação e Cultura. Objeto:</w:t>
      </w:r>
      <w:r w:rsidR="00C01B2B">
        <w:rPr>
          <w:rFonts w:asciiTheme="majorHAnsi" w:hAnsiTheme="majorHAnsi"/>
        </w:rPr>
        <w:t xml:space="preserve"> </w:t>
      </w:r>
      <w:r w:rsidRPr="003E1368">
        <w:rPr>
          <w:rFonts w:asciiTheme="majorHAnsi" w:hAnsiTheme="majorHAnsi"/>
        </w:rPr>
        <w:t>Contratação de empresa especializada do ramo pertinente em construção civil para o fornecimento de prestação de serviços, com mão de obra capacitada e especializada , bem como o fornecimento dos materiais de construção para a realização da obra e todos os equipamentos utilizados que se fizerem necessários para a sua execução , cujo objeto é a reforma e pintura do prédio da Estação Ferroviária – do Centro Cultural Manduri , localizado no Pátio da Estação , s/</w:t>
      </w:r>
      <w:r w:rsidR="00C01B2B">
        <w:rPr>
          <w:rFonts w:asciiTheme="majorHAnsi" w:hAnsiTheme="majorHAnsi"/>
        </w:rPr>
        <w:t>nº, nesta cidade de Minduri/MG, d</w:t>
      </w:r>
      <w:r w:rsidRPr="003E1368">
        <w:rPr>
          <w:rFonts w:asciiTheme="majorHAnsi" w:hAnsiTheme="majorHAnsi"/>
        </w:rPr>
        <w:t>otação Orçamentária 2021: 2.10.00.13.392.0010.2.0077-339039,Tipo: Menor Preço Total Global para Julgamento,</w:t>
      </w:r>
      <w:r w:rsidR="00C01B2B">
        <w:rPr>
          <w:rFonts w:asciiTheme="majorHAnsi" w:hAnsiTheme="majorHAnsi"/>
        </w:rPr>
        <w:t xml:space="preserve"> v</w:t>
      </w:r>
      <w:r w:rsidRPr="003E1368">
        <w:rPr>
          <w:rFonts w:asciiTheme="majorHAnsi" w:hAnsiTheme="majorHAnsi"/>
        </w:rPr>
        <w:t>isita Técnica será: Dia 14/12/2021 as 9:00 ( nove ) horas,</w:t>
      </w:r>
      <w:r w:rsidR="00C01B2B">
        <w:rPr>
          <w:rFonts w:asciiTheme="majorHAnsi" w:hAnsiTheme="majorHAnsi"/>
        </w:rPr>
        <w:t xml:space="preserve"> p</w:t>
      </w:r>
      <w:r w:rsidRPr="003E1368">
        <w:rPr>
          <w:rFonts w:asciiTheme="majorHAnsi" w:hAnsiTheme="majorHAnsi"/>
        </w:rPr>
        <w:t>razo e hora limite para a Entrega dos Envelopes: Dia 21/12/2021 até as 8:45 (oito horas e quarenta e cinco minutos),Abertura dos Envelopes : Dia 21/12/2021 as 9:00 ( nove ) horas,</w:t>
      </w:r>
      <w:r w:rsidR="00C01B2B">
        <w:rPr>
          <w:rFonts w:asciiTheme="majorHAnsi" w:hAnsiTheme="majorHAnsi"/>
        </w:rPr>
        <w:t xml:space="preserve"> </w:t>
      </w:r>
      <w:r w:rsidRPr="003E1368">
        <w:rPr>
          <w:rFonts w:asciiTheme="majorHAnsi" w:hAnsiTheme="majorHAnsi"/>
        </w:rPr>
        <w:t>Local de Abertura dos Envelopes: Sede da Prefeitura Municipal de Minduri / MG,</w:t>
      </w:r>
      <w:r w:rsidR="00C01B2B">
        <w:rPr>
          <w:rFonts w:asciiTheme="majorHAnsi" w:hAnsiTheme="majorHAnsi"/>
        </w:rPr>
        <w:t xml:space="preserve"> </w:t>
      </w:r>
      <w:r w:rsidRPr="003E1368">
        <w:rPr>
          <w:rFonts w:asciiTheme="majorHAnsi" w:hAnsiTheme="majorHAnsi"/>
        </w:rPr>
        <w:t>Informações Complementares:</w:t>
      </w:r>
      <w:r w:rsidR="00C01B2B">
        <w:rPr>
          <w:rFonts w:asciiTheme="majorHAnsi" w:hAnsiTheme="majorHAnsi"/>
        </w:rPr>
        <w:t xml:space="preserve"> </w:t>
      </w:r>
      <w:r w:rsidRPr="003E1368">
        <w:rPr>
          <w:rFonts w:asciiTheme="majorHAnsi" w:hAnsiTheme="majorHAnsi"/>
        </w:rPr>
        <w:t xml:space="preserve">O edital e seus anexos poderão ser obtidos em horário comercial da Prefeitura, na Rua Penha, nº 99, Bairro Vila Vassalo, nesta cidade de Minduri/MG e informações complementares sobre este edital poderão ser feitas por escrito, de segunda a sexta feira , de 8:00 as 11:00 hs e de 13:00 as 16:00 hs, ou pelo Telefone 035 3326 1219 e por solicitação via e-mail: </w:t>
      </w:r>
      <w:hyperlink r:id="rId58" w:history="1">
        <w:r w:rsidR="00C01B2B" w:rsidRPr="001E1ED9">
          <w:rPr>
            <w:rStyle w:val="Hyperlink"/>
            <w:rFonts w:asciiTheme="majorHAnsi" w:hAnsiTheme="majorHAnsi"/>
          </w:rPr>
          <w:t>licitacaominduri@gmail.com</w:t>
        </w:r>
      </w:hyperlink>
      <w:r w:rsidRPr="003E1368">
        <w:rPr>
          <w:rFonts w:asciiTheme="majorHAnsi" w:hAnsiTheme="majorHAnsi"/>
        </w:rPr>
        <w:t>,</w:t>
      </w:r>
      <w:r w:rsidR="00C01B2B">
        <w:rPr>
          <w:rFonts w:asciiTheme="majorHAnsi" w:hAnsiTheme="majorHAnsi"/>
        </w:rPr>
        <w:t xml:space="preserve"> </w:t>
      </w:r>
    </w:p>
    <w:p w14:paraId="35B6773E" w14:textId="77777777" w:rsidR="000923BB" w:rsidRPr="003E1368" w:rsidRDefault="000923BB" w:rsidP="002B26AE">
      <w:pPr>
        <w:autoSpaceDE w:val="0"/>
        <w:autoSpaceDN w:val="0"/>
        <w:adjustRightInd w:val="0"/>
        <w:jc w:val="both"/>
        <w:rPr>
          <w:rFonts w:asciiTheme="majorHAnsi" w:hAnsiTheme="majorHAnsi"/>
        </w:rPr>
      </w:pPr>
    </w:p>
    <w:p w14:paraId="34094CDB" w14:textId="77777777" w:rsidR="000923BB" w:rsidRPr="003E1368" w:rsidRDefault="000923BB" w:rsidP="002B26AE">
      <w:pPr>
        <w:autoSpaceDE w:val="0"/>
        <w:autoSpaceDN w:val="0"/>
        <w:adjustRightInd w:val="0"/>
        <w:jc w:val="both"/>
        <w:rPr>
          <w:rFonts w:asciiTheme="majorHAnsi" w:hAnsiTheme="majorHAnsi"/>
        </w:rPr>
      </w:pPr>
    </w:p>
    <w:p w14:paraId="090CA615" w14:textId="4CB303CD" w:rsidR="00C01B2B" w:rsidRPr="00C01B2B" w:rsidRDefault="00C01B2B" w:rsidP="002B26AE">
      <w:pPr>
        <w:autoSpaceDE w:val="0"/>
        <w:autoSpaceDN w:val="0"/>
        <w:adjustRightInd w:val="0"/>
        <w:jc w:val="both"/>
        <w:rPr>
          <w:rFonts w:asciiTheme="majorHAnsi" w:hAnsiTheme="majorHAnsi"/>
          <w:b/>
        </w:rPr>
      </w:pPr>
      <w:r w:rsidRPr="00C01B2B">
        <w:rPr>
          <w:rFonts w:asciiTheme="majorHAnsi" w:hAnsiTheme="majorHAnsi"/>
          <w:b/>
        </w:rPr>
        <w:t xml:space="preserve">NANUQUE PREFEITURA MUNICIPAL AVISO DE LICITAÇÃO – TOMADA DE PREÇOS 017/2021 </w:t>
      </w:r>
    </w:p>
    <w:p w14:paraId="63D64466" w14:textId="454C37BD" w:rsidR="000923BB" w:rsidRPr="003E1368" w:rsidRDefault="000923BB" w:rsidP="002B26AE">
      <w:pPr>
        <w:autoSpaceDE w:val="0"/>
        <w:autoSpaceDN w:val="0"/>
        <w:adjustRightInd w:val="0"/>
        <w:jc w:val="both"/>
        <w:rPr>
          <w:rFonts w:asciiTheme="majorHAnsi" w:hAnsiTheme="majorHAnsi"/>
        </w:rPr>
      </w:pPr>
      <w:r w:rsidRPr="003E1368">
        <w:rPr>
          <w:rFonts w:asciiTheme="majorHAnsi" w:hAnsiTheme="majorHAnsi"/>
        </w:rPr>
        <w:t xml:space="preserve">O Município de Nanuque/MG torna público que às 09h do dia 14 de </w:t>
      </w:r>
      <w:r w:rsidR="00C01B2B" w:rsidRPr="003E1368">
        <w:rPr>
          <w:rFonts w:asciiTheme="majorHAnsi" w:hAnsiTheme="majorHAnsi"/>
        </w:rPr>
        <w:t>dezembro</w:t>
      </w:r>
      <w:r w:rsidRPr="003E1368">
        <w:rPr>
          <w:rFonts w:asciiTheme="majorHAnsi" w:hAnsiTheme="majorHAnsi"/>
        </w:rPr>
        <w:t xml:space="preserve"> de 2021 estará realizando a Sessão Pública para abertura de Sessão de Licitação ao Processo Licitatório nº 107/2021- Tomada de Preços nº 017/2021 o qual tem por objeto Contratação de Empresa para execução de Pavimentação Asfáltica em CBUQ da Avenida Nanuque no Bairro Vila Nova. Município de Nanuque- MG.O Edital poderá ser obtido na íntegra, através</w:t>
      </w:r>
      <w:r w:rsidR="00C01B2B">
        <w:rPr>
          <w:rFonts w:asciiTheme="majorHAnsi" w:hAnsiTheme="majorHAnsi"/>
        </w:rPr>
        <w:t xml:space="preserve"> do Site </w:t>
      </w:r>
      <w:hyperlink r:id="rId59" w:history="1">
        <w:r w:rsidR="00C01B2B" w:rsidRPr="001E1ED9">
          <w:rPr>
            <w:rStyle w:val="Hyperlink"/>
            <w:rFonts w:asciiTheme="majorHAnsi" w:hAnsiTheme="majorHAnsi"/>
          </w:rPr>
          <w:t>www.nanuque.mg.gov.br</w:t>
        </w:r>
      </w:hyperlink>
      <w:r w:rsidR="00C01B2B">
        <w:rPr>
          <w:rFonts w:asciiTheme="majorHAnsi" w:hAnsiTheme="majorHAnsi"/>
        </w:rPr>
        <w:t xml:space="preserve">. </w:t>
      </w:r>
    </w:p>
    <w:p w14:paraId="3E8AA771" w14:textId="4E08A03B" w:rsidR="000923BB" w:rsidRPr="003E1368" w:rsidRDefault="002F2816" w:rsidP="002B26AE">
      <w:pPr>
        <w:autoSpaceDE w:val="0"/>
        <w:autoSpaceDN w:val="0"/>
        <w:adjustRightInd w:val="0"/>
        <w:jc w:val="both"/>
        <w:rPr>
          <w:rFonts w:asciiTheme="majorHAnsi" w:hAnsiTheme="majorHAnsi"/>
        </w:rPr>
      </w:pPr>
      <w:r>
        <w:rPr>
          <w:rFonts w:asciiTheme="majorHAnsi" w:hAnsiTheme="majorHAnsi"/>
        </w:rPr>
        <w:br/>
      </w:r>
    </w:p>
    <w:p w14:paraId="27AD1788" w14:textId="7C9F19A5" w:rsidR="00F17F41" w:rsidRDefault="00F17F41" w:rsidP="002B26AE">
      <w:pPr>
        <w:autoSpaceDE w:val="0"/>
        <w:autoSpaceDN w:val="0"/>
        <w:adjustRightInd w:val="0"/>
        <w:jc w:val="both"/>
        <w:rPr>
          <w:rFonts w:asciiTheme="majorHAnsi" w:hAnsiTheme="majorHAnsi"/>
          <w:b/>
        </w:rPr>
      </w:pPr>
      <w:r w:rsidRPr="00F17F41">
        <w:rPr>
          <w:rFonts w:asciiTheme="majorHAnsi" w:hAnsiTheme="majorHAnsi"/>
          <w:b/>
        </w:rPr>
        <w:t>NOVA PONTE PREFEITURA MUNICIPAL - PROCESSO N º 091/2021 PREGÃO ELETRÔNICO N° 009/2021</w:t>
      </w:r>
    </w:p>
    <w:p w14:paraId="68466EF1" w14:textId="06260D21" w:rsidR="000923BB" w:rsidRDefault="002F2816" w:rsidP="002B26AE">
      <w:pPr>
        <w:autoSpaceDE w:val="0"/>
        <w:autoSpaceDN w:val="0"/>
        <w:adjustRightInd w:val="0"/>
        <w:jc w:val="both"/>
        <w:rPr>
          <w:rFonts w:asciiTheme="majorHAnsi" w:hAnsiTheme="majorHAnsi"/>
        </w:rPr>
      </w:pPr>
      <w:r w:rsidRPr="00F17F41">
        <w:rPr>
          <w:rFonts w:asciiTheme="majorHAnsi" w:hAnsiTheme="majorHAnsi"/>
        </w:rPr>
        <w:t>SEGUNDO VISO DE REDESIGNAÇÃO O Pregoeiro oficial do município de Nova Ponte, no uso de suas atribuições legais, comunica a todos os interessados que a data de abertura dos trabalhos alusivos à licitação referenciada que tem por objeto o fornecimento de concreto betuminoso usinado a quente (CBUQ), com preparo do pavimento e aplicação dos materiais, bem como execução de sinalização horizontal nas ruas do bairro São Sebastião do Município de Nova Ponte/MG, conforme Contrato de Repasse n° 906151/2020/ MDR/Caixa, em virtude de erro no sistema de regime de execução foi redesignada para o dia 06 de dezembro de 2.021, às 09:00horas.Maiores informações pelo telefone (34)3356.8000, o edital com todas as disposições pertinentes encontra-se a disposição na divisão de compras da Secretaria Municipal de Administração e Finanças, cuja cópia poderá ser obtida atravé</w:t>
      </w:r>
      <w:r w:rsidR="008E56E3">
        <w:rPr>
          <w:rFonts w:asciiTheme="majorHAnsi" w:hAnsiTheme="majorHAnsi"/>
        </w:rPr>
        <w:t xml:space="preserve">s do Site </w:t>
      </w:r>
      <w:hyperlink r:id="rId60" w:history="1">
        <w:r w:rsidR="008E56E3" w:rsidRPr="001E1ED9">
          <w:rPr>
            <w:rStyle w:val="Hyperlink"/>
            <w:rFonts w:asciiTheme="majorHAnsi" w:hAnsiTheme="majorHAnsi"/>
          </w:rPr>
          <w:t>www.licitanet.com.br</w:t>
        </w:r>
      </w:hyperlink>
      <w:r w:rsidR="008E56E3">
        <w:rPr>
          <w:rFonts w:asciiTheme="majorHAnsi" w:hAnsiTheme="majorHAnsi"/>
        </w:rPr>
        <w:t xml:space="preserve">, </w:t>
      </w:r>
      <w:r w:rsidRPr="00F17F41">
        <w:rPr>
          <w:rFonts w:asciiTheme="majorHAnsi" w:hAnsiTheme="majorHAnsi"/>
        </w:rPr>
        <w:t xml:space="preserve">e-mail: </w:t>
      </w:r>
      <w:hyperlink r:id="rId61" w:history="1">
        <w:r w:rsidR="00F17F41" w:rsidRPr="001E1ED9">
          <w:rPr>
            <w:rStyle w:val="Hyperlink"/>
            <w:rFonts w:asciiTheme="majorHAnsi" w:hAnsiTheme="majorHAnsi"/>
          </w:rPr>
          <w:t>licitacaonovaponte@novaponte.mg.gov.br</w:t>
        </w:r>
      </w:hyperlink>
      <w:r w:rsidR="00F17F41">
        <w:rPr>
          <w:rFonts w:asciiTheme="majorHAnsi" w:hAnsiTheme="majorHAnsi"/>
        </w:rPr>
        <w:t xml:space="preserve">. </w:t>
      </w:r>
    </w:p>
    <w:p w14:paraId="15B712C0" w14:textId="77777777" w:rsidR="002F2816" w:rsidRDefault="002F2816" w:rsidP="002B26AE">
      <w:pPr>
        <w:autoSpaceDE w:val="0"/>
        <w:autoSpaceDN w:val="0"/>
        <w:adjustRightInd w:val="0"/>
        <w:jc w:val="both"/>
        <w:rPr>
          <w:rFonts w:asciiTheme="majorHAnsi" w:hAnsiTheme="majorHAnsi"/>
        </w:rPr>
      </w:pPr>
    </w:p>
    <w:p w14:paraId="2B571369" w14:textId="77777777" w:rsidR="002F2816" w:rsidRPr="003E1368" w:rsidRDefault="002F2816" w:rsidP="002B26AE">
      <w:pPr>
        <w:autoSpaceDE w:val="0"/>
        <w:autoSpaceDN w:val="0"/>
        <w:adjustRightInd w:val="0"/>
        <w:jc w:val="both"/>
        <w:rPr>
          <w:rFonts w:asciiTheme="majorHAnsi" w:hAnsiTheme="majorHAnsi"/>
        </w:rPr>
      </w:pPr>
    </w:p>
    <w:p w14:paraId="299C023B" w14:textId="77777777" w:rsidR="00C01B2B" w:rsidRDefault="00C01B2B" w:rsidP="002B26AE">
      <w:pPr>
        <w:autoSpaceDE w:val="0"/>
        <w:autoSpaceDN w:val="0"/>
        <w:adjustRightInd w:val="0"/>
        <w:jc w:val="both"/>
        <w:rPr>
          <w:rFonts w:asciiTheme="majorHAnsi" w:hAnsiTheme="majorHAnsi"/>
          <w:b/>
        </w:rPr>
      </w:pPr>
      <w:r w:rsidRPr="00C01B2B">
        <w:rPr>
          <w:rFonts w:asciiTheme="majorHAnsi" w:hAnsiTheme="majorHAnsi"/>
          <w:b/>
        </w:rPr>
        <w:t xml:space="preserve">NOVO CRUZEIRO PREFEITURA MUNICIPAL AVISO DE LICITAÇÃO - TOMADA DE PREÇOS 07/2021 </w:t>
      </w:r>
    </w:p>
    <w:p w14:paraId="711B0C08" w14:textId="267B7825" w:rsidR="000923BB" w:rsidRPr="003E1368" w:rsidRDefault="000923BB" w:rsidP="002B26AE">
      <w:pPr>
        <w:autoSpaceDE w:val="0"/>
        <w:autoSpaceDN w:val="0"/>
        <w:adjustRightInd w:val="0"/>
        <w:jc w:val="both"/>
        <w:rPr>
          <w:rFonts w:asciiTheme="majorHAnsi" w:hAnsiTheme="majorHAnsi"/>
        </w:rPr>
      </w:pPr>
      <w:r w:rsidRPr="003E1368">
        <w:rPr>
          <w:rFonts w:asciiTheme="majorHAnsi" w:hAnsiTheme="majorHAnsi"/>
        </w:rPr>
        <w:t xml:space="preserve">O município de Novo Cruzeiro – MG comunica nova data para realização de licitação fracassada. Tomada de Preços nº 07/2021 no dia 13/12/2021 às 08h00min. Objeto: contratação de empresa para </w:t>
      </w:r>
      <w:r w:rsidR="00C01B2B" w:rsidRPr="003E1368">
        <w:rPr>
          <w:rFonts w:asciiTheme="majorHAnsi" w:hAnsiTheme="majorHAnsi"/>
        </w:rPr>
        <w:t>execução</w:t>
      </w:r>
      <w:r w:rsidRPr="003E1368">
        <w:rPr>
          <w:rFonts w:asciiTheme="majorHAnsi" w:hAnsiTheme="majorHAnsi"/>
        </w:rPr>
        <w:t xml:space="preserve"> de </w:t>
      </w:r>
      <w:r w:rsidR="00C01B2B" w:rsidRPr="003E1368">
        <w:rPr>
          <w:rFonts w:asciiTheme="majorHAnsi" w:hAnsiTheme="majorHAnsi"/>
        </w:rPr>
        <w:t>obras</w:t>
      </w:r>
      <w:r w:rsidRPr="003E1368">
        <w:rPr>
          <w:rFonts w:asciiTheme="majorHAnsi" w:hAnsiTheme="majorHAnsi"/>
        </w:rPr>
        <w:t xml:space="preserve"> de </w:t>
      </w:r>
      <w:r w:rsidR="00C01B2B" w:rsidRPr="003E1368">
        <w:rPr>
          <w:rFonts w:asciiTheme="majorHAnsi" w:hAnsiTheme="majorHAnsi"/>
        </w:rPr>
        <w:t>pavimentação</w:t>
      </w:r>
      <w:r w:rsidRPr="003E1368">
        <w:rPr>
          <w:rFonts w:asciiTheme="majorHAnsi" w:hAnsiTheme="majorHAnsi"/>
        </w:rPr>
        <w:t xml:space="preserve"> de vias públicas de acordo contrato de repasse n° 884992/2019/MDR/CAIXA – operação n° 106.5234-93; Devido Integra do edital e demais informações atinentes ao certame encontra-se à disposição dos interessados na divisão de licitação situada na Av. Júlio Campos, 172, Centro nos dias úteis no horário de 07 às 12 horas, através do telefone 33 3533</w:t>
      </w:r>
      <w:r w:rsidR="00C01B2B">
        <w:rPr>
          <w:rFonts w:asciiTheme="majorHAnsi" w:hAnsiTheme="majorHAnsi"/>
        </w:rPr>
        <w:t xml:space="preserve">-1200 e e-e-mail: </w:t>
      </w:r>
      <w:hyperlink r:id="rId62" w:history="1">
        <w:r w:rsidR="00C01B2B" w:rsidRPr="001E1ED9">
          <w:rPr>
            <w:rStyle w:val="Hyperlink"/>
            <w:rFonts w:asciiTheme="majorHAnsi" w:hAnsiTheme="majorHAnsi"/>
          </w:rPr>
          <w:t>licitacoesnc@yahoo.com.br</w:t>
        </w:r>
      </w:hyperlink>
      <w:r w:rsidR="00C01B2B">
        <w:rPr>
          <w:rFonts w:asciiTheme="majorHAnsi" w:hAnsiTheme="majorHAnsi"/>
        </w:rPr>
        <w:t xml:space="preserve">; </w:t>
      </w:r>
      <w:hyperlink r:id="rId63" w:history="1">
        <w:r w:rsidR="00C01B2B" w:rsidRPr="001E1ED9">
          <w:rPr>
            <w:rStyle w:val="Hyperlink"/>
            <w:rFonts w:asciiTheme="majorHAnsi" w:hAnsiTheme="majorHAnsi"/>
          </w:rPr>
          <w:t>http://novocruzeiro.mg.gov.br/site/</w:t>
        </w:r>
      </w:hyperlink>
      <w:r w:rsidR="00C01B2B">
        <w:rPr>
          <w:rFonts w:asciiTheme="majorHAnsi" w:hAnsiTheme="majorHAnsi"/>
        </w:rPr>
        <w:t xml:space="preserve">. </w:t>
      </w:r>
    </w:p>
    <w:p w14:paraId="538A53C8" w14:textId="77777777" w:rsidR="000923BB" w:rsidRPr="003E1368" w:rsidRDefault="000923BB" w:rsidP="002B26AE">
      <w:pPr>
        <w:autoSpaceDE w:val="0"/>
        <w:autoSpaceDN w:val="0"/>
        <w:adjustRightInd w:val="0"/>
        <w:jc w:val="both"/>
        <w:rPr>
          <w:rFonts w:asciiTheme="majorHAnsi" w:hAnsiTheme="majorHAnsi"/>
        </w:rPr>
      </w:pPr>
    </w:p>
    <w:p w14:paraId="7CBCF9DE" w14:textId="77777777" w:rsidR="000923BB" w:rsidRPr="003E1368" w:rsidRDefault="000923BB" w:rsidP="002B26AE">
      <w:pPr>
        <w:autoSpaceDE w:val="0"/>
        <w:autoSpaceDN w:val="0"/>
        <w:adjustRightInd w:val="0"/>
        <w:jc w:val="both"/>
        <w:rPr>
          <w:rFonts w:asciiTheme="majorHAnsi" w:hAnsiTheme="majorHAnsi"/>
        </w:rPr>
      </w:pPr>
    </w:p>
    <w:p w14:paraId="69BCE9CC" w14:textId="72675CFC" w:rsidR="00C01B2B" w:rsidRPr="00C01B2B" w:rsidRDefault="00C01B2B" w:rsidP="002B26AE">
      <w:pPr>
        <w:autoSpaceDE w:val="0"/>
        <w:autoSpaceDN w:val="0"/>
        <w:adjustRightInd w:val="0"/>
        <w:jc w:val="both"/>
        <w:rPr>
          <w:rFonts w:asciiTheme="majorHAnsi" w:hAnsiTheme="majorHAnsi"/>
          <w:b/>
        </w:rPr>
      </w:pPr>
      <w:r w:rsidRPr="00C01B2B">
        <w:rPr>
          <w:rFonts w:asciiTheme="majorHAnsi" w:hAnsiTheme="majorHAnsi"/>
          <w:b/>
        </w:rPr>
        <w:t xml:space="preserve">OLIVEIRA PREFEITURA MUNICIPAL AVISO DE EDITAL DO PROCESSO LICITATÓRIO Nº 284/2021 TOMADA DE PREÇOS Nº 024/2021 – MENOR PREÇO GLOBAL. </w:t>
      </w:r>
    </w:p>
    <w:p w14:paraId="78CAAE29" w14:textId="4A00BBB8" w:rsidR="000923BB" w:rsidRPr="003E1368" w:rsidRDefault="000923BB" w:rsidP="002B26AE">
      <w:pPr>
        <w:autoSpaceDE w:val="0"/>
        <w:autoSpaceDN w:val="0"/>
        <w:adjustRightInd w:val="0"/>
        <w:jc w:val="both"/>
        <w:rPr>
          <w:rFonts w:asciiTheme="majorHAnsi" w:hAnsiTheme="majorHAnsi"/>
        </w:rPr>
      </w:pPr>
      <w:r w:rsidRPr="003E1368">
        <w:rPr>
          <w:rFonts w:asciiTheme="majorHAnsi" w:hAnsiTheme="majorHAnsi"/>
        </w:rPr>
        <w:t xml:space="preserve">Objeto: Construção de Quadra Poliesportiva completa no CEMEI Dona </w:t>
      </w:r>
      <w:r w:rsidR="00C01B2B" w:rsidRPr="003E1368">
        <w:rPr>
          <w:rFonts w:asciiTheme="majorHAnsi" w:hAnsiTheme="majorHAnsi"/>
        </w:rPr>
        <w:t>Cidinha, mediante</w:t>
      </w:r>
      <w:r w:rsidRPr="003E1368">
        <w:rPr>
          <w:rFonts w:asciiTheme="majorHAnsi" w:hAnsiTheme="majorHAnsi"/>
        </w:rPr>
        <w:t xml:space="preserve"> solicitação da Secretaria Municipal de Educação. Abertura em10/12/2021, às 13</w:t>
      </w:r>
      <w:r w:rsidR="00C01B2B">
        <w:rPr>
          <w:rFonts w:asciiTheme="majorHAnsi" w:hAnsiTheme="majorHAnsi"/>
        </w:rPr>
        <w:t xml:space="preserve">h00min. Edital em </w:t>
      </w:r>
      <w:hyperlink r:id="rId64" w:history="1">
        <w:r w:rsidR="00C01B2B" w:rsidRPr="001E1ED9">
          <w:rPr>
            <w:rStyle w:val="Hyperlink"/>
            <w:rFonts w:asciiTheme="majorHAnsi" w:hAnsiTheme="majorHAnsi"/>
          </w:rPr>
          <w:t>www.oliveira.atende.net</w:t>
        </w:r>
      </w:hyperlink>
      <w:r w:rsidR="00C01B2B">
        <w:rPr>
          <w:rFonts w:asciiTheme="majorHAnsi" w:hAnsiTheme="majorHAnsi"/>
        </w:rPr>
        <w:t xml:space="preserve">. </w:t>
      </w:r>
    </w:p>
    <w:p w14:paraId="28A9806A" w14:textId="77777777" w:rsidR="00BD6BBA" w:rsidRDefault="00BD6BBA" w:rsidP="002B26AE">
      <w:pPr>
        <w:autoSpaceDE w:val="0"/>
        <w:autoSpaceDN w:val="0"/>
        <w:adjustRightInd w:val="0"/>
        <w:jc w:val="both"/>
        <w:rPr>
          <w:rFonts w:asciiTheme="majorHAnsi" w:hAnsiTheme="majorHAnsi"/>
        </w:rPr>
      </w:pPr>
    </w:p>
    <w:p w14:paraId="201F323B" w14:textId="77777777" w:rsidR="0093259D" w:rsidRDefault="0093259D" w:rsidP="002B26AE">
      <w:pPr>
        <w:autoSpaceDE w:val="0"/>
        <w:autoSpaceDN w:val="0"/>
        <w:adjustRightInd w:val="0"/>
        <w:jc w:val="both"/>
        <w:rPr>
          <w:rFonts w:asciiTheme="majorHAnsi" w:hAnsiTheme="majorHAnsi"/>
        </w:rPr>
      </w:pPr>
    </w:p>
    <w:p w14:paraId="1383CB84" w14:textId="77777777" w:rsidR="0093259D" w:rsidRDefault="0093259D" w:rsidP="002B26AE">
      <w:pPr>
        <w:autoSpaceDE w:val="0"/>
        <w:autoSpaceDN w:val="0"/>
        <w:adjustRightInd w:val="0"/>
        <w:jc w:val="both"/>
        <w:rPr>
          <w:rFonts w:asciiTheme="majorHAnsi" w:hAnsiTheme="majorHAnsi"/>
        </w:rPr>
      </w:pPr>
      <w:r w:rsidRPr="0093259D">
        <w:rPr>
          <w:rFonts w:asciiTheme="majorHAnsi" w:hAnsiTheme="majorHAnsi"/>
          <w:b/>
        </w:rPr>
        <w:t>PARÁ DE MINAS PREFEITURA MUNICIPAL AVISO DE LICITAÇÃO SOB A MODALIDADE CONCORRÊNCIA Nº 010/2021 – PRC Nº 0958/21.</w:t>
      </w:r>
      <w:r w:rsidRPr="0093259D">
        <w:rPr>
          <w:rFonts w:asciiTheme="majorHAnsi" w:hAnsiTheme="majorHAnsi"/>
        </w:rPr>
        <w:t xml:space="preserve"> </w:t>
      </w:r>
    </w:p>
    <w:p w14:paraId="67D6CC3F" w14:textId="422348D1" w:rsidR="0093259D" w:rsidRDefault="0093259D" w:rsidP="002B26AE">
      <w:pPr>
        <w:autoSpaceDE w:val="0"/>
        <w:autoSpaceDN w:val="0"/>
        <w:adjustRightInd w:val="0"/>
        <w:jc w:val="both"/>
        <w:rPr>
          <w:rFonts w:asciiTheme="majorHAnsi" w:hAnsiTheme="majorHAnsi"/>
        </w:rPr>
      </w:pPr>
      <w:r w:rsidRPr="0093259D">
        <w:rPr>
          <w:rFonts w:asciiTheme="majorHAnsi" w:hAnsiTheme="majorHAnsi"/>
        </w:rPr>
        <w:t xml:space="preserve">Objeto: Contratação de empresa para construção de quadra coberta com vestiários no CMEI Maria Constança Torres, no município de Pará de Minas/MG. Tipo: menor preço. Abertura: 28/12/21 às 14:00 horas. O edital poderá ser obtido na íntegra na Diretoria de Compras e Contratos ou através do site </w:t>
      </w:r>
      <w:hyperlink r:id="rId65" w:history="1">
        <w:r w:rsidRPr="001E1ED9">
          <w:rPr>
            <w:rStyle w:val="Hyperlink"/>
            <w:rFonts w:asciiTheme="majorHAnsi" w:hAnsiTheme="majorHAnsi"/>
          </w:rPr>
          <w:t>http://transparencia.parademinas.mg.gov.br</w:t>
        </w:r>
      </w:hyperlink>
      <w:r>
        <w:rPr>
          <w:rFonts w:asciiTheme="majorHAnsi" w:hAnsiTheme="majorHAnsi"/>
        </w:rPr>
        <w:t xml:space="preserve">. </w:t>
      </w:r>
    </w:p>
    <w:p w14:paraId="36668808" w14:textId="77777777" w:rsidR="0093259D" w:rsidRPr="003E1368" w:rsidRDefault="0093259D" w:rsidP="002B26AE">
      <w:pPr>
        <w:autoSpaceDE w:val="0"/>
        <w:autoSpaceDN w:val="0"/>
        <w:adjustRightInd w:val="0"/>
        <w:jc w:val="both"/>
        <w:rPr>
          <w:rFonts w:asciiTheme="majorHAnsi" w:hAnsiTheme="majorHAnsi"/>
        </w:rPr>
      </w:pPr>
    </w:p>
    <w:p w14:paraId="09B02AAB" w14:textId="77777777" w:rsidR="00BD6BBA" w:rsidRPr="003E1368" w:rsidRDefault="00BD6BBA" w:rsidP="002B26AE">
      <w:pPr>
        <w:autoSpaceDE w:val="0"/>
        <w:autoSpaceDN w:val="0"/>
        <w:adjustRightInd w:val="0"/>
        <w:jc w:val="both"/>
        <w:rPr>
          <w:rFonts w:asciiTheme="majorHAnsi" w:hAnsiTheme="majorHAnsi"/>
        </w:rPr>
      </w:pPr>
    </w:p>
    <w:p w14:paraId="4A569510" w14:textId="2B0815AF" w:rsidR="00C01B2B" w:rsidRDefault="00C01B2B" w:rsidP="002B26AE">
      <w:pPr>
        <w:autoSpaceDE w:val="0"/>
        <w:autoSpaceDN w:val="0"/>
        <w:adjustRightInd w:val="0"/>
        <w:jc w:val="both"/>
        <w:rPr>
          <w:rFonts w:asciiTheme="majorHAnsi" w:hAnsiTheme="majorHAnsi"/>
        </w:rPr>
      </w:pPr>
      <w:r>
        <w:rPr>
          <w:rFonts w:asciiTheme="majorHAnsi" w:hAnsiTheme="majorHAnsi"/>
          <w:b/>
        </w:rPr>
        <w:t xml:space="preserve">PIRANGA/MG - </w:t>
      </w:r>
      <w:r w:rsidRPr="00C01B2B">
        <w:rPr>
          <w:rFonts w:asciiTheme="majorHAnsi" w:hAnsiTheme="majorHAnsi"/>
          <w:b/>
        </w:rPr>
        <w:t>AVISO DE LICITAÇÃO. PROC. LICITATÓRIO Nº. 198/2021. TOMADA DE PREÇOS Nº. 014/2021</w:t>
      </w:r>
      <w:r w:rsidR="00BD6BBA" w:rsidRPr="003E1368">
        <w:rPr>
          <w:rFonts w:asciiTheme="majorHAnsi" w:hAnsiTheme="majorHAnsi"/>
        </w:rPr>
        <w:t xml:space="preserve">. </w:t>
      </w:r>
    </w:p>
    <w:p w14:paraId="46619286" w14:textId="346F207D" w:rsidR="00BD6BBA" w:rsidRPr="003E1368" w:rsidRDefault="00BD6BBA" w:rsidP="002B26AE">
      <w:pPr>
        <w:autoSpaceDE w:val="0"/>
        <w:autoSpaceDN w:val="0"/>
        <w:adjustRightInd w:val="0"/>
        <w:jc w:val="both"/>
        <w:rPr>
          <w:rFonts w:asciiTheme="majorHAnsi" w:hAnsiTheme="majorHAnsi"/>
        </w:rPr>
      </w:pPr>
      <w:r w:rsidRPr="003E1368">
        <w:rPr>
          <w:rFonts w:asciiTheme="majorHAnsi" w:hAnsiTheme="majorHAnsi"/>
        </w:rPr>
        <w:t xml:space="preserve">Objeto: Serviços de Execução de Ponte – Etapa 2, na Comunidade Quilombo, com fornecimento de materiais e mão de obra. Data: 13/12/2021. Edital e informações: (31)3746-1260 ou pelo </w:t>
      </w:r>
      <w:r w:rsidR="00C01B2B" w:rsidRPr="003E1368">
        <w:rPr>
          <w:rFonts w:asciiTheme="majorHAnsi" w:hAnsiTheme="majorHAnsi"/>
        </w:rPr>
        <w:t>e-mail</w:t>
      </w:r>
      <w:r w:rsidRPr="003E1368">
        <w:rPr>
          <w:rFonts w:asciiTheme="majorHAnsi" w:hAnsiTheme="majorHAnsi"/>
        </w:rPr>
        <w:t xml:space="preserve"> </w:t>
      </w:r>
      <w:hyperlink r:id="rId66" w:history="1">
        <w:r w:rsidR="00C01B2B" w:rsidRPr="001E1ED9">
          <w:rPr>
            <w:rStyle w:val="Hyperlink"/>
            <w:rFonts w:asciiTheme="majorHAnsi" w:hAnsiTheme="majorHAnsi"/>
          </w:rPr>
          <w:t>licitacao@piranga.mg.gov.br</w:t>
        </w:r>
      </w:hyperlink>
      <w:r w:rsidR="00C01B2B">
        <w:rPr>
          <w:rFonts w:asciiTheme="majorHAnsi" w:hAnsiTheme="majorHAnsi"/>
        </w:rPr>
        <w:t xml:space="preserve"> </w:t>
      </w:r>
      <w:r w:rsidRPr="003E1368">
        <w:rPr>
          <w:rFonts w:asciiTheme="majorHAnsi" w:hAnsiTheme="majorHAnsi"/>
        </w:rPr>
        <w:t>ou p</w:t>
      </w:r>
      <w:r w:rsidR="00C01B2B">
        <w:rPr>
          <w:rFonts w:asciiTheme="majorHAnsi" w:hAnsiTheme="majorHAnsi"/>
        </w:rPr>
        <w:t xml:space="preserve">elo site </w:t>
      </w:r>
      <w:hyperlink r:id="rId67" w:history="1">
        <w:r w:rsidR="00C01B2B" w:rsidRPr="001E1ED9">
          <w:rPr>
            <w:rStyle w:val="Hyperlink"/>
            <w:rFonts w:asciiTheme="majorHAnsi" w:hAnsiTheme="majorHAnsi"/>
          </w:rPr>
          <w:t>www.piranga.mg.gov.br</w:t>
        </w:r>
      </w:hyperlink>
      <w:r w:rsidR="00C01B2B">
        <w:rPr>
          <w:rFonts w:asciiTheme="majorHAnsi" w:hAnsiTheme="majorHAnsi"/>
        </w:rPr>
        <w:t xml:space="preserve">. </w:t>
      </w:r>
    </w:p>
    <w:p w14:paraId="31121D93" w14:textId="77777777" w:rsidR="000923BB" w:rsidRDefault="000923BB" w:rsidP="002B26AE">
      <w:pPr>
        <w:autoSpaceDE w:val="0"/>
        <w:autoSpaceDN w:val="0"/>
        <w:adjustRightInd w:val="0"/>
        <w:jc w:val="both"/>
        <w:rPr>
          <w:rFonts w:asciiTheme="majorHAnsi" w:hAnsiTheme="majorHAnsi"/>
        </w:rPr>
      </w:pPr>
    </w:p>
    <w:p w14:paraId="45DE9DAC" w14:textId="77777777" w:rsidR="002F2816" w:rsidRDefault="002F2816" w:rsidP="002B26AE">
      <w:pPr>
        <w:autoSpaceDE w:val="0"/>
        <w:autoSpaceDN w:val="0"/>
        <w:adjustRightInd w:val="0"/>
        <w:jc w:val="both"/>
        <w:rPr>
          <w:rFonts w:asciiTheme="majorHAnsi" w:hAnsiTheme="majorHAnsi"/>
        </w:rPr>
      </w:pPr>
    </w:p>
    <w:p w14:paraId="4FD27E01" w14:textId="1D52AEE9" w:rsidR="00F17F41" w:rsidRDefault="00F17F41" w:rsidP="002B26AE">
      <w:pPr>
        <w:autoSpaceDE w:val="0"/>
        <w:autoSpaceDN w:val="0"/>
        <w:adjustRightInd w:val="0"/>
        <w:jc w:val="both"/>
        <w:rPr>
          <w:rFonts w:asciiTheme="majorHAnsi" w:hAnsiTheme="majorHAnsi"/>
        </w:rPr>
      </w:pPr>
      <w:r w:rsidRPr="00F17F41">
        <w:rPr>
          <w:rFonts w:asciiTheme="majorHAnsi" w:hAnsiTheme="majorHAnsi"/>
          <w:b/>
        </w:rPr>
        <w:t>PREFEITURA MUNICIPAL DE POUSO ALEGRE – MG. CONCORRÊNCIA PÚBLICA Nº 07/2021 - PROCESSO LICITATÓRIO Nº 279/2021</w:t>
      </w:r>
      <w:r w:rsidRPr="00F17F41">
        <w:rPr>
          <w:rFonts w:asciiTheme="majorHAnsi" w:hAnsiTheme="majorHAnsi"/>
        </w:rPr>
        <w:t xml:space="preserve"> </w:t>
      </w:r>
    </w:p>
    <w:p w14:paraId="0E0F15C2" w14:textId="2A1333B3" w:rsidR="002F2816" w:rsidRDefault="002F2816" w:rsidP="002B26AE">
      <w:pPr>
        <w:autoSpaceDE w:val="0"/>
        <w:autoSpaceDN w:val="0"/>
        <w:adjustRightInd w:val="0"/>
        <w:jc w:val="both"/>
        <w:rPr>
          <w:rFonts w:asciiTheme="majorHAnsi" w:hAnsiTheme="majorHAnsi"/>
        </w:rPr>
      </w:pPr>
      <w:r w:rsidRPr="00F17F41">
        <w:rPr>
          <w:rFonts w:asciiTheme="majorHAnsi" w:hAnsiTheme="majorHAnsi"/>
        </w:rPr>
        <w:t xml:space="preserve">Objeto: </w:t>
      </w:r>
      <w:r w:rsidR="00F17F41" w:rsidRPr="00F17F41">
        <w:rPr>
          <w:rFonts w:asciiTheme="majorHAnsi" w:hAnsiTheme="majorHAnsi"/>
        </w:rPr>
        <w:t>“. Contratação</w:t>
      </w:r>
      <w:r w:rsidRPr="00F17F41">
        <w:rPr>
          <w:rFonts w:asciiTheme="majorHAnsi" w:hAnsiTheme="majorHAnsi"/>
        </w:rPr>
        <w:t xml:space="preserve"> de empresa especializada para a construção de via de acesso ao distrito industrial, incluindo o fornecimento de mater</w:t>
      </w:r>
      <w:r w:rsidR="00F17F41">
        <w:rPr>
          <w:rFonts w:asciiTheme="majorHAnsi" w:hAnsiTheme="majorHAnsi"/>
        </w:rPr>
        <w:t>ial, equipamentos e mão de obra</w:t>
      </w:r>
      <w:r w:rsidRPr="00F17F41">
        <w:rPr>
          <w:rFonts w:asciiTheme="majorHAnsi" w:hAnsiTheme="majorHAnsi"/>
        </w:rPr>
        <w:t xml:space="preserve">”. A sessão pública será realizada no dia 28 (vinte e oito) de dezembro de 2021 as 09h00min, na Sala de Licitações, localizada na Rua dos Carijós, n.º 45, Centro, Pouso Alegre/MG. Valor estimado da contratação é de R$ 4.970.475,81 (quatro milhões, novecentos e setenta mil, quatrocentos e setenta e cinco reais e oitenta e um centavos) O edital e seus anexos poderão ser consultados e obtidos gratuitamente em dias úteis e em horário comercial mediante a apresentação de PEN DRIVE, para cópia do arquivo, no site da prefeitura </w:t>
      </w:r>
      <w:hyperlink r:id="rId68" w:history="1">
        <w:r w:rsidR="00F17F41" w:rsidRPr="001E1ED9">
          <w:rPr>
            <w:rStyle w:val="Hyperlink"/>
            <w:rFonts w:asciiTheme="majorHAnsi" w:hAnsiTheme="majorHAnsi"/>
          </w:rPr>
          <w:t>www.pousoalegre.mg.gov.br</w:t>
        </w:r>
      </w:hyperlink>
      <w:r w:rsidRPr="00F17F41">
        <w:rPr>
          <w:rFonts w:asciiTheme="majorHAnsi" w:hAnsiTheme="majorHAnsi"/>
        </w:rPr>
        <w:t>,</w:t>
      </w:r>
      <w:r w:rsidR="00F17F41">
        <w:rPr>
          <w:rFonts w:asciiTheme="majorHAnsi" w:hAnsiTheme="majorHAnsi"/>
        </w:rPr>
        <w:t xml:space="preserve"> </w:t>
      </w:r>
      <w:r w:rsidRPr="00F17F41">
        <w:rPr>
          <w:rFonts w:asciiTheme="majorHAnsi" w:hAnsiTheme="majorHAnsi"/>
        </w:rPr>
        <w:t xml:space="preserve">na aba “Edital de Licitação” e no </w:t>
      </w:r>
      <w:r w:rsidR="00F17F41" w:rsidRPr="00F17F41">
        <w:rPr>
          <w:rFonts w:asciiTheme="majorHAnsi" w:hAnsiTheme="majorHAnsi"/>
        </w:rPr>
        <w:t>e-mail</w:t>
      </w:r>
      <w:r w:rsidR="00F17F41">
        <w:rPr>
          <w:rFonts w:asciiTheme="majorHAnsi" w:hAnsiTheme="majorHAnsi"/>
        </w:rPr>
        <w:t xml:space="preserve">: </w:t>
      </w:r>
      <w:hyperlink r:id="rId69" w:history="1">
        <w:r w:rsidR="00F17F41" w:rsidRPr="001E1ED9">
          <w:rPr>
            <w:rStyle w:val="Hyperlink"/>
            <w:rFonts w:asciiTheme="majorHAnsi" w:hAnsiTheme="majorHAnsi"/>
          </w:rPr>
          <w:t>editaispmpa@gmail.com</w:t>
        </w:r>
      </w:hyperlink>
      <w:r w:rsidR="00F17F41">
        <w:rPr>
          <w:rFonts w:asciiTheme="majorHAnsi" w:hAnsiTheme="majorHAnsi"/>
        </w:rPr>
        <w:t xml:space="preserve">. </w:t>
      </w:r>
      <w:r w:rsidRPr="00F17F41">
        <w:rPr>
          <w:rFonts w:asciiTheme="majorHAnsi" w:hAnsiTheme="majorHAnsi"/>
        </w:rPr>
        <w:t>Mais informações: (35) 3449-4023.</w:t>
      </w:r>
    </w:p>
    <w:p w14:paraId="0853B338" w14:textId="77777777" w:rsidR="002F2816" w:rsidRPr="003E1368" w:rsidRDefault="002F2816" w:rsidP="002B26AE">
      <w:pPr>
        <w:autoSpaceDE w:val="0"/>
        <w:autoSpaceDN w:val="0"/>
        <w:adjustRightInd w:val="0"/>
        <w:jc w:val="both"/>
        <w:rPr>
          <w:rFonts w:asciiTheme="majorHAnsi" w:hAnsiTheme="majorHAnsi"/>
        </w:rPr>
      </w:pPr>
    </w:p>
    <w:p w14:paraId="5038D545" w14:textId="77777777" w:rsidR="00F265B3" w:rsidRPr="003E1368" w:rsidRDefault="00F265B3" w:rsidP="002B26AE">
      <w:pPr>
        <w:autoSpaceDE w:val="0"/>
        <w:autoSpaceDN w:val="0"/>
        <w:adjustRightInd w:val="0"/>
        <w:jc w:val="both"/>
        <w:rPr>
          <w:rFonts w:asciiTheme="majorHAnsi" w:hAnsiTheme="majorHAnsi"/>
        </w:rPr>
      </w:pPr>
    </w:p>
    <w:p w14:paraId="0054B056" w14:textId="77777777" w:rsidR="00C01B2B" w:rsidRDefault="00C01B2B" w:rsidP="002B26AE">
      <w:pPr>
        <w:autoSpaceDE w:val="0"/>
        <w:autoSpaceDN w:val="0"/>
        <w:adjustRightInd w:val="0"/>
        <w:jc w:val="both"/>
        <w:rPr>
          <w:rFonts w:asciiTheme="majorHAnsi" w:hAnsiTheme="majorHAnsi"/>
        </w:rPr>
      </w:pPr>
      <w:r w:rsidRPr="00C01B2B">
        <w:rPr>
          <w:rFonts w:asciiTheme="majorHAnsi" w:hAnsiTheme="majorHAnsi"/>
          <w:b/>
        </w:rPr>
        <w:t>RIO ACIMA PREFEITURA MUNICIPAL AVISO EDITAL RETIFICADO – TOMADA DE PREÇOS Nº 19/2021</w:t>
      </w:r>
      <w:r w:rsidRPr="003E1368">
        <w:rPr>
          <w:rFonts w:asciiTheme="majorHAnsi" w:hAnsiTheme="majorHAnsi"/>
        </w:rPr>
        <w:t xml:space="preserve"> </w:t>
      </w:r>
    </w:p>
    <w:p w14:paraId="2D9EE380" w14:textId="4D0A9351" w:rsidR="00F265B3" w:rsidRPr="003E1368" w:rsidRDefault="00F265B3" w:rsidP="002B26AE">
      <w:pPr>
        <w:autoSpaceDE w:val="0"/>
        <w:autoSpaceDN w:val="0"/>
        <w:adjustRightInd w:val="0"/>
        <w:jc w:val="both"/>
        <w:rPr>
          <w:rFonts w:asciiTheme="majorHAnsi" w:hAnsiTheme="majorHAnsi"/>
        </w:rPr>
      </w:pPr>
      <w:r w:rsidRPr="003E1368">
        <w:rPr>
          <w:rFonts w:asciiTheme="majorHAnsi" w:hAnsiTheme="majorHAnsi"/>
        </w:rPr>
        <w:t>Objeto: Contratação de Empresa para Execução de Drenagem na MG-030 km 38,5</w:t>
      </w:r>
      <w:r w:rsidR="00C01B2B">
        <w:rPr>
          <w:rFonts w:asciiTheme="majorHAnsi" w:hAnsiTheme="majorHAnsi"/>
        </w:rPr>
        <w:t xml:space="preserve"> </w:t>
      </w:r>
      <w:r w:rsidRPr="003E1368">
        <w:rPr>
          <w:rFonts w:asciiTheme="majorHAnsi" w:hAnsiTheme="majorHAnsi"/>
        </w:rPr>
        <w:t xml:space="preserve">tubo de concreto e caixas de passagem. Data de realização 09/12/2021 às 10h00. </w:t>
      </w:r>
    </w:p>
    <w:p w14:paraId="3D439D0A" w14:textId="77777777" w:rsidR="00C01B2B" w:rsidRDefault="00C01B2B" w:rsidP="002B26AE">
      <w:pPr>
        <w:autoSpaceDE w:val="0"/>
        <w:autoSpaceDN w:val="0"/>
        <w:adjustRightInd w:val="0"/>
        <w:jc w:val="both"/>
        <w:rPr>
          <w:rFonts w:asciiTheme="majorHAnsi" w:hAnsiTheme="majorHAnsi"/>
          <w:b/>
        </w:rPr>
      </w:pPr>
      <w:r w:rsidRPr="00C01B2B">
        <w:rPr>
          <w:rFonts w:asciiTheme="majorHAnsi" w:hAnsiTheme="majorHAnsi"/>
          <w:b/>
        </w:rPr>
        <w:t xml:space="preserve">TOMADA DE PREÇOS Nº 020/2021 </w:t>
      </w:r>
    </w:p>
    <w:p w14:paraId="3869A818" w14:textId="65EC665E" w:rsidR="00685A95" w:rsidRPr="003E1368" w:rsidRDefault="00F265B3" w:rsidP="002B26AE">
      <w:pPr>
        <w:autoSpaceDE w:val="0"/>
        <w:autoSpaceDN w:val="0"/>
        <w:adjustRightInd w:val="0"/>
        <w:jc w:val="both"/>
        <w:rPr>
          <w:rFonts w:asciiTheme="majorHAnsi" w:hAnsiTheme="majorHAnsi"/>
        </w:rPr>
      </w:pPr>
      <w:r w:rsidRPr="003E1368">
        <w:rPr>
          <w:rFonts w:asciiTheme="majorHAnsi" w:hAnsiTheme="majorHAnsi"/>
        </w:rPr>
        <w:t xml:space="preserve">Objeto: Contratação de Empresa para Executar os Serviços de Pavimentação em C.B.U.Q e dispositivos auxiliares na Rua Orestes Colombo Gianetti. Data de realização 10/12/2021 às 08h30. </w:t>
      </w:r>
    </w:p>
    <w:p w14:paraId="2D87922A" w14:textId="77777777" w:rsidR="00C01B2B" w:rsidRDefault="00C01B2B" w:rsidP="002B26AE">
      <w:pPr>
        <w:autoSpaceDE w:val="0"/>
        <w:autoSpaceDN w:val="0"/>
        <w:adjustRightInd w:val="0"/>
        <w:jc w:val="both"/>
        <w:rPr>
          <w:rFonts w:asciiTheme="majorHAnsi" w:hAnsiTheme="majorHAnsi"/>
        </w:rPr>
      </w:pPr>
      <w:r w:rsidRPr="00C01B2B">
        <w:rPr>
          <w:rFonts w:asciiTheme="majorHAnsi" w:hAnsiTheme="majorHAnsi"/>
          <w:b/>
        </w:rPr>
        <w:t>TOMADA DE PREÇOS Nº 022/2021</w:t>
      </w:r>
      <w:r w:rsidRPr="003E1368">
        <w:rPr>
          <w:rFonts w:asciiTheme="majorHAnsi" w:hAnsiTheme="majorHAnsi"/>
        </w:rPr>
        <w:t xml:space="preserve"> </w:t>
      </w:r>
    </w:p>
    <w:p w14:paraId="66B21AA6" w14:textId="79D728E3" w:rsidR="00F265B3" w:rsidRPr="003E1368" w:rsidRDefault="00F265B3" w:rsidP="002B26AE">
      <w:pPr>
        <w:autoSpaceDE w:val="0"/>
        <w:autoSpaceDN w:val="0"/>
        <w:adjustRightInd w:val="0"/>
        <w:jc w:val="both"/>
        <w:rPr>
          <w:rFonts w:asciiTheme="majorHAnsi" w:hAnsiTheme="majorHAnsi"/>
        </w:rPr>
      </w:pPr>
      <w:r w:rsidRPr="003E1368">
        <w:rPr>
          <w:rFonts w:asciiTheme="majorHAnsi" w:hAnsiTheme="majorHAnsi"/>
        </w:rPr>
        <w:t>Objeto: Pavimentação em Bloquetes em diversas Ruas do Município. Data de realização 10/12/2021 às 10h00. O edital poderá ser retirado n</w:t>
      </w:r>
      <w:r w:rsidR="00C01B2B">
        <w:rPr>
          <w:rFonts w:asciiTheme="majorHAnsi" w:hAnsiTheme="majorHAnsi"/>
        </w:rPr>
        <w:t xml:space="preserve">o site: </w:t>
      </w:r>
      <w:hyperlink r:id="rId70" w:history="1">
        <w:r w:rsidR="00C01B2B" w:rsidRPr="001E1ED9">
          <w:rPr>
            <w:rStyle w:val="Hyperlink"/>
            <w:rFonts w:asciiTheme="majorHAnsi" w:hAnsiTheme="majorHAnsi"/>
          </w:rPr>
          <w:t>www.prefeiturarioacima.mg.gov.br</w:t>
        </w:r>
      </w:hyperlink>
      <w:r w:rsidR="00C01B2B">
        <w:rPr>
          <w:rFonts w:asciiTheme="majorHAnsi" w:hAnsiTheme="majorHAnsi"/>
        </w:rPr>
        <w:t xml:space="preserve">. </w:t>
      </w:r>
    </w:p>
    <w:p w14:paraId="2F5AA769" w14:textId="77777777" w:rsidR="00F265B3" w:rsidRPr="003E1368" w:rsidRDefault="00F265B3" w:rsidP="002B26AE">
      <w:pPr>
        <w:autoSpaceDE w:val="0"/>
        <w:autoSpaceDN w:val="0"/>
        <w:adjustRightInd w:val="0"/>
        <w:jc w:val="both"/>
        <w:rPr>
          <w:rFonts w:asciiTheme="majorHAnsi" w:hAnsiTheme="majorHAnsi"/>
        </w:rPr>
      </w:pPr>
    </w:p>
    <w:p w14:paraId="62ABFB24" w14:textId="77777777" w:rsidR="000923BB" w:rsidRPr="003E1368" w:rsidRDefault="000923BB" w:rsidP="002B26AE">
      <w:pPr>
        <w:autoSpaceDE w:val="0"/>
        <w:autoSpaceDN w:val="0"/>
        <w:adjustRightInd w:val="0"/>
        <w:jc w:val="both"/>
        <w:rPr>
          <w:rFonts w:asciiTheme="majorHAnsi" w:hAnsiTheme="majorHAnsi"/>
        </w:rPr>
      </w:pPr>
    </w:p>
    <w:p w14:paraId="1B43C61E" w14:textId="77777777" w:rsidR="00C01B2B" w:rsidRDefault="00C01B2B" w:rsidP="002B26AE">
      <w:pPr>
        <w:autoSpaceDE w:val="0"/>
        <w:autoSpaceDN w:val="0"/>
        <w:adjustRightInd w:val="0"/>
        <w:jc w:val="both"/>
        <w:rPr>
          <w:rFonts w:asciiTheme="majorHAnsi" w:hAnsiTheme="majorHAnsi"/>
          <w:b/>
        </w:rPr>
      </w:pPr>
      <w:r w:rsidRPr="00C01B2B">
        <w:rPr>
          <w:rFonts w:asciiTheme="majorHAnsi" w:hAnsiTheme="majorHAnsi"/>
          <w:b/>
        </w:rPr>
        <w:t>SANTA VITÓRIA PREFEITURA MUNICIPAL AVISO DE LICITAÇÃO - TOMADA DE PREÇOS Nº 009/2021</w:t>
      </w:r>
    </w:p>
    <w:p w14:paraId="6E284BAD" w14:textId="70495C87" w:rsidR="000923BB" w:rsidRPr="003E1368" w:rsidRDefault="000923BB" w:rsidP="002B26AE">
      <w:pPr>
        <w:autoSpaceDE w:val="0"/>
        <w:autoSpaceDN w:val="0"/>
        <w:adjustRightInd w:val="0"/>
        <w:jc w:val="both"/>
        <w:rPr>
          <w:rFonts w:asciiTheme="majorHAnsi" w:hAnsiTheme="majorHAnsi"/>
        </w:rPr>
      </w:pPr>
      <w:r w:rsidRPr="003E1368">
        <w:rPr>
          <w:rFonts w:asciiTheme="majorHAnsi" w:hAnsiTheme="majorHAnsi"/>
        </w:rPr>
        <w:t xml:space="preserve">O Município de Santa Vitória/MG torna público o Processo Licitatório Nº 138/2021, TOMADA DE PREÇOS Nº 009/2021. TIPO: MENOR PREÇO GLOBAL. ABERTURA: 09 de dezembro de 2021 às 13:00 horas. Local: Prédio da Prefeitura Municipal. OBJETO: Contratação de empresa para execução de obras de recapeamento asfáltico, sinalização de trânsito e acessibilidade, localizada na Av. 05, Bairro Dom Alexandre, município de Santa Vitória/MG. Com recursos oriundos de convênio com o Estado de Minas Gerais, repassados mediante convênio nº 1301000922-2016-SEINFRA e Recursos Próprios - Contrapartida do Município de Santa Vitória/MG. Conforme projetos básico e executivo, memoriais descritivos, planilha orçamentária de quantitativos e preços, cronograma físico financeiro e especificações, descritos nos Anexos deste edital. Recursos: Próprios e Convênio. Informações: fone (34) 3251-8531, das 08h às 11h e das 13h às 18h, e-mail </w:t>
      </w:r>
      <w:hyperlink r:id="rId71" w:history="1">
        <w:r w:rsidR="00C01B2B" w:rsidRPr="001E1ED9">
          <w:rPr>
            <w:rStyle w:val="Hyperlink"/>
            <w:rFonts w:asciiTheme="majorHAnsi" w:hAnsiTheme="majorHAnsi"/>
          </w:rPr>
          <w:t>comissao.permanente@santavitoria.mg.gov.br</w:t>
        </w:r>
      </w:hyperlink>
      <w:r w:rsidR="00C01B2B">
        <w:rPr>
          <w:rFonts w:asciiTheme="majorHAnsi" w:hAnsiTheme="majorHAnsi"/>
        </w:rPr>
        <w:t xml:space="preserve">. </w:t>
      </w:r>
      <w:r w:rsidRPr="003E1368">
        <w:rPr>
          <w:rFonts w:asciiTheme="majorHAnsi" w:hAnsiTheme="majorHAnsi"/>
        </w:rPr>
        <w:t xml:space="preserve">Condições de participação: poderão participar pessoas jurídicas devidamente constituídas. O edital e seus anexos encontram-se à disposição dos interessados no </w:t>
      </w:r>
      <w:r w:rsidR="00C01B2B">
        <w:rPr>
          <w:rFonts w:asciiTheme="majorHAnsi" w:hAnsiTheme="majorHAnsi"/>
        </w:rPr>
        <w:t xml:space="preserve">site </w:t>
      </w:r>
      <w:hyperlink r:id="rId72" w:history="1">
        <w:r w:rsidR="00C01B2B" w:rsidRPr="001E1ED9">
          <w:rPr>
            <w:rStyle w:val="Hyperlink"/>
            <w:rFonts w:asciiTheme="majorHAnsi" w:hAnsiTheme="majorHAnsi"/>
          </w:rPr>
          <w:t>www.santavitoria.mg.gov.br</w:t>
        </w:r>
      </w:hyperlink>
      <w:r w:rsidR="00C01B2B">
        <w:rPr>
          <w:rFonts w:asciiTheme="majorHAnsi" w:hAnsiTheme="majorHAnsi"/>
        </w:rPr>
        <w:t xml:space="preserve"> </w:t>
      </w:r>
      <w:r w:rsidRPr="003E1368">
        <w:rPr>
          <w:rFonts w:asciiTheme="majorHAnsi" w:hAnsiTheme="majorHAnsi"/>
        </w:rPr>
        <w:t xml:space="preserve">(Portal da Transparência / Licitação). </w:t>
      </w:r>
    </w:p>
    <w:p w14:paraId="0A40AC8D" w14:textId="77777777" w:rsidR="000923BB" w:rsidRPr="003E1368" w:rsidRDefault="000923BB" w:rsidP="002B26AE">
      <w:pPr>
        <w:autoSpaceDE w:val="0"/>
        <w:autoSpaceDN w:val="0"/>
        <w:adjustRightInd w:val="0"/>
        <w:jc w:val="both"/>
        <w:rPr>
          <w:rFonts w:asciiTheme="majorHAnsi" w:hAnsiTheme="majorHAnsi"/>
        </w:rPr>
      </w:pPr>
    </w:p>
    <w:p w14:paraId="34144A76" w14:textId="77777777" w:rsidR="002134D6" w:rsidRPr="003E1368" w:rsidRDefault="002134D6" w:rsidP="002B26AE">
      <w:pPr>
        <w:autoSpaceDE w:val="0"/>
        <w:autoSpaceDN w:val="0"/>
        <w:adjustRightInd w:val="0"/>
        <w:jc w:val="both"/>
        <w:rPr>
          <w:rFonts w:asciiTheme="majorHAnsi" w:hAnsiTheme="majorHAnsi"/>
        </w:rPr>
      </w:pPr>
    </w:p>
    <w:p w14:paraId="1554590A" w14:textId="77777777" w:rsidR="00C01B2B" w:rsidRDefault="00C01B2B" w:rsidP="002B26AE">
      <w:pPr>
        <w:autoSpaceDE w:val="0"/>
        <w:autoSpaceDN w:val="0"/>
        <w:adjustRightInd w:val="0"/>
        <w:jc w:val="both"/>
        <w:rPr>
          <w:rFonts w:asciiTheme="majorHAnsi" w:hAnsiTheme="majorHAnsi"/>
        </w:rPr>
      </w:pPr>
      <w:r w:rsidRPr="00C01B2B">
        <w:rPr>
          <w:rFonts w:asciiTheme="majorHAnsi" w:hAnsiTheme="majorHAnsi"/>
          <w:b/>
        </w:rPr>
        <w:t>SÃO DOMINGOS DAS DORES PREFEITURA MUNICIPAL PROCESSO Nº0125/2021 TOMADA DE PREÇOS Nº 009/2021</w:t>
      </w:r>
      <w:r w:rsidR="002134D6" w:rsidRPr="003E1368">
        <w:rPr>
          <w:rFonts w:asciiTheme="majorHAnsi" w:hAnsiTheme="majorHAnsi"/>
        </w:rPr>
        <w:t xml:space="preserve">. </w:t>
      </w:r>
    </w:p>
    <w:p w14:paraId="097971FA" w14:textId="64EF1C51" w:rsidR="002134D6" w:rsidRPr="003E1368" w:rsidRDefault="002134D6" w:rsidP="002B26AE">
      <w:pPr>
        <w:autoSpaceDE w:val="0"/>
        <w:autoSpaceDN w:val="0"/>
        <w:adjustRightInd w:val="0"/>
        <w:jc w:val="both"/>
        <w:rPr>
          <w:rFonts w:asciiTheme="majorHAnsi" w:hAnsiTheme="majorHAnsi"/>
        </w:rPr>
      </w:pPr>
      <w:r w:rsidRPr="003E1368">
        <w:rPr>
          <w:rFonts w:asciiTheme="majorHAnsi" w:hAnsiTheme="majorHAnsi"/>
        </w:rPr>
        <w:t xml:space="preserve">Objeto: Contratação de empresa para serviços de obra de reforma de telhado da Creche Municipal Dona Nenem Quintanilha no município Envelopes contendo proposta e documentação deverão ser entregues até as 08:20min. dia 09/12/2021, na sede da Prefeitura. Início sessão 08:30min. dia 09/12/2021. Edital e seus anexos à disposição no Setor de Compras e Licitações da Prefeitura, Praça Thomaz Lucca, 38, Bairro São Lucas, através do e-mail: </w:t>
      </w:r>
      <w:hyperlink r:id="rId73" w:history="1">
        <w:r w:rsidR="00C01B2B" w:rsidRPr="001E1ED9">
          <w:rPr>
            <w:rStyle w:val="Hyperlink"/>
            <w:rFonts w:asciiTheme="majorHAnsi" w:hAnsiTheme="majorHAnsi"/>
          </w:rPr>
          <w:t>licitasaodomingos@hotmail.com</w:t>
        </w:r>
      </w:hyperlink>
      <w:r w:rsidRPr="003E1368">
        <w:rPr>
          <w:rFonts w:asciiTheme="majorHAnsi" w:hAnsiTheme="majorHAnsi"/>
        </w:rPr>
        <w:t>,</w:t>
      </w:r>
      <w:r w:rsidR="00C01B2B">
        <w:rPr>
          <w:rFonts w:asciiTheme="majorHAnsi" w:hAnsiTheme="majorHAnsi"/>
        </w:rPr>
        <w:t xml:space="preserve"> </w:t>
      </w:r>
      <w:r w:rsidRPr="003E1368">
        <w:rPr>
          <w:rFonts w:asciiTheme="majorHAnsi" w:hAnsiTheme="majorHAnsi"/>
        </w:rPr>
        <w:t xml:space="preserve">ou pelo fone (33) 3315 8000. </w:t>
      </w:r>
    </w:p>
    <w:p w14:paraId="131646E2" w14:textId="77777777" w:rsidR="002134D6" w:rsidRPr="003E1368" w:rsidRDefault="002134D6" w:rsidP="002B26AE">
      <w:pPr>
        <w:autoSpaceDE w:val="0"/>
        <w:autoSpaceDN w:val="0"/>
        <w:adjustRightInd w:val="0"/>
        <w:jc w:val="both"/>
        <w:rPr>
          <w:rFonts w:asciiTheme="majorHAnsi" w:hAnsiTheme="majorHAnsi"/>
        </w:rPr>
      </w:pPr>
    </w:p>
    <w:p w14:paraId="6692612B" w14:textId="77777777" w:rsidR="002134D6" w:rsidRPr="003E1368" w:rsidRDefault="002134D6" w:rsidP="002B26AE">
      <w:pPr>
        <w:autoSpaceDE w:val="0"/>
        <w:autoSpaceDN w:val="0"/>
        <w:adjustRightInd w:val="0"/>
        <w:jc w:val="both"/>
        <w:rPr>
          <w:rFonts w:asciiTheme="majorHAnsi" w:hAnsiTheme="majorHAnsi"/>
        </w:rPr>
      </w:pPr>
    </w:p>
    <w:p w14:paraId="7CED752B" w14:textId="69D6DD12" w:rsidR="00C01B2B" w:rsidRPr="00C01B2B" w:rsidRDefault="00C01B2B" w:rsidP="002B26AE">
      <w:pPr>
        <w:autoSpaceDE w:val="0"/>
        <w:autoSpaceDN w:val="0"/>
        <w:adjustRightInd w:val="0"/>
        <w:jc w:val="both"/>
        <w:rPr>
          <w:rFonts w:asciiTheme="majorHAnsi" w:hAnsiTheme="majorHAnsi"/>
          <w:b/>
        </w:rPr>
      </w:pPr>
      <w:r w:rsidRPr="00C01B2B">
        <w:rPr>
          <w:rFonts w:asciiTheme="majorHAnsi" w:hAnsiTheme="majorHAnsi"/>
          <w:b/>
        </w:rPr>
        <w:t xml:space="preserve">SÃO FRANCISCO DE PAULA PREFEITURA MUNICIPAL AVISO DE LICITAÇÃO: TOMADA DE PREÇOS 01/2021– TIPO: MENOR PREÇO GLOBAL </w:t>
      </w:r>
    </w:p>
    <w:p w14:paraId="0240D990" w14:textId="667BE8D2" w:rsidR="00990352" w:rsidRPr="003E1368" w:rsidRDefault="00990352" w:rsidP="002B26AE">
      <w:pPr>
        <w:autoSpaceDE w:val="0"/>
        <w:autoSpaceDN w:val="0"/>
        <w:adjustRightInd w:val="0"/>
        <w:jc w:val="both"/>
        <w:rPr>
          <w:rFonts w:asciiTheme="majorHAnsi" w:hAnsiTheme="majorHAnsi"/>
        </w:rPr>
      </w:pPr>
      <w:r w:rsidRPr="003E1368">
        <w:rPr>
          <w:rFonts w:asciiTheme="majorHAnsi" w:hAnsiTheme="majorHAnsi"/>
        </w:rPr>
        <w:t xml:space="preserve">Objeto: Contratação de empresa no ramo de construção civil para recapeamento, pavimentação e drenagem de vias urbanas em São Francisco de Paula- MG, conforme contrato de repasse OGU nº 913572/2020- operação 1077280-06, nº da proposta 026933/2021– Entrega dos Envelopes: Dia 14 de dezembro de 2021 as 13h00min– Abertura dos envelopes: Dia 14 de dezembro de 2021 as 13h15min– Informações completas com a Comissão Permanente de Licitação no e-mail: </w:t>
      </w:r>
      <w:hyperlink r:id="rId74" w:history="1">
        <w:r w:rsidR="00C01B2B" w:rsidRPr="001E1ED9">
          <w:rPr>
            <w:rStyle w:val="Hyperlink"/>
            <w:rFonts w:asciiTheme="majorHAnsi" w:hAnsiTheme="majorHAnsi"/>
          </w:rPr>
          <w:t>licitacao@saofranciscodepaula.mg.gov.br</w:t>
        </w:r>
      </w:hyperlink>
      <w:r w:rsidR="00C01B2B">
        <w:rPr>
          <w:rFonts w:asciiTheme="majorHAnsi" w:hAnsiTheme="majorHAnsi"/>
        </w:rPr>
        <w:t xml:space="preserve"> </w:t>
      </w:r>
      <w:r w:rsidRPr="003E1368">
        <w:rPr>
          <w:rFonts w:asciiTheme="majorHAnsi" w:hAnsiTheme="majorHAnsi"/>
        </w:rPr>
        <w:t>ou no telefone (37) 9 8807 9953.</w:t>
      </w:r>
    </w:p>
    <w:p w14:paraId="18A697AC" w14:textId="77777777" w:rsidR="002134D6" w:rsidRDefault="002134D6" w:rsidP="002B26AE">
      <w:pPr>
        <w:autoSpaceDE w:val="0"/>
        <w:autoSpaceDN w:val="0"/>
        <w:adjustRightInd w:val="0"/>
        <w:jc w:val="both"/>
        <w:rPr>
          <w:rFonts w:asciiTheme="majorHAnsi" w:hAnsiTheme="majorHAnsi"/>
        </w:rPr>
      </w:pPr>
    </w:p>
    <w:p w14:paraId="2CED6029" w14:textId="77777777" w:rsidR="002F2816" w:rsidRDefault="002F2816" w:rsidP="002B26AE">
      <w:pPr>
        <w:autoSpaceDE w:val="0"/>
        <w:autoSpaceDN w:val="0"/>
        <w:adjustRightInd w:val="0"/>
        <w:jc w:val="both"/>
        <w:rPr>
          <w:rFonts w:asciiTheme="majorHAnsi" w:hAnsiTheme="majorHAnsi"/>
        </w:rPr>
      </w:pPr>
    </w:p>
    <w:p w14:paraId="72BC8414" w14:textId="77777777" w:rsidR="0050384D" w:rsidRDefault="0050384D" w:rsidP="002B26AE">
      <w:pPr>
        <w:autoSpaceDE w:val="0"/>
        <w:autoSpaceDN w:val="0"/>
        <w:adjustRightInd w:val="0"/>
        <w:jc w:val="both"/>
        <w:rPr>
          <w:rFonts w:asciiTheme="majorHAnsi" w:hAnsiTheme="majorHAnsi"/>
          <w:b/>
        </w:rPr>
      </w:pPr>
      <w:r w:rsidRPr="0050384D">
        <w:rPr>
          <w:rFonts w:asciiTheme="majorHAnsi" w:hAnsiTheme="majorHAnsi"/>
          <w:b/>
        </w:rPr>
        <w:t>SÃO GOTARDO PREFEITURA MUNICIPAL AVISO DE LICITAÇÃO. PROCESSO LICITATÓRIO Nº. PMSG/CPL/195/2021. TOMADA DE PREÇOS Nº. 022/2021.</w:t>
      </w:r>
    </w:p>
    <w:p w14:paraId="298ED226" w14:textId="04A5183B" w:rsidR="002F2816" w:rsidRPr="0050384D" w:rsidRDefault="002F2816" w:rsidP="002B26AE">
      <w:pPr>
        <w:autoSpaceDE w:val="0"/>
        <w:autoSpaceDN w:val="0"/>
        <w:adjustRightInd w:val="0"/>
        <w:jc w:val="both"/>
        <w:rPr>
          <w:rFonts w:asciiTheme="majorHAnsi" w:hAnsiTheme="majorHAnsi"/>
        </w:rPr>
      </w:pPr>
      <w:r w:rsidRPr="0050384D">
        <w:rPr>
          <w:rFonts w:asciiTheme="majorHAnsi" w:hAnsiTheme="majorHAnsi"/>
        </w:rPr>
        <w:t xml:space="preserve">Tipo: Menor preço global. Objeto: seleção e contratação de empresa especializada para execução de reformas relativas à pavimentação asfáltica em c.b.u.q., envolvendo o fornecimento de mão-de-obra e materiais necessários à completa e perfeita execução de todos os elementos definidos, conforme convênio n° 1491000917/2021, firmado entre o município de </w:t>
      </w:r>
      <w:r w:rsidR="0050384D">
        <w:rPr>
          <w:rFonts w:asciiTheme="majorHAnsi" w:hAnsiTheme="majorHAnsi"/>
        </w:rPr>
        <w:t>S</w:t>
      </w:r>
      <w:r w:rsidRPr="0050384D">
        <w:rPr>
          <w:rFonts w:asciiTheme="majorHAnsi" w:hAnsiTheme="majorHAnsi"/>
        </w:rPr>
        <w:t xml:space="preserve">ão </w:t>
      </w:r>
      <w:r w:rsidR="0050384D" w:rsidRPr="0050384D">
        <w:rPr>
          <w:rFonts w:asciiTheme="majorHAnsi" w:hAnsiTheme="majorHAnsi"/>
        </w:rPr>
        <w:t>Gotardo</w:t>
      </w:r>
      <w:r w:rsidRPr="0050384D">
        <w:rPr>
          <w:rFonts w:asciiTheme="majorHAnsi" w:hAnsiTheme="majorHAnsi"/>
        </w:rPr>
        <w:t xml:space="preserve">/mg e </w:t>
      </w:r>
      <w:r w:rsidR="0050384D" w:rsidRPr="0050384D">
        <w:rPr>
          <w:rFonts w:asciiTheme="majorHAnsi" w:hAnsiTheme="majorHAnsi"/>
        </w:rPr>
        <w:t>Segov</w:t>
      </w:r>
      <w:r w:rsidRPr="0050384D">
        <w:rPr>
          <w:rFonts w:asciiTheme="majorHAnsi" w:hAnsiTheme="majorHAnsi"/>
        </w:rPr>
        <w:t xml:space="preserve"> – secretaria de estado de governo, no município de São Gotardo/Mg. Data de abertura: 09/12/2021 - Entrega dos envelopes até as 12h45min – Abertura dos envelopes a partir de 13h00min, na sala do departamento de licitação. Edital completo disponível gratuitamente no site da prefeitura municipal de São Gotardo</w:t>
      </w:r>
      <w:r w:rsidR="0050384D">
        <w:rPr>
          <w:rFonts w:asciiTheme="majorHAnsi" w:hAnsiTheme="majorHAnsi"/>
        </w:rPr>
        <w:t>/MG (</w:t>
      </w:r>
      <w:hyperlink r:id="rId75" w:history="1">
        <w:r w:rsidR="0050384D" w:rsidRPr="001E1ED9">
          <w:rPr>
            <w:rStyle w:val="Hyperlink"/>
            <w:rFonts w:asciiTheme="majorHAnsi" w:hAnsiTheme="majorHAnsi"/>
          </w:rPr>
          <w:t>www.saogotardo.mg.gov.br</w:t>
        </w:r>
      </w:hyperlink>
      <w:r w:rsidR="0050384D">
        <w:rPr>
          <w:rFonts w:asciiTheme="majorHAnsi" w:hAnsiTheme="majorHAnsi"/>
        </w:rPr>
        <w:t xml:space="preserve">). </w:t>
      </w:r>
      <w:r w:rsidRPr="0050384D">
        <w:rPr>
          <w:rFonts w:asciiTheme="majorHAnsi" w:hAnsiTheme="majorHAnsi"/>
        </w:rPr>
        <w:t xml:space="preserve">Informações: </w:t>
      </w:r>
      <w:r w:rsidR="0050384D" w:rsidRPr="0050384D">
        <w:rPr>
          <w:rFonts w:asciiTheme="majorHAnsi" w:hAnsiTheme="majorHAnsi"/>
        </w:rPr>
        <w:t>tel.</w:t>
      </w:r>
      <w:r w:rsidRPr="0050384D">
        <w:rPr>
          <w:rFonts w:asciiTheme="majorHAnsi" w:hAnsiTheme="majorHAnsi"/>
        </w:rPr>
        <w:t xml:space="preserve"> (34) 3671-7111/7127 o</w:t>
      </w:r>
      <w:r w:rsidR="00C3758F">
        <w:rPr>
          <w:rFonts w:asciiTheme="majorHAnsi" w:hAnsiTheme="majorHAnsi"/>
        </w:rPr>
        <w:t xml:space="preserve">u e-mail: </w:t>
      </w:r>
      <w:hyperlink r:id="rId76" w:history="1">
        <w:r w:rsidR="00C3758F" w:rsidRPr="001E1ED9">
          <w:rPr>
            <w:rStyle w:val="Hyperlink"/>
            <w:rFonts w:asciiTheme="majorHAnsi" w:hAnsiTheme="majorHAnsi"/>
          </w:rPr>
          <w:t>licitacaosg@gmail.com</w:t>
        </w:r>
      </w:hyperlink>
      <w:r w:rsidR="00C3758F">
        <w:rPr>
          <w:rFonts w:asciiTheme="majorHAnsi" w:hAnsiTheme="majorHAnsi"/>
        </w:rPr>
        <w:t xml:space="preserve">. </w:t>
      </w:r>
    </w:p>
    <w:p w14:paraId="46975DF9" w14:textId="77777777" w:rsidR="002F2816" w:rsidRDefault="002F2816" w:rsidP="002B26AE">
      <w:pPr>
        <w:autoSpaceDE w:val="0"/>
        <w:autoSpaceDN w:val="0"/>
        <w:adjustRightInd w:val="0"/>
        <w:jc w:val="both"/>
      </w:pPr>
    </w:p>
    <w:p w14:paraId="37FCF3D2" w14:textId="77777777" w:rsidR="002F2816" w:rsidRDefault="002F2816" w:rsidP="002B26AE">
      <w:pPr>
        <w:autoSpaceDE w:val="0"/>
        <w:autoSpaceDN w:val="0"/>
        <w:adjustRightInd w:val="0"/>
        <w:jc w:val="both"/>
      </w:pPr>
    </w:p>
    <w:p w14:paraId="53F242C0" w14:textId="2C4AB6B0" w:rsidR="0050384D" w:rsidRPr="0050384D" w:rsidRDefault="0050384D" w:rsidP="002B26AE">
      <w:pPr>
        <w:autoSpaceDE w:val="0"/>
        <w:autoSpaceDN w:val="0"/>
        <w:adjustRightInd w:val="0"/>
        <w:jc w:val="both"/>
        <w:rPr>
          <w:rFonts w:asciiTheme="majorHAnsi" w:hAnsiTheme="majorHAnsi"/>
          <w:b/>
        </w:rPr>
      </w:pPr>
      <w:r w:rsidRPr="0050384D">
        <w:rPr>
          <w:rFonts w:asciiTheme="majorHAnsi" w:hAnsiTheme="majorHAnsi"/>
          <w:b/>
        </w:rPr>
        <w:t xml:space="preserve">TEÓFILO OTONI PREFEITURA MUNICIPAL AVISO DE LICITAÇÃO - TOMADA DE PREÇOS Nº 011/2021 </w:t>
      </w:r>
    </w:p>
    <w:p w14:paraId="7E229B5F" w14:textId="638FBE0C" w:rsidR="002F2816" w:rsidRPr="0050384D" w:rsidRDefault="002F2816" w:rsidP="002B26AE">
      <w:pPr>
        <w:autoSpaceDE w:val="0"/>
        <w:autoSpaceDN w:val="0"/>
        <w:adjustRightInd w:val="0"/>
        <w:jc w:val="both"/>
        <w:rPr>
          <w:rFonts w:asciiTheme="majorHAnsi" w:hAnsiTheme="majorHAnsi"/>
        </w:rPr>
      </w:pPr>
      <w:r w:rsidRPr="0050384D">
        <w:rPr>
          <w:rFonts w:asciiTheme="majorHAnsi" w:hAnsiTheme="majorHAnsi"/>
        </w:rPr>
        <w:t xml:space="preserve">O município de Teófilo Otoni/MG torna pública a realização da Tomada de Preços n.º 011/2021, dia 16/12/2021, às 9h - Objeto: Contratação de empresa especializada para execução de obras de Portais Turísticos no Município de Teófilo Otoni/MG, atendendo o contrato de repasse nº 893361/2019/MTUR/CAIXA. A integra do edital e demais informações atinentes ao certame estarão à disposição dos interessados na sala da Divisão de Licitação, situada na Avenida Luiz Boali n.º 230, Centro, em dias úteis, no horário de 08h às 16h, no site: </w:t>
      </w:r>
      <w:hyperlink r:id="rId77" w:history="1">
        <w:r w:rsidR="003F5E48" w:rsidRPr="001E1ED9">
          <w:rPr>
            <w:rStyle w:val="Hyperlink"/>
            <w:rFonts w:asciiTheme="majorHAnsi" w:hAnsiTheme="majorHAnsi"/>
          </w:rPr>
          <w:t>www.transparencia.teofilootoni.mg.gov.br</w:t>
        </w:r>
      </w:hyperlink>
      <w:r w:rsidR="003F5E48">
        <w:rPr>
          <w:rFonts w:asciiTheme="majorHAnsi" w:hAnsiTheme="majorHAnsi"/>
        </w:rPr>
        <w:t xml:space="preserve"> </w:t>
      </w:r>
      <w:r w:rsidRPr="0050384D">
        <w:rPr>
          <w:rFonts w:asciiTheme="majorHAnsi" w:hAnsiTheme="majorHAnsi"/>
        </w:rPr>
        <w:t xml:space="preserve">ou pelo e-mail: </w:t>
      </w:r>
      <w:hyperlink r:id="rId78" w:history="1">
        <w:r w:rsidR="0050384D" w:rsidRPr="001E1ED9">
          <w:rPr>
            <w:rStyle w:val="Hyperlink"/>
            <w:rFonts w:asciiTheme="majorHAnsi" w:hAnsiTheme="majorHAnsi"/>
          </w:rPr>
          <w:t>licitacao@teofilootoni.mg.gov.br</w:t>
        </w:r>
      </w:hyperlink>
      <w:r w:rsidR="0050384D">
        <w:rPr>
          <w:rFonts w:asciiTheme="majorHAnsi" w:hAnsiTheme="majorHAnsi"/>
        </w:rPr>
        <w:t xml:space="preserve"> </w:t>
      </w:r>
      <w:r w:rsidRPr="0050384D">
        <w:rPr>
          <w:rFonts w:asciiTheme="majorHAnsi" w:hAnsiTheme="majorHAnsi"/>
        </w:rPr>
        <w:t xml:space="preserve">a partir do dia 01/12/2021. </w:t>
      </w:r>
    </w:p>
    <w:p w14:paraId="0CA92852" w14:textId="77777777" w:rsidR="002F2816" w:rsidRPr="0050384D" w:rsidRDefault="002F2816" w:rsidP="002B26AE">
      <w:pPr>
        <w:autoSpaceDE w:val="0"/>
        <w:autoSpaceDN w:val="0"/>
        <w:adjustRightInd w:val="0"/>
        <w:jc w:val="both"/>
        <w:rPr>
          <w:rFonts w:asciiTheme="majorHAnsi" w:hAnsiTheme="majorHAnsi"/>
        </w:rPr>
      </w:pPr>
    </w:p>
    <w:p w14:paraId="507C7F92" w14:textId="77777777" w:rsidR="002F2816" w:rsidRDefault="002F2816" w:rsidP="002B26AE">
      <w:pPr>
        <w:autoSpaceDE w:val="0"/>
        <w:autoSpaceDN w:val="0"/>
        <w:adjustRightInd w:val="0"/>
        <w:jc w:val="both"/>
      </w:pPr>
    </w:p>
    <w:p w14:paraId="56C148EB" w14:textId="77777777" w:rsidR="0050384D" w:rsidRDefault="0050384D" w:rsidP="002B26AE">
      <w:pPr>
        <w:autoSpaceDE w:val="0"/>
        <w:autoSpaceDN w:val="0"/>
        <w:adjustRightInd w:val="0"/>
        <w:jc w:val="both"/>
        <w:rPr>
          <w:rFonts w:asciiTheme="majorHAnsi" w:hAnsiTheme="majorHAnsi"/>
        </w:rPr>
      </w:pPr>
      <w:r w:rsidRPr="0050384D">
        <w:rPr>
          <w:rFonts w:asciiTheme="majorHAnsi" w:hAnsiTheme="majorHAnsi"/>
          <w:b/>
        </w:rPr>
        <w:t>TUPACIGUARA PREFEITURA MUNICIPAL TOMADA DE PREÇOS N º. 001/2021</w:t>
      </w:r>
      <w:r w:rsidR="002F2816" w:rsidRPr="0050384D">
        <w:rPr>
          <w:rFonts w:asciiTheme="majorHAnsi" w:hAnsiTheme="majorHAnsi"/>
        </w:rPr>
        <w:t xml:space="preserve"> </w:t>
      </w:r>
    </w:p>
    <w:p w14:paraId="5336DD34" w14:textId="50173D1B" w:rsidR="002F2816" w:rsidRDefault="002F2816" w:rsidP="002B26AE">
      <w:pPr>
        <w:autoSpaceDE w:val="0"/>
        <w:autoSpaceDN w:val="0"/>
        <w:adjustRightInd w:val="0"/>
        <w:jc w:val="both"/>
        <w:rPr>
          <w:rFonts w:asciiTheme="majorHAnsi" w:hAnsiTheme="majorHAnsi"/>
        </w:rPr>
      </w:pPr>
      <w:r w:rsidRPr="0050384D">
        <w:rPr>
          <w:rFonts w:asciiTheme="majorHAnsi" w:hAnsiTheme="majorHAnsi"/>
        </w:rPr>
        <w:t xml:space="preserve">O Município de Tupaciguara/MG torna público o processo licitatório nº. 115/2021, modalidade Tomada de Preços nº. 001/2021 objetivando a contratação de empresa especializada para reforma do coreto e fonte da Praça Dr. Raul Carneiro, conforme planilha orçamentária, cronograma físico financeiro, memorial descritivo, projetos e anexos ao instrumento convocatório. A sessão de credenciamento e abertura de envelopes será realizada no dia 13/12/2021 às 09:00hs na sala de reuniões do Departamento de Licitação localizado no segundo piso do Centro Administrativo. A visita técnica é facultativa e poderá ser realizada a partir da última publicação do Edital até o último dia anterior </w:t>
      </w:r>
      <w:proofErr w:type="spellStart"/>
      <w:r w:rsidRPr="0050384D">
        <w:rPr>
          <w:rFonts w:asciiTheme="majorHAnsi" w:hAnsiTheme="majorHAnsi"/>
        </w:rPr>
        <w:t>a</w:t>
      </w:r>
      <w:proofErr w:type="spellEnd"/>
      <w:r w:rsidRPr="0050384D">
        <w:rPr>
          <w:rFonts w:asciiTheme="majorHAnsi" w:hAnsiTheme="majorHAnsi"/>
        </w:rPr>
        <w:t xml:space="preserve"> data designada para a sessão e deverá ser agendada pelo telefone 34.3281-0016. Demais informações poderão ser obtidas pelo telefone 34.3281-0009 ou pelo </w:t>
      </w:r>
      <w:r w:rsidR="0050384D" w:rsidRPr="0050384D">
        <w:rPr>
          <w:rFonts w:asciiTheme="majorHAnsi" w:hAnsiTheme="majorHAnsi"/>
        </w:rPr>
        <w:t>e-mail</w:t>
      </w:r>
      <w:r w:rsidRPr="0050384D">
        <w:rPr>
          <w:rFonts w:asciiTheme="majorHAnsi" w:hAnsiTheme="majorHAnsi"/>
        </w:rPr>
        <w:t xml:space="preserve"> </w:t>
      </w:r>
      <w:hyperlink r:id="rId79" w:history="1">
        <w:r w:rsidR="0050384D" w:rsidRPr="001E1ED9">
          <w:rPr>
            <w:rStyle w:val="Hyperlink"/>
            <w:rFonts w:asciiTheme="majorHAnsi" w:hAnsiTheme="majorHAnsi"/>
          </w:rPr>
          <w:t>licitacaogestao20212024@gmail.com</w:t>
        </w:r>
      </w:hyperlink>
      <w:r w:rsidRPr="0050384D">
        <w:rPr>
          <w:rFonts w:asciiTheme="majorHAnsi" w:hAnsiTheme="majorHAnsi"/>
        </w:rPr>
        <w:t>.</w:t>
      </w:r>
      <w:r w:rsidR="0050384D">
        <w:rPr>
          <w:rFonts w:asciiTheme="majorHAnsi" w:hAnsiTheme="majorHAnsi"/>
        </w:rPr>
        <w:t xml:space="preserve"> </w:t>
      </w:r>
      <w:r w:rsidRPr="0050384D">
        <w:rPr>
          <w:rFonts w:asciiTheme="majorHAnsi" w:hAnsiTheme="majorHAnsi"/>
        </w:rPr>
        <w:t xml:space="preserve">Edital encontra–se disponível aos interessados no site </w:t>
      </w:r>
      <w:hyperlink r:id="rId80" w:history="1">
        <w:r w:rsidR="0050384D" w:rsidRPr="001E1ED9">
          <w:rPr>
            <w:rStyle w:val="Hyperlink"/>
            <w:rFonts w:asciiTheme="majorHAnsi" w:hAnsiTheme="majorHAnsi"/>
          </w:rPr>
          <w:t>http://www.tupaciguara.mg.gov.br</w:t>
        </w:r>
      </w:hyperlink>
      <w:r w:rsidR="0050384D">
        <w:rPr>
          <w:rFonts w:asciiTheme="majorHAnsi" w:hAnsiTheme="majorHAnsi"/>
        </w:rPr>
        <w:t xml:space="preserve">, </w:t>
      </w:r>
      <w:r w:rsidRPr="0050384D">
        <w:rPr>
          <w:rFonts w:asciiTheme="majorHAnsi" w:hAnsiTheme="majorHAnsi"/>
        </w:rPr>
        <w:t>na sede do departamento e no mural, gratuitamente</w:t>
      </w:r>
    </w:p>
    <w:p w14:paraId="6720B9B2" w14:textId="77777777" w:rsidR="002F2816" w:rsidRPr="003E1368" w:rsidRDefault="002F2816" w:rsidP="002B26AE">
      <w:pPr>
        <w:autoSpaceDE w:val="0"/>
        <w:autoSpaceDN w:val="0"/>
        <w:adjustRightInd w:val="0"/>
        <w:jc w:val="both"/>
        <w:rPr>
          <w:rFonts w:asciiTheme="majorHAnsi" w:hAnsiTheme="majorHAnsi"/>
        </w:rPr>
      </w:pPr>
    </w:p>
    <w:p w14:paraId="4A156E49" w14:textId="77777777" w:rsidR="002134D6" w:rsidRPr="003E1368" w:rsidRDefault="002134D6" w:rsidP="002B26AE">
      <w:pPr>
        <w:autoSpaceDE w:val="0"/>
        <w:autoSpaceDN w:val="0"/>
        <w:adjustRightInd w:val="0"/>
        <w:jc w:val="both"/>
        <w:rPr>
          <w:rFonts w:asciiTheme="majorHAnsi" w:hAnsiTheme="majorHAnsi"/>
        </w:rPr>
      </w:pPr>
    </w:p>
    <w:p w14:paraId="5D84AF3C" w14:textId="77777777" w:rsidR="00C01B2B" w:rsidRDefault="00C01B2B" w:rsidP="002B26AE">
      <w:pPr>
        <w:autoSpaceDE w:val="0"/>
        <w:autoSpaceDN w:val="0"/>
        <w:adjustRightInd w:val="0"/>
        <w:jc w:val="both"/>
        <w:rPr>
          <w:rFonts w:asciiTheme="majorHAnsi" w:hAnsiTheme="majorHAnsi"/>
        </w:rPr>
      </w:pPr>
      <w:r w:rsidRPr="00C01B2B">
        <w:rPr>
          <w:rFonts w:asciiTheme="majorHAnsi" w:hAnsiTheme="majorHAnsi"/>
          <w:b/>
        </w:rPr>
        <w:t>VIÇOSA – MG - AVISO DE LICITAÇÃO EDITAL DE CONCORRÊNCIA Nº 05/2021. PROCESSO ADMINISTRATIVO Nº 4410/2021</w:t>
      </w:r>
      <w:r w:rsidR="000923BB" w:rsidRPr="003E1368">
        <w:rPr>
          <w:rFonts w:asciiTheme="majorHAnsi" w:hAnsiTheme="majorHAnsi"/>
        </w:rPr>
        <w:t xml:space="preserve">. </w:t>
      </w:r>
    </w:p>
    <w:p w14:paraId="69FD09EE" w14:textId="2E3B327F" w:rsidR="000923BB" w:rsidRDefault="000923BB" w:rsidP="002B26AE">
      <w:pPr>
        <w:autoSpaceDE w:val="0"/>
        <w:autoSpaceDN w:val="0"/>
        <w:adjustRightInd w:val="0"/>
        <w:jc w:val="both"/>
        <w:rPr>
          <w:rFonts w:asciiTheme="majorHAnsi" w:hAnsiTheme="majorHAnsi"/>
        </w:rPr>
      </w:pPr>
      <w:r w:rsidRPr="003E1368">
        <w:rPr>
          <w:rFonts w:asciiTheme="majorHAnsi" w:hAnsiTheme="majorHAnsi"/>
        </w:rPr>
        <w:t>O município de Viçosa torna público a realização de licitação, na modalidade concorrência, do tipo menor preço global, destinado Contratação de empresa especializada em Engenharia</w:t>
      </w:r>
      <w:r w:rsidR="00C01B2B">
        <w:rPr>
          <w:rFonts w:asciiTheme="majorHAnsi" w:hAnsiTheme="majorHAnsi"/>
        </w:rPr>
        <w:t xml:space="preserve"> </w:t>
      </w:r>
      <w:r w:rsidRPr="003E1368">
        <w:rPr>
          <w:rFonts w:asciiTheme="majorHAnsi" w:hAnsiTheme="majorHAnsi"/>
        </w:rPr>
        <w:t>ou Arquitetura, para fornecer, estritamente igual ao previsto neste documento, serviço de pavimentação asfáltica na Rua E, no Bairro Vale do Sol do município de Viçosa-MG.</w:t>
      </w:r>
      <w:r w:rsidR="00C01B2B">
        <w:rPr>
          <w:rFonts w:asciiTheme="majorHAnsi" w:hAnsiTheme="majorHAnsi"/>
        </w:rPr>
        <w:t xml:space="preserve"> </w:t>
      </w:r>
      <w:r w:rsidRPr="003E1368">
        <w:rPr>
          <w:rFonts w:asciiTheme="majorHAnsi" w:hAnsiTheme="majorHAnsi"/>
        </w:rPr>
        <w:t>A data e hora de entrega dos envelopes nº 01 – documentação e nº 02 – Proposta Financeira será até as 09h00min do dia 11 de janeiro de 2022, no Protocolo Geral do Centro Administrativo Prefeito Antônio Chequer, cito à Rua Gomes Barbosa, n° 803, Centro, CEP: 36.570.101, Viçosa-MG. Permite-se a apresentação de certificado de registro cadastral junto ao SICAF/ME ou CAGEF/SEPLAD-MG. O Edital pode ser retirado no Departamento de Material, Compras e Licitações, ou através do site</w:t>
      </w:r>
      <w:r w:rsidR="00C01B2B">
        <w:rPr>
          <w:rFonts w:asciiTheme="majorHAnsi" w:hAnsiTheme="majorHAnsi"/>
        </w:rPr>
        <w:t xml:space="preserve"> </w:t>
      </w:r>
      <w:hyperlink r:id="rId81" w:history="1">
        <w:r w:rsidR="00C01B2B" w:rsidRPr="001E1ED9">
          <w:rPr>
            <w:rStyle w:val="Hyperlink"/>
            <w:rFonts w:asciiTheme="majorHAnsi" w:hAnsiTheme="majorHAnsi"/>
          </w:rPr>
          <w:t>www.vicosa.mg.gov.br</w:t>
        </w:r>
      </w:hyperlink>
      <w:r w:rsidR="00C01B2B">
        <w:rPr>
          <w:rFonts w:asciiTheme="majorHAnsi" w:hAnsiTheme="majorHAnsi"/>
        </w:rPr>
        <w:t xml:space="preserve">, </w:t>
      </w:r>
    </w:p>
    <w:p w14:paraId="1C7E4BEC" w14:textId="77777777" w:rsidR="00742920" w:rsidRDefault="00742920" w:rsidP="002B26AE">
      <w:pPr>
        <w:autoSpaceDE w:val="0"/>
        <w:autoSpaceDN w:val="0"/>
        <w:adjustRightInd w:val="0"/>
        <w:jc w:val="both"/>
        <w:rPr>
          <w:rFonts w:asciiTheme="majorHAnsi" w:hAnsiTheme="majorHAnsi"/>
        </w:rPr>
      </w:pPr>
    </w:p>
    <w:p w14:paraId="34335827" w14:textId="77777777" w:rsidR="00742920" w:rsidRPr="00AA24D4" w:rsidRDefault="00742920" w:rsidP="002B26AE">
      <w:pPr>
        <w:autoSpaceDE w:val="0"/>
        <w:autoSpaceDN w:val="0"/>
        <w:adjustRightInd w:val="0"/>
        <w:jc w:val="both"/>
        <w:rPr>
          <w:rFonts w:asciiTheme="majorHAnsi" w:hAnsiTheme="majorHAnsi"/>
        </w:rPr>
      </w:pPr>
    </w:p>
    <w:p w14:paraId="3FC9A802" w14:textId="35CDD88C" w:rsidR="00E728CF" w:rsidRPr="00AA24D4" w:rsidRDefault="007A006A" w:rsidP="00AA24D4">
      <w:pPr>
        <w:autoSpaceDE w:val="0"/>
        <w:autoSpaceDN w:val="0"/>
        <w:adjustRightInd w:val="0"/>
        <w:jc w:val="center"/>
        <w:rPr>
          <w:rFonts w:asciiTheme="majorHAnsi" w:hAnsiTheme="majorHAnsi"/>
          <w:b/>
        </w:rPr>
      </w:pPr>
      <w:r w:rsidRPr="00AA24D4">
        <w:rPr>
          <w:rFonts w:asciiTheme="majorHAnsi" w:hAnsiTheme="majorHAnsi"/>
          <w:b/>
        </w:rPr>
        <w:t>E</w:t>
      </w:r>
      <w:r w:rsidR="002B26AE">
        <w:rPr>
          <w:rFonts w:asciiTheme="majorHAnsi" w:hAnsiTheme="majorHAnsi"/>
          <w:b/>
        </w:rPr>
        <w:t>STADO DA BAHIA</w:t>
      </w:r>
    </w:p>
    <w:p w14:paraId="061A45F8" w14:textId="77777777" w:rsidR="007A006A" w:rsidRPr="00EB5A19" w:rsidRDefault="007A006A" w:rsidP="00180A74">
      <w:pPr>
        <w:autoSpaceDE w:val="0"/>
        <w:autoSpaceDN w:val="0"/>
        <w:adjustRightInd w:val="0"/>
        <w:jc w:val="both"/>
        <w:rPr>
          <w:rFonts w:asciiTheme="majorHAnsi" w:hAnsiTheme="majorHAnsi"/>
          <w:b/>
        </w:rPr>
      </w:pPr>
    </w:p>
    <w:p w14:paraId="6497ECD4" w14:textId="430DE45E" w:rsidR="00C01B2B" w:rsidRPr="00EB5A19" w:rsidRDefault="00EB5A19" w:rsidP="00180A74">
      <w:pPr>
        <w:autoSpaceDE w:val="0"/>
        <w:autoSpaceDN w:val="0"/>
        <w:adjustRightInd w:val="0"/>
        <w:jc w:val="both"/>
        <w:rPr>
          <w:rFonts w:asciiTheme="majorHAnsi" w:hAnsiTheme="majorHAnsi"/>
          <w:b/>
        </w:rPr>
      </w:pPr>
      <w:r w:rsidRPr="00EB5A19">
        <w:rPr>
          <w:rFonts w:asciiTheme="majorHAnsi" w:hAnsiTheme="majorHAnsi"/>
          <w:b/>
        </w:rPr>
        <w:t xml:space="preserve">EMBASA- </w:t>
      </w:r>
      <w:r>
        <w:rPr>
          <w:rFonts w:asciiTheme="majorHAnsi" w:hAnsiTheme="majorHAnsi"/>
          <w:b/>
        </w:rPr>
        <w:t>BA - AVISO DA LICITAÇÃO Nº 165/</w:t>
      </w:r>
      <w:r w:rsidRPr="00EB5A19">
        <w:rPr>
          <w:rFonts w:asciiTheme="majorHAnsi" w:hAnsiTheme="majorHAnsi"/>
          <w:b/>
        </w:rPr>
        <w:t xml:space="preserve">21 </w:t>
      </w:r>
    </w:p>
    <w:p w14:paraId="4937069B" w14:textId="42E08E95" w:rsidR="00742920" w:rsidRPr="00C47522" w:rsidRDefault="00742920" w:rsidP="00180A74">
      <w:pPr>
        <w:autoSpaceDE w:val="0"/>
        <w:autoSpaceDN w:val="0"/>
        <w:adjustRightInd w:val="0"/>
        <w:jc w:val="both"/>
        <w:rPr>
          <w:rFonts w:asciiTheme="majorHAnsi" w:hAnsiTheme="majorHAnsi"/>
        </w:rPr>
      </w:pPr>
      <w:r w:rsidRPr="00C47522">
        <w:rPr>
          <w:rFonts w:asciiTheme="majorHAnsi" w:hAnsiTheme="majorHAnsi"/>
        </w:rPr>
        <w:t xml:space="preserve">A Embasa torna público que realizará a LICITAÇÃO n.º 165/21, processada de acordo com as disposições da Lei nº 13.303/2016, Lei complementar 123/2006 e Regulamento Interno de Licitações e Contratos da EMBASA. Objeto: Implantação do Sistema de Esgotamento Sanitário dos bairros José Lúcio, Já São Paulo, Santa Tereza, Alto da Colina e construção da EEE na cidade de Miguel Calmon/BA. Disputa: 20/12/2021 às 14:00 horas. (Horário de Brasília-DF). Recursos Financeiros: Próprios. O Edital e seus anexos encontram-se disponíveis para download no site </w:t>
      </w:r>
      <w:hyperlink r:id="rId82" w:history="1">
        <w:r w:rsidR="00EB5A19" w:rsidRPr="001E1ED9">
          <w:rPr>
            <w:rStyle w:val="Hyperlink"/>
            <w:rFonts w:asciiTheme="majorHAnsi" w:hAnsiTheme="majorHAnsi"/>
          </w:rPr>
          <w:t>http://www.licitacoes-e.com.br/</w:t>
        </w:r>
      </w:hyperlink>
      <w:r w:rsidRPr="00C47522">
        <w:rPr>
          <w:rFonts w:asciiTheme="majorHAnsi" w:hAnsiTheme="majorHAnsi"/>
        </w:rPr>
        <w:t>.</w:t>
      </w:r>
      <w:r w:rsidR="00EB5A19">
        <w:rPr>
          <w:rFonts w:asciiTheme="majorHAnsi" w:hAnsiTheme="majorHAnsi"/>
        </w:rPr>
        <w:t xml:space="preserve"> </w:t>
      </w:r>
      <w:r w:rsidRPr="00C47522">
        <w:rPr>
          <w:rFonts w:asciiTheme="majorHAnsi" w:hAnsiTheme="majorHAnsi"/>
        </w:rPr>
        <w:t xml:space="preserve">(Licitação BB nº: 909133). O cadastro da proposta deverá ser feito no site </w:t>
      </w:r>
      <w:hyperlink r:id="rId83" w:history="1">
        <w:r w:rsidR="00EB5A19" w:rsidRPr="001E1ED9">
          <w:rPr>
            <w:rStyle w:val="Hyperlink"/>
            <w:rFonts w:asciiTheme="majorHAnsi" w:hAnsiTheme="majorHAnsi"/>
          </w:rPr>
          <w:t>http://www.licitacoes-e.com.br/</w:t>
        </w:r>
      </w:hyperlink>
      <w:r w:rsidR="00EB5A19">
        <w:rPr>
          <w:rFonts w:asciiTheme="majorHAnsi" w:hAnsiTheme="majorHAnsi"/>
        </w:rPr>
        <w:t xml:space="preserve">, </w:t>
      </w:r>
      <w:r w:rsidRPr="00C47522">
        <w:rPr>
          <w:rFonts w:asciiTheme="majorHAnsi" w:hAnsiTheme="majorHAnsi"/>
        </w:rPr>
        <w:t xml:space="preserve">antes da abertura da sessão pública. Informações através do e-mail: </w:t>
      </w:r>
      <w:hyperlink r:id="rId84" w:history="1">
        <w:r w:rsidR="00EB5A19" w:rsidRPr="001E1ED9">
          <w:rPr>
            <w:rStyle w:val="Hyperlink"/>
            <w:rFonts w:asciiTheme="majorHAnsi" w:hAnsiTheme="majorHAnsi"/>
          </w:rPr>
          <w:t>plc.esclarecimentos@embasa.ba.gov.br</w:t>
        </w:r>
      </w:hyperlink>
      <w:r w:rsidR="00EB5A19">
        <w:rPr>
          <w:rFonts w:asciiTheme="majorHAnsi" w:hAnsiTheme="majorHAnsi"/>
        </w:rPr>
        <w:t xml:space="preserve"> </w:t>
      </w:r>
      <w:r w:rsidRPr="00C47522">
        <w:rPr>
          <w:rFonts w:asciiTheme="majorHAnsi" w:hAnsiTheme="majorHAnsi"/>
        </w:rPr>
        <w:t xml:space="preserve">ou por telefone: (71) 3372-4756/4764. </w:t>
      </w:r>
    </w:p>
    <w:p w14:paraId="55573C0E" w14:textId="77777777" w:rsidR="00EB5A19" w:rsidRDefault="00EB5A19" w:rsidP="00180A74">
      <w:pPr>
        <w:autoSpaceDE w:val="0"/>
        <w:autoSpaceDN w:val="0"/>
        <w:adjustRightInd w:val="0"/>
        <w:jc w:val="both"/>
        <w:rPr>
          <w:rFonts w:asciiTheme="majorHAnsi" w:hAnsiTheme="majorHAnsi"/>
        </w:rPr>
      </w:pPr>
      <w:r w:rsidRPr="00EB5A19">
        <w:rPr>
          <w:rFonts w:asciiTheme="majorHAnsi" w:hAnsiTheme="majorHAnsi"/>
          <w:b/>
        </w:rPr>
        <w:t>AVISO DA LICITAÇÃO Nº 166/21</w:t>
      </w:r>
      <w:r w:rsidRPr="00C47522">
        <w:rPr>
          <w:rFonts w:asciiTheme="majorHAnsi" w:hAnsiTheme="majorHAnsi"/>
        </w:rPr>
        <w:t xml:space="preserve"> </w:t>
      </w:r>
    </w:p>
    <w:p w14:paraId="2AE6D1C2" w14:textId="00CE999C" w:rsidR="004153C3" w:rsidRDefault="00742920" w:rsidP="00180A74">
      <w:pPr>
        <w:autoSpaceDE w:val="0"/>
        <w:autoSpaceDN w:val="0"/>
        <w:adjustRightInd w:val="0"/>
        <w:jc w:val="both"/>
        <w:rPr>
          <w:rFonts w:asciiTheme="majorHAnsi" w:hAnsiTheme="majorHAnsi"/>
        </w:rPr>
      </w:pPr>
      <w:r w:rsidRPr="00C47522">
        <w:rPr>
          <w:rFonts w:asciiTheme="majorHAnsi" w:hAnsiTheme="majorHAnsi"/>
        </w:rPr>
        <w:t>A Embasa torna público que realizará a LICITAÇÃO n.º 166/21, processada de acordo com as disposições da Lei nº 13.303/2016, Lei complementar 123/2006 e Regulamento Interno de Licitações e Contratos da EMBASA. Objeto: Execução dos serviços de ramais prediais dos sistemas esgotamento sanitários dos municípios de Ourolândia e Umburanas - BA, com atendimento de solicitações de serviços (SS e fornecimento de materiais). Disputa: 17/12/2021 às 10:00 horas. (Horário de Brasília-DF). Recursos Financeiros: Benefí</w:t>
      </w:r>
      <w:r w:rsidR="00EB5A19">
        <w:rPr>
          <w:rFonts w:asciiTheme="majorHAnsi" w:hAnsiTheme="majorHAnsi"/>
        </w:rPr>
        <w:t xml:space="preserve">cio Fiscal - Redução 75% IRPJ. </w:t>
      </w:r>
      <w:r w:rsidRPr="00C47522">
        <w:rPr>
          <w:rFonts w:asciiTheme="majorHAnsi" w:hAnsiTheme="majorHAnsi"/>
        </w:rPr>
        <w:t>O Edital e seus anexos encontram-se disponíveis pa</w:t>
      </w:r>
      <w:r w:rsidR="00EB5A19">
        <w:rPr>
          <w:rFonts w:asciiTheme="majorHAnsi" w:hAnsiTheme="majorHAnsi"/>
        </w:rPr>
        <w:t xml:space="preserve">ra download no site </w:t>
      </w:r>
      <w:hyperlink r:id="rId85" w:history="1">
        <w:r w:rsidR="00EB5A19" w:rsidRPr="001E1ED9">
          <w:rPr>
            <w:rStyle w:val="Hyperlink"/>
            <w:rFonts w:asciiTheme="majorHAnsi" w:hAnsiTheme="majorHAnsi"/>
          </w:rPr>
          <w:t>http://www.licitacoes-e.com.br/</w:t>
        </w:r>
      </w:hyperlink>
      <w:r w:rsidRPr="00C47522">
        <w:rPr>
          <w:rFonts w:asciiTheme="majorHAnsi" w:hAnsiTheme="majorHAnsi"/>
        </w:rPr>
        <w:t>.</w:t>
      </w:r>
      <w:r w:rsidR="00EB5A19">
        <w:rPr>
          <w:rFonts w:asciiTheme="majorHAnsi" w:hAnsiTheme="majorHAnsi"/>
        </w:rPr>
        <w:t xml:space="preserve"> </w:t>
      </w:r>
      <w:r w:rsidRPr="00C47522">
        <w:rPr>
          <w:rFonts w:asciiTheme="majorHAnsi" w:hAnsiTheme="majorHAnsi"/>
        </w:rPr>
        <w:t xml:space="preserve">(Licitação BB nº: 910092). O cadastro da proposta deverá ser feito no site </w:t>
      </w:r>
      <w:hyperlink r:id="rId86" w:history="1">
        <w:r w:rsidR="00EB5A19" w:rsidRPr="001E1ED9">
          <w:rPr>
            <w:rStyle w:val="Hyperlink"/>
            <w:rFonts w:asciiTheme="majorHAnsi" w:hAnsiTheme="majorHAnsi"/>
          </w:rPr>
          <w:t>http://www.licitacoes-e.com.br/</w:t>
        </w:r>
      </w:hyperlink>
      <w:r w:rsidRPr="00C47522">
        <w:rPr>
          <w:rFonts w:asciiTheme="majorHAnsi" w:hAnsiTheme="majorHAnsi"/>
        </w:rPr>
        <w:t>,</w:t>
      </w:r>
      <w:r w:rsidR="00EB5A19">
        <w:rPr>
          <w:rFonts w:asciiTheme="majorHAnsi" w:hAnsiTheme="majorHAnsi"/>
        </w:rPr>
        <w:t xml:space="preserve"> </w:t>
      </w:r>
      <w:r w:rsidRPr="00C47522">
        <w:rPr>
          <w:rFonts w:asciiTheme="majorHAnsi" w:hAnsiTheme="majorHAnsi"/>
        </w:rPr>
        <w:t xml:space="preserve">antes da abertura da sessão pública. Informações através do e-mail: </w:t>
      </w:r>
      <w:hyperlink r:id="rId87" w:history="1">
        <w:r w:rsidR="00EB5A19" w:rsidRPr="001E1ED9">
          <w:rPr>
            <w:rStyle w:val="Hyperlink"/>
            <w:rFonts w:asciiTheme="majorHAnsi" w:hAnsiTheme="majorHAnsi"/>
          </w:rPr>
          <w:t>plc.esclarecimentos@embasa.ba.gov.br</w:t>
        </w:r>
      </w:hyperlink>
      <w:r w:rsidR="00EB5A19">
        <w:rPr>
          <w:rFonts w:asciiTheme="majorHAnsi" w:hAnsiTheme="majorHAnsi"/>
        </w:rPr>
        <w:t xml:space="preserve"> </w:t>
      </w:r>
      <w:r w:rsidRPr="00C47522">
        <w:rPr>
          <w:rFonts w:asciiTheme="majorHAnsi" w:hAnsiTheme="majorHAnsi"/>
        </w:rPr>
        <w:t xml:space="preserve">ou por telefone: (71) 3372-4756/4764. </w:t>
      </w:r>
    </w:p>
    <w:p w14:paraId="38980D76" w14:textId="77777777" w:rsidR="004153C3" w:rsidRDefault="004153C3" w:rsidP="00180A74">
      <w:pPr>
        <w:autoSpaceDE w:val="0"/>
        <w:autoSpaceDN w:val="0"/>
        <w:adjustRightInd w:val="0"/>
        <w:jc w:val="both"/>
        <w:rPr>
          <w:rFonts w:asciiTheme="majorHAnsi" w:hAnsiTheme="majorHAnsi"/>
        </w:rPr>
      </w:pPr>
    </w:p>
    <w:p w14:paraId="6FD5C11E" w14:textId="77777777" w:rsidR="003E1368" w:rsidRDefault="003E1368" w:rsidP="00180A74">
      <w:pPr>
        <w:autoSpaceDE w:val="0"/>
        <w:autoSpaceDN w:val="0"/>
        <w:adjustRightInd w:val="0"/>
        <w:jc w:val="both"/>
        <w:rPr>
          <w:rFonts w:asciiTheme="majorHAnsi" w:hAnsiTheme="majorHAnsi"/>
        </w:rPr>
      </w:pPr>
    </w:p>
    <w:p w14:paraId="765E967A" w14:textId="7823082E" w:rsidR="003E1368" w:rsidRDefault="00EB5A19" w:rsidP="00EB5A19">
      <w:pPr>
        <w:autoSpaceDE w:val="0"/>
        <w:autoSpaceDN w:val="0"/>
        <w:adjustRightInd w:val="0"/>
        <w:jc w:val="center"/>
        <w:rPr>
          <w:rFonts w:asciiTheme="majorHAnsi" w:hAnsiTheme="majorHAnsi"/>
        </w:rPr>
      </w:pPr>
      <w:r w:rsidRPr="00AA24D4">
        <w:rPr>
          <w:rFonts w:asciiTheme="majorHAnsi" w:hAnsiTheme="majorHAnsi"/>
          <w:b/>
        </w:rPr>
        <w:t xml:space="preserve">ESTADO </w:t>
      </w:r>
      <w:r>
        <w:rPr>
          <w:rFonts w:asciiTheme="majorHAnsi" w:hAnsiTheme="majorHAnsi"/>
          <w:b/>
        </w:rPr>
        <w:t>DO</w:t>
      </w:r>
      <w:r>
        <w:rPr>
          <w:rFonts w:asciiTheme="majorHAnsi" w:hAnsiTheme="majorHAnsi"/>
          <w:b/>
        </w:rPr>
        <w:t xml:space="preserve"> </w:t>
      </w:r>
      <w:r w:rsidR="003E1368" w:rsidRPr="00EB5A19">
        <w:rPr>
          <w:rFonts w:asciiTheme="majorHAnsi" w:hAnsiTheme="majorHAnsi"/>
          <w:b/>
        </w:rPr>
        <w:t>CEARÁ</w:t>
      </w:r>
    </w:p>
    <w:p w14:paraId="67393CE2" w14:textId="77777777" w:rsidR="003E1368" w:rsidRDefault="003E1368" w:rsidP="00180A74">
      <w:pPr>
        <w:autoSpaceDE w:val="0"/>
        <w:autoSpaceDN w:val="0"/>
        <w:adjustRightInd w:val="0"/>
        <w:jc w:val="both"/>
        <w:rPr>
          <w:rFonts w:asciiTheme="majorHAnsi" w:hAnsiTheme="majorHAnsi"/>
        </w:rPr>
      </w:pPr>
    </w:p>
    <w:p w14:paraId="01DC8E85" w14:textId="77777777" w:rsidR="00EB5A19" w:rsidRDefault="00EB5A19" w:rsidP="00180A74">
      <w:pPr>
        <w:autoSpaceDE w:val="0"/>
        <w:autoSpaceDN w:val="0"/>
        <w:adjustRightInd w:val="0"/>
        <w:jc w:val="both"/>
        <w:rPr>
          <w:rFonts w:asciiTheme="majorHAnsi" w:hAnsiTheme="majorHAnsi"/>
        </w:rPr>
      </w:pPr>
      <w:r w:rsidRPr="00EB5A19">
        <w:rPr>
          <w:rFonts w:asciiTheme="majorHAnsi" w:hAnsiTheme="majorHAnsi"/>
          <w:b/>
        </w:rPr>
        <w:t>SUPERINTENDÊNCIA REGIONAL NO CEARÁ AVISO DE LICITAÇÃO PREGÃO ELETRÔNICO Nº 493/2021 - UASG 393024 Nº PROCESSO: 50603001970202144.</w:t>
      </w:r>
      <w:r w:rsidRPr="00EB5A19">
        <w:rPr>
          <w:rFonts w:asciiTheme="majorHAnsi" w:hAnsiTheme="majorHAnsi"/>
        </w:rPr>
        <w:t xml:space="preserve"> </w:t>
      </w:r>
    </w:p>
    <w:p w14:paraId="76AF5A24" w14:textId="1D41C956" w:rsidR="003E1368" w:rsidRDefault="003E1368" w:rsidP="00180A74">
      <w:pPr>
        <w:autoSpaceDE w:val="0"/>
        <w:autoSpaceDN w:val="0"/>
        <w:adjustRightInd w:val="0"/>
        <w:jc w:val="both"/>
        <w:rPr>
          <w:rFonts w:asciiTheme="majorHAnsi" w:hAnsiTheme="majorHAnsi"/>
        </w:rPr>
      </w:pPr>
      <w:r w:rsidRPr="00EB5A19">
        <w:rPr>
          <w:rFonts w:asciiTheme="majorHAnsi" w:hAnsiTheme="majorHAnsi"/>
        </w:rPr>
        <w:t>Objeto: O objeto da presente licitação é a seleção da proposta mais vantajosa para Contratação de empresa para execução de serviços de manutenção (conservação/recuperação) rodoviária referente ao plano anual de trabalho e orçamento - PATO (DESEMPENHO) na</w:t>
      </w:r>
      <w:r w:rsidR="00EB5A19">
        <w:rPr>
          <w:rFonts w:asciiTheme="majorHAnsi" w:hAnsiTheme="majorHAnsi"/>
        </w:rPr>
        <w:t xml:space="preserve"> </w:t>
      </w:r>
      <w:r w:rsidRPr="00EB5A19">
        <w:rPr>
          <w:rFonts w:asciiTheme="majorHAnsi" w:hAnsiTheme="majorHAnsi"/>
        </w:rPr>
        <w:t>(s) Rodovia</w:t>
      </w:r>
      <w:r w:rsidR="00EB5A19">
        <w:rPr>
          <w:rFonts w:asciiTheme="majorHAnsi" w:hAnsiTheme="majorHAnsi"/>
        </w:rPr>
        <w:t xml:space="preserve"> </w:t>
      </w:r>
      <w:r w:rsidRPr="00EB5A19">
        <w:rPr>
          <w:rFonts w:asciiTheme="majorHAnsi" w:hAnsiTheme="majorHAnsi"/>
        </w:rPr>
        <w:t xml:space="preserve">(s) BR-116/CE; trecho: FORTALEZA (AVENIDA TREZE DE MAIO) - DIV CE/PE; subtrecho: ENTR CE-286 (P/IPAUMIRIM) - DIV CE/PE; segmentos: KM 426,20 ao KM 551,40; extensão: 125,2 </w:t>
      </w:r>
      <w:proofErr w:type="gramStart"/>
      <w:r w:rsidRPr="00EB5A19">
        <w:rPr>
          <w:rFonts w:asciiTheme="majorHAnsi" w:hAnsiTheme="majorHAnsi"/>
        </w:rPr>
        <w:t>km..</w:t>
      </w:r>
      <w:proofErr w:type="gramEnd"/>
      <w:r w:rsidRPr="00EB5A19">
        <w:rPr>
          <w:rFonts w:asciiTheme="majorHAnsi" w:hAnsiTheme="majorHAnsi"/>
        </w:rPr>
        <w:t xml:space="preserve"> Total de Itens Licitados: 1. Edital: 23/11/2021 das 08h00 às 12h00 e das 13h30 às 17h30. Endereço: Km 06 da Rod Br 116, Cajazeiras - Fortaleza/CE ou </w:t>
      </w:r>
      <w:hyperlink r:id="rId88" w:history="1">
        <w:r w:rsidR="00EB5A19" w:rsidRPr="001E1ED9">
          <w:rPr>
            <w:rStyle w:val="Hyperlink"/>
            <w:rFonts w:asciiTheme="majorHAnsi" w:hAnsiTheme="majorHAnsi"/>
          </w:rPr>
          <w:t>https://www.gov.br/compras/edital/393024-5-00493-2021</w:t>
        </w:r>
      </w:hyperlink>
      <w:r w:rsidRPr="00EB5A19">
        <w:rPr>
          <w:rFonts w:asciiTheme="majorHAnsi" w:hAnsiTheme="majorHAnsi"/>
        </w:rPr>
        <w:t>.</w:t>
      </w:r>
      <w:r w:rsidR="00EB5A19">
        <w:rPr>
          <w:rFonts w:asciiTheme="majorHAnsi" w:hAnsiTheme="majorHAnsi"/>
        </w:rPr>
        <w:t xml:space="preserve"> </w:t>
      </w:r>
      <w:r w:rsidRPr="00EB5A19">
        <w:rPr>
          <w:rFonts w:asciiTheme="majorHAnsi" w:hAnsiTheme="majorHAnsi"/>
        </w:rPr>
        <w:t xml:space="preserve">Entrega das Propostas: a partir de 23/11/2021 às 08h00 no site </w:t>
      </w:r>
      <w:hyperlink r:id="rId89" w:history="1">
        <w:r w:rsidR="00EB5A19" w:rsidRPr="001E1ED9">
          <w:rPr>
            <w:rStyle w:val="Hyperlink"/>
            <w:rFonts w:asciiTheme="majorHAnsi" w:hAnsiTheme="majorHAnsi"/>
          </w:rPr>
          <w:t>www.gov.br/compras</w:t>
        </w:r>
      </w:hyperlink>
      <w:r w:rsidRPr="00EB5A19">
        <w:rPr>
          <w:rFonts w:asciiTheme="majorHAnsi" w:hAnsiTheme="majorHAnsi"/>
        </w:rPr>
        <w:t>.</w:t>
      </w:r>
      <w:r w:rsidR="00EB5A19">
        <w:rPr>
          <w:rFonts w:asciiTheme="majorHAnsi" w:hAnsiTheme="majorHAnsi"/>
        </w:rPr>
        <w:t xml:space="preserve"> </w:t>
      </w:r>
      <w:r w:rsidRPr="00EB5A19">
        <w:rPr>
          <w:rFonts w:asciiTheme="majorHAnsi" w:hAnsiTheme="majorHAnsi"/>
        </w:rPr>
        <w:t>Abertura das Propostas: 03/12/2021 às 09</w:t>
      </w:r>
      <w:r w:rsidR="00EB5A19">
        <w:rPr>
          <w:rFonts w:asciiTheme="majorHAnsi" w:hAnsiTheme="majorHAnsi"/>
        </w:rPr>
        <w:t xml:space="preserve">h30 no site </w:t>
      </w:r>
      <w:hyperlink r:id="rId90" w:history="1">
        <w:r w:rsidR="00EB5A19" w:rsidRPr="001E1ED9">
          <w:rPr>
            <w:rStyle w:val="Hyperlink"/>
            <w:rFonts w:asciiTheme="majorHAnsi" w:hAnsiTheme="majorHAnsi"/>
          </w:rPr>
          <w:t>www.gov.br/compras</w:t>
        </w:r>
      </w:hyperlink>
      <w:r w:rsidR="00EB5A19">
        <w:rPr>
          <w:rFonts w:asciiTheme="majorHAnsi" w:hAnsiTheme="majorHAnsi"/>
        </w:rPr>
        <w:t xml:space="preserve">. </w:t>
      </w:r>
      <w:r w:rsidRPr="00EB5A19">
        <w:rPr>
          <w:rFonts w:asciiTheme="majorHAnsi" w:hAnsiTheme="majorHAnsi"/>
        </w:rPr>
        <w:t xml:space="preserve">Informações Gerais: O Edital, Anexos e demais documentos estão disponíveis em </w:t>
      </w:r>
      <w:hyperlink r:id="rId91" w:history="1">
        <w:r w:rsidR="00EB5A19" w:rsidRPr="001E1ED9">
          <w:rPr>
            <w:rStyle w:val="Hyperlink"/>
            <w:rFonts w:asciiTheme="majorHAnsi" w:hAnsiTheme="majorHAnsi"/>
          </w:rPr>
          <w:t>http://www1.dnit.gov.br/editais/consulta/editais2.asp</w:t>
        </w:r>
      </w:hyperlink>
      <w:r w:rsidRPr="00EB5A19">
        <w:rPr>
          <w:rFonts w:asciiTheme="majorHAnsi" w:hAnsiTheme="majorHAnsi"/>
        </w:rPr>
        <w:t>.</w:t>
      </w:r>
      <w:r w:rsidR="00EB5A19">
        <w:rPr>
          <w:rFonts w:asciiTheme="majorHAnsi" w:hAnsiTheme="majorHAnsi"/>
        </w:rPr>
        <w:t xml:space="preserve"> </w:t>
      </w:r>
    </w:p>
    <w:p w14:paraId="19E1A210" w14:textId="77777777" w:rsidR="003E1368" w:rsidRDefault="003E1368" w:rsidP="00180A74">
      <w:pPr>
        <w:autoSpaceDE w:val="0"/>
        <w:autoSpaceDN w:val="0"/>
        <w:adjustRightInd w:val="0"/>
        <w:jc w:val="both"/>
        <w:rPr>
          <w:rFonts w:asciiTheme="majorHAnsi" w:hAnsiTheme="majorHAnsi"/>
        </w:rPr>
      </w:pPr>
    </w:p>
    <w:p w14:paraId="556AC20D" w14:textId="77777777" w:rsidR="007438C4" w:rsidRDefault="007438C4" w:rsidP="00526C9B">
      <w:pPr>
        <w:autoSpaceDE w:val="0"/>
        <w:autoSpaceDN w:val="0"/>
        <w:adjustRightInd w:val="0"/>
        <w:jc w:val="both"/>
        <w:rPr>
          <w:rFonts w:asciiTheme="majorHAnsi" w:hAnsiTheme="majorHAnsi"/>
        </w:rPr>
      </w:pPr>
    </w:p>
    <w:p w14:paraId="73CA8078" w14:textId="71A363D6" w:rsidR="002B26AE" w:rsidRPr="00AA24D4" w:rsidRDefault="002B26AE" w:rsidP="002B26AE">
      <w:pPr>
        <w:autoSpaceDE w:val="0"/>
        <w:autoSpaceDN w:val="0"/>
        <w:adjustRightInd w:val="0"/>
        <w:jc w:val="center"/>
        <w:rPr>
          <w:rFonts w:asciiTheme="majorHAnsi" w:hAnsiTheme="majorHAnsi"/>
          <w:b/>
        </w:rPr>
      </w:pPr>
      <w:r w:rsidRPr="00AA24D4">
        <w:rPr>
          <w:rFonts w:asciiTheme="majorHAnsi" w:hAnsiTheme="majorHAnsi"/>
          <w:b/>
        </w:rPr>
        <w:t xml:space="preserve">ESTADO </w:t>
      </w:r>
      <w:r>
        <w:rPr>
          <w:rFonts w:asciiTheme="majorHAnsi" w:hAnsiTheme="majorHAnsi"/>
          <w:b/>
        </w:rPr>
        <w:t xml:space="preserve">DO RIO DE JANEIRO </w:t>
      </w:r>
    </w:p>
    <w:p w14:paraId="60289CE9" w14:textId="77777777" w:rsidR="004153C3" w:rsidRDefault="004153C3" w:rsidP="00526C9B">
      <w:pPr>
        <w:autoSpaceDE w:val="0"/>
        <w:autoSpaceDN w:val="0"/>
        <w:adjustRightInd w:val="0"/>
        <w:jc w:val="both"/>
        <w:rPr>
          <w:rFonts w:asciiTheme="majorHAnsi" w:hAnsiTheme="majorHAnsi"/>
        </w:rPr>
      </w:pPr>
    </w:p>
    <w:p w14:paraId="59441E6B" w14:textId="542A1B68" w:rsidR="00C47522" w:rsidRPr="00EB5A19" w:rsidRDefault="00EB5A19" w:rsidP="00C47522">
      <w:pPr>
        <w:autoSpaceDE w:val="0"/>
        <w:autoSpaceDN w:val="0"/>
        <w:adjustRightInd w:val="0"/>
        <w:jc w:val="both"/>
        <w:rPr>
          <w:rFonts w:asciiTheme="majorHAnsi" w:hAnsiTheme="majorHAnsi"/>
          <w:b/>
        </w:rPr>
      </w:pPr>
      <w:r w:rsidRPr="00EB5A19">
        <w:rPr>
          <w:rFonts w:asciiTheme="majorHAnsi" w:hAnsiTheme="majorHAnsi"/>
          <w:b/>
        </w:rPr>
        <w:t xml:space="preserve">GOVERNO DO ESTADO DO RIO DE JANEIRO - SECRETARIA DE ESTADO DAS CIDADES - FUNDAÇÃO DEPARTAMENTO DE ESTRADAS DE RODAGEM - COORDENADORIA DE LICITAÇÕES </w:t>
      </w:r>
      <w:r>
        <w:rPr>
          <w:rFonts w:asciiTheme="majorHAnsi" w:hAnsiTheme="majorHAnsi"/>
          <w:b/>
        </w:rPr>
        <w:t>–</w:t>
      </w:r>
      <w:r w:rsidRPr="00EB5A19">
        <w:rPr>
          <w:rFonts w:asciiTheme="majorHAnsi" w:hAnsiTheme="majorHAnsi"/>
          <w:b/>
        </w:rPr>
        <w:t xml:space="preserve"> AVISO</w:t>
      </w:r>
      <w:r>
        <w:rPr>
          <w:rFonts w:asciiTheme="majorHAnsi" w:hAnsiTheme="majorHAnsi"/>
          <w:b/>
        </w:rPr>
        <w:t xml:space="preserve"> </w:t>
      </w:r>
      <w:r w:rsidRPr="00EB5A19">
        <w:rPr>
          <w:rFonts w:asciiTheme="majorHAnsi" w:hAnsiTheme="majorHAnsi"/>
          <w:b/>
        </w:rPr>
        <w:t>A COORDENADORIA DE LICITAÇÕES TORNA PÚBLICO QUE FARÁ REALIZAR A LICITAÇÃO ABAIXO ESPECIFICADA:</w:t>
      </w:r>
      <w:r>
        <w:rPr>
          <w:rFonts w:asciiTheme="majorHAnsi" w:hAnsiTheme="majorHAnsi"/>
          <w:b/>
        </w:rPr>
        <w:t xml:space="preserve"> </w:t>
      </w:r>
      <w:r w:rsidRPr="00EB5A19">
        <w:rPr>
          <w:rFonts w:asciiTheme="majorHAnsi" w:hAnsiTheme="majorHAnsi"/>
          <w:b/>
        </w:rPr>
        <w:t>PROCESSO: SEI N° 160002/000488/2021 - REF: CONCORRÊNCIA Nº 016/2021</w:t>
      </w:r>
    </w:p>
    <w:p w14:paraId="22561268" w14:textId="6B4BF128" w:rsidR="00C47522" w:rsidRPr="00C47522" w:rsidRDefault="00C47522" w:rsidP="00C47522">
      <w:pPr>
        <w:autoSpaceDE w:val="0"/>
        <w:autoSpaceDN w:val="0"/>
        <w:adjustRightInd w:val="0"/>
        <w:jc w:val="both"/>
        <w:rPr>
          <w:rFonts w:asciiTheme="majorHAnsi" w:hAnsiTheme="majorHAnsi"/>
        </w:rPr>
      </w:pPr>
      <w:r w:rsidRPr="00C47522">
        <w:rPr>
          <w:rFonts w:asciiTheme="majorHAnsi" w:hAnsiTheme="majorHAnsi"/>
        </w:rPr>
        <w:t>TIPO: Menor preço global e regime de empreitada por preço unitário</w:t>
      </w:r>
      <w:r w:rsidR="00EB5A19">
        <w:rPr>
          <w:rFonts w:asciiTheme="majorHAnsi" w:hAnsiTheme="majorHAnsi"/>
        </w:rPr>
        <w:t xml:space="preserve"> - </w:t>
      </w:r>
      <w:r w:rsidRPr="00C47522">
        <w:rPr>
          <w:rFonts w:asciiTheme="majorHAnsi" w:hAnsiTheme="majorHAnsi"/>
        </w:rPr>
        <w:t>OBJETO: Obra de Reconstrução de Pavimento e Projeto Executivo no trecho da RJ-106 (Trevo da Via Lagos) até a entrada de Arraial do Cabo (RJ-140) – nos Municípios de São Pedro da Aldeia e Arraial do Cabo no Estado do Rio de Janeiro.</w:t>
      </w:r>
      <w:r w:rsidR="00EB5A19">
        <w:rPr>
          <w:rFonts w:asciiTheme="majorHAnsi" w:hAnsiTheme="majorHAnsi"/>
        </w:rPr>
        <w:t xml:space="preserve"> </w:t>
      </w:r>
      <w:r w:rsidRPr="00C47522">
        <w:rPr>
          <w:rFonts w:asciiTheme="majorHAnsi" w:hAnsiTheme="majorHAnsi"/>
        </w:rPr>
        <w:t>ORÇAMENTO OFICIAL: R$ 64.162.684,95</w:t>
      </w:r>
      <w:r w:rsidR="00EB5A19">
        <w:rPr>
          <w:rFonts w:asciiTheme="majorHAnsi" w:hAnsiTheme="majorHAnsi"/>
        </w:rPr>
        <w:t xml:space="preserve"> - </w:t>
      </w:r>
      <w:r w:rsidRPr="00C47522">
        <w:rPr>
          <w:rFonts w:asciiTheme="majorHAnsi" w:hAnsiTheme="majorHAnsi"/>
        </w:rPr>
        <w:t>PRAZO: 240 (duzentos e quarenta) dias.</w:t>
      </w:r>
      <w:r w:rsidR="00EB5A19">
        <w:rPr>
          <w:rFonts w:asciiTheme="majorHAnsi" w:hAnsiTheme="majorHAnsi"/>
        </w:rPr>
        <w:t xml:space="preserve"> </w:t>
      </w:r>
      <w:r w:rsidRPr="00C47522">
        <w:rPr>
          <w:rFonts w:asciiTheme="majorHAnsi" w:hAnsiTheme="majorHAnsi"/>
        </w:rPr>
        <w:t>DATA DA LICITAÇÃO: 23/12/2021 às 11:00 horas.</w:t>
      </w:r>
      <w:r w:rsidR="00EB5A19">
        <w:rPr>
          <w:rFonts w:asciiTheme="majorHAnsi" w:hAnsiTheme="majorHAnsi"/>
        </w:rPr>
        <w:t xml:space="preserve"> </w:t>
      </w:r>
      <w:r w:rsidRPr="00C47522">
        <w:rPr>
          <w:rFonts w:asciiTheme="majorHAnsi" w:hAnsiTheme="majorHAnsi"/>
        </w:rPr>
        <w:t>O Edital estará à disposição dos interessados para aquisição, no anexo do aviso do site</w:t>
      </w:r>
      <w:r w:rsidR="00EB5A19">
        <w:rPr>
          <w:rFonts w:asciiTheme="majorHAnsi" w:hAnsiTheme="majorHAnsi"/>
        </w:rPr>
        <w:t xml:space="preserve"> </w:t>
      </w:r>
      <w:hyperlink w:history="1">
        <w:r w:rsidR="00EB5A19" w:rsidRPr="001E1ED9">
          <w:rPr>
            <w:rStyle w:val="Hyperlink"/>
            <w:rFonts w:asciiTheme="majorHAnsi" w:hAnsiTheme="majorHAnsi"/>
          </w:rPr>
          <w:t>http:// www.der.rj.gov.br/licitação</w:t>
        </w:r>
      </w:hyperlink>
      <w:r w:rsidR="00EB5A19">
        <w:rPr>
          <w:rFonts w:asciiTheme="majorHAnsi" w:hAnsiTheme="majorHAnsi"/>
        </w:rPr>
        <w:t xml:space="preserve"> </w:t>
      </w:r>
      <w:r w:rsidRPr="00C47522">
        <w:rPr>
          <w:rFonts w:asciiTheme="majorHAnsi" w:hAnsiTheme="majorHAnsi"/>
        </w:rPr>
        <w:t>ou </w:t>
      </w:r>
      <w:hyperlink r:id="rId92" w:history="1">
        <w:r w:rsidR="00EB5A19" w:rsidRPr="001E1ED9">
          <w:rPr>
            <w:rStyle w:val="Hyperlink"/>
            <w:rFonts w:asciiTheme="majorHAnsi" w:hAnsiTheme="majorHAnsi"/>
          </w:rPr>
          <w:t>www.compras.rj.gov.br</w:t>
        </w:r>
      </w:hyperlink>
      <w:r w:rsidR="00EB5A19">
        <w:rPr>
          <w:rFonts w:asciiTheme="majorHAnsi" w:hAnsiTheme="majorHAnsi"/>
        </w:rPr>
        <w:t xml:space="preserve">  </w:t>
      </w:r>
      <w:r w:rsidRPr="00C47522">
        <w:rPr>
          <w:rFonts w:asciiTheme="majorHAnsi" w:hAnsiTheme="majorHAnsi"/>
        </w:rPr>
        <w:t>podendo também ser solicitado através do e-mail: licobras.der.rj@gmail.com, ou alternativamente, ser adquirido em meio digital, mediante a entrega de 3 (três) DVD-R com capa de papel, na Av. Presidente Vargas, 1.100, 4º andar - Centro – Rio de Janeiro, no Expediente da Coordenadoria de Licitações, no horário de 10 às 16horas, após agendamento por e-mail.</w:t>
      </w:r>
      <w:r w:rsidR="005607D9" w:rsidRPr="005607D9">
        <w:t xml:space="preserve"> </w:t>
      </w:r>
      <w:hyperlink r:id="rId93" w:history="1">
        <w:r w:rsidR="005607D9" w:rsidRPr="001E1ED9">
          <w:rPr>
            <w:rStyle w:val="Hyperlink"/>
            <w:rFonts w:asciiTheme="majorHAnsi" w:hAnsiTheme="majorHAnsi"/>
          </w:rPr>
          <w:t>http://www.der.rj.gov.br/licitacao_completo.asp?ident=1431</w:t>
        </w:r>
      </w:hyperlink>
      <w:r w:rsidR="005607D9">
        <w:rPr>
          <w:rFonts w:asciiTheme="majorHAnsi" w:hAnsiTheme="majorHAnsi"/>
        </w:rPr>
        <w:t xml:space="preserve">. </w:t>
      </w:r>
    </w:p>
    <w:p w14:paraId="1118713C" w14:textId="77777777" w:rsidR="004153C3" w:rsidRPr="00C47522" w:rsidRDefault="004153C3" w:rsidP="00526C9B">
      <w:pPr>
        <w:autoSpaceDE w:val="0"/>
        <w:autoSpaceDN w:val="0"/>
        <w:adjustRightInd w:val="0"/>
        <w:jc w:val="both"/>
        <w:rPr>
          <w:rFonts w:asciiTheme="majorHAnsi" w:hAnsiTheme="majorHAnsi"/>
        </w:rPr>
      </w:pPr>
    </w:p>
    <w:p w14:paraId="1BF75092" w14:textId="77777777" w:rsidR="008F6921" w:rsidRDefault="008F6921" w:rsidP="00526C9B">
      <w:pPr>
        <w:autoSpaceDE w:val="0"/>
        <w:autoSpaceDN w:val="0"/>
        <w:adjustRightInd w:val="0"/>
        <w:jc w:val="both"/>
        <w:rPr>
          <w:rFonts w:asciiTheme="majorHAnsi" w:hAnsiTheme="majorHAnsi"/>
        </w:rPr>
      </w:pPr>
    </w:p>
    <w:p w14:paraId="571871ED" w14:textId="0CFAF0E9" w:rsidR="00EB1F9B" w:rsidRPr="00EB5A19" w:rsidRDefault="00EB5A19" w:rsidP="00EB5A19">
      <w:pPr>
        <w:autoSpaceDE w:val="0"/>
        <w:autoSpaceDN w:val="0"/>
        <w:adjustRightInd w:val="0"/>
        <w:jc w:val="center"/>
        <w:rPr>
          <w:rFonts w:asciiTheme="majorHAnsi" w:hAnsiTheme="majorHAnsi"/>
          <w:b/>
        </w:rPr>
      </w:pPr>
      <w:r w:rsidRPr="00AA24D4">
        <w:rPr>
          <w:rFonts w:asciiTheme="majorHAnsi" w:hAnsiTheme="majorHAnsi"/>
          <w:b/>
        </w:rPr>
        <w:t xml:space="preserve">ESTADO </w:t>
      </w:r>
      <w:r>
        <w:rPr>
          <w:rFonts w:asciiTheme="majorHAnsi" w:hAnsiTheme="majorHAnsi"/>
          <w:b/>
        </w:rPr>
        <w:t xml:space="preserve">DE </w:t>
      </w:r>
      <w:r w:rsidRPr="00EB5A19">
        <w:rPr>
          <w:rFonts w:asciiTheme="majorHAnsi" w:hAnsiTheme="majorHAnsi"/>
          <w:b/>
        </w:rPr>
        <w:t>SÃO PAULO</w:t>
      </w:r>
    </w:p>
    <w:p w14:paraId="357C4C7F" w14:textId="77777777" w:rsidR="003E1368" w:rsidRPr="00EB5A19" w:rsidRDefault="003E1368" w:rsidP="00526C9B">
      <w:pPr>
        <w:autoSpaceDE w:val="0"/>
        <w:autoSpaceDN w:val="0"/>
        <w:adjustRightInd w:val="0"/>
        <w:jc w:val="both"/>
        <w:rPr>
          <w:rFonts w:asciiTheme="majorHAnsi" w:hAnsiTheme="majorHAnsi"/>
          <w:b/>
        </w:rPr>
      </w:pPr>
    </w:p>
    <w:p w14:paraId="26A61C92" w14:textId="77777777" w:rsidR="00EB5A19" w:rsidRDefault="00EB5A19" w:rsidP="00526C9B">
      <w:pPr>
        <w:autoSpaceDE w:val="0"/>
        <w:autoSpaceDN w:val="0"/>
        <w:adjustRightInd w:val="0"/>
        <w:jc w:val="both"/>
        <w:rPr>
          <w:rFonts w:asciiTheme="majorHAnsi" w:hAnsiTheme="majorHAnsi"/>
        </w:rPr>
      </w:pPr>
      <w:r w:rsidRPr="00EB5A19">
        <w:rPr>
          <w:rFonts w:asciiTheme="majorHAnsi" w:hAnsiTheme="majorHAnsi"/>
          <w:b/>
        </w:rPr>
        <w:t>FILIAL HOSPITAL UNIVERSITÁRIO PROFESSOR DR. HORÁCIO CARLOS PENEPUCCI- AVISO DE LICITAÇÃO RDC ELETRÔNICO Nº 1/2021 - UASG 155900 Nº PROCESSO: 23763001002201916.</w:t>
      </w:r>
      <w:r w:rsidRPr="00EB5A19">
        <w:rPr>
          <w:rFonts w:asciiTheme="majorHAnsi" w:hAnsiTheme="majorHAnsi"/>
        </w:rPr>
        <w:t xml:space="preserve"> </w:t>
      </w:r>
    </w:p>
    <w:p w14:paraId="71B04D99" w14:textId="53CC2EA3" w:rsidR="003E1368" w:rsidRPr="00EB5A19" w:rsidRDefault="003E1368" w:rsidP="00526C9B">
      <w:pPr>
        <w:autoSpaceDE w:val="0"/>
        <w:autoSpaceDN w:val="0"/>
        <w:adjustRightInd w:val="0"/>
        <w:jc w:val="both"/>
        <w:rPr>
          <w:rFonts w:asciiTheme="majorHAnsi" w:hAnsiTheme="majorHAnsi"/>
        </w:rPr>
      </w:pPr>
      <w:r w:rsidRPr="00EB5A19">
        <w:rPr>
          <w:rFonts w:asciiTheme="majorHAnsi" w:hAnsiTheme="majorHAnsi"/>
        </w:rPr>
        <w:t>Objeto: Contratação de empresa especializada em engenharia e construção civil para execução de Reforma e conclusão de 1ª etapa do SAME no piso técnico do bloco "C" e comunicação visual do Hospital Universitário Professor Doutor Horácio Carlos Panepucci/HU-UFSCar, com fornecimento de material e mão de obra para atendimento das necessidades do HU-UF</w:t>
      </w:r>
      <w:r w:rsidR="00EB5A19">
        <w:rPr>
          <w:rFonts w:asciiTheme="majorHAnsi" w:hAnsiTheme="majorHAnsi"/>
        </w:rPr>
        <w:t>SCar</w:t>
      </w:r>
      <w:r w:rsidRPr="00EB5A19">
        <w:rPr>
          <w:rFonts w:asciiTheme="majorHAnsi" w:hAnsiTheme="majorHAnsi"/>
        </w:rPr>
        <w:t xml:space="preserve">. Total de Itens Licitados: 1. Edital: 23/11/2021 das 08h00 às 12h00 e das 13h00 às 17h00. Endereço: Rua Luis Vaz de Camões, N. 111, Vila Celina, - São Carlos/SP ou https://www.gov.br/compras/edital/155900-99-00001-2021. Entrega das Propostas: a partir de 23/11/2021 às 08h00 no site </w:t>
      </w:r>
      <w:hyperlink r:id="rId94" w:history="1">
        <w:r w:rsidR="00EB5A19" w:rsidRPr="001E1ED9">
          <w:rPr>
            <w:rStyle w:val="Hyperlink"/>
            <w:rFonts w:asciiTheme="majorHAnsi" w:hAnsiTheme="majorHAnsi"/>
          </w:rPr>
          <w:t>www.gov.br/compras/pt-br/</w:t>
        </w:r>
      </w:hyperlink>
      <w:r w:rsidRPr="00EB5A19">
        <w:rPr>
          <w:rFonts w:asciiTheme="majorHAnsi" w:hAnsiTheme="majorHAnsi"/>
        </w:rPr>
        <w:t>.</w:t>
      </w:r>
      <w:r w:rsidR="00EB5A19">
        <w:rPr>
          <w:rFonts w:asciiTheme="majorHAnsi" w:hAnsiTheme="majorHAnsi"/>
        </w:rPr>
        <w:t xml:space="preserve"> </w:t>
      </w:r>
      <w:r w:rsidRPr="00EB5A19">
        <w:rPr>
          <w:rFonts w:asciiTheme="majorHAnsi" w:hAnsiTheme="majorHAnsi"/>
        </w:rPr>
        <w:t xml:space="preserve">Abertura das Propostas: 15/12/2021 às 09h00 no </w:t>
      </w:r>
      <w:r w:rsidR="00EB5A19">
        <w:rPr>
          <w:rFonts w:asciiTheme="majorHAnsi" w:hAnsiTheme="majorHAnsi"/>
        </w:rPr>
        <w:t xml:space="preserve">site </w:t>
      </w:r>
      <w:hyperlink r:id="rId95" w:history="1">
        <w:r w:rsidR="00EB5A19" w:rsidRPr="001E1ED9">
          <w:rPr>
            <w:rStyle w:val="Hyperlink"/>
            <w:rFonts w:asciiTheme="majorHAnsi" w:hAnsiTheme="majorHAnsi"/>
          </w:rPr>
          <w:t>www.gov.br/compras/pt-br/</w:t>
        </w:r>
      </w:hyperlink>
      <w:r w:rsidR="00EB5A19">
        <w:rPr>
          <w:rFonts w:asciiTheme="majorHAnsi" w:hAnsiTheme="majorHAnsi"/>
        </w:rPr>
        <w:t xml:space="preserve">. </w:t>
      </w:r>
    </w:p>
    <w:p w14:paraId="57C0D561" w14:textId="77777777" w:rsidR="003E1368" w:rsidRPr="0071758E" w:rsidRDefault="003E1368" w:rsidP="00526C9B">
      <w:pPr>
        <w:autoSpaceDE w:val="0"/>
        <w:autoSpaceDN w:val="0"/>
        <w:adjustRightInd w:val="0"/>
        <w:jc w:val="both"/>
        <w:rPr>
          <w:rFonts w:asciiTheme="majorHAnsi" w:hAnsiTheme="majorHAnsi"/>
        </w:rPr>
      </w:pPr>
    </w:p>
    <w:p w14:paraId="5FD767F0" w14:textId="77777777" w:rsidR="00EB1F9B" w:rsidRPr="0071758E" w:rsidRDefault="00EB1F9B" w:rsidP="00526C9B">
      <w:pPr>
        <w:autoSpaceDE w:val="0"/>
        <w:autoSpaceDN w:val="0"/>
        <w:adjustRightInd w:val="0"/>
        <w:jc w:val="both"/>
        <w:rPr>
          <w:rFonts w:asciiTheme="majorHAnsi" w:hAnsiTheme="majorHAnsi"/>
        </w:rPr>
      </w:pPr>
    </w:p>
    <w:sectPr w:rsidR="00EB1F9B" w:rsidRPr="0071758E" w:rsidSect="001042F4">
      <w:headerReference w:type="default" r:id="rId96"/>
      <w:footerReference w:type="default" r:id="rId9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C01B2B" w:rsidRDefault="00C01B2B">
      <w:r>
        <w:separator/>
      </w:r>
    </w:p>
  </w:endnote>
  <w:endnote w:type="continuationSeparator" w:id="0">
    <w:p w14:paraId="5C9E283F" w14:textId="77777777" w:rsidR="00C01B2B" w:rsidRDefault="00C01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C01B2B" w:rsidRPr="00FE1850" w:rsidRDefault="00C01B2B"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C01B2B" w:rsidRDefault="00C01B2B"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C01B2B" w:rsidRPr="001042F4" w:rsidRDefault="00C01B2B"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C01B2B" w14:paraId="15E73B0D" w14:textId="77777777" w:rsidTr="001042F4">
      <w:tc>
        <w:tcPr>
          <w:tcW w:w="2977" w:type="dxa"/>
          <w:shd w:val="clear" w:color="auto" w:fill="F2F2F2" w:themeFill="background1" w:themeFillShade="F2"/>
          <w:vAlign w:val="center"/>
        </w:tcPr>
        <w:p w14:paraId="179090BD" w14:textId="77777777" w:rsidR="00C01B2B" w:rsidRDefault="00C01B2B" w:rsidP="001042F4">
          <w:pPr>
            <w:jc w:val="center"/>
            <w:rPr>
              <w:rFonts w:ascii="Arial" w:hAnsi="Arial" w:cs="Arial"/>
              <w:sz w:val="16"/>
            </w:rPr>
          </w:pPr>
        </w:p>
      </w:tc>
      <w:tc>
        <w:tcPr>
          <w:tcW w:w="1418" w:type="dxa"/>
          <w:shd w:val="clear" w:color="auto" w:fill="F2F2F2" w:themeFill="background1" w:themeFillShade="F2"/>
        </w:tcPr>
        <w:p w14:paraId="200D52FE" w14:textId="77777777" w:rsidR="00C01B2B" w:rsidRPr="001042F4" w:rsidRDefault="00C01B2B"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C01B2B" w:rsidRDefault="00C01B2B"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C01B2B" w:rsidRDefault="00C01B2B"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C01B2B" w:rsidRDefault="00C01B2B"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C01B2B" w:rsidRDefault="00C01B2B"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C01B2B" w:rsidRDefault="00C01B2B" w:rsidP="001042F4">
          <w:pPr>
            <w:jc w:val="center"/>
            <w:rPr>
              <w:rFonts w:ascii="Arial" w:hAnsi="Arial" w:cs="Arial"/>
              <w:noProof/>
              <w:sz w:val="16"/>
            </w:rPr>
          </w:pPr>
        </w:p>
      </w:tc>
    </w:tr>
  </w:tbl>
  <w:p w14:paraId="62D11665" w14:textId="77777777" w:rsidR="00C01B2B" w:rsidRPr="18102E9A" w:rsidRDefault="00C01B2B"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C01B2B" w:rsidRDefault="00C01B2B">
      <w:r>
        <w:separator/>
      </w:r>
    </w:p>
  </w:footnote>
  <w:footnote w:type="continuationSeparator" w:id="0">
    <w:p w14:paraId="314E379E" w14:textId="77777777" w:rsidR="00C01B2B" w:rsidRDefault="00C01B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C01B2B" w:rsidRDefault="00C01B2B"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EE2B730" w:rsidR="00C01B2B" w:rsidRPr="20774586" w:rsidRDefault="008E56E3" w:rsidP="00BF7B19">
                          <w:pPr>
                            <w:jc w:val="center"/>
                            <w:rPr>
                              <w:rFonts w:ascii="Arial" w:hAnsi="Arial" w:cs="Arial"/>
                              <w:b/>
                              <w:color w:val="FFFFFF"/>
                              <w:sz w:val="18"/>
                              <w:szCs w:val="18"/>
                            </w:rPr>
                          </w:pPr>
                          <w:r>
                            <w:rPr>
                              <w:rFonts w:ascii="Arial" w:hAnsi="Arial" w:cs="Arial"/>
                              <w:b/>
                              <w:bCs/>
                              <w:iCs/>
                              <w:caps/>
                              <w:color w:val="FFFFFF"/>
                              <w:sz w:val="18"/>
                              <w:szCs w:val="18"/>
                            </w:rPr>
                            <w:t>25/11/2021 - EdiçÃo nº 202</w:t>
                          </w:r>
                          <w:r w:rsidR="00C01B2B">
                            <w:rPr>
                              <w:rFonts w:ascii="Arial" w:hAnsi="Arial" w:cs="Arial"/>
                              <w:b/>
                              <w:bCs/>
                              <w:iCs/>
                              <w:caps/>
                              <w:color w:val="FFFFFF"/>
                              <w:sz w:val="18"/>
                              <w:szCs w:val="18"/>
                            </w:rPr>
                            <w:t xml:space="preserve"> P</w:t>
                          </w:r>
                          <w:r w:rsidR="00C01B2B">
                            <w:rPr>
                              <w:rFonts w:ascii="Arial" w:hAnsi="Arial" w:cs="Arial"/>
                              <w:b/>
                              <w:bCs/>
                              <w:iCs/>
                              <w:color w:val="FFFFFF"/>
                              <w:sz w:val="18"/>
                              <w:szCs w:val="18"/>
                            </w:rPr>
                            <w:t>ÁG. 0</w:t>
                          </w:r>
                          <w:r w:rsidR="00C01B2B">
                            <w:rPr>
                              <w:rStyle w:val="Nmerodepgina"/>
                              <w:rFonts w:ascii="Arial" w:hAnsi="Arial" w:cs="Arial"/>
                              <w:b/>
                              <w:color w:val="FFFFFF"/>
                              <w:sz w:val="18"/>
                              <w:szCs w:val="18"/>
                            </w:rPr>
                            <w:fldChar w:fldCharType="begin"/>
                          </w:r>
                          <w:r w:rsidR="00C01B2B">
                            <w:rPr>
                              <w:rStyle w:val="Nmerodepgina"/>
                              <w:rFonts w:ascii="Arial" w:hAnsi="Arial" w:cs="Arial"/>
                              <w:b/>
                              <w:color w:val="FFFFFF"/>
                              <w:sz w:val="18"/>
                              <w:szCs w:val="18"/>
                            </w:rPr>
                            <w:instrText xml:space="preserve"> PAGE </w:instrText>
                          </w:r>
                          <w:r w:rsidR="00C01B2B">
                            <w:rPr>
                              <w:rStyle w:val="Nmerodepgina"/>
                              <w:rFonts w:ascii="Arial" w:hAnsi="Arial" w:cs="Arial"/>
                              <w:b/>
                              <w:color w:val="FFFFFF"/>
                              <w:sz w:val="18"/>
                              <w:szCs w:val="18"/>
                            </w:rPr>
                            <w:fldChar w:fldCharType="separate"/>
                          </w:r>
                          <w:r w:rsidR="000639AB">
                            <w:rPr>
                              <w:rStyle w:val="Nmerodepgina"/>
                              <w:rFonts w:ascii="Arial" w:hAnsi="Arial" w:cs="Arial"/>
                              <w:b/>
                              <w:noProof/>
                              <w:color w:val="FFFFFF"/>
                              <w:sz w:val="18"/>
                              <w:szCs w:val="18"/>
                            </w:rPr>
                            <w:t>5</w:t>
                          </w:r>
                          <w:r w:rsidR="00C01B2B">
                            <w:rPr>
                              <w:rStyle w:val="Nmerodepgina"/>
                              <w:rFonts w:ascii="Arial" w:hAnsi="Arial" w:cs="Arial"/>
                              <w:b/>
                              <w:color w:val="FFFFFF"/>
                              <w:sz w:val="18"/>
                              <w:szCs w:val="18"/>
                            </w:rPr>
                            <w:fldChar w:fldCharType="end"/>
                          </w:r>
                          <w:r w:rsidR="00C01B2B">
                            <w:rPr>
                              <w:rStyle w:val="Nmerodepgina"/>
                              <w:rFonts w:ascii="Arial" w:hAnsi="Arial" w:cs="Arial"/>
                              <w:b/>
                              <w:color w:val="FFFFFF"/>
                              <w:sz w:val="18"/>
                              <w:szCs w:val="18"/>
                            </w:rPr>
                            <w:t>/1</w:t>
                          </w:r>
                          <w:r w:rsidR="00C3758F">
                            <w:rPr>
                              <w:rStyle w:val="Nmerodepgina"/>
                              <w:rFonts w:ascii="Arial" w:hAnsi="Arial" w:cs="Arial"/>
                              <w:b/>
                              <w:color w:val="FFFFFF"/>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EE2B730" w:rsidR="00C01B2B" w:rsidRPr="20774586" w:rsidRDefault="008E56E3" w:rsidP="00BF7B19">
                    <w:pPr>
                      <w:jc w:val="center"/>
                      <w:rPr>
                        <w:rFonts w:ascii="Arial" w:hAnsi="Arial" w:cs="Arial"/>
                        <w:b/>
                        <w:color w:val="FFFFFF"/>
                        <w:sz w:val="18"/>
                        <w:szCs w:val="18"/>
                      </w:rPr>
                    </w:pPr>
                    <w:r>
                      <w:rPr>
                        <w:rFonts w:ascii="Arial" w:hAnsi="Arial" w:cs="Arial"/>
                        <w:b/>
                        <w:bCs/>
                        <w:iCs/>
                        <w:caps/>
                        <w:color w:val="FFFFFF"/>
                        <w:sz w:val="18"/>
                        <w:szCs w:val="18"/>
                      </w:rPr>
                      <w:t>25/11/2021 - EdiçÃo nº 202</w:t>
                    </w:r>
                    <w:r w:rsidR="00C01B2B">
                      <w:rPr>
                        <w:rFonts w:ascii="Arial" w:hAnsi="Arial" w:cs="Arial"/>
                        <w:b/>
                        <w:bCs/>
                        <w:iCs/>
                        <w:caps/>
                        <w:color w:val="FFFFFF"/>
                        <w:sz w:val="18"/>
                        <w:szCs w:val="18"/>
                      </w:rPr>
                      <w:t xml:space="preserve"> P</w:t>
                    </w:r>
                    <w:r w:rsidR="00C01B2B">
                      <w:rPr>
                        <w:rFonts w:ascii="Arial" w:hAnsi="Arial" w:cs="Arial"/>
                        <w:b/>
                        <w:bCs/>
                        <w:iCs/>
                        <w:color w:val="FFFFFF"/>
                        <w:sz w:val="18"/>
                        <w:szCs w:val="18"/>
                      </w:rPr>
                      <w:t>ÁG. 0</w:t>
                    </w:r>
                    <w:r w:rsidR="00C01B2B">
                      <w:rPr>
                        <w:rStyle w:val="Nmerodepgina"/>
                        <w:rFonts w:ascii="Arial" w:hAnsi="Arial" w:cs="Arial"/>
                        <w:b/>
                        <w:color w:val="FFFFFF"/>
                        <w:sz w:val="18"/>
                        <w:szCs w:val="18"/>
                      </w:rPr>
                      <w:fldChar w:fldCharType="begin"/>
                    </w:r>
                    <w:r w:rsidR="00C01B2B">
                      <w:rPr>
                        <w:rStyle w:val="Nmerodepgina"/>
                        <w:rFonts w:ascii="Arial" w:hAnsi="Arial" w:cs="Arial"/>
                        <w:b/>
                        <w:color w:val="FFFFFF"/>
                        <w:sz w:val="18"/>
                        <w:szCs w:val="18"/>
                      </w:rPr>
                      <w:instrText xml:space="preserve"> PAGE </w:instrText>
                    </w:r>
                    <w:r w:rsidR="00C01B2B">
                      <w:rPr>
                        <w:rStyle w:val="Nmerodepgina"/>
                        <w:rFonts w:ascii="Arial" w:hAnsi="Arial" w:cs="Arial"/>
                        <w:b/>
                        <w:color w:val="FFFFFF"/>
                        <w:sz w:val="18"/>
                        <w:szCs w:val="18"/>
                      </w:rPr>
                      <w:fldChar w:fldCharType="separate"/>
                    </w:r>
                    <w:r w:rsidR="000639AB">
                      <w:rPr>
                        <w:rStyle w:val="Nmerodepgina"/>
                        <w:rFonts w:ascii="Arial" w:hAnsi="Arial" w:cs="Arial"/>
                        <w:b/>
                        <w:noProof/>
                        <w:color w:val="FFFFFF"/>
                        <w:sz w:val="18"/>
                        <w:szCs w:val="18"/>
                      </w:rPr>
                      <w:t>5</w:t>
                    </w:r>
                    <w:r w:rsidR="00C01B2B">
                      <w:rPr>
                        <w:rStyle w:val="Nmerodepgina"/>
                        <w:rFonts w:ascii="Arial" w:hAnsi="Arial" w:cs="Arial"/>
                        <w:b/>
                        <w:color w:val="FFFFFF"/>
                        <w:sz w:val="18"/>
                        <w:szCs w:val="18"/>
                      </w:rPr>
                      <w:fldChar w:fldCharType="end"/>
                    </w:r>
                    <w:r w:rsidR="00C01B2B">
                      <w:rPr>
                        <w:rStyle w:val="Nmerodepgina"/>
                        <w:rFonts w:ascii="Arial" w:hAnsi="Arial" w:cs="Arial"/>
                        <w:b/>
                        <w:color w:val="FFFFFF"/>
                        <w:sz w:val="18"/>
                        <w:szCs w:val="18"/>
                      </w:rPr>
                      <w:t>/1</w:t>
                    </w:r>
                    <w:r w:rsidR="00C3758F">
                      <w:rPr>
                        <w:rStyle w:val="Nmerodepgina"/>
                        <w:rFonts w:ascii="Arial" w:hAnsi="Arial" w:cs="Arial"/>
                        <w:b/>
                        <w:color w:val="FFFFFF"/>
                        <w:sz w:val="18"/>
                        <w:szCs w:val="18"/>
                      </w:rPr>
                      <w:t>7</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7"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0"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2"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3"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0"/>
  </w:num>
  <w:num w:numId="2">
    <w:abstractNumId w:val="0"/>
  </w:num>
  <w:num w:numId="3">
    <w:abstractNumId w:val="35"/>
  </w:num>
  <w:num w:numId="4">
    <w:abstractNumId w:val="37"/>
  </w:num>
  <w:num w:numId="5">
    <w:abstractNumId w:val="14"/>
  </w:num>
  <w:num w:numId="6">
    <w:abstractNumId w:val="19"/>
  </w:num>
  <w:num w:numId="7">
    <w:abstractNumId w:val="17"/>
  </w:num>
  <w:num w:numId="8">
    <w:abstractNumId w:val="43"/>
  </w:num>
  <w:num w:numId="9">
    <w:abstractNumId w:val="30"/>
  </w:num>
  <w:num w:numId="10">
    <w:abstractNumId w:val="22"/>
  </w:num>
  <w:num w:numId="11">
    <w:abstractNumId w:val="33"/>
  </w:num>
  <w:num w:numId="12">
    <w:abstractNumId w:val="21"/>
  </w:num>
  <w:num w:numId="13">
    <w:abstractNumId w:val="13"/>
  </w:num>
  <w:num w:numId="14">
    <w:abstractNumId w:val="18"/>
  </w:num>
  <w:num w:numId="15">
    <w:abstractNumId w:val="15"/>
  </w:num>
  <w:num w:numId="16">
    <w:abstractNumId w:val="23"/>
  </w:num>
  <w:num w:numId="17">
    <w:abstractNumId w:val="25"/>
  </w:num>
  <w:num w:numId="18">
    <w:abstractNumId w:val="43"/>
  </w:num>
  <w:num w:numId="19">
    <w:abstractNumId w:val="40"/>
  </w:num>
  <w:num w:numId="20">
    <w:abstractNumId w:val="16"/>
  </w:num>
  <w:num w:numId="21">
    <w:abstractNumId w:val="19"/>
  </w:num>
  <w:num w:numId="22">
    <w:abstractNumId w:val="14"/>
  </w:num>
  <w:num w:numId="23">
    <w:abstractNumId w:val="32"/>
  </w:num>
  <w:num w:numId="24">
    <w:abstractNumId w:val="31"/>
  </w:num>
  <w:num w:numId="25">
    <w:abstractNumId w:val="16"/>
  </w:num>
  <w:num w:numId="26">
    <w:abstractNumId w:val="43"/>
  </w:num>
  <w:num w:numId="27">
    <w:abstractNumId w:val="43"/>
  </w:num>
  <w:num w:numId="28">
    <w:abstractNumId w:val="19"/>
  </w:num>
  <w:num w:numId="29">
    <w:abstractNumId w:val="14"/>
  </w:num>
  <w:num w:numId="30">
    <w:abstractNumId w:val="40"/>
  </w:num>
  <w:num w:numId="31">
    <w:abstractNumId w:val="30"/>
  </w:num>
  <w:num w:numId="32">
    <w:abstractNumId w:val="22"/>
  </w:num>
  <w:num w:numId="33">
    <w:abstractNumId w:val="34"/>
  </w:num>
  <w:num w:numId="34">
    <w:abstractNumId w:val="20"/>
  </w:num>
  <w:num w:numId="35">
    <w:abstractNumId w:val="4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536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9A1"/>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C"/>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8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E3B"/>
    <w:rsid w:val="00116F1F"/>
    <w:rsid w:val="00116F32"/>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B2"/>
    <w:rsid w:val="00125F9F"/>
    <w:rsid w:val="00125FB2"/>
    <w:rsid w:val="00125FC6"/>
    <w:rsid w:val="00125FF3"/>
    <w:rsid w:val="00126087"/>
    <w:rsid w:val="001260A9"/>
    <w:rsid w:val="001260DC"/>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CFE"/>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4A9"/>
    <w:rsid w:val="00136580"/>
    <w:rsid w:val="001365CE"/>
    <w:rsid w:val="001365FE"/>
    <w:rsid w:val="00136674"/>
    <w:rsid w:val="001367A6"/>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0D0"/>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0DF"/>
    <w:rsid w:val="00186119"/>
    <w:rsid w:val="00186289"/>
    <w:rsid w:val="001862E3"/>
    <w:rsid w:val="00186301"/>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3E"/>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EC"/>
    <w:rsid w:val="001E33F4"/>
    <w:rsid w:val="001E34BC"/>
    <w:rsid w:val="001E3510"/>
    <w:rsid w:val="001E355C"/>
    <w:rsid w:val="001E3574"/>
    <w:rsid w:val="001E358A"/>
    <w:rsid w:val="001E35CF"/>
    <w:rsid w:val="001E3622"/>
    <w:rsid w:val="001E369D"/>
    <w:rsid w:val="001E3710"/>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DF8"/>
    <w:rsid w:val="00206E69"/>
    <w:rsid w:val="00206EC1"/>
    <w:rsid w:val="00206ED3"/>
    <w:rsid w:val="00206EE7"/>
    <w:rsid w:val="00206F3F"/>
    <w:rsid w:val="00206F42"/>
    <w:rsid w:val="00206F88"/>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F2"/>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6C"/>
    <w:rsid w:val="0027109E"/>
    <w:rsid w:val="002710DA"/>
    <w:rsid w:val="002711E2"/>
    <w:rsid w:val="0027123F"/>
    <w:rsid w:val="00271252"/>
    <w:rsid w:val="0027125F"/>
    <w:rsid w:val="002712B6"/>
    <w:rsid w:val="002712CD"/>
    <w:rsid w:val="002712E8"/>
    <w:rsid w:val="00271310"/>
    <w:rsid w:val="00271497"/>
    <w:rsid w:val="00271539"/>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88"/>
    <w:rsid w:val="002D37E7"/>
    <w:rsid w:val="002D37F4"/>
    <w:rsid w:val="002D37F5"/>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80C"/>
    <w:rsid w:val="002F2810"/>
    <w:rsid w:val="002F2816"/>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23"/>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DAB"/>
    <w:rsid w:val="00316ED6"/>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0"/>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77"/>
    <w:rsid w:val="00387CD6"/>
    <w:rsid w:val="00387D12"/>
    <w:rsid w:val="00387D4C"/>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B48"/>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2D"/>
    <w:rsid w:val="00454C71"/>
    <w:rsid w:val="00454C84"/>
    <w:rsid w:val="00454D07"/>
    <w:rsid w:val="00454D3C"/>
    <w:rsid w:val="00454F65"/>
    <w:rsid w:val="00455024"/>
    <w:rsid w:val="00455042"/>
    <w:rsid w:val="00455072"/>
    <w:rsid w:val="00455090"/>
    <w:rsid w:val="00455173"/>
    <w:rsid w:val="004551D7"/>
    <w:rsid w:val="004552FE"/>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7027"/>
    <w:rsid w:val="00477052"/>
    <w:rsid w:val="00477060"/>
    <w:rsid w:val="004771C1"/>
    <w:rsid w:val="004771CB"/>
    <w:rsid w:val="00477214"/>
    <w:rsid w:val="004772D5"/>
    <w:rsid w:val="00477309"/>
    <w:rsid w:val="0047731B"/>
    <w:rsid w:val="0047735B"/>
    <w:rsid w:val="0047737B"/>
    <w:rsid w:val="00477394"/>
    <w:rsid w:val="00477458"/>
    <w:rsid w:val="00477555"/>
    <w:rsid w:val="00477627"/>
    <w:rsid w:val="00477671"/>
    <w:rsid w:val="0047768C"/>
    <w:rsid w:val="0047768F"/>
    <w:rsid w:val="004776EB"/>
    <w:rsid w:val="004777BB"/>
    <w:rsid w:val="00477862"/>
    <w:rsid w:val="00477903"/>
    <w:rsid w:val="00477912"/>
    <w:rsid w:val="00477931"/>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72"/>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87"/>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EC"/>
    <w:rsid w:val="00531914"/>
    <w:rsid w:val="00531926"/>
    <w:rsid w:val="0053192D"/>
    <w:rsid w:val="0053193B"/>
    <w:rsid w:val="00531963"/>
    <w:rsid w:val="005319C5"/>
    <w:rsid w:val="00531A51"/>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23"/>
    <w:rsid w:val="00574336"/>
    <w:rsid w:val="0057433F"/>
    <w:rsid w:val="0057436D"/>
    <w:rsid w:val="00574416"/>
    <w:rsid w:val="00574427"/>
    <w:rsid w:val="00574452"/>
    <w:rsid w:val="00574465"/>
    <w:rsid w:val="0057459B"/>
    <w:rsid w:val="0057468A"/>
    <w:rsid w:val="00574692"/>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9E2"/>
    <w:rsid w:val="00575B96"/>
    <w:rsid w:val="00575B99"/>
    <w:rsid w:val="00575BD4"/>
    <w:rsid w:val="00575C0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71"/>
    <w:rsid w:val="005B54CB"/>
    <w:rsid w:val="005B54E4"/>
    <w:rsid w:val="005B55DC"/>
    <w:rsid w:val="005B5652"/>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70"/>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28"/>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F0D"/>
    <w:rsid w:val="00666F5F"/>
    <w:rsid w:val="00666F88"/>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CA7"/>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05"/>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D8D"/>
    <w:rsid w:val="00703EA6"/>
    <w:rsid w:val="00703F7F"/>
    <w:rsid w:val="00703F80"/>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C5"/>
    <w:rsid w:val="007379D0"/>
    <w:rsid w:val="007379DD"/>
    <w:rsid w:val="00737A7D"/>
    <w:rsid w:val="00737B56"/>
    <w:rsid w:val="00737B7D"/>
    <w:rsid w:val="00737B89"/>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6C"/>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7C"/>
    <w:rsid w:val="00836CEB"/>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23"/>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A35"/>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5FF"/>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6E0"/>
    <w:rsid w:val="008A0743"/>
    <w:rsid w:val="008A074D"/>
    <w:rsid w:val="008A0754"/>
    <w:rsid w:val="008A077A"/>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FB"/>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9"/>
    <w:rsid w:val="00900C4D"/>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D"/>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9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88F"/>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8B9"/>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B0"/>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F0"/>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A8"/>
    <w:rsid w:val="00AC3DCB"/>
    <w:rsid w:val="00AC3DD5"/>
    <w:rsid w:val="00AC3DD9"/>
    <w:rsid w:val="00AC3DE6"/>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735"/>
    <w:rsid w:val="00B86821"/>
    <w:rsid w:val="00B86855"/>
    <w:rsid w:val="00B86877"/>
    <w:rsid w:val="00B868A7"/>
    <w:rsid w:val="00B868FC"/>
    <w:rsid w:val="00B869B2"/>
    <w:rsid w:val="00B86A73"/>
    <w:rsid w:val="00B86A86"/>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3"/>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3D8"/>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50"/>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8D"/>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15"/>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47"/>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2F"/>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39"/>
    <w:rsid w:val="00DD40E0"/>
    <w:rsid w:val="00DD40F8"/>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DB"/>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28"/>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313"/>
    <w:rsid w:val="00EF1317"/>
    <w:rsid w:val="00EF1492"/>
    <w:rsid w:val="00EF149D"/>
    <w:rsid w:val="00EF14F7"/>
    <w:rsid w:val="00EF14FF"/>
    <w:rsid w:val="00EF15BA"/>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5"/>
    <w:rsid w:val="00EF64F9"/>
    <w:rsid w:val="00EF65FB"/>
    <w:rsid w:val="00EF66F9"/>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CB"/>
    <w:rsid w:val="00F26D5E"/>
    <w:rsid w:val="00F26DD3"/>
    <w:rsid w:val="00F26EE9"/>
    <w:rsid w:val="00F26F4B"/>
    <w:rsid w:val="00F26F83"/>
    <w:rsid w:val="00F26FCF"/>
    <w:rsid w:val="00F26FF0"/>
    <w:rsid w:val="00F27009"/>
    <w:rsid w:val="00F27065"/>
    <w:rsid w:val="00F27083"/>
    <w:rsid w:val="00F2719A"/>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461"/>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B9F"/>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69"/>
    <w:rsid w:val="00F82AC1"/>
    <w:rsid w:val="00F82B5D"/>
    <w:rsid w:val="00F82B9C"/>
    <w:rsid w:val="00F82BD0"/>
    <w:rsid w:val="00F82BF4"/>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71D"/>
    <w:rsid w:val="00FA6745"/>
    <w:rsid w:val="00FA67A3"/>
    <w:rsid w:val="00FA67A4"/>
    <w:rsid w:val="00FA67B6"/>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6"/>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C5"/>
    <w:rsid w:val="00FB2FD9"/>
    <w:rsid w:val="00FB302B"/>
    <w:rsid w:val="00FB3066"/>
    <w:rsid w:val="00FB3091"/>
    <w:rsid w:val="00FB3093"/>
    <w:rsid w:val="00FB30A3"/>
    <w:rsid w:val="00FB30A9"/>
    <w:rsid w:val="00FB30AE"/>
    <w:rsid w:val="00FB3195"/>
    <w:rsid w:val="00FB3284"/>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1"/>
    <w:rsid w:val="00FD0D1C"/>
    <w:rsid w:val="00FD0E8B"/>
    <w:rsid w:val="00FD0EC2"/>
    <w:rsid w:val="00FD0EE1"/>
    <w:rsid w:val="00FD0EE6"/>
    <w:rsid w:val="00FD1042"/>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01"/>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rcos.mg.gov.br" TargetMode="External"/><Relationship Id="rId21" Type="http://schemas.openxmlformats.org/officeDocument/2006/relationships/hyperlink" Target="http://www.codevasf.gov.br" TargetMode="External"/><Relationship Id="rId34" Type="http://schemas.openxmlformats.org/officeDocument/2006/relationships/hyperlink" Target="mailto:licitacaocapitaoeneas@gmail.com" TargetMode="External"/><Relationship Id="rId42" Type="http://schemas.openxmlformats.org/officeDocument/2006/relationships/hyperlink" Target="mailto:licitacaoglaucilandia@yahoo.com.br" TargetMode="External"/><Relationship Id="rId47" Type="http://schemas.openxmlformats.org/officeDocument/2006/relationships/hyperlink" Target="http://www.inimutaba.mg.gov.br" TargetMode="External"/><Relationship Id="rId50" Type="http://schemas.openxmlformats.org/officeDocument/2006/relationships/hyperlink" Target="mailto:licitaitajub@gmail.com" TargetMode="External"/><Relationship Id="rId55" Type="http://schemas.openxmlformats.org/officeDocument/2006/relationships/hyperlink" Target="http://www.joaima.mg.gov.br" TargetMode="External"/><Relationship Id="rId63" Type="http://schemas.openxmlformats.org/officeDocument/2006/relationships/hyperlink" Target="http://novocruzeiro.mg.gov.br/site/" TargetMode="External"/><Relationship Id="rId68" Type="http://schemas.openxmlformats.org/officeDocument/2006/relationships/hyperlink" Target="http://www.pousoalegre.mg.gov.br" TargetMode="External"/><Relationship Id="rId76" Type="http://schemas.openxmlformats.org/officeDocument/2006/relationships/hyperlink" Target="mailto:licitacaosg@gmail.com" TargetMode="External"/><Relationship Id="rId84" Type="http://schemas.openxmlformats.org/officeDocument/2006/relationships/hyperlink" Target="mailto:plc.esclarecimentos@embasa.ba.gov.br" TargetMode="External"/><Relationship Id="rId89" Type="http://schemas.openxmlformats.org/officeDocument/2006/relationships/hyperlink" Target="http://www.gov.br/compras" TargetMode="Externa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mailto:comissao.permanente@santavitoria.mg.gov.br" TargetMode="External"/><Relationship Id="rId92" Type="http://schemas.openxmlformats.org/officeDocument/2006/relationships/hyperlink" Target="http://www.compras.rj.gov.br" TargetMode="Externa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www.brumadinho.mg.gov.br" TargetMode="External"/><Relationship Id="rId11" Type="http://schemas.openxmlformats.org/officeDocument/2006/relationships/hyperlink" Target="http://www.der.mg.gov.br" TargetMode="External"/><Relationship Id="rId24" Type="http://schemas.openxmlformats.org/officeDocument/2006/relationships/hyperlink" Target="mailto:licitacao@saaegoval.com.br" TargetMode="External"/><Relationship Id="rId32" Type="http://schemas.openxmlformats.org/officeDocument/2006/relationships/hyperlink" Target="https://www.camanducaia.mg.gov.br/licitacao_taxonomy/editais-de-licitacao/" TargetMode="External"/><Relationship Id="rId37" Type="http://schemas.openxmlformats.org/officeDocument/2006/relationships/hyperlink" Target="mailto:licita&#231;&#227;o@carvalhopolis.mg.gov.br" TargetMode="External"/><Relationship Id="rId40" Type="http://schemas.openxmlformats.org/officeDocument/2006/relationships/hyperlink" Target="http://www.domvicoso.mg.gov.br" TargetMode="External"/><Relationship Id="rId45" Type="http://schemas.openxmlformats.org/officeDocument/2006/relationships/hyperlink" Target="mailto:cpl@valadares.mg.gov.br" TargetMode="External"/><Relationship Id="rId53" Type="http://schemas.openxmlformats.org/officeDocument/2006/relationships/hyperlink" Target="http://www.itauna.mg.gov.br" TargetMode="External"/><Relationship Id="rId58" Type="http://schemas.openxmlformats.org/officeDocument/2006/relationships/hyperlink" Target="mailto:licitacaominduri@gmail.com" TargetMode="External"/><Relationship Id="rId66" Type="http://schemas.openxmlformats.org/officeDocument/2006/relationships/hyperlink" Target="mailto:licitacao@piranga.mg.gov.br" TargetMode="External"/><Relationship Id="rId74" Type="http://schemas.openxmlformats.org/officeDocument/2006/relationships/hyperlink" Target="mailto:licitacao@saofranciscodepaula.mg.gov.br" TargetMode="External"/><Relationship Id="rId79" Type="http://schemas.openxmlformats.org/officeDocument/2006/relationships/hyperlink" Target="mailto:licitacaogestao20212024@gmail.com" TargetMode="External"/><Relationship Id="rId87" Type="http://schemas.openxmlformats.org/officeDocument/2006/relationships/hyperlink" Target="mailto:plc.esclarecimentos@embasa.ba.gov.br" TargetMode="External"/><Relationship Id="rId5" Type="http://schemas.openxmlformats.org/officeDocument/2006/relationships/webSettings" Target="webSettings.xml"/><Relationship Id="rId61" Type="http://schemas.openxmlformats.org/officeDocument/2006/relationships/hyperlink" Target="mailto:licitacaonovaponte@novaponte.mg.gov.br" TargetMode="External"/><Relationship Id="rId82" Type="http://schemas.openxmlformats.org/officeDocument/2006/relationships/hyperlink" Target="http://www.licitacoes-e.com.br/" TargetMode="External"/><Relationship Id="rId90" Type="http://schemas.openxmlformats.org/officeDocument/2006/relationships/hyperlink" Target="http://www.gov.br/compras" TargetMode="External"/><Relationship Id="rId95" Type="http://schemas.openxmlformats.org/officeDocument/2006/relationships/hyperlink" Target="http://www.gov.br/compras/pt-br/" TargetMode="External"/><Relationship Id="rId19" Type="http://schemas.openxmlformats.org/officeDocument/2006/relationships/hyperlink" Target="http://www.gov.br/compras/pt-br/" TargetMode="External"/><Relationship Id="rId14" Type="http://schemas.openxmlformats.org/officeDocument/2006/relationships/hyperlink" Target="mailto:usec@copasa.com.br" TargetMode="External"/><Relationship Id="rId22" Type="http://schemas.openxmlformats.org/officeDocument/2006/relationships/hyperlink" Target="http://www.dmaaeof.com/2018" TargetMode="External"/><Relationship Id="rId27" Type="http://schemas.openxmlformats.org/officeDocument/2006/relationships/hyperlink" Target="mailto:arcoslicita@arcos.mg.gov.br" TargetMode="External"/><Relationship Id="rId30" Type="http://schemas.openxmlformats.org/officeDocument/2006/relationships/hyperlink" Target="https://www.camanducaia.mg.gov.br/licitacao_taxonomy/editais-de-licitacao/" TargetMode="External"/><Relationship Id="rId35" Type="http://schemas.openxmlformats.org/officeDocument/2006/relationships/hyperlink" Target="https://capitaoeneas.mg.gov.br/index.php/licitacao/" TargetMode="External"/><Relationship Id="rId43" Type="http://schemas.openxmlformats.org/officeDocument/2006/relationships/hyperlink" Target="http://www.glaucilandia.mg.gov.br" TargetMode="External"/><Relationship Id="rId48" Type="http://schemas.openxmlformats.org/officeDocument/2006/relationships/hyperlink" Target="http://www.ipatinga.mg.gov.br/licitacoes" TargetMode="External"/><Relationship Id="rId56" Type="http://schemas.openxmlformats.org/officeDocument/2006/relationships/hyperlink" Target="mailto:licitacao@limeiradooeste.mg.gov.br" TargetMode="External"/><Relationship Id="rId64" Type="http://schemas.openxmlformats.org/officeDocument/2006/relationships/hyperlink" Target="http://www.oliveira.atende.net" TargetMode="External"/><Relationship Id="rId69" Type="http://schemas.openxmlformats.org/officeDocument/2006/relationships/hyperlink" Target="mailto:editaispmpa@gmail.com" TargetMode="External"/><Relationship Id="rId77" Type="http://schemas.openxmlformats.org/officeDocument/2006/relationships/hyperlink" Target="http://www.transparencia.teofilootoni.mg.gov.br" TargetMode="External"/><Relationship Id="rId8" Type="http://schemas.openxmlformats.org/officeDocument/2006/relationships/image" Target="media/image1.png"/><Relationship Id="rId51" Type="http://schemas.openxmlformats.org/officeDocument/2006/relationships/hyperlink" Target="http://www.itaobim.mg.gov.br" TargetMode="External"/><Relationship Id="rId72" Type="http://schemas.openxmlformats.org/officeDocument/2006/relationships/hyperlink" Target="http://www.santavitoria.mg.gov.br" TargetMode="External"/><Relationship Id="rId80" Type="http://schemas.openxmlformats.org/officeDocument/2006/relationships/hyperlink" Target="http://www.tupaciguara.mg.gov.br" TargetMode="External"/><Relationship Id="rId85" Type="http://schemas.openxmlformats.org/officeDocument/2006/relationships/hyperlink" Target="http://www.licitacoes-e.com.br/" TargetMode="External"/><Relationship Id="rId93" Type="http://schemas.openxmlformats.org/officeDocument/2006/relationships/hyperlink" Target="http://www.der.rj.gov.br/licitacao_completo.asp?ident=1431"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der.mg.gov.br/transparencia/licitacoes/concorrencias-tomadas-de-preco-2021/1809-licitacoes/concorrencia-tomada-de-preco-2021/2695-edital-124-2021" TargetMode="External"/><Relationship Id="rId17" Type="http://schemas.openxmlformats.org/officeDocument/2006/relationships/hyperlink" Target="http://compras.cemig.com.br" TargetMode="External"/><Relationship Id="rId25" Type="http://schemas.openxmlformats.org/officeDocument/2006/relationships/hyperlink" Target="http://www.alpinopolis.mg.gov.br" TargetMode="External"/><Relationship Id="rId33" Type="http://schemas.openxmlformats.org/officeDocument/2006/relationships/hyperlink" Target="http://www.campodomeio.mg.gov.br" TargetMode="External"/><Relationship Id="rId38" Type="http://schemas.openxmlformats.org/officeDocument/2006/relationships/hyperlink" Target="http://www.carvalh&#243;polis.mg.gov.br" TargetMode="External"/><Relationship Id="rId46" Type="http://schemas.openxmlformats.org/officeDocument/2006/relationships/hyperlink" Target="http://www.valadares.mg.gov.br/licitacoes" TargetMode="External"/><Relationship Id="rId59" Type="http://schemas.openxmlformats.org/officeDocument/2006/relationships/hyperlink" Target="http://www.nanuque.mg.gov.br" TargetMode="External"/><Relationship Id="rId67" Type="http://schemas.openxmlformats.org/officeDocument/2006/relationships/hyperlink" Target="http://www.piranga.mg.gov.br" TargetMode="External"/><Relationship Id="rId20" Type="http://schemas.openxmlformats.org/officeDocument/2006/relationships/hyperlink" Target="http://www.gov.br/compras" TargetMode="External"/><Relationship Id="rId41" Type="http://schemas.openxmlformats.org/officeDocument/2006/relationships/hyperlink" Target="mailto:licitacaodomvicoso@yahoo.com.br" TargetMode="External"/><Relationship Id="rId54" Type="http://schemas.openxmlformats.org/officeDocument/2006/relationships/hyperlink" Target="mailto:japonvarlicitacao@gmail.com" TargetMode="External"/><Relationship Id="rId62" Type="http://schemas.openxmlformats.org/officeDocument/2006/relationships/hyperlink" Target="mailto:licitacoesnc@yahoo.com.br" TargetMode="External"/><Relationship Id="rId70" Type="http://schemas.openxmlformats.org/officeDocument/2006/relationships/hyperlink" Target="http://www.prefeiturarioacima.mg.gov.br" TargetMode="External"/><Relationship Id="rId75" Type="http://schemas.openxmlformats.org/officeDocument/2006/relationships/hyperlink" Target="http://www.saogotardo.mg.gov.br" TargetMode="External"/><Relationship Id="rId83" Type="http://schemas.openxmlformats.org/officeDocument/2006/relationships/hyperlink" Target="http://www.licitacoes-e.com.br/" TargetMode="External"/><Relationship Id="rId88" Type="http://schemas.openxmlformats.org/officeDocument/2006/relationships/hyperlink" Target="https://www.gov.br/compras/edital/393024-5-00493-2021" TargetMode="External"/><Relationship Id="rId91" Type="http://schemas.openxmlformats.org/officeDocument/2006/relationships/hyperlink" Target="http://www1.dnit.gov.br/editais/consulta/editais2.asp"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2.copasa.com.br/PortalComprasPrd/#/pesquisaDetalhes/0200003800071EEC93BC9CA2653D4E9A" TargetMode="External"/><Relationship Id="rId23" Type="http://schemas.openxmlformats.org/officeDocument/2006/relationships/hyperlink" Target="http://www.saaegoval.com.br" TargetMode="External"/><Relationship Id="rId28" Type="http://schemas.openxmlformats.org/officeDocument/2006/relationships/hyperlink" Target="mailto:licitacaoaugustodelimamg@yahoo.com" TargetMode="External"/><Relationship Id="rId36" Type="http://schemas.openxmlformats.org/officeDocument/2006/relationships/hyperlink" Target="http://www.carangola.mg.gov.br" TargetMode="External"/><Relationship Id="rId49" Type="http://schemas.openxmlformats.org/officeDocument/2006/relationships/hyperlink" Target="http://www.itajuba.mg.gov.br" TargetMode="External"/><Relationship Id="rId57" Type="http://schemas.openxmlformats.org/officeDocument/2006/relationships/hyperlink" Target="http://www.medeiros.mg.gov.br" TargetMode="External"/><Relationship Id="rId10" Type="http://schemas.openxmlformats.org/officeDocument/2006/relationships/hyperlink" Target="http://www.der.mg.gov.br" TargetMode="External"/><Relationship Id="rId31" Type="http://schemas.openxmlformats.org/officeDocument/2006/relationships/hyperlink" Target="https://www.camanducaia.mg.gov.br/licitacao_taxonomy/editais-de-licitacao/" TargetMode="External"/><Relationship Id="rId44" Type="http://schemas.openxmlformats.org/officeDocument/2006/relationships/hyperlink" Target="http://www.valadares.mg.gov.br" TargetMode="External"/><Relationship Id="rId52" Type="http://schemas.openxmlformats.org/officeDocument/2006/relationships/hyperlink" Target="http://www.itauna.mg.gov.br" TargetMode="External"/><Relationship Id="rId60" Type="http://schemas.openxmlformats.org/officeDocument/2006/relationships/hyperlink" Target="http://www.licitanet.com.br" TargetMode="External"/><Relationship Id="rId65" Type="http://schemas.openxmlformats.org/officeDocument/2006/relationships/hyperlink" Target="http://transparencia.parademinas.mg.gov.br" TargetMode="External"/><Relationship Id="rId73" Type="http://schemas.openxmlformats.org/officeDocument/2006/relationships/hyperlink" Target="mailto:licitasaodomingos@hotmail.com" TargetMode="External"/><Relationship Id="rId78" Type="http://schemas.openxmlformats.org/officeDocument/2006/relationships/hyperlink" Target="mailto:licitacao@teofilootoni.mg.gov.br" TargetMode="External"/><Relationship Id="rId81" Type="http://schemas.openxmlformats.org/officeDocument/2006/relationships/hyperlink" Target="http://www.vicosa.mg.gov.br" TargetMode="External"/><Relationship Id="rId86" Type="http://schemas.openxmlformats.org/officeDocument/2006/relationships/hyperlink" Target="http://www.licitacoes-e.com.br/" TargetMode="External"/><Relationship Id="rId94" Type="http://schemas.openxmlformats.org/officeDocument/2006/relationships/hyperlink" Target="http://www.gov.br/compras/pt-br/"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sl@der.mg.gov.br" TargetMode="External"/><Relationship Id="rId13" Type="http://schemas.openxmlformats.org/officeDocument/2006/relationships/hyperlink" Target="mailto:edmilson.silva@copasa.com.br" TargetMode="External"/><Relationship Id="rId18" Type="http://schemas.openxmlformats.org/officeDocument/2006/relationships/hyperlink" Target="http://www.gov.br/compras/pt-br/" TargetMode="External"/><Relationship Id="rId39" Type="http://schemas.openxmlformats.org/officeDocument/2006/relationships/hyperlink" Target="http://www.divinopolis.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57AD6C-A657-478F-BD96-71A3C56B7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1559</TotalTime>
  <Pages>17</Pages>
  <Words>7201</Words>
  <Characters>47234</Characters>
  <Application>Microsoft Office Word</Application>
  <DocSecurity>0</DocSecurity>
  <Lines>393</Lines>
  <Paragraphs>108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54327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48</cp:revision>
  <cp:lastPrinted>2021-11-26T14:39:00Z</cp:lastPrinted>
  <dcterms:created xsi:type="dcterms:W3CDTF">2021-11-25T12:18:00Z</dcterms:created>
  <dcterms:modified xsi:type="dcterms:W3CDTF">2021-11-26T14:39:00Z</dcterms:modified>
</cp:coreProperties>
</file>