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060AA" w14:textId="77777777" w:rsidR="00201928" w:rsidRDefault="00201928"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2C9844" w14:textId="77777777" w:rsidR="00DD3BEE" w:rsidRPr="009D6D8D" w:rsidRDefault="00DD3BEE" w:rsidP="00DD3BEE">
      <w:pPr>
        <w:autoSpaceDE w:val="0"/>
        <w:autoSpaceDN w:val="0"/>
        <w:adjustRightInd w:val="0"/>
        <w:spacing w:line="320" w:lineRule="exact"/>
        <w:jc w:val="center"/>
        <w:rPr>
          <w:rFonts w:asciiTheme="majorHAnsi" w:hAnsiTheme="majorHAnsi" w:cstheme="majorHAnsi"/>
          <w:b/>
        </w:rPr>
      </w:pPr>
    </w:p>
    <w:p w14:paraId="3B0E7E7C" w14:textId="77777777" w:rsidR="005956F9" w:rsidRPr="009D6D8D" w:rsidRDefault="005956F9" w:rsidP="00DD3BEE">
      <w:pPr>
        <w:autoSpaceDE w:val="0"/>
        <w:autoSpaceDN w:val="0"/>
        <w:adjustRightInd w:val="0"/>
        <w:spacing w:line="320" w:lineRule="exact"/>
        <w:jc w:val="center"/>
        <w:rPr>
          <w:rFonts w:asciiTheme="majorHAnsi" w:hAnsiTheme="majorHAnsi" w:cstheme="majorHAnsi"/>
          <w:b/>
        </w:rPr>
      </w:pPr>
      <w:r w:rsidRPr="009D6D8D">
        <w:rPr>
          <w:rFonts w:asciiTheme="majorHAnsi" w:hAnsiTheme="majorHAnsi" w:cstheme="majorHAnsi"/>
          <w:b/>
        </w:rPr>
        <w:t>ESTADO DO BRASÍLIA</w:t>
      </w:r>
    </w:p>
    <w:p w14:paraId="6C4982D2" w14:textId="77777777" w:rsidR="00DD3BEE" w:rsidRDefault="00DD3BEE" w:rsidP="00DD3BEE">
      <w:pPr>
        <w:autoSpaceDE w:val="0"/>
        <w:autoSpaceDN w:val="0"/>
        <w:adjustRightInd w:val="0"/>
        <w:spacing w:line="320" w:lineRule="exact"/>
        <w:rPr>
          <w:rFonts w:asciiTheme="majorHAnsi" w:hAnsiTheme="majorHAnsi" w:cstheme="majorHAnsi"/>
          <w:b/>
        </w:rPr>
      </w:pPr>
    </w:p>
    <w:p w14:paraId="6929CEB5" w14:textId="77777777" w:rsidR="009D6D8D" w:rsidRPr="009D6D8D" w:rsidRDefault="009D6D8D" w:rsidP="00DD3BEE">
      <w:pPr>
        <w:autoSpaceDE w:val="0"/>
        <w:autoSpaceDN w:val="0"/>
        <w:adjustRightInd w:val="0"/>
        <w:spacing w:line="320" w:lineRule="exact"/>
        <w:rPr>
          <w:rFonts w:asciiTheme="majorHAnsi" w:hAnsiTheme="majorHAnsi" w:cstheme="majorHAnsi"/>
          <w:b/>
        </w:rPr>
      </w:pPr>
    </w:p>
    <w:p w14:paraId="39D91BB5" w14:textId="63DC4CB3" w:rsidR="005956F9" w:rsidRPr="009D6D8D" w:rsidRDefault="005956F9" w:rsidP="00DD3BEE">
      <w:pPr>
        <w:autoSpaceDE w:val="0"/>
        <w:autoSpaceDN w:val="0"/>
        <w:adjustRightInd w:val="0"/>
        <w:spacing w:line="320" w:lineRule="exact"/>
        <w:jc w:val="both"/>
        <w:rPr>
          <w:rFonts w:asciiTheme="majorHAnsi" w:hAnsiTheme="majorHAnsi"/>
          <w:b/>
        </w:rPr>
      </w:pPr>
      <w:r w:rsidRPr="009D6D8D">
        <w:rPr>
          <w:rFonts w:asciiTheme="majorHAnsi" w:hAnsiTheme="majorHAnsi"/>
          <w:b/>
        </w:rPr>
        <w:t>COMISSÃO REGIONAL DE OBRAS / 11ª REGIÃO MILITAR - CONCORRÊNCIA Nº 1/2023</w:t>
      </w:r>
    </w:p>
    <w:p w14:paraId="64C0769B" w14:textId="58740EB5" w:rsidR="005956F9" w:rsidRPr="009D6D8D" w:rsidRDefault="005956F9" w:rsidP="00DD3BEE">
      <w:pPr>
        <w:autoSpaceDE w:val="0"/>
        <w:autoSpaceDN w:val="0"/>
        <w:adjustRightInd w:val="0"/>
        <w:spacing w:line="320" w:lineRule="exact"/>
        <w:jc w:val="both"/>
        <w:rPr>
          <w:rFonts w:asciiTheme="majorHAnsi" w:hAnsiTheme="majorHAnsi"/>
        </w:rPr>
      </w:pPr>
      <w:r w:rsidRPr="009D6D8D">
        <w:rPr>
          <w:rFonts w:asciiTheme="majorHAnsi" w:eastAsia="TimesNewRomanPSMT" w:hAnsiTheme="majorHAnsi" w:cs="TimesNewRomanPSMT"/>
        </w:rPr>
        <w:t>Objeto:</w:t>
      </w:r>
      <w:r w:rsidRPr="009D6D8D">
        <w:rPr>
          <w:rFonts w:asciiTheme="majorHAnsi" w:hAnsiTheme="majorHAnsi"/>
        </w:rPr>
        <w:t xml:space="preserve"> Construção da infraestrutura da Vila Militar sustentável do Forte Santa Bárbara em Formosa/GO. Edital: 09/02/2023 das 09h30 às 11h00 e das 13h30 às 16h30. Endereço: </w:t>
      </w:r>
      <w:r w:rsidR="001C53C7" w:rsidRPr="009D6D8D">
        <w:rPr>
          <w:rFonts w:asciiTheme="majorHAnsi" w:hAnsiTheme="majorHAnsi"/>
        </w:rPr>
        <w:t>Área</w:t>
      </w:r>
      <w:r w:rsidRPr="009D6D8D">
        <w:rPr>
          <w:rFonts w:asciiTheme="majorHAnsi" w:hAnsiTheme="majorHAnsi"/>
        </w:rPr>
        <w:t xml:space="preserve"> de Garagens - Qgex / s m u, Setor Militar Urbano - BRASÍLIA/DF ou site </w:t>
      </w:r>
      <w:hyperlink r:id="rId9" w:history="1">
        <w:r w:rsidRPr="009D6D8D">
          <w:rPr>
            <w:rStyle w:val="Hyperlink"/>
            <w:rFonts w:asciiTheme="majorHAnsi" w:hAnsiTheme="majorHAnsi"/>
          </w:rPr>
          <w:t>https://www.gov.br/compras/edital/160066-3-00001-2023</w:t>
        </w:r>
      </w:hyperlink>
      <w:r w:rsidRPr="009D6D8D">
        <w:rPr>
          <w:rFonts w:asciiTheme="majorHAnsi" w:hAnsiTheme="majorHAnsi"/>
        </w:rPr>
        <w:t xml:space="preserve">. Entrega das Propostas: 14/03/2023 às 10h00. Endereço: </w:t>
      </w:r>
      <w:r w:rsidR="001C53C7" w:rsidRPr="009D6D8D">
        <w:rPr>
          <w:rFonts w:asciiTheme="majorHAnsi" w:hAnsiTheme="majorHAnsi"/>
        </w:rPr>
        <w:t>Área</w:t>
      </w:r>
      <w:r w:rsidRPr="009D6D8D">
        <w:rPr>
          <w:rFonts w:asciiTheme="majorHAnsi" w:hAnsiTheme="majorHAnsi"/>
        </w:rPr>
        <w:t xml:space="preserve"> de Garagens - Qgex / s m u, Setor Militar Urbano - BRASÍLIA/DF. Informações Gerais: Os projetos complementares devem ser solicitados através do e-mail </w:t>
      </w:r>
      <w:hyperlink r:id="rId10" w:history="1">
        <w:r w:rsidRPr="009D6D8D">
          <w:rPr>
            <w:rStyle w:val="Hyperlink"/>
            <w:rFonts w:asciiTheme="majorHAnsi" w:hAnsiTheme="majorHAnsi"/>
          </w:rPr>
          <w:t>licitacaocro11@gmail.com</w:t>
        </w:r>
      </w:hyperlink>
      <w:r w:rsidRPr="009D6D8D">
        <w:rPr>
          <w:rFonts w:asciiTheme="majorHAnsi" w:hAnsiTheme="majorHAnsi"/>
        </w:rPr>
        <w:t>.</w:t>
      </w:r>
    </w:p>
    <w:p w14:paraId="4973D1F1" w14:textId="7B49EAFB" w:rsidR="00DD3BEE" w:rsidRPr="009D6D8D" w:rsidRDefault="005956F9" w:rsidP="00DD3BEE">
      <w:pPr>
        <w:autoSpaceDE w:val="0"/>
        <w:autoSpaceDN w:val="0"/>
        <w:adjustRightInd w:val="0"/>
        <w:spacing w:line="320" w:lineRule="exact"/>
        <w:jc w:val="both"/>
        <w:rPr>
          <w:rFonts w:asciiTheme="majorHAnsi" w:hAnsiTheme="majorHAnsi" w:cstheme="majorHAnsi"/>
          <w:b/>
        </w:rPr>
      </w:pPr>
      <w:r w:rsidRPr="009D6D8D">
        <w:rPr>
          <w:rFonts w:asciiTheme="majorHAnsi" w:hAnsiTheme="majorHAnsi" w:cstheme="majorHAnsi"/>
          <w:b/>
        </w:rPr>
        <w:t xml:space="preserve"> </w:t>
      </w:r>
    </w:p>
    <w:p w14:paraId="09BA2324" w14:textId="77777777" w:rsidR="00DD3BEE" w:rsidRPr="009D6D8D" w:rsidRDefault="00DD3BEE" w:rsidP="00DD3BEE">
      <w:pPr>
        <w:autoSpaceDE w:val="0"/>
        <w:autoSpaceDN w:val="0"/>
        <w:adjustRightInd w:val="0"/>
        <w:spacing w:line="320" w:lineRule="exact"/>
        <w:jc w:val="both"/>
        <w:rPr>
          <w:rFonts w:asciiTheme="majorHAnsi" w:hAnsiTheme="majorHAnsi" w:cstheme="majorHAnsi"/>
          <w:b/>
        </w:rPr>
      </w:pPr>
    </w:p>
    <w:p w14:paraId="3ADB372B" w14:textId="5DC8969E" w:rsidR="000C068D" w:rsidRPr="009D6D8D" w:rsidRDefault="00C1668E" w:rsidP="00DD3BEE">
      <w:pPr>
        <w:autoSpaceDE w:val="0"/>
        <w:autoSpaceDN w:val="0"/>
        <w:adjustRightInd w:val="0"/>
        <w:spacing w:line="320" w:lineRule="exact"/>
        <w:jc w:val="center"/>
        <w:rPr>
          <w:rFonts w:asciiTheme="majorHAnsi" w:hAnsiTheme="majorHAnsi" w:cstheme="majorHAnsi"/>
          <w:b/>
        </w:rPr>
      </w:pPr>
      <w:r w:rsidRPr="009D6D8D">
        <w:rPr>
          <w:rFonts w:asciiTheme="majorHAnsi" w:hAnsiTheme="majorHAnsi" w:cstheme="majorHAnsi"/>
          <w:b/>
        </w:rPr>
        <w:t>ESTADO DE MINAS GERAIS</w:t>
      </w:r>
    </w:p>
    <w:p w14:paraId="513D871B" w14:textId="77777777" w:rsidR="00E9049E" w:rsidRDefault="00E9049E" w:rsidP="00DD3BEE">
      <w:pPr>
        <w:autoSpaceDE w:val="0"/>
        <w:autoSpaceDN w:val="0"/>
        <w:adjustRightInd w:val="0"/>
        <w:spacing w:line="320" w:lineRule="exact"/>
        <w:rPr>
          <w:rFonts w:asciiTheme="majorHAnsi" w:hAnsiTheme="majorHAnsi" w:cstheme="majorHAnsi"/>
          <w:b/>
        </w:rPr>
      </w:pPr>
    </w:p>
    <w:p w14:paraId="03EBD943" w14:textId="77777777" w:rsidR="009D6D8D" w:rsidRPr="009D6D8D" w:rsidRDefault="009D6D8D" w:rsidP="00DD3BEE">
      <w:pPr>
        <w:autoSpaceDE w:val="0"/>
        <w:autoSpaceDN w:val="0"/>
        <w:adjustRightInd w:val="0"/>
        <w:spacing w:line="320" w:lineRule="exact"/>
        <w:rPr>
          <w:rFonts w:asciiTheme="majorHAnsi" w:hAnsiTheme="majorHAnsi" w:cstheme="majorHAnsi"/>
          <w:b/>
        </w:rPr>
      </w:pPr>
    </w:p>
    <w:p w14:paraId="2FD585B5" w14:textId="0E509101" w:rsidR="00A1570B" w:rsidRPr="009D6D8D" w:rsidRDefault="00663A17" w:rsidP="00DD3BEE">
      <w:pPr>
        <w:autoSpaceDE w:val="0"/>
        <w:autoSpaceDN w:val="0"/>
        <w:adjustRightInd w:val="0"/>
        <w:spacing w:line="320" w:lineRule="exact"/>
        <w:jc w:val="both"/>
        <w:rPr>
          <w:rFonts w:asciiTheme="majorHAnsi" w:hAnsiTheme="majorHAnsi" w:cs="TimesNewRomanPS-BoldMT"/>
          <w:b/>
          <w:bCs/>
        </w:rPr>
      </w:pPr>
      <w:proofErr w:type="gramStart"/>
      <w:r w:rsidRPr="009D6D8D">
        <w:rPr>
          <w:rFonts w:asciiTheme="majorHAnsi" w:hAnsiTheme="majorHAnsi" w:cstheme="majorHAnsi"/>
          <w:b/>
        </w:rPr>
        <w:t xml:space="preserve">PREFEITURA </w:t>
      </w:r>
      <w:r w:rsidR="0086096A" w:rsidRPr="009D6D8D">
        <w:rPr>
          <w:rFonts w:asciiTheme="majorHAnsi" w:hAnsiTheme="majorHAnsi" w:cstheme="majorHAnsi"/>
          <w:b/>
        </w:rPr>
        <w:t xml:space="preserve"> MU</w:t>
      </w:r>
      <w:r w:rsidR="00BB1D36" w:rsidRPr="009D6D8D">
        <w:rPr>
          <w:rFonts w:asciiTheme="majorHAnsi" w:hAnsiTheme="majorHAnsi" w:cstheme="majorHAnsi"/>
          <w:b/>
        </w:rPr>
        <w:t>NICIPAL</w:t>
      </w:r>
      <w:proofErr w:type="gramEnd"/>
      <w:r w:rsidR="00BB1D36" w:rsidRPr="009D6D8D">
        <w:rPr>
          <w:rFonts w:asciiTheme="majorHAnsi" w:hAnsiTheme="majorHAnsi" w:cstheme="majorHAnsi"/>
          <w:b/>
        </w:rPr>
        <w:t xml:space="preserve"> DE </w:t>
      </w:r>
      <w:r w:rsidR="00BB1D36" w:rsidRPr="009D6D8D">
        <w:rPr>
          <w:rFonts w:asciiTheme="majorHAnsi" w:hAnsiTheme="majorHAnsi" w:cs="TimesNewRomanPS-BoldMT"/>
          <w:b/>
          <w:bCs/>
        </w:rPr>
        <w:t>AREADO - TOMADA DE PREÇOS Nº 01/2023.</w:t>
      </w:r>
    </w:p>
    <w:p w14:paraId="43320797" w14:textId="703C4BAE" w:rsidR="00BB1D36" w:rsidRPr="009D6D8D" w:rsidRDefault="00BB1D36" w:rsidP="00DD3BEE">
      <w:pPr>
        <w:autoSpaceDE w:val="0"/>
        <w:autoSpaceDN w:val="0"/>
        <w:adjustRightInd w:val="0"/>
        <w:spacing w:line="320" w:lineRule="exact"/>
        <w:jc w:val="both"/>
        <w:rPr>
          <w:rFonts w:asciiTheme="majorHAnsi" w:eastAsia="TimesNewRomanPSMT" w:hAnsiTheme="majorHAnsi" w:cs="TimesNewRomanPSMT"/>
        </w:rPr>
      </w:pPr>
      <w:r w:rsidRPr="009D6D8D">
        <w:rPr>
          <w:rFonts w:asciiTheme="majorHAnsi" w:eastAsia="TimesNewRomanPSMT" w:hAnsiTheme="majorHAnsi" w:cs="TimesNewRomanPSMT"/>
        </w:rPr>
        <w:t>Objeto:</w:t>
      </w:r>
      <w:r w:rsidR="00A1570B" w:rsidRPr="009D6D8D">
        <w:rPr>
          <w:rFonts w:asciiTheme="majorHAnsi" w:eastAsia="TimesNewRomanPSMT" w:hAnsiTheme="majorHAnsi" w:cs="TimesNewRomanPSMT"/>
        </w:rPr>
        <w:t xml:space="preserve"> </w:t>
      </w:r>
      <w:r w:rsidRPr="009D6D8D">
        <w:rPr>
          <w:rFonts w:asciiTheme="majorHAnsi" w:eastAsia="TimesNewRomanPSMT" w:hAnsiTheme="majorHAnsi" w:cs="TimesNewRomanPSMT"/>
        </w:rPr>
        <w:t>E</w:t>
      </w:r>
      <w:r w:rsidR="00A1570B" w:rsidRPr="009D6D8D">
        <w:rPr>
          <w:rFonts w:asciiTheme="majorHAnsi" w:eastAsia="TimesNewRomanPSMT" w:hAnsiTheme="majorHAnsi" w:cs="TimesNewRomanPSMT"/>
        </w:rPr>
        <w:t>xecução da obra de ampliação da Farmácia de Minas na Rua Maestro Nicanor Vieira, nº100, Bairro: Centro.</w:t>
      </w:r>
      <w:r w:rsidRPr="009D6D8D">
        <w:rPr>
          <w:rFonts w:asciiTheme="majorHAnsi" w:eastAsia="TimesNewRomanPSMT" w:hAnsiTheme="majorHAnsi" w:cs="TimesNewRomanPSMT"/>
        </w:rPr>
        <w:t xml:space="preserve"> </w:t>
      </w:r>
      <w:r w:rsidR="00A1570B" w:rsidRPr="009D6D8D">
        <w:rPr>
          <w:rFonts w:asciiTheme="majorHAnsi" w:eastAsia="TimesNewRomanPSMT" w:hAnsiTheme="majorHAnsi" w:cs="TimesNewRomanPSMT"/>
        </w:rPr>
        <w:t>Data da abertura: 01/03/2023 às 13:00</w:t>
      </w:r>
      <w:r w:rsidRPr="009D6D8D">
        <w:rPr>
          <w:rFonts w:asciiTheme="majorHAnsi" w:eastAsia="TimesNewRomanPSMT" w:hAnsiTheme="majorHAnsi" w:cs="TimesNewRomanPSMT"/>
        </w:rPr>
        <w:t xml:space="preserve"> </w:t>
      </w:r>
      <w:r w:rsidR="00A1570B" w:rsidRPr="009D6D8D">
        <w:rPr>
          <w:rFonts w:asciiTheme="majorHAnsi" w:eastAsia="TimesNewRomanPSMT" w:hAnsiTheme="majorHAnsi" w:cs="TimesNewRomanPSMT"/>
        </w:rPr>
        <w:t>h</w:t>
      </w:r>
      <w:r w:rsidRPr="009D6D8D">
        <w:rPr>
          <w:rFonts w:asciiTheme="majorHAnsi" w:eastAsia="TimesNewRomanPSMT" w:hAnsiTheme="majorHAnsi" w:cs="TimesNewRomanPSMT"/>
        </w:rPr>
        <w:t>oras</w:t>
      </w:r>
      <w:r w:rsidR="00A1570B" w:rsidRPr="009D6D8D">
        <w:rPr>
          <w:rFonts w:asciiTheme="majorHAnsi" w:eastAsia="TimesNewRomanPSMT" w:hAnsiTheme="majorHAnsi" w:cs="TimesNewRomanPSMT"/>
        </w:rPr>
        <w:t>. Mais informações junto à Prefeitura Municipal de Areado, à Praça Henrique Vieira, 25 – Centro – Areado/MG, pelo telefone (35) 3293-1333, pelo</w:t>
      </w:r>
      <w:r w:rsidRPr="009D6D8D">
        <w:rPr>
          <w:rFonts w:asciiTheme="majorHAnsi" w:eastAsia="TimesNewRomanPSMT" w:hAnsiTheme="majorHAnsi" w:cs="TimesNewRomanPSMT"/>
        </w:rPr>
        <w:t xml:space="preserve"> </w:t>
      </w:r>
      <w:r w:rsidR="00A1570B" w:rsidRPr="009D6D8D">
        <w:rPr>
          <w:rFonts w:asciiTheme="majorHAnsi" w:eastAsia="TimesNewRomanPSMT" w:hAnsiTheme="majorHAnsi" w:cs="TimesNewRomanPSMT"/>
        </w:rPr>
        <w:t xml:space="preserve">site </w:t>
      </w:r>
      <w:hyperlink r:id="rId11" w:history="1">
        <w:r w:rsidRPr="009D6D8D">
          <w:rPr>
            <w:rStyle w:val="Hyperlink"/>
            <w:rFonts w:asciiTheme="majorHAnsi" w:eastAsia="TimesNewRomanPSMT" w:hAnsiTheme="majorHAnsi" w:cs="TimesNewRomanPSMT"/>
          </w:rPr>
          <w:t>www.areado.mg.gov.br</w:t>
        </w:r>
      </w:hyperlink>
      <w:r w:rsidR="00A1570B" w:rsidRPr="009D6D8D">
        <w:rPr>
          <w:rFonts w:asciiTheme="majorHAnsi" w:eastAsia="TimesNewRomanPSMT" w:hAnsiTheme="majorHAnsi" w:cs="TimesNewRomanPSMT"/>
        </w:rPr>
        <w:t xml:space="preserve"> ou e-mail: </w:t>
      </w:r>
      <w:hyperlink r:id="rId12" w:history="1">
        <w:r w:rsidRPr="009D6D8D">
          <w:rPr>
            <w:rStyle w:val="Hyperlink"/>
            <w:rFonts w:asciiTheme="majorHAnsi" w:eastAsia="TimesNewRomanPSMT" w:hAnsiTheme="majorHAnsi" w:cs="TimesNewRomanPSMT"/>
          </w:rPr>
          <w:t>licitação@areado.mg.gov.br</w:t>
        </w:r>
      </w:hyperlink>
      <w:r w:rsidRPr="009D6D8D">
        <w:rPr>
          <w:rFonts w:asciiTheme="majorHAnsi" w:eastAsia="TimesNewRomanPSMT" w:hAnsiTheme="majorHAnsi" w:cs="TimesNewRomanPSMT"/>
        </w:rPr>
        <w:t>.</w:t>
      </w:r>
    </w:p>
    <w:p w14:paraId="23578955" w14:textId="77777777" w:rsidR="00BB1D36" w:rsidRPr="009D6D8D" w:rsidRDefault="00BB1D36" w:rsidP="00DD3BEE">
      <w:pPr>
        <w:autoSpaceDE w:val="0"/>
        <w:autoSpaceDN w:val="0"/>
        <w:adjustRightInd w:val="0"/>
        <w:spacing w:line="320" w:lineRule="exact"/>
        <w:jc w:val="both"/>
        <w:rPr>
          <w:rFonts w:asciiTheme="majorHAnsi" w:eastAsia="TimesNewRomanPSMT" w:hAnsiTheme="majorHAnsi" w:cs="TimesNewRomanPSMT"/>
        </w:rPr>
      </w:pPr>
    </w:p>
    <w:p w14:paraId="06E046B0" w14:textId="77777777" w:rsidR="000C068D" w:rsidRPr="009D6D8D" w:rsidRDefault="000C068D" w:rsidP="00DD3BEE">
      <w:pPr>
        <w:autoSpaceDE w:val="0"/>
        <w:autoSpaceDN w:val="0"/>
        <w:adjustRightInd w:val="0"/>
        <w:spacing w:line="320" w:lineRule="exact"/>
        <w:jc w:val="both"/>
        <w:rPr>
          <w:rFonts w:asciiTheme="majorHAnsi" w:eastAsia="TimesNewRomanPSMT" w:hAnsiTheme="majorHAnsi" w:cs="TimesNewRomanPSMT"/>
        </w:rPr>
      </w:pPr>
    </w:p>
    <w:p w14:paraId="6E1D9583" w14:textId="77777777" w:rsidR="000C068D" w:rsidRPr="009D6D8D" w:rsidRDefault="000C068D" w:rsidP="00DD3BEE">
      <w:pPr>
        <w:autoSpaceDE w:val="0"/>
        <w:autoSpaceDN w:val="0"/>
        <w:adjustRightInd w:val="0"/>
        <w:spacing w:line="320" w:lineRule="exact"/>
        <w:jc w:val="both"/>
        <w:rPr>
          <w:rFonts w:asciiTheme="majorHAnsi" w:hAnsiTheme="majorHAnsi"/>
          <w:b/>
        </w:rPr>
      </w:pPr>
      <w:r w:rsidRPr="009D6D8D">
        <w:rPr>
          <w:rFonts w:asciiTheme="majorHAnsi" w:hAnsiTheme="majorHAnsi"/>
          <w:b/>
        </w:rPr>
        <w:t>PREFEITURA MUNICIPAL DE ASTOLFO DUTRA - TOMADA DE PREÇOS Nº 1/2023</w:t>
      </w:r>
    </w:p>
    <w:p w14:paraId="7FFDBDD8" w14:textId="77777777" w:rsidR="000C068D" w:rsidRPr="009D6D8D" w:rsidRDefault="000C068D" w:rsidP="00DD3BEE">
      <w:pPr>
        <w:autoSpaceDE w:val="0"/>
        <w:autoSpaceDN w:val="0"/>
        <w:adjustRightInd w:val="0"/>
        <w:spacing w:line="320" w:lineRule="exact"/>
        <w:jc w:val="both"/>
        <w:rPr>
          <w:rFonts w:asciiTheme="majorHAnsi" w:hAnsiTheme="majorHAnsi"/>
        </w:rPr>
      </w:pPr>
      <w:r w:rsidRPr="009D6D8D">
        <w:rPr>
          <w:rFonts w:asciiTheme="majorHAnsi" w:hAnsiTheme="majorHAnsi"/>
        </w:rPr>
        <w:t xml:space="preserve">Objeto: Construção de uma ponte no Município de Astolfo Dutra. Recurso: próprio/Contrato </w:t>
      </w:r>
      <w:proofErr w:type="gramStart"/>
      <w:r w:rsidRPr="009D6D8D">
        <w:rPr>
          <w:rFonts w:asciiTheme="majorHAnsi" w:hAnsiTheme="majorHAnsi"/>
        </w:rPr>
        <w:t>de Repasse</w:t>
      </w:r>
      <w:proofErr w:type="gramEnd"/>
      <w:r w:rsidRPr="009D6D8D">
        <w:rPr>
          <w:rFonts w:asciiTheme="majorHAnsi" w:hAnsiTheme="majorHAnsi"/>
        </w:rPr>
        <w:t xml:space="preserve"> 908318/2020/MAPA/CAIXA. Mais informações estão no Edital à disposição dos interessados, no site: </w:t>
      </w:r>
      <w:hyperlink r:id="rId13" w:history="1">
        <w:r w:rsidRPr="009D6D8D">
          <w:rPr>
            <w:rStyle w:val="Hyperlink"/>
            <w:rFonts w:asciiTheme="majorHAnsi" w:hAnsiTheme="majorHAnsi"/>
          </w:rPr>
          <w:t>www.astolfodutra.mg.gov.br</w:t>
        </w:r>
      </w:hyperlink>
      <w:r w:rsidRPr="009D6D8D">
        <w:rPr>
          <w:rFonts w:asciiTheme="majorHAnsi" w:hAnsiTheme="majorHAnsi"/>
        </w:rPr>
        <w:t xml:space="preserve"> e na Prefeitura de Astolfo Dutra, na Praça Governador Valadares, 77, ou pelo telefone: (32) 3451-1385, no horário das 08h00min às 16h00min, nos dias úteis.</w:t>
      </w:r>
    </w:p>
    <w:p w14:paraId="54304F31" w14:textId="77777777" w:rsidR="00BB1D36" w:rsidRPr="009D6D8D" w:rsidRDefault="00BB1D36" w:rsidP="00DD3BEE">
      <w:pPr>
        <w:autoSpaceDE w:val="0"/>
        <w:autoSpaceDN w:val="0"/>
        <w:adjustRightInd w:val="0"/>
        <w:spacing w:line="320" w:lineRule="exact"/>
        <w:jc w:val="both"/>
        <w:rPr>
          <w:rFonts w:asciiTheme="majorHAnsi" w:eastAsia="TimesNewRomanPSMT" w:hAnsiTheme="majorHAnsi" w:cs="TimesNewRomanPSMT"/>
        </w:rPr>
      </w:pPr>
    </w:p>
    <w:p w14:paraId="65048E26" w14:textId="77777777" w:rsidR="000C068D" w:rsidRPr="009D6D8D" w:rsidRDefault="000C068D" w:rsidP="00DD3BEE">
      <w:pPr>
        <w:autoSpaceDE w:val="0"/>
        <w:autoSpaceDN w:val="0"/>
        <w:adjustRightInd w:val="0"/>
        <w:spacing w:line="320" w:lineRule="exact"/>
        <w:jc w:val="both"/>
        <w:rPr>
          <w:rFonts w:asciiTheme="majorHAnsi" w:eastAsia="TimesNewRomanPSMT" w:hAnsiTheme="majorHAnsi" w:cs="TimesNewRomanPSMT"/>
        </w:rPr>
      </w:pPr>
    </w:p>
    <w:p w14:paraId="1C656E8D" w14:textId="3EAD3428" w:rsidR="00175DED" w:rsidRPr="009D6D8D" w:rsidRDefault="00663A17" w:rsidP="00DD3BEE">
      <w:pPr>
        <w:autoSpaceDE w:val="0"/>
        <w:autoSpaceDN w:val="0"/>
        <w:adjustRightInd w:val="0"/>
        <w:spacing w:line="320" w:lineRule="exact"/>
        <w:jc w:val="both"/>
        <w:rPr>
          <w:rFonts w:asciiTheme="majorHAnsi" w:hAnsiTheme="majorHAnsi"/>
          <w:b/>
        </w:rPr>
      </w:pPr>
      <w:proofErr w:type="gramStart"/>
      <w:r w:rsidRPr="009D6D8D">
        <w:rPr>
          <w:rFonts w:asciiTheme="majorHAnsi" w:hAnsiTheme="majorHAnsi" w:cstheme="majorHAnsi"/>
          <w:b/>
        </w:rPr>
        <w:t xml:space="preserve">PREFEITURA </w:t>
      </w:r>
      <w:r w:rsidR="00175DED" w:rsidRPr="009D6D8D">
        <w:rPr>
          <w:rFonts w:asciiTheme="majorHAnsi" w:hAnsiTheme="majorHAnsi" w:cstheme="majorHAnsi"/>
          <w:b/>
        </w:rPr>
        <w:t xml:space="preserve"> </w:t>
      </w:r>
      <w:r w:rsidR="0086096A" w:rsidRPr="009D6D8D">
        <w:rPr>
          <w:rFonts w:asciiTheme="majorHAnsi" w:hAnsiTheme="majorHAnsi" w:cstheme="majorHAnsi"/>
          <w:b/>
        </w:rPr>
        <w:t>MUNICIPAL</w:t>
      </w:r>
      <w:proofErr w:type="gramEnd"/>
      <w:r w:rsidR="00175DED" w:rsidRPr="009D6D8D">
        <w:rPr>
          <w:rFonts w:asciiTheme="majorHAnsi" w:hAnsiTheme="majorHAnsi" w:cstheme="majorHAnsi"/>
          <w:b/>
        </w:rPr>
        <w:t xml:space="preserve"> DE </w:t>
      </w:r>
      <w:r w:rsidR="00175DED" w:rsidRPr="009D6D8D">
        <w:rPr>
          <w:rFonts w:asciiTheme="majorHAnsi" w:hAnsiTheme="majorHAnsi"/>
          <w:b/>
        </w:rPr>
        <w:t>CANAÃ - TOMADA DE PREÇO Nº 002/2023</w:t>
      </w:r>
    </w:p>
    <w:p w14:paraId="7A475B38" w14:textId="7D6E4708" w:rsidR="00A1570B" w:rsidRPr="009D6D8D" w:rsidRDefault="00175DED" w:rsidP="00DD3BEE">
      <w:pPr>
        <w:autoSpaceDE w:val="0"/>
        <w:autoSpaceDN w:val="0"/>
        <w:adjustRightInd w:val="0"/>
        <w:spacing w:line="320" w:lineRule="exact"/>
        <w:jc w:val="both"/>
        <w:rPr>
          <w:rFonts w:asciiTheme="majorHAnsi" w:hAnsiTheme="majorHAnsi"/>
        </w:rPr>
      </w:pPr>
      <w:r w:rsidRPr="009D6D8D">
        <w:rPr>
          <w:rFonts w:asciiTheme="majorHAnsi" w:eastAsia="TimesNewRomanPSMT" w:hAnsiTheme="majorHAnsi" w:cs="TimesNewRomanPSMT"/>
        </w:rPr>
        <w:t xml:space="preserve">Objeto: </w:t>
      </w:r>
      <w:r w:rsidRPr="009D6D8D">
        <w:rPr>
          <w:rFonts w:asciiTheme="majorHAnsi" w:hAnsiTheme="majorHAnsi"/>
        </w:rPr>
        <w:t xml:space="preserve">Execução de obras de pavimentação de estradas vicinais do município de Canaã, conforme Contrato de Repasse Nº 911528/2021/MDR/CAIXA. Data para credenciamento dos licitantes: Dia 28/02/2023 às 08h30min. Data de abertura da sessão: Dia 28/02/2023 às 09h00min. A cópia integral do edital encontra-se a disposição dos interessados na Sala da Comissão de Licitações no endereço Praça Arthur Bernardes, 82 - Centro - Canaã/MG, CEP: 36.592-000 e no site oficial </w:t>
      </w:r>
      <w:hyperlink r:id="rId14" w:history="1">
        <w:r w:rsidRPr="009D6D8D">
          <w:rPr>
            <w:rStyle w:val="Hyperlink"/>
            <w:rFonts w:asciiTheme="majorHAnsi" w:hAnsiTheme="majorHAnsi"/>
          </w:rPr>
          <w:t>www.canaa.mg.gov.br</w:t>
        </w:r>
      </w:hyperlink>
      <w:r w:rsidRPr="009D6D8D">
        <w:rPr>
          <w:rFonts w:asciiTheme="majorHAnsi" w:hAnsiTheme="majorHAnsi"/>
        </w:rPr>
        <w:t xml:space="preserve"> - Maiores informações: e-mail: </w:t>
      </w:r>
      <w:hyperlink r:id="rId15" w:history="1">
        <w:r w:rsidRPr="009D6D8D">
          <w:rPr>
            <w:rStyle w:val="Hyperlink"/>
            <w:rFonts w:asciiTheme="majorHAnsi" w:hAnsiTheme="majorHAnsi"/>
          </w:rPr>
          <w:t>licitacaocanaa01@gmail.com</w:t>
        </w:r>
      </w:hyperlink>
      <w:r w:rsidRPr="009D6D8D">
        <w:rPr>
          <w:rFonts w:asciiTheme="majorHAnsi" w:hAnsiTheme="majorHAnsi"/>
        </w:rPr>
        <w:t>, telefone: (31) 3892-1154.</w:t>
      </w:r>
    </w:p>
    <w:p w14:paraId="0AA80BD3" w14:textId="77777777" w:rsidR="00175DED" w:rsidRPr="009D6D8D" w:rsidRDefault="00175DED" w:rsidP="00DD3BEE">
      <w:pPr>
        <w:autoSpaceDE w:val="0"/>
        <w:autoSpaceDN w:val="0"/>
        <w:adjustRightInd w:val="0"/>
        <w:spacing w:line="320" w:lineRule="exact"/>
        <w:jc w:val="both"/>
        <w:rPr>
          <w:rFonts w:asciiTheme="majorHAnsi" w:hAnsiTheme="majorHAnsi"/>
        </w:rPr>
      </w:pPr>
    </w:p>
    <w:p w14:paraId="6E14DCA0" w14:textId="77777777" w:rsidR="001A6B99" w:rsidRPr="009D6D8D" w:rsidRDefault="001A6B99" w:rsidP="009D6D8D">
      <w:pPr>
        <w:autoSpaceDE w:val="0"/>
        <w:autoSpaceDN w:val="0"/>
        <w:adjustRightInd w:val="0"/>
        <w:spacing w:line="340" w:lineRule="exact"/>
        <w:jc w:val="both"/>
        <w:rPr>
          <w:rFonts w:asciiTheme="majorHAnsi" w:hAnsiTheme="majorHAnsi"/>
          <w:b/>
        </w:rPr>
      </w:pPr>
    </w:p>
    <w:p w14:paraId="78822F1A" w14:textId="5E14FB1D" w:rsidR="00070680" w:rsidRPr="009D6D8D" w:rsidRDefault="00070680" w:rsidP="009D6D8D">
      <w:pPr>
        <w:autoSpaceDE w:val="0"/>
        <w:autoSpaceDN w:val="0"/>
        <w:adjustRightInd w:val="0"/>
        <w:spacing w:line="340" w:lineRule="exact"/>
        <w:jc w:val="both"/>
        <w:rPr>
          <w:rFonts w:asciiTheme="majorHAnsi" w:hAnsiTheme="majorHAnsi"/>
          <w:b/>
        </w:rPr>
      </w:pPr>
      <w:r w:rsidRPr="009D6D8D">
        <w:rPr>
          <w:rFonts w:asciiTheme="majorHAnsi" w:hAnsiTheme="majorHAnsi"/>
          <w:b/>
        </w:rPr>
        <w:t xml:space="preserve">CONSÓRCIO INTERMUNICIPAL DE DESENVOLVIMENTO RURAL SUSTENTÁVEL - CONCORRÊNCIA PÚBLICA Nº 1/2023 </w:t>
      </w:r>
    </w:p>
    <w:p w14:paraId="40A6B082" w14:textId="55CE3448" w:rsidR="00070680" w:rsidRPr="009D6D8D" w:rsidRDefault="00070680" w:rsidP="009D6D8D">
      <w:pPr>
        <w:autoSpaceDE w:val="0"/>
        <w:autoSpaceDN w:val="0"/>
        <w:adjustRightInd w:val="0"/>
        <w:spacing w:line="340" w:lineRule="exact"/>
        <w:jc w:val="both"/>
        <w:rPr>
          <w:rFonts w:asciiTheme="majorHAnsi" w:hAnsiTheme="majorHAnsi"/>
        </w:rPr>
      </w:pPr>
      <w:r w:rsidRPr="009D6D8D">
        <w:rPr>
          <w:rFonts w:asciiTheme="majorHAnsi" w:eastAsia="TimesNewRomanPSMT" w:hAnsiTheme="majorHAnsi" w:cs="TimesNewRomanPSMT"/>
        </w:rPr>
        <w:t xml:space="preserve">Objeto: </w:t>
      </w:r>
      <w:r w:rsidRPr="009D6D8D">
        <w:rPr>
          <w:rFonts w:asciiTheme="majorHAnsi" w:hAnsiTheme="majorHAnsi"/>
        </w:rPr>
        <w:t xml:space="preserve">Reformas, manutenção de prédios e vias públicas, limpeza de vias e logradouros por varrição e roçada manual, pintura de meio-fio, equipes multitarefas para realização de corte e poda e serviços essenciais como mutirões de limpeza em ruas e avenidas da zona urbana e zona rural do município, terrenos e edificações de propriedade ou de responsabilidade dos municípios que fazem parte do consórcio, com fornecimento de mão de obra, equipamentos e veículos. A sessão pública será realizada no dia 14 de março de 2023 às 08:30 horas, na sala de licitações, situada na Praça Monsenhor Castro, 99, Centro, Candeias/MG - CEP: 37.280-000 - Candeias-MG. O edital poderá ser obtido no setor de licitações ou site </w:t>
      </w:r>
      <w:hyperlink r:id="rId16" w:history="1">
        <w:r w:rsidRPr="009D6D8D">
          <w:rPr>
            <w:rStyle w:val="Hyperlink"/>
            <w:rFonts w:asciiTheme="majorHAnsi" w:hAnsiTheme="majorHAnsi"/>
          </w:rPr>
          <w:t>www.cidrus.mg.gov.br</w:t>
        </w:r>
      </w:hyperlink>
      <w:r w:rsidRPr="009D6D8D">
        <w:rPr>
          <w:rFonts w:asciiTheme="majorHAnsi" w:hAnsiTheme="majorHAnsi"/>
        </w:rPr>
        <w:t>, telefone (35) 3833-2062.</w:t>
      </w:r>
    </w:p>
    <w:p w14:paraId="62B88BD1" w14:textId="77777777" w:rsidR="00070680" w:rsidRPr="009D6D8D" w:rsidRDefault="00070680" w:rsidP="009D6D8D">
      <w:pPr>
        <w:autoSpaceDE w:val="0"/>
        <w:autoSpaceDN w:val="0"/>
        <w:adjustRightInd w:val="0"/>
        <w:spacing w:line="340" w:lineRule="exact"/>
        <w:jc w:val="both"/>
        <w:rPr>
          <w:rFonts w:asciiTheme="majorHAnsi" w:hAnsiTheme="majorHAnsi"/>
        </w:rPr>
      </w:pPr>
    </w:p>
    <w:p w14:paraId="5CD8ACB6" w14:textId="77777777" w:rsidR="00070680" w:rsidRPr="009D6D8D" w:rsidRDefault="00070680" w:rsidP="009D6D8D">
      <w:pPr>
        <w:autoSpaceDE w:val="0"/>
        <w:autoSpaceDN w:val="0"/>
        <w:adjustRightInd w:val="0"/>
        <w:spacing w:line="340" w:lineRule="exact"/>
        <w:jc w:val="both"/>
        <w:rPr>
          <w:rFonts w:asciiTheme="majorHAnsi" w:hAnsiTheme="majorHAnsi"/>
        </w:rPr>
      </w:pPr>
    </w:p>
    <w:p w14:paraId="3369EF39" w14:textId="77777777" w:rsidR="000C068D" w:rsidRPr="009D6D8D" w:rsidRDefault="000C068D" w:rsidP="009D6D8D">
      <w:pPr>
        <w:autoSpaceDE w:val="0"/>
        <w:autoSpaceDN w:val="0"/>
        <w:adjustRightInd w:val="0"/>
        <w:spacing w:line="340" w:lineRule="exact"/>
        <w:jc w:val="both"/>
        <w:rPr>
          <w:rFonts w:asciiTheme="majorHAnsi" w:hAnsiTheme="majorHAnsi"/>
          <w:b/>
        </w:rPr>
      </w:pPr>
      <w:r w:rsidRPr="009D6D8D">
        <w:rPr>
          <w:rFonts w:asciiTheme="majorHAnsi" w:hAnsiTheme="majorHAnsi"/>
          <w:b/>
        </w:rPr>
        <w:t>CONSURGE - CONSÓRCIO INTERMUNICIPAL DE SAÚDE DA REDE DE URGÊNCIA E EMERGÊNCIA DO LESTE DE MINAS - PROCESSO LICITATÓRIO N°:004/2023</w:t>
      </w:r>
    </w:p>
    <w:p w14:paraId="020B3321" w14:textId="77777777" w:rsidR="000C068D" w:rsidRPr="009D6D8D" w:rsidRDefault="000C068D" w:rsidP="009D6D8D">
      <w:pPr>
        <w:autoSpaceDE w:val="0"/>
        <w:autoSpaceDN w:val="0"/>
        <w:adjustRightInd w:val="0"/>
        <w:spacing w:line="340" w:lineRule="exact"/>
        <w:jc w:val="both"/>
        <w:rPr>
          <w:rFonts w:asciiTheme="majorHAnsi" w:hAnsiTheme="majorHAnsi"/>
        </w:rPr>
      </w:pPr>
      <w:r w:rsidRPr="009D6D8D">
        <w:rPr>
          <w:rFonts w:asciiTheme="majorHAnsi" w:hAnsiTheme="majorHAnsi"/>
        </w:rPr>
        <w:t xml:space="preserve">Objeto: Serviços de pequenos reparos em conservação e manutenção (preventiva e corretiva), com o fornecimento de materiais, equipamentos e mão de obra, no âmbito do Consórcio/CONSURGE. A abertura será dia 24/02/2023 às 13h00 horas, na sede do Consórcio/CONSURGE. Os interessados poderão retirar o edital e obter informações no Consórcio/ CONSURGE, localizado na Rua Pedro Lessa, 126 – Bairro de Lourdes, na cidade de Governador Valadares/MG, nos dias úteis no horário de 08h00 às 12h00 horas e das 13h00 às 17h00 horas. Email: </w:t>
      </w:r>
      <w:hyperlink r:id="rId17" w:history="1">
        <w:r w:rsidRPr="009D6D8D">
          <w:rPr>
            <w:rStyle w:val="Hyperlink"/>
            <w:rFonts w:asciiTheme="majorHAnsi" w:hAnsiTheme="majorHAnsi"/>
          </w:rPr>
          <w:t>licitacao@consurge.saude.mg.gov.br</w:t>
        </w:r>
      </w:hyperlink>
      <w:r w:rsidRPr="009D6D8D">
        <w:rPr>
          <w:rFonts w:asciiTheme="majorHAnsi" w:hAnsiTheme="majorHAnsi"/>
        </w:rPr>
        <w:t>. Telefax (033) 3213-5850 / 99870-2056.</w:t>
      </w:r>
    </w:p>
    <w:p w14:paraId="1BDE1F78" w14:textId="77777777" w:rsidR="000C068D" w:rsidRPr="009D6D8D" w:rsidRDefault="000C068D" w:rsidP="009D6D8D">
      <w:pPr>
        <w:autoSpaceDE w:val="0"/>
        <w:autoSpaceDN w:val="0"/>
        <w:adjustRightInd w:val="0"/>
        <w:spacing w:line="340" w:lineRule="exact"/>
        <w:jc w:val="both"/>
        <w:rPr>
          <w:rFonts w:asciiTheme="majorHAnsi" w:hAnsiTheme="majorHAnsi"/>
        </w:rPr>
      </w:pPr>
    </w:p>
    <w:p w14:paraId="6BDA5253" w14:textId="77777777" w:rsidR="00175DED" w:rsidRPr="009D6D8D" w:rsidRDefault="00175DED" w:rsidP="009D6D8D">
      <w:pPr>
        <w:autoSpaceDE w:val="0"/>
        <w:autoSpaceDN w:val="0"/>
        <w:adjustRightInd w:val="0"/>
        <w:spacing w:line="340" w:lineRule="exact"/>
        <w:jc w:val="both"/>
        <w:rPr>
          <w:rFonts w:asciiTheme="majorHAnsi" w:hAnsiTheme="majorHAnsi"/>
        </w:rPr>
      </w:pPr>
    </w:p>
    <w:p w14:paraId="6CB4E06B" w14:textId="1E489B7B" w:rsidR="00E93AB7" w:rsidRPr="009D6D8D" w:rsidRDefault="00663A17" w:rsidP="009D6D8D">
      <w:pPr>
        <w:autoSpaceDE w:val="0"/>
        <w:autoSpaceDN w:val="0"/>
        <w:adjustRightInd w:val="0"/>
        <w:spacing w:line="340" w:lineRule="exact"/>
        <w:jc w:val="both"/>
        <w:rPr>
          <w:rFonts w:asciiTheme="majorHAnsi" w:hAnsiTheme="majorHAnsi"/>
          <w:b/>
        </w:rPr>
      </w:pPr>
      <w:proofErr w:type="gramStart"/>
      <w:r w:rsidRPr="009D6D8D">
        <w:rPr>
          <w:rFonts w:asciiTheme="majorHAnsi" w:hAnsiTheme="majorHAnsi" w:cstheme="majorHAnsi"/>
          <w:b/>
        </w:rPr>
        <w:t xml:space="preserve">PREFEITURA </w:t>
      </w:r>
      <w:r w:rsidR="00E93AB7" w:rsidRPr="009D6D8D">
        <w:rPr>
          <w:rFonts w:asciiTheme="majorHAnsi" w:hAnsiTheme="majorHAnsi" w:cstheme="majorHAnsi"/>
          <w:b/>
        </w:rPr>
        <w:t xml:space="preserve"> </w:t>
      </w:r>
      <w:r w:rsidR="0086096A" w:rsidRPr="009D6D8D">
        <w:rPr>
          <w:rFonts w:asciiTheme="majorHAnsi" w:hAnsiTheme="majorHAnsi" w:cstheme="majorHAnsi"/>
          <w:b/>
        </w:rPr>
        <w:t>MUNICIPAL</w:t>
      </w:r>
      <w:proofErr w:type="gramEnd"/>
      <w:r w:rsidR="00E93AB7" w:rsidRPr="009D6D8D">
        <w:rPr>
          <w:rFonts w:asciiTheme="majorHAnsi" w:hAnsiTheme="majorHAnsi" w:cstheme="majorHAnsi"/>
          <w:b/>
        </w:rPr>
        <w:t xml:space="preserve"> DE </w:t>
      </w:r>
      <w:r w:rsidR="00E93AB7" w:rsidRPr="009D6D8D">
        <w:rPr>
          <w:rFonts w:asciiTheme="majorHAnsi" w:hAnsiTheme="majorHAnsi"/>
          <w:b/>
        </w:rPr>
        <w:t xml:space="preserve">CONCEIÇÃO DO MATO DENTRO - CONCORRÊNCIA PÚBLICA Nº 001/2023 </w:t>
      </w:r>
    </w:p>
    <w:p w14:paraId="31952E98" w14:textId="0AC4F87F" w:rsidR="00175DED" w:rsidRPr="009D6D8D" w:rsidRDefault="00E93AB7" w:rsidP="009D6D8D">
      <w:pPr>
        <w:autoSpaceDE w:val="0"/>
        <w:autoSpaceDN w:val="0"/>
        <w:adjustRightInd w:val="0"/>
        <w:spacing w:line="340" w:lineRule="exact"/>
        <w:jc w:val="both"/>
        <w:rPr>
          <w:rFonts w:asciiTheme="majorHAnsi" w:hAnsiTheme="majorHAnsi"/>
        </w:rPr>
      </w:pPr>
      <w:r w:rsidRPr="009D6D8D">
        <w:rPr>
          <w:rFonts w:asciiTheme="majorHAnsi" w:eastAsia="TimesNewRomanPSMT" w:hAnsiTheme="majorHAnsi" w:cs="TimesNewRomanPSMT"/>
        </w:rPr>
        <w:t xml:space="preserve">Objeto: </w:t>
      </w:r>
      <w:r w:rsidRPr="009D6D8D">
        <w:rPr>
          <w:rFonts w:asciiTheme="majorHAnsi" w:hAnsiTheme="majorHAnsi"/>
        </w:rPr>
        <w:t xml:space="preserve">Recapeamento asfáltico, pavimentação asfáltica, recomposição de pavimento e manutenção de vias. Nova data de abertura: 20 de março de 2023, às </w:t>
      </w:r>
      <w:proofErr w:type="gramStart"/>
      <w:r w:rsidRPr="009D6D8D">
        <w:rPr>
          <w:rFonts w:asciiTheme="majorHAnsi" w:hAnsiTheme="majorHAnsi"/>
        </w:rPr>
        <w:t>09h30min. Maiores</w:t>
      </w:r>
      <w:proofErr w:type="gramEnd"/>
      <w:r w:rsidRPr="009D6D8D">
        <w:rPr>
          <w:rFonts w:asciiTheme="majorHAnsi" w:hAnsiTheme="majorHAnsi"/>
        </w:rPr>
        <w:t xml:space="preserve"> informações pelo telefone (31) 3868-2398. Edital disponível no site </w:t>
      </w:r>
      <w:hyperlink r:id="rId18" w:history="1">
        <w:r w:rsidRPr="009D6D8D">
          <w:rPr>
            <w:rStyle w:val="Hyperlink"/>
            <w:rFonts w:asciiTheme="majorHAnsi" w:hAnsiTheme="majorHAnsi"/>
          </w:rPr>
          <w:t>www.cmd.mg.gov.br</w:t>
        </w:r>
      </w:hyperlink>
      <w:r w:rsidRPr="009D6D8D">
        <w:rPr>
          <w:rFonts w:asciiTheme="majorHAnsi" w:hAnsiTheme="majorHAnsi"/>
        </w:rPr>
        <w:t>.</w:t>
      </w:r>
    </w:p>
    <w:p w14:paraId="2CC2D368" w14:textId="77777777" w:rsidR="00A1570B" w:rsidRPr="009D6D8D" w:rsidRDefault="00A1570B" w:rsidP="009D6D8D">
      <w:pPr>
        <w:autoSpaceDE w:val="0"/>
        <w:autoSpaceDN w:val="0"/>
        <w:adjustRightInd w:val="0"/>
        <w:spacing w:line="340" w:lineRule="exact"/>
        <w:jc w:val="both"/>
        <w:rPr>
          <w:rFonts w:asciiTheme="majorHAnsi" w:hAnsiTheme="majorHAnsi" w:cstheme="majorHAnsi"/>
          <w:b/>
        </w:rPr>
      </w:pPr>
    </w:p>
    <w:p w14:paraId="493510A0" w14:textId="77777777" w:rsidR="00A1570B" w:rsidRPr="009D6D8D" w:rsidRDefault="00A1570B" w:rsidP="009D6D8D">
      <w:pPr>
        <w:autoSpaceDE w:val="0"/>
        <w:autoSpaceDN w:val="0"/>
        <w:adjustRightInd w:val="0"/>
        <w:spacing w:line="340" w:lineRule="exact"/>
        <w:jc w:val="both"/>
        <w:rPr>
          <w:rFonts w:asciiTheme="majorHAnsi" w:hAnsiTheme="majorHAnsi" w:cstheme="majorHAnsi"/>
          <w:b/>
        </w:rPr>
      </w:pPr>
    </w:p>
    <w:p w14:paraId="0CB66FEB" w14:textId="1B3AFF6E" w:rsidR="00E93AB7" w:rsidRPr="009D6D8D" w:rsidRDefault="00663A17" w:rsidP="009D6D8D">
      <w:pPr>
        <w:autoSpaceDE w:val="0"/>
        <w:autoSpaceDN w:val="0"/>
        <w:adjustRightInd w:val="0"/>
        <w:spacing w:line="340" w:lineRule="exact"/>
        <w:jc w:val="both"/>
        <w:rPr>
          <w:rFonts w:asciiTheme="majorHAnsi" w:hAnsiTheme="majorHAnsi"/>
          <w:b/>
        </w:rPr>
      </w:pPr>
      <w:proofErr w:type="gramStart"/>
      <w:r w:rsidRPr="009D6D8D">
        <w:rPr>
          <w:rFonts w:asciiTheme="majorHAnsi" w:hAnsiTheme="majorHAnsi" w:cstheme="majorHAnsi"/>
          <w:b/>
        </w:rPr>
        <w:t xml:space="preserve">PREFEITURA </w:t>
      </w:r>
      <w:r w:rsidR="00E93AB7" w:rsidRPr="009D6D8D">
        <w:rPr>
          <w:rFonts w:asciiTheme="majorHAnsi" w:hAnsiTheme="majorHAnsi" w:cstheme="majorHAnsi"/>
          <w:b/>
        </w:rPr>
        <w:t xml:space="preserve"> </w:t>
      </w:r>
      <w:r w:rsidR="0086096A" w:rsidRPr="009D6D8D">
        <w:rPr>
          <w:rFonts w:asciiTheme="majorHAnsi" w:hAnsiTheme="majorHAnsi" w:cstheme="majorHAnsi"/>
          <w:b/>
        </w:rPr>
        <w:t>MUNICIPAL</w:t>
      </w:r>
      <w:proofErr w:type="gramEnd"/>
      <w:r w:rsidR="00E93AB7" w:rsidRPr="009D6D8D">
        <w:rPr>
          <w:rFonts w:asciiTheme="majorHAnsi" w:hAnsiTheme="majorHAnsi" w:cstheme="majorHAnsi"/>
          <w:b/>
        </w:rPr>
        <w:t xml:space="preserve"> DE </w:t>
      </w:r>
      <w:r w:rsidR="00E93AB7" w:rsidRPr="009D6D8D">
        <w:rPr>
          <w:rFonts w:asciiTheme="majorHAnsi" w:hAnsiTheme="majorHAnsi"/>
          <w:b/>
        </w:rPr>
        <w:t>CONCEIÇÃO DO RIO VERDE - TOMADA DE PREÇOS Nº 00005/2023</w:t>
      </w:r>
    </w:p>
    <w:p w14:paraId="6B353E34" w14:textId="55E78CA2" w:rsidR="009D6D8D" w:rsidRPr="009D6D8D" w:rsidRDefault="00E93AB7" w:rsidP="009D6D8D">
      <w:pPr>
        <w:autoSpaceDE w:val="0"/>
        <w:autoSpaceDN w:val="0"/>
        <w:adjustRightInd w:val="0"/>
        <w:spacing w:line="340" w:lineRule="exact"/>
        <w:jc w:val="both"/>
        <w:rPr>
          <w:rFonts w:asciiTheme="majorHAnsi" w:hAnsiTheme="majorHAnsi"/>
        </w:rPr>
      </w:pPr>
      <w:r w:rsidRPr="009D6D8D">
        <w:rPr>
          <w:rFonts w:asciiTheme="majorHAnsi" w:eastAsia="TimesNewRomanPSMT" w:hAnsiTheme="majorHAnsi" w:cs="TimesNewRomanPSMT"/>
        </w:rPr>
        <w:t xml:space="preserve">Objeto: </w:t>
      </w:r>
      <w:r w:rsidRPr="009D6D8D">
        <w:rPr>
          <w:rFonts w:asciiTheme="majorHAnsi" w:hAnsiTheme="majorHAnsi"/>
        </w:rPr>
        <w:t>Reconstrução da Ala da Sul da Ponte da Roseta, loca- lizada na Estrada Municipal da Roset</w:t>
      </w:r>
      <w:r w:rsidR="001C53C7" w:rsidRPr="009D6D8D">
        <w:rPr>
          <w:rFonts w:asciiTheme="majorHAnsi" w:hAnsiTheme="majorHAnsi"/>
        </w:rPr>
        <w:t>a, s/nº, Zona Rural, no Municí</w:t>
      </w:r>
      <w:r w:rsidRPr="009D6D8D">
        <w:rPr>
          <w:rFonts w:asciiTheme="majorHAnsi" w:hAnsiTheme="majorHAnsi"/>
        </w:rPr>
        <w:t xml:space="preserve">pio de Conceição do Rio Verde/MG. Os envelopes de documentação e propostas, até o dia 28/02/2023, às 09:00 horas,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08/03/2023, às 09:00 horas. Informações complementares e edital pelos telefones: (35) 3335-1013, 3335-1767 ou pelo e-mail: </w:t>
      </w:r>
      <w:hyperlink r:id="rId19" w:history="1">
        <w:r w:rsidRPr="009D6D8D">
          <w:rPr>
            <w:rStyle w:val="Hyperlink"/>
            <w:rFonts w:asciiTheme="majorHAnsi" w:hAnsiTheme="majorHAnsi"/>
          </w:rPr>
          <w:t>licitacoes@conceicaodorioverde.mg.gov.br</w:t>
        </w:r>
      </w:hyperlink>
      <w:r w:rsidRPr="009D6D8D">
        <w:rPr>
          <w:rFonts w:asciiTheme="majorHAnsi" w:hAnsiTheme="majorHAnsi"/>
        </w:rPr>
        <w:t>.</w:t>
      </w:r>
    </w:p>
    <w:p w14:paraId="7A9106F5" w14:textId="77777777" w:rsidR="009D6D8D" w:rsidRDefault="009D6D8D" w:rsidP="009D6D8D">
      <w:pPr>
        <w:autoSpaceDE w:val="0"/>
        <w:autoSpaceDN w:val="0"/>
        <w:adjustRightInd w:val="0"/>
        <w:spacing w:line="340" w:lineRule="exact"/>
        <w:jc w:val="both"/>
        <w:rPr>
          <w:rFonts w:asciiTheme="majorHAnsi" w:hAnsiTheme="majorHAnsi"/>
          <w:sz w:val="16"/>
          <w:szCs w:val="16"/>
        </w:rPr>
      </w:pPr>
    </w:p>
    <w:p w14:paraId="180AABF3" w14:textId="77777777" w:rsidR="009D6D8D" w:rsidRDefault="009D6D8D" w:rsidP="009D6D8D">
      <w:pPr>
        <w:autoSpaceDE w:val="0"/>
        <w:autoSpaceDN w:val="0"/>
        <w:adjustRightInd w:val="0"/>
        <w:spacing w:line="340" w:lineRule="exact"/>
        <w:jc w:val="both"/>
        <w:rPr>
          <w:rFonts w:asciiTheme="majorHAnsi" w:hAnsiTheme="majorHAnsi"/>
          <w:sz w:val="10"/>
          <w:szCs w:val="10"/>
        </w:rPr>
      </w:pPr>
    </w:p>
    <w:p w14:paraId="6C735208" w14:textId="77777777" w:rsidR="009D6D8D" w:rsidRPr="009D6D8D" w:rsidRDefault="009D6D8D" w:rsidP="009D6D8D">
      <w:pPr>
        <w:autoSpaceDE w:val="0"/>
        <w:autoSpaceDN w:val="0"/>
        <w:adjustRightInd w:val="0"/>
        <w:spacing w:line="320" w:lineRule="atLeast"/>
        <w:jc w:val="both"/>
        <w:rPr>
          <w:rFonts w:asciiTheme="majorHAnsi" w:hAnsiTheme="majorHAnsi" w:cstheme="majorHAnsi"/>
          <w:b/>
        </w:rPr>
      </w:pPr>
    </w:p>
    <w:p w14:paraId="768E7C44" w14:textId="7D717FE3" w:rsidR="004329F2" w:rsidRPr="009D6D8D" w:rsidRDefault="00663A17" w:rsidP="009D6D8D">
      <w:pPr>
        <w:autoSpaceDE w:val="0"/>
        <w:autoSpaceDN w:val="0"/>
        <w:adjustRightInd w:val="0"/>
        <w:spacing w:line="320" w:lineRule="atLeast"/>
        <w:jc w:val="both"/>
        <w:rPr>
          <w:rFonts w:asciiTheme="majorHAnsi" w:hAnsiTheme="majorHAnsi"/>
          <w:b/>
        </w:rPr>
      </w:pPr>
      <w:proofErr w:type="gramStart"/>
      <w:r w:rsidRPr="009D6D8D">
        <w:rPr>
          <w:rFonts w:asciiTheme="majorHAnsi" w:hAnsiTheme="majorHAnsi" w:cstheme="majorHAnsi"/>
          <w:b/>
        </w:rPr>
        <w:t xml:space="preserve">PREFEITURA </w:t>
      </w:r>
      <w:r w:rsidR="004329F2" w:rsidRPr="009D6D8D">
        <w:rPr>
          <w:rFonts w:asciiTheme="majorHAnsi" w:hAnsiTheme="majorHAnsi" w:cstheme="majorHAnsi"/>
          <w:b/>
        </w:rPr>
        <w:t xml:space="preserve"> </w:t>
      </w:r>
      <w:r w:rsidR="0086096A" w:rsidRPr="009D6D8D">
        <w:rPr>
          <w:rFonts w:asciiTheme="majorHAnsi" w:hAnsiTheme="majorHAnsi" w:cstheme="majorHAnsi"/>
          <w:b/>
        </w:rPr>
        <w:t>MUNICIPAL</w:t>
      </w:r>
      <w:proofErr w:type="gramEnd"/>
      <w:r w:rsidR="004329F2" w:rsidRPr="009D6D8D">
        <w:rPr>
          <w:rFonts w:asciiTheme="majorHAnsi" w:hAnsiTheme="majorHAnsi" w:cstheme="majorHAnsi"/>
          <w:b/>
        </w:rPr>
        <w:t xml:space="preserve"> DE </w:t>
      </w:r>
      <w:r w:rsidR="004329F2" w:rsidRPr="009D6D8D">
        <w:rPr>
          <w:rFonts w:asciiTheme="majorHAnsi" w:hAnsiTheme="majorHAnsi"/>
          <w:b/>
        </w:rPr>
        <w:t xml:space="preserve">CONSELHEIRO LAFAIETE - TOMADA DE PREÇOS Nº 002/2023 </w:t>
      </w:r>
    </w:p>
    <w:p w14:paraId="74A031FF" w14:textId="7F53D306" w:rsidR="009D6D8D" w:rsidRPr="009D6D8D" w:rsidRDefault="004329F2" w:rsidP="009D6D8D">
      <w:pPr>
        <w:autoSpaceDE w:val="0"/>
        <w:autoSpaceDN w:val="0"/>
        <w:adjustRightInd w:val="0"/>
        <w:spacing w:line="320" w:lineRule="atLeast"/>
        <w:jc w:val="both"/>
        <w:rPr>
          <w:rFonts w:asciiTheme="majorHAnsi" w:hAnsiTheme="majorHAnsi"/>
        </w:rPr>
      </w:pPr>
      <w:r w:rsidRPr="009D6D8D">
        <w:rPr>
          <w:rFonts w:asciiTheme="majorHAnsi" w:eastAsia="TimesNewRomanPSMT" w:hAnsiTheme="majorHAnsi" w:cs="TimesNewRomanPSMT"/>
        </w:rPr>
        <w:t xml:space="preserve">Objeto: </w:t>
      </w:r>
      <w:r w:rsidRPr="009D6D8D">
        <w:rPr>
          <w:rFonts w:asciiTheme="majorHAnsi" w:hAnsiTheme="majorHAnsi"/>
        </w:rPr>
        <w:t>Execução de obras de reforma do Monumento dos Trabalhadores, no município de Con</w:t>
      </w:r>
      <w:r w:rsidR="000135B4" w:rsidRPr="009D6D8D">
        <w:rPr>
          <w:rFonts w:asciiTheme="majorHAnsi" w:hAnsiTheme="majorHAnsi"/>
        </w:rPr>
        <w:t>selheiro Lafaiete. Data de credencia</w:t>
      </w:r>
      <w:r w:rsidRPr="009D6D8D">
        <w:rPr>
          <w:rFonts w:asciiTheme="majorHAnsi" w:hAnsiTheme="majorHAnsi"/>
        </w:rPr>
        <w:t xml:space="preserve">mento/recebimento das propostas/documentação: dia 28/02/2023 às 09h:30min, no Edifício Solar Barão de Suassuí, situado na Rua Barão do Suassuí, 106 - Boa Vista, Conselheiro Lafaiete - MG, 36400-130. Esclarecimentos pelo telefone (31) 99239-2003 ou e-mail: licita. </w:t>
      </w:r>
      <w:hyperlink r:id="rId20" w:history="1">
        <w:r w:rsidR="000135B4" w:rsidRPr="009D6D8D">
          <w:rPr>
            <w:rStyle w:val="Hyperlink"/>
            <w:rFonts w:asciiTheme="majorHAnsi" w:hAnsiTheme="majorHAnsi"/>
          </w:rPr>
          <w:t>lafaiete@gmail.com</w:t>
        </w:r>
      </w:hyperlink>
      <w:r w:rsidRPr="009D6D8D">
        <w:rPr>
          <w:rFonts w:asciiTheme="majorHAnsi" w:hAnsiTheme="majorHAnsi"/>
        </w:rPr>
        <w:t>. O edital poderá ser</w:t>
      </w:r>
      <w:r w:rsidR="000135B4" w:rsidRPr="009D6D8D">
        <w:rPr>
          <w:rFonts w:asciiTheme="majorHAnsi" w:hAnsiTheme="majorHAnsi"/>
        </w:rPr>
        <w:t xml:space="preserve"> retirado pelo site: </w:t>
      </w:r>
      <w:hyperlink r:id="rId21" w:history="1">
        <w:r w:rsidR="000135B4" w:rsidRPr="009D6D8D">
          <w:rPr>
            <w:rStyle w:val="Hyperlink"/>
            <w:rFonts w:asciiTheme="majorHAnsi" w:hAnsiTheme="majorHAnsi"/>
          </w:rPr>
          <w:t>www.conselheirolafaiete.mg.gov.br</w:t>
        </w:r>
      </w:hyperlink>
      <w:r w:rsidR="000135B4" w:rsidRPr="009D6D8D">
        <w:rPr>
          <w:rFonts w:asciiTheme="majorHAnsi" w:hAnsiTheme="majorHAnsi"/>
        </w:rPr>
        <w:t>.</w:t>
      </w:r>
    </w:p>
    <w:p w14:paraId="4DD3892F" w14:textId="77777777" w:rsidR="009D6D8D" w:rsidRPr="009D6D8D" w:rsidRDefault="009D6D8D" w:rsidP="009D6D8D">
      <w:pPr>
        <w:autoSpaceDE w:val="0"/>
        <w:autoSpaceDN w:val="0"/>
        <w:adjustRightInd w:val="0"/>
        <w:spacing w:line="320" w:lineRule="atLeast"/>
        <w:jc w:val="both"/>
        <w:rPr>
          <w:rFonts w:asciiTheme="majorHAnsi" w:hAnsiTheme="majorHAnsi"/>
        </w:rPr>
      </w:pPr>
    </w:p>
    <w:p w14:paraId="4742C197" w14:textId="77777777" w:rsidR="009D6D8D" w:rsidRPr="009D6D8D" w:rsidRDefault="009D6D8D" w:rsidP="009D6D8D">
      <w:pPr>
        <w:autoSpaceDE w:val="0"/>
        <w:autoSpaceDN w:val="0"/>
        <w:adjustRightInd w:val="0"/>
        <w:spacing w:line="320" w:lineRule="atLeast"/>
        <w:jc w:val="both"/>
        <w:rPr>
          <w:rFonts w:asciiTheme="majorHAnsi" w:hAnsiTheme="majorHAnsi"/>
        </w:rPr>
      </w:pPr>
    </w:p>
    <w:p w14:paraId="011BA11F" w14:textId="7DF2310A" w:rsidR="004160F8" w:rsidRPr="009D6D8D" w:rsidRDefault="00663A17" w:rsidP="009D6D8D">
      <w:pPr>
        <w:autoSpaceDE w:val="0"/>
        <w:autoSpaceDN w:val="0"/>
        <w:adjustRightInd w:val="0"/>
        <w:spacing w:line="320" w:lineRule="atLeast"/>
        <w:jc w:val="both"/>
        <w:rPr>
          <w:rFonts w:asciiTheme="majorHAnsi" w:hAnsiTheme="majorHAnsi"/>
          <w:b/>
        </w:rPr>
      </w:pPr>
      <w:proofErr w:type="gramStart"/>
      <w:r w:rsidRPr="009D6D8D">
        <w:rPr>
          <w:rFonts w:asciiTheme="majorHAnsi" w:hAnsiTheme="majorHAnsi" w:cstheme="majorHAnsi"/>
          <w:b/>
        </w:rPr>
        <w:t xml:space="preserve">PREFEITURA </w:t>
      </w:r>
      <w:r w:rsidR="004160F8" w:rsidRPr="009D6D8D">
        <w:rPr>
          <w:rFonts w:asciiTheme="majorHAnsi" w:hAnsiTheme="majorHAnsi" w:cstheme="majorHAnsi"/>
          <w:b/>
        </w:rPr>
        <w:t xml:space="preserve"> </w:t>
      </w:r>
      <w:r w:rsidR="0086096A" w:rsidRPr="009D6D8D">
        <w:rPr>
          <w:rFonts w:asciiTheme="majorHAnsi" w:hAnsiTheme="majorHAnsi" w:cstheme="majorHAnsi"/>
          <w:b/>
        </w:rPr>
        <w:t>MUNICIPAL</w:t>
      </w:r>
      <w:proofErr w:type="gramEnd"/>
      <w:r w:rsidR="004160F8" w:rsidRPr="009D6D8D">
        <w:rPr>
          <w:rFonts w:asciiTheme="majorHAnsi" w:hAnsiTheme="majorHAnsi" w:cstheme="majorHAnsi"/>
          <w:b/>
        </w:rPr>
        <w:t xml:space="preserve"> DE </w:t>
      </w:r>
      <w:r w:rsidR="004160F8" w:rsidRPr="009D6D8D">
        <w:rPr>
          <w:rFonts w:asciiTheme="majorHAnsi" w:hAnsiTheme="majorHAnsi"/>
          <w:b/>
        </w:rPr>
        <w:t>DOM JOAQUIM - PREGÃO ELETRÔNICO 07/2023</w:t>
      </w:r>
    </w:p>
    <w:p w14:paraId="74BFDB7A" w14:textId="1021B113" w:rsidR="009D6D8D" w:rsidRPr="009D6D8D" w:rsidRDefault="004160F8" w:rsidP="009D6D8D">
      <w:pPr>
        <w:autoSpaceDE w:val="0"/>
        <w:autoSpaceDN w:val="0"/>
        <w:adjustRightInd w:val="0"/>
        <w:spacing w:line="320" w:lineRule="atLeast"/>
        <w:jc w:val="both"/>
        <w:rPr>
          <w:rFonts w:asciiTheme="majorHAnsi" w:hAnsiTheme="majorHAnsi"/>
        </w:rPr>
      </w:pPr>
      <w:r w:rsidRPr="009D6D8D">
        <w:rPr>
          <w:rFonts w:asciiTheme="majorHAnsi" w:hAnsiTheme="majorHAnsi"/>
        </w:rPr>
        <w:t xml:space="preserve">Objeto: Execução de serviços de sinalização viária de implantação, revitalização e recomposição de sinalização urbana das vias e espaços públicos e estradas vicinais do município de Dom Joaquim. Recebimento das propostas: A partir da publicação do aviso de edital; </w:t>
      </w:r>
      <w:proofErr w:type="gramStart"/>
      <w:r w:rsidRPr="009D6D8D">
        <w:rPr>
          <w:rFonts w:asciiTheme="majorHAnsi" w:hAnsiTheme="majorHAnsi"/>
        </w:rPr>
        <w:t>Do</w:t>
      </w:r>
      <w:proofErr w:type="gramEnd"/>
      <w:r w:rsidRPr="009D6D8D">
        <w:rPr>
          <w:rFonts w:asciiTheme="majorHAnsi" w:hAnsiTheme="majorHAnsi"/>
        </w:rPr>
        <w:t xml:space="preserve"> encerramento do recebimento das propostas: 28/02/2023 às 08:00 horas. Início da disputa: 28/02/2023, às 08:01 horas. Endereço eletrônico: </w:t>
      </w:r>
      <w:hyperlink r:id="rId22" w:history="1">
        <w:r w:rsidRPr="009D6D8D">
          <w:rPr>
            <w:rStyle w:val="Hyperlink"/>
            <w:rFonts w:asciiTheme="majorHAnsi" w:hAnsiTheme="majorHAnsi"/>
          </w:rPr>
          <w:t>www.licitanet.com.br</w:t>
        </w:r>
      </w:hyperlink>
      <w:r w:rsidRPr="009D6D8D">
        <w:rPr>
          <w:rFonts w:asciiTheme="majorHAnsi" w:hAnsiTheme="majorHAnsi"/>
        </w:rPr>
        <w:t xml:space="preserve">. A integra do edital e todos os elementos integrantes encontram-se disponíveis nos endereços eletrônicos: </w:t>
      </w:r>
      <w:hyperlink r:id="rId23" w:history="1">
        <w:r w:rsidRPr="009D6D8D">
          <w:rPr>
            <w:rStyle w:val="Hyperlink"/>
            <w:rFonts w:asciiTheme="majorHAnsi" w:hAnsiTheme="majorHAnsi"/>
          </w:rPr>
          <w:t>www.licitanet.com.br</w:t>
        </w:r>
      </w:hyperlink>
      <w:r w:rsidRPr="009D6D8D">
        <w:rPr>
          <w:rFonts w:asciiTheme="majorHAnsi" w:hAnsiTheme="majorHAnsi"/>
        </w:rPr>
        <w:t xml:space="preserve"> ou  </w:t>
      </w:r>
      <w:hyperlink r:id="rId24" w:history="1">
        <w:r w:rsidRPr="009D6D8D">
          <w:rPr>
            <w:rStyle w:val="Hyperlink"/>
            <w:rFonts w:asciiTheme="majorHAnsi" w:hAnsiTheme="majorHAnsi"/>
          </w:rPr>
          <w:t>www.domjoaquim.mg.gov.br</w:t>
        </w:r>
      </w:hyperlink>
      <w:r w:rsidRPr="009D6D8D">
        <w:rPr>
          <w:rFonts w:asciiTheme="majorHAnsi" w:hAnsiTheme="majorHAnsi"/>
        </w:rPr>
        <w:t xml:space="preserve"> no link : </w:t>
      </w:r>
      <w:hyperlink r:id="rId25" w:history="1">
        <w:r w:rsidRPr="009D6D8D">
          <w:rPr>
            <w:rStyle w:val="Hyperlink"/>
            <w:rFonts w:asciiTheme="majorHAnsi" w:hAnsiTheme="majorHAnsi"/>
          </w:rPr>
          <w:t>https://domjoaquim.mg.gov.br/licitacoes/</w:t>
        </w:r>
      </w:hyperlink>
      <w:r w:rsidRPr="009D6D8D">
        <w:rPr>
          <w:rFonts w:asciiTheme="majorHAnsi" w:hAnsiTheme="majorHAnsi"/>
        </w:rPr>
        <w:t xml:space="preserve"> ou através do endereço de e-mail </w:t>
      </w:r>
      <w:hyperlink r:id="rId26" w:history="1">
        <w:r w:rsidRPr="009D6D8D">
          <w:rPr>
            <w:rStyle w:val="Hyperlink"/>
            <w:rFonts w:asciiTheme="majorHAnsi" w:hAnsiTheme="majorHAnsi"/>
          </w:rPr>
          <w:t>licitacao@domjoaquim.mg.gov.br</w:t>
        </w:r>
      </w:hyperlink>
      <w:r w:rsidRPr="009D6D8D">
        <w:rPr>
          <w:rFonts w:asciiTheme="majorHAnsi" w:hAnsiTheme="majorHAnsi"/>
        </w:rPr>
        <w:t>, outras informações poderão ser obtidas junto ao Departamento de Licitação, na Prefeitura Municipal em horário normal de expediente das 07h00min às 16h00min ou através do telefone  (31) 3866-1212.</w:t>
      </w:r>
    </w:p>
    <w:p w14:paraId="7792F10D" w14:textId="77777777" w:rsidR="009D6D8D" w:rsidRPr="009D6D8D" w:rsidRDefault="009D6D8D" w:rsidP="009D6D8D">
      <w:pPr>
        <w:autoSpaceDE w:val="0"/>
        <w:autoSpaceDN w:val="0"/>
        <w:adjustRightInd w:val="0"/>
        <w:spacing w:line="320" w:lineRule="atLeast"/>
        <w:jc w:val="both"/>
        <w:rPr>
          <w:rFonts w:asciiTheme="majorHAnsi" w:hAnsiTheme="majorHAnsi"/>
        </w:rPr>
      </w:pPr>
    </w:p>
    <w:p w14:paraId="5B36870B" w14:textId="77777777" w:rsidR="009D6D8D" w:rsidRPr="009D6D8D" w:rsidRDefault="009D6D8D" w:rsidP="009D6D8D">
      <w:pPr>
        <w:autoSpaceDE w:val="0"/>
        <w:autoSpaceDN w:val="0"/>
        <w:adjustRightInd w:val="0"/>
        <w:spacing w:line="320" w:lineRule="atLeast"/>
        <w:jc w:val="both"/>
        <w:rPr>
          <w:rFonts w:asciiTheme="majorHAnsi" w:hAnsiTheme="majorHAnsi"/>
        </w:rPr>
      </w:pPr>
    </w:p>
    <w:p w14:paraId="0E14A6C5" w14:textId="56362459" w:rsidR="00B02E0B" w:rsidRPr="009D6D8D" w:rsidRDefault="00663A17" w:rsidP="009D6D8D">
      <w:pPr>
        <w:autoSpaceDE w:val="0"/>
        <w:autoSpaceDN w:val="0"/>
        <w:adjustRightInd w:val="0"/>
        <w:spacing w:line="320" w:lineRule="atLeast"/>
        <w:jc w:val="both"/>
        <w:rPr>
          <w:rFonts w:asciiTheme="majorHAnsi" w:hAnsiTheme="majorHAnsi"/>
          <w:b/>
        </w:rPr>
      </w:pPr>
      <w:proofErr w:type="gramStart"/>
      <w:r w:rsidRPr="009D6D8D">
        <w:rPr>
          <w:rFonts w:asciiTheme="majorHAnsi" w:hAnsiTheme="majorHAnsi" w:cstheme="majorHAnsi"/>
          <w:b/>
        </w:rPr>
        <w:t xml:space="preserve">PREFEITURA </w:t>
      </w:r>
      <w:r w:rsidR="00B02E0B" w:rsidRPr="009D6D8D">
        <w:rPr>
          <w:rFonts w:asciiTheme="majorHAnsi" w:hAnsiTheme="majorHAnsi" w:cstheme="majorHAnsi"/>
          <w:b/>
        </w:rPr>
        <w:t xml:space="preserve"> </w:t>
      </w:r>
      <w:r w:rsidR="0086096A" w:rsidRPr="009D6D8D">
        <w:rPr>
          <w:rFonts w:asciiTheme="majorHAnsi" w:hAnsiTheme="majorHAnsi" w:cstheme="majorHAnsi"/>
          <w:b/>
        </w:rPr>
        <w:t>MUNICIPAL</w:t>
      </w:r>
      <w:proofErr w:type="gramEnd"/>
      <w:r w:rsidR="00B02E0B" w:rsidRPr="009D6D8D">
        <w:rPr>
          <w:rFonts w:asciiTheme="majorHAnsi" w:hAnsiTheme="majorHAnsi" w:cstheme="majorHAnsi"/>
          <w:b/>
        </w:rPr>
        <w:t xml:space="preserve"> DE </w:t>
      </w:r>
      <w:r w:rsidR="00B02E0B" w:rsidRPr="009D6D8D">
        <w:rPr>
          <w:rFonts w:asciiTheme="majorHAnsi" w:hAnsiTheme="majorHAnsi"/>
          <w:b/>
        </w:rPr>
        <w:t>GAMELEIRAS - TOMADA DE PREÇOS Nº 01/2023</w:t>
      </w:r>
    </w:p>
    <w:p w14:paraId="74F80541" w14:textId="37C199DD" w:rsidR="009D6D8D" w:rsidRPr="009D6D8D" w:rsidRDefault="00B02E0B" w:rsidP="009D6D8D">
      <w:pPr>
        <w:autoSpaceDE w:val="0"/>
        <w:autoSpaceDN w:val="0"/>
        <w:adjustRightInd w:val="0"/>
        <w:spacing w:line="320" w:lineRule="atLeast"/>
        <w:jc w:val="both"/>
        <w:rPr>
          <w:rFonts w:asciiTheme="majorHAnsi" w:hAnsiTheme="majorHAnsi"/>
        </w:rPr>
      </w:pPr>
      <w:r w:rsidRPr="009D6D8D">
        <w:rPr>
          <w:rFonts w:asciiTheme="majorHAnsi" w:hAnsiTheme="majorHAnsi"/>
        </w:rPr>
        <w:t xml:space="preserve">Objeto: Execução de obra de pavimentação em bloco de concreto sextavado de vias públicas do município de Gameleiras, no dia 27 de fevereiro de 2023, às 14h00min, na sede da Prefeitura de Gameleiras/MG, localizada na Praça São Francisco, nº 102 - Centro - Gameleiras/MG. O edital poderá ser solicitado na sede da Prefeitura, pelo site: </w:t>
      </w:r>
      <w:hyperlink r:id="rId27" w:history="1">
        <w:r w:rsidRPr="009D6D8D">
          <w:rPr>
            <w:rStyle w:val="Hyperlink"/>
            <w:rFonts w:asciiTheme="majorHAnsi" w:hAnsiTheme="majorHAnsi"/>
          </w:rPr>
          <w:t>gameleiras.mg.</w:t>
        </w:r>
        <w:r w:rsidRPr="009D6D8D">
          <w:rPr>
            <w:rStyle w:val="Hyperlink"/>
            <w:rFonts w:asciiTheme="majorHAnsi" w:hAnsiTheme="majorHAnsi"/>
          </w:rPr>
          <w:t>g</w:t>
        </w:r>
        <w:r w:rsidRPr="009D6D8D">
          <w:rPr>
            <w:rStyle w:val="Hyperlink"/>
            <w:rFonts w:asciiTheme="majorHAnsi" w:hAnsiTheme="majorHAnsi"/>
          </w:rPr>
          <w:t>ov.</w:t>
        </w:r>
        <w:r w:rsidRPr="009D6D8D">
          <w:rPr>
            <w:rStyle w:val="Hyperlink"/>
            <w:rFonts w:asciiTheme="majorHAnsi" w:hAnsiTheme="majorHAnsi"/>
          </w:rPr>
          <w:t>b</w:t>
        </w:r>
        <w:r w:rsidRPr="009D6D8D">
          <w:rPr>
            <w:rStyle w:val="Hyperlink"/>
            <w:rFonts w:asciiTheme="majorHAnsi" w:hAnsiTheme="majorHAnsi"/>
          </w:rPr>
          <w:t>r</w:t>
        </w:r>
      </w:hyperlink>
      <w:r w:rsidRPr="009D6D8D">
        <w:rPr>
          <w:rFonts w:asciiTheme="majorHAnsi" w:hAnsiTheme="majorHAnsi"/>
        </w:rPr>
        <w:t xml:space="preserve"> ou pelo e-mail: </w:t>
      </w:r>
      <w:hyperlink r:id="rId28" w:history="1">
        <w:r w:rsidR="00DD3BEE" w:rsidRPr="009D6D8D">
          <w:rPr>
            <w:rStyle w:val="Hyperlink"/>
            <w:rFonts w:asciiTheme="majorHAnsi" w:hAnsiTheme="majorHAnsi"/>
          </w:rPr>
          <w:t>licitacaog</w:t>
        </w:r>
        <w:r w:rsidR="00DD3BEE" w:rsidRPr="009D6D8D">
          <w:rPr>
            <w:rStyle w:val="Hyperlink"/>
            <w:rFonts w:asciiTheme="majorHAnsi" w:hAnsiTheme="majorHAnsi"/>
          </w:rPr>
          <w:t>a</w:t>
        </w:r>
        <w:r w:rsidR="00DD3BEE" w:rsidRPr="009D6D8D">
          <w:rPr>
            <w:rStyle w:val="Hyperlink"/>
            <w:rFonts w:asciiTheme="majorHAnsi" w:hAnsiTheme="majorHAnsi"/>
          </w:rPr>
          <w:t>meleiras@yahoo.com</w:t>
        </w:r>
      </w:hyperlink>
    </w:p>
    <w:p w14:paraId="1938899B" w14:textId="77777777" w:rsidR="009D6D8D" w:rsidRPr="009D6D8D" w:rsidRDefault="009D6D8D" w:rsidP="009D6D8D">
      <w:pPr>
        <w:autoSpaceDE w:val="0"/>
        <w:autoSpaceDN w:val="0"/>
        <w:adjustRightInd w:val="0"/>
        <w:spacing w:line="320" w:lineRule="atLeast"/>
        <w:jc w:val="both"/>
        <w:rPr>
          <w:rFonts w:asciiTheme="majorHAnsi" w:hAnsiTheme="majorHAnsi"/>
        </w:rPr>
      </w:pPr>
    </w:p>
    <w:p w14:paraId="2903BC60" w14:textId="77777777" w:rsidR="009D6D8D" w:rsidRPr="009D6D8D" w:rsidRDefault="009D6D8D" w:rsidP="009D6D8D">
      <w:pPr>
        <w:autoSpaceDE w:val="0"/>
        <w:autoSpaceDN w:val="0"/>
        <w:adjustRightInd w:val="0"/>
        <w:spacing w:line="320" w:lineRule="atLeast"/>
        <w:jc w:val="both"/>
        <w:rPr>
          <w:rFonts w:asciiTheme="majorHAnsi" w:hAnsiTheme="majorHAnsi"/>
        </w:rPr>
      </w:pPr>
    </w:p>
    <w:p w14:paraId="59FE39B1" w14:textId="5DAD280F" w:rsidR="00975C15" w:rsidRPr="009D6D8D" w:rsidRDefault="00663A17" w:rsidP="009D6D8D">
      <w:pPr>
        <w:autoSpaceDE w:val="0"/>
        <w:autoSpaceDN w:val="0"/>
        <w:adjustRightInd w:val="0"/>
        <w:spacing w:line="320" w:lineRule="atLeast"/>
        <w:jc w:val="both"/>
        <w:rPr>
          <w:rFonts w:asciiTheme="majorHAnsi" w:hAnsiTheme="majorHAnsi"/>
          <w:b/>
        </w:rPr>
      </w:pPr>
      <w:proofErr w:type="gramStart"/>
      <w:r w:rsidRPr="009D6D8D">
        <w:rPr>
          <w:rFonts w:asciiTheme="majorHAnsi" w:hAnsiTheme="majorHAnsi" w:cstheme="majorHAnsi"/>
          <w:b/>
        </w:rPr>
        <w:t xml:space="preserve">PREFEITURA </w:t>
      </w:r>
      <w:r w:rsidR="00975C15" w:rsidRPr="009D6D8D">
        <w:rPr>
          <w:rFonts w:asciiTheme="majorHAnsi" w:hAnsiTheme="majorHAnsi" w:cstheme="majorHAnsi"/>
          <w:b/>
        </w:rPr>
        <w:t xml:space="preserve"> </w:t>
      </w:r>
      <w:r w:rsidR="0086096A" w:rsidRPr="009D6D8D">
        <w:rPr>
          <w:rFonts w:asciiTheme="majorHAnsi" w:hAnsiTheme="majorHAnsi" w:cstheme="majorHAnsi"/>
          <w:b/>
        </w:rPr>
        <w:t>MUNICIPAL</w:t>
      </w:r>
      <w:proofErr w:type="gramEnd"/>
      <w:r w:rsidR="00975C15" w:rsidRPr="009D6D8D">
        <w:rPr>
          <w:rFonts w:asciiTheme="majorHAnsi" w:hAnsiTheme="majorHAnsi" w:cstheme="majorHAnsi"/>
          <w:b/>
        </w:rPr>
        <w:t xml:space="preserve"> DE </w:t>
      </w:r>
      <w:r w:rsidR="00975C15" w:rsidRPr="009D6D8D">
        <w:rPr>
          <w:rFonts w:asciiTheme="majorHAnsi" w:hAnsiTheme="majorHAnsi"/>
          <w:b/>
        </w:rPr>
        <w:t xml:space="preserve">GUIMARÂNIA – CONCORRÊNCIA PÚBLICA Nº 02/2023 </w:t>
      </w:r>
    </w:p>
    <w:p w14:paraId="600CF243" w14:textId="77777777" w:rsidR="009D6D8D" w:rsidRPr="009D6D8D" w:rsidRDefault="0086096A" w:rsidP="009D6D8D">
      <w:pPr>
        <w:autoSpaceDE w:val="0"/>
        <w:autoSpaceDN w:val="0"/>
        <w:adjustRightInd w:val="0"/>
        <w:spacing w:line="320" w:lineRule="atLeast"/>
        <w:jc w:val="both"/>
        <w:rPr>
          <w:rFonts w:asciiTheme="majorHAnsi" w:hAnsiTheme="majorHAnsi"/>
        </w:rPr>
      </w:pPr>
      <w:r w:rsidRPr="009D6D8D">
        <w:rPr>
          <w:rFonts w:asciiTheme="majorHAnsi" w:hAnsiTheme="majorHAnsi"/>
        </w:rPr>
        <w:t>Objeto</w:t>
      </w:r>
      <w:r w:rsidR="00975C15" w:rsidRPr="009D6D8D">
        <w:rPr>
          <w:rFonts w:asciiTheme="majorHAnsi" w:hAnsiTheme="majorHAnsi"/>
        </w:rPr>
        <w:t xml:space="preserve">: Construção de campo Society no município de Guimarânia. Abertura: 09.03.2023 às 09:00 horas. O edital e proposta digital podem ser retiradas no site do município no endereço: </w:t>
      </w:r>
      <w:hyperlink r:id="rId29" w:history="1">
        <w:r w:rsidR="00975C15" w:rsidRPr="009D6D8D">
          <w:rPr>
            <w:rStyle w:val="Hyperlink"/>
            <w:rFonts w:asciiTheme="majorHAnsi" w:hAnsiTheme="majorHAnsi"/>
          </w:rPr>
          <w:t>www.guimarania.mg.gov.br</w:t>
        </w:r>
      </w:hyperlink>
      <w:r w:rsidR="00975C15" w:rsidRPr="009D6D8D">
        <w:rPr>
          <w:rFonts w:asciiTheme="majorHAnsi" w:hAnsiTheme="majorHAnsi"/>
        </w:rPr>
        <w:t xml:space="preserve"> licitações, portal da transparência do município, podendo ser solicitado pelo e-mail </w:t>
      </w:r>
      <w:hyperlink r:id="rId30" w:history="1">
        <w:r w:rsidR="00975C15" w:rsidRPr="009D6D8D">
          <w:rPr>
            <w:rStyle w:val="Hyperlink"/>
            <w:rFonts w:asciiTheme="majorHAnsi" w:hAnsiTheme="majorHAnsi"/>
          </w:rPr>
          <w:t>licitacao@guimarania.mg.gov.br</w:t>
        </w:r>
      </w:hyperlink>
      <w:r w:rsidR="00975C15" w:rsidRPr="009D6D8D">
        <w:rPr>
          <w:rFonts w:asciiTheme="majorHAnsi" w:hAnsiTheme="majorHAnsi"/>
        </w:rPr>
        <w:t>, ou retirado pessoalmente por qualquer interessado no setor de licitações, na rua Guimarães, nº 280. Informações: (34) 3834-2000.</w:t>
      </w:r>
    </w:p>
    <w:p w14:paraId="635D7AD9" w14:textId="77777777" w:rsidR="009D6D8D" w:rsidRPr="009D6D8D" w:rsidRDefault="009D6D8D" w:rsidP="009D6D8D">
      <w:pPr>
        <w:autoSpaceDE w:val="0"/>
        <w:autoSpaceDN w:val="0"/>
        <w:adjustRightInd w:val="0"/>
        <w:spacing w:line="320" w:lineRule="atLeast"/>
        <w:jc w:val="both"/>
        <w:rPr>
          <w:rFonts w:asciiTheme="majorHAnsi" w:hAnsiTheme="majorHAnsi"/>
        </w:rPr>
      </w:pPr>
    </w:p>
    <w:p w14:paraId="143ED131" w14:textId="77777777" w:rsidR="009D6D8D" w:rsidRPr="009D6D8D" w:rsidRDefault="009D6D8D" w:rsidP="009D6D8D">
      <w:pPr>
        <w:autoSpaceDE w:val="0"/>
        <w:autoSpaceDN w:val="0"/>
        <w:adjustRightInd w:val="0"/>
        <w:spacing w:line="320" w:lineRule="atLeast"/>
        <w:jc w:val="both"/>
        <w:rPr>
          <w:rFonts w:asciiTheme="majorHAnsi" w:hAnsiTheme="majorHAnsi"/>
        </w:rPr>
      </w:pPr>
    </w:p>
    <w:p w14:paraId="7FF204B9" w14:textId="6BB6EAE0" w:rsidR="0086096A" w:rsidRPr="009D6D8D" w:rsidRDefault="00663A17" w:rsidP="009D6D8D">
      <w:pPr>
        <w:autoSpaceDE w:val="0"/>
        <w:autoSpaceDN w:val="0"/>
        <w:adjustRightInd w:val="0"/>
        <w:spacing w:line="320" w:lineRule="atLeast"/>
        <w:jc w:val="both"/>
        <w:rPr>
          <w:rFonts w:asciiTheme="majorHAnsi" w:hAnsiTheme="majorHAnsi"/>
        </w:rPr>
      </w:pPr>
      <w:proofErr w:type="gramStart"/>
      <w:r w:rsidRPr="009D6D8D">
        <w:rPr>
          <w:rFonts w:asciiTheme="majorHAnsi" w:hAnsiTheme="majorHAnsi" w:cstheme="majorHAnsi"/>
          <w:b/>
        </w:rPr>
        <w:t xml:space="preserve">PREFEITURA </w:t>
      </w:r>
      <w:r w:rsidR="0086096A" w:rsidRPr="009D6D8D">
        <w:rPr>
          <w:rFonts w:asciiTheme="majorHAnsi" w:hAnsiTheme="majorHAnsi" w:cstheme="majorHAnsi"/>
          <w:b/>
        </w:rPr>
        <w:t xml:space="preserve"> MUNICIPAL</w:t>
      </w:r>
      <w:proofErr w:type="gramEnd"/>
      <w:r w:rsidR="0086096A" w:rsidRPr="009D6D8D">
        <w:rPr>
          <w:rFonts w:asciiTheme="majorHAnsi" w:hAnsiTheme="majorHAnsi" w:cstheme="majorHAnsi"/>
          <w:b/>
        </w:rPr>
        <w:t xml:space="preserve"> DE </w:t>
      </w:r>
      <w:r w:rsidR="0086096A" w:rsidRPr="009D6D8D">
        <w:rPr>
          <w:rFonts w:asciiTheme="majorHAnsi" w:hAnsiTheme="majorHAnsi"/>
          <w:b/>
        </w:rPr>
        <w:t xml:space="preserve">ILICÍNEA - RETIFICAÇÃO CONCORRÊNCIA 010/2022 </w:t>
      </w:r>
    </w:p>
    <w:p w14:paraId="40746E80" w14:textId="40AAED10" w:rsidR="000C068D" w:rsidRPr="009D6D8D" w:rsidRDefault="0086096A" w:rsidP="009D6D8D">
      <w:pPr>
        <w:autoSpaceDE w:val="0"/>
        <w:autoSpaceDN w:val="0"/>
        <w:adjustRightInd w:val="0"/>
        <w:spacing w:line="320" w:lineRule="atLeast"/>
        <w:jc w:val="both"/>
        <w:rPr>
          <w:rFonts w:asciiTheme="majorHAnsi" w:hAnsiTheme="majorHAnsi"/>
        </w:rPr>
      </w:pPr>
      <w:r w:rsidRPr="009D6D8D">
        <w:rPr>
          <w:rFonts w:asciiTheme="majorHAnsi" w:hAnsiTheme="majorHAnsi"/>
        </w:rPr>
        <w:t xml:space="preserve">Objeto: Pavimentação da rua Boa Esperança, marcada para 08/02/2023, foi remarcada para o dia 24/02/2023, quando ocorrerá análises das propostas. Dúvidas, entrar em contato através dos telefones (35) 3854-1377 ou por </w:t>
      </w:r>
      <w:r w:rsidR="001C53C7" w:rsidRPr="009D6D8D">
        <w:rPr>
          <w:rFonts w:asciiTheme="majorHAnsi" w:hAnsiTheme="majorHAnsi"/>
        </w:rPr>
        <w:t>e-mail</w:t>
      </w:r>
      <w:r w:rsidRPr="009D6D8D">
        <w:rPr>
          <w:rFonts w:asciiTheme="majorHAnsi" w:hAnsiTheme="majorHAnsi"/>
        </w:rPr>
        <w:t>:</w:t>
      </w:r>
      <w:r w:rsidR="007E5E37" w:rsidRPr="009D6D8D">
        <w:rPr>
          <w:rFonts w:asciiTheme="majorHAnsi" w:hAnsiTheme="majorHAnsi"/>
        </w:rPr>
        <w:t xml:space="preserve"> </w:t>
      </w:r>
      <w:hyperlink r:id="rId31" w:history="1">
        <w:r w:rsidR="007E5E37" w:rsidRPr="009D6D8D">
          <w:rPr>
            <w:rStyle w:val="Hyperlink"/>
            <w:rFonts w:asciiTheme="majorHAnsi" w:hAnsiTheme="majorHAnsi"/>
          </w:rPr>
          <w:t>licitação@ilicinea.mg.gov.br</w:t>
        </w:r>
      </w:hyperlink>
      <w:r w:rsidR="007E5E37" w:rsidRPr="009D6D8D">
        <w:rPr>
          <w:rFonts w:asciiTheme="majorHAnsi" w:hAnsiTheme="majorHAnsi"/>
        </w:rPr>
        <w:t>.</w:t>
      </w:r>
    </w:p>
    <w:p w14:paraId="08E78943" w14:textId="77777777" w:rsidR="009D6D8D" w:rsidRPr="009D6D8D" w:rsidRDefault="009D6D8D" w:rsidP="001A6B99">
      <w:pPr>
        <w:autoSpaceDE w:val="0"/>
        <w:autoSpaceDN w:val="0"/>
        <w:adjustRightInd w:val="0"/>
        <w:spacing w:line="320" w:lineRule="atLeast"/>
        <w:jc w:val="both"/>
        <w:rPr>
          <w:rFonts w:asciiTheme="majorHAnsi" w:hAnsiTheme="majorHAnsi"/>
        </w:rPr>
      </w:pPr>
    </w:p>
    <w:p w14:paraId="28087E9A" w14:textId="77777777" w:rsidR="000C068D" w:rsidRPr="009D6D8D" w:rsidRDefault="000C068D" w:rsidP="001A6B99">
      <w:pPr>
        <w:autoSpaceDE w:val="0"/>
        <w:autoSpaceDN w:val="0"/>
        <w:adjustRightInd w:val="0"/>
        <w:spacing w:line="320" w:lineRule="atLeast"/>
        <w:jc w:val="both"/>
        <w:rPr>
          <w:rFonts w:asciiTheme="majorHAnsi" w:hAnsiTheme="majorHAnsi"/>
          <w:b/>
        </w:rPr>
      </w:pPr>
      <w:r w:rsidRPr="009D6D8D">
        <w:rPr>
          <w:rFonts w:asciiTheme="majorHAnsi" w:hAnsiTheme="majorHAnsi"/>
          <w:b/>
        </w:rPr>
        <w:t>PREFEITURA MUNICIPAL DE INHAPIM - TOMADA DE PREÇOS Nº 3/2023</w:t>
      </w:r>
    </w:p>
    <w:p w14:paraId="68EDABB1" w14:textId="201B9C70" w:rsidR="000C068D" w:rsidRPr="009D6D8D" w:rsidRDefault="000C068D" w:rsidP="001A6B99">
      <w:pPr>
        <w:autoSpaceDE w:val="0"/>
        <w:autoSpaceDN w:val="0"/>
        <w:adjustRightInd w:val="0"/>
        <w:spacing w:line="320" w:lineRule="atLeast"/>
        <w:jc w:val="both"/>
        <w:rPr>
          <w:rFonts w:asciiTheme="majorHAnsi" w:hAnsiTheme="majorHAnsi"/>
        </w:rPr>
      </w:pPr>
      <w:r w:rsidRPr="009D6D8D">
        <w:rPr>
          <w:rFonts w:asciiTheme="majorHAnsi" w:hAnsiTheme="majorHAnsi"/>
        </w:rPr>
        <w:t xml:space="preserve">Objeto: execução de pavimentação em asfalto CBUQ da Rua Palma Cimini, no centro do </w:t>
      </w:r>
      <w:r w:rsidR="001C53C7" w:rsidRPr="009D6D8D">
        <w:rPr>
          <w:rFonts w:asciiTheme="majorHAnsi" w:hAnsiTheme="majorHAnsi"/>
        </w:rPr>
        <w:t>município</w:t>
      </w:r>
      <w:r w:rsidRPr="009D6D8D">
        <w:rPr>
          <w:rFonts w:asciiTheme="majorHAnsi" w:hAnsiTheme="majorHAnsi"/>
        </w:rPr>
        <w:t xml:space="preserve"> de Inhapim. Protocolo 02/03/2023 até 09:00 horas. Abertura às 09:10 horas do mesmo dia. Edital e seus anexos a disposição no site oficial da prefeitura e na Praça Alaíde Quintela Soares, nº 115, centro, Inhapim. Telefone: (33)3315-1511.</w:t>
      </w:r>
    </w:p>
    <w:p w14:paraId="4004DDE8" w14:textId="77777777" w:rsidR="001A6B99" w:rsidRDefault="001A6B99" w:rsidP="00DD3BEE">
      <w:pPr>
        <w:autoSpaceDE w:val="0"/>
        <w:autoSpaceDN w:val="0"/>
        <w:adjustRightInd w:val="0"/>
        <w:spacing w:line="300" w:lineRule="exact"/>
        <w:jc w:val="both"/>
        <w:rPr>
          <w:rFonts w:asciiTheme="majorHAnsi" w:hAnsiTheme="majorHAnsi"/>
          <w:b/>
        </w:rPr>
      </w:pPr>
    </w:p>
    <w:p w14:paraId="350936BC" w14:textId="77777777" w:rsidR="009D6D8D" w:rsidRPr="009D6D8D" w:rsidRDefault="009D6D8D" w:rsidP="00DD3BEE">
      <w:pPr>
        <w:autoSpaceDE w:val="0"/>
        <w:autoSpaceDN w:val="0"/>
        <w:adjustRightInd w:val="0"/>
        <w:spacing w:line="300" w:lineRule="exact"/>
        <w:jc w:val="both"/>
        <w:rPr>
          <w:rFonts w:asciiTheme="majorHAnsi" w:hAnsiTheme="majorHAnsi"/>
          <w:b/>
        </w:rPr>
      </w:pPr>
    </w:p>
    <w:p w14:paraId="19F3DCB8" w14:textId="6C5B2D38" w:rsidR="00823699" w:rsidRPr="009D6D8D" w:rsidRDefault="00823699" w:rsidP="00DD3BEE">
      <w:pPr>
        <w:autoSpaceDE w:val="0"/>
        <w:autoSpaceDN w:val="0"/>
        <w:adjustRightInd w:val="0"/>
        <w:spacing w:line="300" w:lineRule="exact"/>
        <w:jc w:val="both"/>
        <w:rPr>
          <w:rFonts w:asciiTheme="majorHAnsi" w:hAnsiTheme="majorHAnsi"/>
          <w:b/>
        </w:rPr>
      </w:pPr>
      <w:r w:rsidRPr="009D6D8D">
        <w:rPr>
          <w:rFonts w:asciiTheme="majorHAnsi" w:hAnsiTheme="majorHAnsi"/>
          <w:b/>
        </w:rPr>
        <w:t xml:space="preserve">PREFEITURA MUNICIPAL DE </w:t>
      </w:r>
      <w:proofErr w:type="gramStart"/>
      <w:r w:rsidRPr="009D6D8D">
        <w:rPr>
          <w:rFonts w:asciiTheme="majorHAnsi" w:hAnsiTheme="majorHAnsi"/>
          <w:b/>
        </w:rPr>
        <w:t xml:space="preserve">ITAJUBÁ </w:t>
      </w:r>
      <w:r w:rsidR="006A7C70" w:rsidRPr="009D6D8D">
        <w:rPr>
          <w:rFonts w:asciiTheme="majorHAnsi" w:hAnsiTheme="majorHAnsi"/>
          <w:b/>
        </w:rPr>
        <w:t xml:space="preserve"> -</w:t>
      </w:r>
      <w:proofErr w:type="gramEnd"/>
      <w:r w:rsidR="006A7C70" w:rsidRPr="009D6D8D">
        <w:rPr>
          <w:rFonts w:asciiTheme="majorHAnsi" w:hAnsiTheme="majorHAnsi"/>
          <w:b/>
        </w:rPr>
        <w:t xml:space="preserve"> </w:t>
      </w:r>
      <w:r w:rsidRPr="009D6D8D">
        <w:rPr>
          <w:rFonts w:asciiTheme="majorHAnsi" w:hAnsiTheme="majorHAnsi"/>
          <w:b/>
        </w:rPr>
        <w:t xml:space="preserve"> TOMADA DE PREÇOS Nº 1/2023 </w:t>
      </w:r>
    </w:p>
    <w:p w14:paraId="57FAC944" w14:textId="2CCBF8CF" w:rsidR="00823699" w:rsidRDefault="00823699" w:rsidP="00DD3BEE">
      <w:pPr>
        <w:autoSpaceDE w:val="0"/>
        <w:autoSpaceDN w:val="0"/>
        <w:adjustRightInd w:val="0"/>
        <w:spacing w:line="300" w:lineRule="exact"/>
        <w:jc w:val="both"/>
        <w:rPr>
          <w:rFonts w:asciiTheme="majorHAnsi" w:hAnsiTheme="majorHAnsi"/>
        </w:rPr>
      </w:pPr>
      <w:r w:rsidRPr="009D6D8D">
        <w:rPr>
          <w:rFonts w:asciiTheme="majorHAnsi" w:hAnsiTheme="majorHAnsi"/>
        </w:rPr>
        <w:t xml:space="preserve">Objeto: Pavimentação asfáltica de vias públicas, nas seguintes vias: Rua Antônio Salomão, Avenida Cesário Alvim, Rua Doutor José Sanches, Rua Engenheiro Albert Ernest Starke, Rua Cristiano Brasil, Rua Santos Pereira e Rua </w:t>
      </w:r>
      <w:r w:rsidR="001C53C7" w:rsidRPr="009D6D8D">
        <w:rPr>
          <w:rFonts w:asciiTheme="majorHAnsi" w:hAnsiTheme="majorHAnsi"/>
        </w:rPr>
        <w:t>Sérgio</w:t>
      </w:r>
      <w:r w:rsidRPr="009D6D8D">
        <w:rPr>
          <w:rFonts w:asciiTheme="majorHAnsi" w:hAnsiTheme="majorHAnsi"/>
        </w:rPr>
        <w:t xml:space="preserve"> Lima Costa, em atendimento à secretaria municipal de obras - semob (REPASSE Nº. 911462/2021/MDR/CAIXA). A abertura das propostas será realizada no Município de Itajubá com sede na Avenida Dr. Jerson Dias, nº 500 - Bairro Estiva - Itajubá/MG, no dia 27/02/2023 às 14:00. Edital completo na página </w:t>
      </w:r>
      <w:hyperlink r:id="rId32" w:history="1">
        <w:r w:rsidRPr="009D6D8D">
          <w:rPr>
            <w:rStyle w:val="Hyperlink"/>
            <w:rFonts w:asciiTheme="majorHAnsi" w:hAnsiTheme="majorHAnsi"/>
          </w:rPr>
          <w:t>www.itajuba.mg.gov.br</w:t>
        </w:r>
      </w:hyperlink>
      <w:r w:rsidRPr="009D6D8D">
        <w:rPr>
          <w:rFonts w:asciiTheme="majorHAnsi" w:hAnsiTheme="majorHAnsi"/>
        </w:rPr>
        <w:t>. Mais Informações pelo telefone (35) 99898-6949.</w:t>
      </w:r>
    </w:p>
    <w:p w14:paraId="3D858A36" w14:textId="77777777" w:rsidR="009D6D8D" w:rsidRDefault="009D6D8D" w:rsidP="00DD3BEE">
      <w:pPr>
        <w:autoSpaceDE w:val="0"/>
        <w:autoSpaceDN w:val="0"/>
        <w:adjustRightInd w:val="0"/>
        <w:spacing w:line="300" w:lineRule="exact"/>
        <w:jc w:val="both"/>
        <w:rPr>
          <w:rFonts w:asciiTheme="majorHAnsi" w:hAnsiTheme="majorHAnsi"/>
        </w:rPr>
      </w:pPr>
    </w:p>
    <w:p w14:paraId="47141122" w14:textId="77777777" w:rsidR="009D6D8D" w:rsidRPr="009D6D8D" w:rsidRDefault="009D6D8D" w:rsidP="00DD3BEE">
      <w:pPr>
        <w:autoSpaceDE w:val="0"/>
        <w:autoSpaceDN w:val="0"/>
        <w:adjustRightInd w:val="0"/>
        <w:spacing w:line="300" w:lineRule="exact"/>
        <w:jc w:val="both"/>
        <w:rPr>
          <w:rFonts w:asciiTheme="majorHAnsi" w:hAnsiTheme="majorHAnsi"/>
        </w:rPr>
      </w:pPr>
    </w:p>
    <w:p w14:paraId="3B1C6715" w14:textId="40D592A5" w:rsidR="007E5E37" w:rsidRPr="009D6D8D" w:rsidRDefault="00663A17" w:rsidP="00663A17">
      <w:pPr>
        <w:rPr>
          <w:rFonts w:asciiTheme="majorHAnsi" w:hAnsiTheme="majorHAnsi"/>
          <w:b/>
        </w:rPr>
      </w:pPr>
      <w:proofErr w:type="gramStart"/>
      <w:r w:rsidRPr="009D6D8D">
        <w:rPr>
          <w:rFonts w:asciiTheme="majorHAnsi" w:hAnsiTheme="majorHAnsi" w:cstheme="majorHAnsi"/>
          <w:b/>
        </w:rPr>
        <w:t xml:space="preserve">PREFEITURA </w:t>
      </w:r>
      <w:r w:rsidR="007E5E37" w:rsidRPr="009D6D8D">
        <w:rPr>
          <w:rFonts w:asciiTheme="majorHAnsi" w:hAnsiTheme="majorHAnsi" w:cstheme="majorHAnsi"/>
          <w:b/>
        </w:rPr>
        <w:t xml:space="preserve"> MUNICIPAL</w:t>
      </w:r>
      <w:proofErr w:type="gramEnd"/>
      <w:r w:rsidR="007E5E37" w:rsidRPr="009D6D8D">
        <w:rPr>
          <w:rFonts w:asciiTheme="majorHAnsi" w:hAnsiTheme="majorHAnsi" w:cstheme="majorHAnsi"/>
          <w:b/>
        </w:rPr>
        <w:t xml:space="preserve"> DE </w:t>
      </w:r>
      <w:r w:rsidR="007E5E37" w:rsidRPr="009D6D8D">
        <w:rPr>
          <w:rFonts w:asciiTheme="majorHAnsi" w:hAnsiTheme="majorHAnsi"/>
          <w:b/>
        </w:rPr>
        <w:t>JANUÁRIA - CONCORRÊNCIA PÚBLICA Nº 001/2023</w:t>
      </w:r>
    </w:p>
    <w:p w14:paraId="30B1D29D" w14:textId="1E0F8B2E" w:rsidR="007E5E37" w:rsidRPr="009D6D8D" w:rsidRDefault="007E5E37" w:rsidP="00DD3BEE">
      <w:pPr>
        <w:autoSpaceDE w:val="0"/>
        <w:autoSpaceDN w:val="0"/>
        <w:adjustRightInd w:val="0"/>
        <w:spacing w:line="300" w:lineRule="exact"/>
        <w:jc w:val="both"/>
        <w:rPr>
          <w:rFonts w:asciiTheme="majorHAnsi" w:hAnsiTheme="majorHAnsi"/>
        </w:rPr>
      </w:pPr>
      <w:r w:rsidRPr="009D6D8D">
        <w:rPr>
          <w:rFonts w:asciiTheme="majorHAnsi" w:hAnsiTheme="majorHAnsi"/>
        </w:rPr>
        <w:t xml:space="preserve">Objeto: Construção do Complexo Educacional Esportivo. Abertura dos envelopes dia 15.03.2023 às 09:00 horas. Interessados deverão manter contato pelo e-mail: </w:t>
      </w:r>
      <w:hyperlink r:id="rId33" w:history="1">
        <w:r w:rsidRPr="009D6D8D">
          <w:rPr>
            <w:rStyle w:val="Hyperlink"/>
            <w:rFonts w:asciiTheme="majorHAnsi" w:hAnsiTheme="majorHAnsi"/>
          </w:rPr>
          <w:t>licitacao@januaria.mg.gov.br</w:t>
        </w:r>
      </w:hyperlink>
      <w:r w:rsidRPr="009D6D8D">
        <w:rPr>
          <w:rFonts w:asciiTheme="majorHAnsi" w:hAnsiTheme="majorHAnsi"/>
        </w:rPr>
        <w:t xml:space="preserve">, Telefone (38) 9 9266- 2220 ou diretamente no Setor de Licitação. Link para acesso ao edital: </w:t>
      </w:r>
      <w:hyperlink r:id="rId34" w:history="1">
        <w:r w:rsidRPr="009D6D8D">
          <w:rPr>
            <w:rStyle w:val="Hyperlink"/>
            <w:rFonts w:asciiTheme="majorHAnsi" w:hAnsiTheme="majorHAnsi"/>
          </w:rPr>
          <w:t>https://www.januaria.mg.gov.br/portal/editais/</w:t>
        </w:r>
      </w:hyperlink>
      <w:r w:rsidRPr="009D6D8D">
        <w:rPr>
          <w:rFonts w:asciiTheme="majorHAnsi" w:hAnsiTheme="majorHAnsi"/>
        </w:rPr>
        <w:t>.</w:t>
      </w:r>
    </w:p>
    <w:p w14:paraId="0C61C6AD" w14:textId="77777777" w:rsidR="007E5E37" w:rsidRPr="009D6D8D" w:rsidRDefault="007E5E37" w:rsidP="00DD3BEE">
      <w:pPr>
        <w:autoSpaceDE w:val="0"/>
        <w:autoSpaceDN w:val="0"/>
        <w:adjustRightInd w:val="0"/>
        <w:spacing w:line="300" w:lineRule="exact"/>
        <w:jc w:val="both"/>
        <w:rPr>
          <w:rFonts w:asciiTheme="majorHAnsi" w:hAnsiTheme="majorHAnsi"/>
        </w:rPr>
      </w:pPr>
    </w:p>
    <w:p w14:paraId="2AB821B3" w14:textId="77777777" w:rsidR="00823699" w:rsidRPr="009D6D8D" w:rsidRDefault="00823699" w:rsidP="00DD3BEE">
      <w:pPr>
        <w:autoSpaceDE w:val="0"/>
        <w:autoSpaceDN w:val="0"/>
        <w:adjustRightInd w:val="0"/>
        <w:spacing w:line="300" w:lineRule="exact"/>
        <w:jc w:val="both"/>
        <w:rPr>
          <w:rFonts w:asciiTheme="majorHAnsi" w:hAnsiTheme="majorHAnsi"/>
        </w:rPr>
      </w:pPr>
    </w:p>
    <w:p w14:paraId="25BF59F7" w14:textId="77777777" w:rsidR="00823699" w:rsidRPr="009D6D8D" w:rsidRDefault="00823699" w:rsidP="00DD3BEE">
      <w:pPr>
        <w:autoSpaceDE w:val="0"/>
        <w:autoSpaceDN w:val="0"/>
        <w:adjustRightInd w:val="0"/>
        <w:spacing w:line="300" w:lineRule="exact"/>
        <w:jc w:val="both"/>
        <w:rPr>
          <w:rFonts w:asciiTheme="majorHAnsi" w:hAnsiTheme="majorHAnsi"/>
          <w:b/>
        </w:rPr>
      </w:pPr>
      <w:r w:rsidRPr="009D6D8D">
        <w:rPr>
          <w:rFonts w:asciiTheme="majorHAnsi" w:hAnsiTheme="majorHAnsi"/>
          <w:b/>
        </w:rPr>
        <w:t>PREFEITURA MUNICIPAL DE JANAÚBA - TOMADA DE PREÇOS Nº 1/2023</w:t>
      </w:r>
    </w:p>
    <w:p w14:paraId="38EB19C5" w14:textId="77777777" w:rsidR="00823699" w:rsidRPr="009D6D8D" w:rsidRDefault="00823699" w:rsidP="00DD3BEE">
      <w:pPr>
        <w:autoSpaceDE w:val="0"/>
        <w:autoSpaceDN w:val="0"/>
        <w:adjustRightInd w:val="0"/>
        <w:spacing w:line="300" w:lineRule="exact"/>
        <w:jc w:val="both"/>
        <w:rPr>
          <w:rFonts w:asciiTheme="majorHAnsi" w:hAnsiTheme="majorHAnsi"/>
        </w:rPr>
      </w:pPr>
      <w:r w:rsidRPr="009D6D8D">
        <w:rPr>
          <w:rFonts w:asciiTheme="majorHAnsi" w:hAnsiTheme="majorHAnsi"/>
        </w:rPr>
        <w:t xml:space="preserve">Objeto: Pavimentação em TSD e calçamento de estradas vicinais - SICONV 923638/2021, no dia 03 de março de 2023, às 10:00 horas, em sua sede situada na praça dr. rockert, n° 92, centro. Cuja cópia poderá ser adquirida junto ao setor de licitações, no referido endereço, no horário de 12:00 às 18:00 horas, assim como no site: </w:t>
      </w:r>
      <w:hyperlink r:id="rId35" w:history="1">
        <w:r w:rsidRPr="009D6D8D">
          <w:rPr>
            <w:rStyle w:val="Hyperlink"/>
            <w:rFonts w:asciiTheme="majorHAnsi" w:hAnsiTheme="majorHAnsi"/>
          </w:rPr>
          <w:t>www.janauba.mg.gov.br</w:t>
        </w:r>
      </w:hyperlink>
      <w:r w:rsidRPr="009D6D8D">
        <w:rPr>
          <w:rFonts w:asciiTheme="majorHAnsi" w:hAnsiTheme="majorHAnsi"/>
        </w:rPr>
        <w:t>.</w:t>
      </w:r>
    </w:p>
    <w:p w14:paraId="2E486785" w14:textId="77777777" w:rsidR="00823699" w:rsidRPr="009D6D8D" w:rsidRDefault="00823699" w:rsidP="00DD3BEE">
      <w:pPr>
        <w:autoSpaceDE w:val="0"/>
        <w:autoSpaceDN w:val="0"/>
        <w:adjustRightInd w:val="0"/>
        <w:spacing w:line="300" w:lineRule="exact"/>
        <w:jc w:val="both"/>
        <w:rPr>
          <w:rFonts w:asciiTheme="majorHAnsi" w:hAnsiTheme="majorHAnsi"/>
        </w:rPr>
      </w:pPr>
    </w:p>
    <w:p w14:paraId="53314F63" w14:textId="77777777" w:rsidR="00823699" w:rsidRPr="009D6D8D" w:rsidRDefault="00823699" w:rsidP="00DD3BEE">
      <w:pPr>
        <w:autoSpaceDE w:val="0"/>
        <w:autoSpaceDN w:val="0"/>
        <w:adjustRightInd w:val="0"/>
        <w:spacing w:line="300" w:lineRule="exact"/>
        <w:jc w:val="both"/>
        <w:rPr>
          <w:rFonts w:asciiTheme="majorHAnsi" w:hAnsiTheme="majorHAnsi"/>
        </w:rPr>
      </w:pPr>
    </w:p>
    <w:p w14:paraId="26B066EE" w14:textId="0C127C1E" w:rsidR="0065414F" w:rsidRPr="009D6D8D" w:rsidRDefault="00663A17" w:rsidP="00DD3BEE">
      <w:pPr>
        <w:autoSpaceDE w:val="0"/>
        <w:autoSpaceDN w:val="0"/>
        <w:adjustRightInd w:val="0"/>
        <w:spacing w:line="300" w:lineRule="exact"/>
        <w:jc w:val="both"/>
        <w:rPr>
          <w:rFonts w:asciiTheme="majorHAnsi" w:hAnsiTheme="majorHAnsi"/>
          <w:b/>
        </w:rPr>
      </w:pPr>
      <w:r w:rsidRPr="009D6D8D">
        <w:rPr>
          <w:rFonts w:asciiTheme="majorHAnsi" w:hAnsiTheme="majorHAnsi"/>
          <w:b/>
        </w:rPr>
        <w:t>PREFEITURA</w:t>
      </w:r>
      <w:r w:rsidR="0065414F" w:rsidRPr="009D6D8D">
        <w:rPr>
          <w:rFonts w:asciiTheme="majorHAnsi" w:hAnsiTheme="majorHAnsi" w:cstheme="majorHAnsi"/>
          <w:b/>
        </w:rPr>
        <w:t xml:space="preserve"> MUNICIPAL DE </w:t>
      </w:r>
      <w:r w:rsidR="0065414F" w:rsidRPr="009D6D8D">
        <w:rPr>
          <w:rFonts w:asciiTheme="majorHAnsi" w:hAnsiTheme="majorHAnsi"/>
          <w:b/>
        </w:rPr>
        <w:t xml:space="preserve">MINAS </w:t>
      </w:r>
      <w:proofErr w:type="gramStart"/>
      <w:r w:rsidR="0065414F" w:rsidRPr="009D6D8D">
        <w:rPr>
          <w:rFonts w:asciiTheme="majorHAnsi" w:hAnsiTheme="majorHAnsi"/>
          <w:b/>
        </w:rPr>
        <w:t>NOVAS  -</w:t>
      </w:r>
      <w:proofErr w:type="gramEnd"/>
      <w:r w:rsidR="0065414F" w:rsidRPr="009D6D8D">
        <w:rPr>
          <w:rFonts w:asciiTheme="majorHAnsi" w:hAnsiTheme="majorHAnsi"/>
          <w:b/>
        </w:rPr>
        <w:t xml:space="preserve"> TOMADA DE PREÇOS Nº 01/2023</w:t>
      </w:r>
    </w:p>
    <w:p w14:paraId="586976CD" w14:textId="4E39E85B" w:rsidR="0065414F" w:rsidRPr="009D6D8D" w:rsidRDefault="0065414F" w:rsidP="00DD3BEE">
      <w:pPr>
        <w:autoSpaceDE w:val="0"/>
        <w:autoSpaceDN w:val="0"/>
        <w:adjustRightInd w:val="0"/>
        <w:spacing w:line="300" w:lineRule="exact"/>
        <w:jc w:val="both"/>
        <w:rPr>
          <w:rFonts w:asciiTheme="majorHAnsi" w:hAnsiTheme="majorHAnsi"/>
        </w:rPr>
      </w:pPr>
      <w:r w:rsidRPr="009D6D8D">
        <w:rPr>
          <w:rFonts w:asciiTheme="majorHAnsi" w:hAnsiTheme="majorHAnsi"/>
        </w:rPr>
        <w:t>Objeto: Pavimentação em bloquetes no Distrito de Lagoa Grande conf. Convênio com a Secretaria de Estado de Infraestrutura e Mobilidade - Seinfra. Valor R$1.007.106,93. Data: 07/02/2023.</w:t>
      </w:r>
    </w:p>
    <w:p w14:paraId="0EE00F9B" w14:textId="77777777" w:rsidR="00A1570B" w:rsidRPr="009D6D8D" w:rsidRDefault="00A1570B" w:rsidP="00DD3BEE">
      <w:pPr>
        <w:autoSpaceDE w:val="0"/>
        <w:autoSpaceDN w:val="0"/>
        <w:adjustRightInd w:val="0"/>
        <w:spacing w:line="300" w:lineRule="exact"/>
        <w:jc w:val="both"/>
        <w:rPr>
          <w:rFonts w:asciiTheme="majorHAnsi" w:hAnsiTheme="majorHAnsi" w:cstheme="majorHAnsi"/>
          <w:b/>
        </w:rPr>
      </w:pPr>
    </w:p>
    <w:p w14:paraId="421D91C6" w14:textId="0E787408" w:rsidR="0065414F" w:rsidRPr="009D6D8D" w:rsidRDefault="0065414F" w:rsidP="00DD3BEE">
      <w:pPr>
        <w:autoSpaceDE w:val="0"/>
        <w:autoSpaceDN w:val="0"/>
        <w:adjustRightInd w:val="0"/>
        <w:spacing w:line="300" w:lineRule="exact"/>
        <w:jc w:val="both"/>
        <w:rPr>
          <w:rFonts w:asciiTheme="majorHAnsi" w:hAnsiTheme="majorHAnsi"/>
          <w:b/>
        </w:rPr>
      </w:pPr>
      <w:r w:rsidRPr="009D6D8D">
        <w:rPr>
          <w:rFonts w:asciiTheme="majorHAnsi" w:hAnsiTheme="majorHAnsi"/>
          <w:b/>
        </w:rPr>
        <w:t>TOMADA DE PREÇOS Nº 006/2023</w:t>
      </w:r>
    </w:p>
    <w:p w14:paraId="036E37DE" w14:textId="2B3DDF48" w:rsidR="0065414F" w:rsidRPr="009D6D8D" w:rsidRDefault="0065414F" w:rsidP="00DD3BEE">
      <w:pPr>
        <w:autoSpaceDE w:val="0"/>
        <w:autoSpaceDN w:val="0"/>
        <w:adjustRightInd w:val="0"/>
        <w:spacing w:line="300" w:lineRule="exact"/>
        <w:jc w:val="both"/>
        <w:rPr>
          <w:rFonts w:asciiTheme="majorHAnsi" w:hAnsiTheme="majorHAnsi"/>
        </w:rPr>
      </w:pPr>
      <w:r w:rsidRPr="009D6D8D">
        <w:rPr>
          <w:rFonts w:asciiTheme="majorHAnsi" w:hAnsiTheme="majorHAnsi"/>
        </w:rPr>
        <w:t xml:space="preserve">Objeto: Construção Escola e Quadra padrão FNDE no Distrito de Cruzinha, conf. convênio com a Secretaria de Estado de Educação-SEE/ MG. Abertura às 08:30 horas do dia 28/02/2023. Informações/edital: (33)37641252. </w:t>
      </w:r>
    </w:p>
    <w:p w14:paraId="44C35698" w14:textId="77777777" w:rsidR="00A1570B" w:rsidRPr="009D6D8D" w:rsidRDefault="00A1570B" w:rsidP="00DD3BEE">
      <w:pPr>
        <w:autoSpaceDE w:val="0"/>
        <w:autoSpaceDN w:val="0"/>
        <w:adjustRightInd w:val="0"/>
        <w:spacing w:line="300" w:lineRule="exact"/>
        <w:jc w:val="both"/>
        <w:rPr>
          <w:rFonts w:asciiTheme="majorHAnsi" w:hAnsiTheme="majorHAnsi" w:cstheme="majorHAnsi"/>
          <w:b/>
        </w:rPr>
      </w:pPr>
    </w:p>
    <w:p w14:paraId="14DDE248" w14:textId="77777777" w:rsidR="00A1570B" w:rsidRPr="009D6D8D" w:rsidRDefault="00A1570B" w:rsidP="00DD3BEE">
      <w:pPr>
        <w:autoSpaceDE w:val="0"/>
        <w:autoSpaceDN w:val="0"/>
        <w:adjustRightInd w:val="0"/>
        <w:spacing w:line="300" w:lineRule="exact"/>
        <w:jc w:val="both"/>
        <w:rPr>
          <w:rFonts w:asciiTheme="majorHAnsi" w:hAnsiTheme="majorHAnsi" w:cstheme="majorHAnsi"/>
          <w:b/>
        </w:rPr>
      </w:pPr>
    </w:p>
    <w:p w14:paraId="20878035" w14:textId="2279932D" w:rsidR="0065414F" w:rsidRPr="009D6D8D" w:rsidRDefault="00663A17" w:rsidP="00DD3BEE">
      <w:pPr>
        <w:autoSpaceDE w:val="0"/>
        <w:autoSpaceDN w:val="0"/>
        <w:adjustRightInd w:val="0"/>
        <w:spacing w:line="300" w:lineRule="exact"/>
        <w:jc w:val="both"/>
        <w:rPr>
          <w:rFonts w:asciiTheme="majorHAnsi" w:hAnsiTheme="majorHAnsi"/>
          <w:b/>
        </w:rPr>
      </w:pPr>
      <w:r w:rsidRPr="009D6D8D">
        <w:rPr>
          <w:rFonts w:asciiTheme="majorHAnsi" w:hAnsiTheme="majorHAnsi"/>
          <w:b/>
        </w:rPr>
        <w:t>PREFEITURA</w:t>
      </w:r>
      <w:r w:rsidR="0065414F" w:rsidRPr="009D6D8D">
        <w:rPr>
          <w:rFonts w:asciiTheme="majorHAnsi" w:hAnsiTheme="majorHAnsi" w:cstheme="majorHAnsi"/>
          <w:b/>
        </w:rPr>
        <w:t xml:space="preserve"> MUNICIPAL DE </w:t>
      </w:r>
      <w:r w:rsidR="0065414F" w:rsidRPr="009D6D8D">
        <w:rPr>
          <w:rFonts w:asciiTheme="majorHAnsi" w:hAnsiTheme="majorHAnsi"/>
          <w:b/>
        </w:rPr>
        <w:t>RIO PIRACICABA - TOMADA DE PREÇOS Nº 001/2023</w:t>
      </w:r>
    </w:p>
    <w:p w14:paraId="7FAB9E73" w14:textId="2814DE63" w:rsidR="0065414F" w:rsidRPr="009D6D8D" w:rsidRDefault="0065414F" w:rsidP="00DD3BEE">
      <w:pPr>
        <w:autoSpaceDE w:val="0"/>
        <w:autoSpaceDN w:val="0"/>
        <w:adjustRightInd w:val="0"/>
        <w:spacing w:line="300" w:lineRule="exact"/>
        <w:jc w:val="both"/>
        <w:rPr>
          <w:rFonts w:asciiTheme="majorHAnsi" w:hAnsiTheme="majorHAnsi"/>
        </w:rPr>
      </w:pPr>
      <w:r w:rsidRPr="009D6D8D">
        <w:rPr>
          <w:rFonts w:asciiTheme="majorHAnsi" w:hAnsiTheme="majorHAnsi"/>
        </w:rPr>
        <w:t>Objeto: Reforma da Praça Maria do Rosário Caldeira. Entrega das Propostas:</w:t>
      </w:r>
      <w:r w:rsidR="001C53C7" w:rsidRPr="009D6D8D">
        <w:rPr>
          <w:rFonts w:asciiTheme="majorHAnsi" w:hAnsiTheme="majorHAnsi"/>
        </w:rPr>
        <w:t xml:space="preserve"> </w:t>
      </w:r>
      <w:r w:rsidRPr="009D6D8D">
        <w:rPr>
          <w:rFonts w:asciiTheme="majorHAnsi" w:hAnsiTheme="majorHAnsi"/>
        </w:rPr>
        <w:t>Dia 27/02/2023, até às 08:30 horas, à Praça Coronel Durval de Barros, 52 – Centro – Rio Piracicaba – MG, CEP 35.940-000.</w:t>
      </w:r>
    </w:p>
    <w:p w14:paraId="3C802795" w14:textId="77777777" w:rsidR="0065414F" w:rsidRPr="009D6D8D" w:rsidRDefault="0065414F" w:rsidP="00DD3BEE">
      <w:pPr>
        <w:autoSpaceDE w:val="0"/>
        <w:autoSpaceDN w:val="0"/>
        <w:adjustRightInd w:val="0"/>
        <w:spacing w:line="300" w:lineRule="exact"/>
        <w:jc w:val="both"/>
        <w:rPr>
          <w:rFonts w:asciiTheme="majorHAnsi" w:hAnsiTheme="majorHAnsi" w:cstheme="majorHAnsi"/>
          <w:b/>
        </w:rPr>
      </w:pPr>
    </w:p>
    <w:p w14:paraId="674765CC" w14:textId="77777777" w:rsidR="0065414F" w:rsidRPr="009D6D8D" w:rsidRDefault="0065414F" w:rsidP="00DD3BEE">
      <w:pPr>
        <w:autoSpaceDE w:val="0"/>
        <w:autoSpaceDN w:val="0"/>
        <w:adjustRightInd w:val="0"/>
        <w:spacing w:line="300" w:lineRule="exact"/>
        <w:jc w:val="both"/>
        <w:rPr>
          <w:rFonts w:asciiTheme="majorHAnsi" w:hAnsiTheme="majorHAnsi" w:cstheme="majorHAnsi"/>
          <w:b/>
        </w:rPr>
      </w:pPr>
    </w:p>
    <w:p w14:paraId="67E2252F" w14:textId="77777777" w:rsidR="009D6D8D" w:rsidRDefault="009D6D8D" w:rsidP="009D6D8D">
      <w:pPr>
        <w:autoSpaceDE w:val="0"/>
        <w:autoSpaceDN w:val="0"/>
        <w:adjustRightInd w:val="0"/>
        <w:spacing w:line="340" w:lineRule="exact"/>
        <w:jc w:val="both"/>
        <w:rPr>
          <w:rFonts w:asciiTheme="majorHAnsi" w:hAnsiTheme="majorHAnsi"/>
          <w:b/>
        </w:rPr>
      </w:pPr>
    </w:p>
    <w:p w14:paraId="414B67DE" w14:textId="58F74F08" w:rsidR="0065414F" w:rsidRPr="009D6D8D" w:rsidRDefault="00663A17" w:rsidP="009D6D8D">
      <w:pPr>
        <w:autoSpaceDE w:val="0"/>
        <w:autoSpaceDN w:val="0"/>
        <w:adjustRightInd w:val="0"/>
        <w:spacing w:line="340" w:lineRule="exact"/>
        <w:jc w:val="both"/>
        <w:rPr>
          <w:rFonts w:asciiTheme="majorHAnsi" w:hAnsiTheme="majorHAnsi"/>
          <w:b/>
        </w:rPr>
      </w:pPr>
      <w:r w:rsidRPr="009D6D8D">
        <w:rPr>
          <w:rFonts w:asciiTheme="majorHAnsi" w:hAnsiTheme="majorHAnsi"/>
          <w:b/>
        </w:rPr>
        <w:t>PREFEITURA</w:t>
      </w:r>
      <w:r w:rsidR="0065414F" w:rsidRPr="009D6D8D">
        <w:rPr>
          <w:rFonts w:asciiTheme="majorHAnsi" w:hAnsiTheme="majorHAnsi" w:cstheme="majorHAnsi"/>
          <w:b/>
        </w:rPr>
        <w:t xml:space="preserve"> MUNICIPAL DE </w:t>
      </w:r>
      <w:r w:rsidR="0065414F" w:rsidRPr="009D6D8D">
        <w:rPr>
          <w:rFonts w:asciiTheme="majorHAnsi" w:hAnsiTheme="majorHAnsi"/>
          <w:b/>
        </w:rPr>
        <w:t>SABARÁ - TOMADA DE PREÇOS Nº 548/2022</w:t>
      </w:r>
    </w:p>
    <w:p w14:paraId="5F97AC7E" w14:textId="5B1E5531" w:rsidR="0065414F" w:rsidRPr="009D6D8D" w:rsidRDefault="0065414F" w:rsidP="009D6D8D">
      <w:pPr>
        <w:autoSpaceDE w:val="0"/>
        <w:autoSpaceDN w:val="0"/>
        <w:adjustRightInd w:val="0"/>
        <w:spacing w:line="340" w:lineRule="exact"/>
        <w:jc w:val="both"/>
        <w:rPr>
          <w:rFonts w:asciiTheme="majorHAnsi" w:hAnsiTheme="majorHAnsi"/>
        </w:rPr>
      </w:pPr>
      <w:r w:rsidRPr="009D6D8D">
        <w:rPr>
          <w:rFonts w:asciiTheme="majorHAnsi" w:hAnsiTheme="majorHAnsi"/>
        </w:rPr>
        <w:t xml:space="preserve">Objeto: </w:t>
      </w:r>
      <w:r w:rsidR="0063227D" w:rsidRPr="009D6D8D">
        <w:rPr>
          <w:rFonts w:asciiTheme="majorHAnsi" w:hAnsiTheme="majorHAnsi"/>
        </w:rPr>
        <w:t>E</w:t>
      </w:r>
      <w:r w:rsidRPr="009D6D8D">
        <w:rPr>
          <w:rFonts w:asciiTheme="majorHAnsi" w:hAnsiTheme="majorHAnsi"/>
        </w:rPr>
        <w:t xml:space="preserve">xecução das obras de pavimentação da Rua Antônio Avendanha, localizada no Bairro Arraial Velho, com o fornecimento de mão de obra e materiais, em atendimento ao Contrato OGU nº 1065126-15/2019, proposta SICONV nº 4958/2019, </w:t>
      </w:r>
      <w:r w:rsidR="0063227D" w:rsidRPr="009D6D8D">
        <w:rPr>
          <w:rFonts w:asciiTheme="majorHAnsi" w:hAnsiTheme="majorHAnsi"/>
        </w:rPr>
        <w:t xml:space="preserve">convênio SICONV nº 885081/2019. </w:t>
      </w:r>
      <w:r w:rsidRPr="009D6D8D">
        <w:rPr>
          <w:rFonts w:asciiTheme="majorHAnsi" w:hAnsiTheme="majorHAnsi"/>
        </w:rPr>
        <w:t xml:space="preserve">O Edital na íntegra encontra-se disponível no site: </w:t>
      </w:r>
      <w:hyperlink r:id="rId36" w:history="1">
        <w:r w:rsidR="0063227D" w:rsidRPr="009D6D8D">
          <w:rPr>
            <w:rStyle w:val="Hyperlink"/>
            <w:rFonts w:asciiTheme="majorHAnsi" w:hAnsiTheme="majorHAnsi"/>
          </w:rPr>
          <w:t>www.sabara.mg.gov.br</w:t>
        </w:r>
      </w:hyperlink>
      <w:r w:rsidRPr="009D6D8D">
        <w:rPr>
          <w:rFonts w:asciiTheme="majorHAnsi" w:hAnsiTheme="majorHAnsi"/>
        </w:rPr>
        <w:t>.</w:t>
      </w:r>
      <w:r w:rsidR="0063227D" w:rsidRPr="009D6D8D">
        <w:rPr>
          <w:rFonts w:asciiTheme="majorHAnsi" w:hAnsiTheme="majorHAnsi"/>
        </w:rPr>
        <w:t xml:space="preserve"> </w:t>
      </w:r>
      <w:r w:rsidRPr="009D6D8D">
        <w:rPr>
          <w:rFonts w:asciiTheme="majorHAnsi" w:hAnsiTheme="majorHAnsi"/>
        </w:rPr>
        <w:t>Fica marcada a abertura do certame pa</w:t>
      </w:r>
      <w:r w:rsidR="0063227D" w:rsidRPr="009D6D8D">
        <w:rPr>
          <w:rFonts w:asciiTheme="majorHAnsi" w:hAnsiTheme="majorHAnsi"/>
        </w:rPr>
        <w:t>ra o dia 24/02/2023, às 09h00 horas.</w:t>
      </w:r>
    </w:p>
    <w:p w14:paraId="15C1D271" w14:textId="77777777" w:rsidR="001A6B99" w:rsidRPr="009D6D8D" w:rsidRDefault="001A6B99" w:rsidP="009D6D8D">
      <w:pPr>
        <w:autoSpaceDE w:val="0"/>
        <w:autoSpaceDN w:val="0"/>
        <w:adjustRightInd w:val="0"/>
        <w:spacing w:line="340" w:lineRule="exact"/>
        <w:jc w:val="both"/>
        <w:rPr>
          <w:rFonts w:asciiTheme="majorHAnsi" w:hAnsiTheme="majorHAnsi" w:cstheme="majorHAnsi"/>
          <w:b/>
        </w:rPr>
      </w:pPr>
    </w:p>
    <w:p w14:paraId="47B305A1" w14:textId="77777777" w:rsidR="001A6B99" w:rsidRPr="009D6D8D" w:rsidRDefault="001A6B99" w:rsidP="009D6D8D">
      <w:pPr>
        <w:autoSpaceDE w:val="0"/>
        <w:autoSpaceDN w:val="0"/>
        <w:adjustRightInd w:val="0"/>
        <w:spacing w:line="340" w:lineRule="exact"/>
        <w:jc w:val="both"/>
        <w:rPr>
          <w:rFonts w:asciiTheme="majorHAnsi" w:hAnsiTheme="majorHAnsi" w:cstheme="majorHAnsi"/>
          <w:b/>
        </w:rPr>
      </w:pPr>
    </w:p>
    <w:p w14:paraId="237EEC4B" w14:textId="73A26BE5" w:rsidR="0063227D" w:rsidRPr="009D6D8D" w:rsidRDefault="00663A17" w:rsidP="009D6D8D">
      <w:pPr>
        <w:autoSpaceDE w:val="0"/>
        <w:autoSpaceDN w:val="0"/>
        <w:adjustRightInd w:val="0"/>
        <w:spacing w:line="340" w:lineRule="exact"/>
        <w:jc w:val="both"/>
        <w:rPr>
          <w:rFonts w:asciiTheme="majorHAnsi" w:hAnsiTheme="majorHAnsi"/>
          <w:b/>
        </w:rPr>
      </w:pPr>
      <w:r w:rsidRPr="009D6D8D">
        <w:rPr>
          <w:rFonts w:asciiTheme="majorHAnsi" w:hAnsiTheme="majorHAnsi"/>
          <w:b/>
        </w:rPr>
        <w:t>PREFEITURA</w:t>
      </w:r>
      <w:r w:rsidR="0063227D" w:rsidRPr="009D6D8D">
        <w:rPr>
          <w:rFonts w:asciiTheme="majorHAnsi" w:hAnsiTheme="majorHAnsi" w:cstheme="majorHAnsi"/>
          <w:b/>
        </w:rPr>
        <w:t xml:space="preserve"> MUNICIPAL DE </w:t>
      </w:r>
      <w:r w:rsidR="0063227D" w:rsidRPr="009D6D8D">
        <w:rPr>
          <w:rFonts w:asciiTheme="majorHAnsi" w:hAnsiTheme="majorHAnsi"/>
          <w:b/>
        </w:rPr>
        <w:t>SÃO FÉLIX DE MINAS - TOMADA DE PREÇOS N° 03/2023</w:t>
      </w:r>
    </w:p>
    <w:p w14:paraId="36A403F5" w14:textId="33AEFBA8" w:rsidR="0063227D" w:rsidRPr="009D6D8D" w:rsidRDefault="0063227D" w:rsidP="009D6D8D">
      <w:pPr>
        <w:autoSpaceDE w:val="0"/>
        <w:autoSpaceDN w:val="0"/>
        <w:adjustRightInd w:val="0"/>
        <w:spacing w:line="340" w:lineRule="exact"/>
        <w:jc w:val="both"/>
        <w:rPr>
          <w:rFonts w:asciiTheme="majorHAnsi" w:hAnsiTheme="majorHAnsi"/>
        </w:rPr>
      </w:pPr>
      <w:r w:rsidRPr="009D6D8D">
        <w:rPr>
          <w:rFonts w:asciiTheme="majorHAnsi" w:hAnsiTheme="majorHAnsi"/>
        </w:rPr>
        <w:t xml:space="preserve">Objeto: Construção de pontes em estrutura mista de aço e concreto armado com vãos de 12 metros e 10 metros sobre o Córrego São Félix. A abertura será dia 24/02/2023, às 09h00 horas, na sede da Pref. Rua Frei Inocêncio, nº 236, Centro. Informações sobre o edital nos dias 09/02/2023 à 24/02/2023, das 08:00 às 11:00 e de 12:30 às 16:00, pelo telefone (33) 3246-9106 ou </w:t>
      </w:r>
      <w:hyperlink r:id="rId37" w:history="1">
        <w:r w:rsidRPr="009D6D8D">
          <w:rPr>
            <w:rStyle w:val="Hyperlink"/>
            <w:rFonts w:asciiTheme="majorHAnsi" w:hAnsiTheme="majorHAnsi"/>
          </w:rPr>
          <w:t>licitacao@saofelixdeminas.mg.gov.br</w:t>
        </w:r>
      </w:hyperlink>
      <w:r w:rsidRPr="009D6D8D">
        <w:rPr>
          <w:rFonts w:asciiTheme="majorHAnsi" w:hAnsiTheme="majorHAnsi"/>
        </w:rPr>
        <w:t>.</w:t>
      </w:r>
    </w:p>
    <w:p w14:paraId="7194D719" w14:textId="77777777" w:rsidR="00C76849" w:rsidRPr="009D6D8D" w:rsidRDefault="00C76849" w:rsidP="009D6D8D">
      <w:pPr>
        <w:autoSpaceDE w:val="0"/>
        <w:autoSpaceDN w:val="0"/>
        <w:adjustRightInd w:val="0"/>
        <w:spacing w:line="340" w:lineRule="exact"/>
        <w:jc w:val="both"/>
        <w:rPr>
          <w:rFonts w:asciiTheme="majorHAnsi" w:hAnsiTheme="majorHAnsi"/>
        </w:rPr>
      </w:pPr>
    </w:p>
    <w:p w14:paraId="3DBBF0E2" w14:textId="77777777" w:rsidR="001A6B99" w:rsidRPr="009D6D8D" w:rsidRDefault="001A6B99" w:rsidP="009D6D8D">
      <w:pPr>
        <w:autoSpaceDE w:val="0"/>
        <w:autoSpaceDN w:val="0"/>
        <w:adjustRightInd w:val="0"/>
        <w:spacing w:line="340" w:lineRule="exact"/>
        <w:jc w:val="both"/>
        <w:rPr>
          <w:rFonts w:asciiTheme="majorHAnsi" w:hAnsiTheme="majorHAnsi"/>
          <w:b/>
        </w:rPr>
      </w:pPr>
    </w:p>
    <w:p w14:paraId="3732ABCB" w14:textId="08C650A7" w:rsidR="00AB2D82" w:rsidRPr="009D6D8D" w:rsidRDefault="00663A17" w:rsidP="009D6D8D">
      <w:pPr>
        <w:autoSpaceDE w:val="0"/>
        <w:autoSpaceDN w:val="0"/>
        <w:adjustRightInd w:val="0"/>
        <w:spacing w:line="340" w:lineRule="exact"/>
        <w:jc w:val="both"/>
        <w:rPr>
          <w:rFonts w:asciiTheme="majorHAnsi" w:hAnsiTheme="majorHAnsi"/>
          <w:b/>
        </w:rPr>
      </w:pPr>
      <w:r w:rsidRPr="009D6D8D">
        <w:rPr>
          <w:rFonts w:asciiTheme="majorHAnsi" w:hAnsiTheme="majorHAnsi"/>
          <w:b/>
        </w:rPr>
        <w:t>PREFEITURA</w:t>
      </w:r>
      <w:r w:rsidR="00AB2D82" w:rsidRPr="009D6D8D">
        <w:rPr>
          <w:rFonts w:asciiTheme="majorHAnsi" w:hAnsiTheme="majorHAnsi" w:cstheme="majorHAnsi"/>
          <w:b/>
        </w:rPr>
        <w:t xml:space="preserve"> MUNICIPAL DE </w:t>
      </w:r>
      <w:r w:rsidR="00AB2D82" w:rsidRPr="009D6D8D">
        <w:rPr>
          <w:rFonts w:asciiTheme="majorHAnsi" w:hAnsiTheme="majorHAnsi"/>
          <w:b/>
        </w:rPr>
        <w:t xml:space="preserve">SÃO GONÇALO DO RIO ABAIXO - </w:t>
      </w:r>
      <w:r w:rsidR="00AB2D82" w:rsidRPr="009D6D8D">
        <w:rPr>
          <w:rFonts w:asciiTheme="majorHAnsi" w:hAnsiTheme="majorHAnsi" w:cstheme="majorHAnsi"/>
          <w:b/>
        </w:rPr>
        <w:t xml:space="preserve"> </w:t>
      </w:r>
      <w:r w:rsidR="00AB2D82" w:rsidRPr="009D6D8D">
        <w:rPr>
          <w:rFonts w:asciiTheme="majorHAnsi" w:hAnsiTheme="majorHAnsi"/>
          <w:b/>
        </w:rPr>
        <w:t>CONCORRÊNCIA PÚBLICA 02/2023</w:t>
      </w:r>
    </w:p>
    <w:p w14:paraId="05CA25A9" w14:textId="33E0481C" w:rsidR="00AB2D82" w:rsidRPr="009D6D8D" w:rsidRDefault="00AB2D82" w:rsidP="009D6D8D">
      <w:pPr>
        <w:autoSpaceDE w:val="0"/>
        <w:autoSpaceDN w:val="0"/>
        <w:adjustRightInd w:val="0"/>
        <w:spacing w:line="340" w:lineRule="exact"/>
        <w:jc w:val="both"/>
        <w:rPr>
          <w:rFonts w:asciiTheme="majorHAnsi" w:hAnsiTheme="majorHAnsi"/>
        </w:rPr>
      </w:pPr>
      <w:r w:rsidRPr="009D6D8D">
        <w:rPr>
          <w:rFonts w:asciiTheme="majorHAnsi" w:hAnsiTheme="majorHAnsi"/>
        </w:rPr>
        <w:t xml:space="preserve">Objeto: Execução de serviços de prolongamento e reparos de vias nas comunidades de São Gonçalo do Rio Abaixo. As propostas deverão ser entregues até às 09:00 horas do dia 14/03/2023. A abertura dos envelopes será realizada, a partir das 09:01 horas, no mesmo dia e local no Setor de Licitações da Prefeitura Municipal – Rua Henriqueta Rubim, N.º 27 – Centro – S.G.R.A. O Edital completo poderá ser obtido no site </w:t>
      </w:r>
      <w:hyperlink r:id="rId38" w:history="1">
        <w:r w:rsidRPr="009D6D8D">
          <w:rPr>
            <w:rStyle w:val="Hyperlink"/>
            <w:rFonts w:asciiTheme="majorHAnsi" w:hAnsiTheme="majorHAnsi"/>
          </w:rPr>
          <w:t>http://www.saogoncalo.mg.gov.br/licitacoes</w:t>
        </w:r>
      </w:hyperlink>
      <w:r w:rsidRPr="009D6D8D">
        <w:rPr>
          <w:rFonts w:asciiTheme="majorHAnsi" w:hAnsiTheme="majorHAnsi"/>
        </w:rPr>
        <w:t>.</w:t>
      </w:r>
    </w:p>
    <w:p w14:paraId="028B44EF" w14:textId="77777777" w:rsidR="00AB2D82" w:rsidRPr="009D6D8D" w:rsidRDefault="00AB2D82" w:rsidP="009D6D8D">
      <w:pPr>
        <w:autoSpaceDE w:val="0"/>
        <w:autoSpaceDN w:val="0"/>
        <w:adjustRightInd w:val="0"/>
        <w:spacing w:line="340" w:lineRule="exact"/>
        <w:jc w:val="both"/>
        <w:rPr>
          <w:rFonts w:asciiTheme="majorHAnsi" w:hAnsiTheme="majorHAnsi"/>
        </w:rPr>
      </w:pPr>
    </w:p>
    <w:p w14:paraId="3E3B385C" w14:textId="77777777" w:rsidR="00AB2D82" w:rsidRPr="009D6D8D" w:rsidRDefault="00AB2D82" w:rsidP="009D6D8D">
      <w:pPr>
        <w:autoSpaceDE w:val="0"/>
        <w:autoSpaceDN w:val="0"/>
        <w:adjustRightInd w:val="0"/>
        <w:spacing w:line="340" w:lineRule="exact"/>
        <w:jc w:val="both"/>
        <w:rPr>
          <w:rFonts w:asciiTheme="majorHAnsi" w:hAnsiTheme="majorHAnsi"/>
          <w:b/>
        </w:rPr>
      </w:pPr>
    </w:p>
    <w:p w14:paraId="39EBB11F" w14:textId="3A701A66" w:rsidR="00E110FD" w:rsidRPr="009D6D8D" w:rsidRDefault="00663A17" w:rsidP="009D6D8D">
      <w:pPr>
        <w:autoSpaceDE w:val="0"/>
        <w:autoSpaceDN w:val="0"/>
        <w:adjustRightInd w:val="0"/>
        <w:spacing w:line="340" w:lineRule="exact"/>
        <w:jc w:val="both"/>
        <w:rPr>
          <w:rFonts w:asciiTheme="majorHAnsi" w:hAnsiTheme="majorHAnsi"/>
          <w:b/>
        </w:rPr>
      </w:pPr>
      <w:r w:rsidRPr="009D6D8D">
        <w:rPr>
          <w:rFonts w:asciiTheme="majorHAnsi" w:hAnsiTheme="majorHAnsi"/>
          <w:b/>
        </w:rPr>
        <w:t>PREFEITURA</w:t>
      </w:r>
      <w:r w:rsidR="00E110FD" w:rsidRPr="009D6D8D">
        <w:rPr>
          <w:rFonts w:asciiTheme="majorHAnsi" w:hAnsiTheme="majorHAnsi" w:cstheme="majorHAnsi"/>
          <w:b/>
        </w:rPr>
        <w:t xml:space="preserve"> MUNICIPAL DE </w:t>
      </w:r>
      <w:r w:rsidR="00E110FD" w:rsidRPr="009D6D8D">
        <w:rPr>
          <w:rFonts w:asciiTheme="majorHAnsi" w:hAnsiTheme="majorHAnsi"/>
          <w:b/>
        </w:rPr>
        <w:t>SÃO JOAQUIM DE BICAS - CONCORRÊNCIA Nº 01/2023</w:t>
      </w:r>
    </w:p>
    <w:p w14:paraId="00EDF845" w14:textId="55A183EB" w:rsidR="00AB2D82" w:rsidRPr="009D6D8D" w:rsidRDefault="00E110FD" w:rsidP="009D6D8D">
      <w:pPr>
        <w:autoSpaceDE w:val="0"/>
        <w:autoSpaceDN w:val="0"/>
        <w:adjustRightInd w:val="0"/>
        <w:spacing w:line="340" w:lineRule="exact"/>
        <w:jc w:val="both"/>
        <w:rPr>
          <w:rFonts w:asciiTheme="majorHAnsi" w:hAnsiTheme="majorHAnsi"/>
        </w:rPr>
      </w:pPr>
      <w:r w:rsidRPr="009D6D8D">
        <w:rPr>
          <w:rFonts w:asciiTheme="majorHAnsi" w:hAnsiTheme="majorHAnsi"/>
        </w:rPr>
        <w:t xml:space="preserve">Objeto: Execução de obras de reforma e ampliação da Escola Municipal Ildeu Gabriel de Resende do Bairro Nazaré, Município de São Joaquim de Bicas-MG. Data da sessão: 14/03/2023 às 08h30min. O Edital poderá ser retirado no site: </w:t>
      </w:r>
      <w:hyperlink r:id="rId39" w:history="1">
        <w:r w:rsidRPr="009D6D8D">
          <w:rPr>
            <w:rStyle w:val="Hyperlink"/>
            <w:rFonts w:asciiTheme="majorHAnsi" w:hAnsiTheme="majorHAnsi"/>
          </w:rPr>
          <w:t>http://www.saojoaquimdebicas.mg.gov.br</w:t>
        </w:r>
      </w:hyperlink>
      <w:r w:rsidRPr="009D6D8D">
        <w:rPr>
          <w:rFonts w:asciiTheme="majorHAnsi" w:hAnsiTheme="majorHAnsi"/>
        </w:rPr>
        <w:t xml:space="preserve"> ou diretamente no Departamento de Compras e Licitações do Município.</w:t>
      </w:r>
    </w:p>
    <w:p w14:paraId="7F28FB12" w14:textId="77777777" w:rsidR="00BA32F8" w:rsidRPr="009D6D8D" w:rsidRDefault="00BA32F8" w:rsidP="009D6D8D">
      <w:pPr>
        <w:autoSpaceDE w:val="0"/>
        <w:autoSpaceDN w:val="0"/>
        <w:adjustRightInd w:val="0"/>
        <w:spacing w:line="340" w:lineRule="exact"/>
        <w:jc w:val="both"/>
        <w:rPr>
          <w:rFonts w:asciiTheme="majorHAnsi" w:hAnsiTheme="majorHAnsi"/>
        </w:rPr>
      </w:pPr>
    </w:p>
    <w:p w14:paraId="6234F0BA" w14:textId="77777777" w:rsidR="00BA32F8" w:rsidRPr="009D6D8D" w:rsidRDefault="00BA32F8" w:rsidP="009D6D8D">
      <w:pPr>
        <w:autoSpaceDE w:val="0"/>
        <w:autoSpaceDN w:val="0"/>
        <w:adjustRightInd w:val="0"/>
        <w:spacing w:line="340" w:lineRule="exact"/>
        <w:jc w:val="both"/>
        <w:rPr>
          <w:rFonts w:asciiTheme="majorHAnsi" w:hAnsiTheme="majorHAnsi"/>
        </w:rPr>
      </w:pPr>
    </w:p>
    <w:p w14:paraId="50D25AAE" w14:textId="2A0C24FF" w:rsidR="00432076" w:rsidRPr="009D6D8D" w:rsidRDefault="00663A17" w:rsidP="009D6D8D">
      <w:pPr>
        <w:autoSpaceDE w:val="0"/>
        <w:autoSpaceDN w:val="0"/>
        <w:adjustRightInd w:val="0"/>
        <w:spacing w:line="340" w:lineRule="exact"/>
        <w:jc w:val="both"/>
        <w:rPr>
          <w:rFonts w:asciiTheme="majorHAnsi" w:hAnsiTheme="majorHAnsi"/>
          <w:b/>
        </w:rPr>
      </w:pPr>
      <w:r w:rsidRPr="009D6D8D">
        <w:rPr>
          <w:rFonts w:asciiTheme="majorHAnsi" w:hAnsiTheme="majorHAnsi"/>
          <w:b/>
        </w:rPr>
        <w:t>PREFEITURA</w:t>
      </w:r>
      <w:r w:rsidR="00432076" w:rsidRPr="009D6D8D">
        <w:rPr>
          <w:rFonts w:asciiTheme="majorHAnsi" w:hAnsiTheme="majorHAnsi" w:cstheme="majorHAnsi"/>
          <w:b/>
        </w:rPr>
        <w:t xml:space="preserve"> MUNICIPAL DE </w:t>
      </w:r>
      <w:r w:rsidR="00432076" w:rsidRPr="009D6D8D">
        <w:rPr>
          <w:rFonts w:asciiTheme="majorHAnsi" w:hAnsiTheme="majorHAnsi"/>
          <w:b/>
        </w:rPr>
        <w:t>SEM-PEIXE - TOMADA DE PREÇO 001/2022</w:t>
      </w:r>
    </w:p>
    <w:p w14:paraId="39192BC9" w14:textId="719BE469" w:rsidR="0065414F" w:rsidRPr="009D6D8D" w:rsidRDefault="00432076" w:rsidP="009D6D8D">
      <w:pPr>
        <w:autoSpaceDE w:val="0"/>
        <w:autoSpaceDN w:val="0"/>
        <w:adjustRightInd w:val="0"/>
        <w:spacing w:line="340" w:lineRule="exact"/>
        <w:jc w:val="both"/>
        <w:rPr>
          <w:rFonts w:asciiTheme="majorHAnsi" w:hAnsiTheme="majorHAnsi"/>
        </w:rPr>
      </w:pPr>
      <w:r w:rsidRPr="009D6D8D">
        <w:rPr>
          <w:rFonts w:asciiTheme="majorHAnsi" w:hAnsiTheme="majorHAnsi"/>
        </w:rPr>
        <w:t xml:space="preserve">Objeto: Execução de obra pública de calçamento em bloquete, meio fio e sarjeta, na zona rural no Município de Sem Peixe, em atendimento a operação da Caixa Econômica Federal. Para mais informações: Sala de Licitações, Prefeitura Municipal de Sem Peixe, Rua José Antônio Nascimento, nº 89, Centro – CEP 35.441-000, </w:t>
      </w:r>
      <w:r w:rsidR="001C53C7" w:rsidRPr="009D6D8D">
        <w:rPr>
          <w:rFonts w:asciiTheme="majorHAnsi" w:hAnsiTheme="majorHAnsi"/>
        </w:rPr>
        <w:t>telefone</w:t>
      </w:r>
      <w:r w:rsidRPr="009D6D8D">
        <w:rPr>
          <w:rFonts w:asciiTheme="majorHAnsi" w:hAnsiTheme="majorHAnsi"/>
        </w:rPr>
        <w:t xml:space="preserve"> (31) 3857-5158. Edital disponível de segunda a sexta-feira, das 08:00 às 11:00 e de 12:30 às 17:00 horas na sede da Prefeitura Municipal. </w:t>
      </w:r>
    </w:p>
    <w:p w14:paraId="38FF8F67" w14:textId="77777777" w:rsidR="00432076" w:rsidRPr="009D6D8D" w:rsidRDefault="00432076" w:rsidP="00DD3BEE">
      <w:pPr>
        <w:autoSpaceDE w:val="0"/>
        <w:autoSpaceDN w:val="0"/>
        <w:adjustRightInd w:val="0"/>
        <w:spacing w:line="320" w:lineRule="exact"/>
        <w:jc w:val="both"/>
        <w:rPr>
          <w:rFonts w:asciiTheme="majorHAnsi" w:hAnsiTheme="majorHAnsi"/>
        </w:rPr>
      </w:pPr>
    </w:p>
    <w:p w14:paraId="3F2D2328" w14:textId="77777777" w:rsidR="00432076" w:rsidRPr="009D6D8D" w:rsidRDefault="00432076" w:rsidP="00DD3BEE">
      <w:pPr>
        <w:autoSpaceDE w:val="0"/>
        <w:autoSpaceDN w:val="0"/>
        <w:adjustRightInd w:val="0"/>
        <w:spacing w:line="320" w:lineRule="exact"/>
        <w:jc w:val="both"/>
        <w:rPr>
          <w:rFonts w:asciiTheme="majorHAnsi" w:hAnsiTheme="majorHAnsi"/>
        </w:rPr>
      </w:pPr>
    </w:p>
    <w:p w14:paraId="03978DA3" w14:textId="77777777" w:rsidR="009D6D8D" w:rsidRDefault="009D6D8D" w:rsidP="0039164F">
      <w:pPr>
        <w:autoSpaceDE w:val="0"/>
        <w:autoSpaceDN w:val="0"/>
        <w:adjustRightInd w:val="0"/>
        <w:spacing w:line="360" w:lineRule="exact"/>
        <w:jc w:val="both"/>
        <w:rPr>
          <w:rFonts w:asciiTheme="majorHAnsi" w:hAnsiTheme="majorHAnsi"/>
          <w:b/>
        </w:rPr>
      </w:pPr>
    </w:p>
    <w:p w14:paraId="2D23866D" w14:textId="6744ECB2" w:rsidR="00B570B3" w:rsidRPr="009D6D8D" w:rsidRDefault="00663A17" w:rsidP="0039164F">
      <w:pPr>
        <w:autoSpaceDE w:val="0"/>
        <w:autoSpaceDN w:val="0"/>
        <w:adjustRightInd w:val="0"/>
        <w:spacing w:line="320" w:lineRule="exact"/>
        <w:jc w:val="both"/>
        <w:rPr>
          <w:rFonts w:asciiTheme="majorHAnsi" w:hAnsiTheme="majorHAnsi"/>
          <w:b/>
        </w:rPr>
      </w:pPr>
      <w:r w:rsidRPr="009D6D8D">
        <w:rPr>
          <w:rFonts w:asciiTheme="majorHAnsi" w:hAnsiTheme="majorHAnsi"/>
          <w:b/>
        </w:rPr>
        <w:t>PREFEITURA</w:t>
      </w:r>
      <w:r w:rsidR="00B570B3" w:rsidRPr="009D6D8D">
        <w:rPr>
          <w:rFonts w:asciiTheme="majorHAnsi" w:hAnsiTheme="majorHAnsi" w:cstheme="majorHAnsi"/>
          <w:b/>
        </w:rPr>
        <w:t xml:space="preserve"> MUNICIPAL DE </w:t>
      </w:r>
      <w:r w:rsidR="00B570B3" w:rsidRPr="009D6D8D">
        <w:rPr>
          <w:rFonts w:asciiTheme="majorHAnsi" w:hAnsiTheme="majorHAnsi"/>
          <w:b/>
        </w:rPr>
        <w:t xml:space="preserve">TUPACIGUARA - CONCORRÊNCIA PÚBLICA N º 021/2022 </w:t>
      </w:r>
    </w:p>
    <w:p w14:paraId="4A8595E1" w14:textId="2FB26A64" w:rsidR="00B570B3" w:rsidRPr="009D6D8D" w:rsidRDefault="00B570B3" w:rsidP="0039164F">
      <w:pPr>
        <w:autoSpaceDE w:val="0"/>
        <w:autoSpaceDN w:val="0"/>
        <w:adjustRightInd w:val="0"/>
        <w:spacing w:line="320" w:lineRule="exact"/>
        <w:jc w:val="both"/>
        <w:rPr>
          <w:rFonts w:asciiTheme="majorHAnsi" w:hAnsiTheme="majorHAnsi"/>
        </w:rPr>
      </w:pPr>
      <w:r w:rsidRPr="009D6D8D">
        <w:rPr>
          <w:rFonts w:asciiTheme="majorHAnsi" w:hAnsiTheme="majorHAnsi"/>
        </w:rPr>
        <w:t xml:space="preserve">Objeto: Pavimentação de várias ruas no Bairro Bom Sucesso, com recursos oriundos do contrato de financiamento nº. 334.841/21 firmado com o Banco de Desenvolvimento de Minas Gerais S.A - BDMG/BF. A sessão de credenciamento e abertura de envelopes será realizada no dia 28/03/2023 às 09:00 horas na sala de reuniões do Departamento de Licitação localizado no segundo piso do Centro Administrativo. A visita técnica é facultativa e poderá ser realizada a partir da última publicação do Edital até o último dia anterior </w:t>
      </w:r>
      <w:r w:rsidR="001C53C7" w:rsidRPr="009D6D8D">
        <w:rPr>
          <w:rFonts w:asciiTheme="majorHAnsi" w:hAnsiTheme="majorHAnsi"/>
        </w:rPr>
        <w:t>à</w:t>
      </w:r>
      <w:r w:rsidRPr="009D6D8D">
        <w:rPr>
          <w:rFonts w:asciiTheme="majorHAnsi" w:hAnsiTheme="majorHAnsi"/>
        </w:rPr>
        <w:t xml:space="preserve"> data designada para a sessão e deverá ser agendada pelo telefone (34) 3281-0041. Demais informações poderão ser obtidas pelo telefone (34) 3281-0057 ou pelo </w:t>
      </w:r>
      <w:r w:rsidR="001C53C7" w:rsidRPr="009D6D8D">
        <w:rPr>
          <w:rFonts w:asciiTheme="majorHAnsi" w:hAnsiTheme="majorHAnsi"/>
        </w:rPr>
        <w:t>e-mail</w:t>
      </w:r>
      <w:r w:rsidRPr="009D6D8D">
        <w:rPr>
          <w:rFonts w:asciiTheme="majorHAnsi" w:hAnsiTheme="majorHAnsi"/>
        </w:rPr>
        <w:t xml:space="preserve"> </w:t>
      </w:r>
      <w:hyperlink r:id="rId40" w:history="1">
        <w:r w:rsidRPr="009D6D8D">
          <w:rPr>
            <w:rStyle w:val="Hyperlink"/>
            <w:rFonts w:asciiTheme="majorHAnsi" w:hAnsiTheme="majorHAnsi"/>
          </w:rPr>
          <w:t>licitacaogestao20212024@gmail.com</w:t>
        </w:r>
      </w:hyperlink>
      <w:r w:rsidRPr="009D6D8D">
        <w:rPr>
          <w:rFonts w:asciiTheme="majorHAnsi" w:hAnsiTheme="majorHAnsi"/>
        </w:rPr>
        <w:t xml:space="preserve">. Edital encontra - se disponível aos interessados no site </w:t>
      </w:r>
      <w:hyperlink r:id="rId41" w:history="1">
        <w:r w:rsidRPr="009D6D8D">
          <w:rPr>
            <w:rStyle w:val="Hyperlink"/>
            <w:rFonts w:asciiTheme="majorHAnsi" w:hAnsiTheme="majorHAnsi"/>
          </w:rPr>
          <w:t>http://www.tupaciguara.mg.gov.br</w:t>
        </w:r>
      </w:hyperlink>
      <w:r w:rsidRPr="009D6D8D">
        <w:rPr>
          <w:rFonts w:asciiTheme="majorHAnsi" w:hAnsiTheme="majorHAnsi"/>
        </w:rPr>
        <w:t>.</w:t>
      </w:r>
    </w:p>
    <w:p w14:paraId="68216993" w14:textId="77777777" w:rsidR="009D6D8D" w:rsidRPr="009D6D8D" w:rsidRDefault="009D6D8D" w:rsidP="0039164F">
      <w:pPr>
        <w:autoSpaceDE w:val="0"/>
        <w:autoSpaceDN w:val="0"/>
        <w:adjustRightInd w:val="0"/>
        <w:spacing w:line="320" w:lineRule="exact"/>
        <w:jc w:val="both"/>
        <w:rPr>
          <w:rFonts w:asciiTheme="majorHAnsi" w:hAnsiTheme="majorHAnsi"/>
          <w:b/>
        </w:rPr>
      </w:pPr>
    </w:p>
    <w:p w14:paraId="08930A05" w14:textId="66FA6402" w:rsidR="00B41225" w:rsidRPr="009D6D8D" w:rsidRDefault="00663A17" w:rsidP="0039164F">
      <w:pPr>
        <w:autoSpaceDE w:val="0"/>
        <w:autoSpaceDN w:val="0"/>
        <w:adjustRightInd w:val="0"/>
        <w:spacing w:line="320" w:lineRule="exact"/>
        <w:jc w:val="both"/>
        <w:rPr>
          <w:rFonts w:asciiTheme="majorHAnsi" w:hAnsiTheme="majorHAnsi"/>
          <w:b/>
        </w:rPr>
      </w:pPr>
      <w:r w:rsidRPr="009D6D8D">
        <w:rPr>
          <w:rFonts w:asciiTheme="majorHAnsi" w:hAnsiTheme="majorHAnsi"/>
          <w:b/>
        </w:rPr>
        <w:t>PREFEITURA</w:t>
      </w:r>
      <w:r w:rsidR="00B41225" w:rsidRPr="009D6D8D">
        <w:rPr>
          <w:rFonts w:asciiTheme="majorHAnsi" w:hAnsiTheme="majorHAnsi" w:cstheme="majorHAnsi"/>
          <w:b/>
        </w:rPr>
        <w:t xml:space="preserve"> MUNICIPAL DE </w:t>
      </w:r>
      <w:r w:rsidR="00B41225" w:rsidRPr="009D6D8D">
        <w:rPr>
          <w:rFonts w:asciiTheme="majorHAnsi" w:hAnsiTheme="majorHAnsi"/>
          <w:b/>
        </w:rPr>
        <w:t>UBERLÂNDIA - CONCORRÊNCIA PÚBLICA Nº 052/2023</w:t>
      </w:r>
    </w:p>
    <w:p w14:paraId="1F3EAE90" w14:textId="6A940CA1" w:rsidR="00A1570B" w:rsidRPr="009D6D8D" w:rsidRDefault="00B41225" w:rsidP="0039164F">
      <w:pPr>
        <w:autoSpaceDE w:val="0"/>
        <w:autoSpaceDN w:val="0"/>
        <w:adjustRightInd w:val="0"/>
        <w:spacing w:line="320" w:lineRule="exact"/>
        <w:jc w:val="both"/>
        <w:rPr>
          <w:rFonts w:asciiTheme="majorHAnsi" w:hAnsiTheme="majorHAnsi"/>
        </w:rPr>
      </w:pPr>
      <w:r w:rsidRPr="009D6D8D">
        <w:rPr>
          <w:rFonts w:asciiTheme="majorHAnsi" w:hAnsiTheme="majorHAnsi"/>
        </w:rPr>
        <w:t xml:space="preserve">Objeto: Construção de um Centro de Atendimento ao Idoso – Ceai No Bairro Morumbi, localizado na Antônio Jorge Isaac (Antiga A), em Uberlândia/MG. O Edital encontra-se à disposição na Diretoria de Compras, na Av. Anselmo Alves dos Santos, nº. 600, bairro Santa Mônica, Uberlândia/MG, telefone (34) 3239-2488, das 12:00 às 17:00 horas e no sítio </w:t>
      </w:r>
      <w:hyperlink r:id="rId42" w:history="1">
        <w:r w:rsidRPr="009D6D8D">
          <w:rPr>
            <w:rStyle w:val="Hyperlink"/>
            <w:rFonts w:asciiTheme="majorHAnsi" w:hAnsiTheme="majorHAnsi"/>
          </w:rPr>
          <w:t>www.uberlandia.mg.gov.br</w:t>
        </w:r>
      </w:hyperlink>
      <w:r w:rsidRPr="009D6D8D">
        <w:rPr>
          <w:rFonts w:asciiTheme="majorHAnsi" w:hAnsiTheme="majorHAnsi"/>
        </w:rPr>
        <w:t xml:space="preserve">. Entrega dos Envelopes e Sessão Pública para abertura no dia 15/03/2023 às 13:00 horas na Prefeitura Municipal de Uberlândia, situada na Av. Anselmo Alves dos Santos, nº 600, bloco II, 3º pavimento, bairro Santa Mônica, CEP 38.408.150, Uberlândia/ </w:t>
      </w:r>
      <w:r w:rsidR="001C53C7" w:rsidRPr="009D6D8D">
        <w:rPr>
          <w:rFonts w:asciiTheme="majorHAnsi" w:hAnsiTheme="majorHAnsi"/>
        </w:rPr>
        <w:t>MG. Uberlândia</w:t>
      </w:r>
      <w:r w:rsidRPr="009D6D8D">
        <w:rPr>
          <w:rFonts w:asciiTheme="majorHAnsi" w:hAnsiTheme="majorHAnsi"/>
        </w:rPr>
        <w:t>/MG.</w:t>
      </w:r>
    </w:p>
    <w:p w14:paraId="20D213A1" w14:textId="77777777" w:rsidR="006135C9" w:rsidRPr="009D6D8D" w:rsidRDefault="006135C9" w:rsidP="0039164F">
      <w:pPr>
        <w:autoSpaceDE w:val="0"/>
        <w:autoSpaceDN w:val="0"/>
        <w:adjustRightInd w:val="0"/>
        <w:spacing w:line="320" w:lineRule="exact"/>
        <w:rPr>
          <w:rFonts w:asciiTheme="majorHAnsi" w:hAnsiTheme="majorHAnsi" w:cstheme="majorHAnsi"/>
          <w:b/>
        </w:rPr>
      </w:pPr>
    </w:p>
    <w:p w14:paraId="356EB3FC" w14:textId="034574BF" w:rsidR="00B40C9A" w:rsidRPr="009D6D8D" w:rsidRDefault="00B40C9A" w:rsidP="0039164F">
      <w:pPr>
        <w:autoSpaceDE w:val="0"/>
        <w:autoSpaceDN w:val="0"/>
        <w:adjustRightInd w:val="0"/>
        <w:spacing w:line="320" w:lineRule="exact"/>
        <w:jc w:val="center"/>
        <w:rPr>
          <w:rFonts w:asciiTheme="majorHAnsi" w:hAnsiTheme="majorHAnsi" w:cstheme="majorHAnsi"/>
          <w:b/>
        </w:rPr>
      </w:pPr>
      <w:r w:rsidRPr="009D6D8D">
        <w:rPr>
          <w:rFonts w:asciiTheme="majorHAnsi" w:hAnsiTheme="majorHAnsi" w:cstheme="majorHAnsi"/>
          <w:b/>
        </w:rPr>
        <w:t>ESTADO DO ESPIRITO SANTO</w:t>
      </w:r>
    </w:p>
    <w:p w14:paraId="01B675DA" w14:textId="77777777" w:rsidR="00B91A10" w:rsidRPr="009D6D8D" w:rsidRDefault="00B91A10" w:rsidP="0039164F">
      <w:pPr>
        <w:autoSpaceDE w:val="0"/>
        <w:autoSpaceDN w:val="0"/>
        <w:adjustRightInd w:val="0"/>
        <w:spacing w:line="320" w:lineRule="exact"/>
        <w:jc w:val="both"/>
        <w:rPr>
          <w:rFonts w:asciiTheme="majorHAnsi" w:hAnsiTheme="majorHAnsi" w:cstheme="majorHAnsi"/>
          <w:b/>
        </w:rPr>
      </w:pPr>
      <w:bookmarkStart w:id="0" w:name="_GoBack"/>
      <w:bookmarkEnd w:id="0"/>
    </w:p>
    <w:p w14:paraId="72FBA2A9" w14:textId="5E4E1D6D" w:rsidR="00B40C9A" w:rsidRPr="009D6D8D" w:rsidRDefault="00B40C9A" w:rsidP="0039164F">
      <w:pPr>
        <w:autoSpaceDE w:val="0"/>
        <w:autoSpaceDN w:val="0"/>
        <w:adjustRightInd w:val="0"/>
        <w:spacing w:line="320" w:lineRule="exact"/>
        <w:jc w:val="both"/>
        <w:rPr>
          <w:rFonts w:asciiTheme="majorHAnsi" w:hAnsiTheme="majorHAnsi"/>
          <w:b/>
        </w:rPr>
      </w:pPr>
      <w:r w:rsidRPr="009D6D8D">
        <w:rPr>
          <w:rFonts w:asciiTheme="majorHAnsi" w:hAnsiTheme="majorHAnsi"/>
          <w:b/>
        </w:rPr>
        <w:t>DER-ES - DEPARTAMENTO DE EDIFICAÇÕES E DE RODOVIAS DO ESTADO DO ESPÍRITO SANTO - CONCORRÊNCIA PÚBLICA Nº 001/2023</w:t>
      </w:r>
    </w:p>
    <w:p w14:paraId="729141A7" w14:textId="4BDD3FEA" w:rsidR="0014692C" w:rsidRPr="009D6D8D" w:rsidRDefault="00B40C9A" w:rsidP="0039164F">
      <w:pPr>
        <w:autoSpaceDE w:val="0"/>
        <w:autoSpaceDN w:val="0"/>
        <w:adjustRightInd w:val="0"/>
        <w:spacing w:line="320" w:lineRule="exact"/>
        <w:jc w:val="both"/>
        <w:rPr>
          <w:rFonts w:asciiTheme="majorHAnsi" w:hAnsiTheme="majorHAnsi"/>
        </w:rPr>
      </w:pPr>
      <w:r w:rsidRPr="009D6D8D">
        <w:rPr>
          <w:rFonts w:asciiTheme="majorHAnsi" w:hAnsiTheme="majorHAnsi"/>
        </w:rPr>
        <w:t xml:space="preserve">Objeto: Contratação de empresa reforma e ampliação no </w:t>
      </w:r>
      <w:r w:rsidRPr="009D6D8D">
        <w:rPr>
          <w:rFonts w:asciiTheme="majorHAnsi" w:hAnsiTheme="majorHAnsi"/>
        </w:rPr>
        <w:t>Centro Estadual Integrado de Educação Rural de Águia Branca.</w:t>
      </w:r>
      <w:r w:rsidRPr="009D6D8D">
        <w:rPr>
          <w:rFonts w:asciiTheme="majorHAnsi" w:hAnsiTheme="majorHAnsi"/>
        </w:rPr>
        <w:t xml:space="preserve"> Valor estimado: R$ 9.905.754,25</w:t>
      </w:r>
      <w:r w:rsidRPr="009D6D8D">
        <w:rPr>
          <w:rFonts w:asciiTheme="majorHAnsi" w:hAnsiTheme="majorHAnsi"/>
        </w:rPr>
        <w:t>.</w:t>
      </w:r>
      <w:r w:rsidRPr="009D6D8D">
        <w:rPr>
          <w:rFonts w:asciiTheme="majorHAnsi" w:hAnsiTheme="majorHAnsi"/>
        </w:rPr>
        <w:t xml:space="preserve"> Prazo de vigência: 1.080 (um mil e oitenta), dias corridos. Prazo de execução:</w:t>
      </w:r>
      <w:r w:rsidRPr="009D6D8D">
        <w:rPr>
          <w:rFonts w:asciiTheme="majorHAnsi" w:hAnsiTheme="majorHAnsi"/>
        </w:rPr>
        <w:t xml:space="preserve"> 900 (novecentos) dias corridos. </w:t>
      </w:r>
      <w:r w:rsidRPr="009D6D8D">
        <w:rPr>
          <w:rFonts w:asciiTheme="majorHAnsi" w:hAnsiTheme="majorHAnsi"/>
        </w:rPr>
        <w:t>Abertura da Sessã</w:t>
      </w:r>
      <w:r w:rsidRPr="009D6D8D">
        <w:rPr>
          <w:rFonts w:asciiTheme="majorHAnsi" w:hAnsiTheme="majorHAnsi"/>
        </w:rPr>
        <w:t xml:space="preserve">o Pública: 15/03/2023 às 10:00h. </w:t>
      </w:r>
      <w:r w:rsidRPr="009D6D8D">
        <w:rPr>
          <w:rFonts w:asciiTheme="majorHAnsi" w:hAnsiTheme="majorHAnsi"/>
        </w:rPr>
        <w:t>Local da realização da sessão pública: (Auditório do DER-ES), Av. Marechal Mascarenhas de Moraes, nº 1501, Ilha de Santa Maria - Vitoria/ ES. O Edital estar</w:t>
      </w:r>
      <w:r w:rsidRPr="009D6D8D">
        <w:rPr>
          <w:rFonts w:asciiTheme="majorHAnsi" w:hAnsiTheme="majorHAnsi"/>
        </w:rPr>
        <w:t xml:space="preserve">á disponível no site do DER-ES: </w:t>
      </w:r>
      <w:hyperlink r:id="rId43" w:history="1">
        <w:r w:rsidRPr="009D6D8D">
          <w:rPr>
            <w:rStyle w:val="Hyperlink"/>
            <w:rFonts w:asciiTheme="majorHAnsi" w:hAnsiTheme="majorHAnsi"/>
          </w:rPr>
          <w:t>https://der.es.gov.br/licitacoes-2</w:t>
        </w:r>
      </w:hyperlink>
      <w:r w:rsidRPr="009D6D8D">
        <w:rPr>
          <w:rFonts w:asciiTheme="majorHAnsi" w:hAnsiTheme="majorHAnsi"/>
        </w:rPr>
        <w:t xml:space="preserve">. </w:t>
      </w:r>
      <w:r w:rsidRPr="009D6D8D">
        <w:rPr>
          <w:rFonts w:asciiTheme="majorHAnsi" w:hAnsiTheme="majorHAnsi"/>
        </w:rPr>
        <w:t>Contato: (27) 3636.2139</w:t>
      </w:r>
      <w:r w:rsidR="0014692C" w:rsidRPr="009D6D8D">
        <w:rPr>
          <w:rFonts w:asciiTheme="majorHAnsi" w:hAnsiTheme="majorHAnsi"/>
        </w:rPr>
        <w:t>. P</w:t>
      </w:r>
      <w:r w:rsidRPr="009D6D8D">
        <w:rPr>
          <w:rFonts w:asciiTheme="majorHAnsi" w:hAnsiTheme="majorHAnsi"/>
        </w:rPr>
        <w:t>ara esclarecimento de dúvidas</w:t>
      </w:r>
      <w:r w:rsidR="0014692C" w:rsidRPr="009D6D8D">
        <w:rPr>
          <w:rFonts w:asciiTheme="majorHAnsi" w:hAnsiTheme="majorHAnsi"/>
        </w:rPr>
        <w:t xml:space="preserve">: </w:t>
      </w:r>
      <w:hyperlink r:id="rId44" w:history="1">
        <w:r w:rsidR="0014692C" w:rsidRPr="009D6D8D">
          <w:rPr>
            <w:rStyle w:val="Hyperlink"/>
            <w:rFonts w:asciiTheme="majorHAnsi" w:hAnsiTheme="majorHAnsi"/>
          </w:rPr>
          <w:t>cpl-edificacoes@der.es.gov.br</w:t>
        </w:r>
      </w:hyperlink>
      <w:r w:rsidR="0014692C" w:rsidRPr="009D6D8D">
        <w:rPr>
          <w:rFonts w:asciiTheme="majorHAnsi" w:hAnsiTheme="majorHAnsi"/>
        </w:rPr>
        <w:t>.</w:t>
      </w:r>
    </w:p>
    <w:p w14:paraId="13E1B2C5" w14:textId="77777777" w:rsidR="0039164F" w:rsidRPr="009D6D8D" w:rsidRDefault="0039164F" w:rsidP="0039164F">
      <w:pPr>
        <w:autoSpaceDE w:val="0"/>
        <w:autoSpaceDN w:val="0"/>
        <w:adjustRightInd w:val="0"/>
        <w:spacing w:line="320" w:lineRule="exact"/>
        <w:rPr>
          <w:rFonts w:asciiTheme="majorHAnsi" w:hAnsiTheme="majorHAnsi" w:cstheme="majorHAnsi"/>
          <w:b/>
        </w:rPr>
      </w:pPr>
    </w:p>
    <w:p w14:paraId="146905F9" w14:textId="3B630870" w:rsidR="00E75776" w:rsidRPr="009D6D8D" w:rsidRDefault="007A35AA" w:rsidP="0039164F">
      <w:pPr>
        <w:autoSpaceDE w:val="0"/>
        <w:autoSpaceDN w:val="0"/>
        <w:adjustRightInd w:val="0"/>
        <w:spacing w:line="320" w:lineRule="exact"/>
        <w:jc w:val="center"/>
        <w:rPr>
          <w:rFonts w:asciiTheme="majorHAnsi" w:hAnsiTheme="majorHAnsi" w:cstheme="majorHAnsi"/>
          <w:b/>
        </w:rPr>
      </w:pPr>
      <w:r w:rsidRPr="009D6D8D">
        <w:rPr>
          <w:rFonts w:asciiTheme="majorHAnsi" w:hAnsiTheme="majorHAnsi" w:cstheme="majorHAnsi"/>
          <w:b/>
        </w:rPr>
        <w:t>ESTADO DO PARAÍBA</w:t>
      </w:r>
    </w:p>
    <w:p w14:paraId="0799FECC" w14:textId="77777777" w:rsidR="007A35AA" w:rsidRPr="009D6D8D" w:rsidRDefault="007A35AA" w:rsidP="0039164F">
      <w:pPr>
        <w:autoSpaceDE w:val="0"/>
        <w:autoSpaceDN w:val="0"/>
        <w:adjustRightInd w:val="0"/>
        <w:spacing w:line="320" w:lineRule="exact"/>
        <w:jc w:val="both"/>
        <w:rPr>
          <w:rFonts w:asciiTheme="majorHAnsi" w:hAnsiTheme="majorHAnsi"/>
          <w:b/>
        </w:rPr>
      </w:pPr>
    </w:p>
    <w:p w14:paraId="73C51002" w14:textId="2335FCA3" w:rsidR="007A35AA" w:rsidRPr="009D6D8D" w:rsidRDefault="009D6D8D" w:rsidP="0039164F">
      <w:pPr>
        <w:autoSpaceDE w:val="0"/>
        <w:autoSpaceDN w:val="0"/>
        <w:adjustRightInd w:val="0"/>
        <w:spacing w:line="320" w:lineRule="exact"/>
        <w:jc w:val="both"/>
        <w:rPr>
          <w:rFonts w:asciiTheme="majorHAnsi" w:hAnsiTheme="majorHAnsi"/>
          <w:b/>
        </w:rPr>
      </w:pPr>
      <w:r w:rsidRPr="009D6D8D">
        <w:rPr>
          <w:rFonts w:asciiTheme="majorHAnsi" w:hAnsiTheme="majorHAnsi"/>
          <w:b/>
        </w:rPr>
        <w:t>DNIT</w:t>
      </w:r>
      <w:r w:rsidRPr="009D6D8D">
        <w:rPr>
          <w:rFonts w:asciiTheme="majorHAnsi" w:hAnsiTheme="majorHAnsi"/>
          <w:b/>
        </w:rPr>
        <w:t xml:space="preserve"> - </w:t>
      </w:r>
      <w:r w:rsidR="007A35AA" w:rsidRPr="009D6D8D">
        <w:rPr>
          <w:rFonts w:asciiTheme="majorHAnsi" w:hAnsiTheme="majorHAnsi"/>
          <w:b/>
        </w:rPr>
        <w:t>SUPERINTENDÊNCIA REGIONAL NA PARAÍBA - PREGÃO Nº 546/2022</w:t>
      </w:r>
    </w:p>
    <w:p w14:paraId="113287DD" w14:textId="79F6A3A9" w:rsidR="007A35AA" w:rsidRPr="009D6D8D" w:rsidRDefault="007A35AA" w:rsidP="0039164F">
      <w:pPr>
        <w:autoSpaceDE w:val="0"/>
        <w:autoSpaceDN w:val="0"/>
        <w:adjustRightInd w:val="0"/>
        <w:spacing w:line="320" w:lineRule="exact"/>
        <w:jc w:val="both"/>
        <w:rPr>
          <w:rFonts w:asciiTheme="majorHAnsi" w:hAnsiTheme="majorHAnsi"/>
        </w:rPr>
      </w:pPr>
      <w:r w:rsidRPr="009D6D8D">
        <w:rPr>
          <w:rFonts w:asciiTheme="majorHAnsi" w:hAnsiTheme="majorHAnsi"/>
        </w:rPr>
        <w:t xml:space="preserve">Objeto: Reabertura de prazo da licitação da execução de Serviços de Manutenção nas Rodovias BR-412/PB e BR-110/PB com vistas à execução de Plano Anual de Trabalho e Orçamento -P.A.T.O., para 03 anos com uma extensão total de 157,10km, sob a coordenação da Superintendência Regional do DNIT/PB. Novo Edital: 09/02/2023 das 08h00 às 12h00 horas e de 13h00 às 17h00 horas. Endereço: Av. Cel. Estevao D´avila Lins, 392-cruz Das Armas JOAO PESSOA – PB Entrega das Propostas: a partir de 09/02/2023 às 08h00 horas no site </w:t>
      </w:r>
      <w:hyperlink r:id="rId45" w:history="1">
        <w:r w:rsidRPr="009D6D8D">
          <w:rPr>
            <w:rStyle w:val="Hyperlink"/>
            <w:rFonts w:asciiTheme="majorHAnsi" w:hAnsiTheme="majorHAnsi"/>
          </w:rPr>
          <w:t>www.comprasnet.gov.br</w:t>
        </w:r>
      </w:hyperlink>
      <w:r w:rsidRPr="009D6D8D">
        <w:rPr>
          <w:rFonts w:asciiTheme="majorHAnsi" w:hAnsiTheme="majorHAnsi"/>
        </w:rPr>
        <w:t xml:space="preserve">. Abertura das Propostas: 23/02/2023, às 10h00 no site </w:t>
      </w:r>
      <w:hyperlink r:id="rId46" w:history="1">
        <w:r w:rsidRPr="009D6D8D">
          <w:rPr>
            <w:rStyle w:val="Hyperlink"/>
            <w:rFonts w:asciiTheme="majorHAnsi" w:hAnsiTheme="majorHAnsi"/>
          </w:rPr>
          <w:t>www.comprasnet.gov.br</w:t>
        </w:r>
      </w:hyperlink>
      <w:r w:rsidRPr="009D6D8D">
        <w:rPr>
          <w:rFonts w:asciiTheme="majorHAnsi" w:hAnsiTheme="majorHAnsi"/>
        </w:rPr>
        <w:t>.</w:t>
      </w:r>
    </w:p>
    <w:p w14:paraId="627B4A84" w14:textId="77777777" w:rsidR="00E75776" w:rsidRPr="009D6D8D" w:rsidRDefault="00E75776" w:rsidP="00EE6FA6">
      <w:pPr>
        <w:autoSpaceDE w:val="0"/>
        <w:autoSpaceDN w:val="0"/>
        <w:adjustRightInd w:val="0"/>
        <w:spacing w:line="320" w:lineRule="atLeast"/>
        <w:jc w:val="both"/>
        <w:rPr>
          <w:rFonts w:asciiTheme="majorHAnsi" w:hAnsiTheme="majorHAnsi" w:cstheme="majorHAnsi"/>
          <w:b/>
        </w:rPr>
      </w:pPr>
    </w:p>
    <w:p w14:paraId="764DC3EB" w14:textId="77777777" w:rsidR="00EE6FA6" w:rsidRPr="009D6D8D" w:rsidRDefault="00EE6FA6" w:rsidP="00373924">
      <w:pPr>
        <w:autoSpaceDE w:val="0"/>
        <w:autoSpaceDN w:val="0"/>
        <w:adjustRightInd w:val="0"/>
        <w:jc w:val="both"/>
        <w:rPr>
          <w:rFonts w:asciiTheme="majorHAnsi" w:hAnsiTheme="majorHAnsi" w:cstheme="majorHAnsi"/>
          <w:b/>
        </w:rPr>
      </w:pPr>
    </w:p>
    <w:p w14:paraId="32AEFA4D" w14:textId="77777777" w:rsidR="00EC4F81" w:rsidRPr="009D6D8D" w:rsidRDefault="00EC4F81" w:rsidP="00EC4F81">
      <w:pPr>
        <w:autoSpaceDE w:val="0"/>
        <w:autoSpaceDN w:val="0"/>
        <w:adjustRightInd w:val="0"/>
        <w:jc w:val="center"/>
        <w:rPr>
          <w:rFonts w:asciiTheme="majorHAnsi" w:hAnsiTheme="majorHAnsi" w:cstheme="majorHAnsi"/>
          <w:b/>
        </w:rPr>
      </w:pPr>
      <w:r w:rsidRPr="009D6D8D">
        <w:rPr>
          <w:rFonts w:asciiTheme="majorHAnsi" w:hAnsiTheme="majorHAnsi" w:cstheme="majorHAnsi"/>
          <w:b/>
        </w:rPr>
        <w:t xml:space="preserve">ESTADO DO PARANÁ </w:t>
      </w:r>
    </w:p>
    <w:p w14:paraId="7DC5289F" w14:textId="77777777" w:rsidR="00EC4F81" w:rsidRPr="009D6D8D" w:rsidRDefault="00EC4F81" w:rsidP="00EC4F81">
      <w:pPr>
        <w:autoSpaceDE w:val="0"/>
        <w:autoSpaceDN w:val="0"/>
        <w:adjustRightInd w:val="0"/>
        <w:jc w:val="both"/>
        <w:rPr>
          <w:rFonts w:asciiTheme="majorHAnsi" w:hAnsiTheme="majorHAnsi" w:cstheme="majorHAnsi"/>
          <w:b/>
        </w:rPr>
      </w:pPr>
    </w:p>
    <w:p w14:paraId="0FB45500" w14:textId="77777777" w:rsidR="00EC4F81" w:rsidRPr="009D6D8D" w:rsidRDefault="00EC4F81" w:rsidP="00EC4F81">
      <w:pPr>
        <w:autoSpaceDE w:val="0"/>
        <w:autoSpaceDN w:val="0"/>
        <w:adjustRightInd w:val="0"/>
        <w:jc w:val="both"/>
        <w:rPr>
          <w:rFonts w:asciiTheme="majorHAnsi" w:hAnsiTheme="majorHAnsi" w:cstheme="majorHAnsi"/>
        </w:rPr>
      </w:pPr>
    </w:p>
    <w:p w14:paraId="127AF0E3" w14:textId="3D1ABC1B" w:rsidR="00EC4F81" w:rsidRPr="009D6D8D" w:rsidRDefault="00EC4F81" w:rsidP="00EC4F81">
      <w:pPr>
        <w:autoSpaceDE w:val="0"/>
        <w:autoSpaceDN w:val="0"/>
        <w:adjustRightInd w:val="0"/>
        <w:jc w:val="both"/>
        <w:rPr>
          <w:rFonts w:asciiTheme="majorHAnsi" w:hAnsiTheme="majorHAnsi"/>
          <w:b/>
        </w:rPr>
      </w:pPr>
      <w:r w:rsidRPr="009D6D8D">
        <w:rPr>
          <w:rFonts w:asciiTheme="majorHAnsi" w:hAnsiTheme="majorHAnsi" w:cstheme="majorHAnsi"/>
          <w:b/>
        </w:rPr>
        <w:t xml:space="preserve">SANEPAR </w:t>
      </w:r>
      <w:r w:rsidRPr="009D6D8D">
        <w:rPr>
          <w:rFonts w:asciiTheme="majorHAnsi" w:hAnsiTheme="majorHAnsi"/>
          <w:b/>
        </w:rPr>
        <w:t>- COMPANHIA DE SANEAMENTO DO PARANÁ -</w:t>
      </w:r>
      <w:r w:rsidR="00A123A7" w:rsidRPr="009D6D8D">
        <w:rPr>
          <w:rFonts w:asciiTheme="majorHAnsi" w:hAnsiTheme="majorHAnsi"/>
          <w:b/>
        </w:rPr>
        <w:t xml:space="preserve"> </w:t>
      </w:r>
      <w:r w:rsidR="00FD5EDC" w:rsidRPr="009D6D8D">
        <w:rPr>
          <w:rFonts w:asciiTheme="majorHAnsi" w:hAnsiTheme="majorHAnsi"/>
          <w:b/>
        </w:rPr>
        <w:t xml:space="preserve">EDITAL DE </w:t>
      </w:r>
      <w:r w:rsidR="00A123A7" w:rsidRPr="009D6D8D">
        <w:rPr>
          <w:rFonts w:asciiTheme="majorHAnsi" w:hAnsiTheme="majorHAnsi"/>
          <w:b/>
        </w:rPr>
        <w:t>LICITAÇÃ</w:t>
      </w:r>
      <w:r w:rsidRPr="009D6D8D">
        <w:rPr>
          <w:rFonts w:asciiTheme="majorHAnsi" w:hAnsiTheme="majorHAnsi"/>
          <w:b/>
        </w:rPr>
        <w:t>O N° 31/23</w:t>
      </w:r>
    </w:p>
    <w:p w14:paraId="29EAE063" w14:textId="12A27702" w:rsidR="00EC4F81" w:rsidRPr="009D6D8D" w:rsidRDefault="00EC4F81" w:rsidP="00EC4F81">
      <w:pPr>
        <w:autoSpaceDE w:val="0"/>
        <w:autoSpaceDN w:val="0"/>
        <w:adjustRightInd w:val="0"/>
        <w:jc w:val="both"/>
        <w:rPr>
          <w:rFonts w:asciiTheme="majorHAnsi" w:hAnsiTheme="majorHAnsi"/>
        </w:rPr>
      </w:pPr>
      <w:r w:rsidRPr="009D6D8D">
        <w:rPr>
          <w:rFonts w:asciiTheme="majorHAnsi" w:hAnsiTheme="majorHAnsi"/>
        </w:rPr>
        <w:t>Objeto</w:t>
      </w:r>
      <w:r w:rsidR="001C53C7" w:rsidRPr="009D6D8D">
        <w:rPr>
          <w:rFonts w:asciiTheme="majorHAnsi" w:hAnsiTheme="majorHAnsi"/>
        </w:rPr>
        <w:t xml:space="preserve">: Execução de obra de </w:t>
      </w:r>
      <w:r w:rsidR="00F1448F" w:rsidRPr="009D6D8D">
        <w:rPr>
          <w:rFonts w:asciiTheme="majorHAnsi" w:hAnsiTheme="majorHAnsi"/>
        </w:rPr>
        <w:t>I</w:t>
      </w:r>
      <w:r w:rsidR="001C53C7" w:rsidRPr="009D6D8D">
        <w:rPr>
          <w:rFonts w:asciiTheme="majorHAnsi" w:hAnsiTheme="majorHAnsi"/>
        </w:rPr>
        <w:t>mplantação</w:t>
      </w:r>
      <w:r w:rsidR="00F1448F" w:rsidRPr="009D6D8D">
        <w:rPr>
          <w:rFonts w:asciiTheme="majorHAnsi" w:hAnsiTheme="majorHAnsi"/>
        </w:rPr>
        <w:t xml:space="preserve"> do Sistema de E</w:t>
      </w:r>
      <w:r w:rsidR="001C53C7" w:rsidRPr="009D6D8D">
        <w:rPr>
          <w:rFonts w:asciiTheme="majorHAnsi" w:hAnsiTheme="majorHAnsi"/>
        </w:rPr>
        <w:t xml:space="preserve">sgotamento </w:t>
      </w:r>
      <w:r w:rsidR="00F1448F" w:rsidRPr="009D6D8D">
        <w:rPr>
          <w:rFonts w:asciiTheme="majorHAnsi" w:hAnsiTheme="majorHAnsi"/>
        </w:rPr>
        <w:t>S</w:t>
      </w:r>
      <w:r w:rsidR="001C53C7" w:rsidRPr="009D6D8D">
        <w:rPr>
          <w:rFonts w:asciiTheme="majorHAnsi" w:hAnsiTheme="majorHAnsi"/>
        </w:rPr>
        <w:t xml:space="preserve">anitário, no </w:t>
      </w:r>
      <w:r w:rsidR="00F1448F" w:rsidRPr="009D6D8D">
        <w:rPr>
          <w:rFonts w:asciiTheme="majorHAnsi" w:hAnsiTheme="majorHAnsi"/>
        </w:rPr>
        <w:t>M</w:t>
      </w:r>
      <w:r w:rsidR="001C53C7" w:rsidRPr="009D6D8D">
        <w:rPr>
          <w:rFonts w:asciiTheme="majorHAnsi" w:hAnsiTheme="majorHAnsi"/>
        </w:rPr>
        <w:t>unicípio</w:t>
      </w:r>
      <w:r w:rsidR="00F1448F" w:rsidRPr="009D6D8D">
        <w:rPr>
          <w:rFonts w:asciiTheme="majorHAnsi" w:hAnsiTheme="majorHAnsi"/>
        </w:rPr>
        <w:t xml:space="preserve"> de S</w:t>
      </w:r>
      <w:r w:rsidR="001C53C7" w:rsidRPr="009D6D8D">
        <w:rPr>
          <w:rFonts w:asciiTheme="majorHAnsi" w:hAnsiTheme="majorHAnsi"/>
        </w:rPr>
        <w:t>audade do Iguaçu, destacando se rede coletora de esgoto, linha de recalque e estação elevatória</w:t>
      </w:r>
      <w:r w:rsidR="00F276FC" w:rsidRPr="009D6D8D">
        <w:rPr>
          <w:rFonts w:asciiTheme="majorHAnsi" w:hAnsiTheme="majorHAnsi"/>
        </w:rPr>
        <w:t>, com fornecimento de materiais</w:t>
      </w:r>
      <w:r w:rsidRPr="009D6D8D">
        <w:rPr>
          <w:rFonts w:asciiTheme="majorHAnsi" w:hAnsiTheme="majorHAnsi"/>
        </w:rPr>
        <w:t>. Disponibilidade do Edital: de 10/02/2023 até às 17:00 h</w:t>
      </w:r>
      <w:r w:rsidR="001C53C7" w:rsidRPr="009D6D8D">
        <w:rPr>
          <w:rFonts w:asciiTheme="majorHAnsi" w:hAnsiTheme="majorHAnsi"/>
        </w:rPr>
        <w:t>oras</w:t>
      </w:r>
      <w:r w:rsidRPr="009D6D8D">
        <w:rPr>
          <w:rFonts w:asciiTheme="majorHAnsi" w:hAnsiTheme="majorHAnsi"/>
        </w:rPr>
        <w:t xml:space="preserve"> do dia 19/04/2023. Limite de Protocolo das Propostas: 20/04/2023 às 09:00 h. Abertura da Licitação: 20/04/2023 às 10:00 h</w:t>
      </w:r>
      <w:r w:rsidR="001C53C7" w:rsidRPr="009D6D8D">
        <w:rPr>
          <w:rFonts w:asciiTheme="majorHAnsi" w:hAnsiTheme="majorHAnsi"/>
        </w:rPr>
        <w:t>oras</w:t>
      </w:r>
      <w:r w:rsidRPr="009D6D8D">
        <w:rPr>
          <w:rFonts w:asciiTheme="majorHAnsi" w:hAnsiTheme="majorHAnsi"/>
        </w:rPr>
        <w:t xml:space="preserve">. Informações Complementares: Podem ser obtidas na Sanepar, à Rua Engenheiros Rebouças, 1376 - Curitiba/PR, Fones (41) 3330-3910 / 3330-3128 ou FAX (41) 3330-3200, ou no site </w:t>
      </w:r>
      <w:hyperlink r:id="rId47" w:history="1">
        <w:r w:rsidR="001C53C7" w:rsidRPr="009D6D8D">
          <w:rPr>
            <w:rStyle w:val="Hyperlink"/>
            <w:rFonts w:asciiTheme="majorHAnsi" w:hAnsiTheme="majorHAnsi"/>
          </w:rPr>
          <w:t>http://licitacao.sanepar.com.br</w:t>
        </w:r>
      </w:hyperlink>
      <w:r w:rsidRPr="009D6D8D">
        <w:rPr>
          <w:rFonts w:asciiTheme="majorHAnsi" w:hAnsiTheme="majorHAnsi"/>
        </w:rPr>
        <w:t>.</w:t>
      </w:r>
    </w:p>
    <w:p w14:paraId="536841EA" w14:textId="77777777" w:rsidR="00B91A10" w:rsidRPr="009D6D8D" w:rsidRDefault="00B91A10" w:rsidP="00EC4F81">
      <w:pPr>
        <w:autoSpaceDE w:val="0"/>
        <w:autoSpaceDN w:val="0"/>
        <w:adjustRightInd w:val="0"/>
        <w:jc w:val="both"/>
        <w:rPr>
          <w:rFonts w:asciiTheme="majorHAnsi" w:hAnsiTheme="majorHAnsi"/>
          <w:b/>
        </w:rPr>
      </w:pPr>
    </w:p>
    <w:p w14:paraId="61B59376" w14:textId="77777777" w:rsidR="00B91A10" w:rsidRPr="009D6D8D" w:rsidRDefault="00B91A10" w:rsidP="00EC4F81">
      <w:pPr>
        <w:autoSpaceDE w:val="0"/>
        <w:autoSpaceDN w:val="0"/>
        <w:adjustRightInd w:val="0"/>
        <w:jc w:val="both"/>
        <w:rPr>
          <w:rFonts w:asciiTheme="majorHAnsi" w:hAnsiTheme="majorHAnsi"/>
          <w:b/>
        </w:rPr>
      </w:pPr>
    </w:p>
    <w:p w14:paraId="478EB404" w14:textId="225977AF" w:rsidR="003E0E96" w:rsidRPr="009D6D8D" w:rsidRDefault="00FD5EDC" w:rsidP="00EC4F81">
      <w:pPr>
        <w:autoSpaceDE w:val="0"/>
        <w:autoSpaceDN w:val="0"/>
        <w:adjustRightInd w:val="0"/>
        <w:jc w:val="both"/>
        <w:rPr>
          <w:rFonts w:asciiTheme="majorHAnsi" w:hAnsiTheme="majorHAnsi"/>
          <w:b/>
        </w:rPr>
      </w:pPr>
      <w:r w:rsidRPr="009D6D8D">
        <w:rPr>
          <w:rFonts w:asciiTheme="majorHAnsi" w:hAnsiTheme="majorHAnsi"/>
          <w:b/>
        </w:rPr>
        <w:t xml:space="preserve">EDITAL DE </w:t>
      </w:r>
      <w:r w:rsidR="00A123A7" w:rsidRPr="009D6D8D">
        <w:rPr>
          <w:rFonts w:asciiTheme="majorHAnsi" w:hAnsiTheme="majorHAnsi"/>
          <w:b/>
        </w:rPr>
        <w:t>LICITAÇÃ</w:t>
      </w:r>
      <w:r w:rsidR="003E0E96" w:rsidRPr="009D6D8D">
        <w:rPr>
          <w:rFonts w:asciiTheme="majorHAnsi" w:hAnsiTheme="majorHAnsi"/>
          <w:b/>
        </w:rPr>
        <w:t xml:space="preserve">O N° 32/23 </w:t>
      </w:r>
    </w:p>
    <w:p w14:paraId="04224F1B" w14:textId="4E5F2B16" w:rsidR="00141022" w:rsidRPr="009D6D8D" w:rsidRDefault="003E0E96" w:rsidP="00EC4F81">
      <w:pPr>
        <w:autoSpaceDE w:val="0"/>
        <w:autoSpaceDN w:val="0"/>
        <w:adjustRightInd w:val="0"/>
        <w:jc w:val="both"/>
        <w:rPr>
          <w:rFonts w:asciiTheme="majorHAnsi" w:hAnsiTheme="majorHAnsi"/>
        </w:rPr>
      </w:pPr>
      <w:r w:rsidRPr="009D6D8D">
        <w:rPr>
          <w:rFonts w:asciiTheme="majorHAnsi" w:hAnsiTheme="majorHAnsi"/>
        </w:rPr>
        <w:t>Objeto</w:t>
      </w:r>
      <w:r w:rsidRPr="009D6D8D">
        <w:rPr>
          <w:rFonts w:asciiTheme="majorHAnsi" w:hAnsiTheme="majorHAnsi"/>
        </w:rPr>
        <w:t xml:space="preserve">: </w:t>
      </w:r>
      <w:r w:rsidR="00F276FC" w:rsidRPr="009D6D8D">
        <w:rPr>
          <w:rFonts w:asciiTheme="majorHAnsi" w:hAnsiTheme="majorHAnsi"/>
        </w:rPr>
        <w:t>Execução</w:t>
      </w:r>
      <w:r w:rsidRPr="009D6D8D">
        <w:rPr>
          <w:rFonts w:asciiTheme="majorHAnsi" w:hAnsiTheme="majorHAnsi"/>
        </w:rPr>
        <w:t xml:space="preserve"> de obra para </w:t>
      </w:r>
      <w:r w:rsidR="00F276FC" w:rsidRPr="009D6D8D">
        <w:rPr>
          <w:rFonts w:asciiTheme="majorHAnsi" w:hAnsiTheme="majorHAnsi"/>
        </w:rPr>
        <w:t>ampliação</w:t>
      </w:r>
      <w:r w:rsidRPr="009D6D8D">
        <w:rPr>
          <w:rFonts w:asciiTheme="majorHAnsi" w:hAnsiTheme="majorHAnsi"/>
        </w:rPr>
        <w:t xml:space="preserve"> do Sistema de Esgotamento </w:t>
      </w:r>
      <w:r w:rsidR="00F276FC" w:rsidRPr="009D6D8D">
        <w:rPr>
          <w:rFonts w:asciiTheme="majorHAnsi" w:hAnsiTheme="majorHAnsi"/>
        </w:rPr>
        <w:t>Sanitário</w:t>
      </w:r>
      <w:r w:rsidRPr="009D6D8D">
        <w:rPr>
          <w:rFonts w:asciiTheme="majorHAnsi" w:hAnsiTheme="majorHAnsi"/>
        </w:rPr>
        <w:t xml:space="preserve"> SES no </w:t>
      </w:r>
      <w:r w:rsidR="00F276FC" w:rsidRPr="009D6D8D">
        <w:rPr>
          <w:rFonts w:asciiTheme="majorHAnsi" w:hAnsiTheme="majorHAnsi"/>
        </w:rPr>
        <w:t>Município</w:t>
      </w:r>
      <w:r w:rsidR="00F1448F" w:rsidRPr="009D6D8D">
        <w:rPr>
          <w:rFonts w:asciiTheme="majorHAnsi" w:hAnsiTheme="majorHAnsi"/>
        </w:rPr>
        <w:t xml:space="preserve"> de </w:t>
      </w:r>
      <w:r w:rsidR="00F276FC" w:rsidRPr="009D6D8D">
        <w:rPr>
          <w:rFonts w:asciiTheme="majorHAnsi" w:hAnsiTheme="majorHAnsi"/>
        </w:rPr>
        <w:t>Telêmaco</w:t>
      </w:r>
      <w:r w:rsidR="00F1448F" w:rsidRPr="009D6D8D">
        <w:rPr>
          <w:rFonts w:asciiTheme="majorHAnsi" w:hAnsiTheme="majorHAnsi"/>
        </w:rPr>
        <w:t xml:space="preserve"> B</w:t>
      </w:r>
      <w:r w:rsidRPr="009D6D8D">
        <w:rPr>
          <w:rFonts w:asciiTheme="majorHAnsi" w:hAnsiTheme="majorHAnsi"/>
        </w:rPr>
        <w:t xml:space="preserve">orba, compreendendo linha de recalque, </w:t>
      </w:r>
      <w:r w:rsidR="00F276FC" w:rsidRPr="009D6D8D">
        <w:rPr>
          <w:rFonts w:asciiTheme="majorHAnsi" w:hAnsiTheme="majorHAnsi"/>
        </w:rPr>
        <w:t>elevatória</w:t>
      </w:r>
      <w:r w:rsidRPr="009D6D8D">
        <w:rPr>
          <w:rFonts w:asciiTheme="majorHAnsi" w:hAnsiTheme="majorHAnsi"/>
        </w:rPr>
        <w:t xml:space="preserve">, rede coletora e </w:t>
      </w:r>
      <w:r w:rsidR="00F276FC" w:rsidRPr="009D6D8D">
        <w:rPr>
          <w:rFonts w:asciiTheme="majorHAnsi" w:hAnsiTheme="majorHAnsi"/>
        </w:rPr>
        <w:t>ligações</w:t>
      </w:r>
      <w:r w:rsidRPr="009D6D8D">
        <w:rPr>
          <w:rFonts w:asciiTheme="majorHAnsi" w:hAnsiTheme="majorHAnsi"/>
        </w:rPr>
        <w:t xml:space="preserve"> prediais</w:t>
      </w:r>
      <w:r w:rsidR="00F276FC" w:rsidRPr="009D6D8D">
        <w:rPr>
          <w:rFonts w:asciiTheme="majorHAnsi" w:hAnsiTheme="majorHAnsi"/>
        </w:rPr>
        <w:t>, com fornecimento de materiais</w:t>
      </w:r>
      <w:r w:rsidRPr="009D6D8D">
        <w:rPr>
          <w:rFonts w:asciiTheme="majorHAnsi" w:hAnsiTheme="majorHAnsi"/>
        </w:rPr>
        <w:t xml:space="preserve">. Disponibilidade do Edital: de 10/02/2023 até às 17:00 h do dia 19/04/2023. Limite de Protocolo das Propostas: 20/04/2023 às 14:00 h. Abertura da Licitação: 20/04/2023 às 15:00 h. Informações Complementares: Podem ser obtidas na Sanepar, à Rua Engenheiros Rebouças, 1376 - Curitiba/PR, Fones (41) 3330-3910 / 3330-3128 ou FAX (41) 3330-3200, ou no site </w:t>
      </w:r>
      <w:hyperlink r:id="rId48" w:history="1">
        <w:r w:rsidR="00F276FC" w:rsidRPr="009D6D8D">
          <w:rPr>
            <w:rStyle w:val="Hyperlink"/>
            <w:rFonts w:asciiTheme="majorHAnsi" w:hAnsiTheme="majorHAnsi"/>
          </w:rPr>
          <w:t>http://licitacao.sanepar.com.br</w:t>
        </w:r>
      </w:hyperlink>
      <w:r w:rsidRPr="009D6D8D">
        <w:rPr>
          <w:rFonts w:asciiTheme="majorHAnsi" w:hAnsiTheme="majorHAnsi"/>
        </w:rPr>
        <w:t>.</w:t>
      </w:r>
    </w:p>
    <w:p w14:paraId="331064B8" w14:textId="77777777" w:rsidR="00EC4F81" w:rsidRPr="009D6D8D" w:rsidRDefault="00EC4F81" w:rsidP="00EC4F81">
      <w:pPr>
        <w:autoSpaceDE w:val="0"/>
        <w:autoSpaceDN w:val="0"/>
        <w:adjustRightInd w:val="0"/>
        <w:jc w:val="both"/>
        <w:rPr>
          <w:rFonts w:asciiTheme="majorHAnsi" w:hAnsiTheme="majorHAnsi"/>
          <w:b/>
        </w:rPr>
      </w:pPr>
    </w:p>
    <w:p w14:paraId="1D9E640A" w14:textId="77777777" w:rsidR="00A21C94" w:rsidRPr="009D6D8D" w:rsidRDefault="00A21C94" w:rsidP="00EC4F81">
      <w:pPr>
        <w:autoSpaceDE w:val="0"/>
        <w:autoSpaceDN w:val="0"/>
        <w:adjustRightInd w:val="0"/>
        <w:rPr>
          <w:rFonts w:asciiTheme="majorHAnsi" w:hAnsiTheme="majorHAnsi" w:cstheme="majorHAnsi"/>
          <w:b/>
        </w:rPr>
      </w:pPr>
    </w:p>
    <w:p w14:paraId="0BF12CAB" w14:textId="31FDF13D" w:rsidR="00FA1C00" w:rsidRPr="009D6D8D" w:rsidRDefault="00FA1C00" w:rsidP="00FA1C00">
      <w:pPr>
        <w:autoSpaceDE w:val="0"/>
        <w:autoSpaceDN w:val="0"/>
        <w:adjustRightInd w:val="0"/>
        <w:jc w:val="center"/>
        <w:rPr>
          <w:rFonts w:asciiTheme="majorHAnsi" w:hAnsiTheme="majorHAnsi" w:cstheme="majorHAnsi"/>
          <w:b/>
        </w:rPr>
      </w:pPr>
      <w:r w:rsidRPr="009D6D8D">
        <w:rPr>
          <w:rFonts w:asciiTheme="majorHAnsi" w:hAnsiTheme="majorHAnsi" w:cstheme="majorHAnsi"/>
          <w:b/>
        </w:rPr>
        <w:t>ESTADO DO RIO DE JANEIRO</w:t>
      </w:r>
    </w:p>
    <w:p w14:paraId="7384354E" w14:textId="77777777" w:rsidR="00FA1C00" w:rsidRPr="009D6D8D" w:rsidRDefault="00FA1C00" w:rsidP="00FA1C00">
      <w:pPr>
        <w:autoSpaceDE w:val="0"/>
        <w:autoSpaceDN w:val="0"/>
        <w:adjustRightInd w:val="0"/>
        <w:jc w:val="center"/>
        <w:rPr>
          <w:rFonts w:asciiTheme="majorHAnsi" w:hAnsiTheme="majorHAnsi" w:cstheme="majorHAnsi"/>
          <w:b/>
        </w:rPr>
      </w:pPr>
    </w:p>
    <w:p w14:paraId="19BF6E36" w14:textId="77777777" w:rsidR="00DD3BEE" w:rsidRPr="009D6D8D" w:rsidRDefault="00DD3BEE" w:rsidP="00FA1C00">
      <w:pPr>
        <w:autoSpaceDE w:val="0"/>
        <w:autoSpaceDN w:val="0"/>
        <w:adjustRightInd w:val="0"/>
        <w:jc w:val="center"/>
        <w:rPr>
          <w:rFonts w:asciiTheme="majorHAnsi" w:hAnsiTheme="majorHAnsi" w:cstheme="majorHAnsi"/>
          <w:b/>
        </w:rPr>
      </w:pPr>
    </w:p>
    <w:p w14:paraId="79642B37" w14:textId="77777777" w:rsidR="00FA1C00" w:rsidRPr="009D6D8D" w:rsidRDefault="00FA1C00" w:rsidP="00FA1C00">
      <w:pPr>
        <w:autoSpaceDE w:val="0"/>
        <w:autoSpaceDN w:val="0"/>
        <w:adjustRightInd w:val="0"/>
        <w:jc w:val="both"/>
        <w:rPr>
          <w:rFonts w:asciiTheme="majorHAnsi" w:hAnsiTheme="majorHAnsi"/>
          <w:b/>
        </w:rPr>
      </w:pPr>
      <w:r w:rsidRPr="009D6D8D">
        <w:rPr>
          <w:rFonts w:asciiTheme="majorHAnsi" w:hAnsiTheme="majorHAnsi"/>
          <w:b/>
        </w:rPr>
        <w:t xml:space="preserve">DEPARTAMENTO REGIONAL DO RIO DE JANEIRO - CONCORRÊNCIA SESI Nº 5/2022 </w:t>
      </w:r>
    </w:p>
    <w:p w14:paraId="6F5F27E4" w14:textId="5FF3C357" w:rsidR="006358E6" w:rsidRPr="009D6D8D" w:rsidRDefault="00FA1C00" w:rsidP="006358E6">
      <w:pPr>
        <w:autoSpaceDE w:val="0"/>
        <w:autoSpaceDN w:val="0"/>
        <w:adjustRightInd w:val="0"/>
        <w:jc w:val="both"/>
        <w:rPr>
          <w:rFonts w:asciiTheme="majorHAnsi" w:hAnsiTheme="majorHAnsi"/>
        </w:rPr>
      </w:pPr>
      <w:r w:rsidRPr="009D6D8D">
        <w:rPr>
          <w:rFonts w:asciiTheme="majorHAnsi" w:hAnsiTheme="majorHAnsi"/>
        </w:rPr>
        <w:t xml:space="preserve">Objeto: Obra de Implantação da Escola SESI de Referência Nova Iguaçu, incluindo fornecimento de material e mão de obra nas dependências da Unidade Firjan SESI Nova Iguaçu. Data de abertura: 24/02/2023 às 10h00min. Retirada do edital: </w:t>
      </w:r>
      <w:hyperlink r:id="rId49" w:history="1">
        <w:r w:rsidRPr="009D6D8D">
          <w:rPr>
            <w:rStyle w:val="Hyperlink"/>
            <w:rFonts w:asciiTheme="majorHAnsi" w:hAnsiTheme="majorHAnsi"/>
          </w:rPr>
          <w:t>https://portaldecompras.firjan.com.br</w:t>
        </w:r>
      </w:hyperlink>
      <w:r w:rsidRPr="009D6D8D">
        <w:rPr>
          <w:rFonts w:asciiTheme="majorHAnsi" w:hAnsiTheme="majorHAnsi"/>
        </w:rPr>
        <w:t>.</w:t>
      </w:r>
    </w:p>
    <w:p w14:paraId="16EE4971" w14:textId="77777777" w:rsidR="00DD3BEE" w:rsidRDefault="00DD3BEE" w:rsidP="006358E6">
      <w:pPr>
        <w:autoSpaceDE w:val="0"/>
        <w:autoSpaceDN w:val="0"/>
        <w:adjustRightInd w:val="0"/>
        <w:jc w:val="both"/>
        <w:rPr>
          <w:rFonts w:asciiTheme="majorHAnsi" w:hAnsiTheme="majorHAnsi"/>
        </w:rPr>
      </w:pPr>
    </w:p>
    <w:p w14:paraId="7BAE9B73" w14:textId="77777777" w:rsidR="0039164F" w:rsidRDefault="0039164F" w:rsidP="006358E6">
      <w:pPr>
        <w:autoSpaceDE w:val="0"/>
        <w:autoSpaceDN w:val="0"/>
        <w:adjustRightInd w:val="0"/>
        <w:jc w:val="both"/>
        <w:rPr>
          <w:rFonts w:asciiTheme="majorHAnsi" w:hAnsiTheme="majorHAnsi"/>
        </w:rPr>
      </w:pPr>
    </w:p>
    <w:p w14:paraId="180138C4" w14:textId="77777777" w:rsidR="0039164F" w:rsidRPr="00DD3BEE" w:rsidRDefault="0039164F" w:rsidP="006358E6">
      <w:pPr>
        <w:autoSpaceDE w:val="0"/>
        <w:autoSpaceDN w:val="0"/>
        <w:adjustRightInd w:val="0"/>
        <w:jc w:val="both"/>
        <w:rPr>
          <w:rFonts w:asciiTheme="majorHAnsi" w:hAnsiTheme="majorHAnsi"/>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3CC249C2" w14:textId="01EB7493" w:rsidR="00331E35" w:rsidRDefault="006358E6" w:rsidP="0039164F">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55B35F9D" w14:textId="77777777" w:rsidR="00331E35" w:rsidRDefault="00331E35" w:rsidP="006358E6">
      <w:pPr>
        <w:pStyle w:val="SemEspaamento"/>
        <w:ind w:right="453"/>
        <w:jc w:val="center"/>
        <w:rPr>
          <w:rFonts w:asciiTheme="majorHAnsi" w:hAnsiTheme="majorHAnsi" w:cstheme="majorHAnsi"/>
          <w:i/>
          <w:spacing w:val="20"/>
        </w:rPr>
      </w:pPr>
    </w:p>
    <w:p w14:paraId="717EBD94" w14:textId="77777777" w:rsidR="0039164F" w:rsidRDefault="0039164F" w:rsidP="006358E6">
      <w:pPr>
        <w:pStyle w:val="SemEspaamento"/>
        <w:ind w:right="453"/>
        <w:jc w:val="center"/>
        <w:rPr>
          <w:rFonts w:asciiTheme="majorHAnsi" w:hAnsiTheme="majorHAnsi" w:cstheme="majorHAnsi"/>
          <w:i/>
          <w:spacing w:val="20"/>
        </w:rPr>
      </w:pPr>
    </w:p>
    <w:p w14:paraId="263BCC1B" w14:textId="77777777" w:rsidR="0039164F" w:rsidRDefault="0039164F" w:rsidP="006358E6">
      <w:pPr>
        <w:pStyle w:val="SemEspaamento"/>
        <w:ind w:right="453"/>
        <w:jc w:val="center"/>
        <w:rPr>
          <w:rFonts w:asciiTheme="majorHAnsi" w:hAnsiTheme="majorHAnsi" w:cstheme="majorHAnsi"/>
          <w:i/>
          <w:spacing w:val="20"/>
        </w:rPr>
      </w:pPr>
    </w:p>
    <w:p w14:paraId="5F11ECAB" w14:textId="77777777" w:rsidR="0039164F" w:rsidRDefault="0039164F" w:rsidP="006358E6">
      <w:pPr>
        <w:pStyle w:val="SemEspaamento"/>
        <w:ind w:right="453"/>
        <w:jc w:val="center"/>
        <w:rPr>
          <w:rFonts w:asciiTheme="majorHAnsi" w:hAnsiTheme="majorHAnsi" w:cstheme="majorHAnsi"/>
          <w:i/>
          <w:spacing w:val="20"/>
        </w:rPr>
      </w:pPr>
    </w:p>
    <w:p w14:paraId="4DB13330" w14:textId="77777777" w:rsidR="0039164F" w:rsidRDefault="0039164F" w:rsidP="006358E6">
      <w:pPr>
        <w:pStyle w:val="SemEspaamento"/>
        <w:ind w:right="453"/>
        <w:jc w:val="center"/>
        <w:rPr>
          <w:rFonts w:asciiTheme="majorHAnsi" w:hAnsiTheme="majorHAnsi" w:cstheme="majorHAnsi"/>
          <w:i/>
          <w:spacing w:val="20"/>
        </w:rPr>
      </w:pPr>
    </w:p>
    <w:p w14:paraId="4B2B3B11" w14:textId="77777777" w:rsidR="0039164F" w:rsidRPr="00096015" w:rsidRDefault="0039164F" w:rsidP="0039164F">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220594D4" w14:textId="77777777" w:rsidR="0039164F" w:rsidRPr="00096015" w:rsidRDefault="0039164F" w:rsidP="006358E6">
      <w:pPr>
        <w:pStyle w:val="SemEspaamento"/>
        <w:ind w:right="453"/>
        <w:jc w:val="center"/>
        <w:rPr>
          <w:rFonts w:asciiTheme="majorHAnsi" w:hAnsiTheme="majorHAnsi" w:cstheme="majorHAnsi"/>
          <w:i/>
          <w:spacing w:val="20"/>
        </w:rPr>
      </w:pPr>
    </w:p>
    <w:p w14:paraId="28C6C7D3" w14:textId="503DD423" w:rsidR="003607F9" w:rsidRDefault="006358E6" w:rsidP="00B91A10">
      <w:pPr>
        <w:autoSpaceDE w:val="0"/>
        <w:autoSpaceDN w:val="0"/>
        <w:adjustRightInd w:val="0"/>
        <w:jc w:val="both"/>
        <w:rPr>
          <w:rFonts w:asciiTheme="majorHAnsi" w:hAnsiTheme="majorHAnsi" w:cstheme="majorHAnsi"/>
        </w:rPr>
      </w:pPr>
      <w:r w:rsidRPr="00096015">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3">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6F0033C7" w14:textId="77777777" w:rsidR="00B91A10" w:rsidRPr="00B91A10" w:rsidRDefault="00B91A10" w:rsidP="00B91A10">
      <w:pPr>
        <w:autoSpaceDE w:val="0"/>
        <w:autoSpaceDN w:val="0"/>
        <w:adjustRightInd w:val="0"/>
        <w:jc w:val="both"/>
        <w:rPr>
          <w:rFonts w:asciiTheme="majorHAnsi" w:hAnsiTheme="majorHAnsi" w:cstheme="majorHAnsi"/>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5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F360879" w14:textId="77777777" w:rsidR="00B91A10" w:rsidRDefault="00B91A10"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7F5804B0" w14:textId="77777777" w:rsidR="00331E35" w:rsidRDefault="00331E35" w:rsidP="00D8302A">
      <w:pPr>
        <w:rPr>
          <w:rFonts w:asciiTheme="majorHAnsi" w:hAnsiTheme="majorHAnsi" w:cstheme="majorHAnsi"/>
          <w:b/>
        </w:rPr>
      </w:pPr>
    </w:p>
    <w:p w14:paraId="7F356F42" w14:textId="77777777" w:rsidR="00FC2A34" w:rsidRDefault="00FC2A34" w:rsidP="00D8302A">
      <w:pPr>
        <w:rPr>
          <w:rFonts w:asciiTheme="majorHAnsi" w:hAnsiTheme="majorHAnsi" w:cstheme="majorHAnsi"/>
          <w:b/>
        </w:rPr>
      </w:pPr>
    </w:p>
    <w:p w14:paraId="3FFA31C9" w14:textId="77777777" w:rsidR="00FC2A34" w:rsidRPr="00096015" w:rsidRDefault="00FC2A34"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77777777" w:rsidR="006358E6" w:rsidRPr="00096015" w:rsidRDefault="006358E6" w:rsidP="006358E6">
      <w:pPr>
        <w:rPr>
          <w:rFonts w:asciiTheme="majorHAnsi" w:hAnsiTheme="majorHAnsi" w:cstheme="majorHAnsi"/>
        </w:rPr>
      </w:pPr>
    </w:p>
    <w:p w14:paraId="3AD5B9BB" w14:textId="1CDB76C4"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r w:rsidR="009D6D8D">
        <w:rPr>
          <w:rFonts w:asciiTheme="majorHAnsi" w:hAnsiTheme="majorHAnsi" w:cstheme="majorHAnsi"/>
        </w:rPr>
        <w:t xml:space="preserve"> </w:t>
      </w:r>
    </w:p>
    <w:p w14:paraId="344310BA" w14:textId="77777777" w:rsidR="006358E6" w:rsidRPr="00096015" w:rsidRDefault="006358E6" w:rsidP="006358E6">
      <w:pPr>
        <w:autoSpaceDE w:val="0"/>
        <w:autoSpaceDN w:val="0"/>
        <w:adjustRightInd w:val="0"/>
        <w:jc w:val="center"/>
        <w:rPr>
          <w:rFonts w:asciiTheme="majorHAnsi" w:hAnsiTheme="majorHAnsi" w:cstheme="majorHAnsi"/>
        </w:rPr>
      </w:pPr>
    </w:p>
    <w:p w14:paraId="4FF2DF56" w14:textId="38CB7B50" w:rsidR="008D5A5D" w:rsidRPr="00096015" w:rsidRDefault="00D42D63" w:rsidP="0017087A">
      <w:pPr>
        <w:autoSpaceDE w:val="0"/>
        <w:autoSpaceDN w:val="0"/>
        <w:adjustRightInd w:val="0"/>
        <w:jc w:val="center"/>
        <w:rPr>
          <w:rFonts w:asciiTheme="majorHAnsi" w:hAnsiTheme="majorHAnsi" w:cstheme="majorHAnsi"/>
        </w:rPr>
      </w:pPr>
      <w:r>
        <w:rPr>
          <w:rFonts w:ascii="Arial" w:hAnsi="Arial" w:cs="Arial"/>
          <w:noProof/>
          <w:spacing w:val="10"/>
        </w:rPr>
        <w:drawing>
          <wp:inline distT="0" distB="0" distL="0" distR="0" wp14:anchorId="08F7B8F1" wp14:editId="75836F0B">
            <wp:extent cx="6829223" cy="1069676"/>
            <wp:effectExtent l="0" t="0" r="0" b="0"/>
            <wp:docPr id="9" name="Imagem 9">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Brasid-Site.png"/>
                    <pic:cNvPicPr/>
                  </pic:nvPicPr>
                  <pic:blipFill>
                    <a:blip r:embed="rId61">
                      <a:extLst>
                        <a:ext uri="{28A0092B-C50C-407E-A947-70E740481C1C}">
                          <a14:useLocalDpi xmlns:a14="http://schemas.microsoft.com/office/drawing/2010/main" val="0"/>
                        </a:ext>
                      </a:extLst>
                    </a:blip>
                    <a:stretch>
                      <a:fillRect/>
                    </a:stretch>
                  </pic:blipFill>
                  <pic:spPr>
                    <a:xfrm>
                      <a:off x="0" y="0"/>
                      <a:ext cx="6971723" cy="1091996"/>
                    </a:xfrm>
                    <a:prstGeom prst="rect">
                      <a:avLst/>
                    </a:prstGeom>
                  </pic:spPr>
                </pic:pic>
              </a:graphicData>
            </a:graphic>
          </wp:inline>
        </w:drawing>
      </w:r>
    </w:p>
    <w:sectPr w:rsidR="008D5A5D" w:rsidRPr="00096015" w:rsidSect="001042F4">
      <w:headerReference w:type="default" r:id="rId62"/>
      <w:footerReference w:type="default" r:id="rId6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902DF" w14:textId="77777777" w:rsidR="00EC4F81" w:rsidRDefault="00EC4F81">
      <w:r>
        <w:separator/>
      </w:r>
    </w:p>
  </w:endnote>
  <w:endnote w:type="continuationSeparator" w:id="0">
    <w:p w14:paraId="03A50D7A" w14:textId="77777777" w:rsidR="00EC4F81" w:rsidRDefault="00EC4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NewRomanPS-Bold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C4F81" w:rsidRPr="00FE1850" w:rsidRDefault="00EC4F8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C4F81" w:rsidRDefault="00EC4F8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C4F81" w:rsidRPr="001042F4" w:rsidRDefault="00EC4F8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C4F81" w14:paraId="15E73B0D" w14:textId="77777777" w:rsidTr="001042F4">
      <w:tc>
        <w:tcPr>
          <w:tcW w:w="2977" w:type="dxa"/>
          <w:shd w:val="clear" w:color="auto" w:fill="F2F2F2" w:themeFill="background1" w:themeFillShade="F2"/>
          <w:vAlign w:val="center"/>
        </w:tcPr>
        <w:p w14:paraId="179090BD" w14:textId="77777777" w:rsidR="00EC4F81" w:rsidRDefault="00EC4F81" w:rsidP="001042F4">
          <w:pPr>
            <w:jc w:val="center"/>
            <w:rPr>
              <w:rFonts w:ascii="Arial" w:hAnsi="Arial" w:cs="Arial"/>
              <w:sz w:val="16"/>
            </w:rPr>
          </w:pPr>
        </w:p>
      </w:tc>
      <w:tc>
        <w:tcPr>
          <w:tcW w:w="1418" w:type="dxa"/>
          <w:shd w:val="clear" w:color="auto" w:fill="F2F2F2" w:themeFill="background1" w:themeFillShade="F2"/>
        </w:tcPr>
        <w:p w14:paraId="200D52FE" w14:textId="77777777" w:rsidR="00EC4F81" w:rsidRPr="001042F4" w:rsidRDefault="00EC4F8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C4F81" w:rsidRDefault="00EC4F8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C4F81" w:rsidRDefault="00EC4F8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C4F81" w:rsidRDefault="00EC4F8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C4F81" w:rsidRDefault="00EC4F8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C4F81" w:rsidRDefault="00EC4F81" w:rsidP="001042F4">
          <w:pPr>
            <w:jc w:val="center"/>
            <w:rPr>
              <w:rFonts w:ascii="Arial" w:hAnsi="Arial" w:cs="Arial"/>
              <w:noProof/>
              <w:sz w:val="16"/>
            </w:rPr>
          </w:pPr>
        </w:p>
      </w:tc>
    </w:tr>
  </w:tbl>
  <w:p w14:paraId="62D11665" w14:textId="77777777" w:rsidR="00EC4F81" w:rsidRPr="18102E9A" w:rsidRDefault="00EC4F8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09342" w14:textId="77777777" w:rsidR="00EC4F81" w:rsidRDefault="00EC4F81">
      <w:r>
        <w:separator/>
      </w:r>
    </w:p>
  </w:footnote>
  <w:footnote w:type="continuationSeparator" w:id="0">
    <w:p w14:paraId="65CC303E" w14:textId="77777777" w:rsidR="00EC4F81" w:rsidRDefault="00EC4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C4F81" w:rsidRDefault="00EC4F8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85C7DD5" w:rsidR="00EC4F81" w:rsidRDefault="00EC4F81" w:rsidP="007C304A">
                          <w:pPr>
                            <w:rPr>
                              <w:rStyle w:val="Nmerodepgina"/>
                              <w:rFonts w:ascii="Arial" w:hAnsi="Arial" w:cs="Arial"/>
                              <w:b/>
                              <w:color w:val="FFFFFF"/>
                              <w:sz w:val="18"/>
                              <w:szCs w:val="18"/>
                            </w:rPr>
                          </w:pPr>
                          <w:r>
                            <w:rPr>
                              <w:rFonts w:ascii="Arial" w:hAnsi="Arial" w:cs="Arial"/>
                              <w:b/>
                              <w:bCs/>
                              <w:iCs/>
                              <w:caps/>
                              <w:color w:val="FFFFFF"/>
                              <w:sz w:val="18"/>
                              <w:szCs w:val="18"/>
                            </w:rPr>
                            <w:t>09/02/2023 - EdiçÃo nº 20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C2A34">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3607F9">
                            <w:rPr>
                              <w:rStyle w:val="Nmerodepgina"/>
                              <w:rFonts w:ascii="Arial" w:hAnsi="Arial" w:cs="Arial"/>
                              <w:b/>
                              <w:color w:val="FFFFFF"/>
                              <w:sz w:val="18"/>
                              <w:szCs w:val="18"/>
                            </w:rPr>
                            <w:t>/08</w:t>
                          </w:r>
                        </w:p>
                        <w:p w14:paraId="170C27B8" w14:textId="77777777" w:rsidR="003607F9" w:rsidRPr="20774586" w:rsidRDefault="003607F9"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85C7DD5" w:rsidR="00EC4F81" w:rsidRDefault="00EC4F81" w:rsidP="007C304A">
                    <w:pPr>
                      <w:rPr>
                        <w:rStyle w:val="Nmerodepgina"/>
                        <w:rFonts w:ascii="Arial" w:hAnsi="Arial" w:cs="Arial"/>
                        <w:b/>
                        <w:color w:val="FFFFFF"/>
                        <w:sz w:val="18"/>
                        <w:szCs w:val="18"/>
                      </w:rPr>
                    </w:pPr>
                    <w:r>
                      <w:rPr>
                        <w:rFonts w:ascii="Arial" w:hAnsi="Arial" w:cs="Arial"/>
                        <w:b/>
                        <w:bCs/>
                        <w:iCs/>
                        <w:caps/>
                        <w:color w:val="FFFFFF"/>
                        <w:sz w:val="18"/>
                        <w:szCs w:val="18"/>
                      </w:rPr>
                      <w:t>09/02/2023 - EdiçÃo nº 20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C2A34">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3607F9">
                      <w:rPr>
                        <w:rStyle w:val="Nmerodepgina"/>
                        <w:rFonts w:ascii="Arial" w:hAnsi="Arial" w:cs="Arial"/>
                        <w:b/>
                        <w:color w:val="FFFFFF"/>
                        <w:sz w:val="18"/>
                        <w:szCs w:val="18"/>
                      </w:rPr>
                      <w:t>/08</w:t>
                    </w:r>
                  </w:p>
                  <w:p w14:paraId="170C27B8" w14:textId="77777777" w:rsidR="003607F9" w:rsidRPr="20774586" w:rsidRDefault="003607F9" w:rsidP="007C304A">
                    <w:pPr>
                      <w:rPr>
                        <w:rFonts w:ascii="Arial" w:hAnsi="Arial" w:cs="Arial"/>
                        <w:b/>
                        <w:color w:val="FFFFFF"/>
                        <w:sz w:val="18"/>
                        <w:szCs w:val="18"/>
                      </w:rPr>
                    </w:pP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5B4"/>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80"/>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8D"/>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022"/>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2C"/>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DED"/>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9"/>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3C7"/>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AB"/>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E35"/>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FC"/>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7F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64F"/>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9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0F8"/>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76"/>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9F2"/>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D"/>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A7FF7"/>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6F9"/>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C9"/>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27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4F"/>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17"/>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E"/>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BCF"/>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70"/>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1A8"/>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70"/>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4"/>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AA"/>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37"/>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9"/>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6A"/>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AD0"/>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6"/>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15"/>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8"/>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40"/>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8D"/>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20"/>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3A7"/>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C94"/>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81"/>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82"/>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0B"/>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9A"/>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5"/>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3"/>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10"/>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DBE"/>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2F8"/>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49"/>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BEE"/>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0FD"/>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9E"/>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7"/>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81"/>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6FA6"/>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8F"/>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6FC"/>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1C0"/>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00"/>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4"/>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A"/>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EDC"/>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tolfodutra.mg.gov.br" TargetMode="External"/><Relationship Id="rId18" Type="http://schemas.openxmlformats.org/officeDocument/2006/relationships/hyperlink" Target="http://www.cmd.mg.gov.br" TargetMode="External"/><Relationship Id="rId26" Type="http://schemas.openxmlformats.org/officeDocument/2006/relationships/hyperlink" Target="mailto:licitacao@domjoaquim.mg.gov.br" TargetMode="External"/><Relationship Id="rId39" Type="http://schemas.openxmlformats.org/officeDocument/2006/relationships/hyperlink" Target="http://www.saojoaquimdebicas.mg.gov.br" TargetMode="External"/><Relationship Id="rId21" Type="http://schemas.openxmlformats.org/officeDocument/2006/relationships/hyperlink" Target="http://www.conselheirolafaiete.mg.gov.br" TargetMode="External"/><Relationship Id="rId34" Type="http://schemas.openxmlformats.org/officeDocument/2006/relationships/hyperlink" Target="https://www.januaria.mg.gov.br/portal/editais/" TargetMode="External"/><Relationship Id="rId42" Type="http://schemas.openxmlformats.org/officeDocument/2006/relationships/hyperlink" Target="http://www.uberlandia.mg.gov.br" TargetMode="External"/><Relationship Id="rId47" Type="http://schemas.openxmlformats.org/officeDocument/2006/relationships/hyperlink" Target="http://licitacao.sanepar.com.br" TargetMode="External"/><Relationship Id="rId50" Type="http://schemas.openxmlformats.org/officeDocument/2006/relationships/hyperlink" Target="https://www.maccaferri.com/br/" TargetMode="External"/><Relationship Id="rId55" Type="http://schemas.openxmlformats.org/officeDocument/2006/relationships/image" Target="media/image4.jp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drus.mg.gov.br" TargetMode="External"/><Relationship Id="rId20" Type="http://schemas.openxmlformats.org/officeDocument/2006/relationships/hyperlink" Target="mailto:lafaiete@gmail.com" TargetMode="External"/><Relationship Id="rId29" Type="http://schemas.openxmlformats.org/officeDocument/2006/relationships/hyperlink" Target="http://www.guimarania.mg.gov.br" TargetMode="External"/><Relationship Id="rId41" Type="http://schemas.openxmlformats.org/officeDocument/2006/relationships/hyperlink" Target="http://www.tupaciguara.mg.gov.br" TargetMode="External"/><Relationship Id="rId54" Type="http://schemas.openxmlformats.org/officeDocument/2006/relationships/hyperlink" Target="https://fck.ind.b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eado.mg.gov.br" TargetMode="External"/><Relationship Id="rId24" Type="http://schemas.openxmlformats.org/officeDocument/2006/relationships/hyperlink" Target="http://www.domjoaquim.mg.gov.br" TargetMode="External"/><Relationship Id="rId32" Type="http://schemas.openxmlformats.org/officeDocument/2006/relationships/hyperlink" Target="http://www.itajuba.mg.gov.br" TargetMode="External"/><Relationship Id="rId37" Type="http://schemas.openxmlformats.org/officeDocument/2006/relationships/hyperlink" Target="mailto:licitacao@saofelixdeminas.mg.gov.br" TargetMode="External"/><Relationship Id="rId40" Type="http://schemas.openxmlformats.org/officeDocument/2006/relationships/hyperlink" Target="mailto:licitacaogestao20212024@gmail.com" TargetMode="External"/><Relationship Id="rId45" Type="http://schemas.openxmlformats.org/officeDocument/2006/relationships/hyperlink" Target="http://www.comprasnet.gov.br" TargetMode="External"/><Relationship Id="rId53" Type="http://schemas.openxmlformats.org/officeDocument/2006/relationships/image" Target="media/image3.jpg"/><Relationship Id="rId58" Type="http://schemas.openxmlformats.org/officeDocument/2006/relationships/hyperlink" Target="https://atentasaude.com.br/contato/" TargetMode="External"/><Relationship Id="rId5" Type="http://schemas.openxmlformats.org/officeDocument/2006/relationships/webSettings" Target="webSettings.xml"/><Relationship Id="rId15" Type="http://schemas.openxmlformats.org/officeDocument/2006/relationships/hyperlink" Target="mailto:licitacaocanaa01@gmail.com" TargetMode="External"/><Relationship Id="rId23" Type="http://schemas.openxmlformats.org/officeDocument/2006/relationships/hyperlink" Target="http://www.licitanet.com.br" TargetMode="External"/><Relationship Id="rId28" Type="http://schemas.openxmlformats.org/officeDocument/2006/relationships/hyperlink" Target="mailto:licitacaogameleiras@yahoo.com" TargetMode="External"/><Relationship Id="rId36" Type="http://schemas.openxmlformats.org/officeDocument/2006/relationships/hyperlink" Target="http://www.sabara.mg.gov.br" TargetMode="External"/><Relationship Id="rId49" Type="http://schemas.openxmlformats.org/officeDocument/2006/relationships/hyperlink" Target="https://portaldecompras.firjan.com.br" TargetMode="External"/><Relationship Id="rId57" Type="http://schemas.openxmlformats.org/officeDocument/2006/relationships/image" Target="media/image5.png"/><Relationship Id="rId61" Type="http://schemas.openxmlformats.org/officeDocument/2006/relationships/image" Target="media/image7.png"/><Relationship Id="rId10" Type="http://schemas.openxmlformats.org/officeDocument/2006/relationships/hyperlink" Target="mailto:licitacaocro11@gmail.com" TargetMode="External"/><Relationship Id="rId19" Type="http://schemas.openxmlformats.org/officeDocument/2006/relationships/hyperlink" Target="mailto:licitacoes@conceicaodorioverde.mg.gov.br" TargetMode="External"/><Relationship Id="rId31" Type="http://schemas.openxmlformats.org/officeDocument/2006/relationships/hyperlink" Target="mailto:licita&#231;&#227;o@ilicinea.mg.gov.br" TargetMode="External"/><Relationship Id="rId44" Type="http://schemas.openxmlformats.org/officeDocument/2006/relationships/hyperlink" Target="mailto:cpl-edificacoes@der.es.gov.br" TargetMode="External"/><Relationship Id="rId52" Type="http://schemas.openxmlformats.org/officeDocument/2006/relationships/hyperlink" Target="https://www.bancobs2.com.br/" TargetMode="External"/><Relationship Id="rId60" Type="http://schemas.openxmlformats.org/officeDocument/2006/relationships/hyperlink" Target="https://brasid.com.b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edital/160066-3-00001-2023" TargetMode="External"/><Relationship Id="rId14" Type="http://schemas.openxmlformats.org/officeDocument/2006/relationships/hyperlink" Target="http://www.canaa.mg.gov.br" TargetMode="External"/><Relationship Id="rId22" Type="http://schemas.openxmlformats.org/officeDocument/2006/relationships/hyperlink" Target="http://www.licitanet.com.br" TargetMode="External"/><Relationship Id="rId27" Type="http://schemas.openxmlformats.org/officeDocument/2006/relationships/hyperlink" Target="BL2023.docx" TargetMode="External"/><Relationship Id="rId30" Type="http://schemas.openxmlformats.org/officeDocument/2006/relationships/hyperlink" Target="mailto:licitacao@guimarania.mg.gov.br" TargetMode="External"/><Relationship Id="rId35" Type="http://schemas.openxmlformats.org/officeDocument/2006/relationships/hyperlink" Target="http://www.janauba.mg.gov.br" TargetMode="External"/><Relationship Id="rId43" Type="http://schemas.openxmlformats.org/officeDocument/2006/relationships/hyperlink" Target="BL2023.docx" TargetMode="External"/><Relationship Id="rId48" Type="http://schemas.openxmlformats.org/officeDocument/2006/relationships/hyperlink" Target="http://licitacao.sanepar.com.br" TargetMode="External"/><Relationship Id="rId56" Type="http://schemas.openxmlformats.org/officeDocument/2006/relationships/hyperlink" Target="https://pottencial.com.b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mailto:licita&#231;&#227;o@areado.mg.gov.br" TargetMode="External"/><Relationship Id="rId17" Type="http://schemas.openxmlformats.org/officeDocument/2006/relationships/hyperlink" Target="mailto:licitacao@consurge.saude.mg.gov.br" TargetMode="External"/><Relationship Id="rId25" Type="http://schemas.openxmlformats.org/officeDocument/2006/relationships/hyperlink" Target="https://domjoaquim.mg.gov.br/licitacoes/" TargetMode="External"/><Relationship Id="rId33" Type="http://schemas.openxmlformats.org/officeDocument/2006/relationships/hyperlink" Target="mailto:licitacao@januaria.mg.gov.br" TargetMode="External"/><Relationship Id="rId38" Type="http://schemas.openxmlformats.org/officeDocument/2006/relationships/hyperlink" Target="http://www.saogoncalo.mg.gov.br/licitacoes" TargetMode="External"/><Relationship Id="rId46" Type="http://schemas.openxmlformats.org/officeDocument/2006/relationships/hyperlink" Target="http://www.comprasnet.gov.br" TargetMode="External"/><Relationship Id="rId59" Type="http://schemas.openxmlformats.org/officeDocument/2006/relationships/image" Target="media/image6.jp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6AF8C-6A9F-47E5-A853-90E70ED6A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8</Pages>
  <Words>2545</Words>
  <Characters>17175</Characters>
  <Application>Microsoft Office Word</Application>
  <DocSecurity>0</DocSecurity>
  <Lines>143</Lines>
  <Paragraphs>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19681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58</cp:revision>
  <cp:lastPrinted>2023-02-09T20:33:00Z</cp:lastPrinted>
  <dcterms:created xsi:type="dcterms:W3CDTF">2023-02-09T13:48:00Z</dcterms:created>
  <dcterms:modified xsi:type="dcterms:W3CDTF">2023-02-09T20:39:00Z</dcterms:modified>
</cp:coreProperties>
</file>